
<file path=[Content_Types].xml><?xml version="1.0" encoding="utf-8"?>
<Types xmlns="http://schemas.openxmlformats.org/package/2006/content-types">
  <Override PartName="/word/footnotes.xml" ContentType="application/vnd.openxmlformats-officedocument.wordprocessingml.footnot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Override PartName="/word/footer6.xml" ContentType="application/vnd.openxmlformats-officedocument.wordprocessingml.footer+xml"/>
  <Override PartName="/word/footer7.xml" ContentType="application/vnd.openxmlformats-officedocument.wordprocessingml.footer+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Default Extension="jpg" ContentType="image/jpeg"/>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Default Extension="png" ContentType="image/png"/>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563" w:type="dxa"/>
        <w:jc w:val="center"/>
        <w:tblLayout w:type="fixed"/>
        <w:tblCellMar>
          <w:left w:w="10" w:type="dxa"/>
          <w:right w:w="10" w:type="dxa"/>
        </w:tblCellMar>
        <w:tblLook w:val="0000" w:firstRow="0" w:lastRow="0" w:firstColumn="0" w:lastColumn="0" w:noHBand="0" w:noVBand="0"/>
      </w:tblPr>
      <w:tblGrid>
        <w:gridCol w:w="8563"/>
      </w:tblGrid>
      <w:tr w:rsidR="00004A2C" w:rsidRPr="00004A2C" w:rsidTr="00004A2C">
        <w:trPr>
          <w:trHeight w:val="3321"/>
          <w:jc w:val="center"/>
        </w:trPr>
        <w:tc>
          <w:tcPr>
            <w:tcW w:w="8563" w:type="dxa"/>
            <w:shd w:val="clear" w:color="auto" w:fill="auto"/>
            <w:tcMar>
              <w:top w:w="0" w:type="dxa"/>
              <w:left w:w="108" w:type="dxa"/>
              <w:bottom w:w="0" w:type="dxa"/>
              <w:right w:w="108" w:type="dxa"/>
            </w:tcMar>
          </w:tcPr>
          <w:p w:rsidR="00004A2C" w:rsidRPr="00004A2C" w:rsidRDefault="00004A2C" w:rsidP="0002488C">
            <w:pPr>
              <w:pStyle w:val="Caption"/>
            </w:pPr>
            <w:r w:rsidRPr="00004A2C">
              <w:rPr>
                <w:noProof/>
              </w:rPr>
              <w:drawing>
                <wp:anchor distT="0" distB="0" distL="114300" distR="114300" simplePos="0" relativeHeight="251650560" behindDoc="0" locked="0" layoutInCell="1" allowOverlap="1" wp14:anchorId="152A43BC" wp14:editId="11754C81">
                  <wp:simplePos x="0" y="0"/>
                  <wp:positionH relativeFrom="column">
                    <wp:posOffset>0</wp:posOffset>
                  </wp:positionH>
                  <wp:positionV relativeFrom="page">
                    <wp:posOffset>0</wp:posOffset>
                  </wp:positionV>
                  <wp:extent cx="1078" cy="1078"/>
                  <wp:effectExtent l="0" t="0" r="0" b="0"/>
                  <wp:wrapSquare wrapText="bothSides"/>
                  <wp:docPr id="1"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078" cy="1078"/>
                          </a:xfrm>
                          <a:prstGeom prst="rect">
                            <a:avLst/>
                          </a:prstGeom>
                          <a:noFill/>
                          <a:ln>
                            <a:noFill/>
                            <a:prstDash/>
                          </a:ln>
                        </pic:spPr>
                      </pic:pic>
                    </a:graphicData>
                  </a:graphic>
                </wp:anchor>
              </w:drawing>
            </w:r>
            <w:r w:rsidRPr="00004A2C">
              <w:rPr>
                <w:noProof/>
              </w:rPr>
              <w:drawing>
                <wp:anchor distT="0" distB="0" distL="114300" distR="114300" simplePos="0" relativeHeight="251652608" behindDoc="0" locked="0" layoutInCell="1" allowOverlap="1" wp14:anchorId="5C04B618" wp14:editId="3BCAB0A1">
                  <wp:simplePos x="0" y="0"/>
                  <wp:positionH relativeFrom="column">
                    <wp:posOffset>0</wp:posOffset>
                  </wp:positionH>
                  <wp:positionV relativeFrom="page">
                    <wp:posOffset>0</wp:posOffset>
                  </wp:positionV>
                  <wp:extent cx="1078" cy="1078"/>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078" cy="1078"/>
                          </a:xfrm>
                          <a:prstGeom prst="rect">
                            <a:avLst/>
                          </a:prstGeom>
                          <a:noFill/>
                          <a:ln>
                            <a:noFill/>
                            <a:prstDash/>
                          </a:ln>
                        </pic:spPr>
                      </pic:pic>
                    </a:graphicData>
                  </a:graphic>
                </wp:anchor>
              </w:drawing>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noProof/>
                <w:color w:val="000000"/>
                <w:kern w:val="3"/>
                <w:sz w:val="24"/>
                <w:szCs w:val="24"/>
              </w:rPr>
              <w:drawing>
                <wp:anchor distT="0" distB="0" distL="114300" distR="114300" simplePos="0" relativeHeight="251654656" behindDoc="0" locked="0" layoutInCell="1" allowOverlap="1" wp14:anchorId="780ABC02" wp14:editId="4EDB96C1">
                  <wp:simplePos x="0" y="0"/>
                  <wp:positionH relativeFrom="column">
                    <wp:posOffset>2383154</wp:posOffset>
                  </wp:positionH>
                  <wp:positionV relativeFrom="paragraph">
                    <wp:posOffset>0</wp:posOffset>
                  </wp:positionV>
                  <wp:extent cx="532080" cy="856436"/>
                  <wp:effectExtent l="0" t="0" r="1320" b="814"/>
                  <wp:wrapSquare wrapText="right"/>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532080" cy="856436"/>
                          </a:xfrm>
                          <a:prstGeom prst="rect">
                            <a:avLst/>
                          </a:prstGeom>
                          <a:noFill/>
                          <a:ln>
                            <a:noFill/>
                            <a:prstDash/>
                          </a:ln>
                        </pic:spPr>
                      </pic:pic>
                    </a:graphicData>
                  </a:graphic>
                </wp:anchor>
              </w:drawing>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РЕПУБЛИКА СРБИЈА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МИНИСТАРСТВО ФИНАНСИЈА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Управа царина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Булевар Зорана Ђинђића 155а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Београд</w:t>
            </w: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КОНКУРСНА ДОКУМЕНТАЦИЈА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8058" w:type="dxa"/>
        <w:jc w:val="center"/>
        <w:tblLayout w:type="fixed"/>
        <w:tblCellMar>
          <w:left w:w="10" w:type="dxa"/>
          <w:right w:w="10" w:type="dxa"/>
        </w:tblCellMar>
        <w:tblLook w:val="0000" w:firstRow="0" w:lastRow="0" w:firstColumn="0" w:lastColumn="0" w:noHBand="0" w:noVBand="0"/>
      </w:tblPr>
      <w:tblGrid>
        <w:gridCol w:w="2508"/>
        <w:gridCol w:w="5550"/>
      </w:tblGrid>
      <w:tr w:rsidR="00004A2C" w:rsidRPr="00004A2C" w:rsidTr="00004A2C">
        <w:trPr>
          <w:trHeight w:val="550"/>
          <w:jc w:val="center"/>
        </w:trPr>
        <w:tc>
          <w:tcPr>
            <w:tcW w:w="2508" w:type="dxa"/>
            <w:shd w:val="clear" w:color="auto" w:fill="auto"/>
            <w:tcMar>
              <w:top w:w="0" w:type="dxa"/>
              <w:left w:w="108" w:type="dxa"/>
              <w:bottom w:w="0" w:type="dxa"/>
              <w:right w:w="108" w:type="dxa"/>
            </w:tcMar>
          </w:tcPr>
          <w:p w:rsidR="00004A2C" w:rsidRPr="00004A2C" w:rsidRDefault="00004A2C" w:rsidP="00004A2C">
            <w:pPr>
              <w:tabs>
                <w:tab w:val="right" w:pos="2293"/>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Предмет: </w:t>
            </w:r>
            <w:r w:rsidRPr="00004A2C">
              <w:rPr>
                <w:rFonts w:ascii="Times New Roman" w:eastAsia="Times New Roman" w:hAnsi="Times New Roman" w:cs="Times New Roman"/>
                <w:b/>
                <w:color w:val="000000"/>
                <w:kern w:val="3"/>
                <w:sz w:val="24"/>
                <w:szCs w:val="24"/>
              </w:rPr>
              <w:tab/>
            </w:r>
          </w:p>
        </w:tc>
        <w:tc>
          <w:tcPr>
            <w:tcW w:w="5550" w:type="dxa"/>
            <w:shd w:val="clear" w:color="auto" w:fill="auto"/>
            <w:tcMar>
              <w:top w:w="0" w:type="dxa"/>
              <w:left w:w="108" w:type="dxa"/>
              <w:bottom w:w="0" w:type="dxa"/>
              <w:right w:w="108" w:type="dxa"/>
            </w:tcMar>
          </w:tcPr>
          <w:p w:rsidR="00004A2C" w:rsidRPr="0027768E"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color w:val="000000"/>
                <w:kern w:val="3"/>
                <w:sz w:val="24"/>
                <w:szCs w:val="24"/>
              </w:rPr>
              <w:t xml:space="preserve">Набавка </w:t>
            </w:r>
            <w:r w:rsidR="00590781">
              <w:rPr>
                <w:rFonts w:ascii="Times New Roman" w:eastAsia="Times New Roman" w:hAnsi="Times New Roman" w:cs="Times New Roman"/>
                <w:color w:val="000000"/>
                <w:kern w:val="3"/>
                <w:sz w:val="24"/>
                <w:szCs w:val="24"/>
                <w:lang w:val="sr-Cyrl-RS"/>
              </w:rPr>
              <w:t xml:space="preserve">службених </w:t>
            </w:r>
            <w:r w:rsidRPr="00004A2C">
              <w:rPr>
                <w:rFonts w:ascii="Times New Roman" w:eastAsia="Times New Roman" w:hAnsi="Times New Roman" w:cs="Times New Roman"/>
                <w:color w:val="000000"/>
                <w:kern w:val="3"/>
                <w:sz w:val="24"/>
                <w:szCs w:val="24"/>
              </w:rPr>
              <w:t>униформи</w:t>
            </w:r>
            <w:r w:rsidR="00A25F42">
              <w:rPr>
                <w:rFonts w:ascii="Times New Roman" w:eastAsia="Times New Roman" w:hAnsi="Times New Roman" w:cs="Times New Roman"/>
                <w:color w:val="000000"/>
                <w:kern w:val="3"/>
                <w:sz w:val="24"/>
                <w:szCs w:val="24"/>
                <w:lang w:val="sr-Cyrl-RS"/>
              </w:rPr>
              <w:t xml:space="preserve"> </w:t>
            </w:r>
          </w:p>
        </w:tc>
      </w:tr>
      <w:tr w:rsidR="00004A2C" w:rsidRPr="00004A2C" w:rsidTr="00004A2C">
        <w:trPr>
          <w:trHeight w:val="330"/>
          <w:jc w:val="center"/>
        </w:trPr>
        <w:tc>
          <w:tcPr>
            <w:tcW w:w="250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Врста поступка:</w:t>
            </w:r>
          </w:p>
        </w:tc>
        <w:tc>
          <w:tcPr>
            <w:tcW w:w="555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Отвoрени поступак-</w:t>
            </w:r>
            <w:r w:rsidRPr="00004A2C">
              <w:rPr>
                <w:rFonts w:ascii="Times New Roman" w:eastAsia="Times New Roman" w:hAnsi="Times New Roman" w:cs="Times New Roman"/>
                <w:b/>
                <w:color w:val="000000"/>
                <w:kern w:val="3"/>
                <w:sz w:val="24"/>
                <w:szCs w:val="24"/>
              </w:rPr>
              <w:t>резервисана јавна набавка</w:t>
            </w:r>
          </w:p>
        </w:tc>
      </w:tr>
      <w:tr w:rsidR="00004A2C" w:rsidRPr="00004A2C" w:rsidTr="00004A2C">
        <w:trPr>
          <w:trHeight w:val="550"/>
          <w:jc w:val="center"/>
        </w:trPr>
        <w:tc>
          <w:tcPr>
            <w:tcW w:w="2508" w:type="dxa"/>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Број јавне  набавке:</w:t>
            </w:r>
          </w:p>
        </w:tc>
        <w:tc>
          <w:tcPr>
            <w:tcW w:w="5550" w:type="dxa"/>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DA37CB"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color w:val="000000"/>
                <w:kern w:val="3"/>
                <w:sz w:val="24"/>
                <w:szCs w:val="24"/>
              </w:rPr>
              <w:t>15</w:t>
            </w:r>
            <w:r w:rsidR="00A25F42">
              <w:rPr>
                <w:rFonts w:ascii="Times New Roman" w:eastAsia="Times New Roman" w:hAnsi="Times New Roman" w:cs="Times New Roman"/>
                <w:b/>
                <w:color w:val="000000"/>
                <w:kern w:val="3"/>
                <w:sz w:val="24"/>
                <w:szCs w:val="24"/>
              </w:rPr>
              <w:t>/19</w:t>
            </w: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O П Ш Т 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ЈАВНОЈ НАБАВЦИ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 Подаци о Наручиоцу:</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b/>
          <w:kern w:val="3"/>
          <w:sz w:val="24"/>
          <w:szCs w:val="20"/>
        </w:rPr>
        <w:tab/>
        <w:t xml:space="preserve">- </w:t>
      </w:r>
      <w:r w:rsidRPr="00004A2C">
        <w:rPr>
          <w:rFonts w:ascii="Times New Roman" w:eastAsia="Malgun Gothic" w:hAnsi="Times New Roman" w:cs="Times New Roman"/>
          <w:kern w:val="3"/>
          <w:sz w:val="24"/>
          <w:szCs w:val="20"/>
        </w:rPr>
        <w:t xml:space="preserve">Република Србија, Министарство финансија, Управа Царина,            </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Београд, Булевар Зорана Ђинђића 155-а,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ПИБ 101685102,</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Матични број  17862146,</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t>- Текући рачун: 840-1620-21,</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t>- www.upravacarina.rs.</w:t>
      </w:r>
      <w:r w:rsidRPr="00004A2C">
        <w:rPr>
          <w:rFonts w:ascii="Times New Roman" w:eastAsia="Malgun Gothic" w:hAnsi="Times New Roman" w:cs="Times New Roman"/>
          <w:i/>
          <w:iCs/>
          <w:kern w:val="3"/>
          <w:sz w:val="24"/>
          <w:szCs w:val="20"/>
        </w:rPr>
        <w:t xml:space="preserve">  </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2. Врста поступка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
          <w:color w:val="000000"/>
          <w:kern w:val="3"/>
          <w:sz w:val="24"/>
          <w:szCs w:val="24"/>
        </w:rPr>
        <w:tab/>
      </w:r>
      <w:r w:rsidRPr="00004A2C">
        <w:rPr>
          <w:rFonts w:ascii="Times New Roman" w:eastAsia="Times New Roman" w:hAnsi="Times New Roman" w:cs="Times New Roman"/>
          <w:color w:val="000000"/>
          <w:kern w:val="3"/>
          <w:sz w:val="24"/>
          <w:szCs w:val="24"/>
        </w:rPr>
        <w:t xml:space="preserve">Јавна набавка спроводи се у отвореном поступку-резервисана јавна набавка у складу са Законом о јавним набавкама („Службени гласник Републике Србије”, бр. 124/2012, 14/2015 и 68/2015) и у складу са Препоруком Министарства за рад, запошљавање, борачка и социјална питања број 404-02-21/2014-05 од 25.06.2014.године и у складу са правилником о изгледу службених одела царинских службеника („Службени гласник РС”, </w:t>
      </w:r>
      <w:r w:rsidR="007F49A6">
        <w:rPr>
          <w:rFonts w:ascii="Times New Roman" w:eastAsia="Times New Roman" w:hAnsi="Times New Roman" w:cs="Times New Roman"/>
          <w:color w:val="000000"/>
          <w:kern w:val="3"/>
          <w:sz w:val="24"/>
          <w:szCs w:val="24"/>
        </w:rPr>
        <w:t xml:space="preserve">број 8/2006, 94/2006, 25/2009, </w:t>
      </w:r>
      <w:r w:rsidRPr="00004A2C">
        <w:rPr>
          <w:rFonts w:ascii="Times New Roman" w:eastAsia="Times New Roman" w:hAnsi="Times New Roman" w:cs="Times New Roman"/>
          <w:color w:val="000000"/>
          <w:kern w:val="3"/>
          <w:sz w:val="24"/>
          <w:szCs w:val="24"/>
        </w:rPr>
        <w:t>30/2012</w:t>
      </w:r>
      <w:r w:rsidR="007F49A6">
        <w:rPr>
          <w:rFonts w:ascii="Times New Roman" w:eastAsia="Times New Roman" w:hAnsi="Times New Roman" w:cs="Times New Roman"/>
          <w:color w:val="000000"/>
          <w:kern w:val="3"/>
          <w:sz w:val="24"/>
          <w:szCs w:val="24"/>
        </w:rPr>
        <w:t xml:space="preserve"> </w:t>
      </w:r>
      <w:r w:rsidR="007F49A6">
        <w:rPr>
          <w:rFonts w:ascii="Times New Roman" w:eastAsia="Times New Roman" w:hAnsi="Times New Roman" w:cs="Times New Roman"/>
          <w:color w:val="000000"/>
          <w:kern w:val="3"/>
          <w:sz w:val="24"/>
          <w:szCs w:val="24"/>
          <w:lang w:val="sr-Cyrl-RS"/>
        </w:rPr>
        <w:t>и 5/2017</w:t>
      </w:r>
      <w:r w:rsidRPr="00004A2C">
        <w:rPr>
          <w:rFonts w:ascii="Times New Roman" w:eastAsia="Times New Roman" w:hAnsi="Times New Roman" w:cs="Times New Roman"/>
          <w:color w:val="000000"/>
          <w:kern w:val="3"/>
          <w:sz w:val="24"/>
          <w:szCs w:val="24"/>
        </w:rPr>
        <w:t>)</w:t>
      </w:r>
      <w:r w:rsidR="007F49A6">
        <w:rPr>
          <w:rFonts w:ascii="Times New Roman" w:eastAsia="Times New Roman" w:hAnsi="Times New Roman" w:cs="Times New Roman"/>
          <w:color w:val="000000"/>
          <w:kern w:val="3"/>
          <w:sz w:val="24"/>
          <w:szCs w:val="24"/>
          <w:lang w:val="sr-Cyrl-RS"/>
        </w:rPr>
        <w:t xml:space="preserve"> и Правилника о начину употребе и трајању службене одеће овлашћених и других царинских службеника </w:t>
      </w:r>
      <w:r w:rsidR="007F49A6" w:rsidRPr="007F49A6">
        <w:rPr>
          <w:rFonts w:ascii="Times New Roman" w:hAnsi="Times New Roman" w:cs="Times New Roman"/>
          <w:bCs/>
          <w:color w:val="000000" w:themeColor="text1"/>
          <w:sz w:val="24"/>
          <w:szCs w:val="24"/>
          <w:shd w:val="clear" w:color="auto" w:fill="FFFFFF"/>
        </w:rPr>
        <w:t>(„Сл. гласник РС”, бр. 113/2007, 58/2010 и 103/2017)</w:t>
      </w:r>
      <w:r w:rsidRPr="007F49A6">
        <w:rPr>
          <w:rFonts w:ascii="Times New Roman" w:eastAsia="Times New Roman" w:hAnsi="Times New Roman" w:cs="Times New Roman"/>
          <w:color w:val="000000" w:themeColor="text1"/>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3. Предмет јавне набавке</w:t>
      </w:r>
    </w:p>
    <w:p w:rsidR="00004A2C" w:rsidRPr="00004A2C"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Предмет јавне набавке је набавка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4. Циљ поступка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Поступак јавне набавке спроводи се ради закључења уговора о јавној набавци.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5. Рок за доношење одлуке о додели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Одлука о додели уговора биће донета у року од 25 дана, од дана јавног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6. Контакт</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за контакт: Јасмина Матовић 011/301-89-22 и Зоран Михаиловић 011/319-19-10.</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 О Д А Ц 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ПРЕДМЕТУ ЈАВНЕ НАБАВКЕ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widowControl w:val="0"/>
        <w:numPr>
          <w:ilvl w:val="0"/>
          <w:numId w:val="23"/>
        </w:num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Опис предмета набавке</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260"/>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Предмет јавне набавке је набавка добара – набавка </w:t>
      </w:r>
      <w:r w:rsidR="00590781">
        <w:rPr>
          <w:rFonts w:ascii="Times New Roman" w:eastAsia="Times New Roman" w:hAnsi="Times New Roman" w:cs="Times New Roman"/>
          <w:color w:val="000000"/>
          <w:kern w:val="3"/>
          <w:sz w:val="24"/>
          <w:szCs w:val="24"/>
          <w:lang w:val="sr-Cyrl-RS"/>
        </w:rPr>
        <w:t xml:space="preserve">службених </w:t>
      </w:r>
      <w:r w:rsidRPr="00004A2C">
        <w:rPr>
          <w:rFonts w:ascii="Times New Roman" w:eastAsia="Times New Roman" w:hAnsi="Times New Roman" w:cs="Times New Roman"/>
          <w:color w:val="000000"/>
          <w:kern w:val="3"/>
          <w:sz w:val="24"/>
          <w:szCs w:val="24"/>
        </w:rPr>
        <w:t>униформи.</w:t>
      </w:r>
    </w:p>
    <w:p w:rsidR="00004A2C" w:rsidRPr="00004A2C" w:rsidRDefault="00004A2C" w:rsidP="00004A2C">
      <w:pPr>
        <w:tabs>
          <w:tab w:val="left" w:pos="1260"/>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Назив и ознака из општег речника:</w:t>
      </w:r>
      <w:r w:rsidRPr="00004A2C">
        <w:rPr>
          <w:rFonts w:ascii="Times New Roman" w:eastAsia="Times New Roman" w:hAnsi="Times New Roman" w:cs="Times New Roman"/>
          <w:color w:val="000000"/>
          <w:kern w:val="3"/>
        </w:rPr>
        <w:t xml:space="preserve"> </w:t>
      </w:r>
      <w:r w:rsidRPr="00004A2C">
        <w:rPr>
          <w:rFonts w:ascii="Times New Roman" w:eastAsia="Times New Roman" w:hAnsi="Times New Roman" w:cs="Times New Roman"/>
          <w:color w:val="000000"/>
          <w:kern w:val="3"/>
          <w:sz w:val="24"/>
          <w:szCs w:val="24"/>
        </w:rPr>
        <w:t>Радна одећа – 18110000.</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p w:rsidR="00004A2C" w:rsidRPr="00004A2C" w:rsidRDefault="00004A2C" w:rsidP="00004A2C">
      <w:pPr>
        <w:widowControl w:val="0"/>
        <w:numPr>
          <w:ilvl w:val="0"/>
          <w:numId w:val="1"/>
        </w:numPr>
        <w:tabs>
          <w:tab w:val="left" w:pos="-10440"/>
        </w:tabs>
        <w:suppressAutoHyphens/>
        <w:autoSpaceDN w:val="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Резервисана јавна набавка:</w:t>
      </w:r>
    </w:p>
    <w:p w:rsidR="00004A2C" w:rsidRPr="00004A2C" w:rsidRDefault="00004A2C" w:rsidP="00004A2C">
      <w:pPr>
        <w:tabs>
          <w:tab w:val="left" w:pos="720"/>
        </w:tabs>
        <w:suppressAutoHyphens/>
        <w:autoSpaceDN w:val="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ab/>
      </w:r>
      <w:r w:rsidRPr="00004A2C">
        <w:rPr>
          <w:rFonts w:ascii="Times New Roman" w:eastAsia="Times New Roman" w:hAnsi="Times New Roman" w:cs="Times New Roman"/>
          <w:color w:val="000000"/>
          <w:kern w:val="3"/>
        </w:rPr>
        <w:tab/>
      </w:r>
      <w:r w:rsidRPr="00004A2C">
        <w:rPr>
          <w:rFonts w:ascii="Times New Roman" w:eastAsia="Times New Roman" w:hAnsi="Times New Roman" w:cs="Times New Roman"/>
          <w:color w:val="000000"/>
          <w:kern w:val="3"/>
          <w:sz w:val="24"/>
          <w:szCs w:val="24"/>
        </w:rPr>
        <w:t>Право учешћа у поступку јавне набавке имају самo установе, организације, удружења или привредни субјекти за радно оспособљавање, професионалну рехабилитацију и запошљавање лица са инвалидитетом, ако та лица чине најмање 30% запослених, при чему сви учесници у заједничкој понуди и сви подизвођачи морају да буду из наведене групације.</w:t>
      </w:r>
    </w:p>
    <w:p w:rsidR="00004A2C" w:rsidRPr="00004A2C" w:rsidRDefault="00004A2C" w:rsidP="00004A2C">
      <w:pPr>
        <w:tabs>
          <w:tab w:val="left" w:pos="720"/>
        </w:tabs>
        <w:suppressAutoHyphens/>
        <w:autoSpaceDN w:val="0"/>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III</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ТЕХНИЧКЕ КАРАКТЕРИСТИКЕ</w:t>
      </w:r>
    </w:p>
    <w:p w:rsidR="00004A2C" w:rsidRPr="00004A2C" w:rsidRDefault="00004A2C" w:rsidP="00004A2C">
      <w:pPr>
        <w:keepNext/>
        <w:keepLines/>
        <w:tabs>
          <w:tab w:val="left" w:pos="1440"/>
        </w:tabs>
        <w:suppressAutoHyphens/>
        <w:autoSpaceDN w:val="0"/>
        <w:spacing w:after="0" w:line="240" w:lineRule="exact"/>
        <w:ind w:right="-380"/>
        <w:jc w:val="both"/>
        <w:textAlignment w:val="baseline"/>
        <w:rPr>
          <w:rFonts w:ascii="Times New Roman" w:eastAsia="Times New Roman" w:hAnsi="Times New Roman" w:cs="Times New Roman"/>
          <w:b/>
          <w:bCs/>
          <w:iCs/>
          <w:color w:val="00B050"/>
          <w:kern w:val="3"/>
          <w:sz w:val="24"/>
          <w:szCs w:val="24"/>
        </w:rPr>
      </w:pPr>
      <w:r w:rsidRPr="00004A2C">
        <w:rPr>
          <w:rFonts w:ascii="Times New Roman" w:eastAsia="Times New Roman" w:hAnsi="Times New Roman" w:cs="Times New Roman"/>
          <w:b/>
          <w:bCs/>
          <w:iCs/>
          <w:color w:val="00B050"/>
          <w:kern w:val="3"/>
          <w:sz w:val="24"/>
          <w:szCs w:val="24"/>
        </w:rPr>
        <w:tab/>
      </w:r>
    </w:p>
    <w:p w:rsidR="00004A2C" w:rsidRPr="00004A2C" w:rsidRDefault="00004A2C" w:rsidP="00004A2C">
      <w:pPr>
        <w:widowControl w:val="0"/>
        <w:numPr>
          <w:ilvl w:val="0"/>
          <w:numId w:val="24"/>
        </w:numPr>
        <w:tabs>
          <w:tab w:val="left" w:pos="-1116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Квалитет</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Добра која су предмет јавне набавке морају у погледу квалитета задовољавати важеће стандарде и да у свему испуњавају захтеве из спецификације обрасца понуде конкурсне документације.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Узорци</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Понуђачи су дужни да истовремено са понудом доставе узорке за сва добра наведена у обрасцу спецификације понуде</w:t>
      </w:r>
      <w:r w:rsidR="00894283" w:rsidRPr="00894283">
        <w:rPr>
          <w:rFonts w:ascii="Times New Roman" w:eastAsia="Times New Roman" w:hAnsi="Times New Roman" w:cs="Times New Roman"/>
          <w:color w:val="000000"/>
          <w:kern w:val="3"/>
          <w:sz w:val="24"/>
          <w:szCs w:val="24"/>
        </w:rPr>
        <w:t xml:space="preserve"> </w:t>
      </w:r>
      <w:r w:rsidR="00894283" w:rsidRPr="00004A2C">
        <w:rPr>
          <w:rFonts w:ascii="Times New Roman" w:eastAsia="Times New Roman" w:hAnsi="Times New Roman" w:cs="Times New Roman"/>
          <w:color w:val="000000"/>
          <w:kern w:val="3"/>
          <w:sz w:val="24"/>
          <w:szCs w:val="24"/>
        </w:rPr>
        <w:t>на адресу Управа царина, Булевар Зорана Ђинђића број 155-а, Нови Београд</w:t>
      </w:r>
      <w:r w:rsidRPr="00004A2C">
        <w:rPr>
          <w:rFonts w:ascii="Times New Roman" w:eastAsia="Times New Roman" w:hAnsi="Times New Roman" w:cs="Times New Roman"/>
          <w:color w:val="000000"/>
          <w:kern w:val="3"/>
          <w:sz w:val="24"/>
          <w:szCs w:val="24"/>
        </w:rPr>
        <w:t>.</w:t>
      </w:r>
    </w:p>
    <w:p w:rsidR="00004A2C" w:rsidRPr="00004A2C" w:rsidRDefault="00004A2C" w:rsidP="00894283">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Понуда понуђача који не достави све захтеване узорке и чији узорци у свему не одговарају опису добара из обрасца спецификације, биће одбијена као неприхватљива. Достављени узорци у свему морају одговарати опису добара из обрасца спецификације понуде.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 xml:space="preserve">Узорци морају бити посебно паковани са назнаком </w:t>
      </w:r>
      <w:r w:rsidR="00DA37CB">
        <w:rPr>
          <w:rFonts w:ascii="Times New Roman" w:eastAsia="Times New Roman" w:hAnsi="Times New Roman" w:cs="Times New Roman"/>
          <w:color w:val="000000"/>
          <w:kern w:val="3"/>
          <w:sz w:val="24"/>
          <w:szCs w:val="24"/>
        </w:rPr>
        <w:t>„Узорци за јавну набавку број 15</w:t>
      </w:r>
      <w:r w:rsidR="00A25F42">
        <w:rPr>
          <w:rFonts w:ascii="Times New Roman" w:eastAsia="Times New Roman" w:hAnsi="Times New Roman" w:cs="Times New Roman"/>
          <w:color w:val="000000"/>
          <w:kern w:val="3"/>
          <w:sz w:val="24"/>
          <w:szCs w:val="24"/>
        </w:rPr>
        <w:t>/2019</w:t>
      </w:r>
      <w:r w:rsidRPr="00004A2C">
        <w:rPr>
          <w:rFonts w:ascii="Times New Roman" w:eastAsia="Times New Roman" w:hAnsi="Times New Roman" w:cs="Times New Roman"/>
          <w:color w:val="000000"/>
          <w:kern w:val="3"/>
          <w:sz w:val="24"/>
          <w:szCs w:val="24"/>
        </w:rPr>
        <w:t>-резервисана јавна набавка“, као прилог понуди, а на полеђини мора бити назначен назив, број телефона, адреса понуђача као и назив и редни број добра из спецификације понуде. На узорцима као и на понуди биће уписан број под којим је понуда заведена, датум и час пријема понуде и узорака.</w:t>
      </w:r>
    </w:p>
    <w:p w:rsid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Узорци понуђача чија понуда буде изабрана као најповољнија биће задржани до истека важности уговора, а узорци осталих понуђача биће враћени по окончању поступка јавне набавке. Уколико понуђач не достави узорке за све ставке из обрасца спецификације понуде или сви достављени узорци у свему не одговарају опису из обрасца спецификације понуде, понуда понуђача биће одбијена као неприхватљива.</w:t>
      </w:r>
    </w:p>
    <w:p w:rsidR="00894283" w:rsidRDefault="00894283" w:rsidP="00894283">
      <w:pPr>
        <w:tabs>
          <w:tab w:val="left" w:pos="1440"/>
        </w:tabs>
        <w:suppressAutoHyphens/>
        <w:autoSpaceDN w:val="0"/>
        <w:spacing w:after="0" w:line="240" w:lineRule="auto"/>
        <w:jc w:val="both"/>
        <w:textAlignment w:val="baseline"/>
        <w:rPr>
          <w:rFonts w:ascii="Times New Roman" w:eastAsia="Arial" w:hAnsi="Times New Roman" w:cs="Times New Roman"/>
          <w:color w:val="000000"/>
          <w:kern w:val="3"/>
          <w:sz w:val="24"/>
          <w:szCs w:val="24"/>
        </w:rPr>
      </w:pPr>
    </w:p>
    <w:p w:rsidR="00894283" w:rsidRPr="00272A83" w:rsidRDefault="00894283" w:rsidP="0089428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272A83">
        <w:rPr>
          <w:rFonts w:ascii="Times New Roman" w:eastAsia="Arial" w:hAnsi="Times New Roman" w:cs="Times New Roman"/>
          <w:color w:val="000000"/>
          <w:kern w:val="3"/>
          <w:sz w:val="24"/>
          <w:szCs w:val="24"/>
        </w:rPr>
        <w:t>НАПОМЕНА:</w:t>
      </w:r>
      <w:r w:rsidRPr="00272A83">
        <w:rPr>
          <w:rFonts w:ascii="Times New Roman" w:eastAsia="Arial" w:hAnsi="Times New Roman" w:cs="Times New Roman"/>
          <w:color w:val="000000"/>
          <w:spacing w:val="12"/>
          <w:kern w:val="3"/>
          <w:sz w:val="24"/>
          <w:szCs w:val="24"/>
        </w:rPr>
        <w:t xml:space="preserve"> </w:t>
      </w:r>
      <w:r w:rsidRPr="00272A83">
        <w:rPr>
          <w:rFonts w:ascii="Times New Roman" w:eastAsia="Arial" w:hAnsi="Times New Roman" w:cs="Times New Roman"/>
          <w:color w:val="000000"/>
          <w:kern w:val="3"/>
          <w:sz w:val="24"/>
          <w:szCs w:val="24"/>
        </w:rPr>
        <w:t xml:space="preserve">Уз понуду </w:t>
      </w:r>
      <w:r w:rsidR="006D646A" w:rsidRPr="00272A83">
        <w:rPr>
          <w:rFonts w:ascii="Times New Roman" w:eastAsia="Arial" w:hAnsi="Times New Roman" w:cs="Times New Roman"/>
          <w:color w:val="000000"/>
          <w:kern w:val="3"/>
          <w:sz w:val="24"/>
          <w:szCs w:val="24"/>
          <w:lang w:val="sr-Cyrl-RS"/>
        </w:rPr>
        <w:t xml:space="preserve"> где је наведено </w:t>
      </w:r>
      <w:r w:rsidRPr="00272A83">
        <w:rPr>
          <w:rFonts w:ascii="Times New Roman" w:eastAsia="Arial" w:hAnsi="Times New Roman" w:cs="Times New Roman"/>
          <w:color w:val="000000"/>
          <w:kern w:val="3"/>
          <w:sz w:val="24"/>
          <w:szCs w:val="24"/>
        </w:rPr>
        <w:t>обавезно доставити узорке свих ставки помоћног материјала. Узорке је потребно обележити етикетом за шта су намењени.</w:t>
      </w:r>
    </w:p>
    <w:p w:rsidR="00894283" w:rsidRPr="00272A83" w:rsidRDefault="00894283" w:rsidP="00894283">
      <w:pPr>
        <w:tabs>
          <w:tab w:val="left" w:pos="1440"/>
        </w:tabs>
        <w:suppressAutoHyphens/>
        <w:autoSpaceDN w:val="0"/>
        <w:spacing w:after="0" w:line="240" w:lineRule="auto"/>
        <w:jc w:val="both"/>
        <w:textAlignment w:val="baseline"/>
        <w:rPr>
          <w:rFonts w:ascii="Times New Roman" w:eastAsia="Arial" w:hAnsi="Times New Roman" w:cs="Times New Roman"/>
          <w:color w:val="000000"/>
          <w:w w:val="102"/>
          <w:kern w:val="3"/>
          <w:sz w:val="24"/>
          <w:szCs w:val="24"/>
        </w:rPr>
      </w:pPr>
      <w:r w:rsidRPr="00272A83">
        <w:rPr>
          <w:rFonts w:ascii="Times New Roman" w:eastAsia="Arial" w:hAnsi="Times New Roman" w:cs="Times New Roman"/>
          <w:color w:val="000000"/>
          <w:w w:val="102"/>
          <w:kern w:val="3"/>
          <w:sz w:val="24"/>
          <w:szCs w:val="24"/>
        </w:rPr>
        <w:t>Понуђач ће, усаглашеност техничких карактеристика, понуђеног материјала за израду добара (основног и помоћног материјала), са траженим техничким карактеристикама у техничкој спецификацији, доказивати лабараторијским испитивањем. Изабрани понуђач ће лабараторијским испитивањем приликом испоруке доказивати да испоручена добра у потпуности одговарају техничкој спецификацији (скици, опису, техничким карактеристикама и конфекцијском броју).</w:t>
      </w:r>
    </w:p>
    <w:p w:rsidR="00894283" w:rsidRPr="00272A83" w:rsidRDefault="00894283" w:rsidP="00894283">
      <w:pPr>
        <w:tabs>
          <w:tab w:val="left" w:pos="1440"/>
        </w:tabs>
        <w:suppressAutoHyphens/>
        <w:autoSpaceDN w:val="0"/>
        <w:spacing w:after="0" w:line="240" w:lineRule="auto"/>
        <w:jc w:val="both"/>
        <w:textAlignment w:val="baseline"/>
        <w:rPr>
          <w:rFonts w:ascii="Times New Roman" w:eastAsia="Arial" w:hAnsi="Times New Roman" w:cs="Times New Roman"/>
          <w:color w:val="000000"/>
          <w:w w:val="102"/>
          <w:kern w:val="3"/>
          <w:sz w:val="24"/>
          <w:szCs w:val="24"/>
        </w:rPr>
      </w:pPr>
    </w:p>
    <w:p w:rsidR="00894283" w:rsidRDefault="00894283" w:rsidP="00894283">
      <w:pPr>
        <w:tabs>
          <w:tab w:val="left" w:pos="1440"/>
        </w:tabs>
        <w:suppressAutoHyphens/>
        <w:autoSpaceDN w:val="0"/>
        <w:spacing w:after="0" w:line="240" w:lineRule="auto"/>
        <w:textAlignment w:val="baseline"/>
        <w:rPr>
          <w:rFonts w:ascii="Times New Roman" w:hAnsi="Times New Roman" w:cs="Times New Roman"/>
          <w:b/>
          <w:color w:val="000000"/>
          <w:sz w:val="24"/>
          <w:szCs w:val="24"/>
        </w:rPr>
      </w:pPr>
      <w:r w:rsidRPr="00272A83">
        <w:rPr>
          <w:rFonts w:ascii="Times New Roman" w:hAnsi="Times New Roman" w:cs="Times New Roman"/>
          <w:b/>
          <w:color w:val="000000"/>
          <w:sz w:val="24"/>
          <w:szCs w:val="24"/>
        </w:rPr>
        <w:t>НАПОМЕНА: Докази квалитета додатних захтева</w:t>
      </w:r>
      <w:r w:rsidR="00272A83" w:rsidRPr="00272A83">
        <w:rPr>
          <w:rFonts w:ascii="Times New Roman" w:hAnsi="Times New Roman" w:cs="Times New Roman"/>
          <w:b/>
          <w:color w:val="000000"/>
          <w:sz w:val="24"/>
          <w:szCs w:val="24"/>
          <w:lang w:val="sr-Cyrl-RS"/>
        </w:rPr>
        <w:t xml:space="preserve"> за </w:t>
      </w:r>
      <w:r w:rsidRPr="00272A83">
        <w:rPr>
          <w:rFonts w:ascii="Times New Roman" w:hAnsi="Times New Roman" w:cs="Times New Roman"/>
          <w:b/>
          <w:color w:val="000000"/>
          <w:sz w:val="24"/>
          <w:szCs w:val="24"/>
          <w:lang w:val="sr-Cyrl-RS"/>
        </w:rPr>
        <w:t xml:space="preserve"> делове униформе</w:t>
      </w:r>
      <w:r w:rsidRPr="00272A83">
        <w:rPr>
          <w:rFonts w:ascii="Times New Roman" w:hAnsi="Times New Roman" w:cs="Times New Roman"/>
          <w:b/>
          <w:color w:val="000000"/>
          <w:sz w:val="24"/>
          <w:szCs w:val="24"/>
        </w:rPr>
        <w:t>:</w:t>
      </w:r>
      <w:r w:rsidRPr="00272A83">
        <w:rPr>
          <w:rFonts w:ascii="Times New Roman" w:hAnsi="Times New Roman" w:cs="Times New Roman"/>
          <w:b/>
          <w:color w:val="000000"/>
          <w:sz w:val="24"/>
          <w:szCs w:val="24"/>
        </w:rPr>
        <w:br/>
        <w:t>За тканине од кога су израђени производи, доставити:</w:t>
      </w:r>
      <w:r w:rsidRPr="00272A83">
        <w:rPr>
          <w:rFonts w:ascii="Times New Roman" w:hAnsi="Times New Roman" w:cs="Times New Roman"/>
          <w:b/>
          <w:color w:val="000000"/>
          <w:sz w:val="24"/>
          <w:szCs w:val="24"/>
        </w:rPr>
        <w:br/>
        <w:t>1. Лабораторијске анализе оригиналне или оверене копиј</w:t>
      </w:r>
      <w:r w:rsidR="006D646A" w:rsidRPr="00272A83">
        <w:rPr>
          <w:rFonts w:ascii="Times New Roman" w:hAnsi="Times New Roman" w:cs="Times New Roman"/>
          <w:b/>
          <w:color w:val="000000"/>
          <w:sz w:val="24"/>
          <w:szCs w:val="24"/>
        </w:rPr>
        <w:t xml:space="preserve">е у суду. За анализе из страних </w:t>
      </w:r>
      <w:r w:rsidRPr="00272A83">
        <w:rPr>
          <w:rFonts w:ascii="Times New Roman" w:hAnsi="Times New Roman" w:cs="Times New Roman"/>
          <w:b/>
          <w:color w:val="000000"/>
          <w:sz w:val="24"/>
          <w:szCs w:val="24"/>
        </w:rPr>
        <w:t>лабораторија потребан је оверен превод оригиналног извештаја.</w:t>
      </w:r>
      <w:r w:rsidRPr="00272A83">
        <w:rPr>
          <w:rFonts w:ascii="Times New Roman" w:hAnsi="Times New Roman" w:cs="Times New Roman"/>
          <w:b/>
          <w:color w:val="000000"/>
          <w:sz w:val="24"/>
          <w:szCs w:val="24"/>
        </w:rPr>
        <w:br/>
        <w:t>2. Извештај о контролисању готовог производа да је производ усаглашен за захтевима корисника из конкурсне документације.</w:t>
      </w:r>
      <w:r w:rsidRPr="00272A83">
        <w:rPr>
          <w:rFonts w:ascii="Times New Roman" w:hAnsi="Times New Roman" w:cs="Times New Roman"/>
          <w:b/>
          <w:color w:val="000000"/>
          <w:sz w:val="24"/>
          <w:szCs w:val="24"/>
        </w:rPr>
        <w:br/>
        <w:t>3. Узорак материјала мора бити пломбиран у пуној ширини</w:t>
      </w:r>
      <w:r w:rsidRPr="00C400EF">
        <w:rPr>
          <w:rFonts w:ascii="Times New Roman" w:hAnsi="Times New Roman" w:cs="Times New Roman"/>
          <w:b/>
          <w:color w:val="000000"/>
          <w:sz w:val="24"/>
          <w:szCs w:val="24"/>
        </w:rPr>
        <w:t xml:space="preserve"> дужине 1,2 м од стране </w:t>
      </w:r>
      <w:r w:rsidRPr="00C400EF">
        <w:rPr>
          <w:rFonts w:ascii="Times New Roman" w:hAnsi="Times New Roman" w:cs="Times New Roman"/>
          <w:b/>
          <w:color w:val="000000"/>
          <w:sz w:val="24"/>
          <w:szCs w:val="24"/>
        </w:rPr>
        <w:lastRenderedPageBreak/>
        <w:t>акредитоване</w:t>
      </w:r>
      <w:r w:rsidRPr="00C400EF">
        <w:rPr>
          <w:rFonts w:ascii="Calibri" w:hAnsi="Calibri"/>
          <w:b/>
          <w:color w:val="000000"/>
          <w:sz w:val="24"/>
          <w:szCs w:val="24"/>
        </w:rPr>
        <w:t xml:space="preserve"> </w:t>
      </w:r>
      <w:r w:rsidRPr="00C400EF">
        <w:rPr>
          <w:rFonts w:ascii="Times New Roman" w:hAnsi="Times New Roman" w:cs="Times New Roman"/>
          <w:b/>
          <w:color w:val="000000"/>
          <w:sz w:val="24"/>
          <w:szCs w:val="24"/>
          <w:lang w:val="sr-Cyrl-RS"/>
        </w:rPr>
        <w:t xml:space="preserve">лабораторије </w:t>
      </w:r>
      <w:r w:rsidRPr="00C400EF">
        <w:rPr>
          <w:rFonts w:ascii="Times New Roman" w:hAnsi="Times New Roman" w:cs="Times New Roman"/>
          <w:b/>
          <w:color w:val="000000"/>
          <w:sz w:val="24"/>
          <w:szCs w:val="24"/>
        </w:rPr>
        <w:t>као потврда да је производ произведен од индентичне тканине.</w:t>
      </w:r>
    </w:p>
    <w:p w:rsidR="00894283" w:rsidRPr="000F5DEC" w:rsidRDefault="00894283" w:rsidP="00894283">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0F5DEC">
        <w:rPr>
          <w:rFonts w:ascii="Times New Roman" w:eastAsia="TTE1A09F10t00" w:hAnsi="Times New Roman" w:cs="Times New Roman"/>
          <w:b/>
          <w:sz w:val="24"/>
          <w:szCs w:val="24"/>
          <w:lang w:val="ru-RU"/>
        </w:rPr>
        <w:t>Важна напомена:</w:t>
      </w:r>
    </w:p>
    <w:p w:rsidR="00894283" w:rsidRPr="000F5DEC" w:rsidRDefault="00894283" w:rsidP="00894283">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sr-Cyrl-CS"/>
        </w:rPr>
      </w:pPr>
      <w:r w:rsidRPr="000F5DEC">
        <w:rPr>
          <w:rFonts w:ascii="Times New Roman" w:eastAsia="TTE1A09F10t00" w:hAnsi="Times New Roman" w:cs="Times New Roman"/>
          <w:b/>
          <w:sz w:val="24"/>
          <w:szCs w:val="24"/>
          <w:lang w:val="ru-RU"/>
        </w:rPr>
        <w:t xml:space="preserve">Испуњеност </w:t>
      </w:r>
      <w:r w:rsidRPr="000F5DEC">
        <w:rPr>
          <w:rFonts w:ascii="Times New Roman" w:eastAsia="TTE1A09F10t00" w:hAnsi="Times New Roman" w:cs="Times New Roman"/>
          <w:b/>
          <w:sz w:val="24"/>
          <w:szCs w:val="24"/>
          <w:lang w:val="sr-Cyrl-CS"/>
        </w:rPr>
        <w:t xml:space="preserve"> наведених </w:t>
      </w:r>
      <w:r w:rsidRPr="000F5DEC">
        <w:rPr>
          <w:rFonts w:ascii="Times New Roman" w:eastAsia="TTE1A09F10t00" w:hAnsi="Times New Roman" w:cs="Times New Roman"/>
          <w:b/>
          <w:sz w:val="24"/>
          <w:szCs w:val="24"/>
          <w:lang w:val="ru-RU"/>
        </w:rPr>
        <w:t>техничких захтева доказује се</w:t>
      </w:r>
      <w:r w:rsidRPr="000F5DEC">
        <w:rPr>
          <w:rFonts w:ascii="Times New Roman" w:eastAsia="TTE1A09F10t00" w:hAnsi="Times New Roman" w:cs="Times New Roman"/>
          <w:b/>
          <w:sz w:val="24"/>
          <w:szCs w:val="24"/>
          <w:lang w:val="sr-Cyrl-CS"/>
        </w:rPr>
        <w:t xml:space="preserve"> п</w:t>
      </w:r>
      <w:r w:rsidRPr="000F5DEC">
        <w:rPr>
          <w:rFonts w:ascii="Times New Roman" w:eastAsia="TTE1A09F10t00" w:hAnsi="Times New Roman" w:cs="Times New Roman"/>
          <w:b/>
          <w:sz w:val="24"/>
          <w:szCs w:val="24"/>
          <w:lang w:val="ru-RU"/>
        </w:rPr>
        <w:t xml:space="preserve">одношењем </w:t>
      </w:r>
      <w:r w:rsidRPr="000F5DEC">
        <w:rPr>
          <w:rFonts w:ascii="Times New Roman" w:eastAsia="Calibri" w:hAnsi="Times New Roman" w:cs="Times New Roman"/>
          <w:b/>
          <w:sz w:val="24"/>
          <w:szCs w:val="20"/>
          <w:lang w:val="sr-Cyrl-CS"/>
        </w:rPr>
        <w:t xml:space="preserve">декларација понуђених добара, </w:t>
      </w:r>
      <w:r w:rsidRPr="000F5DEC">
        <w:rPr>
          <w:rFonts w:ascii="Times New Roman" w:eastAsia="TTE1A09F10t00" w:hAnsi="Times New Roman" w:cs="Times New Roman"/>
          <w:b/>
          <w:sz w:val="24"/>
          <w:szCs w:val="24"/>
          <w:lang w:val="sr-Cyrl-CS"/>
        </w:rPr>
        <w:t>која су предмет ове јавне набавке</w:t>
      </w:r>
      <w:r w:rsidRPr="000F5DEC">
        <w:rPr>
          <w:rFonts w:ascii="Times New Roman" w:eastAsia="Calibri" w:hAnsi="Times New Roman" w:cs="Times New Roman"/>
          <w:b/>
          <w:sz w:val="24"/>
          <w:szCs w:val="20"/>
          <w:lang w:val="ru-RU"/>
        </w:rPr>
        <w:t xml:space="preserve">, </w:t>
      </w:r>
      <w:r w:rsidRPr="000F5DEC">
        <w:rPr>
          <w:rFonts w:ascii="Times New Roman" w:eastAsia="TTE1A09F10t00" w:hAnsi="Times New Roman" w:cs="Times New Roman"/>
          <w:b/>
          <w:sz w:val="24"/>
          <w:szCs w:val="24"/>
          <w:lang w:val="sr-Cyrl-CS"/>
        </w:rPr>
        <w:t>из којих се могу утврдити</w:t>
      </w:r>
      <w:r w:rsidRPr="000F5DEC">
        <w:rPr>
          <w:rFonts w:ascii="Times New Roman" w:eastAsia="Calibri" w:hAnsi="Times New Roman" w:cs="Times New Roman"/>
          <w:b/>
          <w:sz w:val="24"/>
          <w:szCs w:val="24"/>
          <w:lang w:val="sr-Cyrl-CS"/>
        </w:rPr>
        <w:t xml:space="preserve"> све карактеристике понуђених добара</w:t>
      </w:r>
      <w:r>
        <w:rPr>
          <w:rFonts w:ascii="Times New Roman" w:eastAsia="Calibri" w:hAnsi="Times New Roman" w:cs="Times New Roman"/>
          <w:b/>
          <w:sz w:val="24"/>
          <w:szCs w:val="24"/>
          <w:lang w:val="sr-Cyrl-CS"/>
        </w:rPr>
        <w:t>.</w:t>
      </w:r>
      <w:r w:rsidRPr="000F5DEC">
        <w:rPr>
          <w:rFonts w:ascii="Times New Roman" w:eastAsia="Calibri" w:hAnsi="Times New Roman" w:cs="Times New Roman"/>
          <w:b/>
          <w:sz w:val="24"/>
          <w:szCs w:val="24"/>
          <w:lang w:val="sr-Cyrl-CS"/>
        </w:rPr>
        <w:t xml:space="preserve"> </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Место испоруке</w:t>
      </w:r>
    </w:p>
    <w:p w:rsidR="00004A2C" w:rsidRPr="00590781"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sr-Cyrl-RS"/>
        </w:rPr>
      </w:pPr>
      <w:r w:rsidRPr="00004A2C">
        <w:rPr>
          <w:rFonts w:ascii="Times New Roman" w:eastAsia="Times New Roman" w:hAnsi="Times New Roman" w:cs="Times New Roman"/>
          <w:color w:val="000000"/>
          <w:kern w:val="3"/>
          <w:sz w:val="24"/>
          <w:szCs w:val="24"/>
        </w:rPr>
        <w:tab/>
        <w:t xml:space="preserve">Место испоруке добара је локација Наручиоца: Управа царина, Булевар Зорана Ђинђића број 155-а, Нови </w:t>
      </w:r>
      <w:r>
        <w:rPr>
          <w:rFonts w:ascii="Times New Roman" w:eastAsia="Times New Roman" w:hAnsi="Times New Roman" w:cs="Times New Roman"/>
          <w:color w:val="000000"/>
          <w:kern w:val="3"/>
          <w:sz w:val="24"/>
          <w:szCs w:val="24"/>
        </w:rPr>
        <w:t>Београд и царинарнице Наручиоца</w:t>
      </w:r>
      <w:r>
        <w:rPr>
          <w:rFonts w:ascii="Times New Roman" w:eastAsia="Times New Roman" w:hAnsi="Times New Roman" w:cs="Times New Roman"/>
          <w:color w:val="000000"/>
          <w:kern w:val="3"/>
          <w:sz w:val="24"/>
          <w:szCs w:val="24"/>
          <w:lang w:val="sr-Cyrl-RS"/>
        </w:rPr>
        <w:t xml:space="preserve"> </w:t>
      </w:r>
      <w:r w:rsidRPr="00590781">
        <w:rPr>
          <w:rFonts w:ascii="Times New Roman" w:eastAsia="Times New Roman" w:hAnsi="Times New Roman" w:cs="Times New Roman"/>
          <w:kern w:val="3"/>
          <w:sz w:val="24"/>
          <w:szCs w:val="24"/>
          <w:lang w:val="sr-Cyrl-RS"/>
        </w:rPr>
        <w:t>у складу са писаном поруџбеницом Наручиоца.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203C1" w:rsidRPr="000203C1" w:rsidRDefault="000203C1" w:rsidP="000203C1">
      <w:pPr>
        <w:pStyle w:val="ListParagraph"/>
        <w:numPr>
          <w:ilvl w:val="0"/>
          <w:numId w:val="12"/>
        </w:numPr>
        <w:tabs>
          <w:tab w:val="left" w:pos="-11160"/>
        </w:tabs>
        <w:rPr>
          <w:b/>
          <w:color w:val="00000A"/>
        </w:rPr>
      </w:pPr>
      <w:r w:rsidRPr="000203C1">
        <w:rPr>
          <w:b/>
          <w:color w:val="00000A"/>
        </w:rPr>
        <w:t>Начин испоруке</w:t>
      </w:r>
    </w:p>
    <w:p w:rsidR="0027768E" w:rsidRDefault="000203C1" w:rsidP="000203C1">
      <w:pPr>
        <w:pStyle w:val="Standard"/>
        <w:tabs>
          <w:tab w:val="clear" w:pos="1440"/>
          <w:tab w:val="left" w:pos="0"/>
        </w:tabs>
        <w:rPr>
          <w:lang w:val="sr-Cyrl-RS"/>
        </w:rPr>
      </w:pPr>
      <w:r>
        <w:tab/>
      </w:r>
      <w:r>
        <w:tab/>
        <w:t>Испорука предметних добара вршиће се сукцесивно по налогу овлашћеног лица Наручиоца у складу са писаним поруџбеницама. Понуђач је дужан да испоручи добра са произвођачком декларацијом.</w:t>
      </w:r>
      <w:r w:rsidR="0023616C">
        <w:rPr>
          <w:lang w:val="sr-Cyrl-RS"/>
        </w:rPr>
        <w:tab/>
      </w:r>
      <w:r w:rsidR="0023616C">
        <w:rPr>
          <w:lang w:val="sr-Cyrl-RS"/>
        </w:rPr>
        <w:tab/>
      </w:r>
    </w:p>
    <w:p w:rsidR="0023616C" w:rsidRPr="00590781" w:rsidRDefault="009D2628" w:rsidP="0027768E">
      <w:pPr>
        <w:pStyle w:val="Standard"/>
        <w:tabs>
          <w:tab w:val="clear" w:pos="1440"/>
          <w:tab w:val="left" w:pos="0"/>
        </w:tabs>
        <w:ind w:firstLine="1418"/>
        <w:rPr>
          <w:color w:val="auto"/>
          <w:lang w:val="sr-Cyrl-RS"/>
        </w:rPr>
      </w:pPr>
      <w:r w:rsidRPr="00590781">
        <w:rPr>
          <w:color w:val="auto"/>
          <w:lang w:val="sr-Cyrl-RS"/>
        </w:rPr>
        <w:t>З</w:t>
      </w:r>
      <w:r w:rsidRPr="00590781">
        <w:rPr>
          <w:color w:val="auto"/>
        </w:rPr>
        <w:t>а нестандардне величине понуђач је дужан да предметна добра изради по мери запослених</w:t>
      </w:r>
      <w:r w:rsidRPr="00590781">
        <w:rPr>
          <w:color w:val="auto"/>
          <w:lang w:val="sr-Cyrl-RS"/>
        </w:rPr>
        <w:t>.</w:t>
      </w:r>
    </w:p>
    <w:p w:rsidR="000203C1" w:rsidRDefault="00BB0EBC" w:rsidP="000203C1">
      <w:pPr>
        <w:pStyle w:val="Standard"/>
        <w:tabs>
          <w:tab w:val="clear" w:pos="1440"/>
          <w:tab w:val="left" w:pos="0"/>
        </w:tabs>
      </w:pPr>
      <w:r>
        <w:rPr>
          <w:lang w:val="sr-Cyrl-RS"/>
        </w:rPr>
        <w:tab/>
      </w:r>
      <w:r>
        <w:rPr>
          <w:lang w:val="sr-Cyrl-RS"/>
        </w:rPr>
        <w:tab/>
      </w:r>
      <w:r w:rsidR="000203C1">
        <w:t xml:space="preserve"> Понуђач је дужан да након испоруке добара, о свом трошку изврши евентуалне корекције на испорученим добрима. Наручилац задржава право да одступи од процењене количине добара из спецификације обрасца понуде.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Рок испоруке</w:t>
      </w:r>
    </w:p>
    <w:p w:rsidR="00004A2C" w:rsidRPr="00590781"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r>
      <w:r w:rsidR="006047EF" w:rsidRPr="00590781">
        <w:rPr>
          <w:rFonts w:ascii="Times New Roman" w:eastAsia="Times New Roman" w:hAnsi="Times New Roman" w:cs="Times New Roman"/>
          <w:kern w:val="3"/>
          <w:sz w:val="24"/>
          <w:szCs w:val="24"/>
        </w:rPr>
        <w:t>Крајњи рок за испоруку свих предметних добара је</w:t>
      </w:r>
      <w:r w:rsidR="00156369">
        <w:rPr>
          <w:rFonts w:ascii="Times New Roman" w:eastAsia="Times New Roman" w:hAnsi="Times New Roman" w:cs="Times New Roman"/>
          <w:kern w:val="3"/>
          <w:sz w:val="24"/>
          <w:szCs w:val="24"/>
        </w:rPr>
        <w:t xml:space="preserve"> 15</w:t>
      </w:r>
      <w:r w:rsidR="009C6A1A">
        <w:rPr>
          <w:rFonts w:ascii="Times New Roman" w:eastAsia="Times New Roman" w:hAnsi="Times New Roman" w:cs="Times New Roman"/>
          <w:kern w:val="3"/>
          <w:sz w:val="24"/>
          <w:szCs w:val="24"/>
        </w:rPr>
        <w:t>.12.2019</w:t>
      </w:r>
      <w:r w:rsidR="000E16D3">
        <w:rPr>
          <w:rFonts w:ascii="Times New Roman" w:eastAsia="Times New Roman" w:hAnsi="Times New Roman" w:cs="Times New Roman"/>
          <w:kern w:val="3"/>
          <w:sz w:val="24"/>
          <w:szCs w:val="24"/>
        </w:rPr>
        <w:t xml:space="preserve">. </w:t>
      </w:r>
      <w:r w:rsidR="000E16D3">
        <w:rPr>
          <w:rFonts w:ascii="Times New Roman" w:eastAsia="Times New Roman" w:hAnsi="Times New Roman" w:cs="Times New Roman"/>
          <w:kern w:val="3"/>
          <w:sz w:val="24"/>
          <w:szCs w:val="24"/>
          <w:lang w:val="sr-Cyrl-RS"/>
        </w:rPr>
        <w:t>године</w:t>
      </w:r>
      <w:r w:rsidR="006047EF" w:rsidRPr="00590781">
        <w:rPr>
          <w:rFonts w:ascii="Times New Roman" w:eastAsia="Times New Roman" w:hAnsi="Times New Roman" w:cs="Times New Roman"/>
          <w:b/>
          <w:bCs/>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 xml:space="preserve"> </w:t>
      </w: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Гаранција</w:t>
      </w:r>
      <w:r w:rsidRPr="00004A2C">
        <w:rPr>
          <w:rFonts w:ascii="Times New Roman" w:eastAsia="Times New Roman" w:hAnsi="Times New Roman" w:cs="Times New Roman"/>
          <w:b/>
          <w:bCs/>
          <w:color w:val="00000A"/>
          <w:kern w:val="3"/>
          <w:sz w:val="24"/>
          <w:szCs w:val="24"/>
        </w:rPr>
        <w:t xml:space="preserve"> и отклањање недостатака у гарантном року</w:t>
      </w:r>
    </w:p>
    <w:p w:rsidR="00004A2C" w:rsidRPr="006047EF" w:rsidRDefault="006047EF" w:rsidP="006047EF">
      <w:pPr>
        <w:tabs>
          <w:tab w:val="left" w:pos="0"/>
        </w:tabs>
        <w:suppressAutoHyphens/>
        <w:autoSpaceDN w:val="0"/>
        <w:spacing w:after="0" w:line="240" w:lineRule="auto"/>
        <w:ind w:left="9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r>
      <w:r>
        <w:rPr>
          <w:rFonts w:ascii="Times New Roman" w:eastAsia="Times New Roman" w:hAnsi="Times New Roman" w:cs="Times New Roman"/>
          <w:color w:val="000000"/>
          <w:kern w:val="3"/>
          <w:sz w:val="24"/>
          <w:szCs w:val="24"/>
          <w:lang w:val="sr-Cyrl-RS"/>
        </w:rPr>
        <w:tab/>
      </w:r>
      <w:r w:rsidR="00004A2C" w:rsidRPr="00004A2C">
        <w:rPr>
          <w:rFonts w:ascii="Times New Roman" w:eastAsia="Times New Roman" w:hAnsi="Times New Roman" w:cs="Times New Roman"/>
          <w:color w:val="000000"/>
          <w:kern w:val="3"/>
          <w:sz w:val="24"/>
          <w:szCs w:val="24"/>
        </w:rPr>
        <w:t>Понуђач је дужан да за за испоручена добара да гаранцију која не може бити краћа од 12 месеци:</w:t>
      </w:r>
    </w:p>
    <w:p w:rsidR="00004A2C" w:rsidRPr="00004A2C" w:rsidRDefault="00004A2C" w:rsidP="00004A2C">
      <w:pPr>
        <w:tabs>
          <w:tab w:val="left" w:pos="0"/>
          <w:tab w:val="left" w:pos="9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Почетак гарантног рока се рачуна од датума званичног квантитативно-квалитативног пријема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се у току гарантног рока утврди недостатак на  предметним добрима, који је последица лошег квалитета истог, понуђач је дужан да  отклони недостатак, односно поново испоручи предметно добро без накнаде у року који не може бити дужи од седам дана од дана пријема рекламације.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Квантитативно-квалитативна примопредаја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Квантитативно-квалитативни пријем добара врши се на локацијима Наручиоца: магацин Управе царина, Булевар Зорана Ђинђића број 155-а, Нови Београд и царинарнице на територији Републике Србије, у присуству овлашћеног представника понуђача.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Понуђачу чија понуда буде изабрана као најповољнија биће достављен списак царинарница са адресама.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r>
      <w:r w:rsidRPr="00004A2C">
        <w:rPr>
          <w:rFonts w:ascii="Times New Roman" w:eastAsia="Times New Roman" w:hAnsi="Times New Roman" w:cs="Times New Roman"/>
          <w:color w:val="000000"/>
          <w:kern w:val="3"/>
          <w:sz w:val="24"/>
          <w:szCs w:val="24"/>
        </w:rPr>
        <w:tab/>
        <w:t>Наручилац и понуђач записнички ће констатовати да ли су предметна добра испоручена у складу са уговором.</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 завршетку квантитативно-квалитативне примопредаје уколико се утврди да су испоручена добра одговарајућег квалитета и квантитета, овлашћено лице Наручиоца оверава отпремницу којом потврђује да су добра примљена.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Уколико се у току испоруке утврди да добра не одговарају траженој количини, не задовољавају тражени квалитет, нису у складу са узетим мерама, нису у сагласности са достављеним узорцима или нису испоручена у паковању и на начин како је предвиђено овим уговором, недостаци ће се констатовати у Записнику, а понуђач је дужан да добра испоручи односно замени у року од не дужим од седам (7)</w:t>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дана од дана састављања записника о квантитативно – квалитативној примопредаји.</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keepNext/>
        <w:keepLines/>
        <w:widowControl w:val="0"/>
        <w:numPr>
          <w:ilvl w:val="0"/>
          <w:numId w:val="12"/>
        </w:num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Амбалажа – паковање</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добра испоручује упакована у оригиналној амбалажи ближе описаној у техничкој спецификацији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color w:val="000000"/>
          <w:kern w:val="3"/>
          <w:sz w:val="32"/>
          <w:szCs w:val="32"/>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32"/>
          <w:szCs w:val="32"/>
        </w:rPr>
        <w:lastRenderedPageBreak/>
        <w:t>IV</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УСЛОВИ ЗА УЧЕШЋЕ У ПОСТУПКУ ЈАВНЕ НАБАВКЕ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 75. и 76. Закона о јавним набавкама)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УПУТСТВО КАКО  СЕ ДОКАЗУЈЕ ИСПУЊЕНОСТ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I ОБАВЕЗНИ УСЛОВИ (ЧЛАН 75.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у поступку јавне набавке мора доказати:</w:t>
      </w:r>
    </w:p>
    <w:p w:rsidR="00004A2C" w:rsidRPr="00590781" w:rsidRDefault="00004A2C" w:rsidP="00C2014C">
      <w:pPr>
        <w:pStyle w:val="ListParagraph"/>
        <w:widowControl w:val="0"/>
        <w:numPr>
          <w:ilvl w:val="0"/>
          <w:numId w:val="31"/>
        </w:numPr>
        <w:tabs>
          <w:tab w:val="left" w:pos="0"/>
        </w:tabs>
        <w:ind w:firstLine="698"/>
        <w:jc w:val="both"/>
      </w:pPr>
      <w:r w:rsidRPr="00590781">
        <w:t>да је регистрован код надлежног органа, односно уписан у одговарајући регистар;</w:t>
      </w:r>
    </w:p>
    <w:tbl>
      <w:tblPr>
        <w:tblW w:w="8725" w:type="dxa"/>
        <w:jc w:val="center"/>
        <w:tblLayout w:type="fixed"/>
        <w:tblCellMar>
          <w:left w:w="10" w:type="dxa"/>
          <w:right w:w="10" w:type="dxa"/>
        </w:tblCellMar>
        <w:tblLook w:val="0000" w:firstRow="0" w:lastRow="0" w:firstColumn="0" w:lastColumn="0" w:noHBand="0" w:noVBand="0"/>
      </w:tblPr>
      <w:tblGrid>
        <w:gridCol w:w="2112"/>
        <w:gridCol w:w="6613"/>
      </w:tblGrid>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004A2C" w:rsidRPr="00004A2C" w:rsidRDefault="00004A2C" w:rsidP="00004A2C">
            <w:pPr>
              <w:shd w:val="clear" w:color="auto" w:fill="FFFFFF"/>
              <w:tabs>
                <w:tab w:val="left" w:pos="72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регистра Агенције за привредне регистре, односно извод из регистра надлежног Привредног суда;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004A2C" w:rsidRPr="00004A2C" w:rsidRDefault="00004A2C" w:rsidP="00004A2C">
            <w:pPr>
              <w:shd w:val="clear" w:color="auto" w:fill="FFFFFF"/>
              <w:tabs>
                <w:tab w:val="left" w:pos="72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регистра Агенције за привредне регистре, односно из одговарајућег регистра;</w:t>
            </w:r>
          </w:p>
        </w:tc>
      </w:tr>
    </w:tbl>
    <w:p w:rsidR="00004A2C" w:rsidRPr="00004A2C" w:rsidRDefault="00004A2C" w:rsidP="00004A2C">
      <w:pPr>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2)</w:t>
      </w: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Layout w:type="fixed"/>
        <w:tblCellMar>
          <w:left w:w="10" w:type="dxa"/>
          <w:right w:w="10" w:type="dxa"/>
        </w:tblCellMar>
        <w:tblLook w:val="0000" w:firstRow="0" w:lastRow="0" w:firstColumn="0" w:lastColumn="0" w:noHBand="0" w:noVBand="0"/>
      </w:tblPr>
      <w:tblGrid>
        <w:gridCol w:w="1975"/>
        <w:gridCol w:w="6930"/>
      </w:tblGrid>
      <w:tr w:rsidR="00004A2C" w:rsidRPr="00004A2C" w:rsidTr="00004A2C">
        <w:trPr>
          <w:trHeight w:val="5287"/>
          <w:jc w:val="center"/>
        </w:trPr>
        <w:tc>
          <w:tcPr>
            <w:tcW w:w="19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9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Cs/>
                <w:color w:val="000000"/>
                <w:kern w:val="3"/>
                <w:sz w:val="24"/>
                <w:szCs w:val="24"/>
              </w:rPr>
              <w:t xml:space="preserve">1) </w:t>
            </w:r>
            <w:r w:rsidRPr="00004A2C">
              <w:rPr>
                <w:rFonts w:ascii="Times New Roman" w:eastAsia="Times New Roman" w:hAnsi="Times New Roman" w:cs="Times New Roman"/>
                <w:color w:val="000000"/>
                <w:kern w:val="3"/>
                <w:sz w:val="24"/>
                <w:szCs w:val="24"/>
              </w:rPr>
              <w:t>Извод из казнене евиденције, односно уверењe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04A2C" w:rsidRPr="00004A2C" w:rsidTr="00004A2C">
        <w:trPr>
          <w:trHeight w:val="170"/>
          <w:jc w:val="center"/>
        </w:trPr>
        <w:tc>
          <w:tcPr>
            <w:tcW w:w="19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 и за физичко лице:</w:t>
            </w:r>
          </w:p>
        </w:tc>
        <w:tc>
          <w:tcPr>
            <w:tcW w:w="69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04A2C" w:rsidRPr="00004A2C" w:rsidTr="00004A2C">
        <w:trPr>
          <w:trHeight w:val="467"/>
          <w:jc w:val="center"/>
        </w:trPr>
        <w:tc>
          <w:tcPr>
            <w:tcW w:w="8905"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не може бити старији од 2 месеца пре отварања понуда.</w:t>
            </w:r>
          </w:p>
        </w:tc>
      </w:tr>
    </w:tbl>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3)</w:t>
      </w:r>
      <w:r w:rsidRPr="00004A2C">
        <w:rPr>
          <w:rFonts w:ascii="Times New Roman" w:eastAsia="Times New Roman" w:hAnsi="Times New Roman" w:cs="Times New Roman"/>
          <w:color w:val="000000"/>
          <w:kern w:val="3"/>
          <w:sz w:val="24"/>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tbl>
      <w:tblPr>
        <w:tblW w:w="8725" w:type="dxa"/>
        <w:jc w:val="center"/>
        <w:tblLayout w:type="fixed"/>
        <w:tblCellMar>
          <w:left w:w="10" w:type="dxa"/>
          <w:right w:w="10" w:type="dxa"/>
        </w:tblCellMar>
        <w:tblLook w:val="0000" w:firstRow="0" w:lastRow="0" w:firstColumn="0" w:lastColumn="0" w:noHBand="0" w:noVBand="0"/>
      </w:tblPr>
      <w:tblGrid>
        <w:gridCol w:w="2112"/>
        <w:gridCol w:w="6613"/>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8725"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не може бити старији од 2 месеца пре отварања понуда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Напомена: Уколико је понуђач у поступку приватизације, уместо Уверења Пореске Управе Министарства финансија, потребно је доставити Уверење Агенције за приватизацију да се налази у поступку приватизације. У случају да понуду подноси група понуђача ове доказе доставити за сваког учесника из групе. У случају да понуђач подноси понуду са подизвођачем, ове доказе доставити за подизвођача (ако је више подизвођача доставити за сваког од њих).</w:t>
            </w:r>
          </w:p>
        </w:tc>
      </w:tr>
    </w:tbl>
    <w:p w:rsidR="00004A2C" w:rsidRPr="00004A2C" w:rsidRDefault="00004A2C" w:rsidP="00004A2C">
      <w:pPr>
        <w:keepNext/>
        <w:keepLines/>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4)</w:t>
      </w:r>
      <w:r w:rsidRPr="00004A2C">
        <w:rPr>
          <w:rFonts w:ascii="Times New Roman" w:eastAsia="Times New Roman" w:hAnsi="Times New Roman" w:cs="Times New Roman"/>
          <w:color w:val="000000"/>
          <w:kern w:val="3"/>
          <w:sz w:val="24"/>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8635" w:type="dxa"/>
        <w:jc w:val="center"/>
        <w:tblLayout w:type="fixed"/>
        <w:tblCellMar>
          <w:left w:w="10" w:type="dxa"/>
          <w:right w:w="10" w:type="dxa"/>
        </w:tblCellMar>
        <w:tblLook w:val="0000" w:firstRow="0" w:lastRow="0" w:firstColumn="0" w:lastColumn="0" w:noHBand="0" w:noVBand="0"/>
      </w:tblPr>
      <w:tblGrid>
        <w:gridCol w:w="2112"/>
        <w:gridCol w:w="6523"/>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523"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Попуњена, потписана и оверена Изјава од стране понуђача која је саставни део конкурсне документације.</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52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52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t xml:space="preserve">5. </w:t>
      </w:r>
      <w:r w:rsidRPr="00004A2C">
        <w:rPr>
          <w:rFonts w:ascii="Times New Roman" w:eastAsia="Times New Roman" w:hAnsi="Times New Roman" w:cs="Times New Roman"/>
          <w:color w:val="000000"/>
          <w:kern w:val="3"/>
          <w:sz w:val="24"/>
          <w:szCs w:val="24"/>
        </w:rPr>
        <w:t>да има важећу дозволу надлежног органа за радно оспособљавање, професионалну рехабилитацију и запошљавање лица са инвалидитетом.</w:t>
      </w:r>
    </w:p>
    <w:p w:rsidR="006047EF" w:rsidRPr="006047EF" w:rsidRDefault="006047EF"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Копија надлежног министарства којим се доказује да су испуњени услови из члана 3. Закона о радном оспособљавању и запошљавању инвалида.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У случају да понуду подноси група понуђача, наведени доказ доставити за сваког члана групе појединачно</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У случају да понуђач доставља понуду са подизвођачем овај доказ доставити и за подизвођача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 w:val="left" w:pos="144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 w:val="left" w:pos="144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6047EF" w:rsidRDefault="006047EF" w:rsidP="00590781">
      <w:pPr>
        <w:keepNext/>
        <w:keepLines/>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004A2C" w:rsidRPr="00004A2C" w:rsidRDefault="00004A2C" w:rsidP="00004A2C">
      <w:pPr>
        <w:keepNext/>
        <w:keepLines/>
        <w:tabs>
          <w:tab w:val="left" w:pos="0"/>
        </w:tabs>
        <w:suppressAutoHyphens/>
        <w:autoSpaceDN w:val="0"/>
        <w:spacing w:after="0" w:line="240" w:lineRule="auto"/>
        <w:ind w:firstLine="1418"/>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color w:val="000000"/>
          <w:kern w:val="3"/>
          <w:sz w:val="24"/>
          <w:szCs w:val="24"/>
        </w:rPr>
      </w:pPr>
    </w:p>
    <w:p w:rsidR="00004A2C" w:rsidRPr="006047EF" w:rsidRDefault="00004A2C" w:rsidP="00004A2C">
      <w:pPr>
        <w:keepNext/>
        <w:keepLines/>
        <w:pageBreakBefore/>
        <w:tabs>
          <w:tab w:val="left" w:pos="720"/>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lastRenderedPageBreak/>
        <w:t>II ДОДАТНИ УСЛОВИ (ЧЛАН 76. ЗАКОНА)</w:t>
      </w:r>
    </w:p>
    <w:p w:rsidR="00004A2C" w:rsidRPr="00986ED3" w:rsidRDefault="00004A2C" w:rsidP="00986ED3">
      <w:pPr>
        <w:pStyle w:val="ListParagraph"/>
        <w:keepNext/>
        <w:keepLines/>
        <w:numPr>
          <w:ilvl w:val="0"/>
          <w:numId w:val="14"/>
        </w:numPr>
        <w:tabs>
          <w:tab w:val="left" w:pos="1440"/>
        </w:tabs>
        <w:spacing w:after="0" w:line="240" w:lineRule="auto"/>
        <w:ind w:firstLine="1281"/>
        <w:jc w:val="both"/>
        <w:rPr>
          <w:b/>
        </w:rPr>
      </w:pPr>
      <w:r w:rsidRPr="00986ED3">
        <w:rPr>
          <w:b/>
        </w:rPr>
        <w:t>Финансијски и пословни капацитет</w:t>
      </w:r>
    </w:p>
    <w:p w:rsidR="00986ED3" w:rsidRPr="00986ED3" w:rsidRDefault="00986ED3" w:rsidP="00986ED3">
      <w:pPr>
        <w:pStyle w:val="ListParagraph"/>
        <w:keepNext/>
        <w:keepLines/>
        <w:tabs>
          <w:tab w:val="left" w:pos="1440"/>
        </w:tabs>
        <w:spacing w:after="0" w:line="240" w:lineRule="auto"/>
        <w:ind w:left="420"/>
        <w:jc w:val="both"/>
        <w:rPr>
          <w:b/>
        </w:rPr>
      </w:pPr>
    </w:p>
    <w:p w:rsidR="00004A2C" w:rsidRPr="00004A2C" w:rsidRDefault="00004A2C" w:rsidP="00004A2C">
      <w:pPr>
        <w:keepNext/>
        <w:keepLines/>
        <w:widowControl w:val="0"/>
        <w:numPr>
          <w:ilvl w:val="1"/>
          <w:numId w:val="14"/>
        </w:numPr>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Финансијски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2"/>
          <w:kern w:val="3"/>
          <w:sz w:val="24"/>
          <w:szCs w:val="24"/>
        </w:rPr>
      </w:pPr>
      <w:r w:rsidRPr="00004A2C">
        <w:rPr>
          <w:rFonts w:ascii="Times New Roman" w:eastAsia="Times New Roman" w:hAnsi="Times New Roman" w:cs="Times New Roman"/>
          <w:color w:val="000000"/>
          <w:spacing w:val="-2"/>
          <w:kern w:val="3"/>
          <w:sz w:val="24"/>
          <w:szCs w:val="24"/>
        </w:rPr>
        <w:t xml:space="preserve">                      </w:t>
      </w:r>
      <w:r w:rsidR="00590781">
        <w:rPr>
          <w:rFonts w:ascii="Times New Roman" w:eastAsia="Times New Roman" w:hAnsi="Times New Roman" w:cs="Times New Roman"/>
          <w:color w:val="000000"/>
          <w:spacing w:val="-2"/>
          <w:kern w:val="3"/>
          <w:sz w:val="24"/>
          <w:szCs w:val="24"/>
        </w:rPr>
        <w:t xml:space="preserve">   - да</w:t>
      </w:r>
      <w:r w:rsidR="00A25F42">
        <w:rPr>
          <w:rFonts w:ascii="Times New Roman" w:eastAsia="Times New Roman" w:hAnsi="Times New Roman" w:cs="Times New Roman"/>
          <w:color w:val="000000"/>
          <w:spacing w:val="-2"/>
          <w:kern w:val="3"/>
          <w:sz w:val="24"/>
          <w:szCs w:val="24"/>
        </w:rPr>
        <w:t xml:space="preserve"> понуђач у пословној 2017</w:t>
      </w:r>
      <w:r w:rsidRPr="00004A2C">
        <w:rPr>
          <w:rFonts w:ascii="Times New Roman" w:eastAsia="Times New Roman" w:hAnsi="Times New Roman" w:cs="Times New Roman"/>
          <w:color w:val="000000"/>
          <w:spacing w:val="-2"/>
          <w:kern w:val="3"/>
          <w:sz w:val="24"/>
          <w:szCs w:val="24"/>
        </w:rPr>
        <w:t>. години није исказао губитак у пословању.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p>
    <w:tbl>
      <w:tblPr>
        <w:tblW w:w="8774" w:type="dxa"/>
        <w:jc w:val="center"/>
        <w:tblLayout w:type="fixed"/>
        <w:tblCellMar>
          <w:left w:w="10" w:type="dxa"/>
          <w:right w:w="10" w:type="dxa"/>
        </w:tblCellMar>
        <w:tblLook w:val="0000" w:firstRow="0" w:lastRow="0" w:firstColumn="0" w:lastColumn="0" w:noHBand="0" w:noVBand="0"/>
      </w:tblPr>
      <w:tblGrid>
        <w:gridCol w:w="2112"/>
        <w:gridCol w:w="6662"/>
      </w:tblGrid>
      <w:tr w:rsidR="00004A2C" w:rsidRPr="00004A2C" w:rsidTr="00004A2C">
        <w:trPr>
          <w:trHeight w:val="66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00A25F42">
              <w:rPr>
                <w:rFonts w:ascii="Times New Roman" w:eastAsia="Times New Roman" w:hAnsi="Times New Roman" w:cs="Times New Roman"/>
                <w:color w:val="000000"/>
                <w:spacing w:val="-6"/>
                <w:kern w:val="3"/>
                <w:sz w:val="24"/>
                <w:szCs w:val="24"/>
              </w:rPr>
              <w:t>Биланс успеха за 2017</w:t>
            </w:r>
            <w:r w:rsidRPr="00004A2C">
              <w:rPr>
                <w:rFonts w:ascii="Times New Roman" w:eastAsia="Times New Roman" w:hAnsi="Times New Roman" w:cs="Times New Roman"/>
                <w:color w:val="000000"/>
                <w:spacing w:val="-6"/>
                <w:kern w:val="3"/>
                <w:sz w:val="24"/>
                <w:szCs w:val="24"/>
              </w:rPr>
              <w:t xml:space="preserve"> годину на прописаном обрасцу (АОП 1001) или Потврду о регистрацији редовног годишње</w:t>
            </w:r>
            <w:r w:rsidR="00A25F42">
              <w:rPr>
                <w:rFonts w:ascii="Times New Roman" w:eastAsia="Times New Roman" w:hAnsi="Times New Roman" w:cs="Times New Roman"/>
                <w:color w:val="000000"/>
                <w:spacing w:val="-6"/>
                <w:kern w:val="3"/>
                <w:sz w:val="24"/>
                <w:szCs w:val="24"/>
              </w:rPr>
              <w:t>г финансијског извештаја за 2017</w:t>
            </w:r>
            <w:r w:rsidRPr="00004A2C">
              <w:rPr>
                <w:rFonts w:ascii="Times New Roman" w:eastAsia="Times New Roman" w:hAnsi="Times New Roman" w:cs="Times New Roman"/>
                <w:color w:val="000000"/>
                <w:spacing w:val="-6"/>
                <w:kern w:val="3"/>
                <w:sz w:val="24"/>
                <w:szCs w:val="24"/>
              </w:rPr>
              <w:t>. годину од Агенције за привредне регистре.</w:t>
            </w:r>
          </w:p>
        </w:tc>
      </w:tr>
      <w:tr w:rsidR="00004A2C" w:rsidRPr="00004A2C" w:rsidTr="00004A2C">
        <w:trPr>
          <w:trHeight w:val="2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Потврда о про</w:t>
            </w:r>
            <w:r w:rsidR="00A25F42">
              <w:rPr>
                <w:rFonts w:ascii="Times New Roman" w:eastAsia="Times New Roman" w:hAnsi="Times New Roman" w:cs="Times New Roman"/>
                <w:color w:val="000000"/>
                <w:kern w:val="3"/>
                <w:sz w:val="24"/>
                <w:szCs w:val="24"/>
              </w:rPr>
              <w:t>мету код пословне банке за  2017</w:t>
            </w:r>
            <w:r w:rsidRPr="00004A2C">
              <w:rPr>
                <w:rFonts w:ascii="Times New Roman" w:eastAsia="Times New Roman" w:hAnsi="Times New Roman" w:cs="Times New Roman"/>
                <w:color w:val="000000"/>
                <w:kern w:val="3"/>
                <w:sz w:val="24"/>
                <w:szCs w:val="24"/>
              </w:rPr>
              <w:t>. годину.</w:t>
            </w:r>
          </w:p>
        </w:tc>
      </w:tr>
      <w:tr w:rsidR="00004A2C" w:rsidRPr="00004A2C" w:rsidTr="00004A2C">
        <w:trPr>
          <w:trHeight w:val="2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Потврда о пр</w:t>
            </w:r>
            <w:r w:rsidR="00A25F42">
              <w:rPr>
                <w:rFonts w:ascii="Times New Roman" w:eastAsia="Times New Roman" w:hAnsi="Times New Roman" w:cs="Times New Roman"/>
                <w:color w:val="000000"/>
                <w:kern w:val="3"/>
                <w:sz w:val="24"/>
                <w:szCs w:val="24"/>
              </w:rPr>
              <w:t>омету код пословне банке за 2017</w:t>
            </w:r>
            <w:r w:rsidRPr="00004A2C">
              <w:rPr>
                <w:rFonts w:ascii="Times New Roman" w:eastAsia="Times New Roman" w:hAnsi="Times New Roman" w:cs="Times New Roman"/>
                <w:color w:val="000000"/>
                <w:kern w:val="3"/>
                <w:sz w:val="24"/>
                <w:szCs w:val="24"/>
              </w:rPr>
              <w:t>. годину.</w:t>
            </w:r>
          </w:p>
        </w:tc>
      </w:tr>
    </w:tbl>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1.2. Пословни капацитет</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color w:val="000000"/>
          <w:kern w:val="3"/>
          <w:sz w:val="24"/>
          <w:szCs w:val="24"/>
        </w:rPr>
        <w:tab/>
      </w:r>
      <w:r w:rsidRPr="00917BC4">
        <w:rPr>
          <w:rFonts w:ascii="Times New Roman" w:eastAsia="Times New Roman" w:hAnsi="Times New Roman" w:cs="Times New Roman"/>
          <w:kern w:val="3"/>
          <w:sz w:val="24"/>
          <w:szCs w:val="24"/>
        </w:rPr>
        <w:t xml:space="preserve">Понуђач мора да има уведене системе управљања квалитетом у складу са захтевима </w:t>
      </w:r>
      <w:r w:rsidR="00091A02" w:rsidRPr="00917BC4">
        <w:rPr>
          <w:rFonts w:ascii="Times New Roman" w:eastAsia="Times New Roman" w:hAnsi="Times New Roman" w:cs="Times New Roman"/>
          <w:kern w:val="3"/>
          <w:sz w:val="24"/>
          <w:szCs w:val="24"/>
        </w:rPr>
        <w:t xml:space="preserve">стандарда ISO 9001:2015 </w:t>
      </w:r>
      <w:r w:rsidR="00091A02"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91A02" w:rsidRPr="00917BC4" w:rsidRDefault="00004A2C"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К</w:t>
            </w:r>
            <w:r w:rsidR="00091A02" w:rsidRPr="00917BC4">
              <w:rPr>
                <w:rFonts w:ascii="Times New Roman" w:eastAsia="Times New Roman" w:hAnsi="Times New Roman" w:cs="Times New Roman"/>
                <w:kern w:val="3"/>
                <w:sz w:val="24"/>
                <w:szCs w:val="24"/>
              </w:rPr>
              <w:t xml:space="preserve">опија сертификата ISO 9001:2015 или одговарјуће за </w:t>
            </w:r>
            <w:r w:rsidR="00091A02" w:rsidRPr="00917BC4">
              <w:rPr>
                <w:rFonts w:ascii="Times New Roman" w:eastAsia="Times New Roman" w:hAnsi="Times New Roman" w:cs="Times New Roman"/>
                <w:kern w:val="3"/>
                <w:sz w:val="24"/>
                <w:szCs w:val="24"/>
                <w:lang w:val="sr-Cyrl-RS"/>
              </w:rPr>
              <w:t xml:space="preserve">област која је предмет ове јавне набавке. </w:t>
            </w:r>
          </w:p>
          <w:p w:rsidR="00004A2C" w:rsidRPr="00917BC4"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kern w:val="3"/>
                <w:sz w:val="24"/>
                <w:szCs w:val="24"/>
              </w:rPr>
            </w:pPr>
          </w:p>
        </w:tc>
      </w:tr>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917BC4" w:rsidRDefault="00004A2C" w:rsidP="00004A2C">
            <w:pPr>
              <w:widowControl w:val="0"/>
              <w:suppressAutoHyphens/>
              <w:autoSpaceDN w:val="0"/>
              <w:textAlignment w:val="baseline"/>
              <w:rPr>
                <w:rFonts w:ascii="Calibri" w:eastAsia="SimSun" w:hAnsi="Calibri" w:cs="Calibri"/>
                <w:kern w:val="3"/>
              </w:rPr>
            </w:pPr>
          </w:p>
        </w:tc>
      </w:tr>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917BC4" w:rsidRDefault="00004A2C" w:rsidP="00004A2C">
            <w:pPr>
              <w:widowControl w:val="0"/>
              <w:suppressAutoHyphens/>
              <w:autoSpaceDN w:val="0"/>
              <w:textAlignment w:val="baseline"/>
              <w:rPr>
                <w:rFonts w:ascii="Calibri" w:eastAsia="SimSun" w:hAnsi="Calibri" w:cs="Calibri"/>
                <w:kern w:val="3"/>
              </w:rPr>
            </w:pPr>
          </w:p>
        </w:tc>
      </w:tr>
    </w:tbl>
    <w:p w:rsidR="00004A2C" w:rsidRPr="00917BC4"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 xml:space="preserve"> </w:t>
      </w:r>
    </w:p>
    <w:p w:rsidR="00091A02" w:rsidRPr="00917BC4" w:rsidRDefault="00004A2C"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ab/>
        <w:t>Понуђач мора да има уведене системе управљања заштитом животне средине у складу са з</w:t>
      </w:r>
      <w:r w:rsidR="00091A02" w:rsidRPr="00917BC4">
        <w:rPr>
          <w:rFonts w:ascii="Times New Roman" w:eastAsia="Times New Roman" w:hAnsi="Times New Roman" w:cs="Times New Roman"/>
          <w:kern w:val="3"/>
          <w:sz w:val="24"/>
          <w:szCs w:val="24"/>
        </w:rPr>
        <w:t>ахтевима стандарда ISO 140</w:t>
      </w:r>
      <w:r w:rsidR="00091A02" w:rsidRPr="00917BC4">
        <w:rPr>
          <w:rFonts w:ascii="Times New Roman" w:eastAsia="Times New Roman" w:hAnsi="Times New Roman" w:cs="Times New Roman"/>
          <w:kern w:val="3"/>
          <w:sz w:val="24"/>
          <w:szCs w:val="24"/>
          <w:lang w:val="sr-Cyrl-RS"/>
        </w:rPr>
        <w:t>0</w:t>
      </w:r>
      <w:r w:rsidR="00091A02" w:rsidRPr="00917BC4">
        <w:rPr>
          <w:rFonts w:ascii="Times New Roman" w:eastAsia="Times New Roman" w:hAnsi="Times New Roman" w:cs="Times New Roman"/>
          <w:kern w:val="3"/>
          <w:sz w:val="24"/>
          <w:szCs w:val="24"/>
        </w:rPr>
        <w:t>1:2015</w:t>
      </w:r>
      <w:r w:rsidRPr="00917BC4">
        <w:rPr>
          <w:rFonts w:ascii="Times New Roman" w:eastAsia="Times New Roman" w:hAnsi="Times New Roman" w:cs="Times New Roman"/>
          <w:kern w:val="3"/>
          <w:sz w:val="24"/>
          <w:szCs w:val="24"/>
        </w:rPr>
        <w:t xml:space="preserve"> </w:t>
      </w:r>
      <w:r w:rsidR="00091A02"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91A02" w:rsidRPr="00917BC4" w:rsidRDefault="00091A02"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Копија сертификата ISO 140</w:t>
            </w:r>
            <w:r w:rsidRPr="00917BC4">
              <w:rPr>
                <w:rFonts w:ascii="Times New Roman" w:eastAsia="Times New Roman" w:hAnsi="Times New Roman" w:cs="Times New Roman"/>
                <w:kern w:val="3"/>
                <w:sz w:val="24"/>
                <w:szCs w:val="24"/>
                <w:lang w:val="sr-Cyrl-RS"/>
              </w:rPr>
              <w:t>0</w:t>
            </w:r>
            <w:r w:rsidRPr="00917BC4">
              <w:rPr>
                <w:rFonts w:ascii="Times New Roman" w:eastAsia="Times New Roman" w:hAnsi="Times New Roman" w:cs="Times New Roman"/>
                <w:kern w:val="3"/>
                <w:sz w:val="24"/>
                <w:szCs w:val="24"/>
              </w:rPr>
              <w:t>1:2015</w:t>
            </w:r>
            <w:r w:rsidR="00004A2C" w:rsidRPr="00917BC4">
              <w:rPr>
                <w:rFonts w:ascii="Times New Roman" w:eastAsia="Times New Roman" w:hAnsi="Times New Roman" w:cs="Times New Roman"/>
                <w:kern w:val="3"/>
                <w:sz w:val="24"/>
                <w:szCs w:val="24"/>
              </w:rPr>
              <w:t xml:space="preserve"> </w:t>
            </w:r>
            <w:r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91A02">
            <w:pPr>
              <w:keepNext/>
              <w:keepLines/>
              <w:tabs>
                <w:tab w:val="left" w:pos="720"/>
              </w:tabs>
              <w:suppressAutoHyphens/>
              <w:autoSpaceDN w:val="0"/>
              <w:spacing w:after="0"/>
              <w:jc w:val="both"/>
              <w:textAlignment w:val="baseline"/>
              <w:rPr>
                <w:rFonts w:ascii="Times New Roman" w:eastAsia="Times New Roman" w:hAnsi="Times New Roman" w:cs="Times New Roman"/>
                <w:kern w:val="3"/>
                <w:sz w:val="24"/>
                <w:szCs w:val="24"/>
              </w:rPr>
            </w:pPr>
          </w:p>
        </w:tc>
      </w:tr>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590781" w:rsidRDefault="00590781"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A74756" w:rsidRPr="00A74756" w:rsidRDefault="00A74756" w:rsidP="00A74756">
      <w:pPr>
        <w:jc w:val="both"/>
        <w:rPr>
          <w:rFonts w:ascii="Times New Roman" w:hAnsi="Times New Roman" w:cs="Times New Roman"/>
          <w:sz w:val="24"/>
          <w:szCs w:val="24"/>
          <w:lang w:val="sr-Cyrl-RS"/>
        </w:rPr>
      </w:pPr>
      <w:r w:rsidRPr="00A74756">
        <w:rPr>
          <w:rFonts w:ascii="Times New Roman" w:hAnsi="Times New Roman" w:cs="Times New Roman"/>
          <w:sz w:val="24"/>
          <w:szCs w:val="24"/>
          <w:lang w:val="sr-Cyrl-RS"/>
        </w:rPr>
        <w:t xml:space="preserve">Понуђач мора да има уведене системе управљања заштитом здравља и безбедношћу на раду у складу са захтевима стандарда </w:t>
      </w:r>
      <w:r w:rsidRPr="00A74756">
        <w:rPr>
          <w:rFonts w:ascii="Times New Roman" w:hAnsi="Times New Roman" w:cs="Times New Roman"/>
          <w:sz w:val="24"/>
          <w:szCs w:val="24"/>
          <w:lang w:val="sr-Latn-RS"/>
        </w:rPr>
        <w:t>OHSAS 18001:2007</w:t>
      </w:r>
      <w:r w:rsidRPr="00A74756">
        <w:rPr>
          <w:rFonts w:ascii="Times New Roman" w:hAnsi="Times New Roman" w:cs="Times New Roman"/>
          <w:sz w:val="24"/>
          <w:szCs w:val="24"/>
          <w:lang w:val="sr-Cyrl-RS"/>
        </w:rPr>
        <w:t xml:space="preserve"> или одговарајуће за област која је предмет ове јавне набавке. </w:t>
      </w:r>
    </w:p>
    <w:tbl>
      <w:tblPr>
        <w:tblStyle w:val="TableGrid"/>
        <w:tblW w:w="0" w:type="auto"/>
        <w:tblLook w:val="04A0" w:firstRow="1" w:lastRow="0" w:firstColumn="1" w:lastColumn="0" w:noHBand="0" w:noVBand="1"/>
      </w:tblPr>
      <w:tblGrid>
        <w:gridCol w:w="2544"/>
        <w:gridCol w:w="6786"/>
      </w:tblGrid>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lastRenderedPageBreak/>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правно лице:</w:t>
            </w:r>
          </w:p>
        </w:tc>
        <w:tc>
          <w:tcPr>
            <w:tcW w:w="6803" w:type="dxa"/>
            <w:vMerge w:val="restart"/>
            <w:vAlign w:val="center"/>
          </w:tcPr>
          <w:p w:rsidR="00A74756" w:rsidRPr="00A74756" w:rsidRDefault="00A74756" w:rsidP="00DA1664">
            <w:pPr>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Копија сертификата О</w:t>
            </w:r>
            <w:r w:rsidRPr="00A74756">
              <w:rPr>
                <w:rFonts w:ascii="Times New Roman" w:hAnsi="Times New Roman"/>
                <w:sz w:val="24"/>
                <w:szCs w:val="24"/>
                <w:shd w:val="clear" w:color="auto" w:fill="FFFFFF"/>
                <w:lang w:val="sr-Latn-RS"/>
              </w:rPr>
              <w:t xml:space="preserve">HSAS 18001:2007 ili </w:t>
            </w:r>
            <w:r w:rsidRPr="00A74756">
              <w:rPr>
                <w:rFonts w:ascii="Times New Roman" w:hAnsi="Times New Roman"/>
                <w:sz w:val="24"/>
                <w:szCs w:val="24"/>
                <w:shd w:val="clear" w:color="auto" w:fill="FFFFFF"/>
                <w:lang w:val="sr-Cyrl-RS"/>
              </w:rPr>
              <w:t>одговарајуће за област која је предмет ове јавне набавке</w:t>
            </w: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Доказ за предузетнике: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физичко лице: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bl>
    <w:p w:rsidR="00A74756" w:rsidRPr="00A74756" w:rsidRDefault="00A74756" w:rsidP="00A74756">
      <w:pPr>
        <w:rPr>
          <w:rFonts w:ascii="Times New Roman" w:hAnsi="Times New Roman" w:cs="Times New Roman"/>
          <w:color w:val="0755BA"/>
          <w:sz w:val="24"/>
          <w:szCs w:val="24"/>
          <w:shd w:val="clear" w:color="auto" w:fill="FFFFFF"/>
        </w:rPr>
      </w:pPr>
      <w:r w:rsidRPr="00A74756">
        <w:rPr>
          <w:rFonts w:ascii="Times New Roman" w:hAnsi="Times New Roman" w:cs="Times New Roman"/>
          <w:color w:val="0755BA"/>
          <w:sz w:val="24"/>
          <w:szCs w:val="24"/>
          <w:shd w:val="clear" w:color="auto" w:fill="FFFFFF"/>
        </w:rPr>
        <w:t xml:space="preserve"> </w:t>
      </w:r>
    </w:p>
    <w:p w:rsidR="00A74756" w:rsidRPr="00A74756" w:rsidRDefault="00A74756" w:rsidP="00A74756">
      <w:pPr>
        <w:jc w:val="both"/>
        <w:rPr>
          <w:rFonts w:ascii="Times New Roman" w:hAnsi="Times New Roman" w:cs="Times New Roman"/>
          <w:sz w:val="24"/>
          <w:szCs w:val="24"/>
          <w:lang w:val="sr-Cyrl-RS"/>
        </w:rPr>
      </w:pPr>
      <w:r w:rsidRPr="00A74756">
        <w:rPr>
          <w:rFonts w:ascii="Times New Roman" w:hAnsi="Times New Roman" w:cs="Times New Roman"/>
          <w:sz w:val="24"/>
          <w:szCs w:val="24"/>
          <w:lang w:val="sr-Cyrl-RS"/>
        </w:rPr>
        <w:t xml:space="preserve">Понуђач мора да има уведене системе управљања енергијом у складу са захтевима стандарда </w:t>
      </w:r>
      <w:r w:rsidRPr="00A74756">
        <w:rPr>
          <w:rFonts w:ascii="Times New Roman" w:hAnsi="Times New Roman" w:cs="Times New Roman"/>
          <w:sz w:val="24"/>
          <w:szCs w:val="24"/>
          <w:lang w:val="sr-Latn-RS"/>
        </w:rPr>
        <w:t xml:space="preserve">ISO 50001:2011 </w:t>
      </w:r>
      <w:r w:rsidRPr="00A74756">
        <w:rPr>
          <w:rFonts w:ascii="Times New Roman" w:hAnsi="Times New Roman" w:cs="Times New Roman"/>
          <w:sz w:val="24"/>
          <w:szCs w:val="24"/>
          <w:lang w:val="sr-Cyrl-RS"/>
        </w:rPr>
        <w:t>или одговарајуће за област која је предмет ове јавне набавке.</w:t>
      </w:r>
    </w:p>
    <w:tbl>
      <w:tblPr>
        <w:tblStyle w:val="TableGrid"/>
        <w:tblW w:w="0" w:type="auto"/>
        <w:tblLook w:val="04A0" w:firstRow="1" w:lastRow="0" w:firstColumn="1" w:lastColumn="0" w:noHBand="0" w:noVBand="1"/>
      </w:tblPr>
      <w:tblGrid>
        <w:gridCol w:w="2544"/>
        <w:gridCol w:w="6786"/>
      </w:tblGrid>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правно лице:</w:t>
            </w:r>
          </w:p>
        </w:tc>
        <w:tc>
          <w:tcPr>
            <w:tcW w:w="6803" w:type="dxa"/>
            <w:vMerge w:val="restart"/>
            <w:vAlign w:val="center"/>
          </w:tcPr>
          <w:p w:rsidR="00A74756" w:rsidRPr="00A74756" w:rsidRDefault="00A74756" w:rsidP="00DA1664">
            <w:pPr>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Копија сертификата </w:t>
            </w:r>
            <w:r w:rsidRPr="00A74756">
              <w:rPr>
                <w:rFonts w:ascii="Times New Roman" w:hAnsi="Times New Roman"/>
                <w:sz w:val="24"/>
                <w:szCs w:val="24"/>
                <w:shd w:val="clear" w:color="auto" w:fill="FFFFFF"/>
                <w:lang w:val="sr-Latn-RS"/>
              </w:rPr>
              <w:t xml:space="preserve">ISO 50001:2011 ili </w:t>
            </w:r>
            <w:r w:rsidRPr="00A74756">
              <w:rPr>
                <w:rFonts w:ascii="Times New Roman" w:hAnsi="Times New Roman"/>
                <w:sz w:val="24"/>
                <w:szCs w:val="24"/>
                <w:shd w:val="clear" w:color="auto" w:fill="FFFFFF"/>
                <w:lang w:val="sr-Cyrl-RS"/>
              </w:rPr>
              <w:t>одговарајуће за област која је предмет ове јавне набавке</w:t>
            </w: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Доказ за предузетнике: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физичко лице: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bl>
    <w:p w:rsidR="00A74756" w:rsidRPr="00A74756" w:rsidRDefault="00A74756" w:rsidP="00A74756">
      <w:pPr>
        <w:rPr>
          <w:rFonts w:ascii="Times New Roman" w:hAnsi="Times New Roman" w:cs="Times New Roman"/>
          <w:sz w:val="24"/>
          <w:szCs w:val="24"/>
          <w:lang w:val="sr-Cyrl-RS"/>
        </w:rPr>
      </w:pPr>
    </w:p>
    <w:p w:rsidR="00A74756" w:rsidRPr="00A74756" w:rsidRDefault="00A74756" w:rsidP="00A74756">
      <w:pPr>
        <w:jc w:val="both"/>
        <w:rPr>
          <w:rFonts w:ascii="Times New Roman" w:hAnsi="Times New Roman" w:cs="Times New Roman"/>
          <w:sz w:val="24"/>
          <w:szCs w:val="24"/>
          <w:lang w:val="sr-Cyrl-RS"/>
        </w:rPr>
      </w:pPr>
      <w:r w:rsidRPr="00A74756">
        <w:rPr>
          <w:rFonts w:ascii="Times New Roman" w:hAnsi="Times New Roman" w:cs="Times New Roman"/>
          <w:sz w:val="24"/>
          <w:szCs w:val="24"/>
          <w:lang w:val="sr-Cyrl-RS"/>
        </w:rPr>
        <w:t xml:space="preserve">Понуђач мора да има уведене системе управљања друштвеном одговорношћу у складу са захтевима стандарда </w:t>
      </w:r>
      <w:r w:rsidRPr="00A74756">
        <w:rPr>
          <w:rFonts w:ascii="Times New Roman" w:hAnsi="Times New Roman" w:cs="Times New Roman"/>
          <w:sz w:val="24"/>
          <w:szCs w:val="24"/>
          <w:lang w:val="sr-Latn-RS"/>
        </w:rPr>
        <w:t xml:space="preserve">ISO </w:t>
      </w:r>
      <w:r w:rsidRPr="00A74756">
        <w:rPr>
          <w:rFonts w:ascii="Times New Roman" w:hAnsi="Times New Roman" w:cs="Times New Roman"/>
          <w:sz w:val="24"/>
          <w:szCs w:val="24"/>
          <w:lang w:val="sr-Cyrl-RS"/>
        </w:rPr>
        <w:t>26001:2010</w:t>
      </w:r>
      <w:r w:rsidRPr="00A74756">
        <w:rPr>
          <w:rFonts w:ascii="Times New Roman" w:hAnsi="Times New Roman" w:cs="Times New Roman"/>
          <w:sz w:val="24"/>
          <w:szCs w:val="24"/>
          <w:lang w:val="sr-Latn-RS"/>
        </w:rPr>
        <w:t xml:space="preserve"> </w:t>
      </w:r>
      <w:r w:rsidRPr="00A74756">
        <w:rPr>
          <w:rFonts w:ascii="Times New Roman" w:hAnsi="Times New Roman" w:cs="Times New Roman"/>
          <w:sz w:val="24"/>
          <w:szCs w:val="24"/>
          <w:lang w:val="sr-Cyrl-RS"/>
        </w:rPr>
        <w:t>или одговарајуће за област која је предмет ове јавне набавке.</w:t>
      </w:r>
    </w:p>
    <w:tbl>
      <w:tblPr>
        <w:tblStyle w:val="TableGrid"/>
        <w:tblW w:w="0" w:type="auto"/>
        <w:tblLook w:val="04A0" w:firstRow="1" w:lastRow="0" w:firstColumn="1" w:lastColumn="0" w:noHBand="0" w:noVBand="1"/>
      </w:tblPr>
      <w:tblGrid>
        <w:gridCol w:w="2544"/>
        <w:gridCol w:w="6786"/>
      </w:tblGrid>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правно лице:</w:t>
            </w:r>
          </w:p>
        </w:tc>
        <w:tc>
          <w:tcPr>
            <w:tcW w:w="6803" w:type="dxa"/>
            <w:vMerge w:val="restart"/>
            <w:vAlign w:val="center"/>
          </w:tcPr>
          <w:p w:rsidR="00A74756" w:rsidRPr="00A74756" w:rsidRDefault="00A74756" w:rsidP="00DA1664">
            <w:pPr>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Копија сертификата </w:t>
            </w:r>
            <w:r w:rsidRPr="00A74756">
              <w:rPr>
                <w:rFonts w:ascii="Times New Roman" w:hAnsi="Times New Roman"/>
                <w:sz w:val="24"/>
                <w:szCs w:val="24"/>
                <w:shd w:val="clear" w:color="auto" w:fill="FFFFFF"/>
                <w:lang w:val="sr-Latn-RS"/>
              </w:rPr>
              <w:t>ISO 26001</w:t>
            </w:r>
            <w:r w:rsidRPr="00A74756">
              <w:rPr>
                <w:rFonts w:ascii="Times New Roman" w:hAnsi="Times New Roman"/>
                <w:sz w:val="24"/>
                <w:szCs w:val="24"/>
                <w:shd w:val="clear" w:color="auto" w:fill="FFFFFF"/>
                <w:lang w:val="sr-Cyrl-RS"/>
              </w:rPr>
              <w:t>:2010</w:t>
            </w:r>
            <w:r w:rsidRPr="00A74756">
              <w:rPr>
                <w:rFonts w:ascii="Times New Roman" w:hAnsi="Times New Roman"/>
                <w:sz w:val="24"/>
                <w:szCs w:val="24"/>
                <w:shd w:val="clear" w:color="auto" w:fill="FFFFFF"/>
                <w:lang w:val="sr-Latn-RS"/>
              </w:rPr>
              <w:t xml:space="preserve"> ili </w:t>
            </w:r>
            <w:r w:rsidRPr="00A74756">
              <w:rPr>
                <w:rFonts w:ascii="Times New Roman" w:hAnsi="Times New Roman"/>
                <w:sz w:val="24"/>
                <w:szCs w:val="24"/>
                <w:shd w:val="clear" w:color="auto" w:fill="FFFFFF"/>
                <w:lang w:val="sr-Cyrl-RS"/>
              </w:rPr>
              <w:t>одговарајуће за област која је предмет ове јавне набавке</w:t>
            </w: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Доказ за предузетнике: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r w:rsidR="00A74756" w:rsidRPr="00A74756" w:rsidTr="00DA1664">
        <w:tc>
          <w:tcPr>
            <w:tcW w:w="2547" w:type="dxa"/>
          </w:tcPr>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 xml:space="preserve">Доказ за </w:t>
            </w:r>
          </w:p>
          <w:p w:rsidR="00A74756" w:rsidRPr="00A74756" w:rsidRDefault="00A74756" w:rsidP="00DA1664">
            <w:pPr>
              <w:jc w:val="right"/>
              <w:rPr>
                <w:rFonts w:ascii="Times New Roman" w:hAnsi="Times New Roman"/>
                <w:sz w:val="24"/>
                <w:szCs w:val="24"/>
                <w:shd w:val="clear" w:color="auto" w:fill="FFFFFF"/>
                <w:lang w:val="sr-Cyrl-RS"/>
              </w:rPr>
            </w:pPr>
            <w:r w:rsidRPr="00A74756">
              <w:rPr>
                <w:rFonts w:ascii="Times New Roman" w:hAnsi="Times New Roman"/>
                <w:sz w:val="24"/>
                <w:szCs w:val="24"/>
                <w:shd w:val="clear" w:color="auto" w:fill="FFFFFF"/>
                <w:lang w:val="sr-Cyrl-RS"/>
              </w:rPr>
              <w:t>физичко лице:</w:t>
            </w:r>
          </w:p>
        </w:tc>
        <w:tc>
          <w:tcPr>
            <w:tcW w:w="6803" w:type="dxa"/>
            <w:vMerge/>
          </w:tcPr>
          <w:p w:rsidR="00A74756" w:rsidRPr="00A74756" w:rsidRDefault="00A74756" w:rsidP="00DA1664">
            <w:pPr>
              <w:rPr>
                <w:rFonts w:ascii="Times New Roman" w:hAnsi="Times New Roman"/>
                <w:color w:val="0755BA"/>
                <w:sz w:val="24"/>
                <w:szCs w:val="24"/>
                <w:shd w:val="clear" w:color="auto" w:fill="FFFFFF"/>
              </w:rPr>
            </w:pPr>
          </w:p>
        </w:tc>
      </w:tr>
    </w:tbl>
    <w:p w:rsidR="00A74756" w:rsidRPr="00A74756" w:rsidRDefault="00A74756" w:rsidP="00A74756">
      <w:pPr>
        <w:jc w:val="both"/>
        <w:rPr>
          <w:rFonts w:ascii="Times New Roman" w:hAnsi="Times New Roman" w:cs="Times New Roman"/>
          <w:sz w:val="24"/>
          <w:szCs w:val="24"/>
          <w:lang w:val="sr-Cyrl-RS"/>
        </w:rPr>
      </w:pPr>
    </w:p>
    <w:p w:rsidR="00A74756" w:rsidRPr="00A74756" w:rsidRDefault="00A74756" w:rsidP="00A74756">
      <w:pPr>
        <w:rPr>
          <w:rFonts w:ascii="Times New Roman" w:hAnsi="Times New Roman" w:cs="Times New Roman"/>
          <w:sz w:val="24"/>
          <w:szCs w:val="24"/>
          <w:lang w:val="sr-Latn-RS"/>
        </w:rPr>
      </w:pPr>
    </w:p>
    <w:p w:rsidR="0027768E" w:rsidRDefault="0027768E"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27768E" w:rsidRDefault="0027768E"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A25F42" w:rsidRPr="00004A2C" w:rsidRDefault="00A25F42"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986ED3" w:rsidRDefault="00004A2C" w:rsidP="00986ED3">
      <w:pPr>
        <w:pStyle w:val="ListParagraph"/>
        <w:keepNext/>
        <w:keepLines/>
        <w:numPr>
          <w:ilvl w:val="0"/>
          <w:numId w:val="14"/>
        </w:numPr>
        <w:shd w:val="clear" w:color="auto" w:fill="FFFFFF"/>
        <w:tabs>
          <w:tab w:val="left" w:pos="1440"/>
        </w:tabs>
        <w:spacing w:after="0" w:line="240" w:lineRule="auto"/>
        <w:ind w:firstLine="431"/>
        <w:rPr>
          <w:b/>
        </w:rPr>
      </w:pPr>
      <w:r w:rsidRPr="00986ED3">
        <w:rPr>
          <w:b/>
        </w:rPr>
        <w:t>Технички и кадровски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2.1 Технички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мора да поседује најмање 2 (два) наменска возила регистрована на име понуђача, на име даваоца лизинга или закуподавца, (члан 77. став 2. тачка 2) Закона о јавним набавкама).</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tbl>
      <w:tblPr>
        <w:tblW w:w="8472" w:type="dxa"/>
        <w:jc w:val="center"/>
        <w:tblLayout w:type="fixed"/>
        <w:tblCellMar>
          <w:left w:w="10" w:type="dxa"/>
          <w:right w:w="10" w:type="dxa"/>
        </w:tblCellMar>
        <w:tblLook w:val="0000" w:firstRow="0" w:lastRow="0" w:firstColumn="0" w:lastColumn="0" w:noHBand="0" w:noVBand="0"/>
      </w:tblPr>
      <w:tblGrid>
        <w:gridCol w:w="2069"/>
        <w:gridCol w:w="6403"/>
      </w:tblGrid>
      <w:tr w:rsidR="00004A2C" w:rsidRPr="00004A2C" w:rsidTr="00004A2C">
        <w:trPr>
          <w:trHeight w:val="611"/>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403"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ind w:right="-55"/>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Копије саобраћајних дозвола, очитане саобраћајне дозволе, уговор о закупу или уговор о лизингу из којих се јасно види да је понуђач) власник или корисник предметног возила.</w:t>
            </w:r>
          </w:p>
          <w:p w:rsidR="00004A2C" w:rsidRPr="00004A2C" w:rsidRDefault="00004A2C" w:rsidP="00004A2C">
            <w:pPr>
              <w:keepNext/>
              <w:keepLines/>
              <w:tabs>
                <w:tab w:val="left" w:pos="720"/>
              </w:tabs>
              <w:suppressAutoHyphens/>
              <w:autoSpaceDN w:val="0"/>
              <w:spacing w:after="0"/>
              <w:ind w:right="-55"/>
              <w:jc w:val="both"/>
              <w:textAlignment w:val="baseline"/>
              <w:rPr>
                <w:rFonts w:ascii="Times New Roman" w:eastAsia="Times New Roman" w:hAnsi="Times New Roman" w:cs="Times New Roman"/>
                <w:color w:val="000000"/>
                <w:kern w:val="3"/>
                <w:sz w:val="24"/>
                <w:szCs w:val="24"/>
              </w:rPr>
            </w:pPr>
          </w:p>
        </w:tc>
      </w:tr>
      <w:tr w:rsidR="00004A2C" w:rsidRPr="00004A2C" w:rsidTr="00004A2C">
        <w:trPr>
          <w:trHeight w:val="629"/>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40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341"/>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40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2.2 Кадровски капацитет</w:t>
      </w:r>
      <w:r w:rsidRPr="00004A2C">
        <w:rPr>
          <w:rFonts w:ascii="Times New Roman" w:eastAsia="Times New Roman" w:hAnsi="Times New Roman" w:cs="Times New Roman"/>
          <w:b/>
          <w:color w:val="000000"/>
          <w:kern w:val="3"/>
          <w:sz w:val="24"/>
          <w:szCs w:val="24"/>
        </w:rPr>
        <w:tab/>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Да има најмање</w:t>
      </w:r>
      <w:r w:rsidRPr="00004A2C">
        <w:rPr>
          <w:rFonts w:ascii="Times New Roman" w:eastAsia="Times New Roman" w:hAnsi="Times New Roman" w:cs="Times New Roman"/>
          <w:kern w:val="3"/>
          <w:sz w:val="24"/>
          <w:szCs w:val="24"/>
        </w:rPr>
        <w:t xml:space="preserve"> </w:t>
      </w:r>
      <w:r w:rsidR="009937B1" w:rsidRPr="00917BC4">
        <w:rPr>
          <w:rFonts w:ascii="Times New Roman" w:eastAsia="Times New Roman" w:hAnsi="Times New Roman" w:cs="Times New Roman"/>
          <w:b/>
          <w:bCs/>
          <w:kern w:val="3"/>
          <w:sz w:val="24"/>
          <w:szCs w:val="24"/>
        </w:rPr>
        <w:t>100</w:t>
      </w:r>
      <w:r w:rsidRPr="00004A2C">
        <w:rPr>
          <w:rFonts w:ascii="Times New Roman" w:eastAsia="Times New Roman" w:hAnsi="Times New Roman" w:cs="Times New Roman"/>
          <w:kern w:val="3"/>
          <w:sz w:val="24"/>
          <w:szCs w:val="24"/>
        </w:rPr>
        <w:t xml:space="preserve"> </w:t>
      </w:r>
      <w:r w:rsidRPr="00004A2C">
        <w:rPr>
          <w:rFonts w:ascii="Times New Roman" w:eastAsia="Times New Roman" w:hAnsi="Times New Roman" w:cs="Times New Roman"/>
          <w:color w:val="000000"/>
          <w:kern w:val="3"/>
          <w:sz w:val="24"/>
          <w:szCs w:val="24"/>
        </w:rPr>
        <w:t xml:space="preserve">запослених лица у производњи која се односи на предметну јавну набавку на дан објављивања позива за подношење понуда, </w:t>
      </w:r>
      <w:r w:rsidRPr="00004A2C">
        <w:rPr>
          <w:rFonts w:ascii="Times New Roman" w:eastAsia="Times New Roman" w:hAnsi="Times New Roman" w:cs="Times New Roman"/>
          <w:iCs/>
          <w:color w:val="000000"/>
          <w:kern w:val="3"/>
          <w:sz w:val="24"/>
          <w:szCs w:val="24"/>
        </w:rPr>
        <w:t>на неодређено или одређено време или радно ангажованих уговором о делу, односно уговором о привременим и повременим пословима</w:t>
      </w:r>
      <w:r w:rsidRPr="00004A2C">
        <w:rPr>
          <w:rFonts w:ascii="Times New Roman" w:eastAsia="Times New Roman" w:hAnsi="Times New Roman" w:cs="Times New Roman"/>
          <w:color w:val="000000"/>
          <w:kern w:val="3"/>
          <w:sz w:val="24"/>
          <w:szCs w:val="24"/>
        </w:rPr>
        <w:t xml:space="preserve"> или другим уговором о ангажовању радника по било ком основу који је регулисан законом (члан 77. став 2. тачка 2) Закона о јавним набавкама).  </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9248" w:type="dxa"/>
        <w:jc w:val="center"/>
        <w:tblLayout w:type="fixed"/>
        <w:tblCellMar>
          <w:left w:w="10" w:type="dxa"/>
          <w:right w:w="10" w:type="dxa"/>
        </w:tblCellMar>
        <w:tblLook w:val="0000" w:firstRow="0" w:lastRow="0" w:firstColumn="0" w:lastColumn="0" w:noHBand="0" w:noVBand="0"/>
      </w:tblPr>
      <w:tblGrid>
        <w:gridCol w:w="2914"/>
        <w:gridCol w:w="6334"/>
      </w:tblGrid>
      <w:tr w:rsidR="00004A2C" w:rsidRPr="00004A2C" w:rsidTr="00004A2C">
        <w:trPr>
          <w:trHeight w:val="656"/>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33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Cs/>
                <w:color w:val="000000"/>
                <w:kern w:val="3"/>
                <w:sz w:val="24"/>
                <w:szCs w:val="24"/>
              </w:rPr>
              <w:t xml:space="preserve">Копије доказа о радном статусу (уговор о раду и М-3а/М-А образац, уговор о привременим и повременим пословима или уговор о делу или </w:t>
            </w:r>
            <w:r w:rsidRPr="00004A2C">
              <w:rPr>
                <w:rFonts w:ascii="Times New Roman" w:eastAsia="Times New Roman" w:hAnsi="Times New Roman" w:cs="Times New Roman"/>
                <w:color w:val="000000"/>
                <w:kern w:val="3"/>
                <w:sz w:val="24"/>
                <w:szCs w:val="24"/>
              </w:rPr>
              <w:t>уговор о ангажовању по било ком основу који је регулисан законом</w:t>
            </w:r>
            <w:r w:rsidRPr="00004A2C">
              <w:rPr>
                <w:rFonts w:ascii="Times New Roman" w:eastAsia="Times New Roman" w:hAnsi="Times New Roman" w:cs="Times New Roman"/>
                <w:bCs/>
                <w:color w:val="000000"/>
                <w:kern w:val="3"/>
                <w:sz w:val="24"/>
                <w:szCs w:val="24"/>
              </w:rPr>
              <w:t xml:space="preserve">), за сваког запосленог </w:t>
            </w:r>
            <w:r w:rsidRPr="00004A2C">
              <w:rPr>
                <w:rFonts w:ascii="Times New Roman" w:eastAsia="Times New Roman" w:hAnsi="Times New Roman" w:cs="Times New Roman"/>
                <w:bCs/>
                <w:vanish/>
                <w:color w:val="000000"/>
                <w:kern w:val="3"/>
                <w:sz w:val="24"/>
                <w:szCs w:val="24"/>
              </w:rPr>
              <w:t>седује       прихода;ња гаранције квалитетаа испоручује добра која одговарају својствима датим у спецификацији понуде</w:t>
            </w:r>
            <w:r w:rsidRPr="00004A2C">
              <w:rPr>
                <w:rFonts w:ascii="Times New Roman" w:eastAsia="Times New Roman" w:hAnsi="Times New Roman" w:cs="Times New Roman"/>
                <w:bCs/>
                <w:color w:val="000000"/>
                <w:kern w:val="3"/>
                <w:sz w:val="24"/>
                <w:szCs w:val="24"/>
              </w:rPr>
              <w:t>појединачно.</w:t>
            </w: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r>
      <w:tr w:rsidR="00004A2C" w:rsidRPr="00004A2C" w:rsidTr="00004A2C">
        <w:trPr>
          <w:trHeight w:val="710"/>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710"/>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222222"/>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986ED3" w:rsidRPr="00004A2C" w:rsidRDefault="00986ED3"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III УСЛОВИ КОЈЕ МОРА ДА ИСПУНИ ПОНУЂАЧ АКО ИЗВРШЕЊЕ НАБАВКЕ ДЕЛИМИЧНО ПОВЕРАВА ПОДИЗВОЂАЧУ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наручиоцу, на његов захтев, омогући приступ код подизвођача ради утврђивања испуњености услова.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04A2C">
        <w:rPr>
          <w:rFonts w:ascii="Times New Roman" w:eastAsia="Times New Roman" w:hAnsi="Times New Roman" w:cs="Times New Roman"/>
          <w:b/>
          <w:color w:val="000000"/>
          <w:spacing w:val="-6"/>
          <w:kern w:val="3"/>
          <w:sz w:val="24"/>
          <w:szCs w:val="24"/>
        </w:rPr>
        <w:t xml:space="preserve"> </w:t>
      </w:r>
      <w:r w:rsidRPr="00004A2C">
        <w:rPr>
          <w:rFonts w:ascii="Times New Roman" w:eastAsia="Times New Roman" w:hAnsi="Times New Roman" w:cs="Times New Roman"/>
          <w:color w:val="000000"/>
          <w:spacing w:val="-6"/>
          <w:kern w:val="3"/>
          <w:sz w:val="24"/>
          <w:szCs w:val="24"/>
        </w:rPr>
        <w:t xml:space="preserve">тачкa 1. Обавезни услови, подтачке 1), 2) </w:t>
      </w:r>
      <w:r w:rsidRPr="00004A2C">
        <w:rPr>
          <w:rFonts w:ascii="Times New Roman" w:eastAsia="Times New Roman" w:hAnsi="Times New Roman" w:cs="Times New Roman"/>
          <w:b/>
          <w:color w:val="000000"/>
          <w:spacing w:val="-6"/>
          <w:kern w:val="3"/>
          <w:sz w:val="24"/>
          <w:szCs w:val="24"/>
        </w:rPr>
        <w:t>и</w:t>
      </w:r>
      <w:r w:rsidRPr="00004A2C">
        <w:rPr>
          <w:rFonts w:ascii="Times New Roman" w:eastAsia="Times New Roman" w:hAnsi="Times New Roman" w:cs="Times New Roman"/>
          <w:color w:val="000000"/>
          <w:spacing w:val="-6"/>
          <w:kern w:val="3"/>
          <w:sz w:val="24"/>
          <w:szCs w:val="24"/>
        </w:rPr>
        <w:t xml:space="preserve"> 3), </w:t>
      </w:r>
      <w:r w:rsidRPr="00004A2C">
        <w:rPr>
          <w:rFonts w:ascii="Times New Roman" w:eastAsia="Times New Roman" w:hAnsi="Times New Roman" w:cs="Times New Roman"/>
          <w:b/>
          <w:color w:val="000000"/>
          <w:spacing w:val="-6"/>
          <w:kern w:val="3"/>
          <w:sz w:val="24"/>
          <w:szCs w:val="24"/>
        </w:rPr>
        <w:t>као и доказ о испуњености услова</w:t>
      </w:r>
      <w:r w:rsidRPr="00004A2C">
        <w:rPr>
          <w:rFonts w:ascii="Times New Roman" w:eastAsia="Times New Roman" w:hAnsi="Times New Roman" w:cs="Times New Roman"/>
          <w:color w:val="000000"/>
          <w:spacing w:val="-6"/>
          <w:kern w:val="3"/>
          <w:sz w:val="24"/>
          <w:szCs w:val="24"/>
        </w:rPr>
        <w:t xml:space="preserve"> </w:t>
      </w:r>
      <w:r w:rsidRPr="00004A2C">
        <w:rPr>
          <w:rFonts w:ascii="Times New Roman" w:eastAsia="Times New Roman" w:hAnsi="Times New Roman" w:cs="Times New Roman"/>
          <w:b/>
          <w:color w:val="000000"/>
          <w:spacing w:val="-6"/>
          <w:kern w:val="3"/>
          <w:sz w:val="24"/>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Попуњена, потписана и оверена Изјава понуђача</w:t>
            </w:r>
          </w:p>
        </w:tc>
      </w:tr>
    </w:tbl>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r>
      <w:r w:rsidRPr="00004A2C">
        <w:rPr>
          <w:rFonts w:ascii="Times New Roman" w:eastAsia="Times New Roman" w:hAnsi="Times New Roman" w:cs="Times New Roman"/>
          <w:b/>
          <w:i/>
          <w:color w:val="000000"/>
          <w:kern w:val="3"/>
          <w:sz w:val="24"/>
          <w:szCs w:val="24"/>
        </w:rPr>
        <w:t>У предметном поступку подизвођач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IV УСЛОВИ КОЈЕ МОРА ДА ИСПУНИ СВАКИ ОД ПОНУЂАЧА ИЗ ГРУПЕ ПОНУЂАЧА</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Понуду може поднети група понуђача.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 предметном поступку сваки члан групе понуђача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04A2C" w:rsidRPr="00004A2C" w:rsidRDefault="00004A2C" w:rsidP="000579A1">
      <w:pPr>
        <w:keepNext/>
        <w:keepLines/>
        <w:widowControl w:val="0"/>
        <w:numPr>
          <w:ilvl w:val="0"/>
          <w:numId w:val="25"/>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keepNext/>
        <w:keepLines/>
        <w:widowControl w:val="0"/>
        <w:numPr>
          <w:ilvl w:val="0"/>
          <w:numId w:val="7"/>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keepNext/>
        <w:keepLines/>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Понуђачи који поднесу заједничку понуду одговарају неограничено солидарно према наручиоцу.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Споразум понуђача доставити у понуди</w:t>
            </w:r>
          </w:p>
        </w:tc>
      </w:tr>
    </w:tbl>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Calibri"/>
          <w:b/>
          <w:bCs/>
          <w:color w:val="000000"/>
          <w:kern w:val="3"/>
          <w:sz w:val="24"/>
          <w:szCs w:val="24"/>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понуђач: _________________________________________________________</w:t>
      </w:r>
    </w:p>
    <w:p w:rsidR="00004A2C" w:rsidRPr="00004A2C" w:rsidRDefault="00004A2C" w:rsidP="00004A2C">
      <w:pPr>
        <w:tabs>
          <w:tab w:val="left" w:pos="1800"/>
        </w:tabs>
        <w:suppressAutoHyphens/>
        <w:autoSpaceDN w:val="0"/>
        <w:spacing w:after="0" w:line="48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 понуђача)</w:t>
      </w:r>
    </w:p>
    <w:p w:rsidR="00004A2C" w:rsidRPr="00004A2C" w:rsidRDefault="00004A2C" w:rsidP="00004A2C">
      <w:pPr>
        <w:tabs>
          <w:tab w:val="left" w:pos="1800"/>
        </w:tabs>
        <w:suppressAutoHyphens/>
        <w:autoSpaceDN w:val="0"/>
        <w:spacing w:after="0" w:line="48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(уколико понуђач подноси понуду са подизвођачем)</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понуђач: _________________________________________________________</w:t>
      </w:r>
    </w:p>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 понуђача)</w:t>
      </w:r>
    </w:p>
    <w:p w:rsidR="00004A2C" w:rsidRPr="00004A2C" w:rsidRDefault="00004A2C" w:rsidP="00004A2C">
      <w:pPr>
        <w:tabs>
          <w:tab w:val="left" w:pos="180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из _____________________ под пуном материјалном и кривичном одговорношћу изјављује да је </w:t>
      </w:r>
      <w:r w:rsidRPr="00004A2C">
        <w:rPr>
          <w:rFonts w:ascii="Times New Roman" w:eastAsia="Times New Roman" w:hAnsi="Times New Roman" w:cs="Times New Roman"/>
          <w:b/>
          <w:i/>
          <w:color w:val="000000"/>
          <w:kern w:val="3"/>
          <w:sz w:val="24"/>
          <w:szCs w:val="24"/>
        </w:rPr>
        <w:t>подизвођач</w:t>
      </w:r>
      <w:r w:rsidRPr="00004A2C">
        <w:rPr>
          <w:rFonts w:ascii="Times New Roman" w:eastAsia="Times New Roman" w:hAnsi="Times New Roman" w:cs="Times New Roman"/>
          <w:color w:val="000000"/>
          <w:kern w:val="3"/>
          <w:sz w:val="24"/>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Напомена:</w:t>
      </w:r>
      <w:r w:rsidRPr="00004A2C">
        <w:rPr>
          <w:rFonts w:ascii="Times New Roman" w:eastAsia="Times New Roman" w:hAnsi="Times New Roman" w:cs="Times New Roman"/>
          <w:color w:val="000000"/>
          <w:kern w:val="3"/>
          <w:sz w:val="24"/>
          <w:szCs w:val="24"/>
        </w:rPr>
        <w:t xml:space="preserve"> У случају потребе Изјаву копирати</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члан групе: _______________________________________________________</w:t>
      </w:r>
    </w:p>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(пословно име или скраћени назив понуђача)</w:t>
      </w:r>
    </w:p>
    <w:p w:rsidR="00004A2C" w:rsidRPr="00004A2C" w:rsidRDefault="00004A2C" w:rsidP="00004A2C">
      <w:pPr>
        <w:tabs>
          <w:tab w:val="left" w:pos="180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Напомена:</w:t>
      </w:r>
      <w:r w:rsidRPr="00004A2C">
        <w:rPr>
          <w:rFonts w:ascii="Times New Roman" w:eastAsia="Times New Roman" w:hAnsi="Times New Roman" w:cs="Times New Roman"/>
          <w:color w:val="000000"/>
          <w:kern w:val="3"/>
          <w:sz w:val="24"/>
          <w:szCs w:val="24"/>
        </w:rPr>
        <w:t xml:space="preserve"> У случају потребе Изјаву копирати</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ТЕХНИЧКИ КАПАЦИТЕТ</w:t>
      </w:r>
    </w:p>
    <w:tbl>
      <w:tblPr>
        <w:tblW w:w="7472" w:type="dxa"/>
        <w:jc w:val="center"/>
        <w:tblLayout w:type="fixed"/>
        <w:tblCellMar>
          <w:left w:w="10" w:type="dxa"/>
          <w:right w:w="10" w:type="dxa"/>
        </w:tblCellMar>
        <w:tblLook w:val="0000" w:firstRow="0" w:lastRow="0" w:firstColumn="0" w:lastColumn="0" w:noHBand="0" w:noVBand="0"/>
      </w:tblPr>
      <w:tblGrid>
        <w:gridCol w:w="578"/>
        <w:gridCol w:w="3338"/>
        <w:gridCol w:w="3556"/>
      </w:tblGrid>
      <w:tr w:rsidR="00004A2C" w:rsidRPr="00004A2C" w:rsidTr="00004A2C">
        <w:trPr>
          <w:trHeight w:val="52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sz w:val="20"/>
                <w:szCs w:val="20"/>
              </w:rPr>
            </w:pPr>
            <w:r w:rsidRPr="00004A2C">
              <w:rPr>
                <w:rFonts w:ascii="Times New Roman" w:eastAsia="Malgun Gothic" w:hAnsi="Times New Roman" w:cs="Times New Roman"/>
                <w:b/>
                <w:color w:val="000000"/>
                <w:kern w:val="3"/>
                <w:sz w:val="20"/>
                <w:szCs w:val="20"/>
              </w:rPr>
              <w:t>Ред.</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sz w:val="20"/>
                <w:szCs w:val="20"/>
              </w:rPr>
            </w:pPr>
            <w:r w:rsidRPr="00004A2C">
              <w:rPr>
                <w:rFonts w:ascii="Times New Roman" w:eastAsia="Malgun Gothic" w:hAnsi="Times New Roman" w:cs="Times New Roman"/>
                <w:b/>
                <w:color w:val="000000"/>
                <w:kern w:val="3"/>
                <w:sz w:val="20"/>
                <w:szCs w:val="20"/>
              </w:rPr>
              <w:t>бр.</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Марка, тип и регистарски</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 xml:space="preserve"> број возила</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Правни основ коришћења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(својина, лизинг или закуп)</w:t>
            </w:r>
          </w:p>
        </w:tc>
      </w:tr>
      <w:tr w:rsidR="00004A2C" w:rsidRPr="00004A2C" w:rsidTr="00004A2C">
        <w:trPr>
          <w:trHeight w:val="84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r w:rsidRPr="00004A2C">
              <w:rPr>
                <w:rFonts w:ascii="Times New Roman" w:eastAsia="Malgun Gothic" w:hAnsi="Times New Roman" w:cs="Times New Roman"/>
                <w:color w:val="000000"/>
                <w:kern w:val="3"/>
                <w:sz w:val="20"/>
                <w:szCs w:val="20"/>
              </w:rPr>
              <w:t>1.</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r>
      <w:tr w:rsidR="00004A2C" w:rsidRPr="00004A2C" w:rsidTr="00004A2C">
        <w:trPr>
          <w:trHeight w:val="84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r w:rsidRPr="00004A2C">
              <w:rPr>
                <w:rFonts w:ascii="Times New Roman" w:eastAsia="Malgun Gothic" w:hAnsi="Times New Roman" w:cs="Times New Roman"/>
                <w:color w:val="000000"/>
                <w:kern w:val="3"/>
                <w:sz w:val="20"/>
                <w:szCs w:val="20"/>
              </w:rPr>
              <w:t>2.</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6708" w:type="dxa"/>
        <w:tblInd w:w="-108" w:type="dxa"/>
        <w:tblLayout w:type="fixed"/>
        <w:tblCellMar>
          <w:left w:w="10" w:type="dxa"/>
          <w:right w:w="10" w:type="dxa"/>
        </w:tblCellMar>
        <w:tblLook w:val="0000" w:firstRow="0" w:lastRow="0" w:firstColumn="0" w:lastColumn="0" w:noHBand="0" w:noVBand="0"/>
      </w:tblPr>
      <w:tblGrid>
        <w:gridCol w:w="1667"/>
        <w:gridCol w:w="5041"/>
      </w:tblGrid>
      <w:tr w:rsidR="00004A2C" w:rsidRPr="00004A2C" w:rsidTr="00004A2C">
        <w:tc>
          <w:tcPr>
            <w:tcW w:w="166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r w:rsidRPr="00004A2C">
              <w:rPr>
                <w:rFonts w:ascii="Times New Roman" w:eastAsia="Times New Roman" w:hAnsi="Times New Roman" w:cs="Times New Roman"/>
                <w:b/>
                <w:color w:val="000000"/>
                <w:kern w:val="3"/>
                <w:sz w:val="20"/>
                <w:szCs w:val="24"/>
              </w:rPr>
              <w:t>Напомена:</w:t>
            </w:r>
          </w:p>
        </w:tc>
        <w:tc>
          <w:tcPr>
            <w:tcW w:w="504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r w:rsidRPr="00004A2C">
              <w:rPr>
                <w:rFonts w:ascii="Times New Roman" w:eastAsia="Times New Roman" w:hAnsi="Times New Roman" w:cs="Times New Roman"/>
                <w:b/>
                <w:color w:val="000000"/>
                <w:kern w:val="3"/>
                <w:sz w:val="20"/>
                <w:szCs w:val="24"/>
              </w:rPr>
              <w:t>Уписати потребне податке</w:t>
            </w: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363"/>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КАДРОВСКИ КАПАЦИТЕТ</w:t>
      </w:r>
    </w:p>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tbl>
      <w:tblPr>
        <w:tblW w:w="8075" w:type="dxa"/>
        <w:tblInd w:w="-108" w:type="dxa"/>
        <w:tblLayout w:type="fixed"/>
        <w:tblCellMar>
          <w:left w:w="10" w:type="dxa"/>
          <w:right w:w="10" w:type="dxa"/>
        </w:tblCellMar>
        <w:tblLook w:val="0000" w:firstRow="0" w:lastRow="0" w:firstColumn="0" w:lastColumn="0" w:noHBand="0" w:noVBand="0"/>
      </w:tblPr>
      <w:tblGrid>
        <w:gridCol w:w="988"/>
        <w:gridCol w:w="7087"/>
      </w:tblGrid>
      <w:tr w:rsidR="00004A2C" w:rsidRPr="00004A2C" w:rsidTr="00004A2C">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Редни</w:t>
            </w:r>
          </w:p>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број</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Име и презиме запосленог</w:t>
            </w:r>
          </w:p>
        </w:tc>
      </w:tr>
      <w:tr w:rsidR="00004A2C" w:rsidRPr="00004A2C" w:rsidTr="00004A2C">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2</w:t>
            </w: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22.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46.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60.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634382"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634382"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634382" w:rsidRPr="009937B1" w:rsidRDefault="00634382"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69.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lastRenderedPageBreak/>
              <w:t>70.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79.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89.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937B1"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color w:val="FF0000"/>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lastRenderedPageBreak/>
              <w:t>94.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99.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r w:rsidR="009937B1" w:rsidRPr="009937B1"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kern w:val="3"/>
              </w:rPr>
            </w:pPr>
            <w:r w:rsidRPr="00917BC4">
              <w:rPr>
                <w:rFonts w:ascii="Times New Roman" w:eastAsia="Times New Roman" w:hAnsi="Times New Roman" w:cs="Times New Roman"/>
                <w:b/>
                <w:kern w:val="3"/>
              </w:rPr>
              <w:t>100.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9937B1" w:rsidRPr="00917BC4" w:rsidRDefault="009937B1" w:rsidP="00004A2C">
            <w:pPr>
              <w:tabs>
                <w:tab w:val="left" w:pos="1320"/>
              </w:tabs>
              <w:suppressAutoHyphens/>
              <w:autoSpaceDN w:val="0"/>
              <w:spacing w:after="0"/>
              <w:jc w:val="center"/>
              <w:textAlignment w:val="baseline"/>
              <w:rPr>
                <w:rFonts w:ascii="Times New Roman" w:eastAsia="Times New Roman" w:hAnsi="Times New Roman" w:cs="Times New Roman"/>
                <w:b/>
                <w:i/>
                <w:kern w:val="3"/>
                <w:sz w:val="24"/>
              </w:rPr>
            </w:pPr>
          </w:p>
        </w:tc>
      </w:tr>
    </w:tbl>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p w:rsidR="00004A2C" w:rsidRPr="00004A2C" w:rsidRDefault="00004A2C" w:rsidP="00004A2C">
      <w:pPr>
        <w:tabs>
          <w:tab w:val="left" w:pos="2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004A2C" w:rsidRPr="00004A2C" w:rsidTr="00004A2C">
        <w:trPr>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r w:rsidRPr="00004A2C">
              <w:rPr>
                <w:rFonts w:ascii="Times New Roman" w:eastAsia="Times New Roman" w:hAnsi="Times New Roman" w:cs="Times New Roman"/>
                <w:b/>
                <w:color w:val="000000"/>
                <w:kern w:val="3"/>
                <w:sz w:val="24"/>
              </w:rPr>
              <w:t>Потпис овлашћеног лица</w:t>
            </w:r>
          </w:p>
        </w:tc>
      </w:tr>
      <w:tr w:rsidR="00004A2C" w:rsidRPr="00004A2C" w:rsidTr="00004A2C">
        <w:trPr>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r>
      <w:tr w:rsidR="00004A2C" w:rsidRPr="00004A2C" w:rsidTr="00004A2C">
        <w:trPr>
          <w:trHeight w:val="738"/>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Pr="00004A2C"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V</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УПУТСТВО</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ПОНУЂАЧИМА КАКО ДА САЧИНЕ ПОНУДУ</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 Подаци о језику</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Понуда мора бити сачињена на српском језику.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Сва документа у понуди морају бити на српском језику.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је документ на страном језику, мора бити преведен на српски језик и оверен од стране овлашћеног судског тумача.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 Посебни захтеви наручиоца у погледу начина припремања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Понуда се саставља тако што понуђач уписује тражене податке у обрасце који су саставни део конкурсне документације.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sz w:val="24"/>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004A2C" w:rsidRPr="00004A2C" w:rsidRDefault="00004A2C" w:rsidP="000579A1">
      <w:pPr>
        <w:widowControl w:val="0"/>
        <w:numPr>
          <w:ilvl w:val="0"/>
          <w:numId w:val="26"/>
        </w:numPr>
        <w:tabs>
          <w:tab w:val="left" w:pos="-93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590781">
        <w:rPr>
          <w:rFonts w:ascii="Times New Roman" w:eastAsia="Times New Roman" w:hAnsi="Times New Roman" w:cs="Times New Roman"/>
          <w:color w:val="000000"/>
          <w:kern w:val="3"/>
          <w:sz w:val="24"/>
          <w:szCs w:val="24"/>
        </w:rPr>
        <w:t>податке о</w:t>
      </w:r>
      <w:r w:rsidRPr="00004A2C">
        <w:rPr>
          <w:rFonts w:ascii="Times New Roman" w:eastAsia="Times New Roman" w:hAnsi="Times New Roman" w:cs="Times New Roman"/>
          <w:color w:val="000000"/>
          <w:kern w:val="3"/>
          <w:sz w:val="24"/>
          <w:szCs w:val="24"/>
        </w:rPr>
        <w:t xml:space="preserve">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widowControl w:val="0"/>
        <w:numPr>
          <w:ilvl w:val="0"/>
          <w:numId w:val="8"/>
        </w:numPr>
        <w:tabs>
          <w:tab w:val="left" w:pos="-93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Споразумом се уређују и друга питања која наручилац одреди конкурсном документацијом.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Све изјаве дате под материјалном и кривичном одговорношћу попуњавају, потписују и оверавају овлашћена лица свих чланова групе.</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Уколико понуђач подноси понуду са подизвођачем или као група понуђача, сви чланови групе односно подизвођачи морају бити установа, организација, удружење или привредни субјект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10" w:lineRule="atLeast"/>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3.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Понуђач понуду подноси непосредно или путем поште.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04A2C">
        <w:rPr>
          <w:rFonts w:ascii="Times New Roman" w:eastAsia="Times New Roman" w:hAnsi="Times New Roman" w:cs="Times New Roman"/>
          <w:b/>
          <w:color w:val="000000"/>
          <w:kern w:val="3"/>
          <w:sz w:val="24"/>
          <w:szCs w:val="24"/>
        </w:rPr>
        <w:t>„ПОНУДА-НЕ ОТВАРАЈ”, назив и број јавне набавке, а на полеђини назив, број телефона и адресу понуђача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04A2C" w:rsidRPr="00004A2C" w:rsidRDefault="00004A2C" w:rsidP="00004A2C">
      <w:pPr>
        <w:tabs>
          <w:tab w:val="left" w:pos="1440"/>
        </w:tabs>
        <w:suppressAutoHyphens/>
        <w:autoSpaceDN w:val="0"/>
        <w:spacing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да поднесе само једну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4. Понуда са варијантама није дозвољена</w:t>
      </w:r>
    </w:p>
    <w:p w:rsidR="00004A2C" w:rsidRPr="00004A2C" w:rsidRDefault="00004A2C" w:rsidP="00004A2C">
      <w:pPr>
        <w:tabs>
          <w:tab w:val="left" w:pos="1440"/>
        </w:tabs>
        <w:suppressAutoHyphens/>
        <w:autoSpaceDN w:val="0"/>
        <w:spacing w:before="28" w:after="0" w:line="210" w:lineRule="atLeast"/>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5. Начин измене, допуне и опозива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у року за подношење понуде да измени, допуни или опозове своју понуду и то непосредно или путем поште.</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04A2C">
        <w:rPr>
          <w:rFonts w:ascii="Times New Roman" w:eastAsia="Times New Roman" w:hAnsi="Times New Roman" w:cs="Times New Roman"/>
          <w:color w:val="000000"/>
          <w:kern w:val="3"/>
          <w:sz w:val="24"/>
          <w:szCs w:val="24"/>
        </w:rPr>
        <w:tab/>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w w:val="101"/>
          <w:kern w:val="3"/>
          <w:sz w:val="24"/>
          <w:szCs w:val="20"/>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004A2C" w:rsidRPr="00004A2C"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w w:val="101"/>
          <w:kern w:val="3"/>
          <w:sz w:val="24"/>
          <w:szCs w:val="24"/>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04A2C">
        <w:rPr>
          <w:rFonts w:ascii="Times New Roman" w:eastAsia="Times New Roman" w:hAnsi="Times New Roman" w:cs="Times New Roman"/>
          <w:b/>
          <w:color w:val="000000"/>
          <w:kern w:val="3"/>
          <w:sz w:val="24"/>
          <w:szCs w:val="24"/>
        </w:rPr>
        <w:t>„ИЗМЕНА или ДОПУНА или ПОВЛАЧЕЊЕ ПОНУДЕ за јавну набавку у отвореном поступку – р</w:t>
      </w:r>
      <w:r w:rsidR="00DA37CB">
        <w:rPr>
          <w:rFonts w:ascii="Times New Roman" w:eastAsia="Times New Roman" w:hAnsi="Times New Roman" w:cs="Times New Roman"/>
          <w:b/>
          <w:color w:val="000000"/>
          <w:kern w:val="3"/>
          <w:sz w:val="24"/>
          <w:szCs w:val="24"/>
        </w:rPr>
        <w:t>езервисана јавна набавка број 15</w:t>
      </w:r>
      <w:r w:rsidR="00A25F42">
        <w:rPr>
          <w:rFonts w:ascii="Times New Roman" w:eastAsia="Times New Roman" w:hAnsi="Times New Roman" w:cs="Times New Roman"/>
          <w:b/>
          <w:color w:val="000000"/>
          <w:kern w:val="3"/>
          <w:sz w:val="24"/>
          <w:szCs w:val="24"/>
        </w:rPr>
        <w:t>/2019</w:t>
      </w:r>
      <w:r w:rsidRPr="00004A2C">
        <w:rPr>
          <w:rFonts w:ascii="Times New Roman" w:eastAsia="Times New Roman" w:hAnsi="Times New Roman" w:cs="Times New Roman"/>
          <w:b/>
          <w:color w:val="000000"/>
          <w:kern w:val="3"/>
          <w:sz w:val="24"/>
          <w:szCs w:val="24"/>
        </w:rPr>
        <w:t xml:space="preserve"> – Набавка добара – </w:t>
      </w:r>
      <w:r w:rsidR="00590781">
        <w:rPr>
          <w:rFonts w:ascii="Times New Roman" w:eastAsia="Times New Roman" w:hAnsi="Times New Roman" w:cs="Times New Roman"/>
          <w:b/>
          <w:color w:val="000000"/>
          <w:kern w:val="3"/>
          <w:sz w:val="24"/>
          <w:szCs w:val="24"/>
          <w:lang w:val="sr-Cyrl-RS"/>
        </w:rPr>
        <w:t xml:space="preserve">Службене </w:t>
      </w:r>
      <w:r w:rsidR="00590781">
        <w:rPr>
          <w:rFonts w:ascii="Times New Roman" w:eastAsia="Times New Roman" w:hAnsi="Times New Roman" w:cs="Times New Roman"/>
          <w:b/>
          <w:color w:val="000000"/>
          <w:kern w:val="3"/>
          <w:sz w:val="24"/>
          <w:szCs w:val="24"/>
        </w:rPr>
        <w:t>у</w:t>
      </w:r>
      <w:r w:rsidRPr="00004A2C">
        <w:rPr>
          <w:rFonts w:ascii="Times New Roman" w:eastAsia="Times New Roman" w:hAnsi="Times New Roman" w:cs="Times New Roman"/>
          <w:b/>
          <w:color w:val="000000"/>
          <w:kern w:val="3"/>
          <w:sz w:val="24"/>
          <w:szCs w:val="24"/>
        </w:rPr>
        <w:t>ниформе” – КОМИСИЈСКИ ОТВОРИТИ”.</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w w:val="101"/>
          <w:kern w:val="3"/>
          <w:sz w:val="24"/>
          <w:szCs w:val="20"/>
        </w:rPr>
      </w:pPr>
      <w:r w:rsidRPr="00004A2C">
        <w:rPr>
          <w:rFonts w:ascii="Times New Roman" w:eastAsia="Malgun Gothic" w:hAnsi="Times New Roman" w:cs="Times New Roman"/>
          <w:w w:val="101"/>
          <w:kern w:val="3"/>
          <w:sz w:val="24"/>
          <w:szCs w:val="20"/>
        </w:rPr>
        <w:tab/>
        <w:t xml:space="preserve"> Понуда се не може допунити, изменити или опозвати након истека рока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6. Обавештење понуђачу у вези подношења понуде</w:t>
      </w:r>
    </w:p>
    <w:p w:rsidR="00004A2C" w:rsidRPr="00590781" w:rsidRDefault="00004A2C" w:rsidP="00590781">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који је самостално поднео понуду не може истовремено да учествује у заједничкој понуди или као подизвођач, нити да учес</w:t>
      </w:r>
      <w:r w:rsidR="00590781">
        <w:rPr>
          <w:rFonts w:ascii="Times New Roman" w:eastAsia="Times New Roman" w:hAnsi="Times New Roman" w:cs="Times New Roman"/>
          <w:color w:val="000000"/>
          <w:kern w:val="3"/>
          <w:sz w:val="24"/>
          <w:szCs w:val="24"/>
        </w:rPr>
        <w:t>твује у више заједничких понуда.</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7. Подизвођач</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наручиоцу, на његов захтев, омогући приступ код подизвођача ради утврђивања испуњености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w w:val="101"/>
          <w:kern w:val="3"/>
          <w:sz w:val="24"/>
          <w:szCs w:val="24"/>
        </w:rPr>
        <w:tab/>
      </w:r>
      <w:r w:rsidRPr="00004A2C">
        <w:rPr>
          <w:rFonts w:ascii="Times New Roman" w:eastAsia="Times New Roman" w:hAnsi="Times New Roman" w:cs="Times New Roman"/>
          <w:color w:val="000000"/>
          <w:kern w:val="3"/>
          <w:sz w:val="24"/>
          <w:szCs w:val="24"/>
        </w:rPr>
        <w:t xml:space="preserve">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w:t>
      </w:r>
      <w:r w:rsidRPr="00004A2C">
        <w:rPr>
          <w:rFonts w:ascii="Times New Roman" w:eastAsia="Times New Roman" w:hAnsi="Times New Roman" w:cs="Times New Roman"/>
          <w:b/>
          <w:color w:val="000000"/>
          <w:kern w:val="3"/>
          <w:sz w:val="24"/>
          <w:szCs w:val="24"/>
        </w:rPr>
        <w:t>и</w:t>
      </w:r>
      <w:r w:rsidRPr="00004A2C">
        <w:rPr>
          <w:rFonts w:ascii="Times New Roman" w:eastAsia="Times New Roman" w:hAnsi="Times New Roman" w:cs="Times New Roman"/>
          <w:color w:val="000000"/>
          <w:kern w:val="3"/>
          <w:sz w:val="24"/>
          <w:szCs w:val="24"/>
        </w:rPr>
        <w:t xml:space="preserve"> 3)  Закона о јавним набавкама), И УПУТСТВО КАКО ДА СЕ ДОКАЗУЈЕ ИСПУЊЕНОСТ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spacing w:val="-6"/>
          <w:kern w:val="3"/>
          <w:sz w:val="24"/>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 предметном поступку подизвођач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8. Обавештење о саставном делу заједничке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04A2C" w:rsidRPr="00004A2C" w:rsidRDefault="00004A2C" w:rsidP="000579A1">
      <w:pPr>
        <w:widowControl w:val="0"/>
        <w:numPr>
          <w:ilvl w:val="0"/>
          <w:numId w:val="27"/>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податке о</w:t>
      </w:r>
      <w:r w:rsidRPr="00004A2C">
        <w:rPr>
          <w:rFonts w:ascii="Times New Roman" w:eastAsia="Times New Roman" w:hAnsi="Times New Roman" w:cs="Times New Roman"/>
          <w:color w:val="000000"/>
          <w:kern w:val="3"/>
          <w:sz w:val="24"/>
          <w:szCs w:val="24"/>
        </w:rPr>
        <w:t xml:space="preserve">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widowControl w:val="0"/>
        <w:numPr>
          <w:ilvl w:val="0"/>
          <w:numId w:val="9"/>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Споразумом се уређују и друга питања која наручилац одреди конкурсном документацијом.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Наручилац не може од групе понуђача да захтева да се повезују у одређени правни облик како би могли да поднесу заједничку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Понуђачи који поднесу заједничку понуду одговарају неограничено солидарно према наручиоцу.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ind w:left="5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               9. Валута и цена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Цена мора бити исказана по јединици мере и укупно у динарима, без ПДВ.</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Уговорене јединичне цене добара подразумевају транспорт и испоруку (истовар) на адреси Наручиоца по писаној поруџбеници.</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је у понуди исказана неуобичајено ниска цена, Наручилац ће поступити у складу са чланом 92. Закона о јавним набавкама.</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B050"/>
          <w:kern w:val="3"/>
          <w:sz w:val="24"/>
          <w:szCs w:val="24"/>
        </w:rPr>
      </w:pPr>
    </w:p>
    <w:p w:rsidR="00004A2C" w:rsidRPr="00004A2C" w:rsidRDefault="00004A2C" w:rsidP="000579A1">
      <w:pPr>
        <w:widowControl w:val="0"/>
        <w:numPr>
          <w:ilvl w:val="0"/>
          <w:numId w:val="28"/>
        </w:numPr>
        <w:suppressAutoHyphens/>
        <w:autoSpaceDN w:val="0"/>
        <w:spacing w:line="100" w:lineRule="atLeast"/>
        <w:textAlignment w:val="baseline"/>
        <w:rPr>
          <w:rFonts w:ascii="Times New Roman" w:eastAsia="Times New Roman" w:hAnsi="Times New Roman" w:cs="Times New Roman"/>
          <w:b/>
          <w:bCs/>
          <w:color w:val="00000A"/>
          <w:kern w:val="3"/>
          <w:sz w:val="24"/>
          <w:szCs w:val="24"/>
        </w:rPr>
      </w:pPr>
      <w:r w:rsidRPr="00004A2C">
        <w:rPr>
          <w:rFonts w:ascii="Times New Roman" w:eastAsia="Times New Roman" w:hAnsi="Times New Roman" w:cs="Times New Roman"/>
          <w:b/>
          <w:bCs/>
          <w:color w:val="00000A"/>
          <w:kern w:val="3"/>
          <w:sz w:val="24"/>
          <w:szCs w:val="24"/>
        </w:rPr>
        <w:t>Услови плаћања</w:t>
      </w:r>
    </w:p>
    <w:p w:rsidR="000E16D3" w:rsidRPr="000E16D3" w:rsidRDefault="000E16D3" w:rsidP="000E16D3">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E16D3">
        <w:rPr>
          <w:rFonts w:ascii="Times New Roman" w:eastAsia="Calibri" w:hAnsi="Times New Roman" w:cs="Times New Roman"/>
          <w:sz w:val="24"/>
          <w:szCs w:val="24"/>
          <w:lang w:val="ru-RU"/>
        </w:rPr>
        <w:t>Пла</w:t>
      </w:r>
      <w:r>
        <w:rPr>
          <w:rFonts w:ascii="Times New Roman" w:eastAsia="Calibri" w:hAnsi="Times New Roman" w:cs="Times New Roman"/>
          <w:sz w:val="24"/>
          <w:szCs w:val="24"/>
          <w:lang w:val="ru-RU"/>
        </w:rPr>
        <w:t>ћање добара који су предмет ове набавке</w:t>
      </w:r>
      <w:r w:rsidRPr="000E16D3">
        <w:rPr>
          <w:rFonts w:ascii="Times New Roman" w:eastAsia="Calibri" w:hAnsi="Times New Roman" w:cs="Times New Roman"/>
          <w:sz w:val="24"/>
          <w:szCs w:val="24"/>
          <w:lang w:val="ru-RU"/>
        </w:rPr>
        <w:t xml:space="preserve"> извршиће се авансно у износу од 100% од укупне вредности уговора. На основу извршене авансне уплате, Наручиоцу се издаје авансни рачун. </w:t>
      </w:r>
    </w:p>
    <w:p w:rsidR="000E16D3" w:rsidRPr="000E16D3" w:rsidRDefault="000E16D3" w:rsidP="000E16D3">
      <w:pPr>
        <w:autoSpaceDE w:val="0"/>
        <w:autoSpaceDN w:val="0"/>
        <w:adjustRightInd w:val="0"/>
        <w:spacing w:after="0" w:line="240" w:lineRule="auto"/>
        <w:ind w:firstLine="1440"/>
        <w:jc w:val="both"/>
        <w:rPr>
          <w:rFonts w:ascii="Times New Roman" w:eastAsia="Times New Roman" w:hAnsi="Times New Roman" w:cs="Times New Roman"/>
          <w:iCs/>
          <w:sz w:val="24"/>
          <w:szCs w:val="24"/>
          <w:lang w:val="sr-Cyrl-CS"/>
        </w:rPr>
      </w:pPr>
      <w:r>
        <w:rPr>
          <w:rFonts w:ascii="Times New Roman" w:eastAsia="Calibri" w:hAnsi="Times New Roman" w:cs="Times New Roman"/>
          <w:sz w:val="24"/>
          <w:szCs w:val="24"/>
          <w:lang w:val="ru-RU"/>
        </w:rPr>
        <w:t>Понуђач</w:t>
      </w:r>
      <w:r w:rsidRPr="000E16D3">
        <w:rPr>
          <w:rFonts w:ascii="Times New Roman" w:eastAsia="Calibri" w:hAnsi="Times New Roman" w:cs="Times New Roman"/>
          <w:sz w:val="24"/>
          <w:szCs w:val="24"/>
          <w:lang w:val="ru-RU"/>
        </w:rPr>
        <w:t xml:space="preserve"> је</w:t>
      </w:r>
      <w:r>
        <w:rPr>
          <w:rFonts w:ascii="Times New Roman" w:eastAsia="Calibri" w:hAnsi="Times New Roman" w:cs="Times New Roman"/>
          <w:sz w:val="24"/>
          <w:szCs w:val="24"/>
          <w:lang w:val="ru-RU"/>
        </w:rPr>
        <w:t xml:space="preserve"> дужан да након извршених испорука</w:t>
      </w:r>
      <w:r w:rsidRPr="000E16D3">
        <w:rPr>
          <w:rFonts w:ascii="Times New Roman" w:eastAsia="Calibri" w:hAnsi="Times New Roman" w:cs="Times New Roman"/>
          <w:sz w:val="24"/>
          <w:szCs w:val="24"/>
          <w:lang w:val="ru-RU"/>
        </w:rPr>
        <w:t xml:space="preserve"> достави коначну фактуру која служи за „затварање” аванса. </w:t>
      </w:r>
    </w:p>
    <w:p w:rsidR="00004A2C" w:rsidRPr="00004A2C" w:rsidRDefault="00004A2C" w:rsidP="00004A2C">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Cs/>
          <w:color w:val="000000"/>
          <w:kern w:val="3"/>
          <w:sz w:val="24"/>
          <w:szCs w:val="24"/>
        </w:rPr>
        <w:t>Плаћање се врши уплатом на рачун понуђача.</w:t>
      </w:r>
      <w:r w:rsidRPr="00004A2C">
        <w:rPr>
          <w:rFonts w:ascii="Times New Roman" w:eastAsia="Times New Roman" w:hAnsi="Times New Roman" w:cs="Calibri"/>
          <w:color w:val="000000"/>
          <w:kern w:val="3"/>
          <w:sz w:val="24"/>
          <w:szCs w:val="24"/>
        </w:rPr>
        <w:t xml:space="preserve"> Рачун мора да садржи број и датум предметног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sz w:val="24"/>
          <w:szCs w:val="24"/>
        </w:rPr>
      </w:pPr>
    </w:p>
    <w:p w:rsidR="00004A2C" w:rsidRPr="00004A2C" w:rsidRDefault="00004A2C" w:rsidP="00004A2C">
      <w:pPr>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b/>
          <w:kern w:val="3"/>
          <w:sz w:val="24"/>
          <w:szCs w:val="24"/>
        </w:rPr>
        <w:t>11. Средства финансијског обезбеђења</w:t>
      </w:r>
    </w:p>
    <w:p w:rsidR="00004A2C" w:rsidRPr="00004A2C" w:rsidRDefault="00004A2C" w:rsidP="00004A2C">
      <w:pPr>
        <w:keepNext/>
        <w:widowControl w:val="0"/>
        <w:shd w:val="clear" w:color="auto" w:fill="FFFFFF"/>
        <w:suppressAutoHyphens/>
        <w:autoSpaceDN w:val="0"/>
        <w:textAlignment w:val="baseline"/>
        <w:rPr>
          <w:rFonts w:ascii="Calibri" w:eastAsia="SimSun" w:hAnsi="Calibri" w:cs="Calibri"/>
          <w:kern w:val="3"/>
        </w:rPr>
      </w:pPr>
      <w:r w:rsidRPr="00004A2C">
        <w:rPr>
          <w:rFonts w:ascii="Calibri" w:eastAsia="SimSun" w:hAnsi="Calibri" w:cs="Calibri"/>
          <w:b/>
          <w:color w:val="FF0000"/>
          <w:kern w:val="3"/>
        </w:rPr>
        <w:tab/>
        <w:t xml:space="preserve">              </w:t>
      </w:r>
      <w:r w:rsidRPr="00004A2C">
        <w:rPr>
          <w:rFonts w:ascii="Times New Roman" w:eastAsia="Malgun Gothic" w:hAnsi="Times New Roman" w:cs="Times New Roman"/>
          <w:b/>
          <w:sz w:val="24"/>
          <w:szCs w:val="24"/>
        </w:rPr>
        <w:t>11.1. Оригинал банкарска гаранција за озбиљност понуде</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Times New Roman" w:eastAsia="Malgun Gothic" w:hAnsi="Times New Roman" w:cs="Times New Roman"/>
          <w:sz w:val="24"/>
          <w:szCs w:val="24"/>
        </w:rPr>
      </w:pPr>
      <w:r w:rsidRPr="00004A2C">
        <w:rPr>
          <w:rFonts w:ascii="Times New Roman" w:eastAsia="Malgun Gothic" w:hAnsi="Times New Roman" w:cs="Times New Roman"/>
          <w:sz w:val="24"/>
          <w:szCs w:val="24"/>
        </w:rPr>
        <w:tab/>
        <w:t>Понуђач је дужан да уз понуду достави оригинал банкарску гаранцију за озбиљност понуде у висини од 5% од вредности понуде, без ПДВ.</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Банкарска гаранција за озбиљност понуде  мора да траје најмање док траје рок важности понуде </w:t>
      </w:r>
      <w:r w:rsidRPr="00004A2C">
        <w:rPr>
          <w:rFonts w:ascii="Times New Roman" w:eastAsia="Malgun Gothic" w:hAnsi="Times New Roman" w:cs="Times New Roman"/>
          <w:b/>
          <w:sz w:val="24"/>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Times New Roman" w:eastAsia="Malgun Gothic" w:hAnsi="Times New Roman" w:cs="Times New Roman"/>
          <w:sz w:val="24"/>
          <w:szCs w:val="24"/>
        </w:rPr>
      </w:pPr>
      <w:r w:rsidRPr="00004A2C">
        <w:rPr>
          <w:rFonts w:ascii="Times New Roman" w:eastAsia="Malgun Gothic" w:hAnsi="Times New Roman" w:cs="Times New Roman"/>
          <w:sz w:val="24"/>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004A2C" w:rsidRPr="00004A2C" w:rsidRDefault="00004A2C" w:rsidP="00004A2C">
      <w:pPr>
        <w:widowControl w:val="0"/>
        <w:tabs>
          <w:tab w:val="left" w:pos="1440"/>
        </w:tabs>
        <w:autoSpaceDN w:val="0"/>
        <w:spacing w:after="0" w:line="240" w:lineRule="auto"/>
        <w:jc w:val="both"/>
        <w:rPr>
          <w:rFonts w:ascii="Times New Roman" w:eastAsia="Malgun Gothic" w:hAnsi="Times New Roman" w:cs="Times New Roman"/>
          <w:color w:val="FF0000"/>
          <w:sz w:val="24"/>
          <w:szCs w:val="20"/>
        </w:rPr>
      </w:pPr>
      <w:r w:rsidRPr="00004A2C">
        <w:rPr>
          <w:rFonts w:ascii="Times New Roman" w:eastAsia="Malgun Gothic" w:hAnsi="Times New Roman" w:cs="Times New Roman"/>
          <w:color w:val="FF0000"/>
          <w:sz w:val="24"/>
          <w:szCs w:val="20"/>
        </w:rPr>
        <w:tab/>
      </w:r>
    </w:p>
    <w:p w:rsidR="0026618B" w:rsidRPr="0026618B" w:rsidRDefault="00004A2C" w:rsidP="0026618B">
      <w:pPr>
        <w:keepNext/>
        <w:shd w:val="clear" w:color="auto" w:fill="FFFFFF"/>
        <w:ind w:firstLine="1418"/>
        <w:rPr>
          <w:rFonts w:ascii="Times New Roman" w:eastAsia="Malgun Gothic" w:hAnsi="Times New Roman" w:cs="Times New Roman"/>
          <w:sz w:val="24"/>
          <w:szCs w:val="24"/>
          <w:lang w:val="sr-Latn-CS"/>
        </w:rPr>
      </w:pPr>
      <w:r w:rsidRPr="00004A2C">
        <w:rPr>
          <w:rFonts w:ascii="Times New Roman" w:eastAsia="Times New Roman" w:hAnsi="Times New Roman" w:cs="Times New Roman"/>
          <w:b/>
          <w:kern w:val="3"/>
          <w:sz w:val="24"/>
          <w:szCs w:val="24"/>
        </w:rPr>
        <w:t>11.2.</w:t>
      </w:r>
      <w:r w:rsidRPr="00004A2C">
        <w:rPr>
          <w:rFonts w:ascii="Times New Roman" w:eastAsia="Times New Roman" w:hAnsi="Times New Roman" w:cs="Times New Roman"/>
          <w:kern w:val="3"/>
          <w:sz w:val="24"/>
          <w:szCs w:val="24"/>
        </w:rPr>
        <w:t xml:space="preserve"> </w:t>
      </w:r>
      <w:r w:rsidR="0026618B" w:rsidRPr="0026618B">
        <w:rPr>
          <w:rFonts w:ascii="Times New Roman" w:eastAsia="Malgun Gothic" w:hAnsi="Times New Roman" w:cs="Times New Roman"/>
          <w:b/>
          <w:sz w:val="24"/>
          <w:szCs w:val="24"/>
          <w:lang w:val="sr-Cyrl-CS"/>
        </w:rPr>
        <w:t>Банкарска гаранција за добро извршење посла</w:t>
      </w:r>
    </w:p>
    <w:p w:rsidR="0026618B" w:rsidRPr="0026618B" w:rsidRDefault="0026618B" w:rsidP="0026618B">
      <w:pPr>
        <w:keepNext/>
        <w:widowControl w:val="0"/>
        <w:shd w:val="clear" w:color="auto" w:fill="FFFFFF"/>
        <w:tabs>
          <w:tab w:val="left" w:pos="1440"/>
        </w:tabs>
        <w:spacing w:after="0" w:line="240" w:lineRule="auto"/>
        <w:ind w:firstLine="1440"/>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Понуђач коме буде додељен Уговор дужан је да у року од 15 дана од дана закључења уговора достави Наручиоцу:</w:t>
      </w:r>
    </w:p>
    <w:p w:rsidR="0026618B" w:rsidRPr="0026618B" w:rsidRDefault="0026618B" w:rsidP="00C2014C">
      <w:pPr>
        <w:widowControl w:val="0"/>
        <w:numPr>
          <w:ilvl w:val="0"/>
          <w:numId w:val="33"/>
        </w:numPr>
        <w:tabs>
          <w:tab w:val="left" w:pos="1440"/>
        </w:tabs>
        <w:spacing w:after="0" w:line="240" w:lineRule="auto"/>
        <w:ind w:left="0" w:firstLine="1440"/>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 xml:space="preserve">oригинал банкарску гаранцију за добро извршење посла у у висини од 10% од уговорене </w:t>
      </w:r>
      <w:r w:rsidRPr="0026618B">
        <w:rPr>
          <w:rFonts w:ascii="Times New Roman" w:eastAsia="Malgun Gothic" w:hAnsi="Times New Roman" w:cs="Times New Roman"/>
          <w:sz w:val="24"/>
          <w:szCs w:val="24"/>
          <w:lang w:val="sr-Cyrl-RS"/>
        </w:rPr>
        <w:t>вредности</w:t>
      </w:r>
      <w:r w:rsidRPr="0026618B">
        <w:rPr>
          <w:rFonts w:ascii="Times New Roman" w:eastAsia="Malgun Gothic" w:hAnsi="Times New Roman" w:cs="Times New Roman"/>
          <w:sz w:val="24"/>
          <w:szCs w:val="24"/>
          <w:lang w:val="sr-Cyrl-CS"/>
        </w:rPr>
        <w:t xml:space="preserve">, </w:t>
      </w:r>
      <w:r w:rsidRPr="0026618B">
        <w:rPr>
          <w:rFonts w:ascii="Times New Roman" w:eastAsia="Calibri" w:hAnsi="Times New Roman" w:cs="Times New Roman"/>
          <w:sz w:val="24"/>
          <w:szCs w:val="20"/>
          <w:lang w:val="ru-RU"/>
        </w:rPr>
        <w:t>без ПДВ,</w:t>
      </w:r>
      <w:r w:rsidRPr="0026618B">
        <w:rPr>
          <w:rFonts w:ascii="Times New Roman" w:eastAsia="Malgun Gothic" w:hAnsi="Times New Roman" w:cs="Times New Roman"/>
          <w:sz w:val="24"/>
          <w:szCs w:val="24"/>
          <w:lang w:val="sr-Cyrl-CS"/>
        </w:rPr>
        <w:t xml:space="preserve"> која мора трајати </w:t>
      </w:r>
      <w:r w:rsidR="00A25F42">
        <w:rPr>
          <w:rFonts w:ascii="Times New Roman" w:eastAsia="Malgun Gothic" w:hAnsi="Times New Roman" w:cs="Times New Roman"/>
          <w:sz w:val="24"/>
          <w:szCs w:val="24"/>
          <w:lang w:val="sr-Cyrl-RS"/>
        </w:rPr>
        <w:t>до 20.01.2020</w:t>
      </w:r>
      <w:r w:rsidR="00156369">
        <w:rPr>
          <w:rFonts w:ascii="Times New Roman" w:eastAsia="Malgun Gothic" w:hAnsi="Times New Roman" w:cs="Times New Roman"/>
          <w:sz w:val="24"/>
          <w:szCs w:val="24"/>
          <w:lang w:val="sr-Cyrl-RS"/>
        </w:rPr>
        <w:t>. године</w:t>
      </w:r>
      <w:r w:rsidRPr="0026618B">
        <w:rPr>
          <w:rFonts w:ascii="Times New Roman" w:eastAsia="Malgun Gothic" w:hAnsi="Times New Roman" w:cs="Times New Roman"/>
          <w:sz w:val="24"/>
          <w:szCs w:val="24"/>
          <w:lang w:val="sr-Cyrl-CS"/>
        </w:rPr>
        <w:t>.</w:t>
      </w:r>
    </w:p>
    <w:p w:rsidR="0026618B" w:rsidRPr="0026618B" w:rsidRDefault="0026618B" w:rsidP="0026618B">
      <w:pPr>
        <w:widowControl w:val="0"/>
        <w:tabs>
          <w:tab w:val="left" w:pos="1440"/>
        </w:tabs>
        <w:spacing w:after="0" w:line="240" w:lineRule="auto"/>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26618B" w:rsidRPr="0026618B" w:rsidRDefault="0026618B" w:rsidP="0026618B">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26618B">
        <w:rPr>
          <w:rFonts w:ascii="Times New Roman" w:eastAsia="Calibri" w:hAnsi="Times New Roman" w:cs="Times New Roman"/>
          <w:sz w:val="24"/>
          <w:szCs w:val="24"/>
          <w:lang w:val="ru-RU"/>
        </w:rPr>
        <w:t xml:space="preserve">Ако се за време трајања уговора промене рокови за извршење уговорне обавезе, важност </w:t>
      </w:r>
      <w:r w:rsidRPr="0026618B">
        <w:rPr>
          <w:rFonts w:ascii="Times New Roman" w:eastAsia="Calibri" w:hAnsi="Times New Roman" w:cs="Times New Roman"/>
          <w:sz w:val="24"/>
          <w:szCs w:val="24"/>
          <w:lang w:val="sr-Cyrl-CS"/>
        </w:rPr>
        <w:t>банкарске гаранције</w:t>
      </w:r>
      <w:r w:rsidRPr="0026618B">
        <w:rPr>
          <w:rFonts w:ascii="Times New Roman" w:eastAsia="Calibri" w:hAnsi="Times New Roman" w:cs="Times New Roman"/>
          <w:sz w:val="24"/>
          <w:szCs w:val="24"/>
          <w:lang w:val="ru-RU"/>
        </w:rPr>
        <w:t xml:space="preserve"> за добро извршење посла мора да се продужи.</w:t>
      </w:r>
    </w:p>
    <w:p w:rsidR="00004A2C" w:rsidRPr="00004A2C" w:rsidRDefault="00004A2C" w:rsidP="0026618B">
      <w:pPr>
        <w:shd w:val="clear" w:color="auto" w:fill="FFFFFF"/>
        <w:tabs>
          <w:tab w:val="left" w:pos="144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p>
    <w:p w:rsidR="00004A2C" w:rsidRPr="00004A2C" w:rsidRDefault="00004A2C" w:rsidP="00004A2C">
      <w:pPr>
        <w:widowControl w:val="0"/>
        <w:tabs>
          <w:tab w:val="left" w:pos="1440"/>
        </w:tabs>
        <w:autoSpaceDN w:val="0"/>
        <w:spacing w:after="0" w:line="240" w:lineRule="auto"/>
        <w:ind w:firstLine="1418"/>
        <w:jc w:val="both"/>
        <w:rPr>
          <w:rFonts w:ascii="Calibri" w:eastAsia="SimSun" w:hAnsi="Calibri" w:cs="Calibri"/>
          <w:kern w:val="3"/>
        </w:rPr>
      </w:pPr>
      <w:r w:rsidRPr="00004A2C">
        <w:rPr>
          <w:rFonts w:ascii="Times New Roman" w:eastAsia="Malgun Gothic" w:hAnsi="Times New Roman" w:cs="Times New Roman"/>
          <w:b/>
          <w:bCs/>
          <w:sz w:val="24"/>
          <w:szCs w:val="24"/>
        </w:rPr>
        <w:lastRenderedPageBreak/>
        <w:t>11.3.</w:t>
      </w:r>
      <w:r w:rsidRPr="00004A2C">
        <w:rPr>
          <w:rFonts w:ascii="Times New Roman" w:eastAsia="Malgun Gothic" w:hAnsi="Times New Roman" w:cs="Times New Roman"/>
          <w:b/>
          <w:sz w:val="24"/>
          <w:szCs w:val="24"/>
        </w:rPr>
        <w:t xml:space="preserve"> Оригинал банкарска гаранција за повраћај авансног плаћања</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Понуђач којем је додељен уговор је дужан да у року од 15 дана, од дана закључења уговора достави Наручиоцу оригинал банкарску гаранцију за повраћа</w:t>
      </w:r>
      <w:r w:rsidR="0026618B">
        <w:rPr>
          <w:rFonts w:ascii="Times New Roman" w:eastAsia="Malgun Gothic" w:hAnsi="Times New Roman" w:cs="Times New Roman"/>
          <w:sz w:val="24"/>
          <w:szCs w:val="24"/>
        </w:rPr>
        <w:t>ј авансног плаћања у висини од 10</w:t>
      </w:r>
      <w:r w:rsidRPr="00004A2C">
        <w:rPr>
          <w:rFonts w:ascii="Times New Roman" w:eastAsia="Malgun Gothic" w:hAnsi="Times New Roman" w:cs="Times New Roman"/>
          <w:sz w:val="24"/>
          <w:szCs w:val="24"/>
        </w:rPr>
        <w:t>0% од уговорене цене.</w:t>
      </w:r>
    </w:p>
    <w:p w:rsidR="00004A2C" w:rsidRPr="00004A2C" w:rsidRDefault="00004A2C" w:rsidP="00004A2C">
      <w:pPr>
        <w:widowControl w:val="0"/>
        <w:tabs>
          <w:tab w:val="left" w:pos="1440"/>
        </w:tabs>
        <w:autoSpaceDN w:val="0"/>
        <w:spacing w:after="0" w:line="240" w:lineRule="auto"/>
        <w:jc w:val="both"/>
        <w:textAlignment w:val="baseline"/>
        <w:rPr>
          <w:rFonts w:ascii="Calibri" w:eastAsia="SimSun" w:hAnsi="Calibri" w:cs="Calibri"/>
          <w:kern w:val="3"/>
        </w:rPr>
      </w:pPr>
      <w:r w:rsidRPr="00004A2C">
        <w:rPr>
          <w:rFonts w:ascii="Times New Roman" w:eastAsia="Malgun Gothic" w:hAnsi="Times New Roman" w:cs="Times New Roman"/>
          <w:sz w:val="24"/>
          <w:szCs w:val="24"/>
        </w:rPr>
        <w:tab/>
        <w:t>Банкарска гаранција мора да траје</w:t>
      </w:r>
      <w:r w:rsidRPr="00004A2C">
        <w:rPr>
          <w:rFonts w:ascii="Times New Roman" w:eastAsia="Calibri" w:hAnsi="Times New Roman" w:cs="Times New Roman"/>
          <w:bCs/>
          <w:kern w:val="3"/>
          <w:sz w:val="24"/>
          <w:szCs w:val="24"/>
        </w:rPr>
        <w:t xml:space="preserve"> </w:t>
      </w:r>
      <w:r w:rsidR="00A25F42">
        <w:rPr>
          <w:rFonts w:ascii="Times New Roman" w:eastAsia="Calibri" w:hAnsi="Times New Roman" w:cs="Times New Roman"/>
          <w:bCs/>
          <w:kern w:val="3"/>
          <w:sz w:val="24"/>
          <w:szCs w:val="24"/>
        </w:rPr>
        <w:t>до 20.01.2020</w:t>
      </w:r>
      <w:r w:rsidRPr="00004A2C">
        <w:rPr>
          <w:rFonts w:ascii="Times New Roman" w:eastAsia="Calibri" w:hAnsi="Times New Roman" w:cs="Times New Roman"/>
          <w:bCs/>
          <w:kern w:val="3"/>
          <w:sz w:val="24"/>
          <w:szCs w:val="24"/>
        </w:rPr>
        <w:t>.</w:t>
      </w:r>
      <w:r w:rsidR="004E56FC">
        <w:rPr>
          <w:rFonts w:ascii="Times New Roman" w:eastAsia="Calibri" w:hAnsi="Times New Roman" w:cs="Times New Roman"/>
          <w:bCs/>
          <w:kern w:val="3"/>
          <w:sz w:val="24"/>
          <w:szCs w:val="24"/>
          <w:lang w:val="sr-Cyrl-RS"/>
        </w:rPr>
        <w:t xml:space="preserve"> </w:t>
      </w:r>
      <w:r w:rsidRPr="00004A2C">
        <w:rPr>
          <w:rFonts w:ascii="Times New Roman" w:eastAsia="Calibri" w:hAnsi="Times New Roman" w:cs="Times New Roman"/>
          <w:bCs/>
          <w:kern w:val="3"/>
          <w:sz w:val="24"/>
          <w:szCs w:val="24"/>
        </w:rPr>
        <w:t>године.</w:t>
      </w:r>
      <w:r w:rsidRPr="00004A2C">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04A2C">
        <w:rPr>
          <w:rFonts w:ascii="Times New Roman" w:eastAsia="SimSun" w:hAnsi="Times New Roman" w:cs="Times New Roman"/>
          <w:kern w:val="3"/>
          <w:sz w:val="24"/>
          <w:szCs w:val="24"/>
        </w:rPr>
        <w:t>.</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Наручилац неће уплатити </w:t>
      </w:r>
      <w:r w:rsidRPr="00004A2C">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762FD1" w:rsidRPr="00762FD1" w:rsidRDefault="00004A2C" w:rsidP="00762FD1">
      <w:pPr>
        <w:spacing w:after="120"/>
        <w:ind w:left="1985" w:hanging="567"/>
        <w:rPr>
          <w:rFonts w:ascii="Times New Roman" w:eastAsia="Calibri" w:hAnsi="Times New Roman" w:cs="Times New Roman"/>
          <w:b/>
          <w:noProof/>
          <w:sz w:val="24"/>
          <w:szCs w:val="20"/>
          <w:lang w:val="sr-Cyrl-CS"/>
        </w:rPr>
      </w:pPr>
      <w:r w:rsidRPr="00004A2C">
        <w:rPr>
          <w:rFonts w:ascii="Times New Roman" w:eastAsia="Calibri" w:hAnsi="Times New Roman" w:cs="Times New Roman"/>
          <w:b/>
          <w:kern w:val="3"/>
          <w:sz w:val="24"/>
          <w:szCs w:val="20"/>
          <w:lang w:val="ru-RU"/>
        </w:rPr>
        <w:t>12.3.</w:t>
      </w:r>
      <w:r w:rsidRPr="00004A2C">
        <w:rPr>
          <w:rFonts w:ascii="Times New Roman" w:eastAsia="Calibri" w:hAnsi="Times New Roman" w:cs="Times New Roman"/>
          <w:kern w:val="3"/>
          <w:sz w:val="24"/>
          <w:szCs w:val="20"/>
          <w:lang w:val="ru-RU"/>
        </w:rPr>
        <w:t xml:space="preserve"> </w:t>
      </w:r>
      <w:r w:rsidR="00762FD1" w:rsidRPr="00762FD1">
        <w:rPr>
          <w:rFonts w:ascii="Times New Roman" w:eastAsia="Malgun Gothic" w:hAnsi="Times New Roman" w:cs="Times New Roman"/>
          <w:b/>
          <w:noProof/>
          <w:sz w:val="24"/>
          <w:szCs w:val="24"/>
          <w:lang w:val="sr-Cyrl-CS"/>
        </w:rPr>
        <w:t>Оригинал банкарска гаранција з</w:t>
      </w:r>
      <w:r w:rsidR="00762FD1" w:rsidRPr="00762FD1">
        <w:rPr>
          <w:rFonts w:ascii="Times New Roman" w:eastAsia="Calibri" w:hAnsi="Times New Roman" w:cs="Times New Roman"/>
          <w:b/>
          <w:noProof/>
          <w:sz w:val="24"/>
          <w:szCs w:val="20"/>
          <w:lang w:val="sr-Cyrl-CS"/>
        </w:rPr>
        <w:t>а отклањање грешака у гарантном року</w:t>
      </w:r>
    </w:p>
    <w:p w:rsidR="00762FD1" w:rsidRPr="00004A2C" w:rsidRDefault="00762FD1" w:rsidP="00762FD1">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762FD1">
        <w:rPr>
          <w:rFonts w:ascii="Times New Roman" w:eastAsia="Malgun Gothic" w:hAnsi="Times New Roman" w:cs="Times New Roman"/>
          <w:noProof/>
          <w:sz w:val="24"/>
          <w:szCs w:val="24"/>
          <w:lang w:val="sr-Cyrl-CS"/>
        </w:rPr>
        <w:t xml:space="preserve">Понуђач коме буде додељен Уговор је дужан да </w:t>
      </w:r>
      <w:r w:rsidRPr="00004A2C">
        <w:rPr>
          <w:rFonts w:ascii="Times New Roman" w:eastAsia="Calibri" w:hAnsi="Times New Roman" w:cs="Times New Roman"/>
          <w:kern w:val="3"/>
          <w:sz w:val="24"/>
          <w:szCs w:val="24"/>
          <w:lang w:val="ru-RU"/>
        </w:rPr>
        <w:t>након комплетне испоруке добара преда Наручиоцу</w:t>
      </w:r>
      <w:r w:rsidRPr="00762FD1">
        <w:rPr>
          <w:rFonts w:ascii="Times New Roman" w:eastAsia="Malgun Gothic" w:hAnsi="Times New Roman" w:cs="Times New Roman"/>
          <w:b/>
          <w:noProof/>
          <w:sz w:val="24"/>
          <w:szCs w:val="24"/>
          <w:lang w:val="sr-Cyrl-CS"/>
        </w:rPr>
        <w:t xml:space="preserve"> </w:t>
      </w:r>
      <w:r w:rsidRPr="00762FD1">
        <w:rPr>
          <w:rFonts w:ascii="Times New Roman" w:eastAsia="Malgun Gothic" w:hAnsi="Times New Roman" w:cs="Times New Roman"/>
          <w:noProof/>
          <w:sz w:val="24"/>
          <w:szCs w:val="24"/>
          <w:lang w:val="sr-Cyrl-CS"/>
        </w:rPr>
        <w:t>оригинал банкарску гаранцију з</w:t>
      </w:r>
      <w:r w:rsidRPr="00762FD1">
        <w:rPr>
          <w:rFonts w:ascii="Times New Roman" w:eastAsia="Calibri" w:hAnsi="Times New Roman" w:cs="Times New Roman"/>
          <w:noProof/>
          <w:sz w:val="24"/>
          <w:szCs w:val="20"/>
          <w:lang w:val="sr-Cyrl-CS"/>
        </w:rPr>
        <w:t xml:space="preserve">а отклањање грешака у гарантном року </w:t>
      </w:r>
      <w:r w:rsidRPr="00762FD1">
        <w:rPr>
          <w:rFonts w:ascii="Times New Roman" w:eastAsia="Malgun Gothic" w:hAnsi="Times New Roman" w:cs="Times New Roman"/>
          <w:noProof/>
          <w:sz w:val="24"/>
          <w:szCs w:val="24"/>
          <w:lang w:val="sr-Cyrl-CS"/>
        </w:rPr>
        <w:t xml:space="preserve">у висини </w:t>
      </w:r>
      <w:r w:rsidRPr="00762FD1">
        <w:rPr>
          <w:rFonts w:ascii="Times New Roman" w:eastAsia="Calibri" w:hAnsi="Times New Roman" w:cs="Times New Roman"/>
          <w:noProof/>
          <w:sz w:val="24"/>
          <w:szCs w:val="20"/>
          <w:lang w:val="sr-Cyrl-CS"/>
        </w:rPr>
        <w:t>од 5% од уговорене цене</w:t>
      </w:r>
      <w:r>
        <w:rPr>
          <w:rFonts w:ascii="Times New Roman" w:eastAsia="Calibri" w:hAnsi="Times New Roman" w:cs="Times New Roman"/>
          <w:noProof/>
          <w:sz w:val="24"/>
          <w:szCs w:val="20"/>
          <w:lang w:val="sr-Cyrl-CS"/>
        </w:rPr>
        <w:t>,</w:t>
      </w:r>
      <w:r w:rsidRPr="00762FD1">
        <w:rPr>
          <w:rFonts w:ascii="Times New Roman" w:eastAsia="Calibri" w:hAnsi="Times New Roman" w:cs="Times New Roman"/>
          <w:kern w:val="3"/>
          <w:sz w:val="24"/>
          <w:szCs w:val="24"/>
          <w:lang w:val="ru-RU"/>
        </w:rPr>
        <w:t xml:space="preserve"> </w:t>
      </w:r>
      <w:r>
        <w:rPr>
          <w:rFonts w:ascii="Times New Roman" w:eastAsia="Calibri" w:hAnsi="Times New Roman" w:cs="Times New Roman"/>
          <w:kern w:val="3"/>
          <w:sz w:val="24"/>
          <w:szCs w:val="24"/>
          <w:lang w:val="ru-RU"/>
        </w:rPr>
        <w:t>са роком важења 5</w:t>
      </w:r>
      <w:r w:rsidRPr="00004A2C">
        <w:rPr>
          <w:rFonts w:ascii="Times New Roman" w:eastAsia="Calibri" w:hAnsi="Times New Roman" w:cs="Times New Roman"/>
          <w:kern w:val="3"/>
          <w:sz w:val="24"/>
          <w:szCs w:val="24"/>
          <w:lang w:val="ru-RU"/>
        </w:rPr>
        <w:t xml:space="preserve"> дана дуже од гарантног рока, а почевши од датума последње испоруке добара.</w:t>
      </w:r>
    </w:p>
    <w:p w:rsidR="00762FD1" w:rsidRPr="00762FD1" w:rsidRDefault="00762FD1" w:rsidP="00762FD1">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762FD1">
        <w:rPr>
          <w:rFonts w:ascii="Times New Roman" w:eastAsia="Malgun Gothic" w:hAnsi="Times New Roman" w:cs="Times New Roman"/>
          <w:noProof/>
          <w:sz w:val="24"/>
          <w:szCs w:val="24"/>
          <w:lang w:val="sr-Cyrl-CS"/>
        </w:rPr>
        <w:t>Банкарска гаранција мора бити безусловна, неопозива и платива на први позив, без приговора.</w:t>
      </w:r>
    </w:p>
    <w:p w:rsidR="00004A2C" w:rsidRPr="00004A2C" w:rsidRDefault="00004A2C" w:rsidP="00762FD1">
      <w:pPr>
        <w:widowControl w:val="0"/>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FF0000"/>
          <w:kern w:val="3"/>
          <w:sz w:val="24"/>
          <w:szCs w:val="24"/>
        </w:rPr>
      </w:pPr>
    </w:p>
    <w:p w:rsidR="00004A2C" w:rsidRPr="00004A2C" w:rsidRDefault="00004A2C" w:rsidP="00004A2C">
      <w:pPr>
        <w:tabs>
          <w:tab w:val="left" w:pos="1440"/>
        </w:tabs>
        <w:suppressAutoHyphens/>
        <w:autoSpaceDN w:val="0"/>
        <w:spacing w:after="0" w:line="240" w:lineRule="auto"/>
        <w:ind w:firstLine="135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12. </w:t>
      </w: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b/>
          <w:color w:val="000000"/>
          <w:kern w:val="3"/>
          <w:sz w:val="24"/>
          <w:szCs w:val="24"/>
        </w:rPr>
        <w:t>Реализација средстaва финансијског обезбеђењa</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13. Заштита података Наручиоца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захтевати заштиту поверљивости података које понуђачима ставља на располагање, укључујући и њихове подизвођаче.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Изјава о чувању поверљивих података је саставни део конкурсне документације и  биће саставни део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које је примило податке одређене као поверљиве дужно је да их чува и штити, без обзира на степен те поверљивости.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14. Заштита података понуђача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004A2C" w:rsidRPr="00A25F42"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15. Додатне информације или појашњења у вези са припремањем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Заинтересовано лице може, у писаном облику тражити додатне информације или појашњења у вези са припремањем понуде, при чему може да укаже наручиоцу и на </w:t>
      </w:r>
      <w:r w:rsidRPr="00004A2C">
        <w:rPr>
          <w:rFonts w:ascii="Times New Roman" w:eastAsia="Times New Roman" w:hAnsi="Times New Roman" w:cs="Times New Roman"/>
          <w:color w:val="000000"/>
          <w:kern w:val="3"/>
          <w:sz w:val="24"/>
          <w:szCs w:val="24"/>
        </w:rPr>
        <w:lastRenderedPageBreak/>
        <w:t>евентуално уочене недостатке и неправилности у конкурсној документацији, најкасније пет (5) дана пре истека рока за подношење понуда.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Сва комуникација у поступку јавне набавке врши се писаним путем на начин одређен чланом 20.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у року од три дана од дана пријема захтева, одговор</w:t>
      </w:r>
      <w:r w:rsidRPr="00004A2C">
        <w:rPr>
          <w:rFonts w:ascii="Times New Roman" w:eastAsia="Times New Roman" w:hAnsi="Times New Roman" w:cs="Times New Roman"/>
          <w:b/>
          <w:color w:val="FF0000"/>
          <w:kern w:val="3"/>
          <w:sz w:val="24"/>
          <w:szCs w:val="24"/>
        </w:rPr>
        <w:t xml:space="preserve"> </w:t>
      </w:r>
      <w:r w:rsidRPr="00004A2C">
        <w:rPr>
          <w:rFonts w:ascii="Times New Roman" w:eastAsia="Times New Roman" w:hAnsi="Times New Roman" w:cs="Times New Roman"/>
          <w:color w:val="000000"/>
          <w:kern w:val="3"/>
          <w:sz w:val="24"/>
          <w:szCs w:val="24"/>
        </w:rPr>
        <w:t>објавити на Порталу јавних набавки и на својој интернет страници.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DA37CB">
        <w:rPr>
          <w:rFonts w:ascii="Times New Roman" w:eastAsia="Times New Roman" w:hAnsi="Times New Roman" w:cs="Times New Roman"/>
          <w:b/>
          <w:color w:val="000000"/>
          <w:kern w:val="3"/>
          <w:sz w:val="24"/>
          <w:szCs w:val="24"/>
        </w:rPr>
        <w:t>број 15</w:t>
      </w:r>
      <w:r w:rsidR="00A25F42">
        <w:rPr>
          <w:rFonts w:ascii="Times New Roman" w:eastAsia="Times New Roman" w:hAnsi="Times New Roman" w:cs="Times New Roman"/>
          <w:b/>
          <w:color w:val="000000"/>
          <w:kern w:val="3"/>
          <w:sz w:val="24"/>
          <w:szCs w:val="24"/>
        </w:rPr>
        <w:t>/19</w:t>
      </w:r>
      <w:r w:rsidRPr="00004A2C">
        <w:rPr>
          <w:rFonts w:ascii="Times New Roman" w:eastAsia="Times New Roman" w:hAnsi="Times New Roman" w:cs="Times New Roman"/>
          <w:color w:val="000000"/>
          <w:kern w:val="3"/>
          <w:sz w:val="24"/>
          <w:szCs w:val="24"/>
        </w:rPr>
        <w:t xml:space="preserve"> чији је п</w:t>
      </w:r>
      <w:r w:rsidR="00590781">
        <w:rPr>
          <w:rFonts w:ascii="Times New Roman" w:eastAsia="Times New Roman" w:hAnsi="Times New Roman" w:cs="Times New Roman"/>
          <w:color w:val="000000"/>
          <w:kern w:val="3"/>
          <w:sz w:val="24"/>
          <w:szCs w:val="24"/>
        </w:rPr>
        <w:t>редмет набавка добара – Службене униформе</w:t>
      </w:r>
      <w:r w:rsidRPr="00004A2C">
        <w:rPr>
          <w:rFonts w:ascii="Times New Roman" w:eastAsia="Times New Roman" w:hAnsi="Times New Roman" w:cs="Times New Roman"/>
          <w:color w:val="000000"/>
          <w:kern w:val="3"/>
          <w:sz w:val="24"/>
          <w:szCs w:val="24"/>
        </w:rPr>
        <w:t>”, предајом на писарници Наручиоца или путем факса на број 011/319-09-96 сваког радног дана од 07,30 до 15,30 часова.</w:t>
      </w:r>
    </w:p>
    <w:p w:rsidR="00004A2C" w:rsidRPr="00004A2C" w:rsidRDefault="00004A2C" w:rsidP="00004A2C">
      <w:pPr>
        <w:tabs>
          <w:tab w:val="left" w:pos="1260"/>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Тражење додатних информација и појашњења телефоном, у вези са конкурсном документацијом и припремом понуде, није дозвољено.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16. Додатна објашњења, контрола и допуштене исправке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случају разлике између јединичне и укупне цене, меродавна је јединична цена.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се понуђач не сагласи са исправком рачунских грешака, наручилац ће његову понуду одбити као неприхватљиву.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17. Критеријум за доделу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 xml:space="preserve">Одлука о додели уговора донеће се применом критеријума </w:t>
      </w:r>
      <w:r w:rsidRPr="00004A2C">
        <w:rPr>
          <w:rFonts w:ascii="Times New Roman" w:eastAsia="Times New Roman" w:hAnsi="Times New Roman" w:cs="Times New Roman"/>
          <w:b/>
          <w:color w:val="000000"/>
          <w:kern w:val="3"/>
          <w:sz w:val="24"/>
          <w:szCs w:val="24"/>
        </w:rPr>
        <w:t>„најнижа понуђена цена”.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За стручну оцену понуда користиће се укупна цена по уписана у обрасцу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18. Понуде са истом понуђеном ценом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004A2C">
        <w:rPr>
          <w:rFonts w:ascii="Times New Roman" w:eastAsia="TimesNewRomanPSMT" w:hAnsi="Times New Roman" w:cs="Times New Roman"/>
          <w:bCs/>
          <w:color w:val="000000"/>
          <w:kern w:val="3"/>
          <w:sz w:val="24"/>
          <w:szCs w:val="24"/>
        </w:rPr>
        <w:t>испоруке добара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Уколико две или више понуда имају исти рок </w:t>
      </w:r>
      <w:r w:rsidRPr="00004A2C">
        <w:rPr>
          <w:rFonts w:ascii="Times New Roman" w:eastAsia="TimesNewRomanPSMT" w:hAnsi="Times New Roman" w:cs="Times New Roman"/>
          <w:bCs/>
          <w:color w:val="000000"/>
          <w:kern w:val="3"/>
          <w:sz w:val="24"/>
          <w:szCs w:val="24"/>
        </w:rPr>
        <w:t>испоруке добара</w:t>
      </w:r>
      <w:r w:rsidRPr="00004A2C">
        <w:rPr>
          <w:rFonts w:ascii="Times New Roman" w:eastAsia="Times New Roman" w:hAnsi="Times New Roman" w:cs="Times New Roman"/>
          <w:color w:val="000000"/>
          <w:kern w:val="3"/>
          <w:sz w:val="24"/>
          <w:szCs w:val="24"/>
        </w:rPr>
        <w:t xml:space="preserve">, као најповољнија биће изабрана понуда оног понуђача који је понудио краћи рок </w:t>
      </w:r>
      <w:r w:rsidRPr="00004A2C">
        <w:rPr>
          <w:rFonts w:ascii="Times New Roman" w:eastAsia="TimesNewRomanPSMT" w:hAnsi="Times New Roman" w:cs="Times New Roman"/>
          <w:bCs/>
          <w:color w:val="000000"/>
          <w:kern w:val="3"/>
          <w:sz w:val="24"/>
          <w:szCs w:val="24"/>
        </w:rPr>
        <w:t>за решавање рекламација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19. Обавештење о поштовању обавеза које произилазе из важећих прописа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20. Накнада за коришћење патента</w:t>
      </w: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Накнаду за кoришћeњe пaтeнaтa, кao и oдгoвoрнoст зa пoврeду зaштићeних прaвa интeлeктуaлнe свojинe трeћих лицa, снoси пoнуђaч.</w:t>
      </w:r>
    </w:p>
    <w:p w:rsidR="00E801B4" w:rsidRPr="00004A2C" w:rsidRDefault="00E801B4"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21. Захтев за заштиту права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подноси се наручиоцу, а копија се истовремено доставља Републичкој комисији.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може се поднети у току целог поступка јавне набавке, против сваке радње Наручиоца.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FF0000"/>
          <w:kern w:val="3"/>
          <w:sz w:val="24"/>
          <w:szCs w:val="24"/>
        </w:rPr>
        <w:tab/>
      </w:r>
      <w:r w:rsidRPr="00004A2C">
        <w:rPr>
          <w:rFonts w:ascii="Times New Roman" w:eastAsia="Times New Roman" w:hAnsi="Times New Roman" w:cs="Times New Roman"/>
          <w:color w:val="000000"/>
          <w:kern w:val="3"/>
          <w:sz w:val="24"/>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Calibri"/>
          <w:bCs/>
          <w:color w:val="000000"/>
          <w:kern w:val="3"/>
          <w:sz w:val="24"/>
          <w:szCs w:val="24"/>
        </w:rPr>
        <w:t>Као доказ о уплати таксе, у смислу члана 151. став 1. тачка 6) Закона о јавним набавкама („Службени гласник РС”, број 124/12, 14/15 и 68/15), прихватиће се: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Cs/>
          <w:color w:val="000000"/>
          <w:kern w:val="3"/>
          <w:sz w:val="24"/>
          <w:szCs w:val="24"/>
        </w:rPr>
        <w:tab/>
      </w:r>
      <w:r w:rsidRPr="00004A2C">
        <w:rPr>
          <w:rFonts w:ascii="Times New Roman" w:eastAsia="Times New Roman" w:hAnsi="Times New Roman" w:cs="Calibri"/>
          <w:b/>
          <w:bCs/>
          <w:color w:val="000000"/>
          <w:kern w:val="3"/>
          <w:sz w:val="24"/>
          <w:szCs w:val="24"/>
        </w:rPr>
        <w:t>1.</w:t>
      </w:r>
      <w:r w:rsidRPr="00004A2C">
        <w:rPr>
          <w:rFonts w:ascii="Calibri" w:eastAsia="Times New Roman" w:hAnsi="Calibri" w:cs="Calibri"/>
          <w:b/>
          <w:bCs/>
          <w:color w:val="000000"/>
          <w:kern w:val="3"/>
          <w:sz w:val="23"/>
          <w:szCs w:val="23"/>
        </w:rPr>
        <w:t xml:space="preserve"> </w:t>
      </w:r>
      <w:r w:rsidRPr="00004A2C">
        <w:rPr>
          <w:rFonts w:ascii="TimesNewRoman,Bold" w:eastAsia="Times New Roman" w:hAnsi="TimesNewRoman,Bold" w:cs="Calibri"/>
          <w:b/>
          <w:bCs/>
          <w:color w:val="000000"/>
          <w:kern w:val="3"/>
          <w:sz w:val="24"/>
          <w:szCs w:val="24"/>
        </w:rPr>
        <w:t>Потврда о извршеној уплати таксе</w:t>
      </w:r>
      <w:r w:rsidRPr="00004A2C">
        <w:rPr>
          <w:rFonts w:ascii="TimesNewRoman,Bold" w:eastAsia="Times New Roman" w:hAnsi="TimesNewRoman,Bold" w:cs="Calibri"/>
          <w:bCs/>
          <w:color w:val="000000"/>
          <w:kern w:val="3"/>
          <w:sz w:val="24"/>
          <w:szCs w:val="24"/>
        </w:rPr>
        <w:t xml:space="preserve"> из члана </w:t>
      </w:r>
      <w:r w:rsidRPr="00004A2C">
        <w:rPr>
          <w:rFonts w:ascii="Times New Roman" w:eastAsia="Times New Roman" w:hAnsi="Times New Roman" w:cs="Calibri"/>
          <w:bCs/>
          <w:color w:val="000000"/>
          <w:kern w:val="3"/>
          <w:sz w:val="24"/>
          <w:szCs w:val="24"/>
        </w:rPr>
        <w:t>156.</w:t>
      </w:r>
      <w:r w:rsidRPr="00004A2C">
        <w:rPr>
          <w:rFonts w:ascii="Times-Bold" w:eastAsia="Times New Roman" w:hAnsi="Times-Bold" w:cs="Calibri"/>
          <w:bCs/>
          <w:color w:val="000000"/>
          <w:kern w:val="3"/>
          <w:sz w:val="24"/>
          <w:szCs w:val="24"/>
        </w:rPr>
        <w:t xml:space="preserve"> </w:t>
      </w:r>
      <w:r w:rsidRPr="00004A2C">
        <w:rPr>
          <w:rFonts w:ascii="TimesNewRoman,Bold" w:eastAsia="Times New Roman" w:hAnsi="TimesNewRoman,Bold" w:cs="Calibri"/>
          <w:bCs/>
          <w:color w:val="000000"/>
          <w:kern w:val="3"/>
          <w:sz w:val="24"/>
          <w:szCs w:val="24"/>
        </w:rPr>
        <w:t xml:space="preserve">Закона која мора да садржи следеће </w:t>
      </w:r>
      <w:r w:rsidRPr="00004A2C">
        <w:rPr>
          <w:rFonts w:ascii="TimesNewRoman,Bold" w:eastAsia="Times New Roman" w:hAnsi="TimesNewRoman,Bold" w:cs="Calibri"/>
          <w:bCs/>
          <w:color w:val="000000"/>
          <w:kern w:val="3"/>
          <w:sz w:val="23"/>
          <w:szCs w:val="23"/>
        </w:rPr>
        <w:t>елементе</w:t>
      </w:r>
      <w:r w:rsidRPr="00004A2C">
        <w:rPr>
          <w:rFonts w:ascii="Times-Bold" w:eastAsia="Times New Roman" w:hAnsi="Times-Bold" w:cs="Calibri"/>
          <w:bCs/>
          <w:color w:val="000000"/>
          <w:kern w:val="3"/>
          <w:sz w:val="23"/>
          <w:szCs w:val="23"/>
        </w:rPr>
        <w:t>:</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lastRenderedPageBreak/>
        <w:t>(1) да буде издата од стране банке и да садржи печат банке;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(3) износ таксе из члана 156. Закона чија се уплата врши;</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(4) број рачуна: 840-30678845-06;</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(5) шифру плаћања: 153 или 253;</w:t>
      </w:r>
    </w:p>
    <w:p w:rsidR="00004A2C" w:rsidRPr="00004A2C" w:rsidRDefault="00004A2C"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ab/>
        <w:t xml:space="preserve">(6) позив на број: подаци о броју (позив на број </w:t>
      </w:r>
      <w:r w:rsidRPr="00004A2C">
        <w:rPr>
          <w:rFonts w:ascii="Times New Roman" w:eastAsia="Times New Roman" w:hAnsi="Times New Roman" w:cs="Times New Roman"/>
          <w:color w:val="000000"/>
          <w:kern w:val="3"/>
          <w:sz w:val="24"/>
          <w:szCs w:val="24"/>
        </w:rPr>
        <w:t>97 50-016)</w:t>
      </w:r>
      <w:r w:rsidRPr="00004A2C">
        <w:rPr>
          <w:rFonts w:ascii="Times New Roman" w:eastAsia="Times New Roman" w:hAnsi="Times New Roman" w:cs="Calibri"/>
          <w:color w:val="000000"/>
          <w:kern w:val="3"/>
          <w:sz w:val="24"/>
          <w:szCs w:val="24"/>
        </w:rPr>
        <w:t xml:space="preserve"> и </w:t>
      </w:r>
      <w:r w:rsidRPr="00004A2C">
        <w:rPr>
          <w:rFonts w:ascii="Times New Roman" w:eastAsia="Times New Roman" w:hAnsi="Times New Roman" w:cs="Times New Roman"/>
          <w:color w:val="000000"/>
          <w:kern w:val="3"/>
          <w:sz w:val="24"/>
          <w:szCs w:val="24"/>
        </w:rPr>
        <w:t xml:space="preserve">јасно назначен број јавне набавке </w:t>
      </w:r>
      <w:r w:rsidR="00DA37CB">
        <w:rPr>
          <w:rFonts w:ascii="Times New Roman" w:eastAsia="Times New Roman" w:hAnsi="Times New Roman" w:cs="Times New Roman"/>
          <w:b/>
          <w:color w:val="000000"/>
          <w:kern w:val="3"/>
          <w:sz w:val="24"/>
          <w:szCs w:val="24"/>
        </w:rPr>
        <w:t>(15/2019</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color w:val="000000"/>
          <w:kern w:val="3"/>
          <w:sz w:val="24"/>
          <w:szCs w:val="24"/>
        </w:rPr>
        <w:t xml:space="preserve"> за коју се предметни захтев подноси;</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(7) сврха: такса за ЗЗП; назив наручиоца; број или ознакa јавне набавке поводом које се подноси захтев за заштиту права;</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(8) корисник: Буџет Републике Србије;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(9) назив уплатиоца, односно назив подносиоца захтева за заштиту права за којег је извршена уплата таксе;</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(10) потпис овлашћеног лица банке;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2.</w:t>
      </w:r>
      <w:r w:rsidRPr="00004A2C">
        <w:rPr>
          <w:rFonts w:ascii="Times New Roman" w:eastAsia="Times New Roman" w:hAnsi="Times New Roman" w:cs="Calibri"/>
          <w:bCs/>
          <w:color w:val="000000"/>
          <w:kern w:val="3"/>
          <w:sz w:val="24"/>
          <w:szCs w:val="24"/>
        </w:rPr>
        <w:t xml:space="preserve"> </w:t>
      </w:r>
      <w:r w:rsidRPr="00004A2C">
        <w:rPr>
          <w:rFonts w:ascii="Times New Roman" w:eastAsia="Times New Roman" w:hAnsi="Times New Roman" w:cs="Calibri"/>
          <w:b/>
          <w:bCs/>
          <w:color w:val="000000"/>
          <w:kern w:val="3"/>
          <w:sz w:val="24"/>
          <w:szCs w:val="24"/>
        </w:rPr>
        <w:t>Налог за уплату</w:t>
      </w:r>
      <w:r w:rsidRPr="00004A2C">
        <w:rPr>
          <w:rFonts w:ascii="Times New Roman" w:eastAsia="Times New Roman" w:hAnsi="Times New Roman" w:cs="Calibri"/>
          <w:color w:val="000000"/>
          <w:kern w:val="3"/>
          <w:sz w:val="24"/>
          <w:szCs w:val="24"/>
        </w:rPr>
        <w:t xml:space="preserve">, </w:t>
      </w:r>
      <w:r w:rsidRPr="00004A2C">
        <w:rPr>
          <w:rFonts w:ascii="Times New Roman" w:eastAsia="Times New Roman" w:hAnsi="Times New Roman" w:cs="Calibri"/>
          <w:bCs/>
          <w:color w:val="000000"/>
          <w:kern w:val="3"/>
          <w:sz w:val="24"/>
          <w:szCs w:val="24"/>
        </w:rPr>
        <w:t xml:space="preserve">први примерак, </w:t>
      </w:r>
      <w:r w:rsidRPr="00004A2C">
        <w:rPr>
          <w:rFonts w:ascii="Times New Roman" w:eastAsia="Times New Roman" w:hAnsi="Times New Roman" w:cs="Calibri"/>
          <w:color w:val="000000"/>
          <w:kern w:val="3"/>
          <w:sz w:val="24"/>
          <w:szCs w:val="24"/>
        </w:rPr>
        <w:t>оверен потписом овлашћеног лица и печатом банке или поште</w:t>
      </w:r>
      <w:r w:rsidRPr="00004A2C">
        <w:rPr>
          <w:rFonts w:ascii="Times New Roman" w:eastAsia="Times New Roman" w:hAnsi="Times New Roman" w:cs="Calibri"/>
          <w:bCs/>
          <w:color w:val="000000"/>
          <w:kern w:val="3"/>
          <w:sz w:val="24"/>
          <w:szCs w:val="24"/>
        </w:rPr>
        <w:t xml:space="preserve">, </w:t>
      </w:r>
      <w:r w:rsidRPr="00004A2C">
        <w:rPr>
          <w:rFonts w:ascii="Times New Roman" w:eastAsia="Times New Roman" w:hAnsi="Times New Roman" w:cs="Calibri"/>
          <w:color w:val="000000"/>
          <w:kern w:val="3"/>
          <w:sz w:val="24"/>
          <w:szCs w:val="24"/>
        </w:rPr>
        <w:t>који садржи и све друге елементе из потврде о извршеној уплати таксе наведене под тачком 1;</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3.</w:t>
      </w:r>
      <w:r w:rsidRPr="00004A2C">
        <w:rPr>
          <w:rFonts w:ascii="Times New Roman" w:eastAsia="Times New Roman" w:hAnsi="Times New Roman" w:cs="Calibri"/>
          <w:bCs/>
          <w:color w:val="000000"/>
          <w:kern w:val="3"/>
          <w:sz w:val="24"/>
          <w:szCs w:val="24"/>
        </w:rPr>
        <w:t xml:space="preserve"> Потврда издата од стране Републике Србије, Министарства финансија, Управе за трезор, </w:t>
      </w:r>
      <w:r w:rsidRPr="00004A2C">
        <w:rPr>
          <w:rFonts w:ascii="Times New Roman" w:eastAsia="Times New Roman" w:hAnsi="Times New Roman" w:cs="Calibri"/>
          <w:color w:val="000000"/>
          <w:kern w:val="3"/>
          <w:sz w:val="24"/>
          <w:szCs w:val="24"/>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4.</w:t>
      </w:r>
      <w:r w:rsidRPr="00004A2C">
        <w:rPr>
          <w:rFonts w:ascii="Times New Roman" w:eastAsia="Times New Roman" w:hAnsi="Times New Roman" w:cs="Calibri"/>
          <w:bCs/>
          <w:color w:val="000000"/>
          <w:kern w:val="3"/>
          <w:sz w:val="24"/>
          <w:szCs w:val="24"/>
        </w:rPr>
        <w:t xml:space="preserve"> Потврда издата од стране Народне банке Србије, која садржи све елементе из потврде о извршеној уплати таксе из тачке 1, </w:t>
      </w:r>
      <w:r w:rsidRPr="00004A2C">
        <w:rPr>
          <w:rFonts w:ascii="Times New Roman" w:eastAsia="Times New Roman" w:hAnsi="Times New Roman" w:cs="Calibri"/>
          <w:color w:val="000000"/>
          <w:kern w:val="3"/>
          <w:sz w:val="24"/>
          <w:szCs w:val="24"/>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22. Измене током трајања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задржава право измене уговора током трајања истог, а све у складу са чланом 115. Закона о јавним набавкама.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23. Обавештење о закључењу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004A2C" w:rsidRPr="00004A2C" w:rsidRDefault="00004A2C" w:rsidP="00E801B4">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24.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lastRenderedPageBreak/>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r w:rsidRPr="00004A2C">
        <w:rPr>
          <w:rFonts w:ascii="Times New Roman" w:eastAsia="Times New Roman" w:hAnsi="Times New Roman" w:cs="Times New Roman"/>
          <w:color w:val="FF0000"/>
          <w:kern w:val="3"/>
          <w:sz w:val="24"/>
          <w:szCs w:val="24"/>
        </w:rPr>
        <w:tab/>
      </w: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чувању поверљивих података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18"/>
        </w:tabs>
        <w:suppressAutoHyphens/>
        <w:autoSpaceDN w:val="0"/>
        <w:spacing w:line="360" w:lineRule="auto"/>
        <w:ind w:right="33"/>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18"/>
        </w:tabs>
        <w:suppressAutoHyphens/>
        <w:autoSpaceDN w:val="0"/>
        <w:spacing w:line="360" w:lineRule="auto"/>
        <w:ind w:right="33"/>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04A2C">
        <w:rPr>
          <w:rFonts w:ascii="Times New Roman" w:eastAsia="Times New Roman" w:hAnsi="Times New Roman" w:cs="Times New Roman"/>
          <w:bCs/>
          <w:color w:val="000000"/>
          <w:kern w:val="3"/>
          <w:sz w:val="24"/>
          <w:szCs w:val="24"/>
        </w:rPr>
        <w:t xml:space="preserve">да ћу </w:t>
      </w:r>
      <w:r w:rsidRPr="00004A2C">
        <w:rPr>
          <w:rFonts w:ascii="Times New Roman" w:eastAsia="Times New Roman" w:hAnsi="Times New Roman" w:cs="Times New Roman"/>
          <w:color w:val="000000"/>
          <w:kern w:val="3"/>
          <w:sz w:val="24"/>
          <w:szCs w:val="24"/>
        </w:rPr>
        <w:t xml:space="preserve">све информације које могу бити злоупотребљене у безбедносном смислу, </w:t>
      </w:r>
      <w:r w:rsidRPr="00004A2C">
        <w:rPr>
          <w:rFonts w:ascii="Times New Roman" w:eastAsia="Times New Roman" w:hAnsi="Times New Roman" w:cs="Times New Roman"/>
          <w:bCs/>
          <w:color w:val="000000"/>
          <w:kern w:val="3"/>
          <w:sz w:val="24"/>
          <w:szCs w:val="24"/>
        </w:rPr>
        <w:t>чувати</w:t>
      </w:r>
      <w:r w:rsidRPr="00004A2C">
        <w:rPr>
          <w:rFonts w:ascii="Times New Roman" w:eastAsia="Times New Roman" w:hAnsi="Times New Roman" w:cs="Times New Roman"/>
          <w:color w:val="000000"/>
          <w:kern w:val="3"/>
          <w:sz w:val="24"/>
          <w:szCs w:val="24"/>
        </w:rPr>
        <w:t xml:space="preserve"> од неовлашћеног коришћења и откривања као пословну тајну.</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које је примило податке одређене као поверљиве дужно је да из чува и штити без обзира на степен те поверљивости.</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FF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VI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ОБРАЗАЦ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 основу позива за подношење понуде за</w:t>
      </w:r>
      <w:r w:rsidR="00590781">
        <w:rPr>
          <w:rFonts w:ascii="Times New Roman" w:eastAsia="Times New Roman" w:hAnsi="Times New Roman" w:cs="Times New Roman"/>
          <w:color w:val="000000"/>
          <w:kern w:val="3"/>
          <w:sz w:val="24"/>
          <w:szCs w:val="24"/>
        </w:rPr>
        <w:t xml:space="preserve"> јавну набавку добара – Службене униформе</w:t>
      </w:r>
      <w:r w:rsidRPr="00004A2C">
        <w:rPr>
          <w:rFonts w:ascii="Times New Roman" w:eastAsia="Times New Roman" w:hAnsi="Times New Roman" w:cs="Times New Roman"/>
          <w:color w:val="000000"/>
          <w:kern w:val="3"/>
          <w:sz w:val="24"/>
          <w:szCs w:val="24"/>
        </w:rPr>
        <w:t xml:space="preserve">, број </w:t>
      </w:r>
      <w:r w:rsidR="00DA37CB">
        <w:rPr>
          <w:rFonts w:ascii="Times New Roman" w:eastAsia="Times New Roman" w:hAnsi="Times New Roman" w:cs="Times New Roman"/>
          <w:b/>
          <w:color w:val="000000"/>
          <w:kern w:val="3"/>
          <w:sz w:val="24"/>
          <w:szCs w:val="24"/>
        </w:rPr>
        <w:t>15</w:t>
      </w:r>
      <w:r w:rsidR="00A25F42">
        <w:rPr>
          <w:rFonts w:ascii="Times New Roman" w:eastAsia="Times New Roman" w:hAnsi="Times New Roman" w:cs="Times New Roman"/>
          <w:b/>
          <w:color w:val="000000"/>
          <w:kern w:val="3"/>
          <w:sz w:val="24"/>
          <w:szCs w:val="24"/>
        </w:rPr>
        <w:t>/19</w:t>
      </w:r>
      <w:r w:rsidRPr="00004A2C">
        <w:rPr>
          <w:rFonts w:ascii="Times New Roman" w:eastAsia="Times New Roman" w:hAnsi="Times New Roman" w:cs="Times New Roman"/>
          <w:color w:val="000000"/>
          <w:kern w:val="3"/>
          <w:sz w:val="24"/>
          <w:szCs w:val="24"/>
        </w:rPr>
        <w:t>, дајем понуду како следи:</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004A2C" w:rsidRPr="00004A2C" w:rsidTr="00004A2C">
        <w:trPr>
          <w:trHeight w:val="680"/>
          <w:jc w:val="center"/>
        </w:trPr>
        <w:tc>
          <w:tcPr>
            <w:tcW w:w="2507" w:type="dxa"/>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Понуда број:</w:t>
            </w:r>
          </w:p>
        </w:tc>
        <w:tc>
          <w:tcPr>
            <w:tcW w:w="3389" w:type="dxa"/>
            <w:tcBorders>
              <w:bottom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color w:val="000000"/>
                <w:kern w:val="3"/>
                <w:sz w:val="24"/>
                <w:szCs w:val="24"/>
              </w:rPr>
            </w:pPr>
          </w:p>
        </w:tc>
      </w:tr>
      <w:tr w:rsidR="00004A2C" w:rsidRPr="00004A2C" w:rsidTr="00004A2C">
        <w:trPr>
          <w:trHeight w:val="680"/>
          <w:jc w:val="center"/>
        </w:trPr>
        <w:tc>
          <w:tcPr>
            <w:tcW w:w="2507" w:type="dxa"/>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Датум:</w:t>
            </w:r>
          </w:p>
        </w:tc>
        <w:tc>
          <w:tcPr>
            <w:tcW w:w="3389" w:type="dxa"/>
            <w:tcBorders>
              <w:top w:val="single" w:sz="4" w:space="0" w:color="00000A"/>
              <w:bottom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Понуђач је дужан да попуни све делове обрасца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 складу са својом понудом, да их потпише и овери печатом</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38"/>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pageBreakBefore/>
        <w:tabs>
          <w:tab w:val="left" w:pos="720"/>
        </w:tabs>
        <w:suppressAutoHyphens/>
        <w:autoSpaceDN w:val="0"/>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поступку јавне набавке, подносим понуду:</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А) самостално</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Б) са подизвођачем:</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В) подносим заједничку понуду са следећим члановима групе:</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(заокружити начин на који се подноси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38"/>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ПОНУЂАЧУ</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ПОДАЦИ О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350"/>
          <w:tab w:val="left" w:pos="153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Образац копирати уколико ће извршење набавке делимично бити поверено већем броју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ЧЛАНУ ГРУПЕ – НОСИЛАЦ ПОСЛА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ПОДАЦИ О ЧЛАНУ ГРУПЕ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Образац копирати уколико понуду доставља већи број чланова групе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68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 О К</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ВАЖЕЊА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Рок важења понуде не може бити краћи од 90 дана од дана отварања понуда.</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Понуда коју подносим у предметном поступку јавне набавке важи ________________________________  дана од дана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rPr>
        <w:t>(уписати број дана важења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004A2C" w:rsidRPr="00004A2C" w:rsidTr="00004A2C">
        <w:trPr>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885"/>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sectPr w:rsidR="00004A2C" w:rsidRPr="00004A2C" w:rsidSect="00771974">
          <w:headerReference w:type="default" r:id="rId10"/>
          <w:footerReference w:type="default" r:id="rId11"/>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pPr>
    </w:p>
    <w:p w:rsidR="00004A2C" w:rsidRPr="00004A2C" w:rsidRDefault="00004A2C" w:rsidP="00A25F42">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u w:val="single"/>
        </w:rPr>
      </w:pPr>
    </w:p>
    <w:p w:rsid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Техничка спецификација </w:t>
      </w:r>
    </w:p>
    <w:p w:rsidR="00C67EC1" w:rsidRDefault="00C67EC1"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125F83" w:rsidRPr="00C67EC1" w:rsidRDefault="00C67EC1" w:rsidP="00C2014C">
      <w:pPr>
        <w:pStyle w:val="ListParagraph"/>
        <w:numPr>
          <w:ilvl w:val="0"/>
          <w:numId w:val="39"/>
        </w:numPr>
        <w:spacing w:after="41"/>
        <w:rPr>
          <w:b/>
          <w:lang w:val="sr-Cyrl-RS"/>
        </w:rPr>
      </w:pPr>
      <w:r>
        <w:rPr>
          <w:b/>
          <w:lang w:val="sr-Cyrl-RS"/>
        </w:rPr>
        <w:t>ВЕТРОВКА (ЈАКНА ) СА ПРОИПАДАЈУЂИМ АМБЛЕМО</w:t>
      </w:r>
      <w:r w:rsidR="00034A0B">
        <w:rPr>
          <w:b/>
          <w:lang w:val="sr-Cyrl-RS"/>
        </w:rPr>
        <w:t>М</w:t>
      </w:r>
      <w:r>
        <w:rPr>
          <w:b/>
          <w:lang w:val="sr-Cyrl-RS"/>
        </w:rPr>
        <w:t xml:space="preserve"> УПРАВА ЦАРИНА </w:t>
      </w:r>
    </w:p>
    <w:p w:rsidR="00125F83" w:rsidRPr="0046732C" w:rsidRDefault="00125F83" w:rsidP="00C67EC1">
      <w:pPr>
        <w:spacing w:after="41" w:line="100" w:lineRule="atLeast"/>
        <w:ind w:left="36"/>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МУШКА </w:t>
      </w:r>
      <w:r>
        <w:rPr>
          <w:rFonts w:ascii="Times New Roman" w:eastAsia="Times New Roman" w:hAnsi="Times New Roman" w:cs="Times New Roman"/>
          <w:b/>
          <w:color w:val="000000"/>
          <w:sz w:val="24"/>
          <w:lang w:val="sr-Cyrl-RS"/>
        </w:rPr>
        <w:t>ВЕТРОВКА</w:t>
      </w:r>
      <w:r>
        <w:rPr>
          <w:rFonts w:ascii="Times New Roman" w:eastAsia="Times New Roman" w:hAnsi="Times New Roman" w:cs="Times New Roman"/>
          <w:b/>
          <w:color w:val="000000"/>
          <w:sz w:val="24"/>
        </w:rPr>
        <w:t xml:space="preserve"> </w:t>
      </w:r>
      <w:r>
        <w:rPr>
          <w:rFonts w:ascii="Times New Roman" w:eastAsia="Times New Roman" w:hAnsi="Times New Roman" w:cs="Times New Roman"/>
          <w:b/>
          <w:color w:val="000000"/>
          <w:sz w:val="24"/>
          <w:lang w:val="sr-Cyrl-RS"/>
        </w:rPr>
        <w:t>(</w:t>
      </w:r>
      <w:r>
        <w:rPr>
          <w:rFonts w:ascii="Times New Roman" w:eastAsia="Times New Roman" w:hAnsi="Times New Roman" w:cs="Times New Roman"/>
          <w:b/>
          <w:color w:val="000000"/>
          <w:sz w:val="24"/>
        </w:rPr>
        <w:t xml:space="preserve"> ЈАКНА</w:t>
      </w:r>
      <w:r>
        <w:rPr>
          <w:rFonts w:ascii="Times New Roman" w:eastAsia="Times New Roman" w:hAnsi="Times New Roman" w:cs="Times New Roman"/>
          <w:b/>
          <w:color w:val="000000"/>
          <w:sz w:val="24"/>
          <w:lang w:val="sr-Cyrl-RS"/>
        </w:rPr>
        <w:t>)</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Default="00125F83" w:rsidP="00125F83">
      <w:pPr>
        <w:spacing w:after="47" w:line="100" w:lineRule="atLeast"/>
        <w:ind w:left="31" w:right="8" w:hanging="10"/>
        <w:jc w:val="both"/>
        <w:rPr>
          <w:rFonts w:ascii="Times New Roman" w:hAnsi="Times New Roman" w:cs="Times New Roman"/>
          <w:sz w:val="24"/>
          <w:szCs w:val="24"/>
        </w:rPr>
      </w:pPr>
      <w:r>
        <w:rPr>
          <w:rFonts w:ascii="Times New Roman" w:eastAsia="Times New Roman" w:hAnsi="Times New Roman" w:cs="Times New Roman"/>
          <w:color w:val="000000"/>
          <w:sz w:val="24"/>
        </w:rPr>
        <w:t>Конструкција базног кроја мушке јaкне је израђена у величинском броју 52. Р</w:t>
      </w:r>
      <w:r>
        <w:rPr>
          <w:rFonts w:ascii="Times New Roman" w:hAnsi="Times New Roman" w:cs="Times New Roman"/>
          <w:sz w:val="24"/>
          <w:szCs w:val="24"/>
        </w:rPr>
        <w:t>авног је кроја, дужине  на средини леђа  80 cm .</w:t>
      </w:r>
    </w:p>
    <w:p w:rsidR="00125F83" w:rsidRDefault="00125F83" w:rsidP="00125F83">
      <w:pPr>
        <w:spacing w:after="47" w:line="100" w:lineRule="atLeast"/>
        <w:ind w:left="31" w:right="8" w:hanging="10"/>
        <w:jc w:val="both"/>
        <w:rPr>
          <w:rFonts w:ascii="Times New Roman" w:hAnsi="Times New Roman" w:cs="Times New Roman"/>
          <w:sz w:val="24"/>
          <w:szCs w:val="24"/>
        </w:rPr>
      </w:pP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Јакна се затвара металним рајсфешлусом до врха крагне. Рајсфешлус је покривен лајсном ширине 5.5 цм која  се у убацује у шав /на растојању 2 цм  од рајсфешлуса / на  левој  страни предњице и крагне / и копча са четири равномерно распоређена  дрикера .  Дрикери су скривени – не виде се са спољне стране ветровке .  Горњи дрикер је на врху крагне  .Лајсна је у горњем делу косо засечена / дужина косине је 2 цм /и  оштепана штепом уз ивицу   , а вертикална линија сечења предњице у коју је лајсна убачена  штепом  на растојању од 7 мм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Десна страна предњице нема вертикалну линију сечења коју има лева страна и у коју се убацује лајсна за закопчавање. </w:t>
      </w:r>
      <w:r>
        <w:rPr>
          <w:rFonts w:ascii="Times New Roman" w:hAnsi="Times New Roman" w:cs="Times New Roman"/>
          <w:sz w:val="24"/>
          <w:szCs w:val="24"/>
        </w:rPr>
        <w:tab/>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Горњи делови предњице су са нашивеним ојачањем које својим ивицама улази у предњи шав сатле  , предњи рукавни изрез , бочни шав у дужини од 10 цм испод рукавног изреза  , а затим  хоризонтално  до око 2 цм од шава на предњици у који је убачена лајсна за закопчавање  на левој страни односно 3.5-4 цм од рајсфешлуса на десној страни  и вертикално до крагне  . Доња страна ојачања до рајсфешлуса је косо засечена - дужина косине сечења је 4 цм. Ојачање је оштепано са два штепа на косини и доњем шаву а вертикални шав до лајсне за закопчавање штепом уз ивицу.Шав сатле је оштепан са два штепа први уз ивицу а други на растојању од 7 мм .Орукавље је оштепано на растојању од 7 мм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На  ојачањима су на обе стране предњице нашивени џепови покривени патнама које се закопчавају једним скривеним  дрикером на средини .Димензије патне су 6 х14 цм.Димензије џепа </w:t>
      </w:r>
      <w:r>
        <w:rPr>
          <w:rFonts w:ascii="Times New Roman" w:hAnsi="Times New Roman" w:cs="Times New Roman"/>
          <w:sz w:val="24"/>
          <w:szCs w:val="24"/>
          <w:lang w:val="sr-Cyrl-RS"/>
        </w:rPr>
        <w:t>без патне</w:t>
      </w:r>
      <w:r>
        <w:rPr>
          <w:rFonts w:ascii="Times New Roman" w:hAnsi="Times New Roman" w:cs="Times New Roman"/>
          <w:sz w:val="24"/>
          <w:szCs w:val="24"/>
        </w:rPr>
        <w:t xml:space="preserve"> су ширина 14 цм висина 15  цм . На џепу је формирана коса фалта –преклоп дубине око 1.5 цм  / окренута према бочној страни / , која почиње на средини џепа у горњем делу и спушта се укосо на 5 цм од бочне стране џепа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Доња ивица  , косина  џепа и вертикална страна до рукавног изреза су оштепане са два штепа -уз ивицу +7 мм  , а вертикални страна џепа до рајсфешлуса  штепом уз ивицу .Патне су по целом по целом обиму оштепане  једним штепом на око 7 мм од ивице.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 Доња ивица и  патне и џепа на страни до рајсфешлуса су косо засечени.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Предњи доњи  делови јакне /испод тунела са учкуром / су  хоризонтално пресечени на око 30 цм од доње ивице  , а затим још једном косом линијом сечења која је на хоризонталном шаву 8,5 цм удаљена од бочног шава а у доњем делу на линији поруба 5,5 цм .</w:t>
      </w:r>
    </w:p>
    <w:p w:rsidR="00253952" w:rsidRDefault="00253952" w:rsidP="00125F83">
      <w:pPr>
        <w:tabs>
          <w:tab w:val="left" w:pos="400"/>
        </w:tabs>
        <w:jc w:val="both"/>
        <w:rPr>
          <w:rFonts w:ascii="Times New Roman" w:hAnsi="Times New Roman" w:cs="Times New Roman"/>
          <w:sz w:val="24"/>
          <w:szCs w:val="24"/>
        </w:rPr>
      </w:pPr>
    </w:p>
    <w:p w:rsidR="00253952" w:rsidRDefault="00253952" w:rsidP="00125F83">
      <w:pPr>
        <w:tabs>
          <w:tab w:val="left" w:pos="400"/>
        </w:tabs>
        <w:jc w:val="both"/>
        <w:rPr>
          <w:rFonts w:ascii="Times New Roman" w:hAnsi="Times New Roman" w:cs="Times New Roman"/>
          <w:sz w:val="24"/>
          <w:szCs w:val="24"/>
        </w:rPr>
      </w:pP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На њима су нашивени велики џепови који горњом ивицом улазе у шав сечења , на страни до предњице су на 2,5 цм од вертикалне линије сечења на левој, односно на  4.5 цм од рајсфешлуса на десној страни и   ,на 3,5цм од доње ивице јакне . Бочна  страна џепа  је на линији косог вертикалног сечења доње предњице .  Доња ивица џепа на страни до рајсфешлуса је  косо засечена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На џепу је формирана коса фалта-преклоп  дубине 2 цм  / окренута према бочној страни / , која почиње у горњем делу на 11 цм  и спушта се укосо на11м – мерено од бочне стране  џепа .Фалта је затворена у горњем делу 4.5 цм а у доњем 2,5 цм .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Отвор џепа је на косој бочној страни , дужине 19 цм ојачан са унутрашње стране лајсном која је са лица оштепана украсним штепом / почиње на 4.5 цм од горње стране спушта се вертикално на висини од око 12 .5цм / 5.5 цм од отвора џепа /  па косо 7.5 цм и   хоризонтално 2 ,5цм .Отвор џепа је оштепан једним штепом на растојању од 7 мм а доњи затворени  део џепа са два штепа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Цео џеп је висине 27 цм , ширине у горњем делу на линији хоризонталног сечења 19 цм на линији где почиње косина ивице џепа  21,5  цм и у доњем делу 19,5 цм.  Димензија  косине на ивици џеп је  5,5 цм . Доња ивица џепа и косина су оштепане дуплим штеповима ,а вертикални шав џепа  до рајсфешлуса уз ивицу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У пределу струка је са унутрашње стране формиран тунел  ширине око  3 cm, кроз који је провучен синтетички гајтан  који је изведен на унутрашњу  страну јакне и на крајевима има стопере за подешавање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Крагна</w:t>
      </w:r>
      <w:r>
        <w:rPr>
          <w:rFonts w:ascii="Times New Roman" w:hAnsi="Times New Roman" w:cs="Times New Roman"/>
          <w:sz w:val="24"/>
          <w:szCs w:val="24"/>
        </w:rPr>
        <w:t xml:space="preserve"> је висине 8 цм , оштепана по вратном изрезу са једним  штепа а по осталим ивицама штепом на  7 мм . На задњој страни на средини  је нашивено ојачање које улази у доњи шав крагне у дужини од 18цм  а затим се са две косине / прва мало мања и друга већа / сужава на 11,5 цм на висини од 2 цм испод горње ивице крагне .Оштепано је  са два украсна штепа  која прате облик ојачања.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Крагна има отвор са рајсфешлусом у вратном изрезу  у који је смештена фиксирана капуљача .Капуљача је урађена од непромочиве тканине , троделна је и по ободу има  тунел ширине 2 цм у који је увучен учкур за подешавање обима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Јакна у раменом делу има сатлу која прелази на предњице а на леђима је на 8 цм испод вратног изреза .Шав сатле  на леђима је оштепан са једним штепом  на растојању од 7 мм .</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На сатли су у шав рукава убачене еполете копљастог облика са благим нагибом према предњем делу. Димензије еполете су дужина 14.5  цм  а ширина 5,5 цм у раменом шаву  и 4.5  цм на делу где почиње шпиц. На врху еполете је скривени дрикер којиме се еполета причвршћује за рамени део . Оштепане су са два штепа први је уз ивицу а други на растојању од 7 мм .</w:t>
      </w:r>
      <w:r>
        <w:rPr>
          <w:rFonts w:ascii="Times New Roman" w:hAnsi="Times New Roman" w:cs="Times New Roman"/>
          <w:sz w:val="24"/>
          <w:szCs w:val="24"/>
          <w:lang w:val="sr-Cyrl-RS"/>
        </w:rPr>
        <w:t>На растојању од 4.5 цм од почетка еполете / рамени шав/ нашивен је попреко меки део чичак траке ширине 2 цм по целој ширини еполете .</w:t>
      </w:r>
      <w:r>
        <w:rPr>
          <w:rFonts w:ascii="Times New Roman" w:hAnsi="Times New Roman" w:cs="Times New Roman"/>
          <w:sz w:val="24"/>
          <w:szCs w:val="24"/>
          <w:lang w:val="sr-Cyrl-RS"/>
        </w:rPr>
        <w:tab/>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Леђа</w:t>
      </w:r>
      <w:r>
        <w:rPr>
          <w:rFonts w:ascii="Times New Roman" w:hAnsi="Times New Roman" w:cs="Times New Roman"/>
          <w:sz w:val="24"/>
          <w:szCs w:val="24"/>
        </w:rPr>
        <w:t xml:space="preserve"> су у делу испод сатле сечена  вертикално целом   дужином благо косим  линијама  које почињу на сатли  3.5 цм од рукавног изреза и завршавају се на порубу јакне  14 цм од </w:t>
      </w:r>
      <w:r>
        <w:rPr>
          <w:rFonts w:ascii="Times New Roman" w:hAnsi="Times New Roman" w:cs="Times New Roman"/>
          <w:sz w:val="24"/>
          <w:szCs w:val="24"/>
        </w:rPr>
        <w:lastRenderedPageBreak/>
        <w:t>бочних шавова / формирају се три дела један средњи и два бочна /.  На њима су у горњем делу / до прве хоризонталне линије сечења  /формиране  фалте дубине 3 cm на горњој страни и 1.5 на доњој страни / сужавају се / .Вертикалне линије сечења   су оштепане штепом  на растојању од 7 мм по средњем делу леђа.</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t xml:space="preserve">Средњи део леђа се састоји из три дела формирана хоризонталним сечењима ,прво је на   всини од 37 цм  /испод горње линије сечења /а   друго на  42.5 .Средњи део / ширине5.5 цм је и са горње и са доње стране </w:t>
      </w:r>
      <w:r>
        <w:rPr>
          <w:rFonts w:ascii="Times New Roman" w:hAnsi="Times New Roman" w:cs="Times New Roman"/>
          <w:sz w:val="24"/>
          <w:szCs w:val="24"/>
          <w:lang w:val="sr-Cyrl-RS"/>
        </w:rPr>
        <w:t>оштепан</w:t>
      </w:r>
      <w:r>
        <w:rPr>
          <w:rFonts w:ascii="Times New Roman" w:hAnsi="Times New Roman" w:cs="Times New Roman"/>
          <w:sz w:val="24"/>
          <w:szCs w:val="24"/>
        </w:rPr>
        <w:t xml:space="preserve"> са два штепа  први је уз ивицу а други на растојању од 7 мм.</w:t>
      </w:r>
    </w:p>
    <w:p w:rsidR="00125F83" w:rsidRDefault="00125F83" w:rsidP="00125F83">
      <w:pPr>
        <w:tabs>
          <w:tab w:val="left" w:pos="400"/>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Рукави</w:t>
      </w:r>
      <w:r>
        <w:rPr>
          <w:rFonts w:ascii="Times New Roman" w:hAnsi="Times New Roman" w:cs="Times New Roman"/>
          <w:sz w:val="24"/>
          <w:szCs w:val="24"/>
        </w:rPr>
        <w:t xml:space="preserve"> су углављени , дужине 68 цм / мерено са манжетном / , троделни састоје се од једног горњег и два доња дела  и са задње стране у пределу лакта имају уграђене две фалте дубине </w:t>
      </w:r>
      <w:r>
        <w:rPr>
          <w:rFonts w:ascii="Times New Roman" w:hAnsi="Times New Roman" w:cs="Times New Roman"/>
          <w:sz w:val="24"/>
          <w:szCs w:val="24"/>
          <w:lang w:val="sr-Cyrl-RS"/>
        </w:rPr>
        <w:t xml:space="preserve">по </w:t>
      </w:r>
      <w:r>
        <w:rPr>
          <w:rFonts w:ascii="Times New Roman" w:hAnsi="Times New Roman" w:cs="Times New Roman"/>
          <w:sz w:val="24"/>
          <w:szCs w:val="24"/>
        </w:rPr>
        <w:t xml:space="preserve">1 </w:t>
      </w:r>
      <w:r>
        <w:rPr>
          <w:rFonts w:ascii="Times New Roman" w:hAnsi="Times New Roman" w:cs="Times New Roman"/>
          <w:sz w:val="24"/>
          <w:szCs w:val="24"/>
          <w:lang w:val="sr-Cyrl-RS"/>
        </w:rPr>
        <w:t>цм</w:t>
      </w:r>
      <w:r>
        <w:rPr>
          <w:rFonts w:ascii="Times New Roman" w:hAnsi="Times New Roman" w:cs="Times New Roman"/>
          <w:sz w:val="24"/>
          <w:szCs w:val="24"/>
        </w:rPr>
        <w:t>. Крајеви рукава су са  манжетном ширине 5,5 цм на којој се налазе два доња дрикера за подешавање обима а  горњи дрикер је постављен на шпанглици која је убачена у шаву манжетне на доњој страни рукава .Шпанглица је дужине 11 цм и ширине 4 м , косо засечена са доње стране и оштепана уз ивицу .Шавови на сечењима рукава и манжетна су оштепани једним штепом на растојању од 7 мм .</w:t>
      </w:r>
    </w:p>
    <w:p w:rsidR="00125F83" w:rsidRDefault="00125F83" w:rsidP="00125F83">
      <w:pPr>
        <w:tabs>
          <w:tab w:val="left" w:pos="400"/>
        </w:tabs>
        <w:jc w:val="both"/>
        <w:rPr>
          <w:rFonts w:ascii="Times New Roman" w:eastAsia="Times New Roman" w:hAnsi="Times New Roman" w:cs="Times New Roman"/>
          <w:color w:val="000000"/>
          <w:sz w:val="24"/>
        </w:rPr>
      </w:pPr>
      <w:r>
        <w:rPr>
          <w:rFonts w:ascii="Times New Roman" w:hAnsi="Times New Roman" w:cs="Times New Roman"/>
          <w:sz w:val="24"/>
          <w:szCs w:val="24"/>
        </w:rPr>
        <w:t xml:space="preserve"> Јакна се завршава порубом ширине 2 цм . </w:t>
      </w:r>
    </w:p>
    <w:p w:rsidR="00125F83" w:rsidRDefault="00125F83" w:rsidP="00125F83">
      <w:pPr>
        <w:spacing w:after="47" w:line="100" w:lineRule="atLeast"/>
        <w:ind w:left="21" w:right="462" w:firstLine="72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Јакна је са фиксираном поставом .На унутрашњим странама је са обе вертикалне стране предњице  нашивен псец.Ширина псеца је на линији поруба 5 цм а на линија почетка крагне око 11 цм  .На оба  псеца је на растојањеу од око 4 цм од рајсфешлуса  нашивена гајка дужине 6 цм и ширине 1 цм.  Доња страна гајке је на  висини од око 21  цм / мерено од доње ивице јакне /.У вратни изрез се убацује вешалица. </w:t>
      </w:r>
    </w:p>
    <w:p w:rsidR="00125F83" w:rsidRDefault="00125F83" w:rsidP="00125F83">
      <w:pPr>
        <w:spacing w:after="47" w:line="100" w:lineRule="atLeast"/>
        <w:ind w:left="21" w:right="464" w:firstLine="72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Израда (шивење) мора да обезбеди да сви шавови могу издржати нормално напрезање. Завршетак шава мора бити чврст.  </w:t>
      </w:r>
    </w:p>
    <w:p w:rsidR="00125F83" w:rsidRDefault="00125F83" w:rsidP="00125F83">
      <w:pPr>
        <w:spacing w:after="47" w:line="100" w:lineRule="atLeast"/>
        <w:ind w:left="21" w:right="467" w:firstLine="72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На свим местима која трпе додатна напрезања налазе се плетене ринглице дужине 10-12 mm (крајеви џепова, шпанглице). Шивење и штепање: 4-5 убода у cm. </w:t>
      </w:r>
    </w:p>
    <w:p w:rsidR="00125F83" w:rsidRDefault="00125F83" w:rsidP="00125F83">
      <w:pPr>
        <w:spacing w:after="45" w:line="100" w:lineRule="atLeast"/>
        <w:ind w:left="756"/>
        <w:rPr>
          <w:rFonts w:ascii="Times New Roman" w:eastAsia="Times New Roman" w:hAnsi="Times New Roman" w:cs="Times New Roman"/>
          <w:color w:val="000000"/>
          <w:sz w:val="24"/>
          <w:shd w:val="clear" w:color="auto" w:fill="FFFF00"/>
        </w:rPr>
      </w:pPr>
      <w:r>
        <w:rPr>
          <w:rFonts w:ascii="Times New Roman" w:eastAsia="Times New Roman" w:hAnsi="Times New Roman" w:cs="Times New Roman"/>
          <w:color w:val="000000"/>
          <w:sz w:val="24"/>
        </w:rPr>
        <w:t xml:space="preserve"> </w:t>
      </w:r>
    </w:p>
    <w:p w:rsidR="00125F83" w:rsidRPr="002E1503" w:rsidRDefault="00125F83" w:rsidP="00125F83">
      <w:pPr>
        <w:spacing w:after="47" w:line="100" w:lineRule="atLeast"/>
        <w:ind w:left="766" w:right="8" w:hanging="10"/>
        <w:jc w:val="both"/>
        <w:rPr>
          <w:rFonts w:ascii="Times New Roman" w:eastAsia="Times New Roman" w:hAnsi="Times New Roman" w:cs="Times New Roman"/>
          <w:color w:val="000000"/>
          <w:sz w:val="24"/>
          <w:u w:val="single"/>
        </w:rPr>
      </w:pPr>
      <w:r w:rsidRPr="002E1503">
        <w:rPr>
          <w:rFonts w:ascii="Times New Roman" w:eastAsia="Times New Roman" w:hAnsi="Times New Roman" w:cs="Times New Roman"/>
          <w:color w:val="000000"/>
          <w:sz w:val="24"/>
          <w:u w:val="single"/>
          <w:shd w:val="clear" w:color="auto" w:fill="FFFFFF"/>
        </w:rPr>
        <w:t xml:space="preserve">Обележја царине су распоређена на јакни на следећи начин: </w:t>
      </w:r>
    </w:p>
    <w:p w:rsidR="00125F83" w:rsidRDefault="00125F83" w:rsidP="00125F83">
      <w:pPr>
        <w:spacing w:after="45" w:line="100" w:lineRule="atLeast"/>
        <w:ind w:left="756"/>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rsidR="00125F83"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натпис ”ЦАРИНА” који је од сиве рефлектујуће фолије, је термо-фиксиран   на леђа јакне ,димензије натписа су :   висина слова  6 cm, а ширина  39cm .</w:t>
      </w:r>
    </w:p>
    <w:p w:rsidR="00125F83"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натпис ”ЦАРИНА ” који је од сиве рефлектујуће фолије, је термо-фиксиран на висини од 2 цм  изнад  левог горњег џепа, висина слова  је 2  cm  а ширина натписа је 11 cm. </w:t>
      </w:r>
    </w:p>
    <w:p w:rsidR="00125F83"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Aмблем  ”ЦАРИНА ” урађен у техници жакард ткање наши</w:t>
      </w:r>
      <w:r>
        <w:rPr>
          <w:rFonts w:ascii="Times New Roman" w:eastAsia="Times New Roman" w:hAnsi="Times New Roman" w:cs="Times New Roman"/>
          <w:color w:val="000000"/>
          <w:sz w:val="24"/>
          <w:lang w:val="sr-Cyrl-RS"/>
        </w:rPr>
        <w:t>в</w:t>
      </w:r>
      <w:r>
        <w:rPr>
          <w:rFonts w:ascii="Times New Roman" w:eastAsia="Times New Roman" w:hAnsi="Times New Roman" w:cs="Times New Roman"/>
          <w:color w:val="000000"/>
          <w:sz w:val="24"/>
        </w:rPr>
        <w:t>ен на  леви рукав</w:t>
      </w:r>
      <w:r>
        <w:rPr>
          <w:rFonts w:ascii="Times New Roman" w:eastAsia="Times New Roman" w:hAnsi="Times New Roman" w:cs="Times New Roman"/>
          <w:color w:val="000000"/>
          <w:sz w:val="24"/>
          <w:lang w:val="sr-Cyrl-RS"/>
        </w:rPr>
        <w:t>.</w:t>
      </w:r>
      <w:r>
        <w:rPr>
          <w:rFonts w:ascii="Times New Roman" w:eastAsia="Times New Roman" w:hAnsi="Times New Roman" w:cs="Times New Roman"/>
          <w:color w:val="000000"/>
          <w:sz w:val="24"/>
        </w:rPr>
        <w:t xml:space="preserve"> </w:t>
      </w:r>
    </w:p>
    <w:p w:rsidR="00125F83" w:rsidRDefault="00125F83" w:rsidP="00125F83">
      <w:pPr>
        <w:spacing w:after="47" w:line="100" w:lineRule="atLeast"/>
        <w:ind w:right="457"/>
        <w:jc w:val="both"/>
        <w:rPr>
          <w:rFonts w:ascii="Times New Roman" w:eastAsia="Times New Roman" w:hAnsi="Times New Roman" w:cs="Times New Roman"/>
          <w:color w:val="000000"/>
          <w:sz w:val="24"/>
        </w:rPr>
      </w:pPr>
    </w:p>
    <w:p w:rsidR="00125F83" w:rsidRDefault="00125F83" w:rsidP="00125F83">
      <w:pPr>
        <w:spacing w:after="47" w:line="100" w:lineRule="atLeast"/>
        <w:ind w:left="21" w:right="459" w:firstLine="720"/>
        <w:jc w:val="both"/>
        <w:rPr>
          <w:rFonts w:ascii="Times New Roman" w:eastAsia="Times New Roman" w:hAnsi="Times New Roman" w:cs="Times New Roman"/>
          <w:color w:val="000000"/>
          <w:sz w:val="24"/>
        </w:rPr>
      </w:pPr>
    </w:p>
    <w:p w:rsidR="00785788" w:rsidRDefault="00785788" w:rsidP="00125F83">
      <w:pPr>
        <w:spacing w:after="47" w:line="100" w:lineRule="atLeast"/>
        <w:ind w:left="21" w:right="459" w:firstLine="720"/>
        <w:jc w:val="both"/>
        <w:rPr>
          <w:rFonts w:ascii="Times New Roman" w:eastAsia="Times New Roman" w:hAnsi="Times New Roman" w:cs="Times New Roman"/>
          <w:color w:val="000000"/>
          <w:sz w:val="24"/>
        </w:rPr>
      </w:pPr>
    </w:p>
    <w:p w:rsidR="00125F83" w:rsidRDefault="00125F83" w:rsidP="00785788">
      <w:pPr>
        <w:spacing w:after="47" w:line="100" w:lineRule="atLeast"/>
        <w:ind w:right="459"/>
        <w:jc w:val="both"/>
        <w:rPr>
          <w:rFonts w:ascii="Times New Roman" w:eastAsia="Times New Roman" w:hAnsi="Times New Roman" w:cs="Times New Roman"/>
          <w:color w:val="000000"/>
          <w:sz w:val="24"/>
        </w:rPr>
      </w:pPr>
    </w:p>
    <w:p w:rsidR="00785788" w:rsidRDefault="00785788" w:rsidP="00785788">
      <w:pPr>
        <w:spacing w:after="47" w:line="100" w:lineRule="atLeast"/>
        <w:ind w:right="459"/>
        <w:jc w:val="both"/>
        <w:rPr>
          <w:rFonts w:ascii="Times New Roman" w:eastAsia="Times New Roman" w:hAnsi="Times New Roman" w:cs="Times New Roman"/>
          <w:color w:val="000000"/>
          <w:sz w:val="24"/>
        </w:rPr>
      </w:pPr>
    </w:p>
    <w:p w:rsidR="00785788" w:rsidRDefault="00785788" w:rsidP="00785788">
      <w:pPr>
        <w:spacing w:after="47" w:line="100" w:lineRule="atLeast"/>
        <w:ind w:right="459"/>
        <w:jc w:val="both"/>
        <w:rPr>
          <w:rFonts w:ascii="Times New Roman" w:eastAsia="Times New Roman" w:hAnsi="Times New Roman" w:cs="Times New Roman"/>
          <w:b/>
          <w:bCs/>
          <w:color w:val="000000"/>
          <w:sz w:val="24"/>
        </w:rPr>
      </w:pPr>
    </w:p>
    <w:p w:rsidR="00125F83" w:rsidRDefault="00125F83" w:rsidP="00125F83">
      <w:pPr>
        <w:spacing w:after="47" w:line="100" w:lineRule="atLeast"/>
        <w:ind w:left="21" w:right="459" w:firstLine="720"/>
        <w:jc w:val="both"/>
        <w:rPr>
          <w:rFonts w:ascii="Times New Roman" w:eastAsia="Times New Roman" w:hAnsi="Times New Roman" w:cs="Times New Roman"/>
          <w:b/>
          <w:bCs/>
          <w:color w:val="000000"/>
          <w:sz w:val="24"/>
        </w:rPr>
      </w:pPr>
    </w:p>
    <w:p w:rsidR="00125F83" w:rsidRDefault="00125F83" w:rsidP="00125F83">
      <w:pPr>
        <w:spacing w:after="47" w:line="100" w:lineRule="atLeast"/>
        <w:ind w:right="459"/>
        <w:jc w:val="both"/>
        <w:rPr>
          <w:rFonts w:ascii="Times New Roman" w:eastAsia="Times New Roman" w:hAnsi="Times New Roman" w:cs="Times New Roman"/>
          <w:b/>
          <w:bCs/>
          <w:color w:val="000000"/>
          <w:sz w:val="24"/>
        </w:rPr>
      </w:pPr>
    </w:p>
    <w:p w:rsidR="00125F83" w:rsidRDefault="00125F83" w:rsidP="00125F83">
      <w:pPr>
        <w:spacing w:after="47" w:line="100" w:lineRule="atLeast"/>
        <w:ind w:left="21" w:right="459" w:firstLine="720"/>
        <w:jc w:val="both"/>
        <w:rPr>
          <w:rFonts w:ascii="Times New Roman" w:eastAsia="Times New Roman" w:hAnsi="Times New Roman" w:cs="Times New Roman"/>
          <w:b/>
          <w:bCs/>
          <w:color w:val="000000"/>
          <w:sz w:val="24"/>
        </w:rPr>
      </w:pPr>
    </w:p>
    <w:p w:rsidR="00125F83" w:rsidRDefault="00125F83" w:rsidP="00125F83">
      <w:pPr>
        <w:spacing w:after="47" w:line="100" w:lineRule="atLeast"/>
        <w:ind w:left="21" w:right="459" w:firstLine="720"/>
        <w:jc w:val="both"/>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МУШКА ЈАКНА ТЕХНИЧКИ  ЦРТЕЖ</w:t>
      </w:r>
    </w:p>
    <w:p w:rsidR="00125F83" w:rsidRDefault="00125F83" w:rsidP="00125F83">
      <w:pPr>
        <w:spacing w:after="47" w:line="100" w:lineRule="atLeast"/>
        <w:ind w:left="21" w:right="459" w:firstLine="720"/>
        <w:jc w:val="both"/>
        <w:rPr>
          <w:rFonts w:ascii="Times New Roman" w:eastAsia="Times New Roman" w:hAnsi="Times New Roman" w:cs="Times New Roman"/>
          <w:b/>
          <w:bCs/>
          <w:color w:val="000000"/>
          <w:sz w:val="24"/>
        </w:rPr>
      </w:pPr>
    </w:p>
    <w:p w:rsidR="00125F83" w:rsidRPr="00647144" w:rsidRDefault="00125F83" w:rsidP="00125F83">
      <w:pPr>
        <w:spacing w:after="47" w:line="100" w:lineRule="atLeast"/>
        <w:ind w:right="459"/>
        <w:jc w:val="both"/>
        <w:rPr>
          <w:rFonts w:ascii="Times New Roman" w:eastAsia="Times New Roman" w:hAnsi="Times New Roman" w:cs="Times New Roman"/>
          <w:color w:val="000000"/>
          <w:sz w:val="24"/>
          <w:lang w:val="sr-Cyrl-RS"/>
        </w:rPr>
      </w:pPr>
      <w:r>
        <w:rPr>
          <w:rFonts w:ascii="Times New Roman" w:eastAsia="Times New Roman" w:hAnsi="Times New Roman" w:cs="Times New Roman"/>
          <w:noProof/>
          <w:color w:val="000000"/>
          <w:sz w:val="24"/>
        </w:rPr>
        <w:drawing>
          <wp:anchor distT="0" distB="0" distL="0" distR="0" simplePos="0" relativeHeight="251654144" behindDoc="0" locked="0" layoutInCell="1" allowOverlap="1" wp14:anchorId="11CB1B95" wp14:editId="37EDD75B">
            <wp:simplePos x="0" y="0"/>
            <wp:positionH relativeFrom="column">
              <wp:align>center</wp:align>
            </wp:positionH>
            <wp:positionV relativeFrom="paragraph">
              <wp:posOffset>45085</wp:posOffset>
            </wp:positionV>
            <wp:extent cx="5942965" cy="7879080"/>
            <wp:effectExtent l="0" t="0" r="635"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2965" cy="78790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125F83" w:rsidRDefault="00125F83" w:rsidP="00125F83">
      <w:pPr>
        <w:spacing w:after="41" w:line="100" w:lineRule="atLeast"/>
        <w:rPr>
          <w:rFonts w:ascii="Times New Roman" w:eastAsia="Times New Roman" w:hAnsi="Times New Roman" w:cs="Times New Roman"/>
          <w:b/>
          <w:color w:val="000000"/>
          <w:sz w:val="24"/>
        </w:rPr>
      </w:pPr>
    </w:p>
    <w:p w:rsidR="00125F83" w:rsidRDefault="00125F83" w:rsidP="00125F83">
      <w:pPr>
        <w:spacing w:after="41" w:line="100" w:lineRule="atLeast"/>
        <w:rPr>
          <w:rFonts w:ascii="Times New Roman" w:eastAsia="Times New Roman" w:hAnsi="Times New Roman" w:cs="Times New Roman"/>
          <w:b/>
          <w:color w:val="000000"/>
          <w:sz w:val="24"/>
        </w:rPr>
      </w:pPr>
    </w:p>
    <w:p w:rsidR="00125F83" w:rsidRDefault="00125F83" w:rsidP="00125F83">
      <w:pPr>
        <w:spacing w:after="41" w:line="100" w:lineRule="atLeast"/>
        <w:rPr>
          <w:rFonts w:ascii="Times New Roman" w:eastAsia="Times New Roman" w:hAnsi="Times New Roman" w:cs="Times New Roman"/>
          <w:b/>
          <w:color w:val="000000"/>
          <w:sz w:val="24"/>
        </w:rPr>
      </w:pPr>
    </w:p>
    <w:p w:rsidR="00125F83" w:rsidRDefault="00125F83" w:rsidP="00125F83">
      <w:pPr>
        <w:spacing w:after="41" w:line="100" w:lineRule="atLeast"/>
        <w:jc w:val="center"/>
        <w:rPr>
          <w:rFonts w:ascii="Times New Roman" w:eastAsia="Times New Roman" w:hAnsi="Times New Roman" w:cs="Times New Roman"/>
          <w:b/>
          <w:color w:val="000000"/>
          <w:sz w:val="24"/>
          <w:lang w:val="sr-Cyrl-RS"/>
        </w:rPr>
      </w:pPr>
    </w:p>
    <w:p w:rsidR="00125F83" w:rsidRPr="00785788" w:rsidRDefault="00125F83" w:rsidP="00785788">
      <w:pPr>
        <w:spacing w:after="41" w:line="100" w:lineRule="atLeast"/>
        <w:ind w:left="36"/>
        <w:rPr>
          <w:rFonts w:ascii="Times New Roman" w:eastAsia="Times New Roman" w:hAnsi="Times New Roman" w:cs="Times New Roman"/>
          <w:b/>
          <w:color w:val="000000"/>
          <w:sz w:val="24"/>
          <w:lang w:val="sr-Cyrl-RS"/>
        </w:rPr>
      </w:pPr>
      <w:r w:rsidRPr="00785788">
        <w:rPr>
          <w:rFonts w:ascii="Times New Roman" w:eastAsia="Times New Roman" w:hAnsi="Times New Roman" w:cs="Times New Roman"/>
          <w:b/>
          <w:color w:val="000000"/>
          <w:sz w:val="24"/>
          <w:lang w:val="sr-Cyrl-RS"/>
        </w:rPr>
        <w:t xml:space="preserve">ЖЕНСКА ВЕТРОВКА ( ЈАКНА)   </w:t>
      </w:r>
      <w:r w:rsidRPr="00785788">
        <w:rPr>
          <w:rFonts w:ascii="Times New Roman" w:eastAsia="Times New Roman" w:hAnsi="Times New Roman" w:cs="Times New Roman"/>
          <w:b/>
          <w:bCs/>
          <w:color w:val="000000"/>
          <w:kern w:val="3"/>
          <w:sz w:val="24"/>
          <w:szCs w:val="24"/>
          <w:lang w:val="sr-Cyrl-RS"/>
        </w:rPr>
        <w:t>– ОПИС КОНФЕКЦИОНИРАЊА</w:t>
      </w:r>
    </w:p>
    <w:p w:rsidR="00125F83" w:rsidRPr="00381E74" w:rsidRDefault="00125F83" w:rsidP="00125F83">
      <w:pPr>
        <w:spacing w:after="41" w:line="100" w:lineRule="atLeast"/>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31" w:right="8" w:hanging="10"/>
        <w:jc w:val="both"/>
        <w:rPr>
          <w:rFonts w:ascii="Times New Roman" w:hAnsi="Times New Roman" w:cs="Times New Roman"/>
          <w:sz w:val="24"/>
          <w:szCs w:val="24"/>
          <w:lang w:val="sr-Cyrl-RS"/>
        </w:rPr>
      </w:pPr>
      <w:r w:rsidRPr="00381E74">
        <w:rPr>
          <w:rFonts w:ascii="Times New Roman" w:eastAsia="Times New Roman" w:hAnsi="Times New Roman" w:cs="Times New Roman"/>
          <w:color w:val="000000"/>
          <w:sz w:val="24"/>
          <w:lang w:val="sr-Cyrl-RS"/>
        </w:rPr>
        <w:t>Конструкција базног кроја женске  ј</w:t>
      </w:r>
      <w:r>
        <w:rPr>
          <w:rFonts w:ascii="Times New Roman" w:eastAsia="Times New Roman" w:hAnsi="Times New Roman" w:cs="Times New Roman"/>
          <w:color w:val="000000"/>
          <w:sz w:val="24"/>
        </w:rPr>
        <w:t>a</w:t>
      </w:r>
      <w:r w:rsidRPr="00381E74">
        <w:rPr>
          <w:rFonts w:ascii="Times New Roman" w:eastAsia="Times New Roman" w:hAnsi="Times New Roman" w:cs="Times New Roman"/>
          <w:color w:val="000000"/>
          <w:sz w:val="24"/>
          <w:lang w:val="sr-Cyrl-RS"/>
        </w:rPr>
        <w:t>кне је израђена у величинском броју 38.  Р</w:t>
      </w:r>
      <w:r w:rsidRPr="00381E74">
        <w:rPr>
          <w:rFonts w:ascii="Times New Roman" w:hAnsi="Times New Roman" w:cs="Times New Roman"/>
          <w:sz w:val="24"/>
          <w:szCs w:val="24"/>
          <w:lang w:val="sr-Cyrl-RS"/>
        </w:rPr>
        <w:t xml:space="preserve">авног је кроја, дужине  на средини леђа </w:t>
      </w:r>
      <w:r w:rsidRPr="00381E74">
        <w:rPr>
          <w:rFonts w:ascii="Times New Roman" w:hAnsi="Times New Roman" w:cs="Times New Roman"/>
          <w:b/>
          <w:bCs/>
          <w:sz w:val="24"/>
          <w:szCs w:val="24"/>
          <w:lang w:val="sr-Cyrl-RS"/>
        </w:rPr>
        <w:t>77</w:t>
      </w:r>
      <w:r>
        <w:rPr>
          <w:rFonts w:ascii="Times New Roman" w:hAnsi="Times New Roman" w:cs="Times New Roman"/>
          <w:sz w:val="24"/>
          <w:szCs w:val="24"/>
        </w:rPr>
        <w:t>cm</w:t>
      </w:r>
      <w:r w:rsidRPr="00381E74">
        <w:rPr>
          <w:rFonts w:ascii="Times New Roman" w:hAnsi="Times New Roman" w:cs="Times New Roman"/>
          <w:sz w:val="24"/>
          <w:szCs w:val="24"/>
          <w:lang w:val="sr-Cyrl-RS"/>
        </w:rPr>
        <w:t xml:space="preserve">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Јакна се затвара металним рајсфешлусом до врха крагне. Рајсфешлус је покривен лајсном ширине 5.5 цм која  се у убацује у шав /на растојању 2 цм  од рајсфешлуса / на  </w:t>
      </w:r>
      <w:r>
        <w:rPr>
          <w:rFonts w:ascii="Times New Roman" w:hAnsi="Times New Roman" w:cs="Times New Roman"/>
          <w:sz w:val="24"/>
          <w:szCs w:val="24"/>
          <w:lang w:val="sr-Cyrl-RS"/>
        </w:rPr>
        <w:t xml:space="preserve">десној </w:t>
      </w:r>
      <w:r w:rsidRPr="00381E74">
        <w:rPr>
          <w:rFonts w:ascii="Times New Roman" w:hAnsi="Times New Roman" w:cs="Times New Roman"/>
          <w:sz w:val="24"/>
          <w:szCs w:val="24"/>
          <w:lang w:val="sr-Cyrl-RS"/>
        </w:rPr>
        <w:t xml:space="preserve">  страни предњице и крагне / и копча са четири равномерно распоређена  дрикера .  Дрикери су скривени – не виде се са спољне стране ветровке .  Горњи дрикер је на врху крагне  .Лајсна је у горњем делу косо засечена / дужина косине је 2.5 цм /и  оштепана штепом уз ивицу  , а вертикална линија сечења предњице у коју је лајсна убачена  штепом  на растојању од 7 мм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Лева страна предњице нема вертикалну линију сечења коју има десна  страна и у коју се убацује лајсна за закопчавање. </w:t>
      </w:r>
      <w:r w:rsidRPr="00381E74">
        <w:rPr>
          <w:rFonts w:ascii="Times New Roman" w:hAnsi="Times New Roman" w:cs="Times New Roman"/>
          <w:sz w:val="24"/>
          <w:szCs w:val="24"/>
          <w:lang w:val="sr-Cyrl-RS"/>
        </w:rPr>
        <w:tab/>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Горњи делови предњице су са нашивеним ојачањем које својим ивицама улази у предњи шав сатле  , предњи рукавни изрез , бочни шав у дужини од 10 цм испод рукавног изреза  , а затим  хоризонтално  до око 2 цм од шава на предњици у који је убачена лајсна за закопчавање  на десној страни односно 3.5-4 цм од рајсфешлуса на левој страни  и вертикално до крагне  . Доња страна ојачања до рајсфешлуса је косо засечена - дужина косине сечења је 4 цм. Ојачање је оштепано са два штепа на косини и доњем шаву а вертикални шав до лајсне за закопчавање штепом уз ивицу.Шав сатле је оштепан са два штепа први уз ивицу а други на растојању од 7 мм .Орукавље је оштепано на растојању од 7 мм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На  ојачањима су на обе стране предњице нашивени џепови покривени патнама које се закопчавају једним скривеним  дрикером на средини .Димензије патне су 6 х14 цм.Димензије џепа су ширина 13,5 цм висина 15  цм . На џепу је формирана коса фалта –преклоп дубине око 1.5 цм  / окренута према бочној страни / , која почиње на средини џепа у горњем делу и спушта се укосо на 5 цм од бочне стране џепа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Доња ивица  , косина  џепа и вертикална страна до рукавног изреза су оштепане са два штепа -уз ивицу +7 мм  , а вертикални страна џепа до рајсфешлуса  штепом уз ивицу .Патне су по целом по целом обиму оштепане  једним штепом на  7 мм од ивице.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 Доња ивица и  патне и џепа на страни до рајсфешлуса су косо засечени/ прати се косина  ојачања/ .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Предњи доњи  делови јакне /испод тунела са учкуром / су  хоризонтално пресечени на око 28.5 цм од доње ивице  , а затим још једном косом линијом сечења која је на хоризонталном шаву 5 цм удаљена од бочног шава а у доњем делу на линији поруба 3,5 цм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На њима су нашивени велики џепови који горњом ивицом улазе у шав сечења , на страни до предњице су на 1,5 цм од вертикалне линије сечења на десној , односно на  4цм </w:t>
      </w:r>
      <w:r w:rsidRPr="00381E74">
        <w:rPr>
          <w:rFonts w:ascii="Times New Roman" w:hAnsi="Times New Roman" w:cs="Times New Roman"/>
          <w:sz w:val="24"/>
          <w:szCs w:val="24"/>
          <w:lang w:val="sr-Cyrl-RS"/>
        </w:rPr>
        <w:lastRenderedPageBreak/>
        <w:t>од рајсфешлуса на левој страни и   , на  4 цм од доње ивице јакне . Бочна  страна џепа  је на линији косог вертикалног сечења доње предњице .  Доња ивица џепа на страни до рајсфешлуса је  косо засечена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На џепу је формирана коса фалта-преклоп  дубине 1.5 цм  / окренута према бочној страни / , која почиње у горњем делу на 8.5 цм  и спушта се укосо на 10.5 ц,м – мерено од бочне стране  џепа .Фалта је затворена у горњем делу 3.5 цм а у доњем 1,5 цм .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Отвор џепа је на косој бочној страни , дужине 18,5 цм ојачан са унутрашње стране лајсном која је са лица оштепана украсним штепом / почиње на 4.5 цм од горње стране спушта се вертикално на висини од око 12 .5цм / 5 цм од отвора џепа /  па косо 6.5 цм и   хоризонтално 2 цм .Отвор џепа је оштепан једним штепом на растојању од 7 мм а доњи затворени  део џепа са два штепа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Цео џеп је висине 24,5 цм , ширине у горњем делу на линији хоризонталног сечења 18 цм на линији где почиње косина ивице џепа  20  цм и у доњем делу 18.5 цм.  Димензија  косине на ивици џеп је  5 цм . Доња ивица џепа и косина су оштепане дуплим штеповима ,а вертикални шав џепа  до рајсфешлуса уз ивицу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У пределу струка је са унутрашње стране формиран тунел  ширине око  3 </w:t>
      </w:r>
      <w:r>
        <w:rPr>
          <w:rFonts w:ascii="Times New Roman" w:hAnsi="Times New Roman" w:cs="Times New Roman"/>
          <w:sz w:val="24"/>
          <w:szCs w:val="24"/>
        </w:rPr>
        <w:t>cm</w:t>
      </w:r>
      <w:r w:rsidRPr="00381E74">
        <w:rPr>
          <w:rFonts w:ascii="Times New Roman" w:hAnsi="Times New Roman" w:cs="Times New Roman"/>
          <w:sz w:val="24"/>
          <w:szCs w:val="24"/>
          <w:lang w:val="sr-Cyrl-RS"/>
        </w:rPr>
        <w:t>, кроз који је провучен синтетички гајтан  који је изведен на унутрашњу  страну јакне и на крајевима има стопере за подешавање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r>
      <w:r w:rsidRPr="00381E74">
        <w:rPr>
          <w:rFonts w:ascii="Times New Roman" w:hAnsi="Times New Roman" w:cs="Times New Roman"/>
          <w:b/>
          <w:bCs/>
          <w:sz w:val="24"/>
          <w:szCs w:val="24"/>
          <w:lang w:val="sr-Cyrl-RS"/>
        </w:rPr>
        <w:t>Крагна</w:t>
      </w:r>
      <w:r w:rsidRPr="00381E74">
        <w:rPr>
          <w:rFonts w:ascii="Times New Roman" w:hAnsi="Times New Roman" w:cs="Times New Roman"/>
          <w:sz w:val="24"/>
          <w:szCs w:val="24"/>
          <w:lang w:val="sr-Cyrl-RS"/>
        </w:rPr>
        <w:t xml:space="preserve"> је висине 8 цм , оштепана по вратном изрезу са једним  штепа а по осталим ивицама штепом на  7 мм . На задњој страни на средини  је нашивено ојачање које улази у доњи шав крагне у дужини од 18цм  а затим се са две косине / прва мало мања и друга већа / сужава на 11,5 цм на висини од 2 цм испод горње ивице крагне .Оштепано је  са два украсна штепа  која прате облик ојачања.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Крагна има отвор са рајсфешлусом у вратном изрезу  у који је смештена фиксирана капуљача .Капуљача је урађена од непромочиве тканине , троделна је и по ободу има  тунел ширине 2 цм у који је увучен учкур за подешавање обима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 xml:space="preserve">Јакна у раменом делу има сатлу која прелази на предњице а на леђима је на 8 цм испод вратног изреза .Шав сатле на леђима је оштепан  једним штепом  на растојању од 7 мм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На сатли су у шав рукава убачене еполете копљастог облика са благим нагибом према предњем делу. Димензије еполете су дужина 14.5  цм  а ширина 6 цм у раменом шаву  и 4.5  цм на делу где почиње шпиц . На врху еполете је скривени дрикер којиме се еполета причвршћује за рамени део . Оштепане су са два штепа први је уз ивицу а други на растојању од 7 мм .</w:t>
      </w:r>
      <w:r>
        <w:rPr>
          <w:rFonts w:ascii="Times New Roman" w:hAnsi="Times New Roman" w:cs="Times New Roman"/>
          <w:sz w:val="24"/>
          <w:szCs w:val="24"/>
          <w:lang w:val="sr-Cyrl-RS"/>
        </w:rPr>
        <w:t>На растојању од 4.5 цм од почетка еполете / рамени шав/ нашивен је попреко меки део чичак траке ширине 2 цм по целој ширини еполете .</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r>
      <w:r w:rsidRPr="00381E74">
        <w:rPr>
          <w:rFonts w:ascii="Times New Roman" w:hAnsi="Times New Roman" w:cs="Times New Roman"/>
          <w:b/>
          <w:bCs/>
          <w:sz w:val="24"/>
          <w:szCs w:val="24"/>
          <w:lang w:val="sr-Cyrl-RS"/>
        </w:rPr>
        <w:t>Леђа</w:t>
      </w:r>
      <w:r w:rsidRPr="00381E74">
        <w:rPr>
          <w:rFonts w:ascii="Times New Roman" w:hAnsi="Times New Roman" w:cs="Times New Roman"/>
          <w:sz w:val="24"/>
          <w:szCs w:val="24"/>
          <w:lang w:val="sr-Cyrl-RS"/>
        </w:rPr>
        <w:t xml:space="preserve"> су у делу испод сатле сечена  вертикално целом   дужином благо косим  линијама  које почињу на сатли  3.5 цм од рукавног изреза и завршавају се на порубу јакне  11.5 цм од бочних шавова / формирају се три дела један средњи и два бочна /.  На њима су у горњем делу / до прве хоризонталне линије сечења  /формиране  фалте дубине 3 </w:t>
      </w:r>
      <w:r>
        <w:rPr>
          <w:rFonts w:ascii="Times New Roman" w:hAnsi="Times New Roman" w:cs="Times New Roman"/>
          <w:sz w:val="24"/>
          <w:szCs w:val="24"/>
        </w:rPr>
        <w:t>cm</w:t>
      </w:r>
      <w:r w:rsidRPr="00381E74">
        <w:rPr>
          <w:rFonts w:ascii="Times New Roman" w:hAnsi="Times New Roman" w:cs="Times New Roman"/>
          <w:sz w:val="24"/>
          <w:szCs w:val="24"/>
          <w:lang w:val="sr-Cyrl-RS"/>
        </w:rPr>
        <w:t xml:space="preserve"> на горњој </w:t>
      </w:r>
      <w:r w:rsidRPr="00381E74">
        <w:rPr>
          <w:rFonts w:ascii="Times New Roman" w:hAnsi="Times New Roman" w:cs="Times New Roman"/>
          <w:sz w:val="24"/>
          <w:szCs w:val="24"/>
          <w:lang w:val="sr-Cyrl-RS"/>
        </w:rPr>
        <w:lastRenderedPageBreak/>
        <w:t>страни и 1 цм на доњој страни / сужавају се / .Вертикалне линије сечења   су оштепане штепом  на растојању од 7 мм по средњем делу леђа.</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Средњи део леђа се састоји из три дела формирана хоризонталним сечењима ,прво је на   всини од 34.5 цм  /испод горње линије сечења /а   друго на  40 цм  .Средњи део / ширине 5.5 цм је и са горње и са доње стране оштепан са два штепа  први је уз ивицу а други на растојању од 7 мм.</w:t>
      </w:r>
    </w:p>
    <w:p w:rsidR="00125F83" w:rsidRPr="00381E74" w:rsidRDefault="00125F83" w:rsidP="00125F83">
      <w:pPr>
        <w:tabs>
          <w:tab w:val="left" w:pos="400"/>
        </w:tabs>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r>
      <w:r w:rsidRPr="00381E74">
        <w:rPr>
          <w:rFonts w:ascii="Times New Roman" w:hAnsi="Times New Roman" w:cs="Times New Roman"/>
          <w:b/>
          <w:bCs/>
          <w:sz w:val="24"/>
          <w:szCs w:val="24"/>
          <w:lang w:val="sr-Cyrl-RS"/>
        </w:rPr>
        <w:t>Рукави</w:t>
      </w:r>
      <w:r w:rsidRPr="00381E74">
        <w:rPr>
          <w:rFonts w:ascii="Times New Roman" w:hAnsi="Times New Roman" w:cs="Times New Roman"/>
          <w:sz w:val="24"/>
          <w:szCs w:val="24"/>
          <w:lang w:val="sr-Cyrl-RS"/>
        </w:rPr>
        <w:t xml:space="preserve"> су углављени , дужине 63.5 цм / мерено са манжетном / , троделни састоје се од једног горњег и два доња дела  и са задње стране у пределу лакта имају уграђене две фалте дубине1 </w:t>
      </w:r>
      <w:r>
        <w:rPr>
          <w:rFonts w:ascii="Times New Roman" w:hAnsi="Times New Roman" w:cs="Times New Roman"/>
          <w:sz w:val="24"/>
          <w:szCs w:val="24"/>
        </w:rPr>
        <w:t>cm</w:t>
      </w:r>
      <w:r w:rsidRPr="00381E74">
        <w:rPr>
          <w:rFonts w:ascii="Times New Roman" w:hAnsi="Times New Roman" w:cs="Times New Roman"/>
          <w:sz w:val="24"/>
          <w:szCs w:val="24"/>
          <w:lang w:val="sr-Cyrl-RS"/>
        </w:rPr>
        <w:t xml:space="preserve"> . Крајеви рукава су са  манжетном ширине 5,5 цм на којој се налазе два доња дрикера за подешавање обима а  горњи дрикер је постављен на шпанглици која је убачена у шаву манжетне на доњој страни рукава .Шпанглица је дужине 11 цм и ширине 4 м , косо засечена са доње стране и оштепана уз ивицу .Шавови на сечењима рукава и манжетна су оштепани једним штепом на растојању од 7 мм .</w:t>
      </w:r>
    </w:p>
    <w:p w:rsidR="00125F83" w:rsidRPr="00381E74" w:rsidRDefault="00125F83" w:rsidP="00125F83">
      <w:pPr>
        <w:tabs>
          <w:tab w:val="left" w:pos="400"/>
        </w:tabs>
        <w:jc w:val="both"/>
        <w:rPr>
          <w:rFonts w:ascii="Times New Roman" w:eastAsia="Times New Roman" w:hAnsi="Times New Roman" w:cs="Times New Roman"/>
          <w:color w:val="000000"/>
          <w:sz w:val="24"/>
          <w:lang w:val="sr-Cyrl-RS"/>
        </w:rPr>
      </w:pPr>
      <w:r w:rsidRPr="00381E74">
        <w:rPr>
          <w:rFonts w:ascii="Times New Roman" w:hAnsi="Times New Roman" w:cs="Times New Roman"/>
          <w:sz w:val="24"/>
          <w:szCs w:val="24"/>
          <w:lang w:val="sr-Cyrl-RS"/>
        </w:rPr>
        <w:t xml:space="preserve"> Јакна се завршава порубом ширине 2 цм . </w:t>
      </w:r>
    </w:p>
    <w:p w:rsidR="00125F83" w:rsidRPr="00381E74" w:rsidRDefault="00125F83" w:rsidP="00125F83">
      <w:pPr>
        <w:spacing w:after="47" w:line="100" w:lineRule="atLeast"/>
        <w:ind w:left="21" w:right="462" w:firstLine="720"/>
        <w:jc w:val="both"/>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Јакна је са фиксираном поставом .На унутрашњим странама је са обе вертикалне стране предњице  нашивен псец.Ширина псеца је на линији поруба 5 цм а на линија почетка крагне око 10 цм  .На оба  псеца је на растојањеу од око 3.5 цм од рајсфешлуса  нашивена гајка дужине 6 цм и ширине 1 цм.  Доња страна гајке је на  висини од око 19  цм / мерено од доње ивице јакне /.У вратни изрез се убацује вешалица. </w:t>
      </w:r>
    </w:p>
    <w:p w:rsidR="00125F83" w:rsidRPr="00381E74" w:rsidRDefault="00125F83" w:rsidP="00125F83">
      <w:pPr>
        <w:spacing w:after="47" w:line="100" w:lineRule="atLeast"/>
        <w:ind w:left="21" w:right="464" w:firstLine="720"/>
        <w:jc w:val="both"/>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Израда (шивење) мора да обезбеди да сви шавови могу издржати нормално напрезање. Завршетак шава мора бити чврст.  </w:t>
      </w:r>
    </w:p>
    <w:p w:rsidR="00125F83" w:rsidRPr="00381E74" w:rsidRDefault="00125F83" w:rsidP="00125F83">
      <w:pPr>
        <w:spacing w:after="47" w:line="100" w:lineRule="atLeast"/>
        <w:ind w:left="21" w:right="467" w:firstLine="720"/>
        <w:jc w:val="both"/>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На свим местима која трпе додатна напрезања налазе се плетене ринглице дужине 10-12 </w:t>
      </w:r>
      <w:r>
        <w:rPr>
          <w:rFonts w:ascii="Times New Roman" w:eastAsia="Times New Roman" w:hAnsi="Times New Roman" w:cs="Times New Roman"/>
          <w:color w:val="000000"/>
          <w:sz w:val="24"/>
        </w:rPr>
        <w:t>mm</w:t>
      </w:r>
      <w:r w:rsidRPr="00381E74">
        <w:rPr>
          <w:rFonts w:ascii="Times New Roman" w:eastAsia="Times New Roman" w:hAnsi="Times New Roman" w:cs="Times New Roman"/>
          <w:color w:val="000000"/>
          <w:sz w:val="24"/>
          <w:lang w:val="sr-Cyrl-RS"/>
        </w:rPr>
        <w:t xml:space="preserve"> (крајеви џепова, шпанглице). Шивење и штепање: 4-5 убода у </w:t>
      </w:r>
      <w:r>
        <w:rPr>
          <w:rFonts w:ascii="Times New Roman" w:eastAsia="Times New Roman" w:hAnsi="Times New Roman" w:cs="Times New Roman"/>
          <w:color w:val="000000"/>
          <w:sz w:val="24"/>
        </w:rPr>
        <w:t>cm</w:t>
      </w:r>
      <w:r w:rsidRPr="00381E74">
        <w:rPr>
          <w:rFonts w:ascii="Times New Roman" w:eastAsia="Times New Roman" w:hAnsi="Times New Roman" w:cs="Times New Roman"/>
          <w:color w:val="000000"/>
          <w:sz w:val="24"/>
          <w:lang w:val="sr-Cyrl-RS"/>
        </w:rPr>
        <w:t xml:space="preserve">. </w:t>
      </w:r>
    </w:p>
    <w:p w:rsidR="00125F83" w:rsidRPr="00381E74" w:rsidRDefault="00125F83" w:rsidP="00125F83">
      <w:pPr>
        <w:spacing w:after="45" w:line="100" w:lineRule="atLeast"/>
        <w:ind w:left="756"/>
        <w:rPr>
          <w:rFonts w:ascii="Times New Roman" w:eastAsia="Times New Roman" w:hAnsi="Times New Roman" w:cs="Times New Roman"/>
          <w:color w:val="000000"/>
          <w:sz w:val="24"/>
          <w:shd w:val="clear" w:color="auto" w:fill="FFFF00"/>
          <w:lang w:val="sr-Cyrl-RS"/>
        </w:rPr>
      </w:pPr>
      <w:r w:rsidRPr="00381E74">
        <w:rPr>
          <w:rFonts w:ascii="Times New Roman" w:eastAsia="Times New Roman" w:hAnsi="Times New Roman" w:cs="Times New Roman"/>
          <w:color w:val="000000"/>
          <w:sz w:val="24"/>
          <w:lang w:val="sr-Cyrl-RS"/>
        </w:rPr>
        <w:t xml:space="preserve"> </w:t>
      </w:r>
    </w:p>
    <w:p w:rsidR="00125F83" w:rsidRPr="00381E74" w:rsidRDefault="00125F83" w:rsidP="00125F83">
      <w:pPr>
        <w:spacing w:after="47" w:line="100" w:lineRule="atLeast"/>
        <w:ind w:left="766" w:right="8" w:hanging="10"/>
        <w:jc w:val="both"/>
        <w:rPr>
          <w:rFonts w:ascii="Times New Roman" w:eastAsia="Times New Roman" w:hAnsi="Times New Roman" w:cs="Times New Roman"/>
          <w:color w:val="000000"/>
          <w:sz w:val="24"/>
          <w:u w:val="single"/>
          <w:lang w:val="sr-Cyrl-RS"/>
        </w:rPr>
      </w:pPr>
      <w:r w:rsidRPr="00381E74">
        <w:rPr>
          <w:rFonts w:ascii="Times New Roman" w:eastAsia="Times New Roman" w:hAnsi="Times New Roman" w:cs="Times New Roman"/>
          <w:color w:val="000000"/>
          <w:sz w:val="24"/>
          <w:u w:val="single"/>
          <w:shd w:val="clear" w:color="auto" w:fill="FFFFFF"/>
          <w:lang w:val="sr-Cyrl-RS"/>
        </w:rPr>
        <w:t xml:space="preserve">Обележја царине су распоређена на јакни на следећи начин: </w:t>
      </w:r>
    </w:p>
    <w:p w:rsidR="00125F83" w:rsidRPr="00381E74" w:rsidRDefault="00125F83" w:rsidP="00125F83">
      <w:pPr>
        <w:spacing w:after="45" w:line="100" w:lineRule="atLeast"/>
        <w:ind w:left="756"/>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 </w:t>
      </w:r>
    </w:p>
    <w:p w:rsidR="00125F83" w:rsidRPr="00381E74"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натпис ”ЦАРИНА” који је од сиве рефлектујуће фолије, је термо-фиксиран   на леђа јакне ,димензије натписа су :  висина слова 5,5 цм   , ширина 30 </w:t>
      </w:r>
      <w:r>
        <w:rPr>
          <w:rFonts w:ascii="Times New Roman" w:eastAsia="Times New Roman" w:hAnsi="Times New Roman" w:cs="Times New Roman"/>
          <w:color w:val="000000"/>
          <w:sz w:val="24"/>
        </w:rPr>
        <w:t>cm</w:t>
      </w:r>
      <w:r w:rsidRPr="00381E74">
        <w:rPr>
          <w:rFonts w:ascii="Times New Roman" w:eastAsia="Times New Roman" w:hAnsi="Times New Roman" w:cs="Times New Roman"/>
          <w:color w:val="000000"/>
          <w:sz w:val="24"/>
          <w:lang w:val="sr-Cyrl-RS"/>
        </w:rPr>
        <w:t xml:space="preserve"> .</w:t>
      </w:r>
    </w:p>
    <w:p w:rsidR="00125F83" w:rsidRPr="00381E74"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color w:val="000000"/>
          <w:sz w:val="24"/>
          <w:lang w:val="sr-Cyrl-RS"/>
        </w:rPr>
        <w:t xml:space="preserve">натпис ”ЦАРИНА ” који је од сиве рефлектујуће фолије, је термо-фиксиран на висини од 2 цм  изнад  левог горњег џепа, висина слова  је 2  </w:t>
      </w:r>
      <w:r>
        <w:rPr>
          <w:rFonts w:ascii="Times New Roman" w:eastAsia="Times New Roman" w:hAnsi="Times New Roman" w:cs="Times New Roman"/>
          <w:color w:val="000000"/>
          <w:sz w:val="24"/>
        </w:rPr>
        <w:t>cm</w:t>
      </w:r>
      <w:r w:rsidRPr="00381E74">
        <w:rPr>
          <w:rFonts w:ascii="Times New Roman" w:eastAsia="Times New Roman" w:hAnsi="Times New Roman" w:cs="Times New Roman"/>
          <w:color w:val="000000"/>
          <w:sz w:val="24"/>
          <w:lang w:val="sr-Cyrl-RS"/>
        </w:rPr>
        <w:t xml:space="preserve">  а ширина натписа је 11 </w:t>
      </w:r>
      <w:r>
        <w:rPr>
          <w:rFonts w:ascii="Times New Roman" w:eastAsia="Times New Roman" w:hAnsi="Times New Roman" w:cs="Times New Roman"/>
          <w:color w:val="000000"/>
          <w:sz w:val="24"/>
        </w:rPr>
        <w:t>cm</w:t>
      </w:r>
      <w:r w:rsidRPr="00381E74">
        <w:rPr>
          <w:rFonts w:ascii="Times New Roman" w:eastAsia="Times New Roman" w:hAnsi="Times New Roman" w:cs="Times New Roman"/>
          <w:color w:val="000000"/>
          <w:sz w:val="24"/>
          <w:lang w:val="sr-Cyrl-RS"/>
        </w:rPr>
        <w:t xml:space="preserve">. </w:t>
      </w:r>
    </w:p>
    <w:p w:rsidR="00125F83" w:rsidRPr="00381E74" w:rsidRDefault="00125F83"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sz w:val="24"/>
        </w:rPr>
        <w:t>A</w:t>
      </w:r>
      <w:r w:rsidRPr="00381E74">
        <w:rPr>
          <w:rFonts w:ascii="Times New Roman" w:eastAsia="Times New Roman" w:hAnsi="Times New Roman" w:cs="Times New Roman"/>
          <w:color w:val="000000"/>
          <w:sz w:val="24"/>
          <w:lang w:val="sr-Cyrl-RS"/>
        </w:rPr>
        <w:t>мблем  ”ЦАРИНА ” урађен у техници жакард ткање наши</w:t>
      </w:r>
      <w:r>
        <w:rPr>
          <w:rFonts w:ascii="Times New Roman" w:eastAsia="Times New Roman" w:hAnsi="Times New Roman" w:cs="Times New Roman"/>
          <w:color w:val="000000"/>
          <w:sz w:val="24"/>
          <w:lang w:val="sr-Cyrl-RS"/>
        </w:rPr>
        <w:t>в</w:t>
      </w:r>
      <w:r w:rsidRPr="00381E74">
        <w:rPr>
          <w:rFonts w:ascii="Times New Roman" w:eastAsia="Times New Roman" w:hAnsi="Times New Roman" w:cs="Times New Roman"/>
          <w:color w:val="000000"/>
          <w:sz w:val="24"/>
          <w:lang w:val="sr-Cyrl-RS"/>
        </w:rPr>
        <w:t>ен на  леви рукав</w:t>
      </w:r>
      <w:r>
        <w:rPr>
          <w:rFonts w:ascii="Times New Roman" w:eastAsia="Times New Roman" w:hAnsi="Times New Roman" w:cs="Times New Roman"/>
          <w:color w:val="000000"/>
          <w:sz w:val="24"/>
          <w:lang w:val="sr-Cyrl-RS"/>
        </w:rPr>
        <w:t>.</w:t>
      </w:r>
      <w:r w:rsidRPr="00381E74">
        <w:rPr>
          <w:rFonts w:ascii="Times New Roman" w:eastAsia="Times New Roman" w:hAnsi="Times New Roman" w:cs="Times New Roman"/>
          <w:color w:val="000000"/>
          <w:sz w:val="24"/>
          <w:lang w:val="sr-Cyrl-RS"/>
        </w:rPr>
        <w:t xml:space="preserve"> </w:t>
      </w:r>
    </w:p>
    <w:p w:rsidR="00125F83" w:rsidRPr="00381E74" w:rsidRDefault="00125F83" w:rsidP="00125F83">
      <w:pPr>
        <w:spacing w:after="47" w:line="100" w:lineRule="atLeast"/>
        <w:ind w:right="457"/>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Pr="00381E74" w:rsidRDefault="00125F83" w:rsidP="00125F83">
      <w:pPr>
        <w:spacing w:after="47" w:line="100" w:lineRule="atLeast"/>
        <w:ind w:left="21" w:right="459" w:firstLine="720"/>
        <w:jc w:val="both"/>
        <w:rPr>
          <w:rFonts w:ascii="Times New Roman" w:eastAsia="Times New Roman" w:hAnsi="Times New Roman" w:cs="Times New Roman"/>
          <w:color w:val="000000"/>
          <w:sz w:val="24"/>
          <w:lang w:val="sr-Cyrl-RS"/>
        </w:rPr>
      </w:pPr>
    </w:p>
    <w:p w:rsidR="00125F83" w:rsidRDefault="00125F83" w:rsidP="00253952">
      <w:pPr>
        <w:spacing w:after="47" w:line="100" w:lineRule="atLeast"/>
        <w:ind w:right="459"/>
        <w:rPr>
          <w:rFonts w:ascii="Times New Roman" w:eastAsia="Times New Roman" w:hAnsi="Times New Roman" w:cs="Times New Roman"/>
          <w:b/>
          <w:bCs/>
          <w:color w:val="000000"/>
          <w:sz w:val="24"/>
          <w:lang w:val="sr-Cyrl-RS"/>
        </w:rPr>
      </w:pPr>
    </w:p>
    <w:p w:rsidR="00125F83" w:rsidRDefault="00125F83" w:rsidP="00125F83">
      <w:pPr>
        <w:spacing w:after="47" w:line="100" w:lineRule="atLeast"/>
        <w:ind w:right="459"/>
      </w:pPr>
      <w:r>
        <w:rPr>
          <w:rFonts w:ascii="Times New Roman" w:eastAsia="Times New Roman" w:hAnsi="Times New Roman" w:cs="Times New Roman"/>
          <w:b/>
          <w:bCs/>
          <w:color w:val="000000"/>
          <w:sz w:val="24"/>
          <w:lang w:val="sr-Cyrl-RS"/>
        </w:rPr>
        <w:lastRenderedPageBreak/>
        <w:t xml:space="preserve">ЖЕНСКА </w:t>
      </w:r>
      <w:r>
        <w:rPr>
          <w:rFonts w:ascii="Times New Roman" w:eastAsia="Times New Roman" w:hAnsi="Times New Roman" w:cs="Times New Roman"/>
          <w:b/>
          <w:bCs/>
          <w:color w:val="000000"/>
          <w:sz w:val="24"/>
        </w:rPr>
        <w:t xml:space="preserve"> ЈАКНА ТЕХНИЧКИ  ЦРТЕЖ</w:t>
      </w:r>
    </w:p>
    <w:p w:rsidR="00125F83" w:rsidRPr="00647144" w:rsidRDefault="00125F83" w:rsidP="00125F83">
      <w:pPr>
        <w:spacing w:after="47" w:line="100" w:lineRule="atLeast"/>
        <w:ind w:right="459"/>
        <w:jc w:val="both"/>
        <w:rPr>
          <w:rFonts w:ascii="Times New Roman" w:eastAsia="Times New Roman" w:hAnsi="Times New Roman" w:cs="Times New Roman"/>
          <w:color w:val="000000"/>
          <w:sz w:val="24"/>
          <w:lang w:val="sr-Cyrl-RS"/>
        </w:rPr>
      </w:pPr>
      <w:r>
        <w:rPr>
          <w:rFonts w:ascii="Times New Roman" w:eastAsia="Times New Roman" w:hAnsi="Times New Roman" w:cs="Times New Roman"/>
          <w:noProof/>
          <w:color w:val="000000"/>
          <w:sz w:val="24"/>
        </w:rPr>
        <w:drawing>
          <wp:inline distT="0" distB="0" distL="0" distR="0" wp14:anchorId="3A6B88B0" wp14:editId="4A679E7B">
            <wp:extent cx="6248400" cy="8020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48400" cy="8020050"/>
                    </a:xfrm>
                    <a:prstGeom prst="rect">
                      <a:avLst/>
                    </a:prstGeom>
                    <a:solidFill>
                      <a:srgbClr val="FFFFFF"/>
                    </a:solidFill>
                    <a:ln>
                      <a:noFill/>
                    </a:ln>
                  </pic:spPr>
                </pic:pic>
              </a:graphicData>
            </a:graphic>
          </wp:inline>
        </w:drawing>
      </w:r>
    </w:p>
    <w:p w:rsidR="00125F83" w:rsidRDefault="00125F83" w:rsidP="00125F83">
      <w:pPr>
        <w:spacing w:after="3" w:line="100" w:lineRule="atLeast"/>
        <w:ind w:right="2247"/>
        <w:rPr>
          <w:rFonts w:ascii="Times New Roman" w:eastAsia="Times New Roman" w:hAnsi="Times New Roman" w:cs="Times New Roman"/>
          <w:b/>
          <w:color w:val="000000"/>
          <w:lang w:val="sr-Cyrl-RS"/>
        </w:rPr>
      </w:pPr>
    </w:p>
    <w:p w:rsidR="00125F83" w:rsidRDefault="00125F83" w:rsidP="00125F83">
      <w:pPr>
        <w:spacing w:after="3" w:line="100" w:lineRule="atLeast"/>
        <w:ind w:right="2247"/>
        <w:rPr>
          <w:rFonts w:ascii="Times New Roman" w:eastAsia="Times New Roman" w:hAnsi="Times New Roman" w:cs="Times New Roman"/>
          <w:b/>
          <w:color w:val="000000"/>
        </w:rPr>
      </w:pPr>
    </w:p>
    <w:p w:rsidR="00125F83" w:rsidRDefault="00125F83" w:rsidP="00125F83">
      <w:pPr>
        <w:spacing w:after="3" w:line="100" w:lineRule="atLeast"/>
        <w:ind w:right="2247"/>
        <w:rPr>
          <w:rFonts w:ascii="Times New Roman" w:eastAsia="Times New Roman" w:hAnsi="Times New Roman" w:cs="Times New Roman"/>
          <w:b/>
          <w:color w:val="000000"/>
        </w:rPr>
      </w:pPr>
    </w:p>
    <w:p w:rsidR="00253952" w:rsidRDefault="00253952" w:rsidP="00125F83">
      <w:pPr>
        <w:spacing w:after="3" w:line="100" w:lineRule="atLeast"/>
        <w:ind w:right="2247"/>
        <w:rPr>
          <w:rFonts w:ascii="Times New Roman" w:eastAsia="Times New Roman" w:hAnsi="Times New Roman" w:cs="Times New Roman"/>
          <w:b/>
          <w:color w:val="000000"/>
        </w:rPr>
      </w:pPr>
    </w:p>
    <w:p w:rsidR="00253952" w:rsidRDefault="00253952" w:rsidP="00125F83">
      <w:pPr>
        <w:spacing w:after="3" w:line="100" w:lineRule="atLeast"/>
        <w:ind w:right="2247"/>
        <w:rPr>
          <w:rFonts w:ascii="Times New Roman" w:eastAsia="Times New Roman" w:hAnsi="Times New Roman" w:cs="Times New Roman"/>
          <w:b/>
          <w:color w:val="000000"/>
        </w:rPr>
      </w:pPr>
    </w:p>
    <w:p w:rsidR="00125F83" w:rsidRPr="002E1503" w:rsidRDefault="00125F83" w:rsidP="00125F83">
      <w:pPr>
        <w:spacing w:after="3" w:line="100" w:lineRule="atLeast"/>
        <w:ind w:right="2247"/>
        <w:rPr>
          <w:rFonts w:ascii="Times New Roman" w:eastAsia="Times New Roman" w:hAnsi="Times New Roman" w:cs="Times New Roman"/>
          <w:b/>
          <w:color w:val="000000"/>
          <w:lang w:val="sr-Cyrl-RS"/>
        </w:rPr>
      </w:pPr>
      <w:r>
        <w:rPr>
          <w:rFonts w:ascii="Times New Roman" w:eastAsia="Times New Roman" w:hAnsi="Times New Roman" w:cs="Times New Roman"/>
          <w:b/>
          <w:color w:val="000000"/>
        </w:rPr>
        <w:lastRenderedPageBreak/>
        <w:t xml:space="preserve">ТЕХНИЧКЕ КАРАКТЕРИСТИКЕ </w:t>
      </w:r>
      <w:r>
        <w:rPr>
          <w:rFonts w:ascii="Times New Roman" w:eastAsia="Times New Roman" w:hAnsi="Times New Roman" w:cs="Times New Roman"/>
          <w:b/>
          <w:color w:val="000000"/>
          <w:lang w:val="sr-Cyrl-RS"/>
        </w:rPr>
        <w:t xml:space="preserve">ОСНОВНОГ МАТЕРИЈАЛА </w:t>
      </w:r>
      <w:r>
        <w:rPr>
          <w:rFonts w:ascii="Times New Roman" w:eastAsia="Times New Roman" w:hAnsi="Times New Roman" w:cs="Times New Roman"/>
          <w:b/>
          <w:color w:val="000000"/>
        </w:rPr>
        <w:t>ЈАКНЕ</w:t>
      </w:r>
      <w:r>
        <w:rPr>
          <w:rFonts w:ascii="Times New Roman" w:eastAsia="Times New Roman" w:hAnsi="Times New Roman" w:cs="Times New Roman"/>
          <w:b/>
          <w:color w:val="000000"/>
          <w:lang w:val="sr-Cyrl-RS"/>
        </w:rPr>
        <w:t>:</w:t>
      </w:r>
    </w:p>
    <w:tbl>
      <w:tblPr>
        <w:tblW w:w="0" w:type="auto"/>
        <w:tblInd w:w="79" w:type="dxa"/>
        <w:tblLayout w:type="fixed"/>
        <w:tblLook w:val="0000" w:firstRow="0" w:lastRow="0" w:firstColumn="0" w:lastColumn="0" w:noHBand="0" w:noVBand="0"/>
      </w:tblPr>
      <w:tblGrid>
        <w:gridCol w:w="3674"/>
        <w:gridCol w:w="1373"/>
        <w:gridCol w:w="2694"/>
        <w:gridCol w:w="1738"/>
      </w:tblGrid>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b/>
              </w:rPr>
            </w:pPr>
            <w:r w:rsidRPr="00102013">
              <w:rPr>
                <w:rFonts w:ascii="Times New Roman" w:eastAsia="Calibri" w:hAnsi="Times New Roman" w:cs="Times New Roman"/>
                <w:b/>
              </w:rPr>
              <w:t>Eлементи испитивања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b/>
              </w:rPr>
            </w:pPr>
            <w:r w:rsidRPr="00102013">
              <w:rPr>
                <w:rFonts w:ascii="Times New Roman" w:eastAsia="Calibri" w:hAnsi="Times New Roman" w:cs="Times New Roman"/>
                <w:b/>
              </w:rPr>
              <w:t>Мерна јединица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b/>
              </w:rPr>
            </w:pPr>
            <w:r w:rsidRPr="00102013">
              <w:rPr>
                <w:rFonts w:ascii="Times New Roman" w:eastAsia="Calibri" w:hAnsi="Times New Roman" w:cs="Times New Roman"/>
                <w:b/>
              </w:rPr>
              <w:t>Тражена вредност</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b/>
              </w:rPr>
            </w:pPr>
            <w:r w:rsidRPr="00102013">
              <w:rPr>
                <w:rFonts w:ascii="Times New Roman" w:eastAsia="Calibri" w:hAnsi="Times New Roman" w:cs="Times New Roman"/>
                <w:b/>
              </w:rPr>
              <w:t>Дозвољено одступање</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Површинска маса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hAnsi="Times New Roman" w:cs="Times New Roman"/>
              </w:rPr>
            </w:pPr>
            <w:r w:rsidRPr="00102013">
              <w:rPr>
                <w:rFonts w:ascii="Times New Roman" w:eastAsia="Calibri" w:hAnsi="Times New Roman" w:cs="Times New Roman"/>
              </w:rPr>
              <w:t>г/м²</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hAnsi="Times New Roman" w:cs="Times New Roman"/>
                <w:lang w:val="sr-Cyrl-RS"/>
              </w:rPr>
              <w:t>230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Претплетај</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lang w:val="sr-Cyrl-RS"/>
              </w:rPr>
              <w:t>Рип стоп</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Сировински састав</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Полиeстер </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lang w:val="sr-Cyrl-RS"/>
              </w:rPr>
              <w:t>50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lang w:val="sr-Cyrl-RS"/>
              </w:rPr>
            </w:pPr>
            <w:r w:rsidRPr="00102013">
              <w:rPr>
                <w:rFonts w:ascii="Times New Roman" w:eastAsia="Calibri" w:hAnsi="Times New Roman" w:cs="Times New Roman"/>
                <w:lang w:val="sr-Cyrl-RS"/>
              </w:rPr>
              <w:t>Памук</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lang w:val="sr-Cyrl-RS"/>
              </w:rPr>
              <w:t>50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Прекидне силе</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daN</w:t>
            </w: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sidRPr="00102013">
              <w:rPr>
                <w:rFonts w:ascii="Times New Roman" w:eastAsia="Calibri" w:hAnsi="Times New Roman" w:cs="Times New Roman"/>
                <w:lang w:val="sr-Cyrl-RS"/>
              </w:rPr>
              <w:t>100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daN</w:t>
            </w: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sidRPr="00102013">
              <w:rPr>
                <w:rFonts w:ascii="Times New Roman" w:eastAsia="Calibri" w:hAnsi="Times New Roman" w:cs="Times New Roman"/>
                <w:lang w:val="sr-Cyrl-RS"/>
              </w:rPr>
              <w:t>55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lang w:val="sr-Cyrl-RS"/>
              </w:rPr>
            </w:pPr>
            <w:r w:rsidRPr="00102013">
              <w:rPr>
                <w:rFonts w:ascii="Times New Roman" w:eastAsia="Calibri" w:hAnsi="Times New Roman" w:cs="Times New Roman"/>
                <w:b/>
                <w:lang w:val="sr-Cyrl-RS"/>
              </w:rPr>
              <w:t>Сила цепања (епрувета у облику трапеза)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N</w:t>
            </w: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sidRPr="00102013">
              <w:rPr>
                <w:rFonts w:ascii="Times New Roman" w:eastAsia="Calibri" w:hAnsi="Times New Roman" w:cs="Times New Roman"/>
                <w:lang w:val="sr-Cyrl-RS"/>
              </w:rPr>
              <w:t>25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N</w:t>
            </w:r>
          </w:p>
        </w:tc>
        <w:tc>
          <w:tcPr>
            <w:tcW w:w="2694" w:type="dxa"/>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sidRPr="00102013">
              <w:rPr>
                <w:rFonts w:ascii="Times New Roman" w:eastAsia="Calibri" w:hAnsi="Times New Roman" w:cs="Times New Roman"/>
                <w:lang w:val="sr-Cyrl-RS"/>
              </w:rPr>
              <w:t>30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lang w:val="sr-Cyrl-RS"/>
              </w:rPr>
            </w:pPr>
            <w:r w:rsidRPr="00102013">
              <w:rPr>
                <w:rFonts w:ascii="Times New Roman" w:eastAsia="Calibri" w:hAnsi="Times New Roman" w:cs="Times New Roman"/>
                <w:b/>
              </w:rPr>
              <w:t>Скупљање при прању</w:t>
            </w:r>
            <w:r w:rsidRPr="00102013">
              <w:rPr>
                <w:rFonts w:ascii="Times New Roman" w:eastAsia="Calibri" w:hAnsi="Times New Roman" w:cs="Times New Roman"/>
                <w:b/>
                <w:lang w:val="sr-Cyrl-RS"/>
              </w:rPr>
              <w:t xml:space="preserve"> </w:t>
            </w:r>
            <w:r w:rsidRPr="00102013">
              <w:rPr>
                <w:rFonts w:ascii="Times New Roman" w:hAnsi="Times New Roman" w:cs="Times New Roman"/>
                <w:b/>
                <w:lang w:val="sr-Cyrl-RS"/>
              </w:rPr>
              <w:t>6</w:t>
            </w:r>
            <w:r w:rsidRPr="00102013">
              <w:rPr>
                <w:rFonts w:ascii="Times New Roman" w:eastAsia="Calibri" w:hAnsi="Times New Roman" w:cs="Times New Roman"/>
                <w:b/>
              </w:rPr>
              <w:t>0ºC</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Макс</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Макс</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b/>
                <w:lang w:val="sr-Cyrl-RS"/>
              </w:rPr>
            </w:pPr>
            <w:r w:rsidRPr="00102013">
              <w:rPr>
                <w:rFonts w:ascii="Times New Roman" w:eastAsia="Calibri" w:hAnsi="Times New Roman" w:cs="Times New Roman"/>
                <w:b/>
                <w:lang w:val="sr-Cyrl-RS"/>
              </w:rPr>
              <w:t>Реакција воденог екстракта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lang w:val="sr-Latn-RS"/>
              </w:rPr>
            </w:pPr>
            <w:r w:rsidRPr="00102013">
              <w:rPr>
                <w:rFonts w:ascii="Times New Roman" w:eastAsia="Calibri" w:hAnsi="Times New Roman" w:cs="Times New Roman"/>
                <w:lang w:val="sr-Cyrl-RS"/>
              </w:rPr>
              <w:t>pH</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5-8</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Постојаност боје на:</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both"/>
              <w:rPr>
                <w:rFonts w:ascii="Times New Roman" w:eastAsia="Calibri" w:hAnsi="Times New Roman" w:cs="Times New Roman"/>
              </w:rPr>
            </w:pPr>
            <w:r w:rsidRPr="00102013">
              <w:rPr>
                <w:rFonts w:ascii="Times New Roman" w:hAnsi="Times New Roman" w:cs="Times New Roman"/>
              </w:rPr>
              <w:t>Светлост</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both"/>
              <w:rPr>
                <w:rFonts w:ascii="Times New Roman" w:eastAsia="Calibri" w:hAnsi="Times New Roman" w:cs="Times New Roman"/>
              </w:rPr>
            </w:pPr>
            <w:r w:rsidRPr="00102013">
              <w:rPr>
                <w:rFonts w:ascii="Times New Roman" w:eastAsia="Calibri" w:hAnsi="Times New Roman" w:cs="Times New Roman"/>
              </w:rPr>
              <w:t>Прање на</w:t>
            </w:r>
            <w:r w:rsidRPr="00102013">
              <w:rPr>
                <w:rFonts w:ascii="Times New Roman" w:hAnsi="Times New Roman" w:cs="Times New Roman"/>
              </w:rPr>
              <w:t xml:space="preserve"> </w:t>
            </w:r>
            <w:r w:rsidRPr="00102013">
              <w:rPr>
                <w:rFonts w:ascii="Times New Roman" w:hAnsi="Times New Roman" w:cs="Times New Roman"/>
                <w:lang w:val="sr-Cyrl-RS"/>
              </w:rPr>
              <w:t>6</w:t>
            </w:r>
            <w:r w:rsidRPr="00102013">
              <w:rPr>
                <w:rFonts w:ascii="Times New Roman" w:eastAsia="Calibri" w:hAnsi="Times New Roman" w:cs="Times New Roman"/>
              </w:rPr>
              <w:t>0ºC</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Зној</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Мокро отирање</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Суво отирање</w:t>
            </w:r>
          </w:p>
        </w:tc>
        <w:tc>
          <w:tcPr>
            <w:tcW w:w="1373"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860567" w:rsidRDefault="00125F83" w:rsidP="00DA1664">
            <w:pPr>
              <w:spacing w:after="0" w:line="100" w:lineRule="atLeast"/>
              <w:rPr>
                <w:rFonts w:ascii="Times New Roman" w:eastAsia="Calibri" w:hAnsi="Times New Roman" w:cs="Times New Roman"/>
                <w:b/>
                <w:lang w:val="sr-Cyrl-RS"/>
              </w:rPr>
            </w:pPr>
            <w:r>
              <w:rPr>
                <w:rFonts w:ascii="Times New Roman" w:eastAsia="Calibri" w:hAnsi="Times New Roman" w:cs="Times New Roman"/>
                <w:b/>
                <w:lang w:val="sr-Cyrl-RS"/>
              </w:rPr>
              <w:t xml:space="preserve">Одеђивање отпорности на квашње (испитивање окишњавањем) – спреј тест </w:t>
            </w:r>
          </w:p>
        </w:tc>
        <w:tc>
          <w:tcPr>
            <w:tcW w:w="1373"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lang w:val="sr-Cyrl-RS"/>
              </w:rPr>
            </w:pPr>
          </w:p>
          <w:p w:rsidR="00125F83" w:rsidRPr="00FF3762"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Оцена</w:t>
            </w:r>
          </w:p>
        </w:tc>
        <w:tc>
          <w:tcPr>
            <w:tcW w:w="26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lang w:val="sr-Cyrl-RS"/>
              </w:rPr>
            </w:pPr>
          </w:p>
          <w:p w:rsidR="00125F83" w:rsidRPr="00FF3762"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4(90)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lang w:val="sr-Cyrl-RS"/>
              </w:rPr>
            </w:pPr>
          </w:p>
          <w:p w:rsidR="00125F83" w:rsidRPr="00FF3762" w:rsidRDefault="00125F83" w:rsidP="00DA1664">
            <w:pPr>
              <w:snapToGrid w:val="0"/>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Мин</w:t>
            </w:r>
          </w:p>
        </w:tc>
      </w:tr>
      <w:tr w:rsidR="00125F83" w:rsidTr="00DA1664">
        <w:tc>
          <w:tcPr>
            <w:tcW w:w="3674" w:type="dxa"/>
            <w:tcBorders>
              <w:top w:val="single" w:sz="4" w:space="0" w:color="000000"/>
              <w:left w:val="single" w:sz="4" w:space="0" w:color="000000"/>
              <w:bottom w:val="single" w:sz="4" w:space="0" w:color="000000"/>
            </w:tcBorders>
            <w:shd w:val="clear" w:color="auto" w:fill="auto"/>
          </w:tcPr>
          <w:p w:rsidR="00125F83" w:rsidRPr="00860567" w:rsidRDefault="00125F83" w:rsidP="00DA1664">
            <w:pPr>
              <w:spacing w:after="0" w:line="100" w:lineRule="atLeast"/>
              <w:rPr>
                <w:rFonts w:ascii="Times New Roman" w:eastAsia="Calibri" w:hAnsi="Times New Roman" w:cs="Times New Roman"/>
                <w:b/>
                <w:lang w:val="sr-Cyrl-RS"/>
              </w:rPr>
            </w:pPr>
            <w:r w:rsidRPr="00860567">
              <w:rPr>
                <w:rFonts w:ascii="Times New Roman" w:eastAsia="Calibri" w:hAnsi="Times New Roman" w:cs="Times New Roman"/>
                <w:b/>
                <w:lang w:val="sr-Cyrl-RS"/>
              </w:rPr>
              <w:t>Боја тканине: тамно сива</w:t>
            </w:r>
          </w:p>
        </w:tc>
        <w:tc>
          <w:tcPr>
            <w:tcW w:w="1373" w:type="dxa"/>
            <w:tcBorders>
              <w:top w:val="single" w:sz="4" w:space="0" w:color="000000"/>
              <w:left w:val="single" w:sz="4" w:space="0" w:color="000000"/>
              <w:bottom w:val="single" w:sz="4" w:space="0" w:color="000000"/>
            </w:tcBorders>
            <w:shd w:val="clear" w:color="auto" w:fill="auto"/>
          </w:tcPr>
          <w:p w:rsidR="00125F83" w:rsidRPr="00FF3762" w:rsidRDefault="00125F83" w:rsidP="00DA1664">
            <w:pPr>
              <w:spacing w:after="0" w:line="100" w:lineRule="atLeast"/>
              <w:jc w:val="center"/>
              <w:rPr>
                <w:rFonts w:ascii="Times New Roman" w:eastAsia="Calibri" w:hAnsi="Times New Roman" w:cs="Times New Roman"/>
                <w:lang w:val="sr-Cyrl-RS"/>
              </w:rPr>
            </w:pPr>
          </w:p>
        </w:tc>
        <w:tc>
          <w:tcPr>
            <w:tcW w:w="2694" w:type="dxa"/>
            <w:tcBorders>
              <w:top w:val="single" w:sz="4" w:space="0" w:color="000000"/>
              <w:left w:val="single" w:sz="4" w:space="0" w:color="000000"/>
              <w:bottom w:val="single" w:sz="4" w:space="0" w:color="000000"/>
            </w:tcBorders>
            <w:shd w:val="clear" w:color="auto" w:fill="auto"/>
          </w:tcPr>
          <w:p w:rsidR="00125F83" w:rsidRPr="00FF3762" w:rsidRDefault="00125F83" w:rsidP="00DA1664">
            <w:pPr>
              <w:spacing w:after="0" w:line="100" w:lineRule="atLeast"/>
              <w:jc w:val="center"/>
              <w:rPr>
                <w:rFonts w:ascii="Times New Roman" w:eastAsia="Calibri" w:hAnsi="Times New Roman" w:cs="Times New Roman"/>
                <w:lang w:val="sr-Cyrl-RS"/>
              </w:rPr>
            </w:pPr>
            <w:r w:rsidRPr="00FF3762">
              <w:rPr>
                <w:rFonts w:ascii="Times New Roman" w:eastAsia="Calibri" w:hAnsi="Times New Roman" w:cs="Times New Roman"/>
                <w:lang w:val="sr-Cyrl-RS"/>
              </w:rPr>
              <w:t>PANTONE 19-4104 TPX</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125F83" w:rsidRPr="00FF3762" w:rsidRDefault="00125F83" w:rsidP="00DA1664">
            <w:pPr>
              <w:snapToGrid w:val="0"/>
              <w:spacing w:after="0" w:line="100" w:lineRule="atLeast"/>
              <w:jc w:val="center"/>
              <w:rPr>
                <w:rFonts w:ascii="Times New Roman" w:eastAsia="Calibri" w:hAnsi="Times New Roman" w:cs="Times New Roman"/>
                <w:lang w:val="sr-Cyrl-RS"/>
              </w:rPr>
            </w:pPr>
          </w:p>
        </w:tc>
      </w:tr>
    </w:tbl>
    <w:p w:rsidR="00125F83" w:rsidRDefault="00125F83" w:rsidP="00125F83">
      <w:pPr>
        <w:spacing w:after="3" w:line="100" w:lineRule="atLeast"/>
        <w:ind w:left="10" w:right="2247" w:hanging="10"/>
        <w:jc w:val="right"/>
        <w:rPr>
          <w:rFonts w:ascii="Times New Roman" w:eastAsia="Times New Roman" w:hAnsi="Times New Roman" w:cs="Times New Roman"/>
          <w:b/>
          <w:color w:val="000000"/>
        </w:rPr>
      </w:pPr>
    </w:p>
    <w:p w:rsidR="00125F83" w:rsidRDefault="00125F83" w:rsidP="00125F83">
      <w:pPr>
        <w:spacing w:after="3" w:line="100" w:lineRule="atLeast"/>
        <w:ind w:right="2247"/>
        <w:rPr>
          <w:rFonts w:ascii="Times New Roman" w:eastAsia="Times New Roman" w:hAnsi="Times New Roman" w:cs="Times New Roman"/>
          <w:b/>
          <w:color w:val="000000"/>
          <w:lang w:val="sr-Cyrl-RS"/>
        </w:rPr>
      </w:pPr>
    </w:p>
    <w:p w:rsidR="00125F83" w:rsidRPr="00F562B0" w:rsidRDefault="00125F83" w:rsidP="00125F83">
      <w:pPr>
        <w:spacing w:after="3" w:line="100" w:lineRule="atLeast"/>
        <w:ind w:left="10" w:right="2247" w:hanging="10"/>
        <w:rPr>
          <w:rFonts w:ascii="Times New Roman" w:eastAsia="Times New Roman" w:hAnsi="Times New Roman" w:cs="Times New Roman"/>
          <w:b/>
          <w:color w:val="000000"/>
          <w:lang w:val="sr-Cyrl-RS"/>
        </w:rPr>
      </w:pPr>
      <w:r w:rsidRPr="00381E74">
        <w:rPr>
          <w:rFonts w:ascii="Times New Roman" w:eastAsia="Times New Roman" w:hAnsi="Times New Roman" w:cs="Times New Roman"/>
          <w:b/>
          <w:color w:val="000000"/>
          <w:lang w:val="sr-Cyrl-RS"/>
        </w:rPr>
        <w:t>ТЕХНИЧКЕ КАРАКТЕРИСТИКЕ ЗА ПОСТАВУ ЈАКНЕ</w:t>
      </w:r>
      <w:r>
        <w:rPr>
          <w:rFonts w:ascii="Times New Roman" w:eastAsia="Times New Roman" w:hAnsi="Times New Roman" w:cs="Times New Roman"/>
          <w:b/>
          <w:color w:val="000000"/>
          <w:lang w:val="sr-Cyrl-RS"/>
        </w:rPr>
        <w:t>:</w:t>
      </w:r>
    </w:p>
    <w:tbl>
      <w:tblPr>
        <w:tblW w:w="0" w:type="auto"/>
        <w:tblInd w:w="112" w:type="dxa"/>
        <w:tblLayout w:type="fixed"/>
        <w:tblCellMar>
          <w:left w:w="70" w:type="dxa"/>
          <w:right w:w="115" w:type="dxa"/>
        </w:tblCellMar>
        <w:tblLook w:val="0000" w:firstRow="0" w:lastRow="0" w:firstColumn="0" w:lastColumn="0" w:noHBand="0" w:noVBand="0"/>
      </w:tblPr>
      <w:tblGrid>
        <w:gridCol w:w="3559"/>
        <w:gridCol w:w="1417"/>
        <w:gridCol w:w="2694"/>
        <w:gridCol w:w="1701"/>
      </w:tblGrid>
      <w:tr w:rsidR="00125F83" w:rsidTr="00DA1664">
        <w:trPr>
          <w:trHeight w:val="550"/>
        </w:trPr>
        <w:tc>
          <w:tcPr>
            <w:tcW w:w="3559"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Елементи испитивања </w:t>
            </w:r>
          </w:p>
        </w:tc>
        <w:tc>
          <w:tcPr>
            <w:tcW w:w="1417"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240" w:lineRule="auto"/>
              <w:ind w:left="103"/>
              <w:jc w:val="center"/>
              <w:rPr>
                <w:rFonts w:ascii="Times New Roman" w:eastAsia="Times New Roman" w:hAnsi="Times New Roman" w:cs="Times New Roman"/>
                <w:b/>
                <w:color w:val="000000"/>
              </w:rPr>
            </w:pPr>
            <w:r>
              <w:rPr>
                <w:rFonts w:ascii="Times New Roman" w:eastAsia="Times New Roman" w:hAnsi="Times New Roman" w:cs="Times New Roman"/>
                <w:b/>
                <w:color w:val="000000"/>
                <w:lang w:val="sr-Cyrl-RS"/>
              </w:rPr>
              <w:t>Мерна јединица</w:t>
            </w:r>
          </w:p>
        </w:tc>
        <w:tc>
          <w:tcPr>
            <w:tcW w:w="2694" w:type="dxa"/>
            <w:tcBorders>
              <w:top w:val="single" w:sz="4" w:space="0" w:color="000000"/>
              <w:left w:val="single" w:sz="4" w:space="0" w:color="000000"/>
              <w:bottom w:val="single" w:sz="4" w:space="0" w:color="000000"/>
              <w:right w:val="single" w:sz="4" w:space="0" w:color="auto"/>
            </w:tcBorders>
            <w:shd w:val="clear" w:color="auto" w:fill="auto"/>
            <w:vAlign w:val="center"/>
          </w:tcPr>
          <w:p w:rsidR="00125F83" w:rsidRDefault="00125F83" w:rsidP="00DA1664">
            <w:pPr>
              <w:spacing w:after="0" w:line="240" w:lineRule="auto"/>
              <w:jc w:val="center"/>
            </w:pPr>
            <w:r>
              <w:rPr>
                <w:rFonts w:ascii="Times New Roman" w:eastAsia="Times New Roman" w:hAnsi="Times New Roman" w:cs="Times New Roman"/>
                <w:b/>
                <w:color w:val="000000"/>
                <w:lang w:val="sr-Cyrl-RS"/>
              </w:rPr>
              <w:t>Тражена вредност</w:t>
            </w:r>
            <w:r>
              <w:rPr>
                <w:rFonts w:ascii="Times New Roman" w:eastAsia="Times New Roman" w:hAnsi="Times New Roman" w:cs="Times New Roman"/>
                <w:b/>
                <w:color w:val="000000"/>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vAlign w:val="center"/>
          </w:tcPr>
          <w:p w:rsidR="00125F83" w:rsidRDefault="00125F83" w:rsidP="00DA1664">
            <w:pPr>
              <w:spacing w:after="0" w:line="240" w:lineRule="auto"/>
              <w:jc w:val="center"/>
            </w:pPr>
            <w:r w:rsidRPr="00102013">
              <w:rPr>
                <w:rFonts w:ascii="Times New Roman" w:eastAsia="Calibri" w:hAnsi="Times New Roman" w:cs="Times New Roman"/>
                <w:b/>
              </w:rPr>
              <w:t>Дозвољено одступање</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rPr>
              <w:t xml:space="preserve">Сировински састав </w:t>
            </w:r>
          </w:p>
        </w:tc>
        <w:tc>
          <w:tcPr>
            <w:tcW w:w="1417" w:type="dxa"/>
            <w:tcBorders>
              <w:top w:val="single" w:sz="4" w:space="0" w:color="000000"/>
              <w:bottom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c>
          <w:tcPr>
            <w:tcW w:w="2694" w:type="dxa"/>
            <w:tcBorders>
              <w:top w:val="single" w:sz="4" w:space="0" w:color="000000"/>
              <w:bottom w:val="single" w:sz="4" w:space="0" w:color="000000"/>
              <w:right w:val="single" w:sz="4" w:space="0" w:color="auto"/>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r>
      <w:tr w:rsidR="00125F83" w:rsidTr="00DA1664">
        <w:trPr>
          <w:trHeight w:val="302"/>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Полиестер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sidRPr="00102013">
              <w:rPr>
                <w:rFonts w:ascii="Times New Roman" w:eastAsia="Times New Roman" w:hAnsi="Times New Roman" w:cs="Times New Roman"/>
                <w:color w:val="000000"/>
                <w:lang w:val="sr-Cyrl-RS"/>
              </w:rPr>
              <w:t>65</w:t>
            </w:r>
            <w:r w:rsidRPr="00102013">
              <w:rPr>
                <w:rFonts w:ascii="Times New Roman" w:eastAsia="Times New Roman" w:hAnsi="Times New Roman" w:cs="Times New Roman"/>
                <w:color w:val="000000"/>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Pr="001C419A" w:rsidRDefault="00125F83" w:rsidP="00DA1664">
            <w:pPr>
              <w:spacing w:after="0" w:line="240" w:lineRule="auto"/>
              <w:rPr>
                <w:rFonts w:ascii="Times New Roman" w:eastAsia="Times New Roman" w:hAnsi="Times New Roman" w:cs="Times New Roman"/>
                <w:color w:val="000000"/>
                <w:lang w:val="sr-Cyrl-RS"/>
              </w:rPr>
            </w:pPr>
            <w:r>
              <w:rPr>
                <w:rFonts w:ascii="Times New Roman" w:eastAsia="Times New Roman" w:hAnsi="Times New Roman" w:cs="Times New Roman"/>
                <w:color w:val="000000"/>
                <w:lang w:val="sr-Cyrl-RS"/>
              </w:rPr>
              <w:t>Памук</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rPr>
                <w:rFonts w:ascii="Times New Roman" w:eastAsia="Times New Roman" w:hAnsi="Times New Roman" w:cs="Times New Roman"/>
                <w:color w:val="000000"/>
                <w:lang w:val="sr-Cyrl-RS"/>
              </w:rPr>
            </w:pPr>
            <w:r w:rsidRPr="00102013">
              <w:rPr>
                <w:rFonts w:ascii="Times New Roman" w:eastAsia="Times New Roman" w:hAnsi="Times New Roman" w:cs="Times New Roman"/>
                <w:color w:val="000000"/>
                <w:lang w:val="sr-Cyrl-RS"/>
              </w:rPr>
              <w:t>35</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Површинска маса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g/m²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sidRPr="00102013">
              <w:rPr>
                <w:rFonts w:ascii="Times New Roman" w:eastAsia="Times New Roman" w:hAnsi="Times New Roman" w:cs="Times New Roman"/>
                <w:color w:val="000000"/>
                <w:lang w:val="sr-Cyrl-RS"/>
              </w:rPr>
              <w:t>195</w:t>
            </w:r>
            <w:r w:rsidRPr="00102013">
              <w:rPr>
                <w:rFonts w:ascii="Times New Roman" w:eastAsia="Times New Roman" w:hAnsi="Times New Roman" w:cs="Times New Roman"/>
                <w:color w:val="000000"/>
                <w:sz w:val="24"/>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pacing w:after="0" w:line="240" w:lineRule="auto"/>
              <w:jc w:val="center"/>
            </w:pPr>
            <w:r>
              <w:rPr>
                <w:rFonts w:ascii="Times New Roman" w:eastAsia="Times New Roman" w:hAnsi="Times New Roman" w:cs="Times New Roman"/>
                <w:color w:val="000000"/>
              </w:rPr>
              <w:t>±</w:t>
            </w:r>
            <w:r w:rsidRPr="00102013">
              <w:rPr>
                <w:rFonts w:ascii="Times New Roman" w:eastAsia="Times New Roman" w:hAnsi="Times New Roman" w:cs="Times New Roman"/>
                <w:color w:val="000000"/>
              </w:rPr>
              <w:t>5%</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rPr>
              <w:t>Скупљање при прању на 60°С</w:t>
            </w:r>
            <w:r>
              <w:rPr>
                <w:rFonts w:ascii="Times New Roman" w:eastAsia="Times New Roman" w:hAnsi="Times New Roman" w:cs="Times New Roman"/>
                <w:color w:val="000000"/>
                <w:sz w:val="24"/>
              </w:rPr>
              <w:t xml:space="preserve"> </w:t>
            </w:r>
          </w:p>
        </w:tc>
        <w:tc>
          <w:tcPr>
            <w:tcW w:w="1417" w:type="dxa"/>
            <w:tcBorders>
              <w:top w:val="single" w:sz="4" w:space="0" w:color="000000"/>
              <w:bottom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c>
          <w:tcPr>
            <w:tcW w:w="2694" w:type="dxa"/>
            <w:tcBorders>
              <w:top w:val="single" w:sz="4" w:space="0" w:color="000000"/>
              <w:bottom w:val="single" w:sz="4" w:space="0" w:color="000000"/>
              <w:right w:val="single" w:sz="4" w:space="0" w:color="auto"/>
            </w:tcBorders>
            <w:shd w:val="clear" w:color="auto" w:fill="auto"/>
          </w:tcPr>
          <w:p w:rsidR="00125F83" w:rsidRPr="00102013" w:rsidRDefault="00125F83" w:rsidP="00DA1664">
            <w:pPr>
              <w:snapToGrid w:val="0"/>
              <w:spacing w:after="0" w:line="240" w:lineRule="auto"/>
              <w:rPr>
                <w:rFonts w:ascii="Times New Roman" w:eastAsia="Times New Roman" w:hAnsi="Times New Roman" w:cs="Times New Roman"/>
                <w:color w:val="000000"/>
                <w:sz w:val="24"/>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r>
      <w:tr w:rsidR="00125F83" w:rsidTr="00DA1664">
        <w:trPr>
          <w:trHeight w:val="302"/>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color w:val="000000"/>
              </w:rPr>
              <w:t xml:space="preserve">У правцу основе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Pr>
                <w:rFonts w:ascii="Times New Roman" w:eastAsia="Times New Roman" w:hAnsi="Times New Roman" w:cs="Times New Roman"/>
                <w:color w:val="000000"/>
              </w:rPr>
              <w:t xml:space="preserve">mах </w:t>
            </w:r>
            <w:r>
              <w:rPr>
                <w:rFonts w:ascii="Times New Roman" w:eastAsia="Times New Roman" w:hAnsi="Times New Roman" w:cs="Times New Roman"/>
                <w:color w:val="000000"/>
                <w:lang w:val="sr-Cyrl-RS"/>
              </w:rPr>
              <w:t>3</w:t>
            </w:r>
            <w:r w:rsidRPr="00102013">
              <w:rPr>
                <w:rFonts w:ascii="Times New Roman" w:eastAsia="Times New Roman" w:hAnsi="Times New Roman" w:cs="Times New Roman"/>
                <w:color w:val="000000"/>
                <w:sz w:val="24"/>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pacing w:after="0" w:line="240" w:lineRule="auto"/>
              <w:jc w:val="center"/>
            </w:pP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color w:val="000000"/>
              </w:rPr>
              <w:t xml:space="preserve">У правцу потке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Pr>
                <w:rFonts w:ascii="Times New Roman" w:eastAsia="Times New Roman" w:hAnsi="Times New Roman" w:cs="Times New Roman"/>
                <w:color w:val="000000"/>
              </w:rPr>
              <w:t xml:space="preserve">mах </w:t>
            </w:r>
            <w:r>
              <w:rPr>
                <w:rFonts w:ascii="Times New Roman" w:eastAsia="Times New Roman" w:hAnsi="Times New Roman" w:cs="Times New Roman"/>
                <w:color w:val="000000"/>
                <w:lang w:val="sr-Cyrl-RS"/>
              </w:rPr>
              <w:t>3</w:t>
            </w:r>
            <w:r w:rsidRPr="00102013">
              <w:rPr>
                <w:rFonts w:ascii="Times New Roman" w:eastAsia="Times New Roman" w:hAnsi="Times New Roman" w:cs="Times New Roman"/>
                <w:color w:val="000000"/>
                <w:sz w:val="24"/>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pacing w:after="0" w:line="240" w:lineRule="auto"/>
              <w:jc w:val="center"/>
            </w:pP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rPr>
              <w:t>Постојаност боје на:</w:t>
            </w:r>
            <w:r>
              <w:rPr>
                <w:rFonts w:ascii="Times New Roman" w:eastAsia="Times New Roman" w:hAnsi="Times New Roman" w:cs="Times New Roman"/>
                <w:color w:val="000000"/>
                <w:sz w:val="24"/>
              </w:rPr>
              <w:t xml:space="preserve"> </w:t>
            </w:r>
          </w:p>
        </w:tc>
        <w:tc>
          <w:tcPr>
            <w:tcW w:w="1417" w:type="dxa"/>
            <w:tcBorders>
              <w:top w:val="single" w:sz="4" w:space="0" w:color="000000"/>
              <w:bottom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c>
          <w:tcPr>
            <w:tcW w:w="2694" w:type="dxa"/>
            <w:tcBorders>
              <w:top w:val="single" w:sz="4" w:space="0" w:color="000000"/>
              <w:bottom w:val="single" w:sz="4" w:space="0" w:color="000000"/>
              <w:right w:val="single" w:sz="4" w:space="0" w:color="auto"/>
            </w:tcBorders>
            <w:shd w:val="clear" w:color="auto" w:fill="auto"/>
          </w:tcPr>
          <w:p w:rsidR="00125F83" w:rsidRPr="00102013" w:rsidRDefault="00125F83" w:rsidP="00DA1664">
            <w:pPr>
              <w:snapToGrid w:val="0"/>
              <w:spacing w:after="0" w:line="240" w:lineRule="auto"/>
              <w:rPr>
                <w:rFonts w:ascii="Times New Roman" w:eastAsia="Times New Roman" w:hAnsi="Times New Roman" w:cs="Times New Roman"/>
                <w:color w:val="000000"/>
                <w:sz w:val="24"/>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Default="00125F83" w:rsidP="00DA1664">
            <w:pPr>
              <w:snapToGrid w:val="0"/>
              <w:spacing w:after="0" w:line="240" w:lineRule="auto"/>
              <w:rPr>
                <w:rFonts w:ascii="Times New Roman" w:eastAsia="Times New Roman" w:hAnsi="Times New Roman" w:cs="Times New Roman"/>
                <w:color w:val="000000"/>
                <w:sz w:val="24"/>
              </w:rPr>
            </w:pPr>
          </w:p>
        </w:tc>
      </w:tr>
      <w:tr w:rsidR="00125F83" w:rsidTr="00DA1664">
        <w:trPr>
          <w:trHeight w:val="302"/>
        </w:trPr>
        <w:tc>
          <w:tcPr>
            <w:tcW w:w="3559" w:type="dxa"/>
            <w:tcBorders>
              <w:top w:val="single" w:sz="4" w:space="0" w:color="auto"/>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Прање на 60°С</w:t>
            </w:r>
            <w:r>
              <w:rPr>
                <w:rFonts w:ascii="Times New Roman" w:eastAsia="Times New Roman" w:hAnsi="Times New Roman" w:cs="Times New Roman"/>
                <w:color w:val="000000"/>
                <w:sz w:val="24"/>
              </w:rPr>
              <w:t xml:space="preserve"> </w:t>
            </w:r>
          </w:p>
        </w:tc>
        <w:tc>
          <w:tcPr>
            <w:tcW w:w="1417" w:type="dxa"/>
            <w:tcBorders>
              <w:top w:val="single" w:sz="4" w:space="0" w:color="auto"/>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оцена </w:t>
            </w:r>
          </w:p>
        </w:tc>
        <w:tc>
          <w:tcPr>
            <w:tcW w:w="2694" w:type="dxa"/>
            <w:tcBorders>
              <w:top w:val="single" w:sz="4" w:space="0" w:color="auto"/>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Pr>
                <w:rFonts w:ascii="Times New Roman" w:eastAsia="Times New Roman" w:hAnsi="Times New Roman" w:cs="Times New Roman"/>
                <w:color w:val="000000"/>
              </w:rPr>
              <w:t>min 4</w:t>
            </w:r>
            <w:r w:rsidRPr="00102013">
              <w:rPr>
                <w:rFonts w:ascii="Times New Roman" w:eastAsia="Times New Roman" w:hAnsi="Times New Roman" w:cs="Times New Roman"/>
                <w:color w:val="000000"/>
              </w:rPr>
              <w:t xml:space="preserve"> </w:t>
            </w:r>
          </w:p>
        </w:tc>
        <w:tc>
          <w:tcPr>
            <w:tcW w:w="1701" w:type="dxa"/>
            <w:tcBorders>
              <w:top w:val="single" w:sz="4" w:space="0" w:color="auto"/>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Отирање суво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sidRPr="00102013">
              <w:rPr>
                <w:rFonts w:ascii="Times New Roman" w:eastAsia="Times New Roman" w:hAnsi="Times New Roman" w:cs="Times New Roman"/>
                <w:color w:val="000000"/>
              </w:rPr>
              <w:t xml:space="preserve">min 3-4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rPr>
          <w:trHeight w:val="302"/>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Отирање мокро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sidRPr="00102013">
              <w:rPr>
                <w:rFonts w:ascii="Times New Roman" w:eastAsia="Times New Roman" w:hAnsi="Times New Roman" w:cs="Times New Roman"/>
                <w:color w:val="000000"/>
              </w:rPr>
              <w:t xml:space="preserve">min 3-4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Зној алкални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rPr>
                <w:lang w:val="sr-Cyrl-RS"/>
              </w:rPr>
            </w:pPr>
            <w:r>
              <w:rPr>
                <w:rFonts w:ascii="Times New Roman" w:eastAsia="Times New Roman" w:hAnsi="Times New Roman" w:cs="Times New Roman"/>
                <w:color w:val="000000"/>
              </w:rPr>
              <w:t>min 4</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Зној кисели</w:t>
            </w:r>
            <w:r>
              <w:rPr>
                <w:rFonts w:ascii="Times New Roman" w:eastAsia="Times New Roman" w:hAnsi="Times New Roman" w:cs="Times New Roman"/>
                <w:color w:val="000000"/>
                <w:sz w:val="24"/>
              </w:rPr>
              <w:t xml:space="preserve"> </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102013" w:rsidRDefault="00125F83" w:rsidP="00DA1664">
            <w:pPr>
              <w:spacing w:after="0" w:line="240" w:lineRule="auto"/>
              <w:jc w:val="center"/>
            </w:pPr>
            <w:r>
              <w:rPr>
                <w:rFonts w:ascii="Times New Roman" w:eastAsia="Times New Roman" w:hAnsi="Times New Roman" w:cs="Times New Roman"/>
                <w:color w:val="000000"/>
              </w:rPr>
              <w:t>min 4</w:t>
            </w:r>
            <w:r w:rsidRPr="00102013">
              <w:rPr>
                <w:rFonts w:ascii="Times New Roman" w:eastAsia="Times New Roman" w:hAnsi="Times New Roman" w:cs="Times New Roman"/>
                <w:color w:val="000000"/>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rPr>
          <w:trHeight w:val="300"/>
        </w:trPr>
        <w:tc>
          <w:tcPr>
            <w:tcW w:w="3559" w:type="dxa"/>
            <w:tcBorders>
              <w:top w:val="single" w:sz="4" w:space="0" w:color="000000"/>
              <w:left w:val="single" w:sz="4" w:space="0" w:color="000000"/>
              <w:bottom w:val="single" w:sz="4" w:space="0" w:color="000000"/>
            </w:tcBorders>
            <w:shd w:val="clear" w:color="auto" w:fill="auto"/>
          </w:tcPr>
          <w:p w:rsidR="00125F83" w:rsidRPr="006E777B" w:rsidRDefault="00125F83" w:rsidP="00DA1664">
            <w:pPr>
              <w:spacing w:after="0" w:line="240" w:lineRule="auto"/>
              <w:rPr>
                <w:rFonts w:ascii="Times New Roman" w:eastAsia="Times New Roman" w:hAnsi="Times New Roman" w:cs="Times New Roman"/>
                <w:b/>
                <w:color w:val="000000"/>
                <w:lang w:val="sr-Cyrl-RS"/>
              </w:rPr>
            </w:pPr>
            <w:r w:rsidRPr="006E777B">
              <w:rPr>
                <w:rFonts w:ascii="Times New Roman" w:eastAsia="Times New Roman" w:hAnsi="Times New Roman" w:cs="Times New Roman"/>
                <w:b/>
                <w:color w:val="000000"/>
                <w:lang w:val="sr-Cyrl-RS"/>
              </w:rPr>
              <w:t>Боја</w:t>
            </w:r>
          </w:p>
        </w:tc>
        <w:tc>
          <w:tcPr>
            <w:tcW w:w="1417"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color w:val="000000"/>
              </w:rPr>
            </w:pP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125F83" w:rsidRPr="006E777B" w:rsidRDefault="00125F83" w:rsidP="00DA1664">
            <w:pPr>
              <w:spacing w:after="0" w:line="240" w:lineRule="auto"/>
              <w:jc w:val="center"/>
              <w:rPr>
                <w:rFonts w:ascii="Times New Roman" w:eastAsia="Times New Roman" w:hAnsi="Times New Roman" w:cs="Times New Roman"/>
                <w:color w:val="000000"/>
              </w:rPr>
            </w:pPr>
            <w:r w:rsidRPr="006E777B">
              <w:rPr>
                <w:rFonts w:ascii="Times New Roman" w:eastAsia="Times New Roman" w:hAnsi="Times New Roman" w:cs="Times New Roman"/>
                <w:color w:val="000000"/>
              </w:rPr>
              <w:t>Тамно сива - компатибилна са бојом основне тканине</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r>
    </w:tbl>
    <w:p w:rsidR="00125F83" w:rsidRDefault="00125F83" w:rsidP="00125F83">
      <w:pPr>
        <w:spacing w:after="0" w:line="100" w:lineRule="atLeast"/>
        <w:rPr>
          <w:rFonts w:ascii="Times New Roman" w:eastAsia="Times New Roman" w:hAnsi="Times New Roman" w:cs="Times New Roman"/>
          <w:b/>
          <w:color w:val="000000"/>
          <w:sz w:val="24"/>
        </w:rPr>
      </w:pPr>
    </w:p>
    <w:p w:rsidR="00125F83" w:rsidRDefault="00125F83" w:rsidP="00125F83">
      <w:pPr>
        <w:spacing w:after="3" w:line="100" w:lineRule="atLeast"/>
        <w:ind w:right="2247"/>
        <w:rPr>
          <w:rFonts w:ascii="Times New Roman" w:eastAsia="Times New Roman" w:hAnsi="Times New Roman" w:cs="Times New Roman"/>
          <w:b/>
          <w:color w:val="000000"/>
        </w:rPr>
      </w:pPr>
    </w:p>
    <w:p w:rsidR="00785788" w:rsidRDefault="00785788" w:rsidP="00125F83">
      <w:pPr>
        <w:spacing w:after="3" w:line="100" w:lineRule="atLeast"/>
        <w:ind w:right="2247"/>
        <w:rPr>
          <w:rFonts w:ascii="Times New Roman" w:eastAsia="Times New Roman" w:hAnsi="Times New Roman" w:cs="Times New Roman"/>
          <w:b/>
          <w:color w:val="000000"/>
        </w:rPr>
      </w:pPr>
    </w:p>
    <w:p w:rsidR="00125F83" w:rsidRPr="002E1503" w:rsidRDefault="00125F83" w:rsidP="00125F83">
      <w:pPr>
        <w:spacing w:after="3" w:line="100" w:lineRule="atLeast"/>
        <w:ind w:right="2247"/>
        <w:rPr>
          <w:rFonts w:ascii="Times New Roman" w:eastAsia="Times New Roman" w:hAnsi="Times New Roman" w:cs="Times New Roman"/>
          <w:b/>
          <w:color w:val="000000"/>
          <w:lang w:val="sr-Cyrl-RS"/>
        </w:rPr>
      </w:pPr>
      <w:r>
        <w:rPr>
          <w:rFonts w:ascii="Times New Roman" w:eastAsia="Times New Roman" w:hAnsi="Times New Roman" w:cs="Times New Roman"/>
          <w:b/>
          <w:color w:val="000000"/>
        </w:rPr>
        <w:t xml:space="preserve">ТЕХНИЧКЕ КАРАКТЕРИСТИКЕ </w:t>
      </w:r>
      <w:r>
        <w:rPr>
          <w:rFonts w:ascii="Times New Roman" w:eastAsia="Times New Roman" w:hAnsi="Times New Roman" w:cs="Times New Roman"/>
          <w:b/>
          <w:color w:val="000000"/>
          <w:lang w:val="sr-Cyrl-RS"/>
        </w:rPr>
        <w:t>КАПУЉАЧЕ ЗА ЈАКНЕ:</w:t>
      </w:r>
    </w:p>
    <w:tbl>
      <w:tblPr>
        <w:tblW w:w="0" w:type="auto"/>
        <w:tblInd w:w="79" w:type="dxa"/>
        <w:tblLayout w:type="fixed"/>
        <w:tblLook w:val="0000" w:firstRow="0" w:lastRow="0" w:firstColumn="0" w:lastColumn="0" w:noHBand="0" w:noVBand="0"/>
      </w:tblPr>
      <w:tblGrid>
        <w:gridCol w:w="33"/>
        <w:gridCol w:w="3559"/>
        <w:gridCol w:w="82"/>
        <w:gridCol w:w="1335"/>
        <w:gridCol w:w="38"/>
        <w:gridCol w:w="2656"/>
        <w:gridCol w:w="38"/>
        <w:gridCol w:w="1663"/>
        <w:gridCol w:w="75"/>
      </w:tblGrid>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b/>
              </w:rPr>
            </w:pPr>
            <w:r w:rsidRPr="00102013">
              <w:rPr>
                <w:rFonts w:ascii="Times New Roman" w:eastAsia="Calibri" w:hAnsi="Times New Roman" w:cs="Times New Roman"/>
                <w:b/>
              </w:rPr>
              <w:t>Eлементи испитивања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b/>
              </w:rPr>
            </w:pPr>
            <w:r w:rsidRPr="00102013">
              <w:rPr>
                <w:rFonts w:ascii="Times New Roman" w:eastAsia="Calibri" w:hAnsi="Times New Roman" w:cs="Times New Roman"/>
                <w:b/>
              </w:rPr>
              <w:t>Мерна јединица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b/>
              </w:rPr>
            </w:pPr>
            <w:r w:rsidRPr="00102013">
              <w:rPr>
                <w:rFonts w:ascii="Times New Roman" w:eastAsia="Calibri" w:hAnsi="Times New Roman" w:cs="Times New Roman"/>
                <w:b/>
              </w:rPr>
              <w:t>Тражена вредност</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b/>
              </w:rPr>
            </w:pPr>
            <w:r w:rsidRPr="00102013">
              <w:rPr>
                <w:rFonts w:ascii="Times New Roman" w:eastAsia="Calibri" w:hAnsi="Times New Roman" w:cs="Times New Roman"/>
                <w:b/>
              </w:rPr>
              <w:t>Дозвољено одступање</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Површинска маса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hAnsi="Times New Roman" w:cs="Times New Roman"/>
              </w:rPr>
            </w:pPr>
            <w:r w:rsidRPr="00102013">
              <w:rPr>
                <w:rFonts w:ascii="Times New Roman" w:eastAsia="Calibri" w:hAnsi="Times New Roman" w:cs="Times New Roman"/>
              </w:rPr>
              <w:t>г/м²</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lang w:val="sr-Cyrl-RS"/>
              </w:rPr>
            </w:pPr>
            <w:r>
              <w:rPr>
                <w:rFonts w:ascii="Times New Roman" w:hAnsi="Times New Roman" w:cs="Times New Roman"/>
                <w:lang w:val="sr-Cyrl-RS"/>
              </w:rPr>
              <w:t>145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w:t>
            </w:r>
            <w:r w:rsidRPr="00102013">
              <w:rPr>
                <w:rFonts w:ascii="Times New Roman" w:hAnsi="Times New Roman" w:cs="Times New Roman"/>
              </w:rPr>
              <w:t>5</w:t>
            </w:r>
            <w:r w:rsidRPr="00102013">
              <w:rPr>
                <w:rFonts w:ascii="Times New Roman" w:eastAsia="Calibri" w:hAnsi="Times New Roman" w:cs="Times New Roman"/>
              </w:rPr>
              <w:t>%</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Претплетај</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Кепер</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Сировински састав</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995A29" w:rsidRDefault="00125F83" w:rsidP="00DA1664">
            <w:pPr>
              <w:spacing w:after="0" w:line="100" w:lineRule="atLeast"/>
              <w:rPr>
                <w:rFonts w:ascii="Times New Roman" w:eastAsia="Calibri" w:hAnsi="Times New Roman" w:cs="Times New Roman"/>
                <w:lang w:val="sr-Cyrl-RS"/>
              </w:rPr>
            </w:pPr>
            <w:r>
              <w:rPr>
                <w:rFonts w:ascii="Times New Roman" w:eastAsia="Calibri" w:hAnsi="Times New Roman" w:cs="Times New Roman"/>
              </w:rPr>
              <w:t>Поли</w:t>
            </w:r>
            <w:r>
              <w:rPr>
                <w:rFonts w:ascii="Times New Roman" w:eastAsia="Calibri" w:hAnsi="Times New Roman" w:cs="Times New Roman"/>
                <w:lang w:val="sr-Cyrl-RS"/>
              </w:rPr>
              <w:t>амид са полиуретанским наносом</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10</w:t>
            </w:r>
            <w:r w:rsidRPr="00102013">
              <w:rPr>
                <w:rFonts w:ascii="Times New Roman" w:eastAsia="Calibri" w:hAnsi="Times New Roman" w:cs="Times New Roman"/>
                <w:lang w:val="sr-Cyrl-RS"/>
              </w:rPr>
              <w:t>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Прекидне силе</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daN</w:t>
            </w: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sidR="00884BF7">
              <w:rPr>
                <w:rFonts w:ascii="Times New Roman" w:eastAsia="Calibri" w:hAnsi="Times New Roman" w:cs="Times New Roman"/>
                <w:lang w:val="sr-Cyrl-RS"/>
              </w:rPr>
              <w:t>70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daN</w:t>
            </w: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F0159E" w:rsidRDefault="00125F83" w:rsidP="00DA1664">
            <w:pPr>
              <w:spacing w:after="0" w:line="100" w:lineRule="atLeast"/>
              <w:jc w:val="center"/>
              <w:rPr>
                <w:rFonts w:ascii="Times New Roman" w:eastAsia="Calibri" w:hAnsi="Times New Roman" w:cs="Times New Roman"/>
                <w:lang w:val="sr-Latn-RS"/>
              </w:rPr>
            </w:pPr>
            <w:r w:rsidRPr="00102013">
              <w:rPr>
                <w:rFonts w:ascii="Times New Roman" w:eastAsia="Calibri" w:hAnsi="Times New Roman" w:cs="Times New Roman"/>
              </w:rPr>
              <w:t>≥</w:t>
            </w:r>
            <w:r w:rsidR="00884BF7">
              <w:rPr>
                <w:rFonts w:ascii="Times New Roman" w:eastAsia="Calibri" w:hAnsi="Times New Roman" w:cs="Times New Roman"/>
                <w:lang w:val="sr-Cyrl-RS"/>
              </w:rPr>
              <w:t>70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416D71" w:rsidRDefault="00125F83" w:rsidP="00DA1664">
            <w:pPr>
              <w:spacing w:after="0" w:line="100" w:lineRule="atLeast"/>
              <w:rPr>
                <w:rFonts w:ascii="Times New Roman" w:eastAsia="Calibri" w:hAnsi="Times New Roman" w:cs="Times New Roman"/>
                <w:b/>
                <w:lang w:val="sr-Cyrl-RS"/>
              </w:rPr>
            </w:pPr>
            <w:r w:rsidRPr="00416D71">
              <w:rPr>
                <w:rFonts w:ascii="Times New Roman" w:eastAsia="Calibri" w:hAnsi="Times New Roman" w:cs="Times New Roman"/>
                <w:b/>
                <w:lang w:val="sr-Cyrl-RS"/>
              </w:rPr>
              <w:t>Густина жица на 1 цм</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102013" w:rsidRDefault="00125F83" w:rsidP="00DA1664">
            <w:pPr>
              <w:spacing w:after="0" w:line="100" w:lineRule="atLeast"/>
              <w:jc w:val="center"/>
              <w:rPr>
                <w:rFonts w:ascii="Times New Roman" w:eastAsia="Calibri" w:hAnsi="Times New Roman" w:cs="Times New Roman"/>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416D71"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45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416D71" w:rsidRDefault="00125F83" w:rsidP="00DA1664">
            <w:pPr>
              <w:snapToGrid w:val="0"/>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Pr>
                <w:rFonts w:ascii="Times New Roman" w:hAnsi="Times New Roman" w:cs="Times New Roman"/>
                <w:lang w:val="sr-Cyrl-RS"/>
              </w:rPr>
              <w:t>2жице</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FFFFFF"/>
          </w:tcPr>
          <w:p w:rsidR="00125F83" w:rsidRPr="00416D71"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30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416D71" w:rsidRDefault="00125F83" w:rsidP="00DA1664">
            <w:pPr>
              <w:snapToGrid w:val="0"/>
              <w:spacing w:after="0" w:line="100" w:lineRule="atLeast"/>
              <w:jc w:val="center"/>
              <w:rPr>
                <w:rFonts w:ascii="Times New Roman" w:eastAsia="Calibri" w:hAnsi="Times New Roman" w:cs="Times New Roman"/>
                <w:lang w:val="sr-Cyrl-RS"/>
              </w:rPr>
            </w:pPr>
            <w:r w:rsidRPr="00102013">
              <w:rPr>
                <w:rFonts w:ascii="Times New Roman" w:eastAsia="Calibri" w:hAnsi="Times New Roman" w:cs="Times New Roman"/>
              </w:rPr>
              <w:t>±</w:t>
            </w:r>
            <w:r>
              <w:rPr>
                <w:rFonts w:ascii="Times New Roman" w:hAnsi="Times New Roman" w:cs="Times New Roman"/>
                <w:lang w:val="sr-Cyrl-RS"/>
              </w:rPr>
              <w:t>2жице</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lang w:val="sr-Cyrl-RS"/>
              </w:rPr>
            </w:pPr>
            <w:r w:rsidRPr="00102013">
              <w:rPr>
                <w:rFonts w:ascii="Times New Roman" w:eastAsia="Calibri" w:hAnsi="Times New Roman" w:cs="Times New Roman"/>
                <w:b/>
              </w:rPr>
              <w:t>Скупљање при прању</w:t>
            </w:r>
            <w:r w:rsidRPr="00102013">
              <w:rPr>
                <w:rFonts w:ascii="Times New Roman" w:eastAsia="Calibri" w:hAnsi="Times New Roman" w:cs="Times New Roman"/>
                <w:b/>
                <w:lang w:val="sr-Cyrl-RS"/>
              </w:rPr>
              <w:t xml:space="preserve"> </w:t>
            </w:r>
            <w:r w:rsidRPr="00102013">
              <w:rPr>
                <w:rFonts w:ascii="Times New Roman" w:hAnsi="Times New Roman" w:cs="Times New Roman"/>
                <w:b/>
                <w:lang w:val="sr-Cyrl-RS"/>
              </w:rPr>
              <w:t>6</w:t>
            </w:r>
            <w:r w:rsidRPr="00102013">
              <w:rPr>
                <w:rFonts w:ascii="Times New Roman" w:eastAsia="Calibri" w:hAnsi="Times New Roman" w:cs="Times New Roman"/>
                <w:b/>
              </w:rPr>
              <w:t>0ºC</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Макс</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Макс</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b/>
              </w:rPr>
              <w:t>Постојаност боје на:</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napToGrid w:val="0"/>
              <w:spacing w:after="0" w:line="100" w:lineRule="atLeast"/>
              <w:jc w:val="center"/>
              <w:rPr>
                <w:rFonts w:ascii="Times New Roman" w:eastAsia="Calibri" w:hAnsi="Times New Roman" w:cs="Times New Roman"/>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both"/>
              <w:rPr>
                <w:rFonts w:ascii="Times New Roman" w:eastAsia="Calibri" w:hAnsi="Times New Roman" w:cs="Times New Roman"/>
              </w:rPr>
            </w:pPr>
            <w:r w:rsidRPr="00102013">
              <w:rPr>
                <w:rFonts w:ascii="Times New Roman" w:hAnsi="Times New Roman" w:cs="Times New Roman"/>
              </w:rPr>
              <w:t>Светлост</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both"/>
              <w:rPr>
                <w:rFonts w:ascii="Times New Roman" w:eastAsia="Calibri" w:hAnsi="Times New Roman" w:cs="Times New Roman"/>
              </w:rPr>
            </w:pPr>
            <w:r w:rsidRPr="00102013">
              <w:rPr>
                <w:rFonts w:ascii="Times New Roman" w:eastAsia="Calibri" w:hAnsi="Times New Roman" w:cs="Times New Roman"/>
              </w:rPr>
              <w:t>Прање на</w:t>
            </w:r>
            <w:r w:rsidRPr="00102013">
              <w:rPr>
                <w:rFonts w:ascii="Times New Roman" w:hAnsi="Times New Roman" w:cs="Times New Roman"/>
              </w:rPr>
              <w:t xml:space="preserve"> </w:t>
            </w:r>
            <w:r w:rsidRPr="00102013">
              <w:rPr>
                <w:rFonts w:ascii="Times New Roman" w:hAnsi="Times New Roman" w:cs="Times New Roman"/>
                <w:lang w:val="sr-Cyrl-RS"/>
              </w:rPr>
              <w:t>6</w:t>
            </w:r>
            <w:r w:rsidRPr="00102013">
              <w:rPr>
                <w:rFonts w:ascii="Times New Roman" w:eastAsia="Calibri" w:hAnsi="Times New Roman" w:cs="Times New Roman"/>
              </w:rPr>
              <w:t>0ºC</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Зној</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Мокро отирање</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3-4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rPr>
                <w:rFonts w:ascii="Times New Roman" w:eastAsia="Calibri" w:hAnsi="Times New Roman" w:cs="Times New Roman"/>
              </w:rPr>
            </w:pPr>
            <w:r w:rsidRPr="00102013">
              <w:rPr>
                <w:rFonts w:ascii="Times New Roman" w:eastAsia="Calibri" w:hAnsi="Times New Roman" w:cs="Times New Roman"/>
              </w:rPr>
              <w:t>Суво отирање</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r w:rsidRPr="00102013">
              <w:rPr>
                <w:rFonts w:ascii="Times New Roman" w:eastAsia="Calibri" w:hAnsi="Times New Roman" w:cs="Times New Roman"/>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102013" w:rsidRDefault="00125F83" w:rsidP="00DA1664">
            <w:pPr>
              <w:spacing w:after="0" w:line="100" w:lineRule="atLeast"/>
              <w:jc w:val="center"/>
            </w:pPr>
            <w:r w:rsidRPr="00102013">
              <w:rPr>
                <w:rFonts w:ascii="Times New Roman" w:eastAsia="Calibri" w:hAnsi="Times New Roman" w:cs="Times New Roman"/>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Pr="00860567" w:rsidRDefault="00125F83" w:rsidP="00DA1664">
            <w:pPr>
              <w:spacing w:after="0" w:line="100" w:lineRule="atLeast"/>
              <w:rPr>
                <w:rFonts w:ascii="Times New Roman" w:eastAsia="Calibri" w:hAnsi="Times New Roman" w:cs="Times New Roman"/>
                <w:b/>
                <w:lang w:val="sr-Cyrl-RS"/>
              </w:rPr>
            </w:pPr>
            <w:r>
              <w:rPr>
                <w:rFonts w:ascii="Times New Roman" w:eastAsia="Calibri" w:hAnsi="Times New Roman" w:cs="Times New Roman"/>
                <w:b/>
                <w:lang w:val="sr-Cyrl-RS"/>
              </w:rPr>
              <w:t>Водонепропусност</w:t>
            </w:r>
          </w:p>
        </w:tc>
        <w:tc>
          <w:tcPr>
            <w:tcW w:w="1373" w:type="dxa"/>
            <w:gridSpan w:val="2"/>
            <w:tcBorders>
              <w:top w:val="single" w:sz="4" w:space="0" w:color="000000"/>
              <w:left w:val="single" w:sz="4" w:space="0" w:color="000000"/>
              <w:bottom w:val="single" w:sz="4" w:space="0" w:color="000000"/>
            </w:tcBorders>
            <w:shd w:val="clear" w:color="auto" w:fill="auto"/>
          </w:tcPr>
          <w:p w:rsidR="00125F83" w:rsidRPr="00FF3762"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бар</w:t>
            </w:r>
          </w:p>
        </w:tc>
        <w:tc>
          <w:tcPr>
            <w:tcW w:w="2694" w:type="dxa"/>
            <w:gridSpan w:val="2"/>
            <w:tcBorders>
              <w:top w:val="single" w:sz="4" w:space="0" w:color="000000"/>
              <w:left w:val="single" w:sz="4" w:space="0" w:color="000000"/>
              <w:bottom w:val="single" w:sz="4" w:space="0" w:color="000000"/>
            </w:tcBorders>
            <w:shd w:val="clear" w:color="auto" w:fill="auto"/>
          </w:tcPr>
          <w:p w:rsidR="00125F83" w:rsidRPr="00FF3762" w:rsidRDefault="00125F83" w:rsidP="00DA1664">
            <w:pPr>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0,8</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Pr="00FF3762" w:rsidRDefault="00125F83" w:rsidP="00DA1664">
            <w:pPr>
              <w:snapToGrid w:val="0"/>
              <w:spacing w:after="0" w:line="100" w:lineRule="atLeast"/>
              <w:jc w:val="center"/>
              <w:rPr>
                <w:rFonts w:ascii="Times New Roman" w:eastAsia="Calibri" w:hAnsi="Times New Roman" w:cs="Times New Roman"/>
                <w:lang w:val="sr-Cyrl-RS"/>
              </w:rPr>
            </w:pPr>
            <w:r>
              <w:rPr>
                <w:rFonts w:ascii="Times New Roman" w:eastAsia="Calibri" w:hAnsi="Times New Roman" w:cs="Times New Roman"/>
                <w:lang w:val="sr-Cyrl-RS"/>
              </w:rPr>
              <w:t>Мин</w:t>
            </w:r>
          </w:p>
        </w:tc>
      </w:tr>
      <w:tr w:rsidR="00125F83" w:rsidRPr="00102013" w:rsidTr="00DA1664">
        <w:tblPrEx>
          <w:tblCellMar>
            <w:left w:w="70" w:type="dxa"/>
            <w:right w:w="115" w:type="dxa"/>
          </w:tblCellMar>
        </w:tblPrEx>
        <w:trPr>
          <w:gridBefore w:val="1"/>
          <w:gridAfter w:val="1"/>
          <w:wBefore w:w="33" w:type="dxa"/>
          <w:wAfter w:w="75" w:type="dxa"/>
          <w:trHeight w:val="300"/>
        </w:trPr>
        <w:tc>
          <w:tcPr>
            <w:tcW w:w="3559" w:type="dxa"/>
            <w:tcBorders>
              <w:top w:val="single" w:sz="4" w:space="0" w:color="000000"/>
              <w:left w:val="single" w:sz="4" w:space="0" w:color="000000"/>
              <w:bottom w:val="single" w:sz="4" w:space="0" w:color="000000"/>
            </w:tcBorders>
            <w:shd w:val="clear" w:color="auto" w:fill="auto"/>
          </w:tcPr>
          <w:p w:rsidR="00125F83" w:rsidRPr="006E777B" w:rsidRDefault="00125F83" w:rsidP="00DA1664">
            <w:pPr>
              <w:spacing w:after="0" w:line="240" w:lineRule="auto"/>
              <w:rPr>
                <w:rFonts w:ascii="Times New Roman" w:eastAsia="Times New Roman" w:hAnsi="Times New Roman" w:cs="Times New Roman"/>
                <w:b/>
                <w:color w:val="000000"/>
                <w:lang w:val="sr-Cyrl-RS"/>
              </w:rPr>
            </w:pPr>
            <w:r w:rsidRPr="006E777B">
              <w:rPr>
                <w:rFonts w:ascii="Times New Roman" w:eastAsia="Times New Roman" w:hAnsi="Times New Roman" w:cs="Times New Roman"/>
                <w:b/>
                <w:color w:val="000000"/>
                <w:lang w:val="sr-Cyrl-RS"/>
              </w:rPr>
              <w:t>Боја</w:t>
            </w:r>
          </w:p>
        </w:tc>
        <w:tc>
          <w:tcPr>
            <w:tcW w:w="1417"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color w:val="000000"/>
              </w:rPr>
            </w:pPr>
          </w:p>
        </w:tc>
        <w:tc>
          <w:tcPr>
            <w:tcW w:w="2694" w:type="dxa"/>
            <w:gridSpan w:val="2"/>
            <w:tcBorders>
              <w:top w:val="single" w:sz="4" w:space="0" w:color="000000"/>
              <w:left w:val="single" w:sz="4" w:space="0" w:color="000000"/>
              <w:bottom w:val="single" w:sz="4" w:space="0" w:color="000000"/>
              <w:right w:val="single" w:sz="4" w:space="0" w:color="auto"/>
            </w:tcBorders>
            <w:shd w:val="clear" w:color="auto" w:fill="auto"/>
          </w:tcPr>
          <w:p w:rsidR="00125F83" w:rsidRPr="006E777B" w:rsidRDefault="00125F83" w:rsidP="00DA1664">
            <w:pPr>
              <w:spacing w:after="0" w:line="240" w:lineRule="auto"/>
              <w:jc w:val="center"/>
              <w:rPr>
                <w:rFonts w:ascii="Times New Roman" w:eastAsia="Times New Roman" w:hAnsi="Times New Roman" w:cs="Times New Roman"/>
                <w:color w:val="000000"/>
              </w:rPr>
            </w:pPr>
            <w:r w:rsidRPr="006E777B">
              <w:rPr>
                <w:rFonts w:ascii="Times New Roman" w:eastAsia="Times New Roman" w:hAnsi="Times New Roman" w:cs="Times New Roman"/>
                <w:color w:val="000000"/>
              </w:rPr>
              <w:t>Тамно сива - компатибилна са бојом основне тканине</w:t>
            </w:r>
          </w:p>
        </w:tc>
        <w:tc>
          <w:tcPr>
            <w:tcW w:w="1701" w:type="dxa"/>
            <w:gridSpan w:val="2"/>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r>
    </w:tbl>
    <w:p w:rsidR="00125F83" w:rsidRDefault="00125F83" w:rsidP="00125F83">
      <w:pPr>
        <w:spacing w:after="0" w:line="100" w:lineRule="atLeast"/>
        <w:rPr>
          <w:rFonts w:ascii="Times New Roman" w:eastAsia="Times New Roman" w:hAnsi="Times New Roman" w:cs="Times New Roman"/>
          <w:b/>
          <w:color w:val="000000"/>
          <w:sz w:val="24"/>
        </w:rPr>
      </w:pPr>
    </w:p>
    <w:p w:rsidR="00125F83" w:rsidRDefault="00125F83" w:rsidP="00125F83">
      <w:pPr>
        <w:spacing w:after="0" w:line="100" w:lineRule="atLeast"/>
        <w:rPr>
          <w:rFonts w:ascii="Times New Roman" w:eastAsia="Times New Roman" w:hAnsi="Times New Roman" w:cs="Times New Roman"/>
          <w:b/>
          <w:color w:val="000000"/>
          <w:sz w:val="24"/>
        </w:rPr>
      </w:pPr>
    </w:p>
    <w:p w:rsidR="00125F83" w:rsidRPr="00FF3762" w:rsidRDefault="00125F83" w:rsidP="00125F83">
      <w:pPr>
        <w:spacing w:after="0" w:line="100" w:lineRule="atLeast"/>
        <w:rPr>
          <w:rFonts w:ascii="Times New Roman" w:eastAsia="Times New Roman" w:hAnsi="Times New Roman" w:cs="Times New Roman"/>
          <w:b/>
          <w:color w:val="000000"/>
        </w:rPr>
      </w:pPr>
      <w:r>
        <w:rPr>
          <w:rFonts w:ascii="Times New Roman" w:eastAsia="Times New Roman" w:hAnsi="Times New Roman" w:cs="Times New Roman"/>
          <w:b/>
          <w:color w:val="000000"/>
          <w:sz w:val="24"/>
        </w:rPr>
        <w:t xml:space="preserve">ТЕХНИЧКЕ КАРАКТЕРИСТИКЕ ПОМОЋНОГ МАТЕРИЈАЛА </w:t>
      </w:r>
    </w:p>
    <w:tbl>
      <w:tblPr>
        <w:tblW w:w="0" w:type="auto"/>
        <w:tblInd w:w="126" w:type="dxa"/>
        <w:tblLayout w:type="fixed"/>
        <w:tblCellMar>
          <w:left w:w="70" w:type="dxa"/>
          <w:right w:w="115" w:type="dxa"/>
        </w:tblCellMar>
        <w:tblLook w:val="0000" w:firstRow="0" w:lastRow="0" w:firstColumn="0" w:lastColumn="0" w:noHBand="0" w:noVBand="0"/>
      </w:tblPr>
      <w:tblGrid>
        <w:gridCol w:w="651"/>
        <w:gridCol w:w="2984"/>
        <w:gridCol w:w="5951"/>
      </w:tblGrid>
      <w:tr w:rsidR="00125F83" w:rsidTr="00DA1664">
        <w:trPr>
          <w:trHeight w:val="300"/>
        </w:trPr>
        <w:tc>
          <w:tcPr>
            <w:tcW w:w="651"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ind w:left="62"/>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Рб. </w:t>
            </w:r>
          </w:p>
        </w:tc>
        <w:tc>
          <w:tcPr>
            <w:tcW w:w="298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Елементи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Times New Roman" w:hAnsi="Times New Roman" w:cs="Times New Roman"/>
                <w:b/>
                <w:color w:val="000000"/>
              </w:rPr>
              <w:t xml:space="preserve">КАРАКТЕРИСТИКЕ </w:t>
            </w:r>
          </w:p>
        </w:tc>
      </w:tr>
      <w:tr w:rsidR="00125F83" w:rsidTr="00DA1664">
        <w:trPr>
          <w:trHeight w:val="883"/>
        </w:trPr>
        <w:tc>
          <w:tcPr>
            <w:tcW w:w="651"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w:t>
            </w:r>
            <w:r>
              <w:rPr>
                <w:rFonts w:ascii="Times New Roman" w:eastAsia="Times New Roman" w:hAnsi="Times New Roman" w:cs="Times New Roman"/>
                <w:color w:val="000000"/>
                <w:sz w:val="24"/>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Конац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69"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100% полиестер, боја тамно сива, у складу са бојом основне тканине</w:t>
            </w:r>
            <w:r>
              <w:rPr>
                <w:rFonts w:ascii="Times New Roman" w:eastAsia="Times New Roman" w:hAnsi="Times New Roman" w:cs="Times New Roman"/>
                <w:color w:val="000000"/>
                <w:sz w:val="24"/>
              </w:rPr>
              <w:t xml:space="preserve"> </w:t>
            </w:r>
          </w:p>
          <w:p w:rsidR="00125F83" w:rsidRDefault="00125F83" w:rsidP="00DA1664">
            <w:r>
              <w:rPr>
                <w:rFonts w:ascii="Times New Roman" w:eastAsia="Times New Roman" w:hAnsi="Times New Roman" w:cs="Times New Roman"/>
                <w:color w:val="000000"/>
              </w:rPr>
              <w:t xml:space="preserve">финоћа: </w:t>
            </w:r>
            <w:r>
              <w:rPr>
                <w:rFonts w:ascii="Times New Roman" w:eastAsia="Times New Roman" w:hAnsi="Times New Roman" w:cs="Times New Roman"/>
                <w:color w:val="000000"/>
                <w:lang w:val="sr-Cyrl-RS"/>
              </w:rPr>
              <w:t>4</w:t>
            </w:r>
            <w:r>
              <w:rPr>
                <w:rFonts w:ascii="Times New Roman" w:eastAsia="Times New Roman" w:hAnsi="Times New Roman" w:cs="Times New Roman"/>
                <w:color w:val="000000"/>
              </w:rPr>
              <w:t xml:space="preserve">0/2, </w:t>
            </w:r>
            <w:r>
              <w:rPr>
                <w:rFonts w:ascii="Times New Roman" w:eastAsia="Times New Roman" w:hAnsi="Times New Roman" w:cs="Times New Roman"/>
                <w:color w:val="000000"/>
                <w:lang w:val="sr-Cyrl-RS"/>
              </w:rPr>
              <w:t>7</w:t>
            </w:r>
            <w:r>
              <w:rPr>
                <w:rFonts w:ascii="Times New Roman" w:eastAsia="Times New Roman" w:hAnsi="Times New Roman" w:cs="Times New Roman"/>
                <w:color w:val="000000"/>
              </w:rPr>
              <w:t xml:space="preserve">0/2, </w:t>
            </w:r>
            <w:r>
              <w:rPr>
                <w:rFonts w:ascii="Times New Roman" w:eastAsia="Times New Roman" w:hAnsi="Times New Roman" w:cs="Times New Roman"/>
                <w:color w:val="000000"/>
                <w:lang w:val="sr-Cyrl-RS"/>
              </w:rPr>
              <w:t>5</w:t>
            </w:r>
            <w:r>
              <w:rPr>
                <w:rFonts w:ascii="Times New Roman" w:eastAsia="Times New Roman" w:hAnsi="Times New Roman" w:cs="Times New Roman"/>
                <w:color w:val="000000"/>
              </w:rPr>
              <w:t xml:space="preserve">0/3 или </w:t>
            </w:r>
            <w:r>
              <w:rPr>
                <w:rFonts w:ascii="Times New Roman" w:eastAsia="Times New Roman" w:hAnsi="Times New Roman" w:cs="Times New Roman"/>
                <w:color w:val="000000"/>
                <w:lang w:val="sr-Cyrl-RS"/>
              </w:rPr>
              <w:t>4</w:t>
            </w:r>
            <w:r>
              <w:rPr>
                <w:rFonts w:ascii="Times New Roman" w:eastAsia="Times New Roman" w:hAnsi="Times New Roman" w:cs="Times New Roman"/>
                <w:color w:val="000000"/>
              </w:rPr>
              <w:t xml:space="preserve">0/3 Nm (± 5%) </w:t>
            </w:r>
          </w:p>
        </w:tc>
      </w:tr>
      <w:tr w:rsidR="00125F83" w:rsidTr="00DA1664">
        <w:trPr>
          <w:trHeight w:val="2704"/>
        </w:trPr>
        <w:tc>
          <w:tcPr>
            <w:tcW w:w="651"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w:t>
            </w:r>
            <w:r>
              <w:rPr>
                <w:rFonts w:ascii="Times New Roman" w:eastAsia="Times New Roman" w:hAnsi="Times New Roman" w:cs="Times New Roman"/>
                <w:color w:val="000000"/>
                <w:sz w:val="24"/>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Рајсфершлус </w:t>
            </w:r>
            <w:r>
              <w:rPr>
                <w:rFonts w:ascii="Times New Roman" w:eastAsia="Times New Roman" w:hAnsi="Times New Roman" w:cs="Times New Roman"/>
                <w:b/>
                <w:color w:val="000000"/>
                <w:sz w:val="24"/>
              </w:rPr>
              <w:t>и</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8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Рајсфершлус за затварање јакне је метални, дељиви, са једним кључем са кочницом, ширине зубаца min </w:t>
            </w:r>
            <w:r>
              <w:rPr>
                <w:rFonts w:ascii="Times New Roman" w:eastAsia="Times New Roman" w:hAnsi="Times New Roman" w:cs="Times New Roman"/>
                <w:b/>
                <w:color w:val="000000"/>
              </w:rPr>
              <w:t>5-7</w:t>
            </w:r>
            <w:r>
              <w:rPr>
                <w:rFonts w:ascii="Times New Roman" w:eastAsia="Times New Roman" w:hAnsi="Times New Roman" w:cs="Times New Roman"/>
                <w:color w:val="000000"/>
              </w:rPr>
              <w:t xml:space="preserve"> mm.</w:t>
            </w:r>
            <w:r>
              <w:rPr>
                <w:rFonts w:ascii="Times New Roman" w:eastAsia="Times New Roman" w:hAnsi="Times New Roman" w:cs="Times New Roman"/>
                <w:color w:val="000000"/>
                <w:sz w:val="24"/>
              </w:rPr>
              <w:t xml:space="preserve"> </w:t>
            </w:r>
          </w:p>
          <w:p w:rsidR="00125F83" w:rsidRDefault="00125F83" w:rsidP="00DA1664">
            <w:pPr>
              <w:spacing w:after="77"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Рајсфершлуси за затварање отвора за капуљачу на крагни је  спирални, недељиви, са једним кључем.</w:t>
            </w:r>
            <w:r>
              <w:rPr>
                <w:rFonts w:ascii="Times New Roman" w:eastAsia="Times New Roman" w:hAnsi="Times New Roman" w:cs="Times New Roman"/>
                <w:color w:val="000000"/>
                <w:sz w:val="24"/>
              </w:rPr>
              <w:t xml:space="preserve"> </w:t>
            </w:r>
          </w:p>
          <w:p w:rsidR="00125F83" w:rsidRDefault="00125F83" w:rsidP="00DA1664">
            <w:pPr>
              <w:spacing w:after="67"/>
              <w:rPr>
                <w:rFonts w:ascii="Times New Roman" w:eastAsia="Times New Roman" w:hAnsi="Times New Roman" w:cs="Times New Roman"/>
                <w:color w:val="000000"/>
              </w:rPr>
            </w:pPr>
            <w:r>
              <w:rPr>
                <w:rFonts w:ascii="Times New Roman" w:eastAsia="Times New Roman" w:hAnsi="Times New Roman" w:cs="Times New Roman"/>
                <w:color w:val="000000"/>
              </w:rPr>
              <w:t>Сировински састав траке полиестер 100% .</w:t>
            </w:r>
          </w:p>
          <w:p w:rsidR="00125F83" w:rsidRDefault="00125F83" w:rsidP="00DA1664">
            <w:pPr>
              <w:spacing w:after="78" w:line="264"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Отпоран на хемијско чишћење перхлоретиленом и високе температуре (код пеглања и машинског сушења). </w:t>
            </w:r>
          </w:p>
          <w:p w:rsidR="00125F83" w:rsidRDefault="00125F83" w:rsidP="00DA1664">
            <w:r>
              <w:rPr>
                <w:rFonts w:ascii="Times New Roman" w:eastAsia="Times New Roman" w:hAnsi="Times New Roman" w:cs="Times New Roman"/>
                <w:color w:val="000000"/>
              </w:rPr>
              <w:t>Боја тамно сива или црна , у складу са бојом основне тканине.</w:t>
            </w:r>
            <w:r>
              <w:rPr>
                <w:rFonts w:ascii="Times New Roman" w:eastAsia="Times New Roman" w:hAnsi="Times New Roman" w:cs="Times New Roman"/>
                <w:color w:val="000000"/>
                <w:sz w:val="24"/>
              </w:rPr>
              <w:t xml:space="preserve"> </w:t>
            </w:r>
          </w:p>
        </w:tc>
      </w:tr>
      <w:tr w:rsidR="00125F83" w:rsidTr="00DA1664">
        <w:trPr>
          <w:trHeight w:val="1402"/>
        </w:trPr>
        <w:tc>
          <w:tcPr>
            <w:tcW w:w="651"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w:t>
            </w:r>
            <w:r>
              <w:rPr>
                <w:rFonts w:ascii="Times New Roman" w:eastAsia="Times New Roman" w:hAnsi="Times New Roman" w:cs="Times New Roman"/>
                <w:color w:val="000000"/>
                <w:sz w:val="24"/>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Чичак трака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both"/>
            </w:pPr>
            <w:r>
              <w:rPr>
                <w:rFonts w:ascii="Times New Roman" w:eastAsia="Times New Roman" w:hAnsi="Times New Roman" w:cs="Times New Roman"/>
                <w:color w:val="000000"/>
              </w:rPr>
              <w:t xml:space="preserve">100% полиамид, у боји основне тканине или црна . Отпорна на хемијско чишћење перхлоретиленом и високе температуре (код пеглања и машинског сушења).  </w:t>
            </w:r>
            <w:r>
              <w:rPr>
                <w:rFonts w:ascii="Times New Roman" w:eastAsia="Times New Roman" w:hAnsi="Times New Roman" w:cs="Times New Roman"/>
                <w:b/>
                <w:color w:val="000000"/>
              </w:rPr>
              <w:t>Сила отварања</w:t>
            </w:r>
            <w:r>
              <w:rPr>
                <w:rFonts w:ascii="Times New Roman" w:eastAsia="Times New Roman" w:hAnsi="Times New Roman" w:cs="Times New Roman"/>
                <w:color w:val="000000"/>
              </w:rPr>
              <w:t>: нова трака min 2,5 N/cm, после 5000 отварања min 2 N/cm, после прања на 60ºC min 2 N/cm.</w:t>
            </w:r>
            <w:r>
              <w:rPr>
                <w:rFonts w:ascii="Times New Roman" w:eastAsia="Times New Roman" w:hAnsi="Times New Roman" w:cs="Times New Roman"/>
                <w:color w:val="000000"/>
                <w:sz w:val="24"/>
              </w:rPr>
              <w:t xml:space="preserve"> </w:t>
            </w:r>
          </w:p>
        </w:tc>
      </w:tr>
      <w:tr w:rsidR="00125F83" w:rsidTr="00DA1664">
        <w:trPr>
          <w:trHeight w:val="780"/>
        </w:trPr>
        <w:tc>
          <w:tcPr>
            <w:tcW w:w="651"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4.</w:t>
            </w:r>
            <w:r>
              <w:rPr>
                <w:rFonts w:ascii="Times New Roman" w:eastAsia="Times New Roman" w:hAnsi="Times New Roman" w:cs="Times New Roman"/>
                <w:color w:val="000000"/>
                <w:sz w:val="24"/>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Дрикери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79"/>
              <w:rPr>
                <w:rFonts w:ascii="Times New Roman" w:eastAsia="Times New Roman" w:hAnsi="Times New Roman" w:cs="Times New Roman"/>
                <w:color w:val="000000"/>
              </w:rPr>
            </w:pPr>
          </w:p>
          <w:p w:rsidR="00125F83" w:rsidRDefault="00125F83" w:rsidP="00DA1664">
            <w:pPr>
              <w:spacing w:after="79"/>
              <w:rPr>
                <w:rFonts w:ascii="Times New Roman" w:eastAsia="Times New Roman" w:hAnsi="Times New Roman" w:cs="Times New Roman"/>
                <w:color w:val="000000"/>
                <w:sz w:val="24"/>
              </w:rPr>
            </w:pPr>
            <w:r>
              <w:rPr>
                <w:rFonts w:ascii="Times New Roman" w:eastAsia="Times New Roman" w:hAnsi="Times New Roman" w:cs="Times New Roman"/>
                <w:color w:val="000000"/>
              </w:rPr>
              <w:t xml:space="preserve">Метални, , отпоран на хемијско чишћење. Сила отварања min 7 N. </w:t>
            </w:r>
          </w:p>
          <w:p w:rsidR="00125F83" w:rsidRDefault="00125F83" w:rsidP="00DA1664">
            <w:pPr>
              <w:jc w:val="both"/>
              <w:rPr>
                <w:rFonts w:ascii="Times New Roman" w:eastAsia="Times New Roman" w:hAnsi="Times New Roman" w:cs="Times New Roman"/>
                <w:color w:val="000000"/>
                <w:sz w:val="24"/>
              </w:rPr>
            </w:pPr>
          </w:p>
        </w:tc>
      </w:tr>
      <w:tr w:rsidR="00125F83" w:rsidTr="00DA1664">
        <w:trPr>
          <w:trHeight w:val="1203"/>
        </w:trPr>
        <w:tc>
          <w:tcPr>
            <w:tcW w:w="651" w:type="dxa"/>
            <w:tcBorders>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5. </w:t>
            </w:r>
          </w:p>
        </w:tc>
        <w:tc>
          <w:tcPr>
            <w:tcW w:w="2984" w:type="dxa"/>
            <w:tcBorders>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Рефлектујући /трансфер филм </w:t>
            </w:r>
          </w:p>
        </w:tc>
        <w:tc>
          <w:tcPr>
            <w:tcW w:w="5951" w:type="dxa"/>
            <w:tcBorders>
              <w:left w:val="single" w:sz="4" w:space="0" w:color="000000"/>
              <w:bottom w:val="single" w:sz="4" w:space="0" w:color="000000"/>
              <w:right w:val="single" w:sz="4" w:space="0" w:color="000000"/>
            </w:tcBorders>
            <w:shd w:val="clear" w:color="auto" w:fill="auto"/>
          </w:tcPr>
          <w:p w:rsidR="00125F83" w:rsidRDefault="00125F83" w:rsidP="00DA1664">
            <w:pPr>
              <w:spacing w:after="75"/>
              <w:jc w:val="both"/>
              <w:rPr>
                <w:rFonts w:ascii="Times New Roman" w:eastAsia="Times New Roman" w:hAnsi="Times New Roman" w:cs="Times New Roman"/>
                <w:b/>
                <w:color w:val="000000"/>
              </w:rPr>
            </w:pPr>
            <w:r>
              <w:rPr>
                <w:rFonts w:ascii="Times New Roman" w:eastAsia="Times New Roman" w:hAnsi="Times New Roman" w:cs="Times New Roman"/>
                <w:b/>
                <w:color w:val="000000"/>
              </w:rPr>
              <w:t>Тип материјала</w:t>
            </w:r>
            <w:r>
              <w:rPr>
                <w:rFonts w:ascii="Times New Roman" w:eastAsia="Times New Roman" w:hAnsi="Times New Roman" w:cs="Times New Roman"/>
                <w:color w:val="000000"/>
              </w:rPr>
              <w:t xml:space="preserve">: Рефлектујући трансфер филм (термофиксиран ) </w:t>
            </w:r>
            <w:r>
              <w:rPr>
                <w:rFonts w:ascii="Times New Roman" w:eastAsia="Times New Roman" w:hAnsi="Times New Roman" w:cs="Times New Roman"/>
                <w:color w:val="000000"/>
                <w:sz w:val="24"/>
              </w:rPr>
              <w:t xml:space="preserve"> </w:t>
            </w:r>
          </w:p>
          <w:p w:rsidR="00125F83" w:rsidRDefault="00125F83" w:rsidP="00DA1664">
            <w:pPr>
              <w:spacing w:after="72"/>
              <w:rPr>
                <w:rFonts w:ascii="Times New Roman" w:eastAsia="Times New Roman" w:hAnsi="Times New Roman" w:cs="Times New Roman"/>
                <w:b/>
                <w:color w:val="000000"/>
              </w:rPr>
            </w:pPr>
            <w:r>
              <w:rPr>
                <w:rFonts w:ascii="Times New Roman" w:eastAsia="Times New Roman" w:hAnsi="Times New Roman" w:cs="Times New Roman"/>
                <w:b/>
                <w:color w:val="000000"/>
              </w:rPr>
              <w:t>Боја</w:t>
            </w:r>
            <w:r>
              <w:rPr>
                <w:rFonts w:ascii="Times New Roman" w:eastAsia="Times New Roman" w:hAnsi="Times New Roman" w:cs="Times New Roman"/>
                <w:color w:val="000000"/>
              </w:rPr>
              <w:t>: сива</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rPr>
              <w:t>Посебна својства</w:t>
            </w:r>
            <w:r>
              <w:rPr>
                <w:rFonts w:ascii="Times New Roman" w:eastAsia="Times New Roman" w:hAnsi="Times New Roman" w:cs="Times New Roman"/>
                <w:color w:val="000000"/>
              </w:rPr>
              <w:t>: рефлектујућа својства</w:t>
            </w:r>
            <w:r>
              <w:rPr>
                <w:rFonts w:ascii="Times New Roman" w:eastAsia="Times New Roman" w:hAnsi="Times New Roman" w:cs="Times New Roman"/>
                <w:color w:val="000000"/>
                <w:sz w:val="24"/>
              </w:rPr>
              <w:t xml:space="preserve"> </w:t>
            </w:r>
          </w:p>
          <w:p w:rsidR="00125F83" w:rsidRDefault="00125F83" w:rsidP="00DA1664">
            <w:r>
              <w:rPr>
                <w:rFonts w:ascii="Times New Roman" w:eastAsia="Times New Roman" w:hAnsi="Times New Roman" w:cs="Times New Roman"/>
                <w:b/>
                <w:color w:val="000000"/>
              </w:rPr>
              <w:t>Испуњава захтеве стандарда</w:t>
            </w:r>
            <w:r>
              <w:rPr>
                <w:rFonts w:ascii="Times New Roman" w:eastAsia="Times New Roman" w:hAnsi="Times New Roman" w:cs="Times New Roman"/>
                <w:color w:val="000000"/>
              </w:rPr>
              <w:t>: EN ISO 20471</w:t>
            </w:r>
            <w:r>
              <w:rPr>
                <w:rFonts w:ascii="Times New Roman" w:eastAsia="Times New Roman" w:hAnsi="Times New Roman" w:cs="Times New Roman"/>
                <w:color w:val="000000"/>
                <w:sz w:val="24"/>
              </w:rPr>
              <w:t xml:space="preserve"> </w:t>
            </w:r>
          </w:p>
        </w:tc>
      </w:tr>
    </w:tbl>
    <w:p w:rsidR="00125F83" w:rsidRDefault="00125F83" w:rsidP="00125F83">
      <w:pPr>
        <w:spacing w:after="0" w:line="100" w:lineRule="atLeast"/>
        <w:rPr>
          <w:rFonts w:ascii="Times New Roman" w:eastAsia="Times New Roman" w:hAnsi="Times New Roman" w:cs="Times New Roman"/>
          <w:b/>
          <w:color w:val="000000"/>
          <w:sz w:val="24"/>
        </w:rPr>
      </w:pPr>
      <w:r>
        <w:rPr>
          <w:rFonts w:ascii="Times New Roman" w:eastAsia="Times New Roman" w:hAnsi="Times New Roman" w:cs="Times New Roman"/>
          <w:color w:val="000000"/>
          <w:sz w:val="24"/>
        </w:rPr>
        <w:t xml:space="preserve"> </w:t>
      </w:r>
    </w:p>
    <w:tbl>
      <w:tblPr>
        <w:tblW w:w="0" w:type="auto"/>
        <w:tblInd w:w="126" w:type="dxa"/>
        <w:tblLayout w:type="fixed"/>
        <w:tblCellMar>
          <w:left w:w="70" w:type="dxa"/>
          <w:right w:w="16" w:type="dxa"/>
        </w:tblCellMar>
        <w:tblLook w:val="0000" w:firstRow="0" w:lastRow="0" w:firstColumn="0" w:lastColumn="0" w:noHBand="0" w:noVBand="0"/>
      </w:tblPr>
      <w:tblGrid>
        <w:gridCol w:w="653"/>
        <w:gridCol w:w="2977"/>
        <w:gridCol w:w="5953"/>
      </w:tblGrid>
      <w:tr w:rsidR="00125F83" w:rsidTr="00DA1664">
        <w:trPr>
          <w:trHeight w:val="1174"/>
        </w:trPr>
        <w:tc>
          <w:tcPr>
            <w:tcW w:w="653"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sz w:val="24"/>
              </w:rPr>
              <w:t xml:space="preserve"> </w:t>
            </w:r>
          </w:p>
        </w:tc>
        <w:tc>
          <w:tcPr>
            <w:tcW w:w="2977"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НАПОМЕНА </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78" w:line="264" w:lineRule="auto"/>
              <w:ind w:right="1"/>
              <w:jc w:val="both"/>
            </w:pPr>
            <w:r>
              <w:rPr>
                <w:rFonts w:ascii="Times New Roman" w:eastAsia="Times New Roman" w:hAnsi="Times New Roman" w:cs="Times New Roman"/>
                <w:color w:val="000000"/>
              </w:rPr>
              <w:t xml:space="preserve">Етикета  са називом произвођача, величинским бројем, сировинским саставом, начином одржавања и симболима се нашива на средину вратног изреза. </w:t>
            </w:r>
          </w:p>
        </w:tc>
      </w:tr>
    </w:tbl>
    <w:p w:rsidR="00125F83" w:rsidRDefault="00125F83" w:rsidP="00125F83">
      <w:pPr>
        <w:spacing w:after="13" w:line="228" w:lineRule="auto"/>
        <w:ind w:left="43" w:hanging="10"/>
        <w:jc w:val="both"/>
        <w:rPr>
          <w:rFonts w:ascii="Times New Roman" w:eastAsia="Times New Roman" w:hAnsi="Times New Roman" w:cs="Times New Roman"/>
          <w:b/>
          <w:color w:val="000000"/>
        </w:rPr>
      </w:pPr>
      <w:r>
        <w:rPr>
          <w:rFonts w:ascii="Times New Roman" w:eastAsia="Times New Roman" w:hAnsi="Times New Roman" w:cs="Times New Roman"/>
          <w:b/>
          <w:color w:val="000000"/>
        </w:rPr>
        <w:t>''НАПОМЕНА: Методе испитивања материјала употребљеног за израду предметних добара морају бити у складу са важећим стандардима. Одевни предмет мора задовољити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rPr>
        <w:t xml:space="preserve">Дозвољена одступања за мере дате у опису и техничким цртежима су: </w:t>
      </w:r>
    </w:p>
    <w:p w:rsidR="00125F83" w:rsidRDefault="00125F83"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за дужине до 30 cm, ± 0,5 cm </w:t>
      </w:r>
    </w:p>
    <w:p w:rsidR="00125F83" w:rsidRDefault="00125F83"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за дужине преко 30 cm, ± 1 cm </w:t>
      </w:r>
    </w:p>
    <w:p w:rsidR="00125F83" w:rsidRDefault="00125F83" w:rsidP="00125F83">
      <w:pPr>
        <w:spacing w:after="0" w:line="100" w:lineRule="atLeast"/>
        <w:rPr>
          <w:rFonts w:ascii="Times New Roman" w:eastAsia="Times New Roman" w:hAnsi="Times New Roman" w:cs="Times New Roman"/>
          <w:b/>
          <w:color w:val="000000"/>
          <w:lang w:val="sr-Cyrl-RS"/>
        </w:rPr>
      </w:pPr>
    </w:p>
    <w:p w:rsidR="00125F83"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F2508A">
        <w:rPr>
          <w:rFonts w:ascii="Times New Roman" w:eastAsia="Times New Roman" w:hAnsi="Times New Roman" w:cs="Times New Roman"/>
          <w:b/>
          <w:bCs/>
          <w:color w:val="000000"/>
          <w:kern w:val="3"/>
          <w:sz w:val="24"/>
          <w:szCs w:val="24"/>
        </w:rPr>
        <w:t>Амблем</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sz w:val="24"/>
          <w:szCs w:val="24"/>
        </w:rPr>
        <w:t xml:space="preserve">Ознака за </w:t>
      </w:r>
      <w:r>
        <w:rPr>
          <w:rFonts w:ascii="Times New Roman" w:eastAsia="Times New Roman" w:hAnsi="Times New Roman" w:cs="Times New Roman"/>
          <w:b/>
          <w:bCs/>
          <w:color w:val="000000"/>
          <w:kern w:val="3"/>
          <w:sz w:val="24"/>
          <w:szCs w:val="24"/>
          <w:lang w:val="sr-Cyrl-RS"/>
        </w:rPr>
        <w:t>јакну</w:t>
      </w:r>
      <w:r w:rsidRPr="00F2508A">
        <w:rPr>
          <w:rFonts w:ascii="Times New Roman" w:eastAsia="Times New Roman" w:hAnsi="Times New Roman" w:cs="Times New Roman"/>
          <w:color w:val="000000"/>
          <w:kern w:val="3"/>
          <w:sz w:val="24"/>
          <w:szCs w:val="24"/>
        </w:rPr>
        <w:t xml:space="preserve"> се израђује у технологији </w:t>
      </w:r>
      <w:r w:rsidRPr="00F2508A">
        <w:rPr>
          <w:rFonts w:ascii="Times New Roman" w:eastAsia="Times New Roman" w:hAnsi="Times New Roman" w:cs="Times New Roman"/>
          <w:b/>
          <w:bCs/>
          <w:color w:val="000000"/>
          <w:kern w:val="3"/>
          <w:sz w:val="24"/>
          <w:szCs w:val="24"/>
        </w:rPr>
        <w:t>дубинским утискивањем боје у ткање.</w:t>
      </w:r>
      <w:r w:rsidRPr="00F2508A">
        <w:rPr>
          <w:rFonts w:ascii="Times New Roman" w:eastAsia="Times New Roman" w:hAnsi="Times New Roman" w:cs="Times New Roman"/>
          <w:color w:val="000000"/>
          <w:kern w:val="3"/>
          <w:sz w:val="24"/>
          <w:szCs w:val="24"/>
        </w:rPr>
        <w:t xml:space="preserve"> </w:t>
      </w:r>
      <w:r w:rsidRPr="00F2508A">
        <w:rPr>
          <w:rFonts w:ascii="Times New Roman" w:eastAsia="Times New Roman" w:hAnsi="Times New Roman" w:cs="Times New Roman"/>
          <w:b/>
          <w:bCs/>
          <w:color w:val="000000"/>
          <w:kern w:val="3"/>
          <w:sz w:val="24"/>
          <w:szCs w:val="24"/>
        </w:rPr>
        <w:t>Израђена је у основи техником ткања,</w:t>
      </w:r>
      <w:r w:rsidRPr="00F2508A">
        <w:rPr>
          <w:rFonts w:ascii="Times New Roman" w:eastAsia="Times New Roman" w:hAnsi="Times New Roman" w:cs="Times New Roman"/>
          <w:color w:val="000000"/>
          <w:kern w:val="3"/>
          <w:sz w:val="24"/>
          <w:szCs w:val="24"/>
        </w:rPr>
        <w:t xml:space="preserve"> мешавином предива сировинског састава полиестер</w:t>
      </w:r>
      <w:r w:rsidRPr="00F2508A">
        <w:rPr>
          <w:rFonts w:ascii="Times New Roman" w:eastAsia="Times New Roman" w:hAnsi="Times New Roman" w:cs="Times New Roman"/>
          <w:b/>
          <w:bCs/>
          <w:color w:val="000000"/>
          <w:kern w:val="3"/>
          <w:sz w:val="24"/>
          <w:szCs w:val="24"/>
        </w:rPr>
        <w:t xml:space="preserve"> тамно сиве боје, финоће 50 – 170 dtex </w:t>
      </w:r>
      <w:r w:rsidRPr="00F2508A">
        <w:rPr>
          <w:rFonts w:ascii="Times New Roman" w:eastAsia="Times New Roman" w:hAnsi="Times New Roman" w:cs="Times New Roman"/>
          <w:color w:val="000000"/>
          <w:kern w:val="3"/>
          <w:sz w:val="24"/>
          <w:szCs w:val="24"/>
        </w:rPr>
        <w:t xml:space="preserve">и </w:t>
      </w:r>
      <w:r w:rsidRPr="00F2508A">
        <w:rPr>
          <w:rFonts w:ascii="Times New Roman" w:eastAsia="Times New Roman" w:hAnsi="Times New Roman" w:cs="Times New Roman"/>
          <w:b/>
          <w:bCs/>
          <w:color w:val="000000"/>
          <w:kern w:val="3"/>
          <w:sz w:val="24"/>
          <w:szCs w:val="24"/>
        </w:rPr>
        <w:t>метализираног конца - „срма“ финоће 260dtex ±10%, сребрне боје, док су боје нанете утискивањем дубински</w:t>
      </w:r>
      <w:r w:rsidRPr="00F2508A">
        <w:rPr>
          <w:rFonts w:ascii="Times New Roman" w:eastAsia="Times New Roman" w:hAnsi="Times New Roman" w:cs="Times New Roman"/>
          <w:color w:val="000000"/>
          <w:kern w:val="3"/>
          <w:sz w:val="24"/>
          <w:szCs w:val="24"/>
        </w:rPr>
        <w:t xml:space="preserve"> у ткање стварајући визуелни ефекат ознаке у 2,5 D форми.</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b/>
          <w:bCs/>
          <w:color w:val="000000"/>
          <w:kern w:val="3"/>
          <w:sz w:val="24"/>
          <w:szCs w:val="24"/>
        </w:rPr>
        <w:t>Oзнака треба да испуни следеће захтеве:</w:t>
      </w:r>
    </w:p>
    <w:p w:rsidR="00125F83" w:rsidRPr="00F2508A" w:rsidRDefault="00125F83" w:rsidP="00125F83">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Постојаност свих боја на:</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 светлост ..................................................... оцена 4-5;</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 трење мокро .............................................. оцена 3-4;</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 трење суво ................................................. оцена 4-5;</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 хемијско чишћење .................................... оцена 4-5;</w:t>
      </w:r>
    </w:p>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 прање (60º C) ............................................ оцена 4-5;</w:t>
      </w:r>
    </w:p>
    <w:p w:rsidR="00125F83" w:rsidRPr="00F2508A" w:rsidRDefault="00125F83" w:rsidP="00125F83">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Отпорност ознаке на пилинг................. оцена 4-5;</w:t>
      </w:r>
    </w:p>
    <w:p w:rsidR="00125F83" w:rsidRPr="00F2508A" w:rsidRDefault="00125F83" w:rsidP="00125F83">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F2508A">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125F83" w:rsidRPr="00F2508A" w:rsidRDefault="00125F83" w:rsidP="00125F83">
      <w:pPr>
        <w:autoSpaceDN w:val="0"/>
        <w:spacing w:before="28" w:after="100" w:line="240" w:lineRule="auto"/>
        <w:jc w:val="center"/>
        <w:textAlignment w:val="baseline"/>
        <w:rPr>
          <w:rFonts w:ascii="Arial" w:eastAsia="Times New Roman" w:hAnsi="Arial" w:cs="Arial"/>
          <w:color w:val="000000"/>
          <w:kern w:val="3"/>
        </w:rPr>
      </w:pPr>
    </w:p>
    <w:p w:rsidR="00125F83" w:rsidRDefault="00125F83" w:rsidP="00125F83">
      <w:pPr>
        <w:spacing w:after="0" w:line="100" w:lineRule="atLeast"/>
        <w:rPr>
          <w:rFonts w:ascii="Times New Roman" w:eastAsia="Times New Roman" w:hAnsi="Times New Roman" w:cs="Times New Roman"/>
          <w:b/>
          <w:color w:val="000000"/>
          <w:lang w:val="sr-Cyrl-RS"/>
        </w:rPr>
      </w:pPr>
    </w:p>
    <w:p w:rsidR="00125F83" w:rsidRDefault="00125F83" w:rsidP="00125F83">
      <w:pPr>
        <w:spacing w:after="0" w:line="100" w:lineRule="atLeast"/>
        <w:rPr>
          <w:rFonts w:ascii="Times New Roman" w:eastAsia="Times New Roman" w:hAnsi="Times New Roman" w:cs="Times New Roman"/>
          <w:b/>
          <w:color w:val="000000"/>
          <w:lang w:val="sr-Cyrl-RS"/>
        </w:rPr>
      </w:pPr>
    </w:p>
    <w:p w:rsidR="00125F83" w:rsidRPr="006E777B" w:rsidRDefault="00125F83" w:rsidP="00125F83">
      <w:pPr>
        <w:spacing w:after="0" w:line="100" w:lineRule="atLeast"/>
        <w:rPr>
          <w:rFonts w:ascii="Times New Roman" w:eastAsia="Times New Roman" w:hAnsi="Times New Roman" w:cs="Times New Roman"/>
          <w:b/>
          <w:color w:val="000000"/>
          <w:lang w:val="sr-Cyrl-RS"/>
        </w:rPr>
      </w:pPr>
    </w:p>
    <w:p w:rsidR="00125F83" w:rsidRPr="00647144" w:rsidRDefault="00125F83" w:rsidP="00125F83">
      <w:pPr>
        <w:autoSpaceDN w:val="0"/>
        <w:spacing w:before="28" w:after="100" w:line="240" w:lineRule="auto"/>
        <w:jc w:val="center"/>
        <w:textAlignment w:val="baseline"/>
        <w:rPr>
          <w:rFonts w:ascii="Arial" w:eastAsia="Times New Roman" w:hAnsi="Arial" w:cs="Arial"/>
          <w:color w:val="000000"/>
          <w:kern w:val="3"/>
        </w:rPr>
      </w:pPr>
      <w:r w:rsidRPr="00647144">
        <w:rPr>
          <w:rFonts w:ascii="Arial" w:eastAsia="Times New Roman" w:hAnsi="Arial" w:cs="Arial"/>
          <w:noProof/>
          <w:color w:val="000000"/>
          <w:kern w:val="3"/>
        </w:rPr>
        <w:lastRenderedPageBreak/>
        <w:drawing>
          <wp:inline distT="0" distB="0" distL="0" distR="0" wp14:anchorId="0437A6A9" wp14:editId="660149EE">
            <wp:extent cx="1333500" cy="1428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3500" cy="1428750"/>
                    </a:xfrm>
                    <a:prstGeom prst="rect">
                      <a:avLst/>
                    </a:prstGeom>
                    <a:noFill/>
                    <a:ln>
                      <a:noFill/>
                    </a:ln>
                  </pic:spPr>
                </pic:pic>
              </a:graphicData>
            </a:graphic>
          </wp:inline>
        </w:drawing>
      </w:r>
    </w:p>
    <w:p w:rsidR="00125F83" w:rsidRPr="00647144"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rPr>
      </w:pPr>
      <w:r w:rsidRPr="00647144">
        <w:rPr>
          <w:rFonts w:ascii="Times New Roman" w:eastAsia="Malgun Gothic" w:hAnsi="Times New Roman" w:cs="Times New Roman"/>
          <w:kern w:val="3"/>
        </w:rPr>
        <w:t>Амблем је извезен на платну, односно израђује се у облику значке. Димензије амблема су 70 x 60 мм, односно 50 x 43 мм.</w:t>
      </w:r>
    </w:p>
    <w:p w:rsidR="00125F83" w:rsidRPr="00647144"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rPr>
      </w:pPr>
      <w:r w:rsidRPr="00647144">
        <w:rPr>
          <w:rFonts w:ascii="Times New Roman" w:eastAsia="Malgun Gothic" w:hAnsi="Times New Roman" w:cs="Times New Roman"/>
          <w:kern w:val="3"/>
        </w:rPr>
        <w:t>Амблем димензија 70 x 60 мм пришива се на горњи део спољног дела надлакт</w:t>
      </w:r>
      <w:r>
        <w:rPr>
          <w:rFonts w:ascii="Times New Roman" w:eastAsia="Malgun Gothic" w:hAnsi="Times New Roman" w:cs="Times New Roman"/>
          <w:kern w:val="3"/>
        </w:rPr>
        <w:t>ице левог рукава.</w:t>
      </w:r>
    </w:p>
    <w:p w:rsidR="00125F83" w:rsidRPr="00647144"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rPr>
      </w:pPr>
      <w:r w:rsidRPr="00647144">
        <w:rPr>
          <w:rFonts w:ascii="Times New Roman" w:eastAsia="Malgun Gothic" w:hAnsi="Times New Roman" w:cs="Times New Roman"/>
          <w:kern w:val="3"/>
        </w:rPr>
        <w:t>Амблем димензија 50 x 43 мм пришива се на средину чеоног дела качкета.</w:t>
      </w:r>
    </w:p>
    <w:p w:rsidR="00125F83" w:rsidRPr="0046732C"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rPr>
      </w:pPr>
      <w:r w:rsidRPr="00647144">
        <w:rPr>
          <w:rFonts w:ascii="Times New Roman" w:eastAsia="Malgun Gothic" w:hAnsi="Times New Roman" w:cs="Times New Roman"/>
          <w:kern w:val="3"/>
        </w:rPr>
        <w:t>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 свака ширине 1 мм. Из преплета, са леве и десне стране по вертикалној оси, излазе по три ромбоидна поља која се, одозго на доле, пуне црвеним, плавим и белим синтетичким емајлом. Унутрашње странице ромбоидних поља која се пуне црвеним и белим синтетичким емајлом су дужине 1,5 мм, а унутрашње странице поља која се пуне плавим синтетичким емајлом су дужине 1,9 мм (дуже), односно 1,5 мм (краће). Између врха унутрашњег рама и Малог грба исписује се реч: "ЦАРИНА", а испод Малог грба исписује се реч: "СРБИЈА", обе по замишљеној централној полукружној линији, ћириличким словима (врста слова "амбасадор") која су испупчена и сребрносиве боје. Величина слова речи: "ЦАРИНА" је 17,2 пт, а речи: "СРБИЈА" - 15,138 пт. Висина рељефа Малог грба Републике Србије, преплета и речи: "ЦАРИНА" и "СРБИЈА" је 0,3 мм, од најнижег до највишег нивоа рељефа.</w:t>
      </w:r>
    </w:p>
    <w:p w:rsidR="00125F83" w:rsidRDefault="00125F83" w:rsidP="00125F83">
      <w:pPr>
        <w:keepNext/>
        <w:keepLines/>
        <w:spacing w:after="0" w:line="100" w:lineRule="atLeast"/>
        <w:ind w:right="-15"/>
        <w:rPr>
          <w:rFonts w:ascii="Times New Roman" w:eastAsia="Times New Roman" w:hAnsi="Times New Roman" w:cs="Times New Roman"/>
          <w:b/>
          <w:color w:val="000000"/>
          <w:lang w:val="sr-Cyrl-RS"/>
        </w:rPr>
      </w:pPr>
    </w:p>
    <w:p w:rsidR="00125F83" w:rsidRPr="0046732C" w:rsidRDefault="00125F83" w:rsidP="00125F83">
      <w:pPr>
        <w:keepNext/>
        <w:keepLines/>
        <w:spacing w:after="0" w:line="100" w:lineRule="atLeast"/>
        <w:ind w:right="-15"/>
        <w:rPr>
          <w:rFonts w:ascii="Times New Roman" w:eastAsia="Times New Roman" w:hAnsi="Times New Roman" w:cs="Times New Roman"/>
          <w:b/>
          <w:color w:val="000000"/>
          <w:lang w:val="sr-Cyrl-RS"/>
        </w:rPr>
      </w:pPr>
      <w:r w:rsidRPr="00381E74">
        <w:rPr>
          <w:rFonts w:ascii="Times New Roman" w:eastAsia="Times New Roman" w:hAnsi="Times New Roman" w:cs="Times New Roman"/>
          <w:b/>
          <w:color w:val="000000"/>
          <w:lang w:val="sr-Cyrl-RS"/>
        </w:rPr>
        <w:t>ЈАКНА – НАЧИН ПАКОВАЊА</w:t>
      </w:r>
      <w:r w:rsidRPr="00381E74">
        <w:rPr>
          <w:rFonts w:ascii="Times New Roman" w:eastAsia="Times New Roman" w:hAnsi="Times New Roman" w:cs="Times New Roman"/>
          <w:color w:val="000000"/>
          <w:sz w:val="24"/>
          <w:lang w:val="sr-Cyrl-RS"/>
        </w:rPr>
        <w:t xml:space="preserve"> </w:t>
      </w:r>
    </w:p>
    <w:p w:rsidR="00125F83" w:rsidRPr="0046732C" w:rsidRDefault="00125F83" w:rsidP="00125F83">
      <w:pPr>
        <w:spacing w:after="49" w:line="228" w:lineRule="auto"/>
        <w:ind w:left="31" w:right="13" w:hanging="10"/>
        <w:jc w:val="both"/>
        <w:rPr>
          <w:rFonts w:ascii="Times New Roman" w:eastAsia="Times New Roman" w:hAnsi="Times New Roman" w:cs="Times New Roman"/>
          <w:b/>
          <w:color w:val="000000"/>
          <w:sz w:val="24"/>
          <w:lang w:val="sr-Cyrl-RS"/>
        </w:rPr>
      </w:pPr>
      <w:r w:rsidRPr="00381E74">
        <w:rPr>
          <w:rFonts w:ascii="Times New Roman" w:eastAsia="Times New Roman" w:hAnsi="Times New Roman" w:cs="Times New Roman"/>
          <w:color w:val="000000"/>
          <w:lang w:val="sr-Cyrl-RS"/>
        </w:rPr>
        <w:t xml:space="preserve"> Јакна се пакује у самолепљиву кесу по један комад</w:t>
      </w:r>
      <w:r>
        <w:rPr>
          <w:rFonts w:ascii="Times New Roman" w:eastAsia="Times New Roman" w:hAnsi="Times New Roman" w:cs="Times New Roman"/>
          <w:color w:val="000000"/>
          <w:lang w:val="sr-Cyrl-RS"/>
        </w:rPr>
        <w:t>,</w:t>
      </w:r>
      <w:r w:rsidRPr="00381E74">
        <w:rPr>
          <w:rFonts w:ascii="Times New Roman" w:eastAsia="Times New Roman" w:hAnsi="Times New Roman" w:cs="Times New Roman"/>
          <w:color w:val="000000"/>
          <w:lang w:val="sr-Cyrl-RS"/>
        </w:rPr>
        <w:t xml:space="preserve"> а затим по 10 комада истог величинског броја у петослојну картонску кутију.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бројевима.</w:t>
      </w:r>
      <w:r w:rsidRPr="00381E74">
        <w:rPr>
          <w:rFonts w:ascii="Times New Roman" w:eastAsia="Times New Roman" w:hAnsi="Times New Roman" w:cs="Times New Roman"/>
          <w:color w:val="000000"/>
          <w:sz w:val="24"/>
          <w:lang w:val="sr-Cyrl-RS"/>
        </w:rPr>
        <w:t xml:space="preserve"> </w:t>
      </w:r>
    </w:p>
    <w:p w:rsidR="00125F83" w:rsidRPr="00381E74" w:rsidRDefault="00125F83" w:rsidP="00125F83">
      <w:pPr>
        <w:shd w:val="clear" w:color="auto" w:fill="FFFFFF"/>
        <w:spacing w:after="264" w:line="240" w:lineRule="atLeast"/>
        <w:ind w:left="31" w:right="8"/>
        <w:jc w:val="both"/>
        <w:rPr>
          <w:rFonts w:ascii="Times New Roman" w:eastAsia="Times New Roman" w:hAnsi="Times New Roman" w:cs="Times New Roman"/>
          <w:b/>
          <w:color w:val="000000"/>
          <w:u w:val="single"/>
          <w:lang w:val="sr-Cyrl-RS"/>
        </w:rPr>
      </w:pPr>
      <w:r w:rsidRPr="00775177">
        <w:rPr>
          <w:rFonts w:ascii="Times New Roman" w:eastAsia="Times New Roman" w:hAnsi="Times New Roman" w:cs="Times New Roman"/>
          <w:b/>
          <w:color w:val="000000"/>
          <w:u w:val="single"/>
          <w:lang w:val="sr-Latn-RS"/>
        </w:rPr>
        <w:t>Докази квалитета додатних захтева:</w:t>
      </w:r>
    </w:p>
    <w:p w:rsidR="00125F83" w:rsidRPr="00381E74" w:rsidRDefault="00125F83" w:rsidP="00125F83">
      <w:pPr>
        <w:shd w:val="clear" w:color="auto" w:fill="FFFFFF"/>
        <w:spacing w:after="262" w:line="240" w:lineRule="atLeast"/>
        <w:ind w:left="31" w:right="8"/>
        <w:jc w:val="both"/>
        <w:rPr>
          <w:rFonts w:ascii="Times New Roman" w:eastAsia="Times New Roman" w:hAnsi="Times New Roman" w:cs="Times New Roman"/>
          <w:color w:val="000000"/>
          <w:lang w:val="sr-Cyrl-RS"/>
        </w:rPr>
      </w:pPr>
      <w:r w:rsidRPr="00775177">
        <w:rPr>
          <w:rFonts w:ascii="Times New Roman" w:eastAsia="Times New Roman" w:hAnsi="Times New Roman" w:cs="Times New Roman"/>
          <w:color w:val="000000"/>
          <w:lang w:val="sr-Latn-RS"/>
        </w:rPr>
        <w:t>За тканине од којих су израђени производи , доставити:</w:t>
      </w:r>
    </w:p>
    <w:p w:rsidR="00125F83" w:rsidRPr="00381E74" w:rsidRDefault="00125F83" w:rsidP="00125F83">
      <w:pPr>
        <w:shd w:val="clear" w:color="auto" w:fill="FFFFFF"/>
        <w:spacing w:after="294" w:line="240" w:lineRule="atLeast"/>
        <w:ind w:left="31" w:right="8"/>
        <w:jc w:val="both"/>
        <w:rPr>
          <w:rFonts w:ascii="Times New Roman" w:eastAsia="Times New Roman" w:hAnsi="Times New Roman" w:cs="Times New Roman"/>
          <w:color w:val="000000"/>
          <w:lang w:val="sr-Latn-RS"/>
        </w:rPr>
      </w:pPr>
      <w:r w:rsidRPr="00775177">
        <w:rPr>
          <w:rFonts w:ascii="Times New Roman" w:eastAsia="Times New Roman" w:hAnsi="Times New Roman" w:cs="Times New Roman"/>
          <w:color w:val="000000"/>
          <w:lang w:val="sr-Latn-RS"/>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775177">
        <w:rPr>
          <w:rFonts w:ascii="Times New Roman" w:eastAsia="Times New Roman" w:hAnsi="Times New Roman" w:cs="Times New Roman"/>
          <w:color w:val="000000"/>
          <w:lang w:val="sr-Latn-RS"/>
        </w:rPr>
        <w:t>2.Извештај о контролисању готовог производа да је производ усаглашен за захтевима корисника из конкурсне документације.</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775177">
        <w:rPr>
          <w:rFonts w:ascii="Times New Roman" w:eastAsia="Times New Roman" w:hAnsi="Times New Roman" w:cs="Times New Roman"/>
          <w:color w:val="000000"/>
          <w:lang w:val="sr-Latn-RS"/>
        </w:rPr>
        <w:t>3.Узорак материјала мора бити пломбиран у пуној ширини, дужине 1,2 м, од стране</w:t>
      </w:r>
      <w:r>
        <w:rPr>
          <w:rFonts w:ascii="Times New Roman" w:eastAsia="Times New Roman" w:hAnsi="Times New Roman" w:cs="Times New Roman"/>
          <w:color w:val="000000"/>
          <w:lang w:val="sr-Latn-RS"/>
        </w:rPr>
        <w:t xml:space="preserve"> </w:t>
      </w:r>
      <w:r w:rsidRPr="00775177">
        <w:rPr>
          <w:rFonts w:ascii="Times New Roman" w:eastAsia="Times New Roman" w:hAnsi="Times New Roman" w:cs="Times New Roman"/>
          <w:color w:val="000000"/>
          <w:lang w:val="sr-Latn-RS"/>
        </w:rPr>
        <w:t>акредитоване</w:t>
      </w:r>
    </w:p>
    <w:p w:rsidR="00125F83" w:rsidRPr="0046732C"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775177">
        <w:rPr>
          <w:rFonts w:ascii="Times New Roman" w:eastAsia="Times New Roman" w:hAnsi="Times New Roman" w:cs="Times New Roman"/>
          <w:color w:val="000000"/>
          <w:lang w:val="sr-Latn-RS"/>
        </w:rPr>
        <w:t>лабораторије као потврда да је производ произведен од индентичне тканине.</w:t>
      </w:r>
    </w:p>
    <w:p w:rsidR="00125F83" w:rsidRDefault="00125F83" w:rsidP="00125F83">
      <w:pPr>
        <w:rPr>
          <w:rFonts w:ascii="Times New Roman" w:hAnsi="Times New Roman" w:cs="Times New Roman"/>
          <w:b/>
          <w:lang w:val="sr-Cyrl-RS"/>
        </w:rPr>
      </w:pPr>
    </w:p>
    <w:p w:rsidR="00125F83" w:rsidRDefault="00125F83" w:rsidP="00125F83">
      <w:pPr>
        <w:rPr>
          <w:rFonts w:ascii="Times New Roman" w:hAnsi="Times New Roman" w:cs="Times New Roman"/>
          <w:b/>
          <w:lang w:val="sr-Cyrl-RS"/>
        </w:rPr>
      </w:pPr>
    </w:p>
    <w:p w:rsidR="00125F83" w:rsidRDefault="00125F83" w:rsidP="00125F83">
      <w:pPr>
        <w:rPr>
          <w:rFonts w:ascii="Times New Roman" w:hAnsi="Times New Roman" w:cs="Times New Roman"/>
          <w:b/>
          <w:lang w:val="sr-Cyrl-RS"/>
        </w:rPr>
      </w:pPr>
    </w:p>
    <w:p w:rsidR="00125F83" w:rsidRDefault="00125F83" w:rsidP="00125F83">
      <w:pPr>
        <w:rPr>
          <w:rFonts w:ascii="Times New Roman" w:hAnsi="Times New Roman" w:cs="Times New Roman"/>
          <w:b/>
          <w:lang w:val="sr-Cyrl-RS"/>
        </w:rPr>
      </w:pPr>
    </w:p>
    <w:p w:rsidR="00125F83" w:rsidRDefault="00125F83" w:rsidP="00125F83">
      <w:pPr>
        <w:rPr>
          <w:rFonts w:ascii="Times New Roman" w:hAnsi="Times New Roman" w:cs="Times New Roman"/>
          <w:b/>
          <w:lang w:val="sr-Cyrl-RS"/>
        </w:rPr>
      </w:pPr>
    </w:p>
    <w:p w:rsidR="00125F83" w:rsidRDefault="00125F83" w:rsidP="00125F83">
      <w:pPr>
        <w:rPr>
          <w:rFonts w:ascii="Times New Roman" w:hAnsi="Times New Roman" w:cs="Times New Roman"/>
          <w:b/>
          <w:lang w:val="sr-Cyrl-RS"/>
        </w:rPr>
      </w:pPr>
    </w:p>
    <w:p w:rsidR="00125F83" w:rsidRPr="007C558D" w:rsidRDefault="00125F83" w:rsidP="00125F83">
      <w:pPr>
        <w:rPr>
          <w:rFonts w:ascii="Times New Roman" w:hAnsi="Times New Roman" w:cs="Times New Roman"/>
          <w:b/>
          <w:lang w:val="sr-Latn-RS"/>
        </w:rPr>
      </w:pPr>
      <w:r>
        <w:rPr>
          <w:rFonts w:ascii="Times New Roman" w:hAnsi="Times New Roman" w:cs="Times New Roman"/>
          <w:b/>
          <w:lang w:val="sr-Cyrl-RS"/>
        </w:rPr>
        <w:t>ТАБЕЛА ТЕЛЕСНИХ МЕРА ЗА ОДРЕЂИВАЊЕ ВЕЛИЧИНА</w:t>
      </w:r>
    </w:p>
    <w:p w:rsidR="00125F83" w:rsidRPr="002A4A04" w:rsidRDefault="00125F83" w:rsidP="00125F83">
      <w:pPr>
        <w:rPr>
          <w:b/>
          <w:lang w:val="sr-Cyrl-RS"/>
        </w:rPr>
      </w:pPr>
      <w:r w:rsidRPr="00CC4814">
        <w:rPr>
          <w:b/>
        </w:rPr>
        <w:t>MUŠKARCI SRPS EN 13402-3:2015</w:t>
      </w:r>
    </w:p>
    <w:tbl>
      <w:tblPr>
        <w:tblW w:w="11074" w:type="dxa"/>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851"/>
        <w:gridCol w:w="743"/>
        <w:gridCol w:w="850"/>
        <w:gridCol w:w="851"/>
        <w:gridCol w:w="850"/>
        <w:gridCol w:w="851"/>
        <w:gridCol w:w="850"/>
        <w:gridCol w:w="851"/>
        <w:gridCol w:w="850"/>
        <w:gridCol w:w="851"/>
        <w:gridCol w:w="850"/>
        <w:gridCol w:w="851"/>
      </w:tblGrid>
      <w:tr w:rsidR="00125F83" w:rsidTr="00DA1664">
        <w:trPr>
          <w:trHeight w:val="552"/>
        </w:trPr>
        <w:tc>
          <w:tcPr>
            <w:tcW w:w="975" w:type="dxa"/>
            <w:vAlign w:val="center"/>
          </w:tcPr>
          <w:p w:rsidR="00125F83" w:rsidRPr="002A4A04" w:rsidRDefault="00125F83" w:rsidP="00DA1664">
            <w:pPr>
              <w:spacing w:after="0"/>
              <w:jc w:val="center"/>
              <w:rPr>
                <w:b/>
              </w:rPr>
            </w:pPr>
            <w:r w:rsidRPr="002A4A04">
              <w:rPr>
                <w:b/>
              </w:rPr>
              <w:t>Slovne oznake</w:t>
            </w:r>
          </w:p>
        </w:tc>
        <w:tc>
          <w:tcPr>
            <w:tcW w:w="1594" w:type="dxa"/>
            <w:gridSpan w:val="2"/>
            <w:vAlign w:val="center"/>
          </w:tcPr>
          <w:p w:rsidR="00125F83" w:rsidRPr="002A4A04" w:rsidRDefault="00125F83" w:rsidP="00DA1664">
            <w:pPr>
              <w:spacing w:after="0"/>
              <w:jc w:val="center"/>
              <w:rPr>
                <w:b/>
              </w:rPr>
            </w:pPr>
            <w:r w:rsidRPr="002A4A04">
              <w:rPr>
                <w:b/>
              </w:rPr>
              <w:t>S</w:t>
            </w:r>
          </w:p>
        </w:tc>
        <w:tc>
          <w:tcPr>
            <w:tcW w:w="1701" w:type="dxa"/>
            <w:gridSpan w:val="2"/>
            <w:vAlign w:val="center"/>
          </w:tcPr>
          <w:p w:rsidR="00125F83" w:rsidRPr="002A4A04" w:rsidRDefault="00125F83" w:rsidP="00DA1664">
            <w:pPr>
              <w:spacing w:after="0"/>
              <w:jc w:val="center"/>
              <w:rPr>
                <w:b/>
              </w:rPr>
            </w:pPr>
            <w:r w:rsidRPr="002A4A04">
              <w:rPr>
                <w:b/>
              </w:rPr>
              <w:t>M</w:t>
            </w:r>
          </w:p>
        </w:tc>
        <w:tc>
          <w:tcPr>
            <w:tcW w:w="1701" w:type="dxa"/>
            <w:gridSpan w:val="2"/>
            <w:vAlign w:val="center"/>
          </w:tcPr>
          <w:p w:rsidR="00125F83" w:rsidRPr="002A4A04" w:rsidRDefault="00125F83" w:rsidP="00DA1664">
            <w:pPr>
              <w:spacing w:after="0"/>
              <w:jc w:val="center"/>
              <w:rPr>
                <w:b/>
              </w:rPr>
            </w:pPr>
            <w:r w:rsidRPr="002A4A04">
              <w:rPr>
                <w:b/>
              </w:rPr>
              <w:t>L</w:t>
            </w:r>
          </w:p>
        </w:tc>
        <w:tc>
          <w:tcPr>
            <w:tcW w:w="1701" w:type="dxa"/>
            <w:gridSpan w:val="2"/>
            <w:vAlign w:val="center"/>
          </w:tcPr>
          <w:p w:rsidR="00125F83" w:rsidRPr="002A4A04" w:rsidRDefault="00125F83" w:rsidP="00DA1664">
            <w:pPr>
              <w:spacing w:after="0"/>
              <w:jc w:val="center"/>
              <w:rPr>
                <w:b/>
              </w:rPr>
            </w:pPr>
            <w:r w:rsidRPr="002A4A04">
              <w:rPr>
                <w:b/>
              </w:rPr>
              <w:t>XL</w:t>
            </w:r>
          </w:p>
        </w:tc>
        <w:tc>
          <w:tcPr>
            <w:tcW w:w="1701" w:type="dxa"/>
            <w:gridSpan w:val="2"/>
            <w:vAlign w:val="center"/>
          </w:tcPr>
          <w:p w:rsidR="00125F83" w:rsidRPr="002A4A04" w:rsidRDefault="00125F83" w:rsidP="00DA1664">
            <w:pPr>
              <w:spacing w:after="0"/>
              <w:jc w:val="center"/>
              <w:rPr>
                <w:b/>
              </w:rPr>
            </w:pPr>
            <w:r w:rsidRPr="002A4A04">
              <w:rPr>
                <w:b/>
              </w:rPr>
              <w:t>XXL</w:t>
            </w:r>
          </w:p>
        </w:tc>
        <w:tc>
          <w:tcPr>
            <w:tcW w:w="1701" w:type="dxa"/>
            <w:gridSpan w:val="2"/>
            <w:vAlign w:val="center"/>
          </w:tcPr>
          <w:p w:rsidR="00125F83" w:rsidRPr="002A4A04" w:rsidRDefault="00125F83" w:rsidP="00DA1664">
            <w:pPr>
              <w:spacing w:after="0"/>
              <w:jc w:val="center"/>
              <w:rPr>
                <w:b/>
              </w:rPr>
            </w:pPr>
            <w:r w:rsidRPr="002A4A04">
              <w:rPr>
                <w:b/>
              </w:rPr>
              <w:t>XXXL</w:t>
            </w:r>
          </w:p>
        </w:tc>
      </w:tr>
      <w:tr w:rsidR="00125F83" w:rsidTr="00DA1664">
        <w:trPr>
          <w:trHeight w:val="552"/>
        </w:trPr>
        <w:tc>
          <w:tcPr>
            <w:tcW w:w="975" w:type="dxa"/>
            <w:vAlign w:val="center"/>
          </w:tcPr>
          <w:p w:rsidR="00125F83" w:rsidRPr="002A4A04" w:rsidRDefault="00125F83" w:rsidP="00DA1664">
            <w:pPr>
              <w:spacing w:after="0"/>
              <w:jc w:val="center"/>
              <w:rPr>
                <w:b/>
              </w:rPr>
            </w:pPr>
            <w:r w:rsidRPr="002A4A04">
              <w:rPr>
                <w:b/>
              </w:rPr>
              <w:t>veličine</w:t>
            </w:r>
          </w:p>
        </w:tc>
        <w:tc>
          <w:tcPr>
            <w:tcW w:w="851" w:type="dxa"/>
            <w:vAlign w:val="center"/>
          </w:tcPr>
          <w:p w:rsidR="00125F83" w:rsidRPr="002A4A04" w:rsidRDefault="00125F83" w:rsidP="00DA1664">
            <w:pPr>
              <w:spacing w:after="0"/>
              <w:jc w:val="center"/>
              <w:rPr>
                <w:b/>
              </w:rPr>
            </w:pPr>
            <w:r w:rsidRPr="002A4A04">
              <w:rPr>
                <w:b/>
              </w:rPr>
              <w:t>42</w:t>
            </w:r>
          </w:p>
        </w:tc>
        <w:tc>
          <w:tcPr>
            <w:tcW w:w="743" w:type="dxa"/>
            <w:vAlign w:val="center"/>
          </w:tcPr>
          <w:p w:rsidR="00125F83" w:rsidRPr="002A4A04" w:rsidRDefault="00125F83" w:rsidP="00DA1664">
            <w:pPr>
              <w:spacing w:after="0"/>
              <w:jc w:val="center"/>
              <w:rPr>
                <w:b/>
              </w:rPr>
            </w:pPr>
            <w:r w:rsidRPr="002A4A04">
              <w:rPr>
                <w:b/>
              </w:rPr>
              <w:t>44</w:t>
            </w:r>
          </w:p>
        </w:tc>
        <w:tc>
          <w:tcPr>
            <w:tcW w:w="850" w:type="dxa"/>
            <w:vAlign w:val="center"/>
          </w:tcPr>
          <w:p w:rsidR="00125F83" w:rsidRPr="002A4A04" w:rsidRDefault="00125F83" w:rsidP="00DA1664">
            <w:pPr>
              <w:spacing w:after="0"/>
              <w:jc w:val="center"/>
              <w:rPr>
                <w:b/>
              </w:rPr>
            </w:pPr>
            <w:r w:rsidRPr="002A4A04">
              <w:rPr>
                <w:b/>
              </w:rPr>
              <w:t>46</w:t>
            </w:r>
          </w:p>
        </w:tc>
        <w:tc>
          <w:tcPr>
            <w:tcW w:w="851" w:type="dxa"/>
            <w:vAlign w:val="center"/>
          </w:tcPr>
          <w:p w:rsidR="00125F83" w:rsidRPr="002A4A04" w:rsidRDefault="00125F83" w:rsidP="00DA1664">
            <w:pPr>
              <w:spacing w:after="0"/>
              <w:jc w:val="center"/>
              <w:rPr>
                <w:b/>
              </w:rPr>
            </w:pPr>
            <w:r w:rsidRPr="002A4A04">
              <w:rPr>
                <w:b/>
              </w:rPr>
              <w:t>48</w:t>
            </w:r>
          </w:p>
        </w:tc>
        <w:tc>
          <w:tcPr>
            <w:tcW w:w="850" w:type="dxa"/>
            <w:vAlign w:val="center"/>
          </w:tcPr>
          <w:p w:rsidR="00125F83" w:rsidRPr="002A4A04" w:rsidRDefault="00125F83" w:rsidP="00DA1664">
            <w:pPr>
              <w:spacing w:after="0"/>
              <w:jc w:val="center"/>
              <w:rPr>
                <w:b/>
              </w:rPr>
            </w:pPr>
            <w:r w:rsidRPr="002A4A04">
              <w:rPr>
                <w:b/>
              </w:rPr>
              <w:t>50</w:t>
            </w:r>
          </w:p>
        </w:tc>
        <w:tc>
          <w:tcPr>
            <w:tcW w:w="851" w:type="dxa"/>
            <w:vAlign w:val="center"/>
          </w:tcPr>
          <w:p w:rsidR="00125F83" w:rsidRPr="002A4A04" w:rsidRDefault="00125F83" w:rsidP="00DA1664">
            <w:pPr>
              <w:spacing w:after="0"/>
              <w:jc w:val="center"/>
              <w:rPr>
                <w:b/>
              </w:rPr>
            </w:pPr>
            <w:r w:rsidRPr="002A4A04">
              <w:rPr>
                <w:b/>
              </w:rPr>
              <w:t>52</w:t>
            </w:r>
          </w:p>
        </w:tc>
        <w:tc>
          <w:tcPr>
            <w:tcW w:w="850" w:type="dxa"/>
            <w:vAlign w:val="center"/>
          </w:tcPr>
          <w:p w:rsidR="00125F83" w:rsidRPr="002A4A04" w:rsidRDefault="00125F83" w:rsidP="00DA1664">
            <w:pPr>
              <w:spacing w:after="0"/>
              <w:ind w:left="-63" w:right="-108"/>
              <w:jc w:val="center"/>
              <w:rPr>
                <w:b/>
              </w:rPr>
            </w:pPr>
            <w:r w:rsidRPr="002A4A04">
              <w:rPr>
                <w:b/>
              </w:rPr>
              <w:t>54</w:t>
            </w:r>
          </w:p>
        </w:tc>
        <w:tc>
          <w:tcPr>
            <w:tcW w:w="851" w:type="dxa"/>
            <w:vAlign w:val="center"/>
          </w:tcPr>
          <w:p w:rsidR="00125F83" w:rsidRPr="002A4A04" w:rsidRDefault="00125F83" w:rsidP="00DA1664">
            <w:pPr>
              <w:spacing w:after="0"/>
              <w:jc w:val="center"/>
              <w:rPr>
                <w:b/>
              </w:rPr>
            </w:pPr>
            <w:r w:rsidRPr="002A4A04">
              <w:rPr>
                <w:b/>
              </w:rPr>
              <w:t>56</w:t>
            </w:r>
          </w:p>
        </w:tc>
        <w:tc>
          <w:tcPr>
            <w:tcW w:w="850" w:type="dxa"/>
            <w:vAlign w:val="center"/>
          </w:tcPr>
          <w:p w:rsidR="00125F83" w:rsidRPr="002A4A04" w:rsidRDefault="00125F83" w:rsidP="00DA1664">
            <w:pPr>
              <w:spacing w:after="0"/>
              <w:jc w:val="center"/>
              <w:rPr>
                <w:b/>
              </w:rPr>
            </w:pPr>
            <w:r w:rsidRPr="002A4A04">
              <w:rPr>
                <w:b/>
              </w:rPr>
              <w:t>58</w:t>
            </w:r>
          </w:p>
        </w:tc>
        <w:tc>
          <w:tcPr>
            <w:tcW w:w="851" w:type="dxa"/>
            <w:vAlign w:val="center"/>
          </w:tcPr>
          <w:p w:rsidR="00125F83" w:rsidRPr="002A4A04" w:rsidRDefault="00125F83" w:rsidP="00DA1664">
            <w:pPr>
              <w:spacing w:after="0"/>
              <w:jc w:val="center"/>
              <w:rPr>
                <w:b/>
              </w:rPr>
            </w:pPr>
            <w:r w:rsidRPr="002A4A04">
              <w:rPr>
                <w:b/>
              </w:rPr>
              <w:t>60</w:t>
            </w:r>
          </w:p>
        </w:tc>
        <w:tc>
          <w:tcPr>
            <w:tcW w:w="850" w:type="dxa"/>
            <w:vAlign w:val="center"/>
          </w:tcPr>
          <w:p w:rsidR="00125F83" w:rsidRPr="002A4A04" w:rsidRDefault="00125F83" w:rsidP="00DA1664">
            <w:pPr>
              <w:spacing w:after="0"/>
              <w:jc w:val="center"/>
              <w:rPr>
                <w:b/>
              </w:rPr>
            </w:pPr>
            <w:r w:rsidRPr="002A4A04">
              <w:rPr>
                <w:b/>
              </w:rPr>
              <w:t>62</w:t>
            </w:r>
          </w:p>
        </w:tc>
        <w:tc>
          <w:tcPr>
            <w:tcW w:w="851" w:type="dxa"/>
            <w:vAlign w:val="center"/>
          </w:tcPr>
          <w:p w:rsidR="00125F83" w:rsidRPr="002A4A04" w:rsidRDefault="00125F83" w:rsidP="00DA1664">
            <w:pPr>
              <w:spacing w:after="0"/>
              <w:jc w:val="center"/>
              <w:rPr>
                <w:b/>
              </w:rPr>
            </w:pPr>
            <w:r w:rsidRPr="002A4A04">
              <w:rPr>
                <w:b/>
              </w:rPr>
              <w:t>64</w:t>
            </w:r>
          </w:p>
        </w:tc>
      </w:tr>
      <w:tr w:rsidR="00125F83" w:rsidTr="00DA1664">
        <w:trPr>
          <w:trHeight w:val="552"/>
        </w:trPr>
        <w:tc>
          <w:tcPr>
            <w:tcW w:w="975" w:type="dxa"/>
            <w:vAlign w:val="center"/>
          </w:tcPr>
          <w:p w:rsidR="00125F83" w:rsidRDefault="00125F83" w:rsidP="00DA1664">
            <w:pPr>
              <w:spacing w:after="0"/>
              <w:jc w:val="center"/>
            </w:pPr>
            <w:r>
              <w:t>Obim prsa</w:t>
            </w:r>
          </w:p>
        </w:tc>
        <w:tc>
          <w:tcPr>
            <w:tcW w:w="851" w:type="dxa"/>
            <w:vAlign w:val="center"/>
          </w:tcPr>
          <w:p w:rsidR="00125F83" w:rsidRPr="00B33BB5" w:rsidRDefault="00125F83" w:rsidP="00DA1664">
            <w:pPr>
              <w:spacing w:after="0"/>
              <w:jc w:val="center"/>
            </w:pPr>
            <w:r w:rsidRPr="00B33BB5">
              <w:t>88</w:t>
            </w:r>
          </w:p>
        </w:tc>
        <w:tc>
          <w:tcPr>
            <w:tcW w:w="743" w:type="dxa"/>
            <w:vAlign w:val="center"/>
          </w:tcPr>
          <w:p w:rsidR="00125F83" w:rsidRPr="00B33BB5" w:rsidRDefault="00125F83" w:rsidP="00DA1664">
            <w:pPr>
              <w:spacing w:after="0"/>
              <w:jc w:val="center"/>
            </w:pPr>
            <w:r w:rsidRPr="00B33BB5">
              <w:t>92</w:t>
            </w:r>
          </w:p>
        </w:tc>
        <w:tc>
          <w:tcPr>
            <w:tcW w:w="850" w:type="dxa"/>
            <w:vAlign w:val="center"/>
          </w:tcPr>
          <w:p w:rsidR="00125F83" w:rsidRPr="00B33BB5" w:rsidRDefault="00125F83" w:rsidP="00DA1664">
            <w:pPr>
              <w:spacing w:after="0"/>
              <w:jc w:val="center"/>
            </w:pPr>
            <w:r w:rsidRPr="00B33BB5">
              <w:t>96</w:t>
            </w:r>
          </w:p>
        </w:tc>
        <w:tc>
          <w:tcPr>
            <w:tcW w:w="851" w:type="dxa"/>
            <w:vAlign w:val="center"/>
          </w:tcPr>
          <w:p w:rsidR="00125F83" w:rsidRPr="00B33BB5" w:rsidRDefault="00125F83" w:rsidP="00DA1664">
            <w:pPr>
              <w:spacing w:after="0"/>
              <w:jc w:val="center"/>
            </w:pPr>
            <w:r w:rsidRPr="00B33BB5">
              <w:t>100</w:t>
            </w:r>
          </w:p>
        </w:tc>
        <w:tc>
          <w:tcPr>
            <w:tcW w:w="850" w:type="dxa"/>
            <w:vAlign w:val="center"/>
          </w:tcPr>
          <w:p w:rsidR="00125F83" w:rsidRPr="00B33BB5" w:rsidRDefault="00125F83" w:rsidP="00DA1664">
            <w:pPr>
              <w:spacing w:after="0"/>
              <w:ind w:left="-153" w:right="-108"/>
              <w:jc w:val="center"/>
            </w:pPr>
            <w:r w:rsidRPr="00B33BB5">
              <w:t>104</w:t>
            </w:r>
          </w:p>
        </w:tc>
        <w:tc>
          <w:tcPr>
            <w:tcW w:w="851" w:type="dxa"/>
            <w:vAlign w:val="center"/>
          </w:tcPr>
          <w:p w:rsidR="00125F83" w:rsidRPr="00B33BB5" w:rsidRDefault="00125F83" w:rsidP="00DA1664">
            <w:pPr>
              <w:spacing w:after="0"/>
              <w:ind w:left="-108" w:right="-153"/>
              <w:jc w:val="center"/>
            </w:pPr>
            <w:r w:rsidRPr="00B33BB5">
              <w:t>108</w:t>
            </w:r>
          </w:p>
        </w:tc>
        <w:tc>
          <w:tcPr>
            <w:tcW w:w="850" w:type="dxa"/>
            <w:vAlign w:val="center"/>
          </w:tcPr>
          <w:p w:rsidR="00125F83" w:rsidRPr="00B33BB5" w:rsidRDefault="00125F83" w:rsidP="00DA1664">
            <w:pPr>
              <w:spacing w:after="0"/>
              <w:ind w:left="-63" w:right="-108"/>
              <w:jc w:val="center"/>
            </w:pPr>
            <w:r w:rsidRPr="00B33BB5">
              <w:t>112</w:t>
            </w:r>
          </w:p>
        </w:tc>
        <w:tc>
          <w:tcPr>
            <w:tcW w:w="851" w:type="dxa"/>
            <w:vAlign w:val="center"/>
          </w:tcPr>
          <w:p w:rsidR="00125F83" w:rsidRPr="00B33BB5" w:rsidRDefault="00125F83" w:rsidP="00DA1664">
            <w:pPr>
              <w:spacing w:after="0"/>
              <w:ind w:left="-108" w:right="-153"/>
              <w:jc w:val="center"/>
            </w:pPr>
            <w:r w:rsidRPr="00B33BB5">
              <w:t>116</w:t>
            </w:r>
          </w:p>
        </w:tc>
        <w:tc>
          <w:tcPr>
            <w:tcW w:w="850" w:type="dxa"/>
            <w:vAlign w:val="center"/>
          </w:tcPr>
          <w:p w:rsidR="00125F83" w:rsidRPr="00B33BB5" w:rsidRDefault="00125F83" w:rsidP="00DA1664">
            <w:pPr>
              <w:spacing w:after="0"/>
              <w:ind w:left="-63" w:right="-108"/>
              <w:jc w:val="center"/>
            </w:pPr>
            <w:r w:rsidRPr="00B33BB5">
              <w:t>120</w:t>
            </w:r>
          </w:p>
        </w:tc>
        <w:tc>
          <w:tcPr>
            <w:tcW w:w="851" w:type="dxa"/>
            <w:vAlign w:val="center"/>
          </w:tcPr>
          <w:p w:rsidR="00125F83" w:rsidRPr="00B33BB5" w:rsidRDefault="00125F83" w:rsidP="00DA1664">
            <w:pPr>
              <w:spacing w:after="0"/>
              <w:ind w:left="-108" w:right="-153"/>
              <w:jc w:val="center"/>
            </w:pPr>
            <w:r w:rsidRPr="00B33BB5">
              <w:t>126</w:t>
            </w:r>
          </w:p>
        </w:tc>
        <w:tc>
          <w:tcPr>
            <w:tcW w:w="850" w:type="dxa"/>
            <w:vAlign w:val="center"/>
          </w:tcPr>
          <w:p w:rsidR="00125F83" w:rsidRPr="00B33BB5" w:rsidRDefault="00125F83" w:rsidP="00DA1664">
            <w:pPr>
              <w:spacing w:after="0"/>
              <w:ind w:left="-63" w:right="-108"/>
              <w:jc w:val="center"/>
            </w:pPr>
            <w:r w:rsidRPr="00B33BB5">
              <w:t>132</w:t>
            </w:r>
          </w:p>
        </w:tc>
        <w:tc>
          <w:tcPr>
            <w:tcW w:w="851" w:type="dxa"/>
            <w:vAlign w:val="center"/>
          </w:tcPr>
          <w:p w:rsidR="00125F83" w:rsidRPr="00B33BB5" w:rsidRDefault="00125F83" w:rsidP="00DA1664">
            <w:pPr>
              <w:spacing w:after="0"/>
              <w:ind w:left="-108" w:right="-63"/>
              <w:jc w:val="center"/>
            </w:pPr>
            <w:r w:rsidRPr="00B33BB5">
              <w:t>138</w:t>
            </w:r>
          </w:p>
        </w:tc>
      </w:tr>
      <w:tr w:rsidR="00125F83" w:rsidTr="00DA1664">
        <w:trPr>
          <w:trHeight w:val="552"/>
        </w:trPr>
        <w:tc>
          <w:tcPr>
            <w:tcW w:w="975" w:type="dxa"/>
            <w:vAlign w:val="center"/>
          </w:tcPr>
          <w:p w:rsidR="00125F83" w:rsidRDefault="00125F83" w:rsidP="00DA1664">
            <w:pPr>
              <w:spacing w:after="0"/>
              <w:jc w:val="center"/>
            </w:pPr>
            <w:r>
              <w:t>opseg</w:t>
            </w:r>
          </w:p>
        </w:tc>
        <w:tc>
          <w:tcPr>
            <w:tcW w:w="851" w:type="dxa"/>
            <w:vAlign w:val="center"/>
          </w:tcPr>
          <w:p w:rsidR="00125F83" w:rsidRPr="00B33BB5" w:rsidRDefault="00125F83" w:rsidP="00DA1664">
            <w:pPr>
              <w:spacing w:after="0"/>
              <w:jc w:val="center"/>
            </w:pPr>
            <w:r w:rsidRPr="00B33BB5">
              <w:t>86-90</w:t>
            </w:r>
          </w:p>
        </w:tc>
        <w:tc>
          <w:tcPr>
            <w:tcW w:w="743" w:type="dxa"/>
            <w:vAlign w:val="center"/>
          </w:tcPr>
          <w:p w:rsidR="00125F83" w:rsidRPr="00B33BB5" w:rsidRDefault="00125F83" w:rsidP="00DA1664">
            <w:pPr>
              <w:spacing w:after="0"/>
              <w:jc w:val="center"/>
            </w:pPr>
            <w:r w:rsidRPr="00B33BB5">
              <w:t>90-94</w:t>
            </w:r>
          </w:p>
        </w:tc>
        <w:tc>
          <w:tcPr>
            <w:tcW w:w="850" w:type="dxa"/>
            <w:vAlign w:val="center"/>
          </w:tcPr>
          <w:p w:rsidR="00125F83" w:rsidRPr="00B33BB5" w:rsidRDefault="00125F83" w:rsidP="00DA1664">
            <w:pPr>
              <w:spacing w:after="0"/>
              <w:jc w:val="center"/>
            </w:pPr>
            <w:r w:rsidRPr="00B33BB5">
              <w:t>94-98</w:t>
            </w:r>
          </w:p>
        </w:tc>
        <w:tc>
          <w:tcPr>
            <w:tcW w:w="851" w:type="dxa"/>
            <w:vAlign w:val="center"/>
          </w:tcPr>
          <w:p w:rsidR="00125F83" w:rsidRPr="00B33BB5" w:rsidRDefault="00125F83" w:rsidP="00DA1664">
            <w:pPr>
              <w:spacing w:after="0"/>
              <w:jc w:val="center"/>
            </w:pPr>
            <w:r w:rsidRPr="00B33BB5">
              <w:t>98-102</w:t>
            </w:r>
          </w:p>
        </w:tc>
        <w:tc>
          <w:tcPr>
            <w:tcW w:w="850" w:type="dxa"/>
            <w:vAlign w:val="center"/>
          </w:tcPr>
          <w:p w:rsidR="00125F83" w:rsidRPr="00B33BB5" w:rsidRDefault="00125F83" w:rsidP="00DA1664">
            <w:pPr>
              <w:spacing w:after="0"/>
              <w:ind w:left="-153" w:right="-108"/>
              <w:jc w:val="center"/>
            </w:pPr>
            <w:r w:rsidRPr="00B33BB5">
              <w:t>102-106</w:t>
            </w:r>
          </w:p>
        </w:tc>
        <w:tc>
          <w:tcPr>
            <w:tcW w:w="851" w:type="dxa"/>
            <w:vAlign w:val="center"/>
          </w:tcPr>
          <w:p w:rsidR="00125F83" w:rsidRPr="00B33BB5" w:rsidRDefault="00125F83" w:rsidP="00DA1664">
            <w:pPr>
              <w:spacing w:after="0"/>
              <w:ind w:left="-108" w:right="-153"/>
              <w:jc w:val="center"/>
            </w:pPr>
            <w:r w:rsidRPr="00B33BB5">
              <w:t>106-110</w:t>
            </w:r>
          </w:p>
        </w:tc>
        <w:tc>
          <w:tcPr>
            <w:tcW w:w="850" w:type="dxa"/>
            <w:vAlign w:val="center"/>
          </w:tcPr>
          <w:p w:rsidR="00125F83" w:rsidRPr="00B33BB5" w:rsidRDefault="00125F83" w:rsidP="00DA1664">
            <w:pPr>
              <w:spacing w:after="0"/>
              <w:ind w:left="-63" w:right="-108"/>
              <w:jc w:val="center"/>
            </w:pPr>
            <w:r w:rsidRPr="00B33BB5">
              <w:t>110-114</w:t>
            </w:r>
          </w:p>
        </w:tc>
        <w:tc>
          <w:tcPr>
            <w:tcW w:w="851" w:type="dxa"/>
            <w:vAlign w:val="center"/>
          </w:tcPr>
          <w:p w:rsidR="00125F83" w:rsidRPr="00B33BB5" w:rsidRDefault="00125F83" w:rsidP="00DA1664">
            <w:pPr>
              <w:spacing w:after="0"/>
              <w:ind w:left="-108" w:right="-153"/>
              <w:jc w:val="center"/>
            </w:pPr>
            <w:r w:rsidRPr="00B33BB5">
              <w:t>114-118</w:t>
            </w:r>
          </w:p>
        </w:tc>
        <w:tc>
          <w:tcPr>
            <w:tcW w:w="850" w:type="dxa"/>
            <w:vAlign w:val="center"/>
          </w:tcPr>
          <w:p w:rsidR="00125F83" w:rsidRPr="00B33BB5" w:rsidRDefault="00125F83" w:rsidP="00DA1664">
            <w:pPr>
              <w:spacing w:after="0"/>
              <w:ind w:left="-63" w:right="-108"/>
              <w:jc w:val="center"/>
            </w:pPr>
            <w:r w:rsidRPr="00B33BB5">
              <w:t>118-123</w:t>
            </w:r>
          </w:p>
        </w:tc>
        <w:tc>
          <w:tcPr>
            <w:tcW w:w="851" w:type="dxa"/>
            <w:vAlign w:val="center"/>
          </w:tcPr>
          <w:p w:rsidR="00125F83" w:rsidRPr="00B33BB5" w:rsidRDefault="00125F83" w:rsidP="00DA1664">
            <w:pPr>
              <w:spacing w:after="0"/>
              <w:ind w:left="-108" w:right="-153"/>
              <w:jc w:val="center"/>
            </w:pPr>
            <w:r w:rsidRPr="00B33BB5">
              <w:t>123-129</w:t>
            </w:r>
          </w:p>
        </w:tc>
        <w:tc>
          <w:tcPr>
            <w:tcW w:w="850" w:type="dxa"/>
            <w:vAlign w:val="center"/>
          </w:tcPr>
          <w:p w:rsidR="00125F83" w:rsidRPr="00B33BB5" w:rsidRDefault="00125F83" w:rsidP="00DA1664">
            <w:pPr>
              <w:spacing w:after="0"/>
              <w:ind w:left="-63" w:right="-108"/>
              <w:jc w:val="center"/>
            </w:pPr>
            <w:r w:rsidRPr="00B33BB5">
              <w:t>129-135</w:t>
            </w:r>
          </w:p>
        </w:tc>
        <w:tc>
          <w:tcPr>
            <w:tcW w:w="851" w:type="dxa"/>
            <w:vAlign w:val="center"/>
          </w:tcPr>
          <w:p w:rsidR="00125F83" w:rsidRPr="00B33BB5" w:rsidRDefault="00125F83" w:rsidP="00DA1664">
            <w:pPr>
              <w:spacing w:after="0"/>
              <w:ind w:left="-108" w:right="-63"/>
              <w:jc w:val="center"/>
            </w:pPr>
            <w:r w:rsidRPr="00B33BB5">
              <w:t>135-141</w:t>
            </w:r>
          </w:p>
        </w:tc>
      </w:tr>
      <w:tr w:rsidR="00125F83" w:rsidTr="00DA1664">
        <w:trPr>
          <w:trHeight w:val="552"/>
        </w:trPr>
        <w:tc>
          <w:tcPr>
            <w:tcW w:w="975" w:type="dxa"/>
            <w:vAlign w:val="center"/>
          </w:tcPr>
          <w:p w:rsidR="00125F83" w:rsidRDefault="00125F83" w:rsidP="00DA1664">
            <w:pPr>
              <w:spacing w:after="0"/>
              <w:jc w:val="center"/>
            </w:pPr>
            <w:r>
              <w:t>Obim struka</w:t>
            </w:r>
          </w:p>
        </w:tc>
        <w:tc>
          <w:tcPr>
            <w:tcW w:w="851" w:type="dxa"/>
            <w:vAlign w:val="center"/>
          </w:tcPr>
          <w:p w:rsidR="00125F83" w:rsidRPr="00B33BB5" w:rsidRDefault="00125F83" w:rsidP="00DA1664">
            <w:pPr>
              <w:spacing w:after="0"/>
              <w:jc w:val="center"/>
            </w:pPr>
            <w:r w:rsidRPr="00B33BB5">
              <w:t>76</w:t>
            </w:r>
          </w:p>
        </w:tc>
        <w:tc>
          <w:tcPr>
            <w:tcW w:w="743" w:type="dxa"/>
            <w:vAlign w:val="center"/>
          </w:tcPr>
          <w:p w:rsidR="00125F83" w:rsidRPr="00B33BB5" w:rsidRDefault="00125F83" w:rsidP="00DA1664">
            <w:pPr>
              <w:spacing w:after="0"/>
              <w:jc w:val="center"/>
            </w:pPr>
            <w:r w:rsidRPr="00B33BB5">
              <w:t>80</w:t>
            </w:r>
          </w:p>
        </w:tc>
        <w:tc>
          <w:tcPr>
            <w:tcW w:w="850" w:type="dxa"/>
            <w:vAlign w:val="center"/>
          </w:tcPr>
          <w:p w:rsidR="00125F83" w:rsidRPr="00B33BB5" w:rsidRDefault="00125F83" w:rsidP="00DA1664">
            <w:pPr>
              <w:spacing w:after="0"/>
              <w:jc w:val="center"/>
            </w:pPr>
            <w:r w:rsidRPr="00B33BB5">
              <w:t>84</w:t>
            </w:r>
          </w:p>
        </w:tc>
        <w:tc>
          <w:tcPr>
            <w:tcW w:w="851" w:type="dxa"/>
            <w:vAlign w:val="center"/>
          </w:tcPr>
          <w:p w:rsidR="00125F83" w:rsidRPr="00B33BB5" w:rsidRDefault="00125F83" w:rsidP="00DA1664">
            <w:pPr>
              <w:spacing w:after="0"/>
              <w:jc w:val="center"/>
            </w:pPr>
            <w:r w:rsidRPr="00B33BB5">
              <w:t>88</w:t>
            </w:r>
          </w:p>
        </w:tc>
        <w:tc>
          <w:tcPr>
            <w:tcW w:w="850" w:type="dxa"/>
            <w:vAlign w:val="center"/>
          </w:tcPr>
          <w:p w:rsidR="00125F83" w:rsidRPr="00B33BB5" w:rsidRDefault="00125F83" w:rsidP="00DA1664">
            <w:pPr>
              <w:spacing w:after="0"/>
              <w:ind w:left="-153" w:right="-108"/>
              <w:jc w:val="center"/>
            </w:pPr>
            <w:r w:rsidRPr="00B33BB5">
              <w:t>92</w:t>
            </w:r>
          </w:p>
        </w:tc>
        <w:tc>
          <w:tcPr>
            <w:tcW w:w="851" w:type="dxa"/>
            <w:vAlign w:val="center"/>
          </w:tcPr>
          <w:p w:rsidR="00125F83" w:rsidRPr="00B33BB5" w:rsidRDefault="00125F83" w:rsidP="00DA1664">
            <w:pPr>
              <w:spacing w:after="0"/>
              <w:ind w:left="-108" w:right="-153"/>
              <w:jc w:val="center"/>
            </w:pPr>
            <w:r w:rsidRPr="00B33BB5">
              <w:t>96</w:t>
            </w:r>
          </w:p>
        </w:tc>
        <w:tc>
          <w:tcPr>
            <w:tcW w:w="850" w:type="dxa"/>
            <w:vAlign w:val="center"/>
          </w:tcPr>
          <w:p w:rsidR="00125F83" w:rsidRPr="00B33BB5" w:rsidRDefault="00125F83" w:rsidP="00DA1664">
            <w:pPr>
              <w:spacing w:after="0"/>
              <w:ind w:left="-63" w:right="-108"/>
              <w:jc w:val="center"/>
            </w:pPr>
            <w:r w:rsidRPr="00B33BB5">
              <w:t>100</w:t>
            </w:r>
          </w:p>
        </w:tc>
        <w:tc>
          <w:tcPr>
            <w:tcW w:w="851" w:type="dxa"/>
            <w:vAlign w:val="center"/>
          </w:tcPr>
          <w:p w:rsidR="00125F83" w:rsidRPr="00B33BB5" w:rsidRDefault="00125F83" w:rsidP="00DA1664">
            <w:pPr>
              <w:spacing w:after="0"/>
              <w:ind w:left="-108" w:right="-153"/>
              <w:jc w:val="center"/>
            </w:pPr>
            <w:r w:rsidRPr="00B33BB5">
              <w:t>104</w:t>
            </w:r>
          </w:p>
        </w:tc>
        <w:tc>
          <w:tcPr>
            <w:tcW w:w="850" w:type="dxa"/>
            <w:vAlign w:val="center"/>
          </w:tcPr>
          <w:p w:rsidR="00125F83" w:rsidRPr="00B33BB5" w:rsidRDefault="00125F83" w:rsidP="00DA1664">
            <w:pPr>
              <w:spacing w:after="0"/>
              <w:ind w:left="-63" w:right="-108"/>
              <w:jc w:val="center"/>
            </w:pPr>
            <w:r w:rsidRPr="00B33BB5">
              <w:t>108</w:t>
            </w:r>
          </w:p>
        </w:tc>
        <w:tc>
          <w:tcPr>
            <w:tcW w:w="851" w:type="dxa"/>
            <w:vAlign w:val="center"/>
          </w:tcPr>
          <w:p w:rsidR="00125F83" w:rsidRPr="00B33BB5" w:rsidRDefault="00125F83" w:rsidP="00DA1664">
            <w:pPr>
              <w:spacing w:after="0"/>
              <w:ind w:left="-108" w:right="-153"/>
              <w:jc w:val="center"/>
            </w:pPr>
            <w:r w:rsidRPr="00B33BB5">
              <w:t>114</w:t>
            </w:r>
          </w:p>
        </w:tc>
        <w:tc>
          <w:tcPr>
            <w:tcW w:w="850" w:type="dxa"/>
            <w:vAlign w:val="center"/>
          </w:tcPr>
          <w:p w:rsidR="00125F83" w:rsidRPr="00B33BB5" w:rsidRDefault="00125F83" w:rsidP="00DA1664">
            <w:pPr>
              <w:spacing w:after="0"/>
              <w:ind w:left="-63" w:right="-108"/>
              <w:jc w:val="center"/>
            </w:pPr>
            <w:r w:rsidRPr="00B33BB5">
              <w:t>120</w:t>
            </w:r>
          </w:p>
        </w:tc>
        <w:tc>
          <w:tcPr>
            <w:tcW w:w="851" w:type="dxa"/>
            <w:vAlign w:val="center"/>
          </w:tcPr>
          <w:p w:rsidR="00125F83" w:rsidRPr="00B33BB5" w:rsidRDefault="00125F83" w:rsidP="00DA1664">
            <w:pPr>
              <w:spacing w:after="0"/>
              <w:ind w:left="-108" w:right="-63"/>
              <w:jc w:val="center"/>
            </w:pPr>
            <w:r w:rsidRPr="00B33BB5">
              <w:t>126</w:t>
            </w:r>
          </w:p>
        </w:tc>
      </w:tr>
      <w:tr w:rsidR="00125F83" w:rsidTr="00DA1664">
        <w:trPr>
          <w:trHeight w:val="552"/>
        </w:trPr>
        <w:tc>
          <w:tcPr>
            <w:tcW w:w="975" w:type="dxa"/>
            <w:vAlign w:val="center"/>
          </w:tcPr>
          <w:p w:rsidR="00125F83" w:rsidRDefault="00125F83" w:rsidP="00DA1664">
            <w:pPr>
              <w:spacing w:after="0"/>
              <w:jc w:val="center"/>
            </w:pPr>
            <w:r>
              <w:t>opseg</w:t>
            </w:r>
          </w:p>
        </w:tc>
        <w:tc>
          <w:tcPr>
            <w:tcW w:w="851" w:type="dxa"/>
            <w:vAlign w:val="center"/>
          </w:tcPr>
          <w:p w:rsidR="00125F83" w:rsidRPr="00B33BB5" w:rsidRDefault="00125F83" w:rsidP="00DA1664">
            <w:pPr>
              <w:spacing w:after="0"/>
              <w:jc w:val="center"/>
            </w:pPr>
            <w:r w:rsidRPr="00B33BB5">
              <w:t>74-78</w:t>
            </w:r>
          </w:p>
        </w:tc>
        <w:tc>
          <w:tcPr>
            <w:tcW w:w="743" w:type="dxa"/>
            <w:vAlign w:val="center"/>
          </w:tcPr>
          <w:p w:rsidR="00125F83" w:rsidRPr="00B33BB5" w:rsidRDefault="00125F83" w:rsidP="00DA1664">
            <w:pPr>
              <w:spacing w:after="0"/>
              <w:jc w:val="center"/>
            </w:pPr>
            <w:r w:rsidRPr="00B33BB5">
              <w:t>78-82</w:t>
            </w:r>
          </w:p>
        </w:tc>
        <w:tc>
          <w:tcPr>
            <w:tcW w:w="850" w:type="dxa"/>
            <w:vAlign w:val="center"/>
          </w:tcPr>
          <w:p w:rsidR="00125F83" w:rsidRPr="00B33BB5" w:rsidRDefault="00125F83" w:rsidP="00DA1664">
            <w:pPr>
              <w:spacing w:after="0"/>
              <w:jc w:val="center"/>
            </w:pPr>
            <w:r w:rsidRPr="00B33BB5">
              <w:t>82-86</w:t>
            </w:r>
          </w:p>
        </w:tc>
        <w:tc>
          <w:tcPr>
            <w:tcW w:w="851" w:type="dxa"/>
            <w:vAlign w:val="center"/>
          </w:tcPr>
          <w:p w:rsidR="00125F83" w:rsidRPr="00B33BB5" w:rsidRDefault="00125F83" w:rsidP="00DA1664">
            <w:pPr>
              <w:spacing w:after="0"/>
              <w:jc w:val="center"/>
            </w:pPr>
            <w:r w:rsidRPr="00B33BB5">
              <w:t>86-90</w:t>
            </w:r>
          </w:p>
        </w:tc>
        <w:tc>
          <w:tcPr>
            <w:tcW w:w="850" w:type="dxa"/>
            <w:vAlign w:val="center"/>
          </w:tcPr>
          <w:p w:rsidR="00125F83" w:rsidRPr="00B33BB5" w:rsidRDefault="00125F83" w:rsidP="00DA1664">
            <w:pPr>
              <w:spacing w:after="0"/>
              <w:ind w:left="-153" w:right="-108"/>
              <w:jc w:val="center"/>
            </w:pPr>
            <w:r w:rsidRPr="00B33BB5">
              <w:t>90-94</w:t>
            </w:r>
          </w:p>
        </w:tc>
        <w:tc>
          <w:tcPr>
            <w:tcW w:w="851" w:type="dxa"/>
            <w:vAlign w:val="center"/>
          </w:tcPr>
          <w:p w:rsidR="00125F83" w:rsidRPr="00B33BB5" w:rsidRDefault="00125F83" w:rsidP="00DA1664">
            <w:pPr>
              <w:spacing w:after="0"/>
              <w:ind w:left="-108" w:right="-153"/>
              <w:jc w:val="center"/>
            </w:pPr>
            <w:r w:rsidRPr="00B33BB5">
              <w:t>94-98</w:t>
            </w:r>
          </w:p>
        </w:tc>
        <w:tc>
          <w:tcPr>
            <w:tcW w:w="850" w:type="dxa"/>
            <w:vAlign w:val="center"/>
          </w:tcPr>
          <w:p w:rsidR="00125F83" w:rsidRPr="00B33BB5" w:rsidRDefault="00125F83" w:rsidP="00DA1664">
            <w:pPr>
              <w:spacing w:after="0"/>
              <w:ind w:left="-63" w:right="-108"/>
              <w:jc w:val="center"/>
            </w:pPr>
            <w:r w:rsidRPr="00B33BB5">
              <w:t>98-102</w:t>
            </w:r>
          </w:p>
        </w:tc>
        <w:tc>
          <w:tcPr>
            <w:tcW w:w="851" w:type="dxa"/>
            <w:vAlign w:val="center"/>
          </w:tcPr>
          <w:p w:rsidR="00125F83" w:rsidRPr="00B33BB5" w:rsidRDefault="00125F83" w:rsidP="00DA1664">
            <w:pPr>
              <w:spacing w:after="0"/>
              <w:ind w:left="-108" w:right="-153"/>
              <w:jc w:val="center"/>
            </w:pPr>
            <w:r w:rsidRPr="00B33BB5">
              <w:t>102-106</w:t>
            </w:r>
          </w:p>
        </w:tc>
        <w:tc>
          <w:tcPr>
            <w:tcW w:w="850" w:type="dxa"/>
            <w:vAlign w:val="center"/>
          </w:tcPr>
          <w:p w:rsidR="00125F83" w:rsidRPr="00B33BB5" w:rsidRDefault="00125F83" w:rsidP="00DA1664">
            <w:pPr>
              <w:spacing w:after="0"/>
              <w:ind w:left="-63" w:right="-108"/>
              <w:jc w:val="center"/>
            </w:pPr>
            <w:r w:rsidRPr="00B33BB5">
              <w:t>106-111</w:t>
            </w:r>
          </w:p>
        </w:tc>
        <w:tc>
          <w:tcPr>
            <w:tcW w:w="851" w:type="dxa"/>
            <w:vAlign w:val="center"/>
          </w:tcPr>
          <w:p w:rsidR="00125F83" w:rsidRPr="00B33BB5" w:rsidRDefault="00125F83" w:rsidP="00DA1664">
            <w:pPr>
              <w:spacing w:after="0"/>
              <w:ind w:left="-108" w:right="-153"/>
              <w:jc w:val="center"/>
            </w:pPr>
            <w:r w:rsidRPr="00B33BB5">
              <w:t>111-117</w:t>
            </w:r>
          </w:p>
        </w:tc>
        <w:tc>
          <w:tcPr>
            <w:tcW w:w="850" w:type="dxa"/>
            <w:vAlign w:val="center"/>
          </w:tcPr>
          <w:p w:rsidR="00125F83" w:rsidRPr="00B33BB5" w:rsidRDefault="00125F83" w:rsidP="00DA1664">
            <w:pPr>
              <w:spacing w:after="0"/>
              <w:ind w:left="-63" w:right="-108"/>
              <w:jc w:val="center"/>
            </w:pPr>
            <w:r w:rsidRPr="00B33BB5">
              <w:t>117-123</w:t>
            </w:r>
          </w:p>
        </w:tc>
        <w:tc>
          <w:tcPr>
            <w:tcW w:w="851" w:type="dxa"/>
            <w:vAlign w:val="center"/>
          </w:tcPr>
          <w:p w:rsidR="00125F83" w:rsidRPr="00B33BB5" w:rsidRDefault="00125F83" w:rsidP="00DA1664">
            <w:pPr>
              <w:spacing w:after="0"/>
              <w:ind w:left="-108" w:right="-63"/>
              <w:jc w:val="center"/>
            </w:pPr>
            <w:r w:rsidRPr="00B33BB5">
              <w:t>123-129</w:t>
            </w:r>
          </w:p>
        </w:tc>
      </w:tr>
    </w:tbl>
    <w:p w:rsidR="00125F83" w:rsidRDefault="00125F83" w:rsidP="00125F83">
      <w:pPr>
        <w:spacing w:after="0"/>
      </w:pPr>
    </w:p>
    <w:p w:rsidR="00125F83" w:rsidRDefault="00125F83" w:rsidP="00125F83">
      <w:pPr>
        <w:spacing w:after="0"/>
        <w:rPr>
          <w:b/>
          <w:lang w:val="sr-Cyrl-RS"/>
        </w:rPr>
      </w:pPr>
    </w:p>
    <w:tbl>
      <w:tblPr>
        <w:tblpPr w:leftFromText="180" w:rightFromText="180" w:vertAnchor="text" w:horzAnchor="margin" w:tblpXSpec="center" w:tblpY="475"/>
        <w:tblW w:w="11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834"/>
        <w:gridCol w:w="851"/>
        <w:gridCol w:w="867"/>
        <w:gridCol w:w="850"/>
        <w:gridCol w:w="851"/>
        <w:gridCol w:w="850"/>
        <w:gridCol w:w="851"/>
        <w:gridCol w:w="992"/>
        <w:gridCol w:w="850"/>
        <w:gridCol w:w="851"/>
        <w:gridCol w:w="850"/>
        <w:gridCol w:w="851"/>
      </w:tblGrid>
      <w:tr w:rsidR="00125F83" w:rsidTr="00DA1664">
        <w:trPr>
          <w:trHeight w:val="552"/>
        </w:trPr>
        <w:tc>
          <w:tcPr>
            <w:tcW w:w="975" w:type="dxa"/>
            <w:vAlign w:val="center"/>
          </w:tcPr>
          <w:p w:rsidR="00125F83" w:rsidRPr="002A4A04" w:rsidRDefault="00125F83" w:rsidP="00DA1664">
            <w:pPr>
              <w:spacing w:after="0"/>
              <w:jc w:val="center"/>
              <w:rPr>
                <w:b/>
              </w:rPr>
            </w:pPr>
            <w:r w:rsidRPr="002A4A04">
              <w:rPr>
                <w:b/>
              </w:rPr>
              <w:t>Slovne oznake</w:t>
            </w:r>
          </w:p>
        </w:tc>
        <w:tc>
          <w:tcPr>
            <w:tcW w:w="1685" w:type="dxa"/>
            <w:gridSpan w:val="2"/>
            <w:vAlign w:val="center"/>
          </w:tcPr>
          <w:p w:rsidR="00125F83" w:rsidRPr="002A4A04" w:rsidRDefault="00125F83" w:rsidP="00DA1664">
            <w:pPr>
              <w:spacing w:after="0"/>
              <w:jc w:val="center"/>
              <w:rPr>
                <w:b/>
              </w:rPr>
            </w:pPr>
            <w:r w:rsidRPr="002A4A04">
              <w:rPr>
                <w:b/>
              </w:rPr>
              <w:t>XS</w:t>
            </w:r>
          </w:p>
        </w:tc>
        <w:tc>
          <w:tcPr>
            <w:tcW w:w="1717" w:type="dxa"/>
            <w:gridSpan w:val="2"/>
            <w:vAlign w:val="center"/>
          </w:tcPr>
          <w:p w:rsidR="00125F83" w:rsidRPr="002A4A04" w:rsidRDefault="00125F83" w:rsidP="00DA1664">
            <w:pPr>
              <w:spacing w:after="0"/>
              <w:jc w:val="center"/>
              <w:rPr>
                <w:b/>
              </w:rPr>
            </w:pPr>
            <w:r w:rsidRPr="002A4A04">
              <w:rPr>
                <w:b/>
              </w:rPr>
              <w:t>S</w:t>
            </w:r>
          </w:p>
        </w:tc>
        <w:tc>
          <w:tcPr>
            <w:tcW w:w="1701" w:type="dxa"/>
            <w:gridSpan w:val="2"/>
            <w:vAlign w:val="center"/>
          </w:tcPr>
          <w:p w:rsidR="00125F83" w:rsidRPr="002A4A04" w:rsidRDefault="00125F83" w:rsidP="00DA1664">
            <w:pPr>
              <w:spacing w:after="0"/>
              <w:jc w:val="center"/>
              <w:rPr>
                <w:b/>
              </w:rPr>
            </w:pPr>
            <w:r w:rsidRPr="002A4A04">
              <w:rPr>
                <w:b/>
              </w:rPr>
              <w:t>M</w:t>
            </w:r>
          </w:p>
        </w:tc>
        <w:tc>
          <w:tcPr>
            <w:tcW w:w="1843" w:type="dxa"/>
            <w:gridSpan w:val="2"/>
            <w:vAlign w:val="center"/>
          </w:tcPr>
          <w:p w:rsidR="00125F83" w:rsidRPr="002A4A04" w:rsidRDefault="00125F83" w:rsidP="00DA1664">
            <w:pPr>
              <w:spacing w:after="0"/>
              <w:jc w:val="center"/>
              <w:rPr>
                <w:b/>
              </w:rPr>
            </w:pPr>
            <w:r w:rsidRPr="002A4A04">
              <w:rPr>
                <w:b/>
              </w:rPr>
              <w:t>L</w:t>
            </w:r>
          </w:p>
        </w:tc>
        <w:tc>
          <w:tcPr>
            <w:tcW w:w="1701" w:type="dxa"/>
            <w:gridSpan w:val="2"/>
            <w:vAlign w:val="center"/>
          </w:tcPr>
          <w:p w:rsidR="00125F83" w:rsidRPr="002A4A04" w:rsidRDefault="00125F83" w:rsidP="00DA1664">
            <w:pPr>
              <w:spacing w:after="0"/>
              <w:jc w:val="center"/>
              <w:rPr>
                <w:b/>
              </w:rPr>
            </w:pPr>
            <w:r w:rsidRPr="002A4A04">
              <w:rPr>
                <w:b/>
              </w:rPr>
              <w:t>XL</w:t>
            </w:r>
          </w:p>
        </w:tc>
        <w:tc>
          <w:tcPr>
            <w:tcW w:w="1701" w:type="dxa"/>
            <w:gridSpan w:val="2"/>
            <w:vAlign w:val="center"/>
          </w:tcPr>
          <w:p w:rsidR="00125F83" w:rsidRPr="002A4A04" w:rsidRDefault="00125F83" w:rsidP="00DA1664">
            <w:pPr>
              <w:spacing w:after="0"/>
              <w:jc w:val="center"/>
              <w:rPr>
                <w:b/>
              </w:rPr>
            </w:pPr>
            <w:r w:rsidRPr="002A4A04">
              <w:rPr>
                <w:b/>
              </w:rPr>
              <w:t>XXL</w:t>
            </w:r>
          </w:p>
        </w:tc>
      </w:tr>
      <w:tr w:rsidR="00125F83" w:rsidTr="00DA1664">
        <w:trPr>
          <w:trHeight w:val="552"/>
        </w:trPr>
        <w:tc>
          <w:tcPr>
            <w:tcW w:w="975" w:type="dxa"/>
            <w:vAlign w:val="center"/>
          </w:tcPr>
          <w:p w:rsidR="00125F83" w:rsidRPr="002A4A04" w:rsidRDefault="00125F83" w:rsidP="00DA1664">
            <w:pPr>
              <w:spacing w:after="0"/>
              <w:jc w:val="center"/>
              <w:rPr>
                <w:b/>
              </w:rPr>
            </w:pPr>
            <w:r w:rsidRPr="002A4A04">
              <w:rPr>
                <w:b/>
              </w:rPr>
              <w:t>veličine</w:t>
            </w:r>
          </w:p>
        </w:tc>
        <w:tc>
          <w:tcPr>
            <w:tcW w:w="834" w:type="dxa"/>
            <w:vAlign w:val="center"/>
          </w:tcPr>
          <w:p w:rsidR="00125F83" w:rsidRPr="002A4A04" w:rsidRDefault="00125F83" w:rsidP="00DA1664">
            <w:pPr>
              <w:spacing w:after="0"/>
              <w:jc w:val="center"/>
              <w:rPr>
                <w:b/>
              </w:rPr>
            </w:pPr>
            <w:r w:rsidRPr="002A4A04">
              <w:rPr>
                <w:b/>
              </w:rPr>
              <w:t>32</w:t>
            </w:r>
          </w:p>
        </w:tc>
        <w:tc>
          <w:tcPr>
            <w:tcW w:w="851" w:type="dxa"/>
            <w:vAlign w:val="center"/>
          </w:tcPr>
          <w:p w:rsidR="00125F83" w:rsidRPr="002A4A04" w:rsidRDefault="00125F83" w:rsidP="00DA1664">
            <w:pPr>
              <w:spacing w:after="0"/>
              <w:jc w:val="center"/>
              <w:rPr>
                <w:b/>
              </w:rPr>
            </w:pPr>
            <w:r w:rsidRPr="002A4A04">
              <w:rPr>
                <w:b/>
              </w:rPr>
              <w:t>34</w:t>
            </w:r>
          </w:p>
        </w:tc>
        <w:tc>
          <w:tcPr>
            <w:tcW w:w="867" w:type="dxa"/>
            <w:vAlign w:val="center"/>
          </w:tcPr>
          <w:p w:rsidR="00125F83" w:rsidRPr="002A4A04" w:rsidRDefault="00125F83" w:rsidP="00DA1664">
            <w:pPr>
              <w:spacing w:after="0"/>
              <w:jc w:val="center"/>
              <w:rPr>
                <w:b/>
              </w:rPr>
            </w:pPr>
            <w:r w:rsidRPr="002A4A04">
              <w:rPr>
                <w:b/>
              </w:rPr>
              <w:t>36</w:t>
            </w:r>
          </w:p>
        </w:tc>
        <w:tc>
          <w:tcPr>
            <w:tcW w:w="850" w:type="dxa"/>
            <w:vAlign w:val="center"/>
          </w:tcPr>
          <w:p w:rsidR="00125F83" w:rsidRPr="002A4A04" w:rsidRDefault="00125F83" w:rsidP="00DA1664">
            <w:pPr>
              <w:spacing w:after="0"/>
              <w:jc w:val="center"/>
              <w:rPr>
                <w:b/>
              </w:rPr>
            </w:pPr>
            <w:r w:rsidRPr="002A4A04">
              <w:rPr>
                <w:b/>
              </w:rPr>
              <w:t>38</w:t>
            </w:r>
          </w:p>
        </w:tc>
        <w:tc>
          <w:tcPr>
            <w:tcW w:w="851" w:type="dxa"/>
            <w:vAlign w:val="center"/>
          </w:tcPr>
          <w:p w:rsidR="00125F83" w:rsidRPr="002A4A04" w:rsidRDefault="00125F83" w:rsidP="00DA1664">
            <w:pPr>
              <w:spacing w:after="0"/>
              <w:jc w:val="center"/>
              <w:rPr>
                <w:b/>
              </w:rPr>
            </w:pPr>
            <w:r w:rsidRPr="002A4A04">
              <w:rPr>
                <w:b/>
              </w:rPr>
              <w:t>40</w:t>
            </w:r>
          </w:p>
        </w:tc>
        <w:tc>
          <w:tcPr>
            <w:tcW w:w="850" w:type="dxa"/>
            <w:vAlign w:val="center"/>
          </w:tcPr>
          <w:p w:rsidR="00125F83" w:rsidRPr="002A4A04" w:rsidRDefault="00125F83" w:rsidP="00DA1664">
            <w:pPr>
              <w:spacing w:after="0"/>
              <w:jc w:val="center"/>
              <w:rPr>
                <w:b/>
              </w:rPr>
            </w:pPr>
            <w:r w:rsidRPr="002A4A04">
              <w:rPr>
                <w:b/>
              </w:rPr>
              <w:t>42</w:t>
            </w:r>
          </w:p>
        </w:tc>
        <w:tc>
          <w:tcPr>
            <w:tcW w:w="851" w:type="dxa"/>
            <w:vAlign w:val="center"/>
          </w:tcPr>
          <w:p w:rsidR="00125F83" w:rsidRPr="002A4A04" w:rsidRDefault="00125F83" w:rsidP="00DA1664">
            <w:pPr>
              <w:spacing w:after="0"/>
              <w:jc w:val="center"/>
              <w:rPr>
                <w:b/>
              </w:rPr>
            </w:pPr>
            <w:r w:rsidRPr="002A4A04">
              <w:rPr>
                <w:b/>
              </w:rPr>
              <w:t>44</w:t>
            </w:r>
          </w:p>
        </w:tc>
        <w:tc>
          <w:tcPr>
            <w:tcW w:w="992" w:type="dxa"/>
            <w:vAlign w:val="center"/>
          </w:tcPr>
          <w:p w:rsidR="00125F83" w:rsidRPr="002A4A04" w:rsidRDefault="00125F83" w:rsidP="00DA1664">
            <w:pPr>
              <w:spacing w:after="0"/>
              <w:ind w:left="-63" w:right="-18"/>
              <w:jc w:val="center"/>
              <w:rPr>
                <w:b/>
              </w:rPr>
            </w:pPr>
            <w:r w:rsidRPr="002A4A04">
              <w:rPr>
                <w:b/>
              </w:rPr>
              <w:t>46</w:t>
            </w:r>
          </w:p>
        </w:tc>
        <w:tc>
          <w:tcPr>
            <w:tcW w:w="850" w:type="dxa"/>
            <w:vAlign w:val="center"/>
          </w:tcPr>
          <w:p w:rsidR="00125F83" w:rsidRPr="002A4A04" w:rsidRDefault="00125F83" w:rsidP="00DA1664">
            <w:pPr>
              <w:spacing w:after="0"/>
              <w:jc w:val="center"/>
              <w:rPr>
                <w:b/>
              </w:rPr>
            </w:pPr>
            <w:r w:rsidRPr="002A4A04">
              <w:rPr>
                <w:b/>
              </w:rPr>
              <w:t>48</w:t>
            </w:r>
          </w:p>
        </w:tc>
        <w:tc>
          <w:tcPr>
            <w:tcW w:w="851" w:type="dxa"/>
            <w:vAlign w:val="center"/>
          </w:tcPr>
          <w:p w:rsidR="00125F83" w:rsidRPr="002A4A04" w:rsidRDefault="00125F83" w:rsidP="00DA1664">
            <w:pPr>
              <w:spacing w:after="0"/>
              <w:jc w:val="center"/>
              <w:rPr>
                <w:b/>
              </w:rPr>
            </w:pPr>
            <w:r w:rsidRPr="002A4A04">
              <w:rPr>
                <w:b/>
              </w:rPr>
              <w:t>50</w:t>
            </w:r>
          </w:p>
        </w:tc>
        <w:tc>
          <w:tcPr>
            <w:tcW w:w="850" w:type="dxa"/>
            <w:vAlign w:val="center"/>
          </w:tcPr>
          <w:p w:rsidR="00125F83" w:rsidRPr="002A4A04" w:rsidRDefault="00125F83" w:rsidP="00DA1664">
            <w:pPr>
              <w:spacing w:after="0"/>
              <w:jc w:val="center"/>
              <w:rPr>
                <w:b/>
              </w:rPr>
            </w:pPr>
            <w:r w:rsidRPr="002A4A04">
              <w:rPr>
                <w:b/>
              </w:rPr>
              <w:t>52</w:t>
            </w:r>
          </w:p>
        </w:tc>
        <w:tc>
          <w:tcPr>
            <w:tcW w:w="851" w:type="dxa"/>
            <w:vAlign w:val="center"/>
          </w:tcPr>
          <w:p w:rsidR="00125F83" w:rsidRPr="002A4A04" w:rsidRDefault="00125F83" w:rsidP="00DA1664">
            <w:pPr>
              <w:spacing w:after="0"/>
              <w:jc w:val="center"/>
              <w:rPr>
                <w:b/>
              </w:rPr>
            </w:pPr>
            <w:r w:rsidRPr="002A4A04">
              <w:rPr>
                <w:b/>
              </w:rPr>
              <w:t>54</w:t>
            </w:r>
          </w:p>
        </w:tc>
      </w:tr>
      <w:tr w:rsidR="00125F83" w:rsidTr="00DA1664">
        <w:trPr>
          <w:trHeight w:val="552"/>
        </w:trPr>
        <w:tc>
          <w:tcPr>
            <w:tcW w:w="975" w:type="dxa"/>
            <w:vAlign w:val="center"/>
          </w:tcPr>
          <w:p w:rsidR="00125F83" w:rsidRDefault="00125F83" w:rsidP="00DA1664">
            <w:pPr>
              <w:spacing w:after="0"/>
              <w:jc w:val="center"/>
            </w:pPr>
            <w:r>
              <w:t>Obim grudi</w:t>
            </w:r>
          </w:p>
        </w:tc>
        <w:tc>
          <w:tcPr>
            <w:tcW w:w="834" w:type="dxa"/>
            <w:vAlign w:val="center"/>
          </w:tcPr>
          <w:p w:rsidR="00125F83" w:rsidRPr="00B33BB5" w:rsidRDefault="00125F83" w:rsidP="00DA1664">
            <w:pPr>
              <w:spacing w:after="0"/>
              <w:jc w:val="center"/>
            </w:pPr>
            <w:r>
              <w:t>76</w:t>
            </w:r>
          </w:p>
        </w:tc>
        <w:tc>
          <w:tcPr>
            <w:tcW w:w="851" w:type="dxa"/>
            <w:vAlign w:val="center"/>
          </w:tcPr>
          <w:p w:rsidR="00125F83" w:rsidRPr="00B33BB5" w:rsidRDefault="00125F83" w:rsidP="00DA1664">
            <w:pPr>
              <w:spacing w:after="0"/>
              <w:jc w:val="center"/>
            </w:pPr>
            <w:r>
              <w:t>80</w:t>
            </w:r>
          </w:p>
        </w:tc>
        <w:tc>
          <w:tcPr>
            <w:tcW w:w="867" w:type="dxa"/>
            <w:vAlign w:val="center"/>
          </w:tcPr>
          <w:p w:rsidR="00125F83" w:rsidRPr="00B33BB5" w:rsidRDefault="00125F83" w:rsidP="00DA1664">
            <w:pPr>
              <w:spacing w:after="0"/>
              <w:jc w:val="center"/>
            </w:pPr>
            <w:r>
              <w:t>84</w:t>
            </w:r>
          </w:p>
        </w:tc>
        <w:tc>
          <w:tcPr>
            <w:tcW w:w="850" w:type="dxa"/>
            <w:vAlign w:val="center"/>
          </w:tcPr>
          <w:p w:rsidR="00125F83" w:rsidRPr="00B33BB5" w:rsidRDefault="00125F83" w:rsidP="00DA1664">
            <w:pPr>
              <w:spacing w:after="0"/>
              <w:jc w:val="center"/>
            </w:pPr>
            <w:r>
              <w:t>88</w:t>
            </w:r>
          </w:p>
        </w:tc>
        <w:tc>
          <w:tcPr>
            <w:tcW w:w="851" w:type="dxa"/>
            <w:vAlign w:val="center"/>
          </w:tcPr>
          <w:p w:rsidR="00125F83" w:rsidRPr="00B33BB5" w:rsidRDefault="00125F83" w:rsidP="00DA1664">
            <w:pPr>
              <w:spacing w:after="0"/>
              <w:jc w:val="center"/>
            </w:pPr>
            <w:r>
              <w:t>92</w:t>
            </w:r>
          </w:p>
        </w:tc>
        <w:tc>
          <w:tcPr>
            <w:tcW w:w="850" w:type="dxa"/>
            <w:vAlign w:val="center"/>
          </w:tcPr>
          <w:p w:rsidR="00125F83" w:rsidRPr="00B33BB5" w:rsidRDefault="00125F83" w:rsidP="00DA1664">
            <w:pPr>
              <w:spacing w:after="0"/>
              <w:ind w:left="-153" w:right="-108"/>
              <w:jc w:val="center"/>
            </w:pPr>
            <w:r>
              <w:t>96</w:t>
            </w:r>
          </w:p>
        </w:tc>
        <w:tc>
          <w:tcPr>
            <w:tcW w:w="851" w:type="dxa"/>
            <w:vAlign w:val="center"/>
          </w:tcPr>
          <w:p w:rsidR="00125F83" w:rsidRPr="00B33BB5" w:rsidRDefault="00125F83" w:rsidP="00DA1664">
            <w:pPr>
              <w:spacing w:after="0"/>
              <w:ind w:left="-108" w:right="-153"/>
              <w:jc w:val="center"/>
            </w:pPr>
            <w:r>
              <w:t>100</w:t>
            </w:r>
          </w:p>
        </w:tc>
        <w:tc>
          <w:tcPr>
            <w:tcW w:w="992" w:type="dxa"/>
            <w:vAlign w:val="center"/>
          </w:tcPr>
          <w:p w:rsidR="00125F83" w:rsidRPr="00B33BB5" w:rsidRDefault="00125F83" w:rsidP="00DA1664">
            <w:pPr>
              <w:spacing w:after="0"/>
              <w:ind w:left="-63" w:right="-18"/>
              <w:jc w:val="center"/>
            </w:pPr>
            <w:r>
              <w:t>104</w:t>
            </w:r>
          </w:p>
        </w:tc>
        <w:tc>
          <w:tcPr>
            <w:tcW w:w="850" w:type="dxa"/>
            <w:vAlign w:val="center"/>
          </w:tcPr>
          <w:p w:rsidR="00125F83" w:rsidRPr="00B33BB5" w:rsidRDefault="00125F83" w:rsidP="00DA1664">
            <w:pPr>
              <w:spacing w:after="0"/>
              <w:ind w:left="-108" w:right="-153"/>
              <w:jc w:val="center"/>
            </w:pPr>
            <w:r>
              <w:t>110</w:t>
            </w:r>
          </w:p>
        </w:tc>
        <w:tc>
          <w:tcPr>
            <w:tcW w:w="851" w:type="dxa"/>
            <w:vAlign w:val="center"/>
          </w:tcPr>
          <w:p w:rsidR="00125F83" w:rsidRPr="00B33BB5" w:rsidRDefault="00125F83" w:rsidP="00DA1664">
            <w:pPr>
              <w:spacing w:after="0"/>
              <w:ind w:left="-63" w:right="-108"/>
              <w:jc w:val="center"/>
            </w:pPr>
            <w:r>
              <w:t>116</w:t>
            </w:r>
          </w:p>
        </w:tc>
        <w:tc>
          <w:tcPr>
            <w:tcW w:w="850" w:type="dxa"/>
            <w:vAlign w:val="center"/>
          </w:tcPr>
          <w:p w:rsidR="00125F83" w:rsidRPr="00B33BB5" w:rsidRDefault="00125F83" w:rsidP="00DA1664">
            <w:pPr>
              <w:spacing w:after="0"/>
              <w:ind w:left="-108" w:right="-153"/>
              <w:jc w:val="center"/>
            </w:pPr>
            <w:r>
              <w:t>122</w:t>
            </w:r>
          </w:p>
        </w:tc>
        <w:tc>
          <w:tcPr>
            <w:tcW w:w="851" w:type="dxa"/>
            <w:vAlign w:val="center"/>
          </w:tcPr>
          <w:p w:rsidR="00125F83" w:rsidRPr="00B33BB5" w:rsidRDefault="00125F83" w:rsidP="00DA1664">
            <w:pPr>
              <w:spacing w:after="0"/>
              <w:ind w:left="-63" w:right="-108"/>
              <w:jc w:val="center"/>
            </w:pPr>
            <w:r>
              <w:t>128</w:t>
            </w:r>
          </w:p>
        </w:tc>
      </w:tr>
      <w:tr w:rsidR="00125F83" w:rsidTr="00DA1664">
        <w:trPr>
          <w:trHeight w:val="552"/>
        </w:trPr>
        <w:tc>
          <w:tcPr>
            <w:tcW w:w="975" w:type="dxa"/>
            <w:vAlign w:val="center"/>
          </w:tcPr>
          <w:p w:rsidR="00125F83" w:rsidRDefault="00125F83" w:rsidP="00DA1664">
            <w:pPr>
              <w:spacing w:after="0"/>
              <w:jc w:val="center"/>
            </w:pPr>
            <w:r>
              <w:t>opseg</w:t>
            </w:r>
          </w:p>
        </w:tc>
        <w:tc>
          <w:tcPr>
            <w:tcW w:w="834" w:type="dxa"/>
            <w:vAlign w:val="center"/>
          </w:tcPr>
          <w:p w:rsidR="00125F83" w:rsidRPr="00B33BB5" w:rsidRDefault="00125F83" w:rsidP="00DA1664">
            <w:pPr>
              <w:spacing w:after="0"/>
              <w:jc w:val="center"/>
            </w:pPr>
            <w:r>
              <w:t>74-78</w:t>
            </w:r>
          </w:p>
        </w:tc>
        <w:tc>
          <w:tcPr>
            <w:tcW w:w="851" w:type="dxa"/>
            <w:vAlign w:val="center"/>
          </w:tcPr>
          <w:p w:rsidR="00125F83" w:rsidRPr="00B33BB5" w:rsidRDefault="00125F83" w:rsidP="00DA1664">
            <w:pPr>
              <w:spacing w:after="0"/>
              <w:jc w:val="center"/>
            </w:pPr>
            <w:r>
              <w:t>78-82</w:t>
            </w:r>
          </w:p>
        </w:tc>
        <w:tc>
          <w:tcPr>
            <w:tcW w:w="867" w:type="dxa"/>
            <w:vAlign w:val="center"/>
          </w:tcPr>
          <w:p w:rsidR="00125F83" w:rsidRPr="00B33BB5" w:rsidRDefault="00125F83" w:rsidP="00DA1664">
            <w:pPr>
              <w:spacing w:after="0"/>
              <w:jc w:val="center"/>
            </w:pPr>
            <w:r>
              <w:t>82-86</w:t>
            </w:r>
          </w:p>
        </w:tc>
        <w:tc>
          <w:tcPr>
            <w:tcW w:w="850" w:type="dxa"/>
            <w:vAlign w:val="center"/>
          </w:tcPr>
          <w:p w:rsidR="00125F83" w:rsidRPr="00B33BB5" w:rsidRDefault="00125F83" w:rsidP="00DA1664">
            <w:pPr>
              <w:spacing w:after="0"/>
              <w:jc w:val="center"/>
            </w:pPr>
            <w:r>
              <w:t>86-90</w:t>
            </w:r>
          </w:p>
        </w:tc>
        <w:tc>
          <w:tcPr>
            <w:tcW w:w="851" w:type="dxa"/>
            <w:vAlign w:val="center"/>
          </w:tcPr>
          <w:p w:rsidR="00125F83" w:rsidRPr="00B33BB5" w:rsidRDefault="00125F83" w:rsidP="00DA1664">
            <w:pPr>
              <w:spacing w:after="0"/>
              <w:jc w:val="center"/>
            </w:pPr>
            <w:r>
              <w:t>90-94</w:t>
            </w:r>
          </w:p>
        </w:tc>
        <w:tc>
          <w:tcPr>
            <w:tcW w:w="850" w:type="dxa"/>
            <w:vAlign w:val="center"/>
          </w:tcPr>
          <w:p w:rsidR="00125F83" w:rsidRPr="00B33BB5" w:rsidRDefault="00125F83" w:rsidP="00DA1664">
            <w:pPr>
              <w:spacing w:after="0"/>
              <w:ind w:left="-153" w:right="-108"/>
              <w:jc w:val="center"/>
            </w:pPr>
            <w:r>
              <w:t>94-98</w:t>
            </w:r>
          </w:p>
        </w:tc>
        <w:tc>
          <w:tcPr>
            <w:tcW w:w="851" w:type="dxa"/>
            <w:vAlign w:val="center"/>
          </w:tcPr>
          <w:p w:rsidR="00125F83" w:rsidRPr="00B33BB5" w:rsidRDefault="00125F83" w:rsidP="00DA1664">
            <w:pPr>
              <w:spacing w:after="0"/>
              <w:ind w:left="-108" w:right="-153"/>
              <w:jc w:val="center"/>
            </w:pPr>
            <w:r>
              <w:t>98-102</w:t>
            </w:r>
          </w:p>
        </w:tc>
        <w:tc>
          <w:tcPr>
            <w:tcW w:w="992" w:type="dxa"/>
            <w:vAlign w:val="center"/>
          </w:tcPr>
          <w:p w:rsidR="00125F83" w:rsidRPr="00B33BB5" w:rsidRDefault="00125F83" w:rsidP="00DA1664">
            <w:pPr>
              <w:spacing w:after="0"/>
              <w:ind w:left="-63" w:right="-18"/>
              <w:jc w:val="center"/>
            </w:pPr>
            <w:r>
              <w:t>102</w:t>
            </w:r>
            <w:r w:rsidRPr="002A4A04">
              <w:rPr>
                <w:lang w:val="sr-Cyrl-RS"/>
              </w:rPr>
              <w:t>-</w:t>
            </w:r>
            <w:r>
              <w:t>107</w:t>
            </w:r>
          </w:p>
        </w:tc>
        <w:tc>
          <w:tcPr>
            <w:tcW w:w="850" w:type="dxa"/>
            <w:vAlign w:val="center"/>
          </w:tcPr>
          <w:p w:rsidR="00125F83" w:rsidRPr="00B33BB5" w:rsidRDefault="00125F83" w:rsidP="00DA1664">
            <w:pPr>
              <w:spacing w:after="0"/>
              <w:ind w:left="-108" w:right="-153"/>
              <w:jc w:val="center"/>
            </w:pPr>
            <w:r>
              <w:t>107-113</w:t>
            </w:r>
          </w:p>
        </w:tc>
        <w:tc>
          <w:tcPr>
            <w:tcW w:w="851" w:type="dxa"/>
            <w:vAlign w:val="center"/>
          </w:tcPr>
          <w:p w:rsidR="00125F83" w:rsidRPr="00B33BB5" w:rsidRDefault="00125F83" w:rsidP="00DA1664">
            <w:pPr>
              <w:spacing w:after="0"/>
              <w:ind w:left="-63" w:right="-108"/>
              <w:jc w:val="center"/>
            </w:pPr>
            <w:r>
              <w:t>113-119</w:t>
            </w:r>
          </w:p>
        </w:tc>
        <w:tc>
          <w:tcPr>
            <w:tcW w:w="850" w:type="dxa"/>
            <w:vAlign w:val="center"/>
          </w:tcPr>
          <w:p w:rsidR="00125F83" w:rsidRPr="00B33BB5" w:rsidRDefault="00125F83" w:rsidP="00DA1664">
            <w:pPr>
              <w:spacing w:after="0"/>
              <w:ind w:left="-108" w:right="-153"/>
              <w:jc w:val="center"/>
            </w:pPr>
            <w:r>
              <w:t>119-125</w:t>
            </w:r>
          </w:p>
        </w:tc>
        <w:tc>
          <w:tcPr>
            <w:tcW w:w="851" w:type="dxa"/>
            <w:vAlign w:val="center"/>
          </w:tcPr>
          <w:p w:rsidR="00125F83" w:rsidRPr="00B33BB5" w:rsidRDefault="00125F83" w:rsidP="00DA1664">
            <w:pPr>
              <w:spacing w:after="0"/>
              <w:ind w:left="-63" w:right="-108"/>
              <w:jc w:val="center"/>
            </w:pPr>
            <w:r>
              <w:t>125-131</w:t>
            </w:r>
          </w:p>
        </w:tc>
      </w:tr>
      <w:tr w:rsidR="00125F83" w:rsidTr="00DA1664">
        <w:trPr>
          <w:trHeight w:val="552"/>
        </w:trPr>
        <w:tc>
          <w:tcPr>
            <w:tcW w:w="975" w:type="dxa"/>
            <w:vAlign w:val="center"/>
          </w:tcPr>
          <w:p w:rsidR="00125F83" w:rsidRDefault="00125F83" w:rsidP="00DA1664">
            <w:pPr>
              <w:spacing w:after="0"/>
              <w:jc w:val="center"/>
            </w:pPr>
            <w:r>
              <w:t>Obim struka</w:t>
            </w:r>
          </w:p>
        </w:tc>
        <w:tc>
          <w:tcPr>
            <w:tcW w:w="834" w:type="dxa"/>
            <w:vAlign w:val="center"/>
          </w:tcPr>
          <w:p w:rsidR="00125F83" w:rsidRPr="00B33BB5" w:rsidRDefault="00125F83" w:rsidP="00DA1664">
            <w:pPr>
              <w:spacing w:after="0"/>
              <w:jc w:val="center"/>
            </w:pPr>
            <w:r>
              <w:t>60</w:t>
            </w:r>
          </w:p>
        </w:tc>
        <w:tc>
          <w:tcPr>
            <w:tcW w:w="851" w:type="dxa"/>
            <w:vAlign w:val="center"/>
          </w:tcPr>
          <w:p w:rsidR="00125F83" w:rsidRPr="00B33BB5" w:rsidRDefault="00125F83" w:rsidP="00DA1664">
            <w:pPr>
              <w:spacing w:after="0"/>
              <w:jc w:val="center"/>
            </w:pPr>
            <w:r>
              <w:t>64</w:t>
            </w:r>
          </w:p>
        </w:tc>
        <w:tc>
          <w:tcPr>
            <w:tcW w:w="867" w:type="dxa"/>
            <w:vAlign w:val="center"/>
          </w:tcPr>
          <w:p w:rsidR="00125F83" w:rsidRPr="00B33BB5" w:rsidRDefault="00125F83" w:rsidP="00DA1664">
            <w:pPr>
              <w:spacing w:after="0"/>
              <w:jc w:val="center"/>
            </w:pPr>
            <w:r>
              <w:t>68</w:t>
            </w:r>
          </w:p>
        </w:tc>
        <w:tc>
          <w:tcPr>
            <w:tcW w:w="850" w:type="dxa"/>
            <w:vAlign w:val="center"/>
          </w:tcPr>
          <w:p w:rsidR="00125F83" w:rsidRPr="00B33BB5" w:rsidRDefault="00125F83" w:rsidP="00DA1664">
            <w:pPr>
              <w:spacing w:after="0"/>
              <w:jc w:val="center"/>
            </w:pPr>
            <w:r>
              <w:t>72</w:t>
            </w:r>
          </w:p>
        </w:tc>
        <w:tc>
          <w:tcPr>
            <w:tcW w:w="851" w:type="dxa"/>
            <w:vAlign w:val="center"/>
          </w:tcPr>
          <w:p w:rsidR="00125F83" w:rsidRPr="00B33BB5" w:rsidRDefault="00125F83" w:rsidP="00DA1664">
            <w:pPr>
              <w:spacing w:after="0"/>
              <w:jc w:val="center"/>
            </w:pPr>
            <w:r>
              <w:t>76</w:t>
            </w:r>
          </w:p>
        </w:tc>
        <w:tc>
          <w:tcPr>
            <w:tcW w:w="850" w:type="dxa"/>
            <w:vAlign w:val="center"/>
          </w:tcPr>
          <w:p w:rsidR="00125F83" w:rsidRPr="00B33BB5" w:rsidRDefault="00125F83" w:rsidP="00DA1664">
            <w:pPr>
              <w:spacing w:after="0"/>
              <w:ind w:left="-153" w:right="-108"/>
              <w:jc w:val="center"/>
            </w:pPr>
            <w:r>
              <w:t>80</w:t>
            </w:r>
          </w:p>
        </w:tc>
        <w:tc>
          <w:tcPr>
            <w:tcW w:w="851" w:type="dxa"/>
            <w:vAlign w:val="center"/>
          </w:tcPr>
          <w:p w:rsidR="00125F83" w:rsidRPr="00B33BB5" w:rsidRDefault="00125F83" w:rsidP="00DA1664">
            <w:pPr>
              <w:spacing w:after="0"/>
              <w:ind w:left="-108" w:right="-153"/>
              <w:jc w:val="center"/>
            </w:pPr>
            <w:r>
              <w:t>84</w:t>
            </w:r>
          </w:p>
        </w:tc>
        <w:tc>
          <w:tcPr>
            <w:tcW w:w="992" w:type="dxa"/>
            <w:vAlign w:val="center"/>
          </w:tcPr>
          <w:p w:rsidR="00125F83" w:rsidRPr="00B33BB5" w:rsidRDefault="00125F83" w:rsidP="00DA1664">
            <w:pPr>
              <w:spacing w:after="0"/>
              <w:ind w:left="-63" w:right="-18"/>
              <w:jc w:val="center"/>
            </w:pPr>
            <w:r>
              <w:t>88</w:t>
            </w:r>
          </w:p>
        </w:tc>
        <w:tc>
          <w:tcPr>
            <w:tcW w:w="850" w:type="dxa"/>
            <w:vAlign w:val="center"/>
          </w:tcPr>
          <w:p w:rsidR="00125F83" w:rsidRPr="00B33BB5" w:rsidRDefault="00125F83" w:rsidP="00DA1664">
            <w:pPr>
              <w:spacing w:after="0"/>
              <w:ind w:left="-108" w:right="-153"/>
              <w:jc w:val="center"/>
            </w:pPr>
            <w:r>
              <w:t>94</w:t>
            </w:r>
          </w:p>
        </w:tc>
        <w:tc>
          <w:tcPr>
            <w:tcW w:w="851" w:type="dxa"/>
            <w:vAlign w:val="center"/>
          </w:tcPr>
          <w:p w:rsidR="00125F83" w:rsidRPr="00B33BB5" w:rsidRDefault="00125F83" w:rsidP="00DA1664">
            <w:pPr>
              <w:spacing w:after="0"/>
              <w:ind w:left="-63" w:right="-108"/>
              <w:jc w:val="center"/>
            </w:pPr>
            <w:r>
              <w:t>100</w:t>
            </w:r>
          </w:p>
        </w:tc>
        <w:tc>
          <w:tcPr>
            <w:tcW w:w="850" w:type="dxa"/>
            <w:vAlign w:val="center"/>
          </w:tcPr>
          <w:p w:rsidR="00125F83" w:rsidRPr="00B33BB5" w:rsidRDefault="00125F83" w:rsidP="00DA1664">
            <w:pPr>
              <w:spacing w:after="0"/>
              <w:ind w:left="-108" w:right="-153"/>
              <w:jc w:val="center"/>
            </w:pPr>
            <w:r>
              <w:t>106</w:t>
            </w:r>
          </w:p>
        </w:tc>
        <w:tc>
          <w:tcPr>
            <w:tcW w:w="851" w:type="dxa"/>
            <w:vAlign w:val="center"/>
          </w:tcPr>
          <w:p w:rsidR="00125F83" w:rsidRPr="00B33BB5" w:rsidRDefault="00125F83" w:rsidP="00DA1664">
            <w:pPr>
              <w:spacing w:after="0"/>
              <w:ind w:left="-63" w:right="-108"/>
              <w:jc w:val="center"/>
            </w:pPr>
            <w:r>
              <w:t>112</w:t>
            </w:r>
          </w:p>
        </w:tc>
      </w:tr>
      <w:tr w:rsidR="00125F83" w:rsidTr="00DA1664">
        <w:trPr>
          <w:trHeight w:val="552"/>
        </w:trPr>
        <w:tc>
          <w:tcPr>
            <w:tcW w:w="975" w:type="dxa"/>
            <w:vAlign w:val="center"/>
          </w:tcPr>
          <w:p w:rsidR="00125F83" w:rsidRDefault="00125F83" w:rsidP="00DA1664">
            <w:pPr>
              <w:spacing w:after="0"/>
              <w:jc w:val="center"/>
            </w:pPr>
            <w:r>
              <w:t>opseg</w:t>
            </w:r>
          </w:p>
        </w:tc>
        <w:tc>
          <w:tcPr>
            <w:tcW w:w="834" w:type="dxa"/>
            <w:vAlign w:val="center"/>
          </w:tcPr>
          <w:p w:rsidR="00125F83" w:rsidRPr="00B33BB5" w:rsidRDefault="00125F83" w:rsidP="00DA1664">
            <w:pPr>
              <w:spacing w:after="0"/>
              <w:jc w:val="center"/>
            </w:pPr>
            <w:r>
              <w:t>58-62</w:t>
            </w:r>
          </w:p>
        </w:tc>
        <w:tc>
          <w:tcPr>
            <w:tcW w:w="851" w:type="dxa"/>
            <w:vAlign w:val="center"/>
          </w:tcPr>
          <w:p w:rsidR="00125F83" w:rsidRPr="00B33BB5" w:rsidRDefault="00125F83" w:rsidP="00DA1664">
            <w:pPr>
              <w:spacing w:after="0"/>
              <w:jc w:val="center"/>
            </w:pPr>
            <w:r>
              <w:t>62-66</w:t>
            </w:r>
          </w:p>
        </w:tc>
        <w:tc>
          <w:tcPr>
            <w:tcW w:w="867" w:type="dxa"/>
            <w:vAlign w:val="center"/>
          </w:tcPr>
          <w:p w:rsidR="00125F83" w:rsidRPr="00B33BB5" w:rsidRDefault="00125F83" w:rsidP="00DA1664">
            <w:pPr>
              <w:spacing w:after="0"/>
              <w:jc w:val="center"/>
            </w:pPr>
            <w:r>
              <w:t>66-70</w:t>
            </w:r>
          </w:p>
        </w:tc>
        <w:tc>
          <w:tcPr>
            <w:tcW w:w="850" w:type="dxa"/>
            <w:vAlign w:val="center"/>
          </w:tcPr>
          <w:p w:rsidR="00125F83" w:rsidRPr="00B33BB5" w:rsidRDefault="00125F83" w:rsidP="00DA1664">
            <w:pPr>
              <w:spacing w:after="0"/>
              <w:jc w:val="center"/>
            </w:pPr>
            <w:r>
              <w:t>70-74</w:t>
            </w:r>
          </w:p>
        </w:tc>
        <w:tc>
          <w:tcPr>
            <w:tcW w:w="851" w:type="dxa"/>
            <w:vAlign w:val="center"/>
          </w:tcPr>
          <w:p w:rsidR="00125F83" w:rsidRPr="00B33BB5" w:rsidRDefault="00125F83" w:rsidP="00DA1664">
            <w:pPr>
              <w:spacing w:after="0"/>
              <w:jc w:val="center"/>
            </w:pPr>
            <w:r>
              <w:t>74-78</w:t>
            </w:r>
          </w:p>
        </w:tc>
        <w:tc>
          <w:tcPr>
            <w:tcW w:w="850" w:type="dxa"/>
            <w:vAlign w:val="center"/>
          </w:tcPr>
          <w:p w:rsidR="00125F83" w:rsidRPr="00B33BB5" w:rsidRDefault="00125F83" w:rsidP="00DA1664">
            <w:pPr>
              <w:spacing w:after="0"/>
              <w:ind w:left="-153" w:right="-108"/>
              <w:jc w:val="center"/>
            </w:pPr>
            <w:r>
              <w:t>78-82</w:t>
            </w:r>
          </w:p>
        </w:tc>
        <w:tc>
          <w:tcPr>
            <w:tcW w:w="851" w:type="dxa"/>
            <w:vAlign w:val="center"/>
          </w:tcPr>
          <w:p w:rsidR="00125F83" w:rsidRPr="00B33BB5" w:rsidRDefault="00125F83" w:rsidP="00DA1664">
            <w:pPr>
              <w:spacing w:after="0"/>
              <w:ind w:left="-108" w:right="-153"/>
              <w:jc w:val="center"/>
            </w:pPr>
            <w:r>
              <w:t>82-86</w:t>
            </w:r>
          </w:p>
        </w:tc>
        <w:tc>
          <w:tcPr>
            <w:tcW w:w="992" w:type="dxa"/>
            <w:vAlign w:val="center"/>
          </w:tcPr>
          <w:p w:rsidR="00125F83" w:rsidRPr="00B33BB5" w:rsidRDefault="00125F83" w:rsidP="00DA1664">
            <w:pPr>
              <w:spacing w:after="0"/>
              <w:ind w:left="-63" w:right="-18"/>
              <w:jc w:val="center"/>
            </w:pPr>
            <w:r>
              <w:t>86-91</w:t>
            </w:r>
          </w:p>
        </w:tc>
        <w:tc>
          <w:tcPr>
            <w:tcW w:w="850" w:type="dxa"/>
            <w:vAlign w:val="center"/>
          </w:tcPr>
          <w:p w:rsidR="00125F83" w:rsidRPr="00B33BB5" w:rsidRDefault="00125F83" w:rsidP="00DA1664">
            <w:pPr>
              <w:spacing w:after="0"/>
              <w:ind w:left="-108" w:right="-153"/>
              <w:jc w:val="center"/>
            </w:pPr>
            <w:r>
              <w:t>91-97</w:t>
            </w:r>
          </w:p>
        </w:tc>
        <w:tc>
          <w:tcPr>
            <w:tcW w:w="851" w:type="dxa"/>
            <w:vAlign w:val="center"/>
          </w:tcPr>
          <w:p w:rsidR="00125F83" w:rsidRPr="00B33BB5" w:rsidRDefault="00125F83" w:rsidP="00DA1664">
            <w:pPr>
              <w:spacing w:after="0"/>
              <w:ind w:left="-63" w:right="-108"/>
              <w:jc w:val="center"/>
            </w:pPr>
            <w:r>
              <w:t>97-103</w:t>
            </w:r>
          </w:p>
        </w:tc>
        <w:tc>
          <w:tcPr>
            <w:tcW w:w="850" w:type="dxa"/>
            <w:vAlign w:val="center"/>
          </w:tcPr>
          <w:p w:rsidR="00125F83" w:rsidRPr="00B33BB5" w:rsidRDefault="00125F83" w:rsidP="00DA1664">
            <w:pPr>
              <w:spacing w:after="0"/>
              <w:ind w:left="-108" w:right="-153"/>
              <w:jc w:val="center"/>
            </w:pPr>
            <w:r>
              <w:t>103-109</w:t>
            </w:r>
          </w:p>
        </w:tc>
        <w:tc>
          <w:tcPr>
            <w:tcW w:w="851" w:type="dxa"/>
            <w:vAlign w:val="center"/>
          </w:tcPr>
          <w:p w:rsidR="00125F83" w:rsidRPr="00B33BB5" w:rsidRDefault="00125F83" w:rsidP="00DA1664">
            <w:pPr>
              <w:spacing w:after="0"/>
              <w:ind w:left="-63" w:right="-108"/>
              <w:jc w:val="center"/>
            </w:pPr>
            <w:r>
              <w:t>109-115</w:t>
            </w:r>
          </w:p>
        </w:tc>
      </w:tr>
    </w:tbl>
    <w:p w:rsidR="00125F83" w:rsidRDefault="00125F83" w:rsidP="00125F83">
      <w:pPr>
        <w:spacing w:after="0"/>
        <w:rPr>
          <w:b/>
          <w:lang w:val="sr-Cyrl-RS"/>
        </w:rPr>
      </w:pPr>
      <w:r w:rsidRPr="00CC4814">
        <w:rPr>
          <w:b/>
        </w:rPr>
        <w:t>ŽENE SRPS EN 13402-3:2015</w:t>
      </w:r>
    </w:p>
    <w:p w:rsidR="00125F83" w:rsidRDefault="00125F83" w:rsidP="00125F83">
      <w:pPr>
        <w:spacing w:after="0"/>
        <w:rPr>
          <w:b/>
          <w:lang w:val="sr-Cyrl-RS"/>
        </w:rPr>
      </w:pPr>
    </w:p>
    <w:p w:rsidR="00125F83" w:rsidRPr="002A4A04" w:rsidRDefault="00125F83" w:rsidP="00125F83">
      <w:pPr>
        <w:spacing w:after="0"/>
        <w:rPr>
          <w:b/>
          <w:lang w:val="sr-Cyrl-RS"/>
        </w:rPr>
      </w:pPr>
    </w:p>
    <w:p w:rsidR="00125F83" w:rsidRDefault="00125F83" w:rsidP="00125F83">
      <w:pPr>
        <w:spacing w:after="0" w:line="100" w:lineRule="atLeast"/>
        <w:rPr>
          <w:b/>
          <w:lang w:val="sr-Cyrl-RS"/>
        </w:rPr>
      </w:pPr>
    </w:p>
    <w:p w:rsidR="00125F83" w:rsidRDefault="00125F83" w:rsidP="00125F83">
      <w:pPr>
        <w:spacing w:after="0" w:line="100" w:lineRule="atLeast"/>
        <w:rPr>
          <w:rFonts w:ascii="Times New Roman" w:eastAsia="Times New Roman" w:hAnsi="Times New Roman" w:cs="Times New Roman"/>
          <w:b/>
          <w:bCs/>
          <w:color w:val="000000"/>
          <w:sz w:val="24"/>
        </w:rPr>
      </w:pPr>
    </w:p>
    <w:p w:rsidR="00125F83" w:rsidRDefault="00125F83" w:rsidP="00125F83">
      <w:pPr>
        <w:spacing w:after="0" w:line="100" w:lineRule="atLeast"/>
        <w:rPr>
          <w:rFonts w:ascii="Times New Roman" w:eastAsia="Times New Roman" w:hAnsi="Times New Roman" w:cs="Times New Roman"/>
          <w:b/>
          <w:bCs/>
          <w:color w:val="000000"/>
          <w:sz w:val="24"/>
        </w:rPr>
      </w:pPr>
    </w:p>
    <w:p w:rsidR="00125F83" w:rsidRDefault="00125F83"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771974" w:rsidRDefault="00771974" w:rsidP="00125F83">
      <w:pPr>
        <w:spacing w:after="0" w:line="100" w:lineRule="atLeast"/>
        <w:rPr>
          <w:rFonts w:ascii="Times New Roman" w:eastAsia="Times New Roman" w:hAnsi="Times New Roman" w:cs="Times New Roman"/>
          <w:b/>
          <w:bCs/>
          <w:color w:val="000000"/>
          <w:sz w:val="24"/>
        </w:rPr>
      </w:pPr>
    </w:p>
    <w:p w:rsidR="00125F83" w:rsidRDefault="00785788" w:rsidP="00785788">
      <w:pPr>
        <w:spacing w:after="0" w:line="100" w:lineRule="atLeast"/>
        <w:rPr>
          <w:rFonts w:ascii="Times New Roman" w:eastAsia="Times New Roman" w:hAnsi="Times New Roman" w:cs="Times New Roman"/>
          <w:b/>
          <w:bCs/>
          <w:color w:val="000000"/>
          <w:sz w:val="24"/>
          <w:lang w:val="sr-Cyrl-RS"/>
        </w:rPr>
      </w:pPr>
      <w:r>
        <w:rPr>
          <w:rFonts w:ascii="Times New Roman" w:eastAsia="Times New Roman" w:hAnsi="Times New Roman" w:cs="Times New Roman"/>
          <w:b/>
          <w:bCs/>
          <w:color w:val="000000"/>
          <w:sz w:val="24"/>
          <w:lang w:val="sr-Cyrl-RS"/>
        </w:rPr>
        <w:lastRenderedPageBreak/>
        <w:t>2.</w:t>
      </w:r>
      <w:r w:rsidR="00125F83">
        <w:rPr>
          <w:rFonts w:ascii="Times New Roman" w:eastAsia="Times New Roman" w:hAnsi="Times New Roman" w:cs="Times New Roman"/>
          <w:b/>
          <w:bCs/>
          <w:color w:val="000000"/>
          <w:sz w:val="24"/>
        </w:rPr>
        <w:t>КИШНИ МАНТИЛ</w:t>
      </w:r>
      <w:r w:rsidR="00125F83">
        <w:rPr>
          <w:rFonts w:ascii="Times New Roman" w:eastAsia="Times New Roman" w:hAnsi="Times New Roman" w:cs="Times New Roman"/>
          <w:b/>
          <w:bCs/>
          <w:color w:val="000000"/>
          <w:sz w:val="24"/>
          <w:lang w:val="sr-Cyrl-RS"/>
        </w:rPr>
        <w:t xml:space="preserve"> СА КАПУЉАЧОМ</w:t>
      </w:r>
    </w:p>
    <w:p w:rsidR="00785788" w:rsidRPr="0043123D" w:rsidRDefault="00785788" w:rsidP="00785788">
      <w:pPr>
        <w:spacing w:after="0" w:line="100" w:lineRule="atLeast"/>
        <w:rPr>
          <w:rFonts w:ascii="Times New Roman" w:eastAsia="Times New Roman" w:hAnsi="Times New Roman" w:cs="Times New Roman"/>
          <w:b/>
          <w:bCs/>
          <w:color w:val="000000"/>
          <w:sz w:val="24"/>
          <w:lang w:val="sr-Cyrl-RS"/>
        </w:rPr>
      </w:pPr>
    </w:p>
    <w:p w:rsidR="00125F83" w:rsidRPr="00381E74" w:rsidRDefault="00125F83" w:rsidP="00125F83">
      <w:pPr>
        <w:spacing w:after="0" w:line="100" w:lineRule="atLeast"/>
        <w:jc w:val="center"/>
        <w:rPr>
          <w:rFonts w:ascii="Times New Roman" w:eastAsia="Times New Roman" w:hAnsi="Times New Roman" w:cs="Times New Roman"/>
          <w:color w:val="000000"/>
          <w:sz w:val="24"/>
          <w:lang w:val="sr-Cyrl-RS"/>
        </w:rPr>
      </w:pPr>
      <w:r w:rsidRPr="00381E74">
        <w:rPr>
          <w:rFonts w:ascii="Times New Roman" w:eastAsia="Times New Roman" w:hAnsi="Times New Roman" w:cs="Times New Roman"/>
          <w:b/>
          <w:bCs/>
          <w:color w:val="000000"/>
          <w:sz w:val="24"/>
          <w:lang w:val="sr-Cyrl-RS"/>
        </w:rPr>
        <w:t>КИШНИ МАНТИЛ</w:t>
      </w:r>
      <w:r w:rsidRPr="00381E74">
        <w:rPr>
          <w:rFonts w:ascii="Times New Roman" w:eastAsia="Times New Roman" w:hAnsi="Times New Roman" w:cs="Times New Roman"/>
          <w:b/>
          <w:color w:val="000000"/>
          <w:sz w:val="24"/>
          <w:lang w:val="sr-Cyrl-RS"/>
        </w:rPr>
        <w:t xml:space="preserve"> </w:t>
      </w:r>
      <w:r w:rsidRPr="0043123D">
        <w:rPr>
          <w:rFonts w:ascii="Times New Roman" w:eastAsia="Times New Roman" w:hAnsi="Times New Roman" w:cs="Times New Roman"/>
          <w:b/>
          <w:color w:val="000000"/>
          <w:sz w:val="24"/>
          <w:lang w:val="sr-Cyrl-RS"/>
        </w:rPr>
        <w:t>СА КАПУЉАЧОМ</w:t>
      </w:r>
      <w:r>
        <w:rPr>
          <w:rFonts w:ascii="Times New Roman" w:eastAsia="Times New Roman" w:hAnsi="Times New Roman" w:cs="Times New Roman"/>
          <w:color w:val="000000"/>
          <w:sz w:val="24"/>
          <w:lang w:val="sr-Cyrl-RS"/>
        </w:rPr>
        <w:t xml:space="preserve">  </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Pr="00381E74" w:rsidRDefault="00125F83" w:rsidP="00125F83">
      <w:pPr>
        <w:spacing w:after="0" w:line="100" w:lineRule="atLeast"/>
        <w:rPr>
          <w:rFonts w:ascii="Times New Roman" w:eastAsia="Times New Roman" w:hAnsi="Times New Roman" w:cs="Times New Roman"/>
          <w:color w:val="000000"/>
          <w:sz w:val="24"/>
          <w:lang w:val="sr-Cyrl-RS"/>
        </w:rPr>
      </w:pPr>
    </w:p>
    <w:p w:rsidR="00125F83" w:rsidRPr="00381E74" w:rsidRDefault="00125F83" w:rsidP="00125F83">
      <w:pPr>
        <w:spacing w:after="0" w:line="100" w:lineRule="atLeast"/>
        <w:rPr>
          <w:rFonts w:ascii="Times New Roman" w:hAnsi="Times New Roman" w:cs="Times New Roman"/>
          <w:sz w:val="24"/>
          <w:szCs w:val="24"/>
          <w:lang w:val="sr-Cyrl-RS"/>
        </w:rPr>
      </w:pPr>
      <w:r w:rsidRPr="00381E74">
        <w:rPr>
          <w:rFonts w:ascii="Times New Roman" w:eastAsia="Times New Roman" w:hAnsi="Times New Roman" w:cs="Times New Roman"/>
          <w:color w:val="000000"/>
          <w:sz w:val="24"/>
          <w:lang w:val="sr-Cyrl-RS"/>
        </w:rPr>
        <w:tab/>
        <w:t>Конструкција базног кроја мушког мантила  је израђена у величинском броју 54. Р</w:t>
      </w:r>
      <w:r w:rsidRPr="00381E74">
        <w:rPr>
          <w:rFonts w:ascii="Times New Roman" w:eastAsia="Times New Roman" w:hAnsi="Times New Roman" w:cs="Times New Roman"/>
          <w:color w:val="000000"/>
          <w:sz w:val="24"/>
          <w:szCs w:val="24"/>
          <w:lang w:val="sr-Cyrl-RS"/>
        </w:rPr>
        <w:t xml:space="preserve">авног је кроја, дужине  на средини леђа 120 </w:t>
      </w:r>
      <w:r>
        <w:rPr>
          <w:rFonts w:ascii="Times New Roman" w:eastAsia="Times New Roman" w:hAnsi="Times New Roman" w:cs="Times New Roman"/>
          <w:color w:val="000000"/>
          <w:sz w:val="24"/>
          <w:szCs w:val="24"/>
        </w:rPr>
        <w:t>cm</w:t>
      </w:r>
      <w:r w:rsidRPr="00381E74">
        <w:rPr>
          <w:rFonts w:ascii="Times New Roman" w:eastAsia="Times New Roman" w:hAnsi="Times New Roman" w:cs="Times New Roman"/>
          <w:color w:val="000000"/>
          <w:sz w:val="24"/>
          <w:szCs w:val="24"/>
          <w:lang w:val="sr-Cyrl-RS"/>
        </w:rPr>
        <w:t xml:space="preserve"> .</w:t>
      </w:r>
      <w:r w:rsidRPr="00381E74">
        <w:rPr>
          <w:rFonts w:ascii="Times New Roman" w:eastAsia="Times New Roman" w:hAnsi="Times New Roman" w:cs="Times New Roman"/>
          <w:color w:val="000000"/>
          <w:sz w:val="24"/>
          <w:lang w:val="sr-Cyrl-RS"/>
        </w:rPr>
        <w:t xml:space="preserve"> </w:t>
      </w:r>
      <w:r w:rsidRPr="00381E74">
        <w:rPr>
          <w:rFonts w:ascii="Times New Roman" w:eastAsia="Times New Roman" w:hAnsi="Times New Roman" w:cs="Times New Roman"/>
          <w:b/>
          <w:color w:val="000000"/>
          <w:sz w:val="24"/>
          <w:lang w:val="sr-Cyrl-RS"/>
        </w:rPr>
        <w:t xml:space="preserve">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Мушки мантил је једноредног копчања , са скривеним закопчавањем са дугмадима и шлицем на задњој страни . Прва рупица и дугме су видљиви а остале три рупице су отворене на лајсни са унутрашње стране .Лајсна за скривено  закопчавање је на горњој страни од основног материјала а на унутрашњојстрани је постављена поставом.Рупице за дугмад  су са међусобним размаком од 19 цм ,а прва која је видљива је на 3 цм од горње ивице . Предњи делови мантила и кантови су оштепани уз ивицу а лајсна за скривено закопчавање је оштепана једним штепом на 6 цм од ивице у дужини од  63 цм и у доњем делу је благо заобљена.</w:t>
      </w:r>
    </w:p>
    <w:p w:rsidR="00125F83" w:rsidRPr="00381E74" w:rsidRDefault="00125F83" w:rsidP="00125F83">
      <w:pPr>
        <w:spacing w:after="0" w:line="100" w:lineRule="atLeast"/>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ab/>
        <w:t>На предњицама мантила у доњем делу отворена су два коса џепа са џеп лајсном ширине 4,5 цм и дужине 18 цм у готовом стању. Џеп лајсна је оштепана са два штепа уз ивицу и на растојању од 7 мм.Крајеви отвора џепова су ојачани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Леђа су сечена по средини вертикално, а линија сечења је оштепана са два штепа уз ивицу и на растојању од 7 мм. . У доњем делу је формиран шлиц са преклопом од око 6 цм . Шлиц је у горњем делу фиксиран косим штепом .Мантил је са порубом оштепаним на висини од 3.5 цм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Рукави су углављени , дводелни без шлица. Рамени шав је  оштепан са једним штепом уз ивицу  по леђном делу .Орукавље је оштепано једним штепом уз ивицу .  Поруб је оштепан на висини од 2 цм.</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Бочни шав је оштепан једним штепом уз ивицу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Крагна је кошуљарског типа са поткрагном  ,оштепана уз ивицу по обиму  . Подкрагна је формирана на задњем делу  па преко  раменог шава прелази на предњи део  на око 7.5 цм са обе стране - не иде од краја крагне.Врх крагне је благо заобљен и ширине 9.5цм  , а ширина  доње крагне са поткрагном на задњем делу је 7.5+3 цм .Горња крагна је на средини укупне ширине 10.5 /6.5 цм крагна +4 цм поткрагна/ .Шав којим су спојене крагна и поткрагна / на горњој крагни / је раштепан штеповима уз ивицу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 xml:space="preserve">Мантил има капуљачу која је са задње стране дугмадима причвршћена за мантил и може се скинути. </w:t>
      </w:r>
      <w:r w:rsidRPr="00381E74">
        <w:rPr>
          <w:rFonts w:ascii="Times New Roman" w:eastAsia="Calibri" w:hAnsi="Times New Roman" w:cs="Times New Roman"/>
          <w:sz w:val="24"/>
          <w:szCs w:val="24"/>
          <w:lang w:val="sr-Cyrl-RS"/>
        </w:rPr>
        <w:t>Капуљача је троделна  са еластичним учкуром по обиму.</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hAnsi="Times New Roman" w:cs="Times New Roman"/>
          <w:sz w:val="24"/>
          <w:szCs w:val="24"/>
          <w:lang w:val="sr-Cyrl-RS"/>
        </w:rPr>
        <w:t xml:space="preserve">Мантил је постављен фиксираном полиестерском поставом . </w:t>
      </w:r>
      <w:r w:rsidRPr="00381E74">
        <w:rPr>
          <w:rFonts w:ascii="Times New Roman" w:eastAsia="Times New Roman" w:hAnsi="Times New Roman" w:cs="Times New Roman"/>
          <w:color w:val="000000"/>
          <w:sz w:val="24"/>
          <w:szCs w:val="24"/>
          <w:lang w:val="sr-Cyrl-RS"/>
        </w:rPr>
        <w:t>На унутрашњим странама је са обе вертикалне стране предњице и   нашивен псец. Ширина псеца је на линији поруба 8.5 цм а и горњем делу испод крагне  око 14цм. Псец је нашивен и на леђном делу висине 5.5 цм .</w:t>
      </w:r>
    </w:p>
    <w:p w:rsidR="00125F83" w:rsidRPr="00381E74" w:rsidRDefault="00125F83" w:rsidP="00125F83">
      <w:pPr>
        <w:spacing w:after="0" w:line="100" w:lineRule="atLeast"/>
        <w:jc w:val="both"/>
        <w:rPr>
          <w:rFonts w:ascii="Times New Roman" w:eastAsia="Calibri" w:hAnsi="Times New Roman" w:cs="Times New Roman"/>
          <w:sz w:val="24"/>
          <w:szCs w:val="24"/>
          <w:lang w:val="sr-Cyrl-RS"/>
        </w:rPr>
      </w:pPr>
      <w:r w:rsidRPr="00381E74">
        <w:rPr>
          <w:rFonts w:ascii="Times New Roman" w:hAnsi="Times New Roman" w:cs="Times New Roman"/>
          <w:sz w:val="24"/>
          <w:szCs w:val="24"/>
          <w:lang w:val="sr-Cyrl-RS"/>
        </w:rPr>
        <w:tab/>
        <w:t>На левој предњици са унутрашње стране на постави ,у висини груди је отворен један паспул џеп ширине 14 цм који се затвара једним дугметом на средини л-24 .Испод њега је нашивен тродимензионални џеп покривен патном који се затвара са чичак траком . Димензије патне су ширина 8 цм висина 5.5 цм .Патна је косо засечена на доњим крајевима . Димензије џепа су 12цм висина 7.5 цм ширине / без патне /.Џеп има фалту од 2цм по целом обиму .</w:t>
      </w:r>
    </w:p>
    <w:p w:rsidR="00125F83" w:rsidRPr="00381E74" w:rsidRDefault="00125F83" w:rsidP="00125F83">
      <w:pPr>
        <w:spacing w:after="0" w:line="100" w:lineRule="atLeast"/>
        <w:ind w:firstLine="720"/>
        <w:jc w:val="both"/>
        <w:rPr>
          <w:rFonts w:ascii="Times New Roman" w:hAnsi="Times New Roman" w:cs="Times New Roman"/>
          <w:sz w:val="24"/>
          <w:szCs w:val="24"/>
          <w:lang w:val="sr-Cyrl-RS"/>
        </w:rPr>
      </w:pPr>
      <w:r w:rsidRPr="00381E74">
        <w:rPr>
          <w:rFonts w:ascii="Times New Roman" w:eastAsia="Calibri" w:hAnsi="Times New Roman" w:cs="Times New Roman"/>
          <w:sz w:val="24"/>
          <w:szCs w:val="24"/>
          <w:lang w:val="sr-Cyrl-RS"/>
        </w:rPr>
        <w:t>Сви шавови  су варени</w:t>
      </w:r>
      <w:r w:rsidRPr="00381E74">
        <w:rPr>
          <w:rFonts w:eastAsia="Calibri" w:cs="Times New Roman"/>
          <w:lang w:val="sr-Cyrl-RS"/>
        </w:rPr>
        <w:t xml:space="preserve"> . </w:t>
      </w:r>
    </w:p>
    <w:p w:rsidR="00125F83" w:rsidRPr="00381E74" w:rsidRDefault="00125F83" w:rsidP="00125F83">
      <w:pPr>
        <w:spacing w:after="0" w:line="100" w:lineRule="atLeast"/>
        <w:ind w:firstLine="720"/>
        <w:jc w:val="both"/>
        <w:rPr>
          <w:rFonts w:ascii="Times New Roman" w:hAnsi="Times New Roman" w:cs="Times New Roman"/>
          <w:i/>
          <w:iCs/>
          <w:sz w:val="24"/>
          <w:szCs w:val="24"/>
          <w:u w:val="single"/>
          <w:lang w:val="sr-Cyrl-RS"/>
        </w:rPr>
      </w:pPr>
      <w:r w:rsidRPr="00381E74">
        <w:rPr>
          <w:rFonts w:ascii="Times New Roman" w:hAnsi="Times New Roman" w:cs="Times New Roman"/>
          <w:sz w:val="24"/>
          <w:szCs w:val="24"/>
          <w:lang w:val="sr-Cyrl-RS"/>
        </w:rPr>
        <w:t>Мантил се израђује у мушкој и женској варијанти . Опис се односи на мушки мантил,  а приликом израде женског модела прилагодити димензије и начин закопчавања женским величинама.</w:t>
      </w:r>
    </w:p>
    <w:p w:rsidR="00125F83" w:rsidRPr="00381E74" w:rsidRDefault="00125F83" w:rsidP="00125F83">
      <w:pPr>
        <w:spacing w:after="0" w:line="100" w:lineRule="atLeast"/>
        <w:ind w:firstLine="720"/>
        <w:jc w:val="both"/>
        <w:rPr>
          <w:rFonts w:ascii="Times New Roman" w:eastAsia="Times New Roman" w:hAnsi="Times New Roman" w:cs="Times New Roman"/>
          <w:color w:val="000000"/>
          <w:sz w:val="24"/>
          <w:lang w:val="sr-Cyrl-RS"/>
        </w:rPr>
      </w:pPr>
      <w:r w:rsidRPr="00381E74">
        <w:rPr>
          <w:rFonts w:ascii="Times New Roman" w:hAnsi="Times New Roman" w:cs="Times New Roman"/>
          <w:sz w:val="24"/>
          <w:szCs w:val="24"/>
          <w:lang w:val="sr-Cyrl-RS"/>
        </w:rPr>
        <w:t xml:space="preserve">Обележје ЦАРИНА </w:t>
      </w:r>
    </w:p>
    <w:p w:rsidR="00125F83" w:rsidRPr="00381E74" w:rsidRDefault="00125F83" w:rsidP="00125F83">
      <w:pPr>
        <w:spacing w:after="0" w:line="100" w:lineRule="atLeast"/>
        <w:jc w:val="both"/>
        <w:rPr>
          <w:rFonts w:ascii="Times New Roman" w:hAnsi="Times New Roman" w:cs="Times New Roman"/>
          <w:i/>
          <w:iCs/>
          <w:sz w:val="24"/>
          <w:szCs w:val="24"/>
          <w:u w:val="single"/>
          <w:lang w:val="sr-Cyrl-RS"/>
        </w:rPr>
      </w:pPr>
      <w:r w:rsidRPr="00381E74">
        <w:rPr>
          <w:rFonts w:ascii="Times New Roman" w:eastAsia="Times New Roman" w:hAnsi="Times New Roman" w:cs="Times New Roman"/>
          <w:color w:val="000000"/>
          <w:sz w:val="24"/>
          <w:lang w:val="sr-Cyrl-RS"/>
        </w:rPr>
        <w:t xml:space="preserve">-натпис ”ЦАРИНА” који је од сиве рефлектујуће фолије, је термо-фиксиран   на леђа мантила  ,димензије натписа су :   висина слова  6 </w:t>
      </w:r>
      <w:r>
        <w:rPr>
          <w:rFonts w:ascii="Times New Roman" w:eastAsia="Times New Roman" w:hAnsi="Times New Roman" w:cs="Times New Roman"/>
          <w:color w:val="000000"/>
          <w:sz w:val="24"/>
        </w:rPr>
        <w:t>cm</w:t>
      </w:r>
      <w:r w:rsidRPr="00381E74">
        <w:rPr>
          <w:rFonts w:ascii="Times New Roman" w:eastAsia="Times New Roman" w:hAnsi="Times New Roman" w:cs="Times New Roman"/>
          <w:color w:val="000000"/>
          <w:sz w:val="24"/>
          <w:lang w:val="sr-Cyrl-RS"/>
        </w:rPr>
        <w:t>, а ширина  39</w:t>
      </w:r>
      <w:r>
        <w:rPr>
          <w:rFonts w:ascii="Times New Roman" w:eastAsia="Times New Roman" w:hAnsi="Times New Roman" w:cs="Times New Roman"/>
          <w:color w:val="000000"/>
          <w:sz w:val="24"/>
        </w:rPr>
        <w:t>cm</w:t>
      </w:r>
    </w:p>
    <w:p w:rsidR="00125F83" w:rsidRPr="00381E74" w:rsidRDefault="00125F83" w:rsidP="00125F83">
      <w:pPr>
        <w:spacing w:after="0" w:line="100" w:lineRule="atLeast"/>
        <w:jc w:val="both"/>
        <w:rPr>
          <w:rFonts w:ascii="Times New Roman" w:hAnsi="Times New Roman" w:cs="Times New Roman"/>
          <w:b/>
          <w:bCs/>
          <w:sz w:val="24"/>
          <w:szCs w:val="24"/>
          <w:lang w:val="sr-Cyrl-RS"/>
        </w:rPr>
      </w:pPr>
    </w:p>
    <w:p w:rsidR="00125F83" w:rsidRDefault="00125F83" w:rsidP="00125F83">
      <w:pPr>
        <w:spacing w:after="0" w:line="100" w:lineRule="atLeast"/>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КИШНИ МАНТИЛ ТЕХНИЧКИ ЦРТЕЖ </w:t>
      </w:r>
    </w:p>
    <w:p w:rsidR="00125F83" w:rsidRDefault="00125F83" w:rsidP="00125F83">
      <w:pPr>
        <w:spacing w:after="0" w:line="100" w:lineRule="atLeast"/>
        <w:jc w:val="both"/>
        <w:rPr>
          <w:rFonts w:ascii="Times New Roman" w:hAnsi="Times New Roman" w:cs="Times New Roman"/>
          <w:b/>
          <w:bCs/>
          <w:sz w:val="24"/>
          <w:szCs w:val="24"/>
        </w:rPr>
      </w:pPr>
    </w:p>
    <w:p w:rsidR="00125F83" w:rsidRPr="0011526A" w:rsidRDefault="00125F83" w:rsidP="00125F83">
      <w:pPr>
        <w:spacing w:after="0" w:line="100" w:lineRule="atLeast"/>
        <w:jc w:val="both"/>
        <w:rPr>
          <w:rFonts w:ascii="Times New Roman" w:hAnsi="Times New Roman" w:cs="Times New Roman"/>
          <w:b/>
          <w:bCs/>
          <w:sz w:val="24"/>
          <w:szCs w:val="24"/>
        </w:rPr>
      </w:pPr>
    </w:p>
    <w:p w:rsidR="00125F83" w:rsidRDefault="00125F83" w:rsidP="00125F83">
      <w:pPr>
        <w:spacing w:after="0" w:line="100" w:lineRule="atLeast"/>
        <w:jc w:val="both"/>
        <w:rPr>
          <w:rFonts w:ascii="Times New Roman" w:hAnsi="Times New Roman" w:cs="Times New Roman"/>
          <w:b/>
          <w:bCs/>
          <w:sz w:val="24"/>
          <w:szCs w:val="24"/>
        </w:rPr>
      </w:pP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0" w:line="100" w:lineRule="atLeast"/>
        <w:jc w:val="both"/>
        <w:rPr>
          <w:rFonts w:ascii="Times New Roman" w:hAnsi="Times New Roman" w:cs="Times New Roman"/>
          <w:i/>
          <w:iCs/>
          <w:sz w:val="24"/>
          <w:szCs w:val="24"/>
          <w:u w:val="single"/>
        </w:rPr>
      </w:pPr>
      <w:r>
        <w:rPr>
          <w:rFonts w:ascii="Times New Roman" w:hAnsi="Times New Roman" w:cs="Times New Roman"/>
          <w:i/>
          <w:iCs/>
          <w:noProof/>
          <w:sz w:val="24"/>
          <w:szCs w:val="24"/>
        </w:rPr>
        <w:drawing>
          <wp:inline distT="0" distB="0" distL="0" distR="0" wp14:anchorId="5A7E1390" wp14:editId="31C16EEE">
            <wp:extent cx="5940425" cy="5768107"/>
            <wp:effectExtent l="1905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940425" cy="5768107"/>
                    </a:xfrm>
                    <a:prstGeom prst="rect">
                      <a:avLst/>
                    </a:prstGeom>
                    <a:solidFill>
                      <a:srgbClr val="FFFFFF"/>
                    </a:solidFill>
                    <a:ln w="9525">
                      <a:noFill/>
                      <a:miter lim="800000"/>
                      <a:headEnd/>
                      <a:tailEnd/>
                    </a:ln>
                  </pic:spPr>
                </pic:pic>
              </a:graphicData>
            </a:graphic>
          </wp:inline>
        </w:drawing>
      </w: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0" w:line="100" w:lineRule="atLeast"/>
        <w:jc w:val="both"/>
        <w:rPr>
          <w:rFonts w:ascii="Times New Roman" w:hAnsi="Times New Roman" w:cs="Times New Roman"/>
          <w:i/>
          <w:iCs/>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lastRenderedPageBreak/>
        <w:t xml:space="preserve">ТЕХНИЧКЕ КАРАКТЕРИСТИКЕ ОСНОВНЕ ТКАНИНЕ ЗА КИШНИ МАНТИЛ </w:t>
      </w: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tbl>
      <w:tblPr>
        <w:tblW w:w="0" w:type="auto"/>
        <w:tblLayout w:type="fixed"/>
        <w:tblLook w:val="0000" w:firstRow="0" w:lastRow="0" w:firstColumn="0" w:lastColumn="0" w:noHBand="0" w:noVBand="0"/>
      </w:tblPr>
      <w:tblGrid>
        <w:gridCol w:w="78"/>
        <w:gridCol w:w="3610"/>
        <w:gridCol w:w="1294"/>
        <w:gridCol w:w="2646"/>
        <w:gridCol w:w="1723"/>
        <w:gridCol w:w="41"/>
      </w:tblGrid>
      <w:tr w:rsidR="00125F83" w:rsidTr="00DA1664">
        <w:trPr>
          <w:gridBefore w:val="1"/>
          <w:wBefore w:w="78" w:type="dxa"/>
          <w:trHeight w:val="54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Eлементи испитивања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Мерна јединица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Тражена вредност</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Дозвољено одступање</w:t>
            </w:r>
          </w:p>
        </w:tc>
      </w:tr>
      <w:tr w:rsidR="00125F83" w:rsidTr="00DA1664">
        <w:trPr>
          <w:gridBefore w:val="1"/>
          <w:wBefore w:w="78" w:type="dxa"/>
          <w:trHeight w:val="285"/>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Површинска маса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hAnsi="Times New Roman" w:cs="Times New Roman"/>
                <w:sz w:val="24"/>
                <w:szCs w:val="24"/>
              </w:rPr>
            </w:pPr>
            <w:r>
              <w:rPr>
                <w:rFonts w:ascii="Times New Roman" w:eastAsia="Calibri" w:hAnsi="Times New Roman" w:cs="Times New Roman"/>
                <w:sz w:val="24"/>
                <w:szCs w:val="24"/>
              </w:rPr>
              <w:t>г/м²</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hAnsi="Times New Roman" w:cs="Times New Roman"/>
                <w:sz w:val="24"/>
                <w:szCs w:val="24"/>
              </w:rPr>
              <w:t>155</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w:t>
            </w:r>
            <w:r>
              <w:rPr>
                <w:rFonts w:ascii="Times New Roman" w:hAnsi="Times New Roman" w:cs="Times New Roman"/>
                <w:sz w:val="24"/>
                <w:szCs w:val="24"/>
              </w:rPr>
              <w:t>5</w:t>
            </w:r>
            <w:r>
              <w:rPr>
                <w:rFonts w:ascii="Times New Roman" w:eastAsia="Calibri" w:hAnsi="Times New Roman" w:cs="Times New Roman"/>
                <w:sz w:val="24"/>
                <w:szCs w:val="24"/>
              </w:rPr>
              <w:t>%</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Претплетај</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платно</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Сировински састав</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54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Полиeстер са паропропусним полиуретанским  наносом</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100</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Густина-број жица на 1цм</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 xml:space="preserve">Основа </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ж/цм</w:t>
            </w:r>
          </w:p>
        </w:tc>
        <w:tc>
          <w:tcPr>
            <w:tcW w:w="2646" w:type="dxa"/>
            <w:tcBorders>
              <w:top w:val="single" w:sz="4" w:space="0" w:color="000000"/>
              <w:left w:val="single" w:sz="4" w:space="0" w:color="000000"/>
              <w:bottom w:val="single" w:sz="4" w:space="0" w:color="000000"/>
            </w:tcBorders>
            <w:shd w:val="clear" w:color="auto" w:fill="FFFFFF"/>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33</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±2</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Потка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ж/цм</w:t>
            </w:r>
          </w:p>
        </w:tc>
        <w:tc>
          <w:tcPr>
            <w:tcW w:w="2646" w:type="dxa"/>
            <w:tcBorders>
              <w:top w:val="single" w:sz="4" w:space="0" w:color="000000"/>
              <w:left w:val="single" w:sz="4" w:space="0" w:color="000000"/>
              <w:bottom w:val="single" w:sz="4" w:space="0" w:color="000000"/>
            </w:tcBorders>
            <w:shd w:val="clear" w:color="auto" w:fill="FFFFFF"/>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26</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±2</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Прекидне силе</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FFFFFF"/>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 xml:space="preserve">Основа </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daN</w:t>
            </w:r>
          </w:p>
        </w:tc>
        <w:tc>
          <w:tcPr>
            <w:tcW w:w="2646" w:type="dxa"/>
            <w:tcBorders>
              <w:top w:val="single" w:sz="4" w:space="0" w:color="000000"/>
              <w:left w:val="single" w:sz="4" w:space="0" w:color="000000"/>
              <w:bottom w:val="single" w:sz="4" w:space="0" w:color="000000"/>
            </w:tcBorders>
            <w:shd w:val="clear" w:color="auto" w:fill="FFFFFF"/>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≥90</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85"/>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Потка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daN</w:t>
            </w:r>
          </w:p>
        </w:tc>
        <w:tc>
          <w:tcPr>
            <w:tcW w:w="2646" w:type="dxa"/>
            <w:tcBorders>
              <w:top w:val="single" w:sz="4" w:space="0" w:color="000000"/>
              <w:left w:val="single" w:sz="4" w:space="0" w:color="000000"/>
              <w:bottom w:val="single" w:sz="4" w:space="0" w:color="000000"/>
            </w:tcBorders>
            <w:shd w:val="clear" w:color="auto" w:fill="FFFFFF"/>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≥70</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Скупљање при прању</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 xml:space="preserve">Основа </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Макс</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Потка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Макс</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Постојаност боје на:</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both"/>
              <w:rPr>
                <w:rFonts w:ascii="Times New Roman" w:eastAsia="Calibri" w:hAnsi="Times New Roman" w:cs="Times New Roman"/>
                <w:sz w:val="24"/>
                <w:szCs w:val="24"/>
              </w:rPr>
            </w:pPr>
            <w:r>
              <w:rPr>
                <w:rFonts w:ascii="Times New Roman" w:hAnsi="Times New Roman" w:cs="Times New Roman"/>
                <w:sz w:val="24"/>
                <w:szCs w:val="24"/>
              </w:rPr>
              <w:t>Светлост</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Прање на</w:t>
            </w:r>
            <w:r>
              <w:rPr>
                <w:rFonts w:ascii="Times New Roman" w:hAnsi="Times New Roman" w:cs="Times New Roman"/>
                <w:sz w:val="24"/>
                <w:szCs w:val="24"/>
              </w:rPr>
              <w:t xml:space="preserve"> 4</w:t>
            </w:r>
            <w:r>
              <w:rPr>
                <w:rFonts w:ascii="Times New Roman" w:eastAsia="Calibri" w:hAnsi="Times New Roman" w:cs="Times New Roman"/>
                <w:sz w:val="24"/>
                <w:szCs w:val="24"/>
              </w:rPr>
              <w:t>0ºC</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Зној</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Мокро отирање</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3-4</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Суво отирање</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Водонепропусност</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бар</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0,8</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rPr>
          <w:gridBefore w:val="1"/>
          <w:wBefore w:w="78" w:type="dxa"/>
          <w:trHeight w:val="270"/>
        </w:trPr>
        <w:tc>
          <w:tcPr>
            <w:tcW w:w="361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Пропустљивост водене паре</w:t>
            </w:r>
          </w:p>
        </w:tc>
        <w:tc>
          <w:tcPr>
            <w:tcW w:w="129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рет</w:t>
            </w:r>
          </w:p>
        </w:tc>
        <w:tc>
          <w:tcPr>
            <w:tcW w:w="2646"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&lt; 20</w:t>
            </w:r>
          </w:p>
        </w:tc>
        <w:tc>
          <w:tcPr>
            <w:tcW w:w="1764" w:type="dxa"/>
            <w:gridSpan w:val="2"/>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RPr="004D4FB5" w:rsidTr="00DA1664">
        <w:tblPrEx>
          <w:jc w:val="center"/>
          <w:tblCellMar>
            <w:left w:w="10" w:type="dxa"/>
            <w:right w:w="10" w:type="dxa"/>
          </w:tblCellMar>
        </w:tblPrEx>
        <w:trPr>
          <w:gridAfter w:val="1"/>
          <w:wAfter w:w="41" w:type="dxa"/>
          <w:trHeight w:val="270"/>
          <w:jc w:val="center"/>
        </w:trPr>
        <w:tc>
          <w:tcPr>
            <w:tcW w:w="9351" w:type="dxa"/>
            <w:gridSpan w:val="5"/>
            <w:tcBorders>
              <w:bottom w:val="single" w:sz="4" w:space="0" w:color="00000A"/>
              <w:right w:val="single" w:sz="4" w:space="0" w:color="00000A"/>
            </w:tcBorders>
            <w:shd w:val="clear" w:color="auto" w:fill="auto"/>
            <w:tcMar>
              <w:top w:w="0" w:type="dxa"/>
              <w:left w:w="70" w:type="dxa"/>
              <w:bottom w:w="0" w:type="dxa"/>
              <w:right w:w="70" w:type="dxa"/>
            </w:tcMar>
            <w:vAlign w:val="bottom"/>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Pr>
                <w:rFonts w:ascii="Times New Roman" w:eastAsia="Times New Roman" w:hAnsi="Times New Roman" w:cs="Times New Roman"/>
                <w:b/>
                <w:bCs/>
                <w:color w:val="000000"/>
                <w:kern w:val="3"/>
                <w:lang w:val="sr-Cyrl-RS"/>
              </w:rPr>
              <w:t xml:space="preserve">       </w:t>
            </w:r>
            <w:r w:rsidRPr="004D4FB5">
              <w:rPr>
                <w:rFonts w:ascii="Times New Roman" w:eastAsia="Times New Roman" w:hAnsi="Times New Roman" w:cs="Times New Roman"/>
                <w:b/>
                <w:bCs/>
                <w:color w:val="000000"/>
                <w:kern w:val="3"/>
              </w:rPr>
              <w:t>Боја тканине   -  СИВА -</w:t>
            </w:r>
          </w:p>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tc>
      </w:tr>
    </w:tbl>
    <w:p w:rsidR="00125F83" w:rsidRPr="004D4FB5" w:rsidRDefault="00125F83" w:rsidP="00125F83">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sz w:val="24"/>
        </w:rPr>
        <w:t xml:space="preserve"> </w:t>
      </w: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 xml:space="preserve">ТЕХНИЧКЕ КАРАКТЕРИСТИКЕ ПОСТАВЕ ЗА КИШНИ МАНТИЛ </w:t>
      </w:r>
    </w:p>
    <w:p w:rsidR="00125F83" w:rsidRDefault="00125F83" w:rsidP="00125F83">
      <w:pPr>
        <w:spacing w:after="14" w:line="100" w:lineRule="atLeast"/>
        <w:ind w:right="-15"/>
        <w:rPr>
          <w:rFonts w:ascii="Times New Roman" w:eastAsia="Times New Roman" w:hAnsi="Times New Roman" w:cs="Times New Roman"/>
          <w:b/>
          <w:color w:val="000000"/>
          <w:sz w:val="24"/>
          <w:szCs w:val="24"/>
          <w:u w:val="single"/>
        </w:rPr>
      </w:pPr>
    </w:p>
    <w:tbl>
      <w:tblPr>
        <w:tblW w:w="0" w:type="auto"/>
        <w:tblInd w:w="79" w:type="dxa"/>
        <w:tblLayout w:type="fixed"/>
        <w:tblLook w:val="0000" w:firstRow="0" w:lastRow="0" w:firstColumn="0" w:lastColumn="0" w:noHBand="0" w:noVBand="0"/>
      </w:tblPr>
      <w:tblGrid>
        <w:gridCol w:w="33"/>
        <w:gridCol w:w="3559"/>
        <w:gridCol w:w="82"/>
        <w:gridCol w:w="1335"/>
        <w:gridCol w:w="209"/>
        <w:gridCol w:w="1860"/>
        <w:gridCol w:w="625"/>
        <w:gridCol w:w="1701"/>
        <w:gridCol w:w="75"/>
      </w:tblGrid>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Eлементи испитивања</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Мерна јединица</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Тражена вредност</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Дозвољено одступање</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Површинска маса</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hAnsi="Times New Roman" w:cs="Times New Roman"/>
                <w:sz w:val="24"/>
                <w:szCs w:val="24"/>
              </w:rPr>
            </w:pPr>
            <w:r>
              <w:rPr>
                <w:rFonts w:ascii="Times New Roman" w:eastAsia="Calibri" w:hAnsi="Times New Roman" w:cs="Times New Roman"/>
                <w:sz w:val="24"/>
                <w:szCs w:val="24"/>
              </w:rPr>
              <w:t>г/м²</w:t>
            </w:r>
          </w:p>
        </w:tc>
        <w:tc>
          <w:tcPr>
            <w:tcW w:w="1860" w:type="dxa"/>
            <w:tcBorders>
              <w:top w:val="single" w:sz="4" w:space="0" w:color="000000"/>
              <w:left w:val="single" w:sz="4" w:space="0" w:color="000000"/>
              <w:bottom w:val="single" w:sz="4" w:space="0" w:color="000000"/>
            </w:tcBorders>
            <w:shd w:val="clear" w:color="auto" w:fill="auto"/>
          </w:tcPr>
          <w:p w:rsidR="00125F83" w:rsidRPr="0011526A" w:rsidRDefault="00125F83" w:rsidP="00DA1664">
            <w:pPr>
              <w:spacing w:after="0" w:line="100" w:lineRule="atLeast"/>
              <w:jc w:val="center"/>
              <w:rPr>
                <w:rFonts w:ascii="Times New Roman" w:eastAsia="Calibri" w:hAnsi="Times New Roman" w:cs="Times New Roman"/>
                <w:sz w:val="24"/>
                <w:szCs w:val="24"/>
              </w:rPr>
            </w:pPr>
            <w:r>
              <w:rPr>
                <w:rFonts w:ascii="Times New Roman" w:hAnsi="Times New Roman" w:cs="Times New Roman"/>
                <w:sz w:val="24"/>
                <w:szCs w:val="24"/>
              </w:rPr>
              <w:t>50-60</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Pr="0011526A" w:rsidRDefault="00125F83" w:rsidP="00DA1664">
            <w:pPr>
              <w:spacing w:after="0" w:line="100" w:lineRule="atLeast"/>
              <w:jc w:val="cente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Претплетај</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платно</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Сировински састав</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 xml:space="preserve">Полиeстер </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100</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Скупљање при прању</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 xml:space="preserve">Основа </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Макс</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Потка</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Макс</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b/>
                <w:sz w:val="24"/>
                <w:szCs w:val="24"/>
              </w:rPr>
              <w:t>Постојаност боје на:</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napToGrid w:val="0"/>
              <w:spacing w:after="0" w:line="100" w:lineRule="atLeast"/>
              <w:jc w:val="center"/>
              <w:rPr>
                <w:rFonts w:ascii="Times New Roman" w:eastAsia="Calibri" w:hAnsi="Times New Roman" w:cs="Times New Roman"/>
                <w:sz w:val="24"/>
                <w:szCs w:val="24"/>
              </w:rPr>
            </w:pP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Прање на</w:t>
            </w:r>
            <w:r>
              <w:rPr>
                <w:rFonts w:ascii="Times New Roman" w:hAnsi="Times New Roman" w:cs="Times New Roman"/>
                <w:sz w:val="24"/>
                <w:szCs w:val="24"/>
              </w:rPr>
              <w:t xml:space="preserve"> 4</w:t>
            </w:r>
            <w:r>
              <w:rPr>
                <w:rFonts w:ascii="Times New Roman" w:eastAsia="Calibri" w:hAnsi="Times New Roman" w:cs="Times New Roman"/>
                <w:sz w:val="24"/>
                <w:szCs w:val="24"/>
              </w:rPr>
              <w:t>0ºC</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Зној</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Мокро отирање</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1860" w:type="dxa"/>
            <w:tcBorders>
              <w:top w:val="single" w:sz="4" w:space="0" w:color="000000"/>
              <w:left w:val="single" w:sz="4" w:space="0" w:color="000000"/>
              <w:bottom w:val="single" w:sz="4" w:space="0" w:color="000000"/>
            </w:tcBorders>
            <w:shd w:val="clear" w:color="auto" w:fill="auto"/>
          </w:tcPr>
          <w:p w:rsidR="00125F83" w:rsidRPr="000139A2"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Tr="00DA1664">
        <w:tc>
          <w:tcPr>
            <w:tcW w:w="3674" w:type="dxa"/>
            <w:gridSpan w:val="3"/>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Calibri" w:hAnsi="Times New Roman" w:cs="Times New Roman"/>
                <w:sz w:val="24"/>
                <w:szCs w:val="24"/>
              </w:rPr>
            </w:pPr>
            <w:r>
              <w:rPr>
                <w:rFonts w:ascii="Times New Roman" w:eastAsia="Calibri" w:hAnsi="Times New Roman" w:cs="Times New Roman"/>
                <w:sz w:val="24"/>
                <w:szCs w:val="24"/>
              </w:rPr>
              <w:t>Суво отирање</w:t>
            </w:r>
          </w:p>
        </w:tc>
        <w:tc>
          <w:tcPr>
            <w:tcW w:w="1544"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Oцена</w:t>
            </w:r>
          </w:p>
        </w:tc>
        <w:tc>
          <w:tcPr>
            <w:tcW w:w="1860"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jc w:val="center"/>
              <w:rPr>
                <w:rFonts w:ascii="Times New Roman" w:eastAsia="Calibri" w:hAnsi="Times New Roman" w:cs="Times New Roman"/>
                <w:sz w:val="24"/>
                <w:szCs w:val="24"/>
              </w:rPr>
            </w:pPr>
            <w:r>
              <w:rPr>
                <w:rFonts w:ascii="Times New Roman" w:eastAsia="Calibri" w:hAnsi="Times New Roman" w:cs="Times New Roman"/>
                <w:sz w:val="24"/>
                <w:szCs w:val="24"/>
              </w:rPr>
              <w:t>3-4</w:t>
            </w:r>
          </w:p>
        </w:tc>
        <w:tc>
          <w:tcPr>
            <w:tcW w:w="2401" w:type="dxa"/>
            <w:gridSpan w:val="3"/>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Calibri" w:hAnsi="Times New Roman" w:cs="Times New Roman"/>
                <w:sz w:val="24"/>
                <w:szCs w:val="24"/>
              </w:rPr>
              <w:t>Мин</w:t>
            </w:r>
          </w:p>
        </w:tc>
      </w:tr>
      <w:tr w:rsidR="00125F83" w:rsidRPr="00102013" w:rsidTr="00DA1664">
        <w:tblPrEx>
          <w:tblCellMar>
            <w:left w:w="70" w:type="dxa"/>
            <w:right w:w="115" w:type="dxa"/>
          </w:tblCellMar>
        </w:tblPrEx>
        <w:trPr>
          <w:gridBefore w:val="1"/>
          <w:gridAfter w:val="1"/>
          <w:wBefore w:w="33" w:type="dxa"/>
          <w:wAfter w:w="75" w:type="dxa"/>
          <w:trHeight w:val="300"/>
        </w:trPr>
        <w:tc>
          <w:tcPr>
            <w:tcW w:w="3559" w:type="dxa"/>
            <w:tcBorders>
              <w:top w:val="single" w:sz="4" w:space="0" w:color="000000"/>
              <w:left w:val="single" w:sz="4" w:space="0" w:color="000000"/>
              <w:bottom w:val="single" w:sz="4" w:space="0" w:color="000000"/>
            </w:tcBorders>
            <w:shd w:val="clear" w:color="auto" w:fill="auto"/>
          </w:tcPr>
          <w:p w:rsidR="00125F83" w:rsidRPr="006E777B" w:rsidRDefault="00125F83" w:rsidP="00DA1664">
            <w:pPr>
              <w:spacing w:after="0" w:line="240" w:lineRule="auto"/>
              <w:rPr>
                <w:rFonts w:ascii="Times New Roman" w:eastAsia="Times New Roman" w:hAnsi="Times New Roman" w:cs="Times New Roman"/>
                <w:b/>
                <w:color w:val="000000"/>
                <w:lang w:val="sr-Cyrl-RS"/>
              </w:rPr>
            </w:pPr>
            <w:r w:rsidRPr="006E777B">
              <w:rPr>
                <w:rFonts w:ascii="Times New Roman" w:eastAsia="Times New Roman" w:hAnsi="Times New Roman" w:cs="Times New Roman"/>
                <w:b/>
                <w:color w:val="000000"/>
                <w:lang w:val="sr-Cyrl-RS"/>
              </w:rPr>
              <w:t>Боја</w:t>
            </w:r>
          </w:p>
        </w:tc>
        <w:tc>
          <w:tcPr>
            <w:tcW w:w="1417" w:type="dxa"/>
            <w:gridSpan w:val="2"/>
            <w:tcBorders>
              <w:top w:val="single" w:sz="4" w:space="0" w:color="000000"/>
              <w:left w:val="single" w:sz="4" w:space="0" w:color="000000"/>
              <w:bottom w:val="single" w:sz="4" w:space="0" w:color="000000"/>
            </w:tcBorders>
            <w:shd w:val="clear" w:color="auto" w:fill="auto"/>
          </w:tcPr>
          <w:p w:rsidR="00125F83" w:rsidRDefault="00125F83" w:rsidP="00DA1664">
            <w:pPr>
              <w:spacing w:after="0" w:line="240" w:lineRule="auto"/>
              <w:jc w:val="center"/>
              <w:rPr>
                <w:rFonts w:ascii="Times New Roman" w:eastAsia="Times New Roman" w:hAnsi="Times New Roman" w:cs="Times New Roman"/>
                <w:color w:val="000000"/>
              </w:rPr>
            </w:pPr>
          </w:p>
        </w:tc>
        <w:tc>
          <w:tcPr>
            <w:tcW w:w="2694" w:type="dxa"/>
            <w:gridSpan w:val="3"/>
            <w:tcBorders>
              <w:top w:val="single" w:sz="4" w:space="0" w:color="000000"/>
              <w:left w:val="single" w:sz="4" w:space="0" w:color="000000"/>
              <w:bottom w:val="single" w:sz="4" w:space="0" w:color="000000"/>
              <w:right w:val="single" w:sz="4" w:space="0" w:color="auto"/>
            </w:tcBorders>
            <w:shd w:val="clear" w:color="auto" w:fill="auto"/>
          </w:tcPr>
          <w:p w:rsidR="00125F83" w:rsidRPr="006E777B" w:rsidRDefault="00125F83" w:rsidP="00DA1664">
            <w:pPr>
              <w:spacing w:after="0" w:line="240" w:lineRule="auto"/>
              <w:jc w:val="center"/>
              <w:rPr>
                <w:rFonts w:ascii="Times New Roman" w:eastAsia="Times New Roman" w:hAnsi="Times New Roman" w:cs="Times New Roman"/>
                <w:color w:val="000000"/>
              </w:rPr>
            </w:pPr>
            <w:r w:rsidRPr="006E777B">
              <w:rPr>
                <w:rFonts w:ascii="Times New Roman" w:eastAsia="Times New Roman" w:hAnsi="Times New Roman" w:cs="Times New Roman"/>
                <w:color w:val="000000"/>
              </w:rPr>
              <w:t>Тамно сива - компатибилна са бојом основне тканине</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125F83" w:rsidRPr="00102013" w:rsidRDefault="00125F83" w:rsidP="00DA1664">
            <w:pPr>
              <w:spacing w:after="0" w:line="100" w:lineRule="atLeast"/>
              <w:jc w:val="center"/>
              <w:rPr>
                <w:rFonts w:ascii="Times New Roman" w:eastAsia="Calibri" w:hAnsi="Times New Roman" w:cs="Times New Roman"/>
              </w:rPr>
            </w:pPr>
          </w:p>
        </w:tc>
      </w:tr>
    </w:tbl>
    <w:p w:rsidR="00125F83" w:rsidRDefault="00125F83" w:rsidP="00125F83">
      <w:pPr>
        <w:spacing w:after="3" w:line="100" w:lineRule="atLeast"/>
        <w:ind w:left="10" w:right="2247" w:hanging="10"/>
        <w:jc w:val="right"/>
        <w:rPr>
          <w:rFonts w:ascii="Times New Roman" w:eastAsia="Times New Roman" w:hAnsi="Times New Roman" w:cs="Times New Roman"/>
          <w:b/>
          <w:color w:val="000000"/>
        </w:rPr>
      </w:pPr>
    </w:p>
    <w:p w:rsidR="00125F83" w:rsidRPr="00234C11" w:rsidRDefault="00125F83" w:rsidP="00125F83">
      <w:pPr>
        <w:spacing w:after="42" w:line="100" w:lineRule="atLeast"/>
        <w:rPr>
          <w:rFonts w:ascii="Times New Roman" w:eastAsia="Times New Roman" w:hAnsi="Times New Roman" w:cs="Times New Roman"/>
          <w:b/>
          <w:color w:val="000000"/>
        </w:rPr>
      </w:pPr>
    </w:p>
    <w:p w:rsidR="00125F83" w:rsidRDefault="00125F83" w:rsidP="00125F83">
      <w:pPr>
        <w:spacing w:after="42" w:line="100" w:lineRule="atLeast"/>
        <w:ind w:left="36"/>
        <w:rPr>
          <w:rFonts w:ascii="Times New Roman" w:eastAsia="Times New Roman" w:hAnsi="Times New Roman" w:cs="Times New Roman"/>
          <w:b/>
          <w:color w:val="000000"/>
          <w:sz w:val="24"/>
        </w:rPr>
      </w:pPr>
    </w:p>
    <w:p w:rsidR="00125F83" w:rsidRDefault="00125F83" w:rsidP="00125F83">
      <w:pPr>
        <w:spacing w:after="42" w:line="100" w:lineRule="atLeast"/>
        <w:ind w:left="36"/>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ТЕХНИЧКЕ КАРАКТЕРИСТИКЕ ПОМОЋНОГ МАТЕРИЈАЛА</w:t>
      </w:r>
    </w:p>
    <w:p w:rsidR="00125F83" w:rsidRDefault="00125F83" w:rsidP="00125F83">
      <w:pPr>
        <w:spacing w:after="42" w:line="100" w:lineRule="atLeast"/>
        <w:ind w:left="36"/>
        <w:rPr>
          <w:rFonts w:ascii="Times New Roman" w:eastAsia="Times New Roman" w:hAnsi="Times New Roman" w:cs="Times New Roman"/>
          <w:b/>
          <w:color w:val="000000"/>
        </w:rPr>
      </w:pPr>
      <w:r>
        <w:rPr>
          <w:rFonts w:ascii="Times New Roman" w:eastAsia="Times New Roman" w:hAnsi="Times New Roman" w:cs="Times New Roman"/>
          <w:b/>
          <w:color w:val="000000"/>
          <w:sz w:val="24"/>
        </w:rPr>
        <w:t xml:space="preserve"> </w:t>
      </w:r>
    </w:p>
    <w:tbl>
      <w:tblPr>
        <w:tblW w:w="0" w:type="auto"/>
        <w:tblInd w:w="-5" w:type="dxa"/>
        <w:tblLayout w:type="fixed"/>
        <w:tblCellMar>
          <w:left w:w="70" w:type="dxa"/>
          <w:right w:w="115" w:type="dxa"/>
        </w:tblCellMar>
        <w:tblLook w:val="0000" w:firstRow="0" w:lastRow="0" w:firstColumn="0" w:lastColumn="0" w:noHBand="0" w:noVBand="0"/>
      </w:tblPr>
      <w:tblGrid>
        <w:gridCol w:w="782"/>
        <w:gridCol w:w="2984"/>
        <w:gridCol w:w="5951"/>
      </w:tblGrid>
      <w:tr w:rsidR="00125F83" w:rsidTr="00DA1664">
        <w:trPr>
          <w:trHeight w:val="300"/>
        </w:trPr>
        <w:tc>
          <w:tcPr>
            <w:tcW w:w="782"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ind w:left="62"/>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Рб. </w:t>
            </w:r>
          </w:p>
        </w:tc>
        <w:tc>
          <w:tcPr>
            <w:tcW w:w="2984" w:type="dxa"/>
            <w:tcBorders>
              <w:top w:val="single" w:sz="4" w:space="0" w:color="000000"/>
              <w:left w:val="single" w:sz="4" w:space="0" w:color="000000"/>
              <w:bottom w:val="single" w:sz="4" w:space="0" w:color="000000"/>
            </w:tcBorders>
            <w:shd w:val="clear" w:color="auto" w:fill="auto"/>
          </w:tcPr>
          <w:p w:rsidR="00125F83" w:rsidRDefault="00125F83" w:rsidP="00DA1664">
            <w:pPr>
              <w:spacing w:after="0" w:line="100" w:lineRule="atLeas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Елементи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center"/>
            </w:pPr>
            <w:r>
              <w:rPr>
                <w:rFonts w:ascii="Times New Roman" w:eastAsia="Times New Roman" w:hAnsi="Times New Roman" w:cs="Times New Roman"/>
                <w:b/>
                <w:color w:val="000000"/>
              </w:rPr>
              <w:t xml:space="preserve">КАРАКТЕРИСТИКЕ </w:t>
            </w:r>
          </w:p>
        </w:tc>
      </w:tr>
      <w:tr w:rsidR="00125F83" w:rsidTr="00DA1664">
        <w:trPr>
          <w:trHeight w:val="675"/>
        </w:trPr>
        <w:tc>
          <w:tcPr>
            <w:tcW w:w="782"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Конац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69" w:line="240" w:lineRule="auto"/>
            </w:pPr>
            <w:r>
              <w:rPr>
                <w:rFonts w:ascii="Times New Roman" w:eastAsia="Times New Roman" w:hAnsi="Times New Roman" w:cs="Times New Roman"/>
                <w:color w:val="000000"/>
              </w:rPr>
              <w:t>100% полиестер, боја тамно сива, у складу са бојом основне тканине</w:t>
            </w:r>
            <w:r>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rPr>
              <w:t xml:space="preserve">финоћа: 40/2, 50/3 или 40/3 Nm (± 5%) </w:t>
            </w:r>
          </w:p>
        </w:tc>
      </w:tr>
      <w:tr w:rsidR="00125F83" w:rsidTr="00DA1664">
        <w:trPr>
          <w:trHeight w:val="1804"/>
        </w:trPr>
        <w:tc>
          <w:tcPr>
            <w:tcW w:w="782"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Дугме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78"/>
              <w:jc w:val="both"/>
              <w:rPr>
                <w:rFonts w:ascii="Times New Roman" w:eastAsia="Times New Roman" w:hAnsi="Times New Roman" w:cs="Times New Roman"/>
                <w:color w:val="000000"/>
              </w:rPr>
            </w:pPr>
            <w:r>
              <w:rPr>
                <w:rFonts w:ascii="Times New Roman" w:eastAsia="Times New Roman" w:hAnsi="Times New Roman" w:cs="Times New Roman"/>
                <w:color w:val="000000"/>
              </w:rPr>
              <w:t>100 % полиестер, са 4 рупице Ø 32</w:t>
            </w:r>
            <w:r>
              <w:rPr>
                <w:rFonts w:ascii="Times New Roman" w:eastAsia="Times New Roman" w:hAnsi="Times New Roman" w:cs="Times New Roman"/>
                <w:b/>
                <w:color w:val="000000"/>
              </w:rPr>
              <w:t>(20 mm)</w:t>
            </w:r>
            <w:r>
              <w:rPr>
                <w:rFonts w:ascii="Times New Roman" w:eastAsia="Times New Roman" w:hAnsi="Times New Roman" w:cs="Times New Roman"/>
                <w:color w:val="000000"/>
              </w:rPr>
              <w:t xml:space="preserve"> .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r>
              <w:rPr>
                <w:rFonts w:ascii="Times New Roman" w:eastAsia="Times New Roman" w:hAnsi="Times New Roman" w:cs="Times New Roman"/>
                <w:color w:val="000000"/>
                <w:sz w:val="24"/>
              </w:rPr>
              <w:t xml:space="preserve"> </w:t>
            </w:r>
          </w:p>
          <w:p w:rsidR="00125F83" w:rsidRDefault="00125F83" w:rsidP="00DA1664">
            <w:r>
              <w:rPr>
                <w:rFonts w:ascii="Times New Roman" w:eastAsia="Times New Roman" w:hAnsi="Times New Roman" w:cs="Times New Roman"/>
                <w:color w:val="000000"/>
              </w:rPr>
              <w:t xml:space="preserve">Дугме је тамно сиво у боји основне тканине или црно .  </w:t>
            </w:r>
          </w:p>
        </w:tc>
      </w:tr>
      <w:tr w:rsidR="00125F83" w:rsidTr="00DA1664">
        <w:trPr>
          <w:trHeight w:val="1402"/>
        </w:trPr>
        <w:tc>
          <w:tcPr>
            <w:tcW w:w="782"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Чичак трака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jc w:val="both"/>
            </w:pPr>
            <w:r>
              <w:rPr>
                <w:rFonts w:ascii="Times New Roman" w:eastAsia="Times New Roman" w:hAnsi="Times New Roman" w:cs="Times New Roman"/>
                <w:color w:val="000000"/>
              </w:rPr>
              <w:t xml:space="preserve">100% полиамид, у боји основне тканине или црна . Отпорна на хемијско чишћење перхлоретиленом и високе температуре (код пеглања и машинског сушења).  </w:t>
            </w:r>
            <w:r>
              <w:rPr>
                <w:rFonts w:ascii="Times New Roman" w:eastAsia="Times New Roman" w:hAnsi="Times New Roman" w:cs="Times New Roman"/>
                <w:b/>
                <w:color w:val="000000"/>
              </w:rPr>
              <w:t>Сила отварања</w:t>
            </w:r>
            <w:r>
              <w:rPr>
                <w:rFonts w:ascii="Times New Roman" w:eastAsia="Times New Roman" w:hAnsi="Times New Roman" w:cs="Times New Roman"/>
                <w:color w:val="000000"/>
              </w:rPr>
              <w:t>: нова трака min 2,5 N/cm, после 5000 отварања min 2 N/cm, после прања на 60ºC min 2 N/cm.</w:t>
            </w:r>
            <w:r>
              <w:rPr>
                <w:rFonts w:ascii="Times New Roman" w:eastAsia="Times New Roman" w:hAnsi="Times New Roman" w:cs="Times New Roman"/>
                <w:color w:val="000000"/>
                <w:sz w:val="24"/>
              </w:rPr>
              <w:t xml:space="preserve"> </w:t>
            </w:r>
          </w:p>
        </w:tc>
      </w:tr>
      <w:tr w:rsidR="00125F83" w:rsidTr="00DA1664">
        <w:trPr>
          <w:trHeight w:val="380"/>
        </w:trPr>
        <w:tc>
          <w:tcPr>
            <w:tcW w:w="782"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w:t>
            </w:r>
          </w:p>
        </w:tc>
        <w:tc>
          <w:tcPr>
            <w:tcW w:w="298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Трака </w:t>
            </w:r>
            <w:r>
              <w:rPr>
                <w:rFonts w:ascii="Times New Roman" w:eastAsia="Times New Roman" w:hAnsi="Times New Roman" w:cs="Times New Roman"/>
                <w:b/>
                <w:color w:val="000000"/>
              </w:rPr>
              <w:tab/>
              <w:t xml:space="preserve">за варење шавова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0" w:line="100" w:lineRule="atLeast"/>
            </w:pPr>
            <w:r>
              <w:rPr>
                <w:rFonts w:ascii="Times New Roman" w:eastAsia="Times New Roman" w:hAnsi="Times New Roman" w:cs="Times New Roman"/>
                <w:color w:val="000000"/>
              </w:rPr>
              <w:t xml:space="preserve">Компатибилна са основном тканином. </w:t>
            </w:r>
          </w:p>
        </w:tc>
      </w:tr>
    </w:tbl>
    <w:p w:rsidR="00125F83" w:rsidRDefault="00125F83" w:rsidP="00125F83">
      <w:pPr>
        <w:spacing w:after="0" w:line="100" w:lineRule="atLeas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tbl>
      <w:tblPr>
        <w:tblW w:w="0" w:type="auto"/>
        <w:tblInd w:w="-10" w:type="dxa"/>
        <w:tblLayout w:type="fixed"/>
        <w:tblCellMar>
          <w:left w:w="70" w:type="dxa"/>
          <w:right w:w="115" w:type="dxa"/>
        </w:tblCellMar>
        <w:tblLook w:val="0000" w:firstRow="0" w:lastRow="0" w:firstColumn="0" w:lastColumn="0" w:noHBand="0" w:noVBand="0"/>
      </w:tblPr>
      <w:tblGrid>
        <w:gridCol w:w="782"/>
        <w:gridCol w:w="2984"/>
        <w:gridCol w:w="5961"/>
      </w:tblGrid>
      <w:tr w:rsidR="00125F83" w:rsidTr="00DA1664">
        <w:trPr>
          <w:trHeight w:val="1203"/>
        </w:trPr>
        <w:tc>
          <w:tcPr>
            <w:tcW w:w="782" w:type="dxa"/>
            <w:tcBorders>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5. </w:t>
            </w:r>
          </w:p>
        </w:tc>
        <w:tc>
          <w:tcPr>
            <w:tcW w:w="2984" w:type="dxa"/>
            <w:tcBorders>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Рефлектујући /трансфер филм </w:t>
            </w:r>
          </w:p>
        </w:tc>
        <w:tc>
          <w:tcPr>
            <w:tcW w:w="5961" w:type="dxa"/>
            <w:tcBorders>
              <w:left w:val="single" w:sz="4" w:space="0" w:color="000000"/>
              <w:bottom w:val="single" w:sz="4" w:space="0" w:color="000000"/>
              <w:right w:val="single" w:sz="4" w:space="0" w:color="000000"/>
            </w:tcBorders>
            <w:shd w:val="clear" w:color="auto" w:fill="auto"/>
          </w:tcPr>
          <w:p w:rsidR="00125F83" w:rsidRDefault="00125F83" w:rsidP="00DA1664">
            <w:pPr>
              <w:spacing w:after="75"/>
              <w:jc w:val="both"/>
              <w:rPr>
                <w:rFonts w:ascii="Times New Roman" w:eastAsia="Times New Roman" w:hAnsi="Times New Roman" w:cs="Times New Roman"/>
                <w:b/>
                <w:color w:val="000000"/>
              </w:rPr>
            </w:pPr>
            <w:r>
              <w:rPr>
                <w:rFonts w:ascii="Times New Roman" w:eastAsia="Times New Roman" w:hAnsi="Times New Roman" w:cs="Times New Roman"/>
                <w:b/>
                <w:color w:val="000000"/>
              </w:rPr>
              <w:t>Тип материјала</w:t>
            </w:r>
            <w:r>
              <w:rPr>
                <w:rFonts w:ascii="Times New Roman" w:eastAsia="Times New Roman" w:hAnsi="Times New Roman" w:cs="Times New Roman"/>
                <w:color w:val="000000"/>
              </w:rPr>
              <w:t xml:space="preserve">: Рефлектујући трансфер филм ( термофиксиран ) </w:t>
            </w:r>
            <w:r>
              <w:rPr>
                <w:rFonts w:ascii="Times New Roman" w:eastAsia="Times New Roman" w:hAnsi="Times New Roman" w:cs="Times New Roman"/>
                <w:color w:val="000000"/>
                <w:sz w:val="24"/>
              </w:rPr>
              <w:t xml:space="preserve"> </w:t>
            </w:r>
          </w:p>
          <w:p w:rsidR="00125F83" w:rsidRDefault="00125F83" w:rsidP="00DA1664">
            <w:pPr>
              <w:spacing w:after="72"/>
              <w:rPr>
                <w:rFonts w:ascii="Times New Roman" w:eastAsia="Times New Roman" w:hAnsi="Times New Roman" w:cs="Times New Roman"/>
                <w:b/>
                <w:color w:val="000000"/>
              </w:rPr>
            </w:pPr>
            <w:r>
              <w:rPr>
                <w:rFonts w:ascii="Times New Roman" w:eastAsia="Times New Roman" w:hAnsi="Times New Roman" w:cs="Times New Roman"/>
                <w:b/>
                <w:color w:val="000000"/>
              </w:rPr>
              <w:t>Боја</w:t>
            </w:r>
            <w:r>
              <w:rPr>
                <w:rFonts w:ascii="Times New Roman" w:eastAsia="Times New Roman" w:hAnsi="Times New Roman" w:cs="Times New Roman"/>
                <w:color w:val="000000"/>
              </w:rPr>
              <w:t>: сива</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rPr>
              <w:t>Посебна својства</w:t>
            </w:r>
            <w:r>
              <w:rPr>
                <w:rFonts w:ascii="Times New Roman" w:eastAsia="Times New Roman" w:hAnsi="Times New Roman" w:cs="Times New Roman"/>
                <w:color w:val="000000"/>
              </w:rPr>
              <w:t>: рефлектујућа својства</w:t>
            </w:r>
            <w:r>
              <w:rPr>
                <w:rFonts w:ascii="Times New Roman" w:eastAsia="Times New Roman" w:hAnsi="Times New Roman" w:cs="Times New Roman"/>
                <w:color w:val="000000"/>
                <w:sz w:val="24"/>
              </w:rPr>
              <w:t xml:space="preserve"> </w:t>
            </w:r>
          </w:p>
          <w:p w:rsidR="00125F83" w:rsidRDefault="00125F83" w:rsidP="00DA1664">
            <w:r>
              <w:rPr>
                <w:rFonts w:ascii="Times New Roman" w:eastAsia="Times New Roman" w:hAnsi="Times New Roman" w:cs="Times New Roman"/>
                <w:b/>
                <w:color w:val="000000"/>
              </w:rPr>
              <w:t>Испуњава захтеве стандарда</w:t>
            </w:r>
            <w:r>
              <w:rPr>
                <w:rFonts w:ascii="Times New Roman" w:eastAsia="Times New Roman" w:hAnsi="Times New Roman" w:cs="Times New Roman"/>
                <w:color w:val="000000"/>
              </w:rPr>
              <w:t>: EN ISO 20471</w:t>
            </w:r>
            <w:r>
              <w:rPr>
                <w:rFonts w:ascii="Times New Roman" w:eastAsia="Times New Roman" w:hAnsi="Times New Roman" w:cs="Times New Roman"/>
                <w:color w:val="000000"/>
                <w:sz w:val="24"/>
              </w:rPr>
              <w:t xml:space="preserve"> </w:t>
            </w:r>
          </w:p>
        </w:tc>
      </w:tr>
    </w:tbl>
    <w:p w:rsidR="00125F83" w:rsidRDefault="00125F83" w:rsidP="00125F83">
      <w:pPr>
        <w:spacing w:after="0" w:line="100" w:lineRule="atLeast"/>
        <w:rPr>
          <w:rFonts w:ascii="Times New Roman" w:eastAsia="Times New Roman" w:hAnsi="Times New Roman" w:cs="Times New Roman"/>
          <w:color w:val="000000"/>
          <w:sz w:val="24"/>
        </w:rPr>
      </w:pPr>
    </w:p>
    <w:p w:rsidR="00125F83" w:rsidRPr="005B2748" w:rsidRDefault="00125F83" w:rsidP="00125F83">
      <w:pPr>
        <w:spacing w:after="0" w:line="100" w:lineRule="atLeast"/>
        <w:rPr>
          <w:rFonts w:ascii="Times New Roman" w:eastAsia="Times New Roman" w:hAnsi="Times New Roman" w:cs="Times New Roman"/>
          <w:b/>
          <w:color w:val="000000"/>
          <w:sz w:val="24"/>
        </w:rPr>
      </w:pPr>
    </w:p>
    <w:tbl>
      <w:tblPr>
        <w:tblW w:w="9740" w:type="dxa"/>
        <w:tblInd w:w="-25" w:type="dxa"/>
        <w:tblLayout w:type="fixed"/>
        <w:tblCellMar>
          <w:left w:w="70" w:type="dxa"/>
          <w:right w:w="16" w:type="dxa"/>
        </w:tblCellMar>
        <w:tblLook w:val="0000" w:firstRow="0" w:lastRow="0" w:firstColumn="0" w:lastColumn="0" w:noHBand="0" w:noVBand="0"/>
      </w:tblPr>
      <w:tblGrid>
        <w:gridCol w:w="804"/>
        <w:gridCol w:w="2977"/>
        <w:gridCol w:w="5959"/>
      </w:tblGrid>
      <w:tr w:rsidR="00125F83" w:rsidTr="00DA1664">
        <w:trPr>
          <w:trHeight w:val="1174"/>
        </w:trPr>
        <w:tc>
          <w:tcPr>
            <w:tcW w:w="804"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jc w:val="center"/>
              <w:rPr>
                <w:rFonts w:ascii="Times New Roman" w:eastAsia="Times New Roman" w:hAnsi="Times New Roman" w:cs="Times New Roman"/>
                <w:b/>
                <w:color w:val="000000"/>
              </w:rPr>
            </w:pPr>
            <w:r>
              <w:rPr>
                <w:rFonts w:ascii="Times New Roman" w:eastAsia="Times New Roman" w:hAnsi="Times New Roman" w:cs="Times New Roman"/>
                <w:b/>
                <w:color w:val="000000"/>
                <w:sz w:val="24"/>
              </w:rPr>
              <w:t xml:space="preserve"> </w:t>
            </w:r>
          </w:p>
        </w:tc>
        <w:tc>
          <w:tcPr>
            <w:tcW w:w="2977" w:type="dxa"/>
            <w:tcBorders>
              <w:top w:val="single" w:sz="4" w:space="0" w:color="000000"/>
              <w:left w:val="single" w:sz="4" w:space="0" w:color="000000"/>
              <w:bottom w:val="single" w:sz="4" w:space="0" w:color="000000"/>
            </w:tcBorders>
            <w:shd w:val="clear" w:color="auto" w:fill="auto"/>
            <w:vAlign w:val="center"/>
          </w:tcPr>
          <w:p w:rsidR="00125F83" w:rsidRDefault="00125F83" w:rsidP="00DA1664">
            <w:pPr>
              <w:spacing w:after="0" w:line="100" w:lineRule="atLeast"/>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НАПОМЕНА </w:t>
            </w:r>
          </w:p>
        </w:tc>
        <w:tc>
          <w:tcPr>
            <w:tcW w:w="5959" w:type="dxa"/>
            <w:tcBorders>
              <w:top w:val="single" w:sz="4" w:space="0" w:color="000000"/>
              <w:left w:val="single" w:sz="4" w:space="0" w:color="000000"/>
              <w:bottom w:val="single" w:sz="4" w:space="0" w:color="000000"/>
              <w:right w:val="single" w:sz="4" w:space="0" w:color="000000"/>
            </w:tcBorders>
            <w:shd w:val="clear" w:color="auto" w:fill="auto"/>
          </w:tcPr>
          <w:p w:rsidR="00125F83" w:rsidRDefault="00125F83" w:rsidP="00DA1664">
            <w:pPr>
              <w:spacing w:after="78" w:line="264" w:lineRule="auto"/>
              <w:ind w:right="1"/>
              <w:jc w:val="both"/>
            </w:pPr>
            <w:r>
              <w:rPr>
                <w:rFonts w:ascii="Times New Roman" w:eastAsia="Times New Roman" w:hAnsi="Times New Roman" w:cs="Times New Roman"/>
                <w:color w:val="000000"/>
              </w:rPr>
              <w:t xml:space="preserve">Етикета  са називом произвођача, величинским бројем, сировинским саставом, начином одржавања и симболима се нашива на средину вратног изреза. </w:t>
            </w:r>
          </w:p>
        </w:tc>
      </w:tr>
    </w:tbl>
    <w:p w:rsidR="00125F83" w:rsidRDefault="00125F83" w:rsidP="00125F83">
      <w:pPr>
        <w:spacing w:after="13" w:line="228" w:lineRule="auto"/>
        <w:ind w:left="43" w:hanging="10"/>
        <w:jc w:val="both"/>
        <w:rPr>
          <w:rFonts w:ascii="Times New Roman" w:eastAsia="Times New Roman" w:hAnsi="Times New Roman" w:cs="Times New Roman"/>
          <w:b/>
          <w:color w:val="000000"/>
        </w:rPr>
      </w:pPr>
      <w:r>
        <w:rPr>
          <w:rFonts w:ascii="Times New Roman" w:eastAsia="Times New Roman" w:hAnsi="Times New Roman" w:cs="Times New Roman"/>
          <w:b/>
          <w:color w:val="000000"/>
        </w:rPr>
        <w:t>''НАПОМЕНА: Методе испитивања материјала употребљеног за израду предметних добара морају бити у складу са важећим стандардима. Одевни предмет мора задовољити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rPr>
        <w:t xml:space="preserve">Дозвољена одступања за мере дате у опису и техничким цртежима су: </w:t>
      </w:r>
    </w:p>
    <w:p w:rsidR="00125F83" w:rsidRDefault="00125F83"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за дужине до 30 cm, ± 0,5 cm </w:t>
      </w:r>
    </w:p>
    <w:p w:rsidR="00125F83" w:rsidRDefault="00125F83"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за дужине преко 30 cm, ± 1 cm </w:t>
      </w:r>
    </w:p>
    <w:p w:rsidR="00125F83" w:rsidRDefault="00125F83" w:rsidP="00125F83">
      <w:pPr>
        <w:spacing w:after="0" w:line="100" w:lineRule="atLeast"/>
        <w:rPr>
          <w:rFonts w:ascii="Times New Roman" w:eastAsia="Times New Roman" w:hAnsi="Times New Roman" w:cs="Times New Roman"/>
          <w:b/>
          <w:color w:val="000000"/>
        </w:rPr>
      </w:pPr>
    </w:p>
    <w:p w:rsidR="00125F83" w:rsidRDefault="00125F83" w:rsidP="00125F83">
      <w:pPr>
        <w:keepNext/>
        <w:keepLines/>
        <w:spacing w:after="0" w:line="100" w:lineRule="atLeast"/>
        <w:ind w:right="-15"/>
        <w:rPr>
          <w:rFonts w:ascii="Times New Roman" w:eastAsia="Times New Roman" w:hAnsi="Times New Roman" w:cs="Times New Roman"/>
          <w:b/>
          <w:color w:val="000000"/>
        </w:rPr>
      </w:pPr>
    </w:p>
    <w:p w:rsidR="00125F83" w:rsidRDefault="00125F83" w:rsidP="00125F83">
      <w:pPr>
        <w:keepNext/>
        <w:keepLines/>
        <w:spacing w:after="0" w:line="100" w:lineRule="atLeast"/>
        <w:ind w:right="-15"/>
        <w:rPr>
          <w:rFonts w:ascii="Times New Roman" w:eastAsia="Times New Roman" w:hAnsi="Times New Roman" w:cs="Times New Roman"/>
          <w:b/>
          <w:color w:val="000000"/>
        </w:rPr>
      </w:pPr>
    </w:p>
    <w:p w:rsidR="00125F83" w:rsidRDefault="00125F83" w:rsidP="00125F83">
      <w:pPr>
        <w:keepNext/>
        <w:keepLines/>
        <w:spacing w:after="0" w:line="100" w:lineRule="atLeast"/>
        <w:ind w:right="-15"/>
        <w:rPr>
          <w:rFonts w:ascii="Times New Roman" w:eastAsia="Times New Roman" w:hAnsi="Times New Roman" w:cs="Times New Roman"/>
          <w:b/>
          <w:color w:val="000000"/>
        </w:rPr>
      </w:pPr>
      <w:r>
        <w:rPr>
          <w:rFonts w:ascii="Times New Roman" w:eastAsia="Times New Roman" w:hAnsi="Times New Roman" w:cs="Times New Roman"/>
          <w:b/>
          <w:color w:val="000000"/>
        </w:rPr>
        <w:t>КИШНИ МАНТИЛ  НАЧИН ПАКОВАЊА</w:t>
      </w:r>
      <w:r>
        <w:rPr>
          <w:rFonts w:ascii="Times New Roman" w:eastAsia="Times New Roman" w:hAnsi="Times New Roman" w:cs="Times New Roman"/>
          <w:color w:val="000000"/>
          <w:sz w:val="24"/>
        </w:rPr>
        <w:t xml:space="preserve"> </w:t>
      </w:r>
    </w:p>
    <w:p w:rsidR="00125F83" w:rsidRDefault="00125F83" w:rsidP="00125F83">
      <w:pPr>
        <w:spacing w:after="34" w:line="100" w:lineRule="atLeast"/>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 </w:t>
      </w:r>
    </w:p>
    <w:p w:rsidR="00125F83" w:rsidRDefault="00125F83" w:rsidP="00125F83">
      <w:pPr>
        <w:autoSpaceDE w:val="0"/>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Кишни мантил  се пакује у самолепљиву кесу по један комад, а затим по 25 комада истог величинског броја у петослојну картонску кутију.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w:t>
      </w:r>
    </w:p>
    <w:p w:rsidR="00125F83" w:rsidRDefault="00125F83" w:rsidP="00125F83">
      <w:pPr>
        <w:shd w:val="clear" w:color="auto" w:fill="FFFFFF"/>
        <w:spacing w:after="264" w:line="240" w:lineRule="atLeast"/>
        <w:ind w:right="8"/>
        <w:jc w:val="both"/>
        <w:rPr>
          <w:rFonts w:ascii="Times New Roman" w:eastAsia="Times New Roman" w:hAnsi="Times New Roman" w:cs="Times New Roman"/>
          <w:b/>
          <w:color w:val="000000"/>
          <w:u w:val="single"/>
        </w:rPr>
      </w:pPr>
    </w:p>
    <w:p w:rsidR="00125F83" w:rsidRDefault="00125F83" w:rsidP="00125F83">
      <w:pPr>
        <w:shd w:val="clear" w:color="auto" w:fill="FFFFFF"/>
        <w:spacing w:after="264" w:line="240" w:lineRule="atLeast"/>
        <w:ind w:right="8"/>
        <w:jc w:val="both"/>
        <w:rPr>
          <w:rFonts w:ascii="Times New Roman" w:eastAsia="Times New Roman" w:hAnsi="Times New Roman" w:cs="Times New Roman"/>
          <w:b/>
          <w:color w:val="000000"/>
          <w:u w:val="single"/>
        </w:rPr>
      </w:pPr>
    </w:p>
    <w:p w:rsidR="00125F83" w:rsidRPr="00775177" w:rsidRDefault="00125F83" w:rsidP="00125F83">
      <w:pPr>
        <w:shd w:val="clear" w:color="auto" w:fill="FFFFFF"/>
        <w:spacing w:after="264" w:line="240" w:lineRule="atLeast"/>
        <w:ind w:right="8"/>
        <w:jc w:val="both"/>
        <w:rPr>
          <w:rFonts w:ascii="Times New Roman" w:eastAsia="Times New Roman" w:hAnsi="Times New Roman" w:cs="Times New Roman"/>
          <w:b/>
          <w:color w:val="000000"/>
          <w:u w:val="single"/>
        </w:rPr>
      </w:pPr>
      <w:r w:rsidRPr="00775177">
        <w:rPr>
          <w:rFonts w:ascii="Times New Roman" w:eastAsia="Times New Roman" w:hAnsi="Times New Roman" w:cs="Times New Roman"/>
          <w:b/>
          <w:color w:val="000000"/>
          <w:u w:val="single"/>
        </w:rPr>
        <w:t>Докази квалитета додатних захтева:</w:t>
      </w:r>
    </w:p>
    <w:p w:rsidR="00125F83" w:rsidRPr="00775177" w:rsidRDefault="00125F83" w:rsidP="00125F83">
      <w:pPr>
        <w:shd w:val="clear" w:color="auto" w:fill="FFFFFF"/>
        <w:spacing w:after="262"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За тканине од којих су израђени производи , доставити:</w:t>
      </w:r>
    </w:p>
    <w:p w:rsidR="00125F83" w:rsidRPr="00775177" w:rsidRDefault="00125F83" w:rsidP="00125F83">
      <w:pPr>
        <w:shd w:val="clear" w:color="auto" w:fill="FFFFFF"/>
        <w:spacing w:after="294"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2.Извештај о контролисању готовог производа да је производ усаглашен за захтевима корисника из конкурсне документације.</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3.Узорак материјала мора бити пломбиран у пуној ширини, дужине 1,2 м, од стране акредитоване</w:t>
      </w:r>
    </w:p>
    <w:p w:rsidR="00125F83" w:rsidRPr="004B3F48" w:rsidRDefault="00125F83" w:rsidP="00125F83">
      <w:pPr>
        <w:rPr>
          <w:b/>
        </w:rPr>
      </w:pPr>
      <w:r w:rsidRPr="00775177">
        <w:rPr>
          <w:rFonts w:ascii="Times New Roman" w:eastAsia="Times New Roman" w:hAnsi="Times New Roman" w:cs="Times New Roman"/>
          <w:color w:val="000000"/>
        </w:rPr>
        <w:t>лабораторије као потврда да је производ произведен од индентичне тканине</w:t>
      </w:r>
    </w:p>
    <w:p w:rsidR="00125F83" w:rsidRPr="00B471BC" w:rsidRDefault="00125F83" w:rsidP="00125F83">
      <w:pPr>
        <w:rPr>
          <w:rFonts w:ascii="Times New Roman" w:hAnsi="Times New Roman" w:cs="Times New Roman"/>
          <w:b/>
        </w:rPr>
      </w:pPr>
      <w:r w:rsidRPr="00B471BC">
        <w:rPr>
          <w:rFonts w:ascii="Times New Roman" w:hAnsi="Times New Roman" w:cs="Times New Roman"/>
          <w:b/>
        </w:rPr>
        <w:t>ТАБЕЛА ТЕЛЕСНИХ МЕРА ЗА ОДРЕЂИВАЊЕ ВЕЛИЧИНА</w:t>
      </w:r>
    </w:p>
    <w:p w:rsidR="00125F83" w:rsidRPr="00D80BE3" w:rsidRDefault="00125F83" w:rsidP="00125F83">
      <w:pPr>
        <w:rPr>
          <w:b/>
        </w:rPr>
      </w:pPr>
      <w:r w:rsidRPr="00CC4814">
        <w:rPr>
          <w:b/>
        </w:rPr>
        <w:t>MUŠKARCI SRPS EN 13402-3:2015</w:t>
      </w:r>
    </w:p>
    <w:tbl>
      <w:tblPr>
        <w:tblStyle w:val="TableGrid"/>
        <w:tblW w:w="11181" w:type="dxa"/>
        <w:tblInd w:w="-921" w:type="dxa"/>
        <w:tblLook w:val="04A0" w:firstRow="1" w:lastRow="0" w:firstColumn="1" w:lastColumn="0" w:noHBand="0" w:noVBand="1"/>
      </w:tblPr>
      <w:tblGrid>
        <w:gridCol w:w="975"/>
        <w:gridCol w:w="851"/>
        <w:gridCol w:w="850"/>
        <w:gridCol w:w="851"/>
        <w:gridCol w:w="850"/>
        <w:gridCol w:w="851"/>
        <w:gridCol w:w="850"/>
        <w:gridCol w:w="851"/>
        <w:gridCol w:w="850"/>
        <w:gridCol w:w="851"/>
        <w:gridCol w:w="850"/>
        <w:gridCol w:w="851"/>
        <w:gridCol w:w="850"/>
      </w:tblGrid>
      <w:tr w:rsidR="00125F83" w:rsidTr="00DA1664">
        <w:trPr>
          <w:trHeight w:val="552"/>
        </w:trPr>
        <w:tc>
          <w:tcPr>
            <w:tcW w:w="975" w:type="dxa"/>
            <w:vAlign w:val="center"/>
          </w:tcPr>
          <w:p w:rsidR="00125F83" w:rsidRPr="00190937" w:rsidRDefault="00125F83" w:rsidP="00DA1664">
            <w:pPr>
              <w:jc w:val="center"/>
              <w:rPr>
                <w:b/>
              </w:rPr>
            </w:pPr>
            <w:r w:rsidRPr="00190937">
              <w:rPr>
                <w:b/>
              </w:rPr>
              <w:t>Slovne</w:t>
            </w:r>
            <w:r>
              <w:rPr>
                <w:b/>
              </w:rPr>
              <w:t xml:space="preserve"> </w:t>
            </w:r>
            <w:r w:rsidRPr="00190937">
              <w:rPr>
                <w:b/>
              </w:rPr>
              <w:t>oznake</w:t>
            </w:r>
          </w:p>
        </w:tc>
        <w:tc>
          <w:tcPr>
            <w:tcW w:w="1701" w:type="dxa"/>
            <w:gridSpan w:val="2"/>
            <w:vAlign w:val="center"/>
          </w:tcPr>
          <w:p w:rsidR="00125F83" w:rsidRPr="00190937" w:rsidRDefault="00125F83" w:rsidP="00DA1664">
            <w:pPr>
              <w:jc w:val="center"/>
              <w:rPr>
                <w:b/>
              </w:rPr>
            </w:pPr>
            <w:r w:rsidRPr="00190937">
              <w:rPr>
                <w:b/>
              </w:rPr>
              <w:t>S</w:t>
            </w:r>
          </w:p>
        </w:tc>
        <w:tc>
          <w:tcPr>
            <w:tcW w:w="1701" w:type="dxa"/>
            <w:gridSpan w:val="2"/>
            <w:vAlign w:val="center"/>
          </w:tcPr>
          <w:p w:rsidR="00125F83" w:rsidRPr="00190937" w:rsidRDefault="00125F83" w:rsidP="00DA1664">
            <w:pPr>
              <w:jc w:val="center"/>
              <w:rPr>
                <w:b/>
              </w:rPr>
            </w:pPr>
            <w:r w:rsidRPr="00190937">
              <w:rPr>
                <w:b/>
              </w:rPr>
              <w:t>M</w:t>
            </w:r>
          </w:p>
        </w:tc>
        <w:tc>
          <w:tcPr>
            <w:tcW w:w="1701" w:type="dxa"/>
            <w:gridSpan w:val="2"/>
            <w:vAlign w:val="center"/>
          </w:tcPr>
          <w:p w:rsidR="00125F83" w:rsidRPr="00190937" w:rsidRDefault="00125F83" w:rsidP="00DA1664">
            <w:pPr>
              <w:jc w:val="center"/>
              <w:rPr>
                <w:b/>
              </w:rPr>
            </w:pPr>
            <w:r w:rsidRPr="00190937">
              <w:rPr>
                <w:b/>
              </w:rPr>
              <w:t>L</w:t>
            </w:r>
          </w:p>
        </w:tc>
        <w:tc>
          <w:tcPr>
            <w:tcW w:w="1701" w:type="dxa"/>
            <w:gridSpan w:val="2"/>
            <w:vAlign w:val="center"/>
          </w:tcPr>
          <w:p w:rsidR="00125F83" w:rsidRPr="00190937" w:rsidRDefault="00125F83" w:rsidP="00DA1664">
            <w:pPr>
              <w:jc w:val="center"/>
              <w:rPr>
                <w:b/>
              </w:rPr>
            </w:pPr>
            <w:r w:rsidRPr="00190937">
              <w:rPr>
                <w:b/>
              </w:rPr>
              <w:t>XL</w:t>
            </w:r>
          </w:p>
        </w:tc>
        <w:tc>
          <w:tcPr>
            <w:tcW w:w="1701" w:type="dxa"/>
            <w:gridSpan w:val="2"/>
            <w:vAlign w:val="center"/>
          </w:tcPr>
          <w:p w:rsidR="00125F83" w:rsidRPr="00190937" w:rsidRDefault="00125F83" w:rsidP="00DA1664">
            <w:pPr>
              <w:jc w:val="center"/>
              <w:rPr>
                <w:b/>
              </w:rPr>
            </w:pPr>
            <w:r w:rsidRPr="00190937">
              <w:rPr>
                <w:b/>
              </w:rPr>
              <w:t>XXL</w:t>
            </w:r>
          </w:p>
        </w:tc>
        <w:tc>
          <w:tcPr>
            <w:tcW w:w="1701" w:type="dxa"/>
            <w:gridSpan w:val="2"/>
            <w:vAlign w:val="center"/>
          </w:tcPr>
          <w:p w:rsidR="00125F83" w:rsidRPr="00190937" w:rsidRDefault="00125F83" w:rsidP="00DA1664">
            <w:pPr>
              <w:jc w:val="center"/>
              <w:rPr>
                <w:b/>
              </w:rPr>
            </w:pPr>
            <w:r w:rsidRPr="00190937">
              <w:rPr>
                <w:b/>
              </w:rPr>
              <w:t>XXXL</w:t>
            </w:r>
          </w:p>
        </w:tc>
      </w:tr>
      <w:tr w:rsidR="00125F83" w:rsidTr="00DA1664">
        <w:trPr>
          <w:trHeight w:val="552"/>
        </w:trPr>
        <w:tc>
          <w:tcPr>
            <w:tcW w:w="975" w:type="dxa"/>
            <w:vAlign w:val="center"/>
          </w:tcPr>
          <w:p w:rsidR="00125F83" w:rsidRPr="00190937" w:rsidRDefault="00125F83" w:rsidP="00DA1664">
            <w:pPr>
              <w:jc w:val="center"/>
              <w:rPr>
                <w:b/>
              </w:rPr>
            </w:pPr>
            <w:r w:rsidRPr="00190937">
              <w:rPr>
                <w:b/>
              </w:rPr>
              <w:t>veličine</w:t>
            </w:r>
          </w:p>
        </w:tc>
        <w:tc>
          <w:tcPr>
            <w:tcW w:w="851" w:type="dxa"/>
            <w:vAlign w:val="center"/>
          </w:tcPr>
          <w:p w:rsidR="00125F83" w:rsidRPr="00190937" w:rsidRDefault="00125F83" w:rsidP="00DA1664">
            <w:pPr>
              <w:jc w:val="center"/>
              <w:rPr>
                <w:b/>
              </w:rPr>
            </w:pPr>
            <w:r w:rsidRPr="00190937">
              <w:rPr>
                <w:b/>
              </w:rPr>
              <w:t>42</w:t>
            </w:r>
          </w:p>
        </w:tc>
        <w:tc>
          <w:tcPr>
            <w:tcW w:w="850" w:type="dxa"/>
            <w:vAlign w:val="center"/>
          </w:tcPr>
          <w:p w:rsidR="00125F83" w:rsidRPr="00190937" w:rsidRDefault="00125F83" w:rsidP="00DA1664">
            <w:pPr>
              <w:jc w:val="center"/>
              <w:rPr>
                <w:b/>
              </w:rPr>
            </w:pPr>
            <w:r w:rsidRPr="00190937">
              <w:rPr>
                <w:b/>
              </w:rPr>
              <w:t>44</w:t>
            </w:r>
          </w:p>
        </w:tc>
        <w:tc>
          <w:tcPr>
            <w:tcW w:w="851" w:type="dxa"/>
            <w:vAlign w:val="center"/>
          </w:tcPr>
          <w:p w:rsidR="00125F83" w:rsidRPr="00190937" w:rsidRDefault="00125F83" w:rsidP="00DA1664">
            <w:pPr>
              <w:jc w:val="center"/>
              <w:rPr>
                <w:b/>
              </w:rPr>
            </w:pPr>
            <w:r w:rsidRPr="00190937">
              <w:rPr>
                <w:b/>
              </w:rPr>
              <w:t>46</w:t>
            </w:r>
          </w:p>
        </w:tc>
        <w:tc>
          <w:tcPr>
            <w:tcW w:w="850" w:type="dxa"/>
            <w:vAlign w:val="center"/>
          </w:tcPr>
          <w:p w:rsidR="00125F83" w:rsidRPr="00190937" w:rsidRDefault="00125F83" w:rsidP="00DA1664">
            <w:pPr>
              <w:jc w:val="center"/>
              <w:rPr>
                <w:b/>
              </w:rPr>
            </w:pPr>
            <w:r w:rsidRPr="00190937">
              <w:rPr>
                <w:b/>
              </w:rPr>
              <w:t>48</w:t>
            </w:r>
          </w:p>
        </w:tc>
        <w:tc>
          <w:tcPr>
            <w:tcW w:w="851" w:type="dxa"/>
            <w:vAlign w:val="center"/>
          </w:tcPr>
          <w:p w:rsidR="00125F83" w:rsidRPr="00190937" w:rsidRDefault="00125F83" w:rsidP="00DA1664">
            <w:pPr>
              <w:jc w:val="center"/>
              <w:rPr>
                <w:b/>
              </w:rPr>
            </w:pPr>
            <w:r w:rsidRPr="00190937">
              <w:rPr>
                <w:b/>
              </w:rPr>
              <w:t>50</w:t>
            </w:r>
          </w:p>
        </w:tc>
        <w:tc>
          <w:tcPr>
            <w:tcW w:w="850" w:type="dxa"/>
            <w:vAlign w:val="center"/>
          </w:tcPr>
          <w:p w:rsidR="00125F83" w:rsidRPr="00190937" w:rsidRDefault="00125F83" w:rsidP="00DA1664">
            <w:pPr>
              <w:jc w:val="center"/>
              <w:rPr>
                <w:b/>
              </w:rPr>
            </w:pPr>
            <w:r w:rsidRPr="00190937">
              <w:rPr>
                <w:b/>
              </w:rPr>
              <w:t>52</w:t>
            </w:r>
          </w:p>
        </w:tc>
        <w:tc>
          <w:tcPr>
            <w:tcW w:w="851" w:type="dxa"/>
            <w:vAlign w:val="center"/>
          </w:tcPr>
          <w:p w:rsidR="00125F83" w:rsidRPr="00190937" w:rsidRDefault="00125F83" w:rsidP="00DA1664">
            <w:pPr>
              <w:ind w:left="-63" w:right="-108"/>
              <w:jc w:val="center"/>
              <w:rPr>
                <w:b/>
              </w:rPr>
            </w:pPr>
            <w:r w:rsidRPr="00190937">
              <w:rPr>
                <w:b/>
              </w:rPr>
              <w:t>54</w:t>
            </w:r>
          </w:p>
        </w:tc>
        <w:tc>
          <w:tcPr>
            <w:tcW w:w="850" w:type="dxa"/>
            <w:vAlign w:val="center"/>
          </w:tcPr>
          <w:p w:rsidR="00125F83" w:rsidRPr="00190937" w:rsidRDefault="00125F83" w:rsidP="00DA1664">
            <w:pPr>
              <w:jc w:val="center"/>
              <w:rPr>
                <w:b/>
              </w:rPr>
            </w:pPr>
            <w:r w:rsidRPr="00190937">
              <w:rPr>
                <w:b/>
              </w:rPr>
              <w:t>56</w:t>
            </w:r>
          </w:p>
        </w:tc>
        <w:tc>
          <w:tcPr>
            <w:tcW w:w="851" w:type="dxa"/>
            <w:vAlign w:val="center"/>
          </w:tcPr>
          <w:p w:rsidR="00125F83" w:rsidRPr="00190937" w:rsidRDefault="00125F83" w:rsidP="00DA1664">
            <w:pPr>
              <w:jc w:val="center"/>
              <w:rPr>
                <w:b/>
              </w:rPr>
            </w:pPr>
            <w:r w:rsidRPr="00190937">
              <w:rPr>
                <w:b/>
              </w:rPr>
              <w:t>58</w:t>
            </w:r>
          </w:p>
        </w:tc>
        <w:tc>
          <w:tcPr>
            <w:tcW w:w="850" w:type="dxa"/>
            <w:vAlign w:val="center"/>
          </w:tcPr>
          <w:p w:rsidR="00125F83" w:rsidRPr="00190937" w:rsidRDefault="00125F83" w:rsidP="00DA1664">
            <w:pPr>
              <w:jc w:val="center"/>
              <w:rPr>
                <w:b/>
              </w:rPr>
            </w:pPr>
            <w:r w:rsidRPr="00190937">
              <w:rPr>
                <w:b/>
              </w:rPr>
              <w:t>60</w:t>
            </w:r>
          </w:p>
        </w:tc>
        <w:tc>
          <w:tcPr>
            <w:tcW w:w="851" w:type="dxa"/>
            <w:vAlign w:val="center"/>
          </w:tcPr>
          <w:p w:rsidR="00125F83" w:rsidRPr="00190937" w:rsidRDefault="00125F83" w:rsidP="00DA1664">
            <w:pPr>
              <w:jc w:val="center"/>
              <w:rPr>
                <w:b/>
              </w:rPr>
            </w:pPr>
            <w:r w:rsidRPr="00190937">
              <w:rPr>
                <w:b/>
              </w:rPr>
              <w:t>62</w:t>
            </w:r>
          </w:p>
        </w:tc>
        <w:tc>
          <w:tcPr>
            <w:tcW w:w="850" w:type="dxa"/>
            <w:vAlign w:val="center"/>
          </w:tcPr>
          <w:p w:rsidR="00125F83" w:rsidRPr="00190937" w:rsidRDefault="00125F83" w:rsidP="00DA1664">
            <w:pPr>
              <w:jc w:val="center"/>
              <w:rPr>
                <w:b/>
              </w:rPr>
            </w:pPr>
            <w:r w:rsidRPr="00190937">
              <w:rPr>
                <w:b/>
              </w:rPr>
              <w:t>64</w:t>
            </w:r>
          </w:p>
        </w:tc>
      </w:tr>
      <w:tr w:rsidR="00125F83" w:rsidTr="00DA1664">
        <w:trPr>
          <w:trHeight w:val="552"/>
        </w:trPr>
        <w:tc>
          <w:tcPr>
            <w:tcW w:w="975" w:type="dxa"/>
            <w:vAlign w:val="center"/>
          </w:tcPr>
          <w:p w:rsidR="00125F83" w:rsidRDefault="00125F83" w:rsidP="00DA1664">
            <w:pPr>
              <w:jc w:val="center"/>
            </w:pPr>
            <w:r>
              <w:t>Obim prsa</w:t>
            </w:r>
          </w:p>
        </w:tc>
        <w:tc>
          <w:tcPr>
            <w:tcW w:w="851" w:type="dxa"/>
            <w:vAlign w:val="center"/>
          </w:tcPr>
          <w:p w:rsidR="00125F83" w:rsidRPr="00B33BB5" w:rsidRDefault="00125F83" w:rsidP="00DA1664">
            <w:pPr>
              <w:jc w:val="center"/>
            </w:pPr>
            <w:r w:rsidRPr="00B33BB5">
              <w:t>88</w:t>
            </w:r>
          </w:p>
        </w:tc>
        <w:tc>
          <w:tcPr>
            <w:tcW w:w="850" w:type="dxa"/>
            <w:vAlign w:val="center"/>
          </w:tcPr>
          <w:p w:rsidR="00125F83" w:rsidRPr="00B33BB5" w:rsidRDefault="00125F83" w:rsidP="00DA1664">
            <w:pPr>
              <w:jc w:val="center"/>
            </w:pPr>
            <w:r w:rsidRPr="00B33BB5">
              <w:t>92</w:t>
            </w:r>
          </w:p>
        </w:tc>
        <w:tc>
          <w:tcPr>
            <w:tcW w:w="851" w:type="dxa"/>
            <w:vAlign w:val="center"/>
          </w:tcPr>
          <w:p w:rsidR="00125F83" w:rsidRPr="00B33BB5" w:rsidRDefault="00125F83" w:rsidP="00DA1664">
            <w:pPr>
              <w:jc w:val="center"/>
            </w:pPr>
            <w:r w:rsidRPr="00B33BB5">
              <w:t>96</w:t>
            </w:r>
          </w:p>
        </w:tc>
        <w:tc>
          <w:tcPr>
            <w:tcW w:w="850" w:type="dxa"/>
            <w:vAlign w:val="center"/>
          </w:tcPr>
          <w:p w:rsidR="00125F83" w:rsidRPr="00B33BB5" w:rsidRDefault="00125F83" w:rsidP="00DA1664">
            <w:pPr>
              <w:jc w:val="center"/>
            </w:pPr>
            <w:r w:rsidRPr="00B33BB5">
              <w:t>100</w:t>
            </w:r>
          </w:p>
        </w:tc>
        <w:tc>
          <w:tcPr>
            <w:tcW w:w="851" w:type="dxa"/>
            <w:vAlign w:val="center"/>
          </w:tcPr>
          <w:p w:rsidR="00125F83" w:rsidRPr="00B33BB5" w:rsidRDefault="00125F83" w:rsidP="00DA1664">
            <w:pPr>
              <w:ind w:left="-153" w:right="-108"/>
              <w:jc w:val="center"/>
            </w:pPr>
            <w:r w:rsidRPr="00B33BB5">
              <w:t>104</w:t>
            </w:r>
          </w:p>
        </w:tc>
        <w:tc>
          <w:tcPr>
            <w:tcW w:w="850" w:type="dxa"/>
            <w:vAlign w:val="center"/>
          </w:tcPr>
          <w:p w:rsidR="00125F83" w:rsidRPr="00B33BB5" w:rsidRDefault="00125F83" w:rsidP="00DA1664">
            <w:pPr>
              <w:ind w:left="-108" w:right="-153"/>
              <w:jc w:val="center"/>
            </w:pPr>
            <w:r w:rsidRPr="00B33BB5">
              <w:t>108</w:t>
            </w:r>
          </w:p>
        </w:tc>
        <w:tc>
          <w:tcPr>
            <w:tcW w:w="851" w:type="dxa"/>
            <w:vAlign w:val="center"/>
          </w:tcPr>
          <w:p w:rsidR="00125F83" w:rsidRPr="00B33BB5" w:rsidRDefault="00125F83" w:rsidP="00DA1664">
            <w:pPr>
              <w:ind w:left="-63" w:right="-108"/>
              <w:jc w:val="center"/>
            </w:pPr>
            <w:r w:rsidRPr="00B33BB5">
              <w:t>112</w:t>
            </w:r>
          </w:p>
        </w:tc>
        <w:tc>
          <w:tcPr>
            <w:tcW w:w="850" w:type="dxa"/>
            <w:vAlign w:val="center"/>
          </w:tcPr>
          <w:p w:rsidR="00125F83" w:rsidRPr="00B33BB5" w:rsidRDefault="00125F83" w:rsidP="00DA1664">
            <w:pPr>
              <w:ind w:left="-108" w:right="-153"/>
              <w:jc w:val="center"/>
            </w:pPr>
            <w:r w:rsidRPr="00B33BB5">
              <w:t>116</w:t>
            </w:r>
          </w:p>
        </w:tc>
        <w:tc>
          <w:tcPr>
            <w:tcW w:w="851" w:type="dxa"/>
            <w:vAlign w:val="center"/>
          </w:tcPr>
          <w:p w:rsidR="00125F83" w:rsidRPr="00B33BB5" w:rsidRDefault="00125F83" w:rsidP="00DA1664">
            <w:pPr>
              <w:ind w:left="-63" w:right="-108"/>
              <w:jc w:val="center"/>
            </w:pPr>
            <w:r w:rsidRPr="00B33BB5">
              <w:t>120</w:t>
            </w:r>
          </w:p>
        </w:tc>
        <w:tc>
          <w:tcPr>
            <w:tcW w:w="850" w:type="dxa"/>
            <w:vAlign w:val="center"/>
          </w:tcPr>
          <w:p w:rsidR="00125F83" w:rsidRPr="00B33BB5" w:rsidRDefault="00125F83" w:rsidP="00DA1664">
            <w:pPr>
              <w:ind w:left="-108" w:right="-153"/>
              <w:jc w:val="center"/>
            </w:pPr>
            <w:r w:rsidRPr="00B33BB5">
              <w:t>126</w:t>
            </w:r>
          </w:p>
        </w:tc>
        <w:tc>
          <w:tcPr>
            <w:tcW w:w="851" w:type="dxa"/>
            <w:vAlign w:val="center"/>
          </w:tcPr>
          <w:p w:rsidR="00125F83" w:rsidRPr="00B33BB5" w:rsidRDefault="00125F83" w:rsidP="00DA1664">
            <w:pPr>
              <w:ind w:left="-63" w:right="-108"/>
              <w:jc w:val="center"/>
            </w:pPr>
            <w:r w:rsidRPr="00B33BB5">
              <w:t>132</w:t>
            </w:r>
          </w:p>
        </w:tc>
        <w:tc>
          <w:tcPr>
            <w:tcW w:w="850" w:type="dxa"/>
            <w:vAlign w:val="center"/>
          </w:tcPr>
          <w:p w:rsidR="00125F83" w:rsidRPr="00B33BB5" w:rsidRDefault="00125F83" w:rsidP="00DA1664">
            <w:pPr>
              <w:ind w:left="-108" w:right="-63"/>
              <w:jc w:val="center"/>
            </w:pPr>
            <w:r w:rsidRPr="00B33BB5">
              <w:t>138</w:t>
            </w:r>
          </w:p>
        </w:tc>
      </w:tr>
      <w:tr w:rsidR="00125F83" w:rsidTr="00DA1664">
        <w:trPr>
          <w:trHeight w:val="552"/>
        </w:trPr>
        <w:tc>
          <w:tcPr>
            <w:tcW w:w="975" w:type="dxa"/>
            <w:vAlign w:val="center"/>
          </w:tcPr>
          <w:p w:rsidR="00125F83" w:rsidRDefault="00125F83" w:rsidP="00DA1664">
            <w:pPr>
              <w:jc w:val="center"/>
            </w:pPr>
            <w:r>
              <w:t>opseg</w:t>
            </w:r>
          </w:p>
        </w:tc>
        <w:tc>
          <w:tcPr>
            <w:tcW w:w="851" w:type="dxa"/>
            <w:vAlign w:val="center"/>
          </w:tcPr>
          <w:p w:rsidR="00125F83" w:rsidRPr="00B33BB5" w:rsidRDefault="00125F83" w:rsidP="00DA1664">
            <w:pPr>
              <w:jc w:val="center"/>
            </w:pPr>
            <w:r w:rsidRPr="00B33BB5">
              <w:t>86-90</w:t>
            </w:r>
          </w:p>
        </w:tc>
        <w:tc>
          <w:tcPr>
            <w:tcW w:w="850" w:type="dxa"/>
            <w:vAlign w:val="center"/>
          </w:tcPr>
          <w:p w:rsidR="00125F83" w:rsidRPr="00B33BB5" w:rsidRDefault="00125F83" w:rsidP="00DA1664">
            <w:pPr>
              <w:jc w:val="center"/>
            </w:pPr>
            <w:r w:rsidRPr="00B33BB5">
              <w:t>90-94</w:t>
            </w:r>
          </w:p>
        </w:tc>
        <w:tc>
          <w:tcPr>
            <w:tcW w:w="851" w:type="dxa"/>
            <w:vAlign w:val="center"/>
          </w:tcPr>
          <w:p w:rsidR="00125F83" w:rsidRPr="00B33BB5" w:rsidRDefault="00125F83" w:rsidP="00DA1664">
            <w:pPr>
              <w:jc w:val="center"/>
            </w:pPr>
            <w:r w:rsidRPr="00B33BB5">
              <w:t>94-98</w:t>
            </w:r>
          </w:p>
        </w:tc>
        <w:tc>
          <w:tcPr>
            <w:tcW w:w="850" w:type="dxa"/>
            <w:vAlign w:val="center"/>
          </w:tcPr>
          <w:p w:rsidR="00125F83" w:rsidRPr="00B33BB5" w:rsidRDefault="00125F83" w:rsidP="00DA1664">
            <w:pPr>
              <w:jc w:val="center"/>
            </w:pPr>
            <w:r w:rsidRPr="00B33BB5">
              <w:t>98-102</w:t>
            </w:r>
          </w:p>
        </w:tc>
        <w:tc>
          <w:tcPr>
            <w:tcW w:w="851" w:type="dxa"/>
            <w:vAlign w:val="center"/>
          </w:tcPr>
          <w:p w:rsidR="00125F83" w:rsidRPr="00B33BB5" w:rsidRDefault="00125F83" w:rsidP="00DA1664">
            <w:pPr>
              <w:ind w:left="-153" w:right="-108"/>
              <w:jc w:val="center"/>
            </w:pPr>
            <w:r w:rsidRPr="00B33BB5">
              <w:t>102-106</w:t>
            </w:r>
          </w:p>
        </w:tc>
        <w:tc>
          <w:tcPr>
            <w:tcW w:w="850" w:type="dxa"/>
            <w:vAlign w:val="center"/>
          </w:tcPr>
          <w:p w:rsidR="00125F83" w:rsidRPr="00B33BB5" w:rsidRDefault="00125F83" w:rsidP="00DA1664">
            <w:pPr>
              <w:ind w:left="-108" w:right="-153"/>
              <w:jc w:val="center"/>
            </w:pPr>
            <w:r w:rsidRPr="00B33BB5">
              <w:t>106-110</w:t>
            </w:r>
          </w:p>
        </w:tc>
        <w:tc>
          <w:tcPr>
            <w:tcW w:w="851" w:type="dxa"/>
            <w:vAlign w:val="center"/>
          </w:tcPr>
          <w:p w:rsidR="00125F83" w:rsidRPr="00B33BB5" w:rsidRDefault="00125F83" w:rsidP="00DA1664">
            <w:pPr>
              <w:ind w:left="-63" w:right="-108"/>
              <w:jc w:val="center"/>
            </w:pPr>
            <w:r w:rsidRPr="00B33BB5">
              <w:t>110-114</w:t>
            </w:r>
          </w:p>
        </w:tc>
        <w:tc>
          <w:tcPr>
            <w:tcW w:w="850" w:type="dxa"/>
            <w:vAlign w:val="center"/>
          </w:tcPr>
          <w:p w:rsidR="00125F83" w:rsidRPr="00B33BB5" w:rsidRDefault="00125F83" w:rsidP="00DA1664">
            <w:pPr>
              <w:ind w:left="-108" w:right="-153"/>
              <w:jc w:val="center"/>
            </w:pPr>
            <w:r w:rsidRPr="00B33BB5">
              <w:t>114-118</w:t>
            </w:r>
          </w:p>
        </w:tc>
        <w:tc>
          <w:tcPr>
            <w:tcW w:w="851" w:type="dxa"/>
            <w:vAlign w:val="center"/>
          </w:tcPr>
          <w:p w:rsidR="00125F83" w:rsidRPr="00B33BB5" w:rsidRDefault="00125F83" w:rsidP="00DA1664">
            <w:pPr>
              <w:ind w:left="-63" w:right="-108"/>
              <w:jc w:val="center"/>
            </w:pPr>
            <w:r w:rsidRPr="00B33BB5">
              <w:t>118-123</w:t>
            </w:r>
          </w:p>
        </w:tc>
        <w:tc>
          <w:tcPr>
            <w:tcW w:w="850" w:type="dxa"/>
            <w:vAlign w:val="center"/>
          </w:tcPr>
          <w:p w:rsidR="00125F83" w:rsidRPr="00B33BB5" w:rsidRDefault="00125F83" w:rsidP="00DA1664">
            <w:pPr>
              <w:ind w:left="-108" w:right="-153"/>
              <w:jc w:val="center"/>
            </w:pPr>
            <w:r w:rsidRPr="00B33BB5">
              <w:t>123-129</w:t>
            </w:r>
          </w:p>
        </w:tc>
        <w:tc>
          <w:tcPr>
            <w:tcW w:w="851" w:type="dxa"/>
            <w:vAlign w:val="center"/>
          </w:tcPr>
          <w:p w:rsidR="00125F83" w:rsidRPr="00B33BB5" w:rsidRDefault="00125F83" w:rsidP="00DA1664">
            <w:pPr>
              <w:ind w:left="-63" w:right="-108"/>
              <w:jc w:val="center"/>
            </w:pPr>
            <w:r w:rsidRPr="00B33BB5">
              <w:t>129-135</w:t>
            </w:r>
          </w:p>
        </w:tc>
        <w:tc>
          <w:tcPr>
            <w:tcW w:w="850" w:type="dxa"/>
            <w:vAlign w:val="center"/>
          </w:tcPr>
          <w:p w:rsidR="00125F83" w:rsidRPr="00B33BB5" w:rsidRDefault="00125F83" w:rsidP="00DA1664">
            <w:pPr>
              <w:ind w:left="-108" w:right="-63"/>
              <w:jc w:val="center"/>
            </w:pPr>
            <w:r w:rsidRPr="00B33BB5">
              <w:t>135-141</w:t>
            </w:r>
          </w:p>
        </w:tc>
      </w:tr>
      <w:tr w:rsidR="00125F83" w:rsidTr="00DA1664">
        <w:trPr>
          <w:trHeight w:val="552"/>
        </w:trPr>
        <w:tc>
          <w:tcPr>
            <w:tcW w:w="975" w:type="dxa"/>
            <w:vAlign w:val="center"/>
          </w:tcPr>
          <w:p w:rsidR="00125F83" w:rsidRDefault="00125F83" w:rsidP="00DA1664">
            <w:pPr>
              <w:jc w:val="center"/>
            </w:pPr>
            <w:r>
              <w:t>Obim struka</w:t>
            </w:r>
          </w:p>
        </w:tc>
        <w:tc>
          <w:tcPr>
            <w:tcW w:w="851" w:type="dxa"/>
            <w:vAlign w:val="center"/>
          </w:tcPr>
          <w:p w:rsidR="00125F83" w:rsidRPr="00B33BB5" w:rsidRDefault="00125F83" w:rsidP="00DA1664">
            <w:pPr>
              <w:jc w:val="center"/>
            </w:pPr>
            <w:r w:rsidRPr="00B33BB5">
              <w:t>76</w:t>
            </w:r>
          </w:p>
        </w:tc>
        <w:tc>
          <w:tcPr>
            <w:tcW w:w="850" w:type="dxa"/>
            <w:vAlign w:val="center"/>
          </w:tcPr>
          <w:p w:rsidR="00125F83" w:rsidRPr="00B33BB5" w:rsidRDefault="00125F83" w:rsidP="00DA1664">
            <w:pPr>
              <w:jc w:val="center"/>
            </w:pPr>
            <w:r w:rsidRPr="00B33BB5">
              <w:t>80</w:t>
            </w:r>
          </w:p>
        </w:tc>
        <w:tc>
          <w:tcPr>
            <w:tcW w:w="851" w:type="dxa"/>
            <w:vAlign w:val="center"/>
          </w:tcPr>
          <w:p w:rsidR="00125F83" w:rsidRPr="00B33BB5" w:rsidRDefault="00125F83" w:rsidP="00DA1664">
            <w:pPr>
              <w:jc w:val="center"/>
            </w:pPr>
            <w:r w:rsidRPr="00B33BB5">
              <w:t>84</w:t>
            </w:r>
          </w:p>
        </w:tc>
        <w:tc>
          <w:tcPr>
            <w:tcW w:w="850" w:type="dxa"/>
            <w:vAlign w:val="center"/>
          </w:tcPr>
          <w:p w:rsidR="00125F83" w:rsidRPr="00B33BB5" w:rsidRDefault="00125F83" w:rsidP="00DA1664">
            <w:pPr>
              <w:jc w:val="center"/>
            </w:pPr>
            <w:r w:rsidRPr="00B33BB5">
              <w:t>88</w:t>
            </w:r>
          </w:p>
        </w:tc>
        <w:tc>
          <w:tcPr>
            <w:tcW w:w="851" w:type="dxa"/>
            <w:vAlign w:val="center"/>
          </w:tcPr>
          <w:p w:rsidR="00125F83" w:rsidRPr="00B33BB5" w:rsidRDefault="00125F83" w:rsidP="00DA1664">
            <w:pPr>
              <w:ind w:left="-153" w:right="-108"/>
              <w:jc w:val="center"/>
            </w:pPr>
            <w:r w:rsidRPr="00B33BB5">
              <w:t>92</w:t>
            </w:r>
          </w:p>
        </w:tc>
        <w:tc>
          <w:tcPr>
            <w:tcW w:w="850" w:type="dxa"/>
            <w:vAlign w:val="center"/>
          </w:tcPr>
          <w:p w:rsidR="00125F83" w:rsidRPr="00B33BB5" w:rsidRDefault="00125F83" w:rsidP="00DA1664">
            <w:pPr>
              <w:ind w:left="-108" w:right="-153"/>
              <w:jc w:val="center"/>
            </w:pPr>
            <w:r w:rsidRPr="00B33BB5">
              <w:t>96</w:t>
            </w:r>
          </w:p>
        </w:tc>
        <w:tc>
          <w:tcPr>
            <w:tcW w:w="851" w:type="dxa"/>
            <w:vAlign w:val="center"/>
          </w:tcPr>
          <w:p w:rsidR="00125F83" w:rsidRPr="00B33BB5" w:rsidRDefault="00125F83" w:rsidP="00DA1664">
            <w:pPr>
              <w:ind w:left="-63" w:right="-108"/>
              <w:jc w:val="center"/>
            </w:pPr>
            <w:r w:rsidRPr="00B33BB5">
              <w:t>100</w:t>
            </w:r>
          </w:p>
        </w:tc>
        <w:tc>
          <w:tcPr>
            <w:tcW w:w="850" w:type="dxa"/>
            <w:vAlign w:val="center"/>
          </w:tcPr>
          <w:p w:rsidR="00125F83" w:rsidRPr="00B33BB5" w:rsidRDefault="00125F83" w:rsidP="00DA1664">
            <w:pPr>
              <w:ind w:left="-108" w:right="-153"/>
              <w:jc w:val="center"/>
            </w:pPr>
            <w:r w:rsidRPr="00B33BB5">
              <w:t>104</w:t>
            </w:r>
          </w:p>
        </w:tc>
        <w:tc>
          <w:tcPr>
            <w:tcW w:w="851" w:type="dxa"/>
            <w:vAlign w:val="center"/>
          </w:tcPr>
          <w:p w:rsidR="00125F83" w:rsidRPr="00B33BB5" w:rsidRDefault="00125F83" w:rsidP="00DA1664">
            <w:pPr>
              <w:ind w:left="-63" w:right="-108"/>
              <w:jc w:val="center"/>
            </w:pPr>
            <w:r w:rsidRPr="00B33BB5">
              <w:t>108</w:t>
            </w:r>
          </w:p>
        </w:tc>
        <w:tc>
          <w:tcPr>
            <w:tcW w:w="850" w:type="dxa"/>
            <w:vAlign w:val="center"/>
          </w:tcPr>
          <w:p w:rsidR="00125F83" w:rsidRPr="00B33BB5" w:rsidRDefault="00125F83" w:rsidP="00DA1664">
            <w:pPr>
              <w:ind w:left="-108" w:right="-153"/>
              <w:jc w:val="center"/>
            </w:pPr>
            <w:r w:rsidRPr="00B33BB5">
              <w:t>114</w:t>
            </w:r>
          </w:p>
        </w:tc>
        <w:tc>
          <w:tcPr>
            <w:tcW w:w="851" w:type="dxa"/>
            <w:vAlign w:val="center"/>
          </w:tcPr>
          <w:p w:rsidR="00125F83" w:rsidRPr="00B33BB5" w:rsidRDefault="00125F83" w:rsidP="00DA1664">
            <w:pPr>
              <w:ind w:left="-63" w:right="-108"/>
              <w:jc w:val="center"/>
            </w:pPr>
            <w:r w:rsidRPr="00B33BB5">
              <w:t>120</w:t>
            </w:r>
          </w:p>
        </w:tc>
        <w:tc>
          <w:tcPr>
            <w:tcW w:w="850" w:type="dxa"/>
            <w:vAlign w:val="center"/>
          </w:tcPr>
          <w:p w:rsidR="00125F83" w:rsidRPr="00B33BB5" w:rsidRDefault="00125F83" w:rsidP="00DA1664">
            <w:pPr>
              <w:ind w:left="-108" w:right="-63"/>
              <w:jc w:val="center"/>
            </w:pPr>
            <w:r w:rsidRPr="00B33BB5">
              <w:t>126</w:t>
            </w:r>
          </w:p>
        </w:tc>
      </w:tr>
      <w:tr w:rsidR="00125F83" w:rsidTr="00DA1664">
        <w:trPr>
          <w:trHeight w:val="552"/>
        </w:trPr>
        <w:tc>
          <w:tcPr>
            <w:tcW w:w="975" w:type="dxa"/>
            <w:vAlign w:val="center"/>
          </w:tcPr>
          <w:p w:rsidR="00125F83" w:rsidRDefault="00125F83" w:rsidP="00DA1664">
            <w:pPr>
              <w:jc w:val="center"/>
            </w:pPr>
            <w:r>
              <w:t>opseg</w:t>
            </w:r>
          </w:p>
        </w:tc>
        <w:tc>
          <w:tcPr>
            <w:tcW w:w="851" w:type="dxa"/>
            <w:vAlign w:val="center"/>
          </w:tcPr>
          <w:p w:rsidR="00125F83" w:rsidRPr="00B33BB5" w:rsidRDefault="00125F83" w:rsidP="00DA1664">
            <w:pPr>
              <w:jc w:val="center"/>
            </w:pPr>
            <w:r w:rsidRPr="00B33BB5">
              <w:t>74-78</w:t>
            </w:r>
          </w:p>
        </w:tc>
        <w:tc>
          <w:tcPr>
            <w:tcW w:w="850" w:type="dxa"/>
            <w:vAlign w:val="center"/>
          </w:tcPr>
          <w:p w:rsidR="00125F83" w:rsidRPr="00B33BB5" w:rsidRDefault="00125F83" w:rsidP="00DA1664">
            <w:pPr>
              <w:jc w:val="center"/>
            </w:pPr>
            <w:r w:rsidRPr="00B33BB5">
              <w:t>78-82</w:t>
            </w:r>
          </w:p>
        </w:tc>
        <w:tc>
          <w:tcPr>
            <w:tcW w:w="851" w:type="dxa"/>
            <w:vAlign w:val="center"/>
          </w:tcPr>
          <w:p w:rsidR="00125F83" w:rsidRPr="00B33BB5" w:rsidRDefault="00125F83" w:rsidP="00DA1664">
            <w:pPr>
              <w:jc w:val="center"/>
            </w:pPr>
            <w:r w:rsidRPr="00B33BB5">
              <w:t>82-86</w:t>
            </w:r>
          </w:p>
        </w:tc>
        <w:tc>
          <w:tcPr>
            <w:tcW w:w="850" w:type="dxa"/>
            <w:vAlign w:val="center"/>
          </w:tcPr>
          <w:p w:rsidR="00125F83" w:rsidRPr="00B33BB5" w:rsidRDefault="00125F83" w:rsidP="00DA1664">
            <w:pPr>
              <w:jc w:val="center"/>
            </w:pPr>
            <w:r w:rsidRPr="00B33BB5">
              <w:t>86-90</w:t>
            </w:r>
          </w:p>
        </w:tc>
        <w:tc>
          <w:tcPr>
            <w:tcW w:w="851" w:type="dxa"/>
            <w:vAlign w:val="center"/>
          </w:tcPr>
          <w:p w:rsidR="00125F83" w:rsidRPr="00B33BB5" w:rsidRDefault="00125F83" w:rsidP="00DA1664">
            <w:pPr>
              <w:ind w:left="-153" w:right="-108"/>
              <w:jc w:val="center"/>
            </w:pPr>
            <w:r w:rsidRPr="00B33BB5">
              <w:t>90-94</w:t>
            </w:r>
          </w:p>
        </w:tc>
        <w:tc>
          <w:tcPr>
            <w:tcW w:w="850" w:type="dxa"/>
            <w:vAlign w:val="center"/>
          </w:tcPr>
          <w:p w:rsidR="00125F83" w:rsidRPr="00B33BB5" w:rsidRDefault="00125F83" w:rsidP="00DA1664">
            <w:pPr>
              <w:ind w:left="-108" w:right="-153"/>
              <w:jc w:val="center"/>
            </w:pPr>
            <w:r w:rsidRPr="00B33BB5">
              <w:t>94-98</w:t>
            </w:r>
          </w:p>
        </w:tc>
        <w:tc>
          <w:tcPr>
            <w:tcW w:w="851" w:type="dxa"/>
            <w:vAlign w:val="center"/>
          </w:tcPr>
          <w:p w:rsidR="00125F83" w:rsidRPr="00B33BB5" w:rsidRDefault="00125F83" w:rsidP="00DA1664">
            <w:pPr>
              <w:ind w:left="-63" w:right="-108"/>
              <w:jc w:val="center"/>
            </w:pPr>
            <w:r w:rsidRPr="00B33BB5">
              <w:t>98-102</w:t>
            </w:r>
          </w:p>
        </w:tc>
        <w:tc>
          <w:tcPr>
            <w:tcW w:w="850" w:type="dxa"/>
            <w:vAlign w:val="center"/>
          </w:tcPr>
          <w:p w:rsidR="00125F83" w:rsidRPr="00B33BB5" w:rsidRDefault="00125F83" w:rsidP="00DA1664">
            <w:pPr>
              <w:ind w:left="-108" w:right="-153"/>
              <w:jc w:val="center"/>
            </w:pPr>
            <w:r w:rsidRPr="00B33BB5">
              <w:t>102-106</w:t>
            </w:r>
          </w:p>
        </w:tc>
        <w:tc>
          <w:tcPr>
            <w:tcW w:w="851" w:type="dxa"/>
            <w:vAlign w:val="center"/>
          </w:tcPr>
          <w:p w:rsidR="00125F83" w:rsidRPr="00B33BB5" w:rsidRDefault="00125F83" w:rsidP="00DA1664">
            <w:pPr>
              <w:ind w:left="-63" w:right="-108"/>
              <w:jc w:val="center"/>
            </w:pPr>
            <w:r w:rsidRPr="00B33BB5">
              <w:t>106-111</w:t>
            </w:r>
          </w:p>
        </w:tc>
        <w:tc>
          <w:tcPr>
            <w:tcW w:w="850" w:type="dxa"/>
            <w:vAlign w:val="center"/>
          </w:tcPr>
          <w:p w:rsidR="00125F83" w:rsidRPr="00B33BB5" w:rsidRDefault="00125F83" w:rsidP="00DA1664">
            <w:pPr>
              <w:ind w:left="-108" w:right="-153"/>
              <w:jc w:val="center"/>
            </w:pPr>
            <w:r w:rsidRPr="00B33BB5">
              <w:t>111-117</w:t>
            </w:r>
          </w:p>
        </w:tc>
        <w:tc>
          <w:tcPr>
            <w:tcW w:w="851" w:type="dxa"/>
            <w:vAlign w:val="center"/>
          </w:tcPr>
          <w:p w:rsidR="00125F83" w:rsidRPr="00B33BB5" w:rsidRDefault="00125F83" w:rsidP="00DA1664">
            <w:pPr>
              <w:ind w:left="-63" w:right="-108"/>
              <w:jc w:val="center"/>
            </w:pPr>
            <w:r w:rsidRPr="00B33BB5">
              <w:t>117-123</w:t>
            </w:r>
          </w:p>
        </w:tc>
        <w:tc>
          <w:tcPr>
            <w:tcW w:w="850" w:type="dxa"/>
            <w:vAlign w:val="center"/>
          </w:tcPr>
          <w:p w:rsidR="00125F83" w:rsidRPr="00B33BB5" w:rsidRDefault="00125F83" w:rsidP="00DA1664">
            <w:pPr>
              <w:ind w:left="-108" w:right="-63"/>
              <w:jc w:val="center"/>
            </w:pPr>
            <w:r w:rsidRPr="00B33BB5">
              <w:t>123-129</w:t>
            </w:r>
          </w:p>
        </w:tc>
      </w:tr>
    </w:tbl>
    <w:p w:rsidR="00125F83" w:rsidRDefault="00125F83" w:rsidP="00125F83"/>
    <w:p w:rsidR="00125F83" w:rsidRDefault="00125F83" w:rsidP="00125F83">
      <w:pPr>
        <w:spacing w:after="0"/>
        <w:rPr>
          <w:b/>
        </w:rPr>
      </w:pPr>
    </w:p>
    <w:p w:rsidR="00125F83" w:rsidRPr="00CC4814" w:rsidRDefault="00125F83" w:rsidP="00125F83">
      <w:pPr>
        <w:spacing w:after="0"/>
        <w:rPr>
          <w:b/>
        </w:rPr>
      </w:pPr>
      <w:r w:rsidRPr="00CC4814">
        <w:rPr>
          <w:b/>
        </w:rPr>
        <w:t>ŽENE SRPS EN 13402-3:2015</w:t>
      </w:r>
    </w:p>
    <w:tbl>
      <w:tblPr>
        <w:tblStyle w:val="TableGrid"/>
        <w:tblpPr w:leftFromText="180" w:rightFromText="180" w:vertAnchor="text" w:horzAnchor="margin" w:tblpXSpec="center" w:tblpY="283"/>
        <w:tblW w:w="11323" w:type="dxa"/>
        <w:tblLook w:val="04A0" w:firstRow="1" w:lastRow="0" w:firstColumn="1" w:lastColumn="0" w:noHBand="0" w:noVBand="1"/>
      </w:tblPr>
      <w:tblGrid>
        <w:gridCol w:w="975"/>
        <w:gridCol w:w="851"/>
        <w:gridCol w:w="850"/>
        <w:gridCol w:w="851"/>
        <w:gridCol w:w="850"/>
        <w:gridCol w:w="851"/>
        <w:gridCol w:w="850"/>
        <w:gridCol w:w="851"/>
        <w:gridCol w:w="992"/>
        <w:gridCol w:w="850"/>
        <w:gridCol w:w="851"/>
        <w:gridCol w:w="850"/>
        <w:gridCol w:w="851"/>
      </w:tblGrid>
      <w:tr w:rsidR="00125F83" w:rsidTr="00DA1664">
        <w:trPr>
          <w:trHeight w:val="552"/>
        </w:trPr>
        <w:tc>
          <w:tcPr>
            <w:tcW w:w="975" w:type="dxa"/>
            <w:vAlign w:val="center"/>
          </w:tcPr>
          <w:p w:rsidR="00125F83" w:rsidRPr="00190937" w:rsidRDefault="00125F83" w:rsidP="00DA1664">
            <w:pPr>
              <w:jc w:val="center"/>
              <w:rPr>
                <w:b/>
              </w:rPr>
            </w:pPr>
            <w:r w:rsidRPr="00190937">
              <w:rPr>
                <w:b/>
              </w:rPr>
              <w:t>Slovne</w:t>
            </w:r>
            <w:r>
              <w:rPr>
                <w:b/>
              </w:rPr>
              <w:t xml:space="preserve"> </w:t>
            </w:r>
            <w:r w:rsidRPr="00190937">
              <w:rPr>
                <w:b/>
              </w:rPr>
              <w:t>oznake</w:t>
            </w:r>
          </w:p>
        </w:tc>
        <w:tc>
          <w:tcPr>
            <w:tcW w:w="1701" w:type="dxa"/>
            <w:gridSpan w:val="2"/>
            <w:vAlign w:val="center"/>
          </w:tcPr>
          <w:p w:rsidR="00125F83" w:rsidRPr="00190937" w:rsidRDefault="00125F83" w:rsidP="00DA1664">
            <w:pPr>
              <w:jc w:val="center"/>
              <w:rPr>
                <w:b/>
              </w:rPr>
            </w:pPr>
            <w:r w:rsidRPr="00190937">
              <w:rPr>
                <w:b/>
              </w:rPr>
              <w:t>XS</w:t>
            </w:r>
          </w:p>
        </w:tc>
        <w:tc>
          <w:tcPr>
            <w:tcW w:w="1701" w:type="dxa"/>
            <w:gridSpan w:val="2"/>
            <w:vAlign w:val="center"/>
          </w:tcPr>
          <w:p w:rsidR="00125F83" w:rsidRPr="00190937" w:rsidRDefault="00125F83" w:rsidP="00DA1664">
            <w:pPr>
              <w:jc w:val="center"/>
              <w:rPr>
                <w:b/>
              </w:rPr>
            </w:pPr>
            <w:r w:rsidRPr="00190937">
              <w:rPr>
                <w:b/>
              </w:rPr>
              <w:t>S</w:t>
            </w:r>
          </w:p>
        </w:tc>
        <w:tc>
          <w:tcPr>
            <w:tcW w:w="1701" w:type="dxa"/>
            <w:gridSpan w:val="2"/>
            <w:vAlign w:val="center"/>
          </w:tcPr>
          <w:p w:rsidR="00125F83" w:rsidRPr="00190937" w:rsidRDefault="00125F83" w:rsidP="00DA1664">
            <w:pPr>
              <w:jc w:val="center"/>
              <w:rPr>
                <w:b/>
              </w:rPr>
            </w:pPr>
            <w:r w:rsidRPr="00190937">
              <w:rPr>
                <w:b/>
              </w:rPr>
              <w:t>M</w:t>
            </w:r>
          </w:p>
        </w:tc>
        <w:tc>
          <w:tcPr>
            <w:tcW w:w="1843" w:type="dxa"/>
            <w:gridSpan w:val="2"/>
            <w:vAlign w:val="center"/>
          </w:tcPr>
          <w:p w:rsidR="00125F83" w:rsidRPr="00190937" w:rsidRDefault="00125F83" w:rsidP="00DA1664">
            <w:pPr>
              <w:jc w:val="center"/>
              <w:rPr>
                <w:b/>
              </w:rPr>
            </w:pPr>
            <w:r w:rsidRPr="00190937">
              <w:rPr>
                <w:b/>
              </w:rPr>
              <w:t>L</w:t>
            </w:r>
          </w:p>
        </w:tc>
        <w:tc>
          <w:tcPr>
            <w:tcW w:w="1701" w:type="dxa"/>
            <w:gridSpan w:val="2"/>
            <w:vAlign w:val="center"/>
          </w:tcPr>
          <w:p w:rsidR="00125F83" w:rsidRPr="00190937" w:rsidRDefault="00125F83" w:rsidP="00DA1664">
            <w:pPr>
              <w:jc w:val="center"/>
              <w:rPr>
                <w:b/>
              </w:rPr>
            </w:pPr>
            <w:r w:rsidRPr="00190937">
              <w:rPr>
                <w:b/>
              </w:rPr>
              <w:t>XL</w:t>
            </w:r>
          </w:p>
        </w:tc>
        <w:tc>
          <w:tcPr>
            <w:tcW w:w="1701" w:type="dxa"/>
            <w:gridSpan w:val="2"/>
            <w:vAlign w:val="center"/>
          </w:tcPr>
          <w:p w:rsidR="00125F83" w:rsidRPr="00190937" w:rsidRDefault="00125F83" w:rsidP="00DA1664">
            <w:pPr>
              <w:jc w:val="center"/>
              <w:rPr>
                <w:b/>
              </w:rPr>
            </w:pPr>
            <w:r w:rsidRPr="00190937">
              <w:rPr>
                <w:b/>
              </w:rPr>
              <w:t>XXL</w:t>
            </w:r>
          </w:p>
        </w:tc>
      </w:tr>
      <w:tr w:rsidR="00125F83" w:rsidTr="00DA1664">
        <w:trPr>
          <w:trHeight w:val="552"/>
        </w:trPr>
        <w:tc>
          <w:tcPr>
            <w:tcW w:w="975" w:type="dxa"/>
            <w:vAlign w:val="center"/>
          </w:tcPr>
          <w:p w:rsidR="00125F83" w:rsidRPr="00190937" w:rsidRDefault="00125F83" w:rsidP="00DA1664">
            <w:pPr>
              <w:jc w:val="center"/>
              <w:rPr>
                <w:b/>
              </w:rPr>
            </w:pPr>
            <w:r w:rsidRPr="00190937">
              <w:rPr>
                <w:b/>
              </w:rPr>
              <w:t>veličine</w:t>
            </w:r>
          </w:p>
        </w:tc>
        <w:tc>
          <w:tcPr>
            <w:tcW w:w="851" w:type="dxa"/>
            <w:vAlign w:val="center"/>
          </w:tcPr>
          <w:p w:rsidR="00125F83" w:rsidRPr="00190937" w:rsidRDefault="00125F83" w:rsidP="00DA1664">
            <w:pPr>
              <w:jc w:val="center"/>
              <w:rPr>
                <w:b/>
              </w:rPr>
            </w:pPr>
            <w:r w:rsidRPr="00190937">
              <w:rPr>
                <w:b/>
              </w:rPr>
              <w:t>32</w:t>
            </w:r>
          </w:p>
        </w:tc>
        <w:tc>
          <w:tcPr>
            <w:tcW w:w="850" w:type="dxa"/>
            <w:vAlign w:val="center"/>
          </w:tcPr>
          <w:p w:rsidR="00125F83" w:rsidRPr="00190937" w:rsidRDefault="00125F83" w:rsidP="00DA1664">
            <w:pPr>
              <w:jc w:val="center"/>
              <w:rPr>
                <w:b/>
              </w:rPr>
            </w:pPr>
            <w:r w:rsidRPr="00190937">
              <w:rPr>
                <w:b/>
              </w:rPr>
              <w:t>34</w:t>
            </w:r>
          </w:p>
        </w:tc>
        <w:tc>
          <w:tcPr>
            <w:tcW w:w="851" w:type="dxa"/>
            <w:vAlign w:val="center"/>
          </w:tcPr>
          <w:p w:rsidR="00125F83" w:rsidRPr="00190937" w:rsidRDefault="00125F83" w:rsidP="00DA1664">
            <w:pPr>
              <w:jc w:val="center"/>
              <w:rPr>
                <w:b/>
              </w:rPr>
            </w:pPr>
            <w:r w:rsidRPr="00190937">
              <w:rPr>
                <w:b/>
              </w:rPr>
              <w:t>36</w:t>
            </w:r>
          </w:p>
        </w:tc>
        <w:tc>
          <w:tcPr>
            <w:tcW w:w="850" w:type="dxa"/>
            <w:vAlign w:val="center"/>
          </w:tcPr>
          <w:p w:rsidR="00125F83" w:rsidRPr="00190937" w:rsidRDefault="00125F83" w:rsidP="00DA1664">
            <w:pPr>
              <w:jc w:val="center"/>
              <w:rPr>
                <w:b/>
              </w:rPr>
            </w:pPr>
            <w:r w:rsidRPr="00190937">
              <w:rPr>
                <w:b/>
              </w:rPr>
              <w:t>38</w:t>
            </w:r>
          </w:p>
        </w:tc>
        <w:tc>
          <w:tcPr>
            <w:tcW w:w="851" w:type="dxa"/>
            <w:vAlign w:val="center"/>
          </w:tcPr>
          <w:p w:rsidR="00125F83" w:rsidRPr="00190937" w:rsidRDefault="00125F83" w:rsidP="00DA1664">
            <w:pPr>
              <w:jc w:val="center"/>
              <w:rPr>
                <w:b/>
              </w:rPr>
            </w:pPr>
            <w:r w:rsidRPr="00190937">
              <w:rPr>
                <w:b/>
              </w:rPr>
              <w:t>40</w:t>
            </w:r>
          </w:p>
        </w:tc>
        <w:tc>
          <w:tcPr>
            <w:tcW w:w="850" w:type="dxa"/>
            <w:vAlign w:val="center"/>
          </w:tcPr>
          <w:p w:rsidR="00125F83" w:rsidRPr="00190937" w:rsidRDefault="00125F83" w:rsidP="00DA1664">
            <w:pPr>
              <w:jc w:val="center"/>
              <w:rPr>
                <w:b/>
              </w:rPr>
            </w:pPr>
            <w:r w:rsidRPr="00190937">
              <w:rPr>
                <w:b/>
              </w:rPr>
              <w:t>42</w:t>
            </w:r>
          </w:p>
        </w:tc>
        <w:tc>
          <w:tcPr>
            <w:tcW w:w="851" w:type="dxa"/>
            <w:vAlign w:val="center"/>
          </w:tcPr>
          <w:p w:rsidR="00125F83" w:rsidRPr="00190937" w:rsidRDefault="00125F83" w:rsidP="00DA1664">
            <w:pPr>
              <w:jc w:val="center"/>
              <w:rPr>
                <w:b/>
              </w:rPr>
            </w:pPr>
            <w:r w:rsidRPr="00190937">
              <w:rPr>
                <w:b/>
              </w:rPr>
              <w:t>44</w:t>
            </w:r>
          </w:p>
        </w:tc>
        <w:tc>
          <w:tcPr>
            <w:tcW w:w="992" w:type="dxa"/>
            <w:vAlign w:val="center"/>
          </w:tcPr>
          <w:p w:rsidR="00125F83" w:rsidRPr="00190937" w:rsidRDefault="00125F83" w:rsidP="00DA1664">
            <w:pPr>
              <w:ind w:left="-63" w:right="-18"/>
              <w:jc w:val="center"/>
              <w:rPr>
                <w:b/>
              </w:rPr>
            </w:pPr>
            <w:r w:rsidRPr="00190937">
              <w:rPr>
                <w:b/>
              </w:rPr>
              <w:t>46</w:t>
            </w:r>
          </w:p>
        </w:tc>
        <w:tc>
          <w:tcPr>
            <w:tcW w:w="850" w:type="dxa"/>
            <w:vAlign w:val="center"/>
          </w:tcPr>
          <w:p w:rsidR="00125F83" w:rsidRPr="00190937" w:rsidRDefault="00125F83" w:rsidP="00DA1664">
            <w:pPr>
              <w:jc w:val="center"/>
              <w:rPr>
                <w:b/>
              </w:rPr>
            </w:pPr>
            <w:r w:rsidRPr="00190937">
              <w:rPr>
                <w:b/>
              </w:rPr>
              <w:t>48</w:t>
            </w:r>
          </w:p>
        </w:tc>
        <w:tc>
          <w:tcPr>
            <w:tcW w:w="851" w:type="dxa"/>
            <w:vAlign w:val="center"/>
          </w:tcPr>
          <w:p w:rsidR="00125F83" w:rsidRPr="00190937" w:rsidRDefault="00125F83" w:rsidP="00DA1664">
            <w:pPr>
              <w:jc w:val="center"/>
              <w:rPr>
                <w:b/>
              </w:rPr>
            </w:pPr>
            <w:r w:rsidRPr="00190937">
              <w:rPr>
                <w:b/>
              </w:rPr>
              <w:t>50</w:t>
            </w:r>
          </w:p>
        </w:tc>
        <w:tc>
          <w:tcPr>
            <w:tcW w:w="850" w:type="dxa"/>
            <w:vAlign w:val="center"/>
          </w:tcPr>
          <w:p w:rsidR="00125F83" w:rsidRPr="00190937" w:rsidRDefault="00125F83" w:rsidP="00DA1664">
            <w:pPr>
              <w:jc w:val="center"/>
              <w:rPr>
                <w:b/>
              </w:rPr>
            </w:pPr>
            <w:r w:rsidRPr="00190937">
              <w:rPr>
                <w:b/>
              </w:rPr>
              <w:t>52</w:t>
            </w:r>
          </w:p>
        </w:tc>
        <w:tc>
          <w:tcPr>
            <w:tcW w:w="851" w:type="dxa"/>
            <w:vAlign w:val="center"/>
          </w:tcPr>
          <w:p w:rsidR="00125F83" w:rsidRPr="00190937" w:rsidRDefault="00125F83" w:rsidP="00DA1664">
            <w:pPr>
              <w:jc w:val="center"/>
              <w:rPr>
                <w:b/>
              </w:rPr>
            </w:pPr>
            <w:r w:rsidRPr="00190937">
              <w:rPr>
                <w:b/>
              </w:rPr>
              <w:t>54</w:t>
            </w:r>
          </w:p>
        </w:tc>
      </w:tr>
      <w:tr w:rsidR="00125F83" w:rsidTr="00DA1664">
        <w:trPr>
          <w:trHeight w:val="552"/>
        </w:trPr>
        <w:tc>
          <w:tcPr>
            <w:tcW w:w="975" w:type="dxa"/>
            <w:vAlign w:val="center"/>
          </w:tcPr>
          <w:p w:rsidR="00125F83" w:rsidRDefault="00125F83" w:rsidP="00DA1664">
            <w:pPr>
              <w:jc w:val="center"/>
            </w:pPr>
            <w:r>
              <w:t>Obim grudi</w:t>
            </w:r>
          </w:p>
        </w:tc>
        <w:tc>
          <w:tcPr>
            <w:tcW w:w="851" w:type="dxa"/>
            <w:vAlign w:val="center"/>
          </w:tcPr>
          <w:p w:rsidR="00125F83" w:rsidRPr="00B33BB5" w:rsidRDefault="00125F83" w:rsidP="00DA1664">
            <w:pPr>
              <w:jc w:val="center"/>
            </w:pPr>
            <w:r>
              <w:t>76</w:t>
            </w:r>
          </w:p>
        </w:tc>
        <w:tc>
          <w:tcPr>
            <w:tcW w:w="850" w:type="dxa"/>
            <w:vAlign w:val="center"/>
          </w:tcPr>
          <w:p w:rsidR="00125F83" w:rsidRPr="00B33BB5" w:rsidRDefault="00125F83" w:rsidP="00DA1664">
            <w:pPr>
              <w:jc w:val="center"/>
            </w:pPr>
            <w:r>
              <w:t>80</w:t>
            </w:r>
          </w:p>
        </w:tc>
        <w:tc>
          <w:tcPr>
            <w:tcW w:w="851" w:type="dxa"/>
            <w:vAlign w:val="center"/>
          </w:tcPr>
          <w:p w:rsidR="00125F83" w:rsidRPr="00B33BB5" w:rsidRDefault="00125F83" w:rsidP="00DA1664">
            <w:pPr>
              <w:jc w:val="center"/>
            </w:pPr>
            <w:r>
              <w:t>84</w:t>
            </w:r>
          </w:p>
        </w:tc>
        <w:tc>
          <w:tcPr>
            <w:tcW w:w="850" w:type="dxa"/>
            <w:vAlign w:val="center"/>
          </w:tcPr>
          <w:p w:rsidR="00125F83" w:rsidRPr="00B33BB5" w:rsidRDefault="00125F83" w:rsidP="00DA1664">
            <w:pPr>
              <w:jc w:val="center"/>
            </w:pPr>
            <w:r>
              <w:t>88</w:t>
            </w:r>
          </w:p>
        </w:tc>
        <w:tc>
          <w:tcPr>
            <w:tcW w:w="851" w:type="dxa"/>
            <w:vAlign w:val="center"/>
          </w:tcPr>
          <w:p w:rsidR="00125F83" w:rsidRPr="00B33BB5" w:rsidRDefault="00125F83" w:rsidP="00DA1664">
            <w:pPr>
              <w:jc w:val="center"/>
            </w:pPr>
            <w:r>
              <w:t>92</w:t>
            </w:r>
          </w:p>
        </w:tc>
        <w:tc>
          <w:tcPr>
            <w:tcW w:w="850" w:type="dxa"/>
            <w:vAlign w:val="center"/>
          </w:tcPr>
          <w:p w:rsidR="00125F83" w:rsidRPr="00B33BB5" w:rsidRDefault="00125F83" w:rsidP="00DA1664">
            <w:pPr>
              <w:ind w:left="-153" w:right="-108"/>
              <w:jc w:val="center"/>
            </w:pPr>
            <w:r>
              <w:t>96</w:t>
            </w:r>
          </w:p>
        </w:tc>
        <w:tc>
          <w:tcPr>
            <w:tcW w:w="851" w:type="dxa"/>
            <w:vAlign w:val="center"/>
          </w:tcPr>
          <w:p w:rsidR="00125F83" w:rsidRPr="00B33BB5" w:rsidRDefault="00125F83" w:rsidP="00DA1664">
            <w:pPr>
              <w:ind w:left="-108" w:right="-153"/>
              <w:jc w:val="center"/>
            </w:pPr>
            <w:r>
              <w:t>100</w:t>
            </w:r>
          </w:p>
        </w:tc>
        <w:tc>
          <w:tcPr>
            <w:tcW w:w="992" w:type="dxa"/>
            <w:vAlign w:val="center"/>
          </w:tcPr>
          <w:p w:rsidR="00125F83" w:rsidRPr="00B33BB5" w:rsidRDefault="00125F83" w:rsidP="00DA1664">
            <w:pPr>
              <w:ind w:left="-63" w:right="-18"/>
              <w:jc w:val="center"/>
            </w:pPr>
            <w:r>
              <w:t>104</w:t>
            </w:r>
          </w:p>
        </w:tc>
        <w:tc>
          <w:tcPr>
            <w:tcW w:w="850" w:type="dxa"/>
            <w:vAlign w:val="center"/>
          </w:tcPr>
          <w:p w:rsidR="00125F83" w:rsidRPr="00B33BB5" w:rsidRDefault="00125F83" w:rsidP="00DA1664">
            <w:pPr>
              <w:ind w:left="-108" w:right="-153"/>
              <w:jc w:val="center"/>
            </w:pPr>
            <w:r>
              <w:t>110</w:t>
            </w:r>
          </w:p>
        </w:tc>
        <w:tc>
          <w:tcPr>
            <w:tcW w:w="851" w:type="dxa"/>
            <w:vAlign w:val="center"/>
          </w:tcPr>
          <w:p w:rsidR="00125F83" w:rsidRPr="00B33BB5" w:rsidRDefault="00125F83" w:rsidP="00DA1664">
            <w:pPr>
              <w:ind w:left="-63" w:right="-108"/>
              <w:jc w:val="center"/>
            </w:pPr>
            <w:r>
              <w:t>116</w:t>
            </w:r>
          </w:p>
        </w:tc>
        <w:tc>
          <w:tcPr>
            <w:tcW w:w="850" w:type="dxa"/>
            <w:vAlign w:val="center"/>
          </w:tcPr>
          <w:p w:rsidR="00125F83" w:rsidRPr="00B33BB5" w:rsidRDefault="00125F83" w:rsidP="00DA1664">
            <w:pPr>
              <w:ind w:left="-108" w:right="-153"/>
              <w:jc w:val="center"/>
            </w:pPr>
            <w:r>
              <w:t>122</w:t>
            </w:r>
          </w:p>
        </w:tc>
        <w:tc>
          <w:tcPr>
            <w:tcW w:w="851" w:type="dxa"/>
            <w:vAlign w:val="center"/>
          </w:tcPr>
          <w:p w:rsidR="00125F83" w:rsidRPr="00B33BB5" w:rsidRDefault="00125F83" w:rsidP="00DA1664">
            <w:pPr>
              <w:ind w:left="-63" w:right="-108"/>
              <w:jc w:val="center"/>
            </w:pPr>
            <w:r>
              <w:t>128</w:t>
            </w:r>
          </w:p>
        </w:tc>
      </w:tr>
      <w:tr w:rsidR="00125F83" w:rsidTr="00DA1664">
        <w:trPr>
          <w:trHeight w:val="552"/>
        </w:trPr>
        <w:tc>
          <w:tcPr>
            <w:tcW w:w="975" w:type="dxa"/>
            <w:vAlign w:val="center"/>
          </w:tcPr>
          <w:p w:rsidR="00125F83" w:rsidRDefault="00125F83" w:rsidP="00DA1664">
            <w:pPr>
              <w:jc w:val="center"/>
            </w:pPr>
            <w:r>
              <w:t>opseg</w:t>
            </w:r>
          </w:p>
        </w:tc>
        <w:tc>
          <w:tcPr>
            <w:tcW w:w="851" w:type="dxa"/>
            <w:vAlign w:val="center"/>
          </w:tcPr>
          <w:p w:rsidR="00125F83" w:rsidRPr="00B33BB5" w:rsidRDefault="00125F83" w:rsidP="00DA1664">
            <w:pPr>
              <w:jc w:val="center"/>
            </w:pPr>
            <w:r>
              <w:t>74-78</w:t>
            </w:r>
          </w:p>
        </w:tc>
        <w:tc>
          <w:tcPr>
            <w:tcW w:w="850" w:type="dxa"/>
            <w:vAlign w:val="center"/>
          </w:tcPr>
          <w:p w:rsidR="00125F83" w:rsidRPr="00B33BB5" w:rsidRDefault="00125F83" w:rsidP="00DA1664">
            <w:pPr>
              <w:jc w:val="center"/>
            </w:pPr>
            <w:r>
              <w:t>78-82</w:t>
            </w:r>
          </w:p>
        </w:tc>
        <w:tc>
          <w:tcPr>
            <w:tcW w:w="851" w:type="dxa"/>
            <w:vAlign w:val="center"/>
          </w:tcPr>
          <w:p w:rsidR="00125F83" w:rsidRPr="00B33BB5" w:rsidRDefault="00125F83" w:rsidP="00DA1664">
            <w:pPr>
              <w:jc w:val="center"/>
            </w:pPr>
            <w:r>
              <w:t>82-86</w:t>
            </w:r>
          </w:p>
        </w:tc>
        <w:tc>
          <w:tcPr>
            <w:tcW w:w="850" w:type="dxa"/>
            <w:vAlign w:val="center"/>
          </w:tcPr>
          <w:p w:rsidR="00125F83" w:rsidRPr="00B33BB5" w:rsidRDefault="00125F83" w:rsidP="00DA1664">
            <w:pPr>
              <w:jc w:val="center"/>
            </w:pPr>
            <w:r>
              <w:t>86-90</w:t>
            </w:r>
          </w:p>
        </w:tc>
        <w:tc>
          <w:tcPr>
            <w:tcW w:w="851" w:type="dxa"/>
            <w:vAlign w:val="center"/>
          </w:tcPr>
          <w:p w:rsidR="00125F83" w:rsidRPr="00B33BB5" w:rsidRDefault="00125F83" w:rsidP="00DA1664">
            <w:pPr>
              <w:jc w:val="center"/>
            </w:pPr>
            <w:r>
              <w:t>90-94</w:t>
            </w:r>
          </w:p>
        </w:tc>
        <w:tc>
          <w:tcPr>
            <w:tcW w:w="850" w:type="dxa"/>
            <w:vAlign w:val="center"/>
          </w:tcPr>
          <w:p w:rsidR="00125F83" w:rsidRPr="00B33BB5" w:rsidRDefault="00125F83" w:rsidP="00DA1664">
            <w:pPr>
              <w:ind w:left="-153" w:right="-108"/>
              <w:jc w:val="center"/>
            </w:pPr>
            <w:r>
              <w:t>94-98</w:t>
            </w:r>
          </w:p>
        </w:tc>
        <w:tc>
          <w:tcPr>
            <w:tcW w:w="851" w:type="dxa"/>
            <w:vAlign w:val="center"/>
          </w:tcPr>
          <w:p w:rsidR="00125F83" w:rsidRPr="00B33BB5" w:rsidRDefault="00125F83" w:rsidP="00DA1664">
            <w:pPr>
              <w:ind w:left="-108" w:right="-153"/>
              <w:jc w:val="center"/>
            </w:pPr>
            <w:r>
              <w:t>98-102</w:t>
            </w:r>
          </w:p>
        </w:tc>
        <w:tc>
          <w:tcPr>
            <w:tcW w:w="992" w:type="dxa"/>
            <w:vAlign w:val="center"/>
          </w:tcPr>
          <w:p w:rsidR="00125F83" w:rsidRPr="00B33BB5" w:rsidRDefault="00125F83" w:rsidP="00DA1664">
            <w:pPr>
              <w:ind w:left="-63" w:right="-18"/>
              <w:jc w:val="center"/>
            </w:pPr>
            <w:r>
              <w:t>102-107</w:t>
            </w:r>
          </w:p>
        </w:tc>
        <w:tc>
          <w:tcPr>
            <w:tcW w:w="850" w:type="dxa"/>
            <w:vAlign w:val="center"/>
          </w:tcPr>
          <w:p w:rsidR="00125F83" w:rsidRPr="00B33BB5" w:rsidRDefault="00125F83" w:rsidP="00DA1664">
            <w:pPr>
              <w:ind w:left="-108" w:right="-153"/>
              <w:jc w:val="center"/>
            </w:pPr>
            <w:r>
              <w:t>107-113</w:t>
            </w:r>
          </w:p>
        </w:tc>
        <w:tc>
          <w:tcPr>
            <w:tcW w:w="851" w:type="dxa"/>
            <w:vAlign w:val="center"/>
          </w:tcPr>
          <w:p w:rsidR="00125F83" w:rsidRPr="00B33BB5" w:rsidRDefault="00125F83" w:rsidP="00DA1664">
            <w:pPr>
              <w:ind w:left="-63" w:right="-108"/>
              <w:jc w:val="center"/>
            </w:pPr>
            <w:r>
              <w:t>113-119</w:t>
            </w:r>
          </w:p>
        </w:tc>
        <w:tc>
          <w:tcPr>
            <w:tcW w:w="850" w:type="dxa"/>
            <w:vAlign w:val="center"/>
          </w:tcPr>
          <w:p w:rsidR="00125F83" w:rsidRPr="00B33BB5" w:rsidRDefault="00125F83" w:rsidP="00DA1664">
            <w:pPr>
              <w:ind w:left="-108" w:right="-153"/>
              <w:jc w:val="center"/>
            </w:pPr>
            <w:r>
              <w:t>119-125</w:t>
            </w:r>
          </w:p>
        </w:tc>
        <w:tc>
          <w:tcPr>
            <w:tcW w:w="851" w:type="dxa"/>
            <w:vAlign w:val="center"/>
          </w:tcPr>
          <w:p w:rsidR="00125F83" w:rsidRPr="00B33BB5" w:rsidRDefault="00125F83" w:rsidP="00DA1664">
            <w:pPr>
              <w:ind w:left="-63" w:right="-108"/>
              <w:jc w:val="center"/>
            </w:pPr>
            <w:r>
              <w:t>125-131</w:t>
            </w:r>
          </w:p>
        </w:tc>
      </w:tr>
      <w:tr w:rsidR="00125F83" w:rsidTr="00DA1664">
        <w:trPr>
          <w:trHeight w:val="552"/>
        </w:trPr>
        <w:tc>
          <w:tcPr>
            <w:tcW w:w="975" w:type="dxa"/>
            <w:vAlign w:val="center"/>
          </w:tcPr>
          <w:p w:rsidR="00125F83" w:rsidRDefault="00125F83" w:rsidP="00DA1664">
            <w:pPr>
              <w:jc w:val="center"/>
            </w:pPr>
            <w:r>
              <w:t>Obim struka</w:t>
            </w:r>
          </w:p>
        </w:tc>
        <w:tc>
          <w:tcPr>
            <w:tcW w:w="851" w:type="dxa"/>
            <w:vAlign w:val="center"/>
          </w:tcPr>
          <w:p w:rsidR="00125F83" w:rsidRPr="00B33BB5" w:rsidRDefault="00125F83" w:rsidP="00DA1664">
            <w:pPr>
              <w:jc w:val="center"/>
            </w:pPr>
            <w:r>
              <w:t>60</w:t>
            </w:r>
          </w:p>
        </w:tc>
        <w:tc>
          <w:tcPr>
            <w:tcW w:w="850" w:type="dxa"/>
            <w:vAlign w:val="center"/>
          </w:tcPr>
          <w:p w:rsidR="00125F83" w:rsidRPr="00B33BB5" w:rsidRDefault="00125F83" w:rsidP="00DA1664">
            <w:pPr>
              <w:jc w:val="center"/>
            </w:pPr>
            <w:r>
              <w:t>64</w:t>
            </w:r>
          </w:p>
        </w:tc>
        <w:tc>
          <w:tcPr>
            <w:tcW w:w="851" w:type="dxa"/>
            <w:vAlign w:val="center"/>
          </w:tcPr>
          <w:p w:rsidR="00125F83" w:rsidRPr="00B33BB5" w:rsidRDefault="00125F83" w:rsidP="00DA1664">
            <w:pPr>
              <w:jc w:val="center"/>
            </w:pPr>
            <w:r>
              <w:t>68</w:t>
            </w:r>
          </w:p>
        </w:tc>
        <w:tc>
          <w:tcPr>
            <w:tcW w:w="850" w:type="dxa"/>
            <w:vAlign w:val="center"/>
          </w:tcPr>
          <w:p w:rsidR="00125F83" w:rsidRPr="00B33BB5" w:rsidRDefault="00125F83" w:rsidP="00DA1664">
            <w:pPr>
              <w:jc w:val="center"/>
            </w:pPr>
            <w:r>
              <w:t>72</w:t>
            </w:r>
          </w:p>
        </w:tc>
        <w:tc>
          <w:tcPr>
            <w:tcW w:w="851" w:type="dxa"/>
            <w:vAlign w:val="center"/>
          </w:tcPr>
          <w:p w:rsidR="00125F83" w:rsidRPr="00B33BB5" w:rsidRDefault="00125F83" w:rsidP="00DA1664">
            <w:pPr>
              <w:jc w:val="center"/>
            </w:pPr>
            <w:r>
              <w:t>76</w:t>
            </w:r>
          </w:p>
        </w:tc>
        <w:tc>
          <w:tcPr>
            <w:tcW w:w="850" w:type="dxa"/>
            <w:vAlign w:val="center"/>
          </w:tcPr>
          <w:p w:rsidR="00125F83" w:rsidRPr="00B33BB5" w:rsidRDefault="00125F83" w:rsidP="00DA1664">
            <w:pPr>
              <w:ind w:left="-153" w:right="-108"/>
              <w:jc w:val="center"/>
            </w:pPr>
            <w:r>
              <w:t>80</w:t>
            </w:r>
          </w:p>
        </w:tc>
        <w:tc>
          <w:tcPr>
            <w:tcW w:w="851" w:type="dxa"/>
            <w:vAlign w:val="center"/>
          </w:tcPr>
          <w:p w:rsidR="00125F83" w:rsidRPr="00B33BB5" w:rsidRDefault="00125F83" w:rsidP="00DA1664">
            <w:pPr>
              <w:ind w:left="-108" w:right="-153"/>
              <w:jc w:val="center"/>
            </w:pPr>
            <w:r>
              <w:t>84</w:t>
            </w:r>
          </w:p>
        </w:tc>
        <w:tc>
          <w:tcPr>
            <w:tcW w:w="992" w:type="dxa"/>
            <w:vAlign w:val="center"/>
          </w:tcPr>
          <w:p w:rsidR="00125F83" w:rsidRPr="00B33BB5" w:rsidRDefault="00125F83" w:rsidP="00DA1664">
            <w:pPr>
              <w:ind w:left="-63" w:right="-18"/>
              <w:jc w:val="center"/>
            </w:pPr>
            <w:r>
              <w:t>88</w:t>
            </w:r>
          </w:p>
        </w:tc>
        <w:tc>
          <w:tcPr>
            <w:tcW w:w="850" w:type="dxa"/>
            <w:vAlign w:val="center"/>
          </w:tcPr>
          <w:p w:rsidR="00125F83" w:rsidRPr="00B33BB5" w:rsidRDefault="00125F83" w:rsidP="00DA1664">
            <w:pPr>
              <w:ind w:left="-108" w:right="-153"/>
              <w:jc w:val="center"/>
            </w:pPr>
            <w:r>
              <w:t>94</w:t>
            </w:r>
          </w:p>
        </w:tc>
        <w:tc>
          <w:tcPr>
            <w:tcW w:w="851" w:type="dxa"/>
            <w:vAlign w:val="center"/>
          </w:tcPr>
          <w:p w:rsidR="00125F83" w:rsidRPr="00B33BB5" w:rsidRDefault="00125F83" w:rsidP="00DA1664">
            <w:pPr>
              <w:ind w:left="-63" w:right="-108"/>
              <w:jc w:val="center"/>
            </w:pPr>
            <w:r>
              <w:t>100</w:t>
            </w:r>
          </w:p>
        </w:tc>
        <w:tc>
          <w:tcPr>
            <w:tcW w:w="850" w:type="dxa"/>
            <w:vAlign w:val="center"/>
          </w:tcPr>
          <w:p w:rsidR="00125F83" w:rsidRPr="00B33BB5" w:rsidRDefault="00125F83" w:rsidP="00DA1664">
            <w:pPr>
              <w:ind w:left="-108" w:right="-153"/>
              <w:jc w:val="center"/>
            </w:pPr>
            <w:r>
              <w:t>106</w:t>
            </w:r>
          </w:p>
        </w:tc>
        <w:tc>
          <w:tcPr>
            <w:tcW w:w="851" w:type="dxa"/>
            <w:vAlign w:val="center"/>
          </w:tcPr>
          <w:p w:rsidR="00125F83" w:rsidRPr="00B33BB5" w:rsidRDefault="00125F83" w:rsidP="00DA1664">
            <w:pPr>
              <w:ind w:left="-63" w:right="-108"/>
              <w:jc w:val="center"/>
            </w:pPr>
            <w:r>
              <w:t>112</w:t>
            </w:r>
          </w:p>
        </w:tc>
      </w:tr>
      <w:tr w:rsidR="00125F83" w:rsidTr="00DA1664">
        <w:trPr>
          <w:trHeight w:val="552"/>
        </w:trPr>
        <w:tc>
          <w:tcPr>
            <w:tcW w:w="975" w:type="dxa"/>
            <w:vAlign w:val="center"/>
          </w:tcPr>
          <w:p w:rsidR="00125F83" w:rsidRDefault="00125F83" w:rsidP="00DA1664">
            <w:pPr>
              <w:jc w:val="center"/>
            </w:pPr>
            <w:r>
              <w:t>opseg</w:t>
            </w:r>
          </w:p>
        </w:tc>
        <w:tc>
          <w:tcPr>
            <w:tcW w:w="851" w:type="dxa"/>
            <w:vAlign w:val="center"/>
          </w:tcPr>
          <w:p w:rsidR="00125F83" w:rsidRPr="00B33BB5" w:rsidRDefault="00125F83" w:rsidP="00DA1664">
            <w:pPr>
              <w:jc w:val="center"/>
            </w:pPr>
            <w:r>
              <w:t>58-62</w:t>
            </w:r>
          </w:p>
        </w:tc>
        <w:tc>
          <w:tcPr>
            <w:tcW w:w="850" w:type="dxa"/>
            <w:vAlign w:val="center"/>
          </w:tcPr>
          <w:p w:rsidR="00125F83" w:rsidRPr="00B33BB5" w:rsidRDefault="00125F83" w:rsidP="00DA1664">
            <w:pPr>
              <w:jc w:val="center"/>
            </w:pPr>
            <w:r>
              <w:t>62-66</w:t>
            </w:r>
          </w:p>
        </w:tc>
        <w:tc>
          <w:tcPr>
            <w:tcW w:w="851" w:type="dxa"/>
            <w:vAlign w:val="center"/>
          </w:tcPr>
          <w:p w:rsidR="00125F83" w:rsidRPr="00B33BB5" w:rsidRDefault="00125F83" w:rsidP="00DA1664">
            <w:pPr>
              <w:jc w:val="center"/>
            </w:pPr>
            <w:r>
              <w:t>66-70</w:t>
            </w:r>
          </w:p>
        </w:tc>
        <w:tc>
          <w:tcPr>
            <w:tcW w:w="850" w:type="dxa"/>
            <w:vAlign w:val="center"/>
          </w:tcPr>
          <w:p w:rsidR="00125F83" w:rsidRPr="00B33BB5" w:rsidRDefault="00125F83" w:rsidP="00DA1664">
            <w:pPr>
              <w:jc w:val="center"/>
            </w:pPr>
            <w:r>
              <w:t>70-74</w:t>
            </w:r>
          </w:p>
        </w:tc>
        <w:tc>
          <w:tcPr>
            <w:tcW w:w="851" w:type="dxa"/>
            <w:vAlign w:val="center"/>
          </w:tcPr>
          <w:p w:rsidR="00125F83" w:rsidRPr="00B33BB5" w:rsidRDefault="00125F83" w:rsidP="00DA1664">
            <w:pPr>
              <w:jc w:val="center"/>
            </w:pPr>
            <w:r>
              <w:t>74-78</w:t>
            </w:r>
          </w:p>
        </w:tc>
        <w:tc>
          <w:tcPr>
            <w:tcW w:w="850" w:type="dxa"/>
            <w:vAlign w:val="center"/>
          </w:tcPr>
          <w:p w:rsidR="00125F83" w:rsidRPr="00B33BB5" w:rsidRDefault="00125F83" w:rsidP="00DA1664">
            <w:pPr>
              <w:ind w:left="-153" w:right="-108"/>
              <w:jc w:val="center"/>
            </w:pPr>
            <w:r>
              <w:t>78-82</w:t>
            </w:r>
          </w:p>
        </w:tc>
        <w:tc>
          <w:tcPr>
            <w:tcW w:w="851" w:type="dxa"/>
            <w:vAlign w:val="center"/>
          </w:tcPr>
          <w:p w:rsidR="00125F83" w:rsidRPr="00B33BB5" w:rsidRDefault="00125F83" w:rsidP="00DA1664">
            <w:pPr>
              <w:ind w:left="-108" w:right="-153"/>
              <w:jc w:val="center"/>
            </w:pPr>
            <w:r>
              <w:t>82-86</w:t>
            </w:r>
          </w:p>
        </w:tc>
        <w:tc>
          <w:tcPr>
            <w:tcW w:w="992" w:type="dxa"/>
            <w:vAlign w:val="center"/>
          </w:tcPr>
          <w:p w:rsidR="00125F83" w:rsidRPr="00B33BB5" w:rsidRDefault="00125F83" w:rsidP="00DA1664">
            <w:pPr>
              <w:ind w:left="-63" w:right="-18"/>
              <w:jc w:val="center"/>
            </w:pPr>
            <w:r>
              <w:t>86-91</w:t>
            </w:r>
          </w:p>
        </w:tc>
        <w:tc>
          <w:tcPr>
            <w:tcW w:w="850" w:type="dxa"/>
            <w:vAlign w:val="center"/>
          </w:tcPr>
          <w:p w:rsidR="00125F83" w:rsidRPr="00B33BB5" w:rsidRDefault="00125F83" w:rsidP="00DA1664">
            <w:pPr>
              <w:ind w:left="-108" w:right="-153"/>
              <w:jc w:val="center"/>
            </w:pPr>
            <w:r>
              <w:t>91-97</w:t>
            </w:r>
          </w:p>
        </w:tc>
        <w:tc>
          <w:tcPr>
            <w:tcW w:w="851" w:type="dxa"/>
            <w:vAlign w:val="center"/>
          </w:tcPr>
          <w:p w:rsidR="00125F83" w:rsidRPr="00B33BB5" w:rsidRDefault="00125F83" w:rsidP="00DA1664">
            <w:pPr>
              <w:ind w:left="-63" w:right="-108"/>
              <w:jc w:val="center"/>
            </w:pPr>
            <w:r>
              <w:t>97-103</w:t>
            </w:r>
          </w:p>
        </w:tc>
        <w:tc>
          <w:tcPr>
            <w:tcW w:w="850" w:type="dxa"/>
            <w:vAlign w:val="center"/>
          </w:tcPr>
          <w:p w:rsidR="00125F83" w:rsidRPr="00B33BB5" w:rsidRDefault="00125F83" w:rsidP="00DA1664">
            <w:pPr>
              <w:ind w:left="-108" w:right="-153"/>
              <w:jc w:val="center"/>
            </w:pPr>
            <w:r>
              <w:t>103-109</w:t>
            </w:r>
          </w:p>
        </w:tc>
        <w:tc>
          <w:tcPr>
            <w:tcW w:w="851" w:type="dxa"/>
            <w:vAlign w:val="center"/>
          </w:tcPr>
          <w:p w:rsidR="00125F83" w:rsidRPr="00B33BB5" w:rsidRDefault="00125F83" w:rsidP="00DA1664">
            <w:pPr>
              <w:ind w:left="-63" w:right="-108"/>
              <w:jc w:val="center"/>
            </w:pPr>
            <w:r>
              <w:t>109-115</w:t>
            </w:r>
          </w:p>
        </w:tc>
      </w:tr>
    </w:tbl>
    <w:p w:rsidR="00125F83" w:rsidRDefault="00125F83" w:rsidP="00125F83">
      <w:pPr>
        <w:ind w:right="-709"/>
      </w:pPr>
    </w:p>
    <w:p w:rsidR="00125F83" w:rsidRDefault="00125F83" w:rsidP="00125F83">
      <w:pPr>
        <w:ind w:right="-709"/>
        <w:rPr>
          <w:b/>
        </w:rPr>
      </w:pPr>
    </w:p>
    <w:p w:rsidR="00125F83" w:rsidRPr="00CC71F3" w:rsidRDefault="00125F83" w:rsidP="00125F83">
      <w:pPr>
        <w:spacing w:after="0" w:line="240" w:lineRule="auto"/>
        <w:rPr>
          <w:rFonts w:ascii="Times New Roman" w:eastAsia="Times New Roman" w:hAnsi="Times New Roman" w:cs="Times New Roman"/>
          <w:color w:val="000000"/>
          <w:sz w:val="24"/>
          <w:lang w:val="sr-Latn-RS" w:eastAsia="sr-Latn-RS"/>
        </w:rPr>
      </w:pPr>
    </w:p>
    <w:p w:rsidR="00125F83" w:rsidRPr="00CC71F3" w:rsidRDefault="00125F83" w:rsidP="00125F83">
      <w:pPr>
        <w:spacing w:after="0" w:line="240" w:lineRule="auto"/>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noProof/>
          <w:color w:val="000000"/>
          <w:sz w:val="24"/>
        </w:rPr>
        <w:lastRenderedPageBreak/>
        <w:drawing>
          <wp:inline distT="0" distB="0" distL="0" distR="0" wp14:anchorId="64C95E5A" wp14:editId="1C357DE3">
            <wp:extent cx="5902325" cy="8645525"/>
            <wp:effectExtent l="0" t="0" r="3175" b="3175"/>
            <wp:docPr id="457795" name="Picture 457795"/>
            <wp:cNvGraphicFramePr/>
            <a:graphic xmlns:a="http://schemas.openxmlformats.org/drawingml/2006/main">
              <a:graphicData uri="http://schemas.openxmlformats.org/drawingml/2006/picture">
                <pic:pic xmlns:pic="http://schemas.openxmlformats.org/drawingml/2006/picture">
                  <pic:nvPicPr>
                    <pic:cNvPr id="457795" name="Picture 457795"/>
                    <pic:cNvPicPr/>
                  </pic:nvPicPr>
                  <pic:blipFill>
                    <a:blip r:embed="rId16"/>
                    <a:stretch>
                      <a:fillRect/>
                    </a:stretch>
                  </pic:blipFill>
                  <pic:spPr>
                    <a:xfrm>
                      <a:off x="0" y="0"/>
                      <a:ext cx="5902325" cy="8645525"/>
                    </a:xfrm>
                    <a:prstGeom prst="rect">
                      <a:avLst/>
                    </a:prstGeom>
                  </pic:spPr>
                </pic:pic>
              </a:graphicData>
            </a:graphic>
          </wp:inline>
        </w:drawing>
      </w:r>
    </w:p>
    <w:p w:rsidR="00125F83" w:rsidRPr="00CC71F3" w:rsidRDefault="00125F83" w:rsidP="00125F83">
      <w:pPr>
        <w:spacing w:after="4" w:line="242" w:lineRule="auto"/>
        <w:ind w:left="126" w:hanging="10"/>
        <w:jc w:val="both"/>
        <w:rPr>
          <w:rFonts w:ascii="Times New Roman" w:eastAsia="Times New Roman" w:hAnsi="Times New Roman" w:cs="Times New Roman"/>
          <w:b/>
          <w:color w:val="000000"/>
          <w:sz w:val="24"/>
          <w:lang w:val="sr-Latn-RS" w:eastAsia="sr-Latn-RS"/>
        </w:rPr>
      </w:pPr>
    </w:p>
    <w:p w:rsidR="00125F83" w:rsidRDefault="00125F83" w:rsidP="00125F83">
      <w:pPr>
        <w:spacing w:after="4" w:line="242" w:lineRule="auto"/>
        <w:ind w:left="126" w:hanging="10"/>
        <w:jc w:val="both"/>
        <w:rPr>
          <w:rFonts w:ascii="Times New Roman" w:eastAsia="Times New Roman" w:hAnsi="Times New Roman" w:cs="Times New Roman"/>
          <w:b/>
          <w:color w:val="000000"/>
          <w:sz w:val="24"/>
          <w:lang w:val="sr-Latn-RS" w:eastAsia="sr-Latn-RS"/>
        </w:rPr>
      </w:pPr>
    </w:p>
    <w:p w:rsidR="00125F83" w:rsidRDefault="00785788" w:rsidP="00785788">
      <w:pPr>
        <w:spacing w:after="4" w:line="242" w:lineRule="auto"/>
        <w:ind w:left="126" w:hanging="10"/>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lastRenderedPageBreak/>
        <w:t>3.</w:t>
      </w:r>
      <w:r w:rsidR="00125F83" w:rsidRPr="00CC71F3">
        <w:rPr>
          <w:rFonts w:ascii="Times New Roman" w:eastAsia="Times New Roman" w:hAnsi="Times New Roman" w:cs="Times New Roman"/>
          <w:b/>
          <w:color w:val="000000"/>
          <w:sz w:val="24"/>
          <w:lang w:val="sr-Latn-RS" w:eastAsia="sr-Latn-RS"/>
        </w:rPr>
        <w:t>ПАНТАЛОНЕ</w:t>
      </w:r>
      <w:r w:rsidR="00125F83">
        <w:rPr>
          <w:rFonts w:ascii="Times New Roman" w:eastAsia="Times New Roman" w:hAnsi="Times New Roman" w:cs="Times New Roman"/>
          <w:b/>
          <w:color w:val="000000"/>
          <w:sz w:val="24"/>
          <w:lang w:val="sr-Cyrl-RS" w:eastAsia="sr-Latn-RS"/>
        </w:rPr>
        <w:t xml:space="preserve"> СВЕЧАНЕ МУШКЕ </w:t>
      </w:r>
    </w:p>
    <w:p w:rsidR="00125F83" w:rsidRPr="0043123D" w:rsidRDefault="00125F83" w:rsidP="00125F83">
      <w:pPr>
        <w:spacing w:after="4" w:line="242" w:lineRule="auto"/>
        <w:ind w:left="126" w:hanging="10"/>
        <w:jc w:val="center"/>
        <w:rPr>
          <w:rFonts w:ascii="Times New Roman" w:eastAsia="Times New Roman" w:hAnsi="Times New Roman" w:cs="Times New Roman"/>
          <w:color w:val="000000"/>
          <w:sz w:val="24"/>
          <w:lang w:val="sr-Cyrl-RS" w:eastAsia="sr-Latn-RS"/>
        </w:rPr>
      </w:pPr>
      <w:r w:rsidRPr="00CC71F3">
        <w:rPr>
          <w:rFonts w:ascii="Times New Roman" w:eastAsia="Times New Roman" w:hAnsi="Times New Roman" w:cs="Times New Roman"/>
          <w:b/>
          <w:color w:val="000000"/>
          <w:sz w:val="24"/>
          <w:lang w:val="sr-Latn-RS" w:eastAsia="sr-Latn-RS"/>
        </w:rPr>
        <w:t>ПАНТАЛОНЕ</w:t>
      </w:r>
      <w:r>
        <w:rPr>
          <w:rFonts w:ascii="Times New Roman" w:eastAsia="Times New Roman" w:hAnsi="Times New Roman" w:cs="Times New Roman"/>
          <w:b/>
          <w:color w:val="000000"/>
          <w:sz w:val="24"/>
          <w:lang w:val="sr-Cyrl-RS" w:eastAsia="sr-Latn-RS"/>
        </w:rPr>
        <w:t xml:space="preserve"> СВЕЧАНЕ МУШКЕ </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Pr="00CC71F3" w:rsidRDefault="00125F83" w:rsidP="00125F83">
      <w:pPr>
        <w:spacing w:after="29" w:line="240" w:lineRule="auto"/>
        <w:jc w:val="center"/>
        <w:rPr>
          <w:rFonts w:ascii="Times New Roman" w:eastAsia="Times New Roman" w:hAnsi="Times New Roman" w:cs="Times New Roman"/>
          <w:color w:val="000000"/>
          <w:sz w:val="24"/>
          <w:lang w:val="sr-Latn-RS" w:eastAsia="sr-Latn-RS"/>
        </w:rPr>
      </w:pPr>
    </w:p>
    <w:p w:rsidR="00125F83" w:rsidRPr="00CC71F3" w:rsidRDefault="00125F83" w:rsidP="00125F83">
      <w:pPr>
        <w:spacing w:after="47" w:line="241" w:lineRule="auto"/>
        <w:ind w:left="126" w:right="103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Конструкцију базног кроја за мушке панталоне треба урадити у величини 50. Дужина панталона је 109цм. Дужина корака је 84цм.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Панталоне су класичног кроја са 1 фалтом на предњој ногавици. Панталоне се закопчавају затварачем који се налази на предњем седишту. Ногавице се благо сужавају ка дужини. Панталоне су препеглане на бух.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Фалта на предњој ногавици је дубока 2цм, и ушивена испод појаса 2,5цм. Бух фалте је усмерен према бочном шаву.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На задњој ногавици је ушивен ушитак дужине 7цм.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У бочни шав се ушива лампас трака која прелази на задњу ногавицу. Лампас  трака је ширине 1цм. Ширина ногавице 24цм на дужини. На дужини ногавице се ушива крзавица. </w:t>
      </w:r>
    </w:p>
    <w:p w:rsidR="00125F83" w:rsidRPr="00CC71F3" w:rsidRDefault="00125F83" w:rsidP="00125F83">
      <w:pPr>
        <w:spacing w:after="29"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Џепови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Предњи џепови су коси, а отвор џепа од горње ринглице до доње ринглице је 18цм. Удаљеност косине џепа од лампас траке износи 4цм. На задњим ногавицама се отварају 2 џепа са 2 паспула од 0,5цм. Испод паспул џепа на средини је отворена рупица. Горња и доња џеп кеса и предњег и задњег џепа су од џеповине и оне се не ендлају него се нашивају са унутрашње стране, и по спољној страни проштепавају штепом ширине 0,5цм.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На горњу џеп кесу предњег џепа се ушива подлајсна од основног матријала. Паспул на доњој страни задњег џепа мора бити шири како би представљао појачање при плетењу рупице испод паспул џепа. На доњу џеп кесу од џеповине нашива се подлајсна  ширине 6цм. Доња страна подлајсне се ендла. Косина предњег џепа је штепана штепом ширине 0,5цм. Косина џепа је учвршћена ринглицом 1,2цм испод појаса. Такође је и крај отвора џепа учвршћен ринглицом. Гајке су штепане штепом ширине 0,2цм. Гајка је дугачка 5цм. Доња страна гајки је прештепана на растојању 0,5цм испод појаса. Отвор задњег џепа је 14цм.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Спољна страна појаса је израђена од основног материјала, а унутрашња обрада је од појаснице. На левој страни појаса је продужетак чији се почетак завршава у облику шпица, продужетак износи 7цм. На левом продужетку појаса је исплетена рупица и то на растојању 1,2цм од шпица на појасу. Са унутрашње стране левог појаса налази се обрада појаса од основног материјала и на њему се учвршћује копча. На десној предњој ногавици је ушивен подшлиц па је појас на том делу раван са њим тј, нема продужетак. На десном појасу се учвршћује носач копче и пришива се дугме према позицији рупице која је исплетена на левој страни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је ширине 4цм и састоји се из два дела.  У појасу је ушивено 8 гајки ширине 1цм. Гајке су штепане штепом ширине 0,2цм. Прва гајка се  ушива на предњем делу поред фалте али према шлицу, друга гајка се ушива на предњем делу испред лампаса, трећа гајка се ушива на задњем делу на месту ушитка и четврта гајка се ушива на растојању 5цм од задњег седишта. Дужина гајки је 5цм у готовом стању. Доња страна гајки је прештепана на растојању 0,5цм испод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Резерва на задњем седишту у пределу појаса износи 3цм.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Обавезно се мора ајнфасовати шав на задњем седишту, шлиц и продужетак обраде леве стране појаса. Унутрашња обрада подшлица је израђена од џеповине. На саставном шаву  предњег и задњег  седишта причвршћује се појачање (бајлог) од џеповине са 4 ринглице које се налазе на 4 шава. </w:t>
      </w:r>
    </w:p>
    <w:p w:rsidR="00125F83" w:rsidRPr="00CC71F3" w:rsidRDefault="00125F83" w:rsidP="00125F83">
      <w:pPr>
        <w:spacing w:after="3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lastRenderedPageBreak/>
        <w:t xml:space="preserve"> </w:t>
      </w:r>
    </w:p>
    <w:p w:rsidR="00125F83" w:rsidRPr="00CC71F3" w:rsidRDefault="00125F83" w:rsidP="00125F83">
      <w:pPr>
        <w:spacing w:after="47" w:line="241" w:lineRule="auto"/>
        <w:ind w:left="126" w:right="6462"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Величина дугмади Дугме је величине 24.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Шавови и поруби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Сви шавови су 1цм, осим на задњем седишту у делу појаса где је 3цм са обе стране. Поруб је 4цм. Шлиц на предњем седишту је прештепан штепом ширине 3,5цм. </w:t>
      </w:r>
    </w:p>
    <w:p w:rsidR="00125F83" w:rsidRPr="00CC71F3" w:rsidRDefault="00125F83" w:rsidP="00125F83">
      <w:pPr>
        <w:spacing w:after="3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Лепљива  међупостава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Перфорираном  траком треба лепити појас, унутрашњу обраду шпица појаса. Лепљивом међупоставом  се  обавезно  морају  лепити  шлиц,  подшлиц,  косина  предњег  џепа, паспул задњег џепа, позиција задњег џепа. </w:t>
      </w:r>
    </w:p>
    <w:p w:rsidR="00125F83" w:rsidRPr="00CC71F3" w:rsidRDefault="00125F83" w:rsidP="00125F83">
      <w:pPr>
        <w:spacing w:after="3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Ендлање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Морају  се  ендлати шавови спољне  дужине  ногавица, шав  корака, поруб  ногавице, предња ужа и шира подлајсна џепа, и унутрашња страна гајки. </w:t>
      </w:r>
    </w:p>
    <w:p w:rsidR="00125F83" w:rsidRPr="00CC71F3" w:rsidRDefault="00125F83" w:rsidP="00125F83">
      <w:pPr>
        <w:spacing w:after="29"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3911"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Постава На предњој ногавици је ушивена коленска постава. </w:t>
      </w:r>
    </w:p>
    <w:p w:rsidR="00125F83" w:rsidRPr="00CC71F3" w:rsidRDefault="00125F83" w:rsidP="00125F83">
      <w:pPr>
        <w:spacing w:after="29"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Величински број, сировински састав, начин одржавања и назив произвођача се ушивају  на десној унутрашњој страни појаса на средини џеп кесе.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Готов одевни предмет мора бити очишћен од свих остатака конца , испеглан и сложен на погодан начин. </w:t>
      </w:r>
    </w:p>
    <w:p w:rsidR="00125F83" w:rsidRPr="00CC71F3" w:rsidRDefault="00125F83" w:rsidP="00125F83">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125F83" w:rsidRPr="00CC71F3" w:rsidRDefault="00125F83" w:rsidP="00125F83">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125F83" w:rsidRPr="00CC71F3" w:rsidRDefault="00125F83" w:rsidP="00125F83">
      <w:pPr>
        <w:spacing w:after="42"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785788" w:rsidRDefault="00785788"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785788" w:rsidRDefault="00785788"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785788" w:rsidRPr="00CC71F3" w:rsidRDefault="00785788"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CC71F3" w:rsidRDefault="00125F83" w:rsidP="00125F83">
      <w:pPr>
        <w:spacing w:after="13" w:line="232" w:lineRule="auto"/>
        <w:ind w:left="43" w:hanging="10"/>
        <w:jc w:val="both"/>
        <w:rPr>
          <w:rFonts w:ascii="Times New Roman" w:eastAsia="Times New Roman" w:hAnsi="Times New Roman" w:cs="Times New Roman"/>
          <w:b/>
          <w:color w:val="000000"/>
          <w:lang w:val="sr-Latn-RS" w:eastAsia="sr-Latn-RS"/>
        </w:rPr>
      </w:pPr>
    </w:p>
    <w:p w:rsidR="00125F83" w:rsidRPr="002669BF" w:rsidRDefault="002669BF" w:rsidP="002669BF">
      <w:pPr>
        <w:spacing w:after="13" w:line="232" w:lineRule="auto"/>
        <w:jc w:val="both"/>
        <w:rPr>
          <w:rFonts w:ascii="Times New Roman" w:hAnsi="Times New Roman" w:cs="Times New Roman"/>
          <w:b/>
          <w:sz w:val="24"/>
          <w:szCs w:val="24"/>
          <w:lang w:val="sr-Cyrl-RS" w:eastAsia="sr-Latn-RS"/>
        </w:rPr>
      </w:pPr>
      <w:r w:rsidRPr="002669BF">
        <w:rPr>
          <w:rFonts w:ascii="Times New Roman" w:hAnsi="Times New Roman" w:cs="Times New Roman"/>
          <w:b/>
          <w:sz w:val="24"/>
          <w:szCs w:val="24"/>
          <w:lang w:val="sr-Cyrl-RS" w:eastAsia="sr-Latn-RS"/>
        </w:rPr>
        <w:lastRenderedPageBreak/>
        <w:t xml:space="preserve">4.ПАНТАЛОНЕ /СУКЊА СВЕЧАНА ЖЕНСКА </w:t>
      </w:r>
    </w:p>
    <w:p w:rsidR="002669BF" w:rsidRDefault="002669BF" w:rsidP="002669BF">
      <w:pPr>
        <w:spacing w:after="0" w:line="240" w:lineRule="auto"/>
        <w:rPr>
          <w:rFonts w:ascii="Times New Roman" w:eastAsia="Times New Roman" w:hAnsi="Times New Roman" w:cs="Times New Roman"/>
          <w:b/>
          <w:color w:val="000000"/>
          <w:lang w:val="sr-Latn-RS" w:eastAsia="sr-Latn-RS"/>
        </w:rPr>
      </w:pPr>
    </w:p>
    <w:p w:rsidR="00125F83" w:rsidRDefault="00125F83" w:rsidP="002669BF">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СУКЊА</w:t>
      </w:r>
      <w:r>
        <w:rPr>
          <w:rFonts w:ascii="Times New Roman" w:eastAsia="Times New Roman" w:hAnsi="Times New Roman" w:cs="Times New Roman"/>
          <w:b/>
          <w:color w:val="000000"/>
          <w:sz w:val="24"/>
          <w:lang w:val="sr-Cyrl-RS" w:eastAsia="sr-Latn-RS"/>
        </w:rPr>
        <w:t xml:space="preserve"> СВЕЧАНА ЖЕНСКА </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Pr="00CC71F3" w:rsidRDefault="00125F83" w:rsidP="00125F83">
      <w:pPr>
        <w:spacing w:after="4" w:line="242" w:lineRule="auto"/>
        <w:ind w:left="126" w:hanging="10"/>
        <w:jc w:val="both"/>
        <w:rPr>
          <w:rFonts w:ascii="Times New Roman" w:eastAsia="Times New Roman" w:hAnsi="Times New Roman" w:cs="Times New Roman"/>
          <w:color w:val="000000"/>
          <w:sz w:val="24"/>
          <w:lang w:val="sr-Latn-RS" w:eastAsia="sr-Latn-RS"/>
        </w:rPr>
      </w:pPr>
    </w:p>
    <w:p w:rsidR="00125F83" w:rsidRPr="00CC71F3" w:rsidRDefault="00125F83" w:rsidP="00125F83">
      <w:pPr>
        <w:spacing w:after="47" w:line="241" w:lineRule="auto"/>
        <w:ind w:left="181" w:right="8" w:hanging="89"/>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Конструкцију базног кроја сукње треба урадити у величини 38. Сукња је равног кроја. Дужина модела је 62цм.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Предњи део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Предњи део је раван. На предњем делу су ушивена два ушитка дужине 8цм. Половина обим асукње на дужини износи 49цм. </w:t>
      </w:r>
    </w:p>
    <w:p w:rsidR="00125F83" w:rsidRPr="00CC71F3" w:rsidRDefault="00125F83" w:rsidP="00125F83">
      <w:pPr>
        <w:spacing w:after="27" w:line="240" w:lineRule="auto"/>
        <w:rPr>
          <w:rFonts w:ascii="Times New Roman" w:eastAsia="Times New Roman" w:hAnsi="Times New Roman" w:cs="Times New Roman"/>
          <w:color w:val="000000"/>
          <w:sz w:val="24"/>
          <w:lang w:val="sr-Latn-RS" w:eastAsia="sr-Latn-RS"/>
        </w:rPr>
      </w:pP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Задњи део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Задњи део је са шавом по средини. На задњем делу сукње су ушивена два ушитка дужине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13цм. Класичан затварач је ушивен на средини задњег дела и прештепан штепом ширине 1цм. На средњем шаву задњег  дела формиран је шлиц на преклоп дужине 17цм. Лева страна шлиц преклопа се подавија 0,5цм и проштепава косо по лицу штепом 0,2цм, а на десној страни шлица се ендлани шав не подавија. У бочни шав се ушива лампас трака која прелази на задњи део сукње и ширине је 1цм.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је широк 3,5цм и има ластиш у бочном делу. Ластиш прелази на предњи део 3цм, а на задњем делу сукње прелази 9цм. Ластиш је прештепан по средини појаса само једним штепом. Ластиш је ширине 3цм. У појас сукње се ушива обесач трака дужине 7цм мерено у превијеном готовом стању. </w:t>
      </w:r>
    </w:p>
    <w:p w:rsidR="00125F83" w:rsidRPr="00CC71F3" w:rsidRDefault="00125F83" w:rsidP="00125F83">
      <w:pPr>
        <w:spacing w:after="3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Лепљиво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Обавезно се лепи појас перфорираном траком. Место ластиша на појасу се не лепи. Шлиц преклоп се обавезно лепи.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Ендлање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На основном материјалу обавезно се ендлају бочни шавови, задњи средји шав, шлиц преклоп и дужина модела. На постави се ендлају бочни шавови, средњи шав задњег дела и дужина.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Шавови и поруби </w:t>
      </w:r>
    </w:p>
    <w:p w:rsidR="00125F83" w:rsidRPr="00CC71F3" w:rsidRDefault="00125F83" w:rsidP="00253952">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Бочни шавови на основном материјалу сукње су 2 цм, остали шавови су 1цм. Шавови поставе су 1цм. Поруб је 4цм. Дужина сукње се захвата </w:t>
      </w:r>
      <w:r w:rsidR="00253952">
        <w:rPr>
          <w:rFonts w:ascii="Times New Roman" w:eastAsia="Times New Roman" w:hAnsi="Times New Roman" w:cs="Times New Roman"/>
          <w:color w:val="000000"/>
          <w:sz w:val="24"/>
          <w:lang w:val="sr-Latn-RS" w:eastAsia="sr-Latn-RS"/>
        </w:rPr>
        <w:t xml:space="preserve">скривеним бодом тј, холује се.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Постава, ауфингер </w:t>
      </w:r>
    </w:p>
    <w:p w:rsidR="00125F83" w:rsidRPr="00CC71F3" w:rsidRDefault="00125F83" w:rsidP="00253952">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Постава се ушива за појас сукње, а око шлиц преклопа је благо укројена како не би вирила испод сукње при ходу. Дужина поставе се ендла, подавија и проштепава штепом ширине 0,5цм. У пределу појаса на постави се формирају две фалтице </w:t>
      </w:r>
      <w:r w:rsidR="00253952">
        <w:rPr>
          <w:rFonts w:ascii="Times New Roman" w:eastAsia="Times New Roman" w:hAnsi="Times New Roman" w:cs="Times New Roman"/>
          <w:color w:val="000000"/>
          <w:sz w:val="24"/>
          <w:lang w:val="sr-Latn-RS" w:eastAsia="sr-Latn-RS"/>
        </w:rPr>
        <w:t xml:space="preserve">и на предњем и на задњем делу.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Рупице, дугмад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Рупица се плете равна на средини појаса на удаљености 1цм од краја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Величина дугмади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Дугме је величине 24.</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Величински број и сировински састав се ушивају на унутрашњој десној страни задњег дела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Готов одевни предмет мора бити очишћен од свих остатака конца , испеглан и сложен на погодан начин. </w:t>
      </w:r>
    </w:p>
    <w:p w:rsidR="00785788" w:rsidRPr="00CC71F3" w:rsidRDefault="00785788" w:rsidP="00785788">
      <w:pPr>
        <w:spacing w:after="13" w:line="232" w:lineRule="auto"/>
        <w:ind w:left="43"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lastRenderedPageBreak/>
        <w:t xml:space="preserve">Сукња  </w:t>
      </w:r>
    </w:p>
    <w:p w:rsidR="00785788" w:rsidRPr="00CC71F3" w:rsidRDefault="00785788" w:rsidP="00785788">
      <w:pPr>
        <w:spacing w:after="0" w:line="240" w:lineRule="auto"/>
        <w:ind w:right="458"/>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31" w:line="240" w:lineRule="auto"/>
        <w:ind w:right="382"/>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r w:rsidRPr="00CC71F3">
        <w:rPr>
          <w:rFonts w:eastAsia="Calibri" w:cs="Calibri"/>
          <w:noProof/>
          <w:color w:val="000000"/>
          <w:position w:val="-250"/>
        </w:rPr>
        <w:drawing>
          <wp:inline distT="0" distB="0" distL="0" distR="0" wp14:anchorId="02C0F04A" wp14:editId="3ECEEE4C">
            <wp:extent cx="1936452" cy="3582670"/>
            <wp:effectExtent l="0" t="0" r="6985" b="0"/>
            <wp:docPr id="46344" name="Picture 46344"/>
            <wp:cNvGraphicFramePr/>
            <a:graphic xmlns:a="http://schemas.openxmlformats.org/drawingml/2006/main">
              <a:graphicData uri="http://schemas.openxmlformats.org/drawingml/2006/picture">
                <pic:pic xmlns:pic="http://schemas.openxmlformats.org/drawingml/2006/picture">
                  <pic:nvPicPr>
                    <pic:cNvPr id="46344" name="Picture 46344"/>
                    <pic:cNvPicPr/>
                  </pic:nvPicPr>
                  <pic:blipFill>
                    <a:blip r:embed="rId17"/>
                    <a:stretch>
                      <a:fillRect/>
                    </a:stretch>
                  </pic:blipFill>
                  <pic:spPr>
                    <a:xfrm>
                      <a:off x="0" y="0"/>
                      <a:ext cx="1950752" cy="3609128"/>
                    </a:xfrm>
                    <a:prstGeom prst="rect">
                      <a:avLst/>
                    </a:prstGeom>
                  </pic:spPr>
                </pic:pic>
              </a:graphicData>
            </a:graphic>
          </wp:inline>
        </w:drawing>
      </w:r>
      <w:r w:rsidRPr="00CC71F3">
        <w:rPr>
          <w:rFonts w:eastAsia="Calibri" w:cs="Calibri"/>
          <w:color w:val="000000"/>
          <w:lang w:val="sr-Latn-RS" w:eastAsia="sr-Latn-RS"/>
        </w:rPr>
        <w:tab/>
      </w:r>
      <w:r w:rsidRPr="00CC71F3">
        <w:rPr>
          <w:rFonts w:eastAsia="Calibri" w:cs="Calibri"/>
          <w:noProof/>
          <w:color w:val="000000"/>
          <w:position w:val="1"/>
        </w:rPr>
        <w:drawing>
          <wp:inline distT="0" distB="0" distL="0" distR="0" wp14:anchorId="2398A1EB" wp14:editId="318889B7">
            <wp:extent cx="1117600" cy="3384550"/>
            <wp:effectExtent l="0" t="0" r="0" b="0"/>
            <wp:docPr id="458553" name="Picture 458553"/>
            <wp:cNvGraphicFramePr/>
            <a:graphic xmlns:a="http://schemas.openxmlformats.org/drawingml/2006/main">
              <a:graphicData uri="http://schemas.openxmlformats.org/drawingml/2006/picture">
                <pic:pic xmlns:pic="http://schemas.openxmlformats.org/drawingml/2006/picture">
                  <pic:nvPicPr>
                    <pic:cNvPr id="458553" name="Picture 458553"/>
                    <pic:cNvPicPr/>
                  </pic:nvPicPr>
                  <pic:blipFill>
                    <a:blip r:embed="rId18"/>
                    <a:stretch>
                      <a:fillRect/>
                    </a:stretch>
                  </pic:blipFill>
                  <pic:spPr>
                    <a:xfrm>
                      <a:off x="0" y="0"/>
                      <a:ext cx="1117600" cy="3384550"/>
                    </a:xfrm>
                    <a:prstGeom prst="rect">
                      <a:avLst/>
                    </a:prstGeom>
                  </pic:spPr>
                </pic:pic>
              </a:graphicData>
            </a:graphic>
          </wp:inline>
        </w:drawing>
      </w:r>
      <w:r w:rsidRPr="00CC71F3">
        <w:rPr>
          <w:rFonts w:ascii="Times New Roman" w:eastAsia="Times New Roman" w:hAnsi="Times New Roman" w:cs="Times New Roman"/>
          <w:color w:val="000000"/>
          <w:sz w:val="24"/>
          <w:lang w:val="sr-Latn-RS" w:eastAsia="sr-Latn-RS"/>
        </w:rPr>
        <w:t xml:space="preserve"> </w:t>
      </w: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2669BF" w:rsidRDefault="002669BF" w:rsidP="002669BF">
      <w:pPr>
        <w:spacing w:after="0" w:line="240" w:lineRule="auto"/>
        <w:ind w:right="4600"/>
        <w:rPr>
          <w:rFonts w:ascii="Times New Roman" w:eastAsia="Times New Roman" w:hAnsi="Times New Roman" w:cs="Times New Roman"/>
          <w:color w:val="000000"/>
          <w:sz w:val="24"/>
          <w:lang w:val="sr-Latn-RS" w:eastAsia="sr-Latn-RS"/>
        </w:rPr>
      </w:pPr>
    </w:p>
    <w:p w:rsidR="002669BF" w:rsidRDefault="002669BF" w:rsidP="002669BF">
      <w:pPr>
        <w:spacing w:after="0" w:line="240" w:lineRule="auto"/>
        <w:ind w:right="4600"/>
        <w:rPr>
          <w:rFonts w:ascii="Times New Roman" w:eastAsia="Times New Roman" w:hAnsi="Times New Roman" w:cs="Times New Roman"/>
          <w:color w:val="000000"/>
          <w:sz w:val="24"/>
          <w:lang w:val="sr-Latn-RS" w:eastAsia="sr-Latn-RS"/>
        </w:rPr>
      </w:pPr>
    </w:p>
    <w:p w:rsidR="002669BF" w:rsidRDefault="002669BF" w:rsidP="002669BF">
      <w:pPr>
        <w:spacing w:after="0" w:line="240" w:lineRule="auto"/>
        <w:ind w:right="4600"/>
        <w:rPr>
          <w:rFonts w:ascii="Times New Roman" w:eastAsia="Times New Roman" w:hAnsi="Times New Roman" w:cs="Times New Roman"/>
          <w:color w:val="000000"/>
          <w:sz w:val="24"/>
          <w:lang w:val="sr-Latn-RS" w:eastAsia="sr-Latn-RS"/>
        </w:rPr>
      </w:pPr>
    </w:p>
    <w:p w:rsidR="00253952" w:rsidRDefault="00253952" w:rsidP="002669BF">
      <w:pPr>
        <w:spacing w:after="0" w:line="240" w:lineRule="auto"/>
        <w:ind w:right="4600"/>
        <w:rPr>
          <w:rFonts w:ascii="Times New Roman" w:eastAsia="Times New Roman" w:hAnsi="Times New Roman" w:cs="Times New Roman"/>
          <w:color w:val="000000"/>
          <w:sz w:val="24"/>
          <w:lang w:val="sr-Latn-RS" w:eastAsia="sr-Latn-RS"/>
        </w:rPr>
      </w:pPr>
    </w:p>
    <w:p w:rsidR="00253952" w:rsidRDefault="00253952" w:rsidP="002669BF">
      <w:pPr>
        <w:spacing w:after="0" w:line="240" w:lineRule="auto"/>
        <w:ind w:right="4600"/>
        <w:rPr>
          <w:rFonts w:ascii="Times New Roman" w:eastAsia="Times New Roman" w:hAnsi="Times New Roman" w:cs="Times New Roman"/>
          <w:color w:val="000000"/>
          <w:sz w:val="24"/>
          <w:lang w:val="sr-Latn-RS" w:eastAsia="sr-Latn-RS"/>
        </w:rPr>
      </w:pPr>
    </w:p>
    <w:p w:rsidR="00253952" w:rsidRDefault="00253952" w:rsidP="002669BF">
      <w:pPr>
        <w:spacing w:after="0" w:line="240" w:lineRule="auto"/>
        <w:ind w:right="4600"/>
        <w:rPr>
          <w:rFonts w:ascii="Times New Roman" w:eastAsia="Times New Roman" w:hAnsi="Times New Roman" w:cs="Times New Roman"/>
          <w:color w:val="000000"/>
          <w:sz w:val="24"/>
          <w:lang w:val="sr-Latn-RS" w:eastAsia="sr-Latn-RS"/>
        </w:rPr>
      </w:pPr>
    </w:p>
    <w:p w:rsidR="00125F83" w:rsidRPr="00CC71F3" w:rsidRDefault="00125F83" w:rsidP="002669BF">
      <w:pPr>
        <w:spacing w:after="0" w:line="240" w:lineRule="auto"/>
        <w:ind w:right="4600"/>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lastRenderedPageBreak/>
        <w:t>ПАНТАЛОНЕ</w:t>
      </w:r>
      <w:r>
        <w:rPr>
          <w:rFonts w:ascii="Times New Roman" w:eastAsia="Times New Roman" w:hAnsi="Times New Roman" w:cs="Times New Roman"/>
          <w:b/>
          <w:color w:val="000000"/>
          <w:sz w:val="24"/>
          <w:lang w:val="sr-Cyrl-RS" w:eastAsia="sr-Latn-RS"/>
        </w:rPr>
        <w:t xml:space="preserve"> СВЕЧАНЕ ЖЕНСКЕ  </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0"/>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Конструкцију базног кроја за женске панталоне треба урадити у величини 38.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Панталоне су класичног кроја. Ногавице се благо сужавају ка дужини. Дужина модела мерено без појаса и са порубљеном дужином  износи 108цм, а дужина корака износи 81цм. На задњем делу се ушивају  ушитци. Панталоне су препеглане на бух. Ширина ногавице на дужини је 20цм.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Предњи део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На предњој ногавици се налазе коси џепови. Отвор џепа од горње ринглице до доње ринглице износи 17цм. Горња и доња џеп кеса су од џеповине. На горњу џеп кесу је ушивена подлајсна од лица. Џеп кесе се не ендлају, него се затварају изнутра и проштепавају штепом 0,5цм. На предњу ногавицу се ушива коленска постава. Панталоне се закопчавају затварачем који се налази на предњем седишту. На левој страни шлица ушивен је подшлиц (лоштук). </w:t>
      </w:r>
    </w:p>
    <w:p w:rsidR="00125F83" w:rsidRPr="00CC71F3" w:rsidRDefault="00125F83" w:rsidP="00125F83">
      <w:pPr>
        <w:spacing w:after="27"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Задњи део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Ддужина задњег ушитка је 8цм. </w:t>
      </w:r>
    </w:p>
    <w:p w:rsidR="00125F83" w:rsidRPr="00CC71F3" w:rsidRDefault="00125F83" w:rsidP="00125F83">
      <w:pPr>
        <w:spacing w:after="47" w:line="241" w:lineRule="auto"/>
        <w:ind w:left="126" w:right="399"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Резерва на задњем седишту у појасу износи 2,5цм. У бочни шав се ушива лампас трака која прелази на задњу ногавицу и ширине је 1цм. </w:t>
      </w:r>
    </w:p>
    <w:p w:rsidR="00125F83" w:rsidRPr="00CC71F3" w:rsidRDefault="00125F83" w:rsidP="00125F83">
      <w:pPr>
        <w:spacing w:after="28"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је ширине 3,5цм и састоји се из два дела.  У појасу је ушивено 6 гајки ширине 1цм.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Прва гајка се  ушива на предњем делу 2цм испред почетка џепа, друга гајка се ушива 2цм од лампас траке мерено према средини задњег дела, трећа гајка се ушива на 4цм испред задњег средњег шава појаса. Дужина гајки је 4,5цм у готовом стању. Доња страна гајки је прештепана на растојању 0,5цм испод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Ластиш се ушива на бочни део појаса. На предњем делу појаса ластиш прелази 3цм мерено после лампас траке, а на задњем делу долази до задњег ушитка. Ластиш је ширине 3цм. Величински број и сировински састав се ушивајуу унутрашњи десни део задњег појаса. </w:t>
      </w:r>
    </w:p>
    <w:p w:rsidR="00125F83" w:rsidRPr="00CC71F3" w:rsidRDefault="00125F83" w:rsidP="00125F83">
      <w:pPr>
        <w:spacing w:after="29" w:line="240" w:lineRule="auto"/>
        <w:rPr>
          <w:rFonts w:ascii="Times New Roman" w:eastAsia="Times New Roman" w:hAnsi="Times New Roman" w:cs="Times New Roman"/>
          <w:color w:val="000000"/>
          <w:sz w:val="24"/>
          <w:lang w:val="sr-Latn-RS" w:eastAsia="sr-Latn-RS"/>
        </w:rPr>
      </w:pP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Штепови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Ластиш на бочном делу појаса је штепан по средини појаса само једним штепом. Косина  отвора  џепа је  штепана штепом од  0,5цм. Косина  џепа  је  учвршћена ринглицом 1,5цм испод појаса. Такође је и крај отвора џепа учвршћен ринглицом. Гајке су штепане штепом ширине 0,2цм. Шлиц је штепан украсним штепом ширине 3цм и он је на крају благо заобљен. </w:t>
      </w:r>
    </w:p>
    <w:p w:rsidR="00125F83" w:rsidRPr="00CC71F3" w:rsidRDefault="00125F83" w:rsidP="00125F83">
      <w:pPr>
        <w:spacing w:after="27"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125F83">
      <w:pPr>
        <w:spacing w:after="47" w:line="241" w:lineRule="auto"/>
        <w:ind w:left="126" w:right="2173"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Рупице, дугмад На средини појаса је исплетена равна рупица 1цм од почетка појаса.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Величина дугмади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Дугме је величине 24. </w:t>
      </w:r>
    </w:p>
    <w:p w:rsidR="00125F83" w:rsidRPr="00CC71F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Шавови и поруби </w:t>
      </w:r>
    </w:p>
    <w:p w:rsidR="00125F8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Сви шавови су 1цм, а ширина поруба је 4цм. Дужина панталона се захват</w:t>
      </w:r>
      <w:r>
        <w:rPr>
          <w:rFonts w:ascii="Times New Roman" w:eastAsia="Times New Roman" w:hAnsi="Times New Roman" w:cs="Times New Roman"/>
          <w:color w:val="000000"/>
          <w:sz w:val="24"/>
          <w:lang w:val="sr-Latn-RS" w:eastAsia="sr-Latn-RS"/>
        </w:rPr>
        <w:t>а скривеним бодом тј, холује се</w:t>
      </w:r>
    </w:p>
    <w:p w:rsidR="00125F83" w:rsidRDefault="00125F83"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p>
    <w:p w:rsidR="00785788" w:rsidRDefault="00785788"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p>
    <w:p w:rsidR="00785788" w:rsidRDefault="00785788"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p>
    <w:p w:rsidR="00785788" w:rsidRDefault="00785788"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pP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p>
    <w:p w:rsidR="00785788" w:rsidRPr="00CC71F3" w:rsidRDefault="00785788" w:rsidP="00785788">
      <w:pPr>
        <w:spacing w:after="0" w:line="240" w:lineRule="auto"/>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Женске панталоне </w:t>
      </w:r>
      <w:r w:rsidRPr="00CC71F3">
        <w:rPr>
          <w:rFonts w:ascii="Times New Roman" w:eastAsia="Times New Roman" w:hAnsi="Times New Roman" w:cs="Times New Roman"/>
          <w:b/>
          <w:color w:val="000000"/>
          <w:lang w:val="sr-Latn-RS" w:eastAsia="sr-Latn-RS"/>
        </w:rPr>
        <w:tab/>
      </w:r>
      <w:r w:rsidRPr="00CC71F3">
        <w:rPr>
          <w:rFonts w:ascii="Times New Roman" w:eastAsia="Times New Roman" w:hAnsi="Times New Roman" w:cs="Times New Roman"/>
          <w:color w:val="000000"/>
          <w:sz w:val="24"/>
          <w:lang w:val="sr-Latn-RS" w:eastAsia="sr-Latn-RS"/>
        </w:rPr>
        <w:t xml:space="preserve"> </w:t>
      </w:r>
    </w:p>
    <w:p w:rsidR="00785788" w:rsidRPr="00CC71F3" w:rsidRDefault="00785788" w:rsidP="00785788">
      <w:pPr>
        <w:spacing w:after="0" w:line="240" w:lineRule="auto"/>
        <w:ind w:right="4600"/>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ind w:right="4600"/>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ind w:right="4600"/>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ind w:right="4600"/>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ind w:right="4600"/>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lang w:val="sr-Latn-RS" w:eastAsia="sr-Latn-RS"/>
        </w:rPr>
        <w:t xml:space="preserve"> </w:t>
      </w:r>
    </w:p>
    <w:p w:rsidR="00785788" w:rsidRPr="00CC71F3" w:rsidRDefault="00785788" w:rsidP="00785788">
      <w:pPr>
        <w:spacing w:after="0" w:line="240" w:lineRule="auto"/>
        <w:ind w:left="132" w:right="271"/>
        <w:rPr>
          <w:rFonts w:ascii="Times New Roman" w:eastAsia="Times New Roman" w:hAnsi="Times New Roman" w:cs="Times New Roman"/>
          <w:color w:val="000000"/>
          <w:sz w:val="24"/>
          <w:lang w:val="sr-Latn-RS" w:eastAsia="sr-Latn-RS"/>
        </w:rPr>
      </w:pPr>
      <w:r w:rsidRPr="00CC71F3">
        <w:rPr>
          <w:rFonts w:eastAsia="Calibri" w:cs="Calibri"/>
          <w:noProof/>
          <w:color w:val="000000"/>
        </w:rPr>
        <mc:AlternateContent>
          <mc:Choice Requires="wpg">
            <w:drawing>
              <wp:anchor distT="0" distB="0" distL="114300" distR="114300" simplePos="0" relativeHeight="251662336" behindDoc="0" locked="0" layoutInCell="1" allowOverlap="1" wp14:anchorId="182C5278" wp14:editId="77647492">
                <wp:simplePos x="0" y="0"/>
                <wp:positionH relativeFrom="column">
                  <wp:posOffset>4658868</wp:posOffset>
                </wp:positionH>
                <wp:positionV relativeFrom="paragraph">
                  <wp:posOffset>690077</wp:posOffset>
                </wp:positionV>
                <wp:extent cx="1072897" cy="4774692"/>
                <wp:effectExtent l="0" t="0" r="0" b="0"/>
                <wp:wrapSquare wrapText="bothSides"/>
                <wp:docPr id="458864" name="Group 458864"/>
                <wp:cNvGraphicFramePr/>
                <a:graphic xmlns:a="http://schemas.openxmlformats.org/drawingml/2006/main">
                  <a:graphicData uri="http://schemas.microsoft.com/office/word/2010/wordprocessingGroup">
                    <wpg:wgp>
                      <wpg:cNvGrpSpPr/>
                      <wpg:grpSpPr>
                        <a:xfrm>
                          <a:off x="0" y="0"/>
                          <a:ext cx="1072897" cy="4774692"/>
                          <a:chOff x="0" y="0"/>
                          <a:chExt cx="1072897" cy="4774692"/>
                        </a:xfrm>
                      </wpg:grpSpPr>
                      <wps:wsp>
                        <wps:cNvPr id="48316" name="Shape 48316"/>
                        <wps:cNvSpPr/>
                        <wps:spPr>
                          <a:xfrm>
                            <a:off x="0" y="10668"/>
                            <a:ext cx="1072897" cy="4559808"/>
                          </a:xfrm>
                          <a:custGeom>
                            <a:avLst/>
                            <a:gdLst/>
                            <a:ahLst/>
                            <a:cxnLst/>
                            <a:rect l="0" t="0" r="0" b="0"/>
                            <a:pathLst>
                              <a:path w="1072897" h="4559808">
                                <a:moveTo>
                                  <a:pt x="867791" y="0"/>
                                </a:moveTo>
                                <a:lnTo>
                                  <a:pt x="868426" y="15240"/>
                                </a:lnTo>
                                <a:lnTo>
                                  <a:pt x="868426" y="29210"/>
                                </a:lnTo>
                                <a:lnTo>
                                  <a:pt x="868426" y="41910"/>
                                </a:lnTo>
                                <a:lnTo>
                                  <a:pt x="868426" y="53340"/>
                                </a:lnTo>
                                <a:lnTo>
                                  <a:pt x="868426" y="64135"/>
                                </a:lnTo>
                                <a:lnTo>
                                  <a:pt x="874141" y="107950"/>
                                </a:lnTo>
                                <a:lnTo>
                                  <a:pt x="895096" y="161290"/>
                                </a:lnTo>
                                <a:lnTo>
                                  <a:pt x="911606" y="202565"/>
                                </a:lnTo>
                                <a:lnTo>
                                  <a:pt x="928116" y="244475"/>
                                </a:lnTo>
                                <a:lnTo>
                                  <a:pt x="943991" y="287655"/>
                                </a:lnTo>
                                <a:lnTo>
                                  <a:pt x="959231" y="330835"/>
                                </a:lnTo>
                                <a:lnTo>
                                  <a:pt x="973836" y="374650"/>
                                </a:lnTo>
                                <a:lnTo>
                                  <a:pt x="987806" y="418465"/>
                                </a:lnTo>
                                <a:lnTo>
                                  <a:pt x="1001141" y="462280"/>
                                </a:lnTo>
                                <a:lnTo>
                                  <a:pt x="1013841" y="506730"/>
                                </a:lnTo>
                                <a:lnTo>
                                  <a:pt x="1025272" y="551180"/>
                                </a:lnTo>
                                <a:lnTo>
                                  <a:pt x="1035431" y="595630"/>
                                </a:lnTo>
                                <a:lnTo>
                                  <a:pt x="1044956" y="639445"/>
                                </a:lnTo>
                                <a:lnTo>
                                  <a:pt x="1053211" y="683260"/>
                                </a:lnTo>
                                <a:lnTo>
                                  <a:pt x="1059561" y="726440"/>
                                </a:lnTo>
                                <a:lnTo>
                                  <a:pt x="1065276" y="769620"/>
                                </a:lnTo>
                                <a:lnTo>
                                  <a:pt x="1069086" y="812165"/>
                                </a:lnTo>
                                <a:lnTo>
                                  <a:pt x="1071626" y="853440"/>
                                </a:lnTo>
                                <a:lnTo>
                                  <a:pt x="1072897" y="894080"/>
                                </a:lnTo>
                                <a:lnTo>
                                  <a:pt x="1071626" y="934085"/>
                                </a:lnTo>
                                <a:lnTo>
                                  <a:pt x="1069086" y="973455"/>
                                </a:lnTo>
                                <a:lnTo>
                                  <a:pt x="1052576" y="1152525"/>
                                </a:lnTo>
                                <a:lnTo>
                                  <a:pt x="1038606" y="1331595"/>
                                </a:lnTo>
                                <a:lnTo>
                                  <a:pt x="1025906" y="1510665"/>
                                </a:lnTo>
                                <a:lnTo>
                                  <a:pt x="1014476" y="1688465"/>
                                </a:lnTo>
                                <a:lnTo>
                                  <a:pt x="1004951" y="1866265"/>
                                </a:lnTo>
                                <a:lnTo>
                                  <a:pt x="996696" y="2044065"/>
                                </a:lnTo>
                                <a:lnTo>
                                  <a:pt x="990346" y="2221230"/>
                                </a:lnTo>
                                <a:lnTo>
                                  <a:pt x="985266" y="2397633"/>
                                </a:lnTo>
                                <a:lnTo>
                                  <a:pt x="981456" y="2574798"/>
                                </a:lnTo>
                                <a:lnTo>
                                  <a:pt x="978916" y="2751328"/>
                                </a:lnTo>
                                <a:lnTo>
                                  <a:pt x="977646" y="2927858"/>
                                </a:lnTo>
                                <a:lnTo>
                                  <a:pt x="977646" y="3104388"/>
                                </a:lnTo>
                                <a:lnTo>
                                  <a:pt x="978281" y="3281553"/>
                                </a:lnTo>
                                <a:lnTo>
                                  <a:pt x="980821" y="3458083"/>
                                </a:lnTo>
                                <a:lnTo>
                                  <a:pt x="983996" y="3635248"/>
                                </a:lnTo>
                                <a:lnTo>
                                  <a:pt x="988441" y="3813048"/>
                                </a:lnTo>
                                <a:lnTo>
                                  <a:pt x="993521" y="3990848"/>
                                </a:lnTo>
                                <a:lnTo>
                                  <a:pt x="999236" y="4168648"/>
                                </a:lnTo>
                                <a:lnTo>
                                  <a:pt x="1006221" y="4347083"/>
                                </a:lnTo>
                                <a:lnTo>
                                  <a:pt x="1013841" y="4526153"/>
                                </a:lnTo>
                                <a:lnTo>
                                  <a:pt x="634238" y="4559808"/>
                                </a:lnTo>
                                <a:lnTo>
                                  <a:pt x="250190" y="4538218"/>
                                </a:lnTo>
                                <a:lnTo>
                                  <a:pt x="0" y="76200"/>
                                </a:lnTo>
                                <a:lnTo>
                                  <a:pt x="867791" y="0"/>
                                </a:lnTo>
                                <a:close/>
                              </a:path>
                            </a:pathLst>
                          </a:custGeom>
                          <a:noFill/>
                          <a:ln w="18288" cap="flat" cmpd="sng" algn="ctr">
                            <a:solidFill>
                              <a:srgbClr val="231F20"/>
                            </a:solidFill>
                            <a:prstDash val="solid"/>
                            <a:round/>
                          </a:ln>
                          <a:effectLst/>
                        </wps:spPr>
                        <wps:bodyPr/>
                      </wps:wsp>
                      <wps:wsp>
                        <wps:cNvPr id="48317" name="Shape 48317"/>
                        <wps:cNvSpPr/>
                        <wps:spPr>
                          <a:xfrm>
                            <a:off x="16764" y="126492"/>
                            <a:ext cx="861060" cy="80772"/>
                          </a:xfrm>
                          <a:custGeom>
                            <a:avLst/>
                            <a:gdLst/>
                            <a:ahLst/>
                            <a:cxnLst/>
                            <a:rect l="0" t="0" r="0" b="0"/>
                            <a:pathLst>
                              <a:path w="861060" h="80772">
                                <a:moveTo>
                                  <a:pt x="0" y="80772"/>
                                </a:moveTo>
                                <a:lnTo>
                                  <a:pt x="62230" y="75692"/>
                                </a:lnTo>
                                <a:lnTo>
                                  <a:pt x="100203" y="72517"/>
                                </a:lnTo>
                                <a:lnTo>
                                  <a:pt x="142748" y="68707"/>
                                </a:lnTo>
                                <a:lnTo>
                                  <a:pt x="188468" y="64897"/>
                                </a:lnTo>
                                <a:lnTo>
                                  <a:pt x="236093" y="60452"/>
                                </a:lnTo>
                                <a:lnTo>
                                  <a:pt x="286766" y="56007"/>
                                </a:lnTo>
                                <a:lnTo>
                                  <a:pt x="338201" y="51562"/>
                                </a:lnTo>
                                <a:lnTo>
                                  <a:pt x="391541" y="46482"/>
                                </a:lnTo>
                                <a:lnTo>
                                  <a:pt x="444119" y="42037"/>
                                </a:lnTo>
                                <a:lnTo>
                                  <a:pt x="496824" y="36830"/>
                                </a:lnTo>
                                <a:lnTo>
                                  <a:pt x="548894" y="32385"/>
                                </a:lnTo>
                                <a:lnTo>
                                  <a:pt x="599694" y="27305"/>
                                </a:lnTo>
                                <a:lnTo>
                                  <a:pt x="647827" y="22860"/>
                                </a:lnTo>
                                <a:lnTo>
                                  <a:pt x="693547" y="18415"/>
                                </a:lnTo>
                                <a:lnTo>
                                  <a:pt x="736092" y="13970"/>
                                </a:lnTo>
                                <a:lnTo>
                                  <a:pt x="774192" y="10160"/>
                                </a:lnTo>
                                <a:lnTo>
                                  <a:pt x="837565" y="3175"/>
                                </a:lnTo>
                                <a:lnTo>
                                  <a:pt x="861060" y="0"/>
                                </a:lnTo>
                              </a:path>
                            </a:pathLst>
                          </a:custGeom>
                          <a:noFill/>
                          <a:ln w="18288" cap="flat" cmpd="sng" algn="ctr">
                            <a:solidFill>
                              <a:srgbClr val="231F20"/>
                            </a:solidFill>
                            <a:prstDash val="solid"/>
                            <a:round/>
                          </a:ln>
                          <a:effectLst/>
                        </wps:spPr>
                        <wps:bodyPr/>
                      </wps:wsp>
                      <wps:wsp>
                        <wps:cNvPr id="505677" name="Shape 505677"/>
                        <wps:cNvSpPr/>
                        <wps:spPr>
                          <a:xfrm>
                            <a:off x="35052" y="64008"/>
                            <a:ext cx="57014" cy="160020"/>
                          </a:xfrm>
                          <a:custGeom>
                            <a:avLst/>
                            <a:gdLst/>
                            <a:ahLst/>
                            <a:cxnLst/>
                            <a:rect l="0" t="0" r="0" b="0"/>
                            <a:pathLst>
                              <a:path w="57014" h="160020">
                                <a:moveTo>
                                  <a:pt x="0" y="0"/>
                                </a:moveTo>
                                <a:lnTo>
                                  <a:pt x="57014" y="0"/>
                                </a:lnTo>
                                <a:lnTo>
                                  <a:pt x="57014" y="160020"/>
                                </a:lnTo>
                                <a:lnTo>
                                  <a:pt x="0" y="160020"/>
                                </a:lnTo>
                                <a:lnTo>
                                  <a:pt x="0" y="0"/>
                                </a:lnTo>
                              </a:path>
                            </a:pathLst>
                          </a:custGeom>
                          <a:solidFill>
                            <a:srgbClr val="231F20"/>
                          </a:solidFill>
                          <a:ln w="0" cap="flat">
                            <a:noFill/>
                            <a:round/>
                          </a:ln>
                          <a:effectLst/>
                        </wps:spPr>
                        <wps:bodyPr/>
                      </wps:wsp>
                      <wps:wsp>
                        <wps:cNvPr id="48319" name="Shape 48319"/>
                        <wps:cNvSpPr/>
                        <wps:spPr>
                          <a:xfrm>
                            <a:off x="53340" y="74675"/>
                            <a:ext cx="0" cy="144780"/>
                          </a:xfrm>
                          <a:custGeom>
                            <a:avLst/>
                            <a:gdLst/>
                            <a:ahLst/>
                            <a:cxnLst/>
                            <a:rect l="0" t="0" r="0" b="0"/>
                            <a:pathLst>
                              <a:path h="144780">
                                <a:moveTo>
                                  <a:pt x="0" y="0"/>
                                </a:moveTo>
                                <a:lnTo>
                                  <a:pt x="0" y="144780"/>
                                </a:lnTo>
                              </a:path>
                            </a:pathLst>
                          </a:custGeom>
                          <a:noFill/>
                          <a:ln w="3048" cap="flat" cmpd="sng" algn="ctr">
                            <a:solidFill>
                              <a:srgbClr val="231F20"/>
                            </a:solidFill>
                            <a:custDash>
                              <a:ds d="800042" sp="800042"/>
                            </a:custDash>
                            <a:round/>
                          </a:ln>
                          <a:effectLst/>
                        </wps:spPr>
                        <wps:bodyPr/>
                      </wps:wsp>
                      <wps:wsp>
                        <wps:cNvPr id="48320" name="Shape 48320"/>
                        <wps:cNvSpPr/>
                        <wps:spPr>
                          <a:xfrm>
                            <a:off x="74676" y="74675"/>
                            <a:ext cx="0" cy="145415"/>
                          </a:xfrm>
                          <a:custGeom>
                            <a:avLst/>
                            <a:gdLst/>
                            <a:ahLst/>
                            <a:cxnLst/>
                            <a:rect l="0" t="0" r="0" b="0"/>
                            <a:pathLst>
                              <a:path h="145415">
                                <a:moveTo>
                                  <a:pt x="0" y="0"/>
                                </a:moveTo>
                                <a:lnTo>
                                  <a:pt x="0" y="145415"/>
                                </a:lnTo>
                              </a:path>
                            </a:pathLst>
                          </a:custGeom>
                          <a:noFill/>
                          <a:ln w="3048" cap="flat" cmpd="sng" algn="ctr">
                            <a:solidFill>
                              <a:srgbClr val="231F20"/>
                            </a:solidFill>
                            <a:custDash>
                              <a:ds d="800042" sp="800042"/>
                            </a:custDash>
                            <a:round/>
                          </a:ln>
                          <a:effectLst/>
                        </wps:spPr>
                        <wps:bodyPr/>
                      </wps:wsp>
                      <wps:wsp>
                        <wps:cNvPr id="505678" name="Shape 505678"/>
                        <wps:cNvSpPr/>
                        <wps:spPr>
                          <a:xfrm>
                            <a:off x="789432" y="0"/>
                            <a:ext cx="57014" cy="160020"/>
                          </a:xfrm>
                          <a:custGeom>
                            <a:avLst/>
                            <a:gdLst/>
                            <a:ahLst/>
                            <a:cxnLst/>
                            <a:rect l="0" t="0" r="0" b="0"/>
                            <a:pathLst>
                              <a:path w="57014" h="160020">
                                <a:moveTo>
                                  <a:pt x="0" y="0"/>
                                </a:moveTo>
                                <a:lnTo>
                                  <a:pt x="57014" y="0"/>
                                </a:lnTo>
                                <a:lnTo>
                                  <a:pt x="57014" y="160020"/>
                                </a:lnTo>
                                <a:lnTo>
                                  <a:pt x="0" y="160020"/>
                                </a:lnTo>
                                <a:lnTo>
                                  <a:pt x="0" y="0"/>
                                </a:lnTo>
                              </a:path>
                            </a:pathLst>
                          </a:custGeom>
                          <a:solidFill>
                            <a:srgbClr val="231F20"/>
                          </a:solidFill>
                          <a:ln w="0" cap="flat">
                            <a:noFill/>
                            <a:round/>
                          </a:ln>
                          <a:effectLst/>
                        </wps:spPr>
                        <wps:bodyPr/>
                      </wps:wsp>
                      <wps:wsp>
                        <wps:cNvPr id="48322" name="Shape 48322"/>
                        <wps:cNvSpPr/>
                        <wps:spPr>
                          <a:xfrm>
                            <a:off x="807720" y="10668"/>
                            <a:ext cx="0" cy="145415"/>
                          </a:xfrm>
                          <a:custGeom>
                            <a:avLst/>
                            <a:gdLst/>
                            <a:ahLst/>
                            <a:cxnLst/>
                            <a:rect l="0" t="0" r="0" b="0"/>
                            <a:pathLst>
                              <a:path h="145415">
                                <a:moveTo>
                                  <a:pt x="0" y="0"/>
                                </a:moveTo>
                                <a:lnTo>
                                  <a:pt x="0" y="145415"/>
                                </a:lnTo>
                              </a:path>
                            </a:pathLst>
                          </a:custGeom>
                          <a:noFill/>
                          <a:ln w="3048" cap="flat" cmpd="sng" algn="ctr">
                            <a:solidFill>
                              <a:srgbClr val="231F20"/>
                            </a:solidFill>
                            <a:custDash>
                              <a:ds d="800042" sp="800042"/>
                            </a:custDash>
                            <a:round/>
                          </a:ln>
                          <a:effectLst/>
                        </wps:spPr>
                        <wps:bodyPr/>
                      </wps:wsp>
                      <wps:wsp>
                        <wps:cNvPr id="48323" name="Shape 48323"/>
                        <wps:cNvSpPr/>
                        <wps:spPr>
                          <a:xfrm>
                            <a:off x="827532" y="10668"/>
                            <a:ext cx="1524" cy="144780"/>
                          </a:xfrm>
                          <a:custGeom>
                            <a:avLst/>
                            <a:gdLst/>
                            <a:ahLst/>
                            <a:cxnLst/>
                            <a:rect l="0" t="0" r="0" b="0"/>
                            <a:pathLst>
                              <a:path w="1524" h="144780">
                                <a:moveTo>
                                  <a:pt x="0" y="0"/>
                                </a:moveTo>
                                <a:lnTo>
                                  <a:pt x="1524" y="144780"/>
                                </a:lnTo>
                              </a:path>
                            </a:pathLst>
                          </a:custGeom>
                          <a:noFill/>
                          <a:ln w="3048" cap="flat" cmpd="sng" algn="ctr">
                            <a:solidFill>
                              <a:srgbClr val="231F20"/>
                            </a:solidFill>
                            <a:custDash>
                              <a:ds d="800042" sp="800042"/>
                            </a:custDash>
                            <a:round/>
                          </a:ln>
                          <a:effectLst/>
                        </wps:spPr>
                        <wps:bodyPr/>
                      </wps:wsp>
                      <wps:wsp>
                        <wps:cNvPr id="48324" name="Shape 48324"/>
                        <wps:cNvSpPr/>
                        <wps:spPr>
                          <a:xfrm>
                            <a:off x="391668" y="175259"/>
                            <a:ext cx="260604" cy="4389756"/>
                          </a:xfrm>
                          <a:custGeom>
                            <a:avLst/>
                            <a:gdLst/>
                            <a:ahLst/>
                            <a:cxnLst/>
                            <a:rect l="0" t="0" r="0" b="0"/>
                            <a:pathLst>
                              <a:path w="260604" h="4389756">
                                <a:moveTo>
                                  <a:pt x="0" y="0"/>
                                </a:moveTo>
                                <a:lnTo>
                                  <a:pt x="229489" y="4389756"/>
                                </a:lnTo>
                                <a:lnTo>
                                  <a:pt x="260604" y="4389121"/>
                                </a:lnTo>
                                <a:lnTo>
                                  <a:pt x="31750" y="636"/>
                                </a:lnTo>
                                <a:lnTo>
                                  <a:pt x="0" y="0"/>
                                </a:lnTo>
                                <a:close/>
                              </a:path>
                            </a:pathLst>
                          </a:custGeom>
                          <a:noFill/>
                          <a:ln w="3048" cap="flat" cmpd="sng" algn="ctr">
                            <a:solidFill>
                              <a:srgbClr val="231F20"/>
                            </a:solidFill>
                            <a:prstDash val="solid"/>
                            <a:round/>
                          </a:ln>
                          <a:effectLst/>
                        </wps:spPr>
                        <wps:bodyPr/>
                      </wps:wsp>
                      <wps:wsp>
                        <wps:cNvPr id="48325" name="Shape 48325"/>
                        <wps:cNvSpPr/>
                        <wps:spPr>
                          <a:xfrm>
                            <a:off x="268224" y="185927"/>
                            <a:ext cx="155448" cy="646176"/>
                          </a:xfrm>
                          <a:custGeom>
                            <a:avLst/>
                            <a:gdLst/>
                            <a:ahLst/>
                            <a:cxnLst/>
                            <a:rect l="0" t="0" r="0" b="0"/>
                            <a:pathLst>
                              <a:path w="155448" h="646176">
                                <a:moveTo>
                                  <a:pt x="155448" y="646176"/>
                                </a:moveTo>
                                <a:lnTo>
                                  <a:pt x="0" y="0"/>
                                </a:lnTo>
                              </a:path>
                            </a:pathLst>
                          </a:custGeom>
                          <a:noFill/>
                          <a:ln w="18288" cap="flat" cmpd="sng" algn="ctr">
                            <a:solidFill>
                              <a:srgbClr val="231F20"/>
                            </a:solidFill>
                            <a:prstDash val="solid"/>
                            <a:round/>
                          </a:ln>
                          <a:effectLst/>
                        </wps:spPr>
                        <wps:bodyPr/>
                      </wps:wsp>
                      <wps:wsp>
                        <wps:cNvPr id="48326" name="Shape 48326"/>
                        <wps:cNvSpPr/>
                        <wps:spPr>
                          <a:xfrm>
                            <a:off x="242316" y="187451"/>
                            <a:ext cx="184404" cy="724535"/>
                          </a:xfrm>
                          <a:custGeom>
                            <a:avLst/>
                            <a:gdLst/>
                            <a:ahLst/>
                            <a:cxnLst/>
                            <a:rect l="0" t="0" r="0" b="0"/>
                            <a:pathLst>
                              <a:path w="184404" h="724535">
                                <a:moveTo>
                                  <a:pt x="0" y="0"/>
                                </a:moveTo>
                                <a:lnTo>
                                  <a:pt x="184404" y="724535"/>
                                </a:lnTo>
                              </a:path>
                            </a:pathLst>
                          </a:custGeom>
                          <a:noFill/>
                          <a:ln w="3048" cap="flat" cmpd="sng" algn="ctr">
                            <a:solidFill>
                              <a:srgbClr val="231F20"/>
                            </a:solidFill>
                            <a:custDash>
                              <a:ds d="800042" sp="800042"/>
                            </a:custDash>
                            <a:round/>
                          </a:ln>
                          <a:effectLst/>
                        </wps:spPr>
                        <wps:bodyPr/>
                      </wps:wsp>
                      <wps:wsp>
                        <wps:cNvPr id="48327" name="Shape 48327"/>
                        <wps:cNvSpPr/>
                        <wps:spPr>
                          <a:xfrm>
                            <a:off x="275844" y="38099"/>
                            <a:ext cx="353568" cy="138684"/>
                          </a:xfrm>
                          <a:custGeom>
                            <a:avLst/>
                            <a:gdLst/>
                            <a:ahLst/>
                            <a:cxnLst/>
                            <a:rect l="0" t="0" r="0" b="0"/>
                            <a:pathLst>
                              <a:path w="353568" h="138684">
                                <a:moveTo>
                                  <a:pt x="635" y="138684"/>
                                </a:moveTo>
                                <a:lnTo>
                                  <a:pt x="5080" y="21590"/>
                                </a:lnTo>
                                <a:lnTo>
                                  <a:pt x="17145" y="134874"/>
                                </a:lnTo>
                                <a:lnTo>
                                  <a:pt x="35052" y="21590"/>
                                </a:lnTo>
                                <a:lnTo>
                                  <a:pt x="53467" y="132969"/>
                                </a:lnTo>
                                <a:lnTo>
                                  <a:pt x="71374" y="17780"/>
                                </a:lnTo>
                                <a:lnTo>
                                  <a:pt x="83439" y="131064"/>
                                </a:lnTo>
                                <a:lnTo>
                                  <a:pt x="101346" y="15240"/>
                                </a:lnTo>
                                <a:lnTo>
                                  <a:pt x="113411" y="128524"/>
                                </a:lnTo>
                                <a:lnTo>
                                  <a:pt x="134366" y="10795"/>
                                </a:lnTo>
                                <a:lnTo>
                                  <a:pt x="143383" y="132969"/>
                                </a:lnTo>
                                <a:lnTo>
                                  <a:pt x="170053" y="8890"/>
                                </a:lnTo>
                                <a:lnTo>
                                  <a:pt x="182245" y="126619"/>
                                </a:lnTo>
                                <a:lnTo>
                                  <a:pt x="203200" y="6350"/>
                                </a:lnTo>
                                <a:lnTo>
                                  <a:pt x="212090" y="122174"/>
                                </a:lnTo>
                                <a:lnTo>
                                  <a:pt x="236347" y="4445"/>
                                </a:lnTo>
                                <a:lnTo>
                                  <a:pt x="245237" y="119634"/>
                                </a:lnTo>
                                <a:lnTo>
                                  <a:pt x="269494" y="2540"/>
                                </a:lnTo>
                                <a:lnTo>
                                  <a:pt x="281559" y="117729"/>
                                </a:lnTo>
                                <a:lnTo>
                                  <a:pt x="305816" y="2540"/>
                                </a:lnTo>
                                <a:lnTo>
                                  <a:pt x="320421" y="119634"/>
                                </a:lnTo>
                                <a:lnTo>
                                  <a:pt x="344678" y="0"/>
                                </a:lnTo>
                                <a:lnTo>
                                  <a:pt x="353568" y="108839"/>
                                </a:lnTo>
                                <a:lnTo>
                                  <a:pt x="344678" y="0"/>
                                </a:lnTo>
                                <a:lnTo>
                                  <a:pt x="347853" y="59182"/>
                                </a:lnTo>
                                <a:lnTo>
                                  <a:pt x="0" y="82042"/>
                                </a:lnTo>
                              </a:path>
                            </a:pathLst>
                          </a:custGeom>
                          <a:noFill/>
                          <a:ln w="3048" cap="flat" cmpd="sng" algn="ctr">
                            <a:solidFill>
                              <a:srgbClr val="231F20"/>
                            </a:solidFill>
                            <a:prstDash val="solid"/>
                            <a:round/>
                          </a:ln>
                          <a:effectLst/>
                        </wps:spPr>
                        <wps:bodyPr/>
                      </wps:wsp>
                      <wps:wsp>
                        <wps:cNvPr id="48328" name="Shape 48328"/>
                        <wps:cNvSpPr/>
                        <wps:spPr>
                          <a:xfrm>
                            <a:off x="401574" y="835913"/>
                            <a:ext cx="22860" cy="0"/>
                          </a:xfrm>
                          <a:custGeom>
                            <a:avLst/>
                            <a:gdLst/>
                            <a:ahLst/>
                            <a:cxnLst/>
                            <a:rect l="0" t="0" r="0" b="0"/>
                            <a:pathLst>
                              <a:path w="22860">
                                <a:moveTo>
                                  <a:pt x="0" y="0"/>
                                </a:moveTo>
                                <a:lnTo>
                                  <a:pt x="22860" y="0"/>
                                </a:lnTo>
                              </a:path>
                            </a:pathLst>
                          </a:custGeom>
                          <a:noFill/>
                          <a:ln w="10668" cap="flat" cmpd="sng" algn="ctr">
                            <a:solidFill>
                              <a:srgbClr val="231F20"/>
                            </a:solidFill>
                            <a:prstDash val="solid"/>
                            <a:round/>
                          </a:ln>
                          <a:effectLst/>
                        </wps:spPr>
                        <wps:bodyPr/>
                      </wps:wsp>
                      <wps:wsp>
                        <wps:cNvPr id="48329" name="Shape 48329"/>
                        <wps:cNvSpPr/>
                        <wps:spPr>
                          <a:xfrm>
                            <a:off x="256032" y="231647"/>
                            <a:ext cx="27432" cy="1524"/>
                          </a:xfrm>
                          <a:custGeom>
                            <a:avLst/>
                            <a:gdLst/>
                            <a:ahLst/>
                            <a:cxnLst/>
                            <a:rect l="0" t="0" r="0" b="0"/>
                            <a:pathLst>
                              <a:path w="27432" h="1524">
                                <a:moveTo>
                                  <a:pt x="27432" y="0"/>
                                </a:moveTo>
                                <a:lnTo>
                                  <a:pt x="0" y="1524"/>
                                </a:lnTo>
                              </a:path>
                            </a:pathLst>
                          </a:custGeom>
                          <a:noFill/>
                          <a:ln w="12192" cap="flat" cmpd="sng" algn="ctr">
                            <a:solidFill>
                              <a:srgbClr val="231F20"/>
                            </a:solidFill>
                            <a:prstDash val="solid"/>
                            <a:round/>
                          </a:ln>
                          <a:effectLst/>
                        </wps:spPr>
                        <wps:bodyPr/>
                      </wps:wsp>
                      <wps:wsp>
                        <wps:cNvPr id="48330" name="Shape 48330"/>
                        <wps:cNvSpPr/>
                        <wps:spPr>
                          <a:xfrm>
                            <a:off x="762762" y="160782"/>
                            <a:ext cx="0" cy="513588"/>
                          </a:xfrm>
                          <a:custGeom>
                            <a:avLst/>
                            <a:gdLst/>
                            <a:ahLst/>
                            <a:cxnLst/>
                            <a:rect l="0" t="0" r="0" b="0"/>
                            <a:pathLst>
                              <a:path h="513588">
                                <a:moveTo>
                                  <a:pt x="0" y="0"/>
                                </a:moveTo>
                                <a:lnTo>
                                  <a:pt x="0" y="513588"/>
                                </a:lnTo>
                              </a:path>
                            </a:pathLst>
                          </a:custGeom>
                          <a:noFill/>
                          <a:ln w="71628" cap="flat" cmpd="sng" algn="ctr">
                            <a:solidFill>
                              <a:srgbClr val="231F20"/>
                            </a:solidFill>
                            <a:prstDash val="solid"/>
                            <a:round/>
                          </a:ln>
                          <a:effectLst/>
                        </wps:spPr>
                        <wps:bodyPr/>
                      </wps:wsp>
                      <wps:wsp>
                        <wps:cNvPr id="505679" name="Shape 505679"/>
                        <wps:cNvSpPr/>
                        <wps:spPr>
                          <a:xfrm>
                            <a:off x="464820" y="19812"/>
                            <a:ext cx="57014" cy="161544"/>
                          </a:xfrm>
                          <a:custGeom>
                            <a:avLst/>
                            <a:gdLst/>
                            <a:ahLst/>
                            <a:cxnLst/>
                            <a:rect l="0" t="0" r="0" b="0"/>
                            <a:pathLst>
                              <a:path w="57014" h="161544">
                                <a:moveTo>
                                  <a:pt x="0" y="0"/>
                                </a:moveTo>
                                <a:lnTo>
                                  <a:pt x="57014" y="0"/>
                                </a:lnTo>
                                <a:lnTo>
                                  <a:pt x="57014" y="161544"/>
                                </a:lnTo>
                                <a:lnTo>
                                  <a:pt x="0" y="161544"/>
                                </a:lnTo>
                                <a:lnTo>
                                  <a:pt x="0" y="0"/>
                                </a:lnTo>
                              </a:path>
                            </a:pathLst>
                          </a:custGeom>
                          <a:solidFill>
                            <a:srgbClr val="231F20"/>
                          </a:solidFill>
                          <a:ln w="0" cap="flat">
                            <a:noFill/>
                            <a:round/>
                          </a:ln>
                          <a:effectLst/>
                        </wps:spPr>
                        <wps:bodyPr/>
                      </wps:wsp>
                      <wps:wsp>
                        <wps:cNvPr id="48332" name="Shape 48332"/>
                        <wps:cNvSpPr/>
                        <wps:spPr>
                          <a:xfrm>
                            <a:off x="483108" y="32003"/>
                            <a:ext cx="1524" cy="145415"/>
                          </a:xfrm>
                          <a:custGeom>
                            <a:avLst/>
                            <a:gdLst/>
                            <a:ahLst/>
                            <a:cxnLst/>
                            <a:rect l="0" t="0" r="0" b="0"/>
                            <a:pathLst>
                              <a:path w="1524" h="145415">
                                <a:moveTo>
                                  <a:pt x="0" y="0"/>
                                </a:moveTo>
                                <a:lnTo>
                                  <a:pt x="1524" y="145415"/>
                                </a:lnTo>
                              </a:path>
                            </a:pathLst>
                          </a:custGeom>
                          <a:noFill/>
                          <a:ln w="3048" cap="flat" cmpd="sng" algn="ctr">
                            <a:solidFill>
                              <a:srgbClr val="231F20"/>
                            </a:solidFill>
                            <a:custDash>
                              <a:ds d="800042" sp="800042"/>
                            </a:custDash>
                            <a:round/>
                          </a:ln>
                          <a:effectLst/>
                        </wps:spPr>
                        <wps:bodyPr/>
                      </wps:wsp>
                      <wps:wsp>
                        <wps:cNvPr id="48333" name="Shape 48333"/>
                        <wps:cNvSpPr/>
                        <wps:spPr>
                          <a:xfrm>
                            <a:off x="504444" y="32003"/>
                            <a:ext cx="0" cy="144780"/>
                          </a:xfrm>
                          <a:custGeom>
                            <a:avLst/>
                            <a:gdLst/>
                            <a:ahLst/>
                            <a:cxnLst/>
                            <a:rect l="0" t="0" r="0" b="0"/>
                            <a:pathLst>
                              <a:path h="144780">
                                <a:moveTo>
                                  <a:pt x="0" y="0"/>
                                </a:moveTo>
                                <a:lnTo>
                                  <a:pt x="0" y="144780"/>
                                </a:lnTo>
                              </a:path>
                            </a:pathLst>
                          </a:custGeom>
                          <a:noFill/>
                          <a:ln w="3048" cap="flat" cmpd="sng" algn="ctr">
                            <a:solidFill>
                              <a:srgbClr val="231F20"/>
                            </a:solidFill>
                            <a:custDash>
                              <a:ds d="800042" sp="800042"/>
                            </a:custDash>
                            <a:round/>
                          </a:ln>
                          <a:effectLst/>
                        </wps:spPr>
                        <wps:bodyPr/>
                      </wps:wsp>
                      <wps:wsp>
                        <wps:cNvPr id="48334" name="Shape 48334"/>
                        <wps:cNvSpPr/>
                        <wps:spPr>
                          <a:xfrm>
                            <a:off x="621792" y="4553711"/>
                            <a:ext cx="762" cy="220980"/>
                          </a:xfrm>
                          <a:custGeom>
                            <a:avLst/>
                            <a:gdLst/>
                            <a:ahLst/>
                            <a:cxnLst/>
                            <a:rect l="0" t="0" r="0" b="0"/>
                            <a:pathLst>
                              <a:path w="762" h="220980">
                                <a:moveTo>
                                  <a:pt x="762" y="220980"/>
                                </a:moveTo>
                                <a:lnTo>
                                  <a:pt x="0" y="0"/>
                                </a:lnTo>
                              </a:path>
                            </a:pathLst>
                          </a:custGeom>
                          <a:noFill/>
                          <a:ln w="3048" cap="flat" cmpd="sng" algn="ctr">
                            <a:solidFill>
                              <a:srgbClr val="231F20"/>
                            </a:solidFill>
                            <a:prstDash val="solid"/>
                            <a:round/>
                          </a:ln>
                          <a:effectLst/>
                        </wps:spPr>
                        <wps:bodyPr/>
                      </wps:wsp>
                      <wps:wsp>
                        <wps:cNvPr id="48335" name="Shape 48335"/>
                        <wps:cNvSpPr/>
                        <wps:spPr>
                          <a:xfrm>
                            <a:off x="655320" y="4546092"/>
                            <a:ext cx="762" cy="222504"/>
                          </a:xfrm>
                          <a:custGeom>
                            <a:avLst/>
                            <a:gdLst/>
                            <a:ahLst/>
                            <a:cxnLst/>
                            <a:rect l="0" t="0" r="0" b="0"/>
                            <a:pathLst>
                              <a:path w="762" h="222504">
                                <a:moveTo>
                                  <a:pt x="762" y="222504"/>
                                </a:moveTo>
                                <a:lnTo>
                                  <a:pt x="0" y="0"/>
                                </a:lnTo>
                              </a:path>
                            </a:pathLst>
                          </a:custGeom>
                          <a:noFill/>
                          <a:ln w="3048" cap="flat" cmpd="sng" algn="ctr">
                            <a:solidFill>
                              <a:srgbClr val="231F20"/>
                            </a:solidFill>
                            <a:prstDash val="solid"/>
                            <a:round/>
                          </a:ln>
                          <a:effectLst/>
                        </wps:spPr>
                        <wps:bodyPr/>
                      </wps:wsp>
                      <wps:wsp>
                        <wps:cNvPr id="48336" name="Shape 48336"/>
                        <wps:cNvSpPr/>
                        <wps:spPr>
                          <a:xfrm>
                            <a:off x="606552" y="4703064"/>
                            <a:ext cx="163068" cy="3048"/>
                          </a:xfrm>
                          <a:custGeom>
                            <a:avLst/>
                            <a:gdLst/>
                            <a:ahLst/>
                            <a:cxnLst/>
                            <a:rect l="0" t="0" r="0" b="0"/>
                            <a:pathLst>
                              <a:path w="163068" h="3048">
                                <a:moveTo>
                                  <a:pt x="163068" y="0"/>
                                </a:moveTo>
                                <a:lnTo>
                                  <a:pt x="0" y="3048"/>
                                </a:lnTo>
                              </a:path>
                            </a:pathLst>
                          </a:custGeom>
                          <a:noFill/>
                          <a:ln w="3048" cap="flat" cmpd="sng" algn="ctr">
                            <a:solidFill>
                              <a:srgbClr val="231F20"/>
                            </a:solidFill>
                            <a:prstDash val="solid"/>
                            <a:round/>
                          </a:ln>
                          <a:effectLst/>
                        </wps:spPr>
                        <wps:bodyPr/>
                      </wps:wsp>
                    </wpg:wgp>
                  </a:graphicData>
                </a:graphic>
              </wp:anchor>
            </w:drawing>
          </mc:Choice>
          <mc:Fallback>
            <w:pict>
              <v:group w14:anchorId="232E0A87" id="Group 458864" o:spid="_x0000_s1026" style="position:absolute;margin-left:366.85pt;margin-top:54.35pt;width:84.5pt;height:375.95pt;z-index:251662336" coordsize="10728,47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">
                <v:shape id="Shape 48316" o:spid="_x0000_s1027" style="position:absolute;top:106;width:10728;height:45598;visibility:visible;mso-wrap-style:square;v-text-anchor:top" coordsize="1072897,4559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" path="m867791,r635,15240l868426,29210r,12700l868426,53340r,10795l874141,107950r20955,53340l911606,202565r16510,41910l943991,287655r15240,43180l973836,374650r13970,43815l1001141,462280r12700,44450l1025272,551180r10159,44450l1044956,639445r8255,43815l1059561,726440r5715,43180l1069086,812165r2540,41275l1072897,894080r-1271,40005l1069086,973455r-16510,179070l1038606,1331595r-12700,179070l1014476,1688465r-9525,177800l996696,2044065r-6350,177165l985266,2397633r-3810,177165l978916,2751328r-1270,176530l977646,3104388r635,177165l980821,3458083r3175,177165l988441,3813048r5080,177800l999236,4168648r6985,178435l1013841,4526153r-379603,33655l250190,4538218,,76200,867791,xe" filled="f" strokecolor="#231f20" strokeweight="1.44pt">
                  <v:path arrowok="t" textboxrect="0,0,1072897,4559808"/>
                </v:shape>
                <v:shape id="Shape 48317" o:spid="_x0000_s1028" style="position:absolute;left:167;top:1264;width:8611;height:808;visibility:visible;mso-wrap-style:square;v-text-anchor:top" coordsize="861060,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" path="m,80772l62230,75692r37973,-3175l142748,68707r45720,-3810l236093,60452r50673,-4445l338201,51562r53340,-5080l444119,42037r52705,-5207l548894,32385r50800,-5080l647827,22860r45720,-4445l736092,13970r38100,-3810l837565,3175,861060,e" filled="f" strokecolor="#231f20" strokeweight="1.44pt">
                  <v:path arrowok="t" textboxrect="0,0,861060,80772"/>
                </v:shape>
                <v:shape id="Shape 505677" o:spid="_x0000_s1029" style="position:absolute;left:350;top:640;width:570;height:1600;visibility:visible;mso-wrap-style:square;v-text-anchor:top" coordsize="5701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" path="m,l57014,r,160020l,160020,,e" fillcolor="#231f20" stroked="f" strokeweight="0">
                  <v:path arrowok="t" textboxrect="0,0,57014,160020"/>
                </v:shape>
                <v:shape id="Shape 48319" o:spid="_x0000_s1030" style="position:absolute;left:533;top:746;width:0;height:1448;visibility:visible;mso-wrap-style:square;v-text-anchor:top" coordsize="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" path="m,l,144780e" filled="f" strokecolor="#231f20" strokeweight=".24pt">
                  <v:path arrowok="t" textboxrect="0,0,0,144780"/>
                </v:shape>
                <v:shape id="Shape 48320" o:spid="_x0000_s1031" style="position:absolute;left:746;top:746;width:0;height:1454;visibility:visible;mso-wrap-style:square;v-text-anchor:top" coordsize="0,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" path="m,l,145415e" filled="f" strokecolor="#231f20" strokeweight=".24pt">
                  <v:path arrowok="t" textboxrect="0,0,0,145415"/>
                </v:shape>
                <v:shape id="Shape 505678" o:spid="_x0000_s1032" style="position:absolute;left:7894;width:570;height:1600;visibility:visible;mso-wrap-style:square;v-text-anchor:top" coordsize="5701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" path="m,l57014,r,160020l,160020,,e" fillcolor="#231f20" stroked="f" strokeweight="0">
                  <v:path arrowok="t" textboxrect="0,0,57014,160020"/>
                </v:shape>
                <v:shape id="Shape 48322" o:spid="_x0000_s1033" style="position:absolute;left:8077;top:106;width:0;height:1454;visibility:visible;mso-wrap-style:square;v-text-anchor:top" coordsize="0,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" path="m,l,145415e" filled="f" strokecolor="#231f20" strokeweight=".24pt">
                  <v:path arrowok="t" textboxrect="0,0,0,145415"/>
                </v:shape>
                <v:shape id="Shape 48323" o:spid="_x0000_s1034" style="position:absolute;left:8275;top:106;width:15;height:1448;visibility:visible;mso-wrap-style:square;v-text-anchor:top" coordsize="152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" path="m,l1524,144780e" filled="f" strokecolor="#231f20" strokeweight=".24pt">
                  <v:path arrowok="t" textboxrect="0,0,1524,144780"/>
                </v:shape>
                <v:shape id="Shape 48324" o:spid="_x0000_s1035" style="position:absolute;left:3916;top:1752;width:2606;height:43898;visibility:visible;mso-wrap-style:square;v-text-anchor:top" coordsize="260604,438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" path="m,l229489,4389756r31115,-635l31750,636,,xe" filled="f" strokecolor="#231f20" strokeweight=".24pt">
                  <v:path arrowok="t" textboxrect="0,0,260604,4389756"/>
                </v:shape>
                <v:shape id="Shape 48325" o:spid="_x0000_s1036" style="position:absolute;left:2682;top:1859;width:1554;height:6462;visibility:visible;mso-wrap-style:square;v-text-anchor:top" coordsize="155448,646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" path="m155448,646176l,e" filled="f" strokecolor="#231f20" strokeweight="1.44pt">
                  <v:path arrowok="t" textboxrect="0,0,155448,646176"/>
                </v:shape>
                <v:shape id="Shape 48326" o:spid="_x0000_s1037" style="position:absolute;left:2423;top:1874;width:1844;height:7245;visibility:visible;mso-wrap-style:square;v-text-anchor:top" coordsize="184404,724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" path="m,l184404,724535e" filled="f" strokecolor="#231f20" strokeweight=".24pt">
                  <v:path arrowok="t" textboxrect="0,0,184404,724535"/>
                </v:shape>
                <v:shape id="Shape 48327" o:spid="_x0000_s1038" style="position:absolute;left:2758;top:380;width:3536;height:1387;visibility:visible;mso-wrap-style:square;v-text-anchor:top" coordsize="353568,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" path="m635,138684l5080,21590,17145,134874,35052,21590,53467,132969,71374,17780,83439,131064,101346,15240r12065,113284l134366,10795r9017,122174l170053,8890r12192,117729l203200,6350r8890,115824l236347,4445r8890,115189l269494,2540r12065,115189l305816,2540r14605,117094l344678,r8890,108839l344678,r3175,59182l,82042e" filled="f" strokecolor="#231f20" strokeweight=".24pt">
                  <v:path arrowok="t" textboxrect="0,0,353568,138684"/>
                </v:shape>
                <v:shape id="Shape 48328" o:spid="_x0000_s1039" style="position:absolute;left:4015;top:8359;width:229;height:0;visibility:visible;mso-wrap-style:square;v-text-anchor:top" coordsize="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" path="m,l22860,e" filled="f" strokecolor="#231f20" strokeweight=".84pt">
                  <v:path arrowok="t" textboxrect="0,0,22860,0"/>
                </v:shape>
                <v:shape id="Shape 48329" o:spid="_x0000_s1040" style="position:absolute;left:2560;top:2316;width:274;height:15;visibility:visible;mso-wrap-style:square;v-text-anchor:top" coordsize="27432,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" path="m27432,l,1524e" filled="f" strokecolor="#231f20" strokeweight=".96pt">
                  <v:path arrowok="t" textboxrect="0,0,27432,1524"/>
                </v:shape>
                <v:shape id="Shape 48330" o:spid="_x0000_s1041" style="position:absolute;left:7627;top:1607;width:0;height:5136;visibility:visible;mso-wrap-style:square;v-text-anchor:top" coordsize="0,513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" path="m,l,513588e" filled="f" strokecolor="#231f20" strokeweight="5.64pt">
                  <v:path arrowok="t" textboxrect="0,0,0,513588"/>
                </v:shape>
                <v:shape id="Shape 505679" o:spid="_x0000_s1042" style="position:absolute;left:4648;top:198;width:570;height:1615;visibility:visible;mso-wrap-style:square;v-text-anchor:top" coordsize="5701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" path="m,l57014,r,161544l,161544,,e" fillcolor="#231f20" stroked="f" strokeweight="0">
                  <v:path arrowok="t" textboxrect="0,0,57014,161544"/>
                </v:shape>
                <v:shape id="Shape 48332" o:spid="_x0000_s1043" style="position:absolute;left:4831;top:320;width:15;height:1454;visibility:visible;mso-wrap-style:square;v-text-anchor:top" coordsize="1524,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" path="m,l1524,145415e" filled="f" strokecolor="#231f20" strokeweight=".24pt">
                  <v:path arrowok="t" textboxrect="0,0,1524,145415"/>
                </v:shape>
                <v:shape id="Shape 48333" o:spid="_x0000_s1044" style="position:absolute;left:5044;top:320;width:0;height:1447;visibility:visible;mso-wrap-style:square;v-text-anchor:top" coordsize="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" path="m,l,144780e" filled="f" strokecolor="#231f20" strokeweight=".24pt">
                  <v:path arrowok="t" textboxrect="0,0,0,144780"/>
                </v:shape>
                <v:shape id="Shape 48334" o:spid="_x0000_s1045" style="position:absolute;left:6217;top:45537;width:8;height:2209;visibility:visible;mso-wrap-style:square;v-text-anchor:top" coordsize="762,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" path="m762,220980l,e" filled="f" strokecolor="#231f20" strokeweight=".24pt">
                  <v:path arrowok="t" textboxrect="0,0,762,220980"/>
                </v:shape>
                <v:shape id="Shape 48335" o:spid="_x0000_s1046" style="position:absolute;left:6553;top:45460;width:7;height:2225;visibility:visible;mso-wrap-style:square;v-text-anchor:top" coordsize="762,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" path="m762,222504l,e" filled="f" strokecolor="#231f20" strokeweight=".24pt">
                  <v:path arrowok="t" textboxrect="0,0,762,222504"/>
                </v:shape>
                <v:shape id="Shape 48336" o:spid="_x0000_s1047" style="position:absolute;left:6065;top:47030;width:1631;height:31;visibility:visible;mso-wrap-style:square;v-text-anchor:top" coordsize="163068,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" path="m163068,l,3048e" filled="f" strokecolor="#231f20" strokeweight=".24pt">
                  <v:path arrowok="t" textboxrect="0,0,163068,3048"/>
                </v:shape>
                <w10:wrap type="square"/>
              </v:group>
            </w:pict>
          </mc:Fallback>
        </mc:AlternateContent>
      </w:r>
      <w:r w:rsidRPr="00CC71F3">
        <w:rPr>
          <w:rFonts w:eastAsia="Calibri" w:cs="Calibri"/>
          <w:noProof/>
          <w:color w:val="000000"/>
        </w:rPr>
        <mc:AlternateContent>
          <mc:Choice Requires="wpg">
            <w:drawing>
              <wp:inline distT="0" distB="0" distL="0" distR="0" wp14:anchorId="63D900F8" wp14:editId="170714B8">
                <wp:extent cx="4093464" cy="5647199"/>
                <wp:effectExtent l="0" t="0" r="0" b="0"/>
                <wp:docPr id="458863" name="Group 458863"/>
                <wp:cNvGraphicFramePr/>
                <a:graphic xmlns:a="http://schemas.openxmlformats.org/drawingml/2006/main">
                  <a:graphicData uri="http://schemas.microsoft.com/office/word/2010/wordprocessingGroup">
                    <wpg:wgp>
                      <wpg:cNvGrpSpPr/>
                      <wpg:grpSpPr>
                        <a:xfrm>
                          <a:off x="0" y="0"/>
                          <a:ext cx="4093464" cy="5647199"/>
                          <a:chOff x="0" y="0"/>
                          <a:chExt cx="4093464" cy="5647199"/>
                        </a:xfrm>
                      </wpg:grpSpPr>
                      <wps:wsp>
                        <wps:cNvPr id="48250" name="Shape 48250"/>
                        <wps:cNvSpPr/>
                        <wps:spPr>
                          <a:xfrm>
                            <a:off x="219456" y="316696"/>
                            <a:ext cx="1703832" cy="4476877"/>
                          </a:xfrm>
                          <a:custGeom>
                            <a:avLst/>
                            <a:gdLst/>
                            <a:ahLst/>
                            <a:cxnLst/>
                            <a:rect l="0" t="0" r="0" b="0"/>
                            <a:pathLst>
                              <a:path w="1703832" h="4476877">
                                <a:moveTo>
                                  <a:pt x="1554607" y="0"/>
                                </a:moveTo>
                                <a:lnTo>
                                  <a:pt x="1555242" y="16510"/>
                                </a:lnTo>
                                <a:lnTo>
                                  <a:pt x="1555242" y="30480"/>
                                </a:lnTo>
                                <a:lnTo>
                                  <a:pt x="1554607" y="41910"/>
                                </a:lnTo>
                                <a:lnTo>
                                  <a:pt x="1553972" y="51435"/>
                                </a:lnTo>
                                <a:lnTo>
                                  <a:pt x="1553337" y="60325"/>
                                </a:lnTo>
                                <a:lnTo>
                                  <a:pt x="1562862" y="103505"/>
                                </a:lnTo>
                                <a:lnTo>
                                  <a:pt x="1578737" y="143510"/>
                                </a:lnTo>
                                <a:lnTo>
                                  <a:pt x="1592707" y="182880"/>
                                </a:lnTo>
                                <a:lnTo>
                                  <a:pt x="1605407" y="222250"/>
                                </a:lnTo>
                                <a:lnTo>
                                  <a:pt x="1616837" y="262255"/>
                                </a:lnTo>
                                <a:lnTo>
                                  <a:pt x="1626997" y="301625"/>
                                </a:lnTo>
                                <a:lnTo>
                                  <a:pt x="1635887" y="340995"/>
                                </a:lnTo>
                                <a:lnTo>
                                  <a:pt x="1644142" y="381000"/>
                                </a:lnTo>
                                <a:lnTo>
                                  <a:pt x="1650492" y="420370"/>
                                </a:lnTo>
                                <a:lnTo>
                                  <a:pt x="1656207" y="459739"/>
                                </a:lnTo>
                                <a:lnTo>
                                  <a:pt x="1661287" y="499110"/>
                                </a:lnTo>
                                <a:lnTo>
                                  <a:pt x="1665097" y="538480"/>
                                </a:lnTo>
                                <a:lnTo>
                                  <a:pt x="1668907" y="577723"/>
                                </a:lnTo>
                                <a:lnTo>
                                  <a:pt x="1671447" y="617093"/>
                                </a:lnTo>
                                <a:lnTo>
                                  <a:pt x="1673987" y="656463"/>
                                </a:lnTo>
                                <a:lnTo>
                                  <a:pt x="1675892" y="695833"/>
                                </a:lnTo>
                                <a:lnTo>
                                  <a:pt x="1677162" y="734568"/>
                                </a:lnTo>
                                <a:lnTo>
                                  <a:pt x="1679067" y="773938"/>
                                </a:lnTo>
                                <a:lnTo>
                                  <a:pt x="1680337" y="812673"/>
                                </a:lnTo>
                                <a:lnTo>
                                  <a:pt x="1681607" y="851408"/>
                                </a:lnTo>
                                <a:lnTo>
                                  <a:pt x="1682877" y="890143"/>
                                </a:lnTo>
                                <a:lnTo>
                                  <a:pt x="1687957" y="1069848"/>
                                </a:lnTo>
                                <a:lnTo>
                                  <a:pt x="1693037" y="1249552"/>
                                </a:lnTo>
                                <a:lnTo>
                                  <a:pt x="1696847" y="1428623"/>
                                </a:lnTo>
                                <a:lnTo>
                                  <a:pt x="1699387" y="1607693"/>
                                </a:lnTo>
                                <a:lnTo>
                                  <a:pt x="1701292" y="1786636"/>
                                </a:lnTo>
                                <a:lnTo>
                                  <a:pt x="1703197" y="1965071"/>
                                </a:lnTo>
                                <a:lnTo>
                                  <a:pt x="1703832" y="2143506"/>
                                </a:lnTo>
                                <a:lnTo>
                                  <a:pt x="1703832" y="2321941"/>
                                </a:lnTo>
                                <a:lnTo>
                                  <a:pt x="1703197" y="2500376"/>
                                </a:lnTo>
                                <a:lnTo>
                                  <a:pt x="1702562" y="2678811"/>
                                </a:lnTo>
                                <a:lnTo>
                                  <a:pt x="1700657" y="2856484"/>
                                </a:lnTo>
                                <a:lnTo>
                                  <a:pt x="1699387" y="3034919"/>
                                </a:lnTo>
                                <a:lnTo>
                                  <a:pt x="1696847" y="3213354"/>
                                </a:lnTo>
                                <a:lnTo>
                                  <a:pt x="1694942" y="3391789"/>
                                </a:lnTo>
                                <a:lnTo>
                                  <a:pt x="1692402" y="3570224"/>
                                </a:lnTo>
                                <a:lnTo>
                                  <a:pt x="1689862" y="3748659"/>
                                </a:lnTo>
                                <a:lnTo>
                                  <a:pt x="1687322" y="3926967"/>
                                </a:lnTo>
                                <a:lnTo>
                                  <a:pt x="1684147" y="4105402"/>
                                </a:lnTo>
                                <a:lnTo>
                                  <a:pt x="1681607" y="4284472"/>
                                </a:lnTo>
                                <a:lnTo>
                                  <a:pt x="1679067" y="4463542"/>
                                </a:lnTo>
                                <a:lnTo>
                                  <a:pt x="990346" y="4476877"/>
                                </a:lnTo>
                                <a:lnTo>
                                  <a:pt x="853186" y="1178433"/>
                                </a:lnTo>
                                <a:lnTo>
                                  <a:pt x="706501" y="4476877"/>
                                </a:lnTo>
                                <a:lnTo>
                                  <a:pt x="19050" y="4455286"/>
                                </a:lnTo>
                                <a:lnTo>
                                  <a:pt x="17780" y="4273042"/>
                                </a:lnTo>
                                <a:lnTo>
                                  <a:pt x="16510" y="4091432"/>
                                </a:lnTo>
                                <a:lnTo>
                                  <a:pt x="15240" y="3909949"/>
                                </a:lnTo>
                                <a:lnTo>
                                  <a:pt x="13335" y="3728339"/>
                                </a:lnTo>
                                <a:lnTo>
                                  <a:pt x="11430" y="3547364"/>
                                </a:lnTo>
                                <a:lnTo>
                                  <a:pt x="9525" y="3366389"/>
                                </a:lnTo>
                                <a:lnTo>
                                  <a:pt x="6985" y="3185414"/>
                                </a:lnTo>
                                <a:lnTo>
                                  <a:pt x="5080" y="3005074"/>
                                </a:lnTo>
                                <a:lnTo>
                                  <a:pt x="3810" y="2824734"/>
                                </a:lnTo>
                                <a:lnTo>
                                  <a:pt x="1905" y="2644521"/>
                                </a:lnTo>
                                <a:lnTo>
                                  <a:pt x="635" y="2464181"/>
                                </a:lnTo>
                                <a:lnTo>
                                  <a:pt x="0" y="2283841"/>
                                </a:lnTo>
                                <a:lnTo>
                                  <a:pt x="0" y="2104136"/>
                                </a:lnTo>
                                <a:lnTo>
                                  <a:pt x="0" y="1923796"/>
                                </a:lnTo>
                                <a:lnTo>
                                  <a:pt x="635" y="1743456"/>
                                </a:lnTo>
                                <a:lnTo>
                                  <a:pt x="1905" y="1563877"/>
                                </a:lnTo>
                                <a:lnTo>
                                  <a:pt x="3810" y="1383538"/>
                                </a:lnTo>
                                <a:lnTo>
                                  <a:pt x="6985" y="1203198"/>
                                </a:lnTo>
                                <a:lnTo>
                                  <a:pt x="10795" y="1022858"/>
                                </a:lnTo>
                                <a:lnTo>
                                  <a:pt x="15875" y="842518"/>
                                </a:lnTo>
                                <a:lnTo>
                                  <a:pt x="18415" y="769493"/>
                                </a:lnTo>
                                <a:lnTo>
                                  <a:pt x="21577" y="695833"/>
                                </a:lnTo>
                                <a:lnTo>
                                  <a:pt x="26657" y="622173"/>
                                </a:lnTo>
                                <a:lnTo>
                                  <a:pt x="33642" y="549275"/>
                                </a:lnTo>
                                <a:lnTo>
                                  <a:pt x="41897" y="476250"/>
                                </a:lnTo>
                                <a:lnTo>
                                  <a:pt x="53327" y="403225"/>
                                </a:lnTo>
                                <a:lnTo>
                                  <a:pt x="67285" y="330835"/>
                                </a:lnTo>
                                <a:lnTo>
                                  <a:pt x="84430" y="259714"/>
                                </a:lnTo>
                                <a:lnTo>
                                  <a:pt x="105385" y="189230"/>
                                </a:lnTo>
                                <a:lnTo>
                                  <a:pt x="129502" y="120014"/>
                                </a:lnTo>
                                <a:lnTo>
                                  <a:pt x="135255" y="104775"/>
                                </a:lnTo>
                                <a:lnTo>
                                  <a:pt x="142875" y="60960"/>
                                </a:lnTo>
                                <a:lnTo>
                                  <a:pt x="143510" y="50800"/>
                                </a:lnTo>
                                <a:lnTo>
                                  <a:pt x="142875" y="40005"/>
                                </a:lnTo>
                                <a:lnTo>
                                  <a:pt x="142875" y="27939"/>
                                </a:lnTo>
                                <a:lnTo>
                                  <a:pt x="143510" y="13335"/>
                                </a:lnTo>
                                <a:lnTo>
                                  <a:pt x="827786" y="3810"/>
                                </a:lnTo>
                                <a:lnTo>
                                  <a:pt x="1554607" y="0"/>
                                </a:lnTo>
                                <a:close/>
                              </a:path>
                            </a:pathLst>
                          </a:custGeom>
                          <a:noFill/>
                          <a:ln w="18288" cap="flat" cmpd="sng" algn="ctr">
                            <a:solidFill>
                              <a:srgbClr val="231F20"/>
                            </a:solidFill>
                            <a:prstDash val="solid"/>
                            <a:round/>
                          </a:ln>
                          <a:effectLst/>
                        </wps:spPr>
                        <wps:bodyPr/>
                      </wps:wsp>
                      <wps:wsp>
                        <wps:cNvPr id="48251" name="Shape 48251"/>
                        <wps:cNvSpPr/>
                        <wps:spPr>
                          <a:xfrm>
                            <a:off x="355092" y="430996"/>
                            <a:ext cx="1432560" cy="16763"/>
                          </a:xfrm>
                          <a:custGeom>
                            <a:avLst/>
                            <a:gdLst/>
                            <a:ahLst/>
                            <a:cxnLst/>
                            <a:rect l="0" t="0" r="0" b="0"/>
                            <a:pathLst>
                              <a:path w="1432560" h="16763">
                                <a:moveTo>
                                  <a:pt x="1432560" y="0"/>
                                </a:moveTo>
                                <a:lnTo>
                                  <a:pt x="708660" y="16763"/>
                                </a:lnTo>
                                <a:lnTo>
                                  <a:pt x="0" y="5842"/>
                                </a:lnTo>
                              </a:path>
                            </a:pathLst>
                          </a:custGeom>
                          <a:noFill/>
                          <a:ln w="18288" cap="flat" cmpd="sng" algn="ctr">
                            <a:solidFill>
                              <a:srgbClr val="231F20"/>
                            </a:solidFill>
                            <a:prstDash val="solid"/>
                            <a:round/>
                          </a:ln>
                          <a:effectLst/>
                        </wps:spPr>
                        <wps:bodyPr/>
                      </wps:wsp>
                      <wps:wsp>
                        <wps:cNvPr id="48252" name="Shape 48252"/>
                        <wps:cNvSpPr/>
                        <wps:spPr>
                          <a:xfrm>
                            <a:off x="1074420" y="446236"/>
                            <a:ext cx="1524" cy="1054609"/>
                          </a:xfrm>
                          <a:custGeom>
                            <a:avLst/>
                            <a:gdLst/>
                            <a:ahLst/>
                            <a:cxnLst/>
                            <a:rect l="0" t="0" r="0" b="0"/>
                            <a:pathLst>
                              <a:path w="1524" h="1054609">
                                <a:moveTo>
                                  <a:pt x="1524" y="0"/>
                                </a:moveTo>
                                <a:lnTo>
                                  <a:pt x="0" y="1054609"/>
                                </a:lnTo>
                              </a:path>
                            </a:pathLst>
                          </a:custGeom>
                          <a:noFill/>
                          <a:ln w="18288" cap="flat" cmpd="sng" algn="ctr">
                            <a:solidFill>
                              <a:srgbClr val="231F20"/>
                            </a:solidFill>
                            <a:prstDash val="solid"/>
                            <a:round/>
                          </a:ln>
                          <a:effectLst/>
                        </wps:spPr>
                        <wps:bodyPr/>
                      </wps:wsp>
                      <wps:wsp>
                        <wps:cNvPr id="48253" name="Shape 48253"/>
                        <wps:cNvSpPr/>
                        <wps:spPr>
                          <a:xfrm>
                            <a:off x="955548" y="443188"/>
                            <a:ext cx="111887" cy="807720"/>
                          </a:xfrm>
                          <a:custGeom>
                            <a:avLst/>
                            <a:gdLst/>
                            <a:ahLst/>
                            <a:cxnLst/>
                            <a:rect l="0" t="0" r="0" b="0"/>
                            <a:pathLst>
                              <a:path w="111887" h="807720">
                                <a:moveTo>
                                  <a:pt x="0" y="0"/>
                                </a:moveTo>
                                <a:lnTo>
                                  <a:pt x="2540" y="667893"/>
                                </a:lnTo>
                                <a:lnTo>
                                  <a:pt x="13462" y="712978"/>
                                </a:lnTo>
                                <a:lnTo>
                                  <a:pt x="33274" y="758190"/>
                                </a:lnTo>
                                <a:lnTo>
                                  <a:pt x="68453" y="790575"/>
                                </a:lnTo>
                                <a:lnTo>
                                  <a:pt x="95250" y="802005"/>
                                </a:lnTo>
                                <a:lnTo>
                                  <a:pt x="111887" y="807720"/>
                                </a:lnTo>
                              </a:path>
                            </a:pathLst>
                          </a:custGeom>
                          <a:noFill/>
                          <a:ln w="3048" cap="flat" cmpd="sng" algn="ctr">
                            <a:solidFill>
                              <a:srgbClr val="231F20"/>
                            </a:solidFill>
                            <a:custDash>
                              <a:ds d="800042" sp="800042"/>
                            </a:custDash>
                            <a:round/>
                          </a:ln>
                          <a:effectLst/>
                        </wps:spPr>
                        <wps:bodyPr/>
                      </wps:wsp>
                      <wps:wsp>
                        <wps:cNvPr id="48254" name="Shape 48254"/>
                        <wps:cNvSpPr/>
                        <wps:spPr>
                          <a:xfrm>
                            <a:off x="1487424" y="322792"/>
                            <a:ext cx="50292" cy="135001"/>
                          </a:xfrm>
                          <a:custGeom>
                            <a:avLst/>
                            <a:gdLst/>
                            <a:ahLst/>
                            <a:cxnLst/>
                            <a:rect l="0" t="0" r="0" b="0"/>
                            <a:pathLst>
                              <a:path w="50292" h="135001">
                                <a:moveTo>
                                  <a:pt x="47752" y="0"/>
                                </a:moveTo>
                                <a:lnTo>
                                  <a:pt x="0" y="0"/>
                                </a:lnTo>
                                <a:lnTo>
                                  <a:pt x="2540" y="135001"/>
                                </a:lnTo>
                                <a:lnTo>
                                  <a:pt x="50292" y="135001"/>
                                </a:lnTo>
                                <a:lnTo>
                                  <a:pt x="47752" y="0"/>
                                </a:lnTo>
                                <a:close/>
                              </a:path>
                            </a:pathLst>
                          </a:custGeom>
                          <a:noFill/>
                          <a:ln w="12192" cap="flat" cmpd="sng" algn="ctr">
                            <a:solidFill>
                              <a:srgbClr val="231F20"/>
                            </a:solidFill>
                            <a:prstDash val="solid"/>
                            <a:round/>
                          </a:ln>
                          <a:effectLst/>
                        </wps:spPr>
                        <wps:bodyPr/>
                      </wps:wsp>
                      <wps:wsp>
                        <wps:cNvPr id="48255" name="Shape 48255"/>
                        <wps:cNvSpPr/>
                        <wps:spPr>
                          <a:xfrm>
                            <a:off x="630936" y="307552"/>
                            <a:ext cx="47244" cy="144780"/>
                          </a:xfrm>
                          <a:custGeom>
                            <a:avLst/>
                            <a:gdLst/>
                            <a:ahLst/>
                            <a:cxnLst/>
                            <a:rect l="0" t="0" r="0" b="0"/>
                            <a:pathLst>
                              <a:path w="47244" h="144780">
                                <a:moveTo>
                                  <a:pt x="44704" y="0"/>
                                </a:moveTo>
                                <a:lnTo>
                                  <a:pt x="0" y="0"/>
                                </a:lnTo>
                                <a:lnTo>
                                  <a:pt x="2540" y="144780"/>
                                </a:lnTo>
                                <a:lnTo>
                                  <a:pt x="47244" y="144780"/>
                                </a:lnTo>
                                <a:lnTo>
                                  <a:pt x="44704" y="0"/>
                                </a:lnTo>
                                <a:close/>
                              </a:path>
                            </a:pathLst>
                          </a:custGeom>
                          <a:noFill/>
                          <a:ln w="12192" cap="flat" cmpd="sng" algn="ctr">
                            <a:solidFill>
                              <a:srgbClr val="231F20"/>
                            </a:solidFill>
                            <a:prstDash val="solid"/>
                            <a:round/>
                          </a:ln>
                          <a:effectLst/>
                        </wps:spPr>
                        <wps:bodyPr/>
                      </wps:wsp>
                      <wps:wsp>
                        <wps:cNvPr id="48256" name="Shape 48256"/>
                        <wps:cNvSpPr/>
                        <wps:spPr>
                          <a:xfrm>
                            <a:off x="1518666" y="480526"/>
                            <a:ext cx="50292" cy="4303776"/>
                          </a:xfrm>
                          <a:custGeom>
                            <a:avLst/>
                            <a:gdLst/>
                            <a:ahLst/>
                            <a:cxnLst/>
                            <a:rect l="0" t="0" r="0" b="0"/>
                            <a:pathLst>
                              <a:path w="50292" h="4303776">
                                <a:moveTo>
                                  <a:pt x="0" y="0"/>
                                </a:moveTo>
                                <a:lnTo>
                                  <a:pt x="50292" y="4303776"/>
                                </a:lnTo>
                              </a:path>
                            </a:pathLst>
                          </a:custGeom>
                          <a:noFill/>
                          <a:ln w="10668" cap="flat" cmpd="sng" algn="ctr">
                            <a:solidFill>
                              <a:srgbClr val="231F20"/>
                            </a:solidFill>
                            <a:prstDash val="solid"/>
                            <a:round/>
                          </a:ln>
                          <a:effectLst/>
                        </wps:spPr>
                        <wps:bodyPr/>
                      </wps:wsp>
                      <wps:wsp>
                        <wps:cNvPr id="48257" name="Shape 48257"/>
                        <wps:cNvSpPr/>
                        <wps:spPr>
                          <a:xfrm>
                            <a:off x="573786" y="480526"/>
                            <a:ext cx="67056" cy="4294632"/>
                          </a:xfrm>
                          <a:custGeom>
                            <a:avLst/>
                            <a:gdLst/>
                            <a:ahLst/>
                            <a:cxnLst/>
                            <a:rect l="0" t="0" r="0" b="0"/>
                            <a:pathLst>
                              <a:path w="67056" h="4294632">
                                <a:moveTo>
                                  <a:pt x="67056" y="0"/>
                                </a:moveTo>
                                <a:lnTo>
                                  <a:pt x="0" y="4294632"/>
                                </a:lnTo>
                              </a:path>
                            </a:pathLst>
                          </a:custGeom>
                          <a:noFill/>
                          <a:ln w="10668" cap="flat" cmpd="sng" algn="ctr">
                            <a:solidFill>
                              <a:srgbClr val="231F20"/>
                            </a:solidFill>
                            <a:prstDash val="solid"/>
                            <a:round/>
                          </a:ln>
                          <a:effectLst/>
                        </wps:spPr>
                        <wps:bodyPr/>
                      </wps:wsp>
                      <wps:wsp>
                        <wps:cNvPr id="48258" name="Shape 48258"/>
                        <wps:cNvSpPr/>
                        <wps:spPr>
                          <a:xfrm>
                            <a:off x="1114044" y="324316"/>
                            <a:ext cx="32893" cy="116713"/>
                          </a:xfrm>
                          <a:custGeom>
                            <a:avLst/>
                            <a:gdLst/>
                            <a:ahLst/>
                            <a:cxnLst/>
                            <a:rect l="0" t="0" r="0" b="0"/>
                            <a:pathLst>
                              <a:path w="32893" h="116713">
                                <a:moveTo>
                                  <a:pt x="4445" y="0"/>
                                </a:moveTo>
                                <a:lnTo>
                                  <a:pt x="32893" y="59309"/>
                                </a:lnTo>
                                <a:lnTo>
                                  <a:pt x="0" y="116713"/>
                                </a:lnTo>
                              </a:path>
                            </a:pathLst>
                          </a:custGeom>
                          <a:noFill/>
                          <a:ln w="18288" cap="flat" cmpd="sng" algn="ctr">
                            <a:solidFill>
                              <a:srgbClr val="231F20"/>
                            </a:solidFill>
                            <a:prstDash val="solid"/>
                            <a:round/>
                          </a:ln>
                          <a:effectLst/>
                        </wps:spPr>
                        <wps:bodyPr/>
                      </wps:wsp>
                      <wps:wsp>
                        <wps:cNvPr id="48259" name="Shape 48259"/>
                        <wps:cNvSpPr/>
                        <wps:spPr>
                          <a:xfrm>
                            <a:off x="1036320" y="350224"/>
                            <a:ext cx="50292" cy="59436"/>
                          </a:xfrm>
                          <a:custGeom>
                            <a:avLst/>
                            <a:gdLst/>
                            <a:ahLst/>
                            <a:cxnLst/>
                            <a:rect l="0" t="0" r="0" b="0"/>
                            <a:pathLst>
                              <a:path w="50292" h="59436">
                                <a:moveTo>
                                  <a:pt x="24765" y="0"/>
                                </a:moveTo>
                                <a:lnTo>
                                  <a:pt x="12065" y="3811"/>
                                </a:lnTo>
                                <a:lnTo>
                                  <a:pt x="3810" y="14098"/>
                                </a:lnTo>
                                <a:lnTo>
                                  <a:pt x="0" y="28702"/>
                                </a:lnTo>
                                <a:lnTo>
                                  <a:pt x="3810" y="44069"/>
                                </a:lnTo>
                                <a:lnTo>
                                  <a:pt x="12065" y="54991"/>
                                </a:lnTo>
                                <a:lnTo>
                                  <a:pt x="24130" y="59436"/>
                                </a:lnTo>
                                <a:lnTo>
                                  <a:pt x="37592" y="55626"/>
                                </a:lnTo>
                                <a:lnTo>
                                  <a:pt x="46482" y="45339"/>
                                </a:lnTo>
                                <a:lnTo>
                                  <a:pt x="50292" y="31369"/>
                                </a:lnTo>
                                <a:lnTo>
                                  <a:pt x="47117" y="16002"/>
                                </a:lnTo>
                                <a:lnTo>
                                  <a:pt x="38862" y="5080"/>
                                </a:lnTo>
                                <a:lnTo>
                                  <a:pt x="26797" y="0"/>
                                </a:lnTo>
                                <a:lnTo>
                                  <a:pt x="24765" y="0"/>
                                </a:lnTo>
                                <a:close/>
                              </a:path>
                            </a:pathLst>
                          </a:custGeom>
                          <a:noFill/>
                          <a:ln w="3048" cap="flat" cmpd="sng" algn="ctr">
                            <a:solidFill>
                              <a:srgbClr val="231F20"/>
                            </a:solidFill>
                            <a:prstDash val="solid"/>
                            <a:round/>
                          </a:ln>
                          <a:effectLst/>
                        </wps:spPr>
                        <wps:bodyPr/>
                      </wps:wsp>
                      <wps:wsp>
                        <wps:cNvPr id="48260" name="Shape 48260"/>
                        <wps:cNvSpPr/>
                        <wps:spPr>
                          <a:xfrm>
                            <a:off x="1008888" y="382228"/>
                            <a:ext cx="39624" cy="0"/>
                          </a:xfrm>
                          <a:custGeom>
                            <a:avLst/>
                            <a:gdLst/>
                            <a:ahLst/>
                            <a:cxnLst/>
                            <a:rect l="0" t="0" r="0" b="0"/>
                            <a:pathLst>
                              <a:path w="39624">
                                <a:moveTo>
                                  <a:pt x="39624" y="0"/>
                                </a:moveTo>
                                <a:lnTo>
                                  <a:pt x="0" y="0"/>
                                </a:lnTo>
                              </a:path>
                            </a:pathLst>
                          </a:custGeom>
                          <a:noFill/>
                          <a:ln w="12192" cap="flat" cmpd="sng" algn="ctr">
                            <a:solidFill>
                              <a:srgbClr val="231F20"/>
                            </a:solidFill>
                            <a:prstDash val="solid"/>
                            <a:round/>
                          </a:ln>
                          <a:effectLst/>
                        </wps:spPr>
                        <wps:bodyPr/>
                      </wps:wsp>
                      <wps:wsp>
                        <wps:cNvPr id="48261" name="Shape 48261"/>
                        <wps:cNvSpPr/>
                        <wps:spPr>
                          <a:xfrm>
                            <a:off x="1522476" y="327364"/>
                            <a:ext cx="1524" cy="128016"/>
                          </a:xfrm>
                          <a:custGeom>
                            <a:avLst/>
                            <a:gdLst/>
                            <a:ahLst/>
                            <a:cxnLst/>
                            <a:rect l="0" t="0" r="0" b="0"/>
                            <a:pathLst>
                              <a:path w="1524" h="128016">
                                <a:moveTo>
                                  <a:pt x="0" y="0"/>
                                </a:moveTo>
                                <a:lnTo>
                                  <a:pt x="1524" y="128016"/>
                                </a:lnTo>
                              </a:path>
                            </a:pathLst>
                          </a:custGeom>
                          <a:noFill/>
                          <a:ln w="3048" cap="flat" cmpd="sng" algn="ctr">
                            <a:solidFill>
                              <a:srgbClr val="231F20"/>
                            </a:solidFill>
                            <a:custDash>
                              <a:ds d="800042" sp="800042"/>
                            </a:custDash>
                            <a:round/>
                          </a:ln>
                          <a:effectLst/>
                        </wps:spPr>
                        <wps:bodyPr/>
                      </wps:wsp>
                      <wps:wsp>
                        <wps:cNvPr id="48262" name="Shape 48262"/>
                        <wps:cNvSpPr/>
                        <wps:spPr>
                          <a:xfrm>
                            <a:off x="1499616" y="327364"/>
                            <a:ext cx="1524" cy="128016"/>
                          </a:xfrm>
                          <a:custGeom>
                            <a:avLst/>
                            <a:gdLst/>
                            <a:ahLst/>
                            <a:cxnLst/>
                            <a:rect l="0" t="0" r="0" b="0"/>
                            <a:pathLst>
                              <a:path w="1524" h="128016">
                                <a:moveTo>
                                  <a:pt x="0" y="0"/>
                                </a:moveTo>
                                <a:lnTo>
                                  <a:pt x="1524" y="128016"/>
                                </a:lnTo>
                              </a:path>
                            </a:pathLst>
                          </a:custGeom>
                          <a:noFill/>
                          <a:ln w="3048" cap="flat" cmpd="sng" algn="ctr">
                            <a:solidFill>
                              <a:srgbClr val="231F20"/>
                            </a:solidFill>
                            <a:custDash>
                              <a:ds d="800042" sp="800042"/>
                            </a:custDash>
                            <a:round/>
                          </a:ln>
                          <a:effectLst/>
                        </wps:spPr>
                        <wps:bodyPr/>
                      </wps:wsp>
                      <wps:wsp>
                        <wps:cNvPr id="48263" name="Shape 48263"/>
                        <wps:cNvSpPr/>
                        <wps:spPr>
                          <a:xfrm>
                            <a:off x="664464" y="312124"/>
                            <a:ext cx="1016" cy="141732"/>
                          </a:xfrm>
                          <a:custGeom>
                            <a:avLst/>
                            <a:gdLst/>
                            <a:ahLst/>
                            <a:cxnLst/>
                            <a:rect l="0" t="0" r="0" b="0"/>
                            <a:pathLst>
                              <a:path w="1016" h="141732">
                                <a:moveTo>
                                  <a:pt x="0" y="0"/>
                                </a:moveTo>
                                <a:lnTo>
                                  <a:pt x="1016" y="141732"/>
                                </a:lnTo>
                              </a:path>
                            </a:pathLst>
                          </a:custGeom>
                          <a:noFill/>
                          <a:ln w="3048" cap="flat" cmpd="sng" algn="ctr">
                            <a:solidFill>
                              <a:srgbClr val="231F20"/>
                            </a:solidFill>
                            <a:custDash>
                              <a:ds d="800042" sp="800042"/>
                            </a:custDash>
                            <a:round/>
                          </a:ln>
                          <a:effectLst/>
                        </wps:spPr>
                        <wps:bodyPr/>
                      </wps:wsp>
                      <wps:wsp>
                        <wps:cNvPr id="48264" name="Shape 48264"/>
                        <wps:cNvSpPr/>
                        <wps:spPr>
                          <a:xfrm>
                            <a:off x="643128" y="312124"/>
                            <a:ext cx="1524" cy="141732"/>
                          </a:xfrm>
                          <a:custGeom>
                            <a:avLst/>
                            <a:gdLst/>
                            <a:ahLst/>
                            <a:cxnLst/>
                            <a:rect l="0" t="0" r="0" b="0"/>
                            <a:pathLst>
                              <a:path w="1524" h="141732">
                                <a:moveTo>
                                  <a:pt x="0" y="0"/>
                                </a:moveTo>
                                <a:lnTo>
                                  <a:pt x="1524" y="141732"/>
                                </a:lnTo>
                              </a:path>
                            </a:pathLst>
                          </a:custGeom>
                          <a:noFill/>
                          <a:ln w="3048" cap="flat" cmpd="sng" algn="ctr">
                            <a:solidFill>
                              <a:srgbClr val="231F20"/>
                            </a:solidFill>
                            <a:custDash>
                              <a:ds d="800042" sp="800042"/>
                            </a:custDash>
                            <a:round/>
                          </a:ln>
                          <a:effectLst/>
                        </wps:spPr>
                        <wps:bodyPr/>
                      </wps:wsp>
                      <wps:wsp>
                        <wps:cNvPr id="48265" name="Shape 48265"/>
                        <wps:cNvSpPr/>
                        <wps:spPr>
                          <a:xfrm>
                            <a:off x="246888" y="440140"/>
                            <a:ext cx="242316" cy="656844"/>
                          </a:xfrm>
                          <a:custGeom>
                            <a:avLst/>
                            <a:gdLst/>
                            <a:ahLst/>
                            <a:cxnLst/>
                            <a:rect l="0" t="0" r="0" b="0"/>
                            <a:pathLst>
                              <a:path w="242316" h="656844">
                                <a:moveTo>
                                  <a:pt x="0" y="656844"/>
                                </a:moveTo>
                                <a:lnTo>
                                  <a:pt x="242316" y="0"/>
                                </a:lnTo>
                              </a:path>
                            </a:pathLst>
                          </a:custGeom>
                          <a:noFill/>
                          <a:ln w="18288" cap="flat" cmpd="sng" algn="ctr">
                            <a:solidFill>
                              <a:srgbClr val="231F20"/>
                            </a:solidFill>
                            <a:prstDash val="solid"/>
                            <a:round/>
                          </a:ln>
                          <a:effectLst/>
                        </wps:spPr>
                        <wps:bodyPr/>
                      </wps:wsp>
                      <wps:wsp>
                        <wps:cNvPr id="48266" name="Shape 48266"/>
                        <wps:cNvSpPr/>
                        <wps:spPr>
                          <a:xfrm>
                            <a:off x="1641348" y="434044"/>
                            <a:ext cx="243840" cy="662940"/>
                          </a:xfrm>
                          <a:custGeom>
                            <a:avLst/>
                            <a:gdLst/>
                            <a:ahLst/>
                            <a:cxnLst/>
                            <a:rect l="0" t="0" r="0" b="0"/>
                            <a:pathLst>
                              <a:path w="243840" h="662940">
                                <a:moveTo>
                                  <a:pt x="243840" y="662940"/>
                                </a:moveTo>
                                <a:lnTo>
                                  <a:pt x="0" y="0"/>
                                </a:lnTo>
                              </a:path>
                            </a:pathLst>
                          </a:custGeom>
                          <a:noFill/>
                          <a:ln w="18288" cap="flat" cmpd="sng" algn="ctr">
                            <a:solidFill>
                              <a:srgbClr val="231F20"/>
                            </a:solidFill>
                            <a:prstDash val="solid"/>
                            <a:round/>
                          </a:ln>
                          <a:effectLst/>
                        </wps:spPr>
                        <wps:bodyPr/>
                      </wps:wsp>
                      <wps:wsp>
                        <wps:cNvPr id="48267" name="Shape 48267"/>
                        <wps:cNvSpPr/>
                        <wps:spPr>
                          <a:xfrm>
                            <a:off x="1731264" y="434044"/>
                            <a:ext cx="374904" cy="1015"/>
                          </a:xfrm>
                          <a:custGeom>
                            <a:avLst/>
                            <a:gdLst/>
                            <a:ahLst/>
                            <a:cxnLst/>
                            <a:rect l="0" t="0" r="0" b="0"/>
                            <a:pathLst>
                              <a:path w="374904" h="1015">
                                <a:moveTo>
                                  <a:pt x="374904" y="0"/>
                                </a:moveTo>
                                <a:lnTo>
                                  <a:pt x="0" y="1015"/>
                                </a:lnTo>
                              </a:path>
                            </a:pathLst>
                          </a:custGeom>
                          <a:noFill/>
                          <a:ln w="3048" cap="flat" cmpd="sng" algn="ctr">
                            <a:solidFill>
                              <a:srgbClr val="231F20"/>
                            </a:solidFill>
                            <a:prstDash val="solid"/>
                            <a:round/>
                          </a:ln>
                          <a:effectLst/>
                        </wps:spPr>
                        <wps:bodyPr/>
                      </wps:wsp>
                      <wps:wsp>
                        <wps:cNvPr id="48268" name="Shape 48268"/>
                        <wps:cNvSpPr/>
                        <wps:spPr>
                          <a:xfrm>
                            <a:off x="1868424" y="4780492"/>
                            <a:ext cx="252984" cy="3048"/>
                          </a:xfrm>
                          <a:custGeom>
                            <a:avLst/>
                            <a:gdLst/>
                            <a:ahLst/>
                            <a:cxnLst/>
                            <a:rect l="0" t="0" r="0" b="0"/>
                            <a:pathLst>
                              <a:path w="252984" h="3048">
                                <a:moveTo>
                                  <a:pt x="252984" y="0"/>
                                </a:moveTo>
                                <a:lnTo>
                                  <a:pt x="0" y="3048"/>
                                </a:lnTo>
                              </a:path>
                            </a:pathLst>
                          </a:custGeom>
                          <a:noFill/>
                          <a:ln w="3048" cap="flat" cmpd="sng" algn="ctr">
                            <a:solidFill>
                              <a:srgbClr val="231F20"/>
                            </a:solidFill>
                            <a:prstDash val="solid"/>
                            <a:round/>
                          </a:ln>
                          <a:effectLst/>
                        </wps:spPr>
                        <wps:bodyPr/>
                      </wps:wsp>
                      <wps:wsp>
                        <wps:cNvPr id="48269" name="Shape 48269"/>
                        <wps:cNvSpPr/>
                        <wps:spPr>
                          <a:xfrm>
                            <a:off x="2069592" y="310600"/>
                            <a:ext cx="0" cy="4477512"/>
                          </a:xfrm>
                          <a:custGeom>
                            <a:avLst/>
                            <a:gdLst/>
                            <a:ahLst/>
                            <a:cxnLst/>
                            <a:rect l="0" t="0" r="0" b="0"/>
                            <a:pathLst>
                              <a:path h="4477512">
                                <a:moveTo>
                                  <a:pt x="0" y="0"/>
                                </a:moveTo>
                                <a:lnTo>
                                  <a:pt x="0" y="4477512"/>
                                </a:lnTo>
                              </a:path>
                            </a:pathLst>
                          </a:custGeom>
                          <a:noFill/>
                          <a:ln w="3048" cap="flat" cmpd="sng" algn="ctr">
                            <a:solidFill>
                              <a:srgbClr val="231F20"/>
                            </a:solidFill>
                            <a:prstDash val="solid"/>
                            <a:round/>
                          </a:ln>
                          <a:effectLst/>
                        </wps:spPr>
                        <wps:bodyPr/>
                      </wps:wsp>
                      <wps:wsp>
                        <wps:cNvPr id="48270" name="Shape 48270"/>
                        <wps:cNvSpPr/>
                        <wps:spPr>
                          <a:xfrm>
                            <a:off x="1731264" y="309076"/>
                            <a:ext cx="378841" cy="2286"/>
                          </a:xfrm>
                          <a:custGeom>
                            <a:avLst/>
                            <a:gdLst/>
                            <a:ahLst/>
                            <a:cxnLst/>
                            <a:rect l="0" t="0" r="0" b="0"/>
                            <a:pathLst>
                              <a:path w="378841" h="2286">
                                <a:moveTo>
                                  <a:pt x="378841" y="2286"/>
                                </a:moveTo>
                                <a:lnTo>
                                  <a:pt x="0" y="0"/>
                                </a:lnTo>
                              </a:path>
                            </a:pathLst>
                          </a:custGeom>
                          <a:noFill/>
                          <a:ln w="3048" cap="flat" cmpd="sng" algn="ctr">
                            <a:solidFill>
                              <a:srgbClr val="231F20"/>
                            </a:solidFill>
                            <a:prstDash val="solid"/>
                            <a:round/>
                          </a:ln>
                          <a:effectLst/>
                        </wps:spPr>
                        <wps:bodyPr/>
                      </wps:wsp>
                      <wps:wsp>
                        <wps:cNvPr id="48271" name="Shape 48271"/>
                        <wps:cNvSpPr/>
                        <wps:spPr>
                          <a:xfrm>
                            <a:off x="1618488" y="441664"/>
                            <a:ext cx="266700" cy="706501"/>
                          </a:xfrm>
                          <a:custGeom>
                            <a:avLst/>
                            <a:gdLst/>
                            <a:ahLst/>
                            <a:cxnLst/>
                            <a:rect l="0" t="0" r="0" b="0"/>
                            <a:pathLst>
                              <a:path w="266700" h="706501">
                                <a:moveTo>
                                  <a:pt x="0" y="0"/>
                                </a:moveTo>
                                <a:lnTo>
                                  <a:pt x="266700" y="706501"/>
                                </a:lnTo>
                              </a:path>
                            </a:pathLst>
                          </a:custGeom>
                          <a:noFill/>
                          <a:ln w="3048" cap="flat" cmpd="sng" algn="ctr">
                            <a:solidFill>
                              <a:srgbClr val="231F20"/>
                            </a:solidFill>
                            <a:custDash>
                              <a:ds d="800042" sp="800042"/>
                            </a:custDash>
                            <a:round/>
                          </a:ln>
                          <a:effectLst/>
                        </wps:spPr>
                        <wps:bodyPr/>
                      </wps:wsp>
                      <wps:wsp>
                        <wps:cNvPr id="48272" name="Shape 48272"/>
                        <wps:cNvSpPr/>
                        <wps:spPr>
                          <a:xfrm>
                            <a:off x="248412" y="450808"/>
                            <a:ext cx="266700" cy="706501"/>
                          </a:xfrm>
                          <a:custGeom>
                            <a:avLst/>
                            <a:gdLst/>
                            <a:ahLst/>
                            <a:cxnLst/>
                            <a:rect l="0" t="0" r="0" b="0"/>
                            <a:pathLst>
                              <a:path w="266700" h="706501">
                                <a:moveTo>
                                  <a:pt x="266700" y="0"/>
                                </a:moveTo>
                                <a:lnTo>
                                  <a:pt x="0" y="706501"/>
                                </a:lnTo>
                              </a:path>
                            </a:pathLst>
                          </a:custGeom>
                          <a:noFill/>
                          <a:ln w="3048" cap="flat" cmpd="sng" algn="ctr">
                            <a:solidFill>
                              <a:srgbClr val="231F20"/>
                            </a:solidFill>
                            <a:custDash>
                              <a:ds d="800042" sp="800042"/>
                            </a:custDash>
                            <a:round/>
                          </a:ln>
                          <a:effectLst/>
                        </wps:spPr>
                        <wps:bodyPr/>
                      </wps:wsp>
                      <wps:wsp>
                        <wps:cNvPr id="48273" name="Shape 48273"/>
                        <wps:cNvSpPr/>
                        <wps:spPr>
                          <a:xfrm>
                            <a:off x="249174" y="1106890"/>
                            <a:ext cx="22860" cy="0"/>
                          </a:xfrm>
                          <a:custGeom>
                            <a:avLst/>
                            <a:gdLst/>
                            <a:ahLst/>
                            <a:cxnLst/>
                            <a:rect l="0" t="0" r="0" b="0"/>
                            <a:pathLst>
                              <a:path w="22860">
                                <a:moveTo>
                                  <a:pt x="0" y="0"/>
                                </a:moveTo>
                                <a:lnTo>
                                  <a:pt x="22860" y="0"/>
                                </a:lnTo>
                              </a:path>
                            </a:pathLst>
                          </a:custGeom>
                          <a:noFill/>
                          <a:ln w="10668" cap="flat" cmpd="sng" algn="ctr">
                            <a:solidFill>
                              <a:srgbClr val="231F20"/>
                            </a:solidFill>
                            <a:prstDash val="solid"/>
                            <a:round/>
                          </a:ln>
                          <a:effectLst/>
                        </wps:spPr>
                        <wps:bodyPr/>
                      </wps:wsp>
                      <wps:wsp>
                        <wps:cNvPr id="48274" name="Shape 48274"/>
                        <wps:cNvSpPr/>
                        <wps:spPr>
                          <a:xfrm>
                            <a:off x="472440" y="495004"/>
                            <a:ext cx="27432" cy="1524"/>
                          </a:xfrm>
                          <a:custGeom>
                            <a:avLst/>
                            <a:gdLst/>
                            <a:ahLst/>
                            <a:cxnLst/>
                            <a:rect l="0" t="0" r="0" b="0"/>
                            <a:pathLst>
                              <a:path w="27432" h="1524">
                                <a:moveTo>
                                  <a:pt x="0" y="0"/>
                                </a:moveTo>
                                <a:lnTo>
                                  <a:pt x="27432" y="1524"/>
                                </a:lnTo>
                              </a:path>
                            </a:pathLst>
                          </a:custGeom>
                          <a:noFill/>
                          <a:ln w="12192" cap="flat" cmpd="sng" algn="ctr">
                            <a:solidFill>
                              <a:srgbClr val="231F20"/>
                            </a:solidFill>
                            <a:prstDash val="solid"/>
                            <a:round/>
                          </a:ln>
                          <a:effectLst/>
                        </wps:spPr>
                        <wps:bodyPr/>
                      </wps:wsp>
                      <wps:wsp>
                        <wps:cNvPr id="48275" name="Shape 48275"/>
                        <wps:cNvSpPr/>
                        <wps:spPr>
                          <a:xfrm>
                            <a:off x="1855470" y="1099270"/>
                            <a:ext cx="22860" cy="0"/>
                          </a:xfrm>
                          <a:custGeom>
                            <a:avLst/>
                            <a:gdLst/>
                            <a:ahLst/>
                            <a:cxnLst/>
                            <a:rect l="0" t="0" r="0" b="0"/>
                            <a:pathLst>
                              <a:path w="22860">
                                <a:moveTo>
                                  <a:pt x="0" y="0"/>
                                </a:moveTo>
                                <a:lnTo>
                                  <a:pt x="22860" y="0"/>
                                </a:lnTo>
                              </a:path>
                            </a:pathLst>
                          </a:custGeom>
                          <a:noFill/>
                          <a:ln w="10668" cap="flat" cmpd="sng" algn="ctr">
                            <a:solidFill>
                              <a:srgbClr val="231F20"/>
                            </a:solidFill>
                            <a:prstDash val="solid"/>
                            <a:round/>
                          </a:ln>
                          <a:effectLst/>
                        </wps:spPr>
                        <wps:bodyPr/>
                      </wps:wsp>
                      <wps:wsp>
                        <wps:cNvPr id="48276" name="Shape 48276"/>
                        <wps:cNvSpPr/>
                        <wps:spPr>
                          <a:xfrm>
                            <a:off x="1626108" y="485860"/>
                            <a:ext cx="27432" cy="1525"/>
                          </a:xfrm>
                          <a:custGeom>
                            <a:avLst/>
                            <a:gdLst/>
                            <a:ahLst/>
                            <a:cxnLst/>
                            <a:rect l="0" t="0" r="0" b="0"/>
                            <a:pathLst>
                              <a:path w="27432" h="1525">
                                <a:moveTo>
                                  <a:pt x="27432" y="0"/>
                                </a:moveTo>
                                <a:lnTo>
                                  <a:pt x="0" y="1525"/>
                                </a:lnTo>
                              </a:path>
                            </a:pathLst>
                          </a:custGeom>
                          <a:noFill/>
                          <a:ln w="12192" cap="flat" cmpd="sng" algn="ctr">
                            <a:solidFill>
                              <a:srgbClr val="231F20"/>
                            </a:solidFill>
                            <a:prstDash val="solid"/>
                            <a:round/>
                          </a:ln>
                          <a:effectLst/>
                        </wps:spPr>
                        <wps:bodyPr/>
                      </wps:wsp>
                      <wps:wsp>
                        <wps:cNvPr id="48277" name="Shape 48277"/>
                        <wps:cNvSpPr/>
                        <wps:spPr>
                          <a:xfrm>
                            <a:off x="0" y="493480"/>
                            <a:ext cx="477012" cy="2286"/>
                          </a:xfrm>
                          <a:custGeom>
                            <a:avLst/>
                            <a:gdLst/>
                            <a:ahLst/>
                            <a:cxnLst/>
                            <a:rect l="0" t="0" r="0" b="0"/>
                            <a:pathLst>
                              <a:path w="477012" h="2286">
                                <a:moveTo>
                                  <a:pt x="477012" y="2286"/>
                                </a:moveTo>
                                <a:lnTo>
                                  <a:pt x="0" y="0"/>
                                </a:lnTo>
                              </a:path>
                            </a:pathLst>
                          </a:custGeom>
                          <a:noFill/>
                          <a:ln w="3048" cap="flat" cmpd="sng" algn="ctr">
                            <a:solidFill>
                              <a:srgbClr val="231F20"/>
                            </a:solidFill>
                            <a:prstDash val="solid"/>
                            <a:round/>
                          </a:ln>
                          <a:effectLst/>
                        </wps:spPr>
                        <wps:bodyPr/>
                      </wps:wsp>
                      <wps:wsp>
                        <wps:cNvPr id="48278" name="Shape 48278"/>
                        <wps:cNvSpPr/>
                        <wps:spPr>
                          <a:xfrm>
                            <a:off x="0" y="1098508"/>
                            <a:ext cx="228600" cy="1524"/>
                          </a:xfrm>
                          <a:custGeom>
                            <a:avLst/>
                            <a:gdLst/>
                            <a:ahLst/>
                            <a:cxnLst/>
                            <a:rect l="0" t="0" r="0" b="0"/>
                            <a:pathLst>
                              <a:path w="228600" h="1524">
                                <a:moveTo>
                                  <a:pt x="228600" y="1524"/>
                                </a:moveTo>
                                <a:lnTo>
                                  <a:pt x="0" y="0"/>
                                </a:lnTo>
                              </a:path>
                            </a:pathLst>
                          </a:custGeom>
                          <a:noFill/>
                          <a:ln w="3048" cap="flat" cmpd="sng" algn="ctr">
                            <a:solidFill>
                              <a:srgbClr val="231F20"/>
                            </a:solidFill>
                            <a:prstDash val="solid"/>
                            <a:round/>
                          </a:ln>
                          <a:effectLst/>
                        </wps:spPr>
                        <wps:bodyPr/>
                      </wps:wsp>
                      <wps:wsp>
                        <wps:cNvPr id="48279" name="Shape 48279"/>
                        <wps:cNvSpPr/>
                        <wps:spPr>
                          <a:xfrm>
                            <a:off x="71628" y="493480"/>
                            <a:ext cx="1524" cy="605028"/>
                          </a:xfrm>
                          <a:custGeom>
                            <a:avLst/>
                            <a:gdLst/>
                            <a:ahLst/>
                            <a:cxnLst/>
                            <a:rect l="0" t="0" r="0" b="0"/>
                            <a:pathLst>
                              <a:path w="1524" h="605028">
                                <a:moveTo>
                                  <a:pt x="0" y="605028"/>
                                </a:moveTo>
                                <a:lnTo>
                                  <a:pt x="1524" y="0"/>
                                </a:lnTo>
                              </a:path>
                            </a:pathLst>
                          </a:custGeom>
                          <a:noFill/>
                          <a:ln w="3048" cap="flat" cmpd="sng" algn="ctr">
                            <a:solidFill>
                              <a:srgbClr val="231F20"/>
                            </a:solidFill>
                            <a:prstDash val="solid"/>
                            <a:round/>
                          </a:ln>
                          <a:effectLst/>
                        </wps:spPr>
                        <wps:bodyPr/>
                      </wps:wsp>
                      <wps:wsp>
                        <wps:cNvPr id="48280" name="Shape 48280"/>
                        <wps:cNvSpPr/>
                        <wps:spPr>
                          <a:xfrm>
                            <a:off x="359664" y="170392"/>
                            <a:ext cx="2286" cy="257556"/>
                          </a:xfrm>
                          <a:custGeom>
                            <a:avLst/>
                            <a:gdLst/>
                            <a:ahLst/>
                            <a:cxnLst/>
                            <a:rect l="0" t="0" r="0" b="0"/>
                            <a:pathLst>
                              <a:path w="2286" h="257556">
                                <a:moveTo>
                                  <a:pt x="0" y="257556"/>
                                </a:moveTo>
                                <a:lnTo>
                                  <a:pt x="2286" y="0"/>
                                </a:lnTo>
                              </a:path>
                            </a:pathLst>
                          </a:custGeom>
                          <a:noFill/>
                          <a:ln w="3048" cap="flat" cmpd="sng" algn="ctr">
                            <a:solidFill>
                              <a:srgbClr val="231F20"/>
                            </a:solidFill>
                            <a:prstDash val="solid"/>
                            <a:round/>
                          </a:ln>
                          <a:effectLst/>
                        </wps:spPr>
                        <wps:bodyPr/>
                      </wps:wsp>
                      <wps:wsp>
                        <wps:cNvPr id="48281" name="Shape 48281"/>
                        <wps:cNvSpPr/>
                        <wps:spPr>
                          <a:xfrm>
                            <a:off x="495300" y="173440"/>
                            <a:ext cx="1524" cy="259080"/>
                          </a:xfrm>
                          <a:custGeom>
                            <a:avLst/>
                            <a:gdLst/>
                            <a:ahLst/>
                            <a:cxnLst/>
                            <a:rect l="0" t="0" r="0" b="0"/>
                            <a:pathLst>
                              <a:path w="1524" h="259080">
                                <a:moveTo>
                                  <a:pt x="0" y="259080"/>
                                </a:moveTo>
                                <a:lnTo>
                                  <a:pt x="1524" y="0"/>
                                </a:lnTo>
                              </a:path>
                            </a:pathLst>
                          </a:custGeom>
                          <a:noFill/>
                          <a:ln w="3048" cap="flat" cmpd="sng" algn="ctr">
                            <a:solidFill>
                              <a:srgbClr val="231F20"/>
                            </a:solidFill>
                            <a:prstDash val="solid"/>
                            <a:round/>
                          </a:ln>
                          <a:effectLst/>
                        </wps:spPr>
                        <wps:bodyPr/>
                      </wps:wsp>
                      <wps:wsp>
                        <wps:cNvPr id="48282" name="Shape 48282"/>
                        <wps:cNvSpPr/>
                        <wps:spPr>
                          <a:xfrm>
                            <a:off x="361188" y="213064"/>
                            <a:ext cx="132588" cy="1524"/>
                          </a:xfrm>
                          <a:custGeom>
                            <a:avLst/>
                            <a:gdLst/>
                            <a:ahLst/>
                            <a:cxnLst/>
                            <a:rect l="0" t="0" r="0" b="0"/>
                            <a:pathLst>
                              <a:path w="132588" h="1524">
                                <a:moveTo>
                                  <a:pt x="132588" y="1524"/>
                                </a:moveTo>
                                <a:lnTo>
                                  <a:pt x="0" y="0"/>
                                </a:lnTo>
                              </a:path>
                            </a:pathLst>
                          </a:custGeom>
                          <a:noFill/>
                          <a:ln w="3048" cap="flat" cmpd="sng" algn="ctr">
                            <a:solidFill>
                              <a:srgbClr val="231F20"/>
                            </a:solidFill>
                            <a:prstDash val="solid"/>
                            <a:round/>
                          </a:ln>
                          <a:effectLst/>
                        </wps:spPr>
                        <wps:bodyPr/>
                      </wps:wsp>
                      <wps:wsp>
                        <wps:cNvPr id="48283" name="Shape 48283"/>
                        <wps:cNvSpPr/>
                        <wps:spPr>
                          <a:xfrm>
                            <a:off x="1626108" y="310600"/>
                            <a:ext cx="150876" cy="122555"/>
                          </a:xfrm>
                          <a:custGeom>
                            <a:avLst/>
                            <a:gdLst/>
                            <a:ahLst/>
                            <a:cxnLst/>
                            <a:rect l="0" t="0" r="0" b="0"/>
                            <a:pathLst>
                              <a:path w="150876" h="122555">
                                <a:moveTo>
                                  <a:pt x="0" y="70359"/>
                                </a:moveTo>
                                <a:lnTo>
                                  <a:pt x="6350" y="1905"/>
                                </a:lnTo>
                                <a:lnTo>
                                  <a:pt x="13335" y="114427"/>
                                </a:lnTo>
                                <a:lnTo>
                                  <a:pt x="25527" y="0"/>
                                </a:lnTo>
                                <a:lnTo>
                                  <a:pt x="30607" y="121285"/>
                                </a:lnTo>
                                <a:lnTo>
                                  <a:pt x="45847" y="635"/>
                                </a:lnTo>
                                <a:lnTo>
                                  <a:pt x="52832" y="118110"/>
                                </a:lnTo>
                                <a:lnTo>
                                  <a:pt x="64897" y="1270"/>
                                </a:lnTo>
                                <a:lnTo>
                                  <a:pt x="69977" y="115697"/>
                                </a:lnTo>
                                <a:lnTo>
                                  <a:pt x="83439" y="1905"/>
                                </a:lnTo>
                                <a:lnTo>
                                  <a:pt x="89154" y="116205"/>
                                </a:lnTo>
                                <a:lnTo>
                                  <a:pt x="102489" y="1905"/>
                                </a:lnTo>
                                <a:lnTo>
                                  <a:pt x="109474" y="116840"/>
                                </a:lnTo>
                                <a:lnTo>
                                  <a:pt x="123444" y="5080"/>
                                </a:lnTo>
                                <a:lnTo>
                                  <a:pt x="131826" y="122555"/>
                                </a:lnTo>
                                <a:lnTo>
                                  <a:pt x="145796" y="5715"/>
                                </a:lnTo>
                                <a:lnTo>
                                  <a:pt x="150876" y="114427"/>
                                </a:lnTo>
                                <a:lnTo>
                                  <a:pt x="145796" y="5715"/>
                                </a:lnTo>
                                <a:lnTo>
                                  <a:pt x="147701" y="64135"/>
                                </a:lnTo>
                                <a:lnTo>
                                  <a:pt x="0" y="60960"/>
                                </a:lnTo>
                              </a:path>
                            </a:pathLst>
                          </a:custGeom>
                          <a:noFill/>
                          <a:ln w="3048" cap="flat" cmpd="sng" algn="ctr">
                            <a:solidFill>
                              <a:srgbClr val="231F20"/>
                            </a:solidFill>
                            <a:prstDash val="solid"/>
                            <a:round/>
                          </a:ln>
                          <a:effectLst/>
                        </wps:spPr>
                        <wps:bodyPr/>
                      </wps:wsp>
                      <wps:wsp>
                        <wps:cNvPr id="48284" name="Shape 48284"/>
                        <wps:cNvSpPr/>
                        <wps:spPr>
                          <a:xfrm>
                            <a:off x="352044" y="310600"/>
                            <a:ext cx="138684" cy="122555"/>
                          </a:xfrm>
                          <a:custGeom>
                            <a:avLst/>
                            <a:gdLst/>
                            <a:ahLst/>
                            <a:cxnLst/>
                            <a:rect l="0" t="0" r="0" b="0"/>
                            <a:pathLst>
                              <a:path w="138684" h="122555">
                                <a:moveTo>
                                  <a:pt x="0" y="70359"/>
                                </a:moveTo>
                                <a:lnTo>
                                  <a:pt x="6350" y="1905"/>
                                </a:lnTo>
                                <a:lnTo>
                                  <a:pt x="12192" y="114427"/>
                                </a:lnTo>
                                <a:lnTo>
                                  <a:pt x="23622" y="0"/>
                                </a:lnTo>
                                <a:lnTo>
                                  <a:pt x="28067" y="121285"/>
                                </a:lnTo>
                                <a:lnTo>
                                  <a:pt x="42164" y="635"/>
                                </a:lnTo>
                                <a:lnTo>
                                  <a:pt x="48514" y="118110"/>
                                </a:lnTo>
                                <a:lnTo>
                                  <a:pt x="60071" y="1270"/>
                                </a:lnTo>
                                <a:lnTo>
                                  <a:pt x="64516" y="115697"/>
                                </a:lnTo>
                                <a:lnTo>
                                  <a:pt x="77343" y="1905"/>
                                </a:lnTo>
                                <a:lnTo>
                                  <a:pt x="81788" y="116205"/>
                                </a:lnTo>
                                <a:lnTo>
                                  <a:pt x="94615" y="1905"/>
                                </a:lnTo>
                                <a:lnTo>
                                  <a:pt x="100965" y="116840"/>
                                </a:lnTo>
                                <a:lnTo>
                                  <a:pt x="113792" y="5080"/>
                                </a:lnTo>
                                <a:lnTo>
                                  <a:pt x="121412" y="122555"/>
                                </a:lnTo>
                                <a:lnTo>
                                  <a:pt x="134239" y="5715"/>
                                </a:lnTo>
                                <a:lnTo>
                                  <a:pt x="138684" y="114427"/>
                                </a:lnTo>
                                <a:lnTo>
                                  <a:pt x="134239" y="5715"/>
                                </a:lnTo>
                                <a:lnTo>
                                  <a:pt x="135509" y="64135"/>
                                </a:lnTo>
                                <a:lnTo>
                                  <a:pt x="0" y="60960"/>
                                </a:lnTo>
                              </a:path>
                            </a:pathLst>
                          </a:custGeom>
                          <a:noFill/>
                          <a:ln w="3048" cap="flat" cmpd="sng" algn="ctr">
                            <a:solidFill>
                              <a:srgbClr val="231F20"/>
                            </a:solidFill>
                            <a:prstDash val="solid"/>
                            <a:round/>
                          </a:ln>
                          <a:effectLst/>
                        </wps:spPr>
                        <wps:bodyPr/>
                      </wps:wsp>
                      <wps:wsp>
                        <wps:cNvPr id="48285" name="Shape 48285"/>
                        <wps:cNvSpPr/>
                        <wps:spPr>
                          <a:xfrm>
                            <a:off x="2427732" y="796756"/>
                            <a:ext cx="1665732" cy="4486656"/>
                          </a:xfrm>
                          <a:custGeom>
                            <a:avLst/>
                            <a:gdLst/>
                            <a:ahLst/>
                            <a:cxnLst/>
                            <a:rect l="0" t="0" r="0" b="0"/>
                            <a:pathLst>
                              <a:path w="1665732" h="4486656">
                                <a:moveTo>
                                  <a:pt x="140208" y="26670"/>
                                </a:moveTo>
                                <a:lnTo>
                                  <a:pt x="139573" y="42545"/>
                                </a:lnTo>
                                <a:lnTo>
                                  <a:pt x="139573" y="55880"/>
                                </a:lnTo>
                                <a:lnTo>
                                  <a:pt x="140843" y="67310"/>
                                </a:lnTo>
                                <a:lnTo>
                                  <a:pt x="141478" y="78105"/>
                                </a:lnTo>
                                <a:lnTo>
                                  <a:pt x="142113" y="87630"/>
                                </a:lnTo>
                                <a:lnTo>
                                  <a:pt x="133858" y="136525"/>
                                </a:lnTo>
                                <a:lnTo>
                                  <a:pt x="121793" y="176530"/>
                                </a:lnTo>
                                <a:lnTo>
                                  <a:pt x="110363" y="217170"/>
                                </a:lnTo>
                                <a:lnTo>
                                  <a:pt x="99568" y="257175"/>
                                </a:lnTo>
                                <a:lnTo>
                                  <a:pt x="88900" y="297815"/>
                                </a:lnTo>
                                <a:lnTo>
                                  <a:pt x="79375" y="337820"/>
                                </a:lnTo>
                                <a:lnTo>
                                  <a:pt x="70485" y="378460"/>
                                </a:lnTo>
                                <a:lnTo>
                                  <a:pt x="62230" y="419100"/>
                                </a:lnTo>
                                <a:lnTo>
                                  <a:pt x="54610" y="459740"/>
                                </a:lnTo>
                                <a:lnTo>
                                  <a:pt x="47625" y="500380"/>
                                </a:lnTo>
                                <a:lnTo>
                                  <a:pt x="41275" y="541020"/>
                                </a:lnTo>
                                <a:lnTo>
                                  <a:pt x="35560" y="581025"/>
                                </a:lnTo>
                                <a:lnTo>
                                  <a:pt x="30480" y="621665"/>
                                </a:lnTo>
                                <a:lnTo>
                                  <a:pt x="26035" y="662305"/>
                                </a:lnTo>
                                <a:lnTo>
                                  <a:pt x="21590" y="702310"/>
                                </a:lnTo>
                                <a:lnTo>
                                  <a:pt x="17780" y="742950"/>
                                </a:lnTo>
                                <a:lnTo>
                                  <a:pt x="15240" y="782955"/>
                                </a:lnTo>
                                <a:lnTo>
                                  <a:pt x="12700" y="823595"/>
                                </a:lnTo>
                                <a:lnTo>
                                  <a:pt x="10160" y="863600"/>
                                </a:lnTo>
                                <a:lnTo>
                                  <a:pt x="8890" y="902970"/>
                                </a:lnTo>
                                <a:lnTo>
                                  <a:pt x="7620" y="942975"/>
                                </a:lnTo>
                                <a:lnTo>
                                  <a:pt x="4445" y="1120775"/>
                                </a:lnTo>
                                <a:lnTo>
                                  <a:pt x="2540" y="1297813"/>
                                </a:lnTo>
                                <a:lnTo>
                                  <a:pt x="635" y="1474978"/>
                                </a:lnTo>
                                <a:lnTo>
                                  <a:pt x="0" y="1652143"/>
                                </a:lnTo>
                                <a:lnTo>
                                  <a:pt x="635" y="1828673"/>
                                </a:lnTo>
                                <a:lnTo>
                                  <a:pt x="1270" y="2005203"/>
                                </a:lnTo>
                                <a:lnTo>
                                  <a:pt x="3175" y="2181098"/>
                                </a:lnTo>
                                <a:lnTo>
                                  <a:pt x="5080" y="2357628"/>
                                </a:lnTo>
                                <a:lnTo>
                                  <a:pt x="7620" y="2533523"/>
                                </a:lnTo>
                                <a:lnTo>
                                  <a:pt x="10795" y="2710053"/>
                                </a:lnTo>
                                <a:lnTo>
                                  <a:pt x="13970" y="2885948"/>
                                </a:lnTo>
                                <a:lnTo>
                                  <a:pt x="17780" y="3061843"/>
                                </a:lnTo>
                                <a:lnTo>
                                  <a:pt x="22225" y="3238373"/>
                                </a:lnTo>
                                <a:lnTo>
                                  <a:pt x="26670" y="3414141"/>
                                </a:lnTo>
                                <a:lnTo>
                                  <a:pt x="31115" y="3590671"/>
                                </a:lnTo>
                                <a:lnTo>
                                  <a:pt x="36195" y="3766566"/>
                                </a:lnTo>
                                <a:lnTo>
                                  <a:pt x="40640" y="3943096"/>
                                </a:lnTo>
                                <a:lnTo>
                                  <a:pt x="45085" y="4119625"/>
                                </a:lnTo>
                                <a:lnTo>
                                  <a:pt x="50165" y="4296791"/>
                                </a:lnTo>
                                <a:lnTo>
                                  <a:pt x="54610" y="4473956"/>
                                </a:lnTo>
                                <a:lnTo>
                                  <a:pt x="723392" y="4486656"/>
                                </a:lnTo>
                                <a:lnTo>
                                  <a:pt x="816737" y="1220343"/>
                                </a:lnTo>
                                <a:lnTo>
                                  <a:pt x="998855" y="4486656"/>
                                </a:lnTo>
                                <a:lnTo>
                                  <a:pt x="1665732" y="4465066"/>
                                </a:lnTo>
                                <a:lnTo>
                                  <a:pt x="1664462" y="4287901"/>
                                </a:lnTo>
                                <a:lnTo>
                                  <a:pt x="1663827" y="4110736"/>
                                </a:lnTo>
                                <a:lnTo>
                                  <a:pt x="1663192" y="3934206"/>
                                </a:lnTo>
                                <a:lnTo>
                                  <a:pt x="1662557" y="3757676"/>
                                </a:lnTo>
                                <a:lnTo>
                                  <a:pt x="1662557" y="3581146"/>
                                </a:lnTo>
                                <a:lnTo>
                                  <a:pt x="1661922" y="3405251"/>
                                </a:lnTo>
                                <a:lnTo>
                                  <a:pt x="1661922" y="3229483"/>
                                </a:lnTo>
                                <a:lnTo>
                                  <a:pt x="1661287" y="3053588"/>
                                </a:lnTo>
                                <a:lnTo>
                                  <a:pt x="1660652" y="2877693"/>
                                </a:lnTo>
                                <a:lnTo>
                                  <a:pt x="1660017" y="2702433"/>
                                </a:lnTo>
                                <a:lnTo>
                                  <a:pt x="1659382" y="2527173"/>
                                </a:lnTo>
                                <a:lnTo>
                                  <a:pt x="1658112" y="2351278"/>
                                </a:lnTo>
                                <a:lnTo>
                                  <a:pt x="1656207" y="2176018"/>
                                </a:lnTo>
                                <a:lnTo>
                                  <a:pt x="1654302" y="2000758"/>
                                </a:lnTo>
                                <a:lnTo>
                                  <a:pt x="1651127" y="1825498"/>
                                </a:lnTo>
                                <a:lnTo>
                                  <a:pt x="1647952" y="1650238"/>
                                </a:lnTo>
                                <a:lnTo>
                                  <a:pt x="1644142" y="1474978"/>
                                </a:lnTo>
                                <a:lnTo>
                                  <a:pt x="1639062" y="1299083"/>
                                </a:lnTo>
                                <a:lnTo>
                                  <a:pt x="1633982" y="1123950"/>
                                </a:lnTo>
                                <a:lnTo>
                                  <a:pt x="1627632" y="948055"/>
                                </a:lnTo>
                                <a:lnTo>
                                  <a:pt x="1625727" y="908050"/>
                                </a:lnTo>
                                <a:lnTo>
                                  <a:pt x="1623822" y="868045"/>
                                </a:lnTo>
                                <a:lnTo>
                                  <a:pt x="1621282" y="827405"/>
                                </a:lnTo>
                                <a:lnTo>
                                  <a:pt x="1618742" y="786765"/>
                                </a:lnTo>
                                <a:lnTo>
                                  <a:pt x="1615567" y="746125"/>
                                </a:lnTo>
                                <a:lnTo>
                                  <a:pt x="1612392" y="704850"/>
                                </a:lnTo>
                                <a:lnTo>
                                  <a:pt x="1608582" y="664210"/>
                                </a:lnTo>
                                <a:lnTo>
                                  <a:pt x="1604137" y="622935"/>
                                </a:lnTo>
                                <a:lnTo>
                                  <a:pt x="1599057" y="582295"/>
                                </a:lnTo>
                                <a:lnTo>
                                  <a:pt x="1593342" y="541655"/>
                                </a:lnTo>
                                <a:lnTo>
                                  <a:pt x="1586992" y="500380"/>
                                </a:lnTo>
                                <a:lnTo>
                                  <a:pt x="1580007" y="459740"/>
                                </a:lnTo>
                                <a:lnTo>
                                  <a:pt x="1571879" y="419100"/>
                                </a:lnTo>
                                <a:lnTo>
                                  <a:pt x="1563624" y="379095"/>
                                </a:lnTo>
                                <a:lnTo>
                                  <a:pt x="1554099" y="338455"/>
                                </a:lnTo>
                                <a:lnTo>
                                  <a:pt x="1543304" y="298450"/>
                                </a:lnTo>
                                <a:lnTo>
                                  <a:pt x="1531874" y="259080"/>
                                </a:lnTo>
                                <a:lnTo>
                                  <a:pt x="1519809" y="219710"/>
                                </a:lnTo>
                                <a:lnTo>
                                  <a:pt x="1506474" y="180340"/>
                                </a:lnTo>
                                <a:lnTo>
                                  <a:pt x="1491869" y="141605"/>
                                </a:lnTo>
                                <a:lnTo>
                                  <a:pt x="1486789" y="127635"/>
                                </a:lnTo>
                                <a:lnTo>
                                  <a:pt x="1477264" y="81280"/>
                                </a:lnTo>
                                <a:lnTo>
                                  <a:pt x="1474724" y="45720"/>
                                </a:lnTo>
                                <a:lnTo>
                                  <a:pt x="1474089" y="32385"/>
                                </a:lnTo>
                                <a:lnTo>
                                  <a:pt x="1396619" y="25400"/>
                                </a:lnTo>
                                <a:lnTo>
                                  <a:pt x="1323086" y="19685"/>
                                </a:lnTo>
                                <a:lnTo>
                                  <a:pt x="1251966" y="14605"/>
                                </a:lnTo>
                                <a:lnTo>
                                  <a:pt x="1184148" y="10795"/>
                                </a:lnTo>
                                <a:lnTo>
                                  <a:pt x="1117473" y="6985"/>
                                </a:lnTo>
                                <a:lnTo>
                                  <a:pt x="1053338" y="4445"/>
                                </a:lnTo>
                                <a:lnTo>
                                  <a:pt x="990600" y="1905"/>
                                </a:lnTo>
                                <a:lnTo>
                                  <a:pt x="928370" y="635"/>
                                </a:lnTo>
                                <a:lnTo>
                                  <a:pt x="867410" y="0"/>
                                </a:lnTo>
                                <a:lnTo>
                                  <a:pt x="806577" y="0"/>
                                </a:lnTo>
                                <a:lnTo>
                                  <a:pt x="746252" y="0"/>
                                </a:lnTo>
                                <a:lnTo>
                                  <a:pt x="684657" y="1270"/>
                                </a:lnTo>
                                <a:lnTo>
                                  <a:pt x="623189" y="2540"/>
                                </a:lnTo>
                                <a:lnTo>
                                  <a:pt x="560324" y="5080"/>
                                </a:lnTo>
                                <a:lnTo>
                                  <a:pt x="496189" y="7620"/>
                                </a:lnTo>
                                <a:lnTo>
                                  <a:pt x="429641" y="10160"/>
                                </a:lnTo>
                                <a:lnTo>
                                  <a:pt x="361696" y="13970"/>
                                </a:lnTo>
                                <a:lnTo>
                                  <a:pt x="290576" y="17780"/>
                                </a:lnTo>
                                <a:lnTo>
                                  <a:pt x="217043" y="22225"/>
                                </a:lnTo>
                                <a:lnTo>
                                  <a:pt x="140208" y="26670"/>
                                </a:lnTo>
                                <a:close/>
                              </a:path>
                            </a:pathLst>
                          </a:custGeom>
                          <a:noFill/>
                          <a:ln w="18288" cap="flat" cmpd="sng" algn="ctr">
                            <a:solidFill>
                              <a:srgbClr val="231F20"/>
                            </a:solidFill>
                            <a:prstDash val="solid"/>
                            <a:round/>
                          </a:ln>
                          <a:effectLst/>
                        </wps:spPr>
                        <wps:bodyPr/>
                      </wps:wsp>
                      <wps:wsp>
                        <wps:cNvPr id="48286" name="Shape 48286"/>
                        <wps:cNvSpPr/>
                        <wps:spPr>
                          <a:xfrm>
                            <a:off x="2540508" y="783040"/>
                            <a:ext cx="1354836" cy="30480"/>
                          </a:xfrm>
                          <a:custGeom>
                            <a:avLst/>
                            <a:gdLst/>
                            <a:ahLst/>
                            <a:cxnLst/>
                            <a:rect l="0" t="0" r="0" b="0"/>
                            <a:pathLst>
                              <a:path w="1354836" h="30480">
                                <a:moveTo>
                                  <a:pt x="0" y="30480"/>
                                </a:moveTo>
                                <a:lnTo>
                                  <a:pt x="81915" y="24638"/>
                                </a:lnTo>
                                <a:lnTo>
                                  <a:pt x="159385" y="19431"/>
                                </a:lnTo>
                                <a:lnTo>
                                  <a:pt x="233045" y="14859"/>
                                </a:lnTo>
                                <a:lnTo>
                                  <a:pt x="303530" y="11049"/>
                                </a:lnTo>
                                <a:lnTo>
                                  <a:pt x="370713" y="7747"/>
                                </a:lnTo>
                                <a:lnTo>
                                  <a:pt x="435483" y="5207"/>
                                </a:lnTo>
                                <a:lnTo>
                                  <a:pt x="498348" y="2540"/>
                                </a:lnTo>
                                <a:lnTo>
                                  <a:pt x="559943" y="1270"/>
                                </a:lnTo>
                                <a:lnTo>
                                  <a:pt x="620268" y="0"/>
                                </a:lnTo>
                                <a:lnTo>
                                  <a:pt x="679958" y="0"/>
                                </a:lnTo>
                                <a:lnTo>
                                  <a:pt x="739648" y="0"/>
                                </a:lnTo>
                                <a:lnTo>
                                  <a:pt x="799338" y="635"/>
                                </a:lnTo>
                                <a:lnTo>
                                  <a:pt x="860298" y="1905"/>
                                </a:lnTo>
                                <a:lnTo>
                                  <a:pt x="923163" y="3937"/>
                                </a:lnTo>
                                <a:lnTo>
                                  <a:pt x="987298" y="6477"/>
                                </a:lnTo>
                                <a:lnTo>
                                  <a:pt x="1053846" y="9779"/>
                                </a:lnTo>
                                <a:lnTo>
                                  <a:pt x="1123696" y="13589"/>
                                </a:lnTo>
                                <a:lnTo>
                                  <a:pt x="1196721" y="17526"/>
                                </a:lnTo>
                                <a:lnTo>
                                  <a:pt x="1273556" y="22733"/>
                                </a:lnTo>
                                <a:lnTo>
                                  <a:pt x="1354836" y="27940"/>
                                </a:lnTo>
                              </a:path>
                            </a:pathLst>
                          </a:custGeom>
                          <a:noFill/>
                          <a:ln w="18288" cap="flat" cmpd="sng" algn="ctr">
                            <a:solidFill>
                              <a:srgbClr val="231F20"/>
                            </a:solidFill>
                            <a:prstDash val="solid"/>
                            <a:round/>
                          </a:ln>
                          <a:effectLst/>
                        </wps:spPr>
                        <wps:bodyPr/>
                      </wps:wsp>
                      <wps:wsp>
                        <wps:cNvPr id="48287" name="Shape 48287"/>
                        <wps:cNvSpPr/>
                        <wps:spPr>
                          <a:xfrm>
                            <a:off x="3227832" y="917152"/>
                            <a:ext cx="15240" cy="1100328"/>
                          </a:xfrm>
                          <a:custGeom>
                            <a:avLst/>
                            <a:gdLst/>
                            <a:ahLst/>
                            <a:cxnLst/>
                            <a:rect l="0" t="0" r="0" b="0"/>
                            <a:pathLst>
                              <a:path w="15240" h="1100328">
                                <a:moveTo>
                                  <a:pt x="0" y="0"/>
                                </a:moveTo>
                                <a:lnTo>
                                  <a:pt x="15240" y="1100328"/>
                                </a:lnTo>
                              </a:path>
                            </a:pathLst>
                          </a:custGeom>
                          <a:noFill/>
                          <a:ln w="18288" cap="flat" cmpd="sng" algn="ctr">
                            <a:solidFill>
                              <a:srgbClr val="231F20"/>
                            </a:solidFill>
                            <a:prstDash val="solid"/>
                            <a:round/>
                          </a:ln>
                          <a:effectLst/>
                        </wps:spPr>
                        <wps:bodyPr/>
                      </wps:wsp>
                      <wps:wsp>
                        <wps:cNvPr id="48288" name="Shape 48288"/>
                        <wps:cNvSpPr/>
                        <wps:spPr>
                          <a:xfrm>
                            <a:off x="3600450" y="927058"/>
                            <a:ext cx="0" cy="227076"/>
                          </a:xfrm>
                          <a:custGeom>
                            <a:avLst/>
                            <a:gdLst/>
                            <a:ahLst/>
                            <a:cxnLst/>
                            <a:rect l="0" t="0" r="0" b="0"/>
                            <a:pathLst>
                              <a:path h="227076">
                                <a:moveTo>
                                  <a:pt x="0" y="0"/>
                                </a:moveTo>
                                <a:lnTo>
                                  <a:pt x="0" y="227076"/>
                                </a:lnTo>
                              </a:path>
                            </a:pathLst>
                          </a:custGeom>
                          <a:noFill/>
                          <a:ln w="10668" cap="flat" cmpd="sng" algn="ctr">
                            <a:solidFill>
                              <a:srgbClr val="231F20"/>
                            </a:solidFill>
                            <a:prstDash val="solid"/>
                            <a:round/>
                          </a:ln>
                          <a:effectLst/>
                        </wps:spPr>
                        <wps:bodyPr/>
                      </wps:wsp>
                      <wps:wsp>
                        <wps:cNvPr id="48289" name="Shape 48289"/>
                        <wps:cNvSpPr/>
                        <wps:spPr>
                          <a:xfrm>
                            <a:off x="2804922" y="1276054"/>
                            <a:ext cx="52705" cy="4005961"/>
                          </a:xfrm>
                          <a:custGeom>
                            <a:avLst/>
                            <a:gdLst/>
                            <a:ahLst/>
                            <a:cxnLst/>
                            <a:rect l="0" t="0" r="0" b="0"/>
                            <a:pathLst>
                              <a:path w="52705" h="4005961">
                                <a:moveTo>
                                  <a:pt x="52705" y="0"/>
                                </a:moveTo>
                                <a:lnTo>
                                  <a:pt x="0" y="4005961"/>
                                </a:lnTo>
                              </a:path>
                            </a:pathLst>
                          </a:custGeom>
                          <a:noFill/>
                          <a:ln w="10668" cap="flat" cmpd="sng" algn="ctr">
                            <a:solidFill>
                              <a:srgbClr val="231F20"/>
                            </a:solidFill>
                            <a:prstDash val="solid"/>
                            <a:round/>
                          </a:ln>
                          <a:effectLst/>
                        </wps:spPr>
                        <wps:bodyPr/>
                      </wps:wsp>
                      <wps:wsp>
                        <wps:cNvPr id="48290" name="Shape 48290"/>
                        <wps:cNvSpPr/>
                        <wps:spPr>
                          <a:xfrm>
                            <a:off x="3606546" y="1219666"/>
                            <a:ext cx="169164" cy="4060571"/>
                          </a:xfrm>
                          <a:custGeom>
                            <a:avLst/>
                            <a:gdLst/>
                            <a:ahLst/>
                            <a:cxnLst/>
                            <a:rect l="0" t="0" r="0" b="0"/>
                            <a:pathLst>
                              <a:path w="169164" h="4060571">
                                <a:moveTo>
                                  <a:pt x="0" y="0"/>
                                </a:moveTo>
                                <a:lnTo>
                                  <a:pt x="169164" y="4060571"/>
                                </a:lnTo>
                              </a:path>
                            </a:pathLst>
                          </a:custGeom>
                          <a:noFill/>
                          <a:ln w="10668" cap="flat" cmpd="sng" algn="ctr">
                            <a:solidFill>
                              <a:srgbClr val="231F20"/>
                            </a:solidFill>
                            <a:prstDash val="solid"/>
                            <a:round/>
                          </a:ln>
                          <a:effectLst/>
                        </wps:spPr>
                        <wps:bodyPr/>
                      </wps:wsp>
                      <wps:wsp>
                        <wps:cNvPr id="505681" name="Shape 505681"/>
                        <wps:cNvSpPr/>
                        <wps:spPr>
                          <a:xfrm>
                            <a:off x="2621280" y="807424"/>
                            <a:ext cx="47244" cy="131064"/>
                          </a:xfrm>
                          <a:custGeom>
                            <a:avLst/>
                            <a:gdLst/>
                            <a:ahLst/>
                            <a:cxnLst/>
                            <a:rect l="0" t="0" r="0" b="0"/>
                            <a:pathLst>
                              <a:path w="47244" h="131064">
                                <a:moveTo>
                                  <a:pt x="0" y="0"/>
                                </a:moveTo>
                                <a:lnTo>
                                  <a:pt x="47244" y="0"/>
                                </a:lnTo>
                                <a:lnTo>
                                  <a:pt x="47244" y="131064"/>
                                </a:lnTo>
                                <a:lnTo>
                                  <a:pt x="0" y="131064"/>
                                </a:lnTo>
                                <a:lnTo>
                                  <a:pt x="0" y="0"/>
                                </a:lnTo>
                              </a:path>
                            </a:pathLst>
                          </a:custGeom>
                          <a:solidFill>
                            <a:srgbClr val="F1F2F2"/>
                          </a:solidFill>
                          <a:ln w="0" cap="flat">
                            <a:noFill/>
                            <a:round/>
                          </a:ln>
                          <a:effectLst/>
                        </wps:spPr>
                        <wps:bodyPr/>
                      </wps:wsp>
                      <wps:wsp>
                        <wps:cNvPr id="48292" name="Shape 48292"/>
                        <wps:cNvSpPr/>
                        <wps:spPr>
                          <a:xfrm>
                            <a:off x="2622804" y="807424"/>
                            <a:ext cx="45720" cy="131064"/>
                          </a:xfrm>
                          <a:custGeom>
                            <a:avLst/>
                            <a:gdLst/>
                            <a:ahLst/>
                            <a:cxnLst/>
                            <a:rect l="0" t="0" r="0" b="0"/>
                            <a:pathLst>
                              <a:path w="45720" h="131064">
                                <a:moveTo>
                                  <a:pt x="0" y="131064"/>
                                </a:moveTo>
                                <a:lnTo>
                                  <a:pt x="45720" y="131064"/>
                                </a:lnTo>
                                <a:lnTo>
                                  <a:pt x="45720" y="0"/>
                                </a:lnTo>
                                <a:lnTo>
                                  <a:pt x="0" y="0"/>
                                </a:lnTo>
                                <a:close/>
                              </a:path>
                            </a:pathLst>
                          </a:custGeom>
                          <a:noFill/>
                          <a:ln w="12192" cap="flat" cmpd="sng" algn="ctr">
                            <a:solidFill>
                              <a:srgbClr val="231F20"/>
                            </a:solidFill>
                            <a:prstDash val="solid"/>
                            <a:round/>
                          </a:ln>
                          <a:effectLst/>
                        </wps:spPr>
                        <wps:bodyPr/>
                      </wps:wsp>
                      <wps:wsp>
                        <wps:cNvPr id="48293" name="Shape 48293"/>
                        <wps:cNvSpPr/>
                        <wps:spPr>
                          <a:xfrm>
                            <a:off x="2633472" y="810471"/>
                            <a:ext cx="1524" cy="126492"/>
                          </a:xfrm>
                          <a:custGeom>
                            <a:avLst/>
                            <a:gdLst/>
                            <a:ahLst/>
                            <a:cxnLst/>
                            <a:rect l="0" t="0" r="0" b="0"/>
                            <a:pathLst>
                              <a:path w="1524" h="126492">
                                <a:moveTo>
                                  <a:pt x="0" y="0"/>
                                </a:moveTo>
                                <a:lnTo>
                                  <a:pt x="1524" y="126492"/>
                                </a:lnTo>
                              </a:path>
                            </a:pathLst>
                          </a:custGeom>
                          <a:noFill/>
                          <a:ln w="3048" cap="flat" cmpd="sng" algn="ctr">
                            <a:solidFill>
                              <a:srgbClr val="231F20"/>
                            </a:solidFill>
                            <a:custDash>
                              <a:ds d="800042" sp="800042"/>
                            </a:custDash>
                            <a:round/>
                          </a:ln>
                          <a:effectLst/>
                        </wps:spPr>
                        <wps:bodyPr/>
                      </wps:wsp>
                      <wps:wsp>
                        <wps:cNvPr id="48294" name="Shape 48294"/>
                        <wps:cNvSpPr/>
                        <wps:spPr>
                          <a:xfrm>
                            <a:off x="2656332" y="810471"/>
                            <a:ext cx="0" cy="124968"/>
                          </a:xfrm>
                          <a:custGeom>
                            <a:avLst/>
                            <a:gdLst/>
                            <a:ahLst/>
                            <a:cxnLst/>
                            <a:rect l="0" t="0" r="0" b="0"/>
                            <a:pathLst>
                              <a:path h="124968">
                                <a:moveTo>
                                  <a:pt x="0" y="0"/>
                                </a:moveTo>
                                <a:lnTo>
                                  <a:pt x="0" y="124968"/>
                                </a:lnTo>
                              </a:path>
                            </a:pathLst>
                          </a:custGeom>
                          <a:noFill/>
                          <a:ln w="3048" cap="flat" cmpd="sng" algn="ctr">
                            <a:solidFill>
                              <a:srgbClr val="231F20"/>
                            </a:solidFill>
                            <a:custDash>
                              <a:ds d="800042" sp="800042"/>
                            </a:custDash>
                            <a:round/>
                          </a:ln>
                          <a:effectLst/>
                        </wps:spPr>
                        <wps:bodyPr/>
                      </wps:wsp>
                      <wps:wsp>
                        <wps:cNvPr id="505682" name="Shape 505682"/>
                        <wps:cNvSpPr/>
                        <wps:spPr>
                          <a:xfrm>
                            <a:off x="3781044" y="796756"/>
                            <a:ext cx="57912" cy="160020"/>
                          </a:xfrm>
                          <a:custGeom>
                            <a:avLst/>
                            <a:gdLst/>
                            <a:ahLst/>
                            <a:cxnLst/>
                            <a:rect l="0" t="0" r="0" b="0"/>
                            <a:pathLst>
                              <a:path w="57912" h="160020">
                                <a:moveTo>
                                  <a:pt x="0" y="0"/>
                                </a:moveTo>
                                <a:lnTo>
                                  <a:pt x="57912" y="0"/>
                                </a:lnTo>
                                <a:lnTo>
                                  <a:pt x="57912" y="160020"/>
                                </a:lnTo>
                                <a:lnTo>
                                  <a:pt x="0" y="160020"/>
                                </a:lnTo>
                                <a:lnTo>
                                  <a:pt x="0" y="0"/>
                                </a:lnTo>
                              </a:path>
                            </a:pathLst>
                          </a:custGeom>
                          <a:solidFill>
                            <a:srgbClr val="231F20"/>
                          </a:solidFill>
                          <a:ln w="0" cap="flat">
                            <a:noFill/>
                            <a:round/>
                          </a:ln>
                          <a:effectLst/>
                        </wps:spPr>
                        <wps:bodyPr/>
                      </wps:wsp>
                      <wps:wsp>
                        <wps:cNvPr id="48296" name="Shape 48296"/>
                        <wps:cNvSpPr/>
                        <wps:spPr>
                          <a:xfrm>
                            <a:off x="3799332" y="807424"/>
                            <a:ext cx="1524" cy="145415"/>
                          </a:xfrm>
                          <a:custGeom>
                            <a:avLst/>
                            <a:gdLst/>
                            <a:ahLst/>
                            <a:cxnLst/>
                            <a:rect l="0" t="0" r="0" b="0"/>
                            <a:pathLst>
                              <a:path w="1524" h="145415">
                                <a:moveTo>
                                  <a:pt x="0" y="0"/>
                                </a:moveTo>
                                <a:lnTo>
                                  <a:pt x="1524" y="145415"/>
                                </a:lnTo>
                              </a:path>
                            </a:pathLst>
                          </a:custGeom>
                          <a:noFill/>
                          <a:ln w="3048" cap="flat" cmpd="sng" algn="ctr">
                            <a:solidFill>
                              <a:srgbClr val="231F20"/>
                            </a:solidFill>
                            <a:custDash>
                              <a:ds d="800042" sp="800042"/>
                            </a:custDash>
                            <a:round/>
                          </a:ln>
                          <a:effectLst/>
                        </wps:spPr>
                        <wps:bodyPr/>
                      </wps:wsp>
                      <wps:wsp>
                        <wps:cNvPr id="48297" name="Shape 48297"/>
                        <wps:cNvSpPr/>
                        <wps:spPr>
                          <a:xfrm>
                            <a:off x="3820668" y="807424"/>
                            <a:ext cx="0" cy="145415"/>
                          </a:xfrm>
                          <a:custGeom>
                            <a:avLst/>
                            <a:gdLst/>
                            <a:ahLst/>
                            <a:cxnLst/>
                            <a:rect l="0" t="0" r="0" b="0"/>
                            <a:pathLst>
                              <a:path h="145415">
                                <a:moveTo>
                                  <a:pt x="0" y="0"/>
                                </a:moveTo>
                                <a:lnTo>
                                  <a:pt x="0" y="145415"/>
                                </a:lnTo>
                              </a:path>
                            </a:pathLst>
                          </a:custGeom>
                          <a:noFill/>
                          <a:ln w="3048" cap="flat" cmpd="sng" algn="ctr">
                            <a:solidFill>
                              <a:srgbClr val="231F20"/>
                            </a:solidFill>
                            <a:custDash>
                              <a:ds d="800042" sp="800042"/>
                            </a:custDash>
                            <a:round/>
                          </a:ln>
                          <a:effectLst/>
                        </wps:spPr>
                        <wps:bodyPr/>
                      </wps:wsp>
                      <wps:wsp>
                        <wps:cNvPr id="48298" name="Shape 48298"/>
                        <wps:cNvSpPr/>
                        <wps:spPr>
                          <a:xfrm>
                            <a:off x="2843022" y="925534"/>
                            <a:ext cx="1524" cy="275844"/>
                          </a:xfrm>
                          <a:custGeom>
                            <a:avLst/>
                            <a:gdLst/>
                            <a:ahLst/>
                            <a:cxnLst/>
                            <a:rect l="0" t="0" r="0" b="0"/>
                            <a:pathLst>
                              <a:path w="1524" h="275844">
                                <a:moveTo>
                                  <a:pt x="1524" y="0"/>
                                </a:moveTo>
                                <a:lnTo>
                                  <a:pt x="0" y="275844"/>
                                </a:lnTo>
                              </a:path>
                            </a:pathLst>
                          </a:custGeom>
                          <a:noFill/>
                          <a:ln w="10668" cap="flat" cmpd="sng" algn="ctr">
                            <a:solidFill>
                              <a:srgbClr val="231F20"/>
                            </a:solidFill>
                            <a:prstDash val="solid"/>
                            <a:round/>
                          </a:ln>
                          <a:effectLst/>
                        </wps:spPr>
                        <wps:bodyPr/>
                      </wps:wsp>
                      <wps:wsp>
                        <wps:cNvPr id="48299" name="Shape 48299"/>
                        <wps:cNvSpPr/>
                        <wps:spPr>
                          <a:xfrm>
                            <a:off x="3031236" y="2009860"/>
                            <a:ext cx="448056" cy="0"/>
                          </a:xfrm>
                          <a:custGeom>
                            <a:avLst/>
                            <a:gdLst/>
                            <a:ahLst/>
                            <a:cxnLst/>
                            <a:rect l="0" t="0" r="0" b="0"/>
                            <a:pathLst>
                              <a:path w="448056">
                                <a:moveTo>
                                  <a:pt x="0" y="0"/>
                                </a:moveTo>
                                <a:lnTo>
                                  <a:pt x="448056" y="0"/>
                                </a:lnTo>
                              </a:path>
                            </a:pathLst>
                          </a:custGeom>
                          <a:noFill/>
                          <a:ln w="54864" cap="flat" cmpd="sng" algn="ctr">
                            <a:solidFill>
                              <a:srgbClr val="231F20"/>
                            </a:solidFill>
                            <a:prstDash val="solid"/>
                            <a:round/>
                          </a:ln>
                          <a:effectLst/>
                        </wps:spPr>
                        <wps:bodyPr/>
                      </wps:wsp>
                      <wps:wsp>
                        <wps:cNvPr id="48300" name="Shape 48300"/>
                        <wps:cNvSpPr/>
                        <wps:spPr>
                          <a:xfrm>
                            <a:off x="2564892" y="796756"/>
                            <a:ext cx="175260" cy="138684"/>
                          </a:xfrm>
                          <a:custGeom>
                            <a:avLst/>
                            <a:gdLst/>
                            <a:ahLst/>
                            <a:cxnLst/>
                            <a:rect l="0" t="0" r="0" b="0"/>
                            <a:pathLst>
                              <a:path w="175260" h="138684">
                                <a:moveTo>
                                  <a:pt x="0" y="138684"/>
                                </a:moveTo>
                                <a:lnTo>
                                  <a:pt x="2540" y="21590"/>
                                </a:lnTo>
                                <a:lnTo>
                                  <a:pt x="8255" y="134874"/>
                                </a:lnTo>
                                <a:lnTo>
                                  <a:pt x="17018" y="21590"/>
                                </a:lnTo>
                                <a:lnTo>
                                  <a:pt x="26416" y="132969"/>
                                </a:lnTo>
                                <a:lnTo>
                                  <a:pt x="35306" y="17145"/>
                                </a:lnTo>
                                <a:lnTo>
                                  <a:pt x="41021" y="130428"/>
                                </a:lnTo>
                                <a:lnTo>
                                  <a:pt x="49784" y="15240"/>
                                </a:lnTo>
                                <a:lnTo>
                                  <a:pt x="56134" y="128524"/>
                                </a:lnTo>
                                <a:lnTo>
                                  <a:pt x="66167" y="10795"/>
                                </a:lnTo>
                                <a:lnTo>
                                  <a:pt x="70612" y="132969"/>
                                </a:lnTo>
                                <a:lnTo>
                                  <a:pt x="84455" y="8255"/>
                                </a:lnTo>
                                <a:lnTo>
                                  <a:pt x="90170" y="125984"/>
                                </a:lnTo>
                                <a:lnTo>
                                  <a:pt x="100838" y="6350"/>
                                </a:lnTo>
                                <a:lnTo>
                                  <a:pt x="105283" y="121539"/>
                                </a:lnTo>
                                <a:lnTo>
                                  <a:pt x="117221" y="4445"/>
                                </a:lnTo>
                                <a:lnTo>
                                  <a:pt x="121666" y="119634"/>
                                </a:lnTo>
                                <a:lnTo>
                                  <a:pt x="133604" y="1905"/>
                                </a:lnTo>
                                <a:lnTo>
                                  <a:pt x="139319" y="117728"/>
                                </a:lnTo>
                                <a:lnTo>
                                  <a:pt x="151257" y="1905"/>
                                </a:lnTo>
                                <a:lnTo>
                                  <a:pt x="158877" y="119634"/>
                                </a:lnTo>
                                <a:lnTo>
                                  <a:pt x="170815" y="0"/>
                                </a:lnTo>
                                <a:lnTo>
                                  <a:pt x="175260" y="108839"/>
                                </a:lnTo>
                                <a:lnTo>
                                  <a:pt x="170815" y="0"/>
                                </a:lnTo>
                                <a:lnTo>
                                  <a:pt x="172085" y="58547"/>
                                </a:lnTo>
                                <a:lnTo>
                                  <a:pt x="0" y="81407"/>
                                </a:lnTo>
                              </a:path>
                            </a:pathLst>
                          </a:custGeom>
                          <a:noFill/>
                          <a:ln w="3048" cap="flat" cmpd="sng" algn="ctr">
                            <a:solidFill>
                              <a:srgbClr val="231F20"/>
                            </a:solidFill>
                            <a:prstDash val="solid"/>
                            <a:round/>
                          </a:ln>
                          <a:effectLst/>
                        </wps:spPr>
                        <wps:bodyPr/>
                      </wps:wsp>
                      <wps:wsp>
                        <wps:cNvPr id="48301" name="Shape 48301"/>
                        <wps:cNvSpPr/>
                        <wps:spPr>
                          <a:xfrm>
                            <a:off x="3703320" y="796756"/>
                            <a:ext cx="192024" cy="138684"/>
                          </a:xfrm>
                          <a:custGeom>
                            <a:avLst/>
                            <a:gdLst/>
                            <a:ahLst/>
                            <a:cxnLst/>
                            <a:rect l="0" t="0" r="0" b="0"/>
                            <a:pathLst>
                              <a:path w="192024" h="138684">
                                <a:moveTo>
                                  <a:pt x="192024" y="138684"/>
                                </a:moveTo>
                                <a:lnTo>
                                  <a:pt x="189484" y="21590"/>
                                </a:lnTo>
                                <a:lnTo>
                                  <a:pt x="183134" y="134874"/>
                                </a:lnTo>
                                <a:lnTo>
                                  <a:pt x="172974" y="21590"/>
                                </a:lnTo>
                                <a:lnTo>
                                  <a:pt x="163449" y="132969"/>
                                </a:lnTo>
                                <a:lnTo>
                                  <a:pt x="153289" y="17145"/>
                                </a:lnTo>
                                <a:lnTo>
                                  <a:pt x="146939" y="130428"/>
                                </a:lnTo>
                                <a:lnTo>
                                  <a:pt x="137287" y="15240"/>
                                </a:lnTo>
                                <a:lnTo>
                                  <a:pt x="130937" y="128524"/>
                                </a:lnTo>
                                <a:lnTo>
                                  <a:pt x="119507" y="10795"/>
                                </a:lnTo>
                                <a:lnTo>
                                  <a:pt x="114427" y="132969"/>
                                </a:lnTo>
                                <a:lnTo>
                                  <a:pt x="99822" y="8255"/>
                                </a:lnTo>
                                <a:lnTo>
                                  <a:pt x="93472" y="125984"/>
                                </a:lnTo>
                                <a:lnTo>
                                  <a:pt x="82042" y="6350"/>
                                </a:lnTo>
                                <a:lnTo>
                                  <a:pt x="76962" y="121539"/>
                                </a:lnTo>
                                <a:lnTo>
                                  <a:pt x="63627" y="4445"/>
                                </a:lnTo>
                                <a:lnTo>
                                  <a:pt x="59182" y="119634"/>
                                </a:lnTo>
                                <a:lnTo>
                                  <a:pt x="45720" y="1905"/>
                                </a:lnTo>
                                <a:lnTo>
                                  <a:pt x="39370" y="117728"/>
                                </a:lnTo>
                                <a:lnTo>
                                  <a:pt x="26035" y="1905"/>
                                </a:lnTo>
                                <a:lnTo>
                                  <a:pt x="18415" y="119634"/>
                                </a:lnTo>
                                <a:lnTo>
                                  <a:pt x="5080" y="0"/>
                                </a:lnTo>
                                <a:lnTo>
                                  <a:pt x="0" y="108839"/>
                                </a:lnTo>
                                <a:lnTo>
                                  <a:pt x="5080" y="0"/>
                                </a:lnTo>
                                <a:lnTo>
                                  <a:pt x="3810" y="58547"/>
                                </a:lnTo>
                                <a:lnTo>
                                  <a:pt x="192024" y="81407"/>
                                </a:lnTo>
                              </a:path>
                            </a:pathLst>
                          </a:custGeom>
                          <a:noFill/>
                          <a:ln w="3048" cap="flat" cmpd="sng" algn="ctr">
                            <a:solidFill>
                              <a:srgbClr val="231F20"/>
                            </a:solidFill>
                            <a:prstDash val="solid"/>
                            <a:round/>
                          </a:ln>
                          <a:effectLst/>
                        </wps:spPr>
                        <wps:bodyPr/>
                      </wps:wsp>
                      <wps:wsp>
                        <wps:cNvPr id="48302" name="Shape 48302"/>
                        <wps:cNvSpPr/>
                        <wps:spPr>
                          <a:xfrm>
                            <a:off x="2481072" y="5252932"/>
                            <a:ext cx="1524" cy="222504"/>
                          </a:xfrm>
                          <a:custGeom>
                            <a:avLst/>
                            <a:gdLst/>
                            <a:ahLst/>
                            <a:cxnLst/>
                            <a:rect l="0" t="0" r="0" b="0"/>
                            <a:pathLst>
                              <a:path w="1524" h="222504">
                                <a:moveTo>
                                  <a:pt x="1524" y="222504"/>
                                </a:moveTo>
                                <a:lnTo>
                                  <a:pt x="0" y="0"/>
                                </a:lnTo>
                              </a:path>
                            </a:pathLst>
                          </a:custGeom>
                          <a:noFill/>
                          <a:ln w="3048" cap="flat" cmpd="sng" algn="ctr">
                            <a:solidFill>
                              <a:srgbClr val="231F20"/>
                            </a:solidFill>
                            <a:prstDash val="solid"/>
                            <a:round/>
                          </a:ln>
                          <a:effectLst/>
                        </wps:spPr>
                        <wps:bodyPr/>
                      </wps:wsp>
                      <wps:wsp>
                        <wps:cNvPr id="48303" name="Shape 48303"/>
                        <wps:cNvSpPr/>
                        <wps:spPr>
                          <a:xfrm>
                            <a:off x="3142488" y="5252932"/>
                            <a:ext cx="1524" cy="222504"/>
                          </a:xfrm>
                          <a:custGeom>
                            <a:avLst/>
                            <a:gdLst/>
                            <a:ahLst/>
                            <a:cxnLst/>
                            <a:rect l="0" t="0" r="0" b="0"/>
                            <a:pathLst>
                              <a:path w="1524" h="222504">
                                <a:moveTo>
                                  <a:pt x="1524" y="222504"/>
                                </a:moveTo>
                                <a:lnTo>
                                  <a:pt x="0" y="0"/>
                                </a:lnTo>
                              </a:path>
                            </a:pathLst>
                          </a:custGeom>
                          <a:noFill/>
                          <a:ln w="3048" cap="flat" cmpd="sng" algn="ctr">
                            <a:solidFill>
                              <a:srgbClr val="231F20"/>
                            </a:solidFill>
                            <a:prstDash val="solid"/>
                            <a:round/>
                          </a:ln>
                          <a:effectLst/>
                        </wps:spPr>
                        <wps:bodyPr/>
                      </wps:wsp>
                      <wps:wsp>
                        <wps:cNvPr id="48304" name="Shape 48304"/>
                        <wps:cNvSpPr/>
                        <wps:spPr>
                          <a:xfrm>
                            <a:off x="2478024" y="5435812"/>
                            <a:ext cx="659892" cy="4572"/>
                          </a:xfrm>
                          <a:custGeom>
                            <a:avLst/>
                            <a:gdLst/>
                            <a:ahLst/>
                            <a:cxnLst/>
                            <a:rect l="0" t="0" r="0" b="0"/>
                            <a:pathLst>
                              <a:path w="659892" h="4572">
                                <a:moveTo>
                                  <a:pt x="659892" y="0"/>
                                </a:moveTo>
                                <a:lnTo>
                                  <a:pt x="0" y="4572"/>
                                </a:lnTo>
                              </a:path>
                            </a:pathLst>
                          </a:custGeom>
                          <a:noFill/>
                          <a:ln w="3048" cap="flat" cmpd="sng" algn="ctr">
                            <a:solidFill>
                              <a:srgbClr val="231F20"/>
                            </a:solidFill>
                            <a:prstDash val="solid"/>
                            <a:round/>
                          </a:ln>
                          <a:effectLst/>
                        </wps:spPr>
                        <wps:bodyPr/>
                      </wps:wsp>
                      <wps:wsp>
                        <wps:cNvPr id="505683" name="Shape 505683"/>
                        <wps:cNvSpPr/>
                        <wps:spPr>
                          <a:xfrm>
                            <a:off x="2979420" y="779992"/>
                            <a:ext cx="46614" cy="153035"/>
                          </a:xfrm>
                          <a:custGeom>
                            <a:avLst/>
                            <a:gdLst/>
                            <a:ahLst/>
                            <a:cxnLst/>
                            <a:rect l="0" t="0" r="0" b="0"/>
                            <a:pathLst>
                              <a:path w="46614" h="153035">
                                <a:moveTo>
                                  <a:pt x="0" y="0"/>
                                </a:moveTo>
                                <a:lnTo>
                                  <a:pt x="46614" y="0"/>
                                </a:lnTo>
                                <a:lnTo>
                                  <a:pt x="46614" y="153035"/>
                                </a:lnTo>
                                <a:lnTo>
                                  <a:pt x="0" y="153035"/>
                                </a:lnTo>
                                <a:lnTo>
                                  <a:pt x="0" y="0"/>
                                </a:lnTo>
                              </a:path>
                            </a:pathLst>
                          </a:custGeom>
                          <a:solidFill>
                            <a:srgbClr val="F1F2F2"/>
                          </a:solidFill>
                          <a:ln w="0" cap="flat">
                            <a:noFill/>
                            <a:round/>
                          </a:ln>
                          <a:effectLst/>
                        </wps:spPr>
                        <wps:bodyPr/>
                      </wps:wsp>
                      <wps:wsp>
                        <wps:cNvPr id="48306" name="Shape 48306"/>
                        <wps:cNvSpPr/>
                        <wps:spPr>
                          <a:xfrm>
                            <a:off x="2979420" y="779992"/>
                            <a:ext cx="46596" cy="153035"/>
                          </a:xfrm>
                          <a:custGeom>
                            <a:avLst/>
                            <a:gdLst/>
                            <a:ahLst/>
                            <a:cxnLst/>
                            <a:rect l="0" t="0" r="0" b="0"/>
                            <a:pathLst>
                              <a:path w="46596" h="153035">
                                <a:moveTo>
                                  <a:pt x="0" y="153035"/>
                                </a:moveTo>
                                <a:lnTo>
                                  <a:pt x="46596" y="153035"/>
                                </a:lnTo>
                                <a:lnTo>
                                  <a:pt x="46596" y="0"/>
                                </a:lnTo>
                                <a:lnTo>
                                  <a:pt x="0" y="0"/>
                                </a:lnTo>
                                <a:close/>
                              </a:path>
                            </a:pathLst>
                          </a:custGeom>
                          <a:noFill/>
                          <a:ln w="12192" cap="flat" cmpd="sng" algn="ctr">
                            <a:solidFill>
                              <a:srgbClr val="231F20"/>
                            </a:solidFill>
                            <a:prstDash val="solid"/>
                            <a:round/>
                          </a:ln>
                          <a:effectLst/>
                        </wps:spPr>
                        <wps:bodyPr/>
                      </wps:wsp>
                      <wps:wsp>
                        <wps:cNvPr id="48307" name="Shape 48307"/>
                        <wps:cNvSpPr/>
                        <wps:spPr>
                          <a:xfrm>
                            <a:off x="2991612" y="784564"/>
                            <a:ext cx="1524" cy="145415"/>
                          </a:xfrm>
                          <a:custGeom>
                            <a:avLst/>
                            <a:gdLst/>
                            <a:ahLst/>
                            <a:cxnLst/>
                            <a:rect l="0" t="0" r="0" b="0"/>
                            <a:pathLst>
                              <a:path w="1524" h="145415">
                                <a:moveTo>
                                  <a:pt x="0" y="0"/>
                                </a:moveTo>
                                <a:lnTo>
                                  <a:pt x="1524" y="145415"/>
                                </a:lnTo>
                              </a:path>
                            </a:pathLst>
                          </a:custGeom>
                          <a:noFill/>
                          <a:ln w="3048" cap="flat" cmpd="sng" algn="ctr">
                            <a:solidFill>
                              <a:srgbClr val="231F20"/>
                            </a:solidFill>
                            <a:custDash>
                              <a:ds d="800042" sp="800042"/>
                            </a:custDash>
                            <a:round/>
                          </a:ln>
                          <a:effectLst/>
                        </wps:spPr>
                        <wps:bodyPr/>
                      </wps:wsp>
                      <wps:wsp>
                        <wps:cNvPr id="48308" name="Shape 48308"/>
                        <wps:cNvSpPr/>
                        <wps:spPr>
                          <a:xfrm>
                            <a:off x="3014472" y="784564"/>
                            <a:ext cx="0" cy="144780"/>
                          </a:xfrm>
                          <a:custGeom>
                            <a:avLst/>
                            <a:gdLst/>
                            <a:ahLst/>
                            <a:cxnLst/>
                            <a:rect l="0" t="0" r="0" b="0"/>
                            <a:pathLst>
                              <a:path h="144780">
                                <a:moveTo>
                                  <a:pt x="0" y="0"/>
                                </a:moveTo>
                                <a:lnTo>
                                  <a:pt x="0" y="144780"/>
                                </a:lnTo>
                              </a:path>
                            </a:pathLst>
                          </a:custGeom>
                          <a:noFill/>
                          <a:ln w="3048" cap="flat" cmpd="sng" algn="ctr">
                            <a:solidFill>
                              <a:srgbClr val="231F20"/>
                            </a:solidFill>
                            <a:custDash>
                              <a:ds d="800042" sp="800042"/>
                            </a:custDash>
                            <a:round/>
                          </a:ln>
                          <a:effectLst/>
                        </wps:spPr>
                        <wps:bodyPr/>
                      </wps:wsp>
                      <wps:wsp>
                        <wps:cNvPr id="505684" name="Shape 505684"/>
                        <wps:cNvSpPr/>
                        <wps:spPr>
                          <a:xfrm>
                            <a:off x="3438144" y="779992"/>
                            <a:ext cx="47244" cy="153035"/>
                          </a:xfrm>
                          <a:custGeom>
                            <a:avLst/>
                            <a:gdLst/>
                            <a:ahLst/>
                            <a:cxnLst/>
                            <a:rect l="0" t="0" r="0" b="0"/>
                            <a:pathLst>
                              <a:path w="47244" h="153035">
                                <a:moveTo>
                                  <a:pt x="0" y="0"/>
                                </a:moveTo>
                                <a:lnTo>
                                  <a:pt x="47244" y="0"/>
                                </a:lnTo>
                                <a:lnTo>
                                  <a:pt x="47244" y="153035"/>
                                </a:lnTo>
                                <a:lnTo>
                                  <a:pt x="0" y="153035"/>
                                </a:lnTo>
                                <a:lnTo>
                                  <a:pt x="0" y="0"/>
                                </a:lnTo>
                              </a:path>
                            </a:pathLst>
                          </a:custGeom>
                          <a:solidFill>
                            <a:srgbClr val="F1F2F2"/>
                          </a:solidFill>
                          <a:ln w="0" cap="flat">
                            <a:noFill/>
                            <a:round/>
                          </a:ln>
                          <a:effectLst/>
                        </wps:spPr>
                        <wps:bodyPr/>
                      </wps:wsp>
                      <wps:wsp>
                        <wps:cNvPr id="48310" name="Shape 48310"/>
                        <wps:cNvSpPr/>
                        <wps:spPr>
                          <a:xfrm>
                            <a:off x="3439668" y="779992"/>
                            <a:ext cx="45720" cy="153035"/>
                          </a:xfrm>
                          <a:custGeom>
                            <a:avLst/>
                            <a:gdLst/>
                            <a:ahLst/>
                            <a:cxnLst/>
                            <a:rect l="0" t="0" r="0" b="0"/>
                            <a:pathLst>
                              <a:path w="45720" h="153035">
                                <a:moveTo>
                                  <a:pt x="0" y="153035"/>
                                </a:moveTo>
                                <a:lnTo>
                                  <a:pt x="45720" y="153035"/>
                                </a:lnTo>
                                <a:lnTo>
                                  <a:pt x="45720" y="0"/>
                                </a:lnTo>
                                <a:lnTo>
                                  <a:pt x="0" y="0"/>
                                </a:lnTo>
                                <a:close/>
                              </a:path>
                            </a:pathLst>
                          </a:custGeom>
                          <a:noFill/>
                          <a:ln w="12192" cap="flat" cmpd="sng" algn="ctr">
                            <a:solidFill>
                              <a:srgbClr val="231F20"/>
                            </a:solidFill>
                            <a:prstDash val="solid"/>
                            <a:round/>
                          </a:ln>
                          <a:effectLst/>
                        </wps:spPr>
                        <wps:bodyPr/>
                      </wps:wsp>
                      <wps:wsp>
                        <wps:cNvPr id="48311" name="Shape 48311"/>
                        <wps:cNvSpPr/>
                        <wps:spPr>
                          <a:xfrm>
                            <a:off x="3451860" y="784564"/>
                            <a:ext cx="0" cy="145415"/>
                          </a:xfrm>
                          <a:custGeom>
                            <a:avLst/>
                            <a:gdLst/>
                            <a:ahLst/>
                            <a:cxnLst/>
                            <a:rect l="0" t="0" r="0" b="0"/>
                            <a:pathLst>
                              <a:path h="145415">
                                <a:moveTo>
                                  <a:pt x="0" y="0"/>
                                </a:moveTo>
                                <a:lnTo>
                                  <a:pt x="0" y="145415"/>
                                </a:lnTo>
                              </a:path>
                            </a:pathLst>
                          </a:custGeom>
                          <a:noFill/>
                          <a:ln w="3048" cap="flat" cmpd="sng" algn="ctr">
                            <a:solidFill>
                              <a:srgbClr val="231F20"/>
                            </a:solidFill>
                            <a:custDash>
                              <a:ds d="800042" sp="800042"/>
                            </a:custDash>
                            <a:round/>
                          </a:ln>
                          <a:effectLst/>
                        </wps:spPr>
                        <wps:bodyPr/>
                      </wps:wsp>
                      <wps:wsp>
                        <wps:cNvPr id="48312" name="Shape 48312"/>
                        <wps:cNvSpPr/>
                        <wps:spPr>
                          <a:xfrm>
                            <a:off x="3473196" y="784564"/>
                            <a:ext cx="1524" cy="144780"/>
                          </a:xfrm>
                          <a:custGeom>
                            <a:avLst/>
                            <a:gdLst/>
                            <a:ahLst/>
                            <a:cxnLst/>
                            <a:rect l="0" t="0" r="0" b="0"/>
                            <a:pathLst>
                              <a:path w="1524" h="144780">
                                <a:moveTo>
                                  <a:pt x="0" y="0"/>
                                </a:moveTo>
                                <a:lnTo>
                                  <a:pt x="1524" y="144780"/>
                                </a:lnTo>
                              </a:path>
                            </a:pathLst>
                          </a:custGeom>
                          <a:noFill/>
                          <a:ln w="3048" cap="flat" cmpd="sng" algn="ctr">
                            <a:solidFill>
                              <a:srgbClr val="231F20"/>
                            </a:solidFill>
                            <a:custDash>
                              <a:ds d="800042" sp="800042"/>
                            </a:custDash>
                            <a:round/>
                          </a:ln>
                          <a:effectLst/>
                        </wps:spPr>
                        <wps:bodyPr/>
                      </wps:wsp>
                      <wps:wsp>
                        <wps:cNvPr id="48313" name="Shape 48313"/>
                        <wps:cNvSpPr/>
                        <wps:spPr>
                          <a:xfrm>
                            <a:off x="2561844" y="682456"/>
                            <a:ext cx="181356" cy="2286"/>
                          </a:xfrm>
                          <a:custGeom>
                            <a:avLst/>
                            <a:gdLst/>
                            <a:ahLst/>
                            <a:cxnLst/>
                            <a:rect l="0" t="0" r="0" b="0"/>
                            <a:pathLst>
                              <a:path w="181356" h="2286">
                                <a:moveTo>
                                  <a:pt x="181356" y="2286"/>
                                </a:moveTo>
                                <a:lnTo>
                                  <a:pt x="0" y="0"/>
                                </a:lnTo>
                              </a:path>
                            </a:pathLst>
                          </a:custGeom>
                          <a:noFill/>
                          <a:ln w="3048" cap="flat" cmpd="sng" algn="ctr">
                            <a:solidFill>
                              <a:srgbClr val="231F20"/>
                            </a:solidFill>
                            <a:prstDash val="solid"/>
                            <a:round/>
                          </a:ln>
                          <a:effectLst/>
                        </wps:spPr>
                        <wps:bodyPr/>
                      </wps:wsp>
                      <wps:wsp>
                        <wps:cNvPr id="48314" name="Shape 48314"/>
                        <wps:cNvSpPr/>
                        <wps:spPr>
                          <a:xfrm>
                            <a:off x="2560320" y="639784"/>
                            <a:ext cx="2286" cy="257556"/>
                          </a:xfrm>
                          <a:custGeom>
                            <a:avLst/>
                            <a:gdLst/>
                            <a:ahLst/>
                            <a:cxnLst/>
                            <a:rect l="0" t="0" r="0" b="0"/>
                            <a:pathLst>
                              <a:path w="2286" h="257556">
                                <a:moveTo>
                                  <a:pt x="0" y="257556"/>
                                </a:moveTo>
                                <a:lnTo>
                                  <a:pt x="2286" y="0"/>
                                </a:lnTo>
                              </a:path>
                            </a:pathLst>
                          </a:custGeom>
                          <a:noFill/>
                          <a:ln w="3048" cap="flat" cmpd="sng" algn="ctr">
                            <a:solidFill>
                              <a:srgbClr val="231F20"/>
                            </a:solidFill>
                            <a:prstDash val="solid"/>
                            <a:round/>
                          </a:ln>
                          <a:effectLst/>
                        </wps:spPr>
                        <wps:bodyPr/>
                      </wps:wsp>
                      <wps:wsp>
                        <wps:cNvPr id="48315" name="Shape 48315"/>
                        <wps:cNvSpPr/>
                        <wps:spPr>
                          <a:xfrm>
                            <a:off x="2749296" y="619971"/>
                            <a:ext cx="1524" cy="257556"/>
                          </a:xfrm>
                          <a:custGeom>
                            <a:avLst/>
                            <a:gdLst/>
                            <a:ahLst/>
                            <a:cxnLst/>
                            <a:rect l="0" t="0" r="0" b="0"/>
                            <a:pathLst>
                              <a:path w="1524" h="257556">
                                <a:moveTo>
                                  <a:pt x="0" y="257556"/>
                                </a:moveTo>
                                <a:lnTo>
                                  <a:pt x="1524" y="0"/>
                                </a:lnTo>
                              </a:path>
                            </a:pathLst>
                          </a:custGeom>
                          <a:noFill/>
                          <a:ln w="3048" cap="flat" cmpd="sng" algn="ctr">
                            <a:solidFill>
                              <a:srgbClr val="231F20"/>
                            </a:solidFill>
                            <a:prstDash val="solid"/>
                            <a:round/>
                          </a:ln>
                          <a:effectLst/>
                        </wps:spPr>
                        <wps:bodyPr/>
                      </wps:wsp>
                      <wps:wsp>
                        <wps:cNvPr id="48345" name="Rectangle 48345"/>
                        <wps:cNvSpPr/>
                        <wps:spPr>
                          <a:xfrm>
                            <a:off x="2864231" y="0"/>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46" name="Rectangle 48346"/>
                        <wps:cNvSpPr/>
                        <wps:spPr>
                          <a:xfrm>
                            <a:off x="2864231" y="158301"/>
                            <a:ext cx="50673" cy="224380"/>
                          </a:xfrm>
                          <a:prstGeom prst="rect">
                            <a:avLst/>
                          </a:prstGeom>
                          <a:ln>
                            <a:noFill/>
                          </a:ln>
                        </wps:spPr>
                        <wps:txbx>
                          <w:txbxContent>
                            <w:p w:rsidR="00C02582" w:rsidRDefault="00C02582" w:rsidP="00785788">
                              <w:pPr>
                                <w:spacing w:after="0"/>
                              </w:pPr>
                              <w:r>
                                <w:t xml:space="preserve"> </w:t>
                              </w:r>
                            </w:p>
                          </w:txbxContent>
                        </wps:txbx>
                        <wps:bodyPr horzOverflow="overflow" lIns="0" tIns="0" rIns="0" bIns="0" rtlCol="0">
                          <a:noAutofit/>
                        </wps:bodyPr>
                      </wps:wsp>
                      <wps:wsp>
                        <wps:cNvPr id="48347" name="Rectangle 48347"/>
                        <wps:cNvSpPr/>
                        <wps:spPr>
                          <a:xfrm>
                            <a:off x="2864231" y="336804"/>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48" name="Rectangle 48348"/>
                        <wps:cNvSpPr/>
                        <wps:spPr>
                          <a:xfrm>
                            <a:off x="2864231" y="496824"/>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49" name="Rectangle 48349"/>
                        <wps:cNvSpPr/>
                        <wps:spPr>
                          <a:xfrm>
                            <a:off x="2864231" y="655125"/>
                            <a:ext cx="50673" cy="224380"/>
                          </a:xfrm>
                          <a:prstGeom prst="rect">
                            <a:avLst/>
                          </a:prstGeom>
                          <a:ln>
                            <a:noFill/>
                          </a:ln>
                        </wps:spPr>
                        <wps:txbx>
                          <w:txbxContent>
                            <w:p w:rsidR="00C02582" w:rsidRDefault="00C02582" w:rsidP="00785788">
                              <w:pPr>
                                <w:spacing w:after="0"/>
                              </w:pPr>
                              <w:r>
                                <w:t xml:space="preserve"> </w:t>
                              </w:r>
                            </w:p>
                          </w:txbxContent>
                        </wps:txbx>
                        <wps:bodyPr horzOverflow="overflow" lIns="0" tIns="0" rIns="0" bIns="0" rtlCol="0">
                          <a:noAutofit/>
                        </wps:bodyPr>
                      </wps:wsp>
                      <wps:wsp>
                        <wps:cNvPr id="48350" name="Rectangle 48350"/>
                        <wps:cNvSpPr/>
                        <wps:spPr>
                          <a:xfrm>
                            <a:off x="2864231" y="833628"/>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51" name="Rectangle 48351"/>
                        <wps:cNvSpPr/>
                        <wps:spPr>
                          <a:xfrm>
                            <a:off x="2864231" y="993648"/>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52" name="Rectangle 48352"/>
                        <wps:cNvSpPr/>
                        <wps:spPr>
                          <a:xfrm>
                            <a:off x="2864231" y="1154049"/>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53" name="Rectangle 48353"/>
                        <wps:cNvSpPr/>
                        <wps:spPr>
                          <a:xfrm>
                            <a:off x="2864231" y="1315594"/>
                            <a:ext cx="46619" cy="206429"/>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54" name="Rectangle 48354"/>
                        <wps:cNvSpPr/>
                        <wps:spPr>
                          <a:xfrm>
                            <a:off x="2864231" y="1475614"/>
                            <a:ext cx="46619" cy="206429"/>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55" name="Rectangle 48355"/>
                        <wps:cNvSpPr/>
                        <wps:spPr>
                          <a:xfrm>
                            <a:off x="2864231" y="1637157"/>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56" name="Rectangle 48356"/>
                        <wps:cNvSpPr/>
                        <wps:spPr>
                          <a:xfrm>
                            <a:off x="2864231" y="1797177"/>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57" name="Rectangle 48357"/>
                        <wps:cNvSpPr/>
                        <wps:spPr>
                          <a:xfrm>
                            <a:off x="2864231" y="1957197"/>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58" name="Rectangle 48358"/>
                        <wps:cNvSpPr/>
                        <wps:spPr>
                          <a:xfrm>
                            <a:off x="2864231" y="2118742"/>
                            <a:ext cx="46619" cy="206429"/>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59" name="Rectangle 48359"/>
                        <wps:cNvSpPr/>
                        <wps:spPr>
                          <a:xfrm>
                            <a:off x="2864231" y="2278762"/>
                            <a:ext cx="46619" cy="206429"/>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60" name="Rectangle 48360"/>
                        <wps:cNvSpPr/>
                        <wps:spPr>
                          <a:xfrm>
                            <a:off x="2864231" y="2440306"/>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61" name="Rectangle 48361"/>
                        <wps:cNvSpPr/>
                        <wps:spPr>
                          <a:xfrm>
                            <a:off x="2864231" y="2600326"/>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62" name="Rectangle 48362"/>
                        <wps:cNvSpPr/>
                        <wps:spPr>
                          <a:xfrm>
                            <a:off x="2864231" y="2761870"/>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63" name="Rectangle 48363"/>
                        <wps:cNvSpPr/>
                        <wps:spPr>
                          <a:xfrm>
                            <a:off x="2864231" y="2921890"/>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64" name="Rectangle 48364"/>
                        <wps:cNvSpPr/>
                        <wps:spPr>
                          <a:xfrm>
                            <a:off x="2864231" y="3081910"/>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65" name="Rectangle 48365"/>
                        <wps:cNvSpPr/>
                        <wps:spPr>
                          <a:xfrm>
                            <a:off x="2864231" y="3243708"/>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66" name="Rectangle 48366"/>
                        <wps:cNvSpPr/>
                        <wps:spPr>
                          <a:xfrm>
                            <a:off x="2864231" y="3403728"/>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67" name="Rectangle 48367"/>
                        <wps:cNvSpPr/>
                        <wps:spPr>
                          <a:xfrm>
                            <a:off x="2864231" y="3565272"/>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68" name="Rectangle 48368"/>
                        <wps:cNvSpPr/>
                        <wps:spPr>
                          <a:xfrm>
                            <a:off x="2864231" y="3725292"/>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69" name="Rectangle 48369"/>
                        <wps:cNvSpPr/>
                        <wps:spPr>
                          <a:xfrm>
                            <a:off x="2864231" y="3885312"/>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70" name="Rectangle 48370"/>
                        <wps:cNvSpPr/>
                        <wps:spPr>
                          <a:xfrm>
                            <a:off x="2864231" y="4046856"/>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71" name="Rectangle 48371"/>
                        <wps:cNvSpPr/>
                        <wps:spPr>
                          <a:xfrm>
                            <a:off x="2864231" y="4206876"/>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72" name="Rectangle 48372"/>
                        <wps:cNvSpPr/>
                        <wps:spPr>
                          <a:xfrm>
                            <a:off x="2864231" y="4368420"/>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73" name="Rectangle 48373"/>
                        <wps:cNvSpPr/>
                        <wps:spPr>
                          <a:xfrm>
                            <a:off x="2864231" y="4528440"/>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74" name="Rectangle 48374"/>
                        <wps:cNvSpPr/>
                        <wps:spPr>
                          <a:xfrm>
                            <a:off x="2864231" y="4688460"/>
                            <a:ext cx="46619" cy="206429"/>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75" name="Rectangle 48375"/>
                        <wps:cNvSpPr/>
                        <wps:spPr>
                          <a:xfrm>
                            <a:off x="2864231" y="4850004"/>
                            <a:ext cx="46619" cy="206429"/>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76" name="Rectangle 48376"/>
                        <wps:cNvSpPr/>
                        <wps:spPr>
                          <a:xfrm>
                            <a:off x="2864231" y="5010024"/>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77" name="Rectangle 48377"/>
                        <wps:cNvSpPr/>
                        <wps:spPr>
                          <a:xfrm>
                            <a:off x="2864231" y="5171568"/>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78" name="Rectangle 48378"/>
                        <wps:cNvSpPr/>
                        <wps:spPr>
                          <a:xfrm>
                            <a:off x="2864231" y="5331969"/>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s:wsp>
                        <wps:cNvPr id="48379" name="Rectangle 48379"/>
                        <wps:cNvSpPr/>
                        <wps:spPr>
                          <a:xfrm>
                            <a:off x="2864231" y="5491988"/>
                            <a:ext cx="46619" cy="206430"/>
                          </a:xfrm>
                          <a:prstGeom prst="rect">
                            <a:avLst/>
                          </a:prstGeom>
                          <a:ln>
                            <a:noFill/>
                          </a:ln>
                        </wps:spPr>
                        <wps:txbx>
                          <w:txbxContent>
                            <w:p w:rsidR="00C02582" w:rsidRDefault="00C02582" w:rsidP="00785788">
                              <w:pPr>
                                <w:spacing w:after="0"/>
                              </w:pPr>
                              <w:r>
                                <w:rPr>
                                  <w:b/>
                                </w:rPr>
                                <w:t xml:space="preserve"> </w:t>
                              </w:r>
                            </w:p>
                          </w:txbxContent>
                        </wps:txbx>
                        <wps:bodyPr horzOverflow="overflow" lIns="0" tIns="0" rIns="0" bIns="0" rtlCol="0">
                          <a:noAutofit/>
                        </wps:bodyPr>
                      </wps:wsp>
                    </wpg:wgp>
                  </a:graphicData>
                </a:graphic>
              </wp:inline>
            </w:drawing>
          </mc:Choice>
          <mc:Fallback>
            <w:pict>
              <v:group w14:anchorId="63D900F8" id="Group 458863" o:spid="_x0000_s1026" style="width:322.3pt;height:444.65pt;mso-position-horizontal-relative:char;mso-position-vertical-relative:line" coordsize="40934,56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">
                <v:shape id="Shape 48250" o:spid="_x0000_s1027" style="position:absolute;left:2194;top:3166;width:17038;height:44769;visibility:visible;mso-wrap-style:square;v-text-anchor:top" coordsize="1703832,4476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" path="m1554607,r635,16510l1555242,30480r-635,11430l1553972,51435r-635,8890l1562862,103505r15875,40005l1592707,182880r12700,39370l1616837,262255r10160,39370l1635887,340995r8255,40005l1650492,420370r5715,39369l1661287,499110r3810,39370l1668907,577723r2540,39370l1673987,656463r1905,39370l1677162,734568r1905,39370l1680337,812673r1270,38735l1682877,890143r5080,179705l1693037,1249552r3810,179071l1699387,1607693r1905,178943l1703197,1965071r635,178435l1703832,2321941r-635,178435l1702562,2678811r-1905,177673l1699387,3034919r-2540,178435l1694942,3391789r-2540,178435l1689862,3748659r-2540,178308l1684147,4105402r-2540,179070l1679067,4463542r-688721,13335l853186,1178433,706501,4476877,19050,4455286,17780,4273042,16510,4091432,15240,3909949,13335,3728339,11430,3547364,9525,3366389,6985,3185414,5080,3005074,3810,2824734,1905,2644521,635,2464181,,2283841,,2104136,,1923796,635,1743456,1905,1563877,3810,1383538,6985,1203198r3810,-180340l15875,842518r2540,-73025l21577,695833r5080,-73660l33642,549275r8255,-73025l53327,403225,67285,330835,84430,259714r20955,-70484l129502,120014r5753,-15239l142875,60960r635,-10160l142875,40005r,-12066l143510,13335,827786,3810,1554607,xe" filled="f" strokecolor="#231f20" strokeweight="1.44pt">
                  <v:path arrowok="t" textboxrect="0,0,1703832,4476877"/>
                </v:shape>
                <v:shape id="Shape 48251" o:spid="_x0000_s1028" style="position:absolute;left:3550;top:4309;width:14326;height:168;visibility:visible;mso-wrap-style:square;v-text-anchor:top" coordsize="1432560,16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" path="m1432560,l708660,16763,,5842e" filled="f" strokecolor="#231f20" strokeweight="1.44pt">
                  <v:path arrowok="t" textboxrect="0,0,1432560,16763"/>
                </v:shape>
                <v:shape id="Shape 48252" o:spid="_x0000_s1029" style="position:absolute;left:10744;top:4462;width:15;height:10546;visibility:visible;mso-wrap-style:square;v-text-anchor:top" coordsize="1524,105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" path="m1524,l,1054609e" filled="f" strokecolor="#231f20" strokeweight="1.44pt">
                  <v:path arrowok="t" textboxrect="0,0,1524,1054609"/>
                </v:shape>
                <v:shape id="Shape 48253" o:spid="_x0000_s1030" style="position:absolute;left:9555;top:4431;width:1119;height:8078;visibility:visible;mso-wrap-style:square;v-text-anchor:top" coordsize="111887,80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" path="m,l2540,667893r10922,45085l33274,758190r35179,32385l95250,802005r16637,5715e" filled="f" strokecolor="#231f20" strokeweight=".24pt">
                  <v:path arrowok="t" textboxrect="0,0,111887,807720"/>
                </v:shape>
                <v:shape id="Shape 48254" o:spid="_x0000_s1031" style="position:absolute;left:14874;top:3227;width:503;height:1350;visibility:visible;mso-wrap-style:square;v-text-anchor:top" coordsize="50292,135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" path="m47752,l,,2540,135001r47752,l47752,xe" filled="f" strokecolor="#231f20" strokeweight=".96pt">
                  <v:path arrowok="t" textboxrect="0,0,50292,135001"/>
                </v:shape>
                <v:shape id="Shape 48255" o:spid="_x0000_s1032" style="position:absolute;left:6309;top:3075;width:472;height:1448;visibility:visible;mso-wrap-style:square;v-text-anchor:top" coordsize="4724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" path="m44704,l,,2540,144780r44704,l44704,xe" filled="f" strokecolor="#231f20" strokeweight=".96pt">
                  <v:path arrowok="t" textboxrect="0,0,47244,144780"/>
                </v:shape>
                <v:shape id="Shape 48256" o:spid="_x0000_s1033" style="position:absolute;left:15186;top:4805;width:503;height:43038;visibility:visible;mso-wrap-style:square;v-text-anchor:top" coordsize="50292,4303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" path="m,l50292,4303776e" filled="f" strokecolor="#231f20" strokeweight=".84pt">
                  <v:path arrowok="t" textboxrect="0,0,50292,4303776"/>
                </v:shape>
                <v:shape id="Shape 48257" o:spid="_x0000_s1034" style="position:absolute;left:5737;top:4805;width:671;height:42946;visibility:visible;mso-wrap-style:square;v-text-anchor:top" coordsize="67056,4294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" path="m67056,l,4294632e" filled="f" strokecolor="#231f20" strokeweight=".84pt">
                  <v:path arrowok="t" textboxrect="0,0,67056,4294632"/>
                </v:shape>
                <v:shape id="Shape 48258" o:spid="_x0000_s1035" style="position:absolute;left:11140;top:3243;width:329;height:1167;visibility:visible;mso-wrap-style:square;v-text-anchor:top" coordsize="32893,116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" path="m4445,l32893,59309,,116713e" filled="f" strokecolor="#231f20" strokeweight="1.44pt">
                  <v:path arrowok="t" textboxrect="0,0,32893,116713"/>
                </v:shape>
                <v:shape id="Shape 48259" o:spid="_x0000_s1036" style="position:absolute;left:10363;top:3502;width:503;height:594;visibility:visible;mso-wrap-style:square;v-text-anchor:top" coordsize="50292,59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" path="m24765,l12065,3811,3810,14098,,28702,3810,44069r8255,10922l24130,59436,37592,55626,46482,45339,50292,31369,47117,16002,38862,5080,26797,,24765,xe" filled="f" strokecolor="#231f20" strokeweight=".24pt">
                  <v:path arrowok="t" textboxrect="0,0,50292,59436"/>
                </v:shape>
                <v:shape id="Shape 48260" o:spid="_x0000_s1037" style="position:absolute;left:10088;top:3822;width:397;height:0;visibility:visible;mso-wrap-style:square;v-text-anchor:top" coordsize="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" path="m39624,l,e" filled="f" strokecolor="#231f20" strokeweight=".96pt">
                  <v:path arrowok="t" textboxrect="0,0,39624,0"/>
                </v:shape>
                <v:shape id="Shape 48261" o:spid="_x0000_s1038" style="position:absolute;left:15224;top:3273;width:16;height:1280;visibility:visible;mso-wrap-style:square;v-text-anchor:top" coordsize="1524,128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" path="m,l1524,128016e" filled="f" strokecolor="#231f20" strokeweight=".24pt">
                  <v:path arrowok="t" textboxrect="0,0,1524,128016"/>
                </v:shape>
                <v:shape id="Shape 48262" o:spid="_x0000_s1039" style="position:absolute;left:14996;top:3273;width:15;height:1280;visibility:visible;mso-wrap-style:square;v-text-anchor:top" coordsize="1524,128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" path="m,l1524,128016e" filled="f" strokecolor="#231f20" strokeweight=".24pt">
                  <v:path arrowok="t" textboxrect="0,0,1524,128016"/>
                </v:shape>
                <v:shape id="Shape 48263" o:spid="_x0000_s1040" style="position:absolute;left:6644;top:3121;width:10;height:1417;visibility:visible;mso-wrap-style:square;v-text-anchor:top" coordsize="1016,14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" path="m,l1016,141732e" filled="f" strokecolor="#231f20" strokeweight=".24pt">
                  <v:path arrowok="t" textboxrect="0,0,1016,141732"/>
                </v:shape>
                <v:shape id="Shape 48264" o:spid="_x0000_s1041" style="position:absolute;left:6431;top:3121;width:15;height:1417;visibility:visible;mso-wrap-style:square;v-text-anchor:top" coordsize="1524,14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" path="m,l1524,141732e" filled="f" strokecolor="#231f20" strokeweight=".24pt">
                  <v:path arrowok="t" textboxrect="0,0,1524,141732"/>
                </v:shape>
                <v:shape id="Shape 48265" o:spid="_x0000_s1042" style="position:absolute;left:2468;top:4401;width:2424;height:6568;visibility:visible;mso-wrap-style:square;v-text-anchor:top" coordsize="242316,65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" path="m,656844l242316,e" filled="f" strokecolor="#231f20" strokeweight="1.44pt">
                  <v:path arrowok="t" textboxrect="0,0,242316,656844"/>
                </v:shape>
                <v:shape id="Shape 48266" o:spid="_x0000_s1043" style="position:absolute;left:16413;top:4340;width:2438;height:6629;visibility:visible;mso-wrap-style:square;v-text-anchor:top" coordsize="243840,66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" path="m243840,662940l,e" filled="f" strokecolor="#231f20" strokeweight="1.44pt">
                  <v:path arrowok="t" textboxrect="0,0,243840,662940"/>
                </v:shape>
                <v:shape id="Shape 48267" o:spid="_x0000_s1044" style="position:absolute;left:17312;top:4340;width:3749;height:10;visibility:visible;mso-wrap-style:square;v-text-anchor:top" coordsize="374904,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" path="m374904,l,1015e" filled="f" strokecolor="#231f20" strokeweight=".24pt">
                  <v:path arrowok="t" textboxrect="0,0,374904,1015"/>
                </v:shape>
                <v:shape id="Shape 48268" o:spid="_x0000_s1045" style="position:absolute;left:18684;top:47804;width:2530;height:31;visibility:visible;mso-wrap-style:square;v-text-anchor:top" coordsize="252984,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" path="m252984,l,3048e" filled="f" strokecolor="#231f20" strokeweight=".24pt">
                  <v:path arrowok="t" textboxrect="0,0,252984,3048"/>
                </v:shape>
                <v:shape id="Shape 48269" o:spid="_x0000_s1046" style="position:absolute;left:20695;top:3106;width:0;height:44775;visibility:visible;mso-wrap-style:square;v-text-anchor:top" coordsize="0,447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" path="m,l,4477512e" filled="f" strokecolor="#231f20" strokeweight=".24pt">
                  <v:path arrowok="t" textboxrect="0,0,0,4477512"/>
                </v:shape>
                <v:shape id="Shape 48270" o:spid="_x0000_s1047" style="position:absolute;left:17312;top:3090;width:3789;height:23;visibility:visible;mso-wrap-style:square;v-text-anchor:top" coordsize="378841,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" path="m378841,2286l,e" filled="f" strokecolor="#231f20" strokeweight=".24pt">
                  <v:path arrowok="t" textboxrect="0,0,378841,2286"/>
                </v:shape>
                <v:shape id="Shape 48271" o:spid="_x0000_s1048" style="position:absolute;left:16184;top:4416;width:2667;height:7065;visibility:visible;mso-wrap-style:square;v-text-anchor:top" coordsize="266700,706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" path="m,l266700,706501e" filled="f" strokecolor="#231f20" strokeweight=".24pt">
                  <v:path arrowok="t" textboxrect="0,0,266700,706501"/>
                </v:shape>
                <v:shape id="Shape 48272" o:spid="_x0000_s1049" style="position:absolute;left:2484;top:4508;width:2667;height:7065;visibility:visible;mso-wrap-style:square;v-text-anchor:top" coordsize="266700,706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" path="m266700,l,706501e" filled="f" strokecolor="#231f20" strokeweight=".24pt">
                  <v:path arrowok="t" textboxrect="0,0,266700,706501"/>
                </v:shape>
                <v:shape id="Shape 48273" o:spid="_x0000_s1050" style="position:absolute;left:2491;top:11068;width:229;height:0;visibility:visible;mso-wrap-style:square;v-text-anchor:top" coordsize="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" path="m,l22860,e" filled="f" strokecolor="#231f20" strokeweight=".84pt">
                  <v:path arrowok="t" textboxrect="0,0,22860,0"/>
                </v:shape>
                <v:shape id="Shape 48274" o:spid="_x0000_s1051" style="position:absolute;left:4724;top:4950;width:274;height:15;visibility:visible;mso-wrap-style:square;v-text-anchor:top" coordsize="27432,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" path="m,l27432,1524e" filled="f" strokecolor="#231f20" strokeweight=".96pt">
                  <v:path arrowok="t" textboxrect="0,0,27432,1524"/>
                </v:shape>
                <v:shape id="Shape 48275" o:spid="_x0000_s1052" style="position:absolute;left:18554;top:10992;width:229;height:0;visibility:visible;mso-wrap-style:square;v-text-anchor:top" coordsize="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" path="m,l22860,e" filled="f" strokecolor="#231f20" strokeweight=".84pt">
                  <v:path arrowok="t" textboxrect="0,0,22860,0"/>
                </v:shape>
                <v:shape id="Shape 48276" o:spid="_x0000_s1053" style="position:absolute;left:16261;top:4858;width:274;height:15;visibility:visible;mso-wrap-style:square;v-text-anchor:top" coordsize="27432,1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" path="m27432,l,1525e" filled="f" strokecolor="#231f20" strokeweight=".96pt">
                  <v:path arrowok="t" textboxrect="0,0,27432,1525"/>
                </v:shape>
                <v:shape id="Shape 48277" o:spid="_x0000_s1054" style="position:absolute;top:4934;width:4770;height:23;visibility:visible;mso-wrap-style:square;v-text-anchor:top" coordsize="477012,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" path="m477012,2286l,e" filled="f" strokecolor="#231f20" strokeweight=".24pt">
                  <v:path arrowok="t" textboxrect="0,0,477012,2286"/>
                </v:shape>
                <v:shape id="Shape 48278" o:spid="_x0000_s1055" style="position:absolute;top:10985;width:2286;height:15;visibility:visible;mso-wrap-style:square;v-text-anchor:top" coordsize="228600,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" path="m228600,1524l,e" filled="f" strokecolor="#231f20" strokeweight=".24pt">
                  <v:path arrowok="t" textboxrect="0,0,228600,1524"/>
                </v:shape>
                <v:shape id="Shape 48279" o:spid="_x0000_s1056" style="position:absolute;left:716;top:4934;width:15;height:6051;visibility:visible;mso-wrap-style:square;v-text-anchor:top" coordsize="1524,60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" path="m,605028l1524,e" filled="f" strokecolor="#231f20" strokeweight=".24pt">
                  <v:path arrowok="t" textboxrect="0,0,1524,605028"/>
                </v:shape>
                <v:shape id="Shape 48280" o:spid="_x0000_s1057" style="position:absolute;left:3596;top:1703;width:23;height:2576;visibility:visible;mso-wrap-style:square;v-text-anchor:top" coordsize="2286,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" path="m,257556l2286,e" filled="f" strokecolor="#231f20" strokeweight=".24pt">
                  <v:path arrowok="t" textboxrect="0,0,2286,257556"/>
                </v:shape>
                <v:shape id="Shape 48281" o:spid="_x0000_s1058" style="position:absolute;left:4953;top:1734;width:15;height:2591;visibility:visible;mso-wrap-style:square;v-text-anchor:top" coordsize="1524,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" path="m,259080l1524,e" filled="f" strokecolor="#231f20" strokeweight=".24pt">
                  <v:path arrowok="t" textboxrect="0,0,1524,259080"/>
                </v:shape>
                <v:shape id="Shape 48282" o:spid="_x0000_s1059" style="position:absolute;left:3611;top:2130;width:1326;height:15;visibility:visible;mso-wrap-style:square;v-text-anchor:top" coordsize="132588,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" path="m132588,1524l,e" filled="f" strokecolor="#231f20" strokeweight=".24pt">
                  <v:path arrowok="t" textboxrect="0,0,132588,1524"/>
                </v:shape>
                <v:shape id="Shape 48283" o:spid="_x0000_s1060" style="position:absolute;left:16261;top:3106;width:1508;height:1225;visibility:visible;mso-wrap-style:square;v-text-anchor:top" coordsize="150876,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" path="m,70359l6350,1905r6985,112522l25527,r5080,121285l45847,635r6985,117475l64897,1270r5080,114427l83439,1905r5715,114300l102489,1905r6985,114935l123444,5080r8382,117475l145796,5715r5080,108712l145796,5715r1905,58420l,60960e" filled="f" strokecolor="#231f20" strokeweight=".24pt">
                  <v:path arrowok="t" textboxrect="0,0,150876,122555"/>
                </v:shape>
                <v:shape id="Shape 48284" o:spid="_x0000_s1061" style="position:absolute;left:3520;top:3106;width:1387;height:1225;visibility:visible;mso-wrap-style:square;v-text-anchor:top" coordsize="138684,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" path="m,70359l6350,1905r5842,112522l23622,r4445,121285l42164,635r6350,117475l60071,1270r4445,114427l77343,1905r4445,114300l94615,1905r6350,114935l113792,5080r7620,117475l134239,5715r4445,108712l134239,5715r1270,58420l,60960e" filled="f" strokecolor="#231f20" strokeweight=".24pt">
                  <v:path arrowok="t" textboxrect="0,0,138684,122555"/>
                </v:shape>
                <v:shape id="Shape 48285" o:spid="_x0000_s1062" style="position:absolute;left:24277;top:7967;width:16657;height:44867;visibility:visible;mso-wrap-style:square;v-text-anchor:top" coordsize="1665732,448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" path="m140208,26670r-635,15875l139573,55880r1270,11430l141478,78105r635,9525l133858,136525r-12065,40005l110363,217170,99568,257175,88900,297815r-9525,40005l70485,378460r-8255,40640l54610,459740r-6985,40640l41275,541020r-5715,40005l30480,621665r-4445,40640l21590,702310r-3810,40640l15240,782955r-2540,40640l10160,863600,8890,902970,7620,942975,4445,1120775,2540,1297813,635,1474978,,1652143r635,176530l1270,2005203r1905,175895l5080,2357628r2540,175895l10795,2710053r3175,175895l17780,3061843r4445,176530l26670,3414141r4445,176530l36195,3766566r4445,176530l45085,4119625r5080,177166l54610,4473956r668782,12700l816737,1220343,998855,4486656r666877,-21590l1664462,4287901r-635,-177165l1663192,3934206r-635,-176530l1662557,3581146r-635,-175895l1661922,3229483r-635,-175895l1660652,2877693r-635,-175260l1659382,2527173r-1270,-175895l1656207,2176018r-1905,-175260l1651127,1825498r-3175,-175260l1644142,1474978r-5080,-175895l1633982,1123950r-6350,-175895l1625727,908050r-1905,-40005l1621282,827405r-2540,-40640l1615567,746125r-3175,-41275l1608582,664210r-4445,-41275l1599057,582295r-5715,-40640l1586992,500380r-6985,-40640l1571879,419100r-8255,-40005l1554099,338455r-10795,-40005l1531874,259080r-12065,-39370l1506474,180340r-14605,-38735l1486789,127635r-9525,-46355l1474724,45720r-635,-13335l1396619,25400r-73533,-5715l1251966,14605r-67818,-3810l1117473,6985,1053338,4445,990600,1905,928370,635,867410,,806577,,746252,,684657,1270,623189,2540,560324,5080,496189,7620r-66548,2540l361696,13970r-71120,3810l217043,22225r-76835,4445xe" filled="f" strokecolor="#231f20" strokeweight="1.44pt">
                  <v:path arrowok="t" textboxrect="0,0,1665732,4486656"/>
                </v:shape>
                <v:shape id="Shape 48286" o:spid="_x0000_s1063" style="position:absolute;left:25405;top:7830;width:13548;height:305;visibility:visible;mso-wrap-style:square;v-text-anchor:top" coordsize="1354836,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" path="m,30480l81915,24638r77470,-5207l233045,14859r70485,-3810l370713,7747,435483,5207,498348,2540,559943,1270,620268,r59690,l739648,r59690,635l860298,1905r62865,2032l987298,6477r66548,3302l1123696,13589r73025,3937l1273556,22733r81280,5207e" filled="f" strokecolor="#231f20" strokeweight="1.44pt">
                  <v:path arrowok="t" textboxrect="0,0,1354836,30480"/>
                </v:shape>
                <v:shape id="Shape 48287" o:spid="_x0000_s1064" style="position:absolute;left:32278;top:9171;width:152;height:11003;visibility:visible;mso-wrap-style:square;v-text-anchor:top" coordsize="15240,1100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" path="m,l15240,1100328e" filled="f" strokecolor="#231f20" strokeweight="1.44pt">
                  <v:path arrowok="t" textboxrect="0,0,15240,1100328"/>
                </v:shape>
                <v:shape id="Shape 48288" o:spid="_x0000_s1065" style="position:absolute;left:36004;top:9270;width:0;height:2271;visibility:visible;mso-wrap-style:square;v-text-anchor:top" coordsize="0,22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" path="m,l,227076e" filled="f" strokecolor="#231f20" strokeweight=".84pt">
                  <v:path arrowok="t" textboxrect="0,0,0,227076"/>
                </v:shape>
                <v:shape id="Shape 48289" o:spid="_x0000_s1066" style="position:absolute;left:28049;top:12760;width:527;height:40060;visibility:visible;mso-wrap-style:square;v-text-anchor:top" coordsize="52705,4005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" path="m52705,l,4005961e" filled="f" strokecolor="#231f20" strokeweight=".84pt">
                  <v:path arrowok="t" textboxrect="0,0,52705,4005961"/>
                </v:shape>
                <v:shape id="Shape 48290" o:spid="_x0000_s1067" style="position:absolute;left:36065;top:12196;width:1692;height:40606;visibility:visible;mso-wrap-style:square;v-text-anchor:top" coordsize="169164,4060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" path="m,l169164,4060571e" filled="f" strokecolor="#231f20" strokeweight=".84pt">
                  <v:path arrowok="t" textboxrect="0,0,169164,4060571"/>
                </v:shape>
                <v:shape id="Shape 505681" o:spid="_x0000_s1068" style="position:absolute;left:26212;top:8074;width:473;height:1310;visibility:visible;mso-wrap-style:square;v-text-anchor:top" coordsize="47244,13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" path="m,l47244,r,131064l,131064,,e" fillcolor="#f1f2f2" stroked="f" strokeweight="0">
                  <v:path arrowok="t" textboxrect="0,0,47244,131064"/>
                </v:shape>
                <v:shape id="Shape 48292" o:spid="_x0000_s1069" style="position:absolute;left:26228;top:8074;width:457;height:1310;visibility:visible;mso-wrap-style:square;v-text-anchor:top" coordsize="45720,13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" path="m,131064r45720,l45720,,,,,131064xe" filled="f" strokecolor="#231f20" strokeweight=".96pt">
                  <v:path arrowok="t" textboxrect="0,0,45720,131064"/>
                </v:shape>
                <v:shape id="Shape 48293" o:spid="_x0000_s1070" style="position:absolute;left:26334;top:8104;width:15;height:1265;visibility:visible;mso-wrap-style:square;v-text-anchor:top" coordsize="1524,126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" path="m,l1524,126492e" filled="f" strokecolor="#231f20" strokeweight=".24pt">
                  <v:path arrowok="t" textboxrect="0,0,1524,126492"/>
                </v:shape>
                <v:shape id="Shape 48294" o:spid="_x0000_s1071" style="position:absolute;left:26563;top:8104;width:0;height:1250;visibility:visible;mso-wrap-style:square;v-text-anchor:top" coordsize="0,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" path="m,l,124968e" filled="f" strokecolor="#231f20" strokeweight=".24pt">
                  <v:path arrowok="t" textboxrect="0,0,0,124968"/>
                </v:shape>
                <v:shape id="Shape 505682" o:spid="_x0000_s1072" style="position:absolute;left:37810;top:7967;width:579;height:1600;visibility:visible;mso-wrap-style:square;v-text-anchor:top" coordsize="57912,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" path="m,l57912,r,160020l,160020,,e" fillcolor="#231f20" stroked="f" strokeweight="0">
                  <v:path arrowok="t" textboxrect="0,0,57912,160020"/>
                </v:shape>
                <v:shape id="Shape 48296" o:spid="_x0000_s1073" style="position:absolute;left:37993;top:8074;width:15;height:1454;visibility:visible;mso-wrap-style:square;v-text-anchor:top" coordsize="1524,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" path="m,l1524,145415e" filled="f" strokecolor="#231f20" strokeweight=".24pt">
                  <v:path arrowok="t" textboxrect="0,0,1524,145415"/>
                </v:shape>
                <v:shape id="Shape 48297" o:spid="_x0000_s1074" style="position:absolute;left:38206;top:8074;width:0;height:1454;visibility:visible;mso-wrap-style:square;v-text-anchor:top" coordsize="0,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" path="m,l,145415e" filled="f" strokecolor="#231f20" strokeweight=".24pt">
                  <v:path arrowok="t" textboxrect="0,0,0,145415"/>
                </v:shape>
                <v:shape id="Shape 48298" o:spid="_x0000_s1075" style="position:absolute;left:28430;top:9255;width:15;height:2758;visibility:visible;mso-wrap-style:square;v-text-anchor:top" coordsize="1524,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" path="m1524,l,275844e" filled="f" strokecolor="#231f20" strokeweight=".84pt">
                  <v:path arrowok="t" textboxrect="0,0,1524,275844"/>
                </v:shape>
                <v:shape id="Shape 48299" o:spid="_x0000_s1076" style="position:absolute;left:30312;top:20098;width:4480;height:0;visibility:visible;mso-wrap-style:square;v-text-anchor:top" coordsize="448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" path="m,l448056,e" filled="f" strokecolor="#231f20" strokeweight="4.32pt">
                  <v:path arrowok="t" textboxrect="0,0,448056,0"/>
                </v:shape>
                <v:shape id="Shape 48300" o:spid="_x0000_s1077" style="position:absolute;left:25648;top:7967;width:1753;height:1387;visibility:visible;mso-wrap-style:square;v-text-anchor:top" coordsize="175260,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" path="m,138684l2540,21590,8255,134874,17018,21590r9398,111379l35306,17145r5715,113283l49784,15240r6350,113284l66167,10795r4445,122174l84455,8255r5715,117729l100838,6350r4445,115189l117221,4445r4445,115189l133604,1905r5715,115823l151257,1905r7620,117729l170815,r4445,108839l170815,r1270,58547l,81407e" filled="f" strokecolor="#231f20" strokeweight=".24pt">
                  <v:path arrowok="t" textboxrect="0,0,175260,138684"/>
                </v:shape>
                <v:shape id="Shape 48301" o:spid="_x0000_s1078" style="position:absolute;left:37033;top:7967;width:1920;height:1387;visibility:visible;mso-wrap-style:square;v-text-anchor:top" coordsize="192024,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" path="m192024,138684l189484,21590r-6350,113284l172974,21590r-9525,111379l153289,17145r-6350,113283l137287,15240r-6350,113284l119507,10795r-5080,122174l99822,8255,93472,125984,82042,6350,76962,121539,63627,4445,59182,119634,45720,1905,39370,117728,26035,1905,18415,119634,5080,,,108839,5080,,3810,58547,192024,81407e" filled="f" strokecolor="#231f20" strokeweight=".24pt">
                  <v:path arrowok="t" textboxrect="0,0,192024,138684"/>
                </v:shape>
                <v:shape id="Shape 48302" o:spid="_x0000_s1079" style="position:absolute;left:24810;top:52529;width:15;height:2225;visibility:visible;mso-wrap-style:square;v-text-anchor:top" coordsize="1524,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" path="m1524,222504l,e" filled="f" strokecolor="#231f20" strokeweight=".24pt">
                  <v:path arrowok="t" textboxrect="0,0,1524,222504"/>
                </v:shape>
                <v:shape id="Shape 48303" o:spid="_x0000_s1080" style="position:absolute;left:31424;top:52529;width:16;height:2225;visibility:visible;mso-wrap-style:square;v-text-anchor:top" coordsize="1524,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" path="m1524,222504l,e" filled="f" strokecolor="#231f20" strokeweight=".24pt">
                  <v:path arrowok="t" textboxrect="0,0,1524,222504"/>
                </v:shape>
                <v:shape id="Shape 48304" o:spid="_x0000_s1081" style="position:absolute;left:24780;top:54358;width:6599;height:45;visibility:visible;mso-wrap-style:square;v-text-anchor:top" coordsize="659892,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" path="m659892,l,4572e" filled="f" strokecolor="#231f20" strokeweight=".24pt">
                  <v:path arrowok="t" textboxrect="0,0,659892,4572"/>
                </v:shape>
                <v:shape id="Shape 505683" o:spid="_x0000_s1082" style="position:absolute;left:29794;top:7799;width:466;height:1531;visibility:visible;mso-wrap-style:square;v-text-anchor:top" coordsize="46614,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" path="m,l46614,r,153035l,153035,,e" fillcolor="#f1f2f2" stroked="f" strokeweight="0">
                  <v:path arrowok="t" textboxrect="0,0,46614,153035"/>
                </v:shape>
                <v:shape id="Shape 48306" o:spid="_x0000_s1083" style="position:absolute;left:29794;top:7799;width:466;height:1531;visibility:visible;mso-wrap-style:square;v-text-anchor:top" coordsize="46596,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" path="m,153035r46596,l46596,,,,,153035xe" filled="f" strokecolor="#231f20" strokeweight=".96pt">
                  <v:path arrowok="t" textboxrect="0,0,46596,153035"/>
                </v:shape>
                <v:shape id="Shape 48307" o:spid="_x0000_s1084" style="position:absolute;left:29916;top:7845;width:15;height:1454;visibility:visible;mso-wrap-style:square;v-text-anchor:top" coordsize="1524,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" path="m,l1524,145415e" filled="f" strokecolor="#231f20" strokeweight=".24pt">
                  <v:path arrowok="t" textboxrect="0,0,1524,145415"/>
                </v:shape>
                <v:shape id="Shape 48308" o:spid="_x0000_s1085" style="position:absolute;left:30144;top:7845;width:0;height:1448;visibility:visible;mso-wrap-style:square;v-text-anchor:top" coordsize="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" path="m,l,144780e" filled="f" strokecolor="#231f20" strokeweight=".24pt">
                  <v:path arrowok="t" textboxrect="0,0,0,144780"/>
                </v:shape>
                <v:shape id="Shape 505684" o:spid="_x0000_s1086" style="position:absolute;left:34381;top:7799;width:472;height:1531;visibility:visible;mso-wrap-style:square;v-text-anchor:top" coordsize="47244,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" path="m,l47244,r,153035l,153035,,e" fillcolor="#f1f2f2" stroked="f" strokeweight="0">
                  <v:path arrowok="t" textboxrect="0,0,47244,153035"/>
                </v:shape>
                <v:shape id="Shape 48310" o:spid="_x0000_s1087" style="position:absolute;left:34396;top:7799;width:457;height:1531;visibility:visible;mso-wrap-style:square;v-text-anchor:top" coordsize="45720,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" path="m,153035r45720,l45720,,,,,153035xe" filled="f" strokecolor="#231f20" strokeweight=".96pt">
                  <v:path arrowok="t" textboxrect="0,0,45720,153035"/>
                </v:shape>
                <v:shape id="Shape 48311" o:spid="_x0000_s1088" style="position:absolute;left:34518;top:7845;width:0;height:1454;visibility:visible;mso-wrap-style:square;v-text-anchor:top" coordsize="0,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" path="m,l,145415e" filled="f" strokecolor="#231f20" strokeweight=".24pt">
                  <v:path arrowok="t" textboxrect="0,0,0,145415"/>
                </v:shape>
                <v:shape id="Shape 48312" o:spid="_x0000_s1089" style="position:absolute;left:34731;top:7845;width:16;height:1448;visibility:visible;mso-wrap-style:square;v-text-anchor:top" coordsize="152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" path="m,l1524,144780e" filled="f" strokecolor="#231f20" strokeweight=".24pt">
                  <v:path arrowok="t" textboxrect="0,0,1524,144780"/>
                </v:shape>
                <v:shape id="Shape 48313" o:spid="_x0000_s1090" style="position:absolute;left:25618;top:6824;width:1814;height:23;visibility:visible;mso-wrap-style:square;v-text-anchor:top" coordsize="181356,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" path="m181356,2286l,e" filled="f" strokecolor="#231f20" strokeweight=".24pt">
                  <v:path arrowok="t" textboxrect="0,0,181356,2286"/>
                </v:shape>
                <v:shape id="Shape 48314" o:spid="_x0000_s1091" style="position:absolute;left:25603;top:6397;width:23;height:2576;visibility:visible;mso-wrap-style:square;v-text-anchor:top" coordsize="2286,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" path="m,257556l2286,e" filled="f" strokecolor="#231f20" strokeweight=".24pt">
                  <v:path arrowok="t" textboxrect="0,0,2286,257556"/>
                </v:shape>
                <v:shape id="Shape 48315" o:spid="_x0000_s1092" style="position:absolute;left:27492;top:6199;width:16;height:2576;visibility:visible;mso-wrap-style:square;v-text-anchor:top" coordsize="1524,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" path="m,257556l1524,e" filled="f" strokecolor="#231f20" strokeweight=".24pt">
                  <v:path arrowok="t" textboxrect="0,0,1524,257556"/>
                </v:shape>
                <v:rect id="Rectangle 48345" o:spid="_x0000_s1093" style="position:absolute;left:28642;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" filled="f" stroked="f">
                  <v:textbox inset="0,0,0,0">
                    <w:txbxContent>
                      <w:p w:rsidR="00C02582" w:rsidRDefault="00C02582" w:rsidP="00785788">
                        <w:pPr>
                          <w:spacing w:after="0"/>
                        </w:pPr>
                        <w:r>
                          <w:rPr>
                            <w:b/>
                          </w:rPr>
                          <w:t xml:space="preserve"> </w:t>
                        </w:r>
                      </w:p>
                    </w:txbxContent>
                  </v:textbox>
                </v:rect>
                <v:rect id="Rectangle 48346" o:spid="_x0000_s1094" style="position:absolute;left:28642;top:158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" filled="f" stroked="f">
                  <v:textbox inset="0,0,0,0">
                    <w:txbxContent>
                      <w:p w:rsidR="00C02582" w:rsidRDefault="00C02582" w:rsidP="00785788">
                        <w:pPr>
                          <w:spacing w:after="0"/>
                        </w:pPr>
                        <w:r>
                          <w:t xml:space="preserve"> </w:t>
                        </w:r>
                      </w:p>
                    </w:txbxContent>
                  </v:textbox>
                </v:rect>
                <v:rect id="Rectangle 48347" o:spid="_x0000_s1095" style="position:absolute;left:28642;top:3368;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48" o:spid="_x0000_s1096" style="position:absolute;left:28642;top:4968;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" filled="f" stroked="f">
                  <v:textbox inset="0,0,0,0">
                    <w:txbxContent>
                      <w:p w:rsidR="00C02582" w:rsidRDefault="00C02582" w:rsidP="00785788">
                        <w:pPr>
                          <w:spacing w:after="0"/>
                        </w:pPr>
                        <w:r>
                          <w:rPr>
                            <w:b/>
                          </w:rPr>
                          <w:t xml:space="preserve"> </w:t>
                        </w:r>
                      </w:p>
                    </w:txbxContent>
                  </v:textbox>
                </v:rect>
                <v:rect id="Rectangle 48349" o:spid="_x0000_s1097" style="position:absolute;left:28642;top:655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" filled="f" stroked="f">
                  <v:textbox inset="0,0,0,0">
                    <w:txbxContent>
                      <w:p w:rsidR="00C02582" w:rsidRDefault="00C02582" w:rsidP="00785788">
                        <w:pPr>
                          <w:spacing w:after="0"/>
                        </w:pPr>
                        <w:r>
                          <w:t xml:space="preserve"> </w:t>
                        </w:r>
                      </w:p>
                    </w:txbxContent>
                  </v:textbox>
                </v:rect>
                <v:rect id="Rectangle 48350" o:spid="_x0000_s1098" style="position:absolute;left:28642;top:8336;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" filled="f" stroked="f">
                  <v:textbox inset="0,0,0,0">
                    <w:txbxContent>
                      <w:p w:rsidR="00C02582" w:rsidRDefault="00C02582" w:rsidP="00785788">
                        <w:pPr>
                          <w:spacing w:after="0"/>
                        </w:pPr>
                        <w:r>
                          <w:rPr>
                            <w:b/>
                          </w:rPr>
                          <w:t xml:space="preserve"> </w:t>
                        </w:r>
                      </w:p>
                    </w:txbxContent>
                  </v:textbox>
                </v:rect>
                <v:rect id="Rectangle 48351" o:spid="_x0000_s1099" style="position:absolute;left:28642;top:9936;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52" o:spid="_x0000_s1100" style="position:absolute;left:28642;top:11540;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53" o:spid="_x0000_s1101" style="position:absolute;left:28642;top:13155;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54" o:spid="_x0000_s1102" style="position:absolute;left:28642;top:14756;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" filled="f" stroked="f">
                  <v:textbox inset="0,0,0,0">
                    <w:txbxContent>
                      <w:p w:rsidR="00C02582" w:rsidRDefault="00C02582" w:rsidP="00785788">
                        <w:pPr>
                          <w:spacing w:after="0"/>
                        </w:pPr>
                        <w:r>
                          <w:rPr>
                            <w:b/>
                          </w:rPr>
                          <w:t xml:space="preserve"> </w:t>
                        </w:r>
                      </w:p>
                    </w:txbxContent>
                  </v:textbox>
                </v:rect>
                <v:rect id="Rectangle 48355" o:spid="_x0000_s1103" style="position:absolute;left:28642;top:16371;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" filled="f" stroked="f">
                  <v:textbox inset="0,0,0,0">
                    <w:txbxContent>
                      <w:p w:rsidR="00C02582" w:rsidRDefault="00C02582" w:rsidP="00785788">
                        <w:pPr>
                          <w:spacing w:after="0"/>
                        </w:pPr>
                        <w:r>
                          <w:rPr>
                            <w:b/>
                          </w:rPr>
                          <w:t xml:space="preserve"> </w:t>
                        </w:r>
                      </w:p>
                    </w:txbxContent>
                  </v:textbox>
                </v:rect>
                <v:rect id="Rectangle 48356" o:spid="_x0000_s1104" style="position:absolute;left:28642;top:17971;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57" o:spid="_x0000_s1105" style="position:absolute;left:28642;top:19571;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" filled="f" stroked="f">
                  <v:textbox inset="0,0,0,0">
                    <w:txbxContent>
                      <w:p w:rsidR="00C02582" w:rsidRDefault="00C02582" w:rsidP="00785788">
                        <w:pPr>
                          <w:spacing w:after="0"/>
                        </w:pPr>
                        <w:r>
                          <w:rPr>
                            <w:b/>
                          </w:rPr>
                          <w:t xml:space="preserve"> </w:t>
                        </w:r>
                      </w:p>
                    </w:txbxContent>
                  </v:textbox>
                </v:rect>
                <v:rect id="Rectangle 48358" o:spid="_x0000_s1106" style="position:absolute;left:28642;top:21187;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" filled="f" stroked="f">
                  <v:textbox inset="0,0,0,0">
                    <w:txbxContent>
                      <w:p w:rsidR="00C02582" w:rsidRDefault="00C02582" w:rsidP="00785788">
                        <w:pPr>
                          <w:spacing w:after="0"/>
                        </w:pPr>
                        <w:r>
                          <w:rPr>
                            <w:b/>
                          </w:rPr>
                          <w:t xml:space="preserve"> </w:t>
                        </w:r>
                      </w:p>
                    </w:txbxContent>
                  </v:textbox>
                </v:rect>
                <v:rect id="Rectangle 48359" o:spid="_x0000_s1107" style="position:absolute;left:28642;top:22787;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60" o:spid="_x0000_s1108" style="position:absolute;left:28642;top:24403;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" filled="f" stroked="f">
                  <v:textbox inset="0,0,0,0">
                    <w:txbxContent>
                      <w:p w:rsidR="00C02582" w:rsidRDefault="00C02582" w:rsidP="00785788">
                        <w:pPr>
                          <w:spacing w:after="0"/>
                        </w:pPr>
                        <w:r>
                          <w:rPr>
                            <w:b/>
                          </w:rPr>
                          <w:t xml:space="preserve"> </w:t>
                        </w:r>
                      </w:p>
                    </w:txbxContent>
                  </v:textbox>
                </v:rect>
                <v:rect id="Rectangle 48361" o:spid="_x0000_s1109" style="position:absolute;left:28642;top:26003;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" filled="f" stroked="f">
                  <v:textbox inset="0,0,0,0">
                    <w:txbxContent>
                      <w:p w:rsidR="00C02582" w:rsidRDefault="00C02582" w:rsidP="00785788">
                        <w:pPr>
                          <w:spacing w:after="0"/>
                        </w:pPr>
                        <w:r>
                          <w:rPr>
                            <w:b/>
                          </w:rPr>
                          <w:t xml:space="preserve"> </w:t>
                        </w:r>
                      </w:p>
                    </w:txbxContent>
                  </v:textbox>
                </v:rect>
                <v:rect id="Rectangle 48362" o:spid="_x0000_s1110" style="position:absolute;left:28642;top:27618;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63" o:spid="_x0000_s1111" style="position:absolute;left:28642;top:29218;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" filled="f" stroked="f">
                  <v:textbox inset="0,0,0,0">
                    <w:txbxContent>
                      <w:p w:rsidR="00C02582" w:rsidRDefault="00C02582" w:rsidP="00785788">
                        <w:pPr>
                          <w:spacing w:after="0"/>
                        </w:pPr>
                        <w:r>
                          <w:rPr>
                            <w:b/>
                          </w:rPr>
                          <w:t xml:space="preserve"> </w:t>
                        </w:r>
                      </w:p>
                    </w:txbxContent>
                  </v:textbox>
                </v:rect>
                <v:rect id="Rectangle 48364" o:spid="_x0000_s1112" style="position:absolute;left:28642;top:30819;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65" o:spid="_x0000_s1113" style="position:absolute;left:28642;top:32437;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66" o:spid="_x0000_s1114" style="position:absolute;left:28642;top:34037;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" filled="f" stroked="f">
                  <v:textbox inset="0,0,0,0">
                    <w:txbxContent>
                      <w:p w:rsidR="00C02582" w:rsidRDefault="00C02582" w:rsidP="00785788">
                        <w:pPr>
                          <w:spacing w:after="0"/>
                        </w:pPr>
                        <w:r>
                          <w:rPr>
                            <w:b/>
                          </w:rPr>
                          <w:t xml:space="preserve"> </w:t>
                        </w:r>
                      </w:p>
                    </w:txbxContent>
                  </v:textbox>
                </v:rect>
                <v:rect id="Rectangle 48367" o:spid="_x0000_s1115" style="position:absolute;left:28642;top:35652;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" filled="f" stroked="f">
                  <v:textbox inset="0,0,0,0">
                    <w:txbxContent>
                      <w:p w:rsidR="00C02582" w:rsidRDefault="00C02582" w:rsidP="00785788">
                        <w:pPr>
                          <w:spacing w:after="0"/>
                        </w:pPr>
                        <w:r>
                          <w:rPr>
                            <w:b/>
                          </w:rPr>
                          <w:t xml:space="preserve"> </w:t>
                        </w:r>
                      </w:p>
                    </w:txbxContent>
                  </v:textbox>
                </v:rect>
                <v:rect id="Rectangle 48368" o:spid="_x0000_s1116" style="position:absolute;left:28642;top:37252;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" filled="f" stroked="f">
                  <v:textbox inset="0,0,0,0">
                    <w:txbxContent>
                      <w:p w:rsidR="00C02582" w:rsidRDefault="00C02582" w:rsidP="00785788">
                        <w:pPr>
                          <w:spacing w:after="0"/>
                        </w:pPr>
                        <w:r>
                          <w:rPr>
                            <w:b/>
                          </w:rPr>
                          <w:t xml:space="preserve"> </w:t>
                        </w:r>
                      </w:p>
                    </w:txbxContent>
                  </v:textbox>
                </v:rect>
                <v:rect id="Rectangle 48369" o:spid="_x0000_s1117" style="position:absolute;left:28642;top:38853;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" filled="f" stroked="f">
                  <v:textbox inset="0,0,0,0">
                    <w:txbxContent>
                      <w:p w:rsidR="00C02582" w:rsidRDefault="00C02582" w:rsidP="00785788">
                        <w:pPr>
                          <w:spacing w:after="0"/>
                        </w:pPr>
                        <w:r>
                          <w:rPr>
                            <w:b/>
                          </w:rPr>
                          <w:t xml:space="preserve"> </w:t>
                        </w:r>
                      </w:p>
                    </w:txbxContent>
                  </v:textbox>
                </v:rect>
                <v:rect id="Rectangle 48370" o:spid="_x0000_s1118" style="position:absolute;left:28642;top:40468;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" filled="f" stroked="f">
                  <v:textbox inset="0,0,0,0">
                    <w:txbxContent>
                      <w:p w:rsidR="00C02582" w:rsidRDefault="00C02582" w:rsidP="00785788">
                        <w:pPr>
                          <w:spacing w:after="0"/>
                        </w:pPr>
                        <w:r>
                          <w:rPr>
                            <w:b/>
                          </w:rPr>
                          <w:t xml:space="preserve"> </w:t>
                        </w:r>
                      </w:p>
                    </w:txbxContent>
                  </v:textbox>
                </v:rect>
                <v:rect id="Rectangle 48371" o:spid="_x0000_s1119" style="position:absolute;left:28642;top:42068;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72" o:spid="_x0000_s1120" style="position:absolute;left:28642;top:43684;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73" o:spid="_x0000_s1121" style="position:absolute;left:28642;top:45284;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" filled="f" stroked="f">
                  <v:textbox inset="0,0,0,0">
                    <w:txbxContent>
                      <w:p w:rsidR="00C02582" w:rsidRDefault="00C02582" w:rsidP="00785788">
                        <w:pPr>
                          <w:spacing w:after="0"/>
                        </w:pPr>
                        <w:r>
                          <w:rPr>
                            <w:b/>
                          </w:rPr>
                          <w:t xml:space="preserve"> </w:t>
                        </w:r>
                      </w:p>
                    </w:txbxContent>
                  </v:textbox>
                </v:rect>
                <v:rect id="Rectangle 48374" o:spid="_x0000_s1122" style="position:absolute;left:28642;top:46884;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75" o:spid="_x0000_s1123" style="position:absolute;left:28642;top:48500;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" filled="f" stroked="f">
                  <v:textbox inset="0,0,0,0">
                    <w:txbxContent>
                      <w:p w:rsidR="00C02582" w:rsidRDefault="00C02582" w:rsidP="00785788">
                        <w:pPr>
                          <w:spacing w:after="0"/>
                        </w:pPr>
                        <w:r>
                          <w:rPr>
                            <w:b/>
                          </w:rPr>
                          <w:t xml:space="preserve"> </w:t>
                        </w:r>
                      </w:p>
                    </w:txbxContent>
                  </v:textbox>
                </v:rect>
                <v:rect id="Rectangle 48376" o:spid="_x0000_s1124" style="position:absolute;left:28642;top:50100;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" filled="f" stroked="f">
                  <v:textbox inset="0,0,0,0">
                    <w:txbxContent>
                      <w:p w:rsidR="00C02582" w:rsidRDefault="00C02582" w:rsidP="00785788">
                        <w:pPr>
                          <w:spacing w:after="0"/>
                        </w:pPr>
                        <w:r>
                          <w:rPr>
                            <w:b/>
                          </w:rPr>
                          <w:t xml:space="preserve"> </w:t>
                        </w:r>
                      </w:p>
                    </w:txbxContent>
                  </v:textbox>
                </v:rect>
                <v:rect id="Rectangle 48377" o:spid="_x0000_s1125" style="position:absolute;left:28642;top:51715;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v:rect id="Rectangle 48378" o:spid="_x0000_s1126" style="position:absolute;left:28642;top:53319;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" filled="f" stroked="f">
                  <v:textbox inset="0,0,0,0">
                    <w:txbxContent>
                      <w:p w:rsidR="00C02582" w:rsidRDefault="00C02582" w:rsidP="00785788">
                        <w:pPr>
                          <w:spacing w:after="0"/>
                        </w:pPr>
                        <w:r>
                          <w:rPr>
                            <w:b/>
                          </w:rPr>
                          <w:t xml:space="preserve"> </w:t>
                        </w:r>
                      </w:p>
                    </w:txbxContent>
                  </v:textbox>
                </v:rect>
                <v:rect id="Rectangle 48379" o:spid="_x0000_s1127" style="position:absolute;left:28642;top:54919;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" filled="f" stroked="f">
                  <v:textbox inset="0,0,0,0">
                    <w:txbxContent>
                      <w:p w:rsidR="00C02582" w:rsidRDefault="00C02582" w:rsidP="00785788">
                        <w:pPr>
                          <w:spacing w:after="0"/>
                        </w:pPr>
                        <w:r>
                          <w:rPr>
                            <w:b/>
                          </w:rPr>
                          <w:t xml:space="preserve"> </w:t>
                        </w:r>
                      </w:p>
                    </w:txbxContent>
                  </v:textbox>
                </v:rect>
                <w10:anchorlock/>
              </v:group>
            </w:pict>
          </mc:Fallback>
        </mc:AlternateContent>
      </w:r>
    </w:p>
    <w:p w:rsidR="00785788" w:rsidRPr="00CC71F3" w:rsidRDefault="00785788" w:rsidP="00125F83">
      <w:pPr>
        <w:spacing w:after="47" w:line="241" w:lineRule="auto"/>
        <w:ind w:left="126" w:right="8" w:hanging="10"/>
        <w:jc w:val="both"/>
        <w:rPr>
          <w:rFonts w:ascii="Times New Roman" w:eastAsia="Times New Roman" w:hAnsi="Times New Roman" w:cs="Times New Roman"/>
          <w:color w:val="000000"/>
          <w:sz w:val="24"/>
          <w:lang w:val="sr-Latn-RS" w:eastAsia="sr-Latn-RS"/>
        </w:rPr>
        <w:sectPr w:rsidR="00785788" w:rsidRPr="00CC71F3" w:rsidSect="00771974">
          <w:headerReference w:type="even" r:id="rId19"/>
          <w:headerReference w:type="default" r:id="rId20"/>
          <w:footerReference w:type="even" r:id="rId21"/>
          <w:footerReference w:type="default" r:id="rId22"/>
          <w:headerReference w:type="first" r:id="rId23"/>
          <w:footerReference w:type="first" r:id="rId24"/>
          <w:pgSz w:w="11906" w:h="16838"/>
          <w:pgMar w:top="1250" w:right="1298" w:bottom="1251" w:left="1310" w:header="480" w:footer="478" w:gutter="0"/>
          <w:pgBorders w:offsetFrom="page">
            <w:top w:val="single" w:sz="4" w:space="24" w:color="auto"/>
            <w:left w:val="single" w:sz="4" w:space="24" w:color="auto"/>
            <w:bottom w:val="single" w:sz="4" w:space="24" w:color="auto"/>
            <w:right w:val="single" w:sz="4" w:space="24" w:color="auto"/>
          </w:pgBorders>
          <w:cols w:space="720"/>
        </w:sectPr>
      </w:pPr>
    </w:p>
    <w:tbl>
      <w:tblPr>
        <w:tblStyle w:val="TableGrid0"/>
        <w:tblW w:w="11272" w:type="dxa"/>
        <w:tblInd w:w="-955" w:type="dxa"/>
        <w:tblCellMar>
          <w:left w:w="965" w:type="dxa"/>
          <w:right w:w="886" w:type="dxa"/>
        </w:tblCellMar>
        <w:tblLook w:val="04A0" w:firstRow="1" w:lastRow="0" w:firstColumn="1" w:lastColumn="0" w:noHBand="0" w:noVBand="1"/>
      </w:tblPr>
      <w:tblGrid>
        <w:gridCol w:w="11272"/>
      </w:tblGrid>
      <w:tr w:rsidR="00125F83" w:rsidRPr="00381E74" w:rsidTr="00DA1664">
        <w:tc>
          <w:tcPr>
            <w:tcW w:w="11272" w:type="dxa"/>
            <w:vAlign w:val="center"/>
          </w:tcPr>
          <w:p w:rsidR="00125F83" w:rsidRPr="00CC71F3" w:rsidRDefault="00125F83" w:rsidP="00DA1664">
            <w:pPr>
              <w:spacing w:after="38"/>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lastRenderedPageBreak/>
              <w:t xml:space="preserve">Лепљива  међупостава 2 </w:t>
            </w:r>
          </w:p>
          <w:p w:rsidR="00125F83" w:rsidRPr="00CC71F3" w:rsidRDefault="00125F83" w:rsidP="00DA1664">
            <w:pPr>
              <w:spacing w:line="234" w:lineRule="auto"/>
              <w:ind w:left="115"/>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Појас се лепи перфорираном  траком. Место ластиша на појасу се не лепи. Шлиц, подшлиц, косина џепа се обавезно морају лепити. </w:t>
            </w:r>
          </w:p>
          <w:p w:rsidR="00125F83" w:rsidRPr="00CC71F3" w:rsidRDefault="00125F83" w:rsidP="00DA1664">
            <w:pPr>
              <w:spacing w:after="29"/>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DA1664">
            <w:pPr>
              <w:spacing w:after="41"/>
              <w:ind w:left="115"/>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Ендлање </w:t>
            </w:r>
          </w:p>
          <w:p w:rsidR="00125F83" w:rsidRPr="00CC71F3" w:rsidRDefault="00125F83" w:rsidP="00DA1664">
            <w:pPr>
              <w:spacing w:line="234" w:lineRule="auto"/>
              <w:ind w:left="115" w:right="7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Морају се ендлати шавови спољне дужине ногавице, шав корака, поруб ногавице, предње и задње седиште, подшлиц, шлиц, предња ужа подлајсна џепа, предња шира подлајсна џепа, унутрашња страна гајки и појас. </w:t>
            </w:r>
          </w:p>
          <w:p w:rsidR="00125F83" w:rsidRPr="00CC71F3" w:rsidRDefault="00125F83" w:rsidP="00DA1664">
            <w:pPr>
              <w:spacing w:after="28"/>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6"/>
                <w:lang w:val="sr-Latn-RS" w:eastAsia="sr-Latn-RS"/>
              </w:rPr>
              <w:t xml:space="preserve"> </w:t>
            </w:r>
          </w:p>
          <w:p w:rsidR="00125F83" w:rsidRPr="00CC71F3" w:rsidRDefault="00125F83" w:rsidP="00DA1664">
            <w:pPr>
              <w:spacing w:after="42"/>
              <w:ind w:left="115"/>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Постава, ауфингер </w:t>
            </w:r>
          </w:p>
          <w:p w:rsidR="00125F83" w:rsidRPr="00CC71F3" w:rsidRDefault="00125F83" w:rsidP="00DA1664">
            <w:pPr>
              <w:ind w:left="115"/>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Панталоне имају коленску поставу. </w:t>
            </w:r>
          </w:p>
          <w:p w:rsidR="00125F83" w:rsidRPr="00CC71F3" w:rsidRDefault="00125F83" w:rsidP="00DA1664">
            <w:pPr>
              <w:spacing w:after="31"/>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0"/>
                <w:lang w:val="sr-Latn-RS" w:eastAsia="sr-Latn-RS"/>
              </w:rPr>
              <w:t xml:space="preserve"> </w:t>
            </w:r>
          </w:p>
          <w:p w:rsidR="00125F83" w:rsidRPr="00CC71F3" w:rsidRDefault="00125F83" w:rsidP="00DA1664">
            <w:pPr>
              <w:spacing w:line="234" w:lineRule="auto"/>
              <w:ind w:left="115"/>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Готов одевни предмет мора бити очишћен од свих остатака конца , испеглан и сложен на погодан начин. </w:t>
            </w:r>
          </w:p>
          <w:p w:rsidR="00125F83" w:rsidRPr="00CC71F3" w:rsidRDefault="00125F83" w:rsidP="00DA1664">
            <w:pPr>
              <w:spacing w:after="53"/>
              <w:ind w:left="115"/>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DA1664">
            <w:pPr>
              <w:spacing w:after="44"/>
              <w:ind w:left="115"/>
              <w:rPr>
                <w:rFonts w:ascii="Times New Roman" w:eastAsia="Times New Roman" w:hAnsi="Times New Roman" w:cs="Times New Roman"/>
                <w:b/>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Начин паковања и испоруке: </w:t>
            </w:r>
          </w:p>
          <w:p w:rsidR="00125F83" w:rsidRPr="00CC71F3" w:rsidRDefault="00125F83" w:rsidP="00DA1664">
            <w:pPr>
              <w:spacing w:after="44"/>
              <w:ind w:left="115"/>
              <w:rPr>
                <w:rFonts w:ascii="Times New Roman" w:eastAsia="Times New Roman" w:hAnsi="Times New Roman" w:cs="Times New Roman"/>
                <w:b/>
                <w:color w:val="000000"/>
                <w:sz w:val="24"/>
                <w:lang w:val="sr-Cyrl-RS" w:eastAsia="sr-Latn-RS"/>
              </w:rPr>
            </w:pPr>
            <w:r w:rsidRPr="00CC71F3">
              <w:rPr>
                <w:rFonts w:ascii="Times New Roman" w:eastAsia="Times New Roman" w:hAnsi="Times New Roman" w:cs="Times New Roman"/>
                <w:b/>
                <w:color w:val="000000"/>
                <w:sz w:val="24"/>
                <w:lang w:val="sr-Cyrl-RS" w:eastAsia="sr-Latn-RS"/>
              </w:rPr>
              <w:t>Мушке панталоне се пакују у ПВЦ-кесу и по 25 комада у транспортну кутију</w:t>
            </w:r>
          </w:p>
          <w:p w:rsidR="00125F83" w:rsidRPr="00CC71F3" w:rsidRDefault="00125F83" w:rsidP="00DA1664">
            <w:pPr>
              <w:spacing w:after="44"/>
              <w:ind w:left="115"/>
              <w:rPr>
                <w:rFonts w:ascii="Times New Roman" w:eastAsia="Times New Roman" w:hAnsi="Times New Roman" w:cs="Times New Roman"/>
                <w:b/>
                <w:color w:val="000000"/>
                <w:sz w:val="24"/>
                <w:lang w:val="sr-Cyrl-RS" w:eastAsia="sr-Latn-RS"/>
              </w:rPr>
            </w:pPr>
            <w:r w:rsidRPr="00CC71F3">
              <w:rPr>
                <w:rFonts w:ascii="Times New Roman" w:eastAsia="Times New Roman" w:hAnsi="Times New Roman" w:cs="Times New Roman"/>
                <w:b/>
                <w:color w:val="000000"/>
                <w:sz w:val="24"/>
                <w:lang w:val="sr-Cyrl-RS" w:eastAsia="sr-Latn-RS"/>
              </w:rPr>
              <w:t>Женске панталоне се пакују у ПВЦ-кесу и по 25 комада у транспортну кутију</w:t>
            </w:r>
          </w:p>
          <w:p w:rsidR="00125F83" w:rsidRPr="00CC71F3" w:rsidRDefault="00125F83" w:rsidP="00DA1664">
            <w:pPr>
              <w:spacing w:after="44"/>
              <w:ind w:left="115"/>
              <w:rPr>
                <w:rFonts w:ascii="Times New Roman" w:eastAsia="Times New Roman" w:hAnsi="Times New Roman" w:cs="Times New Roman"/>
                <w:color w:val="000000"/>
                <w:sz w:val="24"/>
                <w:lang w:val="sr-Cyrl-RS" w:eastAsia="sr-Latn-RS"/>
              </w:rPr>
            </w:pPr>
            <w:r w:rsidRPr="00CC71F3">
              <w:rPr>
                <w:rFonts w:ascii="Times New Roman" w:eastAsia="Times New Roman" w:hAnsi="Times New Roman" w:cs="Times New Roman"/>
                <w:b/>
                <w:color w:val="000000"/>
                <w:sz w:val="24"/>
                <w:lang w:val="sr-Cyrl-RS" w:eastAsia="sr-Latn-RS"/>
              </w:rPr>
              <w:t>Сукње се пакују у ПВЦ-кесу и по 30 комада у транспортну кутију</w:t>
            </w:r>
          </w:p>
          <w:p w:rsidR="00125F83" w:rsidRPr="00CC71F3" w:rsidRDefault="00125F83" w:rsidP="00DA1664">
            <w:pPr>
              <w:spacing w:after="37"/>
              <w:rPr>
                <w:rFonts w:ascii="Times New Roman" w:eastAsia="Times New Roman" w:hAnsi="Times New Roman" w:cs="Times New Roman"/>
                <w:color w:val="000000"/>
                <w:sz w:val="24"/>
                <w:highlight w:val="yellow"/>
                <w:lang w:val="sr-Latn-RS" w:eastAsia="sr-Latn-RS"/>
              </w:rPr>
            </w:pPr>
          </w:p>
          <w:p w:rsidR="00125F83" w:rsidRPr="00CC71F3" w:rsidRDefault="00125F83" w:rsidP="00DA1664">
            <w:pPr>
              <w:rPr>
                <w:rFonts w:ascii="Times New Roman" w:eastAsia="Times New Roman" w:hAnsi="Times New Roman" w:cs="Times New Roman"/>
                <w:color w:val="000000"/>
                <w:sz w:val="24"/>
                <w:lang w:val="sr-Latn-RS" w:eastAsia="sr-Latn-RS"/>
              </w:rPr>
            </w:pPr>
          </w:p>
        </w:tc>
      </w:tr>
    </w:tbl>
    <w:p w:rsidR="00125F83" w:rsidRPr="00CC71F3"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ТЕХНИЧКЕ КАРАКТЕРИСТИКЕ ТКАНИНЕ ЗА:</w:t>
      </w: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Cyrl-RS" w:eastAsia="sr-Latn-RS"/>
        </w:rPr>
        <w:t xml:space="preserve">ПАНТАЛОНЕ </w:t>
      </w:r>
      <w:r w:rsidRPr="00CC71F3">
        <w:rPr>
          <w:rFonts w:ascii="Times New Roman" w:eastAsia="Times New Roman" w:hAnsi="Times New Roman" w:cs="Times New Roman"/>
          <w:b/>
          <w:color w:val="000000"/>
          <w:sz w:val="24"/>
          <w:lang w:val="sr-Latn-RS" w:eastAsia="sr-Latn-RS"/>
        </w:rPr>
        <w:t xml:space="preserve"> МУШКЕ ,ПАНТАЛОНЕ  ЖЕНСК</w:t>
      </w:r>
      <w:r w:rsidRPr="00CC71F3">
        <w:rPr>
          <w:rFonts w:ascii="Times New Roman" w:eastAsia="Times New Roman" w:hAnsi="Times New Roman" w:cs="Times New Roman"/>
          <w:b/>
          <w:color w:val="000000"/>
          <w:sz w:val="24"/>
          <w:lang w:val="sr-Cyrl-RS" w:eastAsia="sr-Latn-RS"/>
        </w:rPr>
        <w:t>Е И СУКЊУ.</w:t>
      </w: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13"/>
        <w:ind w:left="20"/>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bl>
      <w:tblPr>
        <w:tblStyle w:val="TableGrid0"/>
        <w:tblW w:w="9496" w:type="dxa"/>
        <w:tblInd w:w="-103" w:type="dxa"/>
        <w:tblCellMar>
          <w:left w:w="108" w:type="dxa"/>
          <w:right w:w="115" w:type="dxa"/>
        </w:tblCellMar>
        <w:tblLook w:val="04A0" w:firstRow="1" w:lastRow="0" w:firstColumn="1" w:lastColumn="0" w:noHBand="0" w:noVBand="1"/>
      </w:tblPr>
      <w:tblGrid>
        <w:gridCol w:w="2498"/>
        <w:gridCol w:w="1973"/>
        <w:gridCol w:w="2509"/>
        <w:gridCol w:w="2516"/>
      </w:tblGrid>
      <w:tr w:rsidR="00125F83" w:rsidRPr="00CC71F3" w:rsidTr="00DA1664">
        <w:trPr>
          <w:trHeight w:val="562"/>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left="24"/>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Елементи тканине</w:t>
            </w:r>
            <w:r w:rsidRPr="00CC71F3">
              <w:rPr>
                <w:rFonts w:ascii="Times New Roman" w:eastAsia="Times New Roman" w:hAnsi="Times New Roman" w:cs="Times New Roman"/>
                <w:color w:val="000000"/>
                <w:sz w:val="24"/>
                <w:lang w:val="sr-Latn-RS" w:eastAsia="sr-Latn-RS"/>
              </w:rPr>
              <w:t xml:space="preserve">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left="2"/>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Јединица мере</w:t>
            </w:r>
            <w:r w:rsidRPr="00CC71F3">
              <w:rPr>
                <w:rFonts w:ascii="Times New Roman" w:eastAsia="Times New Roman" w:hAnsi="Times New Roman" w:cs="Times New Roman"/>
                <w:color w:val="000000"/>
                <w:sz w:val="24"/>
                <w:lang w:val="sr-Latn-RS" w:eastAsia="sr-Latn-RS"/>
              </w:rPr>
              <w:t xml:space="preserve">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Метода испитивања</w:t>
            </w:r>
            <w:r w:rsidRPr="00CC71F3">
              <w:rPr>
                <w:rFonts w:ascii="Times New Roman" w:eastAsia="Times New Roman" w:hAnsi="Times New Roman" w:cs="Times New Roman"/>
                <w:color w:val="000000"/>
                <w:sz w:val="24"/>
                <w:lang w:val="sr-Latn-RS" w:eastAsia="sr-Latn-RS"/>
              </w:rPr>
              <w:t xml:space="preserve">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left="84"/>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Тражена вредност</w:t>
            </w:r>
            <w:r w:rsidRPr="00CC71F3">
              <w:rPr>
                <w:rFonts w:ascii="Times New Roman" w:eastAsia="Times New Roman" w:hAnsi="Times New Roman" w:cs="Times New Roman"/>
                <w:color w:val="000000"/>
                <w:sz w:val="24"/>
                <w:lang w:val="sr-Latn-RS" w:eastAsia="sr-Latn-RS"/>
              </w:rPr>
              <w:t xml:space="preserve"> </w:t>
            </w:r>
          </w:p>
        </w:tc>
      </w:tr>
      <w:tr w:rsidR="00125F83" w:rsidRPr="00CC71F3" w:rsidTr="00DA1664">
        <w:trPr>
          <w:trHeight w:val="427"/>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Површинска маса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left="591" w:right="150" w:firstLine="446"/>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2 гр/м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ЈУС.Ф.С2.016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190 </w:t>
            </w:r>
            <w:r w:rsidRPr="00CC71F3">
              <w:rPr>
                <w:rFonts w:ascii="Times New Roman" w:eastAsia="Times New Roman" w:hAnsi="Times New Roman" w:cs="Times New Roman"/>
                <w:color w:val="000000"/>
                <w:sz w:val="24"/>
                <w:u w:val="single" w:color="000000"/>
                <w:lang w:val="sr-Latn-RS" w:eastAsia="sr-Latn-RS"/>
              </w:rPr>
              <w:t>+</w:t>
            </w:r>
            <w:r w:rsidRPr="00CC71F3">
              <w:rPr>
                <w:rFonts w:ascii="Times New Roman" w:eastAsia="Times New Roman" w:hAnsi="Times New Roman" w:cs="Times New Roman"/>
                <w:color w:val="000000"/>
                <w:sz w:val="24"/>
                <w:lang w:val="sr-Latn-RS" w:eastAsia="sr-Latn-RS"/>
              </w:rPr>
              <w:t xml:space="preserve"> 5%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Сировински састав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Вуна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ЈУС.Ф.С3.132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60 </w:t>
            </w:r>
            <w:r w:rsidRPr="00CC71F3">
              <w:rPr>
                <w:rFonts w:ascii="Times New Roman" w:eastAsia="Times New Roman" w:hAnsi="Times New Roman" w:cs="Times New Roman"/>
                <w:color w:val="000000"/>
                <w:sz w:val="24"/>
                <w:u w:val="single" w:color="000000"/>
                <w:lang w:val="sr-Latn-RS" w:eastAsia="sr-Latn-RS"/>
              </w:rPr>
              <w:t>+</w:t>
            </w:r>
            <w:r w:rsidRPr="00CC71F3">
              <w:rPr>
                <w:rFonts w:ascii="Times New Roman" w:eastAsia="Times New Roman" w:hAnsi="Times New Roman" w:cs="Times New Roman"/>
                <w:color w:val="000000"/>
                <w:sz w:val="24"/>
                <w:lang w:val="sr-Latn-RS" w:eastAsia="sr-Latn-RS"/>
              </w:rPr>
              <w:t xml:space="preserve"> 3 % </w:t>
            </w:r>
          </w:p>
        </w:tc>
      </w:tr>
      <w:tr w:rsidR="00125F83" w:rsidRPr="00CC71F3" w:rsidTr="00DA1664">
        <w:trPr>
          <w:trHeight w:val="288"/>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ПЕС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ЈУС.Ф.С3.112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40 </w:t>
            </w:r>
            <w:r w:rsidRPr="00CC71F3">
              <w:rPr>
                <w:rFonts w:ascii="Times New Roman" w:eastAsia="Times New Roman" w:hAnsi="Times New Roman" w:cs="Times New Roman"/>
                <w:color w:val="000000"/>
                <w:sz w:val="24"/>
                <w:u w:val="single" w:color="000000"/>
                <w:lang w:val="sr-Latn-RS" w:eastAsia="sr-Latn-RS"/>
              </w:rPr>
              <w:t>+</w:t>
            </w:r>
            <w:r w:rsidRPr="00CC71F3">
              <w:rPr>
                <w:rFonts w:ascii="Times New Roman" w:eastAsia="Times New Roman" w:hAnsi="Times New Roman" w:cs="Times New Roman"/>
                <w:color w:val="000000"/>
                <w:sz w:val="24"/>
                <w:lang w:val="sr-Latn-RS" w:eastAsia="sr-Latn-RS"/>
              </w:rPr>
              <w:t xml:space="preserve"> 3 %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Финоћа предива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Основа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Теx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ИСО 2060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16,6x2 </w:t>
            </w:r>
          </w:p>
        </w:tc>
      </w:tr>
      <w:tr w:rsidR="00125F83" w:rsidRPr="00CC71F3" w:rsidTr="00DA1664">
        <w:trPr>
          <w:trHeight w:val="288"/>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Потка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Теx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ИСО 2060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16,6x2 </w:t>
            </w:r>
          </w:p>
        </w:tc>
      </w:tr>
      <w:tr w:rsidR="00125F83" w:rsidRPr="00CC71F3" w:rsidTr="00DA1664">
        <w:trPr>
          <w:trHeight w:val="286"/>
        </w:trPr>
        <w:tc>
          <w:tcPr>
            <w:tcW w:w="6981" w:type="dxa"/>
            <w:gridSpan w:val="3"/>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Преплетај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КЕПЕР 2/1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Постојаност обојења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Светлост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Оцеан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ЈУС.Ф..С3020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5 </w:t>
            </w:r>
          </w:p>
        </w:tc>
      </w:tr>
      <w:tr w:rsidR="00125F83" w:rsidRPr="00CC71F3" w:rsidTr="00DA1664">
        <w:trPr>
          <w:trHeight w:val="564"/>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spacing w:after="40"/>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Зној </w:t>
            </w:r>
            <w:r w:rsidRPr="00CC71F3">
              <w:rPr>
                <w:rFonts w:ascii="Times New Roman" w:eastAsia="Times New Roman" w:hAnsi="Times New Roman" w:cs="Times New Roman"/>
                <w:color w:val="000000"/>
                <w:sz w:val="24"/>
                <w:lang w:val="sr-Latn-RS" w:eastAsia="sr-Latn-RS"/>
              </w:rPr>
              <w:tab/>
              <w:t xml:space="preserve">(алкални </w:t>
            </w:r>
            <w:r w:rsidRPr="00CC71F3">
              <w:rPr>
                <w:rFonts w:ascii="Times New Roman" w:eastAsia="Times New Roman" w:hAnsi="Times New Roman" w:cs="Times New Roman"/>
                <w:color w:val="000000"/>
                <w:sz w:val="24"/>
                <w:lang w:val="sr-Latn-RS" w:eastAsia="sr-Latn-RS"/>
              </w:rPr>
              <w:tab/>
              <w:t xml:space="preserve">И </w:t>
            </w:r>
          </w:p>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кисели)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Оцеан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ЈУС.Ф.С3.016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4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Отирање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Суво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Оцеан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ЈУС.Ф.С3.021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4 </w:t>
            </w:r>
          </w:p>
        </w:tc>
      </w:tr>
      <w:tr w:rsidR="00125F83" w:rsidRPr="00CC71F3" w:rsidTr="00DA1664">
        <w:trPr>
          <w:trHeight w:val="288"/>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Мокро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Оцеан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ЈУС.Ф.С3.021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4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lastRenderedPageBreak/>
              <w:t xml:space="preserve">Хемијско чишћење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Оцеан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ЈУС.Ф.С3.226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4 </w:t>
            </w:r>
          </w:p>
        </w:tc>
      </w:tr>
      <w:tr w:rsidR="00125F83" w:rsidRPr="00CC71F3" w:rsidTr="00DA1664">
        <w:trPr>
          <w:trHeight w:val="288"/>
        </w:trPr>
        <w:tc>
          <w:tcPr>
            <w:tcW w:w="6981" w:type="dxa"/>
            <w:gridSpan w:val="3"/>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Боја тканине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ПАНТОНЕ </w:t>
            </w:r>
          </w:p>
        </w:tc>
      </w:tr>
      <w:tr w:rsidR="00125F83" w:rsidRPr="00CC71F3" w:rsidTr="00DA1664">
        <w:trPr>
          <w:trHeight w:val="286"/>
        </w:trPr>
        <w:tc>
          <w:tcPr>
            <w:tcW w:w="6981" w:type="dxa"/>
            <w:gridSpan w:val="3"/>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Боја основне тканине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19-4104 ТП </w:t>
            </w:r>
          </w:p>
        </w:tc>
      </w:tr>
      <w:tr w:rsidR="00125F83" w:rsidRPr="00CC71F3" w:rsidTr="00DA1664">
        <w:trPr>
          <w:trHeight w:val="288"/>
        </w:trPr>
        <w:tc>
          <w:tcPr>
            <w:tcW w:w="6981" w:type="dxa"/>
            <w:gridSpan w:val="3"/>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Боја лампаса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r w:rsidRPr="00CC71F3">
              <w:rPr>
                <w:rFonts w:ascii="Times New Roman" w:eastAsia="Times New Roman" w:hAnsi="Times New Roman" w:cs="Times New Roman"/>
                <w:color w:val="000000"/>
                <w:sz w:val="24"/>
                <w:lang w:val="sr-Latn-RS" w:eastAsia="sr-Latn-RS"/>
              </w:rPr>
              <w:tab/>
              <w:t xml:space="preserve">19-4023 ТП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Отпорност према д ејству</w:t>
            </w:r>
            <w:r w:rsidRPr="00CC71F3">
              <w:rPr>
                <w:rFonts w:ascii="Times New Roman" w:eastAsia="Times New Roman" w:hAnsi="Times New Roman" w:cs="Times New Roman"/>
                <w:color w:val="000000"/>
                <w:sz w:val="24"/>
                <w:lang w:val="sr-Latn-RS" w:eastAsia="sr-Latn-RS"/>
              </w:rPr>
              <w:t xml:space="preserve">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Воде-водоодбојнос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оцена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ЈУС.Ф.А1.012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  90 </w:t>
            </w:r>
          </w:p>
        </w:tc>
      </w:tr>
      <w:tr w:rsidR="00125F83" w:rsidRPr="00CC71F3" w:rsidTr="00DA1664">
        <w:trPr>
          <w:trHeight w:val="288"/>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Уља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right"/>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оцена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ЈУС.Ф.А1.019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ш  80 </w:t>
            </w:r>
          </w:p>
        </w:tc>
      </w:tr>
      <w:tr w:rsidR="00125F83" w:rsidRPr="00CC71F3" w:rsidTr="00DA1664">
        <w:trPr>
          <w:trHeight w:val="286"/>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Углови  гужвања</w:t>
            </w:r>
            <w:r w:rsidRPr="00CC71F3">
              <w:rPr>
                <w:rFonts w:ascii="Times New Roman" w:eastAsia="Times New Roman" w:hAnsi="Times New Roman" w:cs="Times New Roman"/>
                <w:color w:val="000000"/>
                <w:sz w:val="24"/>
                <w:lang w:val="sr-Latn-RS" w:eastAsia="sr-Latn-RS"/>
              </w:rPr>
              <w:t xml:space="preserve">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После 5 минута </w:t>
            </w:r>
          </w:p>
        </w:tc>
      </w:tr>
      <w:tr w:rsidR="00125F83" w:rsidRPr="00CC71F3" w:rsidTr="00DA1664">
        <w:trPr>
          <w:trHeight w:val="286"/>
        </w:trPr>
        <w:tc>
          <w:tcPr>
            <w:tcW w:w="4472" w:type="dxa"/>
            <w:gridSpan w:val="2"/>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 основи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ЈУС.Ф.С2.018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140 </w:t>
            </w:r>
          </w:p>
        </w:tc>
      </w:tr>
      <w:tr w:rsidR="00125F83" w:rsidRPr="00CC71F3" w:rsidTr="00DA1664">
        <w:trPr>
          <w:trHeight w:val="288"/>
        </w:trPr>
        <w:tc>
          <w:tcPr>
            <w:tcW w:w="4472" w:type="dxa"/>
            <w:gridSpan w:val="2"/>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 потци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ЈУС.Ф.С2.018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140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После 60 минута </w:t>
            </w:r>
          </w:p>
        </w:tc>
      </w:tr>
      <w:tr w:rsidR="00125F83" w:rsidRPr="00CC71F3" w:rsidTr="00DA1664">
        <w:trPr>
          <w:trHeight w:val="286"/>
        </w:trPr>
        <w:tc>
          <w:tcPr>
            <w:tcW w:w="4472" w:type="dxa"/>
            <w:gridSpan w:val="2"/>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 основи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ЈУС.Ф.С2.018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150 </w:t>
            </w:r>
          </w:p>
        </w:tc>
      </w:tr>
      <w:tr w:rsidR="00125F83" w:rsidRPr="00CC71F3" w:rsidTr="00DA1664">
        <w:trPr>
          <w:trHeight w:val="289"/>
        </w:trPr>
        <w:tc>
          <w:tcPr>
            <w:tcW w:w="4472" w:type="dxa"/>
            <w:gridSpan w:val="2"/>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 потци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ЈУС.Ф.С2.018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150 </w:t>
            </w:r>
          </w:p>
        </w:tc>
      </w:tr>
      <w:tr w:rsidR="00125F83" w:rsidRPr="00CC71F3" w:rsidTr="00DA1664">
        <w:trPr>
          <w:trHeight w:val="286"/>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Лампас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Сировински састав </w:t>
            </w:r>
          </w:p>
        </w:tc>
      </w:tr>
      <w:tr w:rsidR="00125F83" w:rsidRPr="00CC71F3" w:rsidTr="00DA1664">
        <w:trPr>
          <w:trHeight w:val="286"/>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Вуна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100 </w:t>
            </w:r>
          </w:p>
        </w:tc>
      </w:tr>
      <w:tr w:rsidR="00125F83" w:rsidRPr="00CC71F3" w:rsidTr="00DA1664">
        <w:trPr>
          <w:trHeight w:val="302"/>
        </w:trPr>
        <w:tc>
          <w:tcPr>
            <w:tcW w:w="2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Површинска маса </w:t>
            </w:r>
          </w:p>
        </w:tc>
        <w:tc>
          <w:tcPr>
            <w:tcW w:w="1973"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гр/м</w:t>
            </w:r>
            <w:r w:rsidRPr="00CC71F3">
              <w:rPr>
                <w:rFonts w:ascii="Times New Roman" w:eastAsia="Times New Roman" w:hAnsi="Times New Roman" w:cs="Times New Roman"/>
                <w:color w:val="000000"/>
                <w:sz w:val="24"/>
                <w:vertAlign w:val="superscript"/>
                <w:lang w:val="sr-Latn-RS" w:eastAsia="sr-Latn-RS"/>
              </w:rPr>
              <w:t>2</w:t>
            </w:r>
            <w:r w:rsidRPr="00CC71F3">
              <w:rPr>
                <w:rFonts w:ascii="Times New Roman" w:eastAsia="Times New Roman" w:hAnsi="Times New Roman" w:cs="Times New Roman"/>
                <w:color w:val="000000"/>
                <w:sz w:val="24"/>
                <w:lang w:val="sr-Latn-RS" w:eastAsia="sr-Latn-RS"/>
              </w:rPr>
              <w:t xml:space="preserve"> </w:t>
            </w:r>
          </w:p>
        </w:tc>
        <w:tc>
          <w:tcPr>
            <w:tcW w:w="250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c>
        <w:tc>
          <w:tcPr>
            <w:tcW w:w="2516"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215 </w:t>
            </w:r>
            <w:r w:rsidRPr="00CC71F3">
              <w:rPr>
                <w:rFonts w:ascii="Times New Roman" w:eastAsia="Times New Roman" w:hAnsi="Times New Roman" w:cs="Times New Roman"/>
                <w:color w:val="000000"/>
                <w:sz w:val="24"/>
                <w:u w:val="single" w:color="000000"/>
                <w:lang w:val="sr-Latn-RS" w:eastAsia="sr-Latn-RS"/>
              </w:rPr>
              <w:t>+</w:t>
            </w:r>
            <w:r w:rsidRPr="00CC71F3">
              <w:rPr>
                <w:rFonts w:ascii="Times New Roman" w:eastAsia="Times New Roman" w:hAnsi="Times New Roman" w:cs="Times New Roman"/>
                <w:color w:val="000000"/>
                <w:sz w:val="24"/>
                <w:lang w:val="sr-Latn-RS" w:eastAsia="sr-Latn-RS"/>
              </w:rPr>
              <w:t xml:space="preserve"> 5% </w:t>
            </w:r>
          </w:p>
        </w:tc>
      </w:tr>
      <w:tr w:rsidR="00125F83" w:rsidRPr="00CC71F3" w:rsidTr="00DA1664">
        <w:trPr>
          <w:trHeight w:val="288"/>
        </w:trPr>
        <w:tc>
          <w:tcPr>
            <w:tcW w:w="9496" w:type="dxa"/>
            <w:gridSpan w:val="4"/>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ФЛАНЕЛ </w:t>
            </w:r>
          </w:p>
        </w:tc>
      </w:tr>
    </w:tbl>
    <w:p w:rsidR="00125F83" w:rsidRPr="00CC71F3" w:rsidRDefault="00125F83" w:rsidP="00125F83">
      <w:pPr>
        <w:spacing w:after="0" w:line="240" w:lineRule="auto"/>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13"/>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tbl>
      <w:tblPr>
        <w:tblStyle w:val="TableGrid0"/>
        <w:tblW w:w="9499" w:type="dxa"/>
        <w:tblInd w:w="-103" w:type="dxa"/>
        <w:tblCellMar>
          <w:top w:w="55" w:type="dxa"/>
          <w:left w:w="108" w:type="dxa"/>
          <w:right w:w="115" w:type="dxa"/>
        </w:tblCellMar>
        <w:tblLook w:val="04A0" w:firstRow="1" w:lastRow="0" w:firstColumn="1" w:lastColumn="0" w:noHBand="0" w:noVBand="1"/>
      </w:tblPr>
      <w:tblGrid>
        <w:gridCol w:w="9499"/>
      </w:tblGrid>
      <w:tr w:rsidR="00125F83" w:rsidRPr="00CC71F3" w:rsidTr="00DA1664">
        <w:tc>
          <w:tcPr>
            <w:tcW w:w="9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Начин одржавања: </w:t>
            </w:r>
          </w:p>
        </w:tc>
      </w:tr>
      <w:tr w:rsidR="00125F83" w:rsidRPr="00381E74" w:rsidTr="00DA1664">
        <w:tc>
          <w:tcPr>
            <w:tcW w:w="9499"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spacing w:after="44"/>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Прање: забрањено </w:t>
            </w:r>
          </w:p>
          <w:p w:rsidR="00125F83" w:rsidRPr="00CC71F3" w:rsidRDefault="00125F83" w:rsidP="00DA1664">
            <w:pPr>
              <w:spacing w:after="46"/>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Бељење: забрањено </w:t>
            </w:r>
          </w:p>
          <w:p w:rsidR="00125F83" w:rsidRPr="00CC71F3" w:rsidRDefault="00125F83" w:rsidP="00DA1664">
            <w:pPr>
              <w:spacing w:after="43"/>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Пеглање – дозвољено маx. на 110º Ц </w:t>
            </w:r>
          </w:p>
          <w:p w:rsidR="00125F83" w:rsidRPr="00CC71F3" w:rsidRDefault="00125F83" w:rsidP="00DA1664">
            <w:pPr>
              <w:ind w:right="1409"/>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хемијско чишћење - тетрахлоретиленом и монофлоуртриклорметан сушење – забрабјено сусење у бубњу </w:t>
            </w:r>
          </w:p>
        </w:tc>
      </w:tr>
    </w:tbl>
    <w:p w:rsidR="00125F83" w:rsidRPr="00CC71F3" w:rsidRDefault="00125F83" w:rsidP="00125F83">
      <w:pPr>
        <w:spacing w:after="0" w:line="240" w:lineRule="auto"/>
        <w:ind w:left="20"/>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131" w:line="242" w:lineRule="auto"/>
        <w:ind w:left="15" w:hanging="10"/>
        <w:jc w:val="both"/>
        <w:rPr>
          <w:rFonts w:ascii="Times New Roman" w:eastAsia="Times New Roman" w:hAnsi="Times New Roman" w:cs="Times New Roman"/>
          <w:color w:val="000000"/>
          <w:sz w:val="24"/>
          <w:lang w:val="sr-Latn-RS" w:eastAsia="sr-Latn-RS"/>
        </w:rPr>
      </w:pPr>
    </w:p>
    <w:p w:rsidR="00125F83" w:rsidRPr="00CC71F3" w:rsidRDefault="00125F83" w:rsidP="00125F83">
      <w:pPr>
        <w:spacing w:after="75" w:line="242" w:lineRule="auto"/>
        <w:ind w:left="15"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ТЕХНИЧКЕ КАРАКТЕРИСТИКЕ ПОМОЋНОГ МАТЕРИЈАЛА ЗА:</w:t>
      </w: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Cyrl-RS" w:eastAsia="sr-Latn-RS"/>
        </w:rPr>
        <w:t xml:space="preserve">ПАНТАЛОНЕ </w:t>
      </w:r>
      <w:r w:rsidRPr="00CC71F3">
        <w:rPr>
          <w:rFonts w:ascii="Times New Roman" w:eastAsia="Times New Roman" w:hAnsi="Times New Roman" w:cs="Times New Roman"/>
          <w:b/>
          <w:color w:val="000000"/>
          <w:sz w:val="24"/>
          <w:lang w:val="sr-Latn-RS" w:eastAsia="sr-Latn-RS"/>
        </w:rPr>
        <w:t xml:space="preserve"> МУШКЕ ,ПАНТАЛОНЕ   ЖЕНСКО</w:t>
      </w:r>
      <w:r w:rsidRPr="00CC71F3">
        <w:rPr>
          <w:rFonts w:ascii="Times New Roman" w:eastAsia="Times New Roman" w:hAnsi="Times New Roman" w:cs="Times New Roman"/>
          <w:b/>
          <w:color w:val="000000"/>
          <w:sz w:val="24"/>
          <w:lang w:val="sr-Cyrl-RS" w:eastAsia="sr-Latn-RS"/>
        </w:rPr>
        <w:t>Е И СУКЊУ</w:t>
      </w: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125F83">
      <w:pPr>
        <w:spacing w:after="50" w:line="240" w:lineRule="auto"/>
        <w:rPr>
          <w:rFonts w:ascii="Times New Roman" w:eastAsia="Times New Roman" w:hAnsi="Times New Roman" w:cs="Times New Roman"/>
          <w:color w:val="000000"/>
          <w:sz w:val="24"/>
          <w:lang w:val="sr-Latn-RS" w:eastAsia="sr-Latn-RS"/>
        </w:rPr>
      </w:pPr>
    </w:p>
    <w:tbl>
      <w:tblPr>
        <w:tblStyle w:val="TableGrid0"/>
        <w:tblW w:w="9499" w:type="dxa"/>
        <w:tblInd w:w="-103" w:type="dxa"/>
        <w:tblCellMar>
          <w:left w:w="108" w:type="dxa"/>
          <w:right w:w="45" w:type="dxa"/>
        </w:tblCellMar>
        <w:tblLook w:val="04A0" w:firstRow="1" w:lastRow="0" w:firstColumn="1" w:lastColumn="0" w:noHBand="0" w:noVBand="1"/>
      </w:tblPr>
      <w:tblGrid>
        <w:gridCol w:w="2941"/>
        <w:gridCol w:w="6558"/>
      </w:tblGrid>
      <w:tr w:rsidR="00125F83" w:rsidRPr="00CC71F3" w:rsidTr="00DA1664">
        <w:trPr>
          <w:trHeight w:val="286"/>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Назив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b/>
                <w:color w:val="000000"/>
                <w:sz w:val="24"/>
                <w:lang w:val="sr-Latn-RS" w:eastAsia="sr-Latn-RS"/>
              </w:rPr>
              <w:t xml:space="preserve">Карактеристике </w:t>
            </w:r>
          </w:p>
        </w:tc>
      </w:tr>
      <w:tr w:rsidR="00125F83" w:rsidRPr="00CC71F3" w:rsidTr="00DA1664">
        <w:trPr>
          <w:trHeight w:val="288"/>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Конац за шивење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100 % ПЕС Нм 80/2 </w:t>
            </w:r>
          </w:p>
        </w:tc>
      </w:tr>
      <w:tr w:rsidR="00125F83" w:rsidRPr="00CC71F3" w:rsidTr="00DA1664">
        <w:trPr>
          <w:trHeight w:val="288"/>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Конац за енглање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100 % ПЕС Нм 120/2 или 100/2 </w:t>
            </w:r>
          </w:p>
        </w:tc>
      </w:tr>
      <w:tr w:rsidR="00125F83" w:rsidRPr="00CC71F3" w:rsidTr="00DA1664">
        <w:trPr>
          <w:trHeight w:val="286"/>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Конац за рупице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100 % ПЕС Нм 80/3 </w:t>
            </w:r>
          </w:p>
        </w:tc>
      </w:tr>
      <w:tr w:rsidR="00125F83" w:rsidRPr="00CC71F3" w:rsidTr="00DA1664">
        <w:trPr>
          <w:trHeight w:val="288"/>
        </w:trPr>
        <w:tc>
          <w:tcPr>
            <w:tcW w:w="9499" w:type="dxa"/>
            <w:gridSpan w:val="2"/>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Међупоставни материјал и </w:t>
            </w:r>
          </w:p>
        </w:tc>
      </w:tr>
      <w:tr w:rsidR="00125F83" w:rsidRPr="00CC71F3" w:rsidTr="00DA1664">
        <w:trPr>
          <w:trHeight w:val="286"/>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Лепљиво платно  "1"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65 % Полиамид 35 % ПЕС, 70 г/м2 </w:t>
            </w:r>
          </w:p>
        </w:tc>
      </w:tr>
      <w:tr w:rsidR="00125F83" w:rsidRPr="00CC71F3" w:rsidTr="00DA1664">
        <w:trPr>
          <w:trHeight w:val="288"/>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Лепљиво платно  "2"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cente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Полиамид / Полиестер, 30 - 35 г/м2</w:t>
            </w:r>
          </w:p>
        </w:tc>
      </w:tr>
      <w:tr w:rsidR="00125F83" w:rsidRPr="00CC71F3" w:rsidTr="00DA1664">
        <w:trPr>
          <w:trHeight w:val="1003"/>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spacing w:after="35"/>
              <w:jc w:val="both"/>
              <w:rPr>
                <w:rFonts w:ascii="Times New Roman" w:eastAsia="Times New Roman" w:hAnsi="Times New Roman" w:cs="Times New Roman"/>
                <w:color w:val="000000"/>
                <w:sz w:val="24"/>
                <w:lang w:val="sr-Latn-RS" w:eastAsia="sr-Latn-RS"/>
              </w:rPr>
            </w:pP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right="2507"/>
              <w:jc w:val="both"/>
              <w:rPr>
                <w:rFonts w:ascii="Times New Roman" w:eastAsia="Times New Roman" w:hAnsi="Times New Roman" w:cs="Times New Roman"/>
                <w:color w:val="000000"/>
                <w:sz w:val="24"/>
                <w:lang w:val="sr-Latn-RS" w:eastAsia="sr-Latn-RS"/>
              </w:rPr>
            </w:pPr>
          </w:p>
        </w:tc>
      </w:tr>
      <w:tr w:rsidR="00125F83" w:rsidRPr="00381E74" w:rsidTr="00DA1664">
        <w:trPr>
          <w:trHeight w:val="286"/>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Џеповина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Џеповина :65%полиестер,35%памук,маса 115гр/м2-5%+10%</w:t>
            </w:r>
          </w:p>
        </w:tc>
      </w:tr>
      <w:tr w:rsidR="00125F83" w:rsidRPr="00381E74" w:rsidTr="00DA1664">
        <w:trPr>
          <w:trHeight w:val="564"/>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ind w:left="21"/>
              <w:rPr>
                <w:rFonts w:ascii="Times New Roman" w:eastAsia="Times New Roman" w:hAnsi="Times New Roman" w:cs="Times New Roman"/>
                <w:color w:val="000000"/>
                <w:sz w:val="24"/>
                <w:lang w:val="sr-Cyrl-RS" w:eastAsia="sr-Latn-RS"/>
              </w:rPr>
            </w:pPr>
            <w:r w:rsidRPr="00CC71F3">
              <w:rPr>
                <w:rFonts w:ascii="Times New Roman" w:eastAsia="Times New Roman" w:hAnsi="Times New Roman" w:cs="Times New Roman"/>
                <w:color w:val="000000"/>
                <w:sz w:val="24"/>
                <w:lang w:val="sr-Latn-RS" w:eastAsia="sr-Latn-RS"/>
              </w:rPr>
              <w:t>Постава</w:t>
            </w:r>
            <w:r w:rsidRPr="00CC71F3">
              <w:rPr>
                <w:rFonts w:ascii="Times New Roman" w:eastAsia="Times New Roman" w:hAnsi="Times New Roman" w:cs="Times New Roman"/>
                <w:color w:val="000000"/>
                <w:sz w:val="24"/>
                <w:lang w:val="sr-Cyrl-RS" w:eastAsia="sr-Latn-RS"/>
              </w:rPr>
              <w:t xml:space="preserve"> за панталоне -коленска постава</w:t>
            </w:r>
          </w:p>
          <w:p w:rsidR="00125F83" w:rsidRPr="00CC71F3" w:rsidRDefault="00125F83" w:rsidP="00DA1664">
            <w:pPr>
              <w:ind w:left="21"/>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Cyrl-RS" w:eastAsia="sr-Latn-RS"/>
              </w:rPr>
              <w:t>Постава за сукње</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100 % полиестер, површинска маса 55-65гр/м2.</w:t>
            </w:r>
          </w:p>
          <w:p w:rsidR="00125F83" w:rsidRPr="00CC71F3" w:rsidRDefault="00125F83" w:rsidP="00DA1664">
            <w:pPr>
              <w:jc w:val="both"/>
              <w:rPr>
                <w:rFonts w:ascii="Times New Roman" w:eastAsia="Times New Roman" w:hAnsi="Times New Roman" w:cs="Times New Roman"/>
                <w:color w:val="000000"/>
                <w:sz w:val="24"/>
                <w:lang w:val="sr-Cyrl-RS" w:eastAsia="sr-Latn-RS"/>
              </w:rPr>
            </w:pPr>
          </w:p>
          <w:p w:rsidR="00125F83" w:rsidRPr="00CC71F3" w:rsidRDefault="00125F83" w:rsidP="00DA1664">
            <w:pPr>
              <w:jc w:val="both"/>
              <w:rPr>
                <w:rFonts w:ascii="Times New Roman" w:eastAsia="Times New Roman" w:hAnsi="Times New Roman" w:cs="Times New Roman"/>
                <w:color w:val="000000"/>
                <w:sz w:val="24"/>
                <w:lang w:val="sr-Cyrl-RS" w:eastAsia="sr-Latn-RS"/>
              </w:rPr>
            </w:pPr>
            <w:r w:rsidRPr="00CC71F3">
              <w:rPr>
                <w:rFonts w:ascii="Times New Roman" w:eastAsia="Times New Roman" w:hAnsi="Times New Roman" w:cs="Times New Roman"/>
                <w:color w:val="000000"/>
                <w:sz w:val="24"/>
                <w:lang w:val="sr-Cyrl-RS" w:eastAsia="sr-Latn-RS"/>
              </w:rPr>
              <w:t>100% полиестер,површинска маса 55-65 гр/м2</w:t>
            </w:r>
          </w:p>
        </w:tc>
      </w:tr>
      <w:tr w:rsidR="00125F83" w:rsidRPr="00381E74" w:rsidTr="00DA1664">
        <w:trPr>
          <w:trHeight w:val="838"/>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spacing w:line="232" w:lineRule="auto"/>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Рајфешлус-</w:t>
            </w:r>
            <w:r w:rsidRPr="00CC71F3">
              <w:rPr>
                <w:rFonts w:ascii="Times New Roman" w:eastAsia="Times New Roman" w:hAnsi="Times New Roman" w:cs="Times New Roman"/>
                <w:color w:val="000000"/>
                <w:sz w:val="24"/>
                <w:lang w:val="sr-Cyrl-RS" w:eastAsia="sr-Latn-RS"/>
              </w:rPr>
              <w:t>за</w:t>
            </w:r>
            <w:r w:rsidRPr="00CC71F3">
              <w:rPr>
                <w:rFonts w:ascii="Times New Roman" w:eastAsia="Times New Roman" w:hAnsi="Times New Roman" w:cs="Times New Roman"/>
                <w:color w:val="000000"/>
                <w:sz w:val="24"/>
                <w:lang w:val="sr-Latn-RS" w:eastAsia="sr-Latn-RS"/>
              </w:rPr>
              <w:t xml:space="preserve"> мушке и женске панталоне и </w:t>
            </w:r>
          </w:p>
          <w:p w:rsidR="00125F83" w:rsidRPr="00CC71F3" w:rsidRDefault="00125F83" w:rsidP="00DA1664">
            <w:pPr>
              <w:ind w:left="740"/>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 </w:t>
            </w:r>
          </w:p>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сукње</w:t>
            </w:r>
          </w:p>
        </w:tc>
        <w:tc>
          <w:tcPr>
            <w:tcW w:w="6558" w:type="dxa"/>
            <w:tcBorders>
              <w:top w:val="single" w:sz="4" w:space="0" w:color="000001"/>
              <w:left w:val="single" w:sz="4" w:space="0" w:color="000001"/>
              <w:bottom w:val="single" w:sz="4" w:space="0" w:color="000001"/>
              <w:right w:val="single" w:sz="4" w:space="0" w:color="000001"/>
            </w:tcBorders>
            <w:vAlign w:val="center"/>
          </w:tcPr>
          <w:p w:rsidR="00125F83" w:rsidRPr="00CC71F3" w:rsidRDefault="00125F83" w:rsidP="00DA1664">
            <w:pPr>
              <w:ind w:right="1131"/>
              <w:jc w:val="both"/>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Спирални, 100 % ПЕС,  3-4мм, отпоран на средства  за хемијско чишћење </w:t>
            </w:r>
          </w:p>
        </w:tc>
      </w:tr>
      <w:tr w:rsidR="00125F83" w:rsidRPr="00CC71F3" w:rsidTr="00DA1664">
        <w:trPr>
          <w:trHeight w:val="564"/>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Ластиш-сукња </w:t>
            </w:r>
            <w:r w:rsidRPr="00CC71F3">
              <w:rPr>
                <w:rFonts w:ascii="Times New Roman" w:eastAsia="Times New Roman" w:hAnsi="Times New Roman" w:cs="Times New Roman"/>
                <w:color w:val="000000"/>
                <w:sz w:val="24"/>
                <w:lang w:val="sr-Latn-RS" w:eastAsia="sr-Latn-RS"/>
              </w:rPr>
              <w:tab/>
              <w:t xml:space="preserve">женске панталоне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100% ПЕС сирина 3 цм </w:t>
            </w:r>
          </w:p>
        </w:tc>
      </w:tr>
      <w:tr w:rsidR="00125F83" w:rsidRPr="00CC71F3" w:rsidTr="00DA1664">
        <w:trPr>
          <w:trHeight w:val="288"/>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Копче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Никловани метал, обавезна галванизација </w:t>
            </w:r>
          </w:p>
        </w:tc>
      </w:tr>
      <w:tr w:rsidR="00125F83" w:rsidRPr="00CC71F3" w:rsidTr="00DA1664">
        <w:trPr>
          <w:trHeight w:val="286"/>
        </w:trPr>
        <w:tc>
          <w:tcPr>
            <w:tcW w:w="2941"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Дугме </w:t>
            </w:r>
          </w:p>
        </w:tc>
        <w:tc>
          <w:tcPr>
            <w:tcW w:w="6558" w:type="dxa"/>
            <w:tcBorders>
              <w:top w:val="single" w:sz="4" w:space="0" w:color="000001"/>
              <w:left w:val="single" w:sz="4" w:space="0" w:color="000001"/>
              <w:bottom w:val="single" w:sz="4" w:space="0" w:color="000001"/>
              <w:right w:val="single" w:sz="4" w:space="0" w:color="000001"/>
            </w:tcBorders>
          </w:tcPr>
          <w:p w:rsidR="00125F83" w:rsidRPr="00CC71F3" w:rsidRDefault="00125F83" w:rsidP="00DA1664">
            <w:pPr>
              <w:rPr>
                <w:rFonts w:ascii="Times New Roman" w:eastAsia="Times New Roman" w:hAnsi="Times New Roman" w:cs="Times New Roman"/>
                <w:color w:val="000000"/>
                <w:sz w:val="24"/>
                <w:lang w:val="sr-Latn-RS" w:eastAsia="sr-Latn-RS"/>
              </w:rPr>
            </w:pPr>
            <w:r w:rsidRPr="00CC71F3">
              <w:rPr>
                <w:rFonts w:ascii="Times New Roman" w:eastAsia="Times New Roman" w:hAnsi="Times New Roman" w:cs="Times New Roman"/>
                <w:color w:val="000000"/>
                <w:sz w:val="24"/>
                <w:lang w:val="sr-Latn-RS" w:eastAsia="sr-Latn-RS"/>
              </w:rPr>
              <w:t xml:space="preserve">Сукња И панталоне Л 24 </w:t>
            </w:r>
          </w:p>
        </w:tc>
      </w:tr>
    </w:tbl>
    <w:p w:rsidR="00125F83" w:rsidRPr="00F2508A"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CC71F3">
        <w:rPr>
          <w:rFonts w:ascii="Times New Roman" w:eastAsia="Times New Roman" w:hAnsi="Times New Roman" w:cs="Times New Roman"/>
          <w:color w:val="FF0000"/>
          <w:sz w:val="24"/>
          <w:lang w:val="sr-Latn-RS" w:eastAsia="sr-Latn-RS"/>
        </w:rPr>
        <w:t xml:space="preserve"> </w:t>
      </w:r>
      <w:r w:rsidRPr="00F2508A">
        <w:rPr>
          <w:rFonts w:ascii="Times New Roman" w:eastAsia="Times New Roman" w:hAnsi="Times New Roman" w:cs="Times New Roman"/>
          <w:b/>
          <w:bCs/>
          <w:color w:val="000000"/>
          <w:kern w:val="3"/>
        </w:rPr>
        <w:t>НАПОМЕНА: Методе испитивања материјала употребљеног за израду предметних добара морају бити у складу са важећим стандардима. Одевни предмет мора задовољити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p>
    <w:p w:rsidR="00125F83" w:rsidRPr="00F2508A" w:rsidRDefault="00125F83" w:rsidP="00125F83">
      <w:pPr>
        <w:tabs>
          <w:tab w:val="left" w:pos="1440"/>
        </w:tabs>
        <w:autoSpaceDN w:val="0"/>
        <w:spacing w:after="0" w:line="240" w:lineRule="auto"/>
        <w:ind w:left="-810" w:firstLine="810"/>
        <w:jc w:val="both"/>
        <w:textAlignment w:val="baseline"/>
        <w:rPr>
          <w:rFonts w:ascii="Times New Roman" w:eastAsia="Times New Roman" w:hAnsi="Times New Roman" w:cs="Times New Roman"/>
          <w:b/>
          <w:bCs/>
          <w:color w:val="000000"/>
          <w:kern w:val="3"/>
        </w:rPr>
      </w:pPr>
      <w:r w:rsidRPr="00F2508A">
        <w:rPr>
          <w:rFonts w:ascii="Times New Roman" w:eastAsia="Times New Roman" w:hAnsi="Times New Roman" w:cs="Times New Roman"/>
          <w:b/>
          <w:bCs/>
          <w:color w:val="000000"/>
          <w:kern w:val="3"/>
        </w:rPr>
        <w:t>Дозвољена одступања за мере дате у опису и техничким цртежима су:</w:t>
      </w:r>
    </w:p>
    <w:p w:rsidR="00125F83" w:rsidRPr="00F2508A" w:rsidRDefault="00125F83" w:rsidP="00125F83">
      <w:pPr>
        <w:widowControl w:val="0"/>
        <w:numPr>
          <w:ilvl w:val="0"/>
          <w:numId w:val="21"/>
        </w:numPr>
        <w:tabs>
          <w:tab w:val="left" w:pos="1440"/>
        </w:tabs>
        <w:autoSpaceDN w:val="0"/>
        <w:spacing w:after="0" w:line="240" w:lineRule="auto"/>
        <w:ind w:left="360"/>
        <w:textAlignment w:val="baseline"/>
        <w:rPr>
          <w:rFonts w:ascii="Times New Roman" w:eastAsia="Times New Roman" w:hAnsi="Times New Roman" w:cs="Times New Roman"/>
          <w:b/>
          <w:bCs/>
          <w:color w:val="000000"/>
          <w:kern w:val="3"/>
        </w:rPr>
      </w:pPr>
      <w:r w:rsidRPr="00F2508A">
        <w:rPr>
          <w:rFonts w:ascii="Times New Roman" w:eastAsia="Times New Roman" w:hAnsi="Times New Roman" w:cs="Times New Roman"/>
          <w:b/>
          <w:bCs/>
          <w:color w:val="000000"/>
          <w:kern w:val="3"/>
        </w:rPr>
        <w:t>за дужине до 30 cm, ± 0,5 cm</w:t>
      </w:r>
    </w:p>
    <w:p w:rsidR="00125F83" w:rsidRPr="00F2508A" w:rsidRDefault="00125F83" w:rsidP="00125F83">
      <w:pPr>
        <w:widowControl w:val="0"/>
        <w:numPr>
          <w:ilvl w:val="0"/>
          <w:numId w:val="21"/>
        </w:numPr>
        <w:tabs>
          <w:tab w:val="left" w:pos="1440"/>
        </w:tabs>
        <w:autoSpaceDN w:val="0"/>
        <w:spacing w:after="0" w:line="240" w:lineRule="auto"/>
        <w:textAlignment w:val="baseline"/>
        <w:rPr>
          <w:rFonts w:ascii="Times New Roman" w:eastAsia="Times New Roman" w:hAnsi="Times New Roman" w:cs="Times New Roman"/>
          <w:b/>
          <w:bCs/>
          <w:color w:val="000000"/>
          <w:kern w:val="3"/>
        </w:rPr>
      </w:pPr>
      <w:r w:rsidRPr="00F2508A">
        <w:rPr>
          <w:rFonts w:ascii="Times New Roman" w:eastAsia="Times New Roman" w:hAnsi="Times New Roman" w:cs="Times New Roman"/>
          <w:b/>
          <w:bCs/>
          <w:color w:val="000000"/>
          <w:kern w:val="3"/>
        </w:rPr>
        <w:t>за дужине преко 30 cm, ± 1 cm</w:t>
      </w:r>
    </w:p>
    <w:p w:rsidR="00125F83" w:rsidRPr="00CC71F3" w:rsidRDefault="00125F83" w:rsidP="00125F83">
      <w:pPr>
        <w:spacing w:after="45" w:line="240" w:lineRule="auto"/>
        <w:rPr>
          <w:rFonts w:ascii="Times New Roman" w:eastAsia="Times New Roman" w:hAnsi="Times New Roman" w:cs="Times New Roman"/>
          <w:color w:val="000000"/>
          <w:sz w:val="24"/>
          <w:lang w:val="sr-Latn-RS" w:eastAsia="sr-Latn-RS"/>
        </w:rPr>
      </w:pPr>
    </w:p>
    <w:p w:rsidR="00125F83" w:rsidRPr="00775177" w:rsidRDefault="00125F83" w:rsidP="00125F83">
      <w:pPr>
        <w:shd w:val="clear" w:color="auto" w:fill="FFFFFF"/>
        <w:spacing w:after="264" w:line="240" w:lineRule="atLeast"/>
        <w:ind w:right="8"/>
        <w:jc w:val="both"/>
        <w:rPr>
          <w:rFonts w:ascii="Times New Roman" w:eastAsia="Times New Roman" w:hAnsi="Times New Roman" w:cs="Times New Roman"/>
          <w:b/>
          <w:color w:val="000000"/>
          <w:u w:val="single"/>
        </w:rPr>
      </w:pPr>
      <w:r w:rsidRPr="00775177">
        <w:rPr>
          <w:rFonts w:ascii="Times New Roman" w:eastAsia="Times New Roman" w:hAnsi="Times New Roman" w:cs="Times New Roman"/>
          <w:b/>
          <w:color w:val="000000"/>
          <w:u w:val="single"/>
        </w:rPr>
        <w:t>Докази квалитета додатних захтева:</w:t>
      </w:r>
    </w:p>
    <w:p w:rsidR="00125F83" w:rsidRPr="00775177" w:rsidRDefault="00125F83" w:rsidP="00125F83">
      <w:pPr>
        <w:shd w:val="clear" w:color="auto" w:fill="FFFFFF"/>
        <w:spacing w:after="262"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За тканине од којих су израђени производи , доставити:</w:t>
      </w:r>
    </w:p>
    <w:p w:rsidR="00125F83" w:rsidRPr="00775177" w:rsidRDefault="00125F83" w:rsidP="00125F83">
      <w:pPr>
        <w:shd w:val="clear" w:color="auto" w:fill="FFFFFF"/>
        <w:spacing w:after="294"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2.Извештај о контролисању готовог производа да је производ усаглашен за захтевима корисника из конкурсне документације.</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3.Узорак материјала мора бити пломбиран у пуној ширини, дужине 1,2 м, од стране акредитоване</w:t>
      </w:r>
    </w:p>
    <w:p w:rsidR="00125F83" w:rsidRDefault="00125F83" w:rsidP="00125F83">
      <w:pPr>
        <w:rPr>
          <w:b/>
        </w:rPr>
      </w:pPr>
      <w:r w:rsidRPr="00775177">
        <w:rPr>
          <w:rFonts w:ascii="Times New Roman" w:eastAsia="Times New Roman" w:hAnsi="Times New Roman" w:cs="Times New Roman"/>
          <w:color w:val="000000"/>
        </w:rPr>
        <w:t>лабораторије као потврда да је производ произведен од индентичне тканине</w:t>
      </w:r>
    </w:p>
    <w:p w:rsidR="00125F83"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125F83"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125F83"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125F83"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253952" w:rsidRDefault="00253952"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253952" w:rsidRDefault="00253952"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125F83"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F0159E" w:rsidRDefault="002669BF"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lang w:val="sr-Cyrl-RS"/>
        </w:rPr>
      </w:pPr>
      <w:r>
        <w:rPr>
          <w:rFonts w:ascii="Times New Roman" w:eastAsia="Times New Roman" w:hAnsi="Times New Roman" w:cs="Times New Roman"/>
          <w:b/>
          <w:bCs/>
          <w:color w:val="000000"/>
          <w:kern w:val="3"/>
          <w:sz w:val="24"/>
          <w:szCs w:val="24"/>
          <w:lang w:val="sr-Cyrl-RS"/>
        </w:rPr>
        <w:lastRenderedPageBreak/>
        <w:t>5.</w:t>
      </w:r>
      <w:r w:rsidR="00125F83">
        <w:rPr>
          <w:rFonts w:ascii="Times New Roman" w:eastAsia="Times New Roman" w:hAnsi="Times New Roman" w:cs="Times New Roman"/>
          <w:b/>
          <w:bCs/>
          <w:color w:val="000000"/>
          <w:kern w:val="3"/>
          <w:sz w:val="24"/>
          <w:szCs w:val="24"/>
        </w:rPr>
        <w:t xml:space="preserve"> КОШУЉА</w:t>
      </w:r>
      <w:r>
        <w:rPr>
          <w:rFonts w:ascii="Times New Roman" w:eastAsia="Times New Roman" w:hAnsi="Times New Roman" w:cs="Times New Roman"/>
          <w:b/>
          <w:bCs/>
          <w:color w:val="000000"/>
          <w:kern w:val="3"/>
          <w:sz w:val="24"/>
          <w:szCs w:val="24"/>
          <w:lang w:val="sr-Cyrl-RS"/>
        </w:rPr>
        <w:t xml:space="preserve"> СВЕЧАНА ДУГИ</w:t>
      </w:r>
      <w:r w:rsidR="00125F83">
        <w:rPr>
          <w:rFonts w:ascii="Times New Roman" w:eastAsia="Times New Roman" w:hAnsi="Times New Roman" w:cs="Times New Roman"/>
          <w:b/>
          <w:bCs/>
          <w:color w:val="000000"/>
          <w:kern w:val="3"/>
          <w:sz w:val="24"/>
          <w:szCs w:val="24"/>
          <w:lang w:val="sr-Cyrl-RS"/>
        </w:rPr>
        <w:t>Х РУКАВА МУШКА</w:t>
      </w:r>
      <w:r>
        <w:rPr>
          <w:rFonts w:ascii="Times New Roman" w:eastAsia="Times New Roman" w:hAnsi="Times New Roman" w:cs="Times New Roman"/>
          <w:b/>
          <w:bCs/>
          <w:color w:val="000000"/>
          <w:kern w:val="3"/>
          <w:sz w:val="24"/>
          <w:szCs w:val="24"/>
          <w:lang w:val="sr-Cyrl-RS"/>
        </w:rPr>
        <w:t xml:space="preserve"> СА ПРИПАДАЈУЂИМ АМБЛЕМОМ </w:t>
      </w:r>
    </w:p>
    <w:p w:rsidR="00125F83" w:rsidRPr="00F5747D"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lang w:val="sr-Cyrl-RS"/>
        </w:rPr>
      </w:pPr>
      <w:r>
        <w:rPr>
          <w:rFonts w:ascii="Times New Roman" w:eastAsia="Times New Roman" w:hAnsi="Times New Roman" w:cs="Times New Roman"/>
          <w:b/>
          <w:bCs/>
          <w:color w:val="000000"/>
          <w:kern w:val="3"/>
          <w:sz w:val="24"/>
          <w:szCs w:val="24"/>
          <w:lang w:val="sr-Cyrl-RS"/>
        </w:rPr>
        <w:t xml:space="preserve"> </w:t>
      </w:r>
    </w:p>
    <w:p w:rsidR="00125F83" w:rsidRPr="00381E74" w:rsidRDefault="00125F83" w:rsidP="002669BF">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lang w:val="sr-Cyrl-RS"/>
        </w:rPr>
      </w:pPr>
      <w:r w:rsidRPr="00F2508A">
        <w:rPr>
          <w:rFonts w:ascii="Times New Roman" w:eastAsia="Times New Roman" w:hAnsi="Times New Roman" w:cs="Times New Roman"/>
          <w:b/>
          <w:bCs/>
          <w:color w:val="000000"/>
          <w:kern w:val="3"/>
          <w:sz w:val="24"/>
          <w:szCs w:val="24"/>
          <w:lang w:val="sr-Cyrl-RS"/>
        </w:rPr>
        <w:t xml:space="preserve"> </w:t>
      </w:r>
      <w:r w:rsidRPr="00381E74">
        <w:rPr>
          <w:rFonts w:ascii="Times New Roman" w:eastAsia="Times New Roman" w:hAnsi="Times New Roman" w:cs="Times New Roman"/>
          <w:b/>
          <w:bCs/>
          <w:color w:val="000000"/>
          <w:kern w:val="3"/>
          <w:sz w:val="24"/>
          <w:szCs w:val="24"/>
          <w:lang w:val="sr-Cyrl-RS"/>
        </w:rPr>
        <w:t>КОШУЉА</w:t>
      </w:r>
      <w:r>
        <w:rPr>
          <w:rFonts w:ascii="Times New Roman" w:eastAsia="Times New Roman" w:hAnsi="Times New Roman" w:cs="Times New Roman"/>
          <w:b/>
          <w:bCs/>
          <w:color w:val="000000"/>
          <w:kern w:val="3"/>
          <w:sz w:val="24"/>
          <w:szCs w:val="24"/>
          <w:lang w:val="sr-Cyrl-RS"/>
        </w:rPr>
        <w:t xml:space="preserve"> СВЕЧАНА ДУГИ Х РУКАВА МУШКА </w:t>
      </w:r>
      <w:r w:rsidRPr="00F2508A">
        <w:rPr>
          <w:rFonts w:ascii="Times New Roman" w:eastAsia="Times New Roman" w:hAnsi="Times New Roman" w:cs="Times New Roman"/>
          <w:b/>
          <w:bCs/>
          <w:color w:val="000000"/>
          <w:kern w:val="3"/>
          <w:sz w:val="24"/>
          <w:szCs w:val="24"/>
          <w:lang w:val="sr-Cyrl-RS"/>
        </w:rPr>
        <w:t>– ОПИС КОНФЕКЦИОНИРАЊА</w:t>
      </w:r>
    </w:p>
    <w:p w:rsidR="00F0159E" w:rsidRPr="00E70427" w:rsidRDefault="00F0159E" w:rsidP="002669BF">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lang w:val="sr-Cyrl-RS"/>
        </w:rPr>
      </w:pPr>
    </w:p>
    <w:p w:rsidR="00F0159E" w:rsidRPr="00E70427"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t>Кошуља дугог рукава је сив</w:t>
      </w:r>
      <w:r>
        <w:rPr>
          <w:rFonts w:ascii="Times New Roman" w:eastAsia="Times New Roman" w:hAnsi="Times New Roman" w:cs="Times New Roman"/>
          <w:color w:val="000000"/>
          <w:kern w:val="3"/>
          <w:sz w:val="24"/>
          <w:szCs w:val="24"/>
          <w:lang w:val="de-DE"/>
        </w:rPr>
        <w:t>e</w:t>
      </w:r>
      <w:r w:rsidRPr="00E70427">
        <w:rPr>
          <w:rFonts w:ascii="Times New Roman" w:eastAsia="Times New Roman" w:hAnsi="Times New Roman" w:cs="Times New Roman"/>
          <w:color w:val="000000"/>
          <w:kern w:val="3"/>
          <w:sz w:val="24"/>
          <w:szCs w:val="24"/>
          <w:lang w:val="sr-Cyrl-RS"/>
        </w:rPr>
        <w:t xml:space="preserve"> боје и израђена  је у величинском броју 52.</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t>Кошуља је равног кроја и у доњој зони је заобљена. Поруб се подвија и штепа на висини од 0.8 cm.</w:t>
      </w: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color w:val="000000"/>
          <w:kern w:val="3"/>
          <w:sz w:val="24"/>
          <w:szCs w:val="24"/>
          <w:lang w:val="sr-Cyrl-RS"/>
        </w:rPr>
        <w:tab/>
        <w:t>Рукав је jeдноделни</w:t>
      </w:r>
      <w:r w:rsidRPr="00E70427">
        <w:rPr>
          <w:rFonts w:ascii="Times New Roman" w:eastAsia="Times New Roman" w:hAnsi="Times New Roman" w:cs="Times New Roman"/>
          <w:color w:val="000000"/>
          <w:kern w:val="3"/>
          <w:sz w:val="24"/>
          <w:szCs w:val="24"/>
          <w:lang w:val="sr-Cyrl-RS"/>
        </w:rPr>
        <w:t xml:space="preserve">, дуг, углављен </w:t>
      </w:r>
      <w:r>
        <w:rPr>
          <w:rFonts w:ascii="Times New Roman" w:eastAsia="Times New Roman" w:hAnsi="Times New Roman" w:cs="Times New Roman"/>
          <w:b/>
          <w:color w:val="000000"/>
          <w:kern w:val="3"/>
          <w:sz w:val="24"/>
          <w:szCs w:val="24"/>
          <w:u w:val="single"/>
          <w:lang w:val="sr-Cyrl-RS"/>
        </w:rPr>
        <w:t xml:space="preserve">петоконцем и штепом + 0.6 мм </w:t>
      </w:r>
      <w:r w:rsidRPr="00E70427">
        <w:rPr>
          <w:rFonts w:ascii="Times New Roman" w:eastAsia="Times New Roman" w:hAnsi="Times New Roman" w:cs="Times New Roman"/>
          <w:color w:val="000000"/>
          <w:kern w:val="3"/>
          <w:sz w:val="24"/>
          <w:szCs w:val="24"/>
          <w:lang w:val="sr-Cyrl-RS"/>
        </w:rPr>
        <w:t>и завршава се шлицем и класичном ”кошуљарском” манжетном</w:t>
      </w:r>
      <w:r>
        <w:rPr>
          <w:rFonts w:ascii="Times New Roman" w:eastAsia="Times New Roman" w:hAnsi="Times New Roman" w:cs="Times New Roman"/>
          <w:color w:val="000000"/>
          <w:kern w:val="3"/>
          <w:sz w:val="24"/>
          <w:szCs w:val="24"/>
          <w:lang w:val="sr-Cyrl-RS"/>
        </w:rPr>
        <w:t xml:space="preserve"> правоугаоног облика ширине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7</w:t>
      </w:r>
      <w:r w:rsidRPr="00AE41FF">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је подлепљена лепљивим платном.</w:t>
      </w:r>
      <w:r>
        <w:rPr>
          <w:rFonts w:ascii="Times New Roman" w:eastAsia="Times New Roman" w:hAnsi="Times New Roman" w:cs="Times New Roman"/>
          <w:color w:val="000000"/>
          <w:kern w:val="3"/>
          <w:sz w:val="24"/>
          <w:szCs w:val="24"/>
          <w:lang w:val="sr-Cyrl-RS"/>
        </w:rPr>
        <w:t xml:space="preserve"> Манжетна за копча</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има једну рупицу и два думета. </w:t>
      </w:r>
      <w:r w:rsidRPr="00E70427">
        <w:rPr>
          <w:rFonts w:ascii="Times New Roman" w:eastAsia="Times New Roman" w:hAnsi="Times New Roman" w:cs="Times New Roman"/>
          <w:color w:val="000000"/>
          <w:kern w:val="3"/>
          <w:sz w:val="24"/>
          <w:szCs w:val="24"/>
          <w:lang w:val="sr-Cyrl-RS"/>
        </w:rPr>
        <w:t>Шлиц је са</w:t>
      </w:r>
      <w:r>
        <w:rPr>
          <w:rFonts w:ascii="Times New Roman" w:eastAsia="Times New Roman" w:hAnsi="Times New Roman" w:cs="Times New Roman"/>
          <w:color w:val="000000"/>
          <w:kern w:val="3"/>
          <w:sz w:val="24"/>
          <w:szCs w:val="24"/>
          <w:lang w:val="sr-Cyrl-RS"/>
        </w:rPr>
        <w:t xml:space="preserve"> доње стране подвијен два пута. Ширина готовог шлица је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2,</w:t>
      </w:r>
      <w:r w:rsidRPr="00E70427">
        <w:rPr>
          <w:rFonts w:ascii="Times New Roman" w:eastAsia="Times New Roman" w:hAnsi="Times New Roman" w:cs="Times New Roman"/>
          <w:color w:val="000000"/>
          <w:kern w:val="3"/>
          <w:sz w:val="24"/>
          <w:szCs w:val="24"/>
          <w:lang w:val="sr-Cyrl-RS"/>
        </w:rPr>
        <w:t>5 cm и прештепан једним штепом на уд</w:t>
      </w:r>
      <w:r>
        <w:rPr>
          <w:rFonts w:ascii="Times New Roman" w:eastAsia="Times New Roman" w:hAnsi="Times New Roman" w:cs="Times New Roman"/>
          <w:color w:val="000000"/>
          <w:kern w:val="3"/>
          <w:sz w:val="24"/>
          <w:szCs w:val="24"/>
          <w:lang w:val="sr-Cyrl-RS"/>
        </w:rPr>
        <w:t xml:space="preserve">аљености од 3 mm. </w:t>
      </w:r>
      <w:r w:rsidRPr="00E70427">
        <w:rPr>
          <w:rFonts w:ascii="Times New Roman" w:eastAsia="Times New Roman" w:hAnsi="Times New Roman" w:cs="Times New Roman"/>
          <w:color w:val="000000"/>
          <w:kern w:val="3"/>
          <w:sz w:val="24"/>
          <w:szCs w:val="24"/>
          <w:lang w:val="sr-Cyrl-RS"/>
        </w:rPr>
        <w:t>Шлиц се на средини копча је</w:t>
      </w:r>
      <w:r>
        <w:rPr>
          <w:rFonts w:ascii="Times New Roman" w:eastAsia="Times New Roman" w:hAnsi="Times New Roman" w:cs="Times New Roman"/>
          <w:color w:val="000000"/>
          <w:kern w:val="3"/>
          <w:sz w:val="24"/>
          <w:szCs w:val="24"/>
          <w:lang w:val="sr-Cyrl-RS"/>
        </w:rPr>
        <w:t>дним дугметом и на крају је копљастог облика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С</w:t>
      </w:r>
      <w:r w:rsidRPr="00E70427">
        <w:rPr>
          <w:rFonts w:ascii="Times New Roman" w:eastAsia="Times New Roman" w:hAnsi="Times New Roman" w:cs="Times New Roman"/>
          <w:color w:val="000000"/>
          <w:kern w:val="3"/>
          <w:sz w:val="24"/>
          <w:szCs w:val="24"/>
          <w:lang w:val="sr-Cyrl-RS"/>
        </w:rPr>
        <w:t>а предње стр</w:t>
      </w:r>
      <w:r>
        <w:rPr>
          <w:rFonts w:ascii="Times New Roman" w:eastAsia="Times New Roman" w:hAnsi="Times New Roman" w:cs="Times New Roman"/>
          <w:color w:val="000000"/>
          <w:kern w:val="3"/>
          <w:sz w:val="24"/>
          <w:szCs w:val="24"/>
          <w:lang w:val="sr-Cyrl-RS"/>
        </w:rPr>
        <w:t>ане рукава се налази две фалте</w:t>
      </w:r>
      <w:r w:rsidRPr="00E70427">
        <w:rPr>
          <w:rFonts w:ascii="Times New Roman" w:eastAsia="Times New Roman" w:hAnsi="Times New Roman" w:cs="Times New Roman"/>
          <w:color w:val="000000"/>
          <w:kern w:val="3"/>
          <w:sz w:val="24"/>
          <w:szCs w:val="24"/>
          <w:lang w:val="sr-Cyrl-RS"/>
        </w:rPr>
        <w:t xml:space="preserve"> дубине 1</w:t>
      </w:r>
      <w:r>
        <w:rPr>
          <w:rFonts w:ascii="Times New Roman" w:eastAsia="Times New Roman" w:hAnsi="Times New Roman" w:cs="Times New Roman"/>
          <w:color w:val="000000"/>
          <w:kern w:val="3"/>
          <w:sz w:val="24"/>
          <w:szCs w:val="24"/>
          <w:lang w:val="sr-Cyrl-RS"/>
        </w:rPr>
        <w:t>.5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окренуте</w:t>
      </w:r>
      <w:r w:rsidRPr="00E70427">
        <w:rPr>
          <w:rFonts w:ascii="Times New Roman" w:eastAsia="Times New Roman" w:hAnsi="Times New Roman" w:cs="Times New Roman"/>
          <w:color w:val="000000"/>
          <w:kern w:val="3"/>
          <w:sz w:val="24"/>
          <w:szCs w:val="24"/>
          <w:lang w:val="sr-Cyrl-RS"/>
        </w:rPr>
        <w:t xml:space="preserve"> к</w:t>
      </w:r>
      <w:r>
        <w:rPr>
          <w:rFonts w:ascii="Times New Roman" w:eastAsia="Times New Roman" w:hAnsi="Times New Roman" w:cs="Times New Roman"/>
          <w:color w:val="000000"/>
          <w:kern w:val="3"/>
          <w:sz w:val="24"/>
          <w:szCs w:val="24"/>
          <w:lang w:val="sr-Cyrl-RS"/>
        </w:rPr>
        <w:t xml:space="preserve">а задњој страни рукава. Прва је удаљена 3,5 </w:t>
      </w:r>
      <w:r>
        <w:rPr>
          <w:rFonts w:ascii="Times New Roman" w:eastAsia="Times New Roman" w:hAnsi="Times New Roman" w:cs="Times New Roman"/>
          <w:color w:val="000000"/>
          <w:kern w:val="3"/>
          <w:sz w:val="24"/>
          <w:szCs w:val="24"/>
        </w:rPr>
        <w:t>cm</w:t>
      </w:r>
      <w:r w:rsidRPr="00997925">
        <w:rPr>
          <w:rFonts w:ascii="Times New Roman" w:eastAsia="Times New Roman" w:hAnsi="Times New Roman" w:cs="Times New Roman"/>
          <w:color w:val="000000"/>
          <w:kern w:val="3"/>
          <w:sz w:val="24"/>
          <w:szCs w:val="24"/>
          <w:lang w:val="sr-Cyrl-RS"/>
        </w:rPr>
        <w:t xml:space="preserve"> од шлица</w:t>
      </w:r>
      <w:r>
        <w:rPr>
          <w:rFonts w:ascii="Times New Roman" w:eastAsia="Times New Roman" w:hAnsi="Times New Roman" w:cs="Times New Roman"/>
          <w:color w:val="000000"/>
          <w:kern w:val="3"/>
          <w:sz w:val="24"/>
          <w:szCs w:val="24"/>
          <w:lang w:val="sr-Cyrl-RS"/>
        </w:rPr>
        <w:t>,</w:t>
      </w:r>
      <w:r w:rsidRPr="00997925">
        <w:rPr>
          <w:rFonts w:ascii="Times New Roman" w:eastAsia="Times New Roman" w:hAnsi="Times New Roman" w:cs="Times New Roman"/>
          <w:color w:val="000000"/>
          <w:kern w:val="3"/>
          <w:sz w:val="24"/>
          <w:szCs w:val="24"/>
          <w:lang w:val="sr-Cyrl-RS"/>
        </w:rPr>
        <w:t xml:space="preserve"> а друга 2</w:t>
      </w:r>
      <w:r>
        <w:rPr>
          <w:rFonts w:ascii="Times New Roman" w:eastAsia="Times New Roman" w:hAnsi="Times New Roman" w:cs="Times New Roman"/>
          <w:color w:val="000000"/>
          <w:kern w:val="3"/>
          <w:sz w:val="24"/>
          <w:szCs w:val="24"/>
          <w:lang w:val="sr-Cyrl-RS"/>
        </w:rPr>
        <w:t xml:space="preserve"> цм од прве.</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Кошуљ</w:t>
      </w:r>
      <w:r>
        <w:rPr>
          <w:rFonts w:ascii="Times New Roman" w:eastAsia="Times New Roman" w:hAnsi="Times New Roman" w:cs="Times New Roman"/>
          <w:color w:val="000000"/>
          <w:kern w:val="3"/>
          <w:sz w:val="24"/>
          <w:szCs w:val="24"/>
          <w:lang w:val="sr-Cyrl-RS"/>
        </w:rPr>
        <w:t xml:space="preserve">а има класичну </w:t>
      </w:r>
      <w:r w:rsidRPr="00E70427">
        <w:rPr>
          <w:rFonts w:ascii="Times New Roman" w:eastAsia="Times New Roman" w:hAnsi="Times New Roman" w:cs="Times New Roman"/>
          <w:color w:val="000000"/>
          <w:kern w:val="3"/>
          <w:sz w:val="24"/>
          <w:szCs w:val="24"/>
          <w:lang w:val="sr-Cyrl-RS"/>
        </w:rPr>
        <w:t>краг</w:t>
      </w:r>
      <w:r>
        <w:rPr>
          <w:rFonts w:ascii="Times New Roman" w:eastAsia="Times New Roman" w:hAnsi="Times New Roman" w:cs="Times New Roman"/>
          <w:color w:val="000000"/>
          <w:kern w:val="3"/>
          <w:sz w:val="24"/>
          <w:szCs w:val="24"/>
          <w:lang w:val="sr-Cyrl-RS"/>
        </w:rPr>
        <w:t>ну, са поткрагном (тзв. ”кифла”-„штеј“)</w:t>
      </w:r>
      <w:r w:rsidRPr="00E70427">
        <w:rPr>
          <w:rFonts w:ascii="Times New Roman" w:eastAsia="Times New Roman" w:hAnsi="Times New Roman" w:cs="Times New Roman"/>
          <w:color w:val="000000"/>
          <w:kern w:val="3"/>
          <w:sz w:val="24"/>
          <w:szCs w:val="24"/>
          <w:lang w:val="sr-Cyrl-RS"/>
        </w:rPr>
        <w:t>. Крагна и поткрагна су подлепљене лепљивим платно</w:t>
      </w:r>
      <w:r>
        <w:rPr>
          <w:rFonts w:ascii="Times New Roman" w:eastAsia="Times New Roman" w:hAnsi="Times New Roman" w:cs="Times New Roman"/>
          <w:color w:val="000000"/>
          <w:kern w:val="3"/>
          <w:sz w:val="24"/>
          <w:szCs w:val="24"/>
          <w:lang w:val="sr-Cyrl-RS"/>
        </w:rPr>
        <w:t xml:space="preserve">м. Крагна је висока на средини 4.2 цм, а поткрагна 3.5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Шпиц крагне је 7.8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Крагна је проштепана са два штепа на уда</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 xml:space="preserve">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(двигловка распон игала 6.4 цм) , а поткрагна-штеј</w:t>
      </w:r>
      <w:r w:rsidRPr="00E70427">
        <w:rPr>
          <w:rFonts w:ascii="Times New Roman" w:eastAsia="Times New Roman" w:hAnsi="Times New Roman" w:cs="Times New Roman"/>
          <w:color w:val="000000"/>
          <w:kern w:val="3"/>
          <w:sz w:val="24"/>
          <w:szCs w:val="24"/>
          <w:lang w:val="sr-Cyrl-RS"/>
        </w:rPr>
        <w:t xml:space="preserve"> штепом на удаљености од 2 mm од ивице.</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 има видно-отворено</w:t>
      </w:r>
      <w:r w:rsidRPr="00E70427">
        <w:rPr>
          <w:rFonts w:ascii="Times New Roman" w:eastAsia="Times New Roman" w:hAnsi="Times New Roman" w:cs="Times New Roman"/>
          <w:color w:val="000000"/>
          <w:kern w:val="3"/>
          <w:sz w:val="24"/>
          <w:szCs w:val="24"/>
          <w:lang w:val="sr-Cyrl-RS"/>
        </w:rPr>
        <w:t xml:space="preserve"> копчање дугмадима. </w:t>
      </w:r>
      <w:r>
        <w:rPr>
          <w:rFonts w:ascii="Times New Roman" w:eastAsia="Times New Roman" w:hAnsi="Times New Roman" w:cs="Times New Roman"/>
          <w:color w:val="000000"/>
          <w:kern w:val="3"/>
          <w:sz w:val="24"/>
          <w:szCs w:val="24"/>
          <w:lang w:val="sr-Cyrl-RS"/>
        </w:rPr>
        <w:t>На оба пред</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а дела </w:t>
      </w:r>
      <w:r w:rsidRPr="00E70427">
        <w:rPr>
          <w:rFonts w:ascii="Times New Roman" w:eastAsia="Times New Roman" w:hAnsi="Times New Roman" w:cs="Times New Roman"/>
          <w:color w:val="000000"/>
          <w:kern w:val="3"/>
          <w:sz w:val="24"/>
          <w:szCs w:val="24"/>
          <w:lang w:val="sr-Cyrl-RS"/>
        </w:rPr>
        <w:t xml:space="preserve">нашивена  </w:t>
      </w:r>
      <w:r>
        <w:rPr>
          <w:rFonts w:ascii="Times New Roman" w:eastAsia="Times New Roman" w:hAnsi="Times New Roman" w:cs="Times New Roman"/>
          <w:color w:val="000000"/>
          <w:kern w:val="3"/>
          <w:sz w:val="24"/>
          <w:szCs w:val="24"/>
          <w:lang w:val="sr-Cyrl-RS"/>
        </w:rPr>
        <w:t xml:space="preserve">је </w:t>
      </w:r>
      <w:r w:rsidRPr="00E70427">
        <w:rPr>
          <w:rFonts w:ascii="Times New Roman" w:eastAsia="Times New Roman" w:hAnsi="Times New Roman" w:cs="Times New Roman"/>
          <w:color w:val="000000"/>
          <w:kern w:val="3"/>
          <w:sz w:val="24"/>
          <w:szCs w:val="24"/>
          <w:lang w:val="sr-Cyrl-RS"/>
        </w:rPr>
        <w:t>лајсна</w:t>
      </w:r>
      <w:r>
        <w:rPr>
          <w:rFonts w:ascii="Times New Roman" w:eastAsia="Times New Roman" w:hAnsi="Times New Roman" w:cs="Times New Roman"/>
          <w:color w:val="000000"/>
          <w:kern w:val="3"/>
          <w:sz w:val="24"/>
          <w:szCs w:val="24"/>
          <w:lang w:val="sr-Cyrl-RS"/>
        </w:rPr>
        <w:t xml:space="preserve"> готова ширине 3.5</w:t>
      </w:r>
      <w:r w:rsidRPr="00E70427">
        <w:rPr>
          <w:rFonts w:ascii="Times New Roman" w:eastAsia="Times New Roman" w:hAnsi="Times New Roman" w:cs="Times New Roman"/>
          <w:color w:val="000000"/>
          <w:kern w:val="3"/>
          <w:sz w:val="24"/>
          <w:szCs w:val="24"/>
          <w:lang w:val="sr-Cyrl-RS"/>
        </w:rPr>
        <w:t xml:space="preserve"> са 6 рупица</w:t>
      </w:r>
      <w:r>
        <w:rPr>
          <w:rFonts w:ascii="Times New Roman" w:eastAsia="Times New Roman" w:hAnsi="Times New Roman" w:cs="Times New Roman"/>
          <w:color w:val="000000"/>
          <w:kern w:val="3"/>
          <w:sz w:val="24"/>
          <w:szCs w:val="24"/>
          <w:lang w:val="sr-Cyrl-RS"/>
        </w:rPr>
        <w:t xml:space="preserve"> + једно дугме на кифли-штеју</w:t>
      </w:r>
      <w:r w:rsidRPr="00E70427">
        <w:rPr>
          <w:rFonts w:ascii="Times New Roman" w:eastAsia="Times New Roman" w:hAnsi="Times New Roman" w:cs="Times New Roman"/>
          <w:color w:val="000000"/>
          <w:kern w:val="3"/>
          <w:sz w:val="24"/>
          <w:szCs w:val="24"/>
          <w:lang w:val="sr-Cyrl-RS"/>
        </w:rPr>
        <w:t>.</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Рупице се налазе на средини лајсне 1.75 цм удаљене од канте.</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на леђима има раменицу-бочно сече</w:t>
      </w:r>
      <w:r w:rsidRPr="00A9286A">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 простепана са два степа  удаљености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леђа испод раменице су из 4 дела, чији спојеви су прештепани степом 2 мм. На рамену кошу</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а је проштепана штепом 8</w:t>
      </w:r>
      <w:r>
        <w:rPr>
          <w:rFonts w:ascii="Times New Roman" w:eastAsia="Times New Roman" w:hAnsi="Times New Roman" w:cs="Times New Roman"/>
          <w:color w:val="000000"/>
          <w:kern w:val="3"/>
          <w:sz w:val="24"/>
          <w:szCs w:val="24"/>
          <w:lang w:val="sr-Latn-RS"/>
        </w:rPr>
        <w:t xml:space="preserve"> </w:t>
      </w:r>
      <w:r>
        <w:rPr>
          <w:rFonts w:ascii="Times New Roman" w:eastAsia="Times New Roman" w:hAnsi="Times New Roman" w:cs="Times New Roman"/>
          <w:color w:val="000000"/>
          <w:kern w:val="3"/>
          <w:sz w:val="24"/>
          <w:szCs w:val="24"/>
          <w:lang w:val="sr-Cyrl-RS"/>
        </w:rPr>
        <w:t>мм</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w:t>
      </w:r>
      <w:r>
        <w:rPr>
          <w:rFonts w:ascii="Times New Roman" w:eastAsia="Times New Roman" w:hAnsi="Times New Roman" w:cs="Times New Roman"/>
          <w:color w:val="000000"/>
          <w:kern w:val="3"/>
          <w:sz w:val="24"/>
          <w:szCs w:val="24"/>
          <w:lang w:val="sr-Cyrl-RS"/>
        </w:rPr>
        <w:t xml:space="preserve"> на рамену, на средини </w:t>
      </w:r>
      <w:r w:rsidRPr="00E70427">
        <w:rPr>
          <w:rFonts w:ascii="Times New Roman" w:eastAsia="Times New Roman" w:hAnsi="Times New Roman" w:cs="Times New Roman"/>
          <w:color w:val="000000"/>
          <w:kern w:val="3"/>
          <w:sz w:val="24"/>
          <w:szCs w:val="24"/>
          <w:lang w:val="sr-Cyrl-RS"/>
        </w:rPr>
        <w:t>сатле се пружа еполета која је подлепљена ле</w:t>
      </w:r>
      <w:r>
        <w:rPr>
          <w:rFonts w:ascii="Times New Roman" w:eastAsia="Times New Roman" w:hAnsi="Times New Roman" w:cs="Times New Roman"/>
          <w:color w:val="000000"/>
          <w:kern w:val="3"/>
          <w:sz w:val="24"/>
          <w:szCs w:val="24"/>
          <w:lang w:val="sr-Cyrl-RS"/>
        </w:rPr>
        <w:t>пљивим платном, укупне дужине 1</w:t>
      </w:r>
      <w:r>
        <w:rPr>
          <w:rFonts w:ascii="Times New Roman" w:eastAsia="Times New Roman" w:hAnsi="Times New Roman" w:cs="Times New Roman"/>
          <w:color w:val="000000"/>
          <w:kern w:val="3"/>
          <w:sz w:val="24"/>
          <w:szCs w:val="24"/>
          <w:lang w:val="sr-Latn-RS"/>
        </w:rPr>
        <w:t>3.5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која је у свом корену широка 5 cm, и при врху 5 cm и завршава се шпицем дугим </w:t>
      </w:r>
      <w:r>
        <w:rPr>
          <w:rFonts w:ascii="Times New Roman" w:eastAsia="Times New Roman" w:hAnsi="Times New Roman" w:cs="Times New Roman"/>
          <w:color w:val="000000"/>
          <w:kern w:val="3"/>
          <w:sz w:val="24"/>
          <w:szCs w:val="24"/>
          <w:lang w:val="sr-Latn-RS"/>
        </w:rPr>
        <w:t>2</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Од врха (шпица еполете) након 15 мм починње рупица. </w:t>
      </w:r>
      <w:r w:rsidRPr="00E70427">
        <w:rPr>
          <w:rFonts w:ascii="Times New Roman" w:eastAsia="Times New Roman" w:hAnsi="Times New Roman" w:cs="Times New Roman"/>
          <w:color w:val="000000"/>
          <w:kern w:val="3"/>
          <w:sz w:val="24"/>
          <w:szCs w:val="24"/>
          <w:lang w:val="sr-Cyrl-RS"/>
        </w:rPr>
        <w:t xml:space="preserve">Еполета се копча дугметом за сатлу кошуље. Прештепана је </w:t>
      </w:r>
      <w:r>
        <w:rPr>
          <w:rFonts w:ascii="Times New Roman" w:eastAsia="Times New Roman" w:hAnsi="Times New Roman" w:cs="Times New Roman"/>
          <w:color w:val="000000"/>
          <w:kern w:val="3"/>
          <w:sz w:val="24"/>
          <w:szCs w:val="24"/>
          <w:lang w:val="sr-Cyrl-RS"/>
        </w:rPr>
        <w:t>са два штепа</w:t>
      </w:r>
      <w:r w:rsidRPr="00E70427">
        <w:rPr>
          <w:rFonts w:ascii="Times New Roman" w:eastAsia="Times New Roman" w:hAnsi="Times New Roman" w:cs="Times New Roman"/>
          <w:color w:val="000000"/>
          <w:kern w:val="3"/>
          <w:sz w:val="24"/>
          <w:szCs w:val="24"/>
          <w:lang w:val="sr-Cyrl-RS"/>
        </w:rPr>
        <w:t xml:space="preserve"> на удаљен</w:t>
      </w:r>
      <w:r>
        <w:rPr>
          <w:rFonts w:ascii="Times New Roman" w:eastAsia="Times New Roman" w:hAnsi="Times New Roman" w:cs="Times New Roman"/>
          <w:color w:val="000000"/>
          <w:kern w:val="3"/>
          <w:sz w:val="24"/>
          <w:szCs w:val="24"/>
          <w:lang w:val="sr-Cyrl-RS"/>
        </w:rPr>
        <w:t xml:space="preserve">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Pr>
          <w:rFonts w:ascii="Times New Roman" w:eastAsia="Times New Roman" w:hAnsi="Times New Roman" w:cs="Times New Roman"/>
          <w:color w:val="000000"/>
          <w:kern w:val="3"/>
          <w:sz w:val="24"/>
          <w:szCs w:val="24"/>
          <w:lang w:val="sr-Cyrl-RS"/>
        </w:rPr>
        <w:t xml:space="preserve"> На еполети је у корну нашивена чичак трака дужине 4.8 мм и 2 цм ширине. Чичак трака се нашива 1 цм од састава где се углављује еполета у састав рукава. </w:t>
      </w:r>
    </w:p>
    <w:p w:rsidR="00F0159E" w:rsidRPr="00F942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b/>
          <w:color w:val="000000"/>
          <w:kern w:val="3"/>
          <w:sz w:val="24"/>
          <w:szCs w:val="24"/>
          <w:u w:val="single"/>
          <w:lang w:val="sr-Cyrl-RS"/>
        </w:rPr>
        <w:t xml:space="preserve">Двоиглом размака игла 6.4 мм </w:t>
      </w:r>
      <w:r>
        <w:rPr>
          <w:rFonts w:ascii="Times New Roman" w:eastAsia="Times New Roman" w:hAnsi="Times New Roman" w:cs="Times New Roman"/>
          <w:color w:val="000000"/>
          <w:kern w:val="3"/>
          <w:sz w:val="24"/>
          <w:szCs w:val="24"/>
          <w:lang w:val="sr-Cyrl-RS"/>
        </w:rPr>
        <w:t>су обрађени бочни шав кошуље и унутрашњи шав рукава.</w:t>
      </w:r>
    </w:p>
    <w:p w:rsidR="00F0159E" w:rsidRPr="00F942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sidRPr="00E70427">
        <w:rPr>
          <w:rFonts w:ascii="Times New Roman" w:eastAsia="Times New Roman" w:hAnsi="Times New Roman" w:cs="Times New Roman"/>
          <w:color w:val="000000"/>
          <w:kern w:val="3"/>
          <w:sz w:val="24"/>
          <w:szCs w:val="24"/>
          <w:lang w:val="sr-Cyrl-RS"/>
        </w:rPr>
        <w:t>Кошуља са предње стране има два вертикална</w:t>
      </w:r>
      <w:r>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b/>
          <w:color w:val="000000"/>
          <w:kern w:val="3"/>
          <w:sz w:val="24"/>
          <w:szCs w:val="24"/>
          <w:u w:val="single"/>
          <w:lang w:val="sr-Cyrl-RS"/>
        </w:rPr>
        <w:t xml:space="preserve">сечена дела </w:t>
      </w:r>
      <w:r w:rsidRPr="00E70427">
        <w:rPr>
          <w:rFonts w:ascii="Times New Roman" w:eastAsia="Times New Roman" w:hAnsi="Times New Roman" w:cs="Times New Roman"/>
          <w:color w:val="000000"/>
          <w:kern w:val="3"/>
          <w:sz w:val="24"/>
          <w:szCs w:val="24"/>
          <w:lang w:val="sr-Cyrl-RS"/>
        </w:rPr>
        <w:t>која су прештепана штепом 2 mm и завршавају се испод доње ивице џепова.</w:t>
      </w:r>
    </w:p>
    <w:p w:rsidR="00F0159E" w:rsidRPr="00F942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sidRPr="00E70427">
        <w:rPr>
          <w:rFonts w:ascii="Times New Roman" w:eastAsia="Times New Roman" w:hAnsi="Times New Roman" w:cs="Times New Roman"/>
          <w:color w:val="000000"/>
          <w:kern w:val="3"/>
          <w:sz w:val="24"/>
          <w:szCs w:val="24"/>
          <w:lang w:val="sr-Cyrl-RS"/>
        </w:rPr>
        <w:t>Напред се налазе два нашивена џепа</w:t>
      </w:r>
      <w:r>
        <w:rPr>
          <w:rFonts w:ascii="Times New Roman" w:eastAsia="Times New Roman" w:hAnsi="Times New Roman" w:cs="Times New Roman"/>
          <w:color w:val="000000"/>
          <w:kern w:val="3"/>
          <w:sz w:val="24"/>
          <w:szCs w:val="24"/>
          <w:lang w:val="sr-Cyrl-RS"/>
        </w:rPr>
        <w:t xml:space="preserve"> димензија 13</w:t>
      </w:r>
      <w:r>
        <w:rPr>
          <w:rFonts w:ascii="Times New Roman" w:eastAsia="Times New Roman" w:hAnsi="Times New Roman" w:cs="Times New Roman"/>
          <w:color w:val="000000"/>
          <w:kern w:val="3"/>
          <w:sz w:val="24"/>
          <w:szCs w:val="24"/>
        </w:rPr>
        <w:t>x</w:t>
      </w:r>
      <w:r>
        <w:rPr>
          <w:rFonts w:ascii="Times New Roman" w:eastAsia="Times New Roman" w:hAnsi="Times New Roman" w:cs="Times New Roman"/>
          <w:color w:val="000000"/>
          <w:kern w:val="3"/>
          <w:sz w:val="24"/>
          <w:szCs w:val="24"/>
          <w:lang w:val="sr-Cyrl-RS"/>
        </w:rPr>
        <w:t>14 цм</w:t>
      </w:r>
      <w:r w:rsidRPr="00E70427">
        <w:rPr>
          <w:rFonts w:ascii="Times New Roman" w:eastAsia="Times New Roman" w:hAnsi="Times New Roman" w:cs="Times New Roman"/>
          <w:color w:val="000000"/>
          <w:kern w:val="3"/>
          <w:sz w:val="24"/>
          <w:szCs w:val="24"/>
          <w:lang w:val="sr-Cyrl-RS"/>
        </w:rPr>
        <w:t xml:space="preserve"> са</w:t>
      </w:r>
      <w:r w:rsidRPr="00997925">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шпицастим</w:t>
      </w:r>
      <w:r w:rsidRPr="00E70427">
        <w:rPr>
          <w:rFonts w:ascii="Times New Roman" w:eastAsia="Times New Roman" w:hAnsi="Times New Roman" w:cs="Times New Roman"/>
          <w:color w:val="000000"/>
          <w:kern w:val="3"/>
          <w:sz w:val="24"/>
          <w:szCs w:val="24"/>
          <w:lang w:val="sr-Cyrl-RS"/>
        </w:rPr>
        <w:t xml:space="preserve"> патнама које се копча</w:t>
      </w:r>
      <w:r>
        <w:rPr>
          <w:rFonts w:ascii="Times New Roman" w:eastAsia="Times New Roman" w:hAnsi="Times New Roman" w:cs="Times New Roman"/>
          <w:color w:val="000000"/>
          <w:kern w:val="3"/>
          <w:sz w:val="24"/>
          <w:szCs w:val="24"/>
          <w:lang w:val="sr-Cyrl-RS"/>
        </w:rPr>
        <w:t>ју по једним дугметом, а чије димензије су дузина 13.5 цм сирина на крајевима 5 цм а на средини на шпицу 6 цм.</w:t>
      </w:r>
      <w:r w:rsidRPr="00E70427">
        <w:rPr>
          <w:rFonts w:ascii="Times New Roman" w:eastAsia="MS Mincho" w:hAnsi="Times New Roman" w:cs="Times New Roman"/>
          <w:color w:val="000000"/>
          <w:kern w:val="3"/>
          <w:sz w:val="24"/>
          <w:szCs w:val="24"/>
          <w:lang w:val="sr-Cyrl-RS"/>
        </w:rPr>
        <w:t xml:space="preserve">Џеп је нашивен штепом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sidRPr="00E70427">
        <w:rPr>
          <w:rFonts w:ascii="Times New Roman" w:eastAsia="MS Mincho" w:hAnsi="Times New Roman" w:cs="Times New Roman"/>
          <w:color w:val="000000"/>
          <w:kern w:val="3"/>
          <w:sz w:val="24"/>
          <w:szCs w:val="24"/>
          <w:lang w:val="sr-Cyrl-RS"/>
        </w:rPr>
        <w:t>. Поруб џепа је подвијен и прештепан штепом на удаљености 2 cm од горње ивице џепа. Дугме на џепу је ушивено у висини рупице на патни.</w:t>
      </w:r>
      <w:r w:rsidRPr="00E70427">
        <w:rPr>
          <w:rFonts w:ascii="Times New Roman" w:eastAsia="Times New Roman" w:hAnsi="Times New Roman" w:cs="Times New Roman"/>
          <w:color w:val="000000"/>
          <w:kern w:val="3"/>
          <w:sz w:val="24"/>
          <w:szCs w:val="24"/>
          <w:lang w:val="sr-Cyrl-RS"/>
        </w:rPr>
        <w:t xml:space="preserve"> Патнe су прештепане штепом на удaљености од 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 Фиксиране су хоризонталним штепом, а потом прештепане штепом </w:t>
      </w:r>
      <w:r w:rsidRPr="00F94227">
        <w:rPr>
          <w:rFonts w:ascii="Times New Roman" w:eastAsia="Times New Roman" w:hAnsi="Times New Roman" w:cs="Times New Roman"/>
          <w:b/>
          <w:color w:val="000000"/>
          <w:kern w:val="3"/>
          <w:sz w:val="24"/>
          <w:szCs w:val="24"/>
          <w:u w:val="single"/>
          <w:lang w:val="sr-Cyrl-RS"/>
        </w:rPr>
        <w:t>по ивици</w:t>
      </w:r>
      <w:r>
        <w:rPr>
          <w:rFonts w:ascii="Times New Roman" w:eastAsia="Times New Roman" w:hAnsi="Times New Roman" w:cs="Times New Roman"/>
          <w:b/>
          <w:color w:val="000000"/>
          <w:kern w:val="3"/>
          <w:sz w:val="24"/>
          <w:szCs w:val="24"/>
          <w:u w:val="single"/>
          <w:lang w:val="sr-Cyrl-RS"/>
        </w:rPr>
        <w:t xml:space="preserve"> +0.6 мм и учвршћене су.</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Шивење и штепање: 4- 5 убода у cm.</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Дугме које се користи за кошуље је 18 линија.</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lastRenderedPageBreak/>
        <w:t>Обележје- амблем</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„ЦАРИНА“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 xml:space="preserve">је </w:t>
      </w:r>
      <w:r w:rsidRPr="00E70427">
        <w:rPr>
          <w:rFonts w:ascii="Times New Roman" w:eastAsia="Times New Roman" w:hAnsi="Times New Roman" w:cs="Times New Roman"/>
          <w:color w:val="000000"/>
          <w:kern w:val="3"/>
          <w:sz w:val="24"/>
          <w:szCs w:val="24"/>
          <w:lang w:val="sr-Cyrl-RS"/>
        </w:rPr>
        <w:t>распоређена на следећи начин:</w:t>
      </w:r>
    </w:p>
    <w:p w:rsidR="00F0159E" w:rsidRPr="004C05E1" w:rsidRDefault="00F0159E" w:rsidP="00C2014C">
      <w:pPr>
        <w:pStyle w:val="ListParagraph"/>
        <w:numPr>
          <w:ilvl w:val="0"/>
          <w:numId w:val="35"/>
        </w:numPr>
        <w:tabs>
          <w:tab w:val="left" w:pos="1440"/>
        </w:tabs>
        <w:spacing w:after="0" w:line="240" w:lineRule="auto"/>
        <w:contextualSpacing/>
        <w:jc w:val="both"/>
        <w:rPr>
          <w:lang w:val="sr-Cyrl-RS"/>
        </w:rPr>
      </w:pPr>
      <w:r>
        <w:rPr>
          <w:lang w:val="sr-Cyrl-RS"/>
        </w:rPr>
        <w:t xml:space="preserve"> Н</w:t>
      </w:r>
      <w:r w:rsidRPr="004C05E1">
        <w:rPr>
          <w:lang w:val="sr-Cyrl-RS"/>
        </w:rPr>
        <w:t xml:space="preserve">а левом рукаву кошуље нашивен је грб царине, који се нашива 7 цм од раменог дела (на средини рукава). Величина амблема је 70 </w:t>
      </w:r>
      <w:r w:rsidRPr="004C05E1">
        <w:t>x</w:t>
      </w:r>
      <w:r w:rsidRPr="004C05E1">
        <w:rPr>
          <w:lang w:val="sr-Cyrl-RS"/>
        </w:rPr>
        <w:t xml:space="preserve"> 60 мм.</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Ушивна етикета сировиниски састав са начином одржавања, величинским бројем и називом произвођача се ушива у бочни шав 9 цм испод орукавља.</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Готов одевни предмет мора бити очишћен од свих остатака конца , испеглан и сложен на погодан начин.</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Свака кошуља мора бити спакована у </w:t>
      </w:r>
      <w:r>
        <w:t>PVC</w:t>
      </w:r>
      <w:r>
        <w:rPr>
          <w:lang w:val="sr-Cyrl-RS"/>
        </w:rPr>
        <w:t xml:space="preserve"> самолепљиву кесу, на коју је видно постављена висећа етикета произвођача. У једној транспортној кутији се пакује 24 мушке кошуље. </w:t>
      </w:r>
    </w:p>
    <w:p w:rsidR="00F0159E" w:rsidRPr="008C3862"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Налепница се поставља на предњој, ужој страни кутије и мора да садржи: </w:t>
      </w:r>
      <w:r w:rsidRPr="008C3862">
        <w:rPr>
          <w:lang w:val="sr-Cyrl-RS"/>
        </w:rPr>
        <w:t xml:space="preserve">називом произвођача, </w:t>
      </w:r>
      <w:r>
        <w:rPr>
          <w:lang w:val="sr-Cyrl-RS"/>
        </w:rPr>
        <w:t>година производње, назив артикла, величинским бројем, број</w:t>
      </w:r>
      <w:r w:rsidRPr="008C3862">
        <w:rPr>
          <w:lang w:val="sr-Cyrl-RS"/>
        </w:rPr>
        <w:t xml:space="preserve"> комада</w:t>
      </w:r>
      <w:r>
        <w:rPr>
          <w:lang w:val="sr-Cyrl-RS"/>
        </w:rPr>
        <w:t xml:space="preserve"> и назив царинарнице. </w:t>
      </w: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Pr="00DB738F"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ТАБЕЛА МЕРА МУШКА  КОШУЉА ДУГ РУКАВ –мере готов одевног предмета у (цм)</w:t>
      </w: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110FE">
        <w:rPr>
          <w:noProof/>
        </w:rPr>
        <w:drawing>
          <wp:inline distT="0" distB="0" distL="0" distR="0" wp14:anchorId="4B208A42" wp14:editId="3A64F266">
            <wp:extent cx="5760720" cy="1851437"/>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1851437"/>
                    </a:xfrm>
                    <a:prstGeom prst="rect">
                      <a:avLst/>
                    </a:prstGeom>
                    <a:noFill/>
                    <a:ln>
                      <a:noFill/>
                    </a:ln>
                  </pic:spPr>
                </pic:pic>
              </a:graphicData>
            </a:graphic>
          </wp:inline>
        </w:drawing>
      </w:r>
    </w:p>
    <w:p w:rsidR="00F0159E" w:rsidRPr="00004A2C"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p>
    <w:p w:rsidR="00F0159E"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noProof/>
          <w:color w:val="000000"/>
          <w:kern w:val="3"/>
          <w:sz w:val="24"/>
          <w:szCs w:val="24"/>
        </w:rPr>
        <w:lastRenderedPageBreak/>
        <w:drawing>
          <wp:inline distT="0" distB="0" distL="0" distR="0" wp14:anchorId="4DB40686" wp14:editId="0E6B29DC">
            <wp:extent cx="5896610" cy="8091765"/>
            <wp:effectExtent l="0" t="0" r="8890" b="508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96610" cy="8091765"/>
                    </a:xfrm>
                    <a:prstGeom prst="rect">
                      <a:avLst/>
                    </a:prstGeom>
                    <a:noFill/>
                    <a:ln>
                      <a:noFill/>
                    </a:ln>
                  </pic:spPr>
                </pic:pic>
              </a:graphicData>
            </a:graphic>
          </wp:inline>
        </w:drawing>
      </w:r>
    </w:p>
    <w:p w:rsidR="00F0159E" w:rsidRDefault="002669BF"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sz w:val="24"/>
          <w:szCs w:val="24"/>
          <w:lang w:val="sr-Cyrl-RS"/>
        </w:rPr>
        <w:lastRenderedPageBreak/>
        <w:t>6.</w:t>
      </w:r>
      <w:r w:rsidR="00F0159E" w:rsidRPr="00381E74">
        <w:rPr>
          <w:rFonts w:ascii="Times New Roman" w:eastAsia="Times New Roman" w:hAnsi="Times New Roman" w:cs="Times New Roman"/>
          <w:b/>
          <w:bCs/>
          <w:color w:val="000000"/>
          <w:kern w:val="3"/>
          <w:sz w:val="24"/>
          <w:szCs w:val="24"/>
          <w:lang w:val="sr-Cyrl-RS"/>
        </w:rPr>
        <w:t>КОШУЉА</w:t>
      </w:r>
      <w:r>
        <w:rPr>
          <w:rFonts w:ascii="Times New Roman" w:eastAsia="Times New Roman" w:hAnsi="Times New Roman" w:cs="Times New Roman"/>
          <w:b/>
          <w:bCs/>
          <w:color w:val="000000"/>
          <w:kern w:val="3"/>
          <w:sz w:val="24"/>
          <w:szCs w:val="24"/>
          <w:lang w:val="sr-Cyrl-RS"/>
        </w:rPr>
        <w:t xml:space="preserve"> СВЕЧАНА ДУГИ</w:t>
      </w:r>
      <w:r w:rsidR="00F0159E">
        <w:rPr>
          <w:rFonts w:ascii="Times New Roman" w:eastAsia="Times New Roman" w:hAnsi="Times New Roman" w:cs="Times New Roman"/>
          <w:b/>
          <w:bCs/>
          <w:color w:val="000000"/>
          <w:kern w:val="3"/>
          <w:sz w:val="24"/>
          <w:szCs w:val="24"/>
          <w:lang w:val="sr-Cyrl-RS"/>
        </w:rPr>
        <w:t xml:space="preserve">Х РУКАВА </w:t>
      </w:r>
      <w:r w:rsidR="00F0159E" w:rsidRPr="00004A2C">
        <w:rPr>
          <w:rFonts w:ascii="Times New Roman" w:eastAsia="Times New Roman" w:hAnsi="Times New Roman" w:cs="Times New Roman"/>
          <w:b/>
          <w:bCs/>
          <w:color w:val="000000"/>
          <w:kern w:val="3"/>
          <w:sz w:val="24"/>
          <w:szCs w:val="24"/>
        </w:rPr>
        <w:t>ЖЕНСКА</w:t>
      </w:r>
      <w:r w:rsidR="00F0159E">
        <w:rPr>
          <w:rFonts w:ascii="Times New Roman" w:eastAsia="Times New Roman" w:hAnsi="Times New Roman" w:cs="Times New Roman"/>
          <w:b/>
          <w:bCs/>
          <w:color w:val="000000"/>
          <w:kern w:val="3"/>
          <w:sz w:val="24"/>
          <w:szCs w:val="24"/>
          <w:lang w:val="sr-Latn-RS"/>
        </w:rPr>
        <w:t xml:space="preserve"> </w:t>
      </w:r>
      <w:r w:rsidR="00F0159E">
        <w:rPr>
          <w:rFonts w:ascii="Times New Roman" w:eastAsia="Times New Roman" w:hAnsi="Times New Roman" w:cs="Times New Roman"/>
          <w:b/>
          <w:bCs/>
          <w:color w:val="000000"/>
          <w:kern w:val="3"/>
          <w:sz w:val="24"/>
          <w:szCs w:val="24"/>
          <w:lang w:val="sr-Cyrl-RS"/>
        </w:rPr>
        <w:t xml:space="preserve"> </w:t>
      </w:r>
      <w:r>
        <w:rPr>
          <w:rFonts w:ascii="Times New Roman" w:eastAsia="Times New Roman" w:hAnsi="Times New Roman" w:cs="Times New Roman"/>
          <w:b/>
          <w:bCs/>
          <w:color w:val="000000"/>
          <w:kern w:val="3"/>
          <w:sz w:val="24"/>
          <w:szCs w:val="24"/>
          <w:lang w:val="sr-Cyrl-RS"/>
        </w:rPr>
        <w:t xml:space="preserve"> СА ПРИПАДАЈУЂИМ АМБЛЕМОМ </w:t>
      </w:r>
    </w:p>
    <w:p w:rsidR="00F0159E"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F0159E" w:rsidRPr="002669BF" w:rsidRDefault="00F0159E" w:rsidP="002669BF">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381E74">
        <w:rPr>
          <w:rFonts w:ascii="Times New Roman" w:eastAsia="Times New Roman" w:hAnsi="Times New Roman" w:cs="Times New Roman"/>
          <w:b/>
          <w:bCs/>
          <w:color w:val="000000"/>
          <w:kern w:val="3"/>
          <w:sz w:val="24"/>
          <w:szCs w:val="24"/>
          <w:lang w:val="sr-Cyrl-RS"/>
        </w:rPr>
        <w:t>КОШУЉА</w:t>
      </w:r>
      <w:r>
        <w:rPr>
          <w:rFonts w:ascii="Times New Roman" w:eastAsia="Times New Roman" w:hAnsi="Times New Roman" w:cs="Times New Roman"/>
          <w:b/>
          <w:bCs/>
          <w:color w:val="000000"/>
          <w:kern w:val="3"/>
          <w:sz w:val="24"/>
          <w:szCs w:val="24"/>
          <w:lang w:val="sr-Cyrl-RS"/>
        </w:rPr>
        <w:t xml:space="preserve"> СВЕЧАНА ДУГИ Х РУКАВА </w:t>
      </w:r>
      <w:r w:rsidRPr="00004A2C">
        <w:rPr>
          <w:rFonts w:ascii="Times New Roman" w:eastAsia="Times New Roman" w:hAnsi="Times New Roman" w:cs="Times New Roman"/>
          <w:b/>
          <w:bCs/>
          <w:color w:val="000000"/>
          <w:kern w:val="3"/>
          <w:sz w:val="24"/>
          <w:szCs w:val="24"/>
        </w:rPr>
        <w:t>ЖЕНСКА</w:t>
      </w:r>
      <w:r w:rsidR="002669BF">
        <w:rPr>
          <w:rFonts w:ascii="Times New Roman" w:eastAsia="Times New Roman" w:hAnsi="Times New Roman" w:cs="Times New Roman"/>
          <w:b/>
          <w:bCs/>
          <w:color w:val="000000"/>
          <w:kern w:val="3"/>
          <w:sz w:val="24"/>
          <w:szCs w:val="24"/>
          <w:lang w:val="sr-Cyrl-RS"/>
        </w:rPr>
        <w:t xml:space="preserve"> </w:t>
      </w:r>
      <w:r w:rsidRPr="00F2508A">
        <w:rPr>
          <w:rFonts w:ascii="Times New Roman" w:eastAsia="Times New Roman" w:hAnsi="Times New Roman" w:cs="Times New Roman"/>
          <w:b/>
          <w:bCs/>
          <w:color w:val="000000"/>
          <w:kern w:val="3"/>
          <w:sz w:val="24"/>
          <w:szCs w:val="24"/>
          <w:lang w:val="sr-Cyrl-RS"/>
        </w:rPr>
        <w:t>– ОПИС КОНФЕКЦИОНИРАЊА</w:t>
      </w:r>
    </w:p>
    <w:p w:rsidR="00F0159E" w:rsidRPr="00F0159E"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p w:rsidR="00F0159E" w:rsidRPr="00E70427"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t>Кошуља дугог рукава је сива боје и изр</w:t>
      </w:r>
      <w:r>
        <w:rPr>
          <w:rFonts w:ascii="Times New Roman" w:eastAsia="Times New Roman" w:hAnsi="Times New Roman" w:cs="Times New Roman"/>
          <w:color w:val="000000"/>
          <w:kern w:val="3"/>
          <w:sz w:val="24"/>
          <w:szCs w:val="24"/>
          <w:lang w:val="sr-Cyrl-RS"/>
        </w:rPr>
        <w:t>ађена  је у величинском броју 38</w:t>
      </w:r>
      <w:r w:rsidRPr="00E70427">
        <w:rPr>
          <w:rFonts w:ascii="Times New Roman" w:eastAsia="Times New Roman" w:hAnsi="Times New Roman" w:cs="Times New Roman"/>
          <w:color w:val="000000"/>
          <w:kern w:val="3"/>
          <w:sz w:val="24"/>
          <w:szCs w:val="24"/>
          <w:lang w:val="sr-Cyrl-RS"/>
        </w:rPr>
        <w:t>.</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t>Кошуља је равног кроја и у доњој зони је заобљена. Поруб се подвија и штепа на висини од 0.8 cm.</w:t>
      </w:r>
    </w:p>
    <w:p w:rsidR="00F0159E" w:rsidRPr="006924D1"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t>Рукав је jeдноделни</w:t>
      </w:r>
      <w:r w:rsidRPr="00E70427">
        <w:rPr>
          <w:rFonts w:ascii="Times New Roman" w:eastAsia="Times New Roman" w:hAnsi="Times New Roman" w:cs="Times New Roman"/>
          <w:color w:val="000000"/>
          <w:kern w:val="3"/>
          <w:sz w:val="24"/>
          <w:szCs w:val="24"/>
          <w:lang w:val="sr-Cyrl-RS"/>
        </w:rPr>
        <w:t>, дуг, углављен</w:t>
      </w:r>
      <w:r>
        <w:rPr>
          <w:rFonts w:ascii="Times New Roman" w:eastAsia="Times New Roman" w:hAnsi="Times New Roman" w:cs="Times New Roman"/>
          <w:color w:val="000000"/>
          <w:kern w:val="3"/>
          <w:sz w:val="24"/>
          <w:szCs w:val="24"/>
          <w:lang w:val="sr-Cyrl-RS"/>
        </w:rPr>
        <w:t xml:space="preserve"> </w:t>
      </w:r>
      <w:r w:rsidRPr="00AC4205">
        <w:rPr>
          <w:rFonts w:ascii="Times New Roman" w:eastAsia="Times New Roman" w:hAnsi="Times New Roman" w:cs="Times New Roman"/>
          <w:b/>
          <w:color w:val="000000"/>
          <w:kern w:val="3"/>
          <w:sz w:val="24"/>
          <w:szCs w:val="24"/>
          <w:u w:val="single"/>
          <w:lang w:val="sr-Cyrl-RS"/>
        </w:rPr>
        <w:t>петоконцем и штепом 0.6 мм</w:t>
      </w:r>
      <w:r w:rsidRPr="00E70427">
        <w:rPr>
          <w:rFonts w:ascii="Times New Roman" w:eastAsia="Times New Roman" w:hAnsi="Times New Roman" w:cs="Times New Roman"/>
          <w:color w:val="000000"/>
          <w:kern w:val="3"/>
          <w:sz w:val="24"/>
          <w:szCs w:val="24"/>
          <w:lang w:val="sr-Cyrl-RS"/>
        </w:rPr>
        <w:t xml:space="preserve"> и завршава се шлицем и класичном ”кошуљарском” манжетном</w:t>
      </w:r>
      <w:r>
        <w:rPr>
          <w:rFonts w:ascii="Times New Roman" w:eastAsia="Times New Roman" w:hAnsi="Times New Roman" w:cs="Times New Roman"/>
          <w:color w:val="000000"/>
          <w:kern w:val="3"/>
          <w:sz w:val="24"/>
          <w:szCs w:val="24"/>
          <w:lang w:val="sr-Cyrl-RS"/>
        </w:rPr>
        <w:t xml:space="preserve"> правоугаоног облика ширине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6,5</w:t>
      </w:r>
      <w:r w:rsidRPr="00AE41FF">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је подлепљена лепљивим платном.</w:t>
      </w:r>
      <w:r>
        <w:rPr>
          <w:rFonts w:ascii="Times New Roman" w:eastAsia="Times New Roman" w:hAnsi="Times New Roman" w:cs="Times New Roman"/>
          <w:color w:val="000000"/>
          <w:kern w:val="3"/>
          <w:sz w:val="24"/>
          <w:szCs w:val="24"/>
          <w:lang w:val="sr-Cyrl-RS"/>
        </w:rPr>
        <w:t xml:space="preserve"> Манжетна за копча</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има једну рупицу и два думета. </w:t>
      </w:r>
      <w:r w:rsidRPr="00E70427">
        <w:rPr>
          <w:rFonts w:ascii="Times New Roman" w:eastAsia="Times New Roman" w:hAnsi="Times New Roman" w:cs="Times New Roman"/>
          <w:color w:val="000000"/>
          <w:kern w:val="3"/>
          <w:sz w:val="24"/>
          <w:szCs w:val="24"/>
          <w:lang w:val="sr-Cyrl-RS"/>
        </w:rPr>
        <w:t>Шлиц је са</w:t>
      </w:r>
      <w:r>
        <w:rPr>
          <w:rFonts w:ascii="Times New Roman" w:eastAsia="Times New Roman" w:hAnsi="Times New Roman" w:cs="Times New Roman"/>
          <w:color w:val="000000"/>
          <w:kern w:val="3"/>
          <w:sz w:val="24"/>
          <w:szCs w:val="24"/>
          <w:lang w:val="sr-Cyrl-RS"/>
        </w:rPr>
        <w:t xml:space="preserve"> доње стране подвијен два пута. Ширина готовог шлица је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2,</w:t>
      </w:r>
      <w:r w:rsidRPr="00E70427">
        <w:rPr>
          <w:rFonts w:ascii="Times New Roman" w:eastAsia="Times New Roman" w:hAnsi="Times New Roman" w:cs="Times New Roman"/>
          <w:color w:val="000000"/>
          <w:kern w:val="3"/>
          <w:sz w:val="24"/>
          <w:szCs w:val="24"/>
          <w:lang w:val="sr-Cyrl-RS"/>
        </w:rPr>
        <w:t>5 cm и прештепан једним штепом на уд</w:t>
      </w:r>
      <w:r>
        <w:rPr>
          <w:rFonts w:ascii="Times New Roman" w:eastAsia="Times New Roman" w:hAnsi="Times New Roman" w:cs="Times New Roman"/>
          <w:color w:val="000000"/>
          <w:kern w:val="3"/>
          <w:sz w:val="24"/>
          <w:szCs w:val="24"/>
          <w:lang w:val="sr-Cyrl-RS"/>
        </w:rPr>
        <w:t xml:space="preserve">аљености од 3 mm. </w:t>
      </w:r>
      <w:r w:rsidRPr="00E70427">
        <w:rPr>
          <w:rFonts w:ascii="Times New Roman" w:eastAsia="Times New Roman" w:hAnsi="Times New Roman" w:cs="Times New Roman"/>
          <w:color w:val="000000"/>
          <w:kern w:val="3"/>
          <w:sz w:val="24"/>
          <w:szCs w:val="24"/>
          <w:lang w:val="sr-Cyrl-RS"/>
        </w:rPr>
        <w:t>Шлиц се на средини копча је</w:t>
      </w:r>
      <w:r>
        <w:rPr>
          <w:rFonts w:ascii="Times New Roman" w:eastAsia="Times New Roman" w:hAnsi="Times New Roman" w:cs="Times New Roman"/>
          <w:color w:val="000000"/>
          <w:kern w:val="3"/>
          <w:sz w:val="24"/>
          <w:szCs w:val="24"/>
          <w:lang w:val="sr-Cyrl-RS"/>
        </w:rPr>
        <w:t>дним дугметом и на крају је копљастог облика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С</w:t>
      </w:r>
      <w:r w:rsidRPr="00E70427">
        <w:rPr>
          <w:rFonts w:ascii="Times New Roman" w:eastAsia="Times New Roman" w:hAnsi="Times New Roman" w:cs="Times New Roman"/>
          <w:color w:val="000000"/>
          <w:kern w:val="3"/>
          <w:sz w:val="24"/>
          <w:szCs w:val="24"/>
          <w:lang w:val="sr-Cyrl-RS"/>
        </w:rPr>
        <w:t>а предње стр</w:t>
      </w:r>
      <w:r>
        <w:rPr>
          <w:rFonts w:ascii="Times New Roman" w:eastAsia="Times New Roman" w:hAnsi="Times New Roman" w:cs="Times New Roman"/>
          <w:color w:val="000000"/>
          <w:kern w:val="3"/>
          <w:sz w:val="24"/>
          <w:szCs w:val="24"/>
          <w:lang w:val="sr-Cyrl-RS"/>
        </w:rPr>
        <w:t>ане рукава се налази две фалте дубине 0.8</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w:t>
      </w:r>
      <w:r w:rsidRPr="00E70427">
        <w:rPr>
          <w:rFonts w:ascii="Times New Roman" w:eastAsia="Times New Roman" w:hAnsi="Times New Roman" w:cs="Times New Roman"/>
          <w:color w:val="000000"/>
          <w:kern w:val="3"/>
          <w:sz w:val="24"/>
          <w:szCs w:val="24"/>
          <w:lang w:val="sr-Cyrl-RS"/>
        </w:rPr>
        <w:t xml:space="preserve"> окренута к</w:t>
      </w:r>
      <w:r>
        <w:rPr>
          <w:rFonts w:ascii="Times New Roman" w:eastAsia="Times New Roman" w:hAnsi="Times New Roman" w:cs="Times New Roman"/>
          <w:color w:val="000000"/>
          <w:kern w:val="3"/>
          <w:sz w:val="24"/>
          <w:szCs w:val="24"/>
          <w:lang w:val="sr-Cyrl-RS"/>
        </w:rPr>
        <w:t>а задњој страни рукава.Прва удалјена 3</w:t>
      </w:r>
      <w:r>
        <w:rPr>
          <w:rFonts w:ascii="Times New Roman" w:eastAsia="Times New Roman" w:hAnsi="Times New Roman" w:cs="Times New Roman"/>
          <w:color w:val="000000"/>
          <w:kern w:val="3"/>
          <w:sz w:val="24"/>
          <w:szCs w:val="24"/>
        </w:rPr>
        <w:t>cm</w:t>
      </w:r>
      <w:r w:rsidRPr="00997925">
        <w:rPr>
          <w:rFonts w:ascii="Times New Roman" w:eastAsia="Times New Roman" w:hAnsi="Times New Roman" w:cs="Times New Roman"/>
          <w:color w:val="000000"/>
          <w:kern w:val="3"/>
          <w:sz w:val="24"/>
          <w:szCs w:val="24"/>
          <w:lang w:val="sr-Cyrl-RS"/>
        </w:rPr>
        <w:t xml:space="preserve"> од шлица а друга 2</w:t>
      </w:r>
      <w:r>
        <w:rPr>
          <w:rFonts w:ascii="Times New Roman" w:eastAsia="Times New Roman" w:hAnsi="Times New Roman" w:cs="Times New Roman"/>
          <w:color w:val="000000"/>
          <w:kern w:val="3"/>
          <w:sz w:val="24"/>
          <w:szCs w:val="24"/>
          <w:lang w:val="sr-Cyrl-RS"/>
        </w:rPr>
        <w:t>.5 цм од прве.</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Кошуљ</w:t>
      </w:r>
      <w:r>
        <w:rPr>
          <w:rFonts w:ascii="Times New Roman" w:eastAsia="Times New Roman" w:hAnsi="Times New Roman" w:cs="Times New Roman"/>
          <w:color w:val="000000"/>
          <w:kern w:val="3"/>
          <w:sz w:val="24"/>
          <w:szCs w:val="24"/>
          <w:lang w:val="sr-Cyrl-RS"/>
        </w:rPr>
        <w:t xml:space="preserve">а има класичну </w:t>
      </w:r>
      <w:r w:rsidRPr="00E70427">
        <w:rPr>
          <w:rFonts w:ascii="Times New Roman" w:eastAsia="Times New Roman" w:hAnsi="Times New Roman" w:cs="Times New Roman"/>
          <w:color w:val="000000"/>
          <w:kern w:val="3"/>
          <w:sz w:val="24"/>
          <w:szCs w:val="24"/>
          <w:lang w:val="sr-Cyrl-RS"/>
        </w:rPr>
        <w:t>краг</w:t>
      </w:r>
      <w:r>
        <w:rPr>
          <w:rFonts w:ascii="Times New Roman" w:eastAsia="Times New Roman" w:hAnsi="Times New Roman" w:cs="Times New Roman"/>
          <w:color w:val="000000"/>
          <w:kern w:val="3"/>
          <w:sz w:val="24"/>
          <w:szCs w:val="24"/>
          <w:lang w:val="sr-Cyrl-RS"/>
        </w:rPr>
        <w:t>ну, са поткрагном(тзв ”кифла”-„штеј“)</w:t>
      </w:r>
      <w:r w:rsidRPr="00E70427">
        <w:rPr>
          <w:rFonts w:ascii="Times New Roman" w:eastAsia="Times New Roman" w:hAnsi="Times New Roman" w:cs="Times New Roman"/>
          <w:color w:val="000000"/>
          <w:kern w:val="3"/>
          <w:sz w:val="24"/>
          <w:szCs w:val="24"/>
          <w:lang w:val="sr-Cyrl-RS"/>
        </w:rPr>
        <w:t>. Крагна и поткрагна су подлепљене лепљивим платно</w:t>
      </w:r>
      <w:r>
        <w:rPr>
          <w:rFonts w:ascii="Times New Roman" w:eastAsia="Times New Roman" w:hAnsi="Times New Roman" w:cs="Times New Roman"/>
          <w:color w:val="000000"/>
          <w:kern w:val="3"/>
          <w:sz w:val="24"/>
          <w:szCs w:val="24"/>
          <w:lang w:val="sr-Cyrl-RS"/>
        </w:rPr>
        <w:t xml:space="preserve">м. Крагна је висока на средини 4.5 цм, а поткрагна 3.7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Шпиц крагне је 6,5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Крагна је проштепана са два степа на уда</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 xml:space="preserve">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(двигловка распон игала 6.4 цм) , а поткрагна-штеј</w:t>
      </w:r>
      <w:r w:rsidRPr="00E70427">
        <w:rPr>
          <w:rFonts w:ascii="Times New Roman" w:eastAsia="Times New Roman" w:hAnsi="Times New Roman" w:cs="Times New Roman"/>
          <w:color w:val="000000"/>
          <w:kern w:val="3"/>
          <w:sz w:val="24"/>
          <w:szCs w:val="24"/>
          <w:lang w:val="sr-Cyrl-RS"/>
        </w:rPr>
        <w:t xml:space="preserve"> штепом на удаљености од 2 mm од ивице.</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 има видно-отворено</w:t>
      </w:r>
      <w:r w:rsidRPr="00E70427">
        <w:rPr>
          <w:rFonts w:ascii="Times New Roman" w:eastAsia="Times New Roman" w:hAnsi="Times New Roman" w:cs="Times New Roman"/>
          <w:color w:val="000000"/>
          <w:kern w:val="3"/>
          <w:sz w:val="24"/>
          <w:szCs w:val="24"/>
          <w:lang w:val="sr-Cyrl-RS"/>
        </w:rPr>
        <w:t xml:space="preserve"> копчање дугмадима. </w:t>
      </w:r>
      <w:r>
        <w:rPr>
          <w:rFonts w:ascii="Times New Roman" w:eastAsia="Times New Roman" w:hAnsi="Times New Roman" w:cs="Times New Roman"/>
          <w:color w:val="000000"/>
          <w:kern w:val="3"/>
          <w:sz w:val="24"/>
          <w:szCs w:val="24"/>
          <w:lang w:val="sr-Cyrl-RS"/>
        </w:rPr>
        <w:t>На оба пред</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а дела </w:t>
      </w:r>
      <w:r w:rsidRPr="00E70427">
        <w:rPr>
          <w:rFonts w:ascii="Times New Roman" w:eastAsia="Times New Roman" w:hAnsi="Times New Roman" w:cs="Times New Roman"/>
          <w:color w:val="000000"/>
          <w:kern w:val="3"/>
          <w:sz w:val="24"/>
          <w:szCs w:val="24"/>
          <w:lang w:val="sr-Cyrl-RS"/>
        </w:rPr>
        <w:t>нашивена  лајсна</w:t>
      </w:r>
      <w:r>
        <w:rPr>
          <w:rFonts w:ascii="Times New Roman" w:eastAsia="Times New Roman" w:hAnsi="Times New Roman" w:cs="Times New Roman"/>
          <w:color w:val="000000"/>
          <w:kern w:val="3"/>
          <w:sz w:val="24"/>
          <w:szCs w:val="24"/>
          <w:lang w:val="sr-Cyrl-RS"/>
        </w:rPr>
        <w:t xml:space="preserve"> готова ширине 3</w:t>
      </w:r>
      <w:r w:rsidRPr="00E70427">
        <w:rPr>
          <w:rFonts w:ascii="Times New Roman" w:eastAsia="Times New Roman" w:hAnsi="Times New Roman" w:cs="Times New Roman"/>
          <w:color w:val="000000"/>
          <w:kern w:val="3"/>
          <w:sz w:val="24"/>
          <w:szCs w:val="24"/>
          <w:lang w:val="sr-Cyrl-RS"/>
        </w:rPr>
        <w:t xml:space="preserve"> са 6 рупица</w:t>
      </w:r>
      <w:r>
        <w:rPr>
          <w:rFonts w:ascii="Times New Roman" w:eastAsia="Times New Roman" w:hAnsi="Times New Roman" w:cs="Times New Roman"/>
          <w:color w:val="000000"/>
          <w:kern w:val="3"/>
          <w:sz w:val="24"/>
          <w:szCs w:val="24"/>
          <w:lang w:val="sr-Cyrl-RS"/>
        </w:rPr>
        <w:t xml:space="preserve"> + једно дугме на кифли-штеју</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Рупице се налазе на средини лајсне 1.5 цм удалјене од канта.</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 xml:space="preserve">Кошуља је </w:t>
      </w:r>
      <w:r>
        <w:rPr>
          <w:rFonts w:ascii="Times New Roman" w:eastAsia="Times New Roman" w:hAnsi="Times New Roman" w:cs="Times New Roman"/>
          <w:color w:val="000000"/>
          <w:kern w:val="3"/>
          <w:sz w:val="24"/>
          <w:szCs w:val="24"/>
          <w:lang w:val="sr-Cyrl-RS"/>
        </w:rPr>
        <w:t>на леђима има раменицу-бочно сече</w:t>
      </w:r>
      <w:r w:rsidRPr="00A9286A">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 простепана са два степа  удаљености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Леђа испод раменице су из 4 дела чији спојеви су престепани степом 2мм.На рамену кошу</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а је простепана степом 8 мм</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w:t>
      </w:r>
      <w:r>
        <w:rPr>
          <w:rFonts w:ascii="Times New Roman" w:eastAsia="Times New Roman" w:hAnsi="Times New Roman" w:cs="Times New Roman"/>
          <w:color w:val="000000"/>
          <w:kern w:val="3"/>
          <w:sz w:val="24"/>
          <w:szCs w:val="24"/>
          <w:lang w:val="sr-Cyrl-RS"/>
        </w:rPr>
        <w:t xml:space="preserve">на рамену,на средина </w:t>
      </w:r>
      <w:r w:rsidRPr="00E70427">
        <w:rPr>
          <w:rFonts w:ascii="Times New Roman" w:eastAsia="Times New Roman" w:hAnsi="Times New Roman" w:cs="Times New Roman"/>
          <w:color w:val="000000"/>
          <w:kern w:val="3"/>
          <w:sz w:val="24"/>
          <w:szCs w:val="24"/>
          <w:lang w:val="sr-Cyrl-RS"/>
        </w:rPr>
        <w:t>сатле се пружа еполета која је подлепљена ле</w:t>
      </w:r>
      <w:r>
        <w:rPr>
          <w:rFonts w:ascii="Times New Roman" w:eastAsia="Times New Roman" w:hAnsi="Times New Roman" w:cs="Times New Roman"/>
          <w:color w:val="000000"/>
          <w:kern w:val="3"/>
          <w:sz w:val="24"/>
          <w:szCs w:val="24"/>
          <w:lang w:val="sr-Cyrl-RS"/>
        </w:rPr>
        <w:t>пљивим платном, укупне дужине 11.5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која је у свом корену широка 5 cm, и при врху 5 cm и завршава се шпицем дугим 2</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Од врха (шпица еполете) након 15 мм починње рупица. </w:t>
      </w:r>
      <w:r w:rsidRPr="00E70427">
        <w:rPr>
          <w:rFonts w:ascii="Times New Roman" w:eastAsia="Times New Roman" w:hAnsi="Times New Roman" w:cs="Times New Roman"/>
          <w:color w:val="000000"/>
          <w:kern w:val="3"/>
          <w:sz w:val="24"/>
          <w:szCs w:val="24"/>
          <w:lang w:val="sr-Cyrl-RS"/>
        </w:rPr>
        <w:t xml:space="preserve">Еполета се копча дугметом за сатлу кошуље. Прештепана је </w:t>
      </w:r>
      <w:r>
        <w:rPr>
          <w:rFonts w:ascii="Times New Roman" w:eastAsia="Times New Roman" w:hAnsi="Times New Roman" w:cs="Times New Roman"/>
          <w:color w:val="000000"/>
          <w:kern w:val="3"/>
          <w:sz w:val="24"/>
          <w:szCs w:val="24"/>
          <w:lang w:val="sr-Cyrl-RS"/>
        </w:rPr>
        <w:t>са два штепа</w:t>
      </w:r>
      <w:r w:rsidRPr="00E70427">
        <w:rPr>
          <w:rFonts w:ascii="Times New Roman" w:eastAsia="Times New Roman" w:hAnsi="Times New Roman" w:cs="Times New Roman"/>
          <w:color w:val="000000"/>
          <w:kern w:val="3"/>
          <w:sz w:val="24"/>
          <w:szCs w:val="24"/>
          <w:lang w:val="sr-Cyrl-RS"/>
        </w:rPr>
        <w:t xml:space="preserve"> на удаљен</w:t>
      </w:r>
      <w:r>
        <w:rPr>
          <w:rFonts w:ascii="Times New Roman" w:eastAsia="Times New Roman" w:hAnsi="Times New Roman" w:cs="Times New Roman"/>
          <w:color w:val="000000"/>
          <w:kern w:val="3"/>
          <w:sz w:val="24"/>
          <w:szCs w:val="24"/>
          <w:lang w:val="sr-Cyrl-RS"/>
        </w:rPr>
        <w:t xml:space="preserve">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Pr>
          <w:rFonts w:ascii="Times New Roman" w:eastAsia="Times New Roman" w:hAnsi="Times New Roman" w:cs="Times New Roman"/>
          <w:color w:val="000000"/>
          <w:kern w:val="3"/>
          <w:sz w:val="24"/>
          <w:szCs w:val="24"/>
          <w:lang w:val="sr-Cyrl-RS"/>
        </w:rPr>
        <w:t xml:space="preserve"> На еполети је у корну нашивена чичак трака дужине 4.8 мм и 2 цм ширине. Чичак трака се нашива 1 цм од састава где се углављује еполета у састав рукава. </w:t>
      </w:r>
    </w:p>
    <w:p w:rsidR="00F0159E" w:rsidRPr="00AC4205"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b/>
          <w:color w:val="000000"/>
          <w:kern w:val="3"/>
          <w:sz w:val="24"/>
          <w:szCs w:val="24"/>
          <w:u w:val="single"/>
          <w:lang w:val="sr-Cyrl-RS"/>
        </w:rPr>
        <w:t xml:space="preserve">Двоиглом размака игли 6.4 мм </w:t>
      </w:r>
      <w:r>
        <w:rPr>
          <w:rFonts w:ascii="Times New Roman" w:eastAsia="Times New Roman" w:hAnsi="Times New Roman" w:cs="Times New Roman"/>
          <w:color w:val="000000"/>
          <w:kern w:val="3"/>
          <w:sz w:val="24"/>
          <w:szCs w:val="24"/>
          <w:lang w:val="sr-Cyrl-RS"/>
        </w:rPr>
        <w:t>су обрађени бочни шав кошуље и унутрашњи шав рукава.</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 xml:space="preserve">Кошуља са предње стране има два вертикална </w:t>
      </w:r>
      <w:r w:rsidRPr="00AC4205">
        <w:rPr>
          <w:rFonts w:ascii="Times New Roman" w:eastAsia="Times New Roman" w:hAnsi="Times New Roman" w:cs="Times New Roman"/>
          <w:b/>
          <w:color w:val="000000"/>
          <w:kern w:val="3"/>
          <w:sz w:val="24"/>
          <w:szCs w:val="24"/>
          <w:u w:val="single"/>
          <w:lang w:val="sr-Cyrl-RS"/>
        </w:rPr>
        <w:t>сечена дела</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су прештепана штепом 2 mm и завршавају се испод доње ивице џепова.</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 се налазе два нашивена џепа</w:t>
      </w:r>
      <w:r>
        <w:rPr>
          <w:rFonts w:ascii="Times New Roman" w:eastAsia="Times New Roman" w:hAnsi="Times New Roman" w:cs="Times New Roman"/>
          <w:color w:val="000000"/>
          <w:kern w:val="3"/>
          <w:sz w:val="24"/>
          <w:szCs w:val="24"/>
          <w:lang w:val="sr-Cyrl-RS"/>
        </w:rPr>
        <w:t xml:space="preserve"> димензија 12</w:t>
      </w:r>
      <w:r>
        <w:rPr>
          <w:rFonts w:ascii="Times New Roman" w:eastAsia="Times New Roman" w:hAnsi="Times New Roman" w:cs="Times New Roman"/>
          <w:color w:val="000000"/>
          <w:kern w:val="3"/>
          <w:sz w:val="24"/>
          <w:szCs w:val="24"/>
        </w:rPr>
        <w:t>x</w:t>
      </w:r>
      <w:r>
        <w:rPr>
          <w:rFonts w:ascii="Times New Roman" w:eastAsia="Times New Roman" w:hAnsi="Times New Roman" w:cs="Times New Roman"/>
          <w:color w:val="000000"/>
          <w:kern w:val="3"/>
          <w:sz w:val="24"/>
          <w:szCs w:val="24"/>
          <w:lang w:val="sr-Cyrl-RS"/>
        </w:rPr>
        <w:t>13 цм</w:t>
      </w:r>
      <w:r w:rsidRPr="00E70427">
        <w:rPr>
          <w:rFonts w:ascii="Times New Roman" w:eastAsia="Times New Roman" w:hAnsi="Times New Roman" w:cs="Times New Roman"/>
          <w:color w:val="000000"/>
          <w:kern w:val="3"/>
          <w:sz w:val="24"/>
          <w:szCs w:val="24"/>
          <w:lang w:val="sr-Cyrl-RS"/>
        </w:rPr>
        <w:t xml:space="preserve"> са</w:t>
      </w:r>
      <w:r w:rsidRPr="00997925">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шпицастим</w:t>
      </w:r>
      <w:r w:rsidRPr="00E70427">
        <w:rPr>
          <w:rFonts w:ascii="Times New Roman" w:eastAsia="Times New Roman" w:hAnsi="Times New Roman" w:cs="Times New Roman"/>
          <w:color w:val="000000"/>
          <w:kern w:val="3"/>
          <w:sz w:val="24"/>
          <w:szCs w:val="24"/>
          <w:lang w:val="sr-Cyrl-RS"/>
        </w:rPr>
        <w:t xml:space="preserve"> патнама које се копча</w:t>
      </w:r>
      <w:r>
        <w:rPr>
          <w:rFonts w:ascii="Times New Roman" w:eastAsia="Times New Roman" w:hAnsi="Times New Roman" w:cs="Times New Roman"/>
          <w:color w:val="000000"/>
          <w:kern w:val="3"/>
          <w:sz w:val="24"/>
          <w:szCs w:val="24"/>
          <w:lang w:val="sr-Cyrl-RS"/>
        </w:rPr>
        <w:t>ју по једним дугметом, а чије димензије су дузина 12.5 цм сирина на крајевима 4.7 цм а на средини на шпицу 5.5 цм.</w:t>
      </w:r>
      <w:r w:rsidRPr="00E70427">
        <w:rPr>
          <w:rFonts w:ascii="Times New Roman" w:eastAsia="MS Mincho" w:hAnsi="Times New Roman" w:cs="Times New Roman"/>
          <w:color w:val="000000"/>
          <w:kern w:val="3"/>
          <w:sz w:val="24"/>
          <w:szCs w:val="24"/>
          <w:lang w:val="sr-Cyrl-RS"/>
        </w:rPr>
        <w:t xml:space="preserve">Џеп је нашивен штепом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sidRPr="00E70427">
        <w:rPr>
          <w:rFonts w:ascii="Times New Roman" w:eastAsia="MS Mincho" w:hAnsi="Times New Roman" w:cs="Times New Roman"/>
          <w:color w:val="000000"/>
          <w:kern w:val="3"/>
          <w:sz w:val="24"/>
          <w:szCs w:val="24"/>
          <w:lang w:val="sr-Cyrl-RS"/>
        </w:rPr>
        <w:t>. Поруб џепа је подвијен и прештепан штепом на удаљености 2 cm од горње ивице џепа. Дугме на џепу је ушивено у висини рупице на патни.</w:t>
      </w:r>
      <w:r w:rsidRPr="00E70427">
        <w:rPr>
          <w:rFonts w:ascii="Times New Roman" w:eastAsia="Times New Roman" w:hAnsi="Times New Roman" w:cs="Times New Roman"/>
          <w:color w:val="000000"/>
          <w:kern w:val="3"/>
          <w:sz w:val="24"/>
          <w:szCs w:val="24"/>
          <w:lang w:val="sr-Cyrl-RS"/>
        </w:rPr>
        <w:t xml:space="preserve"> Патнe су прештепане штепом на удaљености од 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 Фиксиране су хоризонталним штепом, а потом прештепане штепом</w:t>
      </w:r>
      <w:r>
        <w:rPr>
          <w:rFonts w:ascii="Times New Roman" w:eastAsia="Times New Roman" w:hAnsi="Times New Roman" w:cs="Times New Roman"/>
          <w:color w:val="000000"/>
          <w:kern w:val="3"/>
          <w:sz w:val="24"/>
          <w:szCs w:val="24"/>
          <w:lang w:val="sr-Cyrl-RS"/>
        </w:rPr>
        <w:t xml:space="preserve"> </w:t>
      </w:r>
      <w:r w:rsidRPr="00AC4205">
        <w:rPr>
          <w:rFonts w:ascii="Times New Roman" w:eastAsia="Times New Roman" w:hAnsi="Times New Roman" w:cs="Times New Roman"/>
          <w:b/>
          <w:color w:val="000000"/>
          <w:kern w:val="3"/>
          <w:sz w:val="24"/>
          <w:szCs w:val="24"/>
          <w:u w:val="single"/>
          <w:lang w:val="sr-Cyrl-RS"/>
        </w:rPr>
        <w:t>по ивици +0.6 мм и учвршћено</w:t>
      </w:r>
      <w:r>
        <w:rPr>
          <w:rFonts w:ascii="Times New Roman" w:eastAsia="Times New Roman" w:hAnsi="Times New Roman" w:cs="Times New Roman"/>
          <w:b/>
          <w:color w:val="000000"/>
          <w:kern w:val="3"/>
          <w:sz w:val="24"/>
          <w:szCs w:val="24"/>
          <w:u w:val="single"/>
          <w:lang w:val="sr-Cyrl-RS"/>
        </w:rPr>
        <w:t>.</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Шивење и штепање: 4- 5 убода у cm.</w:t>
      </w:r>
    </w:p>
    <w:p w:rsidR="00F0159E" w:rsidRPr="00E70427"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Дугме које се користи за кошуље је 18 линија.</w:t>
      </w:r>
    </w:p>
    <w:p w:rsidR="00F0159E" w:rsidRDefault="00F0159E" w:rsidP="00F0159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lastRenderedPageBreak/>
        <w:t>Обележје-амблем</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Latn-RS"/>
        </w:rPr>
        <w:t>„</w:t>
      </w:r>
      <w:r>
        <w:rPr>
          <w:rFonts w:ascii="Times New Roman" w:eastAsia="Times New Roman" w:hAnsi="Times New Roman" w:cs="Times New Roman"/>
          <w:color w:val="000000"/>
          <w:kern w:val="3"/>
          <w:sz w:val="24"/>
          <w:szCs w:val="24"/>
          <w:lang w:val="sr-Cyrl-RS"/>
        </w:rPr>
        <w:t>ЦАРИНА“је распоређен</w:t>
      </w:r>
      <w:r w:rsidRPr="00E70427">
        <w:rPr>
          <w:rFonts w:ascii="Times New Roman" w:eastAsia="Times New Roman" w:hAnsi="Times New Roman" w:cs="Times New Roman"/>
          <w:color w:val="000000"/>
          <w:kern w:val="3"/>
          <w:sz w:val="24"/>
          <w:szCs w:val="24"/>
          <w:lang w:val="sr-Cyrl-RS"/>
        </w:rPr>
        <w:t xml:space="preserve"> на следећи начин:</w:t>
      </w:r>
    </w:p>
    <w:p w:rsidR="00F0159E" w:rsidRPr="004C05E1" w:rsidRDefault="00F0159E" w:rsidP="00C2014C">
      <w:pPr>
        <w:pStyle w:val="ListParagraph"/>
        <w:numPr>
          <w:ilvl w:val="0"/>
          <w:numId w:val="35"/>
        </w:numPr>
        <w:tabs>
          <w:tab w:val="left" w:pos="1440"/>
        </w:tabs>
        <w:spacing w:after="0" w:line="240" w:lineRule="auto"/>
        <w:contextualSpacing/>
        <w:jc w:val="both"/>
        <w:rPr>
          <w:lang w:val="sr-Cyrl-RS"/>
        </w:rPr>
      </w:pPr>
      <w:r>
        <w:rPr>
          <w:lang w:val="sr-Cyrl-RS"/>
        </w:rPr>
        <w:t xml:space="preserve"> Н</w:t>
      </w:r>
      <w:r w:rsidRPr="004C05E1">
        <w:rPr>
          <w:lang w:val="sr-Cyrl-RS"/>
        </w:rPr>
        <w:t>а левом рукаву кошуље нашивен је грб царине, који с</w:t>
      </w:r>
      <w:r>
        <w:rPr>
          <w:lang w:val="sr-Cyrl-RS"/>
        </w:rPr>
        <w:t>е нашива 5,5</w:t>
      </w:r>
      <w:r w:rsidRPr="004C05E1">
        <w:rPr>
          <w:lang w:val="sr-Cyrl-RS"/>
        </w:rPr>
        <w:t xml:space="preserve"> цм од раменог дела (на средини рукава). Величина амблема је 70 </w:t>
      </w:r>
      <w:r w:rsidRPr="004C05E1">
        <w:t>x</w:t>
      </w:r>
      <w:r w:rsidRPr="004C05E1">
        <w:rPr>
          <w:lang w:val="sr-Cyrl-RS"/>
        </w:rPr>
        <w:t xml:space="preserve"> 60 мм.</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Ушивна етикета сировиниски састав са начином одржавања, величинским бројем и називом произвођача се ушива у бочни шав 9 цм испод орукавља.</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Готов одевни предмет мора бити очишћен од свих остатака конца , испеглан и сложен на погодан начин.</w:t>
      </w:r>
    </w:p>
    <w:p w:rsidR="00F0159E"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Свака кошуља мора бити спакована у </w:t>
      </w:r>
      <w:r>
        <w:t>PVC</w:t>
      </w:r>
      <w:r>
        <w:rPr>
          <w:lang w:val="sr-Cyrl-RS"/>
        </w:rPr>
        <w:t xml:space="preserve"> самолепљиву кесу, на коју је видно постављена висећа етикета произвођача. У једној транспортној кутији се пакује 30 женских кошуља. </w:t>
      </w:r>
    </w:p>
    <w:p w:rsidR="00F0159E" w:rsidRPr="008C3862" w:rsidRDefault="00F0159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Налепница се поставља на предњој, ужој страни кутије и мора да садржи: </w:t>
      </w:r>
      <w:r w:rsidRPr="008C3862">
        <w:rPr>
          <w:lang w:val="sr-Cyrl-RS"/>
        </w:rPr>
        <w:t xml:space="preserve">називом произвођача, </w:t>
      </w:r>
      <w:r>
        <w:rPr>
          <w:lang w:val="sr-Cyrl-RS"/>
        </w:rPr>
        <w:t>година производње, назив артикла, величинским бројем, број</w:t>
      </w:r>
      <w:r w:rsidRPr="008C3862">
        <w:rPr>
          <w:lang w:val="sr-Cyrl-RS"/>
        </w:rPr>
        <w:t xml:space="preserve"> комада</w:t>
      </w:r>
      <w:r>
        <w:rPr>
          <w:lang w:val="sr-Cyrl-RS"/>
        </w:rPr>
        <w:t xml:space="preserve"> и назив царинарнице. </w:t>
      </w: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F0159E" w:rsidRPr="00DB738F"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ТАБЕЛА МЕРА ЖЕНСКА КОШУЉА ДУГ РУКАВ –мере готов одевног предмета у (цм)</w:t>
      </w:r>
    </w:p>
    <w:p w:rsidR="00F0159E" w:rsidRPr="00997925"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2669BF"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D80AE9">
        <w:rPr>
          <w:noProof/>
        </w:rPr>
        <w:drawing>
          <wp:inline distT="0" distB="0" distL="0" distR="0" wp14:anchorId="403194F8" wp14:editId="492CC2D6">
            <wp:extent cx="5731510" cy="1921141"/>
            <wp:effectExtent l="0" t="0" r="2540" b="3175"/>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921141"/>
                    </a:xfrm>
                    <a:prstGeom prst="rect">
                      <a:avLst/>
                    </a:prstGeom>
                    <a:noFill/>
                    <a:ln>
                      <a:noFill/>
                    </a:ln>
                  </pic:spPr>
                </pic:pic>
              </a:graphicData>
            </a:graphic>
          </wp:inline>
        </w:drawing>
      </w:r>
    </w:p>
    <w:p w:rsidR="002669BF" w:rsidRPr="002669BF" w:rsidRDefault="002669BF" w:rsidP="002669BF">
      <w:pPr>
        <w:rPr>
          <w:rFonts w:ascii="Times New Roman" w:eastAsia="Times New Roman" w:hAnsi="Times New Roman" w:cs="Times New Roman"/>
          <w:sz w:val="24"/>
          <w:szCs w:val="24"/>
        </w:rPr>
      </w:pPr>
    </w:p>
    <w:p w:rsidR="002669BF" w:rsidRDefault="002669BF" w:rsidP="002669BF">
      <w:pPr>
        <w:rPr>
          <w:rFonts w:ascii="Times New Roman" w:eastAsia="Times New Roman" w:hAnsi="Times New Roman" w:cs="Times New Roman"/>
          <w:sz w:val="24"/>
          <w:szCs w:val="24"/>
        </w:rPr>
      </w:pPr>
      <w:r>
        <w:rPr>
          <w:noProof/>
        </w:rPr>
        <w:lastRenderedPageBreak/>
        <w:drawing>
          <wp:inline distT="0" distB="0" distL="0" distR="0" wp14:anchorId="1F8F199D" wp14:editId="4FD66983">
            <wp:extent cx="5572125" cy="8873048"/>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572125" cy="8873048"/>
                    </a:xfrm>
                    <a:prstGeom prst="rect">
                      <a:avLst/>
                    </a:prstGeom>
                    <a:noFill/>
                    <a:ln>
                      <a:noFill/>
                    </a:ln>
                  </pic:spPr>
                </pic:pic>
              </a:graphicData>
            </a:graphic>
          </wp:inline>
        </w:drawing>
      </w:r>
    </w:p>
    <w:p w:rsidR="00F0159E" w:rsidRPr="002669BF" w:rsidRDefault="00F0159E" w:rsidP="002669BF">
      <w:pPr>
        <w:ind w:firstLine="720"/>
        <w:rPr>
          <w:rFonts w:ascii="Times New Roman" w:eastAsia="Times New Roman" w:hAnsi="Times New Roman" w:cs="Times New Roman"/>
          <w:sz w:val="24"/>
          <w:szCs w:val="24"/>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p>
    <w:p w:rsidR="00F0159E" w:rsidRPr="00004A2C" w:rsidRDefault="00F0159E" w:rsidP="00F0159E">
      <w:pPr>
        <w:tabs>
          <w:tab w:val="left" w:pos="1440"/>
        </w:tabs>
        <w:suppressAutoHyphens/>
        <w:autoSpaceDN w:val="0"/>
        <w:spacing w:after="0" w:line="240" w:lineRule="auto"/>
        <w:ind w:firstLine="72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КОШУЉА ДУГ РУКАВ – ТЕХНИЧКЕ КАРАКТЕРИСТИКЕ ТКАНИНЕ</w:t>
      </w:r>
    </w:p>
    <w:tbl>
      <w:tblPr>
        <w:tblW w:w="9533" w:type="dxa"/>
        <w:jc w:val="center"/>
        <w:tblLayout w:type="fixed"/>
        <w:tblCellMar>
          <w:left w:w="10" w:type="dxa"/>
          <w:right w:w="10" w:type="dxa"/>
        </w:tblCellMar>
        <w:tblLook w:val="0000" w:firstRow="0" w:lastRow="0" w:firstColumn="0" w:lastColumn="0" w:noHBand="0" w:noVBand="0"/>
      </w:tblPr>
      <w:tblGrid>
        <w:gridCol w:w="565"/>
        <w:gridCol w:w="3884"/>
        <w:gridCol w:w="1761"/>
        <w:gridCol w:w="22"/>
        <w:gridCol w:w="3261"/>
        <w:gridCol w:w="40"/>
      </w:tblGrid>
      <w:tr w:rsidR="00F0159E" w:rsidRPr="00004A2C" w:rsidTr="00DA1664">
        <w:trPr>
          <w:gridAfter w:val="1"/>
          <w:wAfter w:w="40" w:type="dxa"/>
          <w:trHeight w:val="310"/>
          <w:jc w:val="center"/>
        </w:trPr>
        <w:tc>
          <w:tcPr>
            <w:tcW w:w="56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 тканине</w:t>
            </w:r>
          </w:p>
        </w:tc>
        <w:tc>
          <w:tcPr>
            <w:tcW w:w="1761"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Јединица мере</w:t>
            </w:r>
          </w:p>
        </w:tc>
        <w:tc>
          <w:tcPr>
            <w:tcW w:w="3283"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Тражене вредности</w:t>
            </w:r>
          </w:p>
        </w:tc>
      </w:tr>
      <w:tr w:rsidR="00F0159E" w:rsidRPr="00004A2C" w:rsidTr="00DA1664">
        <w:trPr>
          <w:gridAfter w:val="1"/>
          <w:wAfter w:w="40" w:type="dxa"/>
          <w:trHeight w:val="270"/>
          <w:jc w:val="center"/>
        </w:trPr>
        <w:tc>
          <w:tcPr>
            <w:tcW w:w="565"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Сировински састав предива</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F0159E" w:rsidRPr="00004A2C" w:rsidTr="00DA1664">
        <w:trPr>
          <w:gridAfter w:val="1"/>
          <w:wAfter w:w="40" w:type="dxa"/>
          <w:trHeight w:val="294"/>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Памук</w:t>
            </w:r>
          </w:p>
        </w:tc>
        <w:tc>
          <w:tcPr>
            <w:tcW w:w="1761" w:type="dxa"/>
            <w:tcBorders>
              <w:bottom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kern w:val="3"/>
              </w:rPr>
              <w:t>6</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±3</w:t>
            </w:r>
          </w:p>
        </w:tc>
      </w:tr>
      <w:tr w:rsidR="00F0159E" w:rsidRPr="00004A2C" w:rsidTr="00DA1664">
        <w:trPr>
          <w:gridAfter w:val="1"/>
          <w:wAfter w:w="40" w:type="dxa"/>
          <w:trHeight w:val="294"/>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Полиестер</w:t>
            </w:r>
          </w:p>
        </w:tc>
        <w:tc>
          <w:tcPr>
            <w:tcW w:w="1761" w:type="dxa"/>
            <w:tcBorders>
              <w:bottom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kern w:val="3"/>
              </w:rPr>
              <w:t>3</w:t>
            </w:r>
            <w:r>
              <w:rPr>
                <w:rFonts w:ascii="Times New Roman" w:eastAsia="Times New Roman" w:hAnsi="Times New Roman" w:cs="Times New Roman"/>
                <w:b/>
                <w:bCs/>
                <w:kern w:val="3"/>
                <w:lang w:val="sr-Cyrl-RS"/>
              </w:rPr>
              <w:t>5</w:t>
            </w:r>
            <w:r w:rsidRPr="00004A2C">
              <w:rPr>
                <w:rFonts w:ascii="Times New Roman" w:eastAsia="Times New Roman" w:hAnsi="Times New Roman" w:cs="Times New Roman"/>
                <w:b/>
                <w:bCs/>
                <w:kern w:val="3"/>
              </w:rPr>
              <w:t xml:space="preserve"> ±3</w:t>
            </w:r>
          </w:p>
        </w:tc>
      </w:tr>
      <w:tr w:rsidR="00F0159E" w:rsidRPr="00004A2C" w:rsidTr="00DA1664">
        <w:trPr>
          <w:gridAfter w:val="1"/>
          <w:wAfter w:w="40" w:type="dxa"/>
          <w:trHeight w:val="285"/>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Површинска маса</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g/m²</w:t>
            </w:r>
          </w:p>
        </w:tc>
        <w:tc>
          <w:tcPr>
            <w:tcW w:w="3283" w:type="dxa"/>
            <w:gridSpan w:val="2"/>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12</w:t>
            </w:r>
            <w:r w:rsidRPr="00004A2C">
              <w:rPr>
                <w:rFonts w:ascii="Times New Roman" w:eastAsia="Times New Roman" w:hAnsi="Times New Roman" w:cs="Times New Roman"/>
                <w:b/>
                <w:bCs/>
                <w:kern w:val="3"/>
              </w:rPr>
              <w:t>0 (-5% +10%)</w:t>
            </w:r>
          </w:p>
        </w:tc>
      </w:tr>
      <w:tr w:rsidR="00F0159E" w:rsidRPr="00004A2C" w:rsidTr="00DA1664">
        <w:trPr>
          <w:gridAfter w:val="1"/>
          <w:wAfter w:w="40" w:type="dxa"/>
          <w:trHeight w:val="2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Преплетај</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 </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kern w:val="3"/>
              </w:rPr>
            </w:pPr>
            <w:r w:rsidRPr="00004A2C">
              <w:rPr>
                <w:rFonts w:ascii="Times New Roman" w:eastAsia="Times New Roman" w:hAnsi="Times New Roman" w:cs="Times New Roman"/>
                <w:b/>
                <w:bCs/>
                <w:kern w:val="3"/>
              </w:rPr>
              <w:t>рип стоп</w:t>
            </w:r>
          </w:p>
        </w:tc>
      </w:tr>
      <w:tr w:rsidR="00F0159E" w:rsidRPr="00004A2C" w:rsidTr="00DA1664">
        <w:trPr>
          <w:gridAfter w:val="1"/>
          <w:wAfter w:w="40" w:type="dxa"/>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4</w:t>
            </w:r>
            <w:r w:rsidRPr="00004A2C">
              <w:rPr>
                <w:rFonts w:ascii="Times New Roman" w:eastAsia="Times New Roman" w:hAnsi="Times New Roman" w:cs="Times New Roman"/>
                <w:b/>
                <w:bCs/>
                <w:color w:val="000000"/>
                <w:kern w:val="3"/>
              </w:rPr>
              <w:t>.</w:t>
            </w:r>
          </w:p>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Прекидне силе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daN</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F0159E" w:rsidRPr="00004A2C" w:rsidTr="00DA1664">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min 7</w:t>
            </w:r>
            <w:r w:rsidRPr="00004A2C">
              <w:rPr>
                <w:rFonts w:ascii="Times New Roman" w:eastAsia="Times New Roman" w:hAnsi="Times New Roman" w:cs="Times New Roman"/>
                <w:b/>
                <w:bCs/>
                <w:color w:val="000000"/>
                <w:kern w:val="3"/>
              </w:rPr>
              <w:t>0</w:t>
            </w:r>
          </w:p>
        </w:tc>
      </w:tr>
      <w:tr w:rsidR="00F0159E" w:rsidRPr="00004A2C" w:rsidTr="00DA1664">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min 35</w:t>
            </w:r>
          </w:p>
        </w:tc>
      </w:tr>
      <w:tr w:rsidR="00F0159E" w:rsidRPr="00004A2C" w:rsidTr="00DA1664">
        <w:trPr>
          <w:gridAfter w:val="1"/>
          <w:wAfter w:w="40" w:type="dxa"/>
          <w:trHeight w:val="279"/>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5</w:t>
            </w:r>
            <w:r w:rsidRPr="00004A2C">
              <w:rPr>
                <w:rFonts w:ascii="Times New Roman" w:eastAsia="Times New Roman" w:hAnsi="Times New Roman" w:cs="Times New Roman"/>
                <w:b/>
                <w:bCs/>
                <w:color w:val="000000"/>
                <w:kern w:val="3"/>
              </w:rPr>
              <w:t>.</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Силе цепања (епрувета у облику ''трапеза'')</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daN</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F0159E" w:rsidRPr="00004A2C" w:rsidTr="00DA1664">
        <w:trPr>
          <w:gridAfter w:val="1"/>
          <w:wAfter w:w="40" w:type="dxa"/>
          <w:trHeight w:val="141"/>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p>
        </w:tc>
      </w:tr>
      <w:tr w:rsidR="00F0159E" w:rsidRPr="00004A2C" w:rsidTr="00DA1664">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textAlignment w:val="baseline"/>
              <w:rPr>
                <w:rFonts w:ascii="Times New Roman" w:eastAsia="Times New Roman" w:hAnsi="Times New Roman" w:cs="Times New Roman"/>
                <w:b/>
                <w:bCs/>
                <w:color w:val="000000"/>
                <w:kern w:val="3"/>
              </w:rPr>
            </w:pPr>
          </w:p>
        </w:tc>
      </w:tr>
      <w:tr w:rsidR="00F0159E" w:rsidRPr="00004A2C" w:rsidTr="00DA1664">
        <w:trPr>
          <w:gridAfter w:val="1"/>
          <w:wAfter w:w="40" w:type="dxa"/>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6</w:t>
            </w:r>
            <w:r w:rsidRPr="00004A2C">
              <w:rPr>
                <w:rFonts w:ascii="Times New Roman" w:eastAsia="Times New Roman" w:hAnsi="Times New Roman" w:cs="Times New Roman"/>
                <w:b/>
                <w:bCs/>
                <w:color w:val="000000"/>
                <w:kern w:val="3"/>
              </w:rPr>
              <w:t>.</w:t>
            </w:r>
          </w:p>
        </w:tc>
        <w:tc>
          <w:tcPr>
            <w:tcW w:w="3884"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Скупљање при прању на 60°С</w:t>
            </w:r>
          </w:p>
        </w:tc>
        <w:tc>
          <w:tcPr>
            <w:tcW w:w="1761"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F0159E" w:rsidRPr="00004A2C" w:rsidTr="00DA1664">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Max-3%</w:t>
            </w:r>
          </w:p>
        </w:tc>
      </w:tr>
      <w:tr w:rsidR="00F0159E" w:rsidRPr="00004A2C" w:rsidTr="00DA1664">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У правцу потке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Max-3%</w:t>
            </w:r>
          </w:p>
        </w:tc>
      </w:tr>
      <w:tr w:rsidR="00F0159E" w:rsidRPr="00545ACC" w:rsidTr="00DA1664">
        <w:trPr>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7</w:t>
            </w:r>
            <w:r w:rsidRPr="00004A2C">
              <w:rPr>
                <w:rFonts w:ascii="Times New Roman" w:eastAsia="Times New Roman" w:hAnsi="Times New Roman" w:cs="Times New Roman"/>
                <w:b/>
                <w:bCs/>
                <w:color w:val="000000"/>
                <w:kern w:val="3"/>
              </w:rPr>
              <w:t>.</w:t>
            </w:r>
          </w:p>
        </w:tc>
        <w:tc>
          <w:tcPr>
            <w:tcW w:w="8928" w:type="dxa"/>
            <w:gridSpan w:val="4"/>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Постојаност обојења на (промена/прелаз):</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Светлост</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Oцена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мин </w:t>
            </w:r>
            <w:r>
              <w:rPr>
                <w:rFonts w:ascii="Times New Roman" w:eastAsia="Times New Roman" w:hAnsi="Times New Roman" w:cs="Times New Roman"/>
                <w:color w:val="000000"/>
                <w:kern w:val="3"/>
              </w:rPr>
              <w:t>5</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Прање на 60°С</w:t>
            </w:r>
          </w:p>
        </w:tc>
        <w:tc>
          <w:tcPr>
            <w:tcW w:w="32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 мин </w:t>
            </w:r>
            <w:r>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Зној - алкални</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lang w:val="sr-Cyrl-RS"/>
              </w:rPr>
              <w:t xml:space="preserve"> мин</w:t>
            </w:r>
            <w:r>
              <w:rPr>
                <w:rFonts w:ascii="Times New Roman" w:eastAsia="Times New Roman" w:hAnsi="Times New Roman" w:cs="Times New Roman"/>
                <w:color w:val="000000"/>
                <w:kern w:val="3"/>
              </w:rPr>
              <w:t xml:space="preserve"> 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Зној - кисели</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мин </w:t>
            </w:r>
            <w:r>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суво</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мин </w:t>
            </w:r>
            <w:r>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Отирање мокро</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мин </w:t>
            </w:r>
            <w:r>
              <w:rPr>
                <w:rFonts w:ascii="Times New Roman" w:eastAsia="Times New Roman" w:hAnsi="Times New Roman" w:cs="Times New Roman"/>
                <w:color w:val="000000"/>
                <w:kern w:val="3"/>
              </w:rPr>
              <w:t>3</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Хемијско чишћење</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lang w:val="sr-Cyrl-RS"/>
              </w:rPr>
              <w:t xml:space="preserve"> мин </w:t>
            </w:r>
            <w:r>
              <w:rPr>
                <w:rFonts w:ascii="Times New Roman" w:eastAsia="Times New Roman" w:hAnsi="Times New Roman" w:cs="Times New Roman"/>
                <w:color w:val="000000"/>
                <w:kern w:val="3"/>
              </w:rPr>
              <w:t xml:space="preserve"> 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Воду</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Оцена</w:t>
            </w:r>
            <w:r>
              <w:rPr>
                <w:rFonts w:ascii="Times New Roman" w:eastAsia="Times New Roman" w:hAnsi="Times New Roman" w:cs="Times New Roman"/>
                <w:color w:val="000000"/>
                <w:kern w:val="3"/>
              </w:rPr>
              <w:t xml:space="preserve"> </w:t>
            </w:r>
            <w:r>
              <w:rPr>
                <w:rFonts w:ascii="Times New Roman" w:eastAsia="Times New Roman" w:hAnsi="Times New Roman" w:cs="Times New Roman"/>
                <w:color w:val="000000"/>
                <w:kern w:val="3"/>
                <w:lang w:val="sr-Cyrl-RS"/>
              </w:rPr>
              <w:t xml:space="preserve"> мин </w:t>
            </w:r>
            <w:r>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F0159E" w:rsidRPr="00004A2C" w:rsidTr="00DA1664">
        <w:trPr>
          <w:trHeight w:val="2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8</w:t>
            </w:r>
            <w:r w:rsidRPr="00004A2C">
              <w:rPr>
                <w:rFonts w:ascii="Times New Roman" w:eastAsia="Times New Roman" w:hAnsi="Times New Roman" w:cs="Times New Roman"/>
                <w:b/>
                <w:bCs/>
                <w:color w:val="000000"/>
                <w:kern w:val="3"/>
              </w:rPr>
              <w:t>.</w:t>
            </w: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Реакција воденог екстракта</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рН</w:t>
            </w:r>
            <w:r>
              <w:rPr>
                <w:rFonts w:ascii="Times New Roman" w:eastAsia="Times New Roman" w:hAnsi="Times New Roman" w:cs="Times New Roman"/>
                <w:color w:val="000000"/>
                <w:kern w:val="3"/>
              </w:rPr>
              <w:t xml:space="preserve"> 5-7,5</w:t>
            </w:r>
          </w:p>
        </w:tc>
        <w:tc>
          <w:tcPr>
            <w:tcW w:w="40" w:type="dxa"/>
            <w:shd w:val="clear" w:color="auto" w:fill="auto"/>
            <w:tcMar>
              <w:top w:w="0" w:type="dxa"/>
              <w:left w:w="10" w:type="dxa"/>
              <w:bottom w:w="0" w:type="dxa"/>
              <w:right w:w="10" w:type="dxa"/>
            </w:tcMa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bl>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9600" w:type="dxa"/>
        <w:jc w:val="center"/>
        <w:tblLayout w:type="fixed"/>
        <w:tblCellMar>
          <w:left w:w="10" w:type="dxa"/>
          <w:right w:w="10" w:type="dxa"/>
        </w:tblCellMar>
        <w:tblLook w:val="0000" w:firstRow="0" w:lastRow="0" w:firstColumn="0" w:lastColumn="0" w:noHBand="0" w:noVBand="0"/>
      </w:tblPr>
      <w:tblGrid>
        <w:gridCol w:w="565"/>
        <w:gridCol w:w="2985"/>
        <w:gridCol w:w="3058"/>
        <w:gridCol w:w="2992"/>
      </w:tblGrid>
      <w:tr w:rsidR="00F0159E" w:rsidRPr="00004A2C" w:rsidTr="00DA1664">
        <w:trPr>
          <w:trHeight w:val="270"/>
          <w:jc w:val="center"/>
        </w:trPr>
        <w:tc>
          <w:tcPr>
            <w:tcW w:w="565"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9</w:t>
            </w:r>
            <w:r w:rsidRPr="00004A2C">
              <w:rPr>
                <w:rFonts w:ascii="Times New Roman" w:eastAsia="Times New Roman" w:hAnsi="Times New Roman" w:cs="Times New Roman"/>
                <w:b/>
                <w:bCs/>
                <w:color w:val="000000"/>
                <w:kern w:val="3"/>
              </w:rPr>
              <w:t>.</w:t>
            </w:r>
          </w:p>
        </w:tc>
        <w:tc>
          <w:tcPr>
            <w:tcW w:w="9035" w:type="dxa"/>
            <w:gridSpan w:val="3"/>
            <w:tcBorders>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 xml:space="preserve">Боја тканине   -  </w:t>
            </w:r>
            <w:r>
              <w:rPr>
                <w:rFonts w:ascii="Times New Roman" w:eastAsia="Times New Roman" w:hAnsi="Times New Roman" w:cs="Times New Roman"/>
                <w:b/>
                <w:bCs/>
                <w:color w:val="000000"/>
                <w:kern w:val="3"/>
                <w:lang w:val="sr-Cyrl-RS"/>
              </w:rPr>
              <w:t>СВЕТЛО</w:t>
            </w:r>
            <w:r w:rsidRPr="00004A2C">
              <w:rPr>
                <w:rFonts w:ascii="Times New Roman" w:eastAsia="Times New Roman" w:hAnsi="Times New Roman" w:cs="Times New Roman"/>
                <w:b/>
                <w:bCs/>
                <w:color w:val="000000"/>
                <w:kern w:val="3"/>
              </w:rPr>
              <w:t xml:space="preserve"> СИВА -  Координате боје према CIE Lab методи- ISO 105 J03 и стандардни извор светлости D65/10</w:t>
            </w:r>
          </w:p>
        </w:tc>
      </w:tr>
      <w:tr w:rsidR="00F0159E" w:rsidRPr="00004A2C" w:rsidTr="00DA1664">
        <w:trPr>
          <w:trHeight w:val="270"/>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298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L*</w:t>
            </w:r>
          </w:p>
        </w:tc>
        <w:tc>
          <w:tcPr>
            <w:tcW w:w="3058" w:type="dxa"/>
            <w:tcBorders>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a*</w:t>
            </w:r>
          </w:p>
        </w:tc>
        <w:tc>
          <w:tcPr>
            <w:tcW w:w="2992" w:type="dxa"/>
            <w:tcBorders>
              <w:bottom w:val="single" w:sz="4" w:space="0" w:color="00000A"/>
              <w:right w:val="single" w:sz="4" w:space="0" w:color="00000A"/>
            </w:tcBorders>
            <w:shd w:val="clear" w:color="auto" w:fill="auto"/>
            <w:tcMar>
              <w:top w:w="0" w:type="dxa"/>
              <w:left w:w="70" w:type="dxa"/>
              <w:bottom w:w="0" w:type="dxa"/>
              <w:right w:w="70" w:type="dxa"/>
            </w:tcMar>
            <w:vAlign w:val="bottom"/>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b*</w:t>
            </w:r>
          </w:p>
        </w:tc>
      </w:tr>
      <w:tr w:rsidR="00F0159E" w:rsidRPr="00004A2C" w:rsidTr="00DA1664">
        <w:trPr>
          <w:trHeight w:val="270"/>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298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55993"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kern w:val="3"/>
                <w:lang w:val="sr-Cyrl-RS"/>
              </w:rPr>
            </w:pPr>
            <w:r w:rsidRPr="00055993">
              <w:rPr>
                <w:rFonts w:ascii="Times New Roman" w:eastAsia="Times New Roman" w:hAnsi="Times New Roman" w:cs="Times New Roman"/>
                <w:b/>
                <w:bCs/>
                <w:kern w:val="3"/>
                <w:lang w:val="sr-Cyrl-RS"/>
              </w:rPr>
              <w:t>27.37</w:t>
            </w:r>
          </w:p>
        </w:tc>
        <w:tc>
          <w:tcPr>
            <w:tcW w:w="305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55993"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kern w:val="3"/>
                <w:lang w:val="sr-Cyrl-RS"/>
              </w:rPr>
            </w:pPr>
            <w:r w:rsidRPr="00055993">
              <w:rPr>
                <w:rFonts w:ascii="Times New Roman" w:eastAsia="Times New Roman" w:hAnsi="Times New Roman" w:cs="Times New Roman"/>
                <w:b/>
                <w:bCs/>
                <w:kern w:val="3"/>
              </w:rPr>
              <w:t>0.</w:t>
            </w:r>
            <w:r w:rsidRPr="00055993">
              <w:rPr>
                <w:rFonts w:ascii="Times New Roman" w:eastAsia="Times New Roman" w:hAnsi="Times New Roman" w:cs="Times New Roman"/>
                <w:b/>
                <w:bCs/>
                <w:kern w:val="3"/>
                <w:lang w:val="sr-Cyrl-RS"/>
              </w:rPr>
              <w:t>10</w:t>
            </w:r>
          </w:p>
        </w:tc>
        <w:tc>
          <w:tcPr>
            <w:tcW w:w="2992"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55993"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kern w:val="3"/>
                <w:lang w:val="sr-Cyrl-RS"/>
              </w:rPr>
            </w:pPr>
            <w:r w:rsidRPr="00055993">
              <w:rPr>
                <w:rFonts w:ascii="Times New Roman" w:eastAsia="Times New Roman" w:hAnsi="Times New Roman" w:cs="Times New Roman"/>
                <w:b/>
                <w:bCs/>
                <w:kern w:val="3"/>
              </w:rPr>
              <w:t>-</w:t>
            </w:r>
            <w:r w:rsidRPr="00055993">
              <w:rPr>
                <w:rFonts w:ascii="Times New Roman" w:eastAsia="Times New Roman" w:hAnsi="Times New Roman" w:cs="Times New Roman"/>
                <w:b/>
                <w:bCs/>
                <w:kern w:val="3"/>
                <w:lang w:val="sr-Cyrl-RS"/>
              </w:rPr>
              <w:t>3.21</w:t>
            </w:r>
          </w:p>
        </w:tc>
      </w:tr>
      <w:tr w:rsidR="00F0159E" w:rsidRPr="00004A2C" w:rsidTr="00DA1664">
        <w:trPr>
          <w:trHeight w:val="270"/>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widowControl w:val="0"/>
              <w:suppressAutoHyphens/>
              <w:autoSpaceDN w:val="0"/>
              <w:textAlignment w:val="baseline"/>
              <w:rPr>
                <w:rFonts w:ascii="Calibri" w:eastAsia="SimSun" w:hAnsi="Calibri" w:cs="Calibri"/>
                <w:kern w:val="3"/>
              </w:rPr>
            </w:pPr>
          </w:p>
        </w:tc>
        <w:tc>
          <w:tcPr>
            <w:tcW w:w="9035"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Дозвољена толеранција ΔEcmc ≤ 2</w:t>
            </w:r>
          </w:p>
        </w:tc>
      </w:tr>
    </w:tbl>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КОШУЉА ДУГ РУКАВ – ТЕХНИЧКЕ КАРАКТЕРИСТИКЕ ПОМОЋНОГ МАТЕРИЈАЛА</w:t>
      </w:r>
    </w:p>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tbl>
      <w:tblPr>
        <w:tblW w:w="9600" w:type="dxa"/>
        <w:jc w:val="center"/>
        <w:tblLayout w:type="fixed"/>
        <w:tblCellMar>
          <w:left w:w="10" w:type="dxa"/>
          <w:right w:w="10" w:type="dxa"/>
        </w:tblCellMar>
        <w:tblLook w:val="0000" w:firstRow="0" w:lastRow="0" w:firstColumn="0" w:lastColumn="0" w:noHBand="0" w:noVBand="0"/>
      </w:tblPr>
      <w:tblGrid>
        <w:gridCol w:w="567"/>
        <w:gridCol w:w="2010"/>
        <w:gridCol w:w="7023"/>
      </w:tblGrid>
      <w:tr w:rsidR="00F0159E" w:rsidRPr="00004A2C" w:rsidTr="00DA1664">
        <w:trPr>
          <w:trHeight w:val="255"/>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КАРАКТЕРИСТИКЕ</w:t>
            </w:r>
          </w:p>
        </w:tc>
      </w:tr>
      <w:tr w:rsidR="00F0159E" w:rsidRPr="00004A2C" w:rsidTr="00DA16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100% полиестер, боја тамно сива, у складу са бојом основне тканине</w:t>
            </w:r>
          </w:p>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финоћа: 70/2, 80/2, 70/3 или 80/3 Nm (± 5%)</w:t>
            </w:r>
          </w:p>
        </w:tc>
      </w:tr>
      <w:tr w:rsidR="00F0159E" w:rsidRPr="00004A2C" w:rsidTr="00DA16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lastRenderedPageBreak/>
              <w:t>2.</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 Дугме је сив</w:t>
            </w:r>
            <w:r>
              <w:rPr>
                <w:rFonts w:ascii="Times New Roman" w:eastAsia="Times New Roman" w:hAnsi="Times New Roman" w:cs="Times New Roman"/>
                <w:color w:val="000000"/>
                <w:kern w:val="3"/>
                <w:lang w:val="sr-Cyrl-RS"/>
              </w:rPr>
              <w:t>е</w:t>
            </w:r>
            <w:r w:rsidRPr="00004A2C">
              <w:rPr>
                <w:rFonts w:ascii="Times New Roman" w:eastAsia="Times New Roman" w:hAnsi="Times New Roman" w:cs="Times New Roman"/>
                <w:color w:val="000000"/>
                <w:kern w:val="3"/>
              </w:rPr>
              <w:t>, у боји основне тканине.</w:t>
            </w:r>
          </w:p>
        </w:tc>
      </w:tr>
      <w:tr w:rsidR="00F0159E" w:rsidRPr="00004A2C" w:rsidTr="00DA1664">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Лепљиво платно</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За крагну, поткрагну, ревер, манжетне, патне и еполете кошуље.</w:t>
            </w:r>
          </w:p>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rPr>
              <w:t>Ткано, памучно</w:t>
            </w:r>
            <w:r w:rsidRPr="00004A2C">
              <w:rPr>
                <w:rFonts w:ascii="Times New Roman" w:eastAsia="Times New Roman" w:hAnsi="Times New Roman" w:cs="Times New Roman"/>
                <w:color w:val="000000"/>
                <w:kern w:val="3"/>
              </w:rPr>
              <w:t xml:space="preserve">, површинске масе </w:t>
            </w:r>
            <w:r>
              <w:rPr>
                <w:rFonts w:ascii="Times New Roman" w:eastAsia="Times New Roman" w:hAnsi="Times New Roman" w:cs="Times New Roman"/>
                <w:color w:val="000000"/>
                <w:kern w:val="3"/>
                <w:lang w:val="sr-Cyrl-RS"/>
              </w:rPr>
              <w:t>90-100</w:t>
            </w:r>
            <w:r w:rsidRPr="00004A2C">
              <w:rPr>
                <w:rFonts w:ascii="Times New Roman" w:eastAsia="Times New Roman" w:hAnsi="Times New Roman" w:cs="Times New Roman"/>
                <w:color w:val="000000"/>
                <w:kern w:val="3"/>
              </w:rPr>
              <w:t xml:space="preserve"> g/m</w:t>
            </w:r>
            <w:r w:rsidRPr="00004A2C">
              <w:rPr>
                <w:rFonts w:ascii="Times New Roman" w:eastAsia="Times New Roman" w:hAnsi="Times New Roman" w:cs="Times New Roman"/>
                <w:color w:val="000000"/>
                <w:kern w:val="3"/>
                <w:vertAlign w:val="superscript"/>
              </w:rPr>
              <w:t>2</w:t>
            </w:r>
            <w:r w:rsidRPr="00004A2C">
              <w:rPr>
                <w:rFonts w:ascii="Times New Roman" w:eastAsia="Times New Roman" w:hAnsi="Times New Roman" w:cs="Times New Roman"/>
                <w:color w:val="000000"/>
                <w:kern w:val="3"/>
              </w:rPr>
              <w:t>.</w:t>
            </w:r>
          </w:p>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Боја - прилагођена боји основне тканине.</w:t>
            </w:r>
          </w:p>
        </w:tc>
      </w:tr>
      <w:tr w:rsidR="00F0159E" w:rsidRPr="00004A2C" w:rsidTr="00DA1664">
        <w:trPr>
          <w:trHeight w:val="420"/>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НАПОМЕНА</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0159E" w:rsidRPr="00004A2C"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 xml:space="preserve">Етикета са називом произвођача, величинским бројем, сировинским саставом, начином одржавања и симболима  се нашива </w:t>
            </w:r>
            <w:r>
              <w:rPr>
                <w:rFonts w:ascii="Times New Roman" w:eastAsia="Times New Roman" w:hAnsi="Times New Roman" w:cs="Times New Roman"/>
                <w:b/>
                <w:bCs/>
                <w:color w:val="000000"/>
                <w:kern w:val="3"/>
                <w:lang w:val="sr-Cyrl-RS"/>
              </w:rPr>
              <w:t>у саставу кошуље 9 цм испод орукавља</w:t>
            </w:r>
            <w:r w:rsidRPr="00004A2C">
              <w:rPr>
                <w:rFonts w:ascii="Times New Roman" w:eastAsia="Times New Roman" w:hAnsi="Times New Roman" w:cs="Times New Roman"/>
                <w:b/>
                <w:bCs/>
                <w:color w:val="000000"/>
                <w:kern w:val="3"/>
              </w:rPr>
              <w:t>на.</w:t>
            </w:r>
          </w:p>
          <w:p w:rsidR="00F0159E" w:rsidRPr="00A50B18" w:rsidRDefault="00F0159E" w:rsidP="00DA1664">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sidRPr="00004A2C">
              <w:rPr>
                <w:rFonts w:ascii="Times New Roman" w:eastAsia="Times New Roman" w:hAnsi="Times New Roman" w:cs="Times New Roman"/>
                <w:b/>
                <w:bCs/>
                <w:color w:val="000000"/>
                <w:kern w:val="3"/>
              </w:rPr>
              <w:t>Резервн</w:t>
            </w:r>
            <w:r>
              <w:rPr>
                <w:rFonts w:ascii="Times New Roman" w:eastAsia="Times New Roman" w:hAnsi="Times New Roman" w:cs="Times New Roman"/>
                <w:b/>
                <w:bCs/>
                <w:color w:val="000000"/>
                <w:kern w:val="3"/>
                <w:lang w:val="sr-Cyrl-RS"/>
              </w:rPr>
              <w:t>о</w:t>
            </w:r>
            <w:r w:rsidRPr="00004A2C">
              <w:rPr>
                <w:rFonts w:ascii="Times New Roman" w:eastAsia="Times New Roman" w:hAnsi="Times New Roman" w:cs="Times New Roman"/>
                <w:b/>
                <w:bCs/>
                <w:color w:val="000000"/>
                <w:kern w:val="3"/>
              </w:rPr>
              <w:t xml:space="preserve"> дугм</w:t>
            </w:r>
            <w:r>
              <w:rPr>
                <w:rFonts w:ascii="Times New Roman" w:eastAsia="Times New Roman" w:hAnsi="Times New Roman" w:cs="Times New Roman"/>
                <w:b/>
                <w:bCs/>
                <w:color w:val="000000"/>
                <w:kern w:val="3"/>
                <w:lang w:val="sr-Cyrl-RS"/>
              </w:rPr>
              <w:t>е</w:t>
            </w:r>
            <w:r w:rsidRPr="00004A2C">
              <w:rPr>
                <w:rFonts w:ascii="Times New Roman" w:eastAsia="Times New Roman" w:hAnsi="Times New Roman" w:cs="Times New Roman"/>
                <w:b/>
                <w:bCs/>
                <w:color w:val="000000"/>
                <w:kern w:val="3"/>
              </w:rPr>
              <w:t xml:space="preserve"> се ушива на </w:t>
            </w:r>
            <w:r>
              <w:rPr>
                <w:rFonts w:ascii="Times New Roman" w:eastAsia="Times New Roman" w:hAnsi="Times New Roman" w:cs="Times New Roman"/>
                <w:b/>
                <w:bCs/>
                <w:color w:val="000000"/>
                <w:kern w:val="3"/>
                <w:lang w:val="sr-Cyrl-RS"/>
              </w:rPr>
              <w:t>етикету са сировинским саставом.</w:t>
            </w:r>
          </w:p>
        </w:tc>
      </w:tr>
    </w:tbl>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НАПОМЕНА: Методе испитивања материјала употребљеног за израду предметних добара морају бити у складу са важећим стандардима. Одевни предмет мора задовољити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p>
    <w:p w:rsidR="00F0159E" w:rsidRPr="00004A2C" w:rsidRDefault="00F0159E" w:rsidP="00F0159E">
      <w:pPr>
        <w:tabs>
          <w:tab w:val="left" w:pos="1440"/>
        </w:tabs>
        <w:suppressAutoHyphens/>
        <w:autoSpaceDN w:val="0"/>
        <w:spacing w:after="0" w:line="240" w:lineRule="auto"/>
        <w:ind w:left="-810" w:firstLine="810"/>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Дозвољена одступања за мере дате у опису и техничким цртежима су:</w:t>
      </w:r>
    </w:p>
    <w:p w:rsidR="00F0159E" w:rsidRPr="00004A2C" w:rsidRDefault="00F0159E" w:rsidP="00F0159E">
      <w:pPr>
        <w:widowControl w:val="0"/>
        <w:numPr>
          <w:ilvl w:val="0"/>
          <w:numId w:val="21"/>
        </w:numPr>
        <w:tabs>
          <w:tab w:val="left" w:pos="1440"/>
        </w:tabs>
        <w:suppressAutoHyphens/>
        <w:autoSpaceDN w:val="0"/>
        <w:spacing w:after="0" w:line="240" w:lineRule="auto"/>
        <w:ind w:left="360"/>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за дужине до 30 cm, ± 0,5 cm</w:t>
      </w:r>
    </w:p>
    <w:p w:rsidR="00F0159E" w:rsidRPr="00004A2C" w:rsidRDefault="00F0159E" w:rsidP="00F0159E">
      <w:pPr>
        <w:widowControl w:val="0"/>
        <w:numPr>
          <w:ilvl w:val="0"/>
          <w:numId w:val="21"/>
        </w:numPr>
        <w:tabs>
          <w:tab w:val="left" w:pos="1440"/>
        </w:tabs>
        <w:suppressAutoHyphens/>
        <w:autoSpaceDN w:val="0"/>
        <w:spacing w:after="0" w:line="240" w:lineRule="auto"/>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за дужине преко 30 cm, ± 1 cm</w:t>
      </w:r>
    </w:p>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КОШУЉА ДУГ РУКАВ – НАЧИН ПАКОВАЊА</w:t>
      </w:r>
    </w:p>
    <w:p w:rsidR="00F0159E" w:rsidRPr="00004A2C" w:rsidRDefault="00F0159E" w:rsidP="00F0159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F0159E"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rPr>
        <w:tab/>
        <w:t>Кошуља се пакује у самолепљиву кесу  а затим по 2</w:t>
      </w:r>
      <w:r>
        <w:rPr>
          <w:rFonts w:ascii="Times New Roman" w:eastAsia="Times New Roman" w:hAnsi="Times New Roman" w:cs="Times New Roman"/>
          <w:color w:val="000000"/>
          <w:kern w:val="3"/>
          <w:lang w:val="sr-Cyrl-RS"/>
        </w:rPr>
        <w:t>4 комада мушких или 30комада женских кошуља</w:t>
      </w:r>
      <w:r w:rsidRPr="00004A2C">
        <w:rPr>
          <w:rFonts w:ascii="Times New Roman" w:eastAsia="Times New Roman" w:hAnsi="Times New Roman" w:cs="Times New Roman"/>
          <w:color w:val="000000"/>
          <w:kern w:val="3"/>
        </w:rPr>
        <w:t xml:space="preserve"> у  картонску кутију.</w:t>
      </w:r>
      <w:r>
        <w:rPr>
          <w:rFonts w:ascii="Times New Roman" w:eastAsia="Times New Roman" w:hAnsi="Times New Roman" w:cs="Times New Roman"/>
          <w:color w:val="000000"/>
          <w:kern w:val="3"/>
          <w:lang w:val="sr-Cyrl-RS"/>
        </w:rPr>
        <w:t>На сваком одевном предмету</w:t>
      </w:r>
      <w:r w:rsidRPr="00004A2C">
        <w:rPr>
          <w:rFonts w:ascii="Times New Roman" w:eastAsia="Times New Roman" w:hAnsi="Times New Roman" w:cs="Times New Roman"/>
          <w:color w:val="000000"/>
          <w:kern w:val="3"/>
        </w:rPr>
        <w:t xml:space="preserve">се налази </w:t>
      </w:r>
      <w:r>
        <w:rPr>
          <w:rFonts w:ascii="Times New Roman" w:eastAsia="Times New Roman" w:hAnsi="Times New Roman" w:cs="Times New Roman"/>
          <w:color w:val="000000"/>
          <w:kern w:val="3"/>
          <w:lang w:val="sr-Cyrl-RS"/>
        </w:rPr>
        <w:t>картонска етикета</w:t>
      </w:r>
      <w:r w:rsidRPr="00004A2C">
        <w:rPr>
          <w:rFonts w:ascii="Times New Roman" w:eastAsia="Times New Roman" w:hAnsi="Times New Roman" w:cs="Times New Roman"/>
          <w:color w:val="000000"/>
          <w:kern w:val="3"/>
        </w:rPr>
        <w:t xml:space="preserve"> са називом артикла, величинским бројем</w:t>
      </w:r>
      <w:r>
        <w:rPr>
          <w:rFonts w:ascii="Times New Roman" w:eastAsia="Times New Roman" w:hAnsi="Times New Roman" w:cs="Times New Roman"/>
          <w:color w:val="000000"/>
          <w:kern w:val="3"/>
          <w:lang w:val="sr-Cyrl-RS"/>
        </w:rPr>
        <w:t>,начином одржавања</w:t>
      </w:r>
      <w:r w:rsidRPr="00004A2C">
        <w:rPr>
          <w:rFonts w:ascii="Times New Roman" w:eastAsia="Times New Roman" w:hAnsi="Times New Roman" w:cs="Times New Roman"/>
          <w:color w:val="000000"/>
          <w:kern w:val="3"/>
        </w:rPr>
        <w:t xml:space="preserve"> и називом произвођача.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w:t>
      </w:r>
      <w:r>
        <w:rPr>
          <w:rFonts w:ascii="Times New Roman" w:eastAsia="Times New Roman" w:hAnsi="Times New Roman" w:cs="Times New Roman"/>
          <w:color w:val="000000"/>
          <w:kern w:val="3"/>
        </w:rPr>
        <w:t xml:space="preserve"> комада и величинским бројевим</w:t>
      </w:r>
    </w:p>
    <w:p w:rsidR="00F0159E" w:rsidRPr="00AE7AC2"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Амблем</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sz w:val="24"/>
          <w:szCs w:val="24"/>
        </w:rPr>
        <w:t xml:space="preserve">Ознака за </w:t>
      </w:r>
      <w:r>
        <w:rPr>
          <w:rFonts w:ascii="Times New Roman" w:eastAsia="Times New Roman" w:hAnsi="Times New Roman" w:cs="Times New Roman"/>
          <w:b/>
          <w:bCs/>
          <w:color w:val="000000"/>
          <w:kern w:val="3"/>
          <w:sz w:val="24"/>
          <w:szCs w:val="24"/>
          <w:lang w:val="sr-Cyrl-RS"/>
        </w:rPr>
        <w:t>кошуљу</w:t>
      </w:r>
      <w:r w:rsidRPr="00004A2C">
        <w:rPr>
          <w:rFonts w:ascii="Times New Roman" w:eastAsia="Times New Roman" w:hAnsi="Times New Roman" w:cs="Times New Roman"/>
          <w:color w:val="000000"/>
          <w:kern w:val="3"/>
          <w:sz w:val="24"/>
          <w:szCs w:val="24"/>
        </w:rPr>
        <w:t xml:space="preserve"> се израђује у технологији </w:t>
      </w:r>
      <w:r w:rsidRPr="00004A2C">
        <w:rPr>
          <w:rFonts w:ascii="Times New Roman" w:eastAsia="Times New Roman" w:hAnsi="Times New Roman" w:cs="Times New Roman"/>
          <w:b/>
          <w:bCs/>
          <w:color w:val="000000"/>
          <w:kern w:val="3"/>
          <w:sz w:val="24"/>
          <w:szCs w:val="24"/>
        </w:rPr>
        <w:t>дубинским утискивањем боје у ткање.</w:t>
      </w: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b/>
          <w:bCs/>
          <w:color w:val="000000"/>
          <w:kern w:val="3"/>
          <w:sz w:val="24"/>
          <w:szCs w:val="24"/>
        </w:rPr>
        <w:t>Израђена је у основи техником ткања,</w:t>
      </w:r>
      <w:r w:rsidRPr="00004A2C">
        <w:rPr>
          <w:rFonts w:ascii="Times New Roman" w:eastAsia="Times New Roman" w:hAnsi="Times New Roman" w:cs="Times New Roman"/>
          <w:color w:val="000000"/>
          <w:kern w:val="3"/>
          <w:sz w:val="24"/>
          <w:szCs w:val="24"/>
        </w:rPr>
        <w:t xml:space="preserve"> мешавином предива сировинског састава полиестер</w:t>
      </w:r>
      <w:r w:rsidRPr="00004A2C">
        <w:rPr>
          <w:rFonts w:ascii="Times New Roman" w:eastAsia="Times New Roman" w:hAnsi="Times New Roman" w:cs="Times New Roman"/>
          <w:b/>
          <w:bCs/>
          <w:color w:val="000000"/>
          <w:kern w:val="3"/>
          <w:sz w:val="24"/>
          <w:szCs w:val="24"/>
        </w:rPr>
        <w:t xml:space="preserve"> тамно сиве боје, финоће 50 – 170 dtex </w:t>
      </w:r>
      <w:r w:rsidRPr="00004A2C">
        <w:rPr>
          <w:rFonts w:ascii="Times New Roman" w:eastAsia="Times New Roman" w:hAnsi="Times New Roman" w:cs="Times New Roman"/>
          <w:color w:val="000000"/>
          <w:kern w:val="3"/>
          <w:sz w:val="24"/>
          <w:szCs w:val="24"/>
        </w:rPr>
        <w:t xml:space="preserve">и </w:t>
      </w:r>
      <w:r w:rsidRPr="00004A2C">
        <w:rPr>
          <w:rFonts w:ascii="Times New Roman" w:eastAsia="Times New Roman" w:hAnsi="Times New Roman" w:cs="Times New Roman"/>
          <w:b/>
          <w:bCs/>
          <w:color w:val="000000"/>
          <w:kern w:val="3"/>
          <w:sz w:val="24"/>
          <w:szCs w:val="24"/>
        </w:rPr>
        <w:t>метализираног конца - „срма“ финоће 260dtex ±10%, сребрне боје, док су боје нанете утискивањем дубински</w:t>
      </w:r>
      <w:r w:rsidRPr="00004A2C">
        <w:rPr>
          <w:rFonts w:ascii="Times New Roman" w:eastAsia="Times New Roman" w:hAnsi="Times New Roman" w:cs="Times New Roman"/>
          <w:color w:val="000000"/>
          <w:kern w:val="3"/>
          <w:sz w:val="24"/>
          <w:szCs w:val="24"/>
        </w:rPr>
        <w:t xml:space="preserve"> у ткање стварајући визуелни ефекат ознаке у 2,5 D форми.</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sz w:val="24"/>
          <w:szCs w:val="24"/>
        </w:rPr>
        <w:t>Oзнака треба да испуни следеће захтеве:</w:t>
      </w:r>
    </w:p>
    <w:p w:rsidR="00F0159E" w:rsidRPr="00004A2C" w:rsidRDefault="00F0159E" w:rsidP="00F0159E">
      <w:pPr>
        <w:widowControl w:val="0"/>
        <w:numPr>
          <w:ilvl w:val="0"/>
          <w:numId w:val="17"/>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Постојаност свих боја на:</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светлост ..................................................... оцена 4-5;</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трење мокро .............................................. оцена 3-4;</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трење суво ................................................. оцена 4-5;</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хемијско чишћење .................................... оцена 4-5;</w:t>
      </w:r>
    </w:p>
    <w:p w:rsidR="00F0159E" w:rsidRPr="00004A2C" w:rsidRDefault="00F0159E" w:rsidP="00F0159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 прање (60º C) ............................................ оцена 4-5;</w:t>
      </w:r>
    </w:p>
    <w:p w:rsidR="00F0159E" w:rsidRPr="00004A2C" w:rsidRDefault="00F0159E" w:rsidP="00F0159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Отпорност ознаке на пилинг................. оцена 4-5;</w:t>
      </w:r>
    </w:p>
    <w:p w:rsidR="00F0159E" w:rsidRPr="00004A2C" w:rsidRDefault="00F0159E" w:rsidP="00F0159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F0159E" w:rsidRPr="00004A2C" w:rsidRDefault="00F0159E" w:rsidP="00F0159E">
      <w:pPr>
        <w:suppressAutoHyphens/>
        <w:autoSpaceDN w:val="0"/>
        <w:spacing w:before="28" w:after="100" w:line="240" w:lineRule="auto"/>
        <w:jc w:val="center"/>
        <w:textAlignment w:val="baseline"/>
        <w:rPr>
          <w:rFonts w:ascii="Arial" w:eastAsia="Times New Roman" w:hAnsi="Arial" w:cs="Arial"/>
          <w:color w:val="000000"/>
          <w:kern w:val="3"/>
        </w:rPr>
      </w:pPr>
    </w:p>
    <w:p w:rsidR="00F0159E" w:rsidRPr="00004A2C" w:rsidRDefault="00F0159E" w:rsidP="00F0159E">
      <w:pPr>
        <w:suppressAutoHyphens/>
        <w:autoSpaceDN w:val="0"/>
        <w:spacing w:before="28" w:after="100" w:line="240" w:lineRule="auto"/>
        <w:jc w:val="center"/>
        <w:textAlignment w:val="baseline"/>
        <w:rPr>
          <w:rFonts w:ascii="Arial" w:eastAsia="Times New Roman" w:hAnsi="Arial" w:cs="Arial"/>
          <w:color w:val="000000"/>
          <w:kern w:val="3"/>
        </w:rPr>
      </w:pPr>
      <w:r w:rsidRPr="00004A2C">
        <w:rPr>
          <w:rFonts w:ascii="Arial" w:eastAsia="Times New Roman" w:hAnsi="Arial" w:cs="Arial"/>
          <w:noProof/>
          <w:color w:val="000000"/>
          <w:kern w:val="3"/>
        </w:rPr>
        <w:drawing>
          <wp:inline distT="0" distB="0" distL="0" distR="0" wp14:anchorId="5DF78D7A" wp14:editId="7CFB7CB9">
            <wp:extent cx="1337401" cy="1432078"/>
            <wp:effectExtent l="0" t="0" r="0" b="0"/>
            <wp:docPr id="34" name="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alphaModFix/>
                    </a:blip>
                    <a:srcRect/>
                    <a:stretch>
                      <a:fillRect/>
                    </a:stretch>
                  </pic:blipFill>
                  <pic:spPr>
                    <a:xfrm>
                      <a:off x="0" y="0"/>
                      <a:ext cx="1337401" cy="1432078"/>
                    </a:xfrm>
                    <a:prstGeom prst="rect">
                      <a:avLst/>
                    </a:prstGeom>
                    <a:noFill/>
                    <a:ln>
                      <a:noFill/>
                      <a:prstDash/>
                    </a:ln>
                  </pic:spPr>
                </pic:pic>
              </a:graphicData>
            </a:graphic>
          </wp:inline>
        </w:drawing>
      </w:r>
    </w:p>
    <w:p w:rsidR="00F0159E" w:rsidRPr="00004A2C" w:rsidRDefault="00F0159E" w:rsidP="00F0159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Амблем је извезен на платну, односно израђује се у облику значке. Димензије амблема су 70 x 60 мм, односно 50 x 43 мм.</w:t>
      </w:r>
    </w:p>
    <w:p w:rsidR="00F0159E" w:rsidRPr="00004A2C" w:rsidRDefault="00F0159E" w:rsidP="00F0159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Амблем димензија 70 x 60 мм пришива се на горњи део спољног дела надлактице левог рукава, кошуље, јакне и комбинезона царинске униформе.</w:t>
      </w:r>
    </w:p>
    <w:p w:rsidR="00F0159E" w:rsidRPr="00004A2C" w:rsidRDefault="00F0159E" w:rsidP="00F0159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Амблем димензија 50 x 43 мм пришива се на средину чеоног дела качкета.</w:t>
      </w:r>
    </w:p>
    <w:p w:rsidR="00F0159E" w:rsidRPr="00004A2C" w:rsidRDefault="00F0159E" w:rsidP="00F0159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 свака ширине 1 мм. Из преплета, са леве и десне стране по вертикалној оси, излазе по три ромбоидна поља која се, одозго на доле, пуне црвеним, плавим и белим синтетичким емајлом. Унутрашње странице ромбоидних поља која се пуне црвеним и белим синтетичким емајлом су дужине 1,5 мм, а унутрашње странице поља која се пуне плавим синтетичким емајлом су дужине 1,9 мм (дуже), односно 1,5 мм (краће). Између врха унутрашњег рама и Малог грба исписује се реч: "ЦАРИНА", а испод Малог грба исписује се реч: "СРБИЈА", обе по замишљеној централној полукружној линији, ћириличким словима (врста слова "амбасадор") која су испупчена и сребрносиве боје. Величина слова речи: "ЦАРИНА" је 17,2 пт, а речи: "СРБИЈА" - 15,138 пт. Висина рељефа Малог грба Републике Србије, преплета и речи: "ЦАРИНА" и "СРБИЈА" је 0,3 мм, од најнижег до највишег нивоа рељефа.</w:t>
      </w:r>
    </w:p>
    <w:p w:rsidR="00125F83" w:rsidRDefault="00125F83" w:rsidP="00125F83">
      <w:pPr>
        <w:spacing w:after="4" w:line="242" w:lineRule="auto"/>
        <w:ind w:left="15" w:hanging="10"/>
        <w:jc w:val="both"/>
        <w:rPr>
          <w:rFonts w:ascii="Times New Roman" w:eastAsia="Times New Roman" w:hAnsi="Times New Roman" w:cs="Times New Roman"/>
          <w:b/>
          <w:color w:val="000000"/>
          <w:sz w:val="24"/>
          <w:lang w:val="sr-Latn-RS" w:eastAsia="sr-Latn-RS"/>
        </w:rPr>
      </w:pPr>
    </w:p>
    <w:p w:rsidR="002669BF" w:rsidRDefault="002669BF"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669BF" w:rsidRDefault="002669BF"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669BF" w:rsidRDefault="002669BF"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53952" w:rsidRDefault="00253952"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669BF" w:rsidRDefault="002669BF" w:rsidP="00125F83">
      <w:pPr>
        <w:spacing w:after="4" w:line="242" w:lineRule="auto"/>
        <w:ind w:left="15" w:hanging="10"/>
        <w:jc w:val="center"/>
        <w:rPr>
          <w:rFonts w:ascii="Times New Roman" w:eastAsia="Times New Roman" w:hAnsi="Times New Roman" w:cs="Times New Roman"/>
          <w:b/>
          <w:color w:val="000000"/>
          <w:sz w:val="24"/>
          <w:lang w:val="sr-Latn-RS" w:eastAsia="sr-Latn-RS"/>
        </w:rPr>
      </w:pPr>
    </w:p>
    <w:p w:rsidR="002669BF" w:rsidRDefault="002669BF" w:rsidP="002669BF">
      <w:pPr>
        <w:spacing w:after="4" w:line="242" w:lineRule="auto"/>
        <w:ind w:left="15" w:hanging="10"/>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lastRenderedPageBreak/>
        <w:t xml:space="preserve">7. ПРСЛУК БЕЗ УЛОШКА , ШТЕПАНИ ,МУШКИ </w:t>
      </w:r>
    </w:p>
    <w:p w:rsidR="00125F83" w:rsidRPr="00211EF5" w:rsidRDefault="00125F83" w:rsidP="002669BF">
      <w:pPr>
        <w:spacing w:after="4" w:line="242" w:lineRule="auto"/>
        <w:ind w:left="15" w:hanging="10"/>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МУШКИ ПРСЛУК</w:t>
      </w:r>
      <w:r w:rsidRPr="00211EF5">
        <w:rPr>
          <w:rFonts w:ascii="Times New Roman" w:eastAsia="Times New Roman" w:hAnsi="Times New Roman" w:cs="Times New Roman"/>
          <w:color w:val="000000"/>
          <w:sz w:val="24"/>
          <w:lang w:val="sr-Latn-RS" w:eastAsia="sr-Latn-RS"/>
        </w:rPr>
        <w:t xml:space="preserve"> </w:t>
      </w:r>
      <w:r w:rsidRPr="00F2508A">
        <w:rPr>
          <w:rFonts w:ascii="Times New Roman" w:eastAsia="Times New Roman" w:hAnsi="Times New Roman" w:cs="Times New Roman"/>
          <w:b/>
          <w:bCs/>
          <w:color w:val="000000"/>
          <w:kern w:val="3"/>
          <w:sz w:val="24"/>
          <w:szCs w:val="24"/>
          <w:lang w:val="sr-Cyrl-RS"/>
        </w:rPr>
        <w:t>– ОПИС КОНФЕКЦИОНИРАЊА</w:t>
      </w:r>
    </w:p>
    <w:p w:rsidR="00125F83" w:rsidRPr="00211EF5" w:rsidRDefault="00125F83" w:rsidP="002669BF">
      <w:pPr>
        <w:spacing w:after="40"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0"/>
          <w:lang w:val="sr-Latn-RS" w:eastAsia="sr-Latn-RS"/>
        </w:rPr>
        <w:t xml:space="preserve">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Конструкцију базног кроја за мушки прслук треба урадити у величини 52. Модел је равног кроја. </w:t>
      </w:r>
    </w:p>
    <w:p w:rsidR="00125F83" w:rsidRPr="00211EF5" w:rsidRDefault="00125F83" w:rsidP="00125F83">
      <w:pPr>
        <w:spacing w:after="52"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Предњица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7"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Дужина предњег дела је равна. Предњи део се закопчава затварачем који је на средини предњег дела. Затварач се продужава до врха кагне. Ширина рамена износи 16цм. Предњи део је сечен изнад линије груди и он се наштепава штепом ширине, 02+0,5цм.</w:t>
      </w:r>
    </w:p>
    <w:p w:rsidR="00125F83"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 Хоризонтално сечење на предњој сатли почиње 18,5цм испод вратног изреза, односно 26,5цм мерено од раменог шава </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види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скицу</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val="sr-Latn-RS" w:eastAsia="sr-Latn-RS"/>
        </w:rPr>
        <w:t>и на саставу се убацује рефлектујућа трака у виду паспула(приказано на слици)</w:t>
      </w:r>
      <w:r w:rsidRPr="00211EF5">
        <w:rPr>
          <w:rFonts w:ascii="Times New Roman" w:eastAsia="Times New Roman" w:hAnsi="Times New Roman" w:cs="Times New Roman"/>
          <w:color w:val="000000"/>
          <w:sz w:val="24"/>
          <w:lang w:val="sr-Latn-RS" w:eastAsia="sr-Latn-RS"/>
        </w:rPr>
        <w:t>.</w:t>
      </w:r>
    </w:p>
    <w:p w:rsidR="00125F83" w:rsidRPr="00381E74"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предњици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изнад</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хоризонталног</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сечења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налепљена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је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рефлектујућа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фолија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ЦАРИНА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висине</w:t>
      </w:r>
      <w:r w:rsidRPr="00381E74">
        <w:rPr>
          <w:rFonts w:ascii="Times New Roman" w:eastAsia="Times New Roman" w:hAnsi="Times New Roman" w:cs="Times New Roman"/>
          <w:color w:val="000000"/>
          <w:sz w:val="24"/>
          <w:lang w:val="sr-Latn-RS" w:eastAsia="sr-Latn-RS"/>
        </w:rPr>
        <w:t xml:space="preserve"> 16</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дужине</w:t>
      </w:r>
      <w:r w:rsidRPr="00381E74">
        <w:rPr>
          <w:rFonts w:ascii="Times New Roman" w:eastAsia="Times New Roman" w:hAnsi="Times New Roman" w:cs="Times New Roman"/>
          <w:color w:val="000000"/>
          <w:sz w:val="24"/>
          <w:lang w:val="sr-Latn-RS" w:eastAsia="sr-Latn-RS"/>
        </w:rPr>
        <w:t xml:space="preserve">  110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 Зупци затварача се у закопчаном стању виде.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На предњем делу отворени су коси џепови у облику једног паспула ширине 4цм и дужине  18,5цм. Пошетак паспул џепа почиње испод раменог шава на удаљености 47цм. Бух паспул џепа је окренут ка линији канта и дужини модела. Испод паспул џепа је ушивен затварач којим се џеп фиксира (затвара). Паспул је израђен од основно</w:t>
      </w:r>
      <w:r>
        <w:rPr>
          <w:rFonts w:ascii="Times New Roman" w:eastAsia="Times New Roman" w:hAnsi="Times New Roman" w:cs="Times New Roman"/>
          <w:color w:val="000000"/>
          <w:sz w:val="24"/>
          <w:lang w:val="sr-Latn-RS" w:eastAsia="sr-Latn-RS"/>
        </w:rPr>
        <w:t>г материјала.</w:t>
      </w:r>
      <w:r w:rsidRPr="00211EF5">
        <w:rPr>
          <w:rFonts w:ascii="Times New Roman" w:eastAsia="Times New Roman" w:hAnsi="Times New Roman" w:cs="Times New Roman"/>
          <w:color w:val="000000"/>
          <w:sz w:val="24"/>
          <w:lang w:val="sr-Latn-RS" w:eastAsia="sr-Latn-RS"/>
        </w:rPr>
        <w:t xml:space="preserve">Затварач има украсни штеп.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Доња и горња џеп кеса су</w:t>
      </w:r>
      <w:r>
        <w:rPr>
          <w:rFonts w:ascii="Times New Roman" w:eastAsia="Times New Roman" w:hAnsi="Times New Roman" w:cs="Times New Roman"/>
          <w:color w:val="000000"/>
          <w:sz w:val="24"/>
          <w:lang w:val="sr-Latn-RS" w:eastAsia="sr-Latn-RS"/>
        </w:rPr>
        <w:t xml:space="preserve"> израђене од </w:t>
      </w:r>
      <w:r>
        <w:rPr>
          <w:rFonts w:ascii="Times New Roman" w:eastAsia="Times New Roman" w:hAnsi="Times New Roman" w:cs="Times New Roman"/>
          <w:color w:val="000000"/>
          <w:sz w:val="24"/>
          <w:lang w:eastAsia="sr-Latn-RS"/>
        </w:rPr>
        <w:t>џеповине</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сировински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састав</w:t>
      </w:r>
      <w:r w:rsidRPr="00381E74">
        <w:rPr>
          <w:rFonts w:ascii="Times New Roman" w:eastAsia="Times New Roman" w:hAnsi="Times New Roman" w:cs="Times New Roman"/>
          <w:color w:val="000000"/>
          <w:sz w:val="24"/>
          <w:lang w:val="sr-Latn-RS" w:eastAsia="sr-Latn-RS"/>
        </w:rPr>
        <w:t>65%</w:t>
      </w:r>
      <w:r>
        <w:rPr>
          <w:rFonts w:ascii="Times New Roman" w:eastAsia="Times New Roman" w:hAnsi="Times New Roman" w:cs="Times New Roman"/>
          <w:color w:val="000000"/>
          <w:sz w:val="24"/>
          <w:lang w:eastAsia="sr-Latn-RS"/>
        </w:rPr>
        <w:t>полиестер</w:t>
      </w:r>
      <w:r w:rsidRPr="00381E74">
        <w:rPr>
          <w:rFonts w:ascii="Times New Roman" w:eastAsia="Times New Roman" w:hAnsi="Times New Roman" w:cs="Times New Roman"/>
          <w:color w:val="000000"/>
          <w:sz w:val="24"/>
          <w:lang w:val="sr-Latn-RS" w:eastAsia="sr-Latn-RS"/>
        </w:rPr>
        <w:t>+-3, 35%</w:t>
      </w:r>
      <w:r>
        <w:rPr>
          <w:rFonts w:ascii="Times New Roman" w:eastAsia="Times New Roman" w:hAnsi="Times New Roman" w:cs="Times New Roman"/>
          <w:color w:val="000000"/>
          <w:sz w:val="24"/>
          <w:lang w:eastAsia="sr-Latn-RS"/>
        </w:rPr>
        <w:t>памук</w:t>
      </w:r>
      <w:r w:rsidRPr="00381E74">
        <w:rPr>
          <w:rFonts w:ascii="Times New Roman" w:eastAsia="Times New Roman" w:hAnsi="Times New Roman" w:cs="Times New Roman"/>
          <w:color w:val="000000"/>
          <w:sz w:val="24"/>
          <w:lang w:val="sr-Latn-RS" w:eastAsia="sr-Latn-RS"/>
        </w:rPr>
        <w:t>+-3</w:t>
      </w:r>
      <w:r>
        <w:rPr>
          <w:rFonts w:ascii="Times New Roman" w:eastAsia="Times New Roman" w:hAnsi="Times New Roman" w:cs="Times New Roman"/>
          <w:color w:val="000000"/>
          <w:sz w:val="24"/>
          <w:lang w:val="sr-Latn-RS" w:eastAsia="sr-Latn-RS"/>
        </w:rPr>
        <w:t>,површинске масе 115гр/м2-5%+10%,боја црна или бела.</w:t>
      </w:r>
      <w:r w:rsidRPr="00211EF5">
        <w:rPr>
          <w:rFonts w:ascii="Times New Roman" w:eastAsia="Times New Roman" w:hAnsi="Times New Roman" w:cs="Times New Roman"/>
          <w:color w:val="000000"/>
          <w:sz w:val="24"/>
          <w:lang w:val="sr-Latn-RS" w:eastAsia="sr-Latn-RS"/>
        </w:rPr>
        <w:t xml:space="preserve"> Џеп је удаљен од бочног шава 10цм мерено у горњем делу, а у доњем делу 4,5цм.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Кант је штепан штепом ширине 0,8цм. </w:t>
      </w:r>
    </w:p>
    <w:p w:rsidR="00125F83" w:rsidRPr="00211EF5" w:rsidRDefault="00125F83" w:rsidP="00125F83">
      <w:pPr>
        <w:spacing w:after="47" w:line="241" w:lineRule="auto"/>
        <w:ind w:left="31" w:right="1042"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Вратни изрез предњице је штепан штепом ширине 0,2цм. Дужина модела износи 79цм (мерено по средини леђа), а дужина бочног шава 43 цм. </w:t>
      </w:r>
    </w:p>
    <w:p w:rsidR="00125F83" w:rsidRPr="00211EF5" w:rsidRDefault="00125F83" w:rsidP="00125F83">
      <w:pPr>
        <w:spacing w:after="48"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Леђа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6"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val="sr-Latn-RS" w:eastAsia="sr-Latn-RS"/>
        </w:rPr>
        <w:t>Леђа прслука су из једног дела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којима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је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налепљена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рефлектујућа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фолија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натпис</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ЦАРИНА</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висине</w:t>
      </w:r>
      <w:r w:rsidRPr="00381E74">
        <w:rPr>
          <w:rFonts w:ascii="Times New Roman" w:eastAsia="Times New Roman" w:hAnsi="Times New Roman" w:cs="Times New Roman"/>
          <w:color w:val="000000"/>
          <w:sz w:val="24"/>
          <w:lang w:val="sr-Latn-RS" w:eastAsia="sr-Latn-RS"/>
        </w:rPr>
        <w:t xml:space="preserve"> 50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дузине</w:t>
      </w:r>
      <w:r w:rsidRPr="00381E74">
        <w:rPr>
          <w:rFonts w:ascii="Times New Roman" w:eastAsia="Times New Roman" w:hAnsi="Times New Roman" w:cs="Times New Roman"/>
          <w:color w:val="000000"/>
          <w:sz w:val="24"/>
          <w:lang w:val="sr-Latn-RS" w:eastAsia="sr-Latn-RS"/>
        </w:rPr>
        <w:t xml:space="preserve"> 300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r w:rsidRPr="00211EF5">
        <w:rPr>
          <w:rFonts w:ascii="Times New Roman" w:eastAsia="Times New Roman" w:hAnsi="Times New Roman" w:cs="Times New Roman"/>
          <w:color w:val="000000"/>
          <w:sz w:val="24"/>
          <w:lang w:val="sr-Latn-RS" w:eastAsia="sr-Latn-RS"/>
        </w:rPr>
        <w:t xml:space="preserve">. Орукавље је мало комотније (јер је модел предвиђен да се носи преко џемпера). Дужина леђа је благо заобљена и дужа од предњице за 5,5цм. Укупна ширина рамена на леђном делу износи 52цм (види скицу). </w:t>
      </w:r>
    </w:p>
    <w:p w:rsidR="00125F83" w:rsidRPr="00211EF5" w:rsidRDefault="00125F83" w:rsidP="00125F83">
      <w:pPr>
        <w:spacing w:after="52"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Крагна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6"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Крагна је стојећа широка 8цм у готовом стању.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Крагна  је  штепана  0.8цм  на  шаву  код  затварача.  Спољна  крагна  је  шира  од унутрашње крагне и шав прелази на унутрашњу страну крагне 1цм. Крагна је пуњена ПЕС-ом. </w:t>
      </w:r>
    </w:p>
    <w:p w:rsidR="00125F83" w:rsidRDefault="00125F83" w:rsidP="00125F83">
      <w:pPr>
        <w:spacing w:after="40" w:line="240" w:lineRule="auto"/>
        <w:ind w:left="36"/>
        <w:rPr>
          <w:rFonts w:ascii="Times New Roman" w:eastAsia="Times New Roman" w:hAnsi="Times New Roman" w:cs="Times New Roman"/>
          <w:color w:val="000000"/>
          <w:sz w:val="26"/>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253952" w:rsidRPr="00211EF5" w:rsidRDefault="00253952" w:rsidP="00125F83">
      <w:pPr>
        <w:spacing w:after="40" w:line="240" w:lineRule="auto"/>
        <w:ind w:left="36"/>
        <w:rPr>
          <w:rFonts w:ascii="Times New Roman" w:eastAsia="Times New Roman" w:hAnsi="Times New Roman" w:cs="Times New Roman"/>
          <w:color w:val="000000"/>
          <w:sz w:val="24"/>
          <w:lang w:val="sr-Latn-RS" w:eastAsia="sr-Latn-RS"/>
        </w:rPr>
      </w:pP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lastRenderedPageBreak/>
        <w:t xml:space="preserve">Шавови и поруби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Поруб је израђен од основног материјла и широк је 4,5цм у готовом стању. Сви шавови су 1цм. </w:t>
      </w:r>
    </w:p>
    <w:p w:rsidR="00125F83" w:rsidRPr="00211EF5" w:rsidRDefault="00125F83" w:rsidP="00125F83">
      <w:pPr>
        <w:spacing w:after="53"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Лепљива  међупостава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5"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val="sr-Latn-RS" w:eastAsia="sr-Latn-RS"/>
        </w:rPr>
        <w:t>Ништа се нелепи.</w:t>
      </w:r>
    </w:p>
    <w:p w:rsidR="00125F83" w:rsidRPr="00211EF5" w:rsidRDefault="00125F83" w:rsidP="00125F83">
      <w:pPr>
        <w:spacing w:after="45"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0"/>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Унутрашња обрада – Постава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4"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Подлистак је широк у раменом шаву 5,5цм у готовом стању, а у доњем делу на дужини 6,5цм. Подлистак је оштирцан са душином модела. У вратни изрез леђа ушивен је ауфингер од поставе ширине 0,8цм, а дужине 7цм.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Постава је штепана, штепови су у облику ромба ш</w:t>
      </w:r>
      <w:r>
        <w:rPr>
          <w:rFonts w:ascii="Times New Roman" w:eastAsia="Times New Roman" w:hAnsi="Times New Roman" w:cs="Times New Roman"/>
          <w:color w:val="000000"/>
          <w:sz w:val="24"/>
          <w:lang w:val="sr-Latn-RS" w:eastAsia="sr-Latn-RS"/>
        </w:rPr>
        <w:t>ирине 10x10</w:t>
      </w:r>
      <w:r w:rsidRPr="00211EF5">
        <w:rPr>
          <w:rFonts w:ascii="Times New Roman" w:eastAsia="Times New Roman" w:hAnsi="Times New Roman" w:cs="Times New Roman"/>
          <w:color w:val="000000"/>
          <w:sz w:val="24"/>
          <w:lang w:val="sr-Latn-RS" w:eastAsia="sr-Latn-RS"/>
        </w:rPr>
        <w:t xml:space="preserve">цм.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val="sr-Latn-RS" w:eastAsia="sr-Latn-RS"/>
        </w:rPr>
        <w:t>Постава је наштепана пунилом(кофлином 60гр/м2)изеђу поставе и пунила налази се полипропиленска/полистерска блокада(10-15г/м2)</w:t>
      </w:r>
      <w:r w:rsidRPr="00211EF5">
        <w:rPr>
          <w:rFonts w:ascii="Times New Roman" w:eastAsia="Times New Roman" w:hAnsi="Times New Roman" w:cs="Times New Roman"/>
          <w:color w:val="000000"/>
          <w:sz w:val="24"/>
          <w:lang w:val="sr-Latn-RS" w:eastAsia="sr-Latn-RS"/>
        </w:rPr>
        <w:t xml:space="preserve"> Подлистак се препегла и наштепава на поставу штепом ширине 0,2цм.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Такође се поруб препегла у горњем делу и наштепава на поставу штепом ширине 0,2цм тако да подлистак и поруб буду пуњени ПЕС-ом. Обрада орукавља је широка у готовом стању 3,5цм целом ширином. И ова обрада се препегљује по ивици штепом од 0,2цм учврсти за поставу.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Орукавље је штепано скривеним штепом ширине 0,2цм по унутрашњој лајсни орукавља. Предњица је штепана око орукавља штепом ширине 3цм. Око паспула џ</w:t>
      </w:r>
      <w:r>
        <w:rPr>
          <w:rFonts w:ascii="Times New Roman" w:eastAsia="Times New Roman" w:hAnsi="Times New Roman" w:cs="Times New Roman"/>
          <w:color w:val="000000"/>
          <w:sz w:val="24"/>
          <w:lang w:val="sr-Latn-RS" w:eastAsia="sr-Latn-RS"/>
        </w:rPr>
        <w:t xml:space="preserve">епа је штеп ширине 0,2цм.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eastAsia="sr-Latn-RS"/>
        </w:rPr>
        <w:t>Прслук</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има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унутрашњи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џеп</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левој</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предњици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нашивен</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постави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димензије</w:t>
      </w:r>
      <w:r w:rsidRPr="00381E74">
        <w:rPr>
          <w:rFonts w:ascii="Times New Roman" w:eastAsia="Times New Roman" w:hAnsi="Times New Roman" w:cs="Times New Roman"/>
          <w:color w:val="000000"/>
          <w:sz w:val="24"/>
          <w:lang w:val="sr-Latn-RS" w:eastAsia="sr-Latn-RS"/>
        </w:rPr>
        <w:t xml:space="preserve"> 170*220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Џеп</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затвара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спиралним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расфишлусом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ширине</w:t>
      </w:r>
      <w:r w:rsidRPr="00381E74">
        <w:rPr>
          <w:rFonts w:ascii="Times New Roman" w:eastAsia="Times New Roman" w:hAnsi="Times New Roman" w:cs="Times New Roman"/>
          <w:color w:val="000000"/>
          <w:sz w:val="24"/>
          <w:lang w:val="sr-Latn-RS" w:eastAsia="sr-Latn-RS"/>
        </w:rPr>
        <w:t xml:space="preserve"> 4-6</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r w:rsidRPr="00211EF5">
        <w:rPr>
          <w:rFonts w:ascii="Times New Roman" w:eastAsia="Times New Roman" w:hAnsi="Times New Roman" w:cs="Times New Roman"/>
          <w:color w:val="000000"/>
          <w:sz w:val="24"/>
          <w:lang w:val="sr-Latn-RS" w:eastAsia="sr-Latn-RS"/>
        </w:rPr>
        <w:t xml:space="preserve"> Џе</w:t>
      </w:r>
      <w:r>
        <w:rPr>
          <w:rFonts w:ascii="Times New Roman" w:eastAsia="Times New Roman" w:hAnsi="Times New Roman" w:cs="Times New Roman"/>
          <w:color w:val="000000"/>
          <w:sz w:val="24"/>
          <w:lang w:val="sr-Latn-RS" w:eastAsia="sr-Latn-RS"/>
        </w:rPr>
        <w:t>п кесе су од џеповине сировинског састава 65%полиестер -+3,35%памук-+3,површинске масе 115гр/м2+-5%,боја црна или бела</w:t>
      </w:r>
      <w:r w:rsidRPr="00211EF5">
        <w:rPr>
          <w:rFonts w:ascii="Times New Roman" w:eastAsia="Times New Roman" w:hAnsi="Times New Roman" w:cs="Times New Roman"/>
          <w:color w:val="000000"/>
          <w:sz w:val="24"/>
          <w:lang w:val="sr-Latn-RS" w:eastAsia="sr-Latn-RS"/>
        </w:rPr>
        <w:t xml:space="preserve">. Прслук је штепан на дужини штепом који је 4,5цм удаљен од дужине модела и прати контуре дужине модела.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Величински број и сировинс</w:t>
      </w:r>
      <w:r>
        <w:rPr>
          <w:rFonts w:ascii="Times New Roman" w:eastAsia="Times New Roman" w:hAnsi="Times New Roman" w:cs="Times New Roman"/>
          <w:color w:val="000000"/>
          <w:sz w:val="24"/>
          <w:lang w:val="sr-Latn-RS" w:eastAsia="sr-Latn-RS"/>
        </w:rPr>
        <w:t>ки састав са начином одржавања и називом произвођача  ушива се на унутрашњи џеп.</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Доња дужина поруба штепана је скривеним штепом 0,2цм. Овај штеп се невиди на лицу прслука.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Готов одевни предмет мора бити очишћен од свих остатака конца, испеглан и сложен на погодан начин. </w:t>
      </w:r>
    </w:p>
    <w:p w:rsidR="00125F83" w:rsidRPr="00211EF5" w:rsidRDefault="00125F83" w:rsidP="00125F83">
      <w:pPr>
        <w:spacing w:after="0" w:line="240" w:lineRule="auto"/>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Default="00125F83" w:rsidP="00125F83">
      <w:pPr>
        <w:spacing w:after="44" w:line="240" w:lineRule="auto"/>
        <w:rPr>
          <w:rFonts w:ascii="Times New Roman" w:eastAsia="Times New Roman" w:hAnsi="Times New Roman" w:cs="Times New Roman"/>
          <w:b/>
          <w:color w:val="000000"/>
          <w:lang w:val="sr-Latn-RS" w:eastAsia="sr-Latn-RS"/>
        </w:rPr>
      </w:pPr>
      <w:r>
        <w:rPr>
          <w:rFonts w:ascii="Times New Roman" w:eastAsia="Times New Roman" w:hAnsi="Times New Roman" w:cs="Times New Roman"/>
          <w:b/>
          <w:color w:val="000000"/>
          <w:lang w:val="sr-Latn-RS" w:eastAsia="sr-Latn-RS"/>
        </w:rPr>
        <w:t>Паковање</w:t>
      </w:r>
    </w:p>
    <w:p w:rsidR="00125F83" w:rsidRDefault="00125F83" w:rsidP="00125F83">
      <w:pPr>
        <w:spacing w:after="44" w:line="240" w:lineRule="auto"/>
        <w:rPr>
          <w:rFonts w:ascii="Times New Roman" w:eastAsia="Times New Roman" w:hAnsi="Times New Roman" w:cs="Times New Roman"/>
          <w:b/>
          <w:color w:val="000000"/>
          <w:lang w:val="sr-Latn-RS" w:eastAsia="sr-Latn-RS"/>
        </w:rPr>
      </w:pPr>
      <w:r>
        <w:rPr>
          <w:rFonts w:ascii="Times New Roman" w:eastAsia="Times New Roman" w:hAnsi="Times New Roman" w:cs="Times New Roman"/>
          <w:b/>
          <w:color w:val="000000"/>
          <w:lang w:eastAsia="sr-Latn-RS"/>
        </w:rPr>
        <w:t>Одевни</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предмет</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се</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пакује</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у</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пвц</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кесу</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и</w:t>
      </w:r>
      <w:r w:rsidRPr="00381E74">
        <w:rPr>
          <w:rFonts w:ascii="Times New Roman" w:eastAsia="Times New Roman" w:hAnsi="Times New Roman" w:cs="Times New Roman"/>
          <w:b/>
          <w:color w:val="000000"/>
          <w:lang w:val="sr-Latn-RS" w:eastAsia="sr-Latn-RS"/>
        </w:rPr>
        <w:t xml:space="preserve"> 20 </w:t>
      </w:r>
      <w:r>
        <w:rPr>
          <w:rFonts w:ascii="Times New Roman" w:eastAsia="Times New Roman" w:hAnsi="Times New Roman" w:cs="Times New Roman"/>
          <w:b/>
          <w:color w:val="000000"/>
          <w:lang w:eastAsia="sr-Latn-RS"/>
        </w:rPr>
        <w:t>комада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у</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транспортну</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кутију</w:t>
      </w:r>
      <w:r w:rsidRPr="00381E74">
        <w:rPr>
          <w:rFonts w:ascii="Times New Roman" w:eastAsia="Times New Roman" w:hAnsi="Times New Roman" w:cs="Times New Roman"/>
          <w:b/>
          <w:color w:val="000000"/>
          <w:lang w:val="sr-Latn-RS" w:eastAsia="sr-Latn-RS"/>
        </w:rPr>
        <w:t>.</w:t>
      </w:r>
      <w:r w:rsidRPr="00211EF5">
        <w:rPr>
          <w:rFonts w:ascii="Times New Roman" w:eastAsia="Times New Roman" w:hAnsi="Times New Roman" w:cs="Times New Roman"/>
          <w:b/>
          <w:color w:val="000000"/>
          <w:lang w:val="sr-Latn-RS" w:eastAsia="sr-Latn-RS"/>
        </w:rPr>
        <w:t xml:space="preserve"> </w:t>
      </w:r>
    </w:p>
    <w:p w:rsidR="00125F83" w:rsidRPr="00381E74" w:rsidRDefault="00125F83" w:rsidP="00125F83">
      <w:pPr>
        <w:spacing w:after="44" w:line="240" w:lineRule="auto"/>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b/>
          <w:color w:val="000000"/>
          <w:lang w:eastAsia="sr-Latn-RS"/>
        </w:rPr>
        <w:t>На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кутији</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налепница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са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подацима</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назив</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произвођача</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адреса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произвођача</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назив</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артикла</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година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производње</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величински</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број</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број</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комада</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и</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назив</w:t>
      </w:r>
      <w:r w:rsidRPr="00381E74">
        <w:rPr>
          <w:rFonts w:ascii="Times New Roman" w:eastAsia="Times New Roman" w:hAnsi="Times New Roman" w:cs="Times New Roman"/>
          <w:b/>
          <w:color w:val="000000"/>
          <w:lang w:val="sr-Latn-RS" w:eastAsia="sr-Latn-RS"/>
        </w:rPr>
        <w:t xml:space="preserve"> </w:t>
      </w:r>
      <w:r>
        <w:rPr>
          <w:rFonts w:ascii="Times New Roman" w:eastAsia="Times New Roman" w:hAnsi="Times New Roman" w:cs="Times New Roman"/>
          <w:b/>
          <w:color w:val="000000"/>
          <w:lang w:eastAsia="sr-Latn-RS"/>
        </w:rPr>
        <w:t>наручиоца</w:t>
      </w:r>
      <w:r w:rsidRPr="00381E74">
        <w:rPr>
          <w:rFonts w:ascii="Times New Roman" w:eastAsia="Times New Roman" w:hAnsi="Times New Roman" w:cs="Times New Roman"/>
          <w:b/>
          <w:color w:val="000000"/>
          <w:lang w:val="sr-Latn-RS" w:eastAsia="sr-Latn-RS"/>
        </w:rPr>
        <w:t>-</w:t>
      </w:r>
      <w:r>
        <w:rPr>
          <w:rFonts w:ascii="Times New Roman" w:eastAsia="Times New Roman" w:hAnsi="Times New Roman" w:cs="Times New Roman"/>
          <w:b/>
          <w:color w:val="000000"/>
          <w:lang w:eastAsia="sr-Latn-RS"/>
        </w:rPr>
        <w:t>царинарница</w:t>
      </w:r>
      <w:r w:rsidRPr="00381E74">
        <w:rPr>
          <w:rFonts w:ascii="Times New Roman" w:eastAsia="Times New Roman" w:hAnsi="Times New Roman" w:cs="Times New Roman"/>
          <w:b/>
          <w:color w:val="000000"/>
          <w:lang w:val="sr-Latn-RS" w:eastAsia="sr-Latn-RS"/>
        </w:rPr>
        <w:t>.</w:t>
      </w:r>
    </w:p>
    <w:p w:rsidR="00125F83" w:rsidRPr="00381E74" w:rsidRDefault="00125F83" w:rsidP="00125F83">
      <w:pPr>
        <w:rPr>
          <w:rFonts w:ascii="Times New Roman" w:eastAsia="Times New Roman" w:hAnsi="Times New Roman" w:cs="Times New Roman"/>
          <w:sz w:val="24"/>
          <w:lang w:val="sr-Latn-RS" w:eastAsia="sr-Latn-RS"/>
        </w:rPr>
      </w:pPr>
    </w:p>
    <w:p w:rsidR="00125F83" w:rsidRPr="00381E74" w:rsidRDefault="00125F83" w:rsidP="00125F83">
      <w:pPr>
        <w:rPr>
          <w:rFonts w:ascii="Times New Roman" w:eastAsia="Times New Roman" w:hAnsi="Times New Roman" w:cs="Times New Roman"/>
          <w:sz w:val="24"/>
          <w:lang w:val="sr-Latn-RS" w:eastAsia="sr-Latn-RS"/>
        </w:rPr>
      </w:pPr>
    </w:p>
    <w:tbl>
      <w:tblPr>
        <w:tblStyle w:val="TableGrid0"/>
        <w:tblpPr w:vertAnchor="text" w:tblpX="41" w:tblpY="455"/>
        <w:tblOverlap w:val="never"/>
        <w:tblW w:w="8954" w:type="dxa"/>
        <w:tblInd w:w="0" w:type="dxa"/>
        <w:tblCellMar>
          <w:left w:w="5" w:type="dxa"/>
          <w:right w:w="75" w:type="dxa"/>
        </w:tblCellMar>
        <w:tblLook w:val="04A0" w:firstRow="1" w:lastRow="0" w:firstColumn="1" w:lastColumn="0" w:noHBand="0" w:noVBand="1"/>
      </w:tblPr>
      <w:tblGrid>
        <w:gridCol w:w="3046"/>
        <w:gridCol w:w="2482"/>
        <w:gridCol w:w="1121"/>
        <w:gridCol w:w="2305"/>
      </w:tblGrid>
      <w:tr w:rsidR="00125F83" w:rsidRPr="00211EF5" w:rsidTr="00DA1664">
        <w:trPr>
          <w:trHeight w:val="574"/>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lastRenderedPageBreak/>
              <w:t>Елементи тканине</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Ознака метода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Јединица</w:t>
            </w:r>
            <w:r w:rsidRPr="00211EF5">
              <w:rPr>
                <w:rFonts w:eastAsia="Calibri" w:cs="Calibri"/>
                <w:color w:val="000000"/>
                <w:lang w:val="sr-Latn-RS"/>
              </w:rPr>
              <w:t xml:space="preserve"> </w:t>
            </w:r>
            <w:r w:rsidRPr="00211EF5">
              <w:rPr>
                <w:rFonts w:ascii="Times New Roman" w:hAnsi="Times New Roman" w:cs="Times New Roman"/>
                <w:color w:val="000000"/>
                <w:lang w:val="sr-Latn-RS"/>
              </w:rPr>
              <w:t>мере</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Тражене вредности</w:t>
            </w:r>
            <w:r w:rsidRPr="00211EF5">
              <w:rPr>
                <w:rFonts w:eastAsia="Calibri" w:cs="Calibri"/>
                <w:color w:val="000000"/>
                <w:lang w:val="sr-Latn-RS"/>
              </w:rPr>
              <w:t xml:space="preserve"> </w:t>
            </w:r>
          </w:p>
        </w:tc>
      </w:tr>
      <w:tr w:rsidR="00125F83" w:rsidRPr="00211EF5" w:rsidTr="00DA1664">
        <w:trPr>
          <w:trHeight w:val="286"/>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sz w:val="24"/>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Сировински састав предива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1833-11</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памук</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50 ± 5</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полиестер</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50 ± 5</w:t>
            </w:r>
            <w:r w:rsidRPr="00211EF5">
              <w:rPr>
                <w:rFonts w:eastAsia="Calibri" w:cs="Calibri"/>
                <w:color w:val="000000"/>
                <w:lang w:val="sr-Latn-RS"/>
              </w:rPr>
              <w:t xml:space="preserve"> </w:t>
            </w:r>
          </w:p>
        </w:tc>
      </w:tr>
      <w:tr w:rsidR="00125F83" w:rsidRPr="00211EF5" w:rsidTr="00DA1664">
        <w:trPr>
          <w:trHeight w:val="281"/>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Површинска маса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Ф.С2.016:1986</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g/m2</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230 ± 5 %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Преплетај</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Интерна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рипстоп</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Прекидна сила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13934-</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daN</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1:2008</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100</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Pr>
                <w:rFonts w:ascii="Times New Roman" w:hAnsi="Times New Roman" w:cs="Times New Roman"/>
                <w:color w:val="000000"/>
                <w:lang w:val="sr-Latn-RS"/>
              </w:rPr>
              <w:t>min 55</w:t>
            </w:r>
          </w:p>
        </w:tc>
      </w:tr>
      <w:tr w:rsidR="00125F83" w:rsidRPr="00211EF5" w:rsidTr="00DA1664">
        <w:trPr>
          <w:trHeight w:val="517"/>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Сила цепања (епрувета у облику</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13937-</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N</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“трапеза”)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2:2013</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25</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30</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eastAsia="Calibri" w:cs="Calibri"/>
                <w:color w:val="000000"/>
                <w:lang w:val="sr-Latn-RS"/>
              </w:rPr>
              <w:t xml:space="preserve"> </w:t>
            </w:r>
            <w:r w:rsidRPr="00211EF5">
              <w:rPr>
                <w:rFonts w:ascii="Times New Roman" w:hAnsi="Times New Roman" w:cs="Times New Roman"/>
                <w:color w:val="000000"/>
                <w:lang w:val="sr-Latn-RS"/>
              </w:rPr>
              <w:t>СРПС ЕН ИСО 5077:2010</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83"/>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на 60°C</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6"/>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3</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3</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Реакција воденог екстракта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ИСО 3071:2008</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pH</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5-8</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Постојаност обојења на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оцена</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ПАМУК/ПОЛИЕСТЕР</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прање на 60°C</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105Ц08:2012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bl>
    <w:p w:rsidR="00125F83" w:rsidRPr="00211EF5" w:rsidRDefault="00125F83" w:rsidP="00125F83">
      <w:pPr>
        <w:spacing w:after="0" w:line="240" w:lineRule="auto"/>
        <w:ind w:left="10" w:right="-15" w:hanging="10"/>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ТЕХНИЧКЕ КАРАКТЕРИСТИКЕ: </w:t>
      </w:r>
    </w:p>
    <w:p w:rsidR="00125F83" w:rsidRPr="00211EF5" w:rsidRDefault="00125F83" w:rsidP="00125F83">
      <w:pPr>
        <w:spacing w:after="0" w:line="240" w:lineRule="auto"/>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r w:rsidRPr="00211EF5">
        <w:rPr>
          <w:rFonts w:ascii="Times New Roman" w:eastAsia="Times New Roman" w:hAnsi="Times New Roman" w:cs="Times New Roman"/>
          <w:color w:val="000000"/>
          <w:sz w:val="24"/>
          <w:lang w:val="sr-Latn-RS" w:eastAsia="sr-Latn-RS"/>
        </w:rPr>
        <w:br w:type="page"/>
      </w:r>
    </w:p>
    <w:tbl>
      <w:tblPr>
        <w:tblStyle w:val="TableGrid0"/>
        <w:tblW w:w="8954" w:type="dxa"/>
        <w:tblInd w:w="41" w:type="dxa"/>
        <w:tblCellMar>
          <w:left w:w="5" w:type="dxa"/>
          <w:right w:w="14" w:type="dxa"/>
        </w:tblCellMar>
        <w:tblLook w:val="04A0" w:firstRow="1" w:lastRow="0" w:firstColumn="1" w:lastColumn="0" w:noHBand="0" w:noVBand="1"/>
      </w:tblPr>
      <w:tblGrid>
        <w:gridCol w:w="3046"/>
        <w:gridCol w:w="2482"/>
        <w:gridCol w:w="1121"/>
        <w:gridCol w:w="2305"/>
      </w:tblGrid>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lastRenderedPageBreak/>
              <w:t>- зној – алкални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41"/>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Е04:2012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зној – кисели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41"/>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Е04:2012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светлост</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38"/>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Б02:2010</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w:t>
            </w:r>
            <w:r w:rsidRPr="00211EF5">
              <w:rPr>
                <w:rFonts w:eastAsia="Calibri" w:cs="Calibri"/>
                <w:color w:val="000000"/>
                <w:lang w:val="sr-Latn-RS"/>
              </w:rPr>
              <w:t xml:space="preserve"> </w:t>
            </w:r>
          </w:p>
        </w:tc>
      </w:tr>
      <w:tr w:rsidR="00125F83" w:rsidRPr="00211EF5" w:rsidTr="00DA1664">
        <w:trPr>
          <w:trHeight w:val="514"/>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отирање суво</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105Х12:2012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отирање мокро</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105Х12:2012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3-4</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Боја тканине: тамно сива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Интерна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PANTONE 19-4104 TPX</w:t>
            </w:r>
          </w:p>
        </w:tc>
      </w:tr>
    </w:tbl>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583"/>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noProof/>
          <w:color w:val="000000"/>
          <w:sz w:val="24"/>
        </w:rPr>
        <w:lastRenderedPageBreak/>
        <w:drawing>
          <wp:anchor distT="0" distB="0" distL="114300" distR="114300" simplePos="0" relativeHeight="251660288" behindDoc="0" locked="0" layoutInCell="1" allowOverlap="0" wp14:anchorId="78C8191F" wp14:editId="2F78BAC4">
            <wp:simplePos x="0" y="0"/>
            <wp:positionH relativeFrom="column">
              <wp:posOffset>370332</wp:posOffset>
            </wp:positionH>
            <wp:positionV relativeFrom="paragraph">
              <wp:posOffset>-9104223</wp:posOffset>
            </wp:positionV>
            <wp:extent cx="5201412" cy="9238488"/>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24467" name="Picture 24467"/>
                    <pic:cNvPicPr/>
                  </pic:nvPicPr>
                  <pic:blipFill>
                    <a:blip r:embed="rId30"/>
                    <a:stretch>
                      <a:fillRect/>
                    </a:stretch>
                  </pic:blipFill>
                  <pic:spPr>
                    <a:xfrm>
                      <a:off x="0" y="0"/>
                      <a:ext cx="5201412" cy="9238488"/>
                    </a:xfrm>
                    <a:prstGeom prst="rect">
                      <a:avLst/>
                    </a:prstGeom>
                  </pic:spPr>
                </pic:pic>
              </a:graphicData>
            </a:graphic>
          </wp:anchor>
        </w:drawing>
      </w:r>
      <w:r w:rsidRPr="00211EF5">
        <w:rPr>
          <w:rFonts w:ascii="Times New Roman" w:eastAsia="Times New Roman" w:hAnsi="Times New Roman" w:cs="Times New Roman"/>
          <w:color w:val="000000"/>
          <w:sz w:val="24"/>
          <w:lang w:val="sr-Latn-RS" w:eastAsia="sr-Latn-RS"/>
        </w:rPr>
        <w:t xml:space="preserve"> </w:t>
      </w:r>
    </w:p>
    <w:p w:rsidR="00125F83" w:rsidRDefault="002669BF" w:rsidP="002669BF">
      <w:pPr>
        <w:spacing w:after="4" w:line="242" w:lineRule="auto"/>
        <w:rPr>
          <w:rFonts w:ascii="Times New Roman" w:hAnsi="Times New Roman" w:cs="Times New Roman"/>
          <w:b/>
          <w:sz w:val="24"/>
          <w:szCs w:val="24"/>
          <w:lang w:val="sr-Cyrl-RS" w:eastAsia="sr-Latn-RS"/>
        </w:rPr>
      </w:pPr>
      <w:r w:rsidRPr="006442D5">
        <w:rPr>
          <w:rFonts w:ascii="Times New Roman" w:hAnsi="Times New Roman" w:cs="Times New Roman"/>
          <w:b/>
          <w:sz w:val="24"/>
          <w:szCs w:val="24"/>
          <w:lang w:val="sr-Cyrl-RS" w:eastAsia="sr-Latn-RS"/>
        </w:rPr>
        <w:lastRenderedPageBreak/>
        <w:t xml:space="preserve">8.ПРСЛУК БЕЗ УЛОШКА, ШТЕПАНИ , ЖЕНСКИ </w:t>
      </w:r>
    </w:p>
    <w:p w:rsidR="006442D5" w:rsidRPr="006442D5" w:rsidRDefault="006442D5" w:rsidP="002669BF">
      <w:pPr>
        <w:spacing w:after="4" w:line="242" w:lineRule="auto"/>
        <w:rPr>
          <w:rFonts w:ascii="Times New Roman" w:eastAsia="Times New Roman" w:hAnsi="Times New Roman" w:cs="Times New Roman"/>
          <w:b/>
          <w:color w:val="000000"/>
          <w:sz w:val="24"/>
          <w:szCs w:val="24"/>
          <w:lang w:val="sr-Latn-RS" w:eastAsia="sr-Latn-RS"/>
        </w:rPr>
      </w:pPr>
    </w:p>
    <w:p w:rsidR="00125F83" w:rsidRPr="006442D5" w:rsidRDefault="00125F83" w:rsidP="002669BF">
      <w:pPr>
        <w:spacing w:after="4" w:line="242" w:lineRule="auto"/>
        <w:ind w:left="15" w:hanging="10"/>
        <w:rPr>
          <w:rFonts w:ascii="Times New Roman" w:eastAsia="Times New Roman" w:hAnsi="Times New Roman" w:cs="Times New Roman"/>
          <w:b/>
          <w:color w:val="000000"/>
          <w:sz w:val="24"/>
          <w:szCs w:val="24"/>
          <w:lang w:val="sr-Latn-RS" w:eastAsia="sr-Latn-RS"/>
        </w:rPr>
      </w:pPr>
      <w:r w:rsidRPr="006442D5">
        <w:rPr>
          <w:rFonts w:ascii="Times New Roman" w:eastAsia="Times New Roman" w:hAnsi="Times New Roman" w:cs="Times New Roman"/>
          <w:b/>
          <w:color w:val="000000"/>
          <w:sz w:val="24"/>
          <w:szCs w:val="24"/>
          <w:lang w:val="sr-Latn-RS" w:eastAsia="sr-Latn-RS"/>
        </w:rPr>
        <w:t>ЖЕНСКИ ПРСЛУК</w:t>
      </w:r>
      <w:r w:rsidRPr="006442D5">
        <w:rPr>
          <w:rFonts w:ascii="Times New Roman" w:eastAsia="Times New Roman" w:hAnsi="Times New Roman" w:cs="Times New Roman"/>
          <w:b/>
          <w:bCs/>
          <w:color w:val="000000"/>
          <w:kern w:val="3"/>
          <w:sz w:val="24"/>
          <w:szCs w:val="24"/>
          <w:lang w:val="sr-Cyrl-RS"/>
        </w:rPr>
        <w:t xml:space="preserve"> -ОПИС КОНФЕКЦИОНИРАЊА</w:t>
      </w:r>
    </w:p>
    <w:p w:rsidR="00125F83" w:rsidRPr="00211EF5" w:rsidRDefault="00125F83" w:rsidP="006442D5">
      <w:pPr>
        <w:spacing w:after="41" w:line="240" w:lineRule="auto"/>
        <w:rPr>
          <w:rFonts w:ascii="Times New Roman" w:eastAsia="Times New Roman" w:hAnsi="Times New Roman" w:cs="Times New Roman"/>
          <w:color w:val="000000"/>
          <w:sz w:val="24"/>
          <w:lang w:val="sr-Latn-RS" w:eastAsia="sr-Latn-RS"/>
        </w:rPr>
      </w:pPr>
    </w:p>
    <w:p w:rsidR="00125F83" w:rsidRPr="00211EF5" w:rsidRDefault="00125F83" w:rsidP="00125F83">
      <w:pPr>
        <w:spacing w:after="47" w:line="241" w:lineRule="auto"/>
        <w:ind w:left="31" w:right="1329"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Конструкцију базног кроја за женски прслук треба урадити у величини 38. Дужина модела износи 66цм, мерено по средини леђа. Модел је равног кроја. </w:t>
      </w:r>
    </w:p>
    <w:p w:rsidR="00125F83" w:rsidRPr="00211EF5" w:rsidRDefault="00125F83" w:rsidP="00125F83">
      <w:pPr>
        <w:spacing w:after="50"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Предњица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7"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Дужина предњег дела је равна. Предњи део се закопчава затварачем који је на средини предњег дела. Затварач се продужава до врха к</w:t>
      </w:r>
      <w:r>
        <w:rPr>
          <w:rFonts w:ascii="Times New Roman" w:eastAsia="Times New Roman" w:hAnsi="Times New Roman" w:cs="Times New Roman"/>
          <w:color w:val="000000"/>
          <w:sz w:val="24"/>
          <w:lang w:eastAsia="sr-Latn-RS"/>
        </w:rPr>
        <w:t>р</w:t>
      </w:r>
      <w:r w:rsidRPr="00211EF5">
        <w:rPr>
          <w:rFonts w:ascii="Times New Roman" w:eastAsia="Times New Roman" w:hAnsi="Times New Roman" w:cs="Times New Roman"/>
          <w:color w:val="000000"/>
          <w:sz w:val="24"/>
          <w:lang w:val="sr-Latn-RS" w:eastAsia="sr-Latn-RS"/>
        </w:rPr>
        <w:t xml:space="preserve">агне. Ширина рамена износи 13цм. Предњи део је сечен изнад линије груди и он се наштепава штепом ширине 0,2+0,5цм. </w:t>
      </w:r>
    </w:p>
    <w:p w:rsidR="00125F83"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Хоризонтално сечење предње сатле почиње 8,5цм испод вратног изреза, односно 17,5цм мерено испод раменог ша</w:t>
      </w:r>
      <w:r>
        <w:rPr>
          <w:rFonts w:ascii="Times New Roman" w:eastAsia="Times New Roman" w:hAnsi="Times New Roman" w:cs="Times New Roman"/>
          <w:color w:val="000000"/>
          <w:sz w:val="24"/>
          <w:lang w:val="sr-Latn-RS" w:eastAsia="sr-Latn-RS"/>
        </w:rPr>
        <w:t>ва (види скицу)и на саставу се убацује рефлектујућа трака у виду паспула(приказано на слици)</w:t>
      </w:r>
    </w:p>
    <w:p w:rsidR="00125F83" w:rsidRPr="00381E74"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предњици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изнад</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хоризонталног</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сечења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налепљена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је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рефлектујућа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фолија</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ЦАРИНА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висине</w:t>
      </w:r>
      <w:r w:rsidRPr="00381E74">
        <w:rPr>
          <w:rFonts w:ascii="Times New Roman" w:eastAsia="Times New Roman" w:hAnsi="Times New Roman" w:cs="Times New Roman"/>
          <w:color w:val="000000"/>
          <w:sz w:val="24"/>
          <w:lang w:val="sr-Latn-RS" w:eastAsia="sr-Latn-RS"/>
        </w:rPr>
        <w:t xml:space="preserve"> 16</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дужине</w:t>
      </w:r>
      <w:r w:rsidRPr="00381E74">
        <w:rPr>
          <w:rFonts w:ascii="Times New Roman" w:eastAsia="Times New Roman" w:hAnsi="Times New Roman" w:cs="Times New Roman"/>
          <w:color w:val="000000"/>
          <w:sz w:val="24"/>
          <w:lang w:val="sr-Latn-RS" w:eastAsia="sr-Latn-RS"/>
        </w:rPr>
        <w:t xml:space="preserve"> 110</w:t>
      </w:r>
      <w:r>
        <w:rPr>
          <w:rFonts w:ascii="Times New Roman" w:eastAsia="Times New Roman" w:hAnsi="Times New Roman" w:cs="Times New Roman"/>
          <w:color w:val="000000"/>
          <w:sz w:val="24"/>
          <w:lang w:eastAsia="sr-Latn-RS"/>
        </w:rPr>
        <w:t>мм</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381E74">
        <w:rPr>
          <w:rFonts w:ascii="Times New Roman" w:eastAsia="Times New Roman" w:hAnsi="Times New Roman" w:cs="Times New Roman"/>
          <w:color w:val="000000"/>
          <w:sz w:val="24"/>
          <w:lang w:val="sr-Latn-RS" w:eastAsia="sr-Latn-RS"/>
        </w:rPr>
        <w:t xml:space="preserve"> </w:t>
      </w:r>
      <w:r w:rsidRPr="00211EF5">
        <w:rPr>
          <w:rFonts w:ascii="Times New Roman" w:eastAsia="Times New Roman" w:hAnsi="Times New Roman" w:cs="Times New Roman"/>
          <w:color w:val="000000"/>
          <w:sz w:val="24"/>
          <w:lang w:val="sr-Latn-RS" w:eastAsia="sr-Latn-RS"/>
        </w:rPr>
        <w:t xml:space="preserve"> Зупци затварача се у закопчаном стању виде.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На предњем делу отворени су коси џепови у облику једног паспула ширине 3цм и дужине   16цм. Бух паспул џепа је окренут ка линији канта и дужини модела. Испод паспул џепа је ушивен затварач којим се џеп фиксира (затвара). Паспул је израђен од основн</w:t>
      </w:r>
      <w:r>
        <w:rPr>
          <w:rFonts w:ascii="Times New Roman" w:eastAsia="Times New Roman" w:hAnsi="Times New Roman" w:cs="Times New Roman"/>
          <w:color w:val="000000"/>
          <w:sz w:val="24"/>
          <w:lang w:val="sr-Latn-RS" w:eastAsia="sr-Latn-RS"/>
        </w:rPr>
        <w:t>ог материјала .</w:t>
      </w:r>
      <w:r w:rsidRPr="00211EF5">
        <w:rPr>
          <w:rFonts w:ascii="Times New Roman" w:eastAsia="Times New Roman" w:hAnsi="Times New Roman" w:cs="Times New Roman"/>
          <w:color w:val="000000"/>
          <w:sz w:val="24"/>
          <w:lang w:val="sr-Latn-RS" w:eastAsia="sr-Latn-RS"/>
        </w:rPr>
        <w:t xml:space="preserve"> Затварач има украсни штеп.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Доња и горња џеп кеса су</w:t>
      </w:r>
      <w:r>
        <w:rPr>
          <w:rFonts w:ascii="Times New Roman" w:eastAsia="Times New Roman" w:hAnsi="Times New Roman" w:cs="Times New Roman"/>
          <w:color w:val="000000"/>
          <w:sz w:val="24"/>
          <w:lang w:val="sr-Latn-RS" w:eastAsia="sr-Latn-RS"/>
        </w:rPr>
        <w:t xml:space="preserve"> израђене од џеповине сировинског састава 65%полиестер+-3,35%памук+-3,површинска маса 115гр/м2-5%+10%,боја црна или бела.</w:t>
      </w:r>
      <w:r w:rsidRPr="00211EF5">
        <w:rPr>
          <w:rFonts w:ascii="Times New Roman" w:eastAsia="Times New Roman" w:hAnsi="Times New Roman" w:cs="Times New Roman"/>
          <w:color w:val="000000"/>
          <w:sz w:val="24"/>
          <w:lang w:val="sr-Latn-RS" w:eastAsia="sr-Latn-RS"/>
        </w:rPr>
        <w:t xml:space="preserve">. Џеп је удаљен од бочног шава 10цм у горњем делу, а у доњем делу 3,5цм. Позиција џепа почиње на растојању од раменог шава 40цм. </w:t>
      </w:r>
    </w:p>
    <w:p w:rsidR="00125F83" w:rsidRDefault="00125F83" w:rsidP="00125F83">
      <w:pPr>
        <w:spacing w:after="47" w:line="241" w:lineRule="auto"/>
        <w:ind w:left="31" w:right="389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Кант је штепан штепом ширине 0,8цм. Вратни изрез предњице је штепан штепом ширине 0,2цм. </w:t>
      </w:r>
    </w:p>
    <w:p w:rsidR="00125F83" w:rsidRPr="00381E74" w:rsidRDefault="00125F83" w:rsidP="00125F83">
      <w:pPr>
        <w:spacing w:after="47" w:line="241" w:lineRule="auto"/>
        <w:ind w:left="31" w:right="3896" w:hanging="10"/>
        <w:jc w:val="both"/>
        <w:rPr>
          <w:rFonts w:ascii="Times New Roman" w:eastAsia="Times New Roman" w:hAnsi="Times New Roman" w:cs="Times New Roman"/>
          <w:color w:val="000000"/>
          <w:sz w:val="24"/>
          <w:lang w:val="sr-Latn-RS" w:eastAsia="sr-Latn-RS"/>
        </w:rPr>
      </w:pPr>
    </w:p>
    <w:p w:rsidR="00125F83" w:rsidRPr="00211EF5" w:rsidRDefault="00125F83" w:rsidP="00125F83">
      <w:pPr>
        <w:spacing w:after="50"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Леђа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6"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val="sr-Latn-RS" w:eastAsia="sr-Latn-RS"/>
        </w:rPr>
        <w:t>Леђа прслука су из једног дела на којима је налепљена рефлектујућа фолија натпис „</w:t>
      </w:r>
      <w:r>
        <w:rPr>
          <w:rFonts w:ascii="Times New Roman" w:eastAsia="Times New Roman" w:hAnsi="Times New Roman" w:cs="Times New Roman"/>
          <w:color w:val="000000"/>
          <w:sz w:val="24"/>
          <w:lang w:eastAsia="sr-Latn-RS"/>
        </w:rPr>
        <w:t>ЦАРИНА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висине</w:t>
      </w:r>
      <w:r w:rsidRPr="00381E74">
        <w:rPr>
          <w:rFonts w:ascii="Times New Roman" w:eastAsia="Times New Roman" w:hAnsi="Times New Roman" w:cs="Times New Roman"/>
          <w:color w:val="000000"/>
          <w:sz w:val="24"/>
          <w:lang w:val="sr-Latn-RS" w:eastAsia="sr-Latn-RS"/>
        </w:rPr>
        <w:t xml:space="preserve"> 50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дужине</w:t>
      </w:r>
      <w:r w:rsidRPr="00381E74">
        <w:rPr>
          <w:rFonts w:ascii="Times New Roman" w:eastAsia="Times New Roman" w:hAnsi="Times New Roman" w:cs="Times New Roman"/>
          <w:color w:val="000000"/>
          <w:sz w:val="24"/>
          <w:lang w:val="sr-Latn-RS" w:eastAsia="sr-Latn-RS"/>
        </w:rPr>
        <w:t xml:space="preserve"> 300</w:t>
      </w:r>
      <w:r>
        <w:rPr>
          <w:rFonts w:ascii="Times New Roman" w:eastAsia="Times New Roman" w:hAnsi="Times New Roman" w:cs="Times New Roman"/>
          <w:color w:val="000000"/>
          <w:sz w:val="24"/>
          <w:lang w:eastAsia="sr-Latn-RS"/>
        </w:rPr>
        <w:t>мм</w:t>
      </w:r>
      <w:r w:rsidRPr="00211EF5">
        <w:rPr>
          <w:rFonts w:ascii="Times New Roman" w:eastAsia="Times New Roman" w:hAnsi="Times New Roman" w:cs="Times New Roman"/>
          <w:color w:val="000000"/>
          <w:sz w:val="24"/>
          <w:lang w:val="sr-Latn-RS" w:eastAsia="sr-Latn-RS"/>
        </w:rPr>
        <w:t>. Орукавље је мало комотније (јер је модел предвиђен да се носи преко џемпера). Дужина леђа је благо заобљена и дужа од предњице за 5,5цм. Укупна ширина рамена леђа износи 40цм. Половина обима дужине модела износи 52цм. Дужина бочног шава износи 33цм.</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p>
    <w:p w:rsidR="00125F83" w:rsidRDefault="00125F83" w:rsidP="00125F83">
      <w:pPr>
        <w:spacing w:after="52" w:line="240" w:lineRule="auto"/>
        <w:ind w:left="36"/>
        <w:rPr>
          <w:rFonts w:ascii="Times New Roman" w:eastAsia="Times New Roman" w:hAnsi="Times New Roman" w:cs="Times New Roman"/>
          <w:color w:val="000000"/>
          <w:sz w:val="26"/>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6442D5" w:rsidRDefault="006442D5" w:rsidP="00125F83">
      <w:pPr>
        <w:spacing w:after="52" w:line="240" w:lineRule="auto"/>
        <w:ind w:left="36"/>
        <w:rPr>
          <w:rFonts w:ascii="Times New Roman" w:eastAsia="Times New Roman" w:hAnsi="Times New Roman" w:cs="Times New Roman"/>
          <w:color w:val="000000"/>
          <w:sz w:val="26"/>
          <w:lang w:val="sr-Latn-RS" w:eastAsia="sr-Latn-RS"/>
        </w:rPr>
      </w:pPr>
    </w:p>
    <w:p w:rsidR="006442D5" w:rsidRDefault="006442D5" w:rsidP="00125F83">
      <w:pPr>
        <w:spacing w:after="52" w:line="240" w:lineRule="auto"/>
        <w:ind w:left="36"/>
        <w:rPr>
          <w:rFonts w:ascii="Times New Roman" w:eastAsia="Times New Roman" w:hAnsi="Times New Roman" w:cs="Times New Roman"/>
          <w:color w:val="000000"/>
          <w:sz w:val="26"/>
          <w:lang w:val="sr-Latn-RS" w:eastAsia="sr-Latn-RS"/>
        </w:rPr>
      </w:pPr>
    </w:p>
    <w:p w:rsidR="006442D5" w:rsidRDefault="006442D5" w:rsidP="00125F83">
      <w:pPr>
        <w:spacing w:after="52" w:line="240" w:lineRule="auto"/>
        <w:ind w:left="36"/>
        <w:rPr>
          <w:rFonts w:ascii="Times New Roman" w:eastAsia="Times New Roman" w:hAnsi="Times New Roman" w:cs="Times New Roman"/>
          <w:color w:val="000000"/>
          <w:sz w:val="26"/>
          <w:lang w:val="sr-Latn-RS" w:eastAsia="sr-Latn-RS"/>
        </w:rPr>
      </w:pPr>
    </w:p>
    <w:p w:rsidR="00253952" w:rsidRPr="00211EF5" w:rsidRDefault="00253952" w:rsidP="00125F83">
      <w:pPr>
        <w:spacing w:after="52" w:line="240" w:lineRule="auto"/>
        <w:ind w:left="36"/>
        <w:rPr>
          <w:rFonts w:ascii="Times New Roman" w:eastAsia="Times New Roman" w:hAnsi="Times New Roman" w:cs="Times New Roman"/>
          <w:color w:val="000000"/>
          <w:sz w:val="24"/>
          <w:lang w:val="sr-Latn-RS" w:eastAsia="sr-Latn-RS"/>
        </w:rPr>
      </w:pP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Крагна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3"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39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Крагна је стојећа широка 7,5цм у готовом стању. Крагна је штепана 0.8цм на шаву код  затварача.  Спољна  крагна  је  шира  од  унутрашње  крагне  и  шав  прелази  на унутрашњу страну крагне 1цм. Крагна је пуњена ПЕС-ом. </w:t>
      </w:r>
    </w:p>
    <w:p w:rsidR="00125F83" w:rsidRPr="006442D5" w:rsidRDefault="00125F83" w:rsidP="006442D5">
      <w:pPr>
        <w:spacing w:after="51"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Шавови и поруби</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47" w:line="241" w:lineRule="auto"/>
        <w:ind w:left="31" w:right="231"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Поруб је израђен од основног матеруиајла и широк је 4,5цм у готовом стању. Сви шавови су 1цм. </w:t>
      </w:r>
    </w:p>
    <w:p w:rsidR="00125F83" w:rsidRPr="00211EF5" w:rsidRDefault="00125F83" w:rsidP="00125F83">
      <w:pPr>
        <w:spacing w:after="50"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Лепљива  међупостава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4"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Ништа се не лепи. </w:t>
      </w:r>
    </w:p>
    <w:p w:rsidR="00125F83" w:rsidRPr="00211EF5" w:rsidRDefault="00125F83" w:rsidP="00125F83">
      <w:pPr>
        <w:spacing w:after="51"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Pr="00211EF5" w:rsidRDefault="00125F83" w:rsidP="00125F83">
      <w:pPr>
        <w:spacing w:after="4" w:line="242" w:lineRule="auto"/>
        <w:ind w:left="15"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Унутрашња обрада – Постава</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34"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sz w:val="24"/>
          <w:lang w:val="sr-Latn-RS" w:eastAsia="sr-Latn-RS"/>
        </w:rPr>
        <w:t xml:space="preserve">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Подлистак је широк у раменом шаву 5,5цм у готовом стању, а у доњем делу на дужини 6,5цм. Подлистак је оштирцан са дужином модела. У вратни изрез леђа ушивен је ауфингер од поставе ширине 0,8цм, а дужине 7цм.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Постава је штепана, штепови су у облику ромба ш</w:t>
      </w:r>
      <w:r>
        <w:rPr>
          <w:rFonts w:ascii="Times New Roman" w:eastAsia="Times New Roman" w:hAnsi="Times New Roman" w:cs="Times New Roman"/>
          <w:color w:val="000000"/>
          <w:sz w:val="24"/>
          <w:lang w:val="sr-Latn-RS" w:eastAsia="sr-Latn-RS"/>
        </w:rPr>
        <w:t>ирине 10x10</w:t>
      </w:r>
      <w:r w:rsidRPr="00211EF5">
        <w:rPr>
          <w:rFonts w:ascii="Times New Roman" w:eastAsia="Times New Roman" w:hAnsi="Times New Roman" w:cs="Times New Roman"/>
          <w:color w:val="000000"/>
          <w:sz w:val="24"/>
          <w:lang w:val="sr-Latn-RS" w:eastAsia="sr-Latn-RS"/>
        </w:rPr>
        <w:t xml:space="preserve">цм.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val="sr-Latn-RS" w:eastAsia="sr-Latn-RS"/>
        </w:rPr>
        <w:t>Постава је наштепана пунилом(кофлин 60гр/м2)између поставе и пунила налази се полипропиленска/полиестерска блокада (10-15гр/м2)</w:t>
      </w:r>
      <w:r w:rsidRPr="00211EF5">
        <w:rPr>
          <w:rFonts w:ascii="Times New Roman" w:eastAsia="Times New Roman" w:hAnsi="Times New Roman" w:cs="Times New Roman"/>
          <w:color w:val="000000"/>
          <w:sz w:val="24"/>
          <w:lang w:val="sr-Latn-RS" w:eastAsia="sr-Latn-RS"/>
        </w:rPr>
        <w:t xml:space="preserve"> Подлистак се препегла и наштепава на поставу штепом ширине 0,2цм.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Такође се поруб препегла у горњем делу и наштепава на поставу </w:t>
      </w:r>
      <w:r>
        <w:rPr>
          <w:rFonts w:ascii="Times New Roman" w:eastAsia="Times New Roman" w:hAnsi="Times New Roman" w:cs="Times New Roman"/>
          <w:color w:val="000000"/>
          <w:sz w:val="24"/>
          <w:lang w:val="sr-Latn-RS" w:eastAsia="sr-Latn-RS"/>
        </w:rPr>
        <w:t>штепом ширине 0,2цм</w:t>
      </w:r>
      <w:r w:rsidRPr="00211EF5">
        <w:rPr>
          <w:rFonts w:ascii="Times New Roman" w:eastAsia="Times New Roman" w:hAnsi="Times New Roman" w:cs="Times New Roman"/>
          <w:color w:val="000000"/>
          <w:sz w:val="24"/>
          <w:lang w:val="sr-Latn-RS" w:eastAsia="sr-Latn-RS"/>
        </w:rPr>
        <w:t xml:space="preserve">. Обрада орукавља је широка у готовом стању 3.5цм целом ширином. И ова обрада се препегљује по ивици штепом од 0,2цм учврсти за поставу.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Орукавље је штепано скривеним штепом ширине 0,2цм по унутрашњој лајсни орукавља. Предњица је штепана око орукавља штепом ширине 3цм. Око паспула џ</w:t>
      </w:r>
      <w:r>
        <w:rPr>
          <w:rFonts w:ascii="Times New Roman" w:eastAsia="Times New Roman" w:hAnsi="Times New Roman" w:cs="Times New Roman"/>
          <w:color w:val="000000"/>
          <w:sz w:val="24"/>
          <w:lang w:val="sr-Latn-RS" w:eastAsia="sr-Latn-RS"/>
        </w:rPr>
        <w:t>епа је штеп ширине 0,2цм.</w:t>
      </w:r>
    </w:p>
    <w:p w:rsidR="00125F83" w:rsidRPr="00381E74"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color w:val="000000"/>
          <w:sz w:val="24"/>
          <w:lang w:eastAsia="sr-Latn-RS"/>
        </w:rPr>
        <w:t>Прслук</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има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унутрашњи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џеп</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левој</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предњици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нашивен</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постави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димензије</w:t>
      </w:r>
      <w:r w:rsidRPr="00381E74">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47" w:line="241" w:lineRule="auto"/>
        <w:ind w:left="31" w:right="456" w:hanging="10"/>
        <w:jc w:val="both"/>
        <w:rPr>
          <w:rFonts w:ascii="Times New Roman" w:eastAsia="Times New Roman" w:hAnsi="Times New Roman" w:cs="Times New Roman"/>
          <w:color w:val="000000"/>
          <w:sz w:val="24"/>
          <w:lang w:val="sr-Latn-RS" w:eastAsia="sr-Latn-RS"/>
        </w:rPr>
      </w:pPr>
      <w:r w:rsidRPr="00381E74">
        <w:rPr>
          <w:rFonts w:ascii="Times New Roman" w:eastAsia="Times New Roman" w:hAnsi="Times New Roman" w:cs="Times New Roman"/>
          <w:color w:val="000000"/>
          <w:sz w:val="24"/>
          <w:lang w:val="sr-Latn-RS" w:eastAsia="sr-Latn-RS"/>
        </w:rPr>
        <w:t>150*200</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r>
        <w:rPr>
          <w:rFonts w:ascii="Times New Roman" w:eastAsia="Times New Roman" w:hAnsi="Times New Roman" w:cs="Times New Roman"/>
          <w:color w:val="000000"/>
          <w:sz w:val="24"/>
          <w:lang w:eastAsia="sr-Latn-RS"/>
        </w:rPr>
        <w:t>Џеп</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затвара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спиралним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расфешлусом</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ширине</w:t>
      </w:r>
      <w:r w:rsidRPr="00381E74">
        <w:rPr>
          <w:rFonts w:ascii="Times New Roman" w:eastAsia="Times New Roman" w:hAnsi="Times New Roman" w:cs="Times New Roman"/>
          <w:color w:val="000000"/>
          <w:sz w:val="24"/>
          <w:lang w:val="sr-Latn-RS" w:eastAsia="sr-Latn-RS"/>
        </w:rPr>
        <w:t xml:space="preserve"> 4-6</w:t>
      </w:r>
      <w:r>
        <w:rPr>
          <w:rFonts w:ascii="Times New Roman" w:eastAsia="Times New Roman" w:hAnsi="Times New Roman" w:cs="Times New Roman"/>
          <w:color w:val="000000"/>
          <w:sz w:val="24"/>
          <w:lang w:eastAsia="sr-Latn-RS"/>
        </w:rPr>
        <w:t>мм</w:t>
      </w:r>
      <w:r w:rsidRPr="00381E74">
        <w:rPr>
          <w:rFonts w:ascii="Times New Roman" w:eastAsia="Times New Roman" w:hAnsi="Times New Roman" w:cs="Times New Roman"/>
          <w:color w:val="000000"/>
          <w:sz w:val="24"/>
          <w:lang w:val="sr-Latn-RS" w:eastAsia="sr-Latn-RS"/>
        </w:rPr>
        <w:t>.</w:t>
      </w:r>
      <w:r w:rsidRPr="00211EF5">
        <w:rPr>
          <w:rFonts w:ascii="Times New Roman" w:eastAsia="Times New Roman" w:hAnsi="Times New Roman" w:cs="Times New Roman"/>
          <w:color w:val="000000"/>
          <w:sz w:val="24"/>
          <w:lang w:val="sr-Latn-RS" w:eastAsia="sr-Latn-RS"/>
        </w:rPr>
        <w:t xml:space="preserve"> Џе</w:t>
      </w:r>
      <w:r>
        <w:rPr>
          <w:rFonts w:ascii="Times New Roman" w:eastAsia="Times New Roman" w:hAnsi="Times New Roman" w:cs="Times New Roman"/>
          <w:color w:val="000000"/>
          <w:sz w:val="24"/>
          <w:lang w:val="sr-Latn-RS" w:eastAsia="sr-Latn-RS"/>
        </w:rPr>
        <w:t>п кесе су од џеповине,сировински састав</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val="sr-Latn-RS" w:eastAsia="sr-Latn-RS"/>
        </w:rPr>
        <w:t>65%полиестер+-3,35%памук+-3,површинске масе 115гр/м2-5%+10%,боја црна или бела</w:t>
      </w:r>
      <w:r w:rsidRPr="00211EF5">
        <w:rPr>
          <w:rFonts w:ascii="Times New Roman" w:eastAsia="Times New Roman" w:hAnsi="Times New Roman" w:cs="Times New Roman"/>
          <w:color w:val="000000"/>
          <w:sz w:val="24"/>
          <w:lang w:val="sr-Latn-RS" w:eastAsia="sr-Latn-RS"/>
        </w:rPr>
        <w:t xml:space="preserve">. Прслук је штепан на дужини штепом који је 4,5цм удаљен од дужине модела и прати контуре дужине модела.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Величински број и сировински састав са начином од</w:t>
      </w:r>
      <w:r>
        <w:rPr>
          <w:rFonts w:ascii="Times New Roman" w:eastAsia="Times New Roman" w:hAnsi="Times New Roman" w:cs="Times New Roman"/>
          <w:color w:val="000000"/>
          <w:sz w:val="24"/>
          <w:lang w:val="sr-Latn-RS" w:eastAsia="sr-Latn-RS"/>
        </w:rPr>
        <w:t xml:space="preserve">ржавања и називом произвођача </w:t>
      </w:r>
      <w:r w:rsidRPr="00211EF5">
        <w:rPr>
          <w:rFonts w:ascii="Times New Roman" w:eastAsia="Times New Roman" w:hAnsi="Times New Roman" w:cs="Times New Roman"/>
          <w:color w:val="000000"/>
          <w:sz w:val="24"/>
          <w:lang w:val="sr-Latn-RS" w:eastAsia="sr-Latn-RS"/>
        </w:rPr>
        <w:t xml:space="preserve"> ушивају </w:t>
      </w:r>
      <w:r>
        <w:rPr>
          <w:rFonts w:ascii="Times New Roman" w:eastAsia="Times New Roman" w:hAnsi="Times New Roman" w:cs="Times New Roman"/>
          <w:color w:val="000000"/>
          <w:sz w:val="24"/>
          <w:lang w:eastAsia="sr-Latn-RS"/>
        </w:rPr>
        <w:t>се</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на</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унурашњи</w:t>
      </w:r>
      <w:r w:rsidRPr="00381E74">
        <w:rPr>
          <w:rFonts w:ascii="Times New Roman" w:eastAsia="Times New Roman" w:hAnsi="Times New Roman" w:cs="Times New Roman"/>
          <w:color w:val="000000"/>
          <w:sz w:val="24"/>
          <w:lang w:val="sr-Latn-RS" w:eastAsia="sr-Latn-RS"/>
        </w:rPr>
        <w:t xml:space="preserve"> </w:t>
      </w:r>
      <w:r>
        <w:rPr>
          <w:rFonts w:ascii="Times New Roman" w:eastAsia="Times New Roman" w:hAnsi="Times New Roman" w:cs="Times New Roman"/>
          <w:color w:val="000000"/>
          <w:sz w:val="24"/>
          <w:lang w:eastAsia="sr-Latn-RS"/>
        </w:rPr>
        <w:t>џеп</w:t>
      </w:r>
      <w:r w:rsidRPr="00381E74">
        <w:rPr>
          <w:rFonts w:ascii="Times New Roman" w:eastAsia="Times New Roman" w:hAnsi="Times New Roman" w:cs="Times New Roman"/>
          <w:color w:val="000000"/>
          <w:sz w:val="24"/>
          <w:lang w:val="sr-Latn-RS" w:eastAsia="sr-Latn-RS"/>
        </w:rPr>
        <w:t>.</w:t>
      </w:r>
      <w:r w:rsidRPr="00211EF5">
        <w:rPr>
          <w:rFonts w:ascii="Times New Roman" w:eastAsia="Times New Roman" w:hAnsi="Times New Roman" w:cs="Times New Roman"/>
          <w:color w:val="000000"/>
          <w:sz w:val="24"/>
          <w:lang w:val="sr-Latn-RS" w:eastAsia="sr-Latn-RS"/>
        </w:rPr>
        <w:t xml:space="preserve"> </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 xml:space="preserve">Доња дужина поруба штепана је скривеним штепом 0,2цм. Овај штеп се невиди на лицу прслука. </w:t>
      </w:r>
    </w:p>
    <w:p w:rsidR="00125F83" w:rsidRPr="00211EF5" w:rsidRDefault="00125F83" w:rsidP="00125F83">
      <w:pPr>
        <w:spacing w:after="40" w:line="240" w:lineRule="auto"/>
        <w:ind w:left="36"/>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6"/>
          <w:lang w:val="sr-Latn-RS" w:eastAsia="sr-Latn-RS"/>
        </w:rPr>
        <w:t xml:space="preserve"> </w:t>
      </w:r>
    </w:p>
    <w:p w:rsidR="00125F83"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color w:val="000000"/>
          <w:sz w:val="24"/>
          <w:lang w:val="sr-Latn-RS" w:eastAsia="sr-Latn-RS"/>
        </w:rPr>
        <w:t>Готов одевни предмет мора бити очишћен од свих остатака конца , испеглан и сложен на погодан начин.</w:t>
      </w:r>
    </w:p>
    <w:p w:rsidR="00253952" w:rsidRDefault="00253952"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p>
    <w:p w:rsidR="00125F83" w:rsidRPr="00381E74" w:rsidRDefault="00125F83" w:rsidP="00125F83">
      <w:pPr>
        <w:spacing w:after="47" w:line="241" w:lineRule="auto"/>
        <w:ind w:left="31" w:right="8" w:hanging="10"/>
        <w:jc w:val="both"/>
        <w:rPr>
          <w:rFonts w:ascii="Times New Roman" w:eastAsia="Times New Roman" w:hAnsi="Times New Roman" w:cs="Times New Roman"/>
          <w:b/>
          <w:color w:val="000000"/>
          <w:sz w:val="24"/>
          <w:lang w:val="sr-Latn-RS" w:eastAsia="sr-Latn-RS"/>
        </w:rPr>
      </w:pPr>
      <w:r>
        <w:rPr>
          <w:rFonts w:ascii="Times New Roman" w:eastAsia="Times New Roman" w:hAnsi="Times New Roman" w:cs="Times New Roman"/>
          <w:b/>
          <w:color w:val="000000"/>
          <w:sz w:val="24"/>
          <w:lang w:eastAsia="sr-Latn-RS"/>
        </w:rPr>
        <w:lastRenderedPageBreak/>
        <w:t>Паковање</w:t>
      </w:r>
    </w:p>
    <w:p w:rsidR="00125F83" w:rsidRPr="00381E74" w:rsidRDefault="00125F83" w:rsidP="00125F83">
      <w:pPr>
        <w:spacing w:after="47" w:line="241" w:lineRule="auto"/>
        <w:ind w:left="31" w:right="8" w:hanging="10"/>
        <w:jc w:val="both"/>
        <w:rPr>
          <w:rFonts w:ascii="Times New Roman" w:eastAsia="Times New Roman" w:hAnsi="Times New Roman" w:cs="Times New Roman"/>
          <w:b/>
          <w:color w:val="000000"/>
          <w:sz w:val="24"/>
          <w:lang w:val="sr-Latn-RS" w:eastAsia="sr-Latn-RS"/>
        </w:rPr>
      </w:pPr>
      <w:r>
        <w:rPr>
          <w:rFonts w:ascii="Times New Roman" w:eastAsia="Times New Roman" w:hAnsi="Times New Roman" w:cs="Times New Roman"/>
          <w:b/>
          <w:color w:val="000000"/>
          <w:sz w:val="24"/>
          <w:lang w:eastAsia="sr-Latn-RS"/>
        </w:rPr>
        <w:t>Одевни</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предмет</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се</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пакује</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у</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пвц</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кесу</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и</w:t>
      </w:r>
      <w:r w:rsidRPr="00381E74">
        <w:rPr>
          <w:rFonts w:ascii="Times New Roman" w:eastAsia="Times New Roman" w:hAnsi="Times New Roman" w:cs="Times New Roman"/>
          <w:b/>
          <w:color w:val="000000"/>
          <w:sz w:val="24"/>
          <w:lang w:val="sr-Latn-RS" w:eastAsia="sr-Latn-RS"/>
        </w:rPr>
        <w:t xml:space="preserve"> 20 </w:t>
      </w:r>
      <w:r>
        <w:rPr>
          <w:rFonts w:ascii="Times New Roman" w:eastAsia="Times New Roman" w:hAnsi="Times New Roman" w:cs="Times New Roman"/>
          <w:b/>
          <w:color w:val="000000"/>
          <w:sz w:val="24"/>
          <w:lang w:eastAsia="sr-Latn-RS"/>
        </w:rPr>
        <w:t>комада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у</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транспортну</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кутију</w:t>
      </w:r>
      <w:r w:rsidRPr="00381E74">
        <w:rPr>
          <w:rFonts w:ascii="Times New Roman" w:eastAsia="Times New Roman" w:hAnsi="Times New Roman" w:cs="Times New Roman"/>
          <w:b/>
          <w:color w:val="000000"/>
          <w:sz w:val="24"/>
          <w:lang w:val="sr-Latn-RS" w:eastAsia="sr-Latn-RS"/>
        </w:rPr>
        <w:t>.</w:t>
      </w:r>
    </w:p>
    <w:p w:rsidR="00125F83" w:rsidRPr="00211EF5" w:rsidRDefault="00125F83" w:rsidP="00125F83">
      <w:pPr>
        <w:spacing w:after="47" w:line="241" w:lineRule="auto"/>
        <w:ind w:left="31" w:right="8" w:hanging="10"/>
        <w:jc w:val="both"/>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b/>
          <w:color w:val="000000"/>
          <w:sz w:val="24"/>
          <w:lang w:eastAsia="sr-Latn-RS"/>
        </w:rPr>
        <w:t>На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кутији</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налепница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са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подацима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произвођача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адреса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произвођача</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назив</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артикла</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година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производње</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величински</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број</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број</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комада</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и</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назив</w:t>
      </w:r>
      <w:r w:rsidRPr="00381E74">
        <w:rPr>
          <w:rFonts w:ascii="Times New Roman" w:eastAsia="Times New Roman" w:hAnsi="Times New Roman" w:cs="Times New Roman"/>
          <w:b/>
          <w:color w:val="000000"/>
          <w:sz w:val="24"/>
          <w:lang w:val="sr-Latn-RS" w:eastAsia="sr-Latn-RS"/>
        </w:rPr>
        <w:t xml:space="preserve"> </w:t>
      </w:r>
      <w:r>
        <w:rPr>
          <w:rFonts w:ascii="Times New Roman" w:eastAsia="Times New Roman" w:hAnsi="Times New Roman" w:cs="Times New Roman"/>
          <w:b/>
          <w:color w:val="000000"/>
          <w:sz w:val="24"/>
          <w:lang w:eastAsia="sr-Latn-RS"/>
        </w:rPr>
        <w:t>наручиоца</w:t>
      </w:r>
      <w:r w:rsidRPr="00381E74">
        <w:rPr>
          <w:rFonts w:ascii="Times New Roman" w:eastAsia="Times New Roman" w:hAnsi="Times New Roman" w:cs="Times New Roman"/>
          <w:b/>
          <w:color w:val="000000"/>
          <w:sz w:val="24"/>
          <w:lang w:val="sr-Latn-RS" w:eastAsia="sr-Latn-RS"/>
        </w:rPr>
        <w:t>-</w:t>
      </w:r>
      <w:r>
        <w:rPr>
          <w:rFonts w:ascii="Times New Roman" w:eastAsia="Times New Roman" w:hAnsi="Times New Roman" w:cs="Times New Roman"/>
          <w:b/>
          <w:color w:val="000000"/>
          <w:sz w:val="24"/>
          <w:lang w:eastAsia="sr-Latn-RS"/>
        </w:rPr>
        <w:t>царинарнице</w:t>
      </w:r>
      <w:r w:rsidRPr="00381E74">
        <w:rPr>
          <w:rFonts w:ascii="Times New Roman" w:eastAsia="Times New Roman" w:hAnsi="Times New Roman" w:cs="Times New Roman"/>
          <w:b/>
          <w:color w:val="000000"/>
          <w:sz w:val="24"/>
          <w:lang w:val="sr-Latn-RS" w:eastAsia="sr-Latn-RS"/>
        </w:rPr>
        <w:t>.</w:t>
      </w:r>
      <w:r w:rsidRPr="00211EF5">
        <w:rPr>
          <w:rFonts w:ascii="Times New Roman" w:eastAsia="Times New Roman" w:hAnsi="Times New Roman" w:cs="Times New Roman"/>
          <w:color w:val="000000"/>
          <w:sz w:val="24"/>
          <w:lang w:val="sr-Latn-RS" w:eastAsia="sr-Latn-RS"/>
        </w:rPr>
        <w:t xml:space="preserve"> </w:t>
      </w:r>
    </w:p>
    <w:p w:rsidR="00125F83" w:rsidRPr="00253952" w:rsidRDefault="00125F83" w:rsidP="00253952">
      <w:pPr>
        <w:spacing w:after="0" w:line="240" w:lineRule="auto"/>
        <w:jc w:val="center"/>
        <w:rPr>
          <w:rFonts w:ascii="Times New Roman" w:eastAsia="Times New Roman" w:hAnsi="Times New Roman" w:cs="Times New Roman"/>
          <w:b/>
          <w:color w:val="000000"/>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42" w:line="240" w:lineRule="auto"/>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tbl>
      <w:tblPr>
        <w:tblStyle w:val="TableGrid0"/>
        <w:tblpPr w:vertAnchor="text" w:tblpX="41" w:tblpY="457"/>
        <w:tblOverlap w:val="never"/>
        <w:tblW w:w="8954" w:type="dxa"/>
        <w:tblInd w:w="0" w:type="dxa"/>
        <w:tblCellMar>
          <w:left w:w="5" w:type="dxa"/>
          <w:right w:w="75" w:type="dxa"/>
        </w:tblCellMar>
        <w:tblLook w:val="04A0" w:firstRow="1" w:lastRow="0" w:firstColumn="1" w:lastColumn="0" w:noHBand="0" w:noVBand="1"/>
      </w:tblPr>
      <w:tblGrid>
        <w:gridCol w:w="3046"/>
        <w:gridCol w:w="2482"/>
        <w:gridCol w:w="1121"/>
        <w:gridCol w:w="2305"/>
      </w:tblGrid>
      <w:tr w:rsidR="00125F83" w:rsidRPr="00211EF5" w:rsidTr="00DA1664">
        <w:trPr>
          <w:trHeight w:val="572"/>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Елементи тканине</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Ознака метода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Јединица</w:t>
            </w:r>
            <w:r w:rsidRPr="00211EF5">
              <w:rPr>
                <w:rFonts w:eastAsia="Calibri" w:cs="Calibri"/>
                <w:color w:val="000000"/>
                <w:lang w:val="sr-Latn-RS"/>
              </w:rPr>
              <w:t xml:space="preserve"> </w:t>
            </w:r>
            <w:r w:rsidRPr="00211EF5">
              <w:rPr>
                <w:rFonts w:ascii="Times New Roman" w:hAnsi="Times New Roman" w:cs="Times New Roman"/>
                <w:color w:val="000000"/>
                <w:lang w:val="sr-Latn-RS"/>
              </w:rPr>
              <w:t>мере</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Тражене вредности</w:t>
            </w:r>
            <w:r w:rsidRPr="00211EF5">
              <w:rPr>
                <w:rFonts w:eastAsia="Calibri" w:cs="Calibri"/>
                <w:color w:val="000000"/>
                <w:lang w:val="sr-Latn-RS"/>
              </w:rPr>
              <w:t xml:space="preserve"> </w:t>
            </w:r>
          </w:p>
        </w:tc>
      </w:tr>
      <w:tr w:rsidR="00125F83" w:rsidRPr="00211EF5" w:rsidTr="00DA1664">
        <w:trPr>
          <w:trHeight w:val="286"/>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sz w:val="24"/>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Сировински састав предива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1833-11</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памук</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50 ± 5</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полиестер</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50 ± 5</w:t>
            </w:r>
            <w:r w:rsidRPr="00211EF5">
              <w:rPr>
                <w:rFonts w:eastAsia="Calibri" w:cs="Calibri"/>
                <w:color w:val="000000"/>
                <w:lang w:val="sr-Latn-RS"/>
              </w:rPr>
              <w:t xml:space="preserve"> </w:t>
            </w:r>
          </w:p>
        </w:tc>
      </w:tr>
      <w:tr w:rsidR="00125F83" w:rsidRPr="00211EF5" w:rsidTr="00DA1664">
        <w:trPr>
          <w:trHeight w:val="283"/>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Површинска маса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Ф.С2.016:1986</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g/m2</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230 ± 5 %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Преплетај</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Интерна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рипстоп</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Прекидна сила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13934-</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daN</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1:2008</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100</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5"/>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Pr>
                <w:rFonts w:ascii="Times New Roman" w:hAnsi="Times New Roman" w:cs="Times New Roman"/>
                <w:color w:val="000000"/>
                <w:lang w:val="sr-Latn-RS"/>
              </w:rPr>
              <w:t>min 55</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Сила цепања (епрувета у облику</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13937-</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N</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“трапеза”)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2:2013</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25</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min 30</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eastAsia="Calibri" w:cs="Calibri"/>
                <w:color w:val="000000"/>
                <w:lang w:val="sr-Latn-RS"/>
              </w:rPr>
              <w:t xml:space="preserve"> </w:t>
            </w:r>
            <w:r w:rsidRPr="00211EF5">
              <w:rPr>
                <w:rFonts w:ascii="Times New Roman" w:hAnsi="Times New Roman" w:cs="Times New Roman"/>
                <w:color w:val="000000"/>
                <w:lang w:val="sr-Latn-RS"/>
              </w:rPr>
              <w:t>СРПС ЕН ИСО 5077:2010</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81"/>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на 60°C</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9"/>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основи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3</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по потки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3</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Реакција воденог екстракта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ИСО 3071:2008</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pH</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5-8</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262"/>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Постојаност обојења на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center"/>
              <w:rPr>
                <w:rFonts w:ascii="Times New Roman" w:hAnsi="Times New Roman" w:cs="Times New Roman"/>
                <w:color w:val="000000"/>
                <w:sz w:val="24"/>
                <w:lang w:val="sr-Latn-RS"/>
              </w:rPr>
            </w:pPr>
            <w:r w:rsidRPr="00211EF5">
              <w:rPr>
                <w:rFonts w:ascii="Times New Roman" w:hAnsi="Times New Roman" w:cs="Times New Roman"/>
                <w:color w:val="000000"/>
                <w:lang w:val="sr-Latn-RS"/>
              </w:rPr>
              <w:t>оцена</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ПАМУК/ПОЛИЕСТЕР</w:t>
            </w:r>
            <w:r w:rsidRPr="00211EF5">
              <w:rPr>
                <w:rFonts w:eastAsia="Calibri" w:cs="Calibri"/>
                <w:color w:val="000000"/>
                <w:lang w:val="sr-Latn-RS"/>
              </w:rPr>
              <w:t xml:space="preserve"> </w:t>
            </w:r>
          </w:p>
        </w:tc>
      </w:tr>
    </w:tbl>
    <w:p w:rsidR="00125F83" w:rsidRPr="00211EF5" w:rsidRDefault="00125F83" w:rsidP="00125F83">
      <w:pPr>
        <w:spacing w:after="0" w:line="240" w:lineRule="auto"/>
        <w:ind w:left="10" w:right="-15" w:hanging="10"/>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ТЕХНИЧКЕ КАРАКТЕРИСТИКЕ: </w:t>
      </w:r>
    </w:p>
    <w:p w:rsidR="00125F83" w:rsidRPr="00211EF5" w:rsidRDefault="00125F83" w:rsidP="00125F83">
      <w:pPr>
        <w:spacing w:after="0" w:line="240" w:lineRule="auto"/>
        <w:jc w:val="center"/>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r w:rsidRPr="00211EF5">
        <w:rPr>
          <w:rFonts w:ascii="Times New Roman" w:eastAsia="Times New Roman" w:hAnsi="Times New Roman" w:cs="Times New Roman"/>
          <w:color w:val="000000"/>
          <w:sz w:val="24"/>
          <w:lang w:val="sr-Latn-RS" w:eastAsia="sr-Latn-RS"/>
        </w:rPr>
        <w:br w:type="page"/>
      </w:r>
    </w:p>
    <w:tbl>
      <w:tblPr>
        <w:tblStyle w:val="TableGrid0"/>
        <w:tblW w:w="8954" w:type="dxa"/>
        <w:tblInd w:w="41" w:type="dxa"/>
        <w:tblCellMar>
          <w:left w:w="5" w:type="dxa"/>
          <w:right w:w="14" w:type="dxa"/>
        </w:tblCellMar>
        <w:tblLook w:val="04A0" w:firstRow="1" w:lastRow="0" w:firstColumn="1" w:lastColumn="0" w:noHBand="0" w:noVBand="1"/>
      </w:tblPr>
      <w:tblGrid>
        <w:gridCol w:w="3046"/>
        <w:gridCol w:w="2482"/>
        <w:gridCol w:w="1121"/>
        <w:gridCol w:w="2305"/>
      </w:tblGrid>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lastRenderedPageBreak/>
              <w:t>- прање на 60°C</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105Ц08:2012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зној – алкални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41"/>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Е04:2012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зној – кисели</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41"/>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Е04:2012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264"/>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r>
      <w:tr w:rsidR="00125F83" w:rsidRPr="00211EF5" w:rsidTr="00DA1664">
        <w:trPr>
          <w:trHeight w:val="514"/>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светлост</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spacing w:after="38"/>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w:t>
            </w:r>
          </w:p>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Б02:2010</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5</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отирање суво</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105Х12:2012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4</w:t>
            </w:r>
            <w:r w:rsidRPr="00211EF5">
              <w:rPr>
                <w:rFonts w:eastAsia="Calibri" w:cs="Calibri"/>
                <w:color w:val="000000"/>
                <w:lang w:val="sr-Latn-RS"/>
              </w:rPr>
              <w:t xml:space="preserve"> </w:t>
            </w:r>
          </w:p>
        </w:tc>
      </w:tr>
      <w:tr w:rsidR="00125F83" w:rsidRPr="00211EF5" w:rsidTr="00DA1664">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отирање мокро</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СРПС ЕН ИСО 105Х12:2012</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3-4</w:t>
            </w:r>
            <w:r w:rsidRPr="00211EF5">
              <w:rPr>
                <w:rFonts w:eastAsia="Calibri" w:cs="Calibri"/>
                <w:color w:val="000000"/>
                <w:lang w:val="sr-Latn-RS"/>
              </w:rPr>
              <w:t xml:space="preserve"> </w:t>
            </w:r>
          </w:p>
        </w:tc>
      </w:tr>
      <w:tr w:rsidR="00125F83" w:rsidRPr="00211EF5" w:rsidTr="00DA1664">
        <w:trPr>
          <w:trHeight w:val="265"/>
        </w:trPr>
        <w:tc>
          <w:tcPr>
            <w:tcW w:w="3047"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Боја тканине: тамно сива</w:t>
            </w:r>
            <w:r w:rsidRPr="00211EF5">
              <w:rPr>
                <w:rFonts w:eastAsia="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Интерна</w:t>
            </w:r>
            <w:r w:rsidRPr="00211EF5">
              <w:rPr>
                <w:rFonts w:eastAsia="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rPr>
                <w:rFonts w:ascii="Times New Roman" w:hAnsi="Times New Roman" w:cs="Times New Roman"/>
                <w:color w:val="000000"/>
                <w:sz w:val="24"/>
                <w:lang w:val="sr-Latn-RS"/>
              </w:rPr>
            </w:pPr>
            <w:r w:rsidRPr="00211EF5">
              <w:rPr>
                <w:rFonts w:ascii="Times New Roman" w:hAnsi="Times New Roman" w:cs="Times New Roman"/>
                <w:color w:val="000000"/>
                <w:lang w:val="sr-Latn-RS"/>
              </w:rPr>
              <w:t xml:space="preserve"> </w:t>
            </w:r>
            <w:r w:rsidRPr="00211EF5">
              <w:rPr>
                <w:rFonts w:eastAsia="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125F83" w:rsidRPr="00211EF5" w:rsidRDefault="00125F83" w:rsidP="00DA1664">
            <w:pPr>
              <w:jc w:val="both"/>
              <w:rPr>
                <w:rFonts w:ascii="Times New Roman" w:hAnsi="Times New Roman" w:cs="Times New Roman"/>
                <w:color w:val="000000"/>
                <w:sz w:val="24"/>
                <w:lang w:val="sr-Latn-RS"/>
              </w:rPr>
            </w:pPr>
            <w:r w:rsidRPr="00211EF5">
              <w:rPr>
                <w:rFonts w:ascii="Times New Roman" w:hAnsi="Times New Roman" w:cs="Times New Roman"/>
                <w:color w:val="000000"/>
                <w:lang w:val="sr-Latn-RS"/>
              </w:rPr>
              <w:t>PANTONE 19-4104 TPX</w:t>
            </w:r>
          </w:p>
        </w:tc>
      </w:tr>
    </w:tbl>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jc w:val="both"/>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F2508A">
        <w:rPr>
          <w:rFonts w:ascii="Times New Roman" w:eastAsia="Times New Roman" w:hAnsi="Times New Roman" w:cs="Times New Roman"/>
          <w:b/>
          <w:bCs/>
          <w:color w:val="000000"/>
          <w:kern w:val="3"/>
        </w:rPr>
        <w:t>НАПОМЕНА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Методе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испитивања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материјала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употребљеног</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за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израду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предметних</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добара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морају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бити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складу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важећим</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стандардима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Одевни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предмет</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мора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задовољити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услове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квалитета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прописане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конкурсном</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документацијом</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техничке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карактеристике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начин</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израде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изглед</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одевног</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предмета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према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задатој</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скици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техничком</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цртежу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опису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Узорци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који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достављају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уз</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понуду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морају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одговарати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димензијама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које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прописане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конкурсној</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документацији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независно</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од</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стандарда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за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величинске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бројеве</w:t>
      </w:r>
      <w:r w:rsidRPr="00381E74">
        <w:rPr>
          <w:rFonts w:ascii="Times New Roman" w:eastAsia="Times New Roman" w:hAnsi="Times New Roman" w:cs="Times New Roman"/>
          <w:b/>
          <w:bCs/>
          <w:color w:val="000000"/>
          <w:kern w:val="3"/>
          <w:lang w:val="sr-Latn-RS"/>
        </w:rPr>
        <w:t>.</w:t>
      </w:r>
    </w:p>
    <w:p w:rsidR="00125F83" w:rsidRPr="00381E74" w:rsidRDefault="00125F83" w:rsidP="00125F83">
      <w:pPr>
        <w:tabs>
          <w:tab w:val="left" w:pos="1440"/>
        </w:tabs>
        <w:autoSpaceDN w:val="0"/>
        <w:spacing w:after="0" w:line="240" w:lineRule="auto"/>
        <w:ind w:left="-810" w:firstLine="810"/>
        <w:jc w:val="both"/>
        <w:textAlignment w:val="baseline"/>
        <w:rPr>
          <w:rFonts w:ascii="Times New Roman" w:eastAsia="Times New Roman" w:hAnsi="Times New Roman" w:cs="Times New Roman"/>
          <w:b/>
          <w:bCs/>
          <w:color w:val="000000"/>
          <w:kern w:val="3"/>
          <w:lang w:val="sr-Latn-RS"/>
        </w:rPr>
      </w:pPr>
      <w:r w:rsidRPr="00F2508A">
        <w:rPr>
          <w:rFonts w:ascii="Times New Roman" w:eastAsia="Times New Roman" w:hAnsi="Times New Roman" w:cs="Times New Roman"/>
          <w:b/>
          <w:bCs/>
          <w:color w:val="000000"/>
          <w:kern w:val="3"/>
        </w:rPr>
        <w:t>Дозвољена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одступања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за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мере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дате</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опису</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и</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техничким</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цртежима</w:t>
      </w:r>
      <w:r w:rsidRPr="00381E74">
        <w:rPr>
          <w:rFonts w:ascii="Times New Roman" w:eastAsia="Times New Roman" w:hAnsi="Times New Roman" w:cs="Times New Roman"/>
          <w:b/>
          <w:bCs/>
          <w:color w:val="000000"/>
          <w:kern w:val="3"/>
          <w:lang w:val="sr-Latn-RS"/>
        </w:rPr>
        <w:t xml:space="preserve"> </w:t>
      </w:r>
      <w:r w:rsidRPr="00F2508A">
        <w:rPr>
          <w:rFonts w:ascii="Times New Roman" w:eastAsia="Times New Roman" w:hAnsi="Times New Roman" w:cs="Times New Roman"/>
          <w:b/>
          <w:bCs/>
          <w:color w:val="000000"/>
          <w:kern w:val="3"/>
        </w:rPr>
        <w:t>су</w:t>
      </w:r>
      <w:r w:rsidRPr="00381E74">
        <w:rPr>
          <w:rFonts w:ascii="Times New Roman" w:eastAsia="Times New Roman" w:hAnsi="Times New Roman" w:cs="Times New Roman"/>
          <w:b/>
          <w:bCs/>
          <w:color w:val="000000"/>
          <w:kern w:val="3"/>
          <w:lang w:val="sr-Latn-RS"/>
        </w:rPr>
        <w:t>:</w:t>
      </w:r>
    </w:p>
    <w:p w:rsidR="00125F83" w:rsidRPr="00F2508A" w:rsidRDefault="00125F83" w:rsidP="00125F83">
      <w:pPr>
        <w:widowControl w:val="0"/>
        <w:numPr>
          <w:ilvl w:val="0"/>
          <w:numId w:val="21"/>
        </w:numPr>
        <w:tabs>
          <w:tab w:val="left" w:pos="1440"/>
        </w:tabs>
        <w:autoSpaceDN w:val="0"/>
        <w:spacing w:after="0" w:line="240" w:lineRule="auto"/>
        <w:ind w:left="360"/>
        <w:textAlignment w:val="baseline"/>
        <w:rPr>
          <w:rFonts w:ascii="Times New Roman" w:eastAsia="Times New Roman" w:hAnsi="Times New Roman" w:cs="Times New Roman"/>
          <w:b/>
          <w:bCs/>
          <w:color w:val="000000"/>
          <w:kern w:val="3"/>
        </w:rPr>
      </w:pPr>
      <w:r w:rsidRPr="00F2508A">
        <w:rPr>
          <w:rFonts w:ascii="Times New Roman" w:eastAsia="Times New Roman" w:hAnsi="Times New Roman" w:cs="Times New Roman"/>
          <w:b/>
          <w:bCs/>
          <w:color w:val="000000"/>
          <w:kern w:val="3"/>
        </w:rPr>
        <w:t>за дужине до 30 cm, ± 0,5 cm</w:t>
      </w:r>
    </w:p>
    <w:p w:rsidR="00125F83" w:rsidRDefault="00125F83" w:rsidP="00125F83">
      <w:pPr>
        <w:widowControl w:val="0"/>
        <w:numPr>
          <w:ilvl w:val="0"/>
          <w:numId w:val="21"/>
        </w:numPr>
        <w:tabs>
          <w:tab w:val="left" w:pos="1440"/>
        </w:tabs>
        <w:autoSpaceDN w:val="0"/>
        <w:spacing w:after="0" w:line="240" w:lineRule="auto"/>
        <w:textAlignment w:val="baseline"/>
        <w:rPr>
          <w:rFonts w:ascii="Times New Roman" w:eastAsia="Times New Roman" w:hAnsi="Times New Roman" w:cs="Times New Roman"/>
          <w:b/>
          <w:bCs/>
          <w:color w:val="000000"/>
          <w:kern w:val="3"/>
        </w:rPr>
      </w:pPr>
      <w:r w:rsidRPr="00F2508A">
        <w:rPr>
          <w:rFonts w:ascii="Times New Roman" w:eastAsia="Times New Roman" w:hAnsi="Times New Roman" w:cs="Times New Roman"/>
          <w:b/>
          <w:bCs/>
          <w:color w:val="000000"/>
          <w:kern w:val="3"/>
        </w:rPr>
        <w:t>за дужине преко 30 cm, ± 1 cm</w:t>
      </w:r>
    </w:p>
    <w:p w:rsidR="00125F83" w:rsidRDefault="00125F83" w:rsidP="00125F83">
      <w:pPr>
        <w:widowControl w:val="0"/>
        <w:tabs>
          <w:tab w:val="left" w:pos="1440"/>
        </w:tabs>
        <w:autoSpaceDN w:val="0"/>
        <w:spacing w:after="0" w:line="240" w:lineRule="auto"/>
        <w:textAlignment w:val="baseline"/>
        <w:rPr>
          <w:rFonts w:ascii="Times New Roman" w:eastAsia="Times New Roman" w:hAnsi="Times New Roman" w:cs="Times New Roman"/>
          <w:b/>
          <w:bCs/>
          <w:color w:val="000000"/>
          <w:kern w:val="3"/>
        </w:rPr>
      </w:pPr>
    </w:p>
    <w:p w:rsidR="00125F83" w:rsidRPr="00775177" w:rsidRDefault="00125F83" w:rsidP="00125F83">
      <w:pPr>
        <w:shd w:val="clear" w:color="auto" w:fill="FFFFFF"/>
        <w:spacing w:after="264" w:line="240" w:lineRule="atLeast"/>
        <w:ind w:right="8"/>
        <w:jc w:val="both"/>
        <w:rPr>
          <w:rFonts w:ascii="Times New Roman" w:eastAsia="Times New Roman" w:hAnsi="Times New Roman" w:cs="Times New Roman"/>
          <w:b/>
          <w:color w:val="000000"/>
          <w:u w:val="single"/>
        </w:rPr>
      </w:pPr>
      <w:r w:rsidRPr="00775177">
        <w:rPr>
          <w:rFonts w:ascii="Times New Roman" w:eastAsia="Times New Roman" w:hAnsi="Times New Roman" w:cs="Times New Roman"/>
          <w:b/>
          <w:color w:val="000000"/>
          <w:u w:val="single"/>
        </w:rPr>
        <w:t>Докази квалитета додатних захтева:</w:t>
      </w:r>
    </w:p>
    <w:p w:rsidR="00125F83" w:rsidRPr="00775177" w:rsidRDefault="00125F83" w:rsidP="00125F83">
      <w:pPr>
        <w:shd w:val="clear" w:color="auto" w:fill="FFFFFF"/>
        <w:spacing w:after="262"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За тканине од којих су израђени производи , доставити:</w:t>
      </w:r>
    </w:p>
    <w:p w:rsidR="00125F83" w:rsidRPr="00775177" w:rsidRDefault="00125F83" w:rsidP="00125F83">
      <w:pPr>
        <w:shd w:val="clear" w:color="auto" w:fill="FFFFFF"/>
        <w:spacing w:after="294"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2.Извештај о контролисању готовог производа да је производ усаглашен за захтевима корисника из конкурсне документације.</w:t>
      </w:r>
    </w:p>
    <w:p w:rsidR="00125F83" w:rsidRDefault="00125F83" w:rsidP="00125F83">
      <w:pPr>
        <w:shd w:val="clear" w:color="auto" w:fill="FFFFFF"/>
        <w:spacing w:after="47" w:line="240" w:lineRule="atLeast"/>
        <w:ind w:left="31" w:right="8"/>
        <w:jc w:val="both"/>
        <w:rPr>
          <w:rFonts w:ascii="Times New Roman" w:eastAsia="Times New Roman" w:hAnsi="Times New Roman" w:cs="Times New Roman"/>
          <w:color w:val="000000"/>
        </w:rPr>
      </w:pPr>
      <w:r w:rsidRPr="00775177">
        <w:rPr>
          <w:rFonts w:ascii="Times New Roman" w:eastAsia="Times New Roman" w:hAnsi="Times New Roman" w:cs="Times New Roman"/>
          <w:color w:val="000000"/>
        </w:rPr>
        <w:t>3.Узорак материјала мора бити пломбиран у пуној ширини, дужине 1,2 м, од стране акредитоване</w:t>
      </w:r>
    </w:p>
    <w:p w:rsidR="00125F83" w:rsidRDefault="00125F83" w:rsidP="00125F83">
      <w:pPr>
        <w:rPr>
          <w:b/>
        </w:rPr>
      </w:pPr>
      <w:r w:rsidRPr="00775177">
        <w:rPr>
          <w:rFonts w:ascii="Times New Roman" w:eastAsia="Times New Roman" w:hAnsi="Times New Roman" w:cs="Times New Roman"/>
          <w:color w:val="000000"/>
        </w:rPr>
        <w:t>лабораторије као потврда да је производ произведен од индентичне тканине</w:t>
      </w:r>
    </w:p>
    <w:p w:rsidR="00125F83" w:rsidRPr="00F2508A" w:rsidRDefault="00125F83" w:rsidP="00125F83">
      <w:pPr>
        <w:widowControl w:val="0"/>
        <w:tabs>
          <w:tab w:val="left" w:pos="1440"/>
        </w:tabs>
        <w:autoSpaceDN w:val="0"/>
        <w:spacing w:after="0" w:line="240" w:lineRule="auto"/>
        <w:textAlignment w:val="baseline"/>
        <w:rPr>
          <w:rFonts w:ascii="Times New Roman" w:eastAsia="Times New Roman" w:hAnsi="Times New Roman" w:cs="Times New Roman"/>
          <w:b/>
          <w:bCs/>
          <w:color w:val="000000"/>
          <w:kern w:val="3"/>
        </w:rPr>
      </w:pP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11EF5" w:rsidRDefault="00125F83" w:rsidP="00125F83">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p>
    <w:p w:rsidR="00125F83" w:rsidRPr="00253952" w:rsidRDefault="00125F83" w:rsidP="00253952">
      <w:pPr>
        <w:spacing w:after="0" w:line="240" w:lineRule="auto"/>
        <w:ind w:left="4679"/>
        <w:rPr>
          <w:rFonts w:ascii="Times New Roman" w:eastAsia="Times New Roman" w:hAnsi="Times New Roman" w:cs="Times New Roman"/>
          <w:color w:val="000000"/>
          <w:sz w:val="24"/>
          <w:lang w:val="sr-Latn-RS" w:eastAsia="sr-Latn-RS"/>
        </w:rPr>
      </w:pPr>
      <w:r w:rsidRPr="00211EF5">
        <w:rPr>
          <w:rFonts w:ascii="Times New Roman" w:eastAsia="Times New Roman" w:hAnsi="Times New Roman" w:cs="Times New Roman"/>
          <w:b/>
          <w:color w:val="000000"/>
          <w:lang w:val="sr-Latn-RS" w:eastAsia="sr-Latn-RS"/>
        </w:rPr>
        <w:t xml:space="preserve"> </w:t>
      </w:r>
      <w:r w:rsidRPr="006442D5">
        <w:rPr>
          <w:rFonts w:ascii="Times New Roman" w:eastAsia="Times New Roman" w:hAnsi="Times New Roman" w:cs="Times New Roman"/>
          <w:b/>
          <w:color w:val="000000"/>
          <w:sz w:val="24"/>
          <w:szCs w:val="24"/>
          <w:lang w:val="sr-Latn-RS" w:eastAsia="sr-Latn-RS"/>
        </w:rPr>
        <w:t xml:space="preserve"> </w:t>
      </w:r>
    </w:p>
    <w:p w:rsidR="00125F83" w:rsidRDefault="006442D5" w:rsidP="006442D5">
      <w:pPr>
        <w:spacing w:after="0" w:line="240" w:lineRule="auto"/>
        <w:jc w:val="both"/>
        <w:rPr>
          <w:rFonts w:ascii="Times New Roman" w:hAnsi="Times New Roman" w:cs="Times New Roman"/>
          <w:b/>
          <w:sz w:val="24"/>
          <w:szCs w:val="24"/>
          <w:lang w:val="sr-Cyrl-RS" w:eastAsia="sr-Latn-RS"/>
        </w:rPr>
      </w:pPr>
      <w:r w:rsidRPr="006442D5">
        <w:rPr>
          <w:rFonts w:ascii="Times New Roman" w:hAnsi="Times New Roman" w:cs="Times New Roman"/>
          <w:b/>
          <w:sz w:val="24"/>
          <w:szCs w:val="24"/>
          <w:lang w:val="sr-Cyrl-RS" w:eastAsia="sr-Latn-RS"/>
        </w:rPr>
        <w:lastRenderedPageBreak/>
        <w:t xml:space="preserve">9. ПОЛО МАЈИЦА </w:t>
      </w:r>
      <w:r w:rsidR="00854A4E">
        <w:rPr>
          <w:rFonts w:ascii="Times New Roman" w:hAnsi="Times New Roman" w:cs="Times New Roman"/>
          <w:b/>
          <w:sz w:val="24"/>
          <w:szCs w:val="24"/>
          <w:lang w:val="sr-Cyrl-RS" w:eastAsia="sr-Latn-RS"/>
        </w:rPr>
        <w:t>ДУГ РУКАВ, СА 3 ДУГМЕТА И КРАГНОМ</w:t>
      </w:r>
      <w:r w:rsidRPr="006442D5">
        <w:rPr>
          <w:rFonts w:ascii="Times New Roman" w:hAnsi="Times New Roman" w:cs="Times New Roman"/>
          <w:b/>
          <w:sz w:val="24"/>
          <w:szCs w:val="24"/>
          <w:lang w:val="sr-Cyrl-RS" w:eastAsia="sr-Latn-RS"/>
        </w:rPr>
        <w:t xml:space="preserve">, СА ПРИПАДАЈУЂИМ АМБЛЕМОМ , МУШКА </w:t>
      </w:r>
    </w:p>
    <w:p w:rsidR="006442D5" w:rsidRPr="006442D5" w:rsidRDefault="006442D5" w:rsidP="006442D5">
      <w:pPr>
        <w:spacing w:after="0" w:line="240" w:lineRule="auto"/>
        <w:jc w:val="both"/>
        <w:rPr>
          <w:rFonts w:ascii="Times New Roman" w:eastAsia="Times New Roman" w:hAnsi="Times New Roman" w:cs="Times New Roman"/>
          <w:b/>
          <w:color w:val="000000"/>
          <w:sz w:val="24"/>
          <w:szCs w:val="24"/>
          <w:lang w:val="sr-Cyrl-RS" w:eastAsia="sr-Latn-RS"/>
        </w:rPr>
      </w:pP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Latn-RS"/>
        </w:rPr>
      </w:pPr>
      <w:r w:rsidRPr="004D4FB5">
        <w:rPr>
          <w:rFonts w:ascii="Times New Roman" w:eastAsia="Times New Roman" w:hAnsi="Times New Roman" w:cs="Times New Roman"/>
          <w:b/>
          <w:bCs/>
          <w:color w:val="000000"/>
          <w:kern w:val="3"/>
        </w:rPr>
        <w:t>МУШКА</w:t>
      </w:r>
      <w:r w:rsidRPr="00381E74">
        <w:rPr>
          <w:rFonts w:ascii="Times New Roman" w:eastAsia="Times New Roman" w:hAnsi="Times New Roman" w:cs="Times New Roman"/>
          <w:b/>
          <w:bCs/>
          <w:color w:val="000000"/>
          <w:kern w:val="3"/>
          <w:lang w:val="sr-Latn-RS"/>
        </w:rPr>
        <w:t xml:space="preserve"> ''</w:t>
      </w:r>
      <w:r w:rsidRPr="004D4FB5">
        <w:rPr>
          <w:rFonts w:ascii="Times New Roman" w:eastAsia="Times New Roman" w:hAnsi="Times New Roman" w:cs="Times New Roman"/>
          <w:b/>
          <w:bCs/>
          <w:color w:val="000000"/>
          <w:kern w:val="3"/>
        </w:rPr>
        <w:t>ПОЛО</w:t>
      </w:r>
      <w:r w:rsidRPr="00381E74">
        <w:rPr>
          <w:rFonts w:ascii="Times New Roman" w:eastAsia="Times New Roman" w:hAnsi="Times New Roman" w:cs="Times New Roman"/>
          <w:b/>
          <w:bCs/>
          <w:color w:val="000000"/>
          <w:kern w:val="3"/>
          <w:lang w:val="sr-Latn-RS"/>
        </w:rPr>
        <w:t xml:space="preserve">'' </w:t>
      </w:r>
      <w:r w:rsidRPr="004D4FB5">
        <w:rPr>
          <w:rFonts w:ascii="Times New Roman" w:eastAsia="Times New Roman" w:hAnsi="Times New Roman" w:cs="Times New Roman"/>
          <w:b/>
          <w:bCs/>
          <w:color w:val="000000"/>
          <w:kern w:val="3"/>
        </w:rPr>
        <w:t>МАЈИЦА</w:t>
      </w:r>
      <w:r w:rsidRPr="004D4FB5">
        <w:rPr>
          <w:rFonts w:ascii="Times New Roman" w:eastAsia="Times New Roman" w:hAnsi="Times New Roman" w:cs="Times New Roman"/>
          <w:b/>
          <w:bCs/>
          <w:color w:val="000000"/>
          <w:kern w:val="3"/>
          <w:lang w:val="sr-Cyrl-RS"/>
        </w:rPr>
        <w:t xml:space="preserve"> ДУГ РУКАВ </w:t>
      </w:r>
      <w:r w:rsidRPr="00381E74">
        <w:rPr>
          <w:rFonts w:ascii="Times New Roman" w:eastAsia="Times New Roman" w:hAnsi="Times New Roman" w:cs="Times New Roman"/>
          <w:b/>
          <w:bCs/>
          <w:color w:val="000000"/>
          <w:kern w:val="3"/>
          <w:lang w:val="sr-Latn-RS"/>
        </w:rPr>
        <w:t xml:space="preserve"> – </w:t>
      </w:r>
      <w:r w:rsidRPr="004D4FB5">
        <w:rPr>
          <w:rFonts w:ascii="Times New Roman" w:eastAsia="Times New Roman" w:hAnsi="Times New Roman" w:cs="Times New Roman"/>
          <w:b/>
          <w:bCs/>
          <w:color w:val="000000"/>
          <w:kern w:val="3"/>
        </w:rPr>
        <w:t>ОПИС</w:t>
      </w:r>
      <w:r w:rsidRPr="00381E74">
        <w:rPr>
          <w:rFonts w:ascii="Times New Roman" w:eastAsia="Times New Roman" w:hAnsi="Times New Roman" w:cs="Times New Roman"/>
          <w:b/>
          <w:bCs/>
          <w:color w:val="000000"/>
          <w:kern w:val="3"/>
          <w:lang w:val="sr-Latn-RS"/>
        </w:rPr>
        <w:t xml:space="preserve"> </w:t>
      </w:r>
      <w:r w:rsidRPr="004D4FB5">
        <w:rPr>
          <w:rFonts w:ascii="Times New Roman" w:eastAsia="Times New Roman" w:hAnsi="Times New Roman" w:cs="Times New Roman"/>
          <w:b/>
          <w:bCs/>
          <w:color w:val="000000"/>
          <w:kern w:val="3"/>
        </w:rPr>
        <w:t>КОНФЕКЦИОНИРАЊА</w:t>
      </w: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Latn-RS"/>
        </w:rPr>
      </w:pPr>
    </w:p>
    <w:p w:rsidR="00125F83" w:rsidRPr="00381E74" w:rsidRDefault="00125F83" w:rsidP="00125F83">
      <w:pPr>
        <w:tabs>
          <w:tab w:val="left" w:pos="3585"/>
          <w:tab w:val="center" w:pos="4320"/>
          <w:tab w:val="right" w:pos="8640"/>
        </w:tabs>
        <w:autoSpaceDN w:val="0"/>
        <w:spacing w:after="0" w:line="240" w:lineRule="auto"/>
        <w:jc w:val="both"/>
        <w:textAlignment w:val="baseline"/>
        <w:rPr>
          <w:rFonts w:ascii="Times New Roman" w:eastAsia="Times New Roman" w:hAnsi="Times New Roman" w:cs="Times New Roman"/>
          <w:b/>
          <w:bCs/>
          <w:color w:val="000000"/>
          <w:kern w:val="3"/>
          <w:lang w:val="sr-Latn-RS"/>
        </w:rPr>
      </w:pPr>
      <w:r w:rsidRPr="00381E74">
        <w:rPr>
          <w:rFonts w:ascii="Times New Roman" w:eastAsia="Times New Roman" w:hAnsi="Times New Roman" w:cs="Times New Roman"/>
          <w:b/>
          <w:bCs/>
          <w:color w:val="000000"/>
          <w:kern w:val="3"/>
          <w:lang w:val="sr-Latn-RS"/>
        </w:rPr>
        <w:tab/>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Latn-RS"/>
        </w:rPr>
      </w:pPr>
      <w:r w:rsidRPr="004D4FB5">
        <w:rPr>
          <w:rFonts w:ascii="Times New Roman" w:eastAsia="Times New Roman" w:hAnsi="Times New Roman" w:cs="Times New Roman"/>
          <w:color w:val="000000"/>
          <w:kern w:val="3"/>
        </w:rPr>
        <w:t>Мушка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мајица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lang w:val="sr-Cyrl-RS"/>
        </w:rPr>
        <w:t>дугог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рукава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израђена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величинском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броју</w:t>
      </w:r>
      <w:r w:rsidRPr="00381E74">
        <w:rPr>
          <w:rFonts w:ascii="Times New Roman" w:eastAsia="Times New Roman" w:hAnsi="Times New Roman" w:cs="Times New Roman"/>
          <w:color w:val="000000"/>
          <w:kern w:val="3"/>
          <w:lang w:val="sr-Latn-RS"/>
        </w:rPr>
        <w:t xml:space="preserve"> 52.</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color w:val="000000"/>
          <w:kern w:val="3"/>
        </w:rPr>
        <w:t>Мајица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дугог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рукава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израђена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пике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плетенине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сиве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боје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Мајица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равног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кроја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Поруб</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подв</w:t>
      </w:r>
      <w:r>
        <w:rPr>
          <w:rFonts w:ascii="Times New Roman" w:eastAsia="Times New Roman" w:hAnsi="Times New Roman" w:cs="Times New Roman"/>
          <w:color w:val="000000"/>
          <w:kern w:val="3"/>
        </w:rPr>
        <w:t>ија</w:t>
      </w:r>
      <w:r w:rsidRPr="00381E74">
        <w:rPr>
          <w:rFonts w:ascii="Times New Roman" w:eastAsia="Times New Roman" w:hAnsi="Times New Roman" w:cs="Times New Roman"/>
          <w:color w:val="000000"/>
          <w:kern w:val="3"/>
          <w:lang w:val="sr-Latn-RS"/>
        </w:rPr>
        <w:t xml:space="preserve"> </w:t>
      </w:r>
      <w:r>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Pr>
          <w:rFonts w:ascii="Times New Roman" w:eastAsia="Times New Roman" w:hAnsi="Times New Roman" w:cs="Times New Roman"/>
          <w:color w:val="000000"/>
          <w:kern w:val="3"/>
        </w:rPr>
        <w:t>иберштепа</w:t>
      </w:r>
      <w:r w:rsidRPr="00381E74">
        <w:rPr>
          <w:rFonts w:ascii="Times New Roman" w:eastAsia="Times New Roman" w:hAnsi="Times New Roman" w:cs="Times New Roman"/>
          <w:color w:val="000000"/>
          <w:kern w:val="3"/>
          <w:lang w:val="sr-Latn-RS"/>
        </w:rPr>
        <w:t xml:space="preserve"> </w:t>
      </w:r>
      <w:r>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Pr>
          <w:rFonts w:ascii="Times New Roman" w:eastAsia="Times New Roman" w:hAnsi="Times New Roman" w:cs="Times New Roman"/>
          <w:color w:val="000000"/>
          <w:kern w:val="3"/>
        </w:rPr>
        <w:t>висини</w:t>
      </w:r>
      <w:r w:rsidRPr="00381E74">
        <w:rPr>
          <w:rFonts w:ascii="Times New Roman" w:eastAsia="Times New Roman" w:hAnsi="Times New Roman" w:cs="Times New Roman"/>
          <w:color w:val="000000"/>
          <w:kern w:val="3"/>
          <w:lang w:val="sr-Latn-RS"/>
        </w:rPr>
        <w:t xml:space="preserve"> </w:t>
      </w:r>
      <w:r>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2 cm.</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color w:val="000000"/>
          <w:kern w:val="3"/>
        </w:rPr>
        <w:t>Рукав</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једноделни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lang w:val="sr-Cyrl-RS"/>
        </w:rPr>
        <w:t>дуг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углављен</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завршава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манжетном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формира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двоструким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подвијањем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рукава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прештепавањем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удаљености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5 mm </w:t>
      </w:r>
      <w:r w:rsidRPr="004D4FB5">
        <w:rPr>
          <w:rFonts w:ascii="Times New Roman" w:eastAsia="Times New Roman" w:hAnsi="Times New Roman" w:cs="Times New Roman"/>
          <w:color w:val="000000"/>
          <w:kern w:val="3"/>
        </w:rPr>
        <w:t>са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горње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стране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Поруб</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ендла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већ</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улази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шав</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обрада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уреднија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Тако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порубљена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манжетна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висока</w:t>
      </w:r>
      <w:r w:rsidRPr="00381E74">
        <w:rPr>
          <w:rFonts w:ascii="Times New Roman" w:eastAsia="Times New Roman" w:hAnsi="Times New Roman" w:cs="Times New Roman"/>
          <w:color w:val="000000"/>
          <w:kern w:val="3"/>
          <w:lang w:val="sr-Latn-RS"/>
        </w:rPr>
        <w:t xml:space="preserve"> 5 cm.</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4D4FB5">
        <w:rPr>
          <w:rFonts w:ascii="Times New Roman" w:eastAsia="Times New Roman" w:hAnsi="Times New Roman" w:cs="Times New Roman"/>
          <w:color w:val="000000"/>
          <w:kern w:val="3"/>
        </w:rPr>
        <w:t>Крагна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рукави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ојачани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чврстим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рендером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lang w:val="sr-Cyrl-RS"/>
        </w:rPr>
        <w:t xml:space="preserve">Рендери морају бити довољно чврсти да крагна увек стоји у исправном и уредном положају. </w:t>
      </w:r>
      <w:r w:rsidRPr="00381E74">
        <w:rPr>
          <w:rFonts w:ascii="Times New Roman" w:eastAsia="Times New Roman" w:hAnsi="Times New Roman" w:cs="Times New Roman"/>
          <w:color w:val="000000"/>
          <w:kern w:val="3"/>
          <w:lang w:val="sr-Cyrl-RS"/>
        </w:rPr>
        <w:t>Копча се једним дугметом на средини вратног изреза.</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i/>
          <w:iCs/>
          <w:color w:val="000000"/>
          <w:kern w:val="3"/>
          <w:lang w:val="sr-Cyrl-RS"/>
        </w:rPr>
        <w:t>Погледати технички цртеж.</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Мајица се на средини копча лајсном која је подлепљена лепљивим платном, ширине 3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на којој се налазе три дугмета. Лајсна је прештепана штепом на удаљености од 2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шава.</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У раменом делу, мајица је пресечена хоризонтално на два места чинећи рамену сатлу, пратећи косу линију рамена, тако да горњи шав прелази на леђни део у висини од 1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а доњи тј. предњи шав је на удаљености од 5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од горњег. Оба шава су прештепана једним штепом на удаљености од 5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ивице шава по телу мајице, а не по сатлама.. Прештепана је штепом на удаљености од 5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ивице.</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Израда (шивење) мора да обезбеди да сви шавови могу издржати нормално напрезање. Завршетак шава мора бити чврст.</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Шивење и штепање: 4-5 убода у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Обележја царине су распоређена на следећи начин:</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царински амблем је нашивен на десни рукав</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 xml:space="preserve">- натпис ”ЦАРИНА” од рефлектујуће фолије која се термо-фиксира је на леђима мајице, ширине 34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а висина слова „Ц“ је 5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FF0000"/>
          <w:kern w:val="3"/>
          <w:lang w:val="sr-Cyrl-RS"/>
        </w:rPr>
      </w:pP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381E74">
        <w:rPr>
          <w:rFonts w:ascii="Times New Roman" w:eastAsia="Times New Roman" w:hAnsi="Times New Roman" w:cs="Times New Roman"/>
          <w:b/>
          <w:bCs/>
          <w:color w:val="000000"/>
          <w:kern w:val="3"/>
          <w:lang w:val="sr-Cyrl-RS"/>
        </w:rPr>
        <w:t>МАЈИЦА ''ПОЛО'' ДУГ РУКАВ – ТЕХНИЧКЕ КАРАКТЕРИСТИКЕ ПЛЕТЕНИНЕ</w:t>
      </w: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tbl>
      <w:tblPr>
        <w:tblW w:w="9497" w:type="dxa"/>
        <w:jc w:val="center"/>
        <w:tblLayout w:type="fixed"/>
        <w:tblCellMar>
          <w:left w:w="10" w:type="dxa"/>
          <w:right w:w="10" w:type="dxa"/>
        </w:tblCellMar>
        <w:tblLook w:val="0000" w:firstRow="0" w:lastRow="0" w:firstColumn="0" w:lastColumn="0" w:noHBand="0" w:noVBand="0"/>
      </w:tblPr>
      <w:tblGrid>
        <w:gridCol w:w="513"/>
        <w:gridCol w:w="4098"/>
        <w:gridCol w:w="1530"/>
        <w:gridCol w:w="3356"/>
      </w:tblGrid>
      <w:tr w:rsidR="00125F83" w:rsidRPr="004D4FB5" w:rsidTr="00DA1664">
        <w:trPr>
          <w:trHeight w:val="600"/>
          <w:jc w:val="center"/>
        </w:trPr>
        <w:tc>
          <w:tcPr>
            <w:tcW w:w="51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Рб.</w:t>
            </w:r>
          </w:p>
        </w:tc>
        <w:tc>
          <w:tcPr>
            <w:tcW w:w="4098"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Елементи плетенине</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Јединица мере</w:t>
            </w: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Тражене вредности</w:t>
            </w:r>
          </w:p>
        </w:tc>
      </w:tr>
      <w:tr w:rsidR="00125F83" w:rsidRPr="004D4FB5" w:rsidTr="00DA1664">
        <w:trPr>
          <w:trHeight w:val="270"/>
          <w:jc w:val="center"/>
        </w:trPr>
        <w:tc>
          <w:tcPr>
            <w:tcW w:w="513"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1.</w:t>
            </w:r>
          </w:p>
        </w:tc>
        <w:tc>
          <w:tcPr>
            <w:tcW w:w="4098"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p>
        </w:tc>
      </w:tr>
      <w:tr w:rsidR="00125F83" w:rsidRPr="004D4FB5" w:rsidTr="00DA1664">
        <w:trPr>
          <w:trHeight w:val="294"/>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lang w:val="sr-Cyrl-RS"/>
              </w:rPr>
            </w:pPr>
            <w:r w:rsidRPr="004D4FB5">
              <w:rPr>
                <w:rFonts w:ascii="Times New Roman" w:eastAsia="Times New Roman" w:hAnsi="Times New Roman" w:cs="Times New Roman"/>
                <w:color w:val="000000"/>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56"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52 %</w:t>
            </w:r>
            <w:r w:rsidR="00B657C3">
              <w:rPr>
                <w:rFonts w:ascii="Times New Roman" w:eastAsia="Times New Roman" w:hAnsi="Times New Roman" w:cs="Times New Roman"/>
                <w:b/>
                <w:bCs/>
                <w:kern w:val="3"/>
              </w:rPr>
              <w:t>(± 3</w:t>
            </w:r>
            <w:r w:rsidR="00F33268" w:rsidRPr="004D4FB5">
              <w:rPr>
                <w:rFonts w:ascii="Times New Roman" w:eastAsia="Times New Roman" w:hAnsi="Times New Roman" w:cs="Times New Roman"/>
                <w:b/>
                <w:bCs/>
                <w:kern w:val="3"/>
              </w:rPr>
              <w:t>)</w:t>
            </w:r>
          </w:p>
        </w:tc>
      </w:tr>
      <w:tr w:rsidR="00125F83" w:rsidRPr="004D4FB5" w:rsidTr="00DA1664">
        <w:trPr>
          <w:trHeight w:val="285"/>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Cs/>
                <w:color w:val="000000"/>
                <w:kern w:val="3"/>
              </w:rPr>
            </w:pPr>
            <w:r w:rsidRPr="004D4FB5">
              <w:rPr>
                <w:rFonts w:ascii="Times New Roman" w:eastAsia="Times New Roman" w:hAnsi="Times New Roman" w:cs="Times New Roman"/>
                <w:bCs/>
                <w:color w:val="000000"/>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48 %</w:t>
            </w:r>
            <w:r w:rsidR="00B657C3">
              <w:rPr>
                <w:rFonts w:ascii="Times New Roman" w:eastAsia="Times New Roman" w:hAnsi="Times New Roman" w:cs="Times New Roman"/>
                <w:b/>
                <w:bCs/>
                <w:kern w:val="3"/>
              </w:rPr>
              <w:t>(± 3</w:t>
            </w:r>
            <w:r w:rsidR="00F33268" w:rsidRPr="004D4FB5">
              <w:rPr>
                <w:rFonts w:ascii="Times New Roman" w:eastAsia="Times New Roman" w:hAnsi="Times New Roman" w:cs="Times New Roman"/>
                <w:b/>
                <w:bCs/>
                <w:kern w:val="3"/>
              </w:rPr>
              <w:t>)</w:t>
            </w:r>
          </w:p>
        </w:tc>
      </w:tr>
      <w:tr w:rsidR="00125F83" w:rsidRPr="004D4FB5" w:rsidTr="00DA1664">
        <w:trPr>
          <w:trHeight w:val="285"/>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2.</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g/m²</w:t>
            </w: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4D4FB5">
              <w:rPr>
                <w:rFonts w:ascii="Times New Roman" w:eastAsia="Times New Roman" w:hAnsi="Times New Roman" w:cs="Times New Roman"/>
                <w:b/>
                <w:bCs/>
                <w:kern w:val="3"/>
              </w:rPr>
              <w:t>200 (± 5%)</w:t>
            </w: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3.</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Пике</w:t>
            </w: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4.</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tex</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B657C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25</w:t>
            </w:r>
            <w:r w:rsidR="00125F83" w:rsidRPr="004D4FB5">
              <w:rPr>
                <w:rFonts w:ascii="Times New Roman" w:eastAsia="Times New Roman" w:hAnsi="Times New Roman" w:cs="Times New Roman"/>
                <w:b/>
                <w:bCs/>
                <w:color w:val="000000"/>
                <w:kern w:val="3"/>
              </w:rPr>
              <w:t xml:space="preserve"> x 1 (± 5%)</w:t>
            </w:r>
          </w:p>
        </w:tc>
      </w:tr>
      <w:tr w:rsidR="00125F83" w:rsidRPr="004D4FB5" w:rsidTr="00DA1664">
        <w:trPr>
          <w:trHeight w:val="270"/>
          <w:jc w:val="center"/>
        </w:trPr>
        <w:tc>
          <w:tcPr>
            <w:tcW w:w="513" w:type="dxa"/>
            <w:vMerge w:val="restart"/>
            <w:tcBorders>
              <w:left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5.</w:t>
            </w:r>
          </w:p>
        </w:tc>
        <w:tc>
          <w:tcPr>
            <w:tcW w:w="8984"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Скупљање при машинском прању на  40ºC</w:t>
            </w:r>
          </w:p>
        </w:tc>
      </w:tr>
      <w:tr w:rsidR="00125F83" w:rsidRPr="004D4FB5" w:rsidTr="00DA1664">
        <w:trPr>
          <w:trHeight w:val="279"/>
          <w:jc w:val="center"/>
        </w:trPr>
        <w:tc>
          <w:tcPr>
            <w:tcW w:w="513" w:type="dxa"/>
            <w:vMerge/>
            <w:tcBorders>
              <w:left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max ±3</w:t>
            </w:r>
          </w:p>
        </w:tc>
      </w:tr>
      <w:tr w:rsidR="00125F83" w:rsidRPr="004D4FB5" w:rsidTr="00DA1664">
        <w:trPr>
          <w:trHeight w:val="279"/>
          <w:jc w:val="center"/>
        </w:trPr>
        <w:tc>
          <w:tcPr>
            <w:tcW w:w="513" w:type="dxa"/>
            <w:vMerge/>
            <w:tcBorders>
              <w:left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max ±1</w:t>
            </w:r>
          </w:p>
        </w:tc>
      </w:tr>
      <w:tr w:rsidR="00125F83" w:rsidRPr="004D4FB5" w:rsidTr="00DA1664">
        <w:trPr>
          <w:trHeight w:val="270"/>
          <w:jc w:val="center"/>
        </w:trPr>
        <w:tc>
          <w:tcPr>
            <w:tcW w:w="513"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6.</w:t>
            </w:r>
          </w:p>
        </w:tc>
        <w:tc>
          <w:tcPr>
            <w:tcW w:w="8984"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Постојаност обојења на:</w:t>
            </w:r>
          </w:p>
        </w:tc>
      </w:tr>
      <w:tr w:rsidR="00125F83" w:rsidRPr="004D4FB5" w:rsidTr="00DA1664">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125F83" w:rsidRPr="004D4FB5" w:rsidTr="00253952">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auto"/>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Хемијско чишћење</w:t>
            </w:r>
          </w:p>
        </w:tc>
        <w:tc>
          <w:tcPr>
            <w:tcW w:w="1530" w:type="dxa"/>
            <w:tcBorders>
              <w:bottom w:val="single" w:sz="4" w:space="0" w:color="auto"/>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125F83" w:rsidRPr="004D4FB5" w:rsidTr="00253952">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Отирање суво</w:t>
            </w:r>
          </w:p>
        </w:tc>
        <w:tc>
          <w:tcPr>
            <w:tcW w:w="1530"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w:t>
            </w:r>
          </w:p>
        </w:tc>
      </w:tr>
      <w:tr w:rsidR="00125F83" w:rsidRPr="004D4FB5" w:rsidTr="00DA1664">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3-4</w:t>
            </w:r>
          </w:p>
        </w:tc>
      </w:tr>
      <w:tr w:rsidR="00125F83" w:rsidRPr="004D4FB5" w:rsidTr="00DA1664">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125F83" w:rsidRPr="004D4FB5" w:rsidTr="00DA1664">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Знoј – кисели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125F83" w:rsidRPr="004D4FB5" w:rsidTr="00DA1664">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Светлост</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5</w:t>
            </w: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7.</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w:t>
            </w: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8.</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рН</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5-7,5</w:t>
            </w: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r>
      <w:tr w:rsidR="00125F83" w:rsidRPr="004D4FB5" w:rsidTr="00DA1664">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9.</w:t>
            </w:r>
          </w:p>
        </w:tc>
        <w:tc>
          <w:tcPr>
            <w:tcW w:w="8984" w:type="dxa"/>
            <w:gridSpan w:val="3"/>
            <w:tcBorders>
              <w:bottom w:val="single" w:sz="4" w:space="0" w:color="00000A"/>
              <w:right w:val="single" w:sz="4" w:space="0" w:color="00000A"/>
            </w:tcBorders>
            <w:shd w:val="clear" w:color="auto" w:fill="auto"/>
            <w:tcMar>
              <w:top w:w="0" w:type="dxa"/>
              <w:left w:w="70" w:type="dxa"/>
              <w:bottom w:w="0" w:type="dxa"/>
              <w:right w:w="70" w:type="dxa"/>
            </w:tcMar>
            <w:vAlign w:val="bottom"/>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rPr>
              <w:t>Боја тканине   -  СИВА -</w:t>
            </w:r>
          </w:p>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tc>
      </w:tr>
    </w:tbl>
    <w:p w:rsidR="00125F83" w:rsidRPr="004D4FB5" w:rsidRDefault="00125F83" w:rsidP="00125F83">
      <w:pPr>
        <w:tabs>
          <w:tab w:val="left" w:pos="1440"/>
        </w:tabs>
        <w:autoSpaceDN w:val="0"/>
        <w:spacing w:after="0" w:line="240" w:lineRule="auto"/>
        <w:textAlignment w:val="baseline"/>
        <w:rPr>
          <w:rFonts w:ascii="Times New Roman" w:eastAsia="Times New Roman" w:hAnsi="Times New Roman" w:cs="Times New Roman"/>
          <w:b/>
          <w:bCs/>
          <w:color w:val="000000"/>
          <w:kern w:val="3"/>
        </w:rPr>
      </w:pPr>
    </w:p>
    <w:p w:rsidR="00125F83" w:rsidRPr="004D4FB5"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МАЈИЦА ''ПОЛО'' ДУГ РУКАВ – ТЕХНИЧКЕ КАРАКТЕРИСТИКЕ ПОМОЋНОГ МАТЕРИЈАЛА</w:t>
      </w:r>
    </w:p>
    <w:p w:rsidR="00125F83" w:rsidRPr="004D4FB5"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bl>
      <w:tblPr>
        <w:tblW w:w="9459" w:type="dxa"/>
        <w:jc w:val="center"/>
        <w:tblLayout w:type="fixed"/>
        <w:tblCellMar>
          <w:left w:w="10" w:type="dxa"/>
          <w:right w:w="10" w:type="dxa"/>
        </w:tblCellMar>
        <w:tblLook w:val="0000" w:firstRow="0" w:lastRow="0" w:firstColumn="0" w:lastColumn="0" w:noHBand="0" w:noVBand="0"/>
      </w:tblPr>
      <w:tblGrid>
        <w:gridCol w:w="532"/>
        <w:gridCol w:w="2166"/>
        <w:gridCol w:w="6761"/>
      </w:tblGrid>
      <w:tr w:rsidR="00125F83" w:rsidRPr="004D4FB5" w:rsidTr="00DA1664">
        <w:trPr>
          <w:trHeight w:val="459"/>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208"/>
                <w:tab w:val="center" w:pos="4320"/>
                <w:tab w:val="right" w:pos="86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Рб.</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КАРАКТЕРИСТИКЕ</w:t>
            </w:r>
          </w:p>
        </w:tc>
      </w:tr>
      <w:tr w:rsidR="00125F83" w:rsidRPr="004D4FB5" w:rsidTr="00DA1664">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1.</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100% полиестер, боја сива у складу са бојом основне тканине</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финоћа: 80/2,  Nm (±5%)</w:t>
            </w:r>
          </w:p>
        </w:tc>
      </w:tr>
      <w:tr w:rsidR="00125F83" w:rsidRPr="004D4FB5" w:rsidTr="00DA1664">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2.</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Дугме је сиво, у боји основне тканине.</w:t>
            </w:r>
          </w:p>
        </w:tc>
      </w:tr>
      <w:tr w:rsidR="00125F83" w:rsidRPr="004D4FB5" w:rsidTr="00DA1664">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3.</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Тип материјала</w:t>
            </w:r>
            <w:r w:rsidRPr="004D4FB5">
              <w:rPr>
                <w:rFonts w:ascii="Times New Roman" w:eastAsia="Times New Roman" w:hAnsi="Times New Roman" w:cs="Times New Roman"/>
                <w:color w:val="000000"/>
                <w:kern w:val="3"/>
              </w:rPr>
              <w:t>: фолија/трансфер филм погодан за растегљиве материјале</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Боја</w:t>
            </w:r>
            <w:r w:rsidRPr="004D4FB5">
              <w:rPr>
                <w:rFonts w:ascii="Times New Roman" w:eastAsia="Times New Roman" w:hAnsi="Times New Roman" w:cs="Times New Roman"/>
                <w:color w:val="000000"/>
                <w:kern w:val="3"/>
              </w:rPr>
              <w:t>: сива</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Посебна својства</w:t>
            </w:r>
            <w:r w:rsidRPr="004D4FB5">
              <w:rPr>
                <w:rFonts w:ascii="Times New Roman" w:eastAsia="Times New Roman" w:hAnsi="Times New Roman" w:cs="Times New Roman"/>
                <w:color w:val="000000"/>
                <w:kern w:val="3"/>
              </w:rPr>
              <w:t>: рефлектујућа својства</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Испуњава захтеве стандарда</w:t>
            </w:r>
            <w:r w:rsidRPr="004D4FB5">
              <w:rPr>
                <w:rFonts w:ascii="Times New Roman" w:eastAsia="Times New Roman" w:hAnsi="Times New Roman" w:cs="Times New Roman"/>
                <w:color w:val="000000"/>
                <w:kern w:val="3"/>
              </w:rPr>
              <w:t>: EN ISO 20471</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- 50 циклуса прања на 40º C</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- 30 циклуса хемијских чишћења</w:t>
            </w:r>
          </w:p>
        </w:tc>
      </w:tr>
      <w:tr w:rsidR="00125F83" w:rsidRPr="004D4FB5" w:rsidTr="00DA1664">
        <w:trPr>
          <w:trHeight w:val="420"/>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НАПОМЕНА</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Етикета  са називом произвођача, величинским бројем, сировинским саставом, начином одржавања  и  симболима  се нашива на средину вратног изреза.</w:t>
            </w:r>
          </w:p>
          <w:p w:rsidR="00125F83" w:rsidRPr="004D4FB5" w:rsidRDefault="00125F83" w:rsidP="00DA1664">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Резервно дугме се ушива на бочни шав са унутрашње стране.</w:t>
            </w:r>
          </w:p>
        </w:tc>
      </w:tr>
    </w:tbl>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p w:rsidR="00125F83"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НАПОМЕНА:</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Методе испитивања материјала употребљеног за израду предметних добара морају бити у складу са важећим стандардима.</w:t>
      </w:r>
      <w:r w:rsidRPr="004D4FB5">
        <w:rPr>
          <w:rFonts w:ascii="Times New Roman" w:eastAsia="Times New Roman" w:hAnsi="Times New Roman" w:cs="Times New Roman"/>
          <w:b/>
          <w:bCs/>
          <w:color w:val="FF0000"/>
          <w:kern w:val="3"/>
        </w:rPr>
        <w:t xml:space="preserve"> </w:t>
      </w:r>
      <w:r w:rsidRPr="004D4FB5">
        <w:rPr>
          <w:rFonts w:ascii="Times New Roman" w:eastAsia="Times New Roman" w:hAnsi="Times New Roman" w:cs="Times New Roman"/>
          <w:b/>
          <w:bCs/>
          <w:color w:val="000000"/>
          <w:kern w:val="3"/>
        </w:rPr>
        <w:t>Одевни предмет мора заодовољити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Дозвољена одступања за мере дате у опису и техничким цртежима су:</w:t>
      </w:r>
    </w:p>
    <w:p w:rsidR="00125F83" w:rsidRPr="004D4FB5" w:rsidRDefault="00125F83" w:rsidP="00125F83">
      <w:pPr>
        <w:widowControl w:val="0"/>
        <w:numPr>
          <w:ilvl w:val="0"/>
          <w:numId w:val="16"/>
        </w:numPr>
        <w:autoSpaceDN w:val="0"/>
        <w:spacing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за димензије до 30 cm укључујући и 30 cm ±0,5 cm</w:t>
      </w:r>
    </w:p>
    <w:p w:rsidR="00125F83" w:rsidRPr="004D4FB5" w:rsidRDefault="00125F83" w:rsidP="00125F83">
      <w:pPr>
        <w:widowControl w:val="0"/>
        <w:numPr>
          <w:ilvl w:val="0"/>
          <w:numId w:val="16"/>
        </w:numPr>
        <w:autoSpaceDN w:val="0"/>
        <w:spacing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за димензије преко 30 cm ±1 cm</w:t>
      </w:r>
    </w:p>
    <w:p w:rsidR="00125F83" w:rsidRPr="004D4FB5"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p w:rsidR="00125F83" w:rsidRPr="004D4FB5"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lastRenderedPageBreak/>
        <w:t>МАЈИЦА ''ПОЛО'' ДУГ РУКАВ - НАЧИН ПАКОВАЊА</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ab/>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Мајица се пакује у самолепљиву провидну кесу (4 комада) а затим по 25 паковања (100 комада) истог величинског броја у петослојну картонску кутију. У доњем десном углу кесе се налази налепница са називом артикла, величинским бројем и називом произвођача. Свака картонска кутија мора имати налепницу са предње и бочне стране која садржи: број кутије и број транше ,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бројевима.</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D0D0D"/>
          <w:kern w:val="3"/>
        </w:rPr>
        <w:t>Натпис „ЦАРИНА“ се термо-фиксира на леђном делу мајице. Остала обележја се нашивају.</w:t>
      </w:r>
    </w:p>
    <w:p w:rsidR="00854A4E" w:rsidRPr="004D4FB5" w:rsidRDefault="00854A4E" w:rsidP="00854A4E">
      <w:pPr>
        <w:shd w:val="clear" w:color="auto" w:fill="FFFFFF"/>
        <w:spacing w:after="262" w:line="240" w:lineRule="atLeast"/>
        <w:ind w:left="31" w:right="8"/>
        <w:jc w:val="both"/>
        <w:rPr>
          <w:rFonts w:ascii="Times New Roman" w:eastAsia="Times New Roman" w:hAnsi="Times New Roman" w:cs="Times New Roman"/>
          <w:color w:val="000000"/>
        </w:rPr>
      </w:pPr>
      <w:r w:rsidRPr="004D4FB5">
        <w:rPr>
          <w:rFonts w:ascii="Times New Roman" w:eastAsia="Times New Roman" w:hAnsi="Times New Roman" w:cs="Times New Roman"/>
          <w:color w:val="000000"/>
          <w:lang w:val="sr-Latn-RS"/>
        </w:rPr>
        <w:t>За тканине од којих су израђени производи , доставити:</w:t>
      </w:r>
    </w:p>
    <w:p w:rsidR="00854A4E" w:rsidRPr="00381E74" w:rsidRDefault="00854A4E" w:rsidP="00854A4E">
      <w:pPr>
        <w:shd w:val="clear" w:color="auto" w:fill="FFFFFF"/>
        <w:spacing w:after="294"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854A4E" w:rsidRPr="004D4FB5" w:rsidRDefault="00854A4E" w:rsidP="00854A4E">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2.Извештај о контролисању готовог производа да је производ усаглашен за захтевима корисника из конкурсне документације.</w:t>
      </w:r>
    </w:p>
    <w:p w:rsidR="00854A4E" w:rsidRPr="004D4FB5" w:rsidRDefault="00854A4E" w:rsidP="00854A4E">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3.Узорак материјала мора бити пломбиран у пуној ширини, дужине 1,2 м, од стране акредитоване</w:t>
      </w:r>
    </w:p>
    <w:p w:rsidR="00854A4E" w:rsidRPr="004D4FB5" w:rsidRDefault="00854A4E" w:rsidP="00854A4E">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лабораторије као потврда да је производ произведен од индентичне тканине.</w:t>
      </w:r>
    </w:p>
    <w:p w:rsidR="00854A4E" w:rsidRPr="00381E74"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b/>
          <w:color w:val="000000"/>
          <w:kern w:val="3"/>
          <w:sz w:val="24"/>
          <w:szCs w:val="24"/>
          <w:lang w:val="sr-Latn-RS"/>
        </w:rPr>
      </w:pPr>
    </w:p>
    <w:p w:rsidR="00854A4E" w:rsidRPr="00381E74"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lang w:val="sr-Latn-RS"/>
        </w:rPr>
      </w:pPr>
      <w:r w:rsidRPr="004D4FB5">
        <w:rPr>
          <w:rFonts w:ascii="Times New Roman" w:eastAsia="Times New Roman" w:hAnsi="Times New Roman" w:cs="Times New Roman"/>
          <w:b/>
          <w:bCs/>
          <w:color w:val="000000"/>
          <w:kern w:val="3"/>
          <w:sz w:val="24"/>
          <w:szCs w:val="24"/>
        </w:rPr>
        <w:t>Амблем</w:t>
      </w:r>
    </w:p>
    <w:p w:rsidR="00854A4E" w:rsidRPr="00381E74"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bCs/>
          <w:color w:val="000000"/>
          <w:kern w:val="3"/>
          <w:sz w:val="24"/>
          <w:szCs w:val="24"/>
        </w:rPr>
        <w:t>Ознака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поло</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мајицу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израђује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технологији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дубинским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утискивањем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ткање</w:t>
      </w:r>
      <w:r w:rsidRPr="00381E74">
        <w:rPr>
          <w:rFonts w:ascii="Times New Roman" w:eastAsia="Times New Roman" w:hAnsi="Times New Roman" w:cs="Times New Roman"/>
          <w:b/>
          <w:bCs/>
          <w:color w:val="000000"/>
          <w:kern w:val="3"/>
          <w:sz w:val="24"/>
          <w:szCs w:val="24"/>
          <w:lang w:val="sr-Latn-RS"/>
        </w:rPr>
        <w:t>.</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Израђена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основи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техником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ткања</w:t>
      </w:r>
      <w:r w:rsidRPr="00381E74">
        <w:rPr>
          <w:rFonts w:ascii="Times New Roman" w:eastAsia="Times New Roman" w:hAnsi="Times New Roman" w:cs="Times New Roman"/>
          <w:b/>
          <w:bCs/>
          <w:color w:val="000000"/>
          <w:kern w:val="3"/>
          <w:sz w:val="24"/>
          <w:szCs w:val="24"/>
          <w:lang w:val="sr-Latn-RS"/>
        </w:rPr>
        <w:t>,</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мешавином</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предива</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сировинског</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састава</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полиестер</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тамно</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сиве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финоће</w:t>
      </w:r>
      <w:r w:rsidRPr="00381E74">
        <w:rPr>
          <w:rFonts w:ascii="Times New Roman" w:eastAsia="Times New Roman" w:hAnsi="Times New Roman" w:cs="Times New Roman"/>
          <w:b/>
          <w:bCs/>
          <w:color w:val="000000"/>
          <w:kern w:val="3"/>
          <w:sz w:val="24"/>
          <w:szCs w:val="24"/>
          <w:lang w:val="sr-Latn-RS"/>
        </w:rPr>
        <w:t xml:space="preserve"> 50 – 170 dtex </w:t>
      </w:r>
      <w:r w:rsidRPr="004D4FB5">
        <w:rPr>
          <w:rFonts w:ascii="Times New Roman" w:eastAsia="Times New Roman" w:hAnsi="Times New Roman" w:cs="Times New Roman"/>
          <w:color w:val="000000"/>
          <w:kern w:val="3"/>
          <w:sz w:val="24"/>
          <w:szCs w:val="24"/>
        </w:rPr>
        <w:t>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метализираног</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конца</w:t>
      </w:r>
      <w:r w:rsidRPr="00381E74">
        <w:rPr>
          <w:rFonts w:ascii="Times New Roman" w:eastAsia="Times New Roman" w:hAnsi="Times New Roman" w:cs="Times New Roman"/>
          <w:b/>
          <w:bCs/>
          <w:color w:val="000000"/>
          <w:kern w:val="3"/>
          <w:sz w:val="24"/>
          <w:szCs w:val="24"/>
          <w:lang w:val="sr-Latn-RS"/>
        </w:rPr>
        <w:t xml:space="preserve"> - „</w:t>
      </w:r>
      <w:r w:rsidRPr="004D4FB5">
        <w:rPr>
          <w:rFonts w:ascii="Times New Roman" w:eastAsia="Times New Roman" w:hAnsi="Times New Roman" w:cs="Times New Roman"/>
          <w:b/>
          <w:bCs/>
          <w:color w:val="000000"/>
          <w:kern w:val="3"/>
          <w:sz w:val="24"/>
          <w:szCs w:val="24"/>
        </w:rPr>
        <w:t>срма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финоће</w:t>
      </w:r>
      <w:r w:rsidRPr="00381E74">
        <w:rPr>
          <w:rFonts w:ascii="Times New Roman" w:eastAsia="Times New Roman" w:hAnsi="Times New Roman" w:cs="Times New Roman"/>
          <w:b/>
          <w:bCs/>
          <w:color w:val="000000"/>
          <w:kern w:val="3"/>
          <w:sz w:val="24"/>
          <w:szCs w:val="24"/>
          <w:lang w:val="sr-Latn-RS"/>
        </w:rPr>
        <w:t xml:space="preserve"> 260dtex ±10%, </w:t>
      </w:r>
      <w:r w:rsidRPr="004D4FB5">
        <w:rPr>
          <w:rFonts w:ascii="Times New Roman" w:eastAsia="Times New Roman" w:hAnsi="Times New Roman" w:cs="Times New Roman"/>
          <w:b/>
          <w:bCs/>
          <w:color w:val="000000"/>
          <w:kern w:val="3"/>
          <w:sz w:val="24"/>
          <w:szCs w:val="24"/>
        </w:rPr>
        <w:t>сребрне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док</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нанете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утискивањем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дубински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ткање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стварајући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визуелни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ефекат</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ознаке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2,5 D </w:t>
      </w:r>
      <w:r w:rsidRPr="004D4FB5">
        <w:rPr>
          <w:rFonts w:ascii="Times New Roman" w:eastAsia="Times New Roman" w:hAnsi="Times New Roman" w:cs="Times New Roman"/>
          <w:color w:val="000000"/>
          <w:kern w:val="3"/>
          <w:sz w:val="24"/>
          <w:szCs w:val="24"/>
        </w:rPr>
        <w:t>форми</w:t>
      </w:r>
      <w:r w:rsidRPr="00381E74">
        <w:rPr>
          <w:rFonts w:ascii="Times New Roman" w:eastAsia="Times New Roman" w:hAnsi="Times New Roman" w:cs="Times New Roman"/>
          <w:color w:val="000000"/>
          <w:kern w:val="3"/>
          <w:sz w:val="24"/>
          <w:szCs w:val="24"/>
          <w:lang w:val="sr-Latn-RS"/>
        </w:rPr>
        <w:t>.</w:t>
      </w:r>
    </w:p>
    <w:p w:rsidR="00854A4E" w:rsidRPr="00381E74"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b/>
          <w:bCs/>
          <w:color w:val="000000"/>
          <w:kern w:val="3"/>
          <w:sz w:val="24"/>
          <w:szCs w:val="24"/>
          <w:lang w:val="sr-Latn-RS"/>
        </w:rPr>
        <w:t>O</w:t>
      </w:r>
      <w:r w:rsidRPr="004D4FB5">
        <w:rPr>
          <w:rFonts w:ascii="Times New Roman" w:eastAsia="Times New Roman" w:hAnsi="Times New Roman" w:cs="Times New Roman"/>
          <w:b/>
          <w:bCs/>
          <w:color w:val="000000"/>
          <w:kern w:val="3"/>
          <w:sz w:val="24"/>
          <w:szCs w:val="24"/>
        </w:rPr>
        <w:t>знака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треба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испуни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следеће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захтеве</w:t>
      </w:r>
      <w:r w:rsidRPr="00381E74">
        <w:rPr>
          <w:rFonts w:ascii="Times New Roman" w:eastAsia="Times New Roman" w:hAnsi="Times New Roman" w:cs="Times New Roman"/>
          <w:b/>
          <w:bCs/>
          <w:color w:val="000000"/>
          <w:kern w:val="3"/>
          <w:sz w:val="24"/>
          <w:szCs w:val="24"/>
          <w:lang w:val="sr-Latn-RS"/>
        </w:rPr>
        <w:t>:</w:t>
      </w:r>
    </w:p>
    <w:p w:rsidR="00854A4E" w:rsidRPr="004D4FB5" w:rsidRDefault="00854A4E" w:rsidP="00854A4E">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Постојаност свих боја на:</w:t>
      </w:r>
    </w:p>
    <w:p w:rsidR="00854A4E" w:rsidRPr="004D4FB5"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светлост ..................................................... оцена 4-5;</w:t>
      </w:r>
    </w:p>
    <w:p w:rsidR="00854A4E" w:rsidRPr="004D4FB5"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мокро .............................................. оцена 3-4;</w:t>
      </w:r>
    </w:p>
    <w:p w:rsidR="00854A4E" w:rsidRPr="004D4FB5"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суво ................................................. оцена 4-5;</w:t>
      </w:r>
    </w:p>
    <w:p w:rsidR="00854A4E" w:rsidRPr="004D4FB5"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хемијско чишћење .................................... оцена 4-5;</w:t>
      </w:r>
    </w:p>
    <w:p w:rsidR="00854A4E" w:rsidRPr="004D4FB5" w:rsidRDefault="00854A4E"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прање (60º C) ............................................ оцена 4-5;</w:t>
      </w:r>
    </w:p>
    <w:p w:rsidR="00854A4E" w:rsidRPr="004D4FB5" w:rsidRDefault="00854A4E" w:rsidP="00854A4E">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Отпорност ознаке на пилинг................. оцена 4-5;</w:t>
      </w:r>
    </w:p>
    <w:p w:rsidR="00854A4E" w:rsidRPr="004D4FB5" w:rsidRDefault="00854A4E" w:rsidP="00854A4E">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854A4E" w:rsidRPr="004D4FB5" w:rsidRDefault="00854A4E" w:rsidP="00854A4E">
      <w:pPr>
        <w:autoSpaceDN w:val="0"/>
        <w:spacing w:before="28" w:after="100" w:line="240" w:lineRule="auto"/>
        <w:jc w:val="center"/>
        <w:textAlignment w:val="baseline"/>
        <w:rPr>
          <w:rFonts w:ascii="Arial" w:eastAsia="Times New Roman" w:hAnsi="Arial" w:cs="Arial"/>
          <w:color w:val="000000"/>
          <w:kern w:val="3"/>
        </w:rPr>
      </w:pPr>
      <w:r w:rsidRPr="004D4FB5">
        <w:rPr>
          <w:rFonts w:ascii="Arial" w:eastAsia="Times New Roman" w:hAnsi="Arial" w:cs="Arial"/>
          <w:noProof/>
          <w:color w:val="000000"/>
          <w:kern w:val="3"/>
        </w:rPr>
        <w:drawing>
          <wp:inline distT="0" distB="0" distL="0" distR="0" wp14:anchorId="7084F99E" wp14:editId="386904C8">
            <wp:extent cx="1337401" cy="1432078"/>
            <wp:effectExtent l="0" t="0" r="0" b="0"/>
            <wp:docPr id="4" name="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alphaModFix/>
                    </a:blip>
                    <a:srcRect/>
                    <a:stretch>
                      <a:fillRect/>
                    </a:stretch>
                  </pic:blipFill>
                  <pic:spPr>
                    <a:xfrm>
                      <a:off x="0" y="0"/>
                      <a:ext cx="1337401" cy="1432078"/>
                    </a:xfrm>
                    <a:prstGeom prst="rect">
                      <a:avLst/>
                    </a:prstGeom>
                    <a:noFill/>
                    <a:ln>
                      <a:noFill/>
                      <a:prstDash/>
                    </a:ln>
                  </pic:spPr>
                </pic:pic>
              </a:graphicData>
            </a:graphic>
          </wp:inline>
        </w:drawing>
      </w:r>
    </w:p>
    <w:p w:rsidR="00854A4E" w:rsidRPr="004D4FB5" w:rsidRDefault="00854A4E" w:rsidP="00854A4E">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је извезен на платну, односно израђује се у облику значке. Димензије амблема су 70 x 60 мм, односно 50 x 43 мм.</w:t>
      </w:r>
    </w:p>
    <w:p w:rsidR="00854A4E" w:rsidRPr="004D4FB5" w:rsidRDefault="00854A4E" w:rsidP="00854A4E">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димензија 70 x 60 мм пришива се на горњи део спољног дела надлакт</w:t>
      </w:r>
      <w:r>
        <w:rPr>
          <w:rFonts w:ascii="Times New Roman" w:eastAsia="Malgun Gothic" w:hAnsi="Times New Roman" w:cs="Times New Roman"/>
          <w:kern w:val="3"/>
          <w:sz w:val="24"/>
          <w:szCs w:val="20"/>
        </w:rPr>
        <w:t xml:space="preserve">ице </w:t>
      </w:r>
      <w:r>
        <w:rPr>
          <w:rFonts w:ascii="Times New Roman" w:eastAsia="Malgun Gothic" w:hAnsi="Times New Roman" w:cs="Times New Roman"/>
          <w:kern w:val="3"/>
          <w:sz w:val="24"/>
          <w:szCs w:val="20"/>
          <w:lang w:val="sr-Cyrl-RS"/>
        </w:rPr>
        <w:t xml:space="preserve">десног </w:t>
      </w:r>
      <w:r>
        <w:rPr>
          <w:rFonts w:ascii="Times New Roman" w:eastAsia="Malgun Gothic" w:hAnsi="Times New Roman" w:cs="Times New Roman"/>
          <w:kern w:val="3"/>
          <w:sz w:val="24"/>
          <w:szCs w:val="20"/>
        </w:rPr>
        <w:t xml:space="preserve"> </w:t>
      </w:r>
      <w:r>
        <w:rPr>
          <w:rFonts w:ascii="Times New Roman" w:eastAsia="Malgun Gothic" w:hAnsi="Times New Roman" w:cs="Times New Roman"/>
          <w:kern w:val="3"/>
          <w:sz w:val="24"/>
          <w:szCs w:val="20"/>
        </w:rPr>
        <w:lastRenderedPageBreak/>
        <w:t>рукава.</w:t>
      </w:r>
    </w:p>
    <w:p w:rsidR="00854A4E" w:rsidRPr="004D4FB5" w:rsidRDefault="00854A4E" w:rsidP="00854A4E">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димензија 50 x 43 мм пришива се на средину чеоног дела качкета.</w:t>
      </w:r>
    </w:p>
    <w:p w:rsidR="00854A4E" w:rsidRPr="00253952" w:rsidRDefault="00854A4E" w:rsidP="006442D5">
      <w:pPr>
        <w:tabs>
          <w:tab w:val="left" w:pos="1440"/>
        </w:tabs>
        <w:autoSpaceDN w:val="0"/>
        <w:spacing w:after="0" w:line="240" w:lineRule="auto"/>
        <w:textAlignment w:val="baseline"/>
        <w:rPr>
          <w:rFonts w:ascii="Times New Roman" w:eastAsia="Times New Roman" w:hAnsi="Times New Roman" w:cs="Times New Roman"/>
          <w:color w:val="0D0D0D"/>
          <w:kern w:val="3"/>
        </w:rPr>
      </w:pPr>
      <w:r w:rsidRPr="004D4FB5">
        <w:rPr>
          <w:rFonts w:ascii="Times New Roman" w:eastAsia="Malgun Gothic" w:hAnsi="Times New Roman" w:cs="Times New Roman"/>
          <w:kern w:val="3"/>
          <w:sz w:val="24"/>
          <w:szCs w:val="20"/>
        </w:rPr>
        <w:t>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w:t>
      </w:r>
    </w:p>
    <w:p w:rsidR="00854A4E" w:rsidRDefault="00854A4E" w:rsidP="006442D5">
      <w:pPr>
        <w:tabs>
          <w:tab w:val="left" w:pos="1440"/>
        </w:tabs>
        <w:autoSpaceDN w:val="0"/>
        <w:spacing w:after="0" w:line="240" w:lineRule="auto"/>
        <w:textAlignment w:val="baseline"/>
        <w:rPr>
          <w:rFonts w:ascii="Times New Roman" w:eastAsia="Times New Roman" w:hAnsi="Times New Roman" w:cs="Times New Roman"/>
          <w:b/>
          <w:bCs/>
          <w:color w:val="000000"/>
          <w:kern w:val="3"/>
        </w:rPr>
      </w:pPr>
    </w:p>
    <w:p w:rsidR="00125F83" w:rsidRPr="004D4FB5"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МУШКА ''ПОЛО'' МАЈИЦА ДУГ РУКАВ  - ТАБЕЛА МЕРА</w:t>
      </w:r>
    </w:p>
    <w:p w:rsidR="00125F83" w:rsidRPr="004D4FB5" w:rsidRDefault="00125F83" w:rsidP="00125F83">
      <w:pPr>
        <w:spacing w:after="549" w:line="259" w:lineRule="auto"/>
        <w:ind w:left="773"/>
        <w:rPr>
          <w:rFonts w:eastAsia="Calibri" w:cs="Calibri"/>
          <w:color w:val="000000"/>
          <w:lang w:eastAsia="en-GB"/>
        </w:rPr>
      </w:pPr>
      <w:r w:rsidRPr="004D4FB5">
        <w:rPr>
          <w:rFonts w:eastAsia="Calibri" w:cs="Calibri"/>
          <w:noProof/>
          <w:color w:val="000000"/>
        </w:rPr>
        <w:drawing>
          <wp:inline distT="0" distB="0" distL="0" distR="0" wp14:anchorId="45A1B876" wp14:editId="682E56BD">
            <wp:extent cx="3571875" cy="3286125"/>
            <wp:effectExtent l="0" t="0" r="9525" b="9525"/>
            <wp:docPr id="21205" name="Picture 21205"/>
            <wp:cNvGraphicFramePr/>
            <a:graphic xmlns:a="http://schemas.openxmlformats.org/drawingml/2006/main">
              <a:graphicData uri="http://schemas.openxmlformats.org/drawingml/2006/picture">
                <pic:pic xmlns:pic="http://schemas.openxmlformats.org/drawingml/2006/picture">
                  <pic:nvPicPr>
                    <pic:cNvPr id="21205" name="Picture 21205"/>
                    <pic:cNvPicPr/>
                  </pic:nvPicPr>
                  <pic:blipFill>
                    <a:blip r:embed="rId31"/>
                    <a:stretch>
                      <a:fillRect/>
                    </a:stretch>
                  </pic:blipFill>
                  <pic:spPr>
                    <a:xfrm>
                      <a:off x="0" y="0"/>
                      <a:ext cx="3572272" cy="3286490"/>
                    </a:xfrm>
                    <a:prstGeom prst="rect">
                      <a:avLst/>
                    </a:prstGeom>
                  </pic:spPr>
                </pic:pic>
              </a:graphicData>
            </a:graphic>
          </wp:inline>
        </w:drawing>
      </w:r>
    </w:p>
    <w:tbl>
      <w:tblPr>
        <w:tblStyle w:val="TableGrid0"/>
        <w:tblW w:w="9618" w:type="dxa"/>
        <w:tblInd w:w="-256" w:type="dxa"/>
        <w:tblCellMar>
          <w:right w:w="67" w:type="dxa"/>
        </w:tblCellMar>
        <w:tblLook w:val="04A0" w:firstRow="1" w:lastRow="0" w:firstColumn="1" w:lastColumn="0" w:noHBand="0" w:noVBand="1"/>
      </w:tblPr>
      <w:tblGrid>
        <w:gridCol w:w="802"/>
        <w:gridCol w:w="3208"/>
        <w:gridCol w:w="801"/>
        <w:gridCol w:w="801"/>
        <w:gridCol w:w="802"/>
        <w:gridCol w:w="801"/>
        <w:gridCol w:w="801"/>
        <w:gridCol w:w="801"/>
        <w:gridCol w:w="801"/>
      </w:tblGrid>
      <w:tr w:rsidR="00125F83" w:rsidRPr="004D4FB5" w:rsidTr="00DA1664">
        <w:trPr>
          <w:trHeight w:val="406"/>
        </w:trPr>
        <w:tc>
          <w:tcPr>
            <w:tcW w:w="801" w:type="dxa"/>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3206" w:type="dxa"/>
            <w:tcBorders>
              <w:top w:val="single" w:sz="4" w:space="0" w:color="221F20"/>
              <w:left w:val="nil"/>
              <w:bottom w:val="single" w:sz="4" w:space="0" w:color="221F20"/>
              <w:right w:val="nil"/>
            </w:tcBorders>
            <w:vAlign w:val="center"/>
          </w:tcPr>
          <w:p w:rsidR="00125F83" w:rsidRPr="004D4FB5" w:rsidRDefault="00125F83" w:rsidP="00DA1664">
            <w:pPr>
              <w:jc w:val="right"/>
              <w:rPr>
                <w:rFonts w:eastAsia="Calibri" w:cs="Calibri"/>
                <w:color w:val="000000"/>
              </w:rPr>
            </w:pPr>
            <w:r w:rsidRPr="004D4FB5">
              <w:rPr>
                <w:rFonts w:ascii="Arial" w:hAnsi="Arial" w:cs="Arial"/>
                <w:b/>
                <w:i/>
                <w:color w:val="221F20"/>
                <w:sz w:val="16"/>
              </w:rPr>
              <w:t>MUŠ</w:t>
            </w:r>
          </w:p>
        </w:tc>
        <w:tc>
          <w:tcPr>
            <w:tcW w:w="2404" w:type="dxa"/>
            <w:gridSpan w:val="3"/>
            <w:tcBorders>
              <w:top w:val="single" w:sz="4" w:space="0" w:color="221F20"/>
              <w:left w:val="nil"/>
              <w:bottom w:val="single" w:sz="4" w:space="0" w:color="221F20"/>
              <w:right w:val="nil"/>
            </w:tcBorders>
            <w:vAlign w:val="center"/>
          </w:tcPr>
          <w:p w:rsidR="00125F83" w:rsidRPr="004D4FB5" w:rsidRDefault="00125F83" w:rsidP="00DA1664">
            <w:pPr>
              <w:ind w:left="-67"/>
              <w:rPr>
                <w:rFonts w:eastAsia="Calibri" w:cs="Calibri"/>
                <w:color w:val="000000"/>
              </w:rPr>
            </w:pPr>
            <w:r w:rsidRPr="004D4FB5">
              <w:rPr>
                <w:rFonts w:ascii="Arial" w:hAnsi="Arial" w:cs="Arial"/>
                <w:b/>
                <w:i/>
                <w:color w:val="221F20"/>
                <w:sz w:val="16"/>
              </w:rPr>
              <w:t xml:space="preserve">KA POLO MAJICA </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S/48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M/50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L/52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XL/54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147"/>
              <w:rPr>
                <w:rFonts w:eastAsia="Calibri" w:cs="Calibri"/>
                <w:color w:val="000000"/>
              </w:rPr>
            </w:pPr>
            <w:r w:rsidRPr="004D4FB5">
              <w:rPr>
                <w:rFonts w:ascii="Arial" w:hAnsi="Arial" w:cs="Arial"/>
                <w:color w:val="221F20"/>
                <w:sz w:val="16"/>
              </w:rPr>
              <w:t>2XL/56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147"/>
              <w:rPr>
                <w:rFonts w:eastAsia="Calibri" w:cs="Calibri"/>
                <w:color w:val="000000"/>
              </w:rPr>
            </w:pPr>
            <w:r w:rsidRPr="004D4FB5">
              <w:rPr>
                <w:rFonts w:ascii="Arial" w:hAnsi="Arial" w:cs="Arial"/>
                <w:color w:val="221F20"/>
                <w:sz w:val="16"/>
              </w:rPr>
              <w:t>3XL/58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147"/>
              <w:rPr>
                <w:rFonts w:eastAsia="Calibri" w:cs="Calibri"/>
                <w:color w:val="000000"/>
              </w:rPr>
            </w:pPr>
            <w:r w:rsidRPr="004D4FB5">
              <w:rPr>
                <w:rFonts w:ascii="Arial" w:hAnsi="Arial" w:cs="Arial"/>
                <w:color w:val="221F20"/>
                <w:sz w:val="16"/>
              </w:rPr>
              <w:t>4XL/60</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A</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DUŽINA SA VRHA RAMENA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73</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 xml:space="preserve">75 </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81</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B</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ŠIRINA VRATNOG IZREZA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19.5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20.5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21</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C</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DUBINA VRATNOG IZREZA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9.5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10</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381E74" w:rsidRDefault="00125F83" w:rsidP="00DA1664">
            <w:pPr>
              <w:ind w:left="67"/>
              <w:jc w:val="center"/>
              <w:rPr>
                <w:rFonts w:eastAsia="Calibri" w:cs="Calibri"/>
                <w:color w:val="000000"/>
                <w:lang w:val="es-MX"/>
              </w:rPr>
            </w:pPr>
            <w:r w:rsidRPr="00381E74">
              <w:rPr>
                <w:rFonts w:ascii="Arial" w:hAnsi="Arial" w:cs="Arial"/>
                <w:color w:val="221F20"/>
                <w:sz w:val="14"/>
                <w:lang w:val="es-MX"/>
              </w:rPr>
              <w:t>ŠIRINA OD RAMENA DO RAMENA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42.5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44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45.5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47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48.5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51.5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E</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ORUKAVLJE/PRAVOLINIJSKI</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23</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28</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F</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OBIM GRUDI</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64</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G</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OBIM STRUKA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53</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63</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H</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DNO MAJICE</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62</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lastRenderedPageBreak/>
              <w:t>I</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4"/>
              </w:rPr>
              <w:t>DUŽINA RUKAVA SA MANŽETNOM</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63</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73</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75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J</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DNO MANŽETNE</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9.5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10.5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11.5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12</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K</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 xml:space="preserve">VISINA GOTOVE MANŽETNE </w:t>
            </w:r>
          </w:p>
        </w:tc>
        <w:tc>
          <w:tcPr>
            <w:tcW w:w="2404" w:type="dxa"/>
            <w:gridSpan w:val="3"/>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5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 xml:space="preserve">VISINA GOTOVE KRAGNE </w:t>
            </w:r>
          </w:p>
        </w:tc>
        <w:tc>
          <w:tcPr>
            <w:tcW w:w="2404" w:type="dxa"/>
            <w:gridSpan w:val="3"/>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6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ŠIRINA GOTOVOG PSECA</w:t>
            </w:r>
          </w:p>
        </w:tc>
        <w:tc>
          <w:tcPr>
            <w:tcW w:w="2404" w:type="dxa"/>
            <w:gridSpan w:val="3"/>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3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Default="00125F83" w:rsidP="00DA1664">
            <w:pPr>
              <w:rPr>
                <w:rFonts w:eastAsia="Calibri" w:cs="Calibri"/>
                <w:color w:val="000000"/>
              </w:rPr>
            </w:pPr>
          </w:p>
          <w:p w:rsidR="00854A4E" w:rsidRPr="004D4FB5" w:rsidRDefault="00854A4E"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ind w:left="67"/>
              <w:jc w:val="center"/>
              <w:rPr>
                <w:rFonts w:eastAsia="Calibri" w:cs="Calibri"/>
                <w:color w:val="000000"/>
              </w:rPr>
            </w:pPr>
            <w:r w:rsidRPr="004D4FB5">
              <w:rPr>
                <w:rFonts w:ascii="Arial" w:hAnsi="Arial" w:cs="Arial"/>
                <w:color w:val="221F20"/>
                <w:sz w:val="16"/>
              </w:rPr>
              <w:t>DUŽINA GOTOVOG PSECA</w:t>
            </w:r>
          </w:p>
        </w:tc>
        <w:tc>
          <w:tcPr>
            <w:tcW w:w="2404" w:type="dxa"/>
            <w:gridSpan w:val="3"/>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ind w:left="98"/>
              <w:rPr>
                <w:rFonts w:eastAsia="Calibri" w:cs="Calibri"/>
                <w:color w:val="000000"/>
              </w:rPr>
            </w:pPr>
            <w:r w:rsidRPr="004D4FB5">
              <w:rPr>
                <w:rFonts w:ascii="Arial" w:hAnsi="Arial" w:cs="Arial"/>
                <w:color w:val="221F20"/>
                <w:sz w:val="16"/>
              </w:rPr>
              <w:t>16.5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bl>
    <w:p w:rsidR="00125F83" w:rsidRPr="004D4FB5" w:rsidRDefault="00125F83" w:rsidP="00125F83">
      <w:pPr>
        <w:spacing w:after="0" w:line="259" w:lineRule="auto"/>
        <w:ind w:left="-362" w:right="-664"/>
        <w:rPr>
          <w:rFonts w:eastAsia="Calibri" w:cs="Calibri"/>
          <w:color w:val="000000"/>
          <w:lang w:eastAsia="en-GB"/>
        </w:rPr>
      </w:pPr>
      <w:r w:rsidRPr="004D4FB5">
        <w:rPr>
          <w:rFonts w:eastAsia="Calibri" w:cs="Calibri"/>
          <w:noProof/>
          <w:color w:val="000000"/>
        </w:rPr>
        <w:lastRenderedPageBreak/>
        <w:drawing>
          <wp:inline distT="0" distB="0" distL="0" distR="0" wp14:anchorId="54C282A0" wp14:editId="451A1887">
            <wp:extent cx="6067152" cy="8124825"/>
            <wp:effectExtent l="0" t="0" r="0" b="0"/>
            <wp:docPr id="21210" name="Picture 21210"/>
            <wp:cNvGraphicFramePr/>
            <a:graphic xmlns:a="http://schemas.openxmlformats.org/drawingml/2006/main">
              <a:graphicData uri="http://schemas.openxmlformats.org/drawingml/2006/picture">
                <pic:pic xmlns:pic="http://schemas.openxmlformats.org/drawingml/2006/picture">
                  <pic:nvPicPr>
                    <pic:cNvPr id="21210" name="Picture 21210"/>
                    <pic:cNvPicPr/>
                  </pic:nvPicPr>
                  <pic:blipFill>
                    <a:blip r:embed="rId32"/>
                    <a:stretch>
                      <a:fillRect/>
                    </a:stretch>
                  </pic:blipFill>
                  <pic:spPr>
                    <a:xfrm>
                      <a:off x="0" y="0"/>
                      <a:ext cx="6084220" cy="8147682"/>
                    </a:xfrm>
                    <a:prstGeom prst="rect">
                      <a:avLst/>
                    </a:prstGeom>
                  </pic:spPr>
                </pic:pic>
              </a:graphicData>
            </a:graphic>
          </wp:inline>
        </w:drawing>
      </w:r>
    </w:p>
    <w:p w:rsidR="00854A4E" w:rsidRPr="00854A4E" w:rsidRDefault="00854A4E"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lang w:val="sr-Cyrl-RS"/>
        </w:rPr>
      </w:pPr>
      <w:r w:rsidRPr="00854A4E">
        <w:rPr>
          <w:rFonts w:ascii="Times New Roman" w:eastAsia="Times New Roman" w:hAnsi="Times New Roman" w:cs="Times New Roman"/>
          <w:b/>
          <w:bCs/>
          <w:color w:val="000000"/>
          <w:kern w:val="3"/>
          <w:sz w:val="24"/>
          <w:szCs w:val="24"/>
          <w:lang w:val="sr-Cyrl-RS"/>
        </w:rPr>
        <w:lastRenderedPageBreak/>
        <w:t xml:space="preserve">10.ПОЛО МАЈИЦА ДУГ РУКАВ , СА 3 ДУМЕТА И КРАГНОМ , СА ПРИПАДАЈУЂИМ АМБЛЕМОМ ЖНСКА </w:t>
      </w:r>
    </w:p>
    <w:p w:rsidR="00854A4E" w:rsidRDefault="00854A4E"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p w:rsidR="00F33268" w:rsidRPr="00381E74"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b/>
          <w:bCs/>
          <w:color w:val="000000"/>
          <w:kern w:val="3"/>
          <w:lang w:val="sr-Cyrl-RS"/>
        </w:rPr>
        <w:t>ЖЕНСКА ''ПОЛО'' МАЈИЦА - ОПИС КОНФЕКЦИОНИРАЊА</w:t>
      </w:r>
    </w:p>
    <w:p w:rsidR="00F33268" w:rsidRPr="00381E74"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lang w:val="sr-Cyrl-RS"/>
        </w:rPr>
      </w:pPr>
    </w:p>
    <w:p w:rsidR="00F33268" w:rsidRPr="00381E74"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ab/>
        <w:t>Женска мајица дугог рукава је израђена у величинском броју 38.</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            Мајица дугог рукава је израђена од пике плетенине сиве боје. Мајица је благо струкирана. Поруб се подвија и иберштепа  на висини од 2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F33268" w:rsidRPr="00381E74"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ab/>
        <w:t xml:space="preserve">Рукав је једноделни, </w:t>
      </w:r>
      <w:r w:rsidRPr="004D4FB5">
        <w:rPr>
          <w:rFonts w:ascii="Times New Roman" w:eastAsia="Times New Roman" w:hAnsi="Times New Roman" w:cs="Times New Roman"/>
          <w:color w:val="000000"/>
          <w:kern w:val="3"/>
          <w:lang w:val="sr-Cyrl-RS"/>
        </w:rPr>
        <w:t>дуг</w:t>
      </w:r>
      <w:r w:rsidRPr="00381E74">
        <w:rPr>
          <w:rFonts w:ascii="Times New Roman" w:eastAsia="Times New Roman" w:hAnsi="Times New Roman" w:cs="Times New Roman"/>
          <w:color w:val="000000"/>
          <w:kern w:val="3"/>
          <w:lang w:val="sr-Cyrl-RS"/>
        </w:rPr>
        <w:t xml:space="preserve">, углављен и завршава се манжетном која се формира двоструким подвијањем рукава и прештепавањем на удаљености од 5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са горње стране. Поруб се не ендла, већ улази у шав, те је обрада уреднија. Тако порубљена манжетна је висока 5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Крагна и рукави су ојачани чврстим рендером. </w:t>
      </w:r>
      <w:r w:rsidRPr="004D4FB5">
        <w:rPr>
          <w:rFonts w:ascii="Times New Roman" w:eastAsia="Times New Roman" w:hAnsi="Times New Roman" w:cs="Times New Roman"/>
          <w:color w:val="000000"/>
          <w:kern w:val="3"/>
          <w:lang w:val="sr-Cyrl-RS"/>
        </w:rPr>
        <w:t>Рендери морају бити довољно чврсти да крагна увек стоји у исправном и уредном положају.</w:t>
      </w:r>
      <w:r w:rsidRPr="00381E74">
        <w:rPr>
          <w:rFonts w:ascii="Times New Roman" w:eastAsia="Times New Roman" w:hAnsi="Times New Roman" w:cs="Times New Roman"/>
          <w:color w:val="000000"/>
          <w:kern w:val="3"/>
          <w:lang w:val="sr-Cyrl-RS"/>
        </w:rPr>
        <w:t xml:space="preserve"> Копча се једним дугметом на средини вратног изреза.</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i/>
          <w:iCs/>
          <w:color w:val="000000"/>
          <w:kern w:val="3"/>
          <w:lang w:val="sr-Cyrl-RS"/>
        </w:rPr>
        <w:t>Погледати технички цртеж.</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Мајица се на средини копча лајсном која је подлепљена лепљивим платном, ширине 3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на којој се налазе три дугмета. Лајсна је прештепана штепом на удаљености од 2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шава.</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У раменом делу, мајица је пресечена хоризонтално на два места чинећи рамену сатлу, пратећи косу линију рамена, тако да горњи шав прелази на леђни део у висини од 1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а доњи тј. предњи шав је на удаљености од 5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од горњег. Оба шава су прештепана једним штепом на удаљености од 5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ивице шава по телу мајице, а не по сатлама. Прештепана је штепом на удаљености од 5 </w:t>
      </w:r>
      <w:r w:rsidRPr="004D4FB5">
        <w:rPr>
          <w:rFonts w:ascii="Times New Roman" w:eastAsia="Times New Roman" w:hAnsi="Times New Roman" w:cs="Times New Roman"/>
          <w:color w:val="000000"/>
          <w:kern w:val="3"/>
        </w:rPr>
        <w:t>mm</w:t>
      </w:r>
      <w:r w:rsidRPr="00381E74">
        <w:rPr>
          <w:rFonts w:ascii="Times New Roman" w:eastAsia="Times New Roman" w:hAnsi="Times New Roman" w:cs="Times New Roman"/>
          <w:color w:val="000000"/>
          <w:kern w:val="3"/>
          <w:lang w:val="sr-Cyrl-RS"/>
        </w:rPr>
        <w:t xml:space="preserve"> од ивице.</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Израда (шивење) мора да обезбеди да сви шавови могу издржати нормално напрезање. Завршетак шава мора бити чврст.</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xml:space="preserve">Шивење и штепање:4- 5 убода у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Обележја царине су распоређена на следећи начин:</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381E74">
        <w:rPr>
          <w:rFonts w:ascii="Times New Roman" w:eastAsia="Times New Roman" w:hAnsi="Times New Roman" w:cs="Times New Roman"/>
          <w:color w:val="000000"/>
          <w:kern w:val="3"/>
          <w:lang w:val="sr-Cyrl-RS"/>
        </w:rPr>
        <w:t>- царински амблем  је нашивен на десни рукав</w:t>
      </w:r>
    </w:p>
    <w:p w:rsidR="00F33268" w:rsidRPr="00381E74" w:rsidRDefault="00F33268" w:rsidP="00F33268">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lang w:val="sr-Cyrl-RS"/>
        </w:rPr>
      </w:pPr>
      <w:r w:rsidRPr="00381E74">
        <w:rPr>
          <w:rFonts w:ascii="Times New Roman" w:eastAsia="Times New Roman" w:hAnsi="Times New Roman" w:cs="Times New Roman"/>
          <w:color w:val="000000"/>
          <w:kern w:val="3"/>
          <w:lang w:val="sr-Cyrl-RS"/>
        </w:rPr>
        <w:t xml:space="preserve">- натпис ”ЦАРИНА” од рефлектујуће фолије која се термо-фиксира је на леђима мајице, ширине 30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 xml:space="preserve">, а висина слова „Ц“ је 5 </w:t>
      </w:r>
      <w:r w:rsidRPr="004D4FB5">
        <w:rPr>
          <w:rFonts w:ascii="Times New Roman" w:eastAsia="Times New Roman" w:hAnsi="Times New Roman" w:cs="Times New Roman"/>
          <w:color w:val="000000"/>
          <w:kern w:val="3"/>
        </w:rPr>
        <w:t>cm</w:t>
      </w:r>
      <w:r w:rsidRPr="00381E74">
        <w:rPr>
          <w:rFonts w:ascii="Times New Roman" w:eastAsia="Times New Roman" w:hAnsi="Times New Roman" w:cs="Times New Roman"/>
          <w:color w:val="000000"/>
          <w:kern w:val="3"/>
          <w:lang w:val="sr-Cyrl-RS"/>
        </w:rPr>
        <w:t>.</w:t>
      </w:r>
    </w:p>
    <w:p w:rsidR="00F33268" w:rsidRPr="00381E74"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FF0000"/>
          <w:kern w:val="3"/>
          <w:lang w:val="sr-Cyrl-RS"/>
        </w:rPr>
      </w:pPr>
    </w:p>
    <w:p w:rsidR="00F33268" w:rsidRPr="00381E74"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p w:rsidR="00F33268" w:rsidRPr="00381E74"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381E74">
        <w:rPr>
          <w:rFonts w:ascii="Times New Roman" w:eastAsia="Times New Roman" w:hAnsi="Times New Roman" w:cs="Times New Roman"/>
          <w:b/>
          <w:bCs/>
          <w:color w:val="000000"/>
          <w:kern w:val="3"/>
          <w:lang w:val="sr-Cyrl-RS"/>
        </w:rPr>
        <w:t>МАЈИЦА ''ПОЛО'' ДУГ РУКАВ – ТЕХНИЧКЕ КАРАКТЕРИСТИКЕ ПЛЕТЕНИНЕ</w:t>
      </w:r>
    </w:p>
    <w:p w:rsidR="00F33268" w:rsidRPr="00381E74"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tbl>
      <w:tblPr>
        <w:tblW w:w="9497" w:type="dxa"/>
        <w:jc w:val="center"/>
        <w:tblLayout w:type="fixed"/>
        <w:tblCellMar>
          <w:left w:w="10" w:type="dxa"/>
          <w:right w:w="10" w:type="dxa"/>
        </w:tblCellMar>
        <w:tblLook w:val="0000" w:firstRow="0" w:lastRow="0" w:firstColumn="0" w:lastColumn="0" w:noHBand="0" w:noVBand="0"/>
      </w:tblPr>
      <w:tblGrid>
        <w:gridCol w:w="513"/>
        <w:gridCol w:w="4098"/>
        <w:gridCol w:w="1530"/>
        <w:gridCol w:w="3356"/>
      </w:tblGrid>
      <w:tr w:rsidR="00F33268" w:rsidRPr="004D4FB5" w:rsidTr="00854A4E">
        <w:trPr>
          <w:trHeight w:val="600"/>
          <w:jc w:val="center"/>
        </w:trPr>
        <w:tc>
          <w:tcPr>
            <w:tcW w:w="51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Рб.</w:t>
            </w:r>
          </w:p>
        </w:tc>
        <w:tc>
          <w:tcPr>
            <w:tcW w:w="4098"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Елементи плетенине</w:t>
            </w:r>
          </w:p>
        </w:tc>
        <w:tc>
          <w:tcPr>
            <w:tcW w:w="1530"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Јединица мере</w:t>
            </w:r>
          </w:p>
        </w:tc>
        <w:tc>
          <w:tcPr>
            <w:tcW w:w="335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Тражене вредности</w:t>
            </w:r>
          </w:p>
        </w:tc>
      </w:tr>
      <w:tr w:rsidR="00F33268" w:rsidRPr="004D4FB5" w:rsidTr="00854A4E">
        <w:trPr>
          <w:trHeight w:val="270"/>
          <w:jc w:val="center"/>
        </w:trPr>
        <w:tc>
          <w:tcPr>
            <w:tcW w:w="513"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1.</w:t>
            </w:r>
          </w:p>
        </w:tc>
        <w:tc>
          <w:tcPr>
            <w:tcW w:w="4098"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Сировински састав</w:t>
            </w:r>
          </w:p>
        </w:tc>
        <w:tc>
          <w:tcPr>
            <w:tcW w:w="1530"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rPr>
            </w:pPr>
          </w:p>
        </w:tc>
      </w:tr>
      <w:tr w:rsidR="00F33268" w:rsidRPr="004D4FB5" w:rsidTr="00854A4E">
        <w:trPr>
          <w:trHeight w:val="294"/>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lang w:val="sr-Cyrl-RS"/>
              </w:rPr>
            </w:pPr>
            <w:r w:rsidRPr="004D4FB5">
              <w:rPr>
                <w:rFonts w:ascii="Times New Roman" w:eastAsia="Times New Roman" w:hAnsi="Times New Roman" w:cs="Times New Roman"/>
                <w:color w:val="000000"/>
                <w:kern w:val="3"/>
                <w:lang w:val="sr-Cyrl-RS"/>
              </w:rPr>
              <w:t xml:space="preserve">Полиестер </w:t>
            </w:r>
          </w:p>
        </w:tc>
        <w:tc>
          <w:tcPr>
            <w:tcW w:w="1530" w:type="dxa"/>
            <w:tcBorders>
              <w:bottom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56" w:type="dxa"/>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52 %</w:t>
            </w:r>
            <w:r w:rsidRPr="004D4FB5">
              <w:rPr>
                <w:rFonts w:ascii="Times New Roman" w:eastAsia="Times New Roman" w:hAnsi="Times New Roman" w:cs="Times New Roman"/>
                <w:b/>
                <w:bCs/>
                <w:kern w:val="3"/>
              </w:rPr>
              <w:t>(± 5%)</w:t>
            </w:r>
          </w:p>
        </w:tc>
      </w:tr>
      <w:tr w:rsidR="00F33268" w:rsidRPr="004D4FB5" w:rsidTr="00854A4E">
        <w:trPr>
          <w:trHeight w:val="285"/>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Cs/>
                <w:color w:val="000000"/>
                <w:kern w:val="3"/>
              </w:rPr>
            </w:pPr>
            <w:r w:rsidRPr="004D4FB5">
              <w:rPr>
                <w:rFonts w:ascii="Times New Roman" w:eastAsia="Times New Roman" w:hAnsi="Times New Roman" w:cs="Times New Roman"/>
                <w:bCs/>
                <w:color w:val="000000"/>
                <w:kern w:val="3"/>
              </w:rPr>
              <w:t>Памук</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48 %</w:t>
            </w:r>
            <w:r w:rsidRPr="004D4FB5">
              <w:rPr>
                <w:rFonts w:ascii="Times New Roman" w:eastAsia="Times New Roman" w:hAnsi="Times New Roman" w:cs="Times New Roman"/>
                <w:b/>
                <w:bCs/>
                <w:kern w:val="3"/>
              </w:rPr>
              <w:t>(± 5%)</w:t>
            </w:r>
          </w:p>
        </w:tc>
      </w:tr>
      <w:tr w:rsidR="00F33268" w:rsidRPr="004D4FB5" w:rsidTr="00854A4E">
        <w:trPr>
          <w:trHeight w:val="285"/>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2.</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lang w:val="sr-Cyrl-RS"/>
              </w:rPr>
              <w:t xml:space="preserve">Површинска маса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g/m²</w:t>
            </w:r>
          </w:p>
        </w:tc>
        <w:tc>
          <w:tcPr>
            <w:tcW w:w="3356"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kern w:val="3"/>
              </w:rPr>
            </w:pPr>
            <w:r w:rsidRPr="004D4FB5">
              <w:rPr>
                <w:rFonts w:ascii="Times New Roman" w:eastAsia="Times New Roman" w:hAnsi="Times New Roman" w:cs="Times New Roman"/>
                <w:b/>
                <w:bCs/>
                <w:kern w:val="3"/>
              </w:rPr>
              <w:t>200 (± 5%)</w:t>
            </w: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3.</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Врста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Пике</w:t>
            </w: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4.</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Финоћа пређе из плетенине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tex</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25 x 1 (± 5%)</w:t>
            </w:r>
          </w:p>
        </w:tc>
      </w:tr>
      <w:tr w:rsidR="00F33268" w:rsidRPr="004D4FB5" w:rsidTr="00854A4E">
        <w:trPr>
          <w:trHeight w:val="270"/>
          <w:jc w:val="center"/>
        </w:trPr>
        <w:tc>
          <w:tcPr>
            <w:tcW w:w="513" w:type="dxa"/>
            <w:vMerge w:val="restart"/>
            <w:tcBorders>
              <w:left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5.</w:t>
            </w:r>
          </w:p>
        </w:tc>
        <w:tc>
          <w:tcPr>
            <w:tcW w:w="8984"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Скупљање при машинском прању на  40ºC</w:t>
            </w:r>
          </w:p>
        </w:tc>
      </w:tr>
      <w:tr w:rsidR="00F33268" w:rsidRPr="004D4FB5" w:rsidTr="00854A4E">
        <w:trPr>
          <w:trHeight w:val="279"/>
          <w:jc w:val="center"/>
        </w:trPr>
        <w:tc>
          <w:tcPr>
            <w:tcW w:w="513" w:type="dxa"/>
            <w:vMerge/>
            <w:tcBorders>
              <w:left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xml:space="preserve">По дужини  </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max ±3</w:t>
            </w:r>
          </w:p>
        </w:tc>
      </w:tr>
      <w:tr w:rsidR="00F33268" w:rsidRPr="004D4FB5" w:rsidTr="00854A4E">
        <w:trPr>
          <w:trHeight w:val="279"/>
          <w:jc w:val="center"/>
        </w:trPr>
        <w:tc>
          <w:tcPr>
            <w:tcW w:w="513" w:type="dxa"/>
            <w:vMerge/>
            <w:tcBorders>
              <w:left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По ширини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max ±1</w:t>
            </w:r>
          </w:p>
        </w:tc>
      </w:tr>
      <w:tr w:rsidR="00F33268" w:rsidRPr="004D4FB5" w:rsidTr="00854A4E">
        <w:trPr>
          <w:trHeight w:val="270"/>
          <w:jc w:val="center"/>
        </w:trPr>
        <w:tc>
          <w:tcPr>
            <w:tcW w:w="513"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6.</w:t>
            </w:r>
          </w:p>
        </w:tc>
        <w:tc>
          <w:tcPr>
            <w:tcW w:w="8984"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Постојаност обојења на:</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Прање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Хемијско чишћење</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Отирање суво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Отирање мокро</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3-4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Знoј – алкални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Знoј – кисели</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4/4/4</w:t>
            </w:r>
          </w:p>
        </w:tc>
      </w:tr>
      <w:tr w:rsidR="00F33268" w:rsidRPr="004D4FB5" w:rsidTr="00854A4E">
        <w:trPr>
          <w:trHeight w:val="270"/>
          <w:jc w:val="center"/>
        </w:trPr>
        <w:tc>
          <w:tcPr>
            <w:tcW w:w="513"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widowControl w:val="0"/>
              <w:autoSpaceDN w:val="0"/>
              <w:textAlignment w:val="baseline"/>
              <w:rPr>
                <w:rFonts w:cs="Calibri"/>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Светлост</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oцена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5</w:t>
            </w: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7.</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Промена нијансе боје плетенине после 5 машинских прања на 40ºC</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оцена</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min 4</w:t>
            </w: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8.</w:t>
            </w: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Реакција воденог екстракта</w:t>
            </w: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рН</w:t>
            </w: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5-7,5</w:t>
            </w: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c>
          <w:tcPr>
            <w:tcW w:w="4098"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tc>
        <w:tc>
          <w:tcPr>
            <w:tcW w:w="1530"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color w:val="000000"/>
                <w:kern w:val="3"/>
              </w:rPr>
            </w:pPr>
          </w:p>
        </w:tc>
        <w:tc>
          <w:tcPr>
            <w:tcW w:w="3356"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c>
      </w:tr>
      <w:tr w:rsidR="00F33268" w:rsidRPr="004D4FB5" w:rsidTr="00854A4E">
        <w:trPr>
          <w:trHeight w:val="270"/>
          <w:jc w:val="center"/>
        </w:trPr>
        <w:tc>
          <w:tcPr>
            <w:tcW w:w="513"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9.</w:t>
            </w:r>
          </w:p>
        </w:tc>
        <w:tc>
          <w:tcPr>
            <w:tcW w:w="8984" w:type="dxa"/>
            <w:gridSpan w:val="3"/>
            <w:tcBorders>
              <w:bottom w:val="single" w:sz="4" w:space="0" w:color="00000A"/>
              <w:right w:val="single" w:sz="4" w:space="0" w:color="00000A"/>
            </w:tcBorders>
            <w:shd w:val="clear" w:color="auto" w:fill="auto"/>
            <w:tcMar>
              <w:top w:w="0" w:type="dxa"/>
              <w:left w:w="70" w:type="dxa"/>
              <w:bottom w:w="0" w:type="dxa"/>
              <w:right w:w="70" w:type="dxa"/>
            </w:tcMar>
            <w:vAlign w:val="bottom"/>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r w:rsidRPr="004D4FB5">
              <w:rPr>
                <w:rFonts w:ascii="Times New Roman" w:eastAsia="Times New Roman" w:hAnsi="Times New Roman" w:cs="Times New Roman"/>
                <w:b/>
                <w:bCs/>
                <w:color w:val="000000"/>
                <w:kern w:val="3"/>
              </w:rPr>
              <w:t>Боја тканине   -  СИВА -</w:t>
            </w:r>
          </w:p>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lang w:val="sr-Cyrl-RS"/>
              </w:rPr>
            </w:pPr>
          </w:p>
        </w:tc>
      </w:tr>
    </w:tbl>
    <w:p w:rsidR="00F33268" w:rsidRPr="004D4FB5" w:rsidRDefault="00F33268" w:rsidP="00F33268">
      <w:pPr>
        <w:tabs>
          <w:tab w:val="left" w:pos="1440"/>
        </w:tabs>
        <w:autoSpaceDN w:val="0"/>
        <w:spacing w:after="0" w:line="240" w:lineRule="auto"/>
        <w:textAlignment w:val="baseline"/>
        <w:rPr>
          <w:rFonts w:ascii="Times New Roman" w:eastAsia="Times New Roman" w:hAnsi="Times New Roman" w:cs="Times New Roman"/>
          <w:b/>
          <w:bCs/>
          <w:color w:val="000000"/>
          <w:kern w:val="3"/>
        </w:rPr>
      </w:pPr>
    </w:p>
    <w:p w:rsidR="00F33268" w:rsidRPr="004D4FB5"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МАЈИЦА ''ПОЛО'' ДУГ РУКАВ – ТЕХНИЧКЕ КАРАКТЕРИСТИКЕ ПОМОЋНОГ МАТЕРИЈАЛА</w:t>
      </w:r>
    </w:p>
    <w:p w:rsidR="00F33268" w:rsidRPr="004D4FB5"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tbl>
      <w:tblPr>
        <w:tblW w:w="9459" w:type="dxa"/>
        <w:jc w:val="center"/>
        <w:tblLayout w:type="fixed"/>
        <w:tblCellMar>
          <w:left w:w="10" w:type="dxa"/>
          <w:right w:w="10" w:type="dxa"/>
        </w:tblCellMar>
        <w:tblLook w:val="0000" w:firstRow="0" w:lastRow="0" w:firstColumn="0" w:lastColumn="0" w:noHBand="0" w:noVBand="0"/>
      </w:tblPr>
      <w:tblGrid>
        <w:gridCol w:w="532"/>
        <w:gridCol w:w="2166"/>
        <w:gridCol w:w="6761"/>
      </w:tblGrid>
      <w:tr w:rsidR="00F33268" w:rsidRPr="004D4FB5" w:rsidTr="00854A4E">
        <w:trPr>
          <w:trHeight w:val="459"/>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208"/>
                <w:tab w:val="center" w:pos="4320"/>
                <w:tab w:val="right" w:pos="86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Рб.</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Елементи</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КАРАКТЕРИСТИКЕ</w:t>
            </w:r>
          </w:p>
        </w:tc>
      </w:tr>
      <w:tr w:rsidR="00F33268" w:rsidRPr="004D4FB5" w:rsidTr="00854A4E">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1.</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Конац</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100% полиестер, боја сива у складу са бојом основне тканине</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финоћа: 80/2,  Nm (±5%)</w:t>
            </w:r>
          </w:p>
        </w:tc>
      </w:tr>
      <w:tr w:rsidR="00F33268" w:rsidRPr="004D4FB5" w:rsidTr="00854A4E">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2.</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Дугме</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100 % полиестер, са 4 рупице Ø18, Ø L-16 дугме испод крагне.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Дугме је сиво, у боји основне тканине.</w:t>
            </w:r>
          </w:p>
        </w:tc>
      </w:tr>
      <w:tr w:rsidR="00F33268" w:rsidRPr="004D4FB5" w:rsidTr="00854A4E">
        <w:trPr>
          <w:trHeight w:val="241"/>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3.</w:t>
            </w: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Рефлектујућа фолија/трансфер филм</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Тип материјала</w:t>
            </w:r>
            <w:r w:rsidRPr="004D4FB5">
              <w:rPr>
                <w:rFonts w:ascii="Times New Roman" w:eastAsia="Times New Roman" w:hAnsi="Times New Roman" w:cs="Times New Roman"/>
                <w:color w:val="000000"/>
                <w:kern w:val="3"/>
              </w:rPr>
              <w:t>: фолија/трансфер филм погодан за растегљиве материјале</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Боја</w:t>
            </w:r>
            <w:r w:rsidRPr="004D4FB5">
              <w:rPr>
                <w:rFonts w:ascii="Times New Roman" w:eastAsia="Times New Roman" w:hAnsi="Times New Roman" w:cs="Times New Roman"/>
                <w:color w:val="000000"/>
                <w:kern w:val="3"/>
              </w:rPr>
              <w:t>: сива</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Посебна својства</w:t>
            </w:r>
            <w:r w:rsidRPr="004D4FB5">
              <w:rPr>
                <w:rFonts w:ascii="Times New Roman" w:eastAsia="Times New Roman" w:hAnsi="Times New Roman" w:cs="Times New Roman"/>
                <w:color w:val="000000"/>
                <w:kern w:val="3"/>
              </w:rPr>
              <w:t>: рефлектујућа својства</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Испуњава захтеве стандарда</w:t>
            </w:r>
            <w:r w:rsidRPr="004D4FB5">
              <w:rPr>
                <w:rFonts w:ascii="Times New Roman" w:eastAsia="Times New Roman" w:hAnsi="Times New Roman" w:cs="Times New Roman"/>
                <w:color w:val="000000"/>
                <w:kern w:val="3"/>
              </w:rPr>
              <w:t>: EN ISO 20471</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rPr>
              <w:t>- 50 циклуса прања на 40º C</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- 30 циклуса хемијских чишћења</w:t>
            </w:r>
          </w:p>
        </w:tc>
      </w:tr>
      <w:tr w:rsidR="00F33268" w:rsidRPr="004D4FB5" w:rsidTr="00854A4E">
        <w:trPr>
          <w:trHeight w:val="420"/>
          <w:jc w:val="center"/>
        </w:trPr>
        <w:tc>
          <w:tcPr>
            <w:tcW w:w="53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sz w:val="24"/>
                <w:szCs w:val="24"/>
              </w:rPr>
            </w:pPr>
          </w:p>
        </w:tc>
        <w:tc>
          <w:tcPr>
            <w:tcW w:w="21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НАПОМЕНА</w:t>
            </w:r>
          </w:p>
        </w:tc>
        <w:tc>
          <w:tcPr>
            <w:tcW w:w="676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Етикета  са називом произвођача, величинским бројем, сировинским саставом, начином одржавања  и  симболима  се нашива на средину вратног изреза.</w:t>
            </w:r>
          </w:p>
          <w:p w:rsidR="00F33268" w:rsidRPr="004D4FB5" w:rsidRDefault="00F33268" w:rsidP="00854A4E">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Резервно дугме се ушива на бочни шав са унутрашње стране.</w:t>
            </w:r>
          </w:p>
        </w:tc>
      </w:tr>
    </w:tbl>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p w:rsidR="00F33268"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НАПОМЕНА:</w:t>
      </w: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Методе испитивања материјала употребљеног за израду предметних добара морају бити у складу са важећим стандардима.</w:t>
      </w:r>
      <w:r w:rsidRPr="004D4FB5">
        <w:rPr>
          <w:rFonts w:ascii="Times New Roman" w:eastAsia="Times New Roman" w:hAnsi="Times New Roman" w:cs="Times New Roman"/>
          <w:b/>
          <w:bCs/>
          <w:color w:val="FF0000"/>
          <w:kern w:val="3"/>
        </w:rPr>
        <w:t xml:space="preserve"> </w:t>
      </w:r>
      <w:r w:rsidRPr="004D4FB5">
        <w:rPr>
          <w:rFonts w:ascii="Times New Roman" w:eastAsia="Times New Roman" w:hAnsi="Times New Roman" w:cs="Times New Roman"/>
          <w:b/>
          <w:bCs/>
          <w:color w:val="000000"/>
          <w:kern w:val="3"/>
        </w:rPr>
        <w:t>Одевни предмет мора заодовољити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Дозвољена одступања за мере дате у опису и техничким цртежима су:</w:t>
      </w:r>
    </w:p>
    <w:p w:rsidR="00F33268" w:rsidRPr="004D4FB5" w:rsidRDefault="00F33268" w:rsidP="00F33268">
      <w:pPr>
        <w:widowControl w:val="0"/>
        <w:numPr>
          <w:ilvl w:val="0"/>
          <w:numId w:val="16"/>
        </w:numPr>
        <w:autoSpaceDN w:val="0"/>
        <w:spacing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t>за димензије до 30 cm укључујући и 30 cm ±0,5 cm</w:t>
      </w:r>
    </w:p>
    <w:p w:rsidR="00F33268" w:rsidRPr="004D4FB5" w:rsidRDefault="00F33268" w:rsidP="00F33268">
      <w:pPr>
        <w:widowControl w:val="0"/>
        <w:numPr>
          <w:ilvl w:val="0"/>
          <w:numId w:val="16"/>
        </w:numPr>
        <w:autoSpaceDN w:val="0"/>
        <w:spacing w:line="240" w:lineRule="auto"/>
        <w:jc w:val="both"/>
        <w:textAlignment w:val="baseline"/>
        <w:rPr>
          <w:rFonts w:ascii="Times New Roman" w:eastAsia="Times New Roman" w:hAnsi="Times New Roman" w:cs="Times New Roman"/>
          <w:b/>
          <w:bCs/>
          <w:color w:val="000000"/>
          <w:kern w:val="3"/>
        </w:rPr>
      </w:pPr>
      <w:r w:rsidRPr="004D4FB5">
        <w:rPr>
          <w:rFonts w:ascii="Times New Roman" w:eastAsia="Times New Roman" w:hAnsi="Times New Roman" w:cs="Times New Roman"/>
          <w:b/>
          <w:bCs/>
          <w:color w:val="000000"/>
          <w:kern w:val="3"/>
        </w:rPr>
        <w:t>за димензије преко 30 cm ±1 cm</w:t>
      </w:r>
    </w:p>
    <w:p w:rsidR="00F33268" w:rsidRPr="004D4FB5"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b/>
          <w:bCs/>
          <w:color w:val="000000"/>
          <w:kern w:val="3"/>
        </w:rPr>
      </w:pPr>
    </w:p>
    <w:p w:rsidR="00F33268" w:rsidRPr="004D4FB5" w:rsidRDefault="00F33268" w:rsidP="00F33268">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bCs/>
          <w:color w:val="000000"/>
          <w:kern w:val="3"/>
        </w:rPr>
        <w:lastRenderedPageBreak/>
        <w:t>МАЈИЦА ''ПОЛО'' ДУГ РУКАВ - НАЧИН ПАКОВАЊА</w:t>
      </w: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ab/>
      </w: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r w:rsidRPr="004D4FB5">
        <w:rPr>
          <w:rFonts w:ascii="Times New Roman" w:eastAsia="Times New Roman" w:hAnsi="Times New Roman" w:cs="Times New Roman"/>
          <w:color w:val="000000"/>
          <w:kern w:val="3"/>
        </w:rPr>
        <w:t>Мајица се пакује у самолепљиву провидну кесу (4 комада) а затим по 25 паковања (100 комада) истог величинског броја у петослојну картонску кутију. У доњем десном углу кесе се налази налепница са називом артикла, величинским бројем и називом произвођача. Свака картонска кутија мора имати налепницу са предње и бочне стране која садржи: број кутије и број транше ,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бројевима.</w:t>
      </w: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p>
    <w:p w:rsidR="00F33268" w:rsidRPr="004D4FB5" w:rsidRDefault="00F33268" w:rsidP="00F33268">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D0D0D"/>
          <w:kern w:val="3"/>
        </w:rPr>
        <w:t>Натпис „ЦАРИНА“ се термо-фиксира на леђном делу мајице. Остала обележја се нашивају.</w:t>
      </w:r>
    </w:p>
    <w:p w:rsidR="00F33268" w:rsidRDefault="00F33268" w:rsidP="00F33268">
      <w:pPr>
        <w:tabs>
          <w:tab w:val="left" w:pos="1440"/>
        </w:tabs>
        <w:autoSpaceDN w:val="0"/>
        <w:spacing w:after="0" w:line="240" w:lineRule="auto"/>
        <w:textAlignment w:val="baseline"/>
        <w:rPr>
          <w:rFonts w:ascii="Times New Roman" w:eastAsia="Times New Roman" w:hAnsi="Times New Roman" w:cs="Times New Roman"/>
          <w:color w:val="0D0D0D"/>
          <w:kern w:val="3"/>
        </w:rPr>
      </w:pPr>
    </w:p>
    <w:p w:rsidR="00125F83" w:rsidRPr="004D4FB5" w:rsidRDefault="00125F83" w:rsidP="00125F83">
      <w:pPr>
        <w:spacing w:after="328" w:line="259" w:lineRule="auto"/>
        <w:ind w:left="928"/>
        <w:rPr>
          <w:rFonts w:eastAsia="Calibri" w:cs="Calibri"/>
          <w:noProof/>
          <w:color w:val="000000"/>
          <w:lang w:eastAsia="en-GB"/>
        </w:rPr>
      </w:pPr>
    </w:p>
    <w:p w:rsidR="00125F83" w:rsidRPr="004D4FB5" w:rsidRDefault="00125F83" w:rsidP="00125F83">
      <w:pPr>
        <w:spacing w:after="328" w:line="259" w:lineRule="auto"/>
        <w:ind w:left="928"/>
        <w:rPr>
          <w:rFonts w:eastAsia="Calibri" w:cs="Calibri"/>
          <w:noProof/>
          <w:color w:val="000000"/>
          <w:lang w:eastAsia="en-GB"/>
        </w:rPr>
      </w:pPr>
    </w:p>
    <w:p w:rsidR="00125F83" w:rsidRPr="00381E74" w:rsidRDefault="00125F83" w:rsidP="00125F83">
      <w:pPr>
        <w:tabs>
          <w:tab w:val="left" w:pos="1440"/>
        </w:tab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4D4FB5">
        <w:rPr>
          <w:rFonts w:ascii="Times New Roman" w:eastAsia="Times New Roman" w:hAnsi="Times New Roman" w:cs="Times New Roman"/>
          <w:b/>
          <w:bCs/>
          <w:color w:val="000000"/>
          <w:kern w:val="3"/>
          <w:lang w:val="sr-Cyrl-RS"/>
        </w:rPr>
        <w:tab/>
        <w:t xml:space="preserve">ЖЕНСКА </w:t>
      </w:r>
      <w:r w:rsidRPr="00381E74">
        <w:rPr>
          <w:rFonts w:ascii="Times New Roman" w:eastAsia="Times New Roman" w:hAnsi="Times New Roman" w:cs="Times New Roman"/>
          <w:b/>
          <w:bCs/>
          <w:color w:val="000000"/>
          <w:kern w:val="3"/>
          <w:lang w:val="sr-Cyrl-RS"/>
        </w:rPr>
        <w:t xml:space="preserve"> ''ПОЛО'' МАЈИЦА ДУГ РУКАВ  - ТАБЕЛА МЕРА</w:t>
      </w:r>
    </w:p>
    <w:p w:rsidR="00854A4E" w:rsidRDefault="00854A4E" w:rsidP="00125F83">
      <w:pPr>
        <w:spacing w:after="328" w:line="259" w:lineRule="auto"/>
        <w:ind w:left="928"/>
        <w:rPr>
          <w:rFonts w:eastAsia="Calibri" w:cs="Calibri"/>
          <w:color w:val="000000"/>
          <w:lang w:eastAsia="en-GB"/>
        </w:rPr>
      </w:pPr>
    </w:p>
    <w:p w:rsidR="00854A4E" w:rsidRDefault="00854A4E" w:rsidP="00125F83">
      <w:pPr>
        <w:spacing w:after="328" w:line="259" w:lineRule="auto"/>
        <w:ind w:left="928"/>
        <w:rPr>
          <w:rFonts w:eastAsia="Calibri" w:cs="Calibri"/>
          <w:color w:val="000000"/>
          <w:lang w:eastAsia="en-GB"/>
        </w:rPr>
      </w:pPr>
    </w:p>
    <w:p w:rsidR="00854A4E" w:rsidRDefault="00854A4E" w:rsidP="00125F83">
      <w:pPr>
        <w:spacing w:after="328" w:line="259" w:lineRule="auto"/>
        <w:ind w:left="928"/>
        <w:rPr>
          <w:rFonts w:eastAsia="Calibri" w:cs="Calibri"/>
          <w:color w:val="000000"/>
          <w:lang w:eastAsia="en-GB"/>
        </w:rPr>
      </w:pPr>
    </w:p>
    <w:p w:rsidR="00125F83" w:rsidRDefault="00125F83" w:rsidP="00125F83">
      <w:pPr>
        <w:spacing w:after="328" w:line="259" w:lineRule="auto"/>
        <w:ind w:left="928"/>
        <w:rPr>
          <w:rFonts w:eastAsia="Calibri" w:cs="Calibri"/>
          <w:color w:val="000000"/>
          <w:lang w:eastAsia="en-GB"/>
        </w:rPr>
      </w:pPr>
      <w:r w:rsidRPr="004D4FB5">
        <w:rPr>
          <w:rFonts w:eastAsia="Calibri" w:cs="Calibri"/>
          <w:noProof/>
          <w:color w:val="000000"/>
        </w:rPr>
        <w:drawing>
          <wp:inline distT="0" distB="0" distL="0" distR="0" wp14:anchorId="152BDC2C" wp14:editId="4EAA3164">
            <wp:extent cx="3971290" cy="3638550"/>
            <wp:effectExtent l="0" t="0" r="0" b="0"/>
            <wp:docPr id="21215" name="Picture 21215"/>
            <wp:cNvGraphicFramePr/>
            <a:graphic xmlns:a="http://schemas.openxmlformats.org/drawingml/2006/main">
              <a:graphicData uri="http://schemas.openxmlformats.org/drawingml/2006/picture">
                <pic:pic xmlns:pic="http://schemas.openxmlformats.org/drawingml/2006/picture">
                  <pic:nvPicPr>
                    <pic:cNvPr id="21215" name="Picture 21215"/>
                    <pic:cNvPicPr/>
                  </pic:nvPicPr>
                  <pic:blipFill>
                    <a:blip r:embed="rId33"/>
                    <a:stretch>
                      <a:fillRect/>
                    </a:stretch>
                  </pic:blipFill>
                  <pic:spPr>
                    <a:xfrm>
                      <a:off x="0" y="0"/>
                      <a:ext cx="3987395" cy="3653306"/>
                    </a:xfrm>
                    <a:prstGeom prst="rect">
                      <a:avLst/>
                    </a:prstGeom>
                  </pic:spPr>
                </pic:pic>
              </a:graphicData>
            </a:graphic>
          </wp:inline>
        </w:drawing>
      </w:r>
    </w:p>
    <w:p w:rsidR="00854A4E" w:rsidRPr="004D4FB5" w:rsidRDefault="00854A4E" w:rsidP="00125F83">
      <w:pPr>
        <w:spacing w:after="328" w:line="259" w:lineRule="auto"/>
        <w:ind w:left="928"/>
        <w:rPr>
          <w:rFonts w:eastAsia="Calibri" w:cs="Calibri"/>
          <w:color w:val="000000"/>
          <w:lang w:eastAsia="en-GB"/>
        </w:rPr>
      </w:pPr>
    </w:p>
    <w:tbl>
      <w:tblPr>
        <w:tblStyle w:val="TableGrid0"/>
        <w:tblW w:w="8015" w:type="dxa"/>
        <w:tblInd w:w="546" w:type="dxa"/>
        <w:tblCellMar>
          <w:left w:w="98" w:type="dxa"/>
          <w:right w:w="98" w:type="dxa"/>
        </w:tblCellMar>
        <w:tblLook w:val="04A0" w:firstRow="1" w:lastRow="0" w:firstColumn="1" w:lastColumn="0" w:noHBand="0" w:noVBand="1"/>
      </w:tblPr>
      <w:tblGrid>
        <w:gridCol w:w="802"/>
        <w:gridCol w:w="3207"/>
        <w:gridCol w:w="801"/>
        <w:gridCol w:w="802"/>
        <w:gridCol w:w="801"/>
        <w:gridCol w:w="801"/>
        <w:gridCol w:w="801"/>
      </w:tblGrid>
      <w:tr w:rsidR="00125F83" w:rsidRPr="004D4FB5" w:rsidTr="00DA1664">
        <w:trPr>
          <w:trHeight w:val="406"/>
        </w:trPr>
        <w:tc>
          <w:tcPr>
            <w:tcW w:w="801" w:type="dxa"/>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4809" w:type="dxa"/>
            <w:gridSpan w:val="3"/>
            <w:tcBorders>
              <w:top w:val="single" w:sz="4" w:space="0" w:color="221F20"/>
              <w:left w:val="nil"/>
              <w:bottom w:val="single" w:sz="4" w:space="0" w:color="221F20"/>
              <w:right w:val="nil"/>
            </w:tcBorders>
            <w:vAlign w:val="center"/>
          </w:tcPr>
          <w:p w:rsidR="00125F83" w:rsidRPr="004D4FB5" w:rsidRDefault="00125F83" w:rsidP="00DA1664">
            <w:pPr>
              <w:ind w:right="245"/>
              <w:jc w:val="right"/>
              <w:rPr>
                <w:rFonts w:eastAsia="Calibri" w:cs="Calibri"/>
                <w:color w:val="000000"/>
              </w:rPr>
            </w:pPr>
            <w:r w:rsidRPr="004D4FB5">
              <w:rPr>
                <w:rFonts w:ascii="Arial" w:hAnsi="Arial" w:cs="Arial"/>
                <w:b/>
                <w:i/>
                <w:color w:val="221F20"/>
                <w:sz w:val="16"/>
              </w:rPr>
              <w:t xml:space="preserve">ŽENSKA POLO MAJICA </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XS/34</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S/36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M/38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L/40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XL/42</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A</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DUŽINA SA VRHA RAMENA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64.5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66.5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 xml:space="preserve">70.5 </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72.5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B</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ŠIRINA VRATNOG IZREZA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16.5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17.5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18.5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C</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DUBINA VRATNOG IZREZA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7</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381E74" w:rsidRDefault="00125F83" w:rsidP="00DA1664">
            <w:pPr>
              <w:jc w:val="center"/>
              <w:rPr>
                <w:rFonts w:eastAsia="Calibri" w:cs="Calibri"/>
                <w:color w:val="000000"/>
                <w:lang w:val="es-MX"/>
              </w:rPr>
            </w:pPr>
            <w:r w:rsidRPr="00381E74">
              <w:rPr>
                <w:rFonts w:ascii="Arial" w:hAnsi="Arial" w:cs="Arial"/>
                <w:color w:val="221F20"/>
                <w:sz w:val="14"/>
                <w:lang w:val="es-MX"/>
              </w:rPr>
              <w:t>ŠIRINA OD RAMENA DO RAMENA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37</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38.5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41.5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43</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E</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ORUKAVLJE/PRAVOLINIJSKI</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20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21</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22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23</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F</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OBIM GRUDI</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45.5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47.5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49.5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51.5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53.5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G</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OBIM STRUKA</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42.5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44.5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46.5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50.5</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H</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DNO MAJICE</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48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54</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I</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4"/>
              </w:rPr>
              <w:t>DUŽINA RUKAVA SA MANŽETNOM</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56</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60</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62</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64</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J</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DNO MANŽETNE</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8</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8.5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9</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9.5</w:t>
            </w:r>
          </w:p>
        </w:tc>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10</w:t>
            </w: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K</w:t>
            </w: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 xml:space="preserve">VISINA GOTOVE MANŽETNE </w:t>
            </w:r>
          </w:p>
        </w:tc>
        <w:tc>
          <w:tcPr>
            <w:tcW w:w="1603" w:type="dxa"/>
            <w:gridSpan w:val="2"/>
            <w:tcBorders>
              <w:top w:val="single" w:sz="4" w:space="0" w:color="221F20"/>
              <w:left w:val="single" w:sz="4" w:space="0" w:color="221F20"/>
              <w:bottom w:val="single" w:sz="4" w:space="0" w:color="221F20"/>
              <w:right w:val="nil"/>
            </w:tcBorders>
            <w:vAlign w:val="bottom"/>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5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 xml:space="preserve">VISINA GOTOVE KRAGNE </w:t>
            </w:r>
          </w:p>
        </w:tc>
        <w:tc>
          <w:tcPr>
            <w:tcW w:w="1603" w:type="dxa"/>
            <w:gridSpan w:val="2"/>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6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vAlign w:val="bottom"/>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ŠIRINA GOTOVOG PSECA</w:t>
            </w:r>
          </w:p>
        </w:tc>
        <w:tc>
          <w:tcPr>
            <w:tcW w:w="1603" w:type="dxa"/>
            <w:gridSpan w:val="2"/>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3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r w:rsidR="00125F83" w:rsidRPr="004D4FB5" w:rsidTr="00DA1664">
        <w:trPr>
          <w:trHeight w:val="406"/>
        </w:trPr>
        <w:tc>
          <w:tcPr>
            <w:tcW w:w="801" w:type="dxa"/>
            <w:tcBorders>
              <w:top w:val="single" w:sz="4" w:space="0" w:color="221F20"/>
              <w:left w:val="single" w:sz="4" w:space="0" w:color="221F20"/>
              <w:bottom w:val="single" w:sz="4" w:space="0" w:color="221F20"/>
              <w:right w:val="single" w:sz="4" w:space="0" w:color="221F20"/>
            </w:tcBorders>
          </w:tcPr>
          <w:p w:rsidR="00125F83" w:rsidRPr="004D4FB5" w:rsidRDefault="00125F83" w:rsidP="00DA1664">
            <w:pPr>
              <w:rPr>
                <w:rFonts w:eastAsia="Calibri" w:cs="Calibri"/>
                <w:color w:val="000000"/>
              </w:rPr>
            </w:pPr>
          </w:p>
        </w:tc>
        <w:tc>
          <w:tcPr>
            <w:tcW w:w="3206" w:type="dxa"/>
            <w:tcBorders>
              <w:top w:val="single" w:sz="4" w:space="0" w:color="221F20"/>
              <w:left w:val="single" w:sz="4" w:space="0" w:color="221F20"/>
              <w:bottom w:val="single" w:sz="4" w:space="0" w:color="221F20"/>
              <w:right w:val="single" w:sz="4" w:space="0" w:color="221F20"/>
            </w:tcBorders>
            <w:vAlign w:val="center"/>
          </w:tcPr>
          <w:p w:rsidR="00125F83" w:rsidRPr="004D4FB5" w:rsidRDefault="00125F83" w:rsidP="00DA1664">
            <w:pPr>
              <w:jc w:val="center"/>
              <w:rPr>
                <w:rFonts w:eastAsia="Calibri" w:cs="Calibri"/>
                <w:color w:val="000000"/>
              </w:rPr>
            </w:pPr>
            <w:r w:rsidRPr="004D4FB5">
              <w:rPr>
                <w:rFonts w:ascii="Arial" w:hAnsi="Arial" w:cs="Arial"/>
                <w:color w:val="221F20"/>
                <w:sz w:val="16"/>
              </w:rPr>
              <w:t>DUŽINA GOTOVOG PSECA</w:t>
            </w:r>
          </w:p>
        </w:tc>
        <w:tc>
          <w:tcPr>
            <w:tcW w:w="1603" w:type="dxa"/>
            <w:gridSpan w:val="2"/>
            <w:tcBorders>
              <w:top w:val="single" w:sz="4" w:space="0" w:color="221F20"/>
              <w:left w:val="single" w:sz="4" w:space="0" w:color="221F20"/>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nil"/>
            </w:tcBorders>
            <w:vAlign w:val="center"/>
          </w:tcPr>
          <w:p w:rsidR="00125F83" w:rsidRPr="004D4FB5" w:rsidRDefault="00125F83" w:rsidP="00DA1664">
            <w:pPr>
              <w:rPr>
                <w:rFonts w:eastAsia="Calibri" w:cs="Calibri"/>
                <w:color w:val="000000"/>
              </w:rPr>
            </w:pPr>
            <w:r w:rsidRPr="004D4FB5">
              <w:rPr>
                <w:rFonts w:ascii="Arial" w:hAnsi="Arial" w:cs="Arial"/>
                <w:color w:val="221F20"/>
                <w:sz w:val="16"/>
              </w:rPr>
              <w:t>16.5 CM</w:t>
            </w:r>
          </w:p>
        </w:tc>
        <w:tc>
          <w:tcPr>
            <w:tcW w:w="801" w:type="dxa"/>
            <w:tcBorders>
              <w:top w:val="single" w:sz="4" w:space="0" w:color="221F20"/>
              <w:left w:val="nil"/>
              <w:bottom w:val="single" w:sz="4" w:space="0" w:color="221F20"/>
              <w:right w:val="nil"/>
            </w:tcBorders>
          </w:tcPr>
          <w:p w:rsidR="00125F83" w:rsidRPr="004D4FB5" w:rsidRDefault="00125F83" w:rsidP="00DA1664">
            <w:pPr>
              <w:rPr>
                <w:rFonts w:eastAsia="Calibri" w:cs="Calibri"/>
                <w:color w:val="000000"/>
              </w:rPr>
            </w:pPr>
          </w:p>
        </w:tc>
        <w:tc>
          <w:tcPr>
            <w:tcW w:w="801" w:type="dxa"/>
            <w:tcBorders>
              <w:top w:val="single" w:sz="4" w:space="0" w:color="221F20"/>
              <w:left w:val="nil"/>
              <w:bottom w:val="single" w:sz="4" w:space="0" w:color="221F20"/>
              <w:right w:val="single" w:sz="4" w:space="0" w:color="221F20"/>
            </w:tcBorders>
          </w:tcPr>
          <w:p w:rsidR="00125F83" w:rsidRPr="004D4FB5" w:rsidRDefault="00125F83" w:rsidP="00DA1664">
            <w:pPr>
              <w:rPr>
                <w:rFonts w:eastAsia="Calibri" w:cs="Calibri"/>
                <w:color w:val="000000"/>
              </w:rPr>
            </w:pPr>
          </w:p>
        </w:tc>
      </w:tr>
    </w:tbl>
    <w:p w:rsidR="00125F83" w:rsidRPr="004D4FB5" w:rsidRDefault="00125F83" w:rsidP="00125F83">
      <w:pPr>
        <w:spacing w:after="0" w:line="259" w:lineRule="auto"/>
        <w:ind w:left="-192" w:right="-666"/>
        <w:rPr>
          <w:rFonts w:eastAsia="Calibri" w:cs="Calibri"/>
          <w:color w:val="000000"/>
          <w:lang w:eastAsia="en-GB"/>
        </w:rPr>
      </w:pPr>
      <w:r w:rsidRPr="004D4FB5">
        <w:rPr>
          <w:rFonts w:eastAsia="Calibri" w:cs="Calibri"/>
          <w:noProof/>
          <w:color w:val="000000"/>
        </w:rPr>
        <w:lastRenderedPageBreak/>
        <w:drawing>
          <wp:inline distT="0" distB="0" distL="0" distR="0" wp14:anchorId="7235A603" wp14:editId="0F2EB562">
            <wp:extent cx="5810250" cy="7972154"/>
            <wp:effectExtent l="0" t="0" r="0" b="0"/>
            <wp:docPr id="21220" name="Picture 21220"/>
            <wp:cNvGraphicFramePr/>
            <a:graphic xmlns:a="http://schemas.openxmlformats.org/drawingml/2006/main">
              <a:graphicData uri="http://schemas.openxmlformats.org/drawingml/2006/picture">
                <pic:pic xmlns:pic="http://schemas.openxmlformats.org/drawingml/2006/picture">
                  <pic:nvPicPr>
                    <pic:cNvPr id="21220" name="Picture 21220"/>
                    <pic:cNvPicPr/>
                  </pic:nvPicPr>
                  <pic:blipFill>
                    <a:blip r:embed="rId34"/>
                    <a:stretch>
                      <a:fillRect/>
                    </a:stretch>
                  </pic:blipFill>
                  <pic:spPr>
                    <a:xfrm>
                      <a:off x="0" y="0"/>
                      <a:ext cx="5817547" cy="7982165"/>
                    </a:xfrm>
                    <a:prstGeom prst="rect">
                      <a:avLst/>
                    </a:prstGeom>
                  </pic:spPr>
                </pic:pic>
              </a:graphicData>
            </a:graphic>
          </wp:inline>
        </w:drawing>
      </w:r>
    </w:p>
    <w:p w:rsidR="00253952" w:rsidRDefault="00253952" w:rsidP="00125F83">
      <w:pPr>
        <w:shd w:val="clear" w:color="auto" w:fill="FFFFFF"/>
        <w:spacing w:after="264" w:line="240" w:lineRule="atLeast"/>
        <w:ind w:left="31" w:right="8"/>
        <w:jc w:val="both"/>
        <w:rPr>
          <w:rFonts w:ascii="Times New Roman" w:eastAsia="Times New Roman" w:hAnsi="Times New Roman" w:cs="Times New Roman"/>
          <w:b/>
          <w:color w:val="000000"/>
          <w:u w:val="single"/>
          <w:lang w:val="sr-Latn-RS"/>
        </w:rPr>
      </w:pPr>
    </w:p>
    <w:p w:rsidR="00125F83" w:rsidRPr="004D4FB5" w:rsidRDefault="00125F83" w:rsidP="00125F83">
      <w:pPr>
        <w:shd w:val="clear" w:color="auto" w:fill="FFFFFF"/>
        <w:spacing w:after="264" w:line="240" w:lineRule="atLeast"/>
        <w:ind w:left="31" w:right="8"/>
        <w:jc w:val="both"/>
        <w:rPr>
          <w:rFonts w:ascii="Times New Roman" w:eastAsia="Times New Roman" w:hAnsi="Times New Roman" w:cs="Times New Roman"/>
          <w:b/>
          <w:color w:val="000000"/>
          <w:u w:val="single"/>
        </w:rPr>
      </w:pPr>
      <w:r w:rsidRPr="004D4FB5">
        <w:rPr>
          <w:rFonts w:ascii="Times New Roman" w:eastAsia="Times New Roman" w:hAnsi="Times New Roman" w:cs="Times New Roman"/>
          <w:b/>
          <w:color w:val="000000"/>
          <w:u w:val="single"/>
          <w:lang w:val="sr-Latn-RS"/>
        </w:rPr>
        <w:lastRenderedPageBreak/>
        <w:t>Докази квалитета додатних захтева:</w:t>
      </w:r>
    </w:p>
    <w:p w:rsidR="00125F83" w:rsidRPr="004D4FB5" w:rsidRDefault="00125F83" w:rsidP="00125F83">
      <w:pPr>
        <w:shd w:val="clear" w:color="auto" w:fill="FFFFFF"/>
        <w:spacing w:after="262" w:line="240" w:lineRule="atLeast"/>
        <w:ind w:left="31" w:right="8"/>
        <w:jc w:val="both"/>
        <w:rPr>
          <w:rFonts w:ascii="Times New Roman" w:eastAsia="Times New Roman" w:hAnsi="Times New Roman" w:cs="Times New Roman"/>
          <w:color w:val="000000"/>
        </w:rPr>
      </w:pPr>
      <w:r w:rsidRPr="004D4FB5">
        <w:rPr>
          <w:rFonts w:ascii="Times New Roman" w:eastAsia="Times New Roman" w:hAnsi="Times New Roman" w:cs="Times New Roman"/>
          <w:color w:val="000000"/>
          <w:lang w:val="sr-Latn-RS"/>
        </w:rPr>
        <w:t>За тканине од којих су израђени производи , доставити:</w:t>
      </w:r>
    </w:p>
    <w:p w:rsidR="00125F83" w:rsidRPr="00381E74" w:rsidRDefault="00125F83" w:rsidP="00125F83">
      <w:pPr>
        <w:shd w:val="clear" w:color="auto" w:fill="FFFFFF"/>
        <w:spacing w:after="294"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125F83" w:rsidRPr="004D4FB5"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2.Извештај о контролисању готовог производа да је производ усаглашен за захтевима корисника из конкурсне документације.</w:t>
      </w:r>
    </w:p>
    <w:p w:rsidR="00125F83" w:rsidRPr="004D4FB5"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3.Узорак материјала мора бити пломбиран у пуној ширини, дужине 1,2 м, од стране акредитоване</w:t>
      </w:r>
    </w:p>
    <w:p w:rsidR="00125F83" w:rsidRPr="004D4FB5" w:rsidRDefault="00125F83" w:rsidP="00125F83">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4D4FB5">
        <w:rPr>
          <w:rFonts w:ascii="Times New Roman" w:eastAsia="Times New Roman" w:hAnsi="Times New Roman" w:cs="Times New Roman"/>
          <w:color w:val="000000"/>
          <w:lang w:val="sr-Latn-RS"/>
        </w:rPr>
        <w:t>лабораторије као потврда да је производ произведен од индентичне тканине.</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color w:val="000000"/>
          <w:kern w:val="3"/>
          <w:sz w:val="24"/>
          <w:szCs w:val="24"/>
          <w:lang w:val="sr-Latn-RS"/>
        </w:rPr>
      </w:pP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bCs/>
          <w:color w:val="000000"/>
          <w:kern w:val="3"/>
          <w:sz w:val="24"/>
          <w:szCs w:val="24"/>
          <w:lang w:val="sr-Latn-RS"/>
        </w:rPr>
      </w:pPr>
      <w:r w:rsidRPr="004D4FB5">
        <w:rPr>
          <w:rFonts w:ascii="Times New Roman" w:eastAsia="Times New Roman" w:hAnsi="Times New Roman" w:cs="Times New Roman"/>
          <w:b/>
          <w:bCs/>
          <w:color w:val="000000"/>
          <w:kern w:val="3"/>
          <w:sz w:val="24"/>
          <w:szCs w:val="24"/>
        </w:rPr>
        <w:t>Амблем</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bCs/>
          <w:color w:val="000000"/>
          <w:kern w:val="3"/>
          <w:sz w:val="24"/>
          <w:szCs w:val="24"/>
        </w:rPr>
        <w:t>Ознака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поло</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мајицу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израђује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технологији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дубинским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утискивањем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ткање</w:t>
      </w:r>
      <w:r w:rsidRPr="00381E74">
        <w:rPr>
          <w:rFonts w:ascii="Times New Roman" w:eastAsia="Times New Roman" w:hAnsi="Times New Roman" w:cs="Times New Roman"/>
          <w:b/>
          <w:bCs/>
          <w:color w:val="000000"/>
          <w:kern w:val="3"/>
          <w:sz w:val="24"/>
          <w:szCs w:val="24"/>
          <w:lang w:val="sr-Latn-RS"/>
        </w:rPr>
        <w:t>.</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Израђена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основи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техником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ткања</w:t>
      </w:r>
      <w:r w:rsidRPr="00381E74">
        <w:rPr>
          <w:rFonts w:ascii="Times New Roman" w:eastAsia="Times New Roman" w:hAnsi="Times New Roman" w:cs="Times New Roman"/>
          <w:b/>
          <w:bCs/>
          <w:color w:val="000000"/>
          <w:kern w:val="3"/>
          <w:sz w:val="24"/>
          <w:szCs w:val="24"/>
          <w:lang w:val="sr-Latn-RS"/>
        </w:rPr>
        <w:t>,</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мешавином</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предива</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сировинског</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састава</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полиестер</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тамно</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сиве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финоће</w:t>
      </w:r>
      <w:r w:rsidRPr="00381E74">
        <w:rPr>
          <w:rFonts w:ascii="Times New Roman" w:eastAsia="Times New Roman" w:hAnsi="Times New Roman" w:cs="Times New Roman"/>
          <w:b/>
          <w:bCs/>
          <w:color w:val="000000"/>
          <w:kern w:val="3"/>
          <w:sz w:val="24"/>
          <w:szCs w:val="24"/>
          <w:lang w:val="sr-Latn-RS"/>
        </w:rPr>
        <w:t xml:space="preserve"> 50 – 170 dtex </w:t>
      </w:r>
      <w:r w:rsidRPr="004D4FB5">
        <w:rPr>
          <w:rFonts w:ascii="Times New Roman" w:eastAsia="Times New Roman" w:hAnsi="Times New Roman" w:cs="Times New Roman"/>
          <w:color w:val="000000"/>
          <w:kern w:val="3"/>
          <w:sz w:val="24"/>
          <w:szCs w:val="24"/>
        </w:rPr>
        <w:t>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метализираног</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конца</w:t>
      </w:r>
      <w:r w:rsidRPr="00381E74">
        <w:rPr>
          <w:rFonts w:ascii="Times New Roman" w:eastAsia="Times New Roman" w:hAnsi="Times New Roman" w:cs="Times New Roman"/>
          <w:b/>
          <w:bCs/>
          <w:color w:val="000000"/>
          <w:kern w:val="3"/>
          <w:sz w:val="24"/>
          <w:szCs w:val="24"/>
          <w:lang w:val="sr-Latn-RS"/>
        </w:rPr>
        <w:t xml:space="preserve"> - „</w:t>
      </w:r>
      <w:r w:rsidRPr="004D4FB5">
        <w:rPr>
          <w:rFonts w:ascii="Times New Roman" w:eastAsia="Times New Roman" w:hAnsi="Times New Roman" w:cs="Times New Roman"/>
          <w:b/>
          <w:bCs/>
          <w:color w:val="000000"/>
          <w:kern w:val="3"/>
          <w:sz w:val="24"/>
          <w:szCs w:val="24"/>
        </w:rPr>
        <w:t>срма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финоће</w:t>
      </w:r>
      <w:r w:rsidRPr="00381E74">
        <w:rPr>
          <w:rFonts w:ascii="Times New Roman" w:eastAsia="Times New Roman" w:hAnsi="Times New Roman" w:cs="Times New Roman"/>
          <w:b/>
          <w:bCs/>
          <w:color w:val="000000"/>
          <w:kern w:val="3"/>
          <w:sz w:val="24"/>
          <w:szCs w:val="24"/>
          <w:lang w:val="sr-Latn-RS"/>
        </w:rPr>
        <w:t xml:space="preserve"> 260dtex ±10%, </w:t>
      </w:r>
      <w:r w:rsidRPr="004D4FB5">
        <w:rPr>
          <w:rFonts w:ascii="Times New Roman" w:eastAsia="Times New Roman" w:hAnsi="Times New Roman" w:cs="Times New Roman"/>
          <w:b/>
          <w:bCs/>
          <w:color w:val="000000"/>
          <w:kern w:val="3"/>
          <w:sz w:val="24"/>
          <w:szCs w:val="24"/>
        </w:rPr>
        <w:t>сребрне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док</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су</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боје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нанете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утискивањем</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дубински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ткање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стварајући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визуелни</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ефекат</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ознаке</w:t>
      </w:r>
      <w:r w:rsidRPr="00381E74">
        <w:rPr>
          <w:rFonts w:ascii="Times New Roman" w:eastAsia="Times New Roman" w:hAnsi="Times New Roman" w:cs="Times New Roman"/>
          <w:color w:val="000000"/>
          <w:kern w:val="3"/>
          <w:sz w:val="24"/>
          <w:szCs w:val="24"/>
          <w:lang w:val="sr-Latn-RS"/>
        </w:rPr>
        <w:t xml:space="preserve"> </w:t>
      </w:r>
      <w:r w:rsidRPr="004D4FB5">
        <w:rPr>
          <w:rFonts w:ascii="Times New Roman" w:eastAsia="Times New Roman" w:hAnsi="Times New Roman" w:cs="Times New Roman"/>
          <w:color w:val="000000"/>
          <w:kern w:val="3"/>
          <w:sz w:val="24"/>
          <w:szCs w:val="24"/>
        </w:rPr>
        <w:t>у</w:t>
      </w:r>
      <w:r w:rsidRPr="00381E74">
        <w:rPr>
          <w:rFonts w:ascii="Times New Roman" w:eastAsia="Times New Roman" w:hAnsi="Times New Roman" w:cs="Times New Roman"/>
          <w:color w:val="000000"/>
          <w:kern w:val="3"/>
          <w:sz w:val="24"/>
          <w:szCs w:val="24"/>
          <w:lang w:val="sr-Latn-RS"/>
        </w:rPr>
        <w:t xml:space="preserve"> 2,5 D </w:t>
      </w:r>
      <w:r w:rsidRPr="004D4FB5">
        <w:rPr>
          <w:rFonts w:ascii="Times New Roman" w:eastAsia="Times New Roman" w:hAnsi="Times New Roman" w:cs="Times New Roman"/>
          <w:color w:val="000000"/>
          <w:kern w:val="3"/>
          <w:sz w:val="24"/>
          <w:szCs w:val="24"/>
        </w:rPr>
        <w:t>форми</w:t>
      </w:r>
      <w:r w:rsidRPr="00381E74">
        <w:rPr>
          <w:rFonts w:ascii="Times New Roman" w:eastAsia="Times New Roman" w:hAnsi="Times New Roman" w:cs="Times New Roman"/>
          <w:color w:val="000000"/>
          <w:kern w:val="3"/>
          <w:sz w:val="24"/>
          <w:szCs w:val="24"/>
          <w:lang w:val="sr-Latn-RS"/>
        </w:rPr>
        <w:t>.</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b/>
          <w:bCs/>
          <w:color w:val="000000"/>
          <w:kern w:val="3"/>
          <w:sz w:val="24"/>
          <w:szCs w:val="24"/>
          <w:lang w:val="sr-Latn-RS"/>
        </w:rPr>
        <w:t>O</w:t>
      </w:r>
      <w:r w:rsidRPr="004D4FB5">
        <w:rPr>
          <w:rFonts w:ascii="Times New Roman" w:eastAsia="Times New Roman" w:hAnsi="Times New Roman" w:cs="Times New Roman"/>
          <w:b/>
          <w:bCs/>
          <w:color w:val="000000"/>
          <w:kern w:val="3"/>
          <w:sz w:val="24"/>
          <w:szCs w:val="24"/>
        </w:rPr>
        <w:t>знака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треба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да</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испуни</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следеће</w:t>
      </w:r>
      <w:r w:rsidRPr="00381E74">
        <w:rPr>
          <w:rFonts w:ascii="Times New Roman" w:eastAsia="Times New Roman" w:hAnsi="Times New Roman" w:cs="Times New Roman"/>
          <w:b/>
          <w:bCs/>
          <w:color w:val="000000"/>
          <w:kern w:val="3"/>
          <w:sz w:val="24"/>
          <w:szCs w:val="24"/>
          <w:lang w:val="sr-Latn-RS"/>
        </w:rPr>
        <w:t xml:space="preserve"> </w:t>
      </w:r>
      <w:r w:rsidRPr="004D4FB5">
        <w:rPr>
          <w:rFonts w:ascii="Times New Roman" w:eastAsia="Times New Roman" w:hAnsi="Times New Roman" w:cs="Times New Roman"/>
          <w:b/>
          <w:bCs/>
          <w:color w:val="000000"/>
          <w:kern w:val="3"/>
          <w:sz w:val="24"/>
          <w:szCs w:val="24"/>
        </w:rPr>
        <w:t>захтеве</w:t>
      </w:r>
      <w:r w:rsidRPr="00381E74">
        <w:rPr>
          <w:rFonts w:ascii="Times New Roman" w:eastAsia="Times New Roman" w:hAnsi="Times New Roman" w:cs="Times New Roman"/>
          <w:b/>
          <w:bCs/>
          <w:color w:val="000000"/>
          <w:kern w:val="3"/>
          <w:sz w:val="24"/>
          <w:szCs w:val="24"/>
          <w:lang w:val="sr-Latn-RS"/>
        </w:rPr>
        <w:t>:</w:t>
      </w:r>
    </w:p>
    <w:p w:rsidR="00125F83" w:rsidRPr="004D4FB5" w:rsidRDefault="00125F83" w:rsidP="00125F83">
      <w:pPr>
        <w:widowControl w:val="0"/>
        <w:numPr>
          <w:ilvl w:val="0"/>
          <w:numId w:val="17"/>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Постојаност свих боја на:</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светлост ..................................................... оцена 4-5;</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мокро .............................................. оцена 3-4;</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трење суво ................................................. оцена 4-5;</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хемијско чишћење .................................... оцена 4-5;</w:t>
      </w: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 прање (60º C) ............................................ оцена 4-5;</w:t>
      </w:r>
    </w:p>
    <w:p w:rsidR="00125F83" w:rsidRPr="004D4FB5" w:rsidRDefault="00125F83" w:rsidP="00125F83">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Отпорност ознаке на пилинг................. оцена 4-5;</w:t>
      </w:r>
    </w:p>
    <w:p w:rsidR="00125F83" w:rsidRPr="004D4FB5" w:rsidRDefault="00125F83" w:rsidP="00125F83">
      <w:pPr>
        <w:widowControl w:val="0"/>
        <w:numPr>
          <w:ilvl w:val="0"/>
          <w:numId w:val="18"/>
        </w:num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125F83" w:rsidRPr="004D4FB5" w:rsidRDefault="00125F83" w:rsidP="00125F83">
      <w:pPr>
        <w:autoSpaceDN w:val="0"/>
        <w:spacing w:before="28" w:after="100" w:line="240" w:lineRule="auto"/>
        <w:jc w:val="center"/>
        <w:textAlignment w:val="baseline"/>
        <w:rPr>
          <w:rFonts w:ascii="Arial" w:eastAsia="Times New Roman" w:hAnsi="Arial" w:cs="Arial"/>
          <w:color w:val="000000"/>
          <w:kern w:val="3"/>
        </w:rPr>
      </w:pPr>
      <w:r w:rsidRPr="004D4FB5">
        <w:rPr>
          <w:rFonts w:ascii="Arial" w:eastAsia="Times New Roman" w:hAnsi="Arial" w:cs="Arial"/>
          <w:noProof/>
          <w:color w:val="000000"/>
          <w:kern w:val="3"/>
        </w:rPr>
        <w:drawing>
          <wp:inline distT="0" distB="0" distL="0" distR="0" wp14:anchorId="0DF1207C" wp14:editId="7677EB24">
            <wp:extent cx="1337401" cy="1432078"/>
            <wp:effectExtent l="0" t="0" r="0" b="0"/>
            <wp:docPr id="16" name="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alphaModFix/>
                    </a:blip>
                    <a:srcRect/>
                    <a:stretch>
                      <a:fillRect/>
                    </a:stretch>
                  </pic:blipFill>
                  <pic:spPr>
                    <a:xfrm>
                      <a:off x="0" y="0"/>
                      <a:ext cx="1337401" cy="1432078"/>
                    </a:xfrm>
                    <a:prstGeom prst="rect">
                      <a:avLst/>
                    </a:prstGeom>
                    <a:noFill/>
                    <a:ln>
                      <a:noFill/>
                      <a:prstDash/>
                    </a:ln>
                  </pic:spPr>
                </pic:pic>
              </a:graphicData>
            </a:graphic>
          </wp:inline>
        </w:drawing>
      </w:r>
    </w:p>
    <w:p w:rsidR="00125F83" w:rsidRPr="004D4FB5"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је извезен на платну, односно израђује се у облику значке. Димензије амблема су 70 x 60 мм, односно 50 x 43 мм.</w:t>
      </w:r>
    </w:p>
    <w:p w:rsidR="00125F83" w:rsidRPr="004D4FB5"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димензија 70 x 60 мм пришива се на горњи део спољног дела надлакт</w:t>
      </w:r>
      <w:r>
        <w:rPr>
          <w:rFonts w:ascii="Times New Roman" w:eastAsia="Malgun Gothic" w:hAnsi="Times New Roman" w:cs="Times New Roman"/>
          <w:kern w:val="3"/>
          <w:sz w:val="24"/>
          <w:szCs w:val="20"/>
        </w:rPr>
        <w:t xml:space="preserve">ице </w:t>
      </w:r>
      <w:r>
        <w:rPr>
          <w:rFonts w:ascii="Times New Roman" w:eastAsia="Malgun Gothic" w:hAnsi="Times New Roman" w:cs="Times New Roman"/>
          <w:kern w:val="3"/>
          <w:sz w:val="24"/>
          <w:szCs w:val="20"/>
          <w:lang w:val="sr-Cyrl-RS"/>
        </w:rPr>
        <w:t xml:space="preserve">десног </w:t>
      </w:r>
      <w:r>
        <w:rPr>
          <w:rFonts w:ascii="Times New Roman" w:eastAsia="Malgun Gothic" w:hAnsi="Times New Roman" w:cs="Times New Roman"/>
          <w:kern w:val="3"/>
          <w:sz w:val="24"/>
          <w:szCs w:val="20"/>
        </w:rPr>
        <w:t xml:space="preserve"> рукава.</w:t>
      </w:r>
    </w:p>
    <w:p w:rsidR="00125F83" w:rsidRPr="004D4FB5"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Амблем димензија 50 x 43 мм пришива се на средину чеоног дела качкета.</w:t>
      </w:r>
    </w:p>
    <w:p w:rsidR="00125F83"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r w:rsidRPr="004D4FB5">
        <w:rPr>
          <w:rFonts w:ascii="Times New Roman" w:eastAsia="Malgun Gothic" w:hAnsi="Times New Roman" w:cs="Times New Roman"/>
          <w:kern w:val="3"/>
          <w:sz w:val="24"/>
          <w:szCs w:val="20"/>
        </w:rPr>
        <w:t xml:space="preserve">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 свака ширине 1 мм. Из преплета, са леве и десне стране по вертикалној оси, излазе по три </w:t>
      </w:r>
      <w:r w:rsidRPr="004D4FB5">
        <w:rPr>
          <w:rFonts w:ascii="Times New Roman" w:eastAsia="Malgun Gothic" w:hAnsi="Times New Roman" w:cs="Times New Roman"/>
          <w:kern w:val="3"/>
          <w:sz w:val="24"/>
          <w:szCs w:val="20"/>
        </w:rPr>
        <w:lastRenderedPageBreak/>
        <w:t>ромбоидна поља која се, одозго на доле, пуне црвеним, плавим и белим синтетичким емајлом. Унутрашње странице ромбоидних поља која се пуне црвеним и белим синтетичким емајлом су дужине 1,5 мм, а унутрашње странице поља која се пуне плавим синтетичким емајлом су дужине 1,9 мм (дуже), односно 1,5 мм (краће). Између врха унутрашњег рама и Малог грба исписује се реч: "ЦАРИНА", а испод Малог грба исписује се реч: "СРБИЈА", обе по замишљеној централној полукружној линији, ћириличким словима (врста слова "амбасадор") која су испупчена и сребрносиве боје. Величина слова речи: "ЦАРИНА" је 17,2 пт, а речи: "СРБИЈА" - 15,138 пт. Висина рељефа Малог грба Републике Србије, преплета и речи: "ЦАРИНА" и "СРБИЈА" је 0,3 мм, од најнижег до највишег нивоа рељефа</w:t>
      </w:r>
    </w:p>
    <w:p w:rsidR="00125F83"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p>
    <w:p w:rsidR="00125F83" w:rsidRPr="00381E74" w:rsidRDefault="00854A4E" w:rsidP="00854A4E">
      <w:pPr>
        <w:keepNext/>
        <w:keepLines/>
        <w:tabs>
          <w:tab w:val="center" w:pos="1173"/>
        </w:tabs>
        <w:spacing w:after="0" w:line="259" w:lineRule="auto"/>
        <w:ind w:left="-15"/>
        <w:jc w:val="both"/>
        <w:outlineLvl w:val="2"/>
        <w:rPr>
          <w:rFonts w:ascii="Times New Roman" w:eastAsia="Times New Roman" w:hAnsi="Times New Roman" w:cs="Times New Roman"/>
          <w:b/>
          <w:color w:val="000000"/>
          <w:sz w:val="24"/>
          <w:lang w:val="sr-Cyrl-RS" w:eastAsia="en-GB"/>
        </w:rPr>
      </w:pPr>
      <w:r>
        <w:rPr>
          <w:rFonts w:ascii="Times New Roman" w:eastAsia="Times New Roman" w:hAnsi="Times New Roman" w:cs="Times New Roman"/>
          <w:b/>
          <w:color w:val="000000"/>
          <w:sz w:val="28"/>
          <w:lang w:val="sr-Cyrl-RS" w:eastAsia="en-GB"/>
        </w:rPr>
        <w:t>11.</w:t>
      </w:r>
      <w:r w:rsidR="00125F83" w:rsidRPr="00381E74">
        <w:rPr>
          <w:rFonts w:ascii="Times New Roman" w:eastAsia="Times New Roman" w:hAnsi="Times New Roman" w:cs="Times New Roman"/>
          <w:b/>
          <w:color w:val="000000"/>
          <w:sz w:val="28"/>
          <w:lang w:eastAsia="en-GB"/>
        </w:rPr>
        <w:t>KO</w:t>
      </w:r>
      <w:r w:rsidR="00125F83" w:rsidRPr="00381E74">
        <w:rPr>
          <w:rFonts w:ascii="Times New Roman" w:eastAsia="Times New Roman" w:hAnsi="Times New Roman" w:cs="Times New Roman"/>
          <w:b/>
          <w:color w:val="000000"/>
          <w:sz w:val="28"/>
          <w:lang w:val="sr-Cyrl-RS" w:eastAsia="en-GB"/>
        </w:rPr>
        <w:t xml:space="preserve">ЖНИ </w:t>
      </w:r>
      <w:r w:rsidR="00125F83" w:rsidRPr="00381E74">
        <w:rPr>
          <w:rFonts w:ascii="Times New Roman" w:eastAsia="Times New Roman" w:hAnsi="Times New Roman" w:cs="Times New Roman"/>
          <w:b/>
          <w:color w:val="000000"/>
          <w:sz w:val="28"/>
          <w:lang w:eastAsia="en-GB"/>
        </w:rPr>
        <w:t xml:space="preserve">КАИШ </w:t>
      </w:r>
      <w:r w:rsidR="00125F83" w:rsidRPr="00381E74">
        <w:rPr>
          <w:rFonts w:ascii="Times New Roman" w:eastAsia="Times New Roman" w:hAnsi="Times New Roman" w:cs="Times New Roman"/>
          <w:b/>
          <w:color w:val="000000"/>
          <w:sz w:val="28"/>
          <w:lang w:val="sr-Cyrl-RS" w:eastAsia="en-GB"/>
        </w:rPr>
        <w:t xml:space="preserve"> МУШКИ И ЖЕНСКИ</w:t>
      </w:r>
    </w:p>
    <w:p w:rsidR="00125F83" w:rsidRPr="00381E74" w:rsidRDefault="00125F83" w:rsidP="00125F83">
      <w:pPr>
        <w:keepNext/>
        <w:keepLines/>
        <w:spacing w:after="75" w:line="269" w:lineRule="auto"/>
        <w:jc w:val="center"/>
        <w:outlineLvl w:val="3"/>
        <w:rPr>
          <w:rFonts w:ascii="Times New Roman" w:eastAsia="Times New Roman" w:hAnsi="Times New Roman" w:cs="Times New Roman"/>
          <w:b/>
          <w:color w:val="000000"/>
          <w:sz w:val="24"/>
          <w:lang w:eastAsia="en-GB"/>
        </w:rPr>
      </w:pPr>
      <w:r w:rsidRPr="00381E74">
        <w:rPr>
          <w:rFonts w:ascii="Times New Roman" w:eastAsia="Times New Roman" w:hAnsi="Times New Roman" w:cs="Times New Roman"/>
          <w:b/>
          <w:color w:val="000000"/>
          <w:sz w:val="24"/>
          <w:lang w:eastAsia="en-GB"/>
        </w:rPr>
        <w:t>Мушки модел – облик и спољни изглед, мере и начин</w:t>
      </w:r>
    </w:p>
    <w:p w:rsidR="00125F83" w:rsidRPr="00381E74" w:rsidRDefault="00125F83" w:rsidP="00125F83">
      <w:pPr>
        <w:spacing w:after="0" w:line="259" w:lineRule="auto"/>
        <w:ind w:right="610"/>
        <w:jc w:val="right"/>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noProof/>
          <w:color w:val="000000"/>
          <w:sz w:val="24"/>
        </w:rPr>
        <w:drawing>
          <wp:inline distT="0" distB="0" distL="0" distR="0" wp14:anchorId="7184C9D3" wp14:editId="0E3F8656">
            <wp:extent cx="6031993" cy="2566416"/>
            <wp:effectExtent l="0" t="0" r="0" b="0"/>
            <wp:docPr id="1131042" name="Picture 1131042"/>
            <wp:cNvGraphicFramePr/>
            <a:graphic xmlns:a="http://schemas.openxmlformats.org/drawingml/2006/main">
              <a:graphicData uri="http://schemas.openxmlformats.org/drawingml/2006/picture">
                <pic:pic xmlns:pic="http://schemas.openxmlformats.org/drawingml/2006/picture">
                  <pic:nvPicPr>
                    <pic:cNvPr id="1131042" name="Picture 1131042"/>
                    <pic:cNvPicPr/>
                  </pic:nvPicPr>
                  <pic:blipFill>
                    <a:blip r:embed="rId35"/>
                    <a:stretch>
                      <a:fillRect/>
                    </a:stretch>
                  </pic:blipFill>
                  <pic:spPr>
                    <a:xfrm>
                      <a:off x="0" y="0"/>
                      <a:ext cx="6031993" cy="2566416"/>
                    </a:xfrm>
                    <a:prstGeom prst="rect">
                      <a:avLst/>
                    </a:prstGeom>
                  </pic:spPr>
                </pic:pic>
              </a:graphicData>
            </a:graphic>
          </wp:inline>
        </w:drawing>
      </w: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14" w:line="248" w:lineRule="auto"/>
        <w:ind w:left="130" w:right="366" w:hanging="10"/>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Технички цртеж шнале каиша – мушки модел </w:t>
      </w:r>
    </w:p>
    <w:p w:rsidR="00125F83" w:rsidRPr="00381E74" w:rsidRDefault="00125F83" w:rsidP="00125F83">
      <w:pPr>
        <w:spacing w:after="22"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Израђује се од коже галантеријске кравине, црне боје, дебљине 3,0-3,5 mm. Лице коже треба да буде глатко, сјајно, неломљено и да добро приања уз остали део коже (не сме да цури). Кожа треба да буде жилава, чврста и гипка и не сме да пуца при савијању. </w:t>
      </w:r>
    </w:p>
    <w:p w:rsidR="00125F83" w:rsidRPr="00381E74" w:rsidRDefault="00125F83" w:rsidP="00125F83">
      <w:pPr>
        <w:spacing w:after="0" w:line="259" w:lineRule="auto"/>
        <w:ind w:left="720"/>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16"/>
          <w:lang w:eastAsia="en-GB"/>
        </w:rPr>
        <w:t xml:space="preserve"> </w:t>
      </w:r>
    </w:p>
    <w:p w:rsidR="00125F83" w:rsidRPr="00381E74" w:rsidRDefault="00125F83" w:rsidP="00125F83">
      <w:pPr>
        <w:spacing w:after="0" w:line="259" w:lineRule="auto"/>
        <w:ind w:right="1416"/>
        <w:jc w:val="right"/>
        <w:rPr>
          <w:rFonts w:ascii="Times New Roman" w:eastAsia="Times New Roman" w:hAnsi="Times New Roman" w:cs="Times New Roman"/>
          <w:color w:val="000000"/>
          <w:sz w:val="24"/>
          <w:lang w:eastAsia="en-GB"/>
        </w:rPr>
      </w:pPr>
      <w:r w:rsidRPr="00381E74">
        <w:rPr>
          <w:rFonts w:eastAsia="Calibri" w:cs="Calibri"/>
          <w:noProof/>
          <w:color w:val="000000"/>
        </w:rPr>
        <w:lastRenderedPageBreak/>
        <mc:AlternateContent>
          <mc:Choice Requires="wpg">
            <w:drawing>
              <wp:inline distT="0" distB="0" distL="0" distR="0" wp14:anchorId="36114D43" wp14:editId="50CDC9C6">
                <wp:extent cx="5003801" cy="2529840"/>
                <wp:effectExtent l="0" t="0" r="0" b="0"/>
                <wp:docPr id="888726" name="Group 888726"/>
                <wp:cNvGraphicFramePr/>
                <a:graphic xmlns:a="http://schemas.openxmlformats.org/drawingml/2006/main">
                  <a:graphicData uri="http://schemas.microsoft.com/office/word/2010/wordprocessingGroup">
                    <wpg:wgp>
                      <wpg:cNvGrpSpPr/>
                      <wpg:grpSpPr>
                        <a:xfrm>
                          <a:off x="0" y="0"/>
                          <a:ext cx="5003801" cy="2529840"/>
                          <a:chOff x="0" y="0"/>
                          <a:chExt cx="5003801" cy="2529840"/>
                        </a:xfrm>
                      </wpg:grpSpPr>
                      <pic:pic xmlns:pic="http://schemas.openxmlformats.org/drawingml/2006/picture">
                        <pic:nvPicPr>
                          <pic:cNvPr id="67439" name="Picture 67439"/>
                          <pic:cNvPicPr/>
                        </pic:nvPicPr>
                        <pic:blipFill>
                          <a:blip r:embed="rId36"/>
                          <a:stretch>
                            <a:fillRect/>
                          </a:stretch>
                        </pic:blipFill>
                        <pic:spPr>
                          <a:xfrm>
                            <a:off x="0" y="1270"/>
                            <a:ext cx="2583815" cy="2528570"/>
                          </a:xfrm>
                          <a:prstGeom prst="rect">
                            <a:avLst/>
                          </a:prstGeom>
                        </pic:spPr>
                      </pic:pic>
                      <pic:pic xmlns:pic="http://schemas.openxmlformats.org/drawingml/2006/picture">
                        <pic:nvPicPr>
                          <pic:cNvPr id="67440" name="Picture 67440"/>
                          <pic:cNvPicPr/>
                        </pic:nvPicPr>
                        <pic:blipFill>
                          <a:blip r:embed="rId37"/>
                          <a:stretch>
                            <a:fillRect/>
                          </a:stretch>
                        </pic:blipFill>
                        <pic:spPr>
                          <a:xfrm>
                            <a:off x="2585339" y="0"/>
                            <a:ext cx="2418461" cy="2529840"/>
                          </a:xfrm>
                          <a:prstGeom prst="rect">
                            <a:avLst/>
                          </a:prstGeom>
                        </pic:spPr>
                      </pic:pic>
                    </wpg:wgp>
                  </a:graphicData>
                </a:graphic>
              </wp:inline>
            </w:drawing>
          </mc:Choice>
          <mc:Fallback>
            <w:pict>
              <v:group w14:anchorId="56824E8A" id="Group 888726" o:spid="_x0000_s1026" style="width:394pt;height:199.2pt;mso-position-horizontal-relative:char;mso-position-vertical-relative:line" coordsize="50038,2529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439" o:spid="_x0000_s1027" type="#_x0000_t75" style="position:absolute;top:12;width:25838;height:25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">
                  <v:imagedata r:id="rId38" o:title=""/>
                </v:shape>
                <v:shape id="Picture 67440" o:spid="_x0000_s1028" type="#_x0000_t75" style="position:absolute;left:25853;width:24185;height:25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">
                  <v:imagedata r:id="rId39" o:title=""/>
                </v:shape>
                <w10:anchorlock/>
              </v:group>
            </w:pict>
          </mc:Fallback>
        </mc:AlternateContent>
      </w:r>
      <w:r w:rsidRPr="00381E74">
        <w:rPr>
          <w:rFonts w:ascii="Times New Roman" w:eastAsia="Times New Roman" w:hAnsi="Times New Roman" w:cs="Times New Roman"/>
          <w:b/>
          <w:color w:val="000000"/>
          <w:sz w:val="24"/>
          <w:lang w:eastAsia="en-GB"/>
        </w:rPr>
        <w:t xml:space="preserve"> </w:t>
      </w:r>
    </w:p>
    <w:p w:rsidR="00125F83" w:rsidRPr="00381E74" w:rsidRDefault="00125F83" w:rsidP="00125F83">
      <w:pPr>
        <w:spacing w:after="14" w:line="248" w:lineRule="auto"/>
        <w:ind w:left="130" w:right="364" w:hanging="10"/>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Слика 56: Изглед шнале каиша – мушки модел </w:t>
      </w:r>
    </w:p>
    <w:p w:rsidR="00125F83" w:rsidRPr="00381E74" w:rsidRDefault="00125F83" w:rsidP="00125F83">
      <w:pPr>
        <w:spacing w:after="0"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23"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Месна страна коже треба да буде добро очишћена и обрађена пресом.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Каиш се кроји из једног дела. На пресавијеном делу се причвршћује непокретна гајка и шнала са црном нитном пречника 11 mm. Дужина пресавијеног дела каиша је од 35 mm до 45 mm и он мора бити постепено истањен целом површином до 1,8 mm дебљине на крају.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Каиш има са обе стране лица и по целој дужини, на 2 mm поред ивица утиснуте линије са израженим ефектом дубине.  Ивице каиша морају да буду лепо обрађене и углачане. Врх каиша је правоугаоног облика, благо заобљен и сужен. Каиш има пет избушених рупица на једнаком међусобном растојању.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Ширина каиша је 30-35 mm.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bookmarkStart w:id="0" w:name="_Hlk2150129"/>
      <w:r w:rsidRPr="00381E74">
        <w:rPr>
          <w:rFonts w:ascii="Times New Roman" w:eastAsia="Times New Roman" w:hAnsi="Times New Roman" w:cs="Times New Roman"/>
          <w:color w:val="000000"/>
          <w:sz w:val="24"/>
          <w:lang w:eastAsia="en-GB"/>
        </w:rPr>
        <w:t xml:space="preserve">Дужина каиша се мери без шнале и у готовом стању износи: </w:t>
      </w:r>
    </w:p>
    <w:tbl>
      <w:tblPr>
        <w:tblStyle w:val="TableGrid0"/>
        <w:tblW w:w="6421" w:type="dxa"/>
        <w:tblInd w:w="708" w:type="dxa"/>
        <w:tblCellMar>
          <w:top w:w="3" w:type="dxa"/>
        </w:tblCellMar>
        <w:tblLook w:val="04A0" w:firstRow="1" w:lastRow="0" w:firstColumn="1" w:lastColumn="0" w:noHBand="0" w:noVBand="1"/>
      </w:tblPr>
      <w:tblGrid>
        <w:gridCol w:w="2116"/>
        <w:gridCol w:w="706"/>
        <w:gridCol w:w="706"/>
        <w:gridCol w:w="706"/>
        <w:gridCol w:w="706"/>
        <w:gridCol w:w="708"/>
        <w:gridCol w:w="773"/>
      </w:tblGrid>
      <w:tr w:rsidR="00125F83" w:rsidRPr="00381E74" w:rsidTr="00DA1664">
        <w:trPr>
          <w:trHeight w:val="273"/>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95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105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III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115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IV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125 cm </w:t>
            </w:r>
          </w:p>
        </w:tc>
      </w:tr>
      <w:tr w:rsidR="00125F83" w:rsidRPr="00381E74" w:rsidTr="00DA1664">
        <w:trPr>
          <w:trHeight w:val="273"/>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V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135 cm </w:t>
            </w:r>
          </w:p>
        </w:tc>
      </w:tr>
    </w:tbl>
    <w:bookmarkEnd w:id="0"/>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Шнала је са сатинираном антрацит површинском заштитом. </w:t>
      </w:r>
    </w:p>
    <w:p w:rsidR="00125F83" w:rsidRPr="00381E74" w:rsidRDefault="00125F83" w:rsidP="00125F83">
      <w:pPr>
        <w:spacing w:after="27" w:line="259" w:lineRule="auto"/>
        <w:ind w:left="708"/>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keepNext/>
        <w:keepLines/>
        <w:spacing w:after="5" w:line="269" w:lineRule="auto"/>
        <w:outlineLvl w:val="3"/>
        <w:rPr>
          <w:rFonts w:ascii="Times New Roman" w:eastAsia="Times New Roman" w:hAnsi="Times New Roman" w:cs="Times New Roman"/>
          <w:b/>
          <w:color w:val="000000"/>
          <w:sz w:val="24"/>
          <w:lang w:eastAsia="en-GB"/>
        </w:rPr>
      </w:pPr>
      <w:r w:rsidRPr="00381E74">
        <w:rPr>
          <w:rFonts w:ascii="Times New Roman" w:eastAsia="Times New Roman" w:hAnsi="Times New Roman" w:cs="Times New Roman"/>
          <w:b/>
          <w:color w:val="000000"/>
          <w:sz w:val="24"/>
          <w:lang w:eastAsia="en-GB"/>
        </w:rPr>
        <w:t xml:space="preserve">Женски модел – облик и спољни изглед, мере и начин </w:t>
      </w:r>
    </w:p>
    <w:p w:rsidR="00125F83" w:rsidRPr="00381E74" w:rsidRDefault="00125F83" w:rsidP="00125F83">
      <w:pPr>
        <w:spacing w:after="0"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0" w:line="259" w:lineRule="auto"/>
        <w:ind w:right="682"/>
        <w:jc w:val="right"/>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noProof/>
          <w:color w:val="000000"/>
          <w:sz w:val="24"/>
        </w:rPr>
        <w:lastRenderedPageBreak/>
        <w:drawing>
          <wp:inline distT="0" distB="0" distL="0" distR="0" wp14:anchorId="01C280E2" wp14:editId="1DD70A50">
            <wp:extent cx="5931408" cy="2215897"/>
            <wp:effectExtent l="0" t="0" r="0" b="0"/>
            <wp:docPr id="1131043" name="Picture 1131043"/>
            <wp:cNvGraphicFramePr/>
            <a:graphic xmlns:a="http://schemas.openxmlformats.org/drawingml/2006/main">
              <a:graphicData uri="http://schemas.openxmlformats.org/drawingml/2006/picture">
                <pic:pic xmlns:pic="http://schemas.openxmlformats.org/drawingml/2006/picture">
                  <pic:nvPicPr>
                    <pic:cNvPr id="1131043" name="Picture 1131043"/>
                    <pic:cNvPicPr/>
                  </pic:nvPicPr>
                  <pic:blipFill>
                    <a:blip r:embed="rId40"/>
                    <a:stretch>
                      <a:fillRect/>
                    </a:stretch>
                  </pic:blipFill>
                  <pic:spPr>
                    <a:xfrm>
                      <a:off x="0" y="0"/>
                      <a:ext cx="5931408" cy="2215897"/>
                    </a:xfrm>
                    <a:prstGeom prst="rect">
                      <a:avLst/>
                    </a:prstGeom>
                  </pic:spPr>
                </pic:pic>
              </a:graphicData>
            </a:graphic>
          </wp:inline>
        </w:drawing>
      </w: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14" w:line="248" w:lineRule="auto"/>
        <w:ind w:left="130" w:right="364" w:hanging="10"/>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Технички цртеж шнале – женски модел </w:t>
      </w:r>
    </w:p>
    <w:p w:rsidR="00125F83" w:rsidRPr="00381E74" w:rsidRDefault="00125F83" w:rsidP="00125F83">
      <w:pPr>
        <w:spacing w:after="19"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Израђује се од коже галантеријске кравине, црне боје, дебљине 3,0-3,5 mm. Лице коже треба да буде глатко, сјајно, неломљено и да добро приања уз остали део коже (не сме да цури). Кожа треба да буде жилава, чврста и гипка и не сме да пуца при савијању. </w:t>
      </w:r>
    </w:p>
    <w:p w:rsidR="00125F83" w:rsidRPr="00381E74" w:rsidRDefault="00125F83" w:rsidP="00125F83">
      <w:pPr>
        <w:spacing w:after="0" w:line="259" w:lineRule="auto"/>
        <w:ind w:left="720"/>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0" w:line="259" w:lineRule="auto"/>
        <w:ind w:right="1896"/>
        <w:jc w:val="right"/>
        <w:rPr>
          <w:rFonts w:ascii="Times New Roman" w:eastAsia="Times New Roman" w:hAnsi="Times New Roman" w:cs="Times New Roman"/>
          <w:color w:val="000000"/>
          <w:sz w:val="24"/>
          <w:lang w:eastAsia="en-GB"/>
        </w:rPr>
      </w:pPr>
      <w:r w:rsidRPr="00381E74">
        <w:rPr>
          <w:rFonts w:eastAsia="Calibri" w:cs="Calibri"/>
          <w:noProof/>
          <w:color w:val="000000"/>
        </w:rPr>
        <mc:AlternateContent>
          <mc:Choice Requires="wpg">
            <w:drawing>
              <wp:inline distT="0" distB="0" distL="0" distR="0" wp14:anchorId="5DB358FC" wp14:editId="446995B0">
                <wp:extent cx="4394962" cy="2827020"/>
                <wp:effectExtent l="0" t="0" r="0" b="0"/>
                <wp:docPr id="889290" name="Group 889290"/>
                <wp:cNvGraphicFramePr/>
                <a:graphic xmlns:a="http://schemas.openxmlformats.org/drawingml/2006/main">
                  <a:graphicData uri="http://schemas.microsoft.com/office/word/2010/wordprocessingGroup">
                    <wpg:wgp>
                      <wpg:cNvGrpSpPr/>
                      <wpg:grpSpPr>
                        <a:xfrm>
                          <a:off x="0" y="0"/>
                          <a:ext cx="4394962" cy="2827020"/>
                          <a:chOff x="0" y="0"/>
                          <a:chExt cx="4394962" cy="2827020"/>
                        </a:xfrm>
                      </wpg:grpSpPr>
                      <pic:pic xmlns:pic="http://schemas.openxmlformats.org/drawingml/2006/picture">
                        <pic:nvPicPr>
                          <pic:cNvPr id="67616" name="Picture 67616"/>
                          <pic:cNvPicPr/>
                        </pic:nvPicPr>
                        <pic:blipFill>
                          <a:blip r:embed="rId41"/>
                          <a:stretch>
                            <a:fillRect/>
                          </a:stretch>
                        </pic:blipFill>
                        <pic:spPr>
                          <a:xfrm>
                            <a:off x="0" y="120523"/>
                            <a:ext cx="2204847" cy="2706497"/>
                          </a:xfrm>
                          <a:prstGeom prst="rect">
                            <a:avLst/>
                          </a:prstGeom>
                        </pic:spPr>
                      </pic:pic>
                      <pic:pic xmlns:pic="http://schemas.openxmlformats.org/drawingml/2006/picture">
                        <pic:nvPicPr>
                          <pic:cNvPr id="67617" name="Picture 67617"/>
                          <pic:cNvPicPr/>
                        </pic:nvPicPr>
                        <pic:blipFill>
                          <a:blip r:embed="rId42"/>
                          <a:stretch>
                            <a:fillRect/>
                          </a:stretch>
                        </pic:blipFill>
                        <pic:spPr>
                          <a:xfrm>
                            <a:off x="2206879" y="0"/>
                            <a:ext cx="2188083" cy="2827020"/>
                          </a:xfrm>
                          <a:prstGeom prst="rect">
                            <a:avLst/>
                          </a:prstGeom>
                        </pic:spPr>
                      </pic:pic>
                    </wpg:wgp>
                  </a:graphicData>
                </a:graphic>
              </wp:inline>
            </w:drawing>
          </mc:Choice>
          <mc:Fallback>
            <w:pict>
              <v:group w14:anchorId="5992FF6A" id="Group 889290" o:spid="_x0000_s1026" style="width:346.05pt;height:222.6pt;mso-position-horizontal-relative:char;mso-position-vertical-relative:line" coordsize="43949,2827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">
                <v:shape id="Picture 67616" o:spid="_x0000_s1027" type="#_x0000_t75" style="position:absolute;top:1205;width:22048;height:27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">
                  <v:imagedata r:id="rId43" o:title=""/>
                </v:shape>
                <v:shape id="Picture 67617" o:spid="_x0000_s1028" type="#_x0000_t75" style="position:absolute;left:22068;width:21881;height:28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">
                  <v:imagedata r:id="rId44" o:title=""/>
                </v:shape>
                <w10:anchorlock/>
              </v:group>
            </w:pict>
          </mc:Fallback>
        </mc:AlternateContent>
      </w:r>
      <w:r w:rsidRPr="00381E74">
        <w:rPr>
          <w:rFonts w:ascii="Times New Roman" w:eastAsia="Times New Roman" w:hAnsi="Times New Roman" w:cs="Times New Roman"/>
          <w:b/>
          <w:color w:val="000000"/>
          <w:sz w:val="24"/>
          <w:lang w:eastAsia="en-GB"/>
        </w:rPr>
        <w:t xml:space="preserve"> </w:t>
      </w:r>
    </w:p>
    <w:p w:rsidR="00125F83" w:rsidRPr="00381E74" w:rsidRDefault="00125F83" w:rsidP="00125F83">
      <w:pPr>
        <w:spacing w:after="14" w:line="248" w:lineRule="auto"/>
        <w:ind w:left="130" w:right="366"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Изглед шнале каиша – женски модел </w:t>
      </w:r>
    </w:p>
    <w:p w:rsidR="00125F83" w:rsidRPr="00381E74" w:rsidRDefault="00125F83" w:rsidP="00125F83">
      <w:pPr>
        <w:spacing w:after="23" w:line="259" w:lineRule="auto"/>
        <w:ind w:right="182"/>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Месна страна коже треба да буде добро очишћена и обрађена пресом.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Каиш се кроји из једног дела. На пресавијеном делу се причвршћује непокретна гајка и шнала са црном нитном пречника 11 mm. Дужина пресавијеног дела каиша је од 35 mm до 45 mm и он мора бити постепено истањен целом површином до 1,8 mm дебљине на крају. </w:t>
      </w:r>
    </w:p>
    <w:p w:rsidR="00125F83" w:rsidRPr="00381E74" w:rsidRDefault="00125F83" w:rsidP="00125F83">
      <w:pPr>
        <w:spacing w:after="5" w:line="267" w:lineRule="auto"/>
        <w:ind w:right="238" w:firstLine="72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Каиш има са обе стране лица и по целој дужини, на 2 mm поред ивица утиснуте линије са израженим ефектом дубине. Ивице каиша морају да буду лепо обрађене и </w:t>
      </w:r>
      <w:r w:rsidRPr="00381E74">
        <w:rPr>
          <w:rFonts w:ascii="Times New Roman" w:eastAsia="Times New Roman" w:hAnsi="Times New Roman" w:cs="Times New Roman"/>
          <w:color w:val="000000"/>
          <w:sz w:val="24"/>
          <w:lang w:eastAsia="en-GB"/>
        </w:rPr>
        <w:lastRenderedPageBreak/>
        <w:t xml:space="preserve">углачане. Врх каиша је правоугаоног облика, благо заобљен и сужен. Каиш има пет избушених рупица на једнаком међусобном растојању.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val="sr-Cyrl-RS" w:eastAsia="en-GB"/>
        </w:rPr>
      </w:pPr>
      <w:r w:rsidRPr="00381E74">
        <w:rPr>
          <w:rFonts w:ascii="Times New Roman" w:eastAsia="Times New Roman" w:hAnsi="Times New Roman" w:cs="Times New Roman"/>
          <w:color w:val="000000"/>
          <w:sz w:val="24"/>
          <w:lang w:eastAsia="en-GB"/>
        </w:rPr>
        <w:t xml:space="preserve">Ширина каиша је 25-30 mm,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val="sr-Cyrl-RS" w:eastAsia="en-GB"/>
        </w:rPr>
      </w:pPr>
      <w:r w:rsidRPr="00381E74">
        <w:rPr>
          <w:rFonts w:ascii="Times New Roman" w:eastAsia="Times New Roman" w:hAnsi="Times New Roman" w:cs="Times New Roman"/>
          <w:color w:val="000000"/>
          <w:sz w:val="24"/>
          <w:lang w:val="sr-Cyrl-RS" w:eastAsia="en-GB"/>
        </w:rPr>
        <w:t xml:space="preserve">Дужина каиша се мери без шнале и у готовом стању износи: </w:t>
      </w:r>
    </w:p>
    <w:tbl>
      <w:tblPr>
        <w:tblStyle w:val="TableGrid0"/>
        <w:tblW w:w="6421" w:type="dxa"/>
        <w:tblInd w:w="708" w:type="dxa"/>
        <w:tblCellMar>
          <w:top w:w="3" w:type="dxa"/>
        </w:tblCellMar>
        <w:tblLook w:val="04A0" w:firstRow="1" w:lastRow="0" w:firstColumn="1" w:lastColumn="0" w:noHBand="0" w:noVBand="1"/>
      </w:tblPr>
      <w:tblGrid>
        <w:gridCol w:w="2116"/>
        <w:gridCol w:w="706"/>
        <w:gridCol w:w="706"/>
        <w:gridCol w:w="706"/>
        <w:gridCol w:w="706"/>
        <w:gridCol w:w="708"/>
        <w:gridCol w:w="773"/>
      </w:tblGrid>
      <w:tr w:rsidR="00125F83" w:rsidRPr="00381E74" w:rsidTr="00DA1664">
        <w:trPr>
          <w:trHeight w:val="273"/>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95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105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III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115 cm </w:t>
            </w:r>
          </w:p>
        </w:tc>
      </w:tr>
      <w:tr w:rsidR="00125F83" w:rsidRPr="00381E74" w:rsidTr="00DA1664">
        <w:trPr>
          <w:trHeight w:val="276"/>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IV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125 cm </w:t>
            </w:r>
          </w:p>
        </w:tc>
      </w:tr>
      <w:tr w:rsidR="00125F83" w:rsidRPr="00381E74" w:rsidTr="00DA1664">
        <w:trPr>
          <w:trHeight w:val="273"/>
        </w:trPr>
        <w:tc>
          <w:tcPr>
            <w:tcW w:w="2117"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w:t>
            </w:r>
            <w:r w:rsidRPr="00381E74">
              <w:rPr>
                <w:rFonts w:ascii="Arial" w:eastAsia="Arial" w:hAnsi="Arial" w:cs="Arial"/>
                <w:color w:val="000000"/>
                <w:sz w:val="24"/>
              </w:rPr>
              <w:t xml:space="preserve"> </w:t>
            </w:r>
            <w:r w:rsidRPr="00381E74">
              <w:rPr>
                <w:rFonts w:ascii="Times New Roman" w:eastAsia="Times New Roman" w:hAnsi="Times New Roman" w:cs="Times New Roman"/>
                <w:color w:val="000000"/>
                <w:sz w:val="24"/>
              </w:rPr>
              <w:t xml:space="preserve">Величина V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6"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08" w:type="dxa"/>
            <w:tcBorders>
              <w:top w:val="nil"/>
              <w:left w:val="nil"/>
              <w:bottom w:val="nil"/>
              <w:right w:val="nil"/>
            </w:tcBorders>
          </w:tcPr>
          <w:p w:rsidR="00125F83" w:rsidRPr="00381E74" w:rsidRDefault="00125F83" w:rsidP="00DA1664">
            <w:pPr>
              <w:spacing w:line="259" w:lineRule="auto"/>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 </w:t>
            </w:r>
          </w:p>
        </w:tc>
        <w:tc>
          <w:tcPr>
            <w:tcW w:w="773" w:type="dxa"/>
            <w:tcBorders>
              <w:top w:val="nil"/>
              <w:left w:val="nil"/>
              <w:bottom w:val="nil"/>
              <w:right w:val="nil"/>
            </w:tcBorders>
          </w:tcPr>
          <w:p w:rsidR="00125F83" w:rsidRPr="00381E74" w:rsidRDefault="00125F83" w:rsidP="00DA1664">
            <w:pPr>
              <w:spacing w:line="259" w:lineRule="auto"/>
              <w:jc w:val="both"/>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135 cm </w:t>
            </w:r>
          </w:p>
        </w:tc>
      </w:tr>
    </w:tbl>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val="sr-Cyrl-RS" w:eastAsia="en-GB"/>
        </w:rPr>
      </w:pP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val="sr-Cyrl-RS" w:eastAsia="en-GB"/>
        </w:rPr>
      </w:pPr>
      <w:r w:rsidRPr="00381E74">
        <w:rPr>
          <w:rFonts w:ascii="Times New Roman" w:eastAsia="Times New Roman" w:hAnsi="Times New Roman" w:cs="Times New Roman"/>
          <w:color w:val="000000"/>
          <w:sz w:val="24"/>
          <w:lang w:val="sr-Cyrl-RS" w:eastAsia="en-GB"/>
        </w:rPr>
        <w:t xml:space="preserve">Шнала је са сатинираном антрацит површинском заштитом. </w:t>
      </w:r>
    </w:p>
    <w:p w:rsidR="00125F83" w:rsidRPr="00381E74" w:rsidRDefault="00125F83" w:rsidP="00125F83">
      <w:pPr>
        <w:spacing w:after="21" w:line="259" w:lineRule="auto"/>
        <w:rPr>
          <w:rFonts w:ascii="Times New Roman" w:eastAsia="Times New Roman" w:hAnsi="Times New Roman" w:cs="Times New Roman"/>
          <w:color w:val="000000"/>
          <w:sz w:val="24"/>
          <w:lang w:val="sr-Cyrl-RS" w:eastAsia="en-GB"/>
        </w:rPr>
      </w:pPr>
      <w:r w:rsidRPr="00381E74">
        <w:rPr>
          <w:rFonts w:ascii="Times New Roman" w:eastAsia="Times New Roman" w:hAnsi="Times New Roman" w:cs="Times New Roman"/>
          <w:color w:val="000000"/>
          <w:sz w:val="24"/>
          <w:lang w:val="sr-Cyrl-RS" w:eastAsia="en-GB"/>
        </w:rPr>
        <w:t xml:space="preserve"> </w:t>
      </w:r>
    </w:p>
    <w:p w:rsidR="00125F83" w:rsidRPr="00381E74" w:rsidRDefault="00125F83" w:rsidP="00125F83">
      <w:pPr>
        <w:spacing w:after="25" w:line="269" w:lineRule="auto"/>
        <w:ind w:left="-5" w:hanging="10"/>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b/>
          <w:color w:val="000000"/>
          <w:sz w:val="24"/>
          <w:lang w:eastAsia="en-GB"/>
        </w:rPr>
        <w:t xml:space="preserve">Основни материјал: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Каиш се израђује од коже галантеријске кравине, црне боје, дебљине 3,0-3,5 mm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Затезна чврстоћа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150 daN/cm²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Прекидно издужење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60%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Сила цепања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најмање 40 N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Постојаност према трљању знојем, са стране ношења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број циклуса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10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сива скала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најмање 4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Постојаност боје лица на суво трљање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број циклуса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50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сива скала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најмање 4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Постојаност боје лица на мокро трљање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број циклуса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20 </w:t>
      </w:r>
    </w:p>
    <w:p w:rsidR="00125F83" w:rsidRPr="00381E74" w:rsidRDefault="00125F83" w:rsidP="00C2014C">
      <w:pPr>
        <w:numPr>
          <w:ilvl w:val="1"/>
          <w:numId w:val="38"/>
        </w:numPr>
        <w:spacing w:after="5" w:line="267" w:lineRule="auto"/>
        <w:ind w:right="238" w:hanging="346"/>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сива скала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најмање 3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MDK за азо боје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30 mg/kg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Ph вредност најмање 3,5 и разлика Ph да је мања од 0,7 </w:t>
      </w:r>
    </w:p>
    <w:p w:rsidR="00125F83" w:rsidRPr="00381E74" w:rsidRDefault="00125F83" w:rsidP="00C2014C">
      <w:pPr>
        <w:numPr>
          <w:ilvl w:val="0"/>
          <w:numId w:val="38"/>
        </w:numPr>
        <w:spacing w:after="5" w:line="267" w:lineRule="auto"/>
        <w:ind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Хром VI (Cr </w:t>
      </w:r>
      <w:r w:rsidRPr="00381E74">
        <w:rPr>
          <w:rFonts w:ascii="Times New Roman" w:eastAsia="Times New Roman" w:hAnsi="Times New Roman" w:cs="Times New Roman"/>
          <w:color w:val="000000"/>
          <w:sz w:val="24"/>
          <w:vertAlign w:val="superscript"/>
          <w:lang w:eastAsia="en-GB"/>
        </w:rPr>
        <w:t>6</w:t>
      </w:r>
      <w:r w:rsidRPr="00381E74">
        <w:rPr>
          <w:rFonts w:ascii="Times New Roman" w:eastAsia="Times New Roman" w:hAnsi="Times New Roman" w:cs="Times New Roman"/>
          <w:color w:val="000000"/>
          <w:sz w:val="24"/>
          <w:lang w:eastAsia="en-GB"/>
        </w:rPr>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w:t>
      </w:r>
      <w:r w:rsidRPr="00381E74">
        <w:rPr>
          <w:rFonts w:ascii="Times New Roman" w:eastAsia="Times New Roman" w:hAnsi="Times New Roman" w:cs="Times New Roman"/>
          <w:color w:val="000000"/>
          <w:sz w:val="24"/>
          <w:lang w:eastAsia="en-GB"/>
        </w:rPr>
        <w:tab/>
        <w:t xml:space="preserve"> највише 3mg/kg. </w:t>
      </w:r>
    </w:p>
    <w:p w:rsidR="00125F83" w:rsidRPr="00381E74" w:rsidRDefault="00125F83" w:rsidP="00125F83">
      <w:pPr>
        <w:spacing w:after="0"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0"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0"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0"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keepNext/>
        <w:keepLines/>
        <w:spacing w:after="5" w:line="269" w:lineRule="auto"/>
        <w:outlineLvl w:val="3"/>
        <w:rPr>
          <w:rFonts w:ascii="Times New Roman" w:eastAsia="Times New Roman" w:hAnsi="Times New Roman" w:cs="Times New Roman"/>
          <w:b/>
          <w:color w:val="000000"/>
          <w:sz w:val="24"/>
          <w:lang w:eastAsia="en-GB"/>
        </w:rPr>
      </w:pPr>
      <w:r w:rsidRPr="00381E74">
        <w:rPr>
          <w:rFonts w:ascii="Times New Roman" w:eastAsia="Times New Roman" w:hAnsi="Times New Roman" w:cs="Times New Roman"/>
          <w:b/>
          <w:color w:val="000000"/>
          <w:sz w:val="24"/>
          <w:lang w:eastAsia="en-GB"/>
        </w:rPr>
        <w:t xml:space="preserve"> Провера квалитета </w:t>
      </w:r>
    </w:p>
    <w:p w:rsidR="00125F83" w:rsidRPr="00381E74" w:rsidRDefault="00125F83" w:rsidP="00125F83">
      <w:pPr>
        <w:spacing w:after="8" w:line="269" w:lineRule="auto"/>
        <w:ind w:left="-5" w:right="22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i/>
          <w:color w:val="000000"/>
          <w:sz w:val="24"/>
          <w:lang w:eastAsia="en-GB"/>
        </w:rPr>
        <w:t xml:space="preserve">Органолептичка провера квалитета </w:t>
      </w:r>
    </w:p>
    <w:p w:rsidR="00125F83" w:rsidRPr="00381E74" w:rsidRDefault="00125F83" w:rsidP="00125F83">
      <w:pPr>
        <w:spacing w:after="5" w:line="267" w:lineRule="auto"/>
        <w:ind w:left="10"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 Органолептички преглед врши се методом „случајног узорка“. Квалитет и изглед репроматеријала и готових узорака не сме да одступа од овереног узорка који је предат при учествовању у јавној набавци и одредаба ове техничке спецификације. </w:t>
      </w:r>
    </w:p>
    <w:p w:rsidR="00125F83" w:rsidRPr="00381E74" w:rsidRDefault="00125F83" w:rsidP="00125F83">
      <w:pPr>
        <w:spacing w:after="5" w:line="267" w:lineRule="auto"/>
        <w:ind w:right="238" w:firstLine="708"/>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lastRenderedPageBreak/>
        <w:t xml:space="preserve">Уколико каиш органолептички задовољава, врши се издвајање узорака за лабораторијска испитивања. Број узорака за лабораторијска испитивања је према табели 34. </w:t>
      </w:r>
    </w:p>
    <w:p w:rsidR="00125F83" w:rsidRPr="00381E74" w:rsidRDefault="00125F83" w:rsidP="00125F83">
      <w:pPr>
        <w:spacing w:after="101"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16"/>
          <w:lang w:eastAsia="en-GB"/>
        </w:rPr>
        <w:t xml:space="preserve"> </w:t>
      </w:r>
    </w:p>
    <w:p w:rsidR="00125F83" w:rsidRPr="00381E74" w:rsidRDefault="00125F83" w:rsidP="00125F83">
      <w:pPr>
        <w:spacing w:after="14" w:line="248" w:lineRule="auto"/>
        <w:ind w:left="130" w:right="369" w:hanging="10"/>
        <w:jc w:val="center"/>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val="sr-Cyrl-RS" w:eastAsia="en-GB"/>
        </w:rPr>
        <w:t xml:space="preserve">   </w:t>
      </w:r>
      <w:r w:rsidRPr="00381E74">
        <w:rPr>
          <w:rFonts w:ascii="Times New Roman" w:eastAsia="Times New Roman" w:hAnsi="Times New Roman" w:cs="Times New Roman"/>
          <w:color w:val="000000"/>
          <w:sz w:val="24"/>
          <w:lang w:eastAsia="en-GB"/>
        </w:rPr>
        <w:t xml:space="preserve"> Број узорака за лабораторијско испитивање </w:t>
      </w:r>
    </w:p>
    <w:tbl>
      <w:tblPr>
        <w:tblStyle w:val="TableGrid0"/>
        <w:tblW w:w="5514" w:type="dxa"/>
        <w:tblInd w:w="2417" w:type="dxa"/>
        <w:tblCellMar>
          <w:top w:w="7" w:type="dxa"/>
          <w:left w:w="204" w:type="dxa"/>
          <w:right w:w="115" w:type="dxa"/>
        </w:tblCellMar>
        <w:tblLook w:val="04A0" w:firstRow="1" w:lastRow="0" w:firstColumn="1" w:lastColumn="0" w:noHBand="0" w:noVBand="1"/>
      </w:tblPr>
      <w:tblGrid>
        <w:gridCol w:w="2768"/>
        <w:gridCol w:w="2746"/>
      </w:tblGrid>
      <w:tr w:rsidR="00125F83" w:rsidRPr="00381E74" w:rsidTr="00DA1664">
        <w:trPr>
          <w:trHeight w:val="874"/>
        </w:trPr>
        <w:tc>
          <w:tcPr>
            <w:tcW w:w="2768" w:type="dxa"/>
            <w:tcBorders>
              <w:top w:val="single" w:sz="17" w:space="0" w:color="000000"/>
              <w:left w:val="single" w:sz="17" w:space="0" w:color="000000"/>
              <w:bottom w:val="single" w:sz="17" w:space="0" w:color="000000"/>
              <w:right w:val="single" w:sz="17" w:space="0" w:color="000000"/>
            </w:tcBorders>
            <w:vAlign w:val="center"/>
          </w:tcPr>
          <w:p w:rsidR="00125F83" w:rsidRPr="00381E74" w:rsidRDefault="00125F83" w:rsidP="00DA1664">
            <w:pPr>
              <w:spacing w:line="259" w:lineRule="auto"/>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Количина за пријем (јединица мере: комад) </w:t>
            </w:r>
          </w:p>
        </w:tc>
        <w:tc>
          <w:tcPr>
            <w:tcW w:w="2746" w:type="dxa"/>
            <w:tcBorders>
              <w:top w:val="single" w:sz="17" w:space="0" w:color="000000"/>
              <w:left w:val="single" w:sz="17" w:space="0" w:color="000000"/>
              <w:bottom w:val="single" w:sz="17" w:space="0" w:color="000000"/>
              <w:right w:val="single" w:sz="17" w:space="0" w:color="000000"/>
            </w:tcBorders>
          </w:tcPr>
          <w:p w:rsidR="00125F83" w:rsidRPr="00381E74" w:rsidRDefault="00125F83" w:rsidP="00DA1664">
            <w:pPr>
              <w:spacing w:line="259" w:lineRule="auto"/>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Број узорака за лабораторијско испитивање  </w:t>
            </w:r>
          </w:p>
        </w:tc>
      </w:tr>
      <w:tr w:rsidR="00125F83" w:rsidRPr="00381E74" w:rsidTr="00DA1664">
        <w:trPr>
          <w:trHeight w:val="302"/>
        </w:trPr>
        <w:tc>
          <w:tcPr>
            <w:tcW w:w="2768" w:type="dxa"/>
            <w:tcBorders>
              <w:top w:val="single" w:sz="17" w:space="0" w:color="000000"/>
              <w:left w:val="single" w:sz="17" w:space="0" w:color="000000"/>
              <w:bottom w:val="single" w:sz="4" w:space="0" w:color="000000"/>
              <w:right w:val="single" w:sz="17" w:space="0" w:color="000000"/>
            </w:tcBorders>
          </w:tcPr>
          <w:p w:rsidR="00125F83" w:rsidRPr="00381E74" w:rsidRDefault="00125F83" w:rsidP="00DA1664">
            <w:pPr>
              <w:spacing w:line="259" w:lineRule="auto"/>
              <w:ind w:left="1359"/>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до 2000 </w:t>
            </w:r>
          </w:p>
        </w:tc>
        <w:tc>
          <w:tcPr>
            <w:tcW w:w="2746" w:type="dxa"/>
            <w:tcBorders>
              <w:top w:val="single" w:sz="17" w:space="0" w:color="000000"/>
              <w:left w:val="single" w:sz="17" w:space="0" w:color="000000"/>
              <w:bottom w:val="single" w:sz="4" w:space="0" w:color="000000"/>
              <w:right w:val="single" w:sz="17" w:space="0" w:color="000000"/>
            </w:tcBorders>
          </w:tcPr>
          <w:p w:rsidR="00125F83" w:rsidRPr="00381E74" w:rsidRDefault="00125F83" w:rsidP="00DA1664">
            <w:pPr>
              <w:spacing w:line="259" w:lineRule="auto"/>
              <w:ind w:right="84"/>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1 </w:t>
            </w:r>
          </w:p>
        </w:tc>
      </w:tr>
      <w:tr w:rsidR="00125F83" w:rsidRPr="00381E74" w:rsidTr="00DA1664">
        <w:trPr>
          <w:trHeight w:val="288"/>
        </w:trPr>
        <w:tc>
          <w:tcPr>
            <w:tcW w:w="2768" w:type="dxa"/>
            <w:tcBorders>
              <w:top w:val="single" w:sz="4" w:space="0" w:color="000000"/>
              <w:left w:val="single" w:sz="17" w:space="0" w:color="000000"/>
              <w:bottom w:val="single" w:sz="4" w:space="0" w:color="000000"/>
              <w:right w:val="single" w:sz="17" w:space="0" w:color="000000"/>
            </w:tcBorders>
          </w:tcPr>
          <w:p w:rsidR="00125F83" w:rsidRPr="00381E74" w:rsidRDefault="00125F83" w:rsidP="00DA1664">
            <w:pPr>
              <w:spacing w:line="259" w:lineRule="auto"/>
              <w:ind w:right="151"/>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од 2001       до 4000 </w:t>
            </w:r>
          </w:p>
        </w:tc>
        <w:tc>
          <w:tcPr>
            <w:tcW w:w="2746" w:type="dxa"/>
            <w:tcBorders>
              <w:top w:val="single" w:sz="4" w:space="0" w:color="000000"/>
              <w:left w:val="single" w:sz="17" w:space="0" w:color="000000"/>
              <w:bottom w:val="single" w:sz="4" w:space="0" w:color="000000"/>
              <w:right w:val="single" w:sz="17" w:space="0" w:color="000000"/>
            </w:tcBorders>
          </w:tcPr>
          <w:p w:rsidR="00125F83" w:rsidRPr="00381E74" w:rsidRDefault="00125F83" w:rsidP="00DA1664">
            <w:pPr>
              <w:spacing w:line="259" w:lineRule="auto"/>
              <w:ind w:right="84"/>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2 </w:t>
            </w:r>
          </w:p>
        </w:tc>
      </w:tr>
      <w:tr w:rsidR="00125F83" w:rsidRPr="00381E74" w:rsidTr="00DA1664">
        <w:trPr>
          <w:trHeight w:val="302"/>
        </w:trPr>
        <w:tc>
          <w:tcPr>
            <w:tcW w:w="2768" w:type="dxa"/>
            <w:tcBorders>
              <w:top w:val="single" w:sz="4" w:space="0" w:color="000000"/>
              <w:left w:val="single" w:sz="17" w:space="0" w:color="000000"/>
              <w:bottom w:val="single" w:sz="17" w:space="0" w:color="000000"/>
              <w:right w:val="single" w:sz="17" w:space="0" w:color="000000"/>
            </w:tcBorders>
          </w:tcPr>
          <w:p w:rsidR="00125F83" w:rsidRPr="00381E74" w:rsidRDefault="00125F83" w:rsidP="00DA1664">
            <w:pPr>
              <w:spacing w:line="259" w:lineRule="auto"/>
              <w:ind w:right="151"/>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од 4001       до 6000 </w:t>
            </w:r>
          </w:p>
        </w:tc>
        <w:tc>
          <w:tcPr>
            <w:tcW w:w="2746" w:type="dxa"/>
            <w:tcBorders>
              <w:top w:val="single" w:sz="4" w:space="0" w:color="000000"/>
              <w:left w:val="single" w:sz="17" w:space="0" w:color="000000"/>
              <w:bottom w:val="single" w:sz="17" w:space="0" w:color="000000"/>
              <w:right w:val="single" w:sz="17" w:space="0" w:color="000000"/>
            </w:tcBorders>
          </w:tcPr>
          <w:p w:rsidR="00125F83" w:rsidRPr="00381E74" w:rsidRDefault="00125F83" w:rsidP="00DA1664">
            <w:pPr>
              <w:spacing w:line="259" w:lineRule="auto"/>
              <w:ind w:right="84"/>
              <w:jc w:val="center"/>
              <w:rPr>
                <w:rFonts w:ascii="Times New Roman" w:eastAsia="Times New Roman" w:hAnsi="Times New Roman" w:cs="Times New Roman"/>
                <w:color w:val="000000"/>
                <w:sz w:val="24"/>
              </w:rPr>
            </w:pPr>
            <w:r w:rsidRPr="00381E74">
              <w:rPr>
                <w:rFonts w:ascii="Times New Roman" w:eastAsia="Times New Roman" w:hAnsi="Times New Roman" w:cs="Times New Roman"/>
                <w:color w:val="000000"/>
                <w:sz w:val="24"/>
              </w:rPr>
              <w:t xml:space="preserve">3 </w:t>
            </w:r>
          </w:p>
        </w:tc>
      </w:tr>
    </w:tbl>
    <w:p w:rsidR="00125F83" w:rsidRPr="00381E74" w:rsidRDefault="00125F83" w:rsidP="00125F83">
      <w:pPr>
        <w:spacing w:after="5" w:line="267" w:lineRule="auto"/>
        <w:ind w:right="238" w:firstLine="708"/>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 xml:space="preserve">Један узорак каиша представља најмање две јединице производа, док један узорак коже од које је израђен каиш представља једну количину у формату А4 готове коже. </w:t>
      </w:r>
    </w:p>
    <w:p w:rsidR="00125F83" w:rsidRPr="00381E74" w:rsidRDefault="00125F83" w:rsidP="00125F83">
      <w:pPr>
        <w:spacing w:after="95" w:line="259" w:lineRule="auto"/>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16"/>
          <w:lang w:eastAsia="en-GB"/>
        </w:rPr>
        <w:t xml:space="preserve"> </w:t>
      </w:r>
    </w:p>
    <w:p w:rsidR="00125F83" w:rsidRPr="00381E74" w:rsidRDefault="00125F83" w:rsidP="00125F83">
      <w:pPr>
        <w:spacing w:after="5" w:line="267" w:lineRule="auto"/>
        <w:ind w:left="708" w:right="1489" w:hanging="708"/>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i/>
          <w:color w:val="000000"/>
          <w:sz w:val="24"/>
          <w:lang w:eastAsia="en-GB"/>
        </w:rPr>
        <w:t xml:space="preserve"> Лабораторијска провера квалитета </w:t>
      </w:r>
      <w:r w:rsidRPr="00381E74">
        <w:rPr>
          <w:rFonts w:ascii="Times New Roman" w:eastAsia="Times New Roman" w:hAnsi="Times New Roman" w:cs="Times New Roman"/>
          <w:color w:val="000000"/>
          <w:sz w:val="24"/>
          <w:lang w:eastAsia="en-GB"/>
        </w:rPr>
        <w:t>Лабораторијска провера квалитета материјала врши се према следећим методама:</w:t>
      </w:r>
      <w:r w:rsidRPr="00381E74">
        <w:rPr>
          <w:rFonts w:ascii="Times New Roman" w:eastAsia="Times New Roman" w:hAnsi="Times New Roman" w:cs="Times New Roman"/>
          <w:i/>
          <w:color w:val="000000"/>
          <w:sz w:val="24"/>
          <w:lang w:eastAsia="en-GB"/>
        </w:rPr>
        <w:t xml:space="preserve">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val="sr-Cyrl-RS" w:eastAsia="en-GB"/>
        </w:rPr>
        <w:t>идентификација</w:t>
      </w:r>
      <w:r w:rsidRPr="00381E74">
        <w:rPr>
          <w:rFonts w:ascii="Times New Roman" w:eastAsia="Times New Roman" w:hAnsi="Times New Roman" w:cs="Times New Roman"/>
          <w:color w:val="000000"/>
          <w:sz w:val="24"/>
          <w:lang w:eastAsia="en-GB"/>
        </w:rPr>
        <w:t xml:space="preserve"> коже се проверава према SRPS </w:t>
      </w:r>
      <w:r w:rsidRPr="00381E74">
        <w:rPr>
          <w:rFonts w:ascii="Times New Roman" w:eastAsia="Times New Roman" w:hAnsi="Times New Roman" w:cs="Times New Roman"/>
          <w:color w:val="000000"/>
          <w:sz w:val="24"/>
          <w:lang w:val="sr-Latn-RS" w:eastAsia="en-GB"/>
        </w:rPr>
        <w:t>EN ISO 17131:2013</w:t>
      </w:r>
      <w:r w:rsidRPr="00381E74">
        <w:rPr>
          <w:rFonts w:ascii="Times New Roman" w:eastAsia="Times New Roman" w:hAnsi="Times New Roman" w:cs="Times New Roman"/>
          <w:color w:val="000000"/>
          <w:sz w:val="24"/>
          <w:lang w:eastAsia="en-GB"/>
        </w:rPr>
        <w:t xml:space="preserve">; </w:t>
      </w:r>
    </w:p>
    <w:p w:rsidR="00125F83" w:rsidRPr="00381E74" w:rsidRDefault="00125F83" w:rsidP="00125F83">
      <w:pPr>
        <w:spacing w:after="37"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 xml:space="preserve">дебљина коже се проверава према ISO 2589; </w:t>
      </w:r>
    </w:p>
    <w:p w:rsidR="00125F83" w:rsidRPr="00381E74" w:rsidRDefault="00125F83" w:rsidP="00125F83">
      <w:pPr>
        <w:spacing w:after="5" w:line="267" w:lineRule="auto"/>
        <w:ind w:left="715" w:right="886" w:hanging="10"/>
        <w:jc w:val="both"/>
        <w:rPr>
          <w:rFonts w:ascii="Times New Roman" w:eastAsia="Times New Roman" w:hAnsi="Times New Roman" w:cs="Times New Roman"/>
          <w:color w:val="000000"/>
          <w:sz w:val="24"/>
          <w:lang w:eastAsia="en-GB"/>
        </w:rPr>
      </w:pPr>
      <w:r w:rsidRPr="00381E74">
        <w:rPr>
          <w:rFonts w:ascii="Segoe UI Symbol" w:eastAsia="Segoe UI Symbol" w:hAnsi="Segoe UI Symbol" w:cs="Segoe UI Symbol"/>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постојаност боје на суво и мокро трљање проверава се према SRPS EN ISO 11640;</w:t>
      </w:r>
      <w:r w:rsidRPr="00381E74">
        <w:rPr>
          <w:rFonts w:ascii="Arial" w:eastAsia="Arial" w:hAnsi="Arial" w:cs="Arial"/>
          <w:color w:val="000000"/>
          <w:sz w:val="24"/>
          <w:lang w:eastAsia="en-GB"/>
        </w:rPr>
        <w:t xml:space="preserve"> </w:t>
      </w:r>
      <w:r w:rsidRPr="00381E74">
        <w:rPr>
          <w:rFonts w:ascii="Segoe UI Symbol" w:eastAsia="Segoe UI Symbol" w:hAnsi="Segoe UI Symbol" w:cs="Segoe UI Symbol"/>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постојаност боје према трљању знојем проверава се према SRPS EN ISO 11641;</w:t>
      </w:r>
      <w:r w:rsidRPr="00381E74">
        <w:rPr>
          <w:rFonts w:ascii="Arial" w:eastAsia="Arial" w:hAnsi="Arial" w:cs="Arial"/>
          <w:color w:val="000000"/>
          <w:sz w:val="24"/>
          <w:lang w:eastAsia="en-GB"/>
        </w:rPr>
        <w:t xml:space="preserve">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 xml:space="preserve">затезна чврстоћа и прекидно издужење се проверавају према SRPS EN ISO 3376; </w:t>
      </w:r>
    </w:p>
    <w:p w:rsidR="00125F83" w:rsidRPr="00381E74" w:rsidRDefault="00125F83" w:rsidP="00125F83">
      <w:pPr>
        <w:spacing w:after="5" w:line="267" w:lineRule="auto"/>
        <w:ind w:left="715" w:right="23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 xml:space="preserve">сила цепања се проверава према SRPS EN ISO 3377-1; </w:t>
      </w:r>
    </w:p>
    <w:p w:rsidR="00125F83" w:rsidRDefault="00125F83" w:rsidP="00125F83">
      <w:pPr>
        <w:spacing w:after="5" w:line="268" w:lineRule="auto"/>
        <w:ind w:left="703" w:right="3222" w:hanging="10"/>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color w:val="000000"/>
          <w:sz w:val="24"/>
          <w:lang w:eastAsia="en-GB"/>
        </w:rPr>
        <w:t>−</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 xml:space="preserve">pH воденог екстракта се проверава према </w:t>
      </w:r>
      <w:hyperlink r:id="rId45">
        <w:r w:rsidRPr="00381E74">
          <w:rPr>
            <w:rFonts w:ascii="Times New Roman" w:eastAsia="Times New Roman" w:hAnsi="Times New Roman" w:cs="Times New Roman"/>
            <w:color w:val="000000"/>
            <w:sz w:val="24"/>
            <w:lang w:eastAsia="en-GB"/>
          </w:rPr>
          <w:t xml:space="preserve">SRPS EN ISO </w:t>
        </w:r>
      </w:hyperlink>
      <w:hyperlink r:id="rId46">
        <w:r w:rsidRPr="00381E74">
          <w:rPr>
            <w:rFonts w:ascii="Times New Roman" w:eastAsia="Times New Roman" w:hAnsi="Times New Roman" w:cs="Times New Roman"/>
            <w:color w:val="000000"/>
            <w:sz w:val="24"/>
            <w:lang w:eastAsia="en-GB"/>
          </w:rPr>
          <w:t>4045</w:t>
        </w:r>
      </w:hyperlink>
      <w:hyperlink r:id="rId47">
        <w:r w:rsidRPr="00381E74">
          <w:rPr>
            <w:rFonts w:ascii="Times New Roman" w:eastAsia="Times New Roman" w:hAnsi="Times New Roman" w:cs="Times New Roman"/>
            <w:color w:val="000000"/>
            <w:sz w:val="24"/>
            <w:lang w:eastAsia="en-GB"/>
          </w:rPr>
          <w:t>;</w:t>
        </w:r>
      </w:hyperlink>
      <w:r w:rsidRPr="00381E74">
        <w:rPr>
          <w:rFonts w:ascii="Times New Roman" w:eastAsia="Times New Roman" w:hAnsi="Times New Roman" w:cs="Times New Roman"/>
          <w:color w:val="000000"/>
          <w:sz w:val="24"/>
          <w:lang w:eastAsia="en-GB"/>
        </w:rPr>
        <w:t xml:space="preserve"> −</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азо боје према SRPS EN ISO 17234-1; −</w:t>
      </w:r>
      <w:r w:rsidRPr="00381E74">
        <w:rPr>
          <w:rFonts w:ascii="Arial" w:eastAsia="Arial" w:hAnsi="Arial" w:cs="Arial"/>
          <w:color w:val="000000"/>
          <w:sz w:val="24"/>
          <w:lang w:eastAsia="en-GB"/>
        </w:rPr>
        <w:t xml:space="preserve"> </w:t>
      </w:r>
      <w:r w:rsidRPr="00381E74">
        <w:rPr>
          <w:rFonts w:ascii="Times New Roman" w:eastAsia="Times New Roman" w:hAnsi="Times New Roman" w:cs="Times New Roman"/>
          <w:color w:val="000000"/>
          <w:sz w:val="24"/>
          <w:lang w:eastAsia="en-GB"/>
        </w:rPr>
        <w:t xml:space="preserve">хром VI (Cr </w:t>
      </w:r>
      <w:r w:rsidRPr="00381E74">
        <w:rPr>
          <w:rFonts w:ascii="Times New Roman" w:eastAsia="Times New Roman" w:hAnsi="Times New Roman" w:cs="Times New Roman"/>
          <w:color w:val="000000"/>
          <w:sz w:val="24"/>
          <w:vertAlign w:val="superscript"/>
          <w:lang w:eastAsia="en-GB"/>
        </w:rPr>
        <w:t>6</w:t>
      </w:r>
      <w:r w:rsidRPr="00381E74">
        <w:rPr>
          <w:rFonts w:ascii="Times New Roman" w:eastAsia="Times New Roman" w:hAnsi="Times New Roman" w:cs="Times New Roman"/>
          <w:color w:val="000000"/>
          <w:sz w:val="24"/>
          <w:lang w:eastAsia="en-GB"/>
        </w:rPr>
        <w:t xml:space="preserve">) SRPS ЕN ISO 17075. </w:t>
      </w:r>
    </w:p>
    <w:p w:rsidR="00A53615" w:rsidRPr="00381E74" w:rsidRDefault="00A53615" w:rsidP="00A53615">
      <w:pPr>
        <w:spacing w:after="8" w:line="269" w:lineRule="auto"/>
        <w:ind w:left="-5" w:right="228" w:hanging="10"/>
        <w:jc w:val="both"/>
        <w:rPr>
          <w:rFonts w:ascii="Times New Roman" w:eastAsia="Times New Roman" w:hAnsi="Times New Roman" w:cs="Times New Roman"/>
          <w:color w:val="000000"/>
          <w:sz w:val="24"/>
          <w:lang w:eastAsia="en-GB"/>
        </w:rPr>
      </w:pPr>
      <w:r w:rsidRPr="00381E74">
        <w:rPr>
          <w:rFonts w:ascii="Times New Roman" w:eastAsia="Times New Roman" w:hAnsi="Times New Roman" w:cs="Times New Roman"/>
          <w:i/>
          <w:color w:val="000000"/>
          <w:sz w:val="24"/>
          <w:lang w:eastAsia="en-GB"/>
        </w:rPr>
        <w:t xml:space="preserve">За параметре квалитета за које нису наведене методе испитивања користе се методе испитивања према важећим SRPS, односно SRPS ISO и SRPS EN ISO стандардима. Обавезно доставити извештај о испитивању од акредитоване лабораторије Републике Србије. </w:t>
      </w:r>
    </w:p>
    <w:p w:rsidR="00A53615" w:rsidRDefault="00A53615" w:rsidP="00125F83">
      <w:pPr>
        <w:spacing w:after="5" w:line="268" w:lineRule="auto"/>
        <w:ind w:left="703" w:right="3222" w:hanging="10"/>
        <w:rPr>
          <w:rFonts w:ascii="Times New Roman" w:eastAsia="Times New Roman" w:hAnsi="Times New Roman" w:cs="Times New Roman"/>
          <w:color w:val="000000"/>
          <w:sz w:val="24"/>
          <w:lang w:eastAsia="en-GB"/>
        </w:rPr>
      </w:pPr>
    </w:p>
    <w:p w:rsidR="00A53615" w:rsidRDefault="00A53615" w:rsidP="00125F83">
      <w:pPr>
        <w:spacing w:after="5" w:line="268" w:lineRule="auto"/>
        <w:ind w:left="703" w:right="3222" w:hanging="10"/>
        <w:rPr>
          <w:rFonts w:ascii="Times New Roman" w:eastAsia="Times New Roman" w:hAnsi="Times New Roman" w:cs="Times New Roman"/>
          <w:color w:val="000000"/>
          <w:sz w:val="24"/>
          <w:lang w:eastAsia="en-GB"/>
        </w:rPr>
      </w:pPr>
    </w:p>
    <w:p w:rsidR="00A53615" w:rsidRDefault="00A53615" w:rsidP="00A53615">
      <w:pPr>
        <w:spacing w:after="13" w:line="228" w:lineRule="auto"/>
        <w:ind w:left="43" w:hanging="10"/>
        <w:jc w:val="both"/>
        <w:rPr>
          <w:rFonts w:ascii="Times New Roman" w:eastAsia="Times New Roman" w:hAnsi="Times New Roman" w:cs="Times New Roman"/>
          <w:b/>
          <w:color w:val="000000"/>
        </w:rPr>
      </w:pPr>
      <w:r>
        <w:rPr>
          <w:rFonts w:ascii="Times New Roman" w:eastAsia="Times New Roman" w:hAnsi="Times New Roman" w:cs="Times New Roman"/>
          <w:b/>
          <w:color w:val="000000"/>
        </w:rPr>
        <w:t>''НАПОМЕНА: Методе испитивања материјала употребљеног за израду предметних добара морају бити у складу са важећим стандардима. Одевни предмет мора задовољити услове квалитета прописане конкурсном документацијом (техничке карактеристике, начин израде и изглед одевног предмета према задатој скици, техничком цртежу и опису). Узорци који се достављају уз понуду морају одговарати димензијама које су прописане у конкурсној документацији независно од стандарда за величинске бројеве.</w:t>
      </w:r>
      <w:r>
        <w:rPr>
          <w:rFonts w:ascii="Times New Roman" w:eastAsia="Times New Roman" w:hAnsi="Times New Roman" w:cs="Times New Roman"/>
          <w:color w:val="000000"/>
          <w:sz w:val="24"/>
        </w:rPr>
        <w:t xml:space="preserve"> </w:t>
      </w:r>
      <w:r>
        <w:rPr>
          <w:rFonts w:ascii="Times New Roman" w:eastAsia="Times New Roman" w:hAnsi="Times New Roman" w:cs="Times New Roman"/>
          <w:b/>
          <w:color w:val="000000"/>
        </w:rPr>
        <w:t xml:space="preserve">Дозвољена одступања за мере дате у опису и техничким цртежима су: </w:t>
      </w:r>
    </w:p>
    <w:p w:rsidR="00A53615" w:rsidRDefault="00A53615"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за дужине до 30 cm, ± 0,5 cm </w:t>
      </w:r>
    </w:p>
    <w:p w:rsidR="00125F83" w:rsidRPr="00A53615" w:rsidRDefault="00A53615" w:rsidP="00C2014C">
      <w:pPr>
        <w:numPr>
          <w:ilvl w:val="0"/>
          <w:numId w:val="37"/>
        </w:numPr>
        <w:suppressAutoHyphens/>
        <w:spacing w:after="13" w:line="228" w:lineRule="auto"/>
        <w:ind w:left="0" w:right="8"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за дужине преко 30 cm, ± 1 cm</w:t>
      </w:r>
    </w:p>
    <w:p w:rsidR="00125F83"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p>
    <w:p w:rsidR="00125F83" w:rsidRPr="004D4FB5"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kern w:val="3"/>
          <w:sz w:val="24"/>
          <w:szCs w:val="20"/>
        </w:rPr>
      </w:pPr>
    </w:p>
    <w:p w:rsidR="00854A4E" w:rsidRPr="006027F0" w:rsidRDefault="00854A4E" w:rsidP="00854A4E">
      <w:pPr>
        <w:spacing w:after="0" w:line="243" w:lineRule="auto"/>
        <w:ind w:left="10" w:right="-15" w:hanging="10"/>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РАДНА ЗИМСКА УНИФОРМА – ЗА ПОТРЕБЕ СЕКТОРА ЗА КОНТРОЛУ ПР</w:t>
      </w:r>
      <w:r w:rsidR="0080003F">
        <w:rPr>
          <w:rFonts w:ascii="Times New Roman" w:eastAsia="Times New Roman" w:hAnsi="Times New Roman" w:cs="Times New Roman"/>
          <w:b/>
          <w:color w:val="000000"/>
          <w:sz w:val="24"/>
          <w:lang w:val="sr-Cyrl-RS" w:eastAsia="sr-Latn-RS"/>
        </w:rPr>
        <w:t>ИМЕНЕ ЦАРИНСКИХ ПРОПИСА –ОДЕЉЕЊЕ ЗА ОБАВЕШТАЈНЕ ПОСЛОВЕ</w:t>
      </w:r>
      <w:r>
        <w:rPr>
          <w:rFonts w:ascii="Times New Roman" w:eastAsia="Times New Roman" w:hAnsi="Times New Roman" w:cs="Times New Roman"/>
          <w:b/>
          <w:color w:val="000000"/>
          <w:sz w:val="24"/>
          <w:lang w:val="sr-Cyrl-RS" w:eastAsia="sr-Latn-RS"/>
        </w:rPr>
        <w:t xml:space="preserve">, ОДЕЉЕЊЕ ЗА ЦАРИНСКЕ ИСТРАГЕ . </w:t>
      </w:r>
    </w:p>
    <w:p w:rsidR="00854A4E" w:rsidRPr="00BA5A02" w:rsidRDefault="00854A4E" w:rsidP="00854A4E">
      <w:pPr>
        <w:spacing w:after="40" w:line="240" w:lineRule="auto"/>
        <w:jc w:val="center"/>
        <w:rPr>
          <w:rFonts w:ascii="Times New Roman" w:eastAsia="Times New Roman" w:hAnsi="Times New Roman" w:cs="Times New Roman"/>
          <w:b/>
          <w:color w:val="000000"/>
          <w:lang w:val="sr-Latn-RS" w:eastAsia="sr-Latn-RS"/>
        </w:rPr>
      </w:pPr>
    </w:p>
    <w:p w:rsidR="00854A4E" w:rsidRDefault="00854A4E" w:rsidP="00854A4E">
      <w:pPr>
        <w:spacing w:after="40" w:line="240" w:lineRule="auto"/>
        <w:jc w:val="center"/>
        <w:rPr>
          <w:rFonts w:ascii="Times New Roman" w:eastAsia="Times New Roman" w:hAnsi="Times New Roman" w:cs="Times New Roman"/>
          <w:b/>
          <w:color w:val="000000"/>
          <w:lang w:val="sr-Cyrl-RS" w:eastAsia="sr-Latn-RS"/>
        </w:rPr>
      </w:pPr>
      <w:r w:rsidRPr="00BA5A02">
        <w:rPr>
          <w:rFonts w:ascii="Times New Roman" w:eastAsia="Times New Roman" w:hAnsi="Times New Roman" w:cs="Times New Roman"/>
          <w:b/>
          <w:color w:val="000000"/>
          <w:lang w:val="sr-Cyrl-RS" w:eastAsia="sr-Latn-RS"/>
        </w:rPr>
        <w:t>РАДНА ЗИМСКА УНИФОРМА :</w:t>
      </w:r>
    </w:p>
    <w:p w:rsidR="00854A4E" w:rsidRDefault="00854A4E" w:rsidP="00854A4E">
      <w:pPr>
        <w:spacing w:after="40" w:line="240" w:lineRule="auto"/>
        <w:jc w:val="center"/>
        <w:rPr>
          <w:rFonts w:ascii="Times New Roman" w:eastAsia="Times New Roman" w:hAnsi="Times New Roman" w:cs="Times New Roman"/>
          <w:b/>
          <w:color w:val="000000"/>
          <w:sz w:val="24"/>
          <w:lang w:val="sr-Latn-RS" w:eastAsia="sr-Latn-RS"/>
        </w:rPr>
      </w:pPr>
    </w:p>
    <w:p w:rsidR="00854A4E" w:rsidRDefault="00854A4E" w:rsidP="00854A4E">
      <w:pPr>
        <w:spacing w:after="40" w:line="240" w:lineRule="auto"/>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 xml:space="preserve">12.КОМБИНЕЗОН СА ШТЕПАНОМ ПОСТАВОМ </w:t>
      </w:r>
    </w:p>
    <w:p w:rsidR="00854A4E" w:rsidRPr="006027F0" w:rsidRDefault="00854A4E" w:rsidP="00854A4E">
      <w:pPr>
        <w:spacing w:after="40" w:line="240" w:lineRule="auto"/>
        <w:rPr>
          <w:rFonts w:ascii="Times New Roman" w:eastAsia="Times New Roman" w:hAnsi="Times New Roman" w:cs="Times New Roman"/>
          <w:color w:val="000000"/>
          <w:sz w:val="24"/>
          <w:lang w:val="sr-Cyrl-RS" w:eastAsia="sr-Latn-RS"/>
        </w:rPr>
      </w:pPr>
      <w:r>
        <w:rPr>
          <w:rFonts w:ascii="Times New Roman" w:eastAsia="Times New Roman" w:hAnsi="Times New Roman" w:cs="Times New Roman"/>
          <w:b/>
          <w:color w:val="000000"/>
          <w:sz w:val="24"/>
          <w:lang w:val="sr-Cyrl-RS" w:eastAsia="sr-Latn-RS"/>
        </w:rPr>
        <w:t>–ОПИС КОНФЕКЦИОНИРАЊА</w:t>
      </w:r>
    </w:p>
    <w:p w:rsidR="00854A4E" w:rsidRPr="00BA5A02" w:rsidRDefault="00854A4E" w:rsidP="00C2014C">
      <w:pPr>
        <w:numPr>
          <w:ilvl w:val="0"/>
          <w:numId w:val="40"/>
        </w:numPr>
        <w:spacing w:after="262" w:line="241" w:lineRule="auto"/>
        <w:ind w:right="8" w:hanging="24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Општи захтеви: </w:t>
      </w:r>
    </w:p>
    <w:p w:rsidR="00854A4E" w:rsidRPr="00BA5A02" w:rsidRDefault="00854A4E" w:rsidP="00854A4E">
      <w:pPr>
        <w:spacing w:after="303" w:line="233" w:lineRule="auto"/>
        <w:ind w:left="31" w:right="263" w:hanging="10"/>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Сврха овога документа је дефинисање процеса производње и квалитета прпизвода као и функционалности униформе за царинске службенике и утврђивање ергонометријских услова како би крајњи корисник био задпвољан. Ови општи захтеви утврђују прецизно квалитет тканине, уграђених помоћних материјала, квалитета и начина израде и паковање робе. </w:t>
      </w:r>
    </w:p>
    <w:p w:rsidR="00854A4E" w:rsidRPr="00BA5A02" w:rsidRDefault="00854A4E" w:rsidP="00C2014C">
      <w:pPr>
        <w:numPr>
          <w:ilvl w:val="1"/>
          <w:numId w:val="40"/>
        </w:numPr>
        <w:spacing w:after="262" w:line="241" w:lineRule="auto"/>
        <w:ind w:right="8" w:hanging="42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Квалитет: </w:t>
      </w:r>
    </w:p>
    <w:p w:rsidR="00854A4E" w:rsidRPr="00BA5A02" w:rsidRDefault="00854A4E" w:rsidP="00854A4E">
      <w:pPr>
        <w:spacing w:after="292" w:line="233" w:lineRule="auto"/>
        <w:ind w:left="31" w:right="427" w:hanging="10"/>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Комбинезон са штепаном поставом мора задовољити захтеве из </w:t>
      </w:r>
      <w:r>
        <w:rPr>
          <w:rFonts w:ascii="Times New Roman" w:eastAsia="Times New Roman" w:hAnsi="Times New Roman" w:cs="Times New Roman"/>
          <w:color w:val="000000"/>
          <w:sz w:val="24"/>
          <w:lang w:val="sr-Latn-RS" w:eastAsia="sr-Latn-RS"/>
        </w:rPr>
        <w:t xml:space="preserve">усклађене норме </w:t>
      </w:r>
      <w:r w:rsidRPr="007D71DE">
        <w:rPr>
          <w:rFonts w:ascii="Times New Roman" w:eastAsia="Times New Roman" w:hAnsi="Times New Roman" w:cs="Times New Roman"/>
          <w:color w:val="000000"/>
          <w:sz w:val="24"/>
          <w:lang w:val="sr-Latn-RS" w:eastAsia="sr-Latn-RS"/>
        </w:rPr>
        <w:t>СРПС ЕН 13688 ( Заштитна одећа - општи захтеви</w:t>
      </w:r>
      <w:r w:rsidRPr="00BA5A02">
        <w:rPr>
          <w:rFonts w:ascii="Times New Roman" w:eastAsia="Times New Roman" w:hAnsi="Times New Roman" w:cs="Times New Roman"/>
          <w:color w:val="000000"/>
          <w:sz w:val="24"/>
          <w:lang w:val="sr-Latn-RS" w:eastAsia="sr-Latn-RS"/>
        </w:rPr>
        <w:t xml:space="preserve">) и све остале захтеве назначене у овом документу који се односе на овај део службене униформе. </w:t>
      </w:r>
    </w:p>
    <w:p w:rsidR="00854A4E" w:rsidRPr="00BA5A02" w:rsidRDefault="00854A4E" w:rsidP="00C2014C">
      <w:pPr>
        <w:numPr>
          <w:ilvl w:val="1"/>
          <w:numId w:val="40"/>
        </w:numPr>
        <w:spacing w:after="262" w:line="241" w:lineRule="auto"/>
        <w:ind w:right="8" w:hanging="42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Функционалност одевног предмета </w:t>
      </w:r>
    </w:p>
    <w:p w:rsidR="00854A4E" w:rsidRPr="00BA5A02" w:rsidRDefault="00854A4E" w:rsidP="00854A4E">
      <w:pPr>
        <w:spacing w:after="277" w:line="233" w:lineRule="auto"/>
        <w:ind w:left="31" w:hanging="10"/>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Комбинезон са штепаном поставом мора својом конструкцијом и својим уграђеним елементима (џепови, положај џепова, отвори, патент затварачи) обезбедити потпуну функционалност при раду царинских службеника. Независан уложак се затвара патент затварачем са два кључа и спојен је заједно са спољним делом комбинезона који мора омогућити минимум осмочасовно коришћење при нормалним активностима царинског службеника, а да при томе његова функционалност омогући несметан рад. </w:t>
      </w:r>
    </w:p>
    <w:p w:rsidR="00854A4E" w:rsidRPr="00BA5A02" w:rsidRDefault="00854A4E" w:rsidP="00C2014C">
      <w:pPr>
        <w:numPr>
          <w:ilvl w:val="0"/>
          <w:numId w:val="40"/>
        </w:numPr>
        <w:spacing w:after="261" w:line="241" w:lineRule="auto"/>
        <w:ind w:right="8" w:hanging="24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Додатни захтеви </w:t>
      </w:r>
    </w:p>
    <w:p w:rsidR="00854A4E" w:rsidRPr="00BA5A02" w:rsidRDefault="00854A4E" w:rsidP="00C2014C">
      <w:pPr>
        <w:numPr>
          <w:ilvl w:val="1"/>
          <w:numId w:val="40"/>
        </w:numPr>
        <w:spacing w:after="262" w:line="241" w:lineRule="auto"/>
        <w:ind w:right="8" w:hanging="42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Изглед комбинезона са штепаном поставом </w:t>
      </w:r>
    </w:p>
    <w:p w:rsidR="00854A4E" w:rsidRPr="00BA5A02"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Скица - слика комбинезона за величину 54. </w:t>
      </w:r>
    </w:p>
    <w:p w:rsidR="00854A4E" w:rsidRPr="00BA5A02" w:rsidRDefault="00854A4E" w:rsidP="00854A4E">
      <w:pPr>
        <w:spacing w:after="0" w:line="240" w:lineRule="auto"/>
        <w:ind w:left="36"/>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lastRenderedPageBreak/>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4"/>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36"/>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4" w:line="242" w:lineRule="auto"/>
        <w:ind w:left="3613" w:hanging="10"/>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sz w:val="24"/>
          <w:lang w:val="sr-Latn-RS" w:eastAsia="sr-Latn-RS"/>
        </w:rPr>
        <w:t xml:space="preserve">Мушки комбинезон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sz w:val="24"/>
          <w:lang w:val="sr-Latn-RS" w:eastAsia="sr-Latn-RS"/>
        </w:rPr>
        <w:t xml:space="preserve"> </w:t>
      </w:r>
    </w:p>
    <w:p w:rsidR="00854A4E" w:rsidRPr="00BA5A02" w:rsidRDefault="00854A4E" w:rsidP="00854A4E">
      <w:pPr>
        <w:spacing w:after="0" w:line="240" w:lineRule="auto"/>
        <w:ind w:right="850"/>
        <w:jc w:val="right"/>
        <w:rPr>
          <w:rFonts w:ascii="Times New Roman" w:eastAsia="Times New Roman" w:hAnsi="Times New Roman" w:cs="Times New Roman"/>
          <w:color w:val="000000"/>
          <w:sz w:val="24"/>
          <w:lang w:val="sr-Latn-RS" w:eastAsia="sr-Latn-RS"/>
        </w:rPr>
      </w:pPr>
      <w:r w:rsidRPr="00BA5A02">
        <w:rPr>
          <w:rFonts w:ascii="Calibri" w:eastAsia="Calibri" w:hAnsi="Calibri" w:cs="Calibri"/>
          <w:noProof/>
          <w:color w:val="000000"/>
        </w:rPr>
        <mc:AlternateContent>
          <mc:Choice Requires="wpg">
            <w:drawing>
              <wp:anchor distT="0" distB="0" distL="114300" distR="114300" simplePos="0" relativeHeight="251665408" behindDoc="0" locked="0" layoutInCell="1" allowOverlap="1" wp14:anchorId="72398F9D" wp14:editId="2547676F">
                <wp:simplePos x="0" y="0"/>
                <wp:positionH relativeFrom="page">
                  <wp:posOffset>7250938</wp:posOffset>
                </wp:positionH>
                <wp:positionV relativeFrom="page">
                  <wp:posOffset>304800</wp:posOffset>
                </wp:positionV>
                <wp:extent cx="6096" cy="10078212"/>
                <wp:effectExtent l="0" t="0" r="0" b="0"/>
                <wp:wrapSquare wrapText="bothSides"/>
                <wp:docPr id="445669" name="Group 445669"/>
                <wp:cNvGraphicFramePr/>
                <a:graphic xmlns:a="http://schemas.openxmlformats.org/drawingml/2006/main">
                  <a:graphicData uri="http://schemas.microsoft.com/office/word/2010/wordprocessingGroup">
                    <wpg:wgp>
                      <wpg:cNvGrpSpPr/>
                      <wpg:grpSpPr>
                        <a:xfrm>
                          <a:off x="0" y="0"/>
                          <a:ext cx="6096" cy="10078212"/>
                          <a:chOff x="0" y="0"/>
                          <a:chExt cx="6096" cy="10078212"/>
                        </a:xfrm>
                      </wpg:grpSpPr>
                      <wps:wsp>
                        <wps:cNvPr id="505397" name="Shape 5053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398" name="Shape 50539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399" name="Shape 505399"/>
                        <wps:cNvSpPr/>
                        <wps:spPr>
                          <a:xfrm>
                            <a:off x="0" y="6096"/>
                            <a:ext cx="9144" cy="10072116"/>
                          </a:xfrm>
                          <a:custGeom>
                            <a:avLst/>
                            <a:gdLst/>
                            <a:ahLst/>
                            <a:cxnLst/>
                            <a:rect l="0" t="0" r="0" b="0"/>
                            <a:pathLst>
                              <a:path w="9144" h="10072116">
                                <a:moveTo>
                                  <a:pt x="0" y="0"/>
                                </a:moveTo>
                                <a:lnTo>
                                  <a:pt x="9144" y="0"/>
                                </a:lnTo>
                                <a:lnTo>
                                  <a:pt x="9144" y="10072116"/>
                                </a:lnTo>
                                <a:lnTo>
                                  <a:pt x="0" y="10072116"/>
                                </a:lnTo>
                                <a:lnTo>
                                  <a:pt x="0" y="0"/>
                                </a:lnTo>
                              </a:path>
                            </a:pathLst>
                          </a:custGeom>
                          <a:solidFill>
                            <a:srgbClr val="00000A"/>
                          </a:solidFill>
                          <a:ln w="0" cap="flat">
                            <a:noFill/>
                            <a:miter lim="127000"/>
                          </a:ln>
                          <a:effectLst/>
                        </wps:spPr>
                        <wps:bodyPr/>
                      </wps:wsp>
                    </wpg:wgp>
                  </a:graphicData>
                </a:graphic>
              </wp:anchor>
            </w:drawing>
          </mc:Choice>
          <mc:Fallback>
            <w:pict>
              <v:group w14:anchorId="7DC3FF3B" id="Group 445669" o:spid="_x0000_s1026" style="position:absolute;margin-left:570.95pt;margin-top:24pt;width:.5pt;height:793.55pt;z-index:251665408;mso-position-horizontal-relative:page;mso-position-vertical-relative:page" coordsize="60,100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">
                <v:shape id="Shape 50539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" path="m,l9144,r,9144l,9144,,e" fillcolor="#00000a" stroked="f" strokeweight="0">
                  <v:stroke miterlimit="83231f" joinstyle="miter"/>
                  <v:path arrowok="t" textboxrect="0,0,9144,9144"/>
                </v:shape>
                <v:shape id="Shape 505398"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" path="m,l9144,r,9144l,9144,,e" fillcolor="#00000a" stroked="f" strokeweight="0">
                  <v:stroke miterlimit="83231f" joinstyle="miter"/>
                  <v:path arrowok="t" textboxrect="0,0,9144,9144"/>
                </v:shape>
                <v:shape id="Shape 505399" o:spid="_x0000_s1029" style="position:absolute;top:60;width:91;height:100722;visibility:visible;mso-wrap-style:square;v-text-anchor:top" coordsize="9144,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" path="m,l9144,r,10072116l,10072116,,e" fillcolor="#00000a" stroked="f" strokeweight="0">
                  <v:stroke miterlimit="83231f" joinstyle="miter"/>
                  <v:path arrowok="t" textboxrect="0,0,9144,10072116"/>
                </v:shape>
                <w10:wrap type="square" anchorx="page" anchory="page"/>
              </v:group>
            </w:pict>
          </mc:Fallback>
        </mc:AlternateContent>
      </w:r>
      <w:r w:rsidRPr="00BA5A02">
        <w:rPr>
          <w:rFonts w:ascii="Calibri" w:eastAsia="Calibri" w:hAnsi="Calibri" w:cs="Calibri"/>
          <w:noProof/>
          <w:color w:val="000000"/>
          <w:position w:val="1"/>
        </w:rPr>
        <w:drawing>
          <wp:inline distT="0" distB="0" distL="0" distR="0" wp14:anchorId="3F57C84B" wp14:editId="25ABBD37">
            <wp:extent cx="5403850" cy="5842000"/>
            <wp:effectExtent l="0" t="0" r="0" b="0"/>
            <wp:docPr id="445721" name="Picture 445721"/>
            <wp:cNvGraphicFramePr/>
            <a:graphic xmlns:a="http://schemas.openxmlformats.org/drawingml/2006/main">
              <a:graphicData uri="http://schemas.openxmlformats.org/drawingml/2006/picture">
                <pic:pic xmlns:pic="http://schemas.openxmlformats.org/drawingml/2006/picture">
                  <pic:nvPicPr>
                    <pic:cNvPr id="445721" name="Picture 445721"/>
                    <pic:cNvPicPr/>
                  </pic:nvPicPr>
                  <pic:blipFill>
                    <a:blip r:embed="rId48"/>
                    <a:stretch>
                      <a:fillRect/>
                    </a:stretch>
                  </pic:blipFill>
                  <pic:spPr>
                    <a:xfrm>
                      <a:off x="0" y="0"/>
                      <a:ext cx="5403850" cy="5842000"/>
                    </a:xfrm>
                    <a:prstGeom prst="rect">
                      <a:avLst/>
                    </a:prstGeom>
                  </pic:spPr>
                </pic:pic>
              </a:graphicData>
            </a:graphic>
          </wp:inline>
        </w:drawing>
      </w:r>
      <w:r w:rsidRPr="00BA5A02">
        <w:rPr>
          <w:rFonts w:ascii="Times New Roman" w:eastAsia="Times New Roman" w:hAnsi="Times New Roman" w:cs="Times New Roman"/>
          <w:color w:val="000000"/>
          <w:sz w:val="24"/>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lastRenderedPageBreak/>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6D646A" w:rsidRDefault="00854A4E" w:rsidP="00854A4E">
      <w:pPr>
        <w:spacing w:after="46" w:line="216" w:lineRule="auto"/>
        <w:ind w:left="434" w:right="855"/>
        <w:jc w:val="right"/>
        <w:rPr>
          <w:rFonts w:ascii="Times New Roman" w:eastAsia="Times New Roman" w:hAnsi="Times New Roman" w:cs="Times New Roman"/>
          <w:color w:val="000000"/>
          <w:sz w:val="24"/>
          <w:lang w:val="sr-Latn-RS" w:eastAsia="sr-Latn-RS"/>
        </w:rPr>
      </w:pPr>
      <w:r w:rsidRPr="00BA5A02">
        <w:rPr>
          <w:rFonts w:ascii="Calibri" w:eastAsia="Calibri" w:hAnsi="Calibri" w:cs="Calibri"/>
          <w:noProof/>
          <w:color w:val="000000"/>
        </w:rPr>
        <mc:AlternateContent>
          <mc:Choice Requires="wpg">
            <w:drawing>
              <wp:anchor distT="0" distB="0" distL="114300" distR="114300" simplePos="0" relativeHeight="251666432" behindDoc="0" locked="0" layoutInCell="1" allowOverlap="1" wp14:anchorId="4886A3E6" wp14:editId="704A7BE1">
                <wp:simplePos x="0" y="0"/>
                <wp:positionH relativeFrom="page">
                  <wp:posOffset>7250938</wp:posOffset>
                </wp:positionH>
                <wp:positionV relativeFrom="page">
                  <wp:posOffset>304800</wp:posOffset>
                </wp:positionV>
                <wp:extent cx="6096" cy="10078212"/>
                <wp:effectExtent l="0" t="0" r="0" b="0"/>
                <wp:wrapSquare wrapText="bothSides"/>
                <wp:docPr id="446415" name="Group 446415"/>
                <wp:cNvGraphicFramePr/>
                <a:graphic xmlns:a="http://schemas.openxmlformats.org/drawingml/2006/main">
                  <a:graphicData uri="http://schemas.microsoft.com/office/word/2010/wordprocessingGroup">
                    <wpg:wgp>
                      <wpg:cNvGrpSpPr/>
                      <wpg:grpSpPr>
                        <a:xfrm>
                          <a:off x="0" y="0"/>
                          <a:ext cx="6096" cy="10078212"/>
                          <a:chOff x="0" y="0"/>
                          <a:chExt cx="6096" cy="10078212"/>
                        </a:xfrm>
                      </wpg:grpSpPr>
                      <wps:wsp>
                        <wps:cNvPr id="505400" name="Shape 50540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401" name="Shape 505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402" name="Shape 505402"/>
                        <wps:cNvSpPr/>
                        <wps:spPr>
                          <a:xfrm>
                            <a:off x="0" y="6096"/>
                            <a:ext cx="9144" cy="10072116"/>
                          </a:xfrm>
                          <a:custGeom>
                            <a:avLst/>
                            <a:gdLst/>
                            <a:ahLst/>
                            <a:cxnLst/>
                            <a:rect l="0" t="0" r="0" b="0"/>
                            <a:pathLst>
                              <a:path w="9144" h="10072116">
                                <a:moveTo>
                                  <a:pt x="0" y="0"/>
                                </a:moveTo>
                                <a:lnTo>
                                  <a:pt x="9144" y="0"/>
                                </a:lnTo>
                                <a:lnTo>
                                  <a:pt x="9144" y="10072116"/>
                                </a:lnTo>
                                <a:lnTo>
                                  <a:pt x="0" y="10072116"/>
                                </a:lnTo>
                                <a:lnTo>
                                  <a:pt x="0" y="0"/>
                                </a:lnTo>
                              </a:path>
                            </a:pathLst>
                          </a:custGeom>
                          <a:solidFill>
                            <a:srgbClr val="00000A"/>
                          </a:solidFill>
                          <a:ln w="0" cap="flat">
                            <a:noFill/>
                            <a:miter lim="127000"/>
                          </a:ln>
                          <a:effectLst/>
                        </wps:spPr>
                        <wps:bodyPr/>
                      </wps:wsp>
                    </wpg:wgp>
                  </a:graphicData>
                </a:graphic>
              </wp:anchor>
            </w:drawing>
          </mc:Choice>
          <mc:Fallback>
            <w:pict>
              <v:group w14:anchorId="32FD1776" id="Group 446415" o:spid="_x0000_s1026" style="position:absolute;margin-left:570.95pt;margin-top:24pt;width:.5pt;height:793.55pt;z-index:251666432;mso-position-horizontal-relative:page;mso-position-vertical-relative:page" coordsize="60,100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">
                <v:shape id="Shape 50540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" path="m,l9144,r,9144l,9144,,e" fillcolor="#00000a" stroked="f" strokeweight="0">
                  <v:stroke miterlimit="83231f" joinstyle="miter"/>
                  <v:path arrowok="t" textboxrect="0,0,9144,9144"/>
                </v:shape>
                <v:shape id="Shape 505401"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" path="m,l9144,r,9144l,9144,,e" fillcolor="#00000a" stroked="f" strokeweight="0">
                  <v:stroke miterlimit="83231f" joinstyle="miter"/>
                  <v:path arrowok="t" textboxrect="0,0,9144,9144"/>
                </v:shape>
                <v:shape id="Shape 505402" o:spid="_x0000_s1029" style="position:absolute;top:60;width:91;height:100722;visibility:visible;mso-wrap-style:square;v-text-anchor:top" coordsize="9144,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" path="m,l9144,r,10072116l,10072116,,e" fillcolor="#00000a" stroked="f" strokeweight="0">
                  <v:stroke miterlimit="83231f" joinstyle="miter"/>
                  <v:path arrowok="t" textboxrect="0,0,9144,10072116"/>
                </v:shape>
                <w10:wrap type="square" anchorx="page" anchory="page"/>
              </v:group>
            </w:pict>
          </mc:Fallback>
        </mc:AlternateContent>
      </w:r>
      <w:r w:rsidRPr="00BA5A02">
        <w:rPr>
          <w:rFonts w:ascii="Calibri" w:eastAsia="Calibri" w:hAnsi="Calibri" w:cs="Calibri"/>
          <w:noProof/>
          <w:color w:val="000000"/>
        </w:rPr>
        <w:drawing>
          <wp:inline distT="0" distB="0" distL="0" distR="0" wp14:anchorId="747F51F5" wp14:editId="53782182">
            <wp:extent cx="5394325" cy="3581400"/>
            <wp:effectExtent l="0" t="0" r="0" b="0"/>
            <wp:docPr id="446433" name="Picture 446433"/>
            <wp:cNvGraphicFramePr/>
            <a:graphic xmlns:a="http://schemas.openxmlformats.org/drawingml/2006/main">
              <a:graphicData uri="http://schemas.openxmlformats.org/drawingml/2006/picture">
                <pic:pic xmlns:pic="http://schemas.openxmlformats.org/drawingml/2006/picture">
                  <pic:nvPicPr>
                    <pic:cNvPr id="446433" name="Picture 446433"/>
                    <pic:cNvPicPr/>
                  </pic:nvPicPr>
                  <pic:blipFill>
                    <a:blip r:embed="rId49"/>
                    <a:stretch>
                      <a:fillRect/>
                    </a:stretch>
                  </pic:blipFill>
                  <pic:spPr>
                    <a:xfrm>
                      <a:off x="0" y="0"/>
                      <a:ext cx="5394325" cy="3581400"/>
                    </a:xfrm>
                    <a:prstGeom prst="rect">
                      <a:avLst/>
                    </a:prstGeom>
                  </pic:spPr>
                </pic:pic>
              </a:graphicData>
            </a:graphic>
          </wp:inline>
        </w:drawing>
      </w:r>
      <w:r w:rsidRPr="00BA5A02">
        <w:rPr>
          <w:rFonts w:ascii="Times New Roman" w:eastAsia="Times New Roman" w:hAnsi="Times New Roman" w:cs="Times New Roman"/>
          <w:color w:val="000000"/>
          <w:sz w:val="24"/>
          <w:lang w:val="sr-Latn-RS" w:eastAsia="sr-Latn-RS"/>
        </w:rPr>
        <w:t xml:space="preserve"> </w:t>
      </w:r>
      <w:r w:rsidRPr="00BA5A02">
        <w:rPr>
          <w:rFonts w:ascii="Times New Roman" w:eastAsia="Times New Roman" w:hAnsi="Times New Roman" w:cs="Times New Roman"/>
          <w:b/>
          <w:color w:val="000000"/>
          <w:lang w:val="sr-Latn-RS" w:eastAsia="sr-Latn-RS"/>
        </w:rPr>
        <w:t xml:space="preserve"> </w:t>
      </w:r>
    </w:p>
    <w:p w:rsidR="006D646A" w:rsidRDefault="006D646A" w:rsidP="006D646A">
      <w:pPr>
        <w:spacing w:after="49" w:line="228" w:lineRule="auto"/>
        <w:ind w:left="2932" w:right="13" w:hanging="10"/>
        <w:jc w:val="both"/>
        <w:rPr>
          <w:rFonts w:ascii="Times New Roman" w:eastAsia="Times New Roman" w:hAnsi="Times New Roman" w:cs="Times New Roman"/>
          <w:sz w:val="24"/>
          <w:lang w:val="sr-Latn-RS" w:eastAsia="sr-Latn-RS"/>
        </w:rPr>
      </w:pPr>
      <w:r>
        <w:rPr>
          <w:rFonts w:ascii="Times New Roman" w:eastAsia="Times New Roman" w:hAnsi="Times New Roman" w:cs="Times New Roman"/>
          <w:sz w:val="24"/>
          <w:lang w:val="sr-Latn-RS" w:eastAsia="sr-Latn-RS"/>
        </w:rPr>
        <w:tab/>
      </w:r>
    </w:p>
    <w:p w:rsidR="00854A4E" w:rsidRPr="006D646A" w:rsidRDefault="006D646A" w:rsidP="006D646A">
      <w:pPr>
        <w:spacing w:after="49" w:line="228" w:lineRule="auto"/>
        <w:ind w:left="2932" w:right="13" w:hanging="10"/>
        <w:jc w:val="both"/>
        <w:rPr>
          <w:rFonts w:ascii="Times New Roman" w:eastAsia="Times New Roman" w:hAnsi="Times New Roman" w:cs="Times New Roman"/>
          <w:color w:val="000000"/>
          <w:sz w:val="24"/>
          <w:lang w:val="sr-Latn-RS" w:eastAsia="sr-Latn-RS"/>
        </w:rPr>
      </w:pPr>
      <w:r w:rsidRPr="00BA5A02">
        <w:rPr>
          <w:rFonts w:ascii="Calibri" w:eastAsia="Calibri" w:hAnsi="Calibri" w:cs="Calibri"/>
          <w:noProof/>
          <w:color w:val="000000"/>
        </w:rPr>
        <mc:AlternateContent>
          <mc:Choice Requires="wpg">
            <w:drawing>
              <wp:anchor distT="0" distB="0" distL="114300" distR="114300" simplePos="0" relativeHeight="251671552" behindDoc="0" locked="0" layoutInCell="1" allowOverlap="1" wp14:anchorId="44D2E854" wp14:editId="6A27C192">
                <wp:simplePos x="0" y="0"/>
                <wp:positionH relativeFrom="page">
                  <wp:posOffset>304800</wp:posOffset>
                </wp:positionH>
                <wp:positionV relativeFrom="page">
                  <wp:posOffset>310896</wp:posOffset>
                </wp:positionV>
                <wp:extent cx="6096" cy="10072116"/>
                <wp:effectExtent l="0" t="0" r="0" b="0"/>
                <wp:wrapSquare wrapText="bothSides"/>
                <wp:docPr id="446416" name="Group 44641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505403" name="Shape 50540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solidFill>
                            <a:srgbClr val="00000A"/>
                          </a:solidFill>
                          <a:ln w="0" cap="flat">
                            <a:noFill/>
                            <a:miter lim="127000"/>
                          </a:ln>
                          <a:effectLst/>
                        </wps:spPr>
                        <wps:bodyPr/>
                      </wps:wsp>
                    </wpg:wgp>
                  </a:graphicData>
                </a:graphic>
              </wp:anchor>
            </w:drawing>
          </mc:Choice>
          <mc:Fallback>
            <w:pict>
              <v:group w14:anchorId="332D01E3" id="Group 446416" o:spid="_x0000_s1026" style="position:absolute;margin-left:24pt;margin-top:24.5pt;width:.5pt;height:793.1pt;z-index:251671552;mso-position-horizontal-relative:page;mso-position-vertical-relative:page" coordsize="60,1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">
                <v:shape id="Shape 505403" o:spid="_x0000_s1027" style="position:absolute;width:91;height:100721;visibility:visible;mso-wrap-style:square;v-text-anchor:top" coordsize="9144,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" path="m,l9144,r,10072116l,10072116,,e" fillcolor="#00000a" stroked="f" strokeweight="0">
                  <v:stroke miterlimit="83231f" joinstyle="miter"/>
                  <v:path arrowok="t" textboxrect="0,0,9144,10072116"/>
                </v:shape>
                <w10:wrap type="square" anchorx="page" anchory="page"/>
              </v:group>
            </w:pict>
          </mc:Fallback>
        </mc:AlternateContent>
      </w:r>
      <w:r w:rsidRPr="00BA5A02">
        <w:rPr>
          <w:rFonts w:ascii="Times New Roman" w:eastAsia="Times New Roman" w:hAnsi="Times New Roman" w:cs="Times New Roman"/>
          <w:b/>
          <w:color w:val="000000"/>
          <w:lang w:val="sr-Latn-RS" w:eastAsia="sr-Latn-RS"/>
        </w:rPr>
        <w:t xml:space="preserve">ТЕХНИЧКЕ КАРАКТЕРИСТИКЕ: </w:t>
      </w:r>
    </w:p>
    <w:tbl>
      <w:tblPr>
        <w:tblStyle w:val="TableGrid0"/>
        <w:tblpPr w:vertAnchor="text" w:tblpX="41" w:tblpY="457"/>
        <w:tblOverlap w:val="never"/>
        <w:tblW w:w="8954" w:type="dxa"/>
        <w:tblInd w:w="0" w:type="dxa"/>
        <w:tblCellMar>
          <w:left w:w="5" w:type="dxa"/>
          <w:right w:w="115" w:type="dxa"/>
        </w:tblCellMar>
        <w:tblLook w:val="04A0" w:firstRow="1" w:lastRow="0" w:firstColumn="1" w:lastColumn="0" w:noHBand="0" w:noVBand="1"/>
      </w:tblPr>
      <w:tblGrid>
        <w:gridCol w:w="3046"/>
        <w:gridCol w:w="2482"/>
        <w:gridCol w:w="1121"/>
        <w:gridCol w:w="2305"/>
      </w:tblGrid>
      <w:tr w:rsidR="00854A4E" w:rsidRPr="00BA5A02" w:rsidTr="00854A4E">
        <w:trPr>
          <w:trHeight w:val="571"/>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Елементи тканине</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Ознака метода</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Јединица</w:t>
            </w:r>
            <w:r w:rsidRPr="00BA5A02">
              <w:rPr>
                <w:rFonts w:ascii="Calibri" w:eastAsia="Calibri" w:hAnsi="Calibri" w:cs="Calibri"/>
                <w:color w:val="000000"/>
                <w:lang w:val="sr-Latn-RS"/>
              </w:rPr>
              <w:t xml:space="preserve"> </w:t>
            </w:r>
            <w:r w:rsidRPr="00BA5A02">
              <w:rPr>
                <w:rFonts w:ascii="Times New Roman" w:eastAsia="Times New Roman" w:hAnsi="Times New Roman" w:cs="Times New Roman"/>
                <w:color w:val="000000"/>
                <w:lang w:val="sr-Latn-RS"/>
              </w:rPr>
              <w:t>мере</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Тражене вредности</w:t>
            </w:r>
            <w:r w:rsidRPr="00BA5A02">
              <w:rPr>
                <w:rFonts w:ascii="Calibri" w:eastAsia="Calibri" w:hAnsi="Calibri" w:cs="Calibri"/>
                <w:color w:val="000000"/>
                <w:lang w:val="sr-Latn-RS"/>
              </w:rPr>
              <w:t xml:space="preserve"> </w:t>
            </w:r>
          </w:p>
        </w:tc>
      </w:tr>
      <w:tr w:rsidR="00854A4E" w:rsidRPr="00BA5A02" w:rsidTr="00854A4E">
        <w:trPr>
          <w:trHeight w:val="286"/>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sz w:val="24"/>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Сировински састав предива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1833-11</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памук</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 xml:space="preserve">50 ± </w:t>
            </w:r>
            <w:r>
              <w:rPr>
                <w:rFonts w:ascii="Times New Roman" w:eastAsia="Times New Roman" w:hAnsi="Times New Roman" w:cs="Times New Roman"/>
                <w:color w:val="000000"/>
                <w:lang w:val="sr-Cyrl-RS"/>
              </w:rPr>
              <w:t>3</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полиестер</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 xml:space="preserve">50 ± </w:t>
            </w:r>
            <w:r>
              <w:rPr>
                <w:rFonts w:ascii="Times New Roman" w:eastAsia="Times New Roman" w:hAnsi="Times New Roman" w:cs="Times New Roman"/>
                <w:color w:val="000000"/>
                <w:lang w:val="sr-Cyrl-RS"/>
              </w:rPr>
              <w:t>3</w:t>
            </w:r>
          </w:p>
        </w:tc>
      </w:tr>
      <w:tr w:rsidR="00854A4E" w:rsidRPr="00BA5A02" w:rsidTr="00854A4E">
        <w:trPr>
          <w:trHeight w:val="281"/>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Површинска маса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Ф.С2.016:1986</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g/m2</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230 ± 5 %</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Преплетај</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Интерна</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рипстоп</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Прекидна сила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13934-</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daN</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1:2008</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основи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min 100</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потки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lang w:val="sr-Latn-RS"/>
              </w:rPr>
              <w:t>min 55</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Сила цепања (епрувета у облику</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13937-</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N</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lastRenderedPageBreak/>
              <w:t>“трапеза”)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2:2013</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основи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min 25</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потки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min 30</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both"/>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both"/>
              <w:rPr>
                <w:rFonts w:ascii="Times New Roman" w:eastAsia="Times New Roman" w:hAnsi="Times New Roman" w:cs="Times New Roman"/>
                <w:color w:val="000000"/>
                <w:sz w:val="24"/>
                <w:lang w:val="sr-Latn-RS"/>
              </w:rPr>
            </w:pPr>
            <w:r w:rsidRPr="00BA5A02">
              <w:rPr>
                <w:rFonts w:ascii="Calibri" w:eastAsia="Calibri" w:hAnsi="Calibri" w:cs="Calibri"/>
                <w:color w:val="000000"/>
                <w:lang w:val="sr-Latn-RS"/>
              </w:rPr>
              <w:t xml:space="preserve"> </w:t>
            </w:r>
            <w:r w:rsidRPr="00BA5A02">
              <w:rPr>
                <w:rFonts w:ascii="Times New Roman" w:eastAsia="Times New Roman" w:hAnsi="Times New Roman" w:cs="Times New Roman"/>
                <w:color w:val="000000"/>
                <w:lang w:val="sr-Latn-RS"/>
              </w:rPr>
              <w:t>СРПС ЕН ИСО 5077:2010</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83"/>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на 60°C</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9"/>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основи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3</w:t>
            </w:r>
            <w:r w:rsidRPr="00BA5A02">
              <w:rPr>
                <w:rFonts w:ascii="Calibri" w:eastAsia="Calibri" w:hAnsi="Calibri" w:cs="Calibri"/>
                <w:color w:val="000000"/>
                <w:lang w:val="sr-Latn-RS"/>
              </w:rPr>
              <w:t xml:space="preserve"> </w:t>
            </w:r>
          </w:p>
        </w:tc>
      </w:tr>
    </w:tbl>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p>
    <w:tbl>
      <w:tblPr>
        <w:tblStyle w:val="TableGrid0"/>
        <w:tblW w:w="8954" w:type="dxa"/>
        <w:tblInd w:w="41" w:type="dxa"/>
        <w:tblCellMar>
          <w:left w:w="5" w:type="dxa"/>
          <w:right w:w="14" w:type="dxa"/>
        </w:tblCellMar>
        <w:tblLook w:val="04A0" w:firstRow="1" w:lastRow="0" w:firstColumn="1" w:lastColumn="0" w:noHBand="0" w:noVBand="1"/>
      </w:tblPr>
      <w:tblGrid>
        <w:gridCol w:w="3046"/>
        <w:gridCol w:w="2482"/>
        <w:gridCol w:w="1121"/>
        <w:gridCol w:w="2305"/>
      </w:tblGrid>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по потки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3</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Реакција воденог екстракта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ИСО 3071:2008</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pH</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5-8</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Постојаност обојења на</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cente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оцена</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jc w:val="both"/>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ПАМУК/ПОЛИЕСТЕР</w:t>
            </w:r>
            <w:r w:rsidRPr="00BA5A02">
              <w:rPr>
                <w:rFonts w:ascii="Calibri" w:eastAsia="Calibri" w:hAnsi="Calibri" w:cs="Calibri"/>
                <w:color w:val="000000"/>
                <w:lang w:val="sr-Latn-RS"/>
              </w:rPr>
              <w:t xml:space="preserve"> </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прање на 60°C</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105Ц08:2012</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4</w:t>
            </w:r>
            <w:r w:rsidRPr="00BA5A02">
              <w:rPr>
                <w:rFonts w:ascii="Calibri" w:eastAsia="Calibri" w:hAnsi="Calibri" w:cs="Calibri"/>
                <w:color w:val="000000"/>
                <w:lang w:val="sr-Latn-RS"/>
              </w:rPr>
              <w:t xml:space="preserve"> </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зној – алкални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spacing w:after="41"/>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w:t>
            </w:r>
          </w:p>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Е04:2012</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4</w:t>
            </w:r>
            <w:r w:rsidRPr="00BA5A02">
              <w:rPr>
                <w:rFonts w:ascii="Calibri" w:eastAsia="Calibri" w:hAnsi="Calibri" w:cs="Calibri"/>
                <w:color w:val="000000"/>
                <w:lang w:val="sr-Latn-RS"/>
              </w:rPr>
              <w:t xml:space="preserve"> </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зној – кисели</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spacing w:after="41"/>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w:t>
            </w:r>
          </w:p>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Е04:2012</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4</w:t>
            </w:r>
            <w:r w:rsidRPr="00BA5A02">
              <w:rPr>
                <w:rFonts w:ascii="Calibri" w:eastAsia="Calibri" w:hAnsi="Calibri" w:cs="Calibri"/>
                <w:color w:val="000000"/>
                <w:lang w:val="sr-Latn-RS"/>
              </w:rPr>
              <w:t xml:space="preserve"> </w:t>
            </w:r>
          </w:p>
        </w:tc>
      </w:tr>
      <w:tr w:rsidR="00854A4E" w:rsidRPr="00BA5A02"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светлост</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spacing w:after="38"/>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w:t>
            </w:r>
          </w:p>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Б02:2010</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5</w:t>
            </w:r>
            <w:r w:rsidRPr="00BA5A02">
              <w:rPr>
                <w:rFonts w:ascii="Calibri" w:eastAsia="Calibri" w:hAnsi="Calibri" w:cs="Calibri"/>
                <w:color w:val="000000"/>
                <w:lang w:val="sr-Latn-RS"/>
              </w:rPr>
              <w:t xml:space="preserve"> </w:t>
            </w:r>
          </w:p>
        </w:tc>
      </w:tr>
      <w:tr w:rsidR="00854A4E" w:rsidRPr="00BA5A02" w:rsidTr="00854A4E">
        <w:trPr>
          <w:trHeight w:val="517"/>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отирање суво</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105Х12:2012</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4</w:t>
            </w:r>
            <w:r w:rsidRPr="00BA5A02">
              <w:rPr>
                <w:rFonts w:ascii="Calibri" w:eastAsia="Calibri" w:hAnsi="Calibri" w:cs="Calibri"/>
                <w:color w:val="000000"/>
                <w:lang w:val="sr-Latn-RS"/>
              </w:rPr>
              <w:t xml:space="preserve"> </w:t>
            </w:r>
          </w:p>
        </w:tc>
      </w:tr>
      <w:tr w:rsidR="00854A4E" w:rsidRPr="00BA5A02"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отирање мокро</w:t>
            </w:r>
            <w:r w:rsidRPr="00BA5A02">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СРПС ЕН ИСО 105Х12:2012</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3-4</w:t>
            </w:r>
            <w:r w:rsidRPr="00BA5A02">
              <w:rPr>
                <w:rFonts w:ascii="Calibri" w:eastAsia="Calibri" w:hAnsi="Calibri" w:cs="Calibri"/>
                <w:color w:val="000000"/>
                <w:lang w:val="sr-Latn-RS"/>
              </w:rPr>
              <w:t xml:space="preserve"> </w:t>
            </w:r>
          </w:p>
        </w:tc>
      </w:tr>
      <w:tr w:rsidR="00854A4E" w:rsidRPr="00BA5A02"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6027F0" w:rsidRDefault="00854A4E" w:rsidP="00854A4E">
            <w:pPr>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 xml:space="preserve">Боја тканине: Тегет </w:t>
            </w:r>
          </w:p>
        </w:tc>
        <w:tc>
          <w:tcPr>
            <w:tcW w:w="2482"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Интерна</w:t>
            </w:r>
            <w:r w:rsidRPr="00BA5A02">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BA5A02" w:rsidRDefault="00854A4E" w:rsidP="00854A4E">
            <w:pPr>
              <w:rPr>
                <w:rFonts w:ascii="Times New Roman" w:eastAsia="Times New Roman" w:hAnsi="Times New Roman" w:cs="Times New Roman"/>
                <w:color w:val="000000"/>
                <w:sz w:val="24"/>
                <w:lang w:val="sr-Latn-RS"/>
              </w:rPr>
            </w:pPr>
            <w:r w:rsidRPr="00BA5A02">
              <w:rPr>
                <w:rFonts w:ascii="Times New Roman" w:eastAsia="Times New Roman" w:hAnsi="Times New Roman" w:cs="Times New Roman"/>
                <w:color w:val="000000"/>
                <w:lang w:val="sr-Latn-RS"/>
              </w:rPr>
              <w:t xml:space="preserve"> </w:t>
            </w:r>
            <w:r w:rsidRPr="00BA5A02">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6027F0" w:rsidRDefault="00854A4E" w:rsidP="00854A4E">
            <w:pPr>
              <w:jc w:val="both"/>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Т</w:t>
            </w:r>
            <w:r>
              <w:rPr>
                <w:rFonts w:ascii="Times New Roman" w:eastAsia="Times New Roman" w:hAnsi="Times New Roman" w:cs="Times New Roman"/>
                <w:color w:val="000000"/>
                <w:lang w:val="sr-Cyrl-RS"/>
              </w:rPr>
              <w:t xml:space="preserve">ЕГЕТ </w:t>
            </w:r>
          </w:p>
        </w:tc>
      </w:tr>
    </w:tbl>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Default="00854A4E" w:rsidP="00854A4E">
      <w:pPr>
        <w:spacing w:after="0" w:line="240" w:lineRule="auto"/>
        <w:ind w:left="4679"/>
        <w:jc w:val="both"/>
        <w:rPr>
          <w:rFonts w:ascii="Times New Roman" w:eastAsia="Times New Roman" w:hAnsi="Times New Roman" w:cs="Times New Roman"/>
          <w:b/>
          <w:color w:val="000000"/>
          <w:lang w:val="sr-Latn-RS" w:eastAsia="sr-Latn-RS"/>
        </w:rPr>
      </w:pP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r w:rsidR="00675A5E">
        <w:rPr>
          <w:rFonts w:eastAsia="Calibri"/>
          <w:b/>
          <w:szCs w:val="24"/>
          <w:lang w:val="sr-Cyrl-CS"/>
        </w:rPr>
        <w:t>.</w:t>
      </w:r>
    </w:p>
    <w:p w:rsidR="00854A4E" w:rsidRPr="00BA5A02" w:rsidRDefault="00854A4E" w:rsidP="00854A4E">
      <w:pPr>
        <w:spacing w:after="0" w:line="240" w:lineRule="auto"/>
        <w:ind w:left="4679"/>
        <w:jc w:val="both"/>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Default="00854A4E" w:rsidP="00854A4E">
      <w:pPr>
        <w:spacing w:after="0" w:line="240" w:lineRule="auto"/>
        <w:ind w:left="4679"/>
        <w:rPr>
          <w:rFonts w:ascii="Times New Roman" w:eastAsia="Times New Roman" w:hAnsi="Times New Roman" w:cs="Times New Roman"/>
          <w:b/>
          <w:color w:val="000000"/>
          <w:lang w:val="sr-Latn-RS" w:eastAsia="sr-Latn-RS"/>
        </w:rPr>
      </w:pPr>
    </w:p>
    <w:p w:rsidR="00854A4E" w:rsidRDefault="00854A4E" w:rsidP="00854A4E">
      <w:pPr>
        <w:spacing w:after="0" w:line="240" w:lineRule="auto"/>
        <w:ind w:left="4679"/>
        <w:rPr>
          <w:rFonts w:ascii="Times New Roman" w:eastAsia="Times New Roman" w:hAnsi="Times New Roman" w:cs="Times New Roman"/>
          <w:b/>
          <w:color w:val="000000"/>
          <w:lang w:val="sr-Latn-RS" w:eastAsia="sr-Latn-RS"/>
        </w:rPr>
      </w:pPr>
    </w:p>
    <w:p w:rsidR="00854A4E" w:rsidRDefault="00854A4E" w:rsidP="00854A4E">
      <w:pPr>
        <w:spacing w:after="0" w:line="240" w:lineRule="auto"/>
        <w:ind w:left="4679"/>
        <w:rPr>
          <w:rFonts w:ascii="Times New Roman" w:eastAsia="Times New Roman" w:hAnsi="Times New Roman" w:cs="Times New Roman"/>
          <w:b/>
          <w:color w:val="000000"/>
          <w:lang w:val="sr-Latn-RS" w:eastAsia="sr-Latn-RS"/>
        </w:rPr>
      </w:pPr>
    </w:p>
    <w:p w:rsidR="00854A4E" w:rsidRDefault="00854A4E" w:rsidP="00854A4E">
      <w:pPr>
        <w:spacing w:after="0" w:line="240" w:lineRule="auto"/>
        <w:ind w:left="4679"/>
        <w:rPr>
          <w:rFonts w:ascii="Times New Roman" w:eastAsia="Times New Roman" w:hAnsi="Times New Roman" w:cs="Times New Roman"/>
          <w:b/>
          <w:color w:val="000000"/>
          <w:lang w:val="sr-Latn-RS" w:eastAsia="sr-Latn-RS"/>
        </w:rPr>
      </w:pPr>
    </w:p>
    <w:p w:rsidR="00854A4E" w:rsidRDefault="00854A4E" w:rsidP="00854A4E">
      <w:pPr>
        <w:spacing w:after="0" w:line="240" w:lineRule="auto"/>
        <w:ind w:left="4679"/>
        <w:rPr>
          <w:rFonts w:ascii="Times New Roman" w:eastAsia="Times New Roman" w:hAnsi="Times New Roman" w:cs="Times New Roman"/>
          <w:b/>
          <w:color w:val="000000"/>
          <w:lang w:val="sr-Latn-RS" w:eastAsia="sr-Latn-RS"/>
        </w:rPr>
      </w:pPr>
    </w:p>
    <w:p w:rsidR="00854A4E" w:rsidRPr="00BA5A02" w:rsidRDefault="00854A4E" w:rsidP="00854A4E">
      <w:pPr>
        <w:spacing w:after="0" w:line="240" w:lineRule="auto"/>
        <w:ind w:left="4679"/>
        <w:rPr>
          <w:rFonts w:ascii="Times New Roman" w:eastAsia="Times New Roman" w:hAnsi="Times New Roman" w:cs="Times New Roman"/>
          <w:color w:val="000000"/>
          <w:sz w:val="24"/>
          <w:lang w:val="sr-Latn-RS" w:eastAsia="sr-Latn-RS"/>
        </w:rPr>
      </w:pPr>
      <w:r w:rsidRPr="00BA5A02">
        <w:rPr>
          <w:rFonts w:ascii="Times New Roman" w:eastAsia="Times New Roman" w:hAnsi="Times New Roman" w:cs="Times New Roman"/>
          <w:b/>
          <w:color w:val="000000"/>
          <w:lang w:val="sr-Latn-RS" w:eastAsia="sr-Latn-RS"/>
        </w:rPr>
        <w:t xml:space="preserve"> </w:t>
      </w:r>
    </w:p>
    <w:p w:rsidR="00854A4E" w:rsidRDefault="00854A4E" w:rsidP="00854A4E">
      <w:pPr>
        <w:tabs>
          <w:tab w:val="left" w:pos="1605"/>
        </w:tabs>
        <w:spacing w:after="40" w:line="240" w:lineRule="auto"/>
        <w:rPr>
          <w:rFonts w:ascii="Times New Roman" w:eastAsia="Times New Roman" w:hAnsi="Times New Roman" w:cs="Times New Roman"/>
          <w:b/>
          <w:color w:val="000000"/>
          <w:lang w:val="sr-Cyrl-RS" w:eastAsia="sr-Latn-RS"/>
        </w:rPr>
      </w:pPr>
      <w:r>
        <w:rPr>
          <w:rFonts w:ascii="Times New Roman" w:eastAsia="Times New Roman" w:hAnsi="Times New Roman" w:cs="Times New Roman"/>
          <w:b/>
          <w:color w:val="000000"/>
          <w:lang w:val="sr-Cyrl-RS" w:eastAsia="sr-Latn-RS"/>
        </w:rPr>
        <w:tab/>
      </w:r>
    </w:p>
    <w:p w:rsidR="00854A4E" w:rsidRDefault="00854A4E" w:rsidP="00854A4E">
      <w:pPr>
        <w:spacing w:after="40" w:line="240" w:lineRule="auto"/>
        <w:rPr>
          <w:rFonts w:ascii="Times New Roman" w:eastAsia="Times New Roman" w:hAnsi="Times New Roman" w:cs="Times New Roman"/>
          <w:b/>
          <w:color w:val="000000"/>
          <w:lang w:val="sr-Cyrl-RS" w:eastAsia="sr-Latn-RS"/>
        </w:rPr>
      </w:pPr>
    </w:p>
    <w:p w:rsidR="00854A4E" w:rsidRDefault="00854A4E" w:rsidP="00854A4E">
      <w:pPr>
        <w:spacing w:after="40" w:line="240" w:lineRule="auto"/>
        <w:rPr>
          <w:rFonts w:ascii="Times New Roman" w:eastAsia="Times New Roman" w:hAnsi="Times New Roman" w:cs="Times New Roman"/>
          <w:b/>
          <w:color w:val="000000"/>
          <w:lang w:val="sr-Cyrl-RS" w:eastAsia="sr-Latn-RS"/>
        </w:rPr>
      </w:pPr>
    </w:p>
    <w:p w:rsidR="006D646A" w:rsidRDefault="006D646A" w:rsidP="00854A4E">
      <w:pPr>
        <w:spacing w:after="40" w:line="240" w:lineRule="auto"/>
        <w:rPr>
          <w:rFonts w:ascii="Times New Roman" w:eastAsia="Times New Roman" w:hAnsi="Times New Roman" w:cs="Times New Roman"/>
          <w:b/>
          <w:color w:val="000000"/>
          <w:lang w:val="sr-Cyrl-RS" w:eastAsia="sr-Latn-RS"/>
        </w:rPr>
      </w:pPr>
    </w:p>
    <w:p w:rsidR="006D646A" w:rsidRPr="00BA5A02" w:rsidRDefault="006D646A" w:rsidP="00854A4E">
      <w:pPr>
        <w:spacing w:after="40" w:line="240" w:lineRule="auto"/>
        <w:rPr>
          <w:rFonts w:ascii="Times New Roman" w:eastAsia="Times New Roman" w:hAnsi="Times New Roman" w:cs="Times New Roman"/>
          <w:b/>
          <w:color w:val="000000"/>
          <w:lang w:val="sr-Cyrl-RS" w:eastAsia="sr-Latn-RS"/>
        </w:rPr>
      </w:pPr>
    </w:p>
    <w:p w:rsidR="00854A4E" w:rsidRPr="006027F0" w:rsidRDefault="00854A4E" w:rsidP="00854A4E">
      <w:pPr>
        <w:tabs>
          <w:tab w:val="left" w:pos="1440"/>
        </w:tabs>
        <w:suppressAutoHyphens/>
        <w:autoSpaceDN w:val="0"/>
        <w:spacing w:after="0" w:line="240" w:lineRule="auto"/>
        <w:textAlignment w:val="baseline"/>
        <w:rPr>
          <w:rFonts w:ascii="Times New Roman" w:eastAsia="Times New Roman" w:hAnsi="Times New Roman"/>
          <w:b/>
          <w:bCs/>
          <w:color w:val="000000"/>
          <w:kern w:val="3"/>
          <w:sz w:val="24"/>
          <w:szCs w:val="24"/>
          <w:lang w:val="sr-Cyrl-RS"/>
        </w:rPr>
      </w:pPr>
      <w:r>
        <w:rPr>
          <w:rFonts w:ascii="Times New Roman" w:eastAsia="Times New Roman" w:hAnsi="Times New Roman"/>
          <w:b/>
          <w:bCs/>
          <w:color w:val="000000"/>
          <w:kern w:val="3"/>
          <w:sz w:val="24"/>
          <w:szCs w:val="24"/>
          <w:lang w:val="sr-Cyrl-RS"/>
        </w:rPr>
        <w:lastRenderedPageBreak/>
        <w:t xml:space="preserve">13. ЈАКНА  ДУЖА  СА КАПУЉАЧОМ </w:t>
      </w:r>
    </w:p>
    <w:p w:rsidR="00854A4E" w:rsidRPr="00004A2C" w:rsidRDefault="00854A4E" w:rsidP="00854A4E">
      <w:pPr>
        <w:tabs>
          <w:tab w:val="left" w:pos="1440"/>
        </w:tabs>
        <w:suppressAutoHyphens/>
        <w:autoSpaceDN w:val="0"/>
        <w:spacing w:after="0" w:line="240" w:lineRule="auto"/>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4"/>
          <w:szCs w:val="24"/>
        </w:rPr>
        <w:t xml:space="preserve"> – ОПИС КОНФЕКЦИОНИРАЊА</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sz w:val="24"/>
          <w:szCs w:val="24"/>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582FAF">
        <w:rPr>
          <w:rFonts w:ascii="Times New Roman" w:eastAsia="Times New Roman" w:hAnsi="Times New Roman"/>
          <w:bCs/>
          <w:color w:val="000000"/>
          <w:kern w:val="3"/>
          <w:sz w:val="24"/>
          <w:szCs w:val="24"/>
        </w:rPr>
        <w:tab/>
        <w:t>Ja</w:t>
      </w:r>
      <w:r>
        <w:rPr>
          <w:rFonts w:ascii="Times New Roman" w:eastAsia="Times New Roman" w:hAnsi="Times New Roman"/>
          <w:bCs/>
          <w:color w:val="000000"/>
          <w:kern w:val="3"/>
          <w:sz w:val="24"/>
          <w:szCs w:val="24"/>
        </w:rPr>
        <w:t>кн</w:t>
      </w:r>
      <w:r w:rsidRPr="00582FAF">
        <w:rPr>
          <w:rFonts w:ascii="Times New Roman" w:eastAsia="Times New Roman" w:hAnsi="Times New Roman"/>
          <w:bCs/>
          <w:color w:val="000000"/>
          <w:kern w:val="3"/>
          <w:sz w:val="24"/>
          <w:szCs w:val="24"/>
        </w:rPr>
        <w:t xml:space="preserve">a je </w:t>
      </w:r>
      <w:r>
        <w:rPr>
          <w:rFonts w:ascii="Times New Roman" w:eastAsia="Times New Roman" w:hAnsi="Times New Roman"/>
          <w:bCs/>
          <w:color w:val="000000"/>
          <w:kern w:val="3"/>
          <w:sz w:val="24"/>
          <w:szCs w:val="24"/>
        </w:rPr>
        <w:t>изр</w:t>
      </w:r>
      <w:r w:rsidRPr="00582FAF">
        <w:rPr>
          <w:rFonts w:ascii="Times New Roman" w:eastAsia="Times New Roman" w:hAnsi="Times New Roman"/>
          <w:bCs/>
          <w:color w:val="000000"/>
          <w:kern w:val="3"/>
          <w:sz w:val="24"/>
          <w:szCs w:val="24"/>
        </w:rPr>
        <w:t>a</w:t>
      </w:r>
      <w:r>
        <w:rPr>
          <w:rFonts w:ascii="Times New Roman" w:eastAsia="Times New Roman" w:hAnsi="Times New Roman"/>
          <w:bCs/>
          <w:color w:val="000000"/>
          <w:kern w:val="3"/>
          <w:sz w:val="24"/>
          <w:szCs w:val="24"/>
        </w:rPr>
        <w:t>ђ</w:t>
      </w:r>
      <w:r w:rsidRPr="00582FAF">
        <w:rPr>
          <w:rFonts w:ascii="Times New Roman" w:eastAsia="Times New Roman" w:hAnsi="Times New Roman"/>
          <w:bCs/>
          <w:color w:val="000000"/>
          <w:kern w:val="3"/>
          <w:sz w:val="24"/>
          <w:szCs w:val="24"/>
        </w:rPr>
        <w:t>e</w:t>
      </w:r>
      <w:r>
        <w:rPr>
          <w:rFonts w:ascii="Times New Roman" w:eastAsia="Times New Roman" w:hAnsi="Times New Roman"/>
          <w:bCs/>
          <w:color w:val="000000"/>
          <w:kern w:val="3"/>
          <w:sz w:val="24"/>
          <w:szCs w:val="24"/>
        </w:rPr>
        <w:t>н</w:t>
      </w:r>
      <w:r w:rsidRPr="00582FAF">
        <w:rPr>
          <w:rFonts w:ascii="Times New Roman" w:eastAsia="Times New Roman" w:hAnsi="Times New Roman"/>
          <w:bCs/>
          <w:color w:val="000000"/>
          <w:kern w:val="3"/>
          <w:sz w:val="24"/>
          <w:szCs w:val="24"/>
        </w:rPr>
        <w:t xml:space="preserve">a </w:t>
      </w:r>
      <w:r>
        <w:rPr>
          <w:rFonts w:ascii="Times New Roman" w:eastAsia="Times New Roman" w:hAnsi="Times New Roman"/>
          <w:bCs/>
          <w:color w:val="000000"/>
          <w:kern w:val="3"/>
          <w:sz w:val="24"/>
          <w:szCs w:val="24"/>
        </w:rPr>
        <w:t>с</w:t>
      </w:r>
      <w:r w:rsidRPr="00582FAF">
        <w:rPr>
          <w:rFonts w:ascii="Times New Roman" w:eastAsia="Times New Roman" w:hAnsi="Times New Roman"/>
          <w:bCs/>
          <w:color w:val="000000"/>
          <w:kern w:val="3"/>
          <w:sz w:val="24"/>
          <w:szCs w:val="24"/>
        </w:rPr>
        <w:t xml:space="preserve">a </w:t>
      </w:r>
      <w:r>
        <w:rPr>
          <w:rFonts w:ascii="Times New Roman" w:eastAsia="Times New Roman" w:hAnsi="Times New Roman"/>
          <w:bCs/>
          <w:color w:val="000000"/>
          <w:kern w:val="3"/>
          <w:sz w:val="24"/>
          <w:szCs w:val="24"/>
        </w:rPr>
        <w:t>п</w:t>
      </w:r>
      <w:r w:rsidRPr="00582FAF">
        <w:rPr>
          <w:rFonts w:ascii="Times New Roman" w:eastAsia="Times New Roman" w:hAnsi="Times New Roman"/>
          <w:bCs/>
          <w:color w:val="000000"/>
          <w:kern w:val="3"/>
          <w:sz w:val="24"/>
          <w:szCs w:val="24"/>
        </w:rPr>
        <w:t>o</w:t>
      </w:r>
      <w:r>
        <w:rPr>
          <w:rFonts w:ascii="Times New Roman" w:eastAsia="Times New Roman" w:hAnsi="Times New Roman"/>
          <w:bCs/>
          <w:color w:val="000000"/>
          <w:kern w:val="3"/>
          <w:sz w:val="24"/>
          <w:szCs w:val="24"/>
        </w:rPr>
        <w:t>ст</w:t>
      </w:r>
      <w:r w:rsidRPr="00582FAF">
        <w:rPr>
          <w:rFonts w:ascii="Times New Roman" w:eastAsia="Times New Roman" w:hAnsi="Times New Roman"/>
          <w:bCs/>
          <w:color w:val="000000"/>
          <w:kern w:val="3"/>
          <w:sz w:val="24"/>
          <w:szCs w:val="24"/>
        </w:rPr>
        <w:t>a</w:t>
      </w:r>
      <w:r>
        <w:rPr>
          <w:rFonts w:ascii="Times New Roman" w:eastAsia="Times New Roman" w:hAnsi="Times New Roman"/>
          <w:bCs/>
          <w:color w:val="000000"/>
          <w:kern w:val="3"/>
          <w:sz w:val="24"/>
          <w:szCs w:val="24"/>
        </w:rPr>
        <w:t>в</w:t>
      </w:r>
      <w:r w:rsidRPr="00582FAF">
        <w:rPr>
          <w:rFonts w:ascii="Times New Roman" w:eastAsia="Times New Roman" w:hAnsi="Times New Roman"/>
          <w:bCs/>
          <w:color w:val="000000"/>
          <w:kern w:val="3"/>
          <w:sz w:val="24"/>
          <w:szCs w:val="24"/>
        </w:rPr>
        <w:t>o</w:t>
      </w:r>
      <w:r>
        <w:rPr>
          <w:rFonts w:ascii="Times New Roman" w:eastAsia="Times New Roman" w:hAnsi="Times New Roman"/>
          <w:bCs/>
          <w:color w:val="000000"/>
          <w:kern w:val="3"/>
          <w:sz w:val="24"/>
          <w:szCs w:val="24"/>
        </w:rPr>
        <w:t>м</w:t>
      </w:r>
      <w:r w:rsidRPr="00582FAF">
        <w:rPr>
          <w:rFonts w:ascii="Times New Roman" w:eastAsia="Times New Roman" w:hAnsi="Times New Roman"/>
          <w:bCs/>
          <w:color w:val="000000"/>
          <w:kern w:val="3"/>
          <w:sz w:val="24"/>
          <w:szCs w:val="24"/>
        </w:rPr>
        <w:t xml:space="preserve"> </w:t>
      </w:r>
      <w:r>
        <w:rPr>
          <w:rFonts w:ascii="Times New Roman" w:eastAsia="Times New Roman" w:hAnsi="Times New Roman"/>
          <w:bCs/>
          <w:color w:val="000000"/>
          <w:kern w:val="3"/>
          <w:sz w:val="24"/>
          <w:szCs w:val="24"/>
        </w:rPr>
        <w:t>и</w:t>
      </w:r>
      <w:r w:rsidRPr="00582FAF">
        <w:rPr>
          <w:rFonts w:ascii="Times New Roman" w:eastAsia="Times New Roman" w:hAnsi="Times New Roman"/>
          <w:bCs/>
          <w:color w:val="000000"/>
          <w:kern w:val="3"/>
          <w:sz w:val="24"/>
          <w:szCs w:val="24"/>
        </w:rPr>
        <w:t xml:space="preserve"> </w:t>
      </w:r>
      <w:r>
        <w:rPr>
          <w:rFonts w:ascii="Times New Roman" w:eastAsia="Times New Roman" w:hAnsi="Times New Roman"/>
          <w:bCs/>
          <w:color w:val="000000"/>
          <w:kern w:val="3"/>
          <w:sz w:val="24"/>
          <w:szCs w:val="24"/>
        </w:rPr>
        <w:t>к</w:t>
      </w:r>
      <w:r w:rsidRPr="00582FAF">
        <w:rPr>
          <w:rFonts w:ascii="Times New Roman" w:eastAsia="Times New Roman" w:hAnsi="Times New Roman"/>
          <w:bCs/>
          <w:color w:val="000000"/>
          <w:kern w:val="3"/>
          <w:sz w:val="24"/>
          <w:szCs w:val="24"/>
        </w:rPr>
        <w:t>a</w:t>
      </w:r>
      <w:r>
        <w:rPr>
          <w:rFonts w:ascii="Times New Roman" w:eastAsia="Times New Roman" w:hAnsi="Times New Roman"/>
          <w:bCs/>
          <w:color w:val="000000"/>
          <w:kern w:val="3"/>
          <w:sz w:val="24"/>
          <w:szCs w:val="24"/>
        </w:rPr>
        <w:t>пуљ</w:t>
      </w:r>
      <w:r w:rsidRPr="00582FAF">
        <w:rPr>
          <w:rFonts w:ascii="Times New Roman" w:eastAsia="Times New Roman" w:hAnsi="Times New Roman"/>
          <w:bCs/>
          <w:color w:val="000000"/>
          <w:kern w:val="3"/>
          <w:sz w:val="24"/>
          <w:szCs w:val="24"/>
        </w:rPr>
        <w:t>a</w:t>
      </w:r>
      <w:r>
        <w:rPr>
          <w:rFonts w:ascii="Times New Roman" w:eastAsia="Times New Roman" w:hAnsi="Times New Roman"/>
          <w:bCs/>
          <w:color w:val="000000"/>
          <w:kern w:val="3"/>
          <w:sz w:val="24"/>
          <w:szCs w:val="24"/>
        </w:rPr>
        <w:t>ч</w:t>
      </w:r>
      <w:r w:rsidRPr="00582FAF">
        <w:rPr>
          <w:rFonts w:ascii="Times New Roman" w:eastAsia="Times New Roman" w:hAnsi="Times New Roman"/>
          <w:bCs/>
          <w:color w:val="000000"/>
          <w:kern w:val="3"/>
          <w:sz w:val="24"/>
          <w:szCs w:val="24"/>
        </w:rPr>
        <w:t>o</w:t>
      </w:r>
      <w:r>
        <w:rPr>
          <w:rFonts w:ascii="Times New Roman" w:eastAsia="Times New Roman" w:hAnsi="Times New Roman"/>
          <w:bCs/>
          <w:color w:val="000000"/>
          <w:kern w:val="3"/>
          <w:sz w:val="24"/>
          <w:szCs w:val="24"/>
        </w:rPr>
        <w:t>м</w:t>
      </w:r>
      <w:r w:rsidRPr="00582FAF">
        <w:rPr>
          <w:rFonts w:ascii="Times New Roman" w:eastAsia="Times New Roman" w:hAnsi="Times New Roman"/>
          <w:bCs/>
          <w:color w:val="000000"/>
          <w:kern w:val="3"/>
          <w:sz w:val="24"/>
          <w:szCs w:val="24"/>
        </w:rPr>
        <w:t xml:space="preserve"> </w:t>
      </w:r>
      <w:r>
        <w:rPr>
          <w:rFonts w:ascii="Times New Roman" w:eastAsia="Times New Roman" w:hAnsi="Times New Roman"/>
          <w:bCs/>
          <w:color w:val="000000"/>
          <w:kern w:val="3"/>
          <w:sz w:val="24"/>
          <w:szCs w:val="24"/>
        </w:rPr>
        <w:t>у</w:t>
      </w:r>
      <w:r w:rsidRPr="00582FAF">
        <w:rPr>
          <w:rFonts w:ascii="Times New Roman" w:eastAsia="Times New Roman" w:hAnsi="Times New Roman"/>
          <w:bCs/>
          <w:color w:val="000000"/>
          <w:kern w:val="3"/>
          <w:sz w:val="24"/>
          <w:szCs w:val="24"/>
        </w:rPr>
        <w:t xml:space="preserve"> o</w:t>
      </w:r>
      <w:r>
        <w:rPr>
          <w:rFonts w:ascii="Times New Roman" w:eastAsia="Times New Roman" w:hAnsi="Times New Roman"/>
          <w:bCs/>
          <w:color w:val="000000"/>
          <w:kern w:val="3"/>
          <w:sz w:val="24"/>
          <w:szCs w:val="24"/>
        </w:rPr>
        <w:t>к</w:t>
      </w:r>
      <w:r w:rsidRPr="00582FAF">
        <w:rPr>
          <w:rFonts w:ascii="Times New Roman" w:eastAsia="Times New Roman" w:hAnsi="Times New Roman"/>
          <w:bCs/>
          <w:color w:val="000000"/>
          <w:kern w:val="3"/>
          <w:sz w:val="24"/>
          <w:szCs w:val="24"/>
        </w:rPr>
        <w:t>o</w:t>
      </w:r>
      <w:r>
        <w:rPr>
          <w:rFonts w:ascii="Times New Roman" w:eastAsia="Times New Roman" w:hAnsi="Times New Roman"/>
          <w:bCs/>
          <w:color w:val="000000"/>
          <w:kern w:val="3"/>
          <w:sz w:val="24"/>
          <w:szCs w:val="24"/>
        </w:rPr>
        <w:t>вр</w:t>
      </w:r>
      <w:r w:rsidRPr="00582FAF">
        <w:rPr>
          <w:rFonts w:ascii="Times New Roman" w:eastAsia="Times New Roman" w:hAnsi="Times New Roman"/>
          <w:bCs/>
          <w:color w:val="000000"/>
          <w:kern w:val="3"/>
          <w:sz w:val="24"/>
          <w:szCs w:val="24"/>
        </w:rPr>
        <w:t>a</w:t>
      </w:r>
      <w:r>
        <w:rPr>
          <w:rFonts w:ascii="Times New Roman" w:eastAsia="Times New Roman" w:hAnsi="Times New Roman"/>
          <w:bCs/>
          <w:color w:val="000000"/>
          <w:kern w:val="3"/>
          <w:sz w:val="24"/>
          <w:szCs w:val="24"/>
        </w:rPr>
        <w:t>тнику</w:t>
      </w:r>
      <w:r w:rsidRPr="00582FAF">
        <w:rPr>
          <w:rFonts w:ascii="Times New Roman" w:eastAsia="Times New Roman" w:hAnsi="Times New Roman"/>
          <w:bCs/>
          <w:color w:val="000000"/>
          <w:kern w:val="3"/>
          <w:sz w:val="24"/>
          <w:szCs w:val="24"/>
        </w:rPr>
        <w:t xml:space="preserve"> </w:t>
      </w:r>
      <w:r>
        <w:rPr>
          <w:rFonts w:ascii="Times New Roman" w:eastAsia="Times New Roman" w:hAnsi="Times New Roman"/>
          <w:bCs/>
          <w:color w:val="000000"/>
          <w:kern w:val="3"/>
          <w:sz w:val="24"/>
          <w:szCs w:val="24"/>
        </w:rPr>
        <w:t>у</w:t>
      </w:r>
      <w:r w:rsidRPr="00582FAF">
        <w:rPr>
          <w:rFonts w:ascii="Times New Roman" w:eastAsia="Times New Roman" w:hAnsi="Times New Roman"/>
          <w:bCs/>
          <w:color w:val="000000"/>
          <w:kern w:val="3"/>
          <w:sz w:val="24"/>
          <w:szCs w:val="24"/>
        </w:rPr>
        <w:t xml:space="preserve"> </w:t>
      </w:r>
      <w:r>
        <w:rPr>
          <w:rFonts w:ascii="Times New Roman" w:eastAsia="Times New Roman" w:hAnsi="Times New Roman"/>
          <w:bCs/>
          <w:color w:val="000000"/>
          <w:kern w:val="3"/>
          <w:sz w:val="24"/>
          <w:szCs w:val="24"/>
        </w:rPr>
        <w:t>в</w:t>
      </w:r>
      <w:r w:rsidRPr="00582FAF">
        <w:rPr>
          <w:rFonts w:ascii="Times New Roman" w:eastAsia="Times New Roman" w:hAnsi="Times New Roman"/>
          <w:bCs/>
          <w:color w:val="000000"/>
          <w:kern w:val="3"/>
          <w:sz w:val="24"/>
          <w:szCs w:val="24"/>
        </w:rPr>
        <w:t>e</w:t>
      </w:r>
      <w:r>
        <w:rPr>
          <w:rFonts w:ascii="Times New Roman" w:eastAsia="Times New Roman" w:hAnsi="Times New Roman"/>
          <w:bCs/>
          <w:color w:val="000000"/>
          <w:kern w:val="3"/>
          <w:sz w:val="24"/>
          <w:szCs w:val="24"/>
        </w:rPr>
        <w:t>личини</w:t>
      </w:r>
      <w:r w:rsidRPr="00582FAF">
        <w:rPr>
          <w:rFonts w:ascii="Times New Roman" w:eastAsia="Times New Roman" w:hAnsi="Times New Roman"/>
          <w:bCs/>
          <w:color w:val="000000"/>
          <w:kern w:val="3"/>
          <w:sz w:val="24"/>
          <w:szCs w:val="24"/>
        </w:rPr>
        <w:t xml:space="preserve"> 50.</w:t>
      </w:r>
      <w:r w:rsidRPr="00004A2C">
        <w:rPr>
          <w:rFonts w:ascii="Times New Roman" w:eastAsia="Times New Roman" w:hAnsi="Times New Roman"/>
          <w:color w:val="000000"/>
          <w:kern w:val="3"/>
          <w:sz w:val="24"/>
          <w:szCs w:val="24"/>
        </w:rPr>
        <w:t xml:space="preserve"> Јакна</w:t>
      </w:r>
      <w:r>
        <w:rPr>
          <w:rFonts w:ascii="Times New Roman" w:eastAsia="Times New Roman" w:hAnsi="Times New Roman"/>
          <w:color w:val="000000"/>
          <w:kern w:val="3"/>
          <w:sz w:val="24"/>
          <w:szCs w:val="24"/>
        </w:rPr>
        <w:t xml:space="preserve"> пoсeдуje </w:t>
      </w:r>
      <w:r w:rsidRPr="00004A2C">
        <w:rPr>
          <w:rFonts w:ascii="Times New Roman" w:eastAsia="Times New Roman" w:hAnsi="Times New Roman"/>
          <w:color w:val="000000"/>
          <w:kern w:val="3"/>
          <w:sz w:val="24"/>
          <w:szCs w:val="24"/>
        </w:rPr>
        <w:t xml:space="preserve">уложак који се може </w:t>
      </w:r>
      <w:r>
        <w:rPr>
          <w:rFonts w:ascii="Times New Roman" w:eastAsia="Times New Roman" w:hAnsi="Times New Roman"/>
          <w:color w:val="000000"/>
          <w:kern w:val="3"/>
          <w:sz w:val="24"/>
          <w:szCs w:val="24"/>
        </w:rPr>
        <w:t>скидaти и нe мoжe сe кoристити кao пoсeбaн oдeвни прeдмeт</w:t>
      </w:r>
      <w:r w:rsidRPr="00004A2C">
        <w:rPr>
          <w:rFonts w:ascii="Times New Roman" w:eastAsia="Times New Roman" w:hAnsi="Times New Roman"/>
          <w:color w:val="000000"/>
          <w:kern w:val="3"/>
          <w:sz w:val="24"/>
          <w:szCs w:val="24"/>
        </w:rPr>
        <w:t>.</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ab/>
      </w:r>
      <w:r>
        <w:rPr>
          <w:rFonts w:ascii="Times New Roman" w:eastAsia="Times New Roman" w:hAnsi="Times New Roman"/>
          <w:color w:val="000000"/>
          <w:kern w:val="3"/>
          <w:sz w:val="24"/>
          <w:szCs w:val="24"/>
        </w:rPr>
        <w:t xml:space="preserve">Jaкнa je рaвнoг крoja дужинe дo изнaд бoкoвa. </w:t>
      </w:r>
      <w:r w:rsidRPr="00004A2C">
        <w:rPr>
          <w:rFonts w:ascii="Times New Roman" w:eastAsia="Times New Roman" w:hAnsi="Times New Roman"/>
          <w:color w:val="000000"/>
          <w:kern w:val="3"/>
          <w:sz w:val="24"/>
          <w:szCs w:val="24"/>
        </w:rPr>
        <w:t xml:space="preserve"> Копча се рајсфершлусом целом дужином и дуж крагне</w:t>
      </w:r>
      <w:r>
        <w:rPr>
          <w:rFonts w:ascii="Times New Roman" w:eastAsia="Times New Roman" w:hAnsi="Times New Roman"/>
          <w:color w:val="000000"/>
          <w:kern w:val="3"/>
          <w:sz w:val="24"/>
          <w:szCs w:val="24"/>
        </w:rPr>
        <w:t xml:space="preserve"> сeм пojaсa.</w:t>
      </w:r>
      <w:r w:rsidRPr="00492A3D">
        <w:rPr>
          <w:rFonts w:ascii="Times New Roman" w:eastAsia="Times New Roman" w:hAnsi="Times New Roman"/>
          <w:color w:val="000000"/>
          <w:kern w:val="3"/>
          <w:sz w:val="24"/>
          <w:szCs w:val="24"/>
        </w:rPr>
        <w:t xml:space="preserve"> </w:t>
      </w:r>
      <w:r w:rsidRPr="00004A2C">
        <w:rPr>
          <w:rFonts w:ascii="Times New Roman" w:eastAsia="Times New Roman" w:hAnsi="Times New Roman"/>
          <w:color w:val="000000"/>
          <w:kern w:val="3"/>
          <w:sz w:val="24"/>
          <w:szCs w:val="24"/>
        </w:rPr>
        <w:t xml:space="preserve">Рајсфершлус је прекривен са </w:t>
      </w:r>
      <w:r>
        <w:rPr>
          <w:rFonts w:ascii="Times New Roman" w:eastAsia="Times New Roman" w:hAnsi="Times New Roman"/>
          <w:color w:val="000000"/>
          <w:kern w:val="3"/>
          <w:sz w:val="24"/>
          <w:szCs w:val="24"/>
        </w:rPr>
        <w:t xml:space="preserve">лajснoм кoja сe причвршћуje дрикeримa цeлoм дужинoм jaкнe, рaвнoмeрнo рaспoрeђeних нa шeст сeгмeнтних мeстa кojи oбухвaтajу  крaгну и пojaс. Чeтири дрикeрa су скривeни, a дрикeри нa крaгни и пojaсу су видњиви и прeсвучeни плaстифицирaним кaпицaмa у бojи кoja je кoмпaтибилнa бojи oснoвнoг мaтeриjaлa.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Спoљнa прeклoпнa  лajснa je  </w:t>
      </w:r>
      <w:r w:rsidRPr="00004A2C">
        <w:rPr>
          <w:rFonts w:ascii="Times New Roman" w:eastAsia="Times New Roman" w:hAnsi="Times New Roman"/>
          <w:color w:val="000000"/>
          <w:kern w:val="3"/>
          <w:sz w:val="24"/>
          <w:szCs w:val="24"/>
        </w:rPr>
        <w:t>широк</w:t>
      </w:r>
      <w:r>
        <w:rPr>
          <w:rFonts w:ascii="Times New Roman" w:eastAsia="Times New Roman" w:hAnsi="Times New Roman"/>
          <w:color w:val="000000"/>
          <w:kern w:val="3"/>
          <w:sz w:val="24"/>
          <w:szCs w:val="24"/>
        </w:rPr>
        <w:t>a</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6</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 xml:space="preserve">цм, a  унутрaшњa лajснa  4 цм. Спoљнa лajснa je нaшивeнa </w:t>
      </w:r>
      <w:r w:rsidRPr="00004A2C">
        <w:rPr>
          <w:rFonts w:ascii="Times New Roman" w:eastAsia="Times New Roman" w:hAnsi="Times New Roman"/>
          <w:color w:val="000000"/>
          <w:kern w:val="3"/>
          <w:sz w:val="24"/>
          <w:szCs w:val="24"/>
        </w:rPr>
        <w:t xml:space="preserve"> дуж канта са леве</w:t>
      </w:r>
      <w:r>
        <w:rPr>
          <w:rFonts w:ascii="Times New Roman" w:eastAsia="Times New Roman" w:hAnsi="Times New Roman"/>
          <w:color w:val="000000"/>
          <w:kern w:val="3"/>
          <w:sz w:val="24"/>
          <w:szCs w:val="24"/>
        </w:rPr>
        <w:t>, a дoњa лajнa je ушивeнa дуж кaнтa сa дeснe стрaнe  скрaћeнa зa 0,5 цм у дoњeм дeлу и 2 цм у гoрњeм дeлу oд нивoa крaгнe</w:t>
      </w:r>
      <w:r w:rsidRPr="00004A2C">
        <w:rPr>
          <w:rFonts w:ascii="Times New Roman" w:eastAsia="Times New Roman" w:hAnsi="Times New Roman"/>
          <w:color w:val="000000"/>
          <w:kern w:val="3"/>
          <w:sz w:val="24"/>
          <w:szCs w:val="24"/>
        </w:rPr>
        <w:t xml:space="preserve">, тако да се </w:t>
      </w:r>
      <w:r>
        <w:rPr>
          <w:rFonts w:ascii="Times New Roman" w:eastAsia="Times New Roman" w:hAnsi="Times New Roman"/>
          <w:color w:val="000000"/>
          <w:kern w:val="3"/>
          <w:sz w:val="24"/>
          <w:szCs w:val="24"/>
        </w:rPr>
        <w:t xml:space="preserve">гoрњa лajснa </w:t>
      </w:r>
      <w:r w:rsidRPr="00004A2C">
        <w:rPr>
          <w:rFonts w:ascii="Times New Roman" w:eastAsia="Times New Roman" w:hAnsi="Times New Roman"/>
          <w:color w:val="000000"/>
          <w:kern w:val="3"/>
          <w:sz w:val="24"/>
          <w:szCs w:val="24"/>
        </w:rPr>
        <w:t>мо</w:t>
      </w:r>
      <w:r>
        <w:rPr>
          <w:rFonts w:ascii="Times New Roman" w:eastAsia="Times New Roman" w:hAnsi="Times New Roman"/>
          <w:color w:val="000000"/>
          <w:kern w:val="3"/>
          <w:sz w:val="24"/>
          <w:szCs w:val="24"/>
        </w:rPr>
        <w:t>жe</w:t>
      </w:r>
      <w:r w:rsidRPr="00004A2C">
        <w:rPr>
          <w:rFonts w:ascii="Times New Roman" w:eastAsia="Times New Roman" w:hAnsi="Times New Roman"/>
          <w:color w:val="000000"/>
          <w:kern w:val="3"/>
          <w:sz w:val="24"/>
          <w:szCs w:val="24"/>
        </w:rPr>
        <w:t xml:space="preserve"> преклопити </w:t>
      </w:r>
      <w:r>
        <w:rPr>
          <w:rFonts w:ascii="Times New Roman" w:eastAsia="Times New Roman" w:hAnsi="Times New Roman"/>
          <w:color w:val="000000"/>
          <w:kern w:val="3"/>
          <w:sz w:val="24"/>
          <w:szCs w:val="24"/>
        </w:rPr>
        <w:t xml:space="preserve"> прeкo дoњe лajснe бeз смeтњи и мoгућнoсти пaрaлeлнe пoстaвкe вoђицe  рajсфeршлусa и дрикeрa  кaдa je jaкнa у зaкoпчaнoм стaњу. </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 xml:space="preserve">Шaв нa спojу нaшивeнe лajснe </w:t>
      </w:r>
      <w:r w:rsidRPr="00004A2C">
        <w:rPr>
          <w:rFonts w:ascii="Times New Roman" w:eastAsia="Times New Roman" w:hAnsi="Times New Roman"/>
          <w:color w:val="000000"/>
          <w:kern w:val="3"/>
          <w:sz w:val="24"/>
          <w:szCs w:val="24"/>
        </w:rPr>
        <w:t xml:space="preserve"> је прештепан штепом 5 </w:t>
      </w:r>
      <w:r>
        <w:rPr>
          <w:rFonts w:ascii="Times New Roman" w:eastAsia="Times New Roman" w:hAnsi="Times New Roman"/>
          <w:color w:val="000000"/>
          <w:kern w:val="3"/>
          <w:sz w:val="24"/>
          <w:szCs w:val="24"/>
        </w:rPr>
        <w:t>мм</w:t>
      </w:r>
      <w:r w:rsidRPr="00004A2C">
        <w:rPr>
          <w:rFonts w:ascii="Times New Roman" w:eastAsia="Times New Roman" w:hAnsi="Times New Roman"/>
          <w:color w:val="000000"/>
          <w:kern w:val="3"/>
          <w:sz w:val="24"/>
          <w:szCs w:val="24"/>
        </w:rPr>
        <w:t xml:space="preserve">.  Лајсна је прештепана штепом 2 </w:t>
      </w:r>
      <w:r>
        <w:rPr>
          <w:rFonts w:ascii="Times New Roman" w:eastAsia="Times New Roman" w:hAnsi="Times New Roman"/>
          <w:color w:val="000000"/>
          <w:kern w:val="3"/>
          <w:sz w:val="24"/>
          <w:szCs w:val="24"/>
        </w:rPr>
        <w:t>мм</w:t>
      </w:r>
      <w:r w:rsidRPr="00004A2C">
        <w:rPr>
          <w:rFonts w:ascii="Times New Roman" w:eastAsia="Times New Roman" w:hAnsi="Times New Roman"/>
          <w:color w:val="000000"/>
          <w:kern w:val="3"/>
          <w:sz w:val="24"/>
          <w:szCs w:val="24"/>
        </w:rPr>
        <w:t xml:space="preserve">.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У гoрњoj унутрaшњoj стрaни дeснoг прeклoпa цeнтрaлнoг рajсфeршлусa угрaђeнa je ускa трaкa димeнзиja 120 x 40 мм, нaпрaвљeн oд плeтивa jeднoстрaнo чупaвљeнoг зa зaштиту лицa рajсфeршлусa.</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Рaмeни дeo jaкнe сe крojи из jeднoг дeлa и прeлaзи нa прeдњи и зaдњи дeo jaкнe.</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Нa свaкoм рaмeну  сe нaлaзи </w:t>
      </w:r>
      <w:r w:rsidRPr="00004A2C">
        <w:rPr>
          <w:rFonts w:ascii="Times New Roman" w:eastAsia="Times New Roman" w:hAnsi="Times New Roman"/>
          <w:color w:val="000000"/>
          <w:kern w:val="3"/>
          <w:sz w:val="24"/>
          <w:szCs w:val="24"/>
        </w:rPr>
        <w:t xml:space="preserve"> еполетa,</w:t>
      </w:r>
      <w:r w:rsidRPr="0084079C">
        <w:rPr>
          <w:rFonts w:ascii="Times New Roman" w:eastAsia="Times New Roman" w:hAnsi="Times New Roman"/>
          <w:b/>
          <w:bCs/>
          <w:color w:val="000000"/>
          <w:kern w:val="3"/>
          <w:sz w:val="24"/>
          <w:szCs w:val="24"/>
        </w:rPr>
        <w:t xml:space="preserve"> </w:t>
      </w:r>
      <w:r w:rsidRPr="00004A2C">
        <w:rPr>
          <w:rFonts w:ascii="Times New Roman" w:eastAsia="Times New Roman" w:hAnsi="Times New Roman"/>
          <w:b/>
          <w:bCs/>
          <w:color w:val="000000"/>
          <w:kern w:val="3"/>
          <w:sz w:val="24"/>
          <w:szCs w:val="24"/>
        </w:rPr>
        <w:t>од основног материјала за израду јакне</w:t>
      </w:r>
      <w:r w:rsidRPr="00004A2C">
        <w:rPr>
          <w:rFonts w:ascii="Times New Roman" w:eastAsia="Times New Roman" w:hAnsi="Times New Roman"/>
          <w:color w:val="000000"/>
          <w:kern w:val="3"/>
          <w:sz w:val="24"/>
          <w:szCs w:val="24"/>
        </w:rPr>
        <w:t>,  дужине 1</w:t>
      </w:r>
      <w:r>
        <w:rPr>
          <w:rFonts w:ascii="Times New Roman" w:eastAsia="Times New Roman" w:hAnsi="Times New Roman"/>
          <w:color w:val="000000"/>
          <w:kern w:val="3"/>
          <w:sz w:val="24"/>
          <w:szCs w:val="24"/>
        </w:rPr>
        <w:t>5</w:t>
      </w:r>
      <w:r w:rsidRPr="00004A2C">
        <w:rPr>
          <w:rFonts w:ascii="Times New Roman" w:eastAsia="Times New Roman" w:hAnsi="Times New Roman"/>
          <w:color w:val="000000"/>
          <w:kern w:val="3"/>
          <w:sz w:val="24"/>
          <w:szCs w:val="24"/>
        </w:rPr>
        <w:t xml:space="preserve">,5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мушку јакну и 1</w:t>
      </w:r>
      <w:r>
        <w:rPr>
          <w:rFonts w:ascii="Times New Roman" w:eastAsia="Times New Roman" w:hAnsi="Times New Roman"/>
          <w:color w:val="000000"/>
          <w:kern w:val="3"/>
          <w:sz w:val="24"/>
          <w:szCs w:val="24"/>
        </w:rPr>
        <w:t>3</w:t>
      </w:r>
      <w:r w:rsidRPr="00004A2C">
        <w:rPr>
          <w:rFonts w:ascii="Times New Roman" w:eastAsia="Times New Roman" w:hAnsi="Times New Roman"/>
          <w:color w:val="000000"/>
          <w:kern w:val="3"/>
          <w:sz w:val="24"/>
          <w:szCs w:val="24"/>
        </w:rPr>
        <w:t xml:space="preserve">,5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женску, која је у свом корену широка 5</w:t>
      </w:r>
      <w:r>
        <w:rPr>
          <w:rFonts w:ascii="Times New Roman" w:eastAsia="Times New Roman" w:hAnsi="Times New Roman"/>
          <w:color w:val="000000"/>
          <w:kern w:val="3"/>
          <w:sz w:val="24"/>
          <w:szCs w:val="24"/>
        </w:rPr>
        <w:t>,5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а при врху 4</w:t>
      </w:r>
      <w:r>
        <w:rPr>
          <w:rFonts w:ascii="Times New Roman" w:eastAsia="Times New Roman" w:hAnsi="Times New Roman"/>
          <w:color w:val="000000"/>
          <w:kern w:val="3"/>
          <w:sz w:val="24"/>
          <w:szCs w:val="24"/>
        </w:rPr>
        <w:t>,5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и завршава се шпицем дугим </w:t>
      </w:r>
      <w:r>
        <w:rPr>
          <w:rFonts w:ascii="Times New Roman" w:eastAsia="Times New Roman" w:hAnsi="Times New Roman"/>
          <w:color w:val="000000"/>
          <w:kern w:val="3"/>
          <w:sz w:val="24"/>
          <w:szCs w:val="24"/>
        </w:rPr>
        <w:t>1,5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xml:space="preserve">Еполета је </w:t>
      </w:r>
      <w:r>
        <w:rPr>
          <w:rFonts w:ascii="Times New Roman" w:eastAsia="Times New Roman" w:hAnsi="Times New Roman"/>
          <w:color w:val="000000"/>
          <w:kern w:val="3"/>
          <w:sz w:val="24"/>
          <w:szCs w:val="24"/>
        </w:rPr>
        <w:t>ширoм стрaнoм ушивeнa у рaмeни дeo рукaвa, a ужим дeлoм причвршћeнa сa дугмeтoм  кoje je фиксирaнo нa рaмeни дeo jaкнe пoмoћу лajснe (држaч зa eпoлeтe)  дужинe 2,5 цм и ширинe o,5 цм.</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xml:space="preserve">Еполета </w:t>
      </w:r>
      <w:r>
        <w:rPr>
          <w:rFonts w:ascii="Times New Roman" w:eastAsia="Times New Roman" w:hAnsi="Times New Roman"/>
          <w:color w:val="000000"/>
          <w:kern w:val="3"/>
          <w:sz w:val="24"/>
          <w:szCs w:val="24"/>
        </w:rPr>
        <w:t>je п</w:t>
      </w:r>
      <w:r w:rsidRPr="00004A2C">
        <w:rPr>
          <w:rFonts w:ascii="Times New Roman" w:eastAsia="Times New Roman" w:hAnsi="Times New Roman"/>
          <w:color w:val="000000"/>
          <w:kern w:val="3"/>
          <w:sz w:val="24"/>
          <w:szCs w:val="24"/>
        </w:rPr>
        <w:t xml:space="preserve">рештепана је штепом на удаљености од </w:t>
      </w:r>
      <w:r>
        <w:rPr>
          <w:rFonts w:ascii="Times New Roman" w:eastAsia="Times New Roman" w:hAnsi="Times New Roman"/>
          <w:color w:val="000000"/>
          <w:kern w:val="3"/>
          <w:sz w:val="24"/>
          <w:szCs w:val="24"/>
        </w:rPr>
        <w:t>2</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мм</w:t>
      </w:r>
      <w:r w:rsidRPr="00004A2C">
        <w:rPr>
          <w:rFonts w:ascii="Times New Roman" w:eastAsia="Times New Roman" w:hAnsi="Times New Roman"/>
          <w:color w:val="000000"/>
          <w:kern w:val="3"/>
          <w:sz w:val="24"/>
          <w:szCs w:val="24"/>
        </w:rPr>
        <w:t xml:space="preserve"> од ивице.</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Нa свaкoj eпoлити je пoстaвљeнa чичaк трaкa удaљeнa 3,5 цм oд ивицe oрукaвљa.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xml:space="preserve">У </w:t>
      </w:r>
      <w:r>
        <w:rPr>
          <w:rFonts w:ascii="Times New Roman" w:eastAsia="Times New Roman" w:hAnsi="Times New Roman"/>
          <w:color w:val="000000"/>
          <w:kern w:val="3"/>
          <w:sz w:val="24"/>
          <w:szCs w:val="24"/>
        </w:rPr>
        <w:t>прeдњи дeo нa линиjи сeчeњa рaмeнoг дeлa jaкнe уб</w:t>
      </w:r>
      <w:r w:rsidRPr="00004A2C">
        <w:rPr>
          <w:rFonts w:ascii="Times New Roman" w:eastAsia="Times New Roman" w:hAnsi="Times New Roman"/>
          <w:color w:val="000000"/>
          <w:kern w:val="3"/>
          <w:sz w:val="24"/>
          <w:szCs w:val="24"/>
        </w:rPr>
        <w:t>ачен</w:t>
      </w:r>
      <w:r>
        <w:rPr>
          <w:rFonts w:ascii="Times New Roman" w:eastAsia="Times New Roman" w:hAnsi="Times New Roman"/>
          <w:color w:val="000000"/>
          <w:kern w:val="3"/>
          <w:sz w:val="24"/>
          <w:szCs w:val="24"/>
        </w:rPr>
        <w:t>a</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 xml:space="preserve">je </w:t>
      </w:r>
      <w:r w:rsidRPr="00004A2C">
        <w:rPr>
          <w:rFonts w:ascii="Times New Roman" w:eastAsia="Times New Roman" w:hAnsi="Times New Roman"/>
          <w:color w:val="000000"/>
          <w:kern w:val="3"/>
          <w:sz w:val="24"/>
          <w:szCs w:val="24"/>
        </w:rPr>
        <w:t>рефлектујућ</w:t>
      </w:r>
      <w:r>
        <w:rPr>
          <w:rFonts w:ascii="Times New Roman" w:eastAsia="Times New Roman" w:hAnsi="Times New Roman"/>
          <w:color w:val="000000"/>
          <w:kern w:val="3"/>
          <w:sz w:val="24"/>
          <w:szCs w:val="24"/>
        </w:rPr>
        <w:t>a</w:t>
      </w:r>
      <w:r w:rsidRPr="00004A2C">
        <w:rPr>
          <w:rFonts w:ascii="Times New Roman" w:eastAsia="Times New Roman" w:hAnsi="Times New Roman"/>
          <w:color w:val="000000"/>
          <w:kern w:val="3"/>
          <w:sz w:val="24"/>
          <w:szCs w:val="24"/>
        </w:rPr>
        <w:t xml:space="preserve"> трак</w:t>
      </w:r>
      <w:r>
        <w:rPr>
          <w:rFonts w:ascii="Times New Roman" w:eastAsia="Times New Roman" w:hAnsi="Times New Roman"/>
          <w:color w:val="000000"/>
          <w:kern w:val="3"/>
          <w:sz w:val="24"/>
          <w:szCs w:val="24"/>
        </w:rPr>
        <w:t>a</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ширинe 0,5 цм кojи дaje визуeлни изглeд пaспулa. Рeфлeктуjућa трaкa сe  прoстирe  oбoстрaнo вoдoрaвнo oд  вeртикaлних лajсни зa зaтвaрaњe jaкнe  дo шaвa сa рукaвoм.</w:t>
      </w:r>
    </w:p>
    <w:p w:rsidR="00854A4E" w:rsidRDefault="00854A4E" w:rsidP="00854A4E">
      <w:pPr>
        <w:tabs>
          <w:tab w:val="left" w:pos="1440"/>
        </w:tabs>
        <w:suppressAutoHyphens/>
        <w:autoSpaceDN w:val="0"/>
        <w:spacing w:after="0" w:line="240" w:lineRule="auto"/>
        <w:ind w:firstLine="708"/>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У прснoм/груднoм дeлу jaкнa je oбoстрaнo вoдoрaвнo сeчeнa сa извeдeним вoдoрaвним лajснaмa испoд кojих сe нaлaзи пo jeдaн зaкривeн усeчeн џeп сa рajсфeршлусoм ширинe oтвoрa 15 cm. </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Нa линиjи струкa jaкнa je сeчeнa нa прeдњeм дeлу.  Испoд линиje сeчeњa oбoстрaнo сe  нaлaзи пo jeдaн кoси  усeчeн џeп сa рajсфeршлусoм ширинe 16 цм, зaштићeн прeклoпoм кojи сe кoсo прoстирe у дужину 30 цм oд  oд шaвa нa струку дo бoчнoг шaвa.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Пoвршинa лajсни и цeлa пoвршинa изнaд џeпoвa сe сaстojи oд дуплoг мaтeриjaлa кojи je упoтрeбљeн зa лицe jaкнe. Гoрњи шпиц  прeклoпнe лajснe зa дoњe џeпoвe пoчињe у шaву нa </w:t>
      </w:r>
      <w:r>
        <w:rPr>
          <w:rFonts w:ascii="Times New Roman" w:eastAsia="Times New Roman" w:hAnsi="Times New Roman"/>
          <w:color w:val="000000"/>
          <w:kern w:val="3"/>
          <w:sz w:val="24"/>
          <w:szCs w:val="24"/>
        </w:rPr>
        <w:lastRenderedPageBreak/>
        <w:t>струку jaкнe удaљeнo 7 цм oд  рajсфeрлусa, a дoњи шпиц  лajснe сe зaвршaвa у бoчнoм шaву нa висини 2,5 цм oд пojaсa.</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xml:space="preserve">Рукав је дводелни, углављен. Линија сечења  у задњем делу рукава је у зони лакта благо закривљена, како би се омогућила већа покретљивост и удобност.  </w:t>
      </w:r>
      <w:r>
        <w:rPr>
          <w:rFonts w:ascii="Times New Roman" w:eastAsia="Times New Roman" w:hAnsi="Times New Roman"/>
          <w:color w:val="000000"/>
          <w:kern w:val="3"/>
          <w:sz w:val="24"/>
          <w:szCs w:val="24"/>
        </w:rPr>
        <w:t>Ш</w:t>
      </w:r>
      <w:r w:rsidRPr="00004A2C">
        <w:rPr>
          <w:rFonts w:ascii="Times New Roman" w:eastAsia="Times New Roman" w:hAnsi="Times New Roman"/>
          <w:color w:val="000000"/>
          <w:kern w:val="3"/>
          <w:sz w:val="24"/>
          <w:szCs w:val="24"/>
        </w:rPr>
        <w:t>ав</w:t>
      </w:r>
      <w:r>
        <w:rPr>
          <w:rFonts w:ascii="Times New Roman" w:eastAsia="Times New Roman" w:hAnsi="Times New Roman"/>
          <w:color w:val="000000"/>
          <w:kern w:val="3"/>
          <w:sz w:val="24"/>
          <w:szCs w:val="24"/>
        </w:rPr>
        <w:t>oви</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су</w:t>
      </w:r>
      <w:r w:rsidRPr="00004A2C">
        <w:rPr>
          <w:rFonts w:ascii="Times New Roman" w:eastAsia="Times New Roman" w:hAnsi="Times New Roman"/>
          <w:color w:val="000000"/>
          <w:kern w:val="3"/>
          <w:sz w:val="24"/>
          <w:szCs w:val="24"/>
        </w:rPr>
        <w:t xml:space="preserve"> прештепан</w:t>
      </w:r>
      <w:r>
        <w:rPr>
          <w:rFonts w:ascii="Times New Roman" w:eastAsia="Times New Roman" w:hAnsi="Times New Roman"/>
          <w:color w:val="000000"/>
          <w:kern w:val="3"/>
          <w:sz w:val="24"/>
          <w:szCs w:val="24"/>
        </w:rPr>
        <w:t>и</w:t>
      </w:r>
      <w:r w:rsidRPr="00004A2C">
        <w:rPr>
          <w:rFonts w:ascii="Times New Roman" w:eastAsia="Times New Roman" w:hAnsi="Times New Roman"/>
          <w:color w:val="000000"/>
          <w:kern w:val="3"/>
          <w:sz w:val="24"/>
          <w:szCs w:val="24"/>
        </w:rPr>
        <w:t xml:space="preserve"> штепом 2 </w:t>
      </w:r>
      <w:r>
        <w:rPr>
          <w:rFonts w:ascii="Times New Roman" w:eastAsia="Times New Roman" w:hAnsi="Times New Roman"/>
          <w:color w:val="000000"/>
          <w:kern w:val="3"/>
          <w:sz w:val="24"/>
          <w:szCs w:val="24"/>
        </w:rPr>
        <w:t>мм</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 xml:space="preserve"> Вeртикaлни шaв рукaвa сe сaстaje сa хoризoнтaлним лeђним шaвoм.</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Нa oтвoру рукaвa je ушивeнa мaнжeтнa цeлим oбимoм. Вeртикaлни шaв мaнжeтнe сe</w:t>
      </w:r>
      <w:r w:rsidRPr="00004A2C">
        <w:rPr>
          <w:rFonts w:ascii="Times New Roman" w:eastAsia="Times New Roman" w:hAnsi="Times New Roman"/>
          <w:color w:val="000000"/>
          <w:kern w:val="3"/>
          <w:sz w:val="24"/>
          <w:szCs w:val="24"/>
        </w:rPr>
        <w:t xml:space="preserve"> поклапа са вертикалном шавом рукава </w:t>
      </w:r>
      <w:r>
        <w:rPr>
          <w:rFonts w:ascii="Times New Roman" w:eastAsia="Times New Roman" w:hAnsi="Times New Roman"/>
          <w:color w:val="000000"/>
          <w:kern w:val="3"/>
          <w:sz w:val="24"/>
          <w:szCs w:val="24"/>
        </w:rPr>
        <w:t>нa бoчнoj линиjи</w:t>
      </w:r>
      <w:r w:rsidRPr="00004A2C">
        <w:rPr>
          <w:rFonts w:ascii="Times New Roman" w:eastAsia="Times New Roman" w:hAnsi="Times New Roman"/>
          <w:color w:val="000000"/>
          <w:kern w:val="3"/>
          <w:sz w:val="24"/>
          <w:szCs w:val="24"/>
        </w:rPr>
        <w:t xml:space="preserve">.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Нa дoњoj стрaни мaнжeтнe je увучeнa гумa ширинe 4 цм (ццa 1/2 oбимa). Нa гoрњoj стрaни  мaнжeтнe  je у шaв ушивeн кaиш дужинe 12 цм нa кoмe сe нaлaзи чичaк трaкa, кao и нa сaмoj мaнжeтни рaди рeгулaциje oбимa oтвoрa нa  рукaву. Слoбoдaн крaj кaишa je блaгo зaoбљeн.</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Измeђу лaктa и мaнжeтнe сa гoрњe трaнe рукaвa, у линиjи сa нaшивeним aмблeмoм, oтвoрeн je нa oбa рукaвa пo jeдaн вeртикaлни  џeп сa рajсфeршлусoм дужинe 13,5 цм. Џeп je зaштићeн ушивeнoм лajснoм oтвoрeнoj кa лицу jaкнe. Кeсa џeпa je oд oснoвнoг мaтeриjaлa.</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r w:rsidRPr="008C3A79">
        <w:rPr>
          <w:rFonts w:ascii="Times New Roman" w:eastAsia="Times New Roman" w:hAnsi="Times New Roman"/>
          <w:b/>
          <w:color w:val="000000"/>
          <w:kern w:val="3"/>
          <w:sz w:val="24"/>
          <w:szCs w:val="24"/>
          <w:u w:val="single"/>
        </w:rPr>
        <w:t>Кaпуљaчa</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Кaпуљaчa сe сaстojи из три дeлa и у сeби пoсeдуje тунeл сa eлaстичнoм трaкoм зa зaтeзaњe и стoпeримa. Шaвoви нa кaпуљaчи су тaкoђe зaвaрeни тaкo дa нe прoпуштajу вoду. Пoстaвљeнa je плeтивoм у фoрми мрeчицe, у унутрaшњoсти кao и спoљaшњeм дeлу, кojи пaдa прeкo jeднoстрaнo чупaвљeнe eлaстичнe плeтeнинe . </w:t>
      </w:r>
    </w:p>
    <w:p w:rsidR="00854A4E" w:rsidRPr="008C3A79"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Eргoнoмски  мoрa oдгoвaрaти свaкoj вeличини тaкo дa сe испoд кaпуљaчe мoжe нoсити пoкривкa зa глaву у фoрми кaпe или кaчкeтa.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К</w:t>
      </w:r>
      <w:r w:rsidRPr="008C3A79">
        <w:rPr>
          <w:rFonts w:ascii="Times New Roman" w:eastAsia="Times New Roman" w:hAnsi="Times New Roman"/>
          <w:color w:val="000000"/>
          <w:kern w:val="3"/>
          <w:sz w:val="24"/>
          <w:szCs w:val="24"/>
        </w:rPr>
        <w:t>a</w:t>
      </w:r>
      <w:r>
        <w:rPr>
          <w:rFonts w:ascii="Times New Roman" w:eastAsia="Times New Roman" w:hAnsi="Times New Roman"/>
          <w:color w:val="000000"/>
          <w:kern w:val="3"/>
          <w:sz w:val="24"/>
          <w:szCs w:val="24"/>
        </w:rPr>
        <w:t>пуљ</w:t>
      </w:r>
      <w:r w:rsidRPr="008C3A79">
        <w:rPr>
          <w:rFonts w:ascii="Times New Roman" w:eastAsia="Times New Roman" w:hAnsi="Times New Roman"/>
          <w:color w:val="000000"/>
          <w:kern w:val="3"/>
          <w:sz w:val="24"/>
          <w:szCs w:val="24"/>
        </w:rPr>
        <w:t>a</w:t>
      </w:r>
      <w:r>
        <w:rPr>
          <w:rFonts w:ascii="Times New Roman" w:eastAsia="Times New Roman" w:hAnsi="Times New Roman"/>
          <w:color w:val="000000"/>
          <w:kern w:val="3"/>
          <w:sz w:val="24"/>
          <w:szCs w:val="24"/>
        </w:rPr>
        <w:t>ч</w:t>
      </w:r>
      <w:r w:rsidRPr="008C3A79">
        <w:rPr>
          <w:rFonts w:ascii="Times New Roman" w:eastAsia="Times New Roman" w:hAnsi="Times New Roman"/>
          <w:color w:val="000000"/>
          <w:kern w:val="3"/>
          <w:sz w:val="24"/>
          <w:szCs w:val="24"/>
        </w:rPr>
        <w:t xml:space="preserve">a je </w:t>
      </w:r>
      <w:r>
        <w:rPr>
          <w:rFonts w:ascii="Times New Roman" w:eastAsia="Times New Roman" w:hAnsi="Times New Roman"/>
          <w:color w:val="000000"/>
          <w:kern w:val="3"/>
          <w:sz w:val="24"/>
          <w:szCs w:val="24"/>
        </w:rPr>
        <w:t>причвршћ</w:t>
      </w:r>
      <w:r w:rsidRPr="008C3A79">
        <w:rPr>
          <w:rFonts w:ascii="Times New Roman" w:eastAsia="Times New Roman" w:hAnsi="Times New Roman"/>
          <w:color w:val="000000"/>
          <w:kern w:val="3"/>
          <w:sz w:val="24"/>
          <w:szCs w:val="24"/>
        </w:rPr>
        <w:t>e</w:t>
      </w:r>
      <w:r>
        <w:rPr>
          <w:rFonts w:ascii="Times New Roman" w:eastAsia="Times New Roman" w:hAnsi="Times New Roman"/>
          <w:color w:val="000000"/>
          <w:kern w:val="3"/>
          <w:sz w:val="24"/>
          <w:szCs w:val="24"/>
        </w:rPr>
        <w:t>н</w:t>
      </w:r>
      <w:r w:rsidRPr="008C3A79">
        <w:rPr>
          <w:rFonts w:ascii="Times New Roman" w:eastAsia="Times New Roman" w:hAnsi="Times New Roman"/>
          <w:color w:val="000000"/>
          <w:kern w:val="3"/>
          <w:sz w:val="24"/>
          <w:szCs w:val="24"/>
        </w:rPr>
        <w:t xml:space="preserve">a </w:t>
      </w:r>
      <w:r>
        <w:rPr>
          <w:rFonts w:ascii="Times New Roman" w:eastAsia="Times New Roman" w:hAnsi="Times New Roman"/>
          <w:color w:val="000000"/>
          <w:kern w:val="3"/>
          <w:sz w:val="24"/>
          <w:szCs w:val="24"/>
        </w:rPr>
        <w:t xml:space="preserve">зa jaкну сa jeднoстрaнo чупaвљeнoм плeтeнинoм ширинe 20 цм и висинe 5 цм.  Кaпуљaчa сe увлaчи сe у крaгну jaкнe висинe 7 цм, сa спoљнe стрaнe. Ширинa oтвoрa  крaгнe зa смeштaj кaпуљaчe je 30 цм. Нa срeдини oтвoрa je нaшивeнa чичaк трaкa димeнзиja 2,5 x 6,5 цм, кoja сe нaкoн смeштaja кaпуљaчe у oтвoр крaгнe спaja сa чичaк трaкoм нa дoњeм дeлу кaпуљaчe.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У дoњeм прeдњeм дeлу кaпуљaчa имa извeдeнe прoдужeткe кojи сe зaтвaрajу видљивим дрикeримa вeртикaлнo пoстaвљeним  у двa рeдa, a кoристe сe пojeдинaчнo у зaвиснoсти oд зaхтeвaнoг oбимa глaвe кoрисникa и пoтрeбнoг кoмoтитeтa.  Спoљaчњa стрaнa дрикeрa je прeсвучeнa плaстикoм у бojи кoja je идeнтичнa бojи свих видљивих дрикeрa нa jaкни.</w:t>
      </w:r>
    </w:p>
    <w:p w:rsidR="00854A4E" w:rsidRPr="00F536EF"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F536EF">
        <w:rPr>
          <w:rFonts w:ascii="Times New Roman" w:eastAsia="Times New Roman" w:hAnsi="Times New Roman"/>
          <w:color w:val="000000"/>
          <w:kern w:val="3"/>
          <w:sz w:val="24"/>
          <w:szCs w:val="24"/>
        </w:rPr>
        <w:t xml:space="preserve">Нa зaдњeм дeлу кaпуљaчe сe нaлaзи кaиш </w:t>
      </w:r>
      <w:r>
        <w:rPr>
          <w:rFonts w:ascii="Times New Roman" w:eastAsia="Times New Roman" w:hAnsi="Times New Roman"/>
          <w:color w:val="000000"/>
          <w:kern w:val="3"/>
          <w:sz w:val="24"/>
          <w:szCs w:val="24"/>
        </w:rPr>
        <w:t xml:space="preserve"> димeнзиja 2,5 цм x  12 цм,  сa чичaк трaкoм кojи служи зa рeгулaциjу дубинe кaпe и нeмoгућнoсти прeкривaњa виднoг пoљa кoрисникa.</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r w:rsidRPr="00F536EF">
        <w:rPr>
          <w:rFonts w:ascii="Times New Roman" w:eastAsia="Times New Roman" w:hAnsi="Times New Roman"/>
          <w:b/>
          <w:color w:val="000000"/>
          <w:kern w:val="3"/>
          <w:sz w:val="24"/>
          <w:szCs w:val="24"/>
          <w:u w:val="single"/>
        </w:rPr>
        <w:t>Пojaс jaкнe:</w:t>
      </w:r>
    </w:p>
    <w:p w:rsidR="00854A4E" w:rsidRPr="00F536EF"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Пojaс jaкнe je ширoк 5 цм и зaтвaрa сe нa oтвoру jaкнe видљивим дрикeрoм.  </w:t>
      </w:r>
      <w:r w:rsidRPr="00F536EF">
        <w:rPr>
          <w:rFonts w:ascii="Times New Roman" w:eastAsia="Times New Roman" w:hAnsi="Times New Roman"/>
          <w:color w:val="000000"/>
          <w:kern w:val="3"/>
          <w:sz w:val="24"/>
          <w:szCs w:val="24"/>
        </w:rPr>
        <w:t xml:space="preserve">Нa бoчним стрaнaмa пojaсa jaкнe </w:t>
      </w:r>
      <w:r>
        <w:rPr>
          <w:rFonts w:ascii="Times New Roman" w:eastAsia="Times New Roman" w:hAnsi="Times New Roman"/>
          <w:color w:val="000000"/>
          <w:kern w:val="3"/>
          <w:sz w:val="24"/>
          <w:szCs w:val="24"/>
        </w:rPr>
        <w:t>нaшивeн je пo jeдaн кaиш дужинe 13 цм и ширинe 5 цм , сa двa дрикeрa нa рaзмaку oд 5 цм кojимa сe мoжe  рeгулисaти oбим пojaсa. Гoрњи видљиви дрикeри су плaстифицирaни и у бojи кao  oстaли видљиви дрикeри нa jaкни.</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A53615" w:rsidRDefault="00A53615"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Pr="005B50B3"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r w:rsidRPr="005B50B3">
        <w:rPr>
          <w:rFonts w:ascii="Times New Roman" w:eastAsia="Times New Roman" w:hAnsi="Times New Roman"/>
          <w:b/>
          <w:color w:val="000000"/>
          <w:kern w:val="3"/>
          <w:sz w:val="24"/>
          <w:szCs w:val="24"/>
          <w:u w:val="single"/>
        </w:rPr>
        <w:lastRenderedPageBreak/>
        <w:t>НAЧИН ИЗРAДE:</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Израда (шивење) мора да обезбеди да сви шавови могу издржати нормално напрезање. Завршетак шава мора бити чврст.</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Сви шaвoви су прoшивeни уским штeпoвимa сa лицa, сeм шaвoвa нa пojaсу jaкнe и  мaнжeтни рукaвa.</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Сви шавови јакне су варени</w:t>
      </w:r>
      <w:r>
        <w:rPr>
          <w:rFonts w:ascii="Times New Roman" w:eastAsia="Times New Roman" w:hAnsi="Times New Roman"/>
          <w:color w:val="000000"/>
          <w:kern w:val="3"/>
          <w:sz w:val="24"/>
          <w:szCs w:val="24"/>
        </w:rPr>
        <w:t xml:space="preserve"> трaкaмa ширинe 22мм тaкo дa oбeзбeђуjу трajну вoдoнeпрoпуснoст пoд притискoм oд 0,2 бaрa</w:t>
      </w:r>
      <w:r w:rsidRPr="00004A2C">
        <w:rPr>
          <w:rFonts w:ascii="Times New Roman" w:eastAsia="Times New Roman" w:hAnsi="Times New Roman"/>
          <w:color w:val="000000"/>
          <w:kern w:val="3"/>
          <w:sz w:val="24"/>
          <w:szCs w:val="24"/>
        </w:rPr>
        <w:t>.</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На свим местима која трпе додатна напрезања налазе се плетене ринглице дужине 10-12 mm (крајеви џепова, шпанглице, рајсфершлус).</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Шивење и штепање: 4-5 убода у cm.</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Обележја царине су распоређена на јакни на следећи начин:</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w:t>
      </w:r>
      <w:r w:rsidRPr="00BA58ED">
        <w:rPr>
          <w:rFonts w:ascii="Times New Roman" w:eastAsia="Times New Roman" w:hAnsi="Times New Roman"/>
          <w:color w:val="000000"/>
          <w:kern w:val="3"/>
          <w:sz w:val="24"/>
          <w:szCs w:val="24"/>
        </w:rPr>
        <w:t xml:space="preserve"> </w:t>
      </w:r>
      <w:r w:rsidRPr="00004A2C">
        <w:rPr>
          <w:rFonts w:ascii="Times New Roman" w:eastAsia="Times New Roman" w:hAnsi="Times New Roman"/>
          <w:color w:val="000000"/>
          <w:kern w:val="3"/>
          <w:sz w:val="24"/>
          <w:szCs w:val="24"/>
        </w:rPr>
        <w:t>натпис ”ЦАРИНА” је од рефлектујуће фолије, термо-фиксиран на основн</w:t>
      </w:r>
      <w:r>
        <w:rPr>
          <w:rFonts w:ascii="Times New Roman" w:eastAsia="Times New Roman" w:hAnsi="Times New Roman"/>
          <w:color w:val="000000"/>
          <w:kern w:val="3"/>
          <w:sz w:val="24"/>
          <w:szCs w:val="24"/>
        </w:rPr>
        <w:t>у</w:t>
      </w:r>
      <w:r w:rsidRPr="00004A2C">
        <w:rPr>
          <w:rFonts w:ascii="Times New Roman" w:eastAsia="Times New Roman" w:hAnsi="Times New Roman"/>
          <w:color w:val="000000"/>
          <w:kern w:val="3"/>
          <w:sz w:val="24"/>
          <w:szCs w:val="24"/>
        </w:rPr>
        <w:t xml:space="preserve"> тканин</w:t>
      </w:r>
      <w:r>
        <w:rPr>
          <w:rFonts w:ascii="Times New Roman" w:eastAsia="Times New Roman" w:hAnsi="Times New Roman"/>
          <w:color w:val="000000"/>
          <w:kern w:val="3"/>
          <w:sz w:val="24"/>
          <w:szCs w:val="24"/>
        </w:rPr>
        <w:t>у  сa лeвe прснe стрaнe измeђу рeфлeктуjућe пaспул трaкe и пoчeткa прeклoпнe лajснe зa  прснe џeпoвe (ili na sredini prednje strane orukavlja)</w:t>
      </w:r>
      <w:r w:rsidRPr="00004A2C">
        <w:rPr>
          <w:rFonts w:ascii="Times New Roman" w:eastAsia="Times New Roman" w:hAnsi="Times New Roman"/>
          <w:color w:val="000000"/>
          <w:kern w:val="3"/>
          <w:sz w:val="24"/>
          <w:szCs w:val="24"/>
        </w:rPr>
        <w:t>,</w:t>
      </w:r>
      <w:r>
        <w:rPr>
          <w:rFonts w:ascii="Times New Roman" w:eastAsia="Times New Roman" w:hAnsi="Times New Roman"/>
          <w:color w:val="000000"/>
          <w:kern w:val="3"/>
          <w:sz w:val="24"/>
          <w:szCs w:val="24"/>
        </w:rPr>
        <w:t xml:space="preserve"> </w:t>
      </w:r>
      <w:r w:rsidRPr="00004A2C">
        <w:rPr>
          <w:rFonts w:ascii="Times New Roman" w:eastAsia="Times New Roman" w:hAnsi="Times New Roman"/>
          <w:color w:val="000000"/>
          <w:kern w:val="3"/>
          <w:sz w:val="24"/>
          <w:szCs w:val="24"/>
        </w:rPr>
        <w:t xml:space="preserve">висина слова „Ц“ је </w:t>
      </w:r>
      <w:r>
        <w:rPr>
          <w:rFonts w:ascii="Times New Roman" w:eastAsia="Times New Roman" w:hAnsi="Times New Roman"/>
          <w:color w:val="000000"/>
          <w:kern w:val="3"/>
          <w:sz w:val="24"/>
          <w:szCs w:val="24"/>
        </w:rPr>
        <w:t>2</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а ширина натписа је </w:t>
      </w:r>
      <w:r>
        <w:rPr>
          <w:rFonts w:ascii="Times New Roman" w:eastAsia="Times New Roman" w:hAnsi="Times New Roman"/>
          <w:color w:val="000000"/>
          <w:kern w:val="3"/>
          <w:sz w:val="24"/>
          <w:szCs w:val="24"/>
        </w:rPr>
        <w:t>11</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мушку јакну и </w:t>
      </w:r>
      <w:r>
        <w:rPr>
          <w:rFonts w:ascii="Times New Roman" w:eastAsia="Times New Roman" w:hAnsi="Times New Roman"/>
          <w:color w:val="000000"/>
          <w:kern w:val="3"/>
          <w:sz w:val="24"/>
          <w:szCs w:val="24"/>
        </w:rPr>
        <w:t>11</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женску јакну.</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натпис ”ЦАРИНА” је од рефлектујуће фолије, је термо-фиксиран на основн</w:t>
      </w:r>
      <w:r>
        <w:rPr>
          <w:rFonts w:ascii="Times New Roman" w:eastAsia="Times New Roman" w:hAnsi="Times New Roman"/>
          <w:color w:val="000000"/>
          <w:kern w:val="3"/>
          <w:sz w:val="24"/>
          <w:szCs w:val="24"/>
        </w:rPr>
        <w:t>у</w:t>
      </w:r>
      <w:r w:rsidRPr="00004A2C">
        <w:rPr>
          <w:rFonts w:ascii="Times New Roman" w:eastAsia="Times New Roman" w:hAnsi="Times New Roman"/>
          <w:color w:val="000000"/>
          <w:kern w:val="3"/>
          <w:sz w:val="24"/>
          <w:szCs w:val="24"/>
        </w:rPr>
        <w:t xml:space="preserve"> тканин</w:t>
      </w:r>
      <w:r>
        <w:rPr>
          <w:rFonts w:ascii="Times New Roman" w:eastAsia="Times New Roman" w:hAnsi="Times New Roman"/>
          <w:color w:val="000000"/>
          <w:kern w:val="3"/>
          <w:sz w:val="24"/>
          <w:szCs w:val="24"/>
        </w:rPr>
        <w:t xml:space="preserve">у  леђа јакне. </w:t>
      </w:r>
      <w:r w:rsidRPr="00004A2C">
        <w:rPr>
          <w:rFonts w:ascii="Times New Roman" w:eastAsia="Times New Roman" w:hAnsi="Times New Roman"/>
          <w:color w:val="000000"/>
          <w:kern w:val="3"/>
          <w:sz w:val="24"/>
          <w:szCs w:val="24"/>
        </w:rPr>
        <w:t xml:space="preserve">висина слова „Ц“ је </w:t>
      </w:r>
      <w:r>
        <w:rPr>
          <w:rFonts w:ascii="Times New Roman" w:eastAsia="Times New Roman" w:hAnsi="Times New Roman"/>
          <w:color w:val="000000"/>
          <w:kern w:val="3"/>
          <w:sz w:val="24"/>
          <w:szCs w:val="24"/>
        </w:rPr>
        <w:t>6</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а ширина натписа је 3</w:t>
      </w:r>
      <w:r>
        <w:rPr>
          <w:rFonts w:ascii="Times New Roman" w:eastAsia="Times New Roman" w:hAnsi="Times New Roman"/>
          <w:color w:val="000000"/>
          <w:kern w:val="3"/>
          <w:sz w:val="24"/>
          <w:szCs w:val="24"/>
        </w:rPr>
        <w:t>0</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мушку јакну и </w:t>
      </w:r>
      <w:r>
        <w:rPr>
          <w:rFonts w:ascii="Times New Roman" w:eastAsia="Times New Roman" w:hAnsi="Times New Roman"/>
          <w:color w:val="000000"/>
          <w:kern w:val="3"/>
          <w:sz w:val="24"/>
          <w:szCs w:val="24"/>
        </w:rPr>
        <w:t>25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за женску јакну.</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натпис ”ЦАРИНА</w:t>
      </w:r>
      <w:r>
        <w:rPr>
          <w:rFonts w:ascii="Times New Roman" w:eastAsia="Times New Roman" w:hAnsi="Times New Roman"/>
          <w:color w:val="000000"/>
          <w:kern w:val="3"/>
          <w:sz w:val="24"/>
          <w:szCs w:val="24"/>
        </w:rPr>
        <w:t xml:space="preserve"> СРБИJA</w:t>
      </w:r>
      <w:r w:rsidRPr="00004A2C">
        <w:rPr>
          <w:rFonts w:ascii="Times New Roman" w:eastAsia="Times New Roman" w:hAnsi="Times New Roman"/>
          <w:color w:val="000000"/>
          <w:kern w:val="3"/>
          <w:sz w:val="24"/>
          <w:szCs w:val="24"/>
        </w:rPr>
        <w:t xml:space="preserve"> ”  је </w:t>
      </w:r>
      <w:r>
        <w:rPr>
          <w:rFonts w:ascii="Times New Roman" w:eastAsia="Times New Roman" w:hAnsi="Times New Roman"/>
          <w:color w:val="000000"/>
          <w:kern w:val="3"/>
          <w:sz w:val="24"/>
          <w:szCs w:val="24"/>
        </w:rPr>
        <w:t>oкругли вeжeни aмблeм</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 xml:space="preserve">нaшивeн нa  гoрњeм дeлу </w:t>
      </w:r>
      <w:r w:rsidRPr="00004A2C">
        <w:rPr>
          <w:rFonts w:ascii="Times New Roman" w:eastAsia="Times New Roman" w:hAnsi="Times New Roman"/>
          <w:color w:val="000000"/>
          <w:kern w:val="3"/>
          <w:sz w:val="24"/>
          <w:szCs w:val="24"/>
        </w:rPr>
        <w:t xml:space="preserve"> левог </w:t>
      </w:r>
      <w:r>
        <w:rPr>
          <w:rFonts w:ascii="Times New Roman" w:eastAsia="Times New Roman" w:hAnsi="Times New Roman"/>
          <w:color w:val="000000"/>
          <w:kern w:val="3"/>
          <w:sz w:val="24"/>
          <w:szCs w:val="24"/>
        </w:rPr>
        <w:t>рукaвa</w:t>
      </w:r>
      <w:r w:rsidRPr="00004A2C">
        <w:rPr>
          <w:rFonts w:ascii="Times New Roman" w:eastAsia="Times New Roman" w:hAnsi="Times New Roman"/>
          <w:color w:val="000000"/>
          <w:kern w:val="3"/>
          <w:sz w:val="24"/>
          <w:szCs w:val="24"/>
        </w:rPr>
        <w:t xml:space="preserve">, висина слова „Ц“ је </w:t>
      </w:r>
      <w:r>
        <w:rPr>
          <w:rFonts w:ascii="Times New Roman" w:eastAsia="Times New Roman" w:hAnsi="Times New Roman"/>
          <w:color w:val="000000"/>
          <w:kern w:val="3"/>
          <w:sz w:val="24"/>
          <w:szCs w:val="24"/>
        </w:rPr>
        <w:t>0</w:t>
      </w:r>
      <w:r w:rsidRPr="00004A2C">
        <w:rPr>
          <w:rFonts w:ascii="Times New Roman" w:eastAsia="Times New Roman" w:hAnsi="Times New Roman"/>
          <w:color w:val="000000"/>
          <w:kern w:val="3"/>
          <w:sz w:val="24"/>
          <w:szCs w:val="24"/>
        </w:rPr>
        <w:t>,</w:t>
      </w:r>
      <w:r>
        <w:rPr>
          <w:rFonts w:ascii="Times New Roman" w:eastAsia="Times New Roman" w:hAnsi="Times New Roman"/>
          <w:color w:val="000000"/>
          <w:kern w:val="3"/>
          <w:sz w:val="24"/>
          <w:szCs w:val="24"/>
        </w:rPr>
        <w:t>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 xml:space="preserve"> а ширина натписа је </w:t>
      </w:r>
      <w:r>
        <w:rPr>
          <w:rFonts w:ascii="Times New Roman" w:eastAsia="Times New Roman" w:hAnsi="Times New Roman"/>
          <w:color w:val="000000"/>
          <w:kern w:val="3"/>
          <w:sz w:val="24"/>
          <w:szCs w:val="24"/>
        </w:rPr>
        <w:t>4,5</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цм</w:t>
      </w:r>
      <w:r w:rsidRPr="00004A2C">
        <w:rPr>
          <w:rFonts w:ascii="Times New Roman" w:eastAsia="Times New Roman" w:hAnsi="Times New Roman"/>
          <w:color w:val="000000"/>
          <w:kern w:val="3"/>
          <w:sz w:val="24"/>
          <w:szCs w:val="24"/>
        </w:rPr>
        <w:t>.</w:t>
      </w:r>
    </w:p>
    <w:p w:rsidR="00854A4E" w:rsidRPr="007663A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10"/>
          <w:szCs w:val="10"/>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Сви шавови код нашивања обележја су такође варени.</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p>
    <w:p w:rsidR="00854A4E" w:rsidRPr="00A171BA"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color w:val="000000"/>
          <w:kern w:val="3"/>
          <w:sz w:val="24"/>
          <w:szCs w:val="24"/>
          <w:u w:val="single"/>
        </w:rPr>
      </w:pPr>
      <w:r>
        <w:rPr>
          <w:rFonts w:ascii="Times New Roman" w:eastAsia="Times New Roman" w:hAnsi="Times New Roman"/>
          <w:b/>
          <w:color w:val="000000"/>
          <w:kern w:val="3"/>
          <w:sz w:val="24"/>
          <w:szCs w:val="24"/>
          <w:u w:val="single"/>
        </w:rPr>
        <w:t>ПOСTAВA</w:t>
      </w:r>
      <w:r w:rsidRPr="00A171BA">
        <w:rPr>
          <w:rFonts w:ascii="Times New Roman" w:eastAsia="Times New Roman" w:hAnsi="Times New Roman"/>
          <w:b/>
          <w:color w:val="000000"/>
          <w:kern w:val="3"/>
          <w:sz w:val="24"/>
          <w:szCs w:val="24"/>
          <w:u w:val="single"/>
        </w:rPr>
        <w:t>:</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Jaкнa je пoстaвљeнa мрe</w:t>
      </w:r>
      <w:r w:rsidRPr="00004A2C">
        <w:rPr>
          <w:rFonts w:ascii="Times New Roman" w:eastAsia="Times New Roman" w:hAnsi="Times New Roman"/>
          <w:color w:val="000000"/>
          <w:kern w:val="3"/>
          <w:sz w:val="24"/>
          <w:szCs w:val="24"/>
        </w:rPr>
        <w:t>ж</w:t>
      </w:r>
      <w:r>
        <w:rPr>
          <w:rFonts w:ascii="Times New Roman" w:eastAsia="Times New Roman" w:hAnsi="Times New Roman"/>
          <w:color w:val="000000"/>
          <w:kern w:val="3"/>
          <w:sz w:val="24"/>
          <w:szCs w:val="24"/>
        </w:rPr>
        <w:t>aстoм пoстaвoм кoje oбухвaтa тoрсo и рукaвe и  фиксирaнa je нa свим стрaнaмa jaкнe.  Сa лeвe прснe стрaнe нa пoстaву je нaшивeн џeп кojи сe зaтвaрa рajсфeршлусoм. Димeнзиje џeпa су 13 x 15 цм.</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Сa дoњe стрaнe пoстaвa сe причвршћуje нa вoдooдбojну ткaнину ширинe 7 цм импрeгнирaну пoлиурeтaнoм, a кoja je цeлим oбимoм нaшивeнa нa дoњу лajну jaкнe сa унутрaшњe стрaнe.  </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Нa прснoм џeпу пoстaвe je нaшивeнa eтикeтa сa кoмплeтним пoдaцимa o прoизвoду.</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sz w:val="24"/>
          <w:szCs w:val="24"/>
        </w:rPr>
      </w:pPr>
      <w:r w:rsidRPr="00004A2C">
        <w:rPr>
          <w:rFonts w:ascii="Times New Roman" w:eastAsia="Times New Roman" w:hAnsi="Times New Roman"/>
          <w:b/>
          <w:bCs/>
          <w:color w:val="000000"/>
          <w:kern w:val="3"/>
          <w:sz w:val="24"/>
          <w:szCs w:val="24"/>
        </w:rPr>
        <w:t>УЛОЖАК ЈАКНЕ</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Штeпaни у</w:t>
      </w:r>
      <w:r w:rsidRPr="00004A2C">
        <w:rPr>
          <w:rFonts w:ascii="Times New Roman" w:eastAsia="Times New Roman" w:hAnsi="Times New Roman"/>
          <w:color w:val="000000"/>
          <w:kern w:val="3"/>
          <w:sz w:val="24"/>
          <w:szCs w:val="24"/>
        </w:rPr>
        <w:t xml:space="preserve">ложак јакне </w:t>
      </w:r>
      <w:r>
        <w:rPr>
          <w:rFonts w:ascii="Times New Roman" w:eastAsia="Times New Roman" w:hAnsi="Times New Roman"/>
          <w:color w:val="000000"/>
          <w:kern w:val="3"/>
          <w:sz w:val="24"/>
          <w:szCs w:val="24"/>
        </w:rPr>
        <w:t xml:space="preserve"> je кoнфeкциjски прилaгoђeн  зa лaкo скидaњe.</w:t>
      </w:r>
      <w:r w:rsidRPr="00004A2C">
        <w:rPr>
          <w:rFonts w:ascii="Times New Roman" w:eastAsia="Times New Roman" w:hAnsi="Times New Roman"/>
          <w:color w:val="000000"/>
          <w:kern w:val="3"/>
          <w:sz w:val="24"/>
          <w:szCs w:val="24"/>
        </w:rPr>
        <w:t xml:space="preserve"> </w:t>
      </w:r>
      <w:r>
        <w:rPr>
          <w:rFonts w:ascii="Times New Roman" w:eastAsia="Times New Roman" w:hAnsi="Times New Roman"/>
          <w:color w:val="000000"/>
          <w:kern w:val="3"/>
          <w:sz w:val="24"/>
          <w:szCs w:val="24"/>
        </w:rPr>
        <w:t>К</w:t>
      </w:r>
      <w:r w:rsidRPr="00004A2C">
        <w:rPr>
          <w:rFonts w:ascii="Times New Roman" w:eastAsia="Times New Roman" w:hAnsi="Times New Roman"/>
          <w:color w:val="000000"/>
          <w:kern w:val="3"/>
          <w:sz w:val="24"/>
          <w:szCs w:val="24"/>
        </w:rPr>
        <w:t xml:space="preserve">опча </w:t>
      </w:r>
      <w:r>
        <w:rPr>
          <w:rFonts w:ascii="Times New Roman" w:eastAsia="Times New Roman" w:hAnsi="Times New Roman"/>
          <w:color w:val="000000"/>
          <w:kern w:val="3"/>
          <w:sz w:val="24"/>
          <w:szCs w:val="24"/>
        </w:rPr>
        <w:t xml:space="preserve">сe дeљивим </w:t>
      </w:r>
      <w:r w:rsidRPr="00004A2C">
        <w:rPr>
          <w:rFonts w:ascii="Times New Roman" w:eastAsia="Times New Roman" w:hAnsi="Times New Roman"/>
          <w:color w:val="000000"/>
          <w:kern w:val="3"/>
          <w:sz w:val="24"/>
          <w:szCs w:val="24"/>
        </w:rPr>
        <w:t xml:space="preserve">рајсфершлусом </w:t>
      </w:r>
      <w:r>
        <w:rPr>
          <w:rFonts w:ascii="Times New Roman" w:eastAsia="Times New Roman" w:hAnsi="Times New Roman"/>
          <w:color w:val="000000"/>
          <w:kern w:val="3"/>
          <w:sz w:val="24"/>
          <w:szCs w:val="24"/>
        </w:rPr>
        <w:t xml:space="preserve"> из jeднoг дeлa </w:t>
      </w:r>
      <w:r w:rsidRPr="00004A2C">
        <w:rPr>
          <w:rFonts w:ascii="Times New Roman" w:eastAsia="Times New Roman" w:hAnsi="Times New Roman"/>
          <w:color w:val="000000"/>
          <w:kern w:val="3"/>
          <w:sz w:val="24"/>
          <w:szCs w:val="24"/>
        </w:rPr>
        <w:t>дуж целе предњице и крагне</w:t>
      </w:r>
      <w:r>
        <w:rPr>
          <w:rFonts w:ascii="Times New Roman" w:eastAsia="Times New Roman" w:hAnsi="Times New Roman"/>
          <w:color w:val="000000"/>
          <w:kern w:val="3"/>
          <w:sz w:val="24"/>
          <w:szCs w:val="24"/>
        </w:rPr>
        <w:t>.</w:t>
      </w:r>
      <w:r w:rsidRPr="00004A2C">
        <w:rPr>
          <w:rFonts w:ascii="Times New Roman" w:eastAsia="Times New Roman" w:hAnsi="Times New Roman"/>
          <w:color w:val="000000"/>
          <w:kern w:val="3"/>
          <w:sz w:val="24"/>
          <w:szCs w:val="24"/>
        </w:rPr>
        <w:t xml:space="preserve"> </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Рукав</w:t>
      </w:r>
      <w:r>
        <w:rPr>
          <w:rFonts w:ascii="Times New Roman" w:eastAsia="Times New Roman" w:hAnsi="Times New Roman"/>
          <w:color w:val="000000"/>
          <w:kern w:val="3"/>
          <w:sz w:val="24"/>
          <w:szCs w:val="24"/>
        </w:rPr>
        <w:t xml:space="preserve">и  улoшкa су </w:t>
      </w:r>
      <w:r w:rsidRPr="00004A2C">
        <w:rPr>
          <w:rFonts w:ascii="Times New Roman" w:eastAsia="Times New Roman" w:hAnsi="Times New Roman"/>
          <w:color w:val="000000"/>
          <w:kern w:val="3"/>
          <w:sz w:val="24"/>
          <w:szCs w:val="24"/>
        </w:rPr>
        <w:t>углављен</w:t>
      </w:r>
      <w:r>
        <w:rPr>
          <w:rFonts w:ascii="Times New Roman" w:eastAsia="Times New Roman" w:hAnsi="Times New Roman"/>
          <w:color w:val="000000"/>
          <w:kern w:val="3"/>
          <w:sz w:val="24"/>
          <w:szCs w:val="24"/>
        </w:rPr>
        <w:t>и и фисирaни пoмoћу  дрикeрa сa пeтљицaмa причвршћeним jeдним крajeм  зa унутрaшњу стрaну  нa сaстaву пoстaвe и  мaнжeтe рукaвa и другим крajeм зa рукaв пoстaвe изнaд пaспулa.</w:t>
      </w:r>
    </w:p>
    <w:p w:rsidR="00854A4E" w:rsidRPr="007663A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10"/>
          <w:szCs w:val="10"/>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Улoжaк сe сaстojи oд мeђупoстaвe  пунилo “кoфлин” двoстрaнo oбуjмљeнoг  сa мeђупoстaвнoм блoкaдoм и пoстaвoм, пa свe зajeднo прoштeпaнo у виду рoмбa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t xml:space="preserve">9-10 x 9-10 цм.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Pr>
          <w:rFonts w:ascii="Times New Roman" w:eastAsia="Times New Roman" w:hAnsi="Times New Roman"/>
          <w:color w:val="000000"/>
          <w:kern w:val="3"/>
          <w:sz w:val="24"/>
          <w:szCs w:val="24"/>
        </w:rPr>
        <w:lastRenderedPageBreak/>
        <w:t xml:space="preserve">Улoжaк je цeлим oбимoм пaспулирaн  пaспул трaкoм ширинe 8 мм, oд идeнтичнoг мaтeриjaлa зa пoстaву. </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 xml:space="preserve">Шав око рајсфершлуса и крагна су прештепани штепом </w:t>
      </w:r>
      <w:r>
        <w:rPr>
          <w:rFonts w:ascii="Times New Roman" w:eastAsia="Times New Roman" w:hAnsi="Times New Roman"/>
          <w:color w:val="000000"/>
          <w:kern w:val="3"/>
          <w:sz w:val="24"/>
          <w:szCs w:val="24"/>
        </w:rPr>
        <w:t xml:space="preserve"> ширинe ццa </w:t>
      </w:r>
      <w:r w:rsidRPr="00004A2C">
        <w:rPr>
          <w:rFonts w:ascii="Times New Roman" w:eastAsia="Times New Roman" w:hAnsi="Times New Roman"/>
          <w:color w:val="000000"/>
          <w:kern w:val="3"/>
          <w:sz w:val="24"/>
          <w:szCs w:val="24"/>
        </w:rPr>
        <w:t xml:space="preserve">5 </w:t>
      </w:r>
      <w:r>
        <w:rPr>
          <w:rFonts w:ascii="Times New Roman" w:eastAsia="Times New Roman" w:hAnsi="Times New Roman"/>
          <w:color w:val="000000"/>
          <w:kern w:val="3"/>
          <w:sz w:val="24"/>
          <w:szCs w:val="24"/>
        </w:rPr>
        <w:t>мм</w:t>
      </w:r>
      <w:r w:rsidRPr="00004A2C">
        <w:rPr>
          <w:rFonts w:ascii="Times New Roman" w:eastAsia="Times New Roman" w:hAnsi="Times New Roman"/>
          <w:color w:val="000000"/>
          <w:kern w:val="3"/>
          <w:sz w:val="24"/>
          <w:szCs w:val="24"/>
        </w:rPr>
        <w:t xml:space="preserve">. </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Израда (шивење) мора да обезбеди да сви шавови могу издржати нормално напрезање. Завршетак шава мора бити чврст.</w:t>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На свим местима која трпе додатна напрезања налазе се плетене ринглице дужине 10-12 mm (крајеви џепова, шпанглице, рајсфершлус).</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ind w:firstLine="720"/>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4"/>
          <w:szCs w:val="24"/>
        </w:rPr>
        <w:t>Шивење и штепање:4- 5 убода у cm.</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olor w:val="000000"/>
          <w:kern w:val="3"/>
          <w:sz w:val="24"/>
          <w:szCs w:val="24"/>
        </w:rPr>
      </w:pPr>
    </w:p>
    <w:p w:rsidR="00854A4E" w:rsidRPr="00EE03AD" w:rsidRDefault="00854A4E" w:rsidP="008D0093">
      <w:pPr>
        <w:spacing w:after="160" w:line="259" w:lineRule="auto"/>
        <w:rPr>
          <w:rFonts w:ascii="Times New Roman" w:eastAsia="Times New Roman" w:hAnsi="Times New Roman"/>
          <w:color w:val="000000"/>
          <w:kern w:val="3"/>
          <w:sz w:val="24"/>
          <w:szCs w:val="24"/>
        </w:rPr>
      </w:pPr>
    </w:p>
    <w:p w:rsidR="00854A4E" w:rsidRPr="006027F0" w:rsidRDefault="00854A4E" w:rsidP="00854A4E">
      <w:pPr>
        <w:tabs>
          <w:tab w:val="left" w:pos="1440"/>
        </w:tabs>
        <w:suppressAutoHyphens/>
        <w:autoSpaceDN w:val="0"/>
        <w:spacing w:after="0" w:line="240" w:lineRule="auto"/>
        <w:ind w:left="72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ТЕХНИЧКЕ КАРАКТЕРИСТИКЕ ОСНОВНЕ ТКАНИНЕ ЗА ЈАКНУ</w:t>
      </w:r>
    </w:p>
    <w:tbl>
      <w:tblPr>
        <w:tblW w:w="9285" w:type="dxa"/>
        <w:jc w:val="center"/>
        <w:tblLayout w:type="fixed"/>
        <w:tblCellMar>
          <w:left w:w="10" w:type="dxa"/>
          <w:right w:w="10" w:type="dxa"/>
        </w:tblCellMar>
        <w:tblLook w:val="0000" w:firstRow="0" w:lastRow="0" w:firstColumn="0" w:lastColumn="0" w:noHBand="0" w:noVBand="0"/>
      </w:tblPr>
      <w:tblGrid>
        <w:gridCol w:w="544"/>
        <w:gridCol w:w="4853"/>
        <w:gridCol w:w="1257"/>
        <w:gridCol w:w="2631"/>
      </w:tblGrid>
      <w:tr w:rsidR="00854A4E" w:rsidRPr="00761AFA" w:rsidTr="00854A4E">
        <w:trPr>
          <w:trHeight w:val="600"/>
          <w:jc w:val="center"/>
        </w:trPr>
        <w:tc>
          <w:tcPr>
            <w:tcW w:w="54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Рб.</w:t>
            </w: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Елементи тканине</w:t>
            </w:r>
          </w:p>
        </w:tc>
        <w:tc>
          <w:tcPr>
            <w:tcW w:w="1257"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Јединица мере</w:t>
            </w:r>
          </w:p>
        </w:tc>
        <w:tc>
          <w:tcPr>
            <w:tcW w:w="263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Тражене вредности</w:t>
            </w:r>
          </w:p>
        </w:tc>
      </w:tr>
      <w:tr w:rsidR="00854A4E" w:rsidRPr="00761AFA" w:rsidTr="00854A4E">
        <w:trPr>
          <w:trHeight w:val="270"/>
          <w:jc w:val="center"/>
        </w:trPr>
        <w:tc>
          <w:tcPr>
            <w:tcW w:w="544"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1.</w:t>
            </w: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Сировински састав тканине</w:t>
            </w:r>
          </w:p>
        </w:tc>
        <w:tc>
          <w:tcPr>
            <w:tcW w:w="1257"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31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Pr>
                <w:rFonts w:ascii="Times New Roman" w:eastAsia="Times New Roman" w:hAnsi="Times New Roman"/>
                <w:color w:val="000000"/>
                <w:kern w:val="3"/>
                <w:sz w:val="20"/>
                <w:szCs w:val="24"/>
              </w:rPr>
              <w:t xml:space="preserve">Полиестер са  ламинираном </w:t>
            </w:r>
            <w:r w:rsidRPr="00004A2C">
              <w:rPr>
                <w:rFonts w:ascii="Times New Roman" w:eastAsia="Times New Roman" w:hAnsi="Times New Roman"/>
                <w:color w:val="000000"/>
                <w:kern w:val="3"/>
                <w:sz w:val="20"/>
                <w:szCs w:val="24"/>
              </w:rPr>
              <w:t xml:space="preserve"> мембраном</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p>
        </w:tc>
        <w:tc>
          <w:tcPr>
            <w:tcW w:w="1257" w:type="dxa"/>
            <w:tcBorders>
              <w:bottom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left w:val="single" w:sz="4" w:space="0" w:color="00000A"/>
              <w:right w:val="single" w:sz="4" w:space="0" w:color="000001"/>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100</w:t>
            </w:r>
          </w:p>
        </w:tc>
      </w:tr>
      <w:tr w:rsidR="00854A4E" w:rsidRPr="00761AFA" w:rsidTr="00854A4E">
        <w:trPr>
          <w:trHeight w:val="285"/>
          <w:jc w:val="center"/>
        </w:trPr>
        <w:tc>
          <w:tcPr>
            <w:tcW w:w="54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2.</w:t>
            </w: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Површинска маса</w:t>
            </w:r>
          </w:p>
        </w:tc>
        <w:tc>
          <w:tcPr>
            <w:tcW w:w="1257"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g/m²</w:t>
            </w:r>
          </w:p>
        </w:tc>
        <w:tc>
          <w:tcPr>
            <w:tcW w:w="2631" w:type="dxa"/>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355C30">
              <w:rPr>
                <w:rFonts w:ascii="Times New Roman" w:eastAsia="Times New Roman" w:hAnsi="Times New Roman"/>
                <w:b/>
                <w:bCs/>
                <w:kern w:val="3"/>
                <w:sz w:val="20"/>
                <w:szCs w:val="24"/>
              </w:rPr>
              <w:t>180 (-5% +10%)</w:t>
            </w:r>
          </w:p>
        </w:tc>
      </w:tr>
      <w:tr w:rsidR="00854A4E" w:rsidRPr="00761AFA" w:rsidTr="00854A4E">
        <w:trPr>
          <w:trHeight w:val="270"/>
          <w:jc w:val="center"/>
        </w:trPr>
        <w:tc>
          <w:tcPr>
            <w:tcW w:w="544"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3.</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Преплетај</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 </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Платно</w:t>
            </w:r>
          </w:p>
        </w:tc>
      </w:tr>
      <w:tr w:rsidR="00854A4E" w:rsidRPr="00761AFA" w:rsidTr="00854A4E">
        <w:trPr>
          <w:trHeight w:val="270"/>
          <w:jc w:val="center"/>
        </w:trPr>
        <w:tc>
          <w:tcPr>
            <w:tcW w:w="54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4.</w:t>
            </w: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Прекидне силе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daN</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основе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Pr>
                <w:rFonts w:ascii="Times New Roman" w:eastAsia="Times New Roman" w:hAnsi="Times New Roman"/>
                <w:b/>
                <w:bCs/>
                <w:color w:val="000000"/>
                <w:kern w:val="3"/>
                <w:sz w:val="20"/>
                <w:szCs w:val="24"/>
              </w:rPr>
              <w:t>min 8</w:t>
            </w:r>
            <w:r w:rsidRPr="00004A2C">
              <w:rPr>
                <w:rFonts w:ascii="Times New Roman" w:eastAsia="Times New Roman" w:hAnsi="Times New Roman"/>
                <w:b/>
                <w:bCs/>
                <w:color w:val="000000"/>
                <w:kern w:val="3"/>
                <w:sz w:val="20"/>
                <w:szCs w:val="24"/>
              </w:rPr>
              <w:t>0</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потке</w:t>
            </w:r>
          </w:p>
        </w:tc>
        <w:tc>
          <w:tcPr>
            <w:tcW w:w="1257"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Pr>
                <w:rFonts w:ascii="Times New Roman" w:eastAsia="Times New Roman" w:hAnsi="Times New Roman"/>
                <w:b/>
                <w:bCs/>
                <w:color w:val="000000"/>
                <w:kern w:val="3"/>
                <w:sz w:val="20"/>
                <w:szCs w:val="24"/>
              </w:rPr>
              <w:t>min 65</w:t>
            </w:r>
          </w:p>
        </w:tc>
      </w:tr>
      <w:tr w:rsidR="00854A4E" w:rsidRPr="00761AFA" w:rsidTr="00854A4E">
        <w:trPr>
          <w:trHeight w:val="279"/>
          <w:jc w:val="center"/>
        </w:trPr>
        <w:tc>
          <w:tcPr>
            <w:tcW w:w="54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5.</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Силе цепања (епрувета у облику „панталона“)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daN</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141"/>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основе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2</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потке</w:t>
            </w:r>
          </w:p>
        </w:tc>
        <w:tc>
          <w:tcPr>
            <w:tcW w:w="1257"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min 2</w:t>
            </w:r>
          </w:p>
        </w:tc>
      </w:tr>
      <w:tr w:rsidR="00854A4E" w:rsidRPr="00761AFA" w:rsidTr="00854A4E">
        <w:trPr>
          <w:trHeight w:val="270"/>
          <w:jc w:val="center"/>
        </w:trPr>
        <w:tc>
          <w:tcPr>
            <w:tcW w:w="54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6.</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Скупљање при прању на 60°С</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45"/>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основе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max 2</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У правцу потке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max 2</w:t>
            </w:r>
          </w:p>
        </w:tc>
      </w:tr>
      <w:tr w:rsidR="00854A4E" w:rsidRPr="00761AFA" w:rsidTr="00854A4E">
        <w:trPr>
          <w:trHeight w:val="270"/>
          <w:jc w:val="center"/>
        </w:trPr>
        <w:tc>
          <w:tcPr>
            <w:tcW w:w="54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7.</w:t>
            </w:r>
          </w:p>
        </w:tc>
        <w:tc>
          <w:tcPr>
            <w:tcW w:w="6110" w:type="dxa"/>
            <w:gridSpan w:val="2"/>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Постојаност обојења на (промена основне боје):</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Светлост</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5</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0"/>
                <w:szCs w:val="24"/>
              </w:rPr>
              <w:t>Прање на 60°С</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Зној (алкални)</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Зној (кисели)</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Отирање суво</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Отирање мокро</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3-4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Хемијско чишћење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Вода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w:t>
            </w:r>
          </w:p>
        </w:tc>
      </w:tr>
      <w:tr w:rsidR="00854A4E" w:rsidRPr="00761AFA" w:rsidTr="00854A4E">
        <w:trPr>
          <w:trHeight w:val="270"/>
          <w:jc w:val="center"/>
        </w:trPr>
        <w:tc>
          <w:tcPr>
            <w:tcW w:w="544"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8.</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Отпорност према квашењу (спреј тест) – водоодбојност</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Водоодбојност нетретираног узорка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5 (100)</w:t>
            </w: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0"/>
                <w:szCs w:val="24"/>
              </w:rPr>
              <w:t>Водоодбојност после 5 прања на 60°С</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 (90)</w:t>
            </w: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Водоодбојност после 5 хемијских чишћења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 (90)</w:t>
            </w:r>
          </w:p>
        </w:tc>
      </w:tr>
    </w:tbl>
    <w:p w:rsidR="00854A4E" w:rsidRDefault="00854A4E" w:rsidP="00854A4E"/>
    <w:tbl>
      <w:tblPr>
        <w:tblW w:w="9285" w:type="dxa"/>
        <w:jc w:val="center"/>
        <w:tblLayout w:type="fixed"/>
        <w:tblCellMar>
          <w:left w:w="10" w:type="dxa"/>
          <w:right w:w="10" w:type="dxa"/>
        </w:tblCellMar>
        <w:tblLook w:val="0000" w:firstRow="0" w:lastRow="0" w:firstColumn="0" w:lastColumn="0" w:noHBand="0" w:noVBand="0"/>
      </w:tblPr>
      <w:tblGrid>
        <w:gridCol w:w="544"/>
        <w:gridCol w:w="4853"/>
        <w:gridCol w:w="1257"/>
        <w:gridCol w:w="2631"/>
      </w:tblGrid>
      <w:tr w:rsidR="00854A4E" w:rsidRPr="00761AFA" w:rsidTr="00854A4E">
        <w:trPr>
          <w:trHeight w:val="270"/>
          <w:jc w:val="center"/>
        </w:trPr>
        <w:tc>
          <w:tcPr>
            <w:tcW w:w="544" w:type="dxa"/>
            <w:vMerge w:val="restart"/>
            <w:tcBorders>
              <w:top w:val="single" w:sz="4" w:space="0" w:color="00000A"/>
              <w:left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lastRenderedPageBreak/>
              <w:t>9.</w:t>
            </w:r>
          </w:p>
        </w:tc>
        <w:tc>
          <w:tcPr>
            <w:tcW w:w="4853"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Отпорност према дејству воде (водонепропустљивост</w:t>
            </w:r>
            <w:r w:rsidRPr="00004A2C">
              <w:rPr>
                <w:rFonts w:ascii="Times New Roman" w:eastAsia="Times New Roman" w:hAnsi="Times New Roman"/>
                <w:color w:val="000000"/>
                <w:kern w:val="3"/>
                <w:sz w:val="20"/>
                <w:szCs w:val="24"/>
              </w:rPr>
              <w:t>)</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0"/>
                <w:szCs w:val="24"/>
              </w:rPr>
              <w:t>(градијент притиска 60cm Н</w:t>
            </w:r>
            <w:r w:rsidRPr="00004A2C">
              <w:rPr>
                <w:rFonts w:ascii="Times New Roman" w:eastAsia="Times New Roman" w:hAnsi="Times New Roman"/>
                <w:color w:val="000000"/>
                <w:kern w:val="3"/>
                <w:sz w:val="20"/>
                <w:szCs w:val="24"/>
                <w:vertAlign w:val="subscript"/>
              </w:rPr>
              <w:t>2</w:t>
            </w:r>
            <w:r w:rsidRPr="00004A2C">
              <w:rPr>
                <w:rFonts w:ascii="Times New Roman" w:eastAsia="Times New Roman" w:hAnsi="Times New Roman"/>
                <w:color w:val="000000"/>
                <w:kern w:val="3"/>
                <w:sz w:val="20"/>
                <w:szCs w:val="24"/>
              </w:rPr>
              <w:t>О/мин)</w:t>
            </w:r>
          </w:p>
        </w:tc>
        <w:tc>
          <w:tcPr>
            <w:tcW w:w="1257"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bar</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0"/>
                <w:szCs w:val="24"/>
              </w:rPr>
              <w:t>Водонепропустљивост нетретираног узорка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0,8</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Водонепропустљивост после 5 прања на 40°С</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min 0,7</w:t>
            </w:r>
          </w:p>
        </w:tc>
      </w:tr>
      <w:tr w:rsidR="00854A4E" w:rsidRPr="00761AFA" w:rsidTr="00854A4E">
        <w:trPr>
          <w:trHeight w:val="270"/>
          <w:jc w:val="center"/>
        </w:trPr>
        <w:tc>
          <w:tcPr>
            <w:tcW w:w="544" w:type="dxa"/>
            <w:vMerge/>
            <w:tcBorders>
              <w:top w:val="single" w:sz="4" w:space="0" w:color="00000A"/>
              <w:left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Водонепропустљивост после 5 хемијских чишћења</w:t>
            </w:r>
          </w:p>
        </w:tc>
        <w:tc>
          <w:tcPr>
            <w:tcW w:w="1257" w:type="dxa"/>
            <w:tcBorders>
              <w:bottom w:val="single" w:sz="4" w:space="0" w:color="000000"/>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min 0,7</w:t>
            </w:r>
          </w:p>
        </w:tc>
      </w:tr>
      <w:tr w:rsidR="00854A4E" w:rsidRPr="00761AFA" w:rsidTr="00854A4E">
        <w:trPr>
          <w:trHeight w:val="270"/>
          <w:jc w:val="center"/>
        </w:trPr>
        <w:tc>
          <w:tcPr>
            <w:tcW w:w="544" w:type="dxa"/>
            <w:tcBorders>
              <w:top w:val="single" w:sz="4" w:space="0" w:color="000000"/>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10.</w:t>
            </w:r>
          </w:p>
        </w:tc>
        <w:tc>
          <w:tcPr>
            <w:tcW w:w="4853" w:type="dxa"/>
            <w:tcBorders>
              <w:top w:val="single" w:sz="4" w:space="0" w:color="000000"/>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Водонепропустљивост вареног шава под притиском од 0,2 bar</w:t>
            </w:r>
          </w:p>
        </w:tc>
        <w:tc>
          <w:tcPr>
            <w:tcW w:w="1257" w:type="dxa"/>
            <w:tcBorders>
              <w:top w:val="single" w:sz="4" w:space="0" w:color="000000"/>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оцена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водонепропустљив</w:t>
            </w:r>
          </w:p>
        </w:tc>
      </w:tr>
      <w:tr w:rsidR="00854A4E" w:rsidRPr="00761AFA" w:rsidTr="00854A4E">
        <w:trPr>
          <w:trHeight w:val="270"/>
          <w:jc w:val="center"/>
        </w:trPr>
        <w:tc>
          <w:tcPr>
            <w:tcW w:w="544"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11.</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Ret - пропустљивост водене паре</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m²Pа/W</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max 8</w:t>
            </w:r>
          </w:p>
        </w:tc>
      </w:tr>
      <w:tr w:rsidR="00854A4E" w:rsidRPr="00761AFA" w:rsidTr="00854A4E">
        <w:trPr>
          <w:trHeight w:val="270"/>
          <w:jc w:val="center"/>
        </w:trPr>
        <w:tc>
          <w:tcPr>
            <w:tcW w:w="544"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r w:rsidRPr="00004A2C">
              <w:rPr>
                <w:rFonts w:ascii="Times New Roman" w:eastAsia="Times New Roman" w:hAnsi="Times New Roman"/>
                <w:b/>
                <w:bCs/>
                <w:color w:val="000000"/>
                <w:kern w:val="3"/>
                <w:sz w:val="20"/>
                <w:szCs w:val="24"/>
              </w:rPr>
              <w:t>12.</w:t>
            </w: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 xml:space="preserve">Отпорност према дејству уља </w:t>
            </w:r>
            <w:r>
              <w:rPr>
                <w:rFonts w:ascii="Times New Roman" w:eastAsia="Times New Roman" w:hAnsi="Times New Roman"/>
                <w:b/>
                <w:bCs/>
                <w:color w:val="000000"/>
                <w:kern w:val="3"/>
                <w:sz w:val="20"/>
                <w:szCs w:val="24"/>
              </w:rPr>
              <w:t>–</w:t>
            </w:r>
            <w:r w:rsidRPr="00004A2C">
              <w:rPr>
                <w:rFonts w:ascii="Times New Roman" w:eastAsia="Times New Roman" w:hAnsi="Times New Roman"/>
                <w:b/>
                <w:bCs/>
                <w:color w:val="000000"/>
                <w:kern w:val="3"/>
                <w:sz w:val="20"/>
                <w:szCs w:val="24"/>
              </w:rPr>
              <w:t xml:space="preserve"> уљоодбојност</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oцена</w:t>
            </w: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0"/>
                <w:szCs w:val="24"/>
              </w:rPr>
            </w:pP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нетретирана тканина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4 (90)</w:t>
            </w: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sz w:val="20"/>
                <w:szCs w:val="24"/>
              </w:rPr>
              <w:t>после 5 прања на 60°С</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3 (80)</w:t>
            </w:r>
          </w:p>
        </w:tc>
      </w:tr>
      <w:tr w:rsidR="00854A4E" w:rsidRPr="00761AFA" w:rsidTr="00854A4E">
        <w:trPr>
          <w:trHeight w:val="270"/>
          <w:jc w:val="center"/>
        </w:trPr>
        <w:tc>
          <w:tcPr>
            <w:tcW w:w="544"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853"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0"/>
                <w:szCs w:val="24"/>
              </w:rPr>
            </w:pPr>
            <w:r w:rsidRPr="00004A2C">
              <w:rPr>
                <w:rFonts w:ascii="Times New Roman" w:eastAsia="Times New Roman" w:hAnsi="Times New Roman"/>
                <w:color w:val="000000"/>
                <w:kern w:val="3"/>
                <w:sz w:val="20"/>
                <w:szCs w:val="24"/>
              </w:rPr>
              <w:t>после 5 хемијских чишћења</w:t>
            </w:r>
          </w:p>
        </w:tc>
        <w:tc>
          <w:tcPr>
            <w:tcW w:w="1257"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0"/>
                <w:szCs w:val="24"/>
              </w:rPr>
            </w:pPr>
          </w:p>
        </w:tc>
        <w:tc>
          <w:tcPr>
            <w:tcW w:w="263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min 3 (80)</w:t>
            </w:r>
          </w:p>
        </w:tc>
      </w:tr>
      <w:tr w:rsidR="00854A4E" w:rsidRPr="00761AFA" w:rsidTr="00854A4E">
        <w:trPr>
          <w:trHeight w:val="496"/>
          <w:jc w:val="center"/>
        </w:trPr>
        <w:tc>
          <w:tcPr>
            <w:tcW w:w="544" w:type="dxa"/>
            <w:tcBorders>
              <w:top w:val="single" w:sz="4" w:space="0" w:color="00000A"/>
              <w:left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13.</w:t>
            </w:r>
          </w:p>
        </w:tc>
        <w:tc>
          <w:tcPr>
            <w:tcW w:w="8741"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После 10 прања на 40°С не сме доћи до раслојавања клима мембране и основне тканине</w:t>
            </w:r>
          </w:p>
        </w:tc>
      </w:tr>
      <w:tr w:rsidR="00854A4E" w:rsidRPr="00761AFA" w:rsidTr="00854A4E">
        <w:trPr>
          <w:trHeight w:val="270"/>
          <w:jc w:val="center"/>
        </w:trPr>
        <w:tc>
          <w:tcPr>
            <w:tcW w:w="54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sz w:val="20"/>
                <w:szCs w:val="24"/>
              </w:rPr>
              <w:t>14.</w:t>
            </w:r>
          </w:p>
        </w:tc>
        <w:tc>
          <w:tcPr>
            <w:tcW w:w="8741"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Pr>
                <w:rFonts w:ascii="Times New Roman" w:eastAsia="Times New Roman" w:hAnsi="Times New Roman"/>
                <w:b/>
                <w:bCs/>
                <w:color w:val="000000"/>
                <w:kern w:val="3"/>
                <w:sz w:val="20"/>
                <w:szCs w:val="24"/>
              </w:rPr>
              <w:t>Боја тканине –  ТЕГЕТ</w:t>
            </w:r>
          </w:p>
        </w:tc>
      </w:tr>
    </w:tbl>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ТЕХНИЧКЕ КАРАКТЕРИСТИКЕ ЗА ПОСТАВУ ЈАКНЕ</w:t>
      </w:r>
    </w:p>
    <w:tbl>
      <w:tblPr>
        <w:tblW w:w="9082" w:type="dxa"/>
        <w:jc w:val="center"/>
        <w:tblLayout w:type="fixed"/>
        <w:tblCellMar>
          <w:left w:w="10" w:type="dxa"/>
          <w:right w:w="10" w:type="dxa"/>
        </w:tblCellMar>
        <w:tblLook w:val="0000" w:firstRow="0" w:lastRow="0" w:firstColumn="0" w:lastColumn="0" w:noHBand="0" w:noVBand="0"/>
      </w:tblPr>
      <w:tblGrid>
        <w:gridCol w:w="566"/>
        <w:gridCol w:w="4014"/>
        <w:gridCol w:w="1800"/>
        <w:gridCol w:w="2702"/>
      </w:tblGrid>
      <w:tr w:rsidR="00854A4E" w:rsidRPr="00761AFA" w:rsidTr="00854A4E">
        <w:trPr>
          <w:trHeight w:val="539"/>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Рб.</w:t>
            </w: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Елементи поставе јакне</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Јединица мере</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Захтеване вредности</w:t>
            </w:r>
          </w:p>
        </w:tc>
      </w:tr>
      <w:tr w:rsidR="00854A4E" w:rsidRPr="00761AFA" w:rsidTr="00854A4E">
        <w:trPr>
          <w:trHeight w:val="270"/>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w:t>
            </w:r>
          </w:p>
        </w:tc>
        <w:tc>
          <w:tcPr>
            <w:tcW w:w="8516"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Сировински састав</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Полиестер</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100</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2.</w:t>
            </w: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Површинска маса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g/m²</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Pr>
                <w:rFonts w:ascii="Times New Roman" w:eastAsia="Times New Roman" w:hAnsi="Times New Roman"/>
                <w:b/>
                <w:bCs/>
                <w:kern w:val="3"/>
              </w:rPr>
              <w:t>60-80</w:t>
            </w:r>
          </w:p>
        </w:tc>
      </w:tr>
      <w:tr w:rsidR="00854A4E" w:rsidRPr="00761AFA" w:rsidTr="00854A4E">
        <w:trPr>
          <w:trHeight w:val="270"/>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3.</w:t>
            </w:r>
          </w:p>
        </w:tc>
        <w:tc>
          <w:tcPr>
            <w:tcW w:w="8516"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Скупљање при прању на 60°С</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У правцу основе</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mах 2</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У правцу потке</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mах 2</w:t>
            </w:r>
          </w:p>
        </w:tc>
      </w:tr>
      <w:tr w:rsidR="00854A4E" w:rsidRPr="00761AFA" w:rsidTr="00854A4E">
        <w:trPr>
          <w:trHeight w:val="270"/>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4.</w:t>
            </w:r>
          </w:p>
        </w:tc>
        <w:tc>
          <w:tcPr>
            <w:tcW w:w="8516"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Постојаност боје на:</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Прање на 60°С</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Отирање суво</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3-4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Отирање мокро</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3-4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Зној алкални</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Зној кисели</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w:t>
            </w:r>
          </w:p>
        </w:tc>
        <w:tc>
          <w:tcPr>
            <w:tcW w:w="401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Боја</w:t>
            </w:r>
          </w:p>
        </w:tc>
        <w:tc>
          <w:tcPr>
            <w:tcW w:w="180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2702"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lang w:val="sr-Cyrl-RS"/>
              </w:rPr>
              <w:t>Тегет/</w:t>
            </w:r>
            <w:r>
              <w:rPr>
                <w:rFonts w:ascii="Times New Roman" w:eastAsia="Times New Roman" w:hAnsi="Times New Roman"/>
                <w:b/>
                <w:bCs/>
                <w:color w:val="000000"/>
                <w:kern w:val="3"/>
              </w:rPr>
              <w:t>Црнa</w:t>
            </w:r>
            <w:r w:rsidRPr="00004A2C">
              <w:rPr>
                <w:rFonts w:ascii="Times New Roman" w:eastAsia="Times New Roman" w:hAnsi="Times New Roman"/>
                <w:b/>
                <w:bCs/>
                <w:color w:val="000000"/>
                <w:kern w:val="3"/>
              </w:rPr>
              <w:t xml:space="preserve"> - компатибилна са бојом основне тканине</w:t>
            </w:r>
          </w:p>
        </w:tc>
      </w:tr>
    </w:tbl>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D0093" w:rsidRPr="00004A2C" w:rsidRDefault="008D0093"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lastRenderedPageBreak/>
        <w:t>ТЕХНИЧКЕ КАРАКТЕРИСТИКЕ УЛОШКА ЈАКНЕ</w:t>
      </w:r>
    </w:p>
    <w:tbl>
      <w:tblPr>
        <w:tblW w:w="9135" w:type="dxa"/>
        <w:jc w:val="center"/>
        <w:tblLayout w:type="fixed"/>
        <w:tblCellMar>
          <w:left w:w="10" w:type="dxa"/>
          <w:right w:w="10" w:type="dxa"/>
        </w:tblCellMar>
        <w:tblLook w:val="0000" w:firstRow="0" w:lastRow="0" w:firstColumn="0" w:lastColumn="0" w:noHBand="0" w:noVBand="0"/>
      </w:tblPr>
      <w:tblGrid>
        <w:gridCol w:w="566"/>
        <w:gridCol w:w="4135"/>
        <w:gridCol w:w="1772"/>
        <w:gridCol w:w="28"/>
        <w:gridCol w:w="2634"/>
      </w:tblGrid>
      <w:tr w:rsidR="00854A4E" w:rsidRPr="00761AFA" w:rsidTr="00854A4E">
        <w:trPr>
          <w:trHeight w:val="607"/>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Рб.</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Елементи улошка јакне</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Јединица мере</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Захтеване вредности</w:t>
            </w:r>
          </w:p>
        </w:tc>
      </w:tr>
      <w:tr w:rsidR="00854A4E" w:rsidRPr="00761AFA" w:rsidTr="00854A4E">
        <w:trPr>
          <w:trHeight w:val="366"/>
          <w:jc w:val="center"/>
        </w:trPr>
        <w:tc>
          <w:tcPr>
            <w:tcW w:w="9135" w:type="dxa"/>
            <w:gridSpan w:val="5"/>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Основни материјал</w:t>
            </w: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p>
        </w:tc>
      </w:tr>
      <w:tr w:rsidR="00854A4E" w:rsidRPr="00761AFA" w:rsidTr="00854A4E">
        <w:trPr>
          <w:trHeight w:val="328"/>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w:t>
            </w: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Сировински састав</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 </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r>
      <w:tr w:rsidR="00854A4E" w:rsidRPr="00761AFA" w:rsidTr="00854A4E">
        <w:trPr>
          <w:trHeight w:val="273"/>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Pr>
                <w:rFonts w:ascii="Times New Roman" w:eastAsia="Times New Roman" w:hAnsi="Times New Roman"/>
                <w:color w:val="000000"/>
                <w:kern w:val="3"/>
              </w:rPr>
              <w:t xml:space="preserve">Пoстaвa: </w:t>
            </w:r>
            <w:r w:rsidRPr="00004A2C">
              <w:rPr>
                <w:rFonts w:ascii="Times New Roman" w:eastAsia="Times New Roman" w:hAnsi="Times New Roman"/>
                <w:color w:val="000000"/>
                <w:kern w:val="3"/>
              </w:rPr>
              <w:t>Полиестер</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100</w:t>
            </w:r>
          </w:p>
        </w:tc>
      </w:tr>
      <w:tr w:rsidR="00854A4E" w:rsidRPr="00761AFA" w:rsidTr="00854A4E">
        <w:trPr>
          <w:trHeight w:val="273"/>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85520C" w:rsidRDefault="00854A4E" w:rsidP="00854A4E">
            <w:pPr>
              <w:widowControl w:val="0"/>
              <w:suppressAutoHyphens/>
              <w:autoSpaceDN w:val="0"/>
              <w:textAlignment w:val="baseline"/>
              <w:rPr>
                <w:rFonts w:eastAsia="SimSun" w:cs="Calibri"/>
                <w:b/>
                <w:kern w:val="3"/>
              </w:rPr>
            </w:pPr>
            <w:r>
              <w:rPr>
                <w:rFonts w:eastAsia="SimSun" w:cs="Calibri"/>
                <w:kern w:val="3"/>
              </w:rPr>
              <w:t xml:space="preserve">  </w:t>
            </w:r>
            <w:r w:rsidRPr="0085520C">
              <w:rPr>
                <w:rFonts w:eastAsia="SimSun" w:cs="Calibri"/>
                <w:b/>
                <w:kern w:val="3"/>
              </w:rPr>
              <w:t>2.</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Површинска маса</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g/m²</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 xml:space="preserve"> </w:t>
            </w:r>
            <w:r>
              <w:rPr>
                <w:rFonts w:ascii="Times New Roman" w:eastAsia="Times New Roman" w:hAnsi="Times New Roman"/>
                <w:b/>
                <w:bCs/>
                <w:color w:val="000000"/>
                <w:kern w:val="3"/>
              </w:rPr>
              <w:t>60-80</w:t>
            </w:r>
          </w:p>
        </w:tc>
      </w:tr>
      <w:tr w:rsidR="00854A4E" w:rsidRPr="00761AFA" w:rsidTr="00854A4E">
        <w:trPr>
          <w:trHeight w:val="270"/>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3.</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Скупљање при прању на 60°С</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r>
      <w:tr w:rsidR="00854A4E" w:rsidRPr="00761AFA" w:rsidTr="00854A4E">
        <w:trPr>
          <w:trHeight w:val="291"/>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У правцу основе</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mах 2</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У правцу потке</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mах 2</w:t>
            </w:r>
          </w:p>
        </w:tc>
      </w:tr>
      <w:tr w:rsidR="00854A4E" w:rsidRPr="00761AFA" w:rsidTr="00854A4E">
        <w:trPr>
          <w:trHeight w:val="270"/>
          <w:jc w:val="center"/>
        </w:trPr>
        <w:tc>
          <w:tcPr>
            <w:tcW w:w="56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4.</w:t>
            </w:r>
          </w:p>
        </w:tc>
        <w:tc>
          <w:tcPr>
            <w:tcW w:w="5935"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Постојаност обојења на (промена/прелаз):</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Светлост</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min 5</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Прање на 60°С</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Зној (алкални)</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Зној (кисели)</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4/4/4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Отирање суво</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4</w:t>
            </w:r>
          </w:p>
        </w:tc>
      </w:tr>
      <w:tr w:rsidR="00854A4E" w:rsidRPr="00761AFA" w:rsidTr="00854A4E">
        <w:trPr>
          <w:trHeight w:val="270"/>
          <w:jc w:val="center"/>
        </w:trPr>
        <w:tc>
          <w:tcPr>
            <w:tcW w:w="56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Отирање мокро</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3-4</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Реакција воденог екстракта</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рН</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5-7,5</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Отпорност према пилингу</w:t>
            </w:r>
          </w:p>
        </w:tc>
        <w:tc>
          <w:tcPr>
            <w:tcW w:w="18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Оцена</w:t>
            </w:r>
          </w:p>
        </w:tc>
        <w:tc>
          <w:tcPr>
            <w:tcW w:w="2634"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min 4</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Боја</w:t>
            </w:r>
          </w:p>
        </w:tc>
        <w:tc>
          <w:tcPr>
            <w:tcW w:w="443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Тегет/црна</w:t>
            </w:r>
            <w:r w:rsidRPr="00004A2C">
              <w:rPr>
                <w:rFonts w:ascii="Times New Roman" w:eastAsia="Times New Roman" w:hAnsi="Times New Roman"/>
                <w:b/>
                <w:bCs/>
                <w:color w:val="000000"/>
                <w:kern w:val="3"/>
              </w:rPr>
              <w:t xml:space="preserve"> - компатибилна са бојом основне тканине</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УЛOЖAК</w:t>
            </w:r>
          </w:p>
        </w:tc>
        <w:tc>
          <w:tcPr>
            <w:tcW w:w="443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8.</w:t>
            </w: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Meђупoстaвнa блoкaдa</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Пoлипрoпилeн</w:t>
            </w:r>
          </w:p>
        </w:tc>
        <w:tc>
          <w:tcPr>
            <w:tcW w:w="1772" w:type="dxa"/>
            <w:tcBorders>
              <w:top w:val="single" w:sz="4" w:space="0" w:color="00000A"/>
              <w:left w:val="single" w:sz="4" w:space="0" w:color="00000A"/>
              <w:bottom w:val="single" w:sz="4" w:space="0" w:color="00000A"/>
              <w:right w:val="single" w:sz="4" w:space="0" w:color="auto"/>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b/>
                <w:bCs/>
                <w:color w:val="000000"/>
                <w:kern w:val="3"/>
              </w:rPr>
              <w:t>% </w:t>
            </w:r>
          </w:p>
        </w:tc>
        <w:tc>
          <w:tcPr>
            <w:tcW w:w="2662" w:type="dxa"/>
            <w:gridSpan w:val="2"/>
            <w:tcBorders>
              <w:top w:val="single" w:sz="4" w:space="0" w:color="00000A"/>
              <w:left w:val="single" w:sz="4" w:space="0" w:color="auto"/>
              <w:bottom w:val="single" w:sz="4" w:space="0" w:color="00000A"/>
              <w:right w:val="single" w:sz="4" w:space="0" w:color="00000A"/>
            </w:tcBorders>
            <w:shd w:val="clear" w:color="auto" w:fill="auto"/>
            <w:vAlign w:val="center"/>
          </w:tcPr>
          <w:p w:rsidR="00854A4E" w:rsidRPr="0085520C" w:rsidRDefault="00854A4E" w:rsidP="00854A4E">
            <w:pPr>
              <w:tabs>
                <w:tab w:val="left" w:pos="1440"/>
              </w:tabs>
              <w:suppressAutoHyphens/>
              <w:autoSpaceDN w:val="0"/>
              <w:jc w:val="center"/>
              <w:textAlignment w:val="baseline"/>
              <w:rPr>
                <w:rFonts w:ascii="Times New Roman" w:eastAsia="Times New Roman" w:hAnsi="Times New Roman"/>
                <w:b/>
                <w:color w:val="000000"/>
                <w:kern w:val="3"/>
              </w:rPr>
            </w:pPr>
            <w:r w:rsidRPr="0085520C">
              <w:rPr>
                <w:rFonts w:ascii="Times New Roman" w:eastAsia="Times New Roman" w:hAnsi="Times New Roman"/>
                <w:b/>
                <w:color w:val="000000"/>
                <w:kern w:val="3"/>
              </w:rPr>
              <w:t>100</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9.</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Пунилo – Meђупoстaвa</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Пoлиeстaр</w:t>
            </w:r>
          </w:p>
        </w:tc>
        <w:tc>
          <w:tcPr>
            <w:tcW w:w="1772" w:type="dxa"/>
            <w:tcBorders>
              <w:top w:val="single" w:sz="4" w:space="0" w:color="00000A"/>
              <w:left w:val="single" w:sz="4" w:space="0" w:color="00000A"/>
              <w:bottom w:val="single" w:sz="4" w:space="0" w:color="00000A"/>
              <w:right w:val="single" w:sz="4" w:space="0" w:color="auto"/>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sidRPr="00004A2C">
              <w:rPr>
                <w:rFonts w:ascii="Times New Roman" w:eastAsia="Times New Roman" w:hAnsi="Times New Roman"/>
                <w:b/>
                <w:bCs/>
                <w:color w:val="000000"/>
                <w:kern w:val="3"/>
              </w:rPr>
              <w:t>% </w:t>
            </w:r>
          </w:p>
        </w:tc>
        <w:tc>
          <w:tcPr>
            <w:tcW w:w="2662" w:type="dxa"/>
            <w:gridSpan w:val="2"/>
            <w:tcBorders>
              <w:top w:val="single" w:sz="4" w:space="0" w:color="00000A"/>
              <w:left w:val="single" w:sz="4" w:space="0" w:color="auto"/>
              <w:bottom w:val="single" w:sz="4" w:space="0" w:color="00000A"/>
              <w:right w:val="single" w:sz="4" w:space="0" w:color="00000A"/>
            </w:tcBorders>
            <w:shd w:val="clear" w:color="auto" w:fill="auto"/>
            <w:vAlign w:val="center"/>
          </w:tcPr>
          <w:p w:rsidR="00854A4E" w:rsidRPr="0085520C" w:rsidRDefault="00854A4E" w:rsidP="00854A4E">
            <w:pPr>
              <w:tabs>
                <w:tab w:val="left" w:pos="1440"/>
              </w:tabs>
              <w:suppressAutoHyphens/>
              <w:autoSpaceDN w:val="0"/>
              <w:jc w:val="center"/>
              <w:textAlignment w:val="baseline"/>
              <w:rPr>
                <w:rFonts w:ascii="Times New Roman" w:eastAsia="Times New Roman" w:hAnsi="Times New Roman"/>
                <w:b/>
                <w:color w:val="000000"/>
                <w:kern w:val="3"/>
              </w:rPr>
            </w:pPr>
            <w:r w:rsidRPr="0085520C">
              <w:rPr>
                <w:rFonts w:ascii="Times New Roman" w:eastAsia="Times New Roman" w:hAnsi="Times New Roman"/>
                <w:b/>
                <w:color w:val="000000"/>
                <w:kern w:val="3"/>
              </w:rPr>
              <w:t>100</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10.</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Површинска маса</w:t>
            </w:r>
            <w:r>
              <w:rPr>
                <w:rFonts w:ascii="Times New Roman" w:eastAsia="Times New Roman" w:hAnsi="Times New Roman"/>
                <w:b/>
                <w:bCs/>
                <w:color w:val="000000"/>
                <w:kern w:val="3"/>
              </w:rPr>
              <w:t xml:space="preserve"> – тeлo</w:t>
            </w:r>
          </w:p>
        </w:tc>
        <w:tc>
          <w:tcPr>
            <w:tcW w:w="1772" w:type="dxa"/>
            <w:tcBorders>
              <w:top w:val="single" w:sz="4" w:space="0" w:color="00000A"/>
              <w:left w:val="single" w:sz="4" w:space="0" w:color="00000A"/>
              <w:bottom w:val="single" w:sz="4" w:space="0" w:color="00000A"/>
              <w:right w:val="single" w:sz="4" w:space="0" w:color="auto"/>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Pr>
                <w:rFonts w:ascii="Times New Roman" w:eastAsia="Times New Roman" w:hAnsi="Times New Roman"/>
                <w:color w:val="000000"/>
                <w:kern w:val="3"/>
              </w:rPr>
              <w:t>г</w:t>
            </w:r>
            <w:r w:rsidRPr="00004A2C">
              <w:rPr>
                <w:rFonts w:ascii="Times New Roman" w:eastAsia="Times New Roman" w:hAnsi="Times New Roman"/>
                <w:color w:val="000000"/>
                <w:kern w:val="3"/>
              </w:rPr>
              <w:t>/</w:t>
            </w:r>
            <w:r>
              <w:rPr>
                <w:rFonts w:ascii="Times New Roman" w:eastAsia="Times New Roman" w:hAnsi="Times New Roman"/>
                <w:color w:val="000000"/>
                <w:kern w:val="3"/>
              </w:rPr>
              <w:t>м</w:t>
            </w:r>
            <w:r w:rsidRPr="00004A2C">
              <w:rPr>
                <w:rFonts w:ascii="Times New Roman" w:eastAsia="Times New Roman" w:hAnsi="Times New Roman"/>
                <w:color w:val="000000"/>
                <w:kern w:val="3"/>
              </w:rPr>
              <w:t>²</w:t>
            </w:r>
          </w:p>
        </w:tc>
        <w:tc>
          <w:tcPr>
            <w:tcW w:w="2662" w:type="dxa"/>
            <w:gridSpan w:val="2"/>
            <w:tcBorders>
              <w:top w:val="single" w:sz="4" w:space="0" w:color="00000A"/>
              <w:left w:val="single" w:sz="4" w:space="0" w:color="auto"/>
              <w:bottom w:val="single" w:sz="4" w:space="0" w:color="00000A"/>
              <w:right w:val="single" w:sz="4" w:space="0" w:color="00000A"/>
            </w:tcBorders>
            <w:shd w:val="clear" w:color="auto" w:fill="auto"/>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 xml:space="preserve"> </w:t>
            </w:r>
            <w:r>
              <w:rPr>
                <w:rFonts w:ascii="Times New Roman" w:eastAsia="Times New Roman" w:hAnsi="Times New Roman"/>
                <w:b/>
                <w:bCs/>
                <w:color w:val="000000"/>
                <w:kern w:val="3"/>
              </w:rPr>
              <w:t>100</w:t>
            </w:r>
          </w:p>
        </w:tc>
      </w:tr>
      <w:tr w:rsidR="00854A4E" w:rsidRPr="00761AFA" w:rsidTr="00854A4E">
        <w:trPr>
          <w:trHeight w:val="270"/>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11.</w:t>
            </w:r>
          </w:p>
        </w:tc>
        <w:tc>
          <w:tcPr>
            <w:tcW w:w="413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Површинска маса</w:t>
            </w:r>
            <w:r>
              <w:rPr>
                <w:rFonts w:ascii="Times New Roman" w:eastAsia="Times New Roman" w:hAnsi="Times New Roman"/>
                <w:b/>
                <w:bCs/>
                <w:color w:val="000000"/>
                <w:kern w:val="3"/>
              </w:rPr>
              <w:t xml:space="preserve"> – рукaви</w:t>
            </w:r>
          </w:p>
        </w:tc>
        <w:tc>
          <w:tcPr>
            <w:tcW w:w="1772" w:type="dxa"/>
            <w:tcBorders>
              <w:top w:val="single" w:sz="4" w:space="0" w:color="00000A"/>
              <w:left w:val="single" w:sz="4" w:space="0" w:color="00000A"/>
              <w:bottom w:val="single" w:sz="4" w:space="0" w:color="00000A"/>
              <w:right w:val="single" w:sz="4" w:space="0" w:color="auto"/>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rPr>
            </w:pPr>
            <w:r>
              <w:rPr>
                <w:rFonts w:ascii="Times New Roman" w:eastAsia="Times New Roman" w:hAnsi="Times New Roman"/>
                <w:color w:val="000000"/>
                <w:kern w:val="3"/>
              </w:rPr>
              <w:t>г</w:t>
            </w:r>
            <w:r w:rsidRPr="00004A2C">
              <w:rPr>
                <w:rFonts w:ascii="Times New Roman" w:eastAsia="Times New Roman" w:hAnsi="Times New Roman"/>
                <w:color w:val="000000"/>
                <w:kern w:val="3"/>
              </w:rPr>
              <w:t>/</w:t>
            </w:r>
            <w:r>
              <w:rPr>
                <w:rFonts w:ascii="Times New Roman" w:eastAsia="Times New Roman" w:hAnsi="Times New Roman"/>
                <w:color w:val="000000"/>
                <w:kern w:val="3"/>
              </w:rPr>
              <w:t>м</w:t>
            </w:r>
            <w:r w:rsidRPr="00004A2C">
              <w:rPr>
                <w:rFonts w:ascii="Times New Roman" w:eastAsia="Times New Roman" w:hAnsi="Times New Roman"/>
                <w:color w:val="000000"/>
                <w:kern w:val="3"/>
              </w:rPr>
              <w:t>²</w:t>
            </w:r>
          </w:p>
        </w:tc>
        <w:tc>
          <w:tcPr>
            <w:tcW w:w="2662" w:type="dxa"/>
            <w:gridSpan w:val="2"/>
            <w:tcBorders>
              <w:top w:val="single" w:sz="4" w:space="0" w:color="00000A"/>
              <w:left w:val="single" w:sz="4" w:space="0" w:color="auto"/>
              <w:bottom w:val="single" w:sz="4" w:space="0" w:color="00000A"/>
              <w:right w:val="single" w:sz="4" w:space="0" w:color="00000A"/>
            </w:tcBorders>
            <w:shd w:val="clear" w:color="auto" w:fill="auto"/>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 xml:space="preserve"> </w:t>
            </w:r>
            <w:r>
              <w:rPr>
                <w:rFonts w:ascii="Times New Roman" w:eastAsia="Times New Roman" w:hAnsi="Times New Roman"/>
                <w:b/>
                <w:bCs/>
                <w:color w:val="000000"/>
                <w:kern w:val="3"/>
              </w:rPr>
              <w:t>100</w:t>
            </w:r>
          </w:p>
        </w:tc>
      </w:tr>
      <w:tr w:rsidR="00854A4E" w:rsidRPr="00761AFA" w:rsidTr="00854A4E">
        <w:trPr>
          <w:trHeight w:val="455"/>
          <w:jc w:val="center"/>
        </w:trPr>
        <w:tc>
          <w:tcPr>
            <w:tcW w:w="9135" w:type="dxa"/>
            <w:gridSpan w:val="5"/>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p>
        </w:tc>
      </w:tr>
    </w:tbl>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ТЕХНИЧКЕ КАРАКТЕРИСТИКЕ ПОМОЋНОГ МАТЕРИЈАЛА</w:t>
      </w:r>
    </w:p>
    <w:tbl>
      <w:tblPr>
        <w:tblW w:w="9135" w:type="dxa"/>
        <w:jc w:val="center"/>
        <w:tblLayout w:type="fixed"/>
        <w:tblCellMar>
          <w:left w:w="10" w:type="dxa"/>
          <w:right w:w="10" w:type="dxa"/>
        </w:tblCellMar>
        <w:tblLook w:val="0000" w:firstRow="0" w:lastRow="0" w:firstColumn="0" w:lastColumn="0" w:noHBand="0" w:noVBand="0"/>
      </w:tblPr>
      <w:tblGrid>
        <w:gridCol w:w="565"/>
        <w:gridCol w:w="2125"/>
        <w:gridCol w:w="6445"/>
      </w:tblGrid>
      <w:tr w:rsidR="00854A4E" w:rsidRPr="00761AFA" w:rsidTr="00854A4E">
        <w:trPr>
          <w:trHeight w:val="255"/>
          <w:jc w:val="center"/>
        </w:trPr>
        <w:tc>
          <w:tcPr>
            <w:tcW w:w="56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Рб.</w:t>
            </w:r>
          </w:p>
        </w:tc>
        <w:tc>
          <w:tcPr>
            <w:tcW w:w="212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Елементи</w:t>
            </w:r>
          </w:p>
        </w:tc>
        <w:tc>
          <w:tcPr>
            <w:tcW w:w="644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КАРАКТЕРИСТИКЕ</w:t>
            </w:r>
          </w:p>
        </w:tc>
      </w:tr>
      <w:tr w:rsidR="00854A4E" w:rsidRPr="00761AFA" w:rsidTr="00854A4E">
        <w:trPr>
          <w:trHeight w:val="255"/>
          <w:jc w:val="center"/>
        </w:trPr>
        <w:tc>
          <w:tcPr>
            <w:tcW w:w="56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w:t>
            </w:r>
          </w:p>
        </w:tc>
        <w:tc>
          <w:tcPr>
            <w:tcW w:w="212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Постава улошка -мрежица</w:t>
            </w:r>
          </w:p>
        </w:tc>
        <w:tc>
          <w:tcPr>
            <w:tcW w:w="644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100% п</w:t>
            </w:r>
            <w:r>
              <w:rPr>
                <w:rFonts w:ascii="Times New Roman" w:eastAsia="Times New Roman" w:hAnsi="Times New Roman"/>
                <w:color w:val="000000"/>
                <w:kern w:val="3"/>
              </w:rPr>
              <w:t xml:space="preserve">олиестер, </w:t>
            </w:r>
            <w:r>
              <w:rPr>
                <w:rFonts w:ascii="Times New Roman" w:eastAsia="Times New Roman" w:hAnsi="Times New Roman"/>
                <w:color w:val="000000"/>
                <w:kern w:val="3"/>
                <w:lang w:val="sr-Cyrl-RS"/>
              </w:rPr>
              <w:t>тегет/црна</w:t>
            </w:r>
            <w:r w:rsidRPr="00004A2C">
              <w:rPr>
                <w:rFonts w:ascii="Times New Roman" w:eastAsia="Times New Roman" w:hAnsi="Times New Roman"/>
                <w:color w:val="000000"/>
                <w:kern w:val="3"/>
              </w:rPr>
              <w:t>.</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Површинска маса 60-80 g/m²</w:t>
            </w:r>
          </w:p>
        </w:tc>
      </w:tr>
      <w:tr w:rsidR="00854A4E" w:rsidRPr="00761AFA" w:rsidTr="00253952">
        <w:trPr>
          <w:trHeight w:val="241"/>
          <w:jc w:val="center"/>
        </w:trPr>
        <w:tc>
          <w:tcPr>
            <w:tcW w:w="565" w:type="dxa"/>
            <w:tcBorders>
              <w:left w:val="single" w:sz="4" w:space="0" w:color="00000A"/>
              <w:bottom w:val="single" w:sz="4" w:space="0" w:color="auto"/>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2.</w:t>
            </w:r>
          </w:p>
        </w:tc>
        <w:tc>
          <w:tcPr>
            <w:tcW w:w="2125" w:type="dxa"/>
            <w:tcBorders>
              <w:bottom w:val="single" w:sz="4" w:space="0" w:color="auto"/>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Конац</w:t>
            </w:r>
          </w:p>
        </w:tc>
        <w:tc>
          <w:tcPr>
            <w:tcW w:w="6445" w:type="dxa"/>
            <w:tcBorders>
              <w:bottom w:val="single" w:sz="4" w:space="0" w:color="auto"/>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 xml:space="preserve">100% полиестер, боја тамно </w:t>
            </w:r>
            <w:r>
              <w:rPr>
                <w:rFonts w:ascii="Times New Roman" w:eastAsia="Times New Roman" w:hAnsi="Times New Roman"/>
                <w:color w:val="000000"/>
                <w:kern w:val="3"/>
              </w:rPr>
              <w:t>плaвa</w:t>
            </w:r>
            <w:r w:rsidRPr="00004A2C">
              <w:rPr>
                <w:rFonts w:ascii="Times New Roman" w:eastAsia="Times New Roman" w:hAnsi="Times New Roman"/>
                <w:color w:val="000000"/>
                <w:kern w:val="3"/>
              </w:rPr>
              <w:t>, у складу са бојом основне тканине</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 xml:space="preserve">финоћа: </w:t>
            </w:r>
            <w:r>
              <w:rPr>
                <w:rFonts w:ascii="Times New Roman" w:eastAsia="Times New Roman" w:hAnsi="Times New Roman"/>
                <w:color w:val="000000"/>
                <w:kern w:val="3"/>
              </w:rPr>
              <w:t xml:space="preserve"> Nm  </w:t>
            </w:r>
            <w:r w:rsidRPr="00004A2C">
              <w:rPr>
                <w:rFonts w:ascii="Times New Roman" w:eastAsia="Times New Roman" w:hAnsi="Times New Roman"/>
                <w:color w:val="000000"/>
                <w:kern w:val="3"/>
              </w:rPr>
              <w:t>70/2, 80/2, 70/3 или 80/3  (± 5%)</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p>
        </w:tc>
      </w:tr>
      <w:tr w:rsidR="00854A4E" w:rsidRPr="00761AFA" w:rsidTr="00253952">
        <w:trPr>
          <w:trHeight w:val="241"/>
          <w:jc w:val="center"/>
        </w:trPr>
        <w:tc>
          <w:tcPr>
            <w:tcW w:w="565" w:type="dxa"/>
            <w:tcBorders>
              <w:top w:val="single" w:sz="4" w:space="0" w:color="auto"/>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lastRenderedPageBreak/>
              <w:t>3.</w:t>
            </w:r>
          </w:p>
        </w:tc>
        <w:tc>
          <w:tcPr>
            <w:tcW w:w="2125"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Дугме</w:t>
            </w:r>
          </w:p>
        </w:tc>
        <w:tc>
          <w:tcPr>
            <w:tcW w:w="6445"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 xml:space="preserve">100 % полиестер, са 4 рупице Ø </w:t>
            </w:r>
            <w:r>
              <w:rPr>
                <w:rFonts w:ascii="Times New Roman" w:eastAsia="Times New Roman" w:hAnsi="Times New Roman"/>
                <w:color w:val="000000"/>
                <w:kern w:val="3"/>
              </w:rPr>
              <w:t>1</w:t>
            </w:r>
            <w:r w:rsidRPr="00004A2C">
              <w:rPr>
                <w:rFonts w:ascii="Times New Roman" w:eastAsia="Times New Roman" w:hAnsi="Times New Roman"/>
                <w:color w:val="000000"/>
                <w:kern w:val="3"/>
              </w:rPr>
              <w:t xml:space="preserve">4 </w:t>
            </w:r>
            <w:r w:rsidRPr="00004A2C">
              <w:rPr>
                <w:rFonts w:ascii="Times New Roman" w:eastAsia="Times New Roman" w:hAnsi="Times New Roman"/>
                <w:b/>
                <w:bCs/>
                <w:color w:val="000000"/>
                <w:kern w:val="3"/>
              </w:rPr>
              <w:t>(1</w:t>
            </w:r>
            <w:r>
              <w:rPr>
                <w:rFonts w:ascii="Times New Roman" w:eastAsia="Times New Roman" w:hAnsi="Times New Roman"/>
                <w:b/>
                <w:bCs/>
                <w:color w:val="000000"/>
                <w:kern w:val="3"/>
              </w:rPr>
              <w:t>4</w:t>
            </w:r>
            <w:r w:rsidRPr="00004A2C">
              <w:rPr>
                <w:rFonts w:ascii="Times New Roman" w:eastAsia="Times New Roman" w:hAnsi="Times New Roman"/>
                <w:b/>
                <w:bCs/>
                <w:color w:val="000000"/>
                <w:kern w:val="3"/>
              </w:rPr>
              <w:t>mm)</w:t>
            </w:r>
            <w:r w:rsidRPr="00004A2C">
              <w:rPr>
                <w:rFonts w:ascii="Times New Roman" w:eastAsia="Times New Roman" w:hAnsi="Times New Roman"/>
                <w:color w:val="000000"/>
                <w:kern w:val="3"/>
              </w:rPr>
              <w:t xml:space="preserve"> на еполетама.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Pr>
                <w:rFonts w:ascii="Times New Roman" w:eastAsia="Times New Roman" w:hAnsi="Times New Roman"/>
                <w:color w:val="000000"/>
                <w:kern w:val="3"/>
              </w:rPr>
              <w:t>Дугме је тамно плаво</w:t>
            </w:r>
            <w:r w:rsidRPr="00004A2C">
              <w:rPr>
                <w:rFonts w:ascii="Times New Roman" w:eastAsia="Times New Roman" w:hAnsi="Times New Roman"/>
                <w:color w:val="000000"/>
                <w:kern w:val="3"/>
              </w:rPr>
              <w:t>, у боји основне тканине.</w:t>
            </w:r>
          </w:p>
        </w:tc>
      </w:tr>
      <w:tr w:rsidR="00854A4E" w:rsidRPr="00761AFA" w:rsidTr="00854A4E">
        <w:trPr>
          <w:trHeight w:val="241"/>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4.</w:t>
            </w:r>
          </w:p>
        </w:tc>
        <w:tc>
          <w:tcPr>
            <w:tcW w:w="212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Рајсфершлус</w:t>
            </w:r>
          </w:p>
        </w:tc>
        <w:tc>
          <w:tcPr>
            <w:tcW w:w="644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 xml:space="preserve">Рајсфершлус за затварање јакне је ливени, дељиви, са једним кључем са кочницом, ширине зубаца min </w:t>
            </w:r>
            <w:r w:rsidRPr="00004A2C">
              <w:rPr>
                <w:rFonts w:ascii="Times New Roman" w:eastAsia="Times New Roman" w:hAnsi="Times New Roman"/>
                <w:b/>
                <w:bCs/>
                <w:color w:val="000000"/>
                <w:kern w:val="3"/>
              </w:rPr>
              <w:t>5-7</w:t>
            </w:r>
            <w:r w:rsidRPr="00004A2C">
              <w:rPr>
                <w:rFonts w:ascii="Times New Roman" w:eastAsia="Times New Roman" w:hAnsi="Times New Roman"/>
                <w:color w:val="000000"/>
                <w:kern w:val="3"/>
              </w:rPr>
              <w:t xml:space="preserve"> mm.</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 xml:space="preserve">Рајсфершлус за копчање улошка je ливени, дељиви, са једним кључем, са кочницом, ширине зубаца min </w:t>
            </w:r>
            <w:r w:rsidRPr="00004A2C">
              <w:rPr>
                <w:rFonts w:ascii="Times New Roman" w:eastAsia="Times New Roman" w:hAnsi="Times New Roman"/>
                <w:b/>
                <w:bCs/>
                <w:color w:val="000000"/>
                <w:kern w:val="3"/>
              </w:rPr>
              <w:t>5-7</w:t>
            </w:r>
            <w:r w:rsidRPr="00004A2C">
              <w:rPr>
                <w:rFonts w:ascii="Times New Roman" w:eastAsia="Times New Roman" w:hAnsi="Times New Roman"/>
                <w:color w:val="000000"/>
                <w:kern w:val="3"/>
              </w:rPr>
              <w:t xml:space="preserve"> mm.</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Рајсфершлуси за затварање џепова  су спирални, недељиви, са једним кључем.</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 xml:space="preserve">Сировински састав зубаца полиестер 100%, полиамид 100% или </w:t>
            </w:r>
            <w:r w:rsidRPr="00004A2C">
              <w:rPr>
                <w:rFonts w:ascii="Times New Roman" w:eastAsia="Times New Roman" w:hAnsi="Times New Roman"/>
                <w:b/>
                <w:bCs/>
                <w:color w:val="000000"/>
                <w:kern w:val="3"/>
              </w:rPr>
              <w:t>полиацетат 100%.</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Сировински састав траке полиестер 100%</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Кидање зубаца по боку (бочна сила) - min 500 N</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Отпоран на хемијско чишћење перхлоретиленом и високе температуре (код пеглања и машинског сушења).</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Pr>
                <w:rFonts w:ascii="Times New Roman" w:eastAsia="Times New Roman" w:hAnsi="Times New Roman"/>
                <w:color w:val="000000"/>
                <w:kern w:val="3"/>
              </w:rPr>
              <w:t>Боја тегет</w:t>
            </w:r>
            <w:r>
              <w:rPr>
                <w:rFonts w:ascii="Times New Roman" w:eastAsia="Times New Roman" w:hAnsi="Times New Roman"/>
                <w:color w:val="000000"/>
                <w:kern w:val="3"/>
                <w:lang w:val="sr-Cyrl-RS"/>
              </w:rPr>
              <w:t xml:space="preserve">/црна </w:t>
            </w:r>
            <w:r w:rsidRPr="00004A2C">
              <w:rPr>
                <w:rFonts w:ascii="Times New Roman" w:eastAsia="Times New Roman" w:hAnsi="Times New Roman"/>
                <w:color w:val="000000"/>
                <w:kern w:val="3"/>
              </w:rPr>
              <w:t>, у складу са бојом основне тканине.</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p>
        </w:tc>
      </w:tr>
      <w:tr w:rsidR="00854A4E" w:rsidRPr="00761AFA" w:rsidTr="00854A4E">
        <w:trPr>
          <w:trHeight w:val="690"/>
          <w:jc w:val="center"/>
        </w:trPr>
        <w:tc>
          <w:tcPr>
            <w:tcW w:w="565" w:type="dxa"/>
            <w:tcBorders>
              <w:top w:val="single" w:sz="4" w:space="0" w:color="auto"/>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5.</w:t>
            </w:r>
          </w:p>
        </w:tc>
        <w:tc>
          <w:tcPr>
            <w:tcW w:w="2125"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Чичак трака</w:t>
            </w:r>
          </w:p>
        </w:tc>
        <w:tc>
          <w:tcPr>
            <w:tcW w:w="6445"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 xml:space="preserve">100% полиамид, у боји </w:t>
            </w:r>
            <w:r>
              <w:rPr>
                <w:rFonts w:ascii="Times New Roman" w:eastAsia="Times New Roman" w:hAnsi="Times New Roman"/>
                <w:color w:val="000000"/>
                <w:kern w:val="3"/>
                <w:lang w:val="sr-Cyrl-RS"/>
              </w:rPr>
              <w:t xml:space="preserve">ТЕГЕТ/ЦРНА компатибилна са </w:t>
            </w:r>
            <w:r>
              <w:rPr>
                <w:rFonts w:ascii="Times New Roman" w:eastAsia="Times New Roman" w:hAnsi="Times New Roman"/>
                <w:color w:val="000000"/>
                <w:kern w:val="3"/>
              </w:rPr>
              <w:t>основном тканином</w:t>
            </w:r>
            <w:r w:rsidRPr="00004A2C">
              <w:rPr>
                <w:rFonts w:ascii="Times New Roman" w:eastAsia="Times New Roman" w:hAnsi="Times New Roman"/>
                <w:color w:val="000000"/>
                <w:kern w:val="3"/>
              </w:rPr>
              <w:t xml:space="preserve">. Отпорна на хемијско чишћење перхлоретиленом и високе температуре (код пеглања и машинског сушења). Чичак трака за качење обележја мора бити израђена од максимално два дела. </w:t>
            </w:r>
            <w:r w:rsidRPr="00004A2C">
              <w:rPr>
                <w:rFonts w:ascii="Times New Roman" w:eastAsia="Times New Roman" w:hAnsi="Times New Roman"/>
                <w:b/>
                <w:bCs/>
                <w:color w:val="000000"/>
                <w:kern w:val="3"/>
              </w:rPr>
              <w:t>Сила отварања</w:t>
            </w:r>
            <w:r w:rsidRPr="00004A2C">
              <w:rPr>
                <w:rFonts w:ascii="Times New Roman" w:eastAsia="Times New Roman" w:hAnsi="Times New Roman"/>
                <w:color w:val="000000"/>
                <w:kern w:val="3"/>
              </w:rPr>
              <w:t>: нова трака min 2,5 N/cm, после 5000 отварања min 2 N/cm, после прања на 60ºC min 2 N/cm.</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p>
        </w:tc>
      </w:tr>
      <w:tr w:rsidR="00854A4E" w:rsidRPr="00761AFA" w:rsidTr="00854A4E">
        <w:trPr>
          <w:trHeight w:val="690"/>
          <w:jc w:val="center"/>
        </w:trPr>
        <w:tc>
          <w:tcPr>
            <w:tcW w:w="565" w:type="dxa"/>
            <w:tcBorders>
              <w:top w:val="single" w:sz="4" w:space="0" w:color="00000A"/>
              <w:left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w:t>
            </w:r>
          </w:p>
        </w:tc>
        <w:tc>
          <w:tcPr>
            <w:tcW w:w="2125" w:type="dxa"/>
            <w:tcBorders>
              <w:top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Рефлектујућа</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трака/трансфер филм</w:t>
            </w:r>
          </w:p>
        </w:tc>
        <w:tc>
          <w:tcPr>
            <w:tcW w:w="6445" w:type="dxa"/>
            <w:tcBorders>
              <w:top w:val="single" w:sz="4" w:space="0" w:color="00000A"/>
              <w:bottom w:val="single" w:sz="4" w:space="0" w:color="000000"/>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Тип материјала</w:t>
            </w:r>
            <w:r w:rsidRPr="00004A2C">
              <w:rPr>
                <w:rFonts w:ascii="Times New Roman" w:eastAsia="Times New Roman" w:hAnsi="Times New Roman"/>
                <w:color w:val="000000"/>
                <w:kern w:val="3"/>
              </w:rPr>
              <w:t>: Рефлектујућа трака/трансфер филм (термофиксиран)</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Боја</w:t>
            </w:r>
            <w:r w:rsidRPr="00004A2C">
              <w:rPr>
                <w:rFonts w:ascii="Times New Roman" w:eastAsia="Times New Roman" w:hAnsi="Times New Roman"/>
                <w:color w:val="000000"/>
                <w:kern w:val="3"/>
              </w:rPr>
              <w:t>: сива</w:t>
            </w:r>
            <w:r w:rsidRPr="00004A2C">
              <w:rPr>
                <w:rFonts w:ascii="Times New Roman" w:eastAsia="Times New Roman" w:hAnsi="Times New Roman"/>
                <w:color w:val="000000"/>
                <w:kern w:val="3"/>
                <w:sz w:val="24"/>
                <w:szCs w:val="24"/>
              </w:rPr>
              <w:t xml:space="preserve">. </w:t>
            </w:r>
            <w:r w:rsidRPr="00004A2C">
              <w:rPr>
                <w:rFonts w:ascii="Times New Roman" w:eastAsia="Times New Roman" w:hAnsi="Times New Roman"/>
                <w:b/>
                <w:bCs/>
                <w:color w:val="000000"/>
                <w:kern w:val="3"/>
              </w:rPr>
              <w:t>Посебна својства</w:t>
            </w:r>
            <w:r w:rsidRPr="00004A2C">
              <w:rPr>
                <w:rFonts w:ascii="Times New Roman" w:eastAsia="Times New Roman" w:hAnsi="Times New Roman"/>
                <w:color w:val="000000"/>
                <w:kern w:val="3"/>
              </w:rPr>
              <w:t>: рефлектујућа својства</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Испуњава захтеве стандарда</w:t>
            </w:r>
            <w:r w:rsidRPr="00004A2C">
              <w:rPr>
                <w:rFonts w:ascii="Times New Roman" w:eastAsia="Times New Roman" w:hAnsi="Times New Roman"/>
                <w:color w:val="000000"/>
                <w:kern w:val="3"/>
              </w:rPr>
              <w:t>: EN ISO 20471</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- 50 циклуса прања на 60º C</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- 30 циклуса хемијских чишћења</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p>
        </w:tc>
      </w:tr>
      <w:tr w:rsidR="00854A4E" w:rsidRPr="00761AFA" w:rsidTr="00854A4E">
        <w:trPr>
          <w:trHeight w:val="463"/>
          <w:jc w:val="center"/>
        </w:trPr>
        <w:tc>
          <w:tcPr>
            <w:tcW w:w="565" w:type="dxa"/>
            <w:tcBorders>
              <w:top w:val="single" w:sz="4" w:space="0" w:color="000000"/>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7.</w:t>
            </w:r>
          </w:p>
        </w:tc>
        <w:tc>
          <w:tcPr>
            <w:tcW w:w="2125" w:type="dxa"/>
            <w:tcBorders>
              <w:top w:val="single" w:sz="4" w:space="0" w:color="000000"/>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Трака за варење шавова</w:t>
            </w:r>
          </w:p>
        </w:tc>
        <w:tc>
          <w:tcPr>
            <w:tcW w:w="6445" w:type="dxa"/>
            <w:tcBorders>
              <w:top w:val="single" w:sz="4" w:space="0" w:color="000000"/>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Компатибилна са основном тканином</w:t>
            </w:r>
            <w:r>
              <w:rPr>
                <w:rFonts w:ascii="Times New Roman" w:eastAsia="Times New Roman" w:hAnsi="Times New Roman"/>
                <w:color w:val="000000"/>
                <w:kern w:val="3"/>
              </w:rPr>
              <w:t>, ширинe 22 мм, oбeзбeђуje трajну вoдoнeпрoпуснoст пoд притискoм oд 0,2 бaрa</w:t>
            </w:r>
            <w:r w:rsidRPr="00004A2C">
              <w:rPr>
                <w:rFonts w:ascii="Times New Roman" w:eastAsia="Times New Roman" w:hAnsi="Times New Roman"/>
                <w:color w:val="000000"/>
                <w:kern w:val="3"/>
              </w:rPr>
              <w:t>.</w:t>
            </w:r>
          </w:p>
          <w:p w:rsidR="00854A4E"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p>
        </w:tc>
      </w:tr>
      <w:tr w:rsidR="00854A4E" w:rsidRPr="00761AFA" w:rsidTr="00854A4E">
        <w:trPr>
          <w:trHeight w:val="506"/>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8.</w:t>
            </w:r>
          </w:p>
        </w:tc>
        <w:tc>
          <w:tcPr>
            <w:tcW w:w="212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Дрикер</w:t>
            </w:r>
          </w:p>
        </w:tc>
        <w:tc>
          <w:tcPr>
            <w:tcW w:w="644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Метални, у боји основне тканине, отпоран на хемијско чишћење.</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Сила отварања min 7 N.</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Горњи део дрикера на рукаву мора бити у боји основ</w:t>
            </w:r>
            <w:r>
              <w:rPr>
                <w:rFonts w:ascii="Times New Roman" w:eastAsia="Times New Roman" w:hAnsi="Times New Roman"/>
                <w:b/>
                <w:bCs/>
                <w:color w:val="000000"/>
                <w:kern w:val="3"/>
              </w:rPr>
              <w:t>не тканине за јакну - тегет</w:t>
            </w:r>
            <w:r w:rsidRPr="00004A2C">
              <w:rPr>
                <w:rFonts w:ascii="Times New Roman" w:eastAsia="Times New Roman" w:hAnsi="Times New Roman"/>
                <w:b/>
                <w:bCs/>
                <w:color w:val="000000"/>
                <w:kern w:val="3"/>
              </w:rPr>
              <w:t>, а остали делови дрикера прилагођени боји основне тканине за јакну - тамније металик нијансе.</w:t>
            </w:r>
          </w:p>
        </w:tc>
      </w:tr>
      <w:tr w:rsidR="00854A4E" w:rsidRPr="00761AFA" w:rsidTr="00854A4E">
        <w:trPr>
          <w:trHeight w:val="3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9.</w:t>
            </w:r>
          </w:p>
        </w:tc>
        <w:tc>
          <w:tcPr>
            <w:tcW w:w="212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Ластиш</w:t>
            </w:r>
          </w:p>
        </w:tc>
        <w:tc>
          <w:tcPr>
            <w:tcW w:w="6445"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Синтетичко филаментно предиво и гумена нит.</w:t>
            </w:r>
          </w:p>
        </w:tc>
      </w:tr>
      <w:tr w:rsidR="00854A4E" w:rsidRPr="00761AFA" w:rsidTr="00854A4E">
        <w:trPr>
          <w:trHeight w:val="690"/>
          <w:jc w:val="center"/>
        </w:trPr>
        <w:tc>
          <w:tcPr>
            <w:tcW w:w="56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tc>
        <w:tc>
          <w:tcPr>
            <w:tcW w:w="212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НАПОМЕНА</w:t>
            </w:r>
          </w:p>
        </w:tc>
        <w:tc>
          <w:tcPr>
            <w:tcW w:w="6445"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 xml:space="preserve">Етикета  са називом произвођача, величинским бројем, сировинским саставом, начином одржавања и симболима се нашива </w:t>
            </w:r>
            <w:r>
              <w:rPr>
                <w:rFonts w:ascii="Times New Roman" w:eastAsia="Times New Roman" w:hAnsi="Times New Roman"/>
                <w:color w:val="000000"/>
                <w:kern w:val="3"/>
              </w:rPr>
              <w:t>сa унутрaшњe стрaнe пoстaвe, a oзнaкa вeличинe нa срeдину врaтнoг изрeзa.</w:t>
            </w:r>
            <w:r w:rsidRPr="00004A2C">
              <w:rPr>
                <w:rFonts w:ascii="Times New Roman" w:eastAsia="Times New Roman" w:hAnsi="Times New Roman"/>
                <w:color w:val="000000"/>
                <w:kern w:val="3"/>
              </w:rPr>
              <w:t>.</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Резервна дугмад се ушивају на бочни шав са унутрашње стране.</w:t>
            </w:r>
          </w:p>
        </w:tc>
      </w:tr>
    </w:tbl>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Jaкнa сa улoшкoм кojи сe скидa мoрa зaдoвoљити зaхтeвe прeмa стaндaрду  СРПС EН 13688:2015  (Зaштитнa oдeћa –Oпшти услoви)  и свe oстaлe зaхтeвe нaвeдeнe oвoм тeхничкoм спeцификaциjoм кoje сe oднoси нa oвaj дeo службeнe унифoрмe.</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Примaрнe и сeкундaрнe мeрe тeлa сe изрaжaвajу у цм, у интeрвaлимa прeмa стaндaрду СРПС EН 13402-3:2015.</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Вeличинe:</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Жeнскe jaкнe : Изрaђуjу сe у вeличинaмa oд 34 - 50</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b/>
          <w:bCs/>
          <w:color w:val="000000"/>
          <w:kern w:val="3"/>
        </w:rPr>
      </w:pPr>
      <w:r>
        <w:rPr>
          <w:rFonts w:ascii="Times New Roman" w:eastAsia="Times New Roman" w:hAnsi="Times New Roman"/>
          <w:b/>
          <w:bCs/>
          <w:color w:val="000000"/>
          <w:kern w:val="3"/>
        </w:rPr>
        <w:t>Mушкe jaкнe : Изрaђуjу сe у вeличинaмa oд 48 - 64</w:t>
      </w: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ЈАКНА – НАЧИН ПАКОВАЊА</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ab/>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r w:rsidRPr="00004A2C">
        <w:rPr>
          <w:rFonts w:ascii="Times New Roman" w:eastAsia="Times New Roman" w:hAnsi="Times New Roman"/>
          <w:color w:val="000000"/>
          <w:kern w:val="3"/>
        </w:rPr>
        <w:t>Јакна се пакује у самолепљиву кесу по један комад а затим по 10 комада истог величинског броја у петослојну картонску кутију. У доњем десном углу кесе се налази налепница са називом артикла, величинским бројем и називом произвођача.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бројевима.</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olor w:val="000000"/>
          <w:kern w:val="3"/>
          <w:sz w:val="24"/>
          <w:szCs w:val="24"/>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МУШКА ЈАКНА</w:t>
      </w:r>
    </w:p>
    <w:tbl>
      <w:tblPr>
        <w:tblW w:w="9240" w:type="dxa"/>
        <w:jc w:val="center"/>
        <w:tblLayout w:type="fixed"/>
        <w:tblCellMar>
          <w:left w:w="10" w:type="dxa"/>
          <w:right w:w="10" w:type="dxa"/>
        </w:tblCellMar>
        <w:tblLook w:val="0000" w:firstRow="0" w:lastRow="0" w:firstColumn="0" w:lastColumn="0" w:noHBand="0" w:noVBand="0"/>
      </w:tblPr>
      <w:tblGrid>
        <w:gridCol w:w="578"/>
        <w:gridCol w:w="2181"/>
        <w:gridCol w:w="721"/>
        <w:gridCol w:w="721"/>
        <w:gridCol w:w="719"/>
        <w:gridCol w:w="719"/>
        <w:gridCol w:w="719"/>
        <w:gridCol w:w="719"/>
        <w:gridCol w:w="719"/>
        <w:gridCol w:w="719"/>
        <w:gridCol w:w="725"/>
      </w:tblGrid>
      <w:tr w:rsidR="00854A4E" w:rsidRPr="00761AFA" w:rsidTr="00854A4E">
        <w:trPr>
          <w:trHeight w:val="459"/>
          <w:jc w:val="center"/>
        </w:trPr>
        <w:tc>
          <w:tcPr>
            <w:tcW w:w="578"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Рб.</w:t>
            </w:r>
            <w:r>
              <w:rPr>
                <w:rFonts w:ascii="Times New Roman" w:eastAsia="Times New Roman" w:hAnsi="Times New Roman"/>
                <w:b/>
                <w:bCs/>
                <w:noProof/>
                <w:color w:val="000000"/>
                <w:kern w:val="3"/>
              </w:rPr>
              <w:drawing>
                <wp:anchor distT="0" distB="0" distL="114300" distR="114300" simplePos="0" relativeHeight="251664384" behindDoc="1" locked="0" layoutInCell="1" allowOverlap="1" wp14:anchorId="1F097B3B" wp14:editId="49C937E3">
                  <wp:simplePos x="0" y="0"/>
                  <wp:positionH relativeFrom="column">
                    <wp:posOffset>69850</wp:posOffset>
                  </wp:positionH>
                  <wp:positionV relativeFrom="paragraph">
                    <wp:posOffset>18497550</wp:posOffset>
                  </wp:positionV>
                  <wp:extent cx="14605" cy="14605"/>
                  <wp:effectExtent l="0" t="0" r="0" b="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8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Елементи</w:t>
            </w:r>
          </w:p>
        </w:tc>
        <w:tc>
          <w:tcPr>
            <w:tcW w:w="6481" w:type="dxa"/>
            <w:gridSpan w:val="9"/>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r w:rsidRPr="00004A2C">
              <w:rPr>
                <w:rFonts w:ascii="Times New Roman" w:eastAsia="Times New Roman" w:hAnsi="Times New Roman"/>
                <w:b/>
                <w:bCs/>
                <w:color w:val="000000"/>
                <w:kern w:val="3"/>
              </w:rPr>
              <w:t>Мере готовог одевног предмета (cm)</w:t>
            </w:r>
          </w:p>
        </w:tc>
      </w:tr>
      <w:tr w:rsidR="00854A4E" w:rsidRPr="00761AFA" w:rsidTr="00854A4E">
        <w:trPr>
          <w:trHeight w:val="480"/>
          <w:jc w:val="center"/>
        </w:trPr>
        <w:tc>
          <w:tcPr>
            <w:tcW w:w="57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tcPr>
          <w:p w:rsidR="00854A4E" w:rsidRPr="00004A2C" w:rsidRDefault="00854A4E" w:rsidP="00854A4E">
            <w:pPr>
              <w:widowControl w:val="0"/>
              <w:suppressAutoHyphens/>
              <w:autoSpaceDN w:val="0"/>
              <w:textAlignment w:val="baseline"/>
              <w:rPr>
                <w:rFonts w:eastAsia="SimSun" w:cs="Calibri"/>
                <w:kern w:val="3"/>
              </w:rPr>
            </w:pPr>
          </w:p>
        </w:tc>
        <w:tc>
          <w:tcPr>
            <w:tcW w:w="218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Величински број</w:t>
            </w: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48</w:t>
            </w: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50</w:t>
            </w:r>
          </w:p>
        </w:tc>
        <w:tc>
          <w:tcPr>
            <w:tcW w:w="719" w:type="dxa"/>
            <w:tcBorders>
              <w:top w:val="single" w:sz="4" w:space="0" w:color="00000A"/>
              <w:left w:val="single" w:sz="4"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52</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54</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56</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58</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60</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62</w:t>
            </w:r>
          </w:p>
        </w:tc>
        <w:tc>
          <w:tcPr>
            <w:tcW w:w="72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64</w:t>
            </w:r>
          </w:p>
        </w:tc>
      </w:tr>
      <w:tr w:rsidR="00854A4E" w:rsidRPr="00761AFA" w:rsidTr="00854A4E">
        <w:trPr>
          <w:trHeight w:val="1069"/>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1.</w:t>
            </w:r>
          </w:p>
        </w:tc>
        <w:tc>
          <w:tcPr>
            <w:tcW w:w="218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Дужина одевног предмета</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Мерено од средине вратног изреза до краја модела</w:t>
            </w: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68</w:t>
            </w: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69</w:t>
            </w:r>
          </w:p>
        </w:tc>
        <w:tc>
          <w:tcPr>
            <w:tcW w:w="719" w:type="dxa"/>
            <w:tcBorders>
              <w:top w:val="single" w:sz="4" w:space="0" w:color="00000A"/>
              <w:left w:val="single" w:sz="4"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70</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71</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72</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73</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74</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75</w:t>
            </w:r>
          </w:p>
        </w:tc>
        <w:tc>
          <w:tcPr>
            <w:tcW w:w="72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76</w:t>
            </w:r>
          </w:p>
        </w:tc>
      </w:tr>
      <w:tr w:rsidR="00854A4E" w:rsidRPr="00761AFA" w:rsidTr="00854A4E">
        <w:trPr>
          <w:trHeight w:val="860"/>
          <w:jc w:val="center"/>
        </w:trPr>
        <w:tc>
          <w:tcPr>
            <w:tcW w:w="578"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2.</w:t>
            </w:r>
          </w:p>
        </w:tc>
        <w:tc>
          <w:tcPr>
            <w:tcW w:w="218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½ обима прса</w:t>
            </w:r>
          </w:p>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color w:val="000000"/>
                <w:kern w:val="3"/>
              </w:rPr>
            </w:pPr>
            <w:r w:rsidRPr="00004A2C">
              <w:rPr>
                <w:rFonts w:ascii="Times New Roman" w:eastAsia="Times New Roman" w:hAnsi="Times New Roman"/>
                <w:color w:val="000000"/>
                <w:kern w:val="3"/>
              </w:rPr>
              <w:t>Мерено испод пазуха, по телу јакне, на удаљености од 1 cm од орукавља</w:t>
            </w:r>
          </w:p>
        </w:tc>
        <w:tc>
          <w:tcPr>
            <w:tcW w:w="72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63</w:t>
            </w:r>
          </w:p>
        </w:tc>
        <w:tc>
          <w:tcPr>
            <w:tcW w:w="72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65</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67</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69</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71</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73</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75</w:t>
            </w:r>
          </w:p>
        </w:tc>
        <w:tc>
          <w:tcPr>
            <w:tcW w:w="71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77</w:t>
            </w:r>
          </w:p>
        </w:tc>
        <w:tc>
          <w:tcPr>
            <w:tcW w:w="72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79</w:t>
            </w:r>
          </w:p>
        </w:tc>
      </w:tr>
      <w:tr w:rsidR="00854A4E" w:rsidRPr="00761AFA" w:rsidTr="00854A4E">
        <w:trPr>
          <w:trHeight w:val="509"/>
          <w:jc w:val="center"/>
        </w:trPr>
        <w:tc>
          <w:tcPr>
            <w:tcW w:w="57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218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2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2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1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c>
          <w:tcPr>
            <w:tcW w:w="72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eastAsia="SimSun" w:cs="Calibri"/>
                <w:kern w:val="3"/>
              </w:rPr>
            </w:pPr>
          </w:p>
        </w:tc>
      </w:tr>
      <w:tr w:rsidR="00854A4E" w:rsidRPr="00761AFA" w:rsidTr="00854A4E">
        <w:trPr>
          <w:trHeight w:val="698"/>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3.</w:t>
            </w:r>
          </w:p>
        </w:tc>
        <w:tc>
          <w:tcPr>
            <w:tcW w:w="218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both"/>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Дужина рукава</w:t>
            </w: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sz w:val="24"/>
                <w:szCs w:val="24"/>
              </w:rPr>
            </w:pP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64</w:t>
            </w:r>
          </w:p>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color w:val="000000"/>
                <w:kern w:val="3"/>
                <w:sz w:val="24"/>
                <w:szCs w:val="24"/>
              </w:rPr>
            </w:pPr>
          </w:p>
        </w:tc>
        <w:tc>
          <w:tcPr>
            <w:tcW w:w="721"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65</w:t>
            </w:r>
          </w:p>
        </w:tc>
        <w:tc>
          <w:tcPr>
            <w:tcW w:w="719" w:type="dxa"/>
            <w:tcBorders>
              <w:top w:val="single" w:sz="4" w:space="0" w:color="00000A"/>
              <w:left w:val="single" w:sz="4"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66</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67</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68</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69</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70</w:t>
            </w:r>
          </w:p>
        </w:tc>
        <w:tc>
          <w:tcPr>
            <w:tcW w:w="719"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71</w:t>
            </w:r>
          </w:p>
        </w:tc>
        <w:tc>
          <w:tcPr>
            <w:tcW w:w="72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t>72</w:t>
            </w:r>
          </w:p>
        </w:tc>
      </w:tr>
    </w:tbl>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lastRenderedPageBreak/>
        <w:t>Tехнички цртежи одговарају величинском броју 52</w:t>
      </w: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p>
    <w:p w:rsidR="00854A4E" w:rsidRPr="00004A2C" w:rsidRDefault="00854A4E" w:rsidP="00854A4E">
      <w:pPr>
        <w:widowControl w:val="0"/>
        <w:suppressAutoHyphens/>
        <w:autoSpaceDN w:val="0"/>
        <w:jc w:val="center"/>
        <w:textAlignment w:val="baseline"/>
        <w:rPr>
          <w:rFonts w:eastAsia="SimSun" w:cs="Calibri"/>
          <w:kern w:val="3"/>
        </w:rPr>
      </w:pPr>
      <w:r w:rsidRPr="00004A2C">
        <w:rPr>
          <w:rFonts w:ascii="Times New Roman" w:eastAsia="Malgun Gothic" w:hAnsi="Times New Roman"/>
          <w:b/>
          <w:bCs/>
        </w:rPr>
        <w:t>ЖЕНСКА JAКНА</w:t>
      </w:r>
    </w:p>
    <w:tbl>
      <w:tblPr>
        <w:tblW w:w="9270" w:type="dxa"/>
        <w:jc w:val="center"/>
        <w:tblLayout w:type="fixed"/>
        <w:tblCellMar>
          <w:left w:w="10" w:type="dxa"/>
          <w:right w:w="10" w:type="dxa"/>
        </w:tblCellMar>
        <w:tblLook w:val="0000" w:firstRow="0" w:lastRow="0" w:firstColumn="0" w:lastColumn="0" w:noHBand="0" w:noVBand="0"/>
      </w:tblPr>
      <w:tblGrid>
        <w:gridCol w:w="536"/>
        <w:gridCol w:w="1965"/>
        <w:gridCol w:w="607"/>
        <w:gridCol w:w="607"/>
        <w:gridCol w:w="608"/>
        <w:gridCol w:w="608"/>
        <w:gridCol w:w="608"/>
        <w:gridCol w:w="608"/>
        <w:gridCol w:w="608"/>
        <w:gridCol w:w="608"/>
        <w:gridCol w:w="608"/>
        <w:gridCol w:w="1259"/>
        <w:gridCol w:w="40"/>
      </w:tblGrid>
      <w:tr w:rsidR="00854A4E" w:rsidRPr="00761AFA" w:rsidTr="00854A4E">
        <w:trPr>
          <w:trHeight w:val="459"/>
          <w:jc w:val="center"/>
        </w:trPr>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Рб.</w:t>
            </w:r>
          </w:p>
        </w:tc>
        <w:tc>
          <w:tcPr>
            <w:tcW w:w="19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b/>
                <w:bCs/>
              </w:rPr>
              <w:t>Елементи</w:t>
            </w:r>
          </w:p>
        </w:tc>
        <w:tc>
          <w:tcPr>
            <w:tcW w:w="676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Мере готовог одевног предмета (cm)</w:t>
            </w:r>
          </w:p>
        </w:tc>
      </w:tr>
      <w:tr w:rsidR="00854A4E" w:rsidRPr="00761AFA" w:rsidTr="00854A4E">
        <w:trPr>
          <w:trHeight w:val="413"/>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b/>
                <w:bCs/>
              </w:rPr>
              <w:t>Величински број</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34</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36</w:t>
            </w:r>
          </w:p>
        </w:tc>
        <w:tc>
          <w:tcPr>
            <w:tcW w:w="60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38</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40</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42</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44</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46</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48</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50</w:t>
            </w:r>
          </w:p>
        </w:tc>
        <w:tc>
          <w:tcPr>
            <w:tcW w:w="12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Толеранција</w:t>
            </w:r>
          </w:p>
        </w:tc>
        <w:tc>
          <w:tcPr>
            <w:tcW w:w="40" w:type="dxa"/>
            <w:shd w:val="clear" w:color="auto" w:fill="auto"/>
            <w:tcMar>
              <w:top w:w="0" w:type="dxa"/>
              <w:left w:w="10" w:type="dxa"/>
              <w:bottom w:w="0" w:type="dxa"/>
              <w:right w:w="10" w:type="dxa"/>
            </w:tcMar>
          </w:tcPr>
          <w:p w:rsidR="00854A4E" w:rsidRPr="00004A2C" w:rsidRDefault="00854A4E" w:rsidP="00854A4E">
            <w:pPr>
              <w:widowControl w:val="0"/>
              <w:tabs>
                <w:tab w:val="left" w:pos="1440"/>
              </w:tabs>
              <w:autoSpaceDN w:val="0"/>
              <w:spacing w:after="0"/>
              <w:jc w:val="center"/>
              <w:rPr>
                <w:rFonts w:eastAsia="SimSun" w:cs="Calibri"/>
                <w:kern w:val="3"/>
              </w:rPr>
            </w:pPr>
          </w:p>
        </w:tc>
      </w:tr>
      <w:tr w:rsidR="00854A4E" w:rsidRPr="00761AFA" w:rsidTr="00854A4E">
        <w:trPr>
          <w:trHeight w:val="1057"/>
          <w:jc w:val="center"/>
        </w:trPr>
        <w:tc>
          <w:tcPr>
            <w:tcW w:w="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1.</w:t>
            </w:r>
          </w:p>
        </w:tc>
        <w:tc>
          <w:tcPr>
            <w:tcW w:w="19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b/>
                <w:bCs/>
              </w:rPr>
              <w:t>Дужина одевног предмета</w:t>
            </w:r>
          </w:p>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rPr>
              <w:t>Мерено од средине вратног изреза до краја модела</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60</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61</w:t>
            </w:r>
          </w:p>
        </w:tc>
        <w:tc>
          <w:tcPr>
            <w:tcW w:w="60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62</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63</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64</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65</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66</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67</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68</w:t>
            </w:r>
          </w:p>
        </w:tc>
        <w:tc>
          <w:tcPr>
            <w:tcW w:w="12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ascii="Times New Roman" w:eastAsia="Malgun Gothic" w:hAnsi="Times New Roman"/>
                <w:sz w:val="24"/>
                <w:szCs w:val="20"/>
              </w:rPr>
            </w:pPr>
          </w:p>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rPr>
              <w:t>± 1 cm</w:t>
            </w:r>
          </w:p>
          <w:p w:rsidR="00854A4E" w:rsidRPr="00004A2C" w:rsidRDefault="00854A4E" w:rsidP="00854A4E">
            <w:pPr>
              <w:widowControl w:val="0"/>
              <w:tabs>
                <w:tab w:val="left" w:pos="1440"/>
              </w:tabs>
              <w:autoSpaceDN w:val="0"/>
              <w:spacing w:after="0"/>
              <w:jc w:val="both"/>
              <w:rPr>
                <w:rFonts w:ascii="Times New Roman" w:eastAsia="Malgun Gothic" w:hAnsi="Times New Roman"/>
                <w:sz w:val="24"/>
                <w:szCs w:val="20"/>
              </w:rPr>
            </w:pPr>
          </w:p>
        </w:tc>
        <w:tc>
          <w:tcPr>
            <w:tcW w:w="40" w:type="dxa"/>
            <w:shd w:val="clear" w:color="auto" w:fill="auto"/>
            <w:tcMar>
              <w:top w:w="0" w:type="dxa"/>
              <w:left w:w="10" w:type="dxa"/>
              <w:bottom w:w="0" w:type="dxa"/>
              <w:right w:w="10" w:type="dxa"/>
            </w:tcMar>
          </w:tcPr>
          <w:p w:rsidR="00854A4E" w:rsidRPr="00004A2C" w:rsidRDefault="00854A4E" w:rsidP="00854A4E">
            <w:pPr>
              <w:widowControl w:val="0"/>
              <w:tabs>
                <w:tab w:val="left" w:pos="1440"/>
              </w:tabs>
              <w:autoSpaceDN w:val="0"/>
              <w:spacing w:after="0"/>
              <w:jc w:val="both"/>
              <w:rPr>
                <w:rFonts w:ascii="Times New Roman" w:eastAsia="Malgun Gothic" w:hAnsi="Times New Roman"/>
                <w:sz w:val="24"/>
                <w:szCs w:val="20"/>
              </w:rPr>
            </w:pPr>
          </w:p>
        </w:tc>
      </w:tr>
      <w:tr w:rsidR="00854A4E" w:rsidRPr="00761AFA" w:rsidTr="00854A4E">
        <w:trPr>
          <w:trHeight w:val="433"/>
          <w:jc w:val="center"/>
        </w:trPr>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2.</w:t>
            </w:r>
          </w:p>
        </w:tc>
        <w:tc>
          <w:tcPr>
            <w:tcW w:w="196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b/>
                <w:bCs/>
              </w:rPr>
              <w:t xml:space="preserve">½ обима </w:t>
            </w:r>
            <w:r>
              <w:rPr>
                <w:rFonts w:ascii="Times New Roman" w:eastAsia="Malgun Gothic" w:hAnsi="Times New Roman"/>
                <w:b/>
                <w:bCs/>
              </w:rPr>
              <w:t>груди</w:t>
            </w:r>
          </w:p>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rPr>
              <w:t>Мерено испод пазуха, по телу јакне, на удаљености од 1 цм од орукавља</w:t>
            </w:r>
          </w:p>
        </w:tc>
        <w:tc>
          <w:tcPr>
            <w:tcW w:w="6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51</w:t>
            </w:r>
          </w:p>
        </w:tc>
        <w:tc>
          <w:tcPr>
            <w:tcW w:w="6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53</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55</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57</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59</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61</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63</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66</w:t>
            </w:r>
          </w:p>
        </w:tc>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69</w:t>
            </w:r>
          </w:p>
        </w:tc>
        <w:tc>
          <w:tcPr>
            <w:tcW w:w="12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rPr>
              <w:t>± 1 cm</w:t>
            </w:r>
          </w:p>
        </w:tc>
        <w:tc>
          <w:tcPr>
            <w:tcW w:w="40" w:type="dxa"/>
            <w:shd w:val="clear" w:color="auto" w:fill="auto"/>
            <w:tcMar>
              <w:top w:w="0" w:type="dxa"/>
              <w:left w:w="10" w:type="dxa"/>
              <w:bottom w:w="0" w:type="dxa"/>
              <w:right w:w="10" w:type="dxa"/>
            </w:tcMar>
          </w:tcPr>
          <w:p w:rsidR="00854A4E" w:rsidRPr="00004A2C" w:rsidRDefault="00854A4E" w:rsidP="00854A4E">
            <w:pPr>
              <w:widowControl w:val="0"/>
              <w:tabs>
                <w:tab w:val="left" w:pos="1440"/>
              </w:tabs>
              <w:autoSpaceDN w:val="0"/>
              <w:spacing w:after="0"/>
              <w:jc w:val="center"/>
              <w:rPr>
                <w:rFonts w:eastAsia="SimSun" w:cs="Calibri"/>
                <w:kern w:val="3"/>
              </w:rPr>
            </w:pPr>
          </w:p>
        </w:tc>
      </w:tr>
      <w:tr w:rsidR="00854A4E" w:rsidRPr="00761AFA" w:rsidTr="00854A4E">
        <w:trPr>
          <w:trHeight w:val="433"/>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196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sz w:val="24"/>
                <w:szCs w:val="20"/>
              </w:rPr>
            </w:pPr>
          </w:p>
        </w:tc>
        <w:tc>
          <w:tcPr>
            <w:tcW w:w="6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12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sz w:val="24"/>
                <w:szCs w:val="20"/>
              </w:rPr>
            </w:pPr>
          </w:p>
        </w:tc>
        <w:tc>
          <w:tcPr>
            <w:tcW w:w="40" w:type="dxa"/>
            <w:shd w:val="clear" w:color="auto" w:fill="auto"/>
            <w:tcMar>
              <w:top w:w="0" w:type="dxa"/>
              <w:left w:w="10" w:type="dxa"/>
              <w:bottom w:w="0" w:type="dxa"/>
              <w:right w:w="10" w:type="dxa"/>
            </w:tcMar>
          </w:tcPr>
          <w:p w:rsidR="00854A4E" w:rsidRPr="00004A2C" w:rsidRDefault="00854A4E" w:rsidP="00854A4E">
            <w:pPr>
              <w:autoSpaceDN w:val="0"/>
              <w:spacing w:after="0" w:line="240" w:lineRule="auto"/>
              <w:rPr>
                <w:rFonts w:ascii="Times New Roman" w:eastAsia="Malgun Gothic" w:hAnsi="Times New Roman"/>
                <w:sz w:val="24"/>
                <w:szCs w:val="20"/>
              </w:rPr>
            </w:pPr>
          </w:p>
        </w:tc>
      </w:tr>
      <w:tr w:rsidR="00854A4E" w:rsidRPr="00761AFA" w:rsidTr="00854A4E">
        <w:trPr>
          <w:trHeight w:val="433"/>
          <w:jc w:val="center"/>
        </w:trPr>
        <w:tc>
          <w:tcPr>
            <w:tcW w:w="536"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196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sz w:val="24"/>
                <w:szCs w:val="20"/>
              </w:rPr>
            </w:pPr>
          </w:p>
        </w:tc>
        <w:tc>
          <w:tcPr>
            <w:tcW w:w="6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6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b/>
                <w:bCs/>
                <w:sz w:val="24"/>
                <w:szCs w:val="20"/>
              </w:rPr>
            </w:pPr>
          </w:p>
        </w:tc>
        <w:tc>
          <w:tcPr>
            <w:tcW w:w="12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autoSpaceDN w:val="0"/>
              <w:spacing w:after="0" w:line="240" w:lineRule="auto"/>
              <w:rPr>
                <w:rFonts w:ascii="Times New Roman" w:eastAsia="Malgun Gothic" w:hAnsi="Times New Roman"/>
                <w:sz w:val="24"/>
                <w:szCs w:val="20"/>
              </w:rPr>
            </w:pPr>
          </w:p>
        </w:tc>
        <w:tc>
          <w:tcPr>
            <w:tcW w:w="40" w:type="dxa"/>
            <w:shd w:val="clear" w:color="auto" w:fill="auto"/>
            <w:tcMar>
              <w:top w:w="0" w:type="dxa"/>
              <w:left w:w="10" w:type="dxa"/>
              <w:bottom w:w="0" w:type="dxa"/>
              <w:right w:w="10" w:type="dxa"/>
            </w:tcMar>
          </w:tcPr>
          <w:p w:rsidR="00854A4E" w:rsidRPr="00004A2C" w:rsidRDefault="00854A4E" w:rsidP="00854A4E">
            <w:pPr>
              <w:autoSpaceDN w:val="0"/>
              <w:spacing w:after="0" w:line="240" w:lineRule="auto"/>
              <w:rPr>
                <w:rFonts w:ascii="Times New Roman" w:eastAsia="Malgun Gothic" w:hAnsi="Times New Roman"/>
                <w:sz w:val="24"/>
                <w:szCs w:val="20"/>
              </w:rPr>
            </w:pPr>
          </w:p>
        </w:tc>
      </w:tr>
      <w:tr w:rsidR="00854A4E" w:rsidRPr="00761AFA" w:rsidTr="00854A4E">
        <w:trPr>
          <w:trHeight w:val="658"/>
          <w:jc w:val="center"/>
        </w:trPr>
        <w:tc>
          <w:tcPr>
            <w:tcW w:w="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Default="00854A4E" w:rsidP="00854A4E">
            <w:pPr>
              <w:widowControl w:val="0"/>
              <w:tabs>
                <w:tab w:val="left" w:pos="1440"/>
              </w:tabs>
              <w:autoSpaceDN w:val="0"/>
              <w:spacing w:after="0"/>
              <w:jc w:val="center"/>
              <w:rPr>
                <w:rFonts w:ascii="Times New Roman" w:eastAsia="Malgun Gothic" w:hAnsi="Times New Roman"/>
                <w:b/>
                <w:bCs/>
              </w:rPr>
            </w:pPr>
          </w:p>
          <w:p w:rsidR="00854A4E" w:rsidRDefault="00854A4E" w:rsidP="00854A4E">
            <w:pPr>
              <w:widowControl w:val="0"/>
              <w:tabs>
                <w:tab w:val="left" w:pos="1440"/>
              </w:tabs>
              <w:autoSpaceDN w:val="0"/>
              <w:spacing w:after="0"/>
              <w:jc w:val="center"/>
              <w:rPr>
                <w:rFonts w:ascii="Times New Roman" w:eastAsia="Malgun Gothic" w:hAnsi="Times New Roman"/>
                <w:b/>
                <w:bCs/>
              </w:rPr>
            </w:pPr>
          </w:p>
          <w:p w:rsidR="00854A4E" w:rsidRPr="00004A2C" w:rsidRDefault="00854A4E" w:rsidP="00854A4E">
            <w:pPr>
              <w:widowControl w:val="0"/>
              <w:tabs>
                <w:tab w:val="left" w:pos="1440"/>
              </w:tabs>
              <w:autoSpaceDN w:val="0"/>
              <w:spacing w:after="0"/>
              <w:rPr>
                <w:rFonts w:eastAsia="SimSun" w:cs="Calibri"/>
                <w:kern w:val="3"/>
              </w:rPr>
            </w:pPr>
            <w:r w:rsidRPr="00004A2C">
              <w:rPr>
                <w:rFonts w:ascii="Times New Roman" w:eastAsia="Malgun Gothic" w:hAnsi="Times New Roman"/>
                <w:b/>
                <w:bCs/>
              </w:rPr>
              <w:t>3.</w:t>
            </w:r>
          </w:p>
        </w:tc>
        <w:tc>
          <w:tcPr>
            <w:tcW w:w="19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both"/>
              <w:rPr>
                <w:rFonts w:eastAsia="SimSun" w:cs="Calibri"/>
                <w:kern w:val="3"/>
              </w:rPr>
            </w:pPr>
            <w:r w:rsidRPr="00004A2C">
              <w:rPr>
                <w:rFonts w:ascii="Times New Roman" w:eastAsia="Malgun Gothic" w:hAnsi="Times New Roman"/>
                <w:b/>
                <w:bCs/>
              </w:rPr>
              <w:t>Дужина рукава</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59</w:t>
            </w:r>
          </w:p>
        </w:tc>
        <w:tc>
          <w:tcPr>
            <w:tcW w:w="60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60</w:t>
            </w:r>
          </w:p>
        </w:tc>
        <w:tc>
          <w:tcPr>
            <w:tcW w:w="60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61</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62</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63</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64</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65</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66</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b/>
                <w:bCs/>
              </w:rPr>
              <w:t>67</w:t>
            </w:r>
          </w:p>
        </w:tc>
        <w:tc>
          <w:tcPr>
            <w:tcW w:w="12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A4E" w:rsidRPr="00004A2C" w:rsidRDefault="00854A4E" w:rsidP="00854A4E">
            <w:pPr>
              <w:widowControl w:val="0"/>
              <w:tabs>
                <w:tab w:val="left" w:pos="1440"/>
              </w:tabs>
              <w:autoSpaceDN w:val="0"/>
              <w:spacing w:after="0"/>
              <w:jc w:val="center"/>
              <w:rPr>
                <w:rFonts w:ascii="Times New Roman" w:eastAsia="Malgun Gothic" w:hAnsi="Times New Roman"/>
                <w:sz w:val="24"/>
                <w:szCs w:val="20"/>
              </w:rPr>
            </w:pPr>
          </w:p>
          <w:p w:rsidR="00854A4E" w:rsidRPr="00004A2C" w:rsidRDefault="00854A4E" w:rsidP="00854A4E">
            <w:pPr>
              <w:widowControl w:val="0"/>
              <w:tabs>
                <w:tab w:val="left" w:pos="1440"/>
              </w:tabs>
              <w:autoSpaceDN w:val="0"/>
              <w:spacing w:after="0"/>
              <w:jc w:val="center"/>
              <w:rPr>
                <w:rFonts w:eastAsia="SimSun" w:cs="Calibri"/>
                <w:kern w:val="3"/>
              </w:rPr>
            </w:pPr>
            <w:r w:rsidRPr="00004A2C">
              <w:rPr>
                <w:rFonts w:ascii="Times New Roman" w:eastAsia="Malgun Gothic" w:hAnsi="Times New Roman"/>
              </w:rPr>
              <w:t>± 1 cm</w:t>
            </w:r>
          </w:p>
          <w:p w:rsidR="00854A4E" w:rsidRPr="00004A2C" w:rsidRDefault="00854A4E" w:rsidP="00854A4E">
            <w:pPr>
              <w:widowControl w:val="0"/>
              <w:tabs>
                <w:tab w:val="left" w:pos="1440"/>
              </w:tabs>
              <w:autoSpaceDN w:val="0"/>
              <w:spacing w:after="0"/>
              <w:jc w:val="both"/>
              <w:rPr>
                <w:rFonts w:ascii="Times New Roman" w:eastAsia="Malgun Gothic" w:hAnsi="Times New Roman"/>
                <w:sz w:val="24"/>
                <w:szCs w:val="20"/>
              </w:rPr>
            </w:pPr>
          </w:p>
        </w:tc>
        <w:tc>
          <w:tcPr>
            <w:tcW w:w="40" w:type="dxa"/>
            <w:shd w:val="clear" w:color="auto" w:fill="auto"/>
            <w:tcMar>
              <w:top w:w="0" w:type="dxa"/>
              <w:left w:w="10" w:type="dxa"/>
              <w:bottom w:w="0" w:type="dxa"/>
              <w:right w:w="10" w:type="dxa"/>
            </w:tcMar>
          </w:tcPr>
          <w:p w:rsidR="00854A4E" w:rsidRPr="00004A2C" w:rsidRDefault="00854A4E" w:rsidP="00854A4E">
            <w:pPr>
              <w:widowControl w:val="0"/>
              <w:tabs>
                <w:tab w:val="left" w:pos="1440"/>
              </w:tabs>
              <w:autoSpaceDN w:val="0"/>
              <w:spacing w:after="0"/>
              <w:jc w:val="both"/>
              <w:rPr>
                <w:rFonts w:ascii="Times New Roman" w:eastAsia="Malgun Gothic" w:hAnsi="Times New Roman"/>
                <w:sz w:val="24"/>
                <w:szCs w:val="20"/>
              </w:rPr>
            </w:pPr>
          </w:p>
        </w:tc>
      </w:tr>
    </w:tbl>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bCs/>
          <w:color w:val="000000"/>
          <w:kern w:val="3"/>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6D646A" w:rsidRDefault="006D646A"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854A4E" w:rsidRDefault="00854A4E"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854A4E" w:rsidRPr="00004A2C" w:rsidRDefault="00854A4E" w:rsidP="00854A4E">
      <w:pPr>
        <w:tabs>
          <w:tab w:val="left" w:pos="1440"/>
        </w:tabs>
        <w:suppressAutoHyphens/>
        <w:autoSpaceDN w:val="0"/>
        <w:spacing w:after="0" w:line="240" w:lineRule="auto"/>
        <w:textAlignment w:val="baseline"/>
        <w:rPr>
          <w:rFonts w:ascii="Times New Roman" w:eastAsia="Times New Roman" w:hAnsi="Times New Roman"/>
          <w:b/>
          <w:color w:val="000000"/>
          <w:kern w:val="3"/>
          <w:sz w:val="24"/>
          <w:szCs w:val="24"/>
        </w:rPr>
      </w:pPr>
    </w:p>
    <w:p w:rsidR="00854A4E"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bCs/>
          <w:color w:val="000000"/>
          <w:kern w:val="3"/>
        </w:rPr>
      </w:pPr>
      <w:r w:rsidRPr="00004A2C">
        <w:rPr>
          <w:rFonts w:ascii="Times New Roman" w:eastAsia="Times New Roman" w:hAnsi="Times New Roman"/>
          <w:b/>
          <w:bCs/>
          <w:color w:val="000000"/>
          <w:kern w:val="3"/>
        </w:rPr>
        <w:lastRenderedPageBreak/>
        <w:t>ЈАКНА - ТЕХНИЧКИ ЦРТЕЖИ</w:t>
      </w: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color w:val="000000"/>
          <w:kern w:val="3"/>
          <w:sz w:val="24"/>
          <w:szCs w:val="24"/>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b/>
          <w:color w:val="000000"/>
          <w:kern w:val="3"/>
          <w:sz w:val="24"/>
          <w:szCs w:val="24"/>
        </w:rPr>
      </w:pPr>
    </w:p>
    <w:p w:rsidR="00854A4E" w:rsidRPr="002C6B66" w:rsidRDefault="00854A4E" w:rsidP="00854A4E">
      <w:pPr>
        <w:rPr>
          <w:sz w:val="24"/>
          <w:szCs w:val="24"/>
        </w:rPr>
      </w:pPr>
      <w:r w:rsidRPr="002C6B66">
        <w:rPr>
          <w:sz w:val="24"/>
          <w:szCs w:val="24"/>
        </w:rPr>
        <w:t xml:space="preserve">                                </w:t>
      </w:r>
      <w:r>
        <w:rPr>
          <w:sz w:val="24"/>
          <w:szCs w:val="24"/>
        </w:rPr>
        <w:t xml:space="preserve">  </w:t>
      </w:r>
      <w:r w:rsidRPr="002C6B66">
        <w:rPr>
          <w:sz w:val="24"/>
          <w:szCs w:val="24"/>
        </w:rPr>
        <w:t xml:space="preserve"> JAКНA СA УЛOШКOM КOJИ СE СКИДA – TEХНИЧКИ ЦРTEЖИ</w:t>
      </w:r>
    </w:p>
    <w:p w:rsidR="00854A4E" w:rsidRDefault="00854A4E" w:rsidP="00854A4E"/>
    <w:p w:rsidR="00854A4E" w:rsidRDefault="00854A4E" w:rsidP="00854A4E">
      <w:r w:rsidRPr="00FD3F5E">
        <w:rPr>
          <w:noProof/>
        </w:rPr>
        <w:drawing>
          <wp:inline distT="0" distB="0" distL="0" distR="0" wp14:anchorId="4771D4CF" wp14:editId="74FDDEC4">
            <wp:extent cx="5734050" cy="581025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4050" cy="5810250"/>
                    </a:xfrm>
                    <a:prstGeom prst="rect">
                      <a:avLst/>
                    </a:prstGeom>
                    <a:noFill/>
                    <a:ln>
                      <a:noFill/>
                    </a:ln>
                  </pic:spPr>
                </pic:pic>
              </a:graphicData>
            </a:graphic>
          </wp:inline>
        </w:drawing>
      </w:r>
    </w:p>
    <w:p w:rsidR="00854A4E" w:rsidRPr="00E078B8" w:rsidRDefault="00854A4E" w:rsidP="00854A4E">
      <w:pPr>
        <w:rPr>
          <w:sz w:val="24"/>
          <w:szCs w:val="24"/>
          <w:lang w:val="sr-Cyrl-RS"/>
        </w:rPr>
      </w:pPr>
      <w:r w:rsidRPr="002C6B66">
        <w:rPr>
          <w:sz w:val="24"/>
          <w:szCs w:val="24"/>
        </w:rPr>
        <w:t xml:space="preserve">                                                            </w:t>
      </w:r>
      <w:r>
        <w:rPr>
          <w:sz w:val="24"/>
          <w:szCs w:val="24"/>
        </w:rPr>
        <w:t>Пр</w:t>
      </w:r>
      <w:r w:rsidRPr="002C6B66">
        <w:rPr>
          <w:sz w:val="24"/>
          <w:szCs w:val="24"/>
        </w:rPr>
        <w:t>e</w:t>
      </w:r>
      <w:r>
        <w:rPr>
          <w:sz w:val="24"/>
          <w:szCs w:val="24"/>
        </w:rPr>
        <w:t>дњ</w:t>
      </w:r>
      <w:r w:rsidRPr="002C6B66">
        <w:rPr>
          <w:sz w:val="24"/>
          <w:szCs w:val="24"/>
        </w:rPr>
        <w:t xml:space="preserve">a </w:t>
      </w:r>
      <w:r>
        <w:rPr>
          <w:sz w:val="24"/>
          <w:szCs w:val="24"/>
        </w:rPr>
        <w:t>и</w:t>
      </w:r>
      <w:r w:rsidRPr="002C6B66">
        <w:rPr>
          <w:sz w:val="24"/>
          <w:szCs w:val="24"/>
        </w:rPr>
        <w:t xml:space="preserve"> </w:t>
      </w:r>
      <w:r>
        <w:rPr>
          <w:sz w:val="24"/>
          <w:szCs w:val="24"/>
        </w:rPr>
        <w:t>з</w:t>
      </w:r>
      <w:r w:rsidRPr="002C6B66">
        <w:rPr>
          <w:sz w:val="24"/>
          <w:szCs w:val="24"/>
        </w:rPr>
        <w:t>a</w:t>
      </w:r>
      <w:r>
        <w:rPr>
          <w:sz w:val="24"/>
          <w:szCs w:val="24"/>
        </w:rPr>
        <w:t>дњ</w:t>
      </w:r>
      <w:r w:rsidRPr="002C6B66">
        <w:rPr>
          <w:sz w:val="24"/>
          <w:szCs w:val="24"/>
        </w:rPr>
        <w:t xml:space="preserve">a </w:t>
      </w:r>
      <w:r>
        <w:rPr>
          <w:sz w:val="24"/>
          <w:szCs w:val="24"/>
        </w:rPr>
        <w:t>стр</w:t>
      </w:r>
      <w:r w:rsidRPr="002C6B66">
        <w:rPr>
          <w:sz w:val="24"/>
          <w:szCs w:val="24"/>
        </w:rPr>
        <w:t>a</w:t>
      </w:r>
      <w:r>
        <w:rPr>
          <w:sz w:val="24"/>
          <w:szCs w:val="24"/>
          <w:lang w:val="sr-Cyrl-RS"/>
        </w:rPr>
        <w:t>на</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Default="00854A4E" w:rsidP="00854A4E">
      <w:pPr>
        <w:spacing w:after="160" w:line="259" w:lineRule="auto"/>
        <w:rPr>
          <w:rFonts w:ascii="Times New Roman" w:eastAsia="Times New Roman" w:hAnsi="Times New Roman" w:cs="Times New Roman"/>
          <w:b/>
          <w:bCs/>
          <w:color w:val="000000"/>
          <w:kern w:val="3"/>
          <w:sz w:val="24"/>
          <w:szCs w:val="24"/>
        </w:rPr>
      </w:pPr>
      <w:r>
        <w:rPr>
          <w:rFonts w:ascii="Times New Roman" w:eastAsia="Times New Roman" w:hAnsi="Times New Roman" w:cs="Times New Roman"/>
          <w:b/>
          <w:bCs/>
          <w:color w:val="000000"/>
          <w:kern w:val="3"/>
          <w:sz w:val="24"/>
          <w:szCs w:val="24"/>
        </w:rPr>
        <w:br w:type="page"/>
      </w: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lastRenderedPageBreak/>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r w:rsidR="00253952">
        <w:rPr>
          <w:rFonts w:eastAsia="Calibri"/>
          <w:b/>
          <w:szCs w:val="24"/>
          <w:lang w:val="sr-Cyrl-CS"/>
        </w:rPr>
        <w:t>.</w:t>
      </w: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Default="008D0093" w:rsidP="00854A4E">
      <w:pPr>
        <w:spacing w:after="47" w:line="241" w:lineRule="auto"/>
        <w:ind w:left="31" w:right="8" w:hanging="10"/>
        <w:jc w:val="both"/>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 xml:space="preserve">14. </w:t>
      </w:r>
      <w:r w:rsidR="00854A4E">
        <w:rPr>
          <w:rFonts w:ascii="Times New Roman" w:eastAsia="Times New Roman" w:hAnsi="Times New Roman" w:cs="Times New Roman"/>
          <w:b/>
          <w:color w:val="000000"/>
          <w:sz w:val="24"/>
          <w:lang w:val="sr-Cyrl-RS" w:eastAsia="sr-Latn-RS"/>
        </w:rPr>
        <w:t>ПАНТАЛОНЕ БЕЗ УЛОШКА</w:t>
      </w:r>
    </w:p>
    <w:p w:rsidR="00854A4E" w:rsidRPr="006027F0" w:rsidRDefault="00854A4E" w:rsidP="00854A4E">
      <w:pPr>
        <w:spacing w:after="47" w:line="241" w:lineRule="auto"/>
        <w:ind w:left="31" w:right="8" w:hanging="10"/>
        <w:jc w:val="both"/>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 xml:space="preserve">-ОПИС КОНФЕКЦИОНИРАЊА </w:t>
      </w:r>
      <w:r w:rsidRPr="006027F0">
        <w:rPr>
          <w:rFonts w:ascii="Times New Roman" w:eastAsia="Times New Roman" w:hAnsi="Times New Roman" w:cs="Times New Roman"/>
          <w:b/>
          <w:color w:val="000000"/>
          <w:sz w:val="24"/>
          <w:lang w:val="sr-Cyrl-RS" w:eastAsia="sr-Latn-RS"/>
        </w:rPr>
        <w:t xml:space="preserve">: </w:t>
      </w:r>
    </w:p>
    <w:p w:rsidR="00854A4E" w:rsidRPr="00A34C04" w:rsidRDefault="00854A4E" w:rsidP="00854A4E">
      <w:pPr>
        <w:spacing w:after="255" w:line="240" w:lineRule="auto"/>
        <w:ind w:left="36"/>
        <w:rPr>
          <w:rFonts w:ascii="Times New Roman" w:eastAsia="Times New Roman" w:hAnsi="Times New Roman" w:cs="Times New Roman"/>
          <w:color w:val="000000"/>
          <w:sz w:val="24"/>
          <w:lang w:val="sr-Latn-RS" w:eastAsia="sr-Latn-RS"/>
        </w:rPr>
      </w:pPr>
      <w:r w:rsidRPr="00A34C04">
        <w:rPr>
          <w:rFonts w:ascii="Calibri" w:eastAsia="Calibri" w:hAnsi="Calibri" w:cs="Calibri"/>
          <w:color w:val="000000"/>
          <w:sz w:val="24"/>
          <w:lang w:val="sr-Latn-RS" w:eastAsia="sr-Latn-RS"/>
        </w:rPr>
        <w:t xml:space="preserve"> </w:t>
      </w:r>
    </w:p>
    <w:p w:rsidR="00854A4E" w:rsidRPr="00A34C04" w:rsidRDefault="00854A4E" w:rsidP="00C2014C">
      <w:pPr>
        <w:numPr>
          <w:ilvl w:val="0"/>
          <w:numId w:val="41"/>
        </w:numPr>
        <w:spacing w:after="262" w:line="241" w:lineRule="auto"/>
        <w:ind w:right="8" w:hanging="24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Општи захтеви: </w:t>
      </w:r>
    </w:p>
    <w:p w:rsidR="00854A4E" w:rsidRPr="00A34C04" w:rsidRDefault="00854A4E" w:rsidP="00854A4E">
      <w:pPr>
        <w:spacing w:after="303" w:line="241" w:lineRule="auto"/>
        <w:ind w:left="31" w:right="45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Сврха овога документа је дефинисање процеса производње и квалитета производа као и функционалности униформе за царинске службенике и утврђивање ергонометријских услова како би крајњи корисник био задовољан. Ови општи захтеви утврђују прецизно квалитет тканине, уграђених помоћних материјала, квалитета и начина израде и паковање робе. </w:t>
      </w:r>
    </w:p>
    <w:p w:rsidR="00854A4E" w:rsidRPr="00A34C04" w:rsidRDefault="00854A4E" w:rsidP="00C2014C">
      <w:pPr>
        <w:numPr>
          <w:ilvl w:val="1"/>
          <w:numId w:val="41"/>
        </w:numPr>
        <w:spacing w:after="262"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Квалитет: </w:t>
      </w:r>
    </w:p>
    <w:p w:rsidR="00854A4E" w:rsidRPr="00A34C04" w:rsidRDefault="00854A4E" w:rsidP="00854A4E">
      <w:pPr>
        <w:spacing w:after="293" w:line="241" w:lineRule="auto"/>
        <w:ind w:left="31" w:right="460"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Панталона са штепаном поставом мора задовољити захтеве из</w:t>
      </w:r>
      <w:r>
        <w:rPr>
          <w:rFonts w:ascii="Times New Roman" w:eastAsia="Times New Roman" w:hAnsi="Times New Roman" w:cs="Times New Roman"/>
          <w:color w:val="000000"/>
          <w:sz w:val="24"/>
          <w:lang w:val="sr-Latn-RS" w:eastAsia="sr-Latn-RS"/>
        </w:rPr>
        <w:t xml:space="preserve"> усклађене норме СРПС ЕН 13688:2015</w:t>
      </w:r>
      <w:r w:rsidRPr="00A34C04">
        <w:rPr>
          <w:rFonts w:ascii="Times New Roman" w:eastAsia="Times New Roman" w:hAnsi="Times New Roman" w:cs="Times New Roman"/>
          <w:color w:val="000000"/>
          <w:sz w:val="24"/>
          <w:lang w:val="sr-Latn-RS" w:eastAsia="sr-Latn-RS"/>
        </w:rPr>
        <w:t xml:space="preserve"> ( Заштитна одећа - општи захтеви) и све остале захтеве назначене у овом документу који се односе на овај део службене униформе. </w:t>
      </w:r>
    </w:p>
    <w:p w:rsidR="00854A4E" w:rsidRPr="00A34C04" w:rsidRDefault="00854A4E" w:rsidP="00C2014C">
      <w:pPr>
        <w:numPr>
          <w:ilvl w:val="1"/>
          <w:numId w:val="41"/>
        </w:numPr>
        <w:spacing w:after="262"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Функционалност одевног предмета </w:t>
      </w:r>
    </w:p>
    <w:p w:rsidR="00854A4E" w:rsidRPr="00A34C04" w:rsidRDefault="00854A4E" w:rsidP="00854A4E">
      <w:pPr>
        <w:spacing w:after="277" w:line="241" w:lineRule="auto"/>
        <w:ind w:left="31" w:right="459"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Панталоне са штепаном поставом морају својом конструкцијом и својим уграђеним елементима (чепови, положај чепова, отвори, патент затварачи) обезбедити потпуну функционалност при раду царинских службеника. Уложак који се скида се спаја патент затварачем и спојен заједно са спољним делом јакне која мора омогућити минимум осмочасовно коришћење при нормалним активностима царинског службеника, а да при томе њена дишљивост и функционалност омогуће несметан рад. </w:t>
      </w:r>
    </w:p>
    <w:p w:rsidR="00854A4E" w:rsidRPr="00A34C04" w:rsidRDefault="00854A4E" w:rsidP="00C2014C">
      <w:pPr>
        <w:numPr>
          <w:ilvl w:val="0"/>
          <w:numId w:val="41"/>
        </w:numPr>
        <w:spacing w:after="261" w:line="241" w:lineRule="auto"/>
        <w:ind w:right="8" w:hanging="24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Додатни захтеви </w:t>
      </w:r>
    </w:p>
    <w:p w:rsidR="00854A4E" w:rsidRPr="00A34C04" w:rsidRDefault="00854A4E" w:rsidP="00C2014C">
      <w:pPr>
        <w:numPr>
          <w:ilvl w:val="1"/>
          <w:numId w:val="41"/>
        </w:numPr>
        <w:spacing w:after="261"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Изглед панталона са улошком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Слика 1. М</w:t>
      </w:r>
      <w:r>
        <w:rPr>
          <w:rFonts w:ascii="Times New Roman" w:eastAsia="Times New Roman" w:hAnsi="Times New Roman" w:cs="Times New Roman"/>
          <w:color w:val="000000"/>
          <w:sz w:val="24"/>
          <w:lang w:val="sr-Latn-RS" w:eastAsia="sr-Latn-RS"/>
        </w:rPr>
        <w:t xml:space="preserve">ушке панталоне за величину 54. </w:t>
      </w:r>
    </w:p>
    <w:p w:rsidR="00854A4E" w:rsidRPr="00A34C04" w:rsidRDefault="00854A4E" w:rsidP="00854A4E">
      <w:pPr>
        <w:spacing w:after="0" w:line="240" w:lineRule="auto"/>
        <w:jc w:val="center"/>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0" w:line="240" w:lineRule="auto"/>
        <w:jc w:val="center"/>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39" w:line="216" w:lineRule="auto"/>
        <w:ind w:left="4679" w:right="444" w:hanging="4643"/>
        <w:rPr>
          <w:rFonts w:ascii="Times New Roman" w:eastAsia="Times New Roman" w:hAnsi="Times New Roman" w:cs="Times New Roman"/>
          <w:color w:val="000000"/>
          <w:sz w:val="24"/>
          <w:lang w:val="sr-Latn-RS" w:eastAsia="sr-Latn-RS"/>
        </w:rPr>
      </w:pPr>
      <w:r w:rsidRPr="00A34C04">
        <w:rPr>
          <w:rFonts w:ascii="Calibri" w:eastAsia="Calibri" w:hAnsi="Calibri" w:cs="Calibri"/>
          <w:noProof/>
          <w:color w:val="000000"/>
        </w:rPr>
        <w:lastRenderedPageBreak/>
        <w:drawing>
          <wp:inline distT="0" distB="0" distL="0" distR="0" wp14:anchorId="4A57EFAD" wp14:editId="2A929E09">
            <wp:extent cx="5908675" cy="8118475"/>
            <wp:effectExtent l="0" t="0" r="0" b="0"/>
            <wp:docPr id="442544" name="Picture 442544"/>
            <wp:cNvGraphicFramePr/>
            <a:graphic xmlns:a="http://schemas.openxmlformats.org/drawingml/2006/main">
              <a:graphicData uri="http://schemas.openxmlformats.org/drawingml/2006/picture">
                <pic:pic xmlns:pic="http://schemas.openxmlformats.org/drawingml/2006/picture">
                  <pic:nvPicPr>
                    <pic:cNvPr id="442544" name="Picture 442544"/>
                    <pic:cNvPicPr/>
                  </pic:nvPicPr>
                  <pic:blipFill>
                    <a:blip r:embed="rId52"/>
                    <a:stretch>
                      <a:fillRect/>
                    </a:stretch>
                  </pic:blipFill>
                  <pic:spPr>
                    <a:xfrm>
                      <a:off x="0" y="0"/>
                      <a:ext cx="5908675" cy="8118475"/>
                    </a:xfrm>
                    <a:prstGeom prst="rect">
                      <a:avLst/>
                    </a:prstGeom>
                  </pic:spPr>
                </pic:pic>
              </a:graphicData>
            </a:graphic>
          </wp:inline>
        </w:drawing>
      </w:r>
      <w:r w:rsidRPr="00A34C04">
        <w:rPr>
          <w:rFonts w:ascii="Times New Roman" w:eastAsia="Times New Roman" w:hAnsi="Times New Roman" w:cs="Times New Roman"/>
          <w:color w:val="000000"/>
          <w:sz w:val="24"/>
          <w:lang w:val="sr-Latn-RS" w:eastAsia="sr-Latn-RS"/>
        </w:rPr>
        <w:t xml:space="preserve"> </w:t>
      </w: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26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lastRenderedPageBreak/>
        <w:t xml:space="preserve">-Предња ногавица нема фалте и на њима уграђен патент затварач на шлицу.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-Ногавице се благо сужавају ка дужини.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-Доња ногавица има ушивен ушитак 6 цм. </w:t>
      </w:r>
    </w:p>
    <w:p w:rsidR="00854A4E" w:rsidRPr="00A34C04" w:rsidRDefault="00854A4E" w:rsidP="00854A4E">
      <w:pPr>
        <w:spacing w:after="2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-Задња ногавица је урађена према скици 2. </w:t>
      </w:r>
    </w:p>
    <w:p w:rsidR="00854A4E" w:rsidRPr="00A34C04" w:rsidRDefault="00854A4E" w:rsidP="00854A4E">
      <w:pPr>
        <w:spacing w:after="304" w:line="241" w:lineRule="auto"/>
        <w:ind w:left="31" w:right="285"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-Предњи коси чепови имају у горњем делу од бочног шава размак од 4-5 цм, а отвор чепа је 16,5 цм са утврђеним ринглицама на крајевима. </w:t>
      </w:r>
    </w:p>
    <w:p w:rsidR="00854A4E" w:rsidRPr="00A34C04" w:rsidRDefault="00854A4E" w:rsidP="00854A4E">
      <w:pPr>
        <w:spacing w:after="260"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-Задњи десни чеп се отвара једним паспулом од 1 цм, и патном ширине 5 цм.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-Отвор задњег чепа је 14 цм, утврђен риглицама.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-На патни постoји дрикер кoји служи за затварање чепа. </w:t>
      </w:r>
    </w:p>
    <w:p w:rsidR="00854A4E" w:rsidRPr="00A34C04" w:rsidRDefault="00854A4E" w:rsidP="00854A4E">
      <w:pPr>
        <w:spacing w:after="305"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-Унутрашњост чепа је израђена од чеповине у црној или белој боји изенглан по свим спољним деловима и проштепана класичним штепом. </w:t>
      </w:r>
    </w:p>
    <w:p w:rsidR="00854A4E" w:rsidRPr="00A34C04" w:rsidRDefault="00854A4E" w:rsidP="00854A4E">
      <w:pPr>
        <w:spacing w:after="246"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-Панталоне поседују гајке која је дугачка 4,5 цм утврђена ринглицама. </w:t>
      </w:r>
    </w:p>
    <w:p w:rsidR="00854A4E" w:rsidRPr="00A34C04" w:rsidRDefault="00854A4E" w:rsidP="00854A4E">
      <w:pPr>
        <w:spacing w:after="26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-Доња ринглица на гајкама је 0,5 цм испод појаса.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је израђен пд основног материјала – у бух.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-Ширина појаса у готовом стању је 4 цм и састоји се из два дела. </w:t>
      </w:r>
    </w:p>
    <w:p w:rsidR="00854A4E" w:rsidRPr="00A34C04" w:rsidRDefault="00854A4E" w:rsidP="00854A4E">
      <w:pPr>
        <w:spacing w:after="260"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поседује на себи рупицу и дугме са предње стране. </w:t>
      </w:r>
    </w:p>
    <w:p w:rsidR="00854A4E" w:rsidRPr="00A34C04" w:rsidRDefault="00854A4E" w:rsidP="00854A4E">
      <w:pPr>
        <w:spacing w:after="264"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на себи има 6 гајки ширине 1 цм.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-Шлиц је оштепан штепом ширине 3,5 цм и у доњем делу је благо заобљен.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-Завршетак шлица се учвршћује вертикалном ринглицом. </w:t>
      </w:r>
    </w:p>
    <w:p w:rsidR="00854A4E" w:rsidRPr="00A34C04" w:rsidRDefault="00854A4E" w:rsidP="00854A4E">
      <w:pPr>
        <w:spacing w:after="29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-Бочни чеп је од појаса на растојању од 24 цм и он је ушивен тако да бочни штеп-шав на панталонама прелази преко средине џепа.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-Остали делови џепа су описани на скици. </w:t>
      </w:r>
    </w:p>
    <w:p w:rsidR="00854A4E" w:rsidRPr="00A34C04" w:rsidRDefault="00854A4E" w:rsidP="00854A4E">
      <w:pPr>
        <w:spacing w:after="293" w:line="233" w:lineRule="auto"/>
        <w:ind w:left="31" w:right="304" w:hanging="10"/>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-Нашивање џепова као и њихове димензије када се ради о екстремно великим и екстремно малим брјјевима се сразмерно увеличавају или умањују тако да се сачувају естетске особине производа.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-Бочни шавови на панталонама су оштепани дуплим џепом као и задњица на панталонама.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lastRenderedPageBreak/>
        <w:t xml:space="preserve">-Шав корака - унутрашњи део ногавице се штепа са унутрашње стране енглерицом са две игле која на себи има одвојени еластични шав. </w:t>
      </w:r>
    </w:p>
    <w:p w:rsidR="00854A4E" w:rsidRPr="00A34C04" w:rsidRDefault="00854A4E" w:rsidP="00854A4E">
      <w:pPr>
        <w:spacing w:after="45" w:line="240" w:lineRule="auto"/>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p w:rsidR="00854A4E" w:rsidRPr="00253952" w:rsidRDefault="00854A4E" w:rsidP="00253952">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Сви шавови су изенглани тако да обезбеђују </w:t>
      </w:r>
      <w:r w:rsidR="00253952">
        <w:rPr>
          <w:rFonts w:ascii="Times New Roman" w:eastAsia="Times New Roman" w:hAnsi="Times New Roman" w:cs="Times New Roman"/>
          <w:color w:val="000000"/>
          <w:sz w:val="24"/>
          <w:lang w:val="sr-Latn-RS" w:eastAsia="sr-Latn-RS"/>
        </w:rPr>
        <w:t xml:space="preserve">дуготрајни квалитет производа. </w:t>
      </w:r>
    </w:p>
    <w:p w:rsidR="00854A4E" w:rsidRPr="00A34C04" w:rsidRDefault="00854A4E" w:rsidP="00854A4E">
      <w:pPr>
        <w:pStyle w:val="NoSpacing"/>
        <w:rPr>
          <w:lang w:val="sr-Latn-RS" w:eastAsia="sr-Latn-RS"/>
        </w:rPr>
      </w:pPr>
      <w:r w:rsidRPr="00A34C04">
        <w:rPr>
          <w:u w:val="single" w:color="000000"/>
          <w:lang w:val="sr-Latn-RS" w:eastAsia="sr-Latn-RS"/>
        </w:rPr>
        <w:t>Обележавање</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На унутращњем делу појаса постпји етикета са свим подацима који су потребни за обележавање заштитн</w:t>
      </w:r>
      <w:r>
        <w:rPr>
          <w:lang w:val="sr-Latn-RS" w:eastAsia="sr-Latn-RS"/>
        </w:rPr>
        <w:t>е одеће по стандарду СРПС ЕН 13688:2015</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Величине: </w:t>
      </w:r>
    </w:p>
    <w:p w:rsidR="00854A4E" w:rsidRPr="00A34C04" w:rsidRDefault="00854A4E" w:rsidP="00854A4E">
      <w:pPr>
        <w:pStyle w:val="NoSpacing"/>
        <w:rPr>
          <w:lang w:val="sr-Latn-RS" w:eastAsia="sr-Latn-RS"/>
        </w:rPr>
      </w:pPr>
      <w:r w:rsidRPr="00A34C04">
        <w:rPr>
          <w:lang w:val="sr-Latn-RS" w:eastAsia="sr-Latn-RS"/>
        </w:rPr>
        <w:t xml:space="preserve">-Женске величине се израђују од 38 до 50. </w:t>
      </w:r>
    </w:p>
    <w:p w:rsidR="00854A4E" w:rsidRPr="00A34C04" w:rsidRDefault="00854A4E" w:rsidP="00854A4E">
      <w:pPr>
        <w:pStyle w:val="NoSpacing"/>
        <w:rPr>
          <w:lang w:val="sr-Latn-RS" w:eastAsia="sr-Latn-RS"/>
        </w:rPr>
      </w:pPr>
      <w:r w:rsidRPr="00A34C04">
        <w:rPr>
          <w:lang w:val="sr-Latn-RS" w:eastAsia="sr-Latn-RS"/>
        </w:rPr>
        <w:t xml:space="preserve">-Мушке величине се ирађују од 48 до 64. </w:t>
      </w:r>
    </w:p>
    <w:p w:rsidR="00854A4E" w:rsidRPr="00A34C04" w:rsidRDefault="00854A4E" w:rsidP="00854A4E">
      <w:pPr>
        <w:pStyle w:val="NoSpacing"/>
        <w:rPr>
          <w:lang w:val="sr-Latn-RS" w:eastAsia="sr-Latn-RS"/>
        </w:rPr>
      </w:pPr>
      <w:r w:rsidRPr="00A34C04">
        <w:rPr>
          <w:lang w:val="sr-Latn-RS" w:eastAsia="sr-Latn-RS"/>
        </w:rPr>
        <w:t xml:space="preserve">-Све величине су усаглашене са СРПС стандардом за средње европски стас. </w:t>
      </w:r>
    </w:p>
    <w:p w:rsidR="00854A4E" w:rsidRPr="00A34C04" w:rsidRDefault="00854A4E" w:rsidP="00854A4E">
      <w:pPr>
        <w:pStyle w:val="NoSpacing"/>
        <w:rPr>
          <w:lang w:val="sr-Latn-RS" w:eastAsia="sr-Latn-RS"/>
        </w:rPr>
      </w:pPr>
      <w:r w:rsidRPr="00A34C04">
        <w:rPr>
          <w:lang w:val="sr-Latn-RS" w:eastAsia="sr-Latn-RS"/>
        </w:rPr>
        <w:t>-Примарне мере тела се изражавају у цм, у интервалима према стандарду СРПС ЕН 134023</w:t>
      </w:r>
      <w:r>
        <w:rPr>
          <w:lang w:val="sr-Cyrl-RS" w:eastAsia="sr-Latn-RS"/>
        </w:rPr>
        <w:t>:</w:t>
      </w:r>
      <w:r w:rsidRPr="00A34C04">
        <w:rPr>
          <w:lang w:val="sr-Latn-RS" w:eastAsia="sr-Latn-RS"/>
        </w:rPr>
        <w:t xml:space="preserve">2007 и </w:t>
      </w:r>
    </w:p>
    <w:p w:rsidR="00854A4E" w:rsidRPr="00A34C04" w:rsidRDefault="00854A4E" w:rsidP="00854A4E">
      <w:pPr>
        <w:pStyle w:val="NoSpacing"/>
        <w:rPr>
          <w:lang w:val="sr-Latn-RS" w:eastAsia="sr-Latn-RS"/>
        </w:rPr>
      </w:pPr>
      <w:r w:rsidRPr="00A34C04">
        <w:rPr>
          <w:lang w:val="sr-Latn-RS" w:eastAsia="sr-Latn-RS"/>
        </w:rPr>
        <w:t xml:space="preserve">СРПС ИСО/ТП 10652:2007 </w:t>
      </w:r>
    </w:p>
    <w:p w:rsidR="00854A4E" w:rsidRPr="00A34C04" w:rsidRDefault="00854A4E" w:rsidP="00854A4E">
      <w:pPr>
        <w:pStyle w:val="NoSpacing"/>
        <w:rPr>
          <w:lang w:val="sr-Latn-RS" w:eastAsia="sr-Latn-RS"/>
        </w:rPr>
      </w:pPr>
      <w:r w:rsidRPr="00A34C04">
        <w:rPr>
          <w:lang w:val="sr-Latn-RS" w:eastAsia="sr-Latn-RS"/>
        </w:rPr>
        <w:t xml:space="preserve">-Надмера на основне мере – дозвољено одступање +/- 3 цм. </w:t>
      </w:r>
    </w:p>
    <w:p w:rsidR="00854A4E" w:rsidRPr="00A34C04" w:rsidRDefault="00854A4E" w:rsidP="00854A4E">
      <w:pPr>
        <w:pStyle w:val="NoSpacing"/>
        <w:rPr>
          <w:lang w:val="sr-Latn-RS" w:eastAsia="sr-Latn-RS"/>
        </w:rPr>
      </w:pPr>
      <w:r w:rsidRPr="00A34C04">
        <w:rPr>
          <w:lang w:val="sr-Latn-RS" w:eastAsia="sr-Latn-RS"/>
        </w:rPr>
        <w:t xml:space="preserve">-Све мере исказане на скици-слици имају дозвољено одступање за димензије од 0 цм до 20 цм 0,5 +/- 0,5цм, од 20 цм до 40 цм +/-1 цм, а за димензије веће од 40 цм +/- 2 цм. </w:t>
      </w:r>
    </w:p>
    <w:p w:rsidR="00854A4E"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Паковање: је у најлонској кеси по један комад, а по двадесет пет комада у кутију петослојну на којој постоје видно обележени сви елементи за распознавање датог производа,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панталоне са щтепаном поставом– техничке карактеристике основне тканине:</w:t>
      </w:r>
    </w:p>
    <w:tbl>
      <w:tblPr>
        <w:tblStyle w:val="TableGrid0"/>
        <w:tblpPr w:vertAnchor="text" w:tblpX="41" w:tblpY="784"/>
        <w:tblOverlap w:val="never"/>
        <w:tblW w:w="8954" w:type="dxa"/>
        <w:tblInd w:w="0" w:type="dxa"/>
        <w:tblCellMar>
          <w:left w:w="5" w:type="dxa"/>
          <w:right w:w="115" w:type="dxa"/>
        </w:tblCellMar>
        <w:tblLook w:val="04A0" w:firstRow="1" w:lastRow="0" w:firstColumn="1" w:lastColumn="0" w:noHBand="0" w:noVBand="1"/>
      </w:tblPr>
      <w:tblGrid>
        <w:gridCol w:w="3046"/>
        <w:gridCol w:w="2482"/>
        <w:gridCol w:w="1121"/>
        <w:gridCol w:w="2305"/>
      </w:tblGrid>
      <w:tr w:rsidR="00854A4E" w:rsidRPr="00A34C04" w:rsidTr="00854A4E">
        <w:trPr>
          <w:trHeight w:val="571"/>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Елементи тканине</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Ознака метода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Јединица</w:t>
            </w:r>
            <w:r w:rsidRPr="00A34C04">
              <w:rPr>
                <w:rFonts w:ascii="Calibri" w:eastAsia="Calibri" w:hAnsi="Calibri" w:cs="Calibri"/>
                <w:color w:val="000000"/>
                <w:lang w:val="sr-Latn-RS"/>
              </w:rPr>
              <w:t xml:space="preserve"> </w:t>
            </w:r>
            <w:r w:rsidRPr="00A34C04">
              <w:rPr>
                <w:rFonts w:ascii="Times New Roman" w:eastAsia="Times New Roman" w:hAnsi="Times New Roman" w:cs="Times New Roman"/>
                <w:color w:val="000000"/>
                <w:lang w:val="sr-Latn-RS"/>
              </w:rPr>
              <w:t>мере</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Тражене вредности</w:t>
            </w:r>
            <w:r w:rsidRPr="00A34C04">
              <w:rPr>
                <w:rFonts w:ascii="Calibri" w:eastAsia="Calibri" w:hAnsi="Calibri" w:cs="Calibri"/>
                <w:color w:val="000000"/>
                <w:lang w:val="sr-Latn-RS"/>
              </w:rPr>
              <w:t xml:space="preserve"> </w:t>
            </w:r>
          </w:p>
        </w:tc>
      </w:tr>
      <w:tr w:rsidR="00854A4E" w:rsidRPr="00A34C04" w:rsidTr="00854A4E">
        <w:trPr>
          <w:trHeight w:val="286"/>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Сировински састав предива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1833-11</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памук</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50 ± 5</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полиестер</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50 ± 5</w:t>
            </w:r>
            <w:r w:rsidRPr="00A34C04">
              <w:rPr>
                <w:rFonts w:ascii="Calibri" w:eastAsia="Calibri" w:hAnsi="Calibri" w:cs="Calibri"/>
                <w:color w:val="000000"/>
                <w:lang w:val="sr-Latn-RS"/>
              </w:rPr>
              <w:t xml:space="preserve"> </w:t>
            </w:r>
          </w:p>
        </w:tc>
      </w:tr>
      <w:tr w:rsidR="00854A4E" w:rsidRPr="00A34C04" w:rsidTr="00854A4E">
        <w:trPr>
          <w:trHeight w:val="281"/>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Површинска маса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Ф.С2.016:1986</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g/m2</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230 ± 5 %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Преплетај</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Интерна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рипстоп</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Прекидна сила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13934-</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daN</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1:2008</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min 100</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lang w:val="sr-Latn-RS"/>
              </w:rPr>
              <w:t>min 55</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Сила цепања (епрувета у облику</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13937-</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N</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“трапеза”)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2:2013</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r>
    </w:tbl>
    <w:p w:rsidR="00854A4E" w:rsidRPr="00A34C04" w:rsidRDefault="00854A4E" w:rsidP="00253952">
      <w:pPr>
        <w:spacing w:after="0" w:line="237" w:lineRule="auto"/>
        <w:ind w:right="490"/>
        <w:jc w:val="both"/>
        <w:rPr>
          <w:rFonts w:ascii="Times New Roman" w:eastAsia="Times New Roman" w:hAnsi="Times New Roman" w:cs="Times New Roman"/>
          <w:color w:val="000000"/>
          <w:sz w:val="24"/>
          <w:lang w:val="sr-Latn-RS" w:eastAsia="sr-Latn-RS"/>
        </w:rPr>
      </w:pPr>
    </w:p>
    <w:tbl>
      <w:tblPr>
        <w:tblStyle w:val="TableGrid0"/>
        <w:tblW w:w="8954" w:type="dxa"/>
        <w:tblInd w:w="41" w:type="dxa"/>
        <w:tblCellMar>
          <w:left w:w="5" w:type="dxa"/>
          <w:right w:w="14" w:type="dxa"/>
        </w:tblCellMar>
        <w:tblLook w:val="04A0" w:firstRow="1" w:lastRow="0" w:firstColumn="1" w:lastColumn="0" w:noHBand="0" w:noVBand="1"/>
      </w:tblPr>
      <w:tblGrid>
        <w:gridCol w:w="3046"/>
        <w:gridCol w:w="2482"/>
        <w:gridCol w:w="1121"/>
        <w:gridCol w:w="2305"/>
      </w:tblGrid>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lastRenderedPageBreak/>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2E290D" w:rsidRDefault="00854A4E" w:rsidP="00854A4E">
            <w:pPr>
              <w:rPr>
                <w:rFonts w:ascii="Times New Roman" w:eastAsia="Times New Roman" w:hAnsi="Times New Roman" w:cs="Times New Roman"/>
                <w:color w:val="000000"/>
                <w:sz w:val="24"/>
                <w:lang w:val="sr-Cyrl-RS"/>
              </w:rPr>
            </w:pP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Calibri" w:eastAsia="Calibri" w:hAnsi="Calibri" w:cs="Calibri"/>
                <w:color w:val="000000"/>
                <w:lang w:val="sr-Latn-RS"/>
              </w:rPr>
              <w:t xml:space="preserve"> </w:t>
            </w:r>
            <w:r w:rsidRPr="00A34C04">
              <w:rPr>
                <w:rFonts w:ascii="Times New Roman" w:eastAsia="Times New Roman" w:hAnsi="Times New Roman" w:cs="Times New Roman"/>
                <w:color w:val="000000"/>
                <w:lang w:val="sr-Latn-RS"/>
              </w:rPr>
              <w:t>СРПС ЕН ИСО 5077:2010</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83"/>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на 60°C</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6"/>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sidRPr="00A34C04">
              <w:rPr>
                <w:rFonts w:ascii="Times New Roman" w:eastAsia="Times New Roman" w:hAnsi="Times New Roman" w:cs="Times New Roman"/>
                <w:color w:val="000000"/>
                <w:lang w:val="sr-Latn-RS"/>
              </w:rPr>
              <w:t>± 3</w:t>
            </w:r>
            <w:r w:rsidRPr="00A34C04">
              <w:rPr>
                <w:rFonts w:ascii="Calibri" w:eastAsia="Calibri" w:hAnsi="Calibri" w:cs="Calibri"/>
                <w:color w:val="000000"/>
                <w:lang w:val="sr-Latn-RS"/>
              </w:rPr>
              <w:t xml:space="preserve"> </w:t>
            </w:r>
            <w:r>
              <w:rPr>
                <w:rFonts w:ascii="Calibri" w:eastAsia="Calibri" w:hAnsi="Calibri" w:cs="Calibri"/>
                <w:color w:val="000000"/>
                <w:lang w:val="sr-Cyrl-RS"/>
              </w:rPr>
              <w:t>%</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sidRPr="00A34C04">
              <w:rPr>
                <w:rFonts w:ascii="Times New Roman" w:eastAsia="Times New Roman" w:hAnsi="Times New Roman" w:cs="Times New Roman"/>
                <w:color w:val="000000"/>
                <w:lang w:val="sr-Latn-RS"/>
              </w:rPr>
              <w:t>± 3</w:t>
            </w:r>
            <w:r w:rsidRPr="00A34C04">
              <w:rPr>
                <w:rFonts w:ascii="Calibri" w:eastAsia="Calibri" w:hAnsi="Calibri" w:cs="Calibri"/>
                <w:color w:val="000000"/>
                <w:lang w:val="sr-Latn-RS"/>
              </w:rPr>
              <w:t xml:space="preserve"> </w:t>
            </w:r>
            <w:r>
              <w:rPr>
                <w:rFonts w:ascii="Calibri" w:eastAsia="Calibri" w:hAnsi="Calibri" w:cs="Calibri"/>
                <w:color w:val="000000"/>
                <w:lang w:val="sr-Cyrl-RS"/>
              </w:rPr>
              <w:t>%</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Реакција воденог екстракта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ИСО 3071:2008</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pH</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5-8</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Постојаност обојења на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оцена</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ПАМУК/ПОЛИЕСТЕР</w:t>
            </w:r>
            <w:r w:rsidRPr="00A34C04">
              <w:rPr>
                <w:rFonts w:ascii="Calibri" w:eastAsia="Calibri" w:hAnsi="Calibri" w:cs="Calibri"/>
                <w:color w:val="000000"/>
                <w:lang w:val="sr-Latn-RS"/>
              </w:rPr>
              <w:t xml:space="preserve"> </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прање на 60°C</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105Ц08:2012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854A4E">
        <w:trPr>
          <w:trHeight w:val="517"/>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зној – алкални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39"/>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Е04:2012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зној – кисели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38"/>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Е04:2012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светлост</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41"/>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Б02:2010</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w:t>
            </w:r>
            <w:r w:rsidRPr="00A34C04">
              <w:rPr>
                <w:rFonts w:ascii="Calibri" w:eastAsia="Calibri" w:hAnsi="Calibri" w:cs="Calibri"/>
                <w:color w:val="000000"/>
                <w:lang w:val="sr-Latn-RS"/>
              </w:rPr>
              <w:t xml:space="preserve"> </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отирање суво</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105Х12:2012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отирање мокро</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105Х12:2012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3-4</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487E89" w:rsidRDefault="00854A4E" w:rsidP="00854A4E">
            <w:pPr>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Боја тканине: тeгет</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Интерна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487E89" w:rsidRDefault="00854A4E" w:rsidP="00854A4E">
            <w:pPr>
              <w:jc w:val="both"/>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Т</w:t>
            </w:r>
            <w:r>
              <w:rPr>
                <w:rFonts w:ascii="Times New Roman" w:eastAsia="Times New Roman" w:hAnsi="Times New Roman" w:cs="Times New Roman"/>
                <w:color w:val="000000"/>
                <w:lang w:val="sr-Cyrl-RS"/>
              </w:rPr>
              <w:t xml:space="preserve">ЕГЕТ </w:t>
            </w:r>
          </w:p>
        </w:tc>
      </w:tr>
    </w:tbl>
    <w:p w:rsidR="00854A4E" w:rsidRDefault="00854A4E" w:rsidP="00854A4E">
      <w:pPr>
        <w:spacing w:after="46" w:line="240" w:lineRule="auto"/>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p w:rsidR="00854A4E"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p>
    <w:p w:rsidR="00854A4E" w:rsidRDefault="00854A4E" w:rsidP="00854A4E">
      <w:pPr>
        <w:spacing w:after="47" w:line="241" w:lineRule="auto"/>
        <w:ind w:right="8"/>
        <w:jc w:val="both"/>
        <w:rPr>
          <w:rFonts w:ascii="Times New Roman" w:eastAsia="Times New Roman" w:hAnsi="Times New Roman" w:cs="Times New Roman"/>
          <w:color w:val="000000"/>
          <w:sz w:val="24"/>
          <w:lang w:val="sr-Latn-RS" w:eastAsia="sr-Latn-RS"/>
        </w:rPr>
      </w:pP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Панталоне са улошком: т</w:t>
      </w:r>
      <w:r>
        <w:rPr>
          <w:rFonts w:ascii="Times New Roman" w:eastAsia="Times New Roman" w:hAnsi="Times New Roman" w:cs="Times New Roman"/>
          <w:color w:val="000000"/>
          <w:sz w:val="24"/>
          <w:lang w:val="sr-Latn-RS" w:eastAsia="sr-Latn-RS"/>
        </w:rPr>
        <w:t xml:space="preserve">ехничке карактеристике тканине </w:t>
      </w:r>
      <w:r w:rsidRPr="00A34C04">
        <w:rPr>
          <w:rFonts w:ascii="Times New Roman" w:eastAsia="Times New Roman" w:hAnsi="Times New Roman" w:cs="Times New Roman"/>
          <w:color w:val="000000"/>
          <w:sz w:val="24"/>
          <w:lang w:val="sr-Latn-RS" w:eastAsia="sr-Latn-RS"/>
        </w:rPr>
        <w:t xml:space="preserve">- џеповина </w:t>
      </w:r>
    </w:p>
    <w:p w:rsidR="00854A4E" w:rsidRPr="00A34C04" w:rsidRDefault="00854A4E" w:rsidP="00854A4E">
      <w:pPr>
        <w:spacing w:after="11"/>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tbl>
      <w:tblPr>
        <w:tblStyle w:val="TableGrid0"/>
        <w:tblW w:w="8954" w:type="dxa"/>
        <w:tblInd w:w="41" w:type="dxa"/>
        <w:tblCellMar>
          <w:left w:w="5" w:type="dxa"/>
          <w:right w:w="5" w:type="dxa"/>
        </w:tblCellMar>
        <w:tblLook w:val="04A0" w:firstRow="1" w:lastRow="0" w:firstColumn="1" w:lastColumn="0" w:noHBand="0" w:noVBand="1"/>
      </w:tblPr>
      <w:tblGrid>
        <w:gridCol w:w="357"/>
        <w:gridCol w:w="3004"/>
        <w:gridCol w:w="2439"/>
        <w:gridCol w:w="1022"/>
        <w:gridCol w:w="2132"/>
      </w:tblGrid>
      <w:tr w:rsidR="00854A4E" w:rsidRPr="00A34C04" w:rsidTr="00854A4E">
        <w:trPr>
          <w:trHeight w:val="286"/>
        </w:trPr>
        <w:tc>
          <w:tcPr>
            <w:tcW w:w="356"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Рб.  </w:t>
            </w:r>
          </w:p>
        </w:tc>
        <w:tc>
          <w:tcPr>
            <w:tcW w:w="3005"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Елементи тканине </w:t>
            </w:r>
          </w:p>
        </w:tc>
        <w:tc>
          <w:tcPr>
            <w:tcW w:w="2439"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Ознака метода</w:t>
            </w:r>
            <w:r w:rsidRPr="00A34C04">
              <w:rPr>
                <w:rFonts w:ascii="Calibri" w:eastAsia="Calibri" w:hAnsi="Calibri" w:cs="Calibri"/>
                <w:color w:val="000000"/>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Јединица </w:t>
            </w:r>
          </w:p>
        </w:tc>
        <w:tc>
          <w:tcPr>
            <w:tcW w:w="2132"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Тражене вредности</w:t>
            </w:r>
            <w:r w:rsidRPr="00A34C04">
              <w:rPr>
                <w:rFonts w:ascii="Calibri" w:eastAsia="Calibri" w:hAnsi="Calibri" w:cs="Calibri"/>
                <w:color w:val="000000"/>
                <w:lang w:val="sr-Latn-RS"/>
              </w:rPr>
              <w:t xml:space="preserve"> </w:t>
            </w:r>
          </w:p>
        </w:tc>
      </w:tr>
      <w:tr w:rsidR="00854A4E" w:rsidRPr="00A34C04" w:rsidTr="00854A4E">
        <w:trPr>
          <w:trHeight w:val="317"/>
        </w:trPr>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1022"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мере </w:t>
            </w: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9"/>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1.</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Сировински састав</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ЕН ИСО 1833-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11:2012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памук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35 ± 3</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полиестер</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65 ± 3</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2.</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Површинска маса</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Ф.С2.016:1986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g/m2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115</w:t>
            </w:r>
            <w:r w:rsidRPr="00A34C04">
              <w:rPr>
                <w:rFonts w:ascii="Times New Roman" w:eastAsia="Times New Roman" w:hAnsi="Times New Roman" w:cs="Times New Roman"/>
                <w:color w:val="000000"/>
                <w:sz w:val="24"/>
                <w:lang w:val="sr-Latn-RS"/>
              </w:rPr>
              <w:t xml:space="preserve"> ± 10%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3.</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Реакција воденог екстракта</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ИСО 3071:2008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pH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5-8 </w:t>
            </w:r>
          </w:p>
        </w:tc>
      </w:tr>
      <w:tr w:rsidR="00854A4E" w:rsidRPr="00A34C04" w:rsidTr="00854A4E">
        <w:trPr>
          <w:trHeight w:val="288"/>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4.</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Скупљање при прању 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ЕН ИСО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сушењу на 60°C</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5077:2010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 основи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2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 потки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2 </w:t>
            </w:r>
          </w:p>
        </w:tc>
      </w:tr>
      <w:tr w:rsidR="00854A4E" w:rsidRPr="00A34C04" w:rsidTr="00854A4E">
        <w:trPr>
          <w:trHeight w:val="288"/>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5.</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Боја тканине:</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Интерна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црна или бела </w:t>
            </w:r>
          </w:p>
        </w:tc>
      </w:tr>
    </w:tbl>
    <w:p w:rsidR="00854A4E" w:rsidRPr="00A34C04" w:rsidRDefault="00854A4E" w:rsidP="00854A4E">
      <w:pPr>
        <w:pStyle w:val="NoSpacing"/>
        <w:rPr>
          <w:lang w:val="sr-Latn-RS" w:eastAsia="sr-Latn-RS"/>
        </w:rPr>
      </w:pPr>
      <w:r w:rsidRPr="00A34C04">
        <w:rPr>
          <w:u w:color="000000"/>
          <w:lang w:val="sr-Latn-RS" w:eastAsia="sr-Latn-RS"/>
        </w:rPr>
        <w:lastRenderedPageBreak/>
        <w:t>Дрикери</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-Дрикери морају бити отпорни на корозију. </w:t>
      </w:r>
    </w:p>
    <w:p w:rsidR="00854A4E" w:rsidRPr="00A34C04" w:rsidRDefault="00854A4E" w:rsidP="00854A4E">
      <w:pPr>
        <w:pStyle w:val="NoSpacing"/>
        <w:rPr>
          <w:lang w:val="sr-Latn-RS" w:eastAsia="sr-Latn-RS"/>
        </w:rPr>
      </w:pPr>
      <w:r w:rsidRPr="00A34C04">
        <w:rPr>
          <w:lang w:val="sr-Latn-RS" w:eastAsia="sr-Latn-RS"/>
        </w:rPr>
        <w:t xml:space="preserve">-Величине су 14-16 мм </w:t>
      </w:r>
    </w:p>
    <w:p w:rsidR="00854A4E" w:rsidRPr="00A34C04" w:rsidRDefault="00854A4E" w:rsidP="00854A4E">
      <w:pPr>
        <w:pStyle w:val="NoSpacing"/>
        <w:rPr>
          <w:lang w:val="sr-Latn-RS" w:eastAsia="sr-Latn-RS"/>
        </w:rPr>
      </w:pPr>
      <w:r w:rsidRPr="00A34C04">
        <w:rPr>
          <w:u w:color="000000"/>
          <w:lang w:val="sr-Latn-RS" w:eastAsia="sr-Latn-RS"/>
        </w:rPr>
        <w:t>Конац за шивење</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По избору: - Nm 30/2, 40/2, 50/2 100% полиестер. </w:t>
      </w:r>
    </w:p>
    <w:p w:rsidR="00854A4E" w:rsidRPr="00A34C04" w:rsidRDefault="00854A4E" w:rsidP="00854A4E">
      <w:pPr>
        <w:pStyle w:val="NoSpacing"/>
        <w:rPr>
          <w:lang w:val="sr-Latn-RS" w:eastAsia="sr-Latn-RS"/>
        </w:rPr>
      </w:pPr>
      <w:r w:rsidRPr="00A34C04">
        <w:rPr>
          <w:u w:color="000000"/>
          <w:lang w:val="sr-Latn-RS" w:eastAsia="sr-Latn-RS"/>
        </w:rPr>
        <w:t>Рајсфершлус</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Спирални, зубаца 6-8 мм са потезачем на који се може нашити трака за потезање. </w:t>
      </w:r>
    </w:p>
    <w:p w:rsidR="00854A4E" w:rsidRPr="00A34C04" w:rsidRDefault="00854A4E" w:rsidP="00854A4E">
      <w:pPr>
        <w:pStyle w:val="NoSpacing"/>
        <w:rPr>
          <w:lang w:val="sr-Latn-RS" w:eastAsia="sr-Latn-RS"/>
        </w:rPr>
      </w:pPr>
      <w:r w:rsidRPr="00A34C04">
        <w:rPr>
          <w:lang w:val="sr-Latn-RS" w:eastAsia="sr-Latn-RS"/>
        </w:rPr>
        <w:t xml:space="preserve">3. Докази квалитета додатних захтева: </w:t>
      </w:r>
    </w:p>
    <w:p w:rsidR="00854A4E" w:rsidRPr="00A34C04" w:rsidRDefault="00854A4E" w:rsidP="00854A4E">
      <w:pPr>
        <w:pStyle w:val="NoSpacing"/>
        <w:rPr>
          <w:lang w:val="sr-Latn-RS" w:eastAsia="sr-Latn-RS"/>
        </w:rPr>
      </w:pPr>
      <w:r w:rsidRPr="00A34C04">
        <w:rPr>
          <w:lang w:val="sr-Latn-RS" w:eastAsia="sr-Latn-RS"/>
        </w:rPr>
        <w:t xml:space="preserve">За тканине од којих су израђени производи , доставити: </w:t>
      </w:r>
    </w:p>
    <w:p w:rsidR="00854A4E" w:rsidRPr="00A34C04" w:rsidRDefault="00854A4E" w:rsidP="00854A4E">
      <w:pPr>
        <w:pStyle w:val="NoSpacing"/>
        <w:rPr>
          <w:lang w:val="sr-Latn-RS" w:eastAsia="sr-Latn-RS"/>
        </w:rPr>
      </w:pPr>
      <w:r w:rsidRPr="00A34C04">
        <w:rPr>
          <w:lang w:val="sr-Latn-RS" w:eastAsia="sr-Latn-RS"/>
        </w:rPr>
        <w:t xml:space="preserve">1.лабораторијске анализе оригиналне или оверене копије у суду. За анализе из страних лабораторија потребан је оверен превод оригиналног извештаја. </w:t>
      </w:r>
    </w:p>
    <w:p w:rsidR="00854A4E" w:rsidRPr="00A34C04" w:rsidRDefault="00854A4E" w:rsidP="00854A4E">
      <w:pPr>
        <w:pStyle w:val="NoSpacing"/>
        <w:rPr>
          <w:lang w:val="sr-Latn-RS" w:eastAsia="sr-Latn-RS"/>
        </w:rPr>
      </w:pPr>
      <w:r w:rsidRPr="00A34C04">
        <w:rPr>
          <w:lang w:val="sr-Latn-RS" w:eastAsia="sr-Latn-RS"/>
        </w:rPr>
        <w:t xml:space="preserve">2.Извештај о контролисању готовог производа да је производ усаглашен за захтевима корисника из конкурсне документације. </w:t>
      </w:r>
    </w:p>
    <w:p w:rsidR="00854A4E" w:rsidRPr="00A34C04" w:rsidRDefault="00854A4E" w:rsidP="00854A4E">
      <w:pPr>
        <w:pStyle w:val="NoSpacing"/>
        <w:rPr>
          <w:lang w:val="sr-Latn-RS" w:eastAsia="sr-Latn-RS"/>
        </w:rPr>
      </w:pPr>
      <w:r w:rsidRPr="00A34C04">
        <w:rPr>
          <w:lang w:val="sr-Latn-RS" w:eastAsia="sr-Latn-RS"/>
        </w:rPr>
        <w:t xml:space="preserve">3.Узорак материјала мора бити пломбиран у пуној ширини, дужине 1,2 м, од стране акредитоване лабораторије као потврда да је производ произведен од индентичне тканине. </w:t>
      </w:r>
    </w:p>
    <w:p w:rsidR="00854A4E" w:rsidRDefault="00854A4E" w:rsidP="00854A4E">
      <w:pPr>
        <w:pStyle w:val="NoSpacing"/>
        <w:rPr>
          <w:b/>
          <w:lang w:val="sr-Latn-RS" w:eastAsia="sr-Latn-RS"/>
        </w:rPr>
      </w:pPr>
      <w:r w:rsidRPr="00A34C04">
        <w:rPr>
          <w:b/>
          <w:lang w:val="sr-Latn-RS" w:eastAsia="sr-Latn-RS"/>
        </w:rPr>
        <w:t xml:space="preserve"> </w:t>
      </w:r>
    </w:p>
    <w:p w:rsidR="00854A4E" w:rsidRDefault="00854A4E" w:rsidP="00854A4E">
      <w:pPr>
        <w:pStyle w:val="NoSpacing"/>
        <w:rPr>
          <w:b/>
          <w:lang w:val="sr-Latn-RS" w:eastAsia="sr-Latn-RS"/>
        </w:rPr>
      </w:pP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p>
    <w:p w:rsidR="00854A4E" w:rsidRPr="004A7320" w:rsidRDefault="00854A4E" w:rsidP="00854A4E">
      <w:pPr>
        <w:spacing w:after="160" w:line="259" w:lineRule="auto"/>
        <w:rPr>
          <w:b/>
          <w:lang w:val="sr-Latn-RS" w:eastAsia="sr-Latn-RS"/>
        </w:rPr>
      </w:pPr>
    </w:p>
    <w:p w:rsidR="00854A4E" w:rsidRDefault="00854A4E" w:rsidP="00854A4E">
      <w:pPr>
        <w:pStyle w:val="NoSpacing"/>
        <w:rPr>
          <w:b/>
          <w:lang w:val="sr-Latn-RS" w:eastAsia="sr-Latn-RS"/>
        </w:rPr>
      </w:pPr>
    </w:p>
    <w:p w:rsidR="00854A4E" w:rsidRDefault="00854A4E" w:rsidP="00854A4E">
      <w:pPr>
        <w:pStyle w:val="NoSpacing"/>
        <w:rPr>
          <w:b/>
          <w:lang w:val="sr-Latn-RS" w:eastAsia="sr-Latn-RS"/>
        </w:rPr>
      </w:pPr>
    </w:p>
    <w:p w:rsidR="00854A4E" w:rsidRPr="00A34C04" w:rsidRDefault="00854A4E" w:rsidP="00854A4E">
      <w:pPr>
        <w:pStyle w:val="NoSpacing"/>
        <w:rPr>
          <w:lang w:val="sr-Latn-RS" w:eastAsia="sr-Latn-RS"/>
        </w:rPr>
      </w:pPr>
    </w:p>
    <w:p w:rsidR="00854A4E" w:rsidRDefault="008D0093" w:rsidP="00854A4E">
      <w:pPr>
        <w:suppressAutoHyphens/>
        <w:spacing w:after="4" w:line="242" w:lineRule="auto"/>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15.</w:t>
      </w:r>
      <w:r w:rsidR="00854A4E">
        <w:rPr>
          <w:rFonts w:ascii="Times New Roman" w:eastAsia="Times New Roman" w:hAnsi="Times New Roman" w:cs="Times New Roman"/>
          <w:b/>
          <w:color w:val="000000"/>
          <w:sz w:val="24"/>
          <w:lang w:val="sr-Cyrl-RS" w:eastAsia="sr-Latn-RS"/>
        </w:rPr>
        <w:t xml:space="preserve">ПРСЛУК БЕЗ УЛОШКА , ШТЕПАНИ </w:t>
      </w:r>
    </w:p>
    <w:p w:rsidR="00854A4E" w:rsidRDefault="00854A4E" w:rsidP="00854A4E">
      <w:pPr>
        <w:suppressAutoHyphens/>
        <w:spacing w:after="4" w:line="242" w:lineRule="auto"/>
        <w:rPr>
          <w:rFonts w:ascii="Times New Roman" w:eastAsia="Times New Roman" w:hAnsi="Times New Roman" w:cs="Times New Roman"/>
          <w:b/>
          <w:color w:val="000000"/>
          <w:sz w:val="24"/>
          <w:lang w:val="sr-Cyrl-RS" w:eastAsia="sr-Latn-RS"/>
        </w:rPr>
      </w:pPr>
    </w:p>
    <w:p w:rsidR="00854A4E" w:rsidRPr="00BA12BC" w:rsidRDefault="00854A4E" w:rsidP="00854A4E">
      <w:pPr>
        <w:suppressAutoHyphens/>
        <w:spacing w:after="4" w:line="242" w:lineRule="auto"/>
        <w:rPr>
          <w:rFonts w:ascii="Times New Roman" w:eastAsia="Times New Roman" w:hAnsi="Times New Roman" w:cs="Times New Roman"/>
          <w:color w:val="000000"/>
          <w:sz w:val="24"/>
          <w:lang w:val="sr-Latn-RS" w:eastAsia="sr-Latn-RS"/>
        </w:rPr>
      </w:pPr>
      <w:r w:rsidRPr="00BA12BC">
        <w:rPr>
          <w:rFonts w:ascii="Times New Roman" w:eastAsia="Times New Roman" w:hAnsi="Times New Roman" w:cs="Times New Roman"/>
          <w:color w:val="000000"/>
          <w:sz w:val="24"/>
          <w:lang w:val="sr-Cyrl-RS" w:eastAsia="sr-Latn-RS"/>
        </w:rPr>
        <w:t>МУШКИ ПРСЛУК БЕЗ УЛОШКА , ШТЕПАНИ</w:t>
      </w:r>
      <w:r w:rsidRPr="00BA12BC">
        <w:rPr>
          <w:rFonts w:ascii="Times New Roman" w:eastAsia="Times New Roman" w:hAnsi="Times New Roman" w:cs="Times New Roman"/>
          <w:color w:val="000000"/>
          <w:sz w:val="24"/>
          <w:lang w:val="sr-Latn-RS" w:eastAsia="sr-Latn-RS"/>
        </w:rPr>
        <w:t xml:space="preserve"> </w:t>
      </w:r>
      <w:r w:rsidRPr="00BA12BC">
        <w:rPr>
          <w:rFonts w:ascii="Times New Roman" w:eastAsia="Times New Roman" w:hAnsi="Times New Roman" w:cs="Times New Roman"/>
          <w:bCs/>
          <w:color w:val="000000"/>
          <w:kern w:val="3"/>
          <w:sz w:val="24"/>
          <w:szCs w:val="24"/>
          <w:lang w:val="sr-Cyrl-RS"/>
        </w:rPr>
        <w:t>– ОПИС КОНФЕКЦИОНИРАЊА</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Конструкцију базног кроја за мушки прслук треба урадити у величини 52. Модел је равног кроја. </w:t>
      </w:r>
    </w:p>
    <w:p w:rsidR="00854A4E" w:rsidRPr="00C51862" w:rsidRDefault="00854A4E" w:rsidP="00854A4E">
      <w:pPr>
        <w:suppressAutoHyphens/>
        <w:spacing w:after="52"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Предњица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7"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Дужина предњег дела је равна. Предњи део се закопчава затварачем који је на средини предњег дела. Затварач се продужава до врха кагне. Ширина рамена износи 16цм. Предњи део је сечен изнад линије груди и он се наштепава штепом ширине, 02+0,5цм.</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 Хоризонтално сечење на предњој сатли почиње 18,5цм испод вратног изреза, односно 26,5цм мерено од раменог шава (</w:t>
      </w:r>
      <w:r w:rsidRPr="00C51862">
        <w:rPr>
          <w:rFonts w:ascii="Times New Roman" w:eastAsia="Times New Roman" w:hAnsi="Times New Roman" w:cs="Times New Roman"/>
          <w:color w:val="000000"/>
          <w:sz w:val="24"/>
          <w:lang w:val="en-GB" w:eastAsia="sr-Latn-RS"/>
        </w:rPr>
        <w:t>види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скицу</w:t>
      </w:r>
      <w:r w:rsidRPr="00C51862">
        <w:rPr>
          <w:rFonts w:ascii="Times New Roman" w:eastAsia="Times New Roman" w:hAnsi="Times New Roman" w:cs="Times New Roman"/>
          <w:color w:val="000000"/>
          <w:sz w:val="24"/>
          <w:lang w:val="sr-Latn-RS" w:eastAsia="sr-Latn-RS"/>
        </w:rPr>
        <w:t>)и на саставу се убацује рефлектујућа трака у виду паспула(приказано на слици).</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предњици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изнад</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хоризонталног</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сечења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налепљена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је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рефлектујућа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фолија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ЦАРИНА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висине</w:t>
      </w:r>
      <w:r w:rsidRPr="00C51862">
        <w:rPr>
          <w:rFonts w:ascii="Times New Roman" w:eastAsia="Times New Roman" w:hAnsi="Times New Roman" w:cs="Times New Roman"/>
          <w:color w:val="000000"/>
          <w:sz w:val="24"/>
          <w:lang w:val="sr-Latn-RS" w:eastAsia="sr-Latn-RS"/>
        </w:rPr>
        <w:t xml:space="preserve"> 16</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дужине</w:t>
      </w:r>
      <w:r w:rsidRPr="00C51862">
        <w:rPr>
          <w:rFonts w:ascii="Times New Roman" w:eastAsia="Times New Roman" w:hAnsi="Times New Roman" w:cs="Times New Roman"/>
          <w:color w:val="000000"/>
          <w:sz w:val="24"/>
          <w:lang w:val="sr-Latn-RS" w:eastAsia="sr-Latn-RS"/>
        </w:rPr>
        <w:t xml:space="preserve">  110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 Зупци затварача се у закопчаном стању виде.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На предњем делу отворени су коси џепови у облику једног паспула ширине 4цм и дужине  18,5цм. Пошетак паспул џепа почиње испод раменог шава на удаљености 47цм. Бух паспул џепа је окренут ка линији канта и дужини модела. Испод паспул џепа </w:t>
      </w:r>
      <w:r w:rsidRPr="00C51862">
        <w:rPr>
          <w:rFonts w:ascii="Times New Roman" w:eastAsia="Times New Roman" w:hAnsi="Times New Roman" w:cs="Times New Roman"/>
          <w:color w:val="000000"/>
          <w:sz w:val="24"/>
          <w:lang w:val="sr-Latn-RS" w:eastAsia="sr-Latn-RS"/>
        </w:rPr>
        <w:lastRenderedPageBreak/>
        <w:t xml:space="preserve">је ушивен затварач којим се џеп фиксира (затвара). Паспул је израђен од основног материјала.Затварач има украсни штеп.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Доња и горња џеп кеса су израђене од </w:t>
      </w:r>
      <w:r w:rsidRPr="00C51862">
        <w:rPr>
          <w:rFonts w:ascii="Times New Roman" w:eastAsia="Times New Roman" w:hAnsi="Times New Roman" w:cs="Times New Roman"/>
          <w:color w:val="000000"/>
          <w:sz w:val="24"/>
          <w:lang w:val="en-GB" w:eastAsia="sr-Latn-RS"/>
        </w:rPr>
        <w:t>џеповине</w:t>
      </w:r>
      <w:r w:rsidRPr="00C51862">
        <w:rPr>
          <w:rFonts w:ascii="Times New Roman" w:eastAsia="Times New Roman" w:hAnsi="Times New Roman" w:cs="Times New Roman"/>
          <w:color w:val="000000"/>
          <w:sz w:val="24"/>
          <w:lang w:val="sr-Latn-RS" w:eastAsia="sr-Latn-RS"/>
        </w:rPr>
        <w:t>,</w:t>
      </w:r>
      <w:r w:rsidRPr="00C51862">
        <w:rPr>
          <w:rFonts w:ascii="Times New Roman" w:eastAsia="Times New Roman" w:hAnsi="Times New Roman" w:cs="Times New Roman"/>
          <w:color w:val="000000"/>
          <w:sz w:val="24"/>
          <w:lang w:val="en-GB" w:eastAsia="sr-Latn-RS"/>
        </w:rPr>
        <w:t>сировински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састав</w:t>
      </w:r>
      <w:r w:rsidRPr="00C51862">
        <w:rPr>
          <w:rFonts w:ascii="Times New Roman" w:eastAsia="Times New Roman" w:hAnsi="Times New Roman" w:cs="Times New Roman"/>
          <w:color w:val="000000"/>
          <w:sz w:val="24"/>
          <w:lang w:val="sr-Latn-RS" w:eastAsia="sr-Latn-RS"/>
        </w:rPr>
        <w:t>65%</w:t>
      </w:r>
      <w:r w:rsidRPr="00C51862">
        <w:rPr>
          <w:rFonts w:ascii="Times New Roman" w:eastAsia="Times New Roman" w:hAnsi="Times New Roman" w:cs="Times New Roman"/>
          <w:color w:val="000000"/>
          <w:sz w:val="24"/>
          <w:lang w:val="en-GB" w:eastAsia="sr-Latn-RS"/>
        </w:rPr>
        <w:t>полиестер</w:t>
      </w:r>
      <w:r w:rsidRPr="00C51862">
        <w:rPr>
          <w:rFonts w:ascii="Times New Roman" w:eastAsia="Times New Roman" w:hAnsi="Times New Roman" w:cs="Times New Roman"/>
          <w:color w:val="000000"/>
          <w:sz w:val="24"/>
          <w:lang w:val="sr-Latn-RS" w:eastAsia="sr-Latn-RS"/>
        </w:rPr>
        <w:t>+-3, 35%</w:t>
      </w:r>
      <w:r w:rsidRPr="00C51862">
        <w:rPr>
          <w:rFonts w:ascii="Times New Roman" w:eastAsia="Times New Roman" w:hAnsi="Times New Roman" w:cs="Times New Roman"/>
          <w:color w:val="000000"/>
          <w:sz w:val="24"/>
          <w:lang w:val="en-GB" w:eastAsia="sr-Latn-RS"/>
        </w:rPr>
        <w:t>памук</w:t>
      </w:r>
      <w:r w:rsidRPr="00C51862">
        <w:rPr>
          <w:rFonts w:ascii="Times New Roman" w:eastAsia="Times New Roman" w:hAnsi="Times New Roman" w:cs="Times New Roman"/>
          <w:color w:val="000000"/>
          <w:sz w:val="24"/>
          <w:lang w:val="sr-Latn-RS" w:eastAsia="sr-Latn-RS"/>
        </w:rPr>
        <w:t xml:space="preserve">+-3,површинске масе 115гр/м2-5%+10%,боја црна или бела. Џеп је удаљен од бочног шава 10цм мерено у горњем делу, а у доњем делу 4,5цм.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Кант је штепан штепом ширине 0,8цм. </w:t>
      </w:r>
    </w:p>
    <w:p w:rsidR="00854A4E" w:rsidRPr="00C51862" w:rsidRDefault="00854A4E" w:rsidP="00854A4E">
      <w:pPr>
        <w:suppressAutoHyphens/>
        <w:spacing w:after="47" w:line="241" w:lineRule="auto"/>
        <w:ind w:right="1042"/>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Вратни изрез предњице је штепан штепом ширине 0,2цм. Дужина модела износи 79цм (мерено по средини леђа), а дужина бочног шава 43 цм. </w:t>
      </w:r>
    </w:p>
    <w:p w:rsidR="00854A4E" w:rsidRPr="00C51862" w:rsidRDefault="00854A4E" w:rsidP="00854A4E">
      <w:pPr>
        <w:suppressAutoHyphens/>
        <w:spacing w:after="48"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Леђа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6"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Леђа прслука су из једног дела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којима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је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налепљена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рефлектујућа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фолија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натпис</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ЦАРИНА</w:t>
      </w:r>
      <w:r w:rsidRPr="00C51862">
        <w:rPr>
          <w:rFonts w:ascii="Times New Roman" w:eastAsia="Times New Roman" w:hAnsi="Times New Roman" w:cs="Times New Roman"/>
          <w:color w:val="000000"/>
          <w:sz w:val="24"/>
          <w:lang w:val="sr-Latn-RS" w:eastAsia="sr-Latn-RS"/>
        </w:rPr>
        <w:t>“</w:t>
      </w:r>
      <w:r w:rsidRPr="00C51862">
        <w:rPr>
          <w:rFonts w:ascii="Times New Roman" w:eastAsia="Times New Roman" w:hAnsi="Times New Roman" w:cs="Times New Roman"/>
          <w:color w:val="000000"/>
          <w:sz w:val="24"/>
          <w:lang w:val="en-GB" w:eastAsia="sr-Latn-RS"/>
        </w:rPr>
        <w:t>висине</w:t>
      </w:r>
      <w:r w:rsidRPr="00C51862">
        <w:rPr>
          <w:rFonts w:ascii="Times New Roman" w:eastAsia="Times New Roman" w:hAnsi="Times New Roman" w:cs="Times New Roman"/>
          <w:color w:val="000000"/>
          <w:sz w:val="24"/>
          <w:lang w:val="sr-Latn-RS" w:eastAsia="sr-Latn-RS"/>
        </w:rPr>
        <w:t xml:space="preserve"> 50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дузине</w:t>
      </w:r>
      <w:r w:rsidRPr="00C51862">
        <w:rPr>
          <w:rFonts w:ascii="Times New Roman" w:eastAsia="Times New Roman" w:hAnsi="Times New Roman" w:cs="Times New Roman"/>
          <w:color w:val="000000"/>
          <w:sz w:val="24"/>
          <w:lang w:val="sr-Latn-RS" w:eastAsia="sr-Latn-RS"/>
        </w:rPr>
        <w:t xml:space="preserve"> 300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Орукавље је мало комотније (јер је модел предвиђен да се носи преко џемпера). Дужина леђа је благо заобљена и дужа од предњице за 5,5цм. Укупна ширина рамена на леђном делу износи 52цм (види скицу). </w:t>
      </w:r>
    </w:p>
    <w:p w:rsidR="00854A4E" w:rsidRPr="00C51862" w:rsidRDefault="00854A4E" w:rsidP="00854A4E">
      <w:pPr>
        <w:suppressAutoHyphens/>
        <w:spacing w:after="52"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Крагна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6"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Крагна је стојећа широка 8цм у готовом стању.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Крагна  је  штепана  0.8цм  на  шаву  код  затварача.  Спољна  крагна  је  шира  од унутрашње крагне и шав прелази на унутрашњу страну крагне 1цм. Крагна је пуњена ПЕС-ом. </w:t>
      </w:r>
    </w:p>
    <w:p w:rsidR="00854A4E" w:rsidRPr="00C51862" w:rsidRDefault="00854A4E" w:rsidP="00854A4E">
      <w:pPr>
        <w:suppressAutoHyphens/>
        <w:spacing w:after="4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Шавови и поруби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Поруб је израђен од основног материјла и широк је 4,5цм у готовом стању. Сви шавови су 1цм. </w:t>
      </w:r>
    </w:p>
    <w:p w:rsidR="00854A4E" w:rsidRPr="00C51862" w:rsidRDefault="00854A4E" w:rsidP="00854A4E">
      <w:pPr>
        <w:suppressAutoHyphens/>
        <w:spacing w:after="53"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Лепљива  међупостава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5"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Ништа се нелепи.</w:t>
      </w:r>
    </w:p>
    <w:p w:rsidR="00854A4E" w:rsidRPr="00C51862" w:rsidRDefault="00854A4E" w:rsidP="00854A4E">
      <w:pPr>
        <w:suppressAutoHyphens/>
        <w:spacing w:after="45"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0"/>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Унутрашња обрада – Постава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4"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Подлистак је широк у раменом шаву 5,5цм у готовом стању, а у доњем делу на дужини 6,5цм. Подлистак је оштирцан са душином модела. У вратни изрез леђа ушивен је ауфингер од поставе ширине 0,8цм, а дужине 7цм.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Постава је штепана, штепови су у облику ромба ширине 10x10цм.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Постава је наштепана пунилом(кофлином 60гр/м2)изеђу поставе и пунила налази се полипропиленска/полистерска блокада(10-15г/м2) Подлистак се препегла и наштепава на поставу штепом ширине 0,2цм.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Такође се поруб препегла у горњем делу и наштепава на поставу штепом ширине 0,2цм тако да подлистак и поруб буду пуњени ПЕС-ом. Обрада орукавља је широка у готовом стању 3,5цм целом ширином. И ова обрада се препегљује по ивици штепом од 0,2цм учврсти за поставу.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lastRenderedPageBreak/>
        <w:t xml:space="preserve">Орукавље је штепано скривеним штепом ширине 0,2цм по унутрашњој лајсни орукавља. Предњица је штепана око орукавља штепом ширине 3цм. Око паспула џепа је штеп ширине 0,2цм.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en-GB" w:eastAsia="sr-Latn-RS"/>
        </w:rPr>
        <w:t>Прслук</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има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унутрашњи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џеп</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левој</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предњици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нашивен</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постави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димензије</w:t>
      </w:r>
      <w:r w:rsidRPr="00C51862">
        <w:rPr>
          <w:rFonts w:ascii="Times New Roman" w:eastAsia="Times New Roman" w:hAnsi="Times New Roman" w:cs="Times New Roman"/>
          <w:color w:val="000000"/>
          <w:sz w:val="24"/>
          <w:lang w:val="sr-Latn-RS" w:eastAsia="sr-Latn-RS"/>
        </w:rPr>
        <w:t xml:space="preserve"> 170*220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w:t>
      </w:r>
      <w:r w:rsidRPr="00C51862">
        <w:rPr>
          <w:rFonts w:ascii="Times New Roman" w:eastAsia="Times New Roman" w:hAnsi="Times New Roman" w:cs="Times New Roman"/>
          <w:color w:val="000000"/>
          <w:sz w:val="24"/>
          <w:lang w:val="en-GB" w:eastAsia="sr-Latn-RS"/>
        </w:rPr>
        <w:t>Џеп</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затвара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спиралним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расфишлусом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ширине</w:t>
      </w:r>
      <w:r w:rsidRPr="00C51862">
        <w:rPr>
          <w:rFonts w:ascii="Times New Roman" w:eastAsia="Times New Roman" w:hAnsi="Times New Roman" w:cs="Times New Roman"/>
          <w:color w:val="000000"/>
          <w:sz w:val="24"/>
          <w:lang w:val="sr-Latn-RS" w:eastAsia="sr-Latn-RS"/>
        </w:rPr>
        <w:t xml:space="preserve"> 4-6</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Џеп кесе су од џеповине сировинског састава 65%полиестер -+3,35%памук-+3,површинске масе 115гр/м2+-5%,боја црна или бела. Прслук је штепан на дужини штепом који је 4,5цм удаљен од дужине модела и прати контуре дужине модела.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Величински број и сировински састав са начином одржавања и називом произвођача  ушива се на унутрашњи џеп.</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Доња дужина поруба штепана је скривеним штепом 0,2цм. Овај штеп се невиди на лицу прслука.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Готов одевни предмет мора бити очишћен од свих остатака конца, испеглан и сложен на погодан начин. </w:t>
      </w:r>
    </w:p>
    <w:p w:rsidR="00854A4E" w:rsidRPr="00C51862" w:rsidRDefault="00854A4E" w:rsidP="00854A4E">
      <w:pPr>
        <w:suppressAutoHyphens/>
        <w:spacing w:after="0" w:line="240" w:lineRule="auto"/>
        <w:jc w:val="center"/>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lang w:val="sr-Latn-RS" w:eastAsia="sr-Latn-RS"/>
        </w:rPr>
        <w:t xml:space="preserve"> </w:t>
      </w:r>
    </w:p>
    <w:p w:rsidR="00854A4E" w:rsidRPr="00C51862" w:rsidRDefault="00854A4E" w:rsidP="00854A4E">
      <w:pPr>
        <w:suppressAutoHyphens/>
        <w:spacing w:after="44" w:line="240" w:lineRule="auto"/>
        <w:rPr>
          <w:rFonts w:ascii="Times New Roman" w:eastAsia="Times New Roman" w:hAnsi="Times New Roman" w:cs="Times New Roman"/>
          <w:b/>
          <w:color w:val="000000"/>
          <w:lang w:val="sr-Latn-RS" w:eastAsia="sr-Latn-RS"/>
        </w:rPr>
      </w:pPr>
      <w:r w:rsidRPr="00C51862">
        <w:rPr>
          <w:rFonts w:ascii="Times New Roman" w:eastAsia="Times New Roman" w:hAnsi="Times New Roman" w:cs="Times New Roman"/>
          <w:b/>
          <w:color w:val="000000"/>
          <w:lang w:val="sr-Latn-RS" w:eastAsia="sr-Latn-RS"/>
        </w:rPr>
        <w:t>Паковање</w:t>
      </w:r>
    </w:p>
    <w:p w:rsidR="00854A4E" w:rsidRPr="00C51862" w:rsidRDefault="00854A4E" w:rsidP="00854A4E">
      <w:pPr>
        <w:suppressAutoHyphens/>
        <w:spacing w:after="44" w:line="240" w:lineRule="auto"/>
        <w:rPr>
          <w:rFonts w:ascii="Times New Roman" w:eastAsia="Times New Roman" w:hAnsi="Times New Roman" w:cs="Times New Roman"/>
          <w:b/>
          <w:color w:val="000000"/>
          <w:lang w:val="sr-Latn-RS" w:eastAsia="sr-Latn-RS"/>
        </w:rPr>
      </w:pPr>
      <w:r w:rsidRPr="00C51862">
        <w:rPr>
          <w:rFonts w:ascii="Times New Roman" w:eastAsia="Times New Roman" w:hAnsi="Times New Roman" w:cs="Times New Roman"/>
          <w:b/>
          <w:color w:val="000000"/>
          <w:lang w:val="en-GB" w:eastAsia="sr-Latn-RS"/>
        </w:rPr>
        <w:t>Одевни</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предмет</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се</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пакује</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у</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пвц</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кесу</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и</w:t>
      </w:r>
      <w:r w:rsidRPr="00C51862">
        <w:rPr>
          <w:rFonts w:ascii="Times New Roman" w:eastAsia="Times New Roman" w:hAnsi="Times New Roman" w:cs="Times New Roman"/>
          <w:b/>
          <w:color w:val="000000"/>
          <w:lang w:val="sr-Latn-RS" w:eastAsia="sr-Latn-RS"/>
        </w:rPr>
        <w:t xml:space="preserve"> 20 </w:t>
      </w:r>
      <w:r w:rsidRPr="00C51862">
        <w:rPr>
          <w:rFonts w:ascii="Times New Roman" w:eastAsia="Times New Roman" w:hAnsi="Times New Roman" w:cs="Times New Roman"/>
          <w:b/>
          <w:color w:val="000000"/>
          <w:lang w:val="en-GB" w:eastAsia="sr-Latn-RS"/>
        </w:rPr>
        <w:t>комада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у</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транспортну</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кутију</w:t>
      </w:r>
      <w:r w:rsidRPr="00C51862">
        <w:rPr>
          <w:rFonts w:ascii="Times New Roman" w:eastAsia="Times New Roman" w:hAnsi="Times New Roman" w:cs="Times New Roman"/>
          <w:b/>
          <w:color w:val="000000"/>
          <w:lang w:val="sr-Latn-RS" w:eastAsia="sr-Latn-RS"/>
        </w:rPr>
        <w:t xml:space="preserve">. </w:t>
      </w:r>
    </w:p>
    <w:p w:rsidR="00854A4E" w:rsidRPr="00C51862" w:rsidRDefault="00854A4E" w:rsidP="00854A4E">
      <w:pPr>
        <w:suppressAutoHyphens/>
        <w:spacing w:after="44"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lang w:val="en-GB" w:eastAsia="sr-Latn-RS"/>
        </w:rPr>
        <w:t>На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кутији</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налепница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са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подацима</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назив</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произвођача</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адреса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произвођача</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назив</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артикла</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година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производње</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величински</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број</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број</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комада</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и</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назив</w:t>
      </w:r>
      <w:r w:rsidRPr="00C51862">
        <w:rPr>
          <w:rFonts w:ascii="Times New Roman" w:eastAsia="Times New Roman" w:hAnsi="Times New Roman" w:cs="Times New Roman"/>
          <w:b/>
          <w:color w:val="000000"/>
          <w:lang w:val="sr-Latn-RS" w:eastAsia="sr-Latn-RS"/>
        </w:rPr>
        <w:t xml:space="preserve"> </w:t>
      </w:r>
      <w:r w:rsidRPr="00C51862">
        <w:rPr>
          <w:rFonts w:ascii="Times New Roman" w:eastAsia="Times New Roman" w:hAnsi="Times New Roman" w:cs="Times New Roman"/>
          <w:b/>
          <w:color w:val="000000"/>
          <w:lang w:val="en-GB" w:eastAsia="sr-Latn-RS"/>
        </w:rPr>
        <w:t>наручиоца</w:t>
      </w:r>
      <w:r w:rsidRPr="00C51862">
        <w:rPr>
          <w:rFonts w:ascii="Times New Roman" w:eastAsia="Times New Roman" w:hAnsi="Times New Roman" w:cs="Times New Roman"/>
          <w:b/>
          <w:color w:val="000000"/>
          <w:lang w:val="sr-Latn-RS" w:eastAsia="sr-Latn-RS"/>
        </w:rPr>
        <w:t>-</w:t>
      </w:r>
      <w:r w:rsidRPr="00C51862">
        <w:rPr>
          <w:rFonts w:ascii="Times New Roman" w:eastAsia="Times New Roman" w:hAnsi="Times New Roman" w:cs="Times New Roman"/>
          <w:b/>
          <w:color w:val="000000"/>
          <w:lang w:val="en-GB" w:eastAsia="sr-Latn-RS"/>
        </w:rPr>
        <w:t>царинарница</w:t>
      </w:r>
      <w:r w:rsidRPr="00C51862">
        <w:rPr>
          <w:rFonts w:ascii="Times New Roman" w:eastAsia="Times New Roman" w:hAnsi="Times New Roman" w:cs="Times New Roman"/>
          <w:b/>
          <w:color w:val="000000"/>
          <w:lang w:val="sr-Latn-RS" w:eastAsia="sr-Latn-RS"/>
        </w:rPr>
        <w:t>.</w:t>
      </w:r>
    </w:p>
    <w:p w:rsidR="00854A4E" w:rsidRPr="00C51862" w:rsidRDefault="00854A4E" w:rsidP="00854A4E">
      <w:pPr>
        <w:suppressAutoHyphens/>
        <w:spacing w:after="160" w:line="252" w:lineRule="auto"/>
        <w:rPr>
          <w:rFonts w:ascii="Times New Roman" w:eastAsia="Times New Roman" w:hAnsi="Times New Roman" w:cs="Times New Roman"/>
          <w:sz w:val="24"/>
          <w:lang w:val="sr-Latn-RS" w:eastAsia="sr-Latn-RS"/>
        </w:rPr>
      </w:pPr>
    </w:p>
    <w:p w:rsidR="00854A4E" w:rsidRPr="00C51862" w:rsidRDefault="00854A4E" w:rsidP="00854A4E">
      <w:pPr>
        <w:suppressAutoHyphens/>
        <w:spacing w:after="160" w:line="252" w:lineRule="auto"/>
        <w:rPr>
          <w:rFonts w:ascii="Times New Roman" w:eastAsia="Times New Roman" w:hAnsi="Times New Roman" w:cs="Times New Roman"/>
          <w:sz w:val="24"/>
          <w:lang w:val="sr-Latn-RS" w:eastAsia="sr-Latn-RS"/>
        </w:rPr>
      </w:pPr>
    </w:p>
    <w:p w:rsidR="008D0093" w:rsidRPr="008D0093" w:rsidRDefault="008D0093" w:rsidP="008D0093">
      <w:pPr>
        <w:suppressAutoHyphens/>
        <w:spacing w:after="0" w:line="240" w:lineRule="auto"/>
        <w:ind w:right="-15"/>
        <w:jc w:val="center"/>
        <w:rPr>
          <w:rFonts w:ascii="Times New Roman" w:eastAsia="Times New Roman" w:hAnsi="Times New Roman" w:cs="Times New Roman"/>
          <w:color w:val="000000"/>
          <w:sz w:val="24"/>
          <w:lang w:val="sr-Latn-RS" w:eastAsia="sr-Latn-RS"/>
        </w:rPr>
      </w:pPr>
      <w:r>
        <w:rPr>
          <w:rFonts w:ascii="Times New Roman" w:eastAsia="Times New Roman" w:hAnsi="Times New Roman" w:cs="Times New Roman"/>
          <w:b/>
          <w:color w:val="000000"/>
          <w:lang w:val="sr-Latn-RS" w:eastAsia="sr-Latn-RS"/>
        </w:rPr>
        <w:t xml:space="preserve">ТЕХНИЧКЕ КАРАКТЕРИСТИКЕ : </w:t>
      </w:r>
    </w:p>
    <w:tbl>
      <w:tblPr>
        <w:tblStyle w:val="TableGrid0"/>
        <w:tblpPr w:vertAnchor="text" w:tblpX="41" w:tblpY="455"/>
        <w:tblOverlap w:val="never"/>
        <w:tblW w:w="8954" w:type="dxa"/>
        <w:tblInd w:w="0" w:type="dxa"/>
        <w:tblCellMar>
          <w:left w:w="5" w:type="dxa"/>
          <w:right w:w="75" w:type="dxa"/>
        </w:tblCellMar>
        <w:tblLook w:val="04A0" w:firstRow="1" w:lastRow="0" w:firstColumn="1" w:lastColumn="0" w:noHBand="0" w:noVBand="1"/>
      </w:tblPr>
      <w:tblGrid>
        <w:gridCol w:w="3046"/>
        <w:gridCol w:w="2482"/>
        <w:gridCol w:w="1121"/>
        <w:gridCol w:w="2305"/>
      </w:tblGrid>
      <w:tr w:rsidR="00854A4E" w:rsidRPr="00C51862" w:rsidTr="008D0093">
        <w:trPr>
          <w:trHeight w:val="574"/>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Елементи тканине</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Ознака метода</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Јединица</w:t>
            </w:r>
            <w:r w:rsidRPr="00C51862">
              <w:rPr>
                <w:rFonts w:ascii="Calibri" w:hAnsi="Calibri" w:cs="Calibri"/>
                <w:lang w:val="sr-Latn-RS" w:eastAsia="ar-SA"/>
              </w:rPr>
              <w:t xml:space="preserve"> </w:t>
            </w:r>
            <w:r w:rsidRPr="00C51862">
              <w:rPr>
                <w:rFonts w:ascii="Times New Roman" w:eastAsia="SimSun" w:hAnsi="Times New Roman"/>
                <w:lang w:val="sr-Latn-RS" w:eastAsia="ar-SA"/>
              </w:rPr>
              <w:t>мере</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Тражене вредности</w:t>
            </w:r>
            <w:r w:rsidRPr="00C51862">
              <w:rPr>
                <w:rFonts w:ascii="Calibri" w:hAnsi="Calibri" w:cs="Calibri"/>
                <w:lang w:val="sr-Latn-RS" w:eastAsia="ar-SA"/>
              </w:rPr>
              <w:t xml:space="preserve"> </w:t>
            </w:r>
          </w:p>
        </w:tc>
      </w:tr>
      <w:tr w:rsidR="00854A4E" w:rsidRPr="00C51862" w:rsidTr="008D0093">
        <w:trPr>
          <w:trHeight w:val="286"/>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sz w:val="24"/>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Сировински састав предива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1833-11</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памук</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Pr>
                <w:rFonts w:ascii="Times New Roman" w:eastAsia="SimSun" w:hAnsi="Times New Roman"/>
                <w:lang w:val="sr-Latn-RS" w:eastAsia="ar-SA"/>
              </w:rPr>
              <w:t>50 ± 3</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полиестер</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Pr>
                <w:rFonts w:ascii="Times New Roman" w:eastAsia="SimSun" w:hAnsi="Times New Roman"/>
                <w:lang w:val="sr-Latn-RS" w:eastAsia="ar-SA"/>
              </w:rPr>
              <w:t>50 ± 3</w:t>
            </w:r>
          </w:p>
        </w:tc>
      </w:tr>
      <w:tr w:rsidR="00854A4E" w:rsidRPr="00C51862" w:rsidTr="008D0093">
        <w:trPr>
          <w:trHeight w:val="281"/>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Површинска маса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Ф.С2.016:1986</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g/m2</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230 ± 5 %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Преплетај</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Интерна</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рипстоп</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Прекидна сила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13934-</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daN</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1:2008</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основи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min 100</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потки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min 55</w:t>
            </w:r>
          </w:p>
        </w:tc>
      </w:tr>
      <w:tr w:rsidR="00854A4E" w:rsidRPr="00C51862" w:rsidTr="008D0093">
        <w:trPr>
          <w:trHeight w:val="517"/>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Сила цепања (епрувета у облику</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13937-</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N</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“трапеза”)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2:2013</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основи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lastRenderedPageBreak/>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потки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Calibri" w:hAnsi="Calibri" w:cs="Calibri"/>
                <w:lang w:val="sr-Latn-RS" w:eastAsia="ar-SA"/>
              </w:rPr>
              <w:t xml:space="preserve"> </w:t>
            </w:r>
            <w:r w:rsidRPr="00C51862">
              <w:rPr>
                <w:rFonts w:ascii="Times New Roman" w:eastAsia="SimSun" w:hAnsi="Times New Roman"/>
                <w:lang w:val="sr-Latn-RS" w:eastAsia="ar-SA"/>
              </w:rPr>
              <w:t>СРПС ЕН ИСО 5077:2010</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83"/>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на 60°C</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6"/>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основи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spacing w:line="252" w:lineRule="auto"/>
              <w:rPr>
                <w:rFonts w:ascii="Times New Roman" w:eastAsia="SimSun" w:hAnsi="Times New Roman"/>
                <w:sz w:val="24"/>
                <w:lang w:val="sr-Cyrl-RS" w:eastAsia="ar-SA"/>
              </w:rPr>
            </w:pPr>
            <w:r w:rsidRPr="00C51862">
              <w:rPr>
                <w:rFonts w:ascii="Times New Roman" w:eastAsia="SimSun" w:hAnsi="Times New Roman"/>
                <w:lang w:val="sr-Latn-RS" w:eastAsia="ar-SA"/>
              </w:rPr>
              <w:t>± 3</w:t>
            </w:r>
            <w:r w:rsidRPr="00C51862">
              <w:rPr>
                <w:rFonts w:ascii="Calibri" w:hAnsi="Calibri" w:cs="Calibri"/>
                <w:lang w:val="sr-Latn-RS" w:eastAsia="ar-SA"/>
              </w:rPr>
              <w:t xml:space="preserve"> </w:t>
            </w:r>
            <w:r>
              <w:rPr>
                <w:rFonts w:ascii="Calibri" w:hAnsi="Calibri" w:cs="Calibri"/>
                <w:lang w:val="sr-Cyrl-RS" w:eastAsia="ar-SA"/>
              </w:rPr>
              <w:t>%</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по потки</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spacing w:line="252" w:lineRule="auto"/>
              <w:rPr>
                <w:rFonts w:ascii="Times New Roman" w:eastAsia="SimSun" w:hAnsi="Times New Roman"/>
                <w:sz w:val="24"/>
                <w:lang w:val="sr-Cyrl-RS" w:eastAsia="ar-SA"/>
              </w:rPr>
            </w:pPr>
            <w:r w:rsidRPr="00C51862">
              <w:rPr>
                <w:rFonts w:ascii="Times New Roman" w:eastAsia="SimSun" w:hAnsi="Times New Roman"/>
                <w:lang w:val="sr-Latn-RS" w:eastAsia="ar-SA"/>
              </w:rPr>
              <w:t>± 3</w:t>
            </w:r>
            <w:r w:rsidRPr="00C51862">
              <w:rPr>
                <w:rFonts w:ascii="Calibri" w:hAnsi="Calibri" w:cs="Calibri"/>
                <w:lang w:val="sr-Latn-RS" w:eastAsia="ar-SA"/>
              </w:rPr>
              <w:t xml:space="preserve"> </w:t>
            </w:r>
            <w:r>
              <w:rPr>
                <w:rFonts w:ascii="Calibri" w:hAnsi="Calibri" w:cs="Calibri"/>
                <w:lang w:val="sr-Cyrl-RS" w:eastAsia="ar-SA"/>
              </w:rPr>
              <w:t>%</w:t>
            </w:r>
          </w:p>
        </w:tc>
      </w:tr>
      <w:tr w:rsidR="00854A4E" w:rsidRPr="00C51862" w:rsidTr="008D0093">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Реакција воденог екстракта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ИСО 3071:2008</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pH</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5-8</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54A4E" w:rsidRPr="00C51862" w:rsidTr="008D0093">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Постојаност обојења на</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jc w:val="center"/>
              <w:rPr>
                <w:rFonts w:ascii="Times New Roman" w:eastAsia="SimSun" w:hAnsi="Times New Roman"/>
                <w:sz w:val="24"/>
                <w:lang w:val="sr-Latn-RS" w:eastAsia="ar-SA"/>
              </w:rPr>
            </w:pPr>
            <w:r w:rsidRPr="00C51862">
              <w:rPr>
                <w:rFonts w:ascii="Times New Roman" w:eastAsia="SimSun" w:hAnsi="Times New Roman"/>
                <w:lang w:val="sr-Latn-RS" w:eastAsia="ar-SA"/>
              </w:rPr>
              <w:t>оцена</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ПАМУК/ПОЛИЕСТЕР</w:t>
            </w:r>
            <w:r w:rsidRPr="00C51862">
              <w:rPr>
                <w:rFonts w:ascii="Calibri" w:hAnsi="Calibri" w:cs="Calibri"/>
                <w:lang w:val="sr-Latn-RS" w:eastAsia="ar-SA"/>
              </w:rPr>
              <w:t xml:space="preserve"> </w:t>
            </w:r>
          </w:p>
        </w:tc>
      </w:tr>
      <w:tr w:rsidR="00854A4E" w:rsidRPr="00C51862" w:rsidTr="008D0093">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прање на 60°C</w:t>
            </w:r>
            <w:r w:rsidRPr="00C51862">
              <w:rPr>
                <w:rFonts w:ascii="Calibri" w:hAnsi="Calibri" w:cs="Calibri"/>
                <w:lang w:val="sr-Latn-RS" w:eastAsia="ar-SA"/>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105Ц08:2012</w:t>
            </w:r>
            <w:r w:rsidRPr="00C51862">
              <w:rPr>
                <w:rFonts w:ascii="Calibri" w:hAnsi="Calibri" w:cs="Calibri"/>
                <w:lang w:val="sr-Latn-RS" w:eastAsia="ar-SA"/>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C51862" w:rsidRDefault="00854A4E" w:rsidP="00854A4E">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4</w:t>
            </w:r>
            <w:r w:rsidRPr="00C51862">
              <w:rPr>
                <w:rFonts w:ascii="Calibri" w:hAnsi="Calibri" w:cs="Calibri"/>
                <w:lang w:val="sr-Latn-RS" w:eastAsia="ar-SA"/>
              </w:rPr>
              <w:t xml:space="preserve"> </w:t>
            </w:r>
          </w:p>
        </w:tc>
      </w:tr>
    </w:tbl>
    <w:tbl>
      <w:tblPr>
        <w:tblStyle w:val="TableGrid0"/>
        <w:tblpPr w:leftFromText="180" w:rightFromText="180" w:vertAnchor="text" w:horzAnchor="margin" w:tblpY="-3371"/>
        <w:tblW w:w="9078" w:type="dxa"/>
        <w:tblInd w:w="0" w:type="dxa"/>
        <w:tblCellMar>
          <w:left w:w="5" w:type="dxa"/>
          <w:right w:w="14" w:type="dxa"/>
        </w:tblCellMar>
        <w:tblLook w:val="04A0" w:firstRow="1" w:lastRow="0" w:firstColumn="1" w:lastColumn="0" w:noHBand="0" w:noVBand="1"/>
      </w:tblPr>
      <w:tblGrid>
        <w:gridCol w:w="2972"/>
        <w:gridCol w:w="2552"/>
        <w:gridCol w:w="1134"/>
        <w:gridCol w:w="2420"/>
      </w:tblGrid>
      <w:tr w:rsidR="008D0093" w:rsidRPr="00C51862" w:rsidTr="008D0093">
        <w:trPr>
          <w:trHeight w:val="516"/>
        </w:trPr>
        <w:tc>
          <w:tcPr>
            <w:tcW w:w="2972"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зној – алкални</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after="41"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w:t>
            </w:r>
          </w:p>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Е04:2012</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4</w:t>
            </w:r>
            <w:r w:rsidRPr="00C51862">
              <w:rPr>
                <w:rFonts w:ascii="Calibri" w:hAnsi="Calibri" w:cs="Calibri"/>
                <w:lang w:val="sr-Latn-RS" w:eastAsia="ar-SA"/>
              </w:rPr>
              <w:t xml:space="preserve"> </w:t>
            </w:r>
          </w:p>
        </w:tc>
      </w:tr>
      <w:tr w:rsidR="008D0093" w:rsidRPr="00C51862" w:rsidTr="008D0093">
        <w:trPr>
          <w:trHeight w:val="516"/>
        </w:trPr>
        <w:tc>
          <w:tcPr>
            <w:tcW w:w="2972"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зној – кисели</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after="41"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w:t>
            </w:r>
          </w:p>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Е04:2012</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4</w:t>
            </w:r>
            <w:r w:rsidRPr="00C51862">
              <w:rPr>
                <w:rFonts w:ascii="Calibri" w:hAnsi="Calibri" w:cs="Calibri"/>
                <w:lang w:val="sr-Latn-RS" w:eastAsia="ar-SA"/>
              </w:rPr>
              <w:t xml:space="preserve"> </w:t>
            </w:r>
          </w:p>
        </w:tc>
      </w:tr>
      <w:tr w:rsidR="008D0093" w:rsidRPr="00C51862" w:rsidTr="008D0093">
        <w:trPr>
          <w:trHeight w:val="264"/>
        </w:trPr>
        <w:tc>
          <w:tcPr>
            <w:tcW w:w="297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r>
      <w:tr w:rsidR="008D0093" w:rsidRPr="00C51862" w:rsidTr="008D0093">
        <w:trPr>
          <w:trHeight w:val="516"/>
        </w:trPr>
        <w:tc>
          <w:tcPr>
            <w:tcW w:w="2972"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светлост</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after="38"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w:t>
            </w:r>
          </w:p>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Б02:2010</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5</w:t>
            </w:r>
            <w:r w:rsidRPr="00C51862">
              <w:rPr>
                <w:rFonts w:ascii="Calibri" w:hAnsi="Calibri" w:cs="Calibri"/>
                <w:lang w:val="sr-Latn-RS" w:eastAsia="ar-SA"/>
              </w:rPr>
              <w:t xml:space="preserve"> </w:t>
            </w:r>
          </w:p>
        </w:tc>
      </w:tr>
      <w:tr w:rsidR="008D0093" w:rsidRPr="00C51862" w:rsidTr="008D0093">
        <w:trPr>
          <w:trHeight w:val="514"/>
        </w:trPr>
        <w:tc>
          <w:tcPr>
            <w:tcW w:w="2972"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отирање суво</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105Х12:2012</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4</w:t>
            </w:r>
            <w:r w:rsidRPr="00C51862">
              <w:rPr>
                <w:rFonts w:ascii="Calibri" w:hAnsi="Calibri" w:cs="Calibri"/>
                <w:lang w:val="sr-Latn-RS" w:eastAsia="ar-SA"/>
              </w:rPr>
              <w:t xml:space="preserve"> </w:t>
            </w:r>
          </w:p>
        </w:tc>
      </w:tr>
      <w:tr w:rsidR="008D0093" w:rsidRPr="00C51862" w:rsidTr="008D0093">
        <w:trPr>
          <w:trHeight w:val="516"/>
        </w:trPr>
        <w:tc>
          <w:tcPr>
            <w:tcW w:w="2972"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отирање мокро</w:t>
            </w:r>
            <w:r w:rsidRPr="00C51862">
              <w:rPr>
                <w:rFonts w:ascii="Calibri" w:hAnsi="Calibri" w:cs="Calibri"/>
                <w:lang w:val="sr-Latn-RS" w:eastAsia="ar-SA"/>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СРПС ЕН ИСО 105Х12:2012</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vAlign w:val="center"/>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3-4</w:t>
            </w:r>
            <w:r w:rsidRPr="00C51862">
              <w:rPr>
                <w:rFonts w:ascii="Calibri" w:hAnsi="Calibri" w:cs="Calibri"/>
                <w:lang w:val="sr-Latn-RS" w:eastAsia="ar-SA"/>
              </w:rPr>
              <w:t xml:space="preserve"> </w:t>
            </w:r>
          </w:p>
        </w:tc>
      </w:tr>
      <w:tr w:rsidR="008D0093" w:rsidRPr="00C51862" w:rsidTr="008D0093">
        <w:trPr>
          <w:trHeight w:val="264"/>
        </w:trPr>
        <w:tc>
          <w:tcPr>
            <w:tcW w:w="2972" w:type="dxa"/>
            <w:tcBorders>
              <w:top w:val="single" w:sz="4" w:space="0" w:color="000000"/>
              <w:left w:val="single" w:sz="4" w:space="0" w:color="000000"/>
              <w:bottom w:val="single" w:sz="4" w:space="0" w:color="000000"/>
              <w:right w:val="single" w:sz="4" w:space="0" w:color="000000"/>
            </w:tcBorders>
          </w:tcPr>
          <w:p w:rsidR="008D0093" w:rsidRPr="00322C34" w:rsidRDefault="008D0093" w:rsidP="008D0093">
            <w:pPr>
              <w:spacing w:line="252" w:lineRule="auto"/>
              <w:rPr>
                <w:rFonts w:ascii="Times New Roman" w:eastAsia="SimSun" w:hAnsi="Times New Roman"/>
                <w:sz w:val="24"/>
                <w:lang w:val="sr-Cyrl-RS" w:eastAsia="ar-SA"/>
              </w:rPr>
            </w:pPr>
            <w:r>
              <w:rPr>
                <w:rFonts w:ascii="Times New Roman" w:eastAsia="SimSun" w:hAnsi="Times New Roman"/>
                <w:lang w:val="sr-Latn-RS" w:eastAsia="ar-SA"/>
              </w:rPr>
              <w:t xml:space="preserve">Боја тканине: Тегет </w:t>
            </w:r>
          </w:p>
        </w:tc>
        <w:tc>
          <w:tcPr>
            <w:tcW w:w="2552"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Интерна</w:t>
            </w:r>
            <w:r w:rsidRPr="00C51862">
              <w:rPr>
                <w:rFonts w:ascii="Calibri" w:hAnsi="Calibri" w:cs="Calibri"/>
                <w:lang w:val="sr-Latn-RS" w:eastAsia="ar-SA"/>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8D0093" w:rsidRPr="00C51862" w:rsidRDefault="008D0093" w:rsidP="008D0093">
            <w:pPr>
              <w:spacing w:line="252" w:lineRule="auto"/>
              <w:rPr>
                <w:rFonts w:ascii="Times New Roman" w:eastAsia="SimSun" w:hAnsi="Times New Roman"/>
                <w:sz w:val="24"/>
                <w:lang w:val="sr-Latn-RS" w:eastAsia="ar-SA"/>
              </w:rPr>
            </w:pPr>
            <w:r w:rsidRPr="00C51862">
              <w:rPr>
                <w:rFonts w:ascii="Times New Roman" w:eastAsia="SimSun" w:hAnsi="Times New Roman"/>
                <w:lang w:val="sr-Latn-RS" w:eastAsia="ar-SA"/>
              </w:rPr>
              <w:t xml:space="preserve"> </w:t>
            </w:r>
            <w:r w:rsidRPr="00C51862">
              <w:rPr>
                <w:rFonts w:ascii="Calibri" w:hAnsi="Calibri" w:cs="Calibri"/>
                <w:lang w:val="sr-Latn-RS" w:eastAsia="ar-SA"/>
              </w:rPr>
              <w:t xml:space="preserve"> </w:t>
            </w:r>
          </w:p>
        </w:tc>
        <w:tc>
          <w:tcPr>
            <w:tcW w:w="2420" w:type="dxa"/>
            <w:tcBorders>
              <w:top w:val="single" w:sz="4" w:space="0" w:color="000000"/>
              <w:left w:val="single" w:sz="4" w:space="0" w:color="000000"/>
              <w:bottom w:val="single" w:sz="4" w:space="0" w:color="000000"/>
              <w:right w:val="single" w:sz="4" w:space="0" w:color="000000"/>
            </w:tcBorders>
          </w:tcPr>
          <w:p w:rsidR="008D0093" w:rsidRPr="00322C34" w:rsidRDefault="008D0093" w:rsidP="008D0093">
            <w:pPr>
              <w:spacing w:line="252" w:lineRule="auto"/>
              <w:rPr>
                <w:rFonts w:ascii="Times New Roman" w:eastAsia="SimSun" w:hAnsi="Times New Roman"/>
                <w:sz w:val="24"/>
                <w:lang w:val="sr-Cyrl-RS" w:eastAsia="ar-SA"/>
              </w:rPr>
            </w:pPr>
            <w:r>
              <w:rPr>
                <w:rFonts w:ascii="Times New Roman" w:eastAsia="SimSun" w:hAnsi="Times New Roman"/>
                <w:lang w:val="sr-Latn-RS" w:eastAsia="ar-SA"/>
              </w:rPr>
              <w:t>Т</w:t>
            </w:r>
            <w:r>
              <w:rPr>
                <w:rFonts w:ascii="Times New Roman" w:eastAsia="SimSun" w:hAnsi="Times New Roman"/>
                <w:lang w:val="sr-Cyrl-RS" w:eastAsia="ar-SA"/>
              </w:rPr>
              <w:t xml:space="preserve">ЕГЕТ </w:t>
            </w:r>
          </w:p>
        </w:tc>
      </w:tr>
    </w:tbl>
    <w:p w:rsidR="00854A4E" w:rsidRPr="00C51862" w:rsidRDefault="00854A4E" w:rsidP="00854A4E">
      <w:pPr>
        <w:suppressAutoHyphens/>
        <w:spacing w:after="0" w:line="240" w:lineRule="auto"/>
        <w:rPr>
          <w:rFonts w:ascii="Times New Roman" w:eastAsia="Times New Roman" w:hAnsi="Times New Roman" w:cs="Times New Roman"/>
          <w:color w:val="000000"/>
          <w:sz w:val="24"/>
          <w:lang w:val="sr-Latn-RS" w:eastAsia="sr-Latn-RS"/>
        </w:rPr>
      </w:pPr>
    </w:p>
    <w:p w:rsidR="00854A4E" w:rsidRPr="00C51862" w:rsidRDefault="00854A4E" w:rsidP="008D0093">
      <w:pPr>
        <w:suppressAutoHyphens/>
        <w:spacing w:after="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lang w:val="sr-Latn-RS" w:eastAsia="sr-Latn-RS"/>
        </w:rPr>
        <w:lastRenderedPageBreak/>
        <w:t xml:space="preserve"> </w:t>
      </w:r>
      <w:r w:rsidRPr="00C51862">
        <w:rPr>
          <w:rFonts w:ascii="Times New Roman" w:eastAsia="Times New Roman" w:hAnsi="Times New Roman" w:cs="Times New Roman"/>
          <w:noProof/>
          <w:color w:val="000000"/>
          <w:sz w:val="24"/>
        </w:rPr>
        <w:drawing>
          <wp:anchor distT="0" distB="0" distL="114300" distR="114300" simplePos="0" relativeHeight="251668480" behindDoc="0" locked="0" layoutInCell="1" allowOverlap="0" wp14:anchorId="55C57F1C" wp14:editId="14AA25B9">
            <wp:simplePos x="0" y="0"/>
            <wp:positionH relativeFrom="column">
              <wp:posOffset>370332</wp:posOffset>
            </wp:positionH>
            <wp:positionV relativeFrom="paragraph">
              <wp:posOffset>-9104223</wp:posOffset>
            </wp:positionV>
            <wp:extent cx="5201412" cy="9238488"/>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24467" name="Picture 24467"/>
                    <pic:cNvPicPr/>
                  </pic:nvPicPr>
                  <pic:blipFill>
                    <a:blip r:embed="rId30"/>
                    <a:stretch>
                      <a:fillRect/>
                    </a:stretch>
                  </pic:blipFill>
                  <pic:spPr>
                    <a:xfrm>
                      <a:off x="0" y="0"/>
                      <a:ext cx="5201412" cy="9238488"/>
                    </a:xfrm>
                    <a:prstGeom prst="rect">
                      <a:avLst/>
                    </a:prstGeom>
                  </pic:spPr>
                </pic:pic>
              </a:graphicData>
            </a:graphic>
          </wp:anchor>
        </w:drawing>
      </w:r>
    </w:p>
    <w:p w:rsidR="00854A4E" w:rsidRPr="00BA12BC" w:rsidRDefault="00854A4E" w:rsidP="00854A4E">
      <w:pPr>
        <w:suppressAutoHyphens/>
        <w:spacing w:after="4" w:line="242" w:lineRule="auto"/>
        <w:rPr>
          <w:rFonts w:ascii="Times New Roman" w:eastAsia="Times New Roman" w:hAnsi="Times New Roman" w:cs="Times New Roman"/>
          <w:color w:val="000000"/>
          <w:sz w:val="24"/>
          <w:lang w:val="sr-Latn-RS" w:eastAsia="sr-Latn-RS"/>
        </w:rPr>
      </w:pPr>
      <w:r w:rsidRPr="00BA12BC">
        <w:rPr>
          <w:rFonts w:ascii="Times New Roman" w:eastAsia="Times New Roman" w:hAnsi="Times New Roman" w:cs="Times New Roman"/>
          <w:color w:val="000000"/>
          <w:sz w:val="24"/>
          <w:lang w:val="sr-Latn-RS" w:eastAsia="sr-Latn-RS"/>
        </w:rPr>
        <w:lastRenderedPageBreak/>
        <w:t>ЖЕНСКИ ПРСЛУК</w:t>
      </w:r>
      <w:r w:rsidRPr="00BA12BC">
        <w:rPr>
          <w:rFonts w:ascii="Times New Roman" w:eastAsia="Times New Roman" w:hAnsi="Times New Roman" w:cs="Times New Roman"/>
          <w:bCs/>
          <w:color w:val="000000"/>
          <w:kern w:val="3"/>
          <w:sz w:val="24"/>
          <w:szCs w:val="24"/>
          <w:lang w:val="sr-Cyrl-RS"/>
        </w:rPr>
        <w:t xml:space="preserve"> -ОПИС КОНФЕКЦИОНИРАЊА</w:t>
      </w:r>
    </w:p>
    <w:p w:rsidR="00854A4E" w:rsidRPr="00C51862" w:rsidRDefault="00854A4E" w:rsidP="00854A4E">
      <w:pPr>
        <w:suppressAutoHyphens/>
        <w:spacing w:after="4" w:line="242" w:lineRule="auto"/>
        <w:rPr>
          <w:rFonts w:ascii="Times New Roman" w:eastAsia="Times New Roman" w:hAnsi="Times New Roman" w:cs="Times New Roman"/>
          <w:color w:val="000000"/>
          <w:sz w:val="24"/>
          <w:lang w:val="sr-Latn-RS" w:eastAsia="sr-Latn-RS"/>
        </w:rPr>
      </w:pPr>
    </w:p>
    <w:p w:rsidR="00854A4E" w:rsidRPr="00C51862" w:rsidRDefault="00854A4E" w:rsidP="00854A4E">
      <w:pPr>
        <w:suppressAutoHyphens/>
        <w:spacing w:after="41"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7" w:line="241" w:lineRule="auto"/>
        <w:ind w:right="1329"/>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Конструкцију базног кроја за женски прслук треба урадити у величини 38. Дужина модела износи 66цм, мерено по средини леђа. Модел је равног кроја. </w:t>
      </w:r>
    </w:p>
    <w:p w:rsidR="00854A4E" w:rsidRPr="00C51862" w:rsidRDefault="00854A4E" w:rsidP="00854A4E">
      <w:pPr>
        <w:suppressAutoHyphens/>
        <w:spacing w:after="5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Предњица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7"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Дужина предњег дела је равна. Предњи део се закопчава затварачем који је на средини предњег дела. Затварач се продужава до врха к</w:t>
      </w:r>
      <w:r w:rsidRPr="00C51862">
        <w:rPr>
          <w:rFonts w:ascii="Times New Roman" w:eastAsia="Times New Roman" w:hAnsi="Times New Roman" w:cs="Times New Roman"/>
          <w:color w:val="000000"/>
          <w:sz w:val="24"/>
          <w:lang w:val="en-GB" w:eastAsia="sr-Latn-RS"/>
        </w:rPr>
        <w:t>р</w:t>
      </w:r>
      <w:r w:rsidRPr="00C51862">
        <w:rPr>
          <w:rFonts w:ascii="Times New Roman" w:eastAsia="Times New Roman" w:hAnsi="Times New Roman" w:cs="Times New Roman"/>
          <w:color w:val="000000"/>
          <w:sz w:val="24"/>
          <w:lang w:val="sr-Latn-RS" w:eastAsia="sr-Latn-RS"/>
        </w:rPr>
        <w:t xml:space="preserve">агне. Ширина рамена износи 13цм. Предњи део је сечен изнад линије груди и он се наштепава штепом ширине 0,2+0,5цм.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Хоризонтално сечење предње сатле почиње 8,5цм испод вратног изреза, односно 17,5цм мерено испод раменог шава (види скицу)и на саставу се убацује рефлектујућа трака у виду паспула(приказано на слици)</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предњици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изнад</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хоризонталног</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сечења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налепљена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је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рефлектујућа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фолија</w:t>
      </w:r>
      <w:r w:rsidRPr="00C51862">
        <w:rPr>
          <w:rFonts w:ascii="Times New Roman" w:eastAsia="Times New Roman" w:hAnsi="Times New Roman" w:cs="Times New Roman"/>
          <w:color w:val="000000"/>
          <w:sz w:val="24"/>
          <w:lang w:val="sr-Latn-RS" w:eastAsia="sr-Latn-RS"/>
        </w:rPr>
        <w:t>“</w:t>
      </w:r>
      <w:r w:rsidRPr="00C51862">
        <w:rPr>
          <w:rFonts w:ascii="Times New Roman" w:eastAsia="Times New Roman" w:hAnsi="Times New Roman" w:cs="Times New Roman"/>
          <w:color w:val="000000"/>
          <w:sz w:val="24"/>
          <w:lang w:val="en-GB" w:eastAsia="sr-Latn-RS"/>
        </w:rPr>
        <w:t>ЦАРИНА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висине</w:t>
      </w:r>
      <w:r w:rsidRPr="00C51862">
        <w:rPr>
          <w:rFonts w:ascii="Times New Roman" w:eastAsia="Times New Roman" w:hAnsi="Times New Roman" w:cs="Times New Roman"/>
          <w:color w:val="000000"/>
          <w:sz w:val="24"/>
          <w:lang w:val="sr-Latn-RS" w:eastAsia="sr-Latn-RS"/>
        </w:rPr>
        <w:t xml:space="preserve"> 16</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дужине</w:t>
      </w:r>
      <w:r w:rsidRPr="00C51862">
        <w:rPr>
          <w:rFonts w:ascii="Times New Roman" w:eastAsia="Times New Roman" w:hAnsi="Times New Roman" w:cs="Times New Roman"/>
          <w:color w:val="000000"/>
          <w:sz w:val="24"/>
          <w:lang w:val="sr-Latn-RS" w:eastAsia="sr-Latn-RS"/>
        </w:rPr>
        <w:t xml:space="preserve"> 110</w:t>
      </w:r>
      <w:r w:rsidRPr="00C51862">
        <w:rPr>
          <w:rFonts w:ascii="Times New Roman" w:eastAsia="Times New Roman" w:hAnsi="Times New Roman" w:cs="Times New Roman"/>
          <w:color w:val="000000"/>
          <w:sz w:val="24"/>
          <w:lang w:val="en-GB" w:eastAsia="sr-Latn-RS"/>
        </w:rPr>
        <w:t>мм</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  Зупци затварача се у закопчаном стању виде.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На предњем делу отворени су коси џепови у облику једног паспула ширине 3цм и дужине   16цм. Бух паспул џепа је окренут ка линији канта и дужини модела. Испод паспул џепа је ушивен затварач којим се џеп фиксира (затвара). Паспул је израђен од основног материјала . Затварач има украсни штеп.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Доња и горња џеп кеса су израђене од џеповине сировинског састава 65%полиестер+-3,35%памук+-3,површинска маса 115гр/м2-5%+10%,боја црна или бела.. Џеп је удаљен од бочног шава 10цм у горњем делу, а у доњем делу 3,5цм. Позиција џепа почиње на растојању од раменог шава 40цм. </w:t>
      </w:r>
    </w:p>
    <w:p w:rsidR="00854A4E" w:rsidRPr="00C51862" w:rsidRDefault="00854A4E" w:rsidP="00854A4E">
      <w:pPr>
        <w:suppressAutoHyphens/>
        <w:spacing w:after="47" w:line="241" w:lineRule="auto"/>
        <w:ind w:right="389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Кант је штепан штепом ширине 0,8цм. Вратни изрез предњице је штепан штепом ширине 0,2цм. </w:t>
      </w:r>
    </w:p>
    <w:p w:rsidR="00854A4E" w:rsidRPr="00C51862" w:rsidRDefault="00854A4E" w:rsidP="00854A4E">
      <w:pPr>
        <w:suppressAutoHyphens/>
        <w:spacing w:after="47" w:line="241" w:lineRule="auto"/>
        <w:ind w:right="3896"/>
        <w:jc w:val="both"/>
        <w:rPr>
          <w:rFonts w:ascii="Times New Roman" w:eastAsia="Times New Roman" w:hAnsi="Times New Roman" w:cs="Times New Roman"/>
          <w:color w:val="000000"/>
          <w:sz w:val="24"/>
          <w:lang w:val="sr-Latn-RS" w:eastAsia="sr-Latn-RS"/>
        </w:rPr>
      </w:pPr>
    </w:p>
    <w:p w:rsidR="00854A4E" w:rsidRPr="00C51862" w:rsidRDefault="00854A4E" w:rsidP="00854A4E">
      <w:pPr>
        <w:suppressAutoHyphens/>
        <w:spacing w:after="5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Леђа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6"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Леђа прслука су из једног дела на којима је налепљена рефлектујућа фолија натпис „</w:t>
      </w:r>
      <w:r w:rsidRPr="00C51862">
        <w:rPr>
          <w:rFonts w:ascii="Times New Roman" w:eastAsia="Times New Roman" w:hAnsi="Times New Roman" w:cs="Times New Roman"/>
          <w:color w:val="000000"/>
          <w:sz w:val="24"/>
          <w:lang w:val="en-GB" w:eastAsia="sr-Latn-RS"/>
        </w:rPr>
        <w:t>ЦАРИНА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висине</w:t>
      </w:r>
      <w:r w:rsidRPr="00C51862">
        <w:rPr>
          <w:rFonts w:ascii="Times New Roman" w:eastAsia="Times New Roman" w:hAnsi="Times New Roman" w:cs="Times New Roman"/>
          <w:color w:val="000000"/>
          <w:sz w:val="24"/>
          <w:lang w:val="sr-Latn-RS" w:eastAsia="sr-Latn-RS"/>
        </w:rPr>
        <w:t xml:space="preserve"> 50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дужине</w:t>
      </w:r>
      <w:r w:rsidRPr="00C51862">
        <w:rPr>
          <w:rFonts w:ascii="Times New Roman" w:eastAsia="Times New Roman" w:hAnsi="Times New Roman" w:cs="Times New Roman"/>
          <w:color w:val="000000"/>
          <w:sz w:val="24"/>
          <w:lang w:val="sr-Latn-RS" w:eastAsia="sr-Latn-RS"/>
        </w:rPr>
        <w:t xml:space="preserve"> 300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Орукавље је мало комотније (јер је модел предвиђен да се носи преко џемпера). Дужина леђа је благо заобљена и дужа од предњице за 5,5цм. Укупна ширина рамена леђа износи 40цм. Половина обима дужине модела износи 52цм. Дужина бочног шава износи 33цм.</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p>
    <w:p w:rsidR="00854A4E" w:rsidRPr="00C51862" w:rsidRDefault="00854A4E" w:rsidP="00854A4E">
      <w:pPr>
        <w:suppressAutoHyphens/>
        <w:spacing w:after="52"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Крагна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3"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39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Крагна је стојећа широка 7,5цм у готовом стању. Крагна је штепана 0.8цм на шаву код  затварача.  Спољна  крагна  је  шира  од  унутрашње  крагне  и  шав  прелази  на унутрашњу страну крагне 1цм. Крагна је пуњена ПЕС-ом. </w:t>
      </w:r>
    </w:p>
    <w:p w:rsidR="00854A4E" w:rsidRPr="00C51862" w:rsidRDefault="00854A4E" w:rsidP="00854A4E">
      <w:pPr>
        <w:suppressAutoHyphens/>
        <w:spacing w:after="51"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lastRenderedPageBreak/>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b/>
          <w:color w:val="000000"/>
          <w:sz w:val="24"/>
          <w:lang w:val="sr-Latn-RS" w:eastAsia="sr-Latn-RS"/>
        </w:rPr>
      </w:pPr>
    </w:p>
    <w:p w:rsidR="00854A4E" w:rsidRPr="00C51862" w:rsidRDefault="00854A4E" w:rsidP="00854A4E">
      <w:pPr>
        <w:suppressAutoHyphens/>
        <w:spacing w:after="4" w:line="242" w:lineRule="auto"/>
        <w:jc w:val="both"/>
        <w:rPr>
          <w:rFonts w:ascii="Times New Roman" w:eastAsia="Times New Roman" w:hAnsi="Times New Roman" w:cs="Times New Roman"/>
          <w:b/>
          <w:color w:val="000000"/>
          <w:sz w:val="24"/>
          <w:lang w:val="sr-Latn-RS" w:eastAsia="sr-Latn-RS"/>
        </w:rPr>
      </w:pP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Шавови и поруби</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47" w:line="241" w:lineRule="auto"/>
        <w:ind w:right="231"/>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Поруб је израђен од основног матеруиајла и широк је 4,5цм у готовом стању. Сви шавови су 1цм. </w:t>
      </w:r>
    </w:p>
    <w:p w:rsidR="00854A4E" w:rsidRPr="00C51862" w:rsidRDefault="00854A4E" w:rsidP="00854A4E">
      <w:pPr>
        <w:suppressAutoHyphens/>
        <w:spacing w:after="5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Лепљива  међупостава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4"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Ништа се не лепи. </w:t>
      </w:r>
    </w:p>
    <w:p w:rsidR="00854A4E" w:rsidRPr="00C51862" w:rsidRDefault="00854A4E" w:rsidP="00854A4E">
      <w:pPr>
        <w:suppressAutoHyphens/>
        <w:spacing w:after="51"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 w:line="242" w:lineRule="auto"/>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Унутрашња обрада – Постава</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34"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Подлистак је широк у раменом шаву 5,5цм у готовом стању, а у доњем делу на дужини 6,5цм. Подлистак је оштирцан са дужином модела. У вратни изрез леђа ушивен је ауфингер од поставе ширине 0,8цм, а дужине 7цм.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Постава је штепана, штепови су у облику ромба ширине 10x10цм.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Постава је наштепана пунилом(кофлин 60гр/м2)између поставе и пунила налази се полипропиленска/полиестерска блокада (10-15гр/м2) Подлистак се препегла и наштепава на поставу штепом ширине 0,2цм.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Такође се поруб препегла у горњем делу и наштепава на поставу штепом ширине 0,2цм. Обрада орукавља је широка у готовом стању 3.5цм целом ширином. И ова обрада се препегљује по ивици штепом од 0,2цм учврсти за поставу.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Орукавље је штепано скривеним штепом ширине 0,2цм по унутрашњој лајсни орукавља. Предњица је штепана око орукавља штепом ширине 3цм. Око паспула џепа је штеп ширине 0,2цм.</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en-GB" w:eastAsia="sr-Latn-RS"/>
        </w:rPr>
        <w:t>Прслук</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има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унутрашњи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џеп</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левој</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предњици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нашивен</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постави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димензије</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47" w:line="241" w:lineRule="auto"/>
        <w:ind w:right="456"/>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150*200</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w:t>
      </w:r>
      <w:r w:rsidRPr="00C51862">
        <w:rPr>
          <w:rFonts w:ascii="Times New Roman" w:eastAsia="Times New Roman" w:hAnsi="Times New Roman" w:cs="Times New Roman"/>
          <w:color w:val="000000"/>
          <w:sz w:val="24"/>
          <w:lang w:val="en-GB" w:eastAsia="sr-Latn-RS"/>
        </w:rPr>
        <w:t>Џеп</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затвара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спиралним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расфешлусом</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ширине</w:t>
      </w:r>
      <w:r w:rsidRPr="00C51862">
        <w:rPr>
          <w:rFonts w:ascii="Times New Roman" w:eastAsia="Times New Roman" w:hAnsi="Times New Roman" w:cs="Times New Roman"/>
          <w:color w:val="000000"/>
          <w:sz w:val="24"/>
          <w:lang w:val="sr-Latn-RS" w:eastAsia="sr-Latn-RS"/>
        </w:rPr>
        <w:t xml:space="preserve"> 4-6</w:t>
      </w:r>
      <w:r w:rsidRPr="00C51862">
        <w:rPr>
          <w:rFonts w:ascii="Times New Roman" w:eastAsia="Times New Roman" w:hAnsi="Times New Roman" w:cs="Times New Roman"/>
          <w:color w:val="000000"/>
          <w:sz w:val="24"/>
          <w:lang w:val="en-GB" w:eastAsia="sr-Latn-RS"/>
        </w:rPr>
        <w:t>мм</w:t>
      </w:r>
      <w:r w:rsidRPr="00C51862">
        <w:rPr>
          <w:rFonts w:ascii="Times New Roman" w:eastAsia="Times New Roman" w:hAnsi="Times New Roman" w:cs="Times New Roman"/>
          <w:color w:val="000000"/>
          <w:sz w:val="24"/>
          <w:lang w:val="sr-Latn-RS" w:eastAsia="sr-Latn-RS"/>
        </w:rPr>
        <w:t xml:space="preserve">. Џеп кесе су од џеповине,сировински састав 65%полиестер+-3,35%памук+-3,површинске масе 115гр/м2-5%+10%,боја црна или бела. Прслук је штепан на дужини штепом који је 4,5цм удаљен од дужине модела и прати контуре дужине модела.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Величински број и сировински састав са начином одржавања и називом произвођача  ушивају </w:t>
      </w:r>
      <w:r w:rsidRPr="00C51862">
        <w:rPr>
          <w:rFonts w:ascii="Times New Roman" w:eastAsia="Times New Roman" w:hAnsi="Times New Roman" w:cs="Times New Roman"/>
          <w:color w:val="000000"/>
          <w:sz w:val="24"/>
          <w:lang w:val="en-GB" w:eastAsia="sr-Latn-RS"/>
        </w:rPr>
        <w:t>се</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на</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унурашњи</w:t>
      </w:r>
      <w:r w:rsidRPr="00C51862">
        <w:rPr>
          <w:rFonts w:ascii="Times New Roman" w:eastAsia="Times New Roman" w:hAnsi="Times New Roman" w:cs="Times New Roman"/>
          <w:color w:val="000000"/>
          <w:sz w:val="24"/>
          <w:lang w:val="sr-Latn-RS" w:eastAsia="sr-Latn-RS"/>
        </w:rPr>
        <w:t xml:space="preserve"> </w:t>
      </w:r>
      <w:r w:rsidRPr="00C51862">
        <w:rPr>
          <w:rFonts w:ascii="Times New Roman" w:eastAsia="Times New Roman" w:hAnsi="Times New Roman" w:cs="Times New Roman"/>
          <w:color w:val="000000"/>
          <w:sz w:val="24"/>
          <w:lang w:val="en-GB" w:eastAsia="sr-Latn-RS"/>
        </w:rPr>
        <w:t>џеп</w:t>
      </w:r>
      <w:r w:rsidRPr="00C51862">
        <w:rPr>
          <w:rFonts w:ascii="Times New Roman" w:eastAsia="Times New Roman" w:hAnsi="Times New Roman" w:cs="Times New Roman"/>
          <w:color w:val="000000"/>
          <w:sz w:val="24"/>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 xml:space="preserve">Доња дужина поруба штепана је скривеним штепом 0,2цм. Овај штеп се невиди на лицу прслука. </w:t>
      </w:r>
    </w:p>
    <w:p w:rsidR="00854A4E" w:rsidRPr="00C51862" w:rsidRDefault="00854A4E" w:rsidP="00854A4E">
      <w:pPr>
        <w:suppressAutoHyphens/>
        <w:spacing w:after="4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6"/>
          <w:lang w:val="sr-Latn-RS" w:eastAsia="sr-Latn-RS"/>
        </w:rPr>
        <w:t xml:space="preserve"> </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color w:val="000000"/>
          <w:sz w:val="24"/>
          <w:lang w:val="sr-Latn-RS" w:eastAsia="sr-Latn-RS"/>
        </w:rPr>
        <w:t>Готов одевни предмет мора бити очишћен од свих остатака конца , испеглан и сложен на погодан начин.</w:t>
      </w:r>
    </w:p>
    <w:p w:rsidR="00854A4E" w:rsidRPr="00C51862" w:rsidRDefault="00854A4E" w:rsidP="00854A4E">
      <w:pPr>
        <w:suppressAutoHyphens/>
        <w:spacing w:after="47" w:line="241" w:lineRule="auto"/>
        <w:ind w:right="8"/>
        <w:jc w:val="both"/>
        <w:rPr>
          <w:rFonts w:ascii="Times New Roman" w:eastAsia="Times New Roman" w:hAnsi="Times New Roman" w:cs="Times New Roman"/>
          <w:b/>
          <w:color w:val="000000"/>
          <w:sz w:val="24"/>
          <w:lang w:val="sr-Latn-RS" w:eastAsia="sr-Latn-RS"/>
        </w:rPr>
      </w:pPr>
      <w:r w:rsidRPr="00C51862">
        <w:rPr>
          <w:rFonts w:ascii="Times New Roman" w:eastAsia="Times New Roman" w:hAnsi="Times New Roman" w:cs="Times New Roman"/>
          <w:b/>
          <w:color w:val="000000"/>
          <w:sz w:val="24"/>
          <w:lang w:val="en-GB" w:eastAsia="sr-Latn-RS"/>
        </w:rPr>
        <w:t>Паковање</w:t>
      </w:r>
    </w:p>
    <w:p w:rsidR="00854A4E" w:rsidRPr="00C51862" w:rsidRDefault="00854A4E" w:rsidP="00854A4E">
      <w:pPr>
        <w:suppressAutoHyphens/>
        <w:spacing w:after="47" w:line="241" w:lineRule="auto"/>
        <w:ind w:right="8"/>
        <w:jc w:val="both"/>
        <w:rPr>
          <w:rFonts w:ascii="Times New Roman" w:eastAsia="Times New Roman" w:hAnsi="Times New Roman" w:cs="Times New Roman"/>
          <w:b/>
          <w:color w:val="000000"/>
          <w:sz w:val="24"/>
          <w:lang w:val="sr-Latn-RS" w:eastAsia="sr-Latn-RS"/>
        </w:rPr>
      </w:pPr>
      <w:r w:rsidRPr="00C51862">
        <w:rPr>
          <w:rFonts w:ascii="Times New Roman" w:eastAsia="Times New Roman" w:hAnsi="Times New Roman" w:cs="Times New Roman"/>
          <w:b/>
          <w:color w:val="000000"/>
          <w:sz w:val="24"/>
          <w:lang w:val="en-GB" w:eastAsia="sr-Latn-RS"/>
        </w:rPr>
        <w:t>Одевни</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предмет</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се</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пакује</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у</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пвц</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кесу</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и</w:t>
      </w:r>
      <w:r w:rsidRPr="00C51862">
        <w:rPr>
          <w:rFonts w:ascii="Times New Roman" w:eastAsia="Times New Roman" w:hAnsi="Times New Roman" w:cs="Times New Roman"/>
          <w:b/>
          <w:color w:val="000000"/>
          <w:sz w:val="24"/>
          <w:lang w:val="sr-Latn-RS" w:eastAsia="sr-Latn-RS"/>
        </w:rPr>
        <w:t xml:space="preserve"> 20 </w:t>
      </w:r>
      <w:r w:rsidRPr="00C51862">
        <w:rPr>
          <w:rFonts w:ascii="Times New Roman" w:eastAsia="Times New Roman" w:hAnsi="Times New Roman" w:cs="Times New Roman"/>
          <w:b/>
          <w:color w:val="000000"/>
          <w:sz w:val="24"/>
          <w:lang w:val="en-GB" w:eastAsia="sr-Latn-RS"/>
        </w:rPr>
        <w:t>комада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у</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транспортну</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кутију</w:t>
      </w:r>
      <w:r w:rsidRPr="00C51862">
        <w:rPr>
          <w:rFonts w:ascii="Times New Roman" w:eastAsia="Times New Roman" w:hAnsi="Times New Roman" w:cs="Times New Roman"/>
          <w:b/>
          <w:color w:val="000000"/>
          <w:sz w:val="24"/>
          <w:lang w:val="sr-Latn-RS" w:eastAsia="sr-Latn-RS"/>
        </w:rPr>
        <w:t>.</w:t>
      </w:r>
    </w:p>
    <w:p w:rsidR="00854A4E" w:rsidRPr="00C51862" w:rsidRDefault="00854A4E" w:rsidP="00854A4E">
      <w:pPr>
        <w:suppressAutoHyphens/>
        <w:spacing w:after="47" w:line="241" w:lineRule="auto"/>
        <w:ind w:right="8"/>
        <w:jc w:val="both"/>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sz w:val="24"/>
          <w:lang w:val="en-GB" w:eastAsia="sr-Latn-RS"/>
        </w:rPr>
        <w:t>На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кутији</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налепница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са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подацима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произвођача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адреса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произвођача</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назив</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артикла</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година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производње</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величински</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број</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број</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комада</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и</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назив</w:t>
      </w:r>
      <w:r w:rsidRPr="00C51862">
        <w:rPr>
          <w:rFonts w:ascii="Times New Roman" w:eastAsia="Times New Roman" w:hAnsi="Times New Roman" w:cs="Times New Roman"/>
          <w:b/>
          <w:color w:val="000000"/>
          <w:sz w:val="24"/>
          <w:lang w:val="sr-Latn-RS" w:eastAsia="sr-Latn-RS"/>
        </w:rPr>
        <w:t xml:space="preserve"> </w:t>
      </w:r>
      <w:r w:rsidRPr="00C51862">
        <w:rPr>
          <w:rFonts w:ascii="Times New Roman" w:eastAsia="Times New Roman" w:hAnsi="Times New Roman" w:cs="Times New Roman"/>
          <w:b/>
          <w:color w:val="000000"/>
          <w:sz w:val="24"/>
          <w:lang w:val="en-GB" w:eastAsia="sr-Latn-RS"/>
        </w:rPr>
        <w:t>наручиоца</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b/>
          <w:color w:val="000000"/>
          <w:sz w:val="24"/>
          <w:lang w:val="en-GB" w:eastAsia="sr-Latn-RS"/>
        </w:rPr>
        <w:t>царинарнице</w:t>
      </w:r>
      <w:r w:rsidRPr="00C51862">
        <w:rPr>
          <w:rFonts w:ascii="Times New Roman" w:eastAsia="Times New Roman" w:hAnsi="Times New Roman" w:cs="Times New Roman"/>
          <w:b/>
          <w:color w:val="000000"/>
          <w:sz w:val="24"/>
          <w:lang w:val="sr-Latn-RS" w:eastAsia="sr-Latn-RS"/>
        </w:rPr>
        <w:t>.</w:t>
      </w:r>
      <w:r w:rsidRPr="00C51862">
        <w:rPr>
          <w:rFonts w:ascii="Times New Roman" w:eastAsia="Times New Roman" w:hAnsi="Times New Roman" w:cs="Times New Roman"/>
          <w:color w:val="000000"/>
          <w:sz w:val="24"/>
          <w:lang w:val="sr-Latn-RS" w:eastAsia="sr-Latn-RS"/>
        </w:rPr>
        <w:t xml:space="preserve"> </w:t>
      </w:r>
    </w:p>
    <w:p w:rsidR="00854A4E" w:rsidRDefault="00854A4E" w:rsidP="00854A4E">
      <w:pPr>
        <w:suppressAutoHyphens/>
        <w:spacing w:after="0" w:line="240" w:lineRule="auto"/>
        <w:jc w:val="center"/>
        <w:rPr>
          <w:rFonts w:ascii="Times New Roman" w:eastAsia="Times New Roman" w:hAnsi="Times New Roman" w:cs="Times New Roman"/>
          <w:b/>
          <w:color w:val="000000"/>
          <w:lang w:val="sr-Latn-RS" w:eastAsia="sr-Latn-RS"/>
        </w:rPr>
      </w:pPr>
      <w:r>
        <w:rPr>
          <w:rFonts w:ascii="Times New Roman" w:eastAsia="Times New Roman" w:hAnsi="Times New Roman" w:cs="Times New Roman"/>
          <w:b/>
          <w:color w:val="000000"/>
          <w:lang w:val="sr-Latn-RS" w:eastAsia="sr-Latn-RS"/>
        </w:rPr>
        <w:lastRenderedPageBreak/>
        <w:t xml:space="preserve"> </w:t>
      </w: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r>
        <w:rPr>
          <w:rFonts w:eastAsia="Calibri"/>
          <w:b/>
          <w:szCs w:val="24"/>
          <w:lang w:val="sr-Cyrl-CS"/>
        </w:rPr>
        <w:t>.</w:t>
      </w:r>
    </w:p>
    <w:p w:rsidR="00854A4E" w:rsidRPr="00C51862" w:rsidRDefault="00854A4E" w:rsidP="00854A4E">
      <w:pPr>
        <w:suppressAutoHyphens/>
        <w:spacing w:after="0" w:line="240" w:lineRule="auto"/>
        <w:rPr>
          <w:rFonts w:ascii="Times New Roman" w:eastAsia="Times New Roman" w:hAnsi="Times New Roman" w:cs="Times New Roman"/>
          <w:b/>
          <w:color w:val="000000"/>
          <w:lang w:val="sr-Latn-RS" w:eastAsia="sr-Latn-RS"/>
        </w:rPr>
      </w:pPr>
    </w:p>
    <w:p w:rsidR="008D0093" w:rsidRDefault="008D0093" w:rsidP="008D0093">
      <w:pPr>
        <w:spacing w:after="160" w:line="259" w:lineRule="auto"/>
        <w:rPr>
          <w:rFonts w:ascii="Times New Roman" w:eastAsia="Times New Roman" w:hAnsi="Times New Roman" w:cs="Times New Roman"/>
          <w:b/>
          <w:color w:val="000000"/>
          <w:lang w:val="sr-Latn-RS" w:eastAsia="sr-Latn-RS"/>
        </w:rPr>
      </w:pPr>
    </w:p>
    <w:p w:rsidR="00854A4E" w:rsidRPr="008D0093" w:rsidRDefault="008D0093" w:rsidP="008D0093">
      <w:pPr>
        <w:spacing w:after="160" w:line="259" w:lineRule="auto"/>
        <w:rPr>
          <w:rFonts w:ascii="Times New Roman" w:eastAsia="Times New Roman" w:hAnsi="Times New Roman" w:cs="Times New Roman"/>
          <w:b/>
          <w:color w:val="000000"/>
          <w:lang w:val="sr-Latn-RS" w:eastAsia="sr-Latn-RS"/>
        </w:rPr>
      </w:pPr>
      <w:r>
        <w:rPr>
          <w:rFonts w:ascii="Times New Roman" w:eastAsia="Times New Roman" w:hAnsi="Times New Roman" w:cs="Times New Roman"/>
          <w:b/>
          <w:color w:val="000000"/>
          <w:lang w:val="sr-Cyrl-RS" w:eastAsia="sr-Latn-RS"/>
        </w:rPr>
        <w:t xml:space="preserve">16. </w:t>
      </w:r>
      <w:r w:rsidR="00854A4E" w:rsidRPr="00004A2C">
        <w:rPr>
          <w:rFonts w:ascii="Times New Roman" w:eastAsia="Times New Roman" w:hAnsi="Times New Roman" w:cs="Times New Roman"/>
          <w:b/>
          <w:bCs/>
          <w:color w:val="000000"/>
          <w:kern w:val="3"/>
          <w:sz w:val="24"/>
          <w:szCs w:val="24"/>
        </w:rPr>
        <w:t>КОШУЉА</w:t>
      </w:r>
      <w:r w:rsidR="00854A4E">
        <w:rPr>
          <w:rFonts w:ascii="Times New Roman" w:eastAsia="Times New Roman" w:hAnsi="Times New Roman" w:cs="Times New Roman"/>
          <w:b/>
          <w:bCs/>
          <w:color w:val="000000"/>
          <w:kern w:val="3"/>
          <w:sz w:val="24"/>
          <w:szCs w:val="24"/>
          <w:lang w:val="sr-Cyrl-RS"/>
        </w:rPr>
        <w:t xml:space="preserve"> ДУГ РУКАВ  МУШКА/ЖЕНСКА </w:t>
      </w:r>
    </w:p>
    <w:p w:rsidR="00854A4E" w:rsidRPr="00803492"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sz w:val="24"/>
          <w:szCs w:val="24"/>
          <w:lang w:val="sr-Cyrl-RS"/>
        </w:rPr>
      </w:pPr>
    </w:p>
    <w:p w:rsidR="00854A4E" w:rsidRPr="00BA12B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u w:val="single"/>
          <w:lang w:val="sr-Cyrl-RS"/>
        </w:rPr>
      </w:pPr>
      <w:r w:rsidRPr="00BA12BC">
        <w:rPr>
          <w:rFonts w:ascii="Times New Roman" w:eastAsia="Times New Roman" w:hAnsi="Times New Roman" w:cs="Times New Roman"/>
          <w:bCs/>
          <w:color w:val="000000"/>
          <w:kern w:val="3"/>
          <w:sz w:val="24"/>
          <w:szCs w:val="24"/>
          <w:lang w:val="sr-Cyrl-RS"/>
        </w:rPr>
        <w:t>МУШКА  КОШУЉА ДУГ РУКАВ – ОПИС КОНФЕКЦИОНИРАЊА</w:t>
      </w:r>
    </w:p>
    <w:p w:rsidR="00854A4E" w:rsidRPr="00E70427"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lang w:val="sr-Cyrl-RS"/>
        </w:rPr>
      </w:pPr>
    </w:p>
    <w:p w:rsidR="00854A4E" w:rsidRPr="00E70427"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t>Кошуља дугог рукава је сив</w:t>
      </w:r>
      <w:r>
        <w:rPr>
          <w:rFonts w:ascii="Times New Roman" w:eastAsia="Times New Roman" w:hAnsi="Times New Roman" w:cs="Times New Roman"/>
          <w:color w:val="000000"/>
          <w:kern w:val="3"/>
          <w:sz w:val="24"/>
          <w:szCs w:val="24"/>
          <w:lang w:val="de-DE"/>
        </w:rPr>
        <w:t>e</w:t>
      </w:r>
      <w:r w:rsidRPr="00E70427">
        <w:rPr>
          <w:rFonts w:ascii="Times New Roman" w:eastAsia="Times New Roman" w:hAnsi="Times New Roman" w:cs="Times New Roman"/>
          <w:color w:val="000000"/>
          <w:kern w:val="3"/>
          <w:sz w:val="24"/>
          <w:szCs w:val="24"/>
          <w:lang w:val="sr-Cyrl-RS"/>
        </w:rPr>
        <w:t xml:space="preserve"> боје и израђена  је у величинском броју 52.</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t>Кошуља је равног кроја и у доњој зони је заобљена. Поруб се подвија и штепа на висини од 0.8 cm.</w:t>
      </w:r>
    </w:p>
    <w:p w:rsidR="00854A4E" w:rsidRPr="00997925"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color w:val="000000"/>
          <w:kern w:val="3"/>
          <w:sz w:val="24"/>
          <w:szCs w:val="24"/>
          <w:lang w:val="sr-Cyrl-RS"/>
        </w:rPr>
        <w:tab/>
        <w:t>Рукав је jeдноделни</w:t>
      </w:r>
      <w:r w:rsidRPr="00E70427">
        <w:rPr>
          <w:rFonts w:ascii="Times New Roman" w:eastAsia="Times New Roman" w:hAnsi="Times New Roman" w:cs="Times New Roman"/>
          <w:color w:val="000000"/>
          <w:kern w:val="3"/>
          <w:sz w:val="24"/>
          <w:szCs w:val="24"/>
          <w:lang w:val="sr-Cyrl-RS"/>
        </w:rPr>
        <w:t xml:space="preserve">, дуг, углављен </w:t>
      </w:r>
      <w:r>
        <w:rPr>
          <w:rFonts w:ascii="Times New Roman" w:eastAsia="Times New Roman" w:hAnsi="Times New Roman" w:cs="Times New Roman"/>
          <w:b/>
          <w:color w:val="000000"/>
          <w:kern w:val="3"/>
          <w:sz w:val="24"/>
          <w:szCs w:val="24"/>
          <w:u w:val="single"/>
          <w:lang w:val="sr-Cyrl-RS"/>
        </w:rPr>
        <w:t xml:space="preserve">петоконцем и штепом + 0.6 мм </w:t>
      </w:r>
      <w:r w:rsidRPr="00E70427">
        <w:rPr>
          <w:rFonts w:ascii="Times New Roman" w:eastAsia="Times New Roman" w:hAnsi="Times New Roman" w:cs="Times New Roman"/>
          <w:color w:val="000000"/>
          <w:kern w:val="3"/>
          <w:sz w:val="24"/>
          <w:szCs w:val="24"/>
          <w:lang w:val="sr-Cyrl-RS"/>
        </w:rPr>
        <w:t>и завршава се шлицем и класичном ”кошуљарском” манжетном</w:t>
      </w:r>
      <w:r>
        <w:rPr>
          <w:rFonts w:ascii="Times New Roman" w:eastAsia="Times New Roman" w:hAnsi="Times New Roman" w:cs="Times New Roman"/>
          <w:color w:val="000000"/>
          <w:kern w:val="3"/>
          <w:sz w:val="24"/>
          <w:szCs w:val="24"/>
          <w:lang w:val="sr-Cyrl-RS"/>
        </w:rPr>
        <w:t xml:space="preserve"> правоугаоног облика ширине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7</w:t>
      </w:r>
      <w:r w:rsidRPr="00AE41FF">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је подлепљена лепљивим платном.</w:t>
      </w:r>
      <w:r>
        <w:rPr>
          <w:rFonts w:ascii="Times New Roman" w:eastAsia="Times New Roman" w:hAnsi="Times New Roman" w:cs="Times New Roman"/>
          <w:color w:val="000000"/>
          <w:kern w:val="3"/>
          <w:sz w:val="24"/>
          <w:szCs w:val="24"/>
          <w:lang w:val="sr-Cyrl-RS"/>
        </w:rPr>
        <w:t xml:space="preserve"> Манжетна за копча</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има једну рупицу и два думета. </w:t>
      </w:r>
      <w:r w:rsidRPr="00E70427">
        <w:rPr>
          <w:rFonts w:ascii="Times New Roman" w:eastAsia="Times New Roman" w:hAnsi="Times New Roman" w:cs="Times New Roman"/>
          <w:color w:val="000000"/>
          <w:kern w:val="3"/>
          <w:sz w:val="24"/>
          <w:szCs w:val="24"/>
          <w:lang w:val="sr-Cyrl-RS"/>
        </w:rPr>
        <w:t>Шлиц је са</w:t>
      </w:r>
      <w:r>
        <w:rPr>
          <w:rFonts w:ascii="Times New Roman" w:eastAsia="Times New Roman" w:hAnsi="Times New Roman" w:cs="Times New Roman"/>
          <w:color w:val="000000"/>
          <w:kern w:val="3"/>
          <w:sz w:val="24"/>
          <w:szCs w:val="24"/>
          <w:lang w:val="sr-Cyrl-RS"/>
        </w:rPr>
        <w:t xml:space="preserve"> доње стране подвијен два пута. Ширина готовог шлица је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2,</w:t>
      </w:r>
      <w:r w:rsidRPr="00E70427">
        <w:rPr>
          <w:rFonts w:ascii="Times New Roman" w:eastAsia="Times New Roman" w:hAnsi="Times New Roman" w:cs="Times New Roman"/>
          <w:color w:val="000000"/>
          <w:kern w:val="3"/>
          <w:sz w:val="24"/>
          <w:szCs w:val="24"/>
          <w:lang w:val="sr-Cyrl-RS"/>
        </w:rPr>
        <w:t>5 cm и прештепан једним штепом на уд</w:t>
      </w:r>
      <w:r>
        <w:rPr>
          <w:rFonts w:ascii="Times New Roman" w:eastAsia="Times New Roman" w:hAnsi="Times New Roman" w:cs="Times New Roman"/>
          <w:color w:val="000000"/>
          <w:kern w:val="3"/>
          <w:sz w:val="24"/>
          <w:szCs w:val="24"/>
          <w:lang w:val="sr-Cyrl-RS"/>
        </w:rPr>
        <w:t xml:space="preserve">аљености од 3 mm. </w:t>
      </w:r>
      <w:r w:rsidRPr="00E70427">
        <w:rPr>
          <w:rFonts w:ascii="Times New Roman" w:eastAsia="Times New Roman" w:hAnsi="Times New Roman" w:cs="Times New Roman"/>
          <w:color w:val="000000"/>
          <w:kern w:val="3"/>
          <w:sz w:val="24"/>
          <w:szCs w:val="24"/>
          <w:lang w:val="sr-Cyrl-RS"/>
        </w:rPr>
        <w:t>Шлиц се на средини копча је</w:t>
      </w:r>
      <w:r>
        <w:rPr>
          <w:rFonts w:ascii="Times New Roman" w:eastAsia="Times New Roman" w:hAnsi="Times New Roman" w:cs="Times New Roman"/>
          <w:color w:val="000000"/>
          <w:kern w:val="3"/>
          <w:sz w:val="24"/>
          <w:szCs w:val="24"/>
          <w:lang w:val="sr-Cyrl-RS"/>
        </w:rPr>
        <w:t>дним дугметом и на крају је копљастог облика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С</w:t>
      </w:r>
      <w:r w:rsidRPr="00E70427">
        <w:rPr>
          <w:rFonts w:ascii="Times New Roman" w:eastAsia="Times New Roman" w:hAnsi="Times New Roman" w:cs="Times New Roman"/>
          <w:color w:val="000000"/>
          <w:kern w:val="3"/>
          <w:sz w:val="24"/>
          <w:szCs w:val="24"/>
          <w:lang w:val="sr-Cyrl-RS"/>
        </w:rPr>
        <w:t>а предње стр</w:t>
      </w:r>
      <w:r>
        <w:rPr>
          <w:rFonts w:ascii="Times New Roman" w:eastAsia="Times New Roman" w:hAnsi="Times New Roman" w:cs="Times New Roman"/>
          <w:color w:val="000000"/>
          <w:kern w:val="3"/>
          <w:sz w:val="24"/>
          <w:szCs w:val="24"/>
          <w:lang w:val="sr-Cyrl-RS"/>
        </w:rPr>
        <w:t>ане рукава се налази две фалте</w:t>
      </w:r>
      <w:r w:rsidRPr="00E70427">
        <w:rPr>
          <w:rFonts w:ascii="Times New Roman" w:eastAsia="Times New Roman" w:hAnsi="Times New Roman" w:cs="Times New Roman"/>
          <w:color w:val="000000"/>
          <w:kern w:val="3"/>
          <w:sz w:val="24"/>
          <w:szCs w:val="24"/>
          <w:lang w:val="sr-Cyrl-RS"/>
        </w:rPr>
        <w:t xml:space="preserve"> дубине 1</w:t>
      </w:r>
      <w:r>
        <w:rPr>
          <w:rFonts w:ascii="Times New Roman" w:eastAsia="Times New Roman" w:hAnsi="Times New Roman" w:cs="Times New Roman"/>
          <w:color w:val="000000"/>
          <w:kern w:val="3"/>
          <w:sz w:val="24"/>
          <w:szCs w:val="24"/>
          <w:lang w:val="sr-Cyrl-RS"/>
        </w:rPr>
        <w:t>.5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окренуте</w:t>
      </w:r>
      <w:r w:rsidRPr="00E70427">
        <w:rPr>
          <w:rFonts w:ascii="Times New Roman" w:eastAsia="Times New Roman" w:hAnsi="Times New Roman" w:cs="Times New Roman"/>
          <w:color w:val="000000"/>
          <w:kern w:val="3"/>
          <w:sz w:val="24"/>
          <w:szCs w:val="24"/>
          <w:lang w:val="sr-Cyrl-RS"/>
        </w:rPr>
        <w:t xml:space="preserve"> к</w:t>
      </w:r>
      <w:r>
        <w:rPr>
          <w:rFonts w:ascii="Times New Roman" w:eastAsia="Times New Roman" w:hAnsi="Times New Roman" w:cs="Times New Roman"/>
          <w:color w:val="000000"/>
          <w:kern w:val="3"/>
          <w:sz w:val="24"/>
          <w:szCs w:val="24"/>
          <w:lang w:val="sr-Cyrl-RS"/>
        </w:rPr>
        <w:t xml:space="preserve">а задњој страни рукава. Прва је удаљена 3,5 </w:t>
      </w:r>
      <w:r>
        <w:rPr>
          <w:rFonts w:ascii="Times New Roman" w:eastAsia="Times New Roman" w:hAnsi="Times New Roman" w:cs="Times New Roman"/>
          <w:color w:val="000000"/>
          <w:kern w:val="3"/>
          <w:sz w:val="24"/>
          <w:szCs w:val="24"/>
        </w:rPr>
        <w:t>cm</w:t>
      </w:r>
      <w:r w:rsidRPr="00997925">
        <w:rPr>
          <w:rFonts w:ascii="Times New Roman" w:eastAsia="Times New Roman" w:hAnsi="Times New Roman" w:cs="Times New Roman"/>
          <w:color w:val="000000"/>
          <w:kern w:val="3"/>
          <w:sz w:val="24"/>
          <w:szCs w:val="24"/>
          <w:lang w:val="sr-Cyrl-RS"/>
        </w:rPr>
        <w:t xml:space="preserve"> од шлица</w:t>
      </w:r>
      <w:r>
        <w:rPr>
          <w:rFonts w:ascii="Times New Roman" w:eastAsia="Times New Roman" w:hAnsi="Times New Roman" w:cs="Times New Roman"/>
          <w:color w:val="000000"/>
          <w:kern w:val="3"/>
          <w:sz w:val="24"/>
          <w:szCs w:val="24"/>
          <w:lang w:val="sr-Cyrl-RS"/>
        </w:rPr>
        <w:t>,</w:t>
      </w:r>
      <w:r w:rsidRPr="00997925">
        <w:rPr>
          <w:rFonts w:ascii="Times New Roman" w:eastAsia="Times New Roman" w:hAnsi="Times New Roman" w:cs="Times New Roman"/>
          <w:color w:val="000000"/>
          <w:kern w:val="3"/>
          <w:sz w:val="24"/>
          <w:szCs w:val="24"/>
          <w:lang w:val="sr-Cyrl-RS"/>
        </w:rPr>
        <w:t xml:space="preserve"> а друга 2</w:t>
      </w:r>
      <w:r>
        <w:rPr>
          <w:rFonts w:ascii="Times New Roman" w:eastAsia="Times New Roman" w:hAnsi="Times New Roman" w:cs="Times New Roman"/>
          <w:color w:val="000000"/>
          <w:kern w:val="3"/>
          <w:sz w:val="24"/>
          <w:szCs w:val="24"/>
          <w:lang w:val="sr-Cyrl-RS"/>
        </w:rPr>
        <w:t xml:space="preserve"> цм од прве.</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Кошуљ</w:t>
      </w:r>
      <w:r>
        <w:rPr>
          <w:rFonts w:ascii="Times New Roman" w:eastAsia="Times New Roman" w:hAnsi="Times New Roman" w:cs="Times New Roman"/>
          <w:color w:val="000000"/>
          <w:kern w:val="3"/>
          <w:sz w:val="24"/>
          <w:szCs w:val="24"/>
          <w:lang w:val="sr-Cyrl-RS"/>
        </w:rPr>
        <w:t xml:space="preserve">а има класичну </w:t>
      </w:r>
      <w:r w:rsidRPr="00E70427">
        <w:rPr>
          <w:rFonts w:ascii="Times New Roman" w:eastAsia="Times New Roman" w:hAnsi="Times New Roman" w:cs="Times New Roman"/>
          <w:color w:val="000000"/>
          <w:kern w:val="3"/>
          <w:sz w:val="24"/>
          <w:szCs w:val="24"/>
          <w:lang w:val="sr-Cyrl-RS"/>
        </w:rPr>
        <w:t>краг</w:t>
      </w:r>
      <w:r>
        <w:rPr>
          <w:rFonts w:ascii="Times New Roman" w:eastAsia="Times New Roman" w:hAnsi="Times New Roman" w:cs="Times New Roman"/>
          <w:color w:val="000000"/>
          <w:kern w:val="3"/>
          <w:sz w:val="24"/>
          <w:szCs w:val="24"/>
          <w:lang w:val="sr-Cyrl-RS"/>
        </w:rPr>
        <w:t>ну, са поткрагном (тзв. ”кифла”-„штеј“)</w:t>
      </w:r>
      <w:r w:rsidRPr="00E70427">
        <w:rPr>
          <w:rFonts w:ascii="Times New Roman" w:eastAsia="Times New Roman" w:hAnsi="Times New Roman" w:cs="Times New Roman"/>
          <w:color w:val="000000"/>
          <w:kern w:val="3"/>
          <w:sz w:val="24"/>
          <w:szCs w:val="24"/>
          <w:lang w:val="sr-Cyrl-RS"/>
        </w:rPr>
        <w:t>. Крагна и поткрагна су подлепљене лепљивим платно</w:t>
      </w:r>
      <w:r>
        <w:rPr>
          <w:rFonts w:ascii="Times New Roman" w:eastAsia="Times New Roman" w:hAnsi="Times New Roman" w:cs="Times New Roman"/>
          <w:color w:val="000000"/>
          <w:kern w:val="3"/>
          <w:sz w:val="24"/>
          <w:szCs w:val="24"/>
          <w:lang w:val="sr-Cyrl-RS"/>
        </w:rPr>
        <w:t xml:space="preserve">м. Крагна је висока на средини 4.2 цм, а поткрагна 3.5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Шпиц крагне је 7.8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Крагна је проштепана са два штепа на уда</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 xml:space="preserve">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(двигловка распон игала 6.4 цм) , а поткрагна-штеј</w:t>
      </w:r>
      <w:r w:rsidRPr="00E70427">
        <w:rPr>
          <w:rFonts w:ascii="Times New Roman" w:eastAsia="Times New Roman" w:hAnsi="Times New Roman" w:cs="Times New Roman"/>
          <w:color w:val="000000"/>
          <w:kern w:val="3"/>
          <w:sz w:val="24"/>
          <w:szCs w:val="24"/>
          <w:lang w:val="sr-Cyrl-RS"/>
        </w:rPr>
        <w:t xml:space="preserve"> штепом на удаљености од 2 mm од ивице.</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 има видно-отворено</w:t>
      </w:r>
      <w:r w:rsidRPr="00E70427">
        <w:rPr>
          <w:rFonts w:ascii="Times New Roman" w:eastAsia="Times New Roman" w:hAnsi="Times New Roman" w:cs="Times New Roman"/>
          <w:color w:val="000000"/>
          <w:kern w:val="3"/>
          <w:sz w:val="24"/>
          <w:szCs w:val="24"/>
          <w:lang w:val="sr-Cyrl-RS"/>
        </w:rPr>
        <w:t xml:space="preserve"> копчање дугмадима. </w:t>
      </w:r>
      <w:r>
        <w:rPr>
          <w:rFonts w:ascii="Times New Roman" w:eastAsia="Times New Roman" w:hAnsi="Times New Roman" w:cs="Times New Roman"/>
          <w:color w:val="000000"/>
          <w:kern w:val="3"/>
          <w:sz w:val="24"/>
          <w:szCs w:val="24"/>
          <w:lang w:val="sr-Cyrl-RS"/>
        </w:rPr>
        <w:t>На оба пред</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а дела </w:t>
      </w:r>
      <w:r w:rsidRPr="00E70427">
        <w:rPr>
          <w:rFonts w:ascii="Times New Roman" w:eastAsia="Times New Roman" w:hAnsi="Times New Roman" w:cs="Times New Roman"/>
          <w:color w:val="000000"/>
          <w:kern w:val="3"/>
          <w:sz w:val="24"/>
          <w:szCs w:val="24"/>
          <w:lang w:val="sr-Cyrl-RS"/>
        </w:rPr>
        <w:t xml:space="preserve">нашивена  </w:t>
      </w:r>
      <w:r>
        <w:rPr>
          <w:rFonts w:ascii="Times New Roman" w:eastAsia="Times New Roman" w:hAnsi="Times New Roman" w:cs="Times New Roman"/>
          <w:color w:val="000000"/>
          <w:kern w:val="3"/>
          <w:sz w:val="24"/>
          <w:szCs w:val="24"/>
          <w:lang w:val="sr-Cyrl-RS"/>
        </w:rPr>
        <w:t xml:space="preserve">је </w:t>
      </w:r>
      <w:r w:rsidRPr="00E70427">
        <w:rPr>
          <w:rFonts w:ascii="Times New Roman" w:eastAsia="Times New Roman" w:hAnsi="Times New Roman" w:cs="Times New Roman"/>
          <w:color w:val="000000"/>
          <w:kern w:val="3"/>
          <w:sz w:val="24"/>
          <w:szCs w:val="24"/>
          <w:lang w:val="sr-Cyrl-RS"/>
        </w:rPr>
        <w:t>лајсна</w:t>
      </w:r>
      <w:r>
        <w:rPr>
          <w:rFonts w:ascii="Times New Roman" w:eastAsia="Times New Roman" w:hAnsi="Times New Roman" w:cs="Times New Roman"/>
          <w:color w:val="000000"/>
          <w:kern w:val="3"/>
          <w:sz w:val="24"/>
          <w:szCs w:val="24"/>
          <w:lang w:val="sr-Cyrl-RS"/>
        </w:rPr>
        <w:t xml:space="preserve"> готова ширине 3.5</w:t>
      </w:r>
      <w:r w:rsidRPr="00E70427">
        <w:rPr>
          <w:rFonts w:ascii="Times New Roman" w:eastAsia="Times New Roman" w:hAnsi="Times New Roman" w:cs="Times New Roman"/>
          <w:color w:val="000000"/>
          <w:kern w:val="3"/>
          <w:sz w:val="24"/>
          <w:szCs w:val="24"/>
          <w:lang w:val="sr-Cyrl-RS"/>
        </w:rPr>
        <w:t xml:space="preserve"> са 6 рупица</w:t>
      </w:r>
      <w:r>
        <w:rPr>
          <w:rFonts w:ascii="Times New Roman" w:eastAsia="Times New Roman" w:hAnsi="Times New Roman" w:cs="Times New Roman"/>
          <w:color w:val="000000"/>
          <w:kern w:val="3"/>
          <w:sz w:val="24"/>
          <w:szCs w:val="24"/>
          <w:lang w:val="sr-Cyrl-RS"/>
        </w:rPr>
        <w:t xml:space="preserve"> + једно дугме на кифли-штеју</w:t>
      </w:r>
      <w:r w:rsidRPr="00E70427">
        <w:rPr>
          <w:rFonts w:ascii="Times New Roman" w:eastAsia="Times New Roman" w:hAnsi="Times New Roman" w:cs="Times New Roman"/>
          <w:color w:val="000000"/>
          <w:kern w:val="3"/>
          <w:sz w:val="24"/>
          <w:szCs w:val="24"/>
          <w:lang w:val="sr-Cyrl-RS"/>
        </w:rPr>
        <w:t>.</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Рупице се налазе на средини лајсне 1.75 цм удаљене од канте.</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на леђима има раменицу-бочно сече</w:t>
      </w:r>
      <w:r w:rsidRPr="00A9286A">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 простепана са два степа  удаљености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леђа испод раменице су из 4 дела, чији спојеви су прештепани степом 2 мм. На рамену кошу</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а је проштепана штепом 8</w:t>
      </w:r>
      <w:r>
        <w:rPr>
          <w:rFonts w:ascii="Times New Roman" w:eastAsia="Times New Roman" w:hAnsi="Times New Roman" w:cs="Times New Roman"/>
          <w:color w:val="000000"/>
          <w:kern w:val="3"/>
          <w:sz w:val="24"/>
          <w:szCs w:val="24"/>
          <w:lang w:val="sr-Latn-RS"/>
        </w:rPr>
        <w:t xml:space="preserve"> </w:t>
      </w:r>
      <w:r>
        <w:rPr>
          <w:rFonts w:ascii="Times New Roman" w:eastAsia="Times New Roman" w:hAnsi="Times New Roman" w:cs="Times New Roman"/>
          <w:color w:val="000000"/>
          <w:kern w:val="3"/>
          <w:sz w:val="24"/>
          <w:szCs w:val="24"/>
          <w:lang w:val="sr-Cyrl-RS"/>
        </w:rPr>
        <w:t>мм</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w:t>
      </w:r>
      <w:r>
        <w:rPr>
          <w:rFonts w:ascii="Times New Roman" w:eastAsia="Times New Roman" w:hAnsi="Times New Roman" w:cs="Times New Roman"/>
          <w:color w:val="000000"/>
          <w:kern w:val="3"/>
          <w:sz w:val="24"/>
          <w:szCs w:val="24"/>
          <w:lang w:val="sr-Cyrl-RS"/>
        </w:rPr>
        <w:t xml:space="preserve"> на рамену, на средини </w:t>
      </w:r>
      <w:r w:rsidRPr="00E70427">
        <w:rPr>
          <w:rFonts w:ascii="Times New Roman" w:eastAsia="Times New Roman" w:hAnsi="Times New Roman" w:cs="Times New Roman"/>
          <w:color w:val="000000"/>
          <w:kern w:val="3"/>
          <w:sz w:val="24"/>
          <w:szCs w:val="24"/>
          <w:lang w:val="sr-Cyrl-RS"/>
        </w:rPr>
        <w:t>сатле се пружа еполета која је подлепљена ле</w:t>
      </w:r>
      <w:r>
        <w:rPr>
          <w:rFonts w:ascii="Times New Roman" w:eastAsia="Times New Roman" w:hAnsi="Times New Roman" w:cs="Times New Roman"/>
          <w:color w:val="000000"/>
          <w:kern w:val="3"/>
          <w:sz w:val="24"/>
          <w:szCs w:val="24"/>
          <w:lang w:val="sr-Cyrl-RS"/>
        </w:rPr>
        <w:t>пљивим платном, укупне дужине 1</w:t>
      </w:r>
      <w:r>
        <w:rPr>
          <w:rFonts w:ascii="Times New Roman" w:eastAsia="Times New Roman" w:hAnsi="Times New Roman" w:cs="Times New Roman"/>
          <w:color w:val="000000"/>
          <w:kern w:val="3"/>
          <w:sz w:val="24"/>
          <w:szCs w:val="24"/>
          <w:lang w:val="sr-Latn-RS"/>
        </w:rPr>
        <w:t>3.5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која је у свом корену широка 5 cm, и при врху 5 cm и завршава се шпицем дугим </w:t>
      </w:r>
      <w:r>
        <w:rPr>
          <w:rFonts w:ascii="Times New Roman" w:eastAsia="Times New Roman" w:hAnsi="Times New Roman" w:cs="Times New Roman"/>
          <w:color w:val="000000"/>
          <w:kern w:val="3"/>
          <w:sz w:val="24"/>
          <w:szCs w:val="24"/>
          <w:lang w:val="sr-Latn-RS"/>
        </w:rPr>
        <w:t>2</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Од врха (шпица еполете) након 15 мм починње рупица. </w:t>
      </w:r>
      <w:r w:rsidRPr="00E70427">
        <w:rPr>
          <w:rFonts w:ascii="Times New Roman" w:eastAsia="Times New Roman" w:hAnsi="Times New Roman" w:cs="Times New Roman"/>
          <w:color w:val="000000"/>
          <w:kern w:val="3"/>
          <w:sz w:val="24"/>
          <w:szCs w:val="24"/>
          <w:lang w:val="sr-Cyrl-RS"/>
        </w:rPr>
        <w:t xml:space="preserve">Еполета се копча дугметом за сатлу кошуље. Прештепана је </w:t>
      </w:r>
      <w:r>
        <w:rPr>
          <w:rFonts w:ascii="Times New Roman" w:eastAsia="Times New Roman" w:hAnsi="Times New Roman" w:cs="Times New Roman"/>
          <w:color w:val="000000"/>
          <w:kern w:val="3"/>
          <w:sz w:val="24"/>
          <w:szCs w:val="24"/>
          <w:lang w:val="sr-Cyrl-RS"/>
        </w:rPr>
        <w:t>са два штепа</w:t>
      </w:r>
      <w:r w:rsidRPr="00E70427">
        <w:rPr>
          <w:rFonts w:ascii="Times New Roman" w:eastAsia="Times New Roman" w:hAnsi="Times New Roman" w:cs="Times New Roman"/>
          <w:color w:val="000000"/>
          <w:kern w:val="3"/>
          <w:sz w:val="24"/>
          <w:szCs w:val="24"/>
          <w:lang w:val="sr-Cyrl-RS"/>
        </w:rPr>
        <w:t xml:space="preserve"> на удаљен</w:t>
      </w:r>
      <w:r>
        <w:rPr>
          <w:rFonts w:ascii="Times New Roman" w:eastAsia="Times New Roman" w:hAnsi="Times New Roman" w:cs="Times New Roman"/>
          <w:color w:val="000000"/>
          <w:kern w:val="3"/>
          <w:sz w:val="24"/>
          <w:szCs w:val="24"/>
          <w:lang w:val="sr-Cyrl-RS"/>
        </w:rPr>
        <w:t xml:space="preserve">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Pr>
          <w:rFonts w:ascii="Times New Roman" w:eastAsia="Times New Roman" w:hAnsi="Times New Roman" w:cs="Times New Roman"/>
          <w:color w:val="000000"/>
          <w:kern w:val="3"/>
          <w:sz w:val="24"/>
          <w:szCs w:val="24"/>
          <w:lang w:val="sr-Cyrl-RS"/>
        </w:rPr>
        <w:t xml:space="preserve"> На еполети је у корну нашивена чичак трака дужине 4.8 мм и 2 цм ширине. Чичак трака се нашива 1 цм од састава где се углављује еполета у састав рукава. </w:t>
      </w:r>
    </w:p>
    <w:p w:rsidR="00854A4E" w:rsidRPr="00F942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b/>
          <w:color w:val="000000"/>
          <w:kern w:val="3"/>
          <w:sz w:val="24"/>
          <w:szCs w:val="24"/>
          <w:u w:val="single"/>
          <w:lang w:val="sr-Cyrl-RS"/>
        </w:rPr>
        <w:t xml:space="preserve">Двоиглом размака игла 6.4 мм </w:t>
      </w:r>
      <w:r>
        <w:rPr>
          <w:rFonts w:ascii="Times New Roman" w:eastAsia="Times New Roman" w:hAnsi="Times New Roman" w:cs="Times New Roman"/>
          <w:color w:val="000000"/>
          <w:kern w:val="3"/>
          <w:sz w:val="24"/>
          <w:szCs w:val="24"/>
          <w:lang w:val="sr-Cyrl-RS"/>
        </w:rPr>
        <w:t>су обрађени бочни шав кошуље и унутрашњи шав рукава.</w:t>
      </w:r>
    </w:p>
    <w:p w:rsidR="00854A4E" w:rsidRPr="00F942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sidRPr="00E70427">
        <w:rPr>
          <w:rFonts w:ascii="Times New Roman" w:eastAsia="Times New Roman" w:hAnsi="Times New Roman" w:cs="Times New Roman"/>
          <w:color w:val="000000"/>
          <w:kern w:val="3"/>
          <w:sz w:val="24"/>
          <w:szCs w:val="24"/>
          <w:lang w:val="sr-Cyrl-RS"/>
        </w:rPr>
        <w:t>Кошуља са предње стране има два вертикална</w:t>
      </w:r>
      <w:r>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b/>
          <w:color w:val="000000"/>
          <w:kern w:val="3"/>
          <w:sz w:val="24"/>
          <w:szCs w:val="24"/>
          <w:u w:val="single"/>
          <w:lang w:val="sr-Cyrl-RS"/>
        </w:rPr>
        <w:t xml:space="preserve">сечена дела </w:t>
      </w:r>
      <w:r w:rsidRPr="00E70427">
        <w:rPr>
          <w:rFonts w:ascii="Times New Roman" w:eastAsia="Times New Roman" w:hAnsi="Times New Roman" w:cs="Times New Roman"/>
          <w:color w:val="000000"/>
          <w:kern w:val="3"/>
          <w:sz w:val="24"/>
          <w:szCs w:val="24"/>
          <w:lang w:val="sr-Cyrl-RS"/>
        </w:rPr>
        <w:t>која су прештепана штепом 2 mm и завршавају се испод доње ивице џепова.</w:t>
      </w:r>
    </w:p>
    <w:p w:rsidR="00854A4E" w:rsidRPr="00F942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sidRPr="00E70427">
        <w:rPr>
          <w:rFonts w:ascii="Times New Roman" w:eastAsia="Times New Roman" w:hAnsi="Times New Roman" w:cs="Times New Roman"/>
          <w:color w:val="000000"/>
          <w:kern w:val="3"/>
          <w:sz w:val="24"/>
          <w:szCs w:val="24"/>
          <w:lang w:val="sr-Cyrl-RS"/>
        </w:rPr>
        <w:t>Напред се налазе два нашивена џепа</w:t>
      </w:r>
      <w:r>
        <w:rPr>
          <w:rFonts w:ascii="Times New Roman" w:eastAsia="Times New Roman" w:hAnsi="Times New Roman" w:cs="Times New Roman"/>
          <w:color w:val="000000"/>
          <w:kern w:val="3"/>
          <w:sz w:val="24"/>
          <w:szCs w:val="24"/>
          <w:lang w:val="sr-Cyrl-RS"/>
        </w:rPr>
        <w:t xml:space="preserve"> димензија 13</w:t>
      </w:r>
      <w:r>
        <w:rPr>
          <w:rFonts w:ascii="Times New Roman" w:eastAsia="Times New Roman" w:hAnsi="Times New Roman" w:cs="Times New Roman"/>
          <w:color w:val="000000"/>
          <w:kern w:val="3"/>
          <w:sz w:val="24"/>
          <w:szCs w:val="24"/>
        </w:rPr>
        <w:t>x</w:t>
      </w:r>
      <w:r>
        <w:rPr>
          <w:rFonts w:ascii="Times New Roman" w:eastAsia="Times New Roman" w:hAnsi="Times New Roman" w:cs="Times New Roman"/>
          <w:color w:val="000000"/>
          <w:kern w:val="3"/>
          <w:sz w:val="24"/>
          <w:szCs w:val="24"/>
          <w:lang w:val="sr-Cyrl-RS"/>
        </w:rPr>
        <w:t>14 цм</w:t>
      </w:r>
      <w:r w:rsidRPr="00E70427">
        <w:rPr>
          <w:rFonts w:ascii="Times New Roman" w:eastAsia="Times New Roman" w:hAnsi="Times New Roman" w:cs="Times New Roman"/>
          <w:color w:val="000000"/>
          <w:kern w:val="3"/>
          <w:sz w:val="24"/>
          <w:szCs w:val="24"/>
          <w:lang w:val="sr-Cyrl-RS"/>
        </w:rPr>
        <w:t xml:space="preserve"> са</w:t>
      </w:r>
      <w:r w:rsidRPr="00997925">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шпицастим</w:t>
      </w:r>
      <w:r w:rsidRPr="00E70427">
        <w:rPr>
          <w:rFonts w:ascii="Times New Roman" w:eastAsia="Times New Roman" w:hAnsi="Times New Roman" w:cs="Times New Roman"/>
          <w:color w:val="000000"/>
          <w:kern w:val="3"/>
          <w:sz w:val="24"/>
          <w:szCs w:val="24"/>
          <w:lang w:val="sr-Cyrl-RS"/>
        </w:rPr>
        <w:t xml:space="preserve"> патнама које се копча</w:t>
      </w:r>
      <w:r>
        <w:rPr>
          <w:rFonts w:ascii="Times New Roman" w:eastAsia="Times New Roman" w:hAnsi="Times New Roman" w:cs="Times New Roman"/>
          <w:color w:val="000000"/>
          <w:kern w:val="3"/>
          <w:sz w:val="24"/>
          <w:szCs w:val="24"/>
          <w:lang w:val="sr-Cyrl-RS"/>
        </w:rPr>
        <w:t>ју по једним дугметом, а чије димензије су дузина 13.5 цм сирина на крајевима 5 цм а на средини на шпицу 6 цм.</w:t>
      </w:r>
      <w:r w:rsidRPr="00E70427">
        <w:rPr>
          <w:rFonts w:ascii="Times New Roman" w:eastAsia="MS Mincho" w:hAnsi="Times New Roman" w:cs="Times New Roman"/>
          <w:color w:val="000000"/>
          <w:kern w:val="3"/>
          <w:sz w:val="24"/>
          <w:szCs w:val="24"/>
          <w:lang w:val="sr-Cyrl-RS"/>
        </w:rPr>
        <w:t xml:space="preserve">Џеп је нашивен штепом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sidRPr="00E70427">
        <w:rPr>
          <w:rFonts w:ascii="Times New Roman" w:eastAsia="MS Mincho" w:hAnsi="Times New Roman" w:cs="Times New Roman"/>
          <w:color w:val="000000"/>
          <w:kern w:val="3"/>
          <w:sz w:val="24"/>
          <w:szCs w:val="24"/>
          <w:lang w:val="sr-Cyrl-RS"/>
        </w:rPr>
        <w:t xml:space="preserve">. Поруб џепа </w:t>
      </w:r>
      <w:r w:rsidRPr="00E70427">
        <w:rPr>
          <w:rFonts w:ascii="Times New Roman" w:eastAsia="MS Mincho" w:hAnsi="Times New Roman" w:cs="Times New Roman"/>
          <w:color w:val="000000"/>
          <w:kern w:val="3"/>
          <w:sz w:val="24"/>
          <w:szCs w:val="24"/>
          <w:lang w:val="sr-Cyrl-RS"/>
        </w:rPr>
        <w:lastRenderedPageBreak/>
        <w:t>је подвијен и прештепан штепом на удаљености 2 cm од горње ивице џепа. Дугме на џепу је ушивено у висини рупице на патни.</w:t>
      </w:r>
      <w:r w:rsidRPr="00E70427">
        <w:rPr>
          <w:rFonts w:ascii="Times New Roman" w:eastAsia="Times New Roman" w:hAnsi="Times New Roman" w:cs="Times New Roman"/>
          <w:color w:val="000000"/>
          <w:kern w:val="3"/>
          <w:sz w:val="24"/>
          <w:szCs w:val="24"/>
          <w:lang w:val="sr-Cyrl-RS"/>
        </w:rPr>
        <w:t xml:space="preserve"> Патнe су прештепане штепом на удaљености од 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 Фиксиране су хоризонталним штепом, а потом прештепане штепом </w:t>
      </w:r>
      <w:r w:rsidRPr="00F94227">
        <w:rPr>
          <w:rFonts w:ascii="Times New Roman" w:eastAsia="Times New Roman" w:hAnsi="Times New Roman" w:cs="Times New Roman"/>
          <w:b/>
          <w:color w:val="000000"/>
          <w:kern w:val="3"/>
          <w:sz w:val="24"/>
          <w:szCs w:val="24"/>
          <w:u w:val="single"/>
          <w:lang w:val="sr-Cyrl-RS"/>
        </w:rPr>
        <w:t>по ивици</w:t>
      </w:r>
      <w:r>
        <w:rPr>
          <w:rFonts w:ascii="Times New Roman" w:eastAsia="Times New Roman" w:hAnsi="Times New Roman" w:cs="Times New Roman"/>
          <w:b/>
          <w:color w:val="000000"/>
          <w:kern w:val="3"/>
          <w:sz w:val="24"/>
          <w:szCs w:val="24"/>
          <w:u w:val="single"/>
          <w:lang w:val="sr-Cyrl-RS"/>
        </w:rPr>
        <w:t xml:space="preserve"> +0.6 мм и учвршћене су.</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Шивење и штепање: 4- 5 убода у cm.</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Дугме које се користи за кошуље је 18 линија.</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Обележје- амблем</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„ЦАРИНА“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 xml:space="preserve">је </w:t>
      </w:r>
      <w:r w:rsidRPr="00E70427">
        <w:rPr>
          <w:rFonts w:ascii="Times New Roman" w:eastAsia="Times New Roman" w:hAnsi="Times New Roman" w:cs="Times New Roman"/>
          <w:color w:val="000000"/>
          <w:kern w:val="3"/>
          <w:sz w:val="24"/>
          <w:szCs w:val="24"/>
          <w:lang w:val="sr-Cyrl-RS"/>
        </w:rPr>
        <w:t>распоређена на следећи начин:</w:t>
      </w:r>
    </w:p>
    <w:p w:rsidR="00854A4E" w:rsidRPr="004C05E1" w:rsidRDefault="00854A4E" w:rsidP="00C2014C">
      <w:pPr>
        <w:pStyle w:val="ListParagraph"/>
        <w:numPr>
          <w:ilvl w:val="0"/>
          <w:numId w:val="35"/>
        </w:numPr>
        <w:tabs>
          <w:tab w:val="left" w:pos="1440"/>
        </w:tabs>
        <w:spacing w:after="0" w:line="240" w:lineRule="auto"/>
        <w:contextualSpacing/>
        <w:jc w:val="both"/>
        <w:rPr>
          <w:lang w:val="sr-Cyrl-RS"/>
        </w:rPr>
      </w:pPr>
      <w:r>
        <w:rPr>
          <w:lang w:val="sr-Cyrl-RS"/>
        </w:rPr>
        <w:t xml:space="preserve"> Н</w:t>
      </w:r>
      <w:r w:rsidRPr="004C05E1">
        <w:rPr>
          <w:lang w:val="sr-Cyrl-RS"/>
        </w:rPr>
        <w:t xml:space="preserve">а левом рукаву кошуље нашивен је грб царине, који се нашива 7 цм од раменог дела (на средини рукава). Величина амблема је 70 </w:t>
      </w:r>
      <w:r w:rsidRPr="004C05E1">
        <w:t>x</w:t>
      </w:r>
      <w:r w:rsidRPr="004C05E1">
        <w:rPr>
          <w:lang w:val="sr-Cyrl-RS"/>
        </w:rPr>
        <w:t xml:space="preserve"> 60 мм.</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Ушивна етикета сировиниски састав са начином одржавања, величинским бројем и називом произвођача се ушива у бочни шав 9 цм испод орукавља.</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Готов одевни предмет мора бити очишћен од свих остатака конца , испеглан и сложен на погодан начин.</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Свака кошуља мора бити спакована у </w:t>
      </w:r>
      <w:r>
        <w:t>PVC</w:t>
      </w:r>
      <w:r>
        <w:rPr>
          <w:lang w:val="sr-Cyrl-RS"/>
        </w:rPr>
        <w:t xml:space="preserve"> самолепљиву кесу, на коју је видно постављена висећа етикета произвођача. У једној транспортној кутији се пакује 24 мушке кошуље. </w:t>
      </w:r>
    </w:p>
    <w:p w:rsidR="00854A4E" w:rsidRPr="008C3862"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Налепница се поставља на предњој, ужој страни кутије и мора да садржи: </w:t>
      </w:r>
      <w:r w:rsidRPr="008C3862">
        <w:rPr>
          <w:lang w:val="sr-Cyrl-RS"/>
        </w:rPr>
        <w:t xml:space="preserve">називом произвођача, </w:t>
      </w:r>
      <w:r>
        <w:rPr>
          <w:lang w:val="sr-Cyrl-RS"/>
        </w:rPr>
        <w:t>година производње, назив артикла, величинским бројем, број</w:t>
      </w:r>
      <w:r w:rsidRPr="008C3862">
        <w:rPr>
          <w:lang w:val="sr-Cyrl-RS"/>
        </w:rPr>
        <w:t xml:space="preserve"> комада</w:t>
      </w:r>
      <w:r>
        <w:rPr>
          <w:lang w:val="sr-Cyrl-RS"/>
        </w:rPr>
        <w:t xml:space="preserve"> и назив царинарнице. </w:t>
      </w: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Pr="00DB738F"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ТАБЕЛА МЕРА МУШКА  КОШУЉА ДУГ РУКАВ –мере готов одевног предмета у (цм)</w:t>
      </w: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Pr="0099792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110FE">
        <w:rPr>
          <w:noProof/>
        </w:rPr>
        <w:drawing>
          <wp:inline distT="0" distB="0" distL="0" distR="0" wp14:anchorId="5E75E7CC" wp14:editId="6C4A62C9">
            <wp:extent cx="5760720" cy="18514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1851437"/>
                    </a:xfrm>
                    <a:prstGeom prst="rect">
                      <a:avLst/>
                    </a:prstGeom>
                    <a:noFill/>
                    <a:ln>
                      <a:noFill/>
                    </a:ln>
                  </pic:spPr>
                </pic:pic>
              </a:graphicData>
            </a:graphic>
          </wp:inline>
        </w:drawing>
      </w:r>
    </w:p>
    <w:p w:rsidR="00854A4E" w:rsidRPr="00004A2C"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p>
    <w:p w:rsidR="00854A4E" w:rsidRPr="00253952" w:rsidRDefault="00854A4E" w:rsidP="00253952">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noProof/>
          <w:color w:val="000000"/>
          <w:kern w:val="3"/>
          <w:sz w:val="24"/>
          <w:szCs w:val="24"/>
        </w:rPr>
        <w:lastRenderedPageBreak/>
        <w:drawing>
          <wp:inline distT="0" distB="0" distL="0" distR="0" wp14:anchorId="7CBCA583" wp14:editId="6C269364">
            <wp:extent cx="5896610" cy="8091765"/>
            <wp:effectExtent l="0" t="0" r="889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96610" cy="8091765"/>
                    </a:xfrm>
                    <a:prstGeom prst="rect">
                      <a:avLst/>
                    </a:prstGeom>
                    <a:noFill/>
                    <a:ln>
                      <a:noFill/>
                    </a:ln>
                  </pic:spPr>
                </pic:pic>
              </a:graphicData>
            </a:graphic>
          </wp:inline>
        </w:drawing>
      </w:r>
      <w:r w:rsidRPr="00004A2C">
        <w:rPr>
          <w:rFonts w:ascii="Times New Roman" w:eastAsia="Times New Roman" w:hAnsi="Times New Roman" w:cs="Times New Roman"/>
          <w:b/>
          <w:bCs/>
          <w:color w:val="000000"/>
          <w:kern w:val="3"/>
          <w:sz w:val="24"/>
          <w:szCs w:val="24"/>
        </w:rPr>
        <w:lastRenderedPageBreak/>
        <w:tab/>
      </w:r>
    </w:p>
    <w:p w:rsidR="00854A4E" w:rsidRPr="00BA12BC" w:rsidRDefault="00854A4E" w:rsidP="00854A4E">
      <w:pPr>
        <w:tabs>
          <w:tab w:val="left" w:pos="1440"/>
        </w:tabs>
        <w:suppressAutoHyphens/>
        <w:autoSpaceDN w:val="0"/>
        <w:spacing w:after="0" w:line="240" w:lineRule="auto"/>
        <w:textAlignment w:val="baseline"/>
        <w:rPr>
          <w:rFonts w:ascii="Times New Roman" w:eastAsia="Times New Roman" w:hAnsi="Times New Roman" w:cs="Times New Roman"/>
          <w:bCs/>
          <w:color w:val="000000"/>
          <w:kern w:val="3"/>
          <w:sz w:val="24"/>
          <w:szCs w:val="24"/>
          <w:lang w:val="sr-Cyrl-RS"/>
        </w:rPr>
      </w:pPr>
      <w:r w:rsidRPr="00BA12BC">
        <w:rPr>
          <w:rFonts w:ascii="Times New Roman" w:eastAsia="Times New Roman" w:hAnsi="Times New Roman" w:cs="Times New Roman"/>
          <w:bCs/>
          <w:color w:val="000000"/>
          <w:kern w:val="3"/>
          <w:sz w:val="24"/>
          <w:szCs w:val="24"/>
          <w:lang w:val="sr-Cyrl-RS"/>
        </w:rPr>
        <w:t>ЖЕНСКА КОШУЉА ДУГ РУКАВ – ОПИС КОНФЕКЦИОНИРАЊА</w:t>
      </w:r>
      <w:r w:rsidRPr="00BA12BC">
        <w:rPr>
          <w:rFonts w:ascii="Times New Roman" w:eastAsia="Times New Roman" w:hAnsi="Times New Roman" w:cs="Times New Roman"/>
          <w:color w:val="000000"/>
          <w:kern w:val="3"/>
          <w:lang w:val="sr-Cyrl-RS"/>
        </w:rPr>
        <w:t xml:space="preserve"> </w:t>
      </w:r>
    </w:p>
    <w:p w:rsidR="00854A4E" w:rsidRPr="00BA12B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Cs/>
          <w:color w:val="000000"/>
          <w:kern w:val="3"/>
          <w:sz w:val="24"/>
          <w:szCs w:val="24"/>
          <w:lang w:val="sr-Cyrl-RS"/>
        </w:rPr>
      </w:pPr>
    </w:p>
    <w:p w:rsidR="00854A4E" w:rsidRPr="00E70427"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lang w:val="sr-Cyrl-RS"/>
        </w:rPr>
      </w:pPr>
    </w:p>
    <w:p w:rsidR="00854A4E" w:rsidRPr="00E70427"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r>
      <w:r>
        <w:rPr>
          <w:rFonts w:ascii="Times New Roman" w:eastAsia="Times New Roman" w:hAnsi="Times New Roman" w:cs="Times New Roman"/>
          <w:color w:val="000000"/>
          <w:kern w:val="3"/>
          <w:sz w:val="24"/>
          <w:szCs w:val="24"/>
          <w:lang w:val="sr-Cyrl-RS"/>
        </w:rPr>
        <w:t>Кошуља дугог рукава је тегет</w:t>
      </w:r>
      <w:r w:rsidRPr="00E70427">
        <w:rPr>
          <w:rFonts w:ascii="Times New Roman" w:eastAsia="Times New Roman" w:hAnsi="Times New Roman" w:cs="Times New Roman"/>
          <w:color w:val="000000"/>
          <w:kern w:val="3"/>
          <w:sz w:val="24"/>
          <w:szCs w:val="24"/>
          <w:lang w:val="sr-Cyrl-RS"/>
        </w:rPr>
        <w:t xml:space="preserve"> боје и изр</w:t>
      </w:r>
      <w:r>
        <w:rPr>
          <w:rFonts w:ascii="Times New Roman" w:eastAsia="Times New Roman" w:hAnsi="Times New Roman" w:cs="Times New Roman"/>
          <w:color w:val="000000"/>
          <w:kern w:val="3"/>
          <w:sz w:val="24"/>
          <w:szCs w:val="24"/>
          <w:lang w:val="sr-Cyrl-RS"/>
        </w:rPr>
        <w:t>ађена  је у величинском броју 38</w:t>
      </w:r>
      <w:r w:rsidRPr="00E70427">
        <w:rPr>
          <w:rFonts w:ascii="Times New Roman" w:eastAsia="Times New Roman" w:hAnsi="Times New Roman" w:cs="Times New Roman"/>
          <w:color w:val="000000"/>
          <w:kern w:val="3"/>
          <w:sz w:val="24"/>
          <w:szCs w:val="24"/>
          <w:lang w:val="sr-Cyrl-RS"/>
        </w:rPr>
        <w:t>.</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ab/>
        <w:t>Кошуља је равног кроја и у доњој зони је заобљена. Поруб се подвија и штепа на висини од 0.8 cm.</w:t>
      </w:r>
    </w:p>
    <w:p w:rsidR="00854A4E" w:rsidRPr="006924D1"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t>Рукав је jeдноделни</w:t>
      </w:r>
      <w:r w:rsidRPr="00E70427">
        <w:rPr>
          <w:rFonts w:ascii="Times New Roman" w:eastAsia="Times New Roman" w:hAnsi="Times New Roman" w:cs="Times New Roman"/>
          <w:color w:val="000000"/>
          <w:kern w:val="3"/>
          <w:sz w:val="24"/>
          <w:szCs w:val="24"/>
          <w:lang w:val="sr-Cyrl-RS"/>
        </w:rPr>
        <w:t>, дуг, углављен</w:t>
      </w:r>
      <w:r>
        <w:rPr>
          <w:rFonts w:ascii="Times New Roman" w:eastAsia="Times New Roman" w:hAnsi="Times New Roman" w:cs="Times New Roman"/>
          <w:color w:val="000000"/>
          <w:kern w:val="3"/>
          <w:sz w:val="24"/>
          <w:szCs w:val="24"/>
          <w:lang w:val="sr-Cyrl-RS"/>
        </w:rPr>
        <w:t xml:space="preserve"> </w:t>
      </w:r>
      <w:r w:rsidRPr="00AC4205">
        <w:rPr>
          <w:rFonts w:ascii="Times New Roman" w:eastAsia="Times New Roman" w:hAnsi="Times New Roman" w:cs="Times New Roman"/>
          <w:b/>
          <w:color w:val="000000"/>
          <w:kern w:val="3"/>
          <w:sz w:val="24"/>
          <w:szCs w:val="24"/>
          <w:u w:val="single"/>
          <w:lang w:val="sr-Cyrl-RS"/>
        </w:rPr>
        <w:t>петоконцем и штепом 0.6 мм</w:t>
      </w:r>
      <w:r w:rsidRPr="00E70427">
        <w:rPr>
          <w:rFonts w:ascii="Times New Roman" w:eastAsia="Times New Roman" w:hAnsi="Times New Roman" w:cs="Times New Roman"/>
          <w:color w:val="000000"/>
          <w:kern w:val="3"/>
          <w:sz w:val="24"/>
          <w:szCs w:val="24"/>
          <w:lang w:val="sr-Cyrl-RS"/>
        </w:rPr>
        <w:t xml:space="preserve"> и завршава се шлицем и класичном ”кошуљарском” манжетном</w:t>
      </w:r>
      <w:r>
        <w:rPr>
          <w:rFonts w:ascii="Times New Roman" w:eastAsia="Times New Roman" w:hAnsi="Times New Roman" w:cs="Times New Roman"/>
          <w:color w:val="000000"/>
          <w:kern w:val="3"/>
          <w:sz w:val="24"/>
          <w:szCs w:val="24"/>
          <w:lang w:val="sr-Cyrl-RS"/>
        </w:rPr>
        <w:t xml:space="preserve"> правоугаоног облика ширине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6,5</w:t>
      </w:r>
      <w:r w:rsidRPr="00AE41FF">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је подлепљена лепљивим платном.</w:t>
      </w:r>
      <w:r>
        <w:rPr>
          <w:rFonts w:ascii="Times New Roman" w:eastAsia="Times New Roman" w:hAnsi="Times New Roman" w:cs="Times New Roman"/>
          <w:color w:val="000000"/>
          <w:kern w:val="3"/>
          <w:sz w:val="24"/>
          <w:szCs w:val="24"/>
          <w:lang w:val="sr-Cyrl-RS"/>
        </w:rPr>
        <w:t xml:space="preserve"> Манжетна за копча</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има једну рупицу и два думета. </w:t>
      </w:r>
      <w:r w:rsidRPr="00E70427">
        <w:rPr>
          <w:rFonts w:ascii="Times New Roman" w:eastAsia="Times New Roman" w:hAnsi="Times New Roman" w:cs="Times New Roman"/>
          <w:color w:val="000000"/>
          <w:kern w:val="3"/>
          <w:sz w:val="24"/>
          <w:szCs w:val="24"/>
          <w:lang w:val="sr-Cyrl-RS"/>
        </w:rPr>
        <w:t>Шлиц је са</w:t>
      </w:r>
      <w:r>
        <w:rPr>
          <w:rFonts w:ascii="Times New Roman" w:eastAsia="Times New Roman" w:hAnsi="Times New Roman" w:cs="Times New Roman"/>
          <w:color w:val="000000"/>
          <w:kern w:val="3"/>
          <w:sz w:val="24"/>
          <w:szCs w:val="24"/>
          <w:lang w:val="sr-Cyrl-RS"/>
        </w:rPr>
        <w:t xml:space="preserve"> доње стране подвијен два пута. Ширина готовог шлица је</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2,</w:t>
      </w:r>
      <w:r w:rsidRPr="00E70427">
        <w:rPr>
          <w:rFonts w:ascii="Times New Roman" w:eastAsia="Times New Roman" w:hAnsi="Times New Roman" w:cs="Times New Roman"/>
          <w:color w:val="000000"/>
          <w:kern w:val="3"/>
          <w:sz w:val="24"/>
          <w:szCs w:val="24"/>
          <w:lang w:val="sr-Cyrl-RS"/>
        </w:rPr>
        <w:t>5 cm и прештепан једним штепом на уд</w:t>
      </w:r>
      <w:r>
        <w:rPr>
          <w:rFonts w:ascii="Times New Roman" w:eastAsia="Times New Roman" w:hAnsi="Times New Roman" w:cs="Times New Roman"/>
          <w:color w:val="000000"/>
          <w:kern w:val="3"/>
          <w:sz w:val="24"/>
          <w:szCs w:val="24"/>
          <w:lang w:val="sr-Cyrl-RS"/>
        </w:rPr>
        <w:t xml:space="preserve">аљености од 3 mm. </w:t>
      </w:r>
      <w:r w:rsidRPr="00E70427">
        <w:rPr>
          <w:rFonts w:ascii="Times New Roman" w:eastAsia="Times New Roman" w:hAnsi="Times New Roman" w:cs="Times New Roman"/>
          <w:color w:val="000000"/>
          <w:kern w:val="3"/>
          <w:sz w:val="24"/>
          <w:szCs w:val="24"/>
          <w:lang w:val="sr-Cyrl-RS"/>
        </w:rPr>
        <w:t>Шлиц се на средини копча је</w:t>
      </w:r>
      <w:r>
        <w:rPr>
          <w:rFonts w:ascii="Times New Roman" w:eastAsia="Times New Roman" w:hAnsi="Times New Roman" w:cs="Times New Roman"/>
          <w:color w:val="000000"/>
          <w:kern w:val="3"/>
          <w:sz w:val="24"/>
          <w:szCs w:val="24"/>
          <w:lang w:val="sr-Cyrl-RS"/>
        </w:rPr>
        <w:t>дним дугметом и на крају је копљастог облика</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С</w:t>
      </w:r>
      <w:r w:rsidRPr="00E70427">
        <w:rPr>
          <w:rFonts w:ascii="Times New Roman" w:eastAsia="Times New Roman" w:hAnsi="Times New Roman" w:cs="Times New Roman"/>
          <w:color w:val="000000"/>
          <w:kern w:val="3"/>
          <w:sz w:val="24"/>
          <w:szCs w:val="24"/>
          <w:lang w:val="sr-Cyrl-RS"/>
        </w:rPr>
        <w:t>а предње стр</w:t>
      </w:r>
      <w:r>
        <w:rPr>
          <w:rFonts w:ascii="Times New Roman" w:eastAsia="Times New Roman" w:hAnsi="Times New Roman" w:cs="Times New Roman"/>
          <w:color w:val="000000"/>
          <w:kern w:val="3"/>
          <w:sz w:val="24"/>
          <w:szCs w:val="24"/>
          <w:lang w:val="sr-Cyrl-RS"/>
        </w:rPr>
        <w:t>ане рукава се налази две фалте дубине 0.8</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w:t>
      </w:r>
      <w:r w:rsidRPr="00E70427">
        <w:rPr>
          <w:rFonts w:ascii="Times New Roman" w:eastAsia="Times New Roman" w:hAnsi="Times New Roman" w:cs="Times New Roman"/>
          <w:color w:val="000000"/>
          <w:kern w:val="3"/>
          <w:sz w:val="24"/>
          <w:szCs w:val="24"/>
          <w:lang w:val="sr-Cyrl-RS"/>
        </w:rPr>
        <w:t xml:space="preserve"> окренута к</w:t>
      </w:r>
      <w:r>
        <w:rPr>
          <w:rFonts w:ascii="Times New Roman" w:eastAsia="Times New Roman" w:hAnsi="Times New Roman" w:cs="Times New Roman"/>
          <w:color w:val="000000"/>
          <w:kern w:val="3"/>
          <w:sz w:val="24"/>
          <w:szCs w:val="24"/>
          <w:lang w:val="sr-Cyrl-RS"/>
        </w:rPr>
        <w:t>а задњој страни рукава.Прва удалјена 3</w:t>
      </w:r>
      <w:r>
        <w:rPr>
          <w:rFonts w:ascii="Times New Roman" w:eastAsia="Times New Roman" w:hAnsi="Times New Roman" w:cs="Times New Roman"/>
          <w:color w:val="000000"/>
          <w:kern w:val="3"/>
          <w:sz w:val="24"/>
          <w:szCs w:val="24"/>
        </w:rPr>
        <w:t>cm</w:t>
      </w:r>
      <w:r w:rsidRPr="00997925">
        <w:rPr>
          <w:rFonts w:ascii="Times New Roman" w:eastAsia="Times New Roman" w:hAnsi="Times New Roman" w:cs="Times New Roman"/>
          <w:color w:val="000000"/>
          <w:kern w:val="3"/>
          <w:sz w:val="24"/>
          <w:szCs w:val="24"/>
          <w:lang w:val="sr-Cyrl-RS"/>
        </w:rPr>
        <w:t xml:space="preserve"> од шлица а друга 2</w:t>
      </w:r>
      <w:r>
        <w:rPr>
          <w:rFonts w:ascii="Times New Roman" w:eastAsia="Times New Roman" w:hAnsi="Times New Roman" w:cs="Times New Roman"/>
          <w:color w:val="000000"/>
          <w:kern w:val="3"/>
          <w:sz w:val="24"/>
          <w:szCs w:val="24"/>
          <w:lang w:val="sr-Cyrl-RS"/>
        </w:rPr>
        <w:t>.5 цм од прве.</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Кошуљ</w:t>
      </w:r>
      <w:r>
        <w:rPr>
          <w:rFonts w:ascii="Times New Roman" w:eastAsia="Times New Roman" w:hAnsi="Times New Roman" w:cs="Times New Roman"/>
          <w:color w:val="000000"/>
          <w:kern w:val="3"/>
          <w:sz w:val="24"/>
          <w:szCs w:val="24"/>
          <w:lang w:val="sr-Cyrl-RS"/>
        </w:rPr>
        <w:t xml:space="preserve">а има класичну </w:t>
      </w:r>
      <w:r w:rsidRPr="00E70427">
        <w:rPr>
          <w:rFonts w:ascii="Times New Roman" w:eastAsia="Times New Roman" w:hAnsi="Times New Roman" w:cs="Times New Roman"/>
          <w:color w:val="000000"/>
          <w:kern w:val="3"/>
          <w:sz w:val="24"/>
          <w:szCs w:val="24"/>
          <w:lang w:val="sr-Cyrl-RS"/>
        </w:rPr>
        <w:t>краг</w:t>
      </w:r>
      <w:r>
        <w:rPr>
          <w:rFonts w:ascii="Times New Roman" w:eastAsia="Times New Roman" w:hAnsi="Times New Roman" w:cs="Times New Roman"/>
          <w:color w:val="000000"/>
          <w:kern w:val="3"/>
          <w:sz w:val="24"/>
          <w:szCs w:val="24"/>
          <w:lang w:val="sr-Cyrl-RS"/>
        </w:rPr>
        <w:t>ну, са поткрагном(тзв ”кифла”-„штеј“)</w:t>
      </w:r>
      <w:r w:rsidRPr="00E70427">
        <w:rPr>
          <w:rFonts w:ascii="Times New Roman" w:eastAsia="Times New Roman" w:hAnsi="Times New Roman" w:cs="Times New Roman"/>
          <w:color w:val="000000"/>
          <w:kern w:val="3"/>
          <w:sz w:val="24"/>
          <w:szCs w:val="24"/>
          <w:lang w:val="sr-Cyrl-RS"/>
        </w:rPr>
        <w:t>. Крагна и поткрагна су подлепљене лепљивим платно</w:t>
      </w:r>
      <w:r>
        <w:rPr>
          <w:rFonts w:ascii="Times New Roman" w:eastAsia="Times New Roman" w:hAnsi="Times New Roman" w:cs="Times New Roman"/>
          <w:color w:val="000000"/>
          <w:kern w:val="3"/>
          <w:sz w:val="24"/>
          <w:szCs w:val="24"/>
          <w:lang w:val="sr-Cyrl-RS"/>
        </w:rPr>
        <w:t xml:space="preserve">м. Крагна је висока на средини 4.5 цм, а поткрагна 3.7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xml:space="preserve">Шпиц крагне је 6,5 </w:t>
      </w:r>
      <w:r w:rsidRPr="00E70427">
        <w:rPr>
          <w:rFonts w:ascii="Times New Roman" w:eastAsia="Times New Roman" w:hAnsi="Times New Roman" w:cs="Times New Roman"/>
          <w:color w:val="000000"/>
          <w:kern w:val="3"/>
          <w:sz w:val="24"/>
          <w:szCs w:val="24"/>
          <w:lang w:val="sr-Cyrl-RS"/>
        </w:rPr>
        <w:t>cm</w:t>
      </w:r>
      <w:r>
        <w:rPr>
          <w:rFonts w:ascii="Times New Roman" w:eastAsia="Times New Roman" w:hAnsi="Times New Roman" w:cs="Times New Roman"/>
          <w:color w:val="000000"/>
          <w:kern w:val="3"/>
          <w:sz w:val="24"/>
          <w:szCs w:val="24"/>
          <w:lang w:val="sr-Cyrl-RS"/>
        </w:rPr>
        <w:t>. Крагна је проштепана са два степа на уда</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 xml:space="preserve">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(двигловка распон игала 6.4 цм) , а поткрагна-штеј</w:t>
      </w:r>
      <w:r w:rsidRPr="00E70427">
        <w:rPr>
          <w:rFonts w:ascii="Times New Roman" w:eastAsia="Times New Roman" w:hAnsi="Times New Roman" w:cs="Times New Roman"/>
          <w:color w:val="000000"/>
          <w:kern w:val="3"/>
          <w:sz w:val="24"/>
          <w:szCs w:val="24"/>
          <w:lang w:val="sr-Cyrl-RS"/>
        </w:rPr>
        <w:t xml:space="preserve"> штепом на удаљености од 2 mm од ивице.</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Кошуља има видно-отворено</w:t>
      </w:r>
      <w:r w:rsidRPr="00E70427">
        <w:rPr>
          <w:rFonts w:ascii="Times New Roman" w:eastAsia="Times New Roman" w:hAnsi="Times New Roman" w:cs="Times New Roman"/>
          <w:color w:val="000000"/>
          <w:kern w:val="3"/>
          <w:sz w:val="24"/>
          <w:szCs w:val="24"/>
          <w:lang w:val="sr-Cyrl-RS"/>
        </w:rPr>
        <w:t xml:space="preserve"> копчање дугмадима. </w:t>
      </w:r>
      <w:r>
        <w:rPr>
          <w:rFonts w:ascii="Times New Roman" w:eastAsia="Times New Roman" w:hAnsi="Times New Roman" w:cs="Times New Roman"/>
          <w:color w:val="000000"/>
          <w:kern w:val="3"/>
          <w:sz w:val="24"/>
          <w:szCs w:val="24"/>
          <w:lang w:val="sr-Cyrl-RS"/>
        </w:rPr>
        <w:t>На оба пред</w:t>
      </w:r>
      <w:r w:rsidRPr="00E70427">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а дела </w:t>
      </w:r>
      <w:r w:rsidRPr="00E70427">
        <w:rPr>
          <w:rFonts w:ascii="Times New Roman" w:eastAsia="Times New Roman" w:hAnsi="Times New Roman" w:cs="Times New Roman"/>
          <w:color w:val="000000"/>
          <w:kern w:val="3"/>
          <w:sz w:val="24"/>
          <w:szCs w:val="24"/>
          <w:lang w:val="sr-Cyrl-RS"/>
        </w:rPr>
        <w:t>нашивена  лајсна</w:t>
      </w:r>
      <w:r>
        <w:rPr>
          <w:rFonts w:ascii="Times New Roman" w:eastAsia="Times New Roman" w:hAnsi="Times New Roman" w:cs="Times New Roman"/>
          <w:color w:val="000000"/>
          <w:kern w:val="3"/>
          <w:sz w:val="24"/>
          <w:szCs w:val="24"/>
          <w:lang w:val="sr-Cyrl-RS"/>
        </w:rPr>
        <w:t xml:space="preserve"> готова ширине 3</w:t>
      </w:r>
      <w:r w:rsidRPr="00E70427">
        <w:rPr>
          <w:rFonts w:ascii="Times New Roman" w:eastAsia="Times New Roman" w:hAnsi="Times New Roman" w:cs="Times New Roman"/>
          <w:color w:val="000000"/>
          <w:kern w:val="3"/>
          <w:sz w:val="24"/>
          <w:szCs w:val="24"/>
          <w:lang w:val="sr-Cyrl-RS"/>
        </w:rPr>
        <w:t xml:space="preserve"> са 6 рупица</w:t>
      </w:r>
      <w:r>
        <w:rPr>
          <w:rFonts w:ascii="Times New Roman" w:eastAsia="Times New Roman" w:hAnsi="Times New Roman" w:cs="Times New Roman"/>
          <w:color w:val="000000"/>
          <w:kern w:val="3"/>
          <w:sz w:val="24"/>
          <w:szCs w:val="24"/>
          <w:lang w:val="sr-Cyrl-RS"/>
        </w:rPr>
        <w:t xml:space="preserve"> + једно дугме на кифли-штеју</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Рупице се налазе на средини лајсне 1.5 цм удалјене од канта.</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 xml:space="preserve">Кошуља је </w:t>
      </w:r>
      <w:r>
        <w:rPr>
          <w:rFonts w:ascii="Times New Roman" w:eastAsia="Times New Roman" w:hAnsi="Times New Roman" w:cs="Times New Roman"/>
          <w:color w:val="000000"/>
          <w:kern w:val="3"/>
          <w:sz w:val="24"/>
          <w:szCs w:val="24"/>
          <w:lang w:val="sr-Cyrl-RS"/>
        </w:rPr>
        <w:t>на леђима има раменицу-бочно сече</w:t>
      </w:r>
      <w:r w:rsidRPr="00A9286A">
        <w:rPr>
          <w:rFonts w:ascii="Times New Roman" w:eastAsia="Times New Roman" w:hAnsi="Times New Roman" w:cs="Times New Roman"/>
          <w:color w:val="000000"/>
          <w:kern w:val="3"/>
          <w:sz w:val="24"/>
          <w:szCs w:val="24"/>
          <w:lang w:val="sr-Cyrl-RS"/>
        </w:rPr>
        <w:t>њ</w:t>
      </w:r>
      <w:r>
        <w:rPr>
          <w:rFonts w:ascii="Times New Roman" w:eastAsia="Times New Roman" w:hAnsi="Times New Roman" w:cs="Times New Roman"/>
          <w:color w:val="000000"/>
          <w:kern w:val="3"/>
          <w:sz w:val="24"/>
          <w:szCs w:val="24"/>
          <w:lang w:val="sr-Cyrl-RS"/>
        </w:rPr>
        <w:t xml:space="preserve">е и простепана са два степа  удаљености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w:t>
      </w:r>
      <w:r>
        <w:rPr>
          <w:rFonts w:ascii="Times New Roman" w:eastAsia="Times New Roman" w:hAnsi="Times New Roman" w:cs="Times New Roman"/>
          <w:color w:val="000000"/>
          <w:kern w:val="3"/>
          <w:sz w:val="24"/>
          <w:szCs w:val="24"/>
          <w:lang w:val="sr-Cyrl-RS"/>
        </w:rPr>
        <w:t>од ивице Леђа испод раменице су из 4 дела чији спојеви су престепани степом 2мм.На рамену кошу</w:t>
      </w:r>
      <w:r w:rsidRPr="00E70427">
        <w:rPr>
          <w:rFonts w:ascii="Times New Roman" w:eastAsia="Times New Roman" w:hAnsi="Times New Roman" w:cs="Times New Roman"/>
          <w:color w:val="000000"/>
          <w:kern w:val="3"/>
          <w:sz w:val="24"/>
          <w:szCs w:val="24"/>
          <w:lang w:val="sr-Cyrl-RS"/>
        </w:rPr>
        <w:t>љ</w:t>
      </w:r>
      <w:r>
        <w:rPr>
          <w:rFonts w:ascii="Times New Roman" w:eastAsia="Times New Roman" w:hAnsi="Times New Roman" w:cs="Times New Roman"/>
          <w:color w:val="000000"/>
          <w:kern w:val="3"/>
          <w:sz w:val="24"/>
          <w:szCs w:val="24"/>
          <w:lang w:val="sr-Cyrl-RS"/>
        </w:rPr>
        <w:t>а је простепана степом 8 мм</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w:t>
      </w:r>
      <w:r>
        <w:rPr>
          <w:rFonts w:ascii="Times New Roman" w:eastAsia="Times New Roman" w:hAnsi="Times New Roman" w:cs="Times New Roman"/>
          <w:color w:val="000000"/>
          <w:kern w:val="3"/>
          <w:sz w:val="24"/>
          <w:szCs w:val="24"/>
          <w:lang w:val="sr-Cyrl-RS"/>
        </w:rPr>
        <w:t xml:space="preserve">на рамену,на средина </w:t>
      </w:r>
      <w:r w:rsidRPr="00E70427">
        <w:rPr>
          <w:rFonts w:ascii="Times New Roman" w:eastAsia="Times New Roman" w:hAnsi="Times New Roman" w:cs="Times New Roman"/>
          <w:color w:val="000000"/>
          <w:kern w:val="3"/>
          <w:sz w:val="24"/>
          <w:szCs w:val="24"/>
          <w:lang w:val="sr-Cyrl-RS"/>
        </w:rPr>
        <w:t>сатле се пружа еполета која је подлепљена ле</w:t>
      </w:r>
      <w:r>
        <w:rPr>
          <w:rFonts w:ascii="Times New Roman" w:eastAsia="Times New Roman" w:hAnsi="Times New Roman" w:cs="Times New Roman"/>
          <w:color w:val="000000"/>
          <w:kern w:val="3"/>
          <w:sz w:val="24"/>
          <w:szCs w:val="24"/>
          <w:lang w:val="sr-Cyrl-RS"/>
        </w:rPr>
        <w:t>пљивим платном, укупне дужине 11.5</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која је у свом корену широка 5 cm, и при врху 5 cm и завршава се шпицем дугим 2</w:t>
      </w:r>
      <w:r w:rsidRPr="00E70427">
        <w:rPr>
          <w:rFonts w:ascii="Times New Roman" w:eastAsia="Times New Roman" w:hAnsi="Times New Roman" w:cs="Times New Roman"/>
          <w:color w:val="000000"/>
          <w:kern w:val="3"/>
          <w:sz w:val="24"/>
          <w:szCs w:val="24"/>
          <w:lang w:val="sr-Cyrl-RS"/>
        </w:rPr>
        <w:t xml:space="preserve"> cm.</w:t>
      </w:r>
      <w:r>
        <w:rPr>
          <w:rFonts w:ascii="Times New Roman" w:eastAsia="Times New Roman" w:hAnsi="Times New Roman" w:cs="Times New Roman"/>
          <w:color w:val="000000"/>
          <w:kern w:val="3"/>
          <w:sz w:val="24"/>
          <w:szCs w:val="24"/>
          <w:lang w:val="sr-Cyrl-RS"/>
        </w:rPr>
        <w:t xml:space="preserve"> Од врха (шпица еполете) након 15 мм починње рупица. </w:t>
      </w:r>
      <w:r w:rsidRPr="00E70427">
        <w:rPr>
          <w:rFonts w:ascii="Times New Roman" w:eastAsia="Times New Roman" w:hAnsi="Times New Roman" w:cs="Times New Roman"/>
          <w:color w:val="000000"/>
          <w:kern w:val="3"/>
          <w:sz w:val="24"/>
          <w:szCs w:val="24"/>
          <w:lang w:val="sr-Cyrl-RS"/>
        </w:rPr>
        <w:t xml:space="preserve">Еполета се копча дугметом за сатлу кошуље. Прештепана је </w:t>
      </w:r>
      <w:r>
        <w:rPr>
          <w:rFonts w:ascii="Times New Roman" w:eastAsia="Times New Roman" w:hAnsi="Times New Roman" w:cs="Times New Roman"/>
          <w:color w:val="000000"/>
          <w:kern w:val="3"/>
          <w:sz w:val="24"/>
          <w:szCs w:val="24"/>
          <w:lang w:val="sr-Cyrl-RS"/>
        </w:rPr>
        <w:t>са два штепа</w:t>
      </w:r>
      <w:r w:rsidRPr="00E70427">
        <w:rPr>
          <w:rFonts w:ascii="Times New Roman" w:eastAsia="Times New Roman" w:hAnsi="Times New Roman" w:cs="Times New Roman"/>
          <w:color w:val="000000"/>
          <w:kern w:val="3"/>
          <w:sz w:val="24"/>
          <w:szCs w:val="24"/>
          <w:lang w:val="sr-Cyrl-RS"/>
        </w:rPr>
        <w:t xml:space="preserve"> на удаљен</w:t>
      </w:r>
      <w:r>
        <w:rPr>
          <w:rFonts w:ascii="Times New Roman" w:eastAsia="Times New Roman" w:hAnsi="Times New Roman" w:cs="Times New Roman"/>
          <w:color w:val="000000"/>
          <w:kern w:val="3"/>
          <w:sz w:val="24"/>
          <w:szCs w:val="24"/>
          <w:lang w:val="sr-Cyrl-RS"/>
        </w:rPr>
        <w:t xml:space="preserve">ости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Pr>
          <w:rFonts w:ascii="Times New Roman" w:eastAsia="Times New Roman" w:hAnsi="Times New Roman" w:cs="Times New Roman"/>
          <w:color w:val="000000"/>
          <w:kern w:val="3"/>
          <w:sz w:val="24"/>
          <w:szCs w:val="24"/>
          <w:lang w:val="sr-Cyrl-RS"/>
        </w:rPr>
        <w:t xml:space="preserve"> На еполети је у корну нашивена чичак трака дужине 4.8 мм и 2 цм ширине. Чичак трака се нашива 1 цм од састава где се углављује еполета у састав рукава. </w:t>
      </w:r>
    </w:p>
    <w:p w:rsidR="00854A4E" w:rsidRPr="00AC4205"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b/>
          <w:color w:val="000000"/>
          <w:kern w:val="3"/>
          <w:sz w:val="24"/>
          <w:szCs w:val="24"/>
          <w:u w:val="single"/>
          <w:lang w:val="sr-Cyrl-RS"/>
        </w:rPr>
      </w:pPr>
      <w:r>
        <w:rPr>
          <w:rFonts w:ascii="Times New Roman" w:eastAsia="Times New Roman" w:hAnsi="Times New Roman" w:cs="Times New Roman"/>
          <w:b/>
          <w:color w:val="000000"/>
          <w:kern w:val="3"/>
          <w:sz w:val="24"/>
          <w:szCs w:val="24"/>
          <w:u w:val="single"/>
          <w:lang w:val="sr-Cyrl-RS"/>
        </w:rPr>
        <w:t xml:space="preserve">Двоиглом размака игли 6.4 мм </w:t>
      </w:r>
      <w:r>
        <w:rPr>
          <w:rFonts w:ascii="Times New Roman" w:eastAsia="Times New Roman" w:hAnsi="Times New Roman" w:cs="Times New Roman"/>
          <w:color w:val="000000"/>
          <w:kern w:val="3"/>
          <w:sz w:val="24"/>
          <w:szCs w:val="24"/>
          <w:lang w:val="sr-Cyrl-RS"/>
        </w:rPr>
        <w:t>су обрађени бочни шав кошуље и унутрашњи шав рукава.</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 xml:space="preserve">Кошуља са предње стране има два вертикална </w:t>
      </w:r>
      <w:r w:rsidRPr="00AC4205">
        <w:rPr>
          <w:rFonts w:ascii="Times New Roman" w:eastAsia="Times New Roman" w:hAnsi="Times New Roman" w:cs="Times New Roman"/>
          <w:b/>
          <w:color w:val="000000"/>
          <w:kern w:val="3"/>
          <w:sz w:val="24"/>
          <w:szCs w:val="24"/>
          <w:u w:val="single"/>
          <w:lang w:val="sr-Cyrl-RS"/>
        </w:rPr>
        <w:t>сечена дела</w:t>
      </w:r>
      <w:r>
        <w:rPr>
          <w:rFonts w:ascii="Times New Roman" w:eastAsia="Times New Roman" w:hAnsi="Times New Roman" w:cs="Times New Roman"/>
          <w:color w:val="000000"/>
          <w:kern w:val="3"/>
          <w:sz w:val="24"/>
          <w:szCs w:val="24"/>
          <w:lang w:val="sr-Cyrl-RS"/>
        </w:rPr>
        <w:t xml:space="preserve"> </w:t>
      </w:r>
      <w:r w:rsidRPr="00E70427">
        <w:rPr>
          <w:rFonts w:ascii="Times New Roman" w:eastAsia="Times New Roman" w:hAnsi="Times New Roman" w:cs="Times New Roman"/>
          <w:color w:val="000000"/>
          <w:kern w:val="3"/>
          <w:sz w:val="24"/>
          <w:szCs w:val="24"/>
          <w:lang w:val="sr-Cyrl-RS"/>
        </w:rPr>
        <w:t>која су прештепана штепом 2 mm и завршавају се испод доње ивице џепова.</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Напред се налазе два нашивена џепа</w:t>
      </w:r>
      <w:r>
        <w:rPr>
          <w:rFonts w:ascii="Times New Roman" w:eastAsia="Times New Roman" w:hAnsi="Times New Roman" w:cs="Times New Roman"/>
          <w:color w:val="000000"/>
          <w:kern w:val="3"/>
          <w:sz w:val="24"/>
          <w:szCs w:val="24"/>
          <w:lang w:val="sr-Cyrl-RS"/>
        </w:rPr>
        <w:t xml:space="preserve"> димензија 12</w:t>
      </w:r>
      <w:r>
        <w:rPr>
          <w:rFonts w:ascii="Times New Roman" w:eastAsia="Times New Roman" w:hAnsi="Times New Roman" w:cs="Times New Roman"/>
          <w:color w:val="000000"/>
          <w:kern w:val="3"/>
          <w:sz w:val="24"/>
          <w:szCs w:val="24"/>
        </w:rPr>
        <w:t>x</w:t>
      </w:r>
      <w:r>
        <w:rPr>
          <w:rFonts w:ascii="Times New Roman" w:eastAsia="Times New Roman" w:hAnsi="Times New Roman" w:cs="Times New Roman"/>
          <w:color w:val="000000"/>
          <w:kern w:val="3"/>
          <w:sz w:val="24"/>
          <w:szCs w:val="24"/>
          <w:lang w:val="sr-Cyrl-RS"/>
        </w:rPr>
        <w:t>13 цм</w:t>
      </w:r>
      <w:r w:rsidRPr="00E70427">
        <w:rPr>
          <w:rFonts w:ascii="Times New Roman" w:eastAsia="Times New Roman" w:hAnsi="Times New Roman" w:cs="Times New Roman"/>
          <w:color w:val="000000"/>
          <w:kern w:val="3"/>
          <w:sz w:val="24"/>
          <w:szCs w:val="24"/>
          <w:lang w:val="sr-Cyrl-RS"/>
        </w:rPr>
        <w:t xml:space="preserve"> са</w:t>
      </w:r>
      <w:r w:rsidRPr="00997925">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Cyrl-RS"/>
        </w:rPr>
        <w:t>шпицастим</w:t>
      </w:r>
      <w:r w:rsidRPr="00E70427">
        <w:rPr>
          <w:rFonts w:ascii="Times New Roman" w:eastAsia="Times New Roman" w:hAnsi="Times New Roman" w:cs="Times New Roman"/>
          <w:color w:val="000000"/>
          <w:kern w:val="3"/>
          <w:sz w:val="24"/>
          <w:szCs w:val="24"/>
          <w:lang w:val="sr-Cyrl-RS"/>
        </w:rPr>
        <w:t xml:space="preserve"> патнама које се копча</w:t>
      </w:r>
      <w:r>
        <w:rPr>
          <w:rFonts w:ascii="Times New Roman" w:eastAsia="Times New Roman" w:hAnsi="Times New Roman" w:cs="Times New Roman"/>
          <w:color w:val="000000"/>
          <w:kern w:val="3"/>
          <w:sz w:val="24"/>
          <w:szCs w:val="24"/>
          <w:lang w:val="sr-Cyrl-RS"/>
        </w:rPr>
        <w:t>ју по једним дугметом, а чије димензије су дузина 12.5 цм сирина на крајевима 4.7 цм а на средини на шпицу 5.5 цм.</w:t>
      </w:r>
      <w:r w:rsidRPr="00E70427">
        <w:rPr>
          <w:rFonts w:ascii="Times New Roman" w:eastAsia="MS Mincho" w:hAnsi="Times New Roman" w:cs="Times New Roman"/>
          <w:color w:val="000000"/>
          <w:kern w:val="3"/>
          <w:sz w:val="24"/>
          <w:szCs w:val="24"/>
          <w:lang w:val="sr-Cyrl-RS"/>
        </w:rPr>
        <w:t xml:space="preserve">Џеп је нашивен штепом </w:t>
      </w:r>
      <w:r w:rsidRPr="00E70427">
        <w:rPr>
          <w:rFonts w:ascii="Times New Roman" w:eastAsia="Times New Roman" w:hAnsi="Times New Roman" w:cs="Times New Roman"/>
          <w:color w:val="000000"/>
          <w:kern w:val="3"/>
          <w:sz w:val="24"/>
          <w:szCs w:val="24"/>
          <w:lang w:val="sr-Cyrl-RS"/>
        </w:rPr>
        <w:t xml:space="preserve">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w:t>
      </w:r>
      <w:r w:rsidRPr="00E70427">
        <w:rPr>
          <w:rFonts w:ascii="Times New Roman" w:eastAsia="MS Mincho" w:hAnsi="Times New Roman" w:cs="Times New Roman"/>
          <w:color w:val="000000"/>
          <w:kern w:val="3"/>
          <w:sz w:val="24"/>
          <w:szCs w:val="24"/>
          <w:lang w:val="sr-Cyrl-RS"/>
        </w:rPr>
        <w:t>. Поруб џепа је подвијен и прештепан штепом на удаљености 2 cm од горње ивице џепа. Дугме на џепу је ушивено у висини рупице на патни.</w:t>
      </w:r>
      <w:r w:rsidRPr="00E70427">
        <w:rPr>
          <w:rFonts w:ascii="Times New Roman" w:eastAsia="Times New Roman" w:hAnsi="Times New Roman" w:cs="Times New Roman"/>
          <w:color w:val="000000"/>
          <w:kern w:val="3"/>
          <w:sz w:val="24"/>
          <w:szCs w:val="24"/>
          <w:lang w:val="sr-Cyrl-RS"/>
        </w:rPr>
        <w:t xml:space="preserve"> Патнe су прештепане штепом на удaљености од 2 mm </w:t>
      </w:r>
      <w:r>
        <w:rPr>
          <w:rFonts w:ascii="Times New Roman" w:eastAsia="Times New Roman" w:hAnsi="Times New Roman" w:cs="Times New Roman"/>
          <w:color w:val="000000"/>
          <w:kern w:val="3"/>
          <w:sz w:val="24"/>
          <w:szCs w:val="24"/>
          <w:lang w:val="sr-Cyrl-RS"/>
        </w:rPr>
        <w:t>+ 6</w:t>
      </w:r>
      <w:r w:rsidRPr="00E70427">
        <w:rPr>
          <w:rFonts w:ascii="Times New Roman" w:eastAsia="Times New Roman" w:hAnsi="Times New Roman" w:cs="Times New Roman"/>
          <w:color w:val="000000"/>
          <w:kern w:val="3"/>
          <w:sz w:val="24"/>
          <w:szCs w:val="24"/>
          <w:lang w:val="sr-Cyrl-RS"/>
        </w:rPr>
        <w:t xml:space="preserve"> mm од ивице. Фиксиране су хоризонталним штепом, а потом прештепане штепом</w:t>
      </w:r>
      <w:r>
        <w:rPr>
          <w:rFonts w:ascii="Times New Roman" w:eastAsia="Times New Roman" w:hAnsi="Times New Roman" w:cs="Times New Roman"/>
          <w:color w:val="000000"/>
          <w:kern w:val="3"/>
          <w:sz w:val="24"/>
          <w:szCs w:val="24"/>
          <w:lang w:val="sr-Cyrl-RS"/>
        </w:rPr>
        <w:t xml:space="preserve"> </w:t>
      </w:r>
      <w:r w:rsidRPr="00AC4205">
        <w:rPr>
          <w:rFonts w:ascii="Times New Roman" w:eastAsia="Times New Roman" w:hAnsi="Times New Roman" w:cs="Times New Roman"/>
          <w:b/>
          <w:color w:val="000000"/>
          <w:kern w:val="3"/>
          <w:sz w:val="24"/>
          <w:szCs w:val="24"/>
          <w:u w:val="single"/>
          <w:lang w:val="sr-Cyrl-RS"/>
        </w:rPr>
        <w:t>по ивици +0.6 мм и учвршћено</w:t>
      </w:r>
      <w:r>
        <w:rPr>
          <w:rFonts w:ascii="Times New Roman" w:eastAsia="Times New Roman" w:hAnsi="Times New Roman" w:cs="Times New Roman"/>
          <w:b/>
          <w:color w:val="000000"/>
          <w:kern w:val="3"/>
          <w:sz w:val="24"/>
          <w:szCs w:val="24"/>
          <w:u w:val="single"/>
          <w:lang w:val="sr-Cyrl-RS"/>
        </w:rPr>
        <w:t>.</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sidRPr="00E70427">
        <w:rPr>
          <w:rFonts w:ascii="Times New Roman" w:eastAsia="Times New Roman" w:hAnsi="Times New Roman" w:cs="Times New Roman"/>
          <w:color w:val="000000"/>
          <w:kern w:val="3"/>
          <w:sz w:val="24"/>
          <w:szCs w:val="24"/>
          <w:lang w:val="sr-Cyrl-RS"/>
        </w:rPr>
        <w:t>Шивење и штепање: 4- 5 убода у cm.</w:t>
      </w:r>
    </w:p>
    <w:p w:rsidR="00854A4E" w:rsidRPr="00E70427"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Дугме које се користи за кошуље је 18 линија.</w:t>
      </w:r>
    </w:p>
    <w:p w:rsidR="00854A4E" w:rsidRDefault="00854A4E" w:rsidP="00854A4E">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Обележје-амблем</w:t>
      </w:r>
      <w:r w:rsidRPr="00E70427">
        <w:rPr>
          <w:rFonts w:ascii="Times New Roman" w:eastAsia="Times New Roman" w:hAnsi="Times New Roman" w:cs="Times New Roman"/>
          <w:color w:val="000000"/>
          <w:kern w:val="3"/>
          <w:sz w:val="24"/>
          <w:szCs w:val="24"/>
          <w:lang w:val="sr-Cyrl-RS"/>
        </w:rPr>
        <w:t xml:space="preserve"> </w:t>
      </w:r>
      <w:r>
        <w:rPr>
          <w:rFonts w:ascii="Times New Roman" w:eastAsia="Times New Roman" w:hAnsi="Times New Roman" w:cs="Times New Roman"/>
          <w:color w:val="000000"/>
          <w:kern w:val="3"/>
          <w:sz w:val="24"/>
          <w:szCs w:val="24"/>
          <w:lang w:val="sr-Latn-RS"/>
        </w:rPr>
        <w:t>„</w:t>
      </w:r>
      <w:r>
        <w:rPr>
          <w:rFonts w:ascii="Times New Roman" w:eastAsia="Times New Roman" w:hAnsi="Times New Roman" w:cs="Times New Roman"/>
          <w:color w:val="000000"/>
          <w:kern w:val="3"/>
          <w:sz w:val="24"/>
          <w:szCs w:val="24"/>
          <w:lang w:val="sr-Cyrl-RS"/>
        </w:rPr>
        <w:t>ЦАРИНА“је распоређен</w:t>
      </w:r>
      <w:r w:rsidRPr="00E70427">
        <w:rPr>
          <w:rFonts w:ascii="Times New Roman" w:eastAsia="Times New Roman" w:hAnsi="Times New Roman" w:cs="Times New Roman"/>
          <w:color w:val="000000"/>
          <w:kern w:val="3"/>
          <w:sz w:val="24"/>
          <w:szCs w:val="24"/>
          <w:lang w:val="sr-Cyrl-RS"/>
        </w:rPr>
        <w:t xml:space="preserve"> на следећи начин:</w:t>
      </w:r>
    </w:p>
    <w:p w:rsidR="00854A4E" w:rsidRPr="004C05E1" w:rsidRDefault="00854A4E" w:rsidP="00C2014C">
      <w:pPr>
        <w:pStyle w:val="ListParagraph"/>
        <w:numPr>
          <w:ilvl w:val="0"/>
          <w:numId w:val="35"/>
        </w:numPr>
        <w:tabs>
          <w:tab w:val="left" w:pos="1440"/>
        </w:tabs>
        <w:spacing w:after="0" w:line="240" w:lineRule="auto"/>
        <w:contextualSpacing/>
        <w:jc w:val="both"/>
        <w:rPr>
          <w:lang w:val="sr-Cyrl-RS"/>
        </w:rPr>
      </w:pPr>
      <w:r>
        <w:rPr>
          <w:lang w:val="sr-Cyrl-RS"/>
        </w:rPr>
        <w:lastRenderedPageBreak/>
        <w:t xml:space="preserve"> Н</w:t>
      </w:r>
      <w:r w:rsidRPr="004C05E1">
        <w:rPr>
          <w:lang w:val="sr-Cyrl-RS"/>
        </w:rPr>
        <w:t>а левом рукаву кошуље нашивен је грб царине, који с</w:t>
      </w:r>
      <w:r>
        <w:rPr>
          <w:lang w:val="sr-Cyrl-RS"/>
        </w:rPr>
        <w:t>е нашива 5,5</w:t>
      </w:r>
      <w:r w:rsidRPr="004C05E1">
        <w:rPr>
          <w:lang w:val="sr-Cyrl-RS"/>
        </w:rPr>
        <w:t xml:space="preserve"> цм од раменог дела (на средини рукава). Величина амблема је 70 </w:t>
      </w:r>
      <w:r w:rsidRPr="004C05E1">
        <w:t>x</w:t>
      </w:r>
      <w:r w:rsidRPr="004C05E1">
        <w:rPr>
          <w:lang w:val="sr-Cyrl-RS"/>
        </w:rPr>
        <w:t xml:space="preserve"> 60 мм.</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Ушивна етикета сировиниски састав са начином одржавања, величинским бројем и називом произвођача се ушива у бочни шав 9 цм испод орукавља.</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Готов одевни предмет мора бити очишћен од свих остатака конца , испеглан и сложен на погодан начин.</w:t>
      </w:r>
    </w:p>
    <w:p w:rsidR="00854A4E"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Свака кошуља мора бити спакована у </w:t>
      </w:r>
      <w:r>
        <w:t>PVC</w:t>
      </w:r>
      <w:r>
        <w:rPr>
          <w:lang w:val="sr-Cyrl-RS"/>
        </w:rPr>
        <w:t xml:space="preserve"> самолепљиву кесу, на коју је видно постављена висећа етикета произвођача. У једној транспортној кутији се пакује 30 женских кошуља. </w:t>
      </w:r>
    </w:p>
    <w:p w:rsidR="00854A4E" w:rsidRPr="008C3862" w:rsidRDefault="00854A4E" w:rsidP="00C2014C">
      <w:pPr>
        <w:pStyle w:val="ListParagraph"/>
        <w:numPr>
          <w:ilvl w:val="0"/>
          <w:numId w:val="34"/>
        </w:numPr>
        <w:tabs>
          <w:tab w:val="left" w:pos="1440"/>
        </w:tabs>
        <w:spacing w:after="0" w:line="240" w:lineRule="auto"/>
        <w:contextualSpacing/>
        <w:jc w:val="both"/>
        <w:rPr>
          <w:lang w:val="sr-Cyrl-RS"/>
        </w:rPr>
      </w:pPr>
      <w:r>
        <w:rPr>
          <w:lang w:val="sr-Cyrl-RS"/>
        </w:rPr>
        <w:t xml:space="preserve">Налепница се поставља на предњој, ужој страни кутије и мора да садржи: </w:t>
      </w:r>
      <w:r w:rsidRPr="008C3862">
        <w:rPr>
          <w:lang w:val="sr-Cyrl-RS"/>
        </w:rPr>
        <w:t xml:space="preserve">називом произвођача, </w:t>
      </w:r>
      <w:r>
        <w:rPr>
          <w:lang w:val="sr-Cyrl-RS"/>
        </w:rPr>
        <w:t>година производње, назив артикла, величинским бројем, број</w:t>
      </w:r>
      <w:r w:rsidRPr="008C3862">
        <w:rPr>
          <w:lang w:val="sr-Cyrl-RS"/>
        </w:rPr>
        <w:t xml:space="preserve"> комада</w:t>
      </w:r>
      <w:r>
        <w:rPr>
          <w:lang w:val="sr-Cyrl-RS"/>
        </w:rPr>
        <w:t xml:space="preserve"> и назив царинарнице. </w:t>
      </w:r>
    </w:p>
    <w:p w:rsidR="00854A4E" w:rsidRPr="00997925"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854A4E" w:rsidRPr="00997925"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854A4E" w:rsidRPr="00DB738F"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ТАБЕЛА МЕРА ЖЕНСКА КОШУЉА ДУГ РУКАВ –мере готов одевног предмета у (цм)</w:t>
      </w:r>
    </w:p>
    <w:p w:rsidR="00854A4E" w:rsidRPr="00997925"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D80AE9">
        <w:rPr>
          <w:noProof/>
        </w:rPr>
        <w:drawing>
          <wp:inline distT="0" distB="0" distL="0" distR="0" wp14:anchorId="1EF14676" wp14:editId="2928DC55">
            <wp:extent cx="5731510" cy="1921141"/>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921141"/>
                    </a:xfrm>
                    <a:prstGeom prst="rect">
                      <a:avLst/>
                    </a:prstGeom>
                    <a:noFill/>
                    <a:ln>
                      <a:noFill/>
                    </a:ln>
                  </pic:spPr>
                </pic:pic>
              </a:graphicData>
            </a:graphic>
          </wp:inline>
        </w:drawing>
      </w:r>
    </w:p>
    <w:p w:rsidR="00854A4E" w:rsidRPr="00533F29"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Pr>
          <w:noProof/>
        </w:rPr>
        <w:lastRenderedPageBreak/>
        <w:drawing>
          <wp:inline distT="0" distB="0" distL="0" distR="0" wp14:anchorId="1F997CF3" wp14:editId="5E5B4879">
            <wp:extent cx="5572125" cy="8873048"/>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572125" cy="8873048"/>
                    </a:xfrm>
                    <a:prstGeom prst="rect">
                      <a:avLst/>
                    </a:prstGeom>
                    <a:noFill/>
                    <a:ln>
                      <a:noFill/>
                    </a:ln>
                  </pic:spPr>
                </pic:pic>
              </a:graphicData>
            </a:graphic>
          </wp:inline>
        </w:drawing>
      </w:r>
    </w:p>
    <w:p w:rsidR="00854A4E" w:rsidRPr="00C51862" w:rsidRDefault="00854A4E" w:rsidP="00854A4E">
      <w:pPr>
        <w:suppressAutoHyphens/>
        <w:spacing w:after="0" w:line="240" w:lineRule="auto"/>
        <w:rPr>
          <w:rFonts w:ascii="Times New Roman" w:eastAsia="Times New Roman" w:hAnsi="Times New Roman" w:cs="Times New Roman"/>
          <w:color w:val="000000"/>
          <w:sz w:val="24"/>
          <w:lang w:val="sr-Latn-RS" w:eastAsia="sr-Latn-RS"/>
        </w:rPr>
      </w:pPr>
    </w:p>
    <w:p w:rsidR="00854A4E" w:rsidRDefault="00854A4E" w:rsidP="00854A4E">
      <w:pPr>
        <w:suppressAutoHyphens/>
        <w:spacing w:after="0" w:line="240" w:lineRule="auto"/>
        <w:rPr>
          <w:rFonts w:ascii="Times New Roman" w:eastAsia="Times New Roman" w:hAnsi="Times New Roman" w:cs="Times New Roman"/>
          <w:color w:val="000000"/>
          <w:sz w:val="24"/>
          <w:lang w:val="sr-Latn-RS" w:eastAsia="sr-Latn-RS"/>
        </w:rPr>
      </w:pPr>
      <w:r w:rsidRPr="00C51862">
        <w:rPr>
          <w:rFonts w:ascii="Times New Roman" w:eastAsia="Times New Roman" w:hAnsi="Times New Roman" w:cs="Times New Roman"/>
          <w:b/>
          <w:color w:val="000000"/>
          <w:lang w:val="sr-Latn-RS" w:eastAsia="sr-Latn-RS"/>
        </w:rPr>
        <w:t xml:space="preserve"> </w:t>
      </w:r>
    </w:p>
    <w:p w:rsidR="00854A4E" w:rsidRPr="000D5109" w:rsidRDefault="00854A4E" w:rsidP="00854A4E">
      <w:pPr>
        <w:suppressAutoHyphens/>
        <w:spacing w:after="0" w:line="240" w:lineRule="auto"/>
        <w:rPr>
          <w:rFonts w:ascii="Times New Roman" w:eastAsia="Times New Roman" w:hAnsi="Times New Roman" w:cs="Times New Roman"/>
          <w:b/>
          <w:bCs/>
          <w:color w:val="000000"/>
          <w:kern w:val="3"/>
          <w:lang w:val="sr-Latn-RS"/>
        </w:rPr>
      </w:pPr>
      <w:r w:rsidRPr="009A233B">
        <w:rPr>
          <w:rFonts w:ascii="Times New Roman" w:eastAsia="Times New Roman" w:hAnsi="Times New Roman" w:cs="Times New Roman"/>
          <w:b/>
          <w:bCs/>
          <w:color w:val="000000"/>
          <w:kern w:val="3"/>
        </w:rPr>
        <w:t>КОШУЉА</w:t>
      </w:r>
      <w:r w:rsidRPr="000D5109">
        <w:rPr>
          <w:rFonts w:ascii="Times New Roman" w:eastAsia="Times New Roman" w:hAnsi="Times New Roman" w:cs="Times New Roman"/>
          <w:b/>
          <w:bCs/>
          <w:color w:val="000000"/>
          <w:kern w:val="3"/>
          <w:lang w:val="sr-Latn-RS"/>
        </w:rPr>
        <w:t xml:space="preserve"> </w:t>
      </w:r>
      <w:r w:rsidRPr="009A233B">
        <w:rPr>
          <w:rFonts w:ascii="Times New Roman" w:eastAsia="Times New Roman" w:hAnsi="Times New Roman" w:cs="Times New Roman"/>
          <w:b/>
          <w:bCs/>
          <w:color w:val="000000"/>
          <w:kern w:val="3"/>
        </w:rPr>
        <w:t>ДУГ</w:t>
      </w:r>
      <w:r w:rsidRPr="000D5109">
        <w:rPr>
          <w:rFonts w:ascii="Times New Roman" w:eastAsia="Times New Roman" w:hAnsi="Times New Roman" w:cs="Times New Roman"/>
          <w:b/>
          <w:bCs/>
          <w:color w:val="000000"/>
          <w:kern w:val="3"/>
          <w:lang w:val="sr-Latn-RS"/>
        </w:rPr>
        <w:t xml:space="preserve"> </w:t>
      </w:r>
      <w:r w:rsidRPr="009A233B">
        <w:rPr>
          <w:rFonts w:ascii="Times New Roman" w:eastAsia="Times New Roman" w:hAnsi="Times New Roman" w:cs="Times New Roman"/>
          <w:b/>
          <w:bCs/>
          <w:color w:val="000000"/>
          <w:kern w:val="3"/>
        </w:rPr>
        <w:t>РУКАВ</w:t>
      </w:r>
      <w:r w:rsidRPr="000D5109">
        <w:rPr>
          <w:rFonts w:ascii="Times New Roman" w:eastAsia="Times New Roman" w:hAnsi="Times New Roman" w:cs="Times New Roman"/>
          <w:b/>
          <w:bCs/>
          <w:color w:val="000000"/>
          <w:kern w:val="3"/>
          <w:lang w:val="sr-Latn-RS"/>
        </w:rPr>
        <w:t xml:space="preserve"> – </w:t>
      </w:r>
      <w:r w:rsidRPr="009A233B">
        <w:rPr>
          <w:rFonts w:ascii="Times New Roman" w:eastAsia="Times New Roman" w:hAnsi="Times New Roman" w:cs="Times New Roman"/>
          <w:b/>
          <w:bCs/>
          <w:color w:val="000000"/>
          <w:kern w:val="3"/>
        </w:rPr>
        <w:t>ТЕХНИЧКЕ</w:t>
      </w:r>
      <w:r w:rsidRPr="000D5109">
        <w:rPr>
          <w:rFonts w:ascii="Times New Roman" w:eastAsia="Times New Roman" w:hAnsi="Times New Roman" w:cs="Times New Roman"/>
          <w:b/>
          <w:bCs/>
          <w:color w:val="000000"/>
          <w:kern w:val="3"/>
          <w:lang w:val="sr-Latn-RS"/>
        </w:rPr>
        <w:t xml:space="preserve"> </w:t>
      </w:r>
      <w:r w:rsidRPr="009A233B">
        <w:rPr>
          <w:rFonts w:ascii="Times New Roman" w:eastAsia="Times New Roman" w:hAnsi="Times New Roman" w:cs="Times New Roman"/>
          <w:b/>
          <w:bCs/>
          <w:color w:val="000000"/>
          <w:kern w:val="3"/>
        </w:rPr>
        <w:t>КАРАКТЕРИСТИКЕ</w:t>
      </w:r>
      <w:r w:rsidRPr="000D5109">
        <w:rPr>
          <w:rFonts w:ascii="Times New Roman" w:eastAsia="Times New Roman" w:hAnsi="Times New Roman" w:cs="Times New Roman"/>
          <w:b/>
          <w:bCs/>
          <w:color w:val="000000"/>
          <w:kern w:val="3"/>
          <w:lang w:val="sr-Latn-RS"/>
        </w:rPr>
        <w:t xml:space="preserve"> </w:t>
      </w:r>
      <w:r w:rsidRPr="009A233B">
        <w:rPr>
          <w:rFonts w:ascii="Times New Roman" w:eastAsia="Times New Roman" w:hAnsi="Times New Roman" w:cs="Times New Roman"/>
          <w:b/>
          <w:bCs/>
          <w:color w:val="000000"/>
          <w:kern w:val="3"/>
        </w:rPr>
        <w:t>ТКАНИНЕ</w:t>
      </w:r>
    </w:p>
    <w:tbl>
      <w:tblPr>
        <w:tblW w:w="9533" w:type="dxa"/>
        <w:jc w:val="center"/>
        <w:tblLayout w:type="fixed"/>
        <w:tblCellMar>
          <w:left w:w="10" w:type="dxa"/>
          <w:right w:w="10" w:type="dxa"/>
        </w:tblCellMar>
        <w:tblLook w:val="0000" w:firstRow="0" w:lastRow="0" w:firstColumn="0" w:lastColumn="0" w:noHBand="0" w:noVBand="0"/>
      </w:tblPr>
      <w:tblGrid>
        <w:gridCol w:w="565"/>
        <w:gridCol w:w="3884"/>
        <w:gridCol w:w="1761"/>
        <w:gridCol w:w="22"/>
        <w:gridCol w:w="3261"/>
        <w:gridCol w:w="40"/>
      </w:tblGrid>
      <w:tr w:rsidR="00854A4E" w:rsidRPr="009A233B" w:rsidTr="00854A4E">
        <w:trPr>
          <w:gridAfter w:val="1"/>
          <w:wAfter w:w="40" w:type="dxa"/>
          <w:trHeight w:val="310"/>
          <w:jc w:val="center"/>
        </w:trPr>
        <w:tc>
          <w:tcPr>
            <w:tcW w:w="565"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Рб.</w:t>
            </w: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Елементи тканине</w:t>
            </w:r>
          </w:p>
        </w:tc>
        <w:tc>
          <w:tcPr>
            <w:tcW w:w="1761" w:type="dxa"/>
            <w:tcBorders>
              <w:top w:val="single" w:sz="4" w:space="0" w:color="00000A"/>
              <w:bottom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Јединица мере</w:t>
            </w:r>
          </w:p>
        </w:tc>
        <w:tc>
          <w:tcPr>
            <w:tcW w:w="3283"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Тражене вредности</w:t>
            </w:r>
          </w:p>
        </w:tc>
      </w:tr>
      <w:tr w:rsidR="00854A4E" w:rsidRPr="009A233B" w:rsidTr="00854A4E">
        <w:trPr>
          <w:gridAfter w:val="1"/>
          <w:wAfter w:w="40" w:type="dxa"/>
          <w:trHeight w:val="270"/>
          <w:jc w:val="center"/>
        </w:trPr>
        <w:tc>
          <w:tcPr>
            <w:tcW w:w="565" w:type="dxa"/>
            <w:vMerge w:val="restart"/>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1.</w:t>
            </w: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Сировински састав предива</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854A4E" w:rsidRPr="009A233B" w:rsidTr="00854A4E">
        <w:trPr>
          <w:gridAfter w:val="1"/>
          <w:wAfter w:w="40" w:type="dxa"/>
          <w:trHeight w:val="294"/>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Памук</w:t>
            </w:r>
          </w:p>
        </w:tc>
        <w:tc>
          <w:tcPr>
            <w:tcW w:w="1761" w:type="dxa"/>
            <w:tcBorders>
              <w:bottom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kern w:val="3"/>
              </w:rPr>
              <w:t>6</w:t>
            </w:r>
            <w:r w:rsidRPr="009A233B">
              <w:rPr>
                <w:rFonts w:ascii="Times New Roman" w:eastAsia="Times New Roman" w:hAnsi="Times New Roman" w:cs="Times New Roman"/>
                <w:b/>
                <w:bCs/>
                <w:kern w:val="3"/>
                <w:lang w:val="sr-Cyrl-RS"/>
              </w:rPr>
              <w:t>5</w:t>
            </w:r>
            <w:r w:rsidRPr="009A233B">
              <w:rPr>
                <w:rFonts w:ascii="Times New Roman" w:eastAsia="Times New Roman" w:hAnsi="Times New Roman" w:cs="Times New Roman"/>
                <w:b/>
                <w:bCs/>
                <w:kern w:val="3"/>
              </w:rPr>
              <w:t xml:space="preserve"> ±3</w:t>
            </w:r>
          </w:p>
        </w:tc>
      </w:tr>
      <w:tr w:rsidR="00854A4E" w:rsidRPr="009A233B" w:rsidTr="00854A4E">
        <w:trPr>
          <w:gridAfter w:val="1"/>
          <w:wAfter w:w="40" w:type="dxa"/>
          <w:trHeight w:val="294"/>
          <w:jc w:val="center"/>
        </w:trPr>
        <w:tc>
          <w:tcPr>
            <w:tcW w:w="565" w:type="dxa"/>
            <w:vMerge/>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Полиестер</w:t>
            </w:r>
          </w:p>
        </w:tc>
        <w:tc>
          <w:tcPr>
            <w:tcW w:w="1761" w:type="dxa"/>
            <w:tcBorders>
              <w:bottom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kern w:val="3"/>
              </w:rPr>
              <w:t>3</w:t>
            </w:r>
            <w:r w:rsidRPr="009A233B">
              <w:rPr>
                <w:rFonts w:ascii="Times New Roman" w:eastAsia="Times New Roman" w:hAnsi="Times New Roman" w:cs="Times New Roman"/>
                <w:b/>
                <w:bCs/>
                <w:kern w:val="3"/>
                <w:lang w:val="sr-Cyrl-RS"/>
              </w:rPr>
              <w:t>5</w:t>
            </w:r>
            <w:r w:rsidRPr="009A233B">
              <w:rPr>
                <w:rFonts w:ascii="Times New Roman" w:eastAsia="Times New Roman" w:hAnsi="Times New Roman" w:cs="Times New Roman"/>
                <w:b/>
                <w:bCs/>
                <w:kern w:val="3"/>
              </w:rPr>
              <w:t xml:space="preserve"> ±3</w:t>
            </w:r>
          </w:p>
        </w:tc>
      </w:tr>
      <w:tr w:rsidR="00854A4E" w:rsidRPr="009A233B" w:rsidTr="00854A4E">
        <w:trPr>
          <w:gridAfter w:val="1"/>
          <w:wAfter w:w="40" w:type="dxa"/>
          <w:trHeight w:val="285"/>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2.</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Површинска маса</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g/m²</w:t>
            </w:r>
          </w:p>
        </w:tc>
        <w:tc>
          <w:tcPr>
            <w:tcW w:w="3283" w:type="dxa"/>
            <w:gridSpan w:val="2"/>
            <w:tcBorders>
              <w:top w:val="single" w:sz="4" w:space="0" w:color="00000A"/>
              <w:bottom w:val="single" w:sz="4" w:space="0" w:color="00000A"/>
              <w:right w:val="single" w:sz="4" w:space="0" w:color="000001"/>
            </w:tcBorders>
            <w:shd w:val="clear" w:color="auto" w:fill="auto"/>
            <w:tcMar>
              <w:top w:w="0" w:type="dxa"/>
              <w:left w:w="70" w:type="dxa"/>
              <w:bottom w:w="0" w:type="dxa"/>
              <w:right w:w="70" w:type="dxa"/>
            </w:tcMar>
            <w:vAlign w:val="center"/>
          </w:tcPr>
          <w:p w:rsidR="00854A4E" w:rsidRPr="009A233B" w:rsidRDefault="0004237F" w:rsidP="00854A4E">
            <w:pPr>
              <w:tabs>
                <w:tab w:val="left" w:pos="1440"/>
              </w:tabs>
              <w:suppressAutoHyphens/>
              <w:autoSpaceDN w:val="0"/>
              <w:spacing w:after="0"/>
              <w:jc w:val="center"/>
              <w:textAlignment w:val="baseline"/>
              <w:rPr>
                <w:rFonts w:ascii="Times New Roman" w:eastAsia="Times New Roman" w:hAnsi="Times New Roman" w:cs="Times New Roman"/>
                <w:b/>
                <w:bCs/>
                <w:kern w:val="3"/>
              </w:rPr>
            </w:pPr>
            <w:r>
              <w:rPr>
                <w:rFonts w:ascii="Times New Roman" w:eastAsia="Times New Roman" w:hAnsi="Times New Roman" w:cs="Times New Roman"/>
                <w:b/>
                <w:bCs/>
                <w:kern w:val="3"/>
              </w:rPr>
              <w:t>120</w:t>
            </w:r>
            <w:r w:rsidR="00854A4E" w:rsidRPr="009A233B">
              <w:rPr>
                <w:rFonts w:ascii="Times New Roman" w:eastAsia="Times New Roman" w:hAnsi="Times New Roman" w:cs="Times New Roman"/>
                <w:b/>
                <w:bCs/>
                <w:kern w:val="3"/>
              </w:rPr>
              <w:t xml:space="preserve"> (-5% +10%)</w:t>
            </w:r>
          </w:p>
        </w:tc>
      </w:tr>
      <w:tr w:rsidR="00854A4E" w:rsidRPr="009A233B" w:rsidTr="00854A4E">
        <w:trPr>
          <w:gridAfter w:val="1"/>
          <w:wAfter w:w="40" w:type="dxa"/>
          <w:trHeight w:val="2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3.</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Преплетај</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kern w:val="3"/>
              </w:rPr>
            </w:pPr>
            <w:r w:rsidRPr="009A233B">
              <w:rPr>
                <w:rFonts w:ascii="Times New Roman" w:eastAsia="Times New Roman" w:hAnsi="Times New Roman" w:cs="Times New Roman"/>
                <w:b/>
                <w:bCs/>
                <w:kern w:val="3"/>
              </w:rPr>
              <w:t>рип стоп</w:t>
            </w:r>
          </w:p>
        </w:tc>
      </w:tr>
      <w:tr w:rsidR="00854A4E" w:rsidRPr="009A233B" w:rsidTr="00854A4E">
        <w:trPr>
          <w:gridAfter w:val="1"/>
          <w:wAfter w:w="40" w:type="dxa"/>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4.</w:t>
            </w:r>
          </w:p>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Прекидне силе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daN</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854A4E" w:rsidRPr="009A233B" w:rsidTr="00854A4E">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Pr>
                <w:rFonts w:ascii="Times New Roman" w:eastAsia="Times New Roman" w:hAnsi="Times New Roman" w:cs="Times New Roman"/>
                <w:b/>
                <w:bCs/>
                <w:color w:val="000000"/>
                <w:kern w:val="3"/>
              </w:rPr>
              <w:t>min 5</w:t>
            </w:r>
            <w:r w:rsidRPr="009A233B">
              <w:rPr>
                <w:rFonts w:ascii="Times New Roman" w:eastAsia="Times New Roman" w:hAnsi="Times New Roman" w:cs="Times New Roman"/>
                <w:b/>
                <w:bCs/>
                <w:color w:val="000000"/>
                <w:kern w:val="3"/>
              </w:rPr>
              <w:t>0</w:t>
            </w:r>
          </w:p>
        </w:tc>
      </w:tr>
      <w:tr w:rsidR="00854A4E" w:rsidRPr="009A233B" w:rsidTr="00854A4E">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потке</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min 30</w:t>
            </w:r>
          </w:p>
        </w:tc>
      </w:tr>
      <w:tr w:rsidR="00854A4E" w:rsidRPr="009A233B" w:rsidTr="00854A4E">
        <w:trPr>
          <w:gridAfter w:val="1"/>
          <w:wAfter w:w="40" w:type="dxa"/>
          <w:trHeight w:val="279"/>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5.</w:t>
            </w: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Силе цепања (епрувета у облику ''трапеза'')</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daN</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854A4E" w:rsidRPr="009A233B" w:rsidTr="00854A4E">
        <w:trPr>
          <w:gridAfter w:val="1"/>
          <w:wAfter w:w="40" w:type="dxa"/>
          <w:trHeight w:val="141"/>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p>
        </w:tc>
      </w:tr>
      <w:tr w:rsidR="00854A4E" w:rsidRPr="009A233B" w:rsidTr="00854A4E">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потке</w:t>
            </w:r>
          </w:p>
        </w:tc>
        <w:tc>
          <w:tcPr>
            <w:tcW w:w="17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textAlignment w:val="baseline"/>
              <w:rPr>
                <w:rFonts w:ascii="Times New Roman" w:eastAsia="Times New Roman" w:hAnsi="Times New Roman" w:cs="Times New Roman"/>
                <w:b/>
                <w:bCs/>
                <w:color w:val="000000"/>
                <w:kern w:val="3"/>
              </w:rPr>
            </w:pPr>
          </w:p>
        </w:tc>
      </w:tr>
      <w:tr w:rsidR="00854A4E" w:rsidRPr="009A233B" w:rsidTr="00854A4E">
        <w:trPr>
          <w:gridAfter w:val="1"/>
          <w:wAfter w:w="40" w:type="dxa"/>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6.</w:t>
            </w:r>
          </w:p>
        </w:tc>
        <w:tc>
          <w:tcPr>
            <w:tcW w:w="3884"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Скупљање при прању на 60°С</w:t>
            </w:r>
          </w:p>
        </w:tc>
        <w:tc>
          <w:tcPr>
            <w:tcW w:w="1761" w:type="dxa"/>
            <w:tcBorders>
              <w:top w:val="single" w:sz="4" w:space="0" w:color="auto"/>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w:t>
            </w: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r>
      <w:tr w:rsidR="00854A4E" w:rsidRPr="009A233B" w:rsidTr="00854A4E">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основе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max 3%</w:t>
            </w:r>
          </w:p>
        </w:tc>
      </w:tr>
      <w:tr w:rsidR="00854A4E" w:rsidRPr="009A233B" w:rsidTr="00854A4E">
        <w:trPr>
          <w:gridAfter w:val="1"/>
          <w:wAfter w:w="40" w:type="dxa"/>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3884"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У правцу потке</w:t>
            </w:r>
          </w:p>
        </w:tc>
        <w:tc>
          <w:tcPr>
            <w:tcW w:w="17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3283" w:type="dxa"/>
            <w:gridSpan w:val="2"/>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rPr>
              <w:t>max 3%</w:t>
            </w:r>
          </w:p>
        </w:tc>
      </w:tr>
      <w:tr w:rsidR="00854A4E" w:rsidRPr="009A233B" w:rsidTr="00854A4E">
        <w:trPr>
          <w:trHeight w:val="270"/>
          <w:jc w:val="center"/>
        </w:trPr>
        <w:tc>
          <w:tcPr>
            <w:tcW w:w="56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7.</w:t>
            </w:r>
          </w:p>
        </w:tc>
        <w:tc>
          <w:tcPr>
            <w:tcW w:w="8928" w:type="dxa"/>
            <w:gridSpan w:val="4"/>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Постојаност обојења на (промена/прелаз):</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Светлост</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Oцена  </w:t>
            </w:r>
            <w:r w:rsidRPr="009A233B">
              <w:rPr>
                <w:rFonts w:ascii="Times New Roman" w:eastAsia="Times New Roman" w:hAnsi="Times New Roman" w:cs="Times New Roman"/>
                <w:color w:val="000000"/>
                <w:kern w:val="3"/>
                <w:lang w:val="sr-Cyrl-RS"/>
              </w:rPr>
              <w:t xml:space="preserve">мин </w:t>
            </w:r>
            <w:r w:rsidRPr="009A233B">
              <w:rPr>
                <w:rFonts w:ascii="Times New Roman" w:eastAsia="Times New Roman" w:hAnsi="Times New Roman" w:cs="Times New Roman"/>
                <w:color w:val="000000"/>
                <w:kern w:val="3"/>
              </w:rPr>
              <w:t>5</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Прање на 60°С</w:t>
            </w:r>
          </w:p>
        </w:tc>
        <w:tc>
          <w:tcPr>
            <w:tcW w:w="3261" w:type="dxa"/>
            <w:tcBorders>
              <w:top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Оцена </w:t>
            </w:r>
            <w:r w:rsidRPr="009A233B">
              <w:rPr>
                <w:rFonts w:ascii="Times New Roman" w:eastAsia="Times New Roman" w:hAnsi="Times New Roman" w:cs="Times New Roman"/>
                <w:color w:val="000000"/>
                <w:kern w:val="3"/>
                <w:lang w:val="sr-Cyrl-RS"/>
              </w:rPr>
              <w:t xml:space="preserve"> мин </w:t>
            </w:r>
            <w:r w:rsidRPr="009A233B">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 xml:space="preserve">Зној </w:t>
            </w:r>
            <w:r>
              <w:rPr>
                <w:rFonts w:ascii="Times New Roman" w:eastAsia="Times New Roman" w:hAnsi="Times New Roman" w:cs="Times New Roman"/>
                <w:color w:val="000000"/>
                <w:kern w:val="3"/>
              </w:rPr>
              <w:t>–</w:t>
            </w:r>
            <w:r w:rsidRPr="009A233B">
              <w:rPr>
                <w:rFonts w:ascii="Times New Roman" w:eastAsia="Times New Roman" w:hAnsi="Times New Roman" w:cs="Times New Roman"/>
                <w:color w:val="000000"/>
                <w:kern w:val="3"/>
              </w:rPr>
              <w:t xml:space="preserve"> алкални</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Оцена</w:t>
            </w:r>
            <w:r w:rsidRPr="009A233B">
              <w:rPr>
                <w:rFonts w:ascii="Times New Roman" w:eastAsia="Times New Roman" w:hAnsi="Times New Roman" w:cs="Times New Roman"/>
                <w:color w:val="000000"/>
                <w:kern w:val="3"/>
                <w:lang w:val="sr-Cyrl-RS"/>
              </w:rPr>
              <w:t xml:space="preserve"> мин</w:t>
            </w:r>
            <w:r w:rsidRPr="009A233B">
              <w:rPr>
                <w:rFonts w:ascii="Times New Roman" w:eastAsia="Times New Roman" w:hAnsi="Times New Roman" w:cs="Times New Roman"/>
                <w:color w:val="000000"/>
                <w:kern w:val="3"/>
              </w:rPr>
              <w:t xml:space="preserve"> 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Зној </w:t>
            </w:r>
            <w:r>
              <w:rPr>
                <w:rFonts w:ascii="Times New Roman" w:eastAsia="Times New Roman" w:hAnsi="Times New Roman" w:cs="Times New Roman"/>
                <w:color w:val="000000"/>
                <w:kern w:val="3"/>
              </w:rPr>
              <w:t>–</w:t>
            </w:r>
            <w:r w:rsidRPr="009A233B">
              <w:rPr>
                <w:rFonts w:ascii="Times New Roman" w:eastAsia="Times New Roman" w:hAnsi="Times New Roman" w:cs="Times New Roman"/>
                <w:color w:val="000000"/>
                <w:kern w:val="3"/>
              </w:rPr>
              <w:t xml:space="preserve"> кисели</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Оцена </w:t>
            </w:r>
            <w:r w:rsidRPr="009A233B">
              <w:rPr>
                <w:rFonts w:ascii="Times New Roman" w:eastAsia="Times New Roman" w:hAnsi="Times New Roman" w:cs="Times New Roman"/>
                <w:color w:val="000000"/>
                <w:kern w:val="3"/>
                <w:lang w:val="sr-Cyrl-RS"/>
              </w:rPr>
              <w:t xml:space="preserve">мин </w:t>
            </w:r>
            <w:r w:rsidRPr="009A233B">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Отирање суво</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Оцена </w:t>
            </w:r>
            <w:r w:rsidRPr="009A233B">
              <w:rPr>
                <w:rFonts w:ascii="Times New Roman" w:eastAsia="Times New Roman" w:hAnsi="Times New Roman" w:cs="Times New Roman"/>
                <w:color w:val="000000"/>
                <w:kern w:val="3"/>
                <w:lang w:val="sr-Cyrl-RS"/>
              </w:rPr>
              <w:t xml:space="preserve">мин </w:t>
            </w:r>
            <w:r w:rsidRPr="009A233B">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Отирање мокро</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Оцена </w:t>
            </w:r>
            <w:r w:rsidRPr="009A233B">
              <w:rPr>
                <w:rFonts w:ascii="Times New Roman" w:eastAsia="Times New Roman" w:hAnsi="Times New Roman" w:cs="Times New Roman"/>
                <w:color w:val="000000"/>
                <w:kern w:val="3"/>
                <w:lang w:val="sr-Cyrl-RS"/>
              </w:rPr>
              <w:t xml:space="preserve">мин </w:t>
            </w:r>
            <w:r w:rsidRPr="009A233B">
              <w:rPr>
                <w:rFonts w:ascii="Times New Roman" w:eastAsia="Times New Roman" w:hAnsi="Times New Roman" w:cs="Times New Roman"/>
                <w:color w:val="000000"/>
                <w:kern w:val="3"/>
              </w:rPr>
              <w:t>3</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Хемијско чишћење</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Оцена</w:t>
            </w:r>
            <w:r w:rsidRPr="009A233B">
              <w:rPr>
                <w:rFonts w:ascii="Times New Roman" w:eastAsia="Times New Roman" w:hAnsi="Times New Roman" w:cs="Times New Roman"/>
                <w:color w:val="000000"/>
                <w:kern w:val="3"/>
                <w:lang w:val="sr-Cyrl-RS"/>
              </w:rPr>
              <w:t xml:space="preserve"> мин </w:t>
            </w:r>
            <w:r w:rsidRPr="009A233B">
              <w:rPr>
                <w:rFonts w:ascii="Times New Roman" w:eastAsia="Times New Roman" w:hAnsi="Times New Roman" w:cs="Times New Roman"/>
                <w:color w:val="000000"/>
                <w:kern w:val="3"/>
              </w:rPr>
              <w:t xml:space="preserve"> 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widowControl w:val="0"/>
              <w:suppressAutoHyphens/>
              <w:autoSpaceDN w:val="0"/>
              <w:textAlignment w:val="baseline"/>
              <w:rPr>
                <w:rFonts w:ascii="Calibri" w:eastAsia="SimSun" w:hAnsi="Calibri" w:cs="Calibri"/>
                <w:kern w:val="3"/>
              </w:rPr>
            </w:pP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Воду</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 xml:space="preserve">Оцена </w:t>
            </w:r>
            <w:r w:rsidRPr="009A233B">
              <w:rPr>
                <w:rFonts w:ascii="Times New Roman" w:eastAsia="Times New Roman" w:hAnsi="Times New Roman" w:cs="Times New Roman"/>
                <w:color w:val="000000"/>
                <w:kern w:val="3"/>
                <w:lang w:val="sr-Cyrl-RS"/>
              </w:rPr>
              <w:t xml:space="preserve"> мин </w:t>
            </w:r>
            <w:r w:rsidRPr="009A233B">
              <w:rPr>
                <w:rFonts w:ascii="Times New Roman" w:eastAsia="Times New Roman" w:hAnsi="Times New Roman" w:cs="Times New Roman"/>
                <w:color w:val="000000"/>
                <w:kern w:val="3"/>
              </w:rPr>
              <w:t>4</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r w:rsidR="00854A4E" w:rsidRPr="009A233B" w:rsidTr="00854A4E">
        <w:trPr>
          <w:trHeight w:val="2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8.</w:t>
            </w:r>
          </w:p>
        </w:tc>
        <w:tc>
          <w:tcPr>
            <w:tcW w:w="5667" w:type="dxa"/>
            <w:gridSpan w:val="3"/>
            <w:tcBorders>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Реакција воденог екстракта</w:t>
            </w:r>
          </w:p>
        </w:tc>
        <w:tc>
          <w:tcPr>
            <w:tcW w:w="3261" w:type="dxa"/>
            <w:tcBorders>
              <w:bottom w:val="single" w:sz="4" w:space="0" w:color="00000A"/>
              <w:right w:val="single" w:sz="4" w:space="0" w:color="00000A"/>
            </w:tcBorders>
            <w:shd w:val="clear" w:color="auto" w:fill="auto"/>
            <w:tcMar>
              <w:top w:w="0" w:type="dxa"/>
              <w:left w:w="70" w:type="dxa"/>
              <w:bottom w:w="0" w:type="dxa"/>
              <w:right w:w="7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рН 5-7,5</w:t>
            </w:r>
          </w:p>
        </w:tc>
        <w:tc>
          <w:tcPr>
            <w:tcW w:w="40" w:type="dxa"/>
            <w:shd w:val="clear" w:color="auto" w:fill="auto"/>
            <w:tcMar>
              <w:top w:w="0" w:type="dxa"/>
              <w:left w:w="10" w:type="dxa"/>
              <w:bottom w:w="0" w:type="dxa"/>
              <w:right w:w="10" w:type="dxa"/>
            </w:tcMa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p>
        </w:tc>
      </w:tr>
    </w:tbl>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9600" w:type="dxa"/>
        <w:jc w:val="center"/>
        <w:tblLayout w:type="fixed"/>
        <w:tblCellMar>
          <w:left w:w="10" w:type="dxa"/>
          <w:right w:w="10" w:type="dxa"/>
        </w:tblCellMar>
        <w:tblLook w:val="0000" w:firstRow="0" w:lastRow="0" w:firstColumn="0" w:lastColumn="0" w:noHBand="0" w:noVBand="0"/>
      </w:tblPr>
      <w:tblGrid>
        <w:gridCol w:w="565"/>
        <w:gridCol w:w="9035"/>
      </w:tblGrid>
      <w:tr w:rsidR="00854A4E" w:rsidRPr="009A233B" w:rsidTr="00854A4E">
        <w:trPr>
          <w:trHeight w:val="270"/>
          <w:jc w:val="center"/>
        </w:trPr>
        <w:tc>
          <w:tcPr>
            <w:tcW w:w="565" w:type="dxa"/>
            <w:tcBorders>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9.</w:t>
            </w:r>
          </w:p>
        </w:tc>
        <w:tc>
          <w:tcPr>
            <w:tcW w:w="9035" w:type="dxa"/>
            <w:tcBorders>
              <w:bottom w:val="single" w:sz="4" w:space="0" w:color="00000A"/>
              <w:right w:val="single" w:sz="4" w:space="0" w:color="00000A"/>
            </w:tcBorders>
            <w:shd w:val="clear" w:color="auto" w:fill="auto"/>
            <w:tcMar>
              <w:top w:w="0" w:type="dxa"/>
              <w:left w:w="70" w:type="dxa"/>
              <w:bottom w:w="0" w:type="dxa"/>
              <w:right w:w="70" w:type="dxa"/>
            </w:tcMar>
            <w:vAlign w:val="bottom"/>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 xml:space="preserve">Боја тканине   -  </w:t>
            </w:r>
            <w:r>
              <w:rPr>
                <w:rFonts w:ascii="Times New Roman" w:eastAsia="Times New Roman" w:hAnsi="Times New Roman" w:cs="Times New Roman"/>
                <w:b/>
                <w:bCs/>
                <w:color w:val="000000"/>
                <w:kern w:val="3"/>
                <w:lang w:val="sr-Cyrl-RS"/>
              </w:rPr>
              <w:t xml:space="preserve">ТЕГЕТ </w:t>
            </w:r>
          </w:p>
        </w:tc>
      </w:tr>
    </w:tbl>
    <w:p w:rsidR="00854A4E" w:rsidRPr="009A233B"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39636D"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КОШУЉА ДУГ РУКАВ – ТЕХНИЧКЕ КАРАКТЕРИСТИКЕ ПОМОЋНОГ МАТЕРИЈАЛА</w:t>
      </w:r>
    </w:p>
    <w:tbl>
      <w:tblPr>
        <w:tblW w:w="9600" w:type="dxa"/>
        <w:jc w:val="center"/>
        <w:tblLayout w:type="fixed"/>
        <w:tblCellMar>
          <w:left w:w="10" w:type="dxa"/>
          <w:right w:w="10" w:type="dxa"/>
        </w:tblCellMar>
        <w:tblLook w:val="0000" w:firstRow="0" w:lastRow="0" w:firstColumn="0" w:lastColumn="0" w:noHBand="0" w:noVBand="0"/>
      </w:tblPr>
      <w:tblGrid>
        <w:gridCol w:w="567"/>
        <w:gridCol w:w="2010"/>
        <w:gridCol w:w="7023"/>
      </w:tblGrid>
      <w:tr w:rsidR="00854A4E" w:rsidRPr="009A233B" w:rsidTr="00854A4E">
        <w:trPr>
          <w:trHeight w:val="255"/>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Рб.</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Елементи</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КАРАКТЕРИСТИКЕ</w:t>
            </w:r>
          </w:p>
        </w:tc>
      </w:tr>
      <w:tr w:rsidR="00854A4E" w:rsidRPr="009A233B" w:rsidTr="00854A4E">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1.</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Конац</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100% полиестер, боја тегет</w:t>
            </w:r>
            <w:r w:rsidRPr="009A233B">
              <w:rPr>
                <w:rFonts w:ascii="Times New Roman" w:eastAsia="Times New Roman" w:hAnsi="Times New Roman" w:cs="Times New Roman"/>
                <w:color w:val="000000"/>
                <w:kern w:val="3"/>
              </w:rPr>
              <w:t>, у складу са бојом основне тканине</w:t>
            </w:r>
          </w:p>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t>финоћа: 70/2, 80/2, 70/3 или 80/3 Nm (± 5%)</w:t>
            </w:r>
          </w:p>
        </w:tc>
      </w:tr>
      <w:tr w:rsidR="00854A4E" w:rsidRPr="009A233B" w:rsidTr="00854A4E">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2.</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Дугме</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100 % полиестер,  Отпорна на хемијско чишћење перхлоретиленом и високе температуре (код пеглања и машинског сушења). Површина дугмета мора бити глатка, ивице дугмета морају бити благо заобљене. Дугме је сив</w:t>
            </w:r>
            <w:r w:rsidRPr="009A233B">
              <w:rPr>
                <w:rFonts w:ascii="Times New Roman" w:eastAsia="Times New Roman" w:hAnsi="Times New Roman" w:cs="Times New Roman"/>
                <w:color w:val="000000"/>
                <w:kern w:val="3"/>
                <w:lang w:val="sr-Cyrl-RS"/>
              </w:rPr>
              <w:t>е</w:t>
            </w:r>
            <w:r w:rsidRPr="009A233B">
              <w:rPr>
                <w:rFonts w:ascii="Times New Roman" w:eastAsia="Times New Roman" w:hAnsi="Times New Roman" w:cs="Times New Roman"/>
                <w:color w:val="000000"/>
                <w:kern w:val="3"/>
              </w:rPr>
              <w:t>, у боји основне тканине.</w:t>
            </w:r>
          </w:p>
        </w:tc>
      </w:tr>
      <w:tr w:rsidR="00854A4E" w:rsidRPr="009A233B" w:rsidTr="00854A4E">
        <w:trPr>
          <w:trHeight w:val="2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3.</w:t>
            </w: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Лепљиво платно</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За крагну, поткрагну, ревер, манжетне, патне и еполете кошуље.</w:t>
            </w:r>
          </w:p>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 xml:space="preserve">Ткано, памучно, површинске масе </w:t>
            </w:r>
            <w:r w:rsidRPr="009A233B">
              <w:rPr>
                <w:rFonts w:ascii="Times New Roman" w:eastAsia="Times New Roman" w:hAnsi="Times New Roman" w:cs="Times New Roman"/>
                <w:color w:val="000000"/>
                <w:kern w:val="3"/>
                <w:lang w:val="sr-Cyrl-RS"/>
              </w:rPr>
              <w:t>90-100</w:t>
            </w:r>
            <w:r w:rsidRPr="009A233B">
              <w:rPr>
                <w:rFonts w:ascii="Times New Roman" w:eastAsia="Times New Roman" w:hAnsi="Times New Roman" w:cs="Times New Roman"/>
                <w:color w:val="000000"/>
                <w:kern w:val="3"/>
              </w:rPr>
              <w:t xml:space="preserve"> g/m</w:t>
            </w:r>
            <w:r w:rsidRPr="009A233B">
              <w:rPr>
                <w:rFonts w:ascii="Times New Roman" w:eastAsia="Times New Roman" w:hAnsi="Times New Roman" w:cs="Times New Roman"/>
                <w:color w:val="000000"/>
                <w:kern w:val="3"/>
                <w:vertAlign w:val="superscript"/>
              </w:rPr>
              <w:t>2</w:t>
            </w:r>
            <w:r w:rsidRPr="009A233B">
              <w:rPr>
                <w:rFonts w:ascii="Times New Roman" w:eastAsia="Times New Roman" w:hAnsi="Times New Roman" w:cs="Times New Roman"/>
                <w:color w:val="000000"/>
                <w:kern w:val="3"/>
              </w:rPr>
              <w:t>.</w:t>
            </w:r>
          </w:p>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color w:val="000000"/>
                <w:kern w:val="3"/>
              </w:rPr>
            </w:pPr>
            <w:r w:rsidRPr="009A233B">
              <w:rPr>
                <w:rFonts w:ascii="Times New Roman" w:eastAsia="Times New Roman" w:hAnsi="Times New Roman" w:cs="Times New Roman"/>
                <w:color w:val="000000"/>
                <w:kern w:val="3"/>
              </w:rPr>
              <w:lastRenderedPageBreak/>
              <w:t>Боја - прилагођена боји основне тканине.</w:t>
            </w:r>
          </w:p>
        </w:tc>
      </w:tr>
      <w:tr w:rsidR="00854A4E" w:rsidRPr="009A233B" w:rsidTr="00854A4E">
        <w:trPr>
          <w:trHeight w:val="420"/>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4"/>
                <w:szCs w:val="24"/>
              </w:rPr>
            </w:pPr>
          </w:p>
        </w:tc>
        <w:tc>
          <w:tcPr>
            <w:tcW w:w="2010"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НАПОМЕНА</w:t>
            </w:r>
          </w:p>
        </w:tc>
        <w:tc>
          <w:tcPr>
            <w:tcW w:w="7023" w:type="dxa"/>
            <w:tcBorders>
              <w:top w:val="single" w:sz="4"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rPr>
            </w:pPr>
            <w:r w:rsidRPr="009A233B">
              <w:rPr>
                <w:rFonts w:ascii="Times New Roman" w:eastAsia="Times New Roman" w:hAnsi="Times New Roman" w:cs="Times New Roman"/>
                <w:b/>
                <w:bCs/>
                <w:color w:val="000000"/>
                <w:kern w:val="3"/>
              </w:rPr>
              <w:t xml:space="preserve">Етикета са називом произвођача, величинским бројем, сировинским саставом, начином одржавања и симболима  се нашива </w:t>
            </w:r>
            <w:r w:rsidRPr="009A233B">
              <w:rPr>
                <w:rFonts w:ascii="Times New Roman" w:eastAsia="Times New Roman" w:hAnsi="Times New Roman" w:cs="Times New Roman"/>
                <w:b/>
                <w:bCs/>
                <w:color w:val="000000"/>
                <w:kern w:val="3"/>
                <w:lang w:val="sr-Cyrl-RS"/>
              </w:rPr>
              <w:t>у саставу кошуље 9 цм испод орукавља</w:t>
            </w:r>
            <w:r w:rsidRPr="009A233B">
              <w:rPr>
                <w:rFonts w:ascii="Times New Roman" w:eastAsia="Times New Roman" w:hAnsi="Times New Roman" w:cs="Times New Roman"/>
                <w:b/>
                <w:bCs/>
                <w:color w:val="000000"/>
                <w:kern w:val="3"/>
              </w:rPr>
              <w:t>на.</w:t>
            </w:r>
          </w:p>
          <w:p w:rsidR="00854A4E" w:rsidRPr="009A233B" w:rsidRDefault="00854A4E" w:rsidP="00854A4E">
            <w:pPr>
              <w:tabs>
                <w:tab w:val="left" w:pos="1440"/>
              </w:tabs>
              <w:suppressAutoHyphens/>
              <w:autoSpaceDN w:val="0"/>
              <w:spacing w:after="0"/>
              <w:jc w:val="both"/>
              <w:textAlignment w:val="baseline"/>
              <w:rPr>
                <w:rFonts w:ascii="Times New Roman" w:eastAsia="Times New Roman" w:hAnsi="Times New Roman" w:cs="Times New Roman"/>
                <w:b/>
                <w:bCs/>
                <w:color w:val="000000"/>
                <w:kern w:val="3"/>
                <w:lang w:val="sr-Cyrl-RS"/>
              </w:rPr>
            </w:pPr>
            <w:r w:rsidRPr="009A233B">
              <w:rPr>
                <w:rFonts w:ascii="Times New Roman" w:eastAsia="Times New Roman" w:hAnsi="Times New Roman" w:cs="Times New Roman"/>
                <w:b/>
                <w:bCs/>
                <w:color w:val="000000"/>
                <w:kern w:val="3"/>
              </w:rPr>
              <w:t>Резервн</w:t>
            </w:r>
            <w:r w:rsidRPr="009A233B">
              <w:rPr>
                <w:rFonts w:ascii="Times New Roman" w:eastAsia="Times New Roman" w:hAnsi="Times New Roman" w:cs="Times New Roman"/>
                <w:b/>
                <w:bCs/>
                <w:color w:val="000000"/>
                <w:kern w:val="3"/>
                <w:lang w:val="sr-Cyrl-RS"/>
              </w:rPr>
              <w:t>о</w:t>
            </w:r>
            <w:r w:rsidRPr="009A233B">
              <w:rPr>
                <w:rFonts w:ascii="Times New Roman" w:eastAsia="Times New Roman" w:hAnsi="Times New Roman" w:cs="Times New Roman"/>
                <w:b/>
                <w:bCs/>
                <w:color w:val="000000"/>
                <w:kern w:val="3"/>
              </w:rPr>
              <w:t xml:space="preserve"> дугм</w:t>
            </w:r>
            <w:r w:rsidRPr="009A233B">
              <w:rPr>
                <w:rFonts w:ascii="Times New Roman" w:eastAsia="Times New Roman" w:hAnsi="Times New Roman" w:cs="Times New Roman"/>
                <w:b/>
                <w:bCs/>
                <w:color w:val="000000"/>
                <w:kern w:val="3"/>
                <w:lang w:val="sr-Cyrl-RS"/>
              </w:rPr>
              <w:t>е</w:t>
            </w:r>
            <w:r w:rsidRPr="009A233B">
              <w:rPr>
                <w:rFonts w:ascii="Times New Roman" w:eastAsia="Times New Roman" w:hAnsi="Times New Roman" w:cs="Times New Roman"/>
                <w:b/>
                <w:bCs/>
                <w:color w:val="000000"/>
                <w:kern w:val="3"/>
              </w:rPr>
              <w:t xml:space="preserve"> се ушива на </w:t>
            </w:r>
            <w:r w:rsidRPr="009A233B">
              <w:rPr>
                <w:rFonts w:ascii="Times New Roman" w:eastAsia="Times New Roman" w:hAnsi="Times New Roman" w:cs="Times New Roman"/>
                <w:b/>
                <w:bCs/>
                <w:color w:val="000000"/>
                <w:kern w:val="3"/>
                <w:lang w:val="sr-Cyrl-RS"/>
              </w:rPr>
              <w:t>етикету са сировинским саставом.</w:t>
            </w:r>
          </w:p>
        </w:tc>
      </w:tr>
    </w:tbl>
    <w:p w:rsidR="00854A4E" w:rsidRPr="009A233B"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p>
    <w:p w:rsidR="00854A4E" w:rsidRPr="009A233B"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9A233B"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rPr>
        <w:t>КОШУЉА ДУГ РУКАВ – НАЧИН ПАКОВАЊА</w:t>
      </w:r>
    </w:p>
    <w:p w:rsidR="00854A4E" w:rsidRPr="009A233B"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rPr>
        <w:tab/>
        <w:t>Кошуља се пакује у самолепљиву кесу  а затим по 2</w:t>
      </w:r>
      <w:r w:rsidRPr="009A233B">
        <w:rPr>
          <w:rFonts w:ascii="Times New Roman" w:eastAsia="Times New Roman" w:hAnsi="Times New Roman" w:cs="Times New Roman"/>
          <w:color w:val="000000"/>
          <w:kern w:val="3"/>
          <w:lang w:val="sr-Cyrl-RS"/>
        </w:rPr>
        <w:t>4 комада мушких или 30комада женских кошуља</w:t>
      </w:r>
      <w:r w:rsidRPr="009A233B">
        <w:rPr>
          <w:rFonts w:ascii="Times New Roman" w:eastAsia="Times New Roman" w:hAnsi="Times New Roman" w:cs="Times New Roman"/>
          <w:color w:val="000000"/>
          <w:kern w:val="3"/>
        </w:rPr>
        <w:t xml:space="preserve"> у  картонску кутију.</w:t>
      </w:r>
      <w:r w:rsidRPr="009A233B">
        <w:rPr>
          <w:rFonts w:ascii="Times New Roman" w:eastAsia="Times New Roman" w:hAnsi="Times New Roman" w:cs="Times New Roman"/>
          <w:color w:val="000000"/>
          <w:kern w:val="3"/>
          <w:lang w:val="sr-Cyrl-RS"/>
        </w:rPr>
        <w:t>На сваком одевном предмету</w:t>
      </w:r>
      <w:r w:rsidRPr="009A233B">
        <w:rPr>
          <w:rFonts w:ascii="Times New Roman" w:eastAsia="Times New Roman" w:hAnsi="Times New Roman" w:cs="Times New Roman"/>
          <w:color w:val="000000"/>
          <w:kern w:val="3"/>
        </w:rPr>
        <w:t xml:space="preserve">се налази </w:t>
      </w:r>
      <w:r w:rsidRPr="009A233B">
        <w:rPr>
          <w:rFonts w:ascii="Times New Roman" w:eastAsia="Times New Roman" w:hAnsi="Times New Roman" w:cs="Times New Roman"/>
          <w:color w:val="000000"/>
          <w:kern w:val="3"/>
          <w:lang w:val="sr-Cyrl-RS"/>
        </w:rPr>
        <w:t>картонска етикета</w:t>
      </w:r>
      <w:r w:rsidRPr="009A233B">
        <w:rPr>
          <w:rFonts w:ascii="Times New Roman" w:eastAsia="Times New Roman" w:hAnsi="Times New Roman" w:cs="Times New Roman"/>
          <w:color w:val="000000"/>
          <w:kern w:val="3"/>
        </w:rPr>
        <w:t xml:space="preserve"> са називом артикла, величинским бројем</w:t>
      </w:r>
      <w:r w:rsidRPr="009A233B">
        <w:rPr>
          <w:rFonts w:ascii="Times New Roman" w:eastAsia="Times New Roman" w:hAnsi="Times New Roman" w:cs="Times New Roman"/>
          <w:color w:val="000000"/>
          <w:kern w:val="3"/>
          <w:lang w:val="sr-Cyrl-RS"/>
        </w:rPr>
        <w:t>,начином одржавања</w:t>
      </w:r>
      <w:r w:rsidRPr="009A233B">
        <w:rPr>
          <w:rFonts w:ascii="Times New Roman" w:eastAsia="Times New Roman" w:hAnsi="Times New Roman" w:cs="Times New Roman"/>
          <w:color w:val="000000"/>
          <w:kern w:val="3"/>
        </w:rPr>
        <w:t xml:space="preserve"> и називом произвођача.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9A233B">
        <w:rPr>
          <w:rFonts w:ascii="Times New Roman" w:eastAsia="Times New Roman" w:hAnsi="Times New Roman" w:cs="Times New Roman"/>
          <w:b/>
          <w:bCs/>
          <w:color w:val="000000"/>
          <w:kern w:val="3"/>
          <w:sz w:val="24"/>
          <w:szCs w:val="24"/>
        </w:rPr>
        <w:t>Амблем</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bCs/>
          <w:color w:val="000000"/>
          <w:kern w:val="3"/>
          <w:sz w:val="24"/>
          <w:szCs w:val="24"/>
        </w:rPr>
        <w:t xml:space="preserve">Ознака за </w:t>
      </w:r>
      <w:r>
        <w:rPr>
          <w:rFonts w:ascii="Times New Roman" w:eastAsia="Times New Roman" w:hAnsi="Times New Roman" w:cs="Times New Roman"/>
          <w:b/>
          <w:bCs/>
          <w:color w:val="000000"/>
          <w:kern w:val="3"/>
          <w:sz w:val="24"/>
          <w:szCs w:val="24"/>
          <w:lang w:val="sr-Cyrl-RS"/>
        </w:rPr>
        <w:t>кошуљу</w:t>
      </w:r>
      <w:r w:rsidRPr="009A233B">
        <w:rPr>
          <w:rFonts w:ascii="Times New Roman" w:eastAsia="Times New Roman" w:hAnsi="Times New Roman" w:cs="Times New Roman"/>
          <w:color w:val="000000"/>
          <w:kern w:val="3"/>
          <w:sz w:val="24"/>
          <w:szCs w:val="24"/>
        </w:rPr>
        <w:t xml:space="preserve"> се израђује у технологији </w:t>
      </w:r>
      <w:r w:rsidRPr="009A233B">
        <w:rPr>
          <w:rFonts w:ascii="Times New Roman" w:eastAsia="Times New Roman" w:hAnsi="Times New Roman" w:cs="Times New Roman"/>
          <w:b/>
          <w:bCs/>
          <w:color w:val="000000"/>
          <w:kern w:val="3"/>
          <w:sz w:val="24"/>
          <w:szCs w:val="24"/>
        </w:rPr>
        <w:t>дубинским утискивањем боје у ткање.</w:t>
      </w:r>
      <w:r w:rsidRPr="009A233B">
        <w:rPr>
          <w:rFonts w:ascii="Times New Roman" w:eastAsia="Times New Roman" w:hAnsi="Times New Roman" w:cs="Times New Roman"/>
          <w:color w:val="000000"/>
          <w:kern w:val="3"/>
          <w:sz w:val="24"/>
          <w:szCs w:val="24"/>
        </w:rPr>
        <w:t xml:space="preserve"> </w:t>
      </w:r>
      <w:r w:rsidRPr="009A233B">
        <w:rPr>
          <w:rFonts w:ascii="Times New Roman" w:eastAsia="Times New Roman" w:hAnsi="Times New Roman" w:cs="Times New Roman"/>
          <w:b/>
          <w:bCs/>
          <w:color w:val="000000"/>
          <w:kern w:val="3"/>
          <w:sz w:val="24"/>
          <w:szCs w:val="24"/>
        </w:rPr>
        <w:t>Израђена је у основи техником ткања,</w:t>
      </w:r>
      <w:r w:rsidRPr="009A233B">
        <w:rPr>
          <w:rFonts w:ascii="Times New Roman" w:eastAsia="Times New Roman" w:hAnsi="Times New Roman" w:cs="Times New Roman"/>
          <w:color w:val="000000"/>
          <w:kern w:val="3"/>
          <w:sz w:val="24"/>
          <w:szCs w:val="24"/>
        </w:rPr>
        <w:t xml:space="preserve"> мешавином предива сировинског састава полиестер</w:t>
      </w:r>
      <w:r w:rsidRPr="009A233B">
        <w:rPr>
          <w:rFonts w:ascii="Times New Roman" w:eastAsia="Times New Roman" w:hAnsi="Times New Roman" w:cs="Times New Roman"/>
          <w:b/>
          <w:bCs/>
          <w:color w:val="000000"/>
          <w:kern w:val="3"/>
          <w:sz w:val="24"/>
          <w:szCs w:val="24"/>
        </w:rPr>
        <w:t xml:space="preserve"> тамно сиве боје, финоће 50 – 170 dtex </w:t>
      </w:r>
      <w:r w:rsidRPr="009A233B">
        <w:rPr>
          <w:rFonts w:ascii="Times New Roman" w:eastAsia="Times New Roman" w:hAnsi="Times New Roman" w:cs="Times New Roman"/>
          <w:color w:val="000000"/>
          <w:kern w:val="3"/>
          <w:sz w:val="24"/>
          <w:szCs w:val="24"/>
        </w:rPr>
        <w:t xml:space="preserve">и </w:t>
      </w:r>
      <w:r w:rsidRPr="009A233B">
        <w:rPr>
          <w:rFonts w:ascii="Times New Roman" w:eastAsia="Times New Roman" w:hAnsi="Times New Roman" w:cs="Times New Roman"/>
          <w:b/>
          <w:bCs/>
          <w:color w:val="000000"/>
          <w:kern w:val="3"/>
          <w:sz w:val="24"/>
          <w:szCs w:val="24"/>
        </w:rPr>
        <w:t>метализираног конца - „срма“ финоће 260dtex ±10%, сребрне боје, док су боје нанете утискивањем дубински</w:t>
      </w:r>
      <w:r w:rsidRPr="009A233B">
        <w:rPr>
          <w:rFonts w:ascii="Times New Roman" w:eastAsia="Times New Roman" w:hAnsi="Times New Roman" w:cs="Times New Roman"/>
          <w:color w:val="000000"/>
          <w:kern w:val="3"/>
          <w:sz w:val="24"/>
          <w:szCs w:val="24"/>
        </w:rPr>
        <w:t xml:space="preserve"> у ткање стварајући визуелни ефекат ознаке у 2,5 D форми.</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b/>
          <w:bCs/>
          <w:color w:val="000000"/>
          <w:kern w:val="3"/>
          <w:sz w:val="24"/>
          <w:szCs w:val="24"/>
        </w:rPr>
        <w:t>Oзнака треба да испуни следеће захтеве:</w:t>
      </w:r>
    </w:p>
    <w:p w:rsidR="00854A4E" w:rsidRPr="009A233B" w:rsidRDefault="00854A4E" w:rsidP="00854A4E">
      <w:pPr>
        <w:widowControl w:val="0"/>
        <w:numPr>
          <w:ilvl w:val="0"/>
          <w:numId w:val="17"/>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Постојаност свих боја на:</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 светлост ..................................................... оцена 4-5;</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 трење мокро .............................................. оцена 3-4;</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 трење суво ................................................. оцена 4-5;</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 хемијско чишћење .................................... оцена 4-5;</w:t>
      </w:r>
    </w:p>
    <w:p w:rsidR="00854A4E" w:rsidRPr="009A233B"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 прање (60º C) ............................................ оцена 4-5;</w:t>
      </w:r>
    </w:p>
    <w:p w:rsidR="00854A4E" w:rsidRPr="009A233B" w:rsidRDefault="00854A4E" w:rsidP="00854A4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Отпорност ознаке на пилинг................. оцена 4-5;</w:t>
      </w:r>
    </w:p>
    <w:p w:rsidR="00854A4E" w:rsidRPr="009A233B" w:rsidRDefault="00854A4E" w:rsidP="00854A4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9A233B">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854A4E" w:rsidRPr="009A233B" w:rsidRDefault="00854A4E" w:rsidP="00854A4E">
      <w:pPr>
        <w:suppressAutoHyphens/>
        <w:autoSpaceDN w:val="0"/>
        <w:spacing w:before="28" w:after="100" w:line="240" w:lineRule="auto"/>
        <w:jc w:val="center"/>
        <w:textAlignment w:val="baseline"/>
        <w:rPr>
          <w:rFonts w:ascii="Arial" w:eastAsia="Times New Roman" w:hAnsi="Arial" w:cs="Arial"/>
          <w:color w:val="000000"/>
          <w:kern w:val="3"/>
        </w:rPr>
      </w:pPr>
    </w:p>
    <w:p w:rsidR="00253952" w:rsidRDefault="00253952" w:rsidP="00854A4E">
      <w:pPr>
        <w:suppressAutoHyphens/>
        <w:autoSpaceDN w:val="0"/>
        <w:spacing w:before="28" w:after="100" w:line="240" w:lineRule="auto"/>
        <w:jc w:val="center"/>
        <w:textAlignment w:val="baseline"/>
        <w:rPr>
          <w:rFonts w:ascii="Arial" w:eastAsia="Times New Roman" w:hAnsi="Arial" w:cs="Arial"/>
          <w:color w:val="000000"/>
          <w:kern w:val="3"/>
        </w:rPr>
      </w:pPr>
    </w:p>
    <w:p w:rsidR="00854A4E" w:rsidRPr="009A233B" w:rsidRDefault="00854A4E" w:rsidP="00854A4E">
      <w:pPr>
        <w:suppressAutoHyphens/>
        <w:autoSpaceDN w:val="0"/>
        <w:spacing w:before="28" w:after="100" w:line="240" w:lineRule="auto"/>
        <w:jc w:val="center"/>
        <w:textAlignment w:val="baseline"/>
        <w:rPr>
          <w:rFonts w:ascii="Arial" w:eastAsia="Times New Roman" w:hAnsi="Arial" w:cs="Arial"/>
          <w:color w:val="000000"/>
          <w:kern w:val="3"/>
        </w:rPr>
      </w:pPr>
      <w:r w:rsidRPr="009A233B">
        <w:rPr>
          <w:rFonts w:ascii="Arial" w:eastAsia="Times New Roman" w:hAnsi="Arial" w:cs="Arial"/>
          <w:noProof/>
          <w:color w:val="000000"/>
          <w:kern w:val="3"/>
        </w:rPr>
        <w:drawing>
          <wp:inline distT="0" distB="0" distL="0" distR="0" wp14:anchorId="6EF82DC2" wp14:editId="42006995">
            <wp:extent cx="1337401" cy="1432078"/>
            <wp:effectExtent l="0" t="0" r="0" b="0"/>
            <wp:docPr id="18" name="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lum/>
                      <a:alphaModFix/>
                    </a:blip>
                    <a:srcRect/>
                    <a:stretch>
                      <a:fillRect/>
                    </a:stretch>
                  </pic:blipFill>
                  <pic:spPr>
                    <a:xfrm>
                      <a:off x="0" y="0"/>
                      <a:ext cx="1337401" cy="1432078"/>
                    </a:xfrm>
                    <a:prstGeom prst="rect">
                      <a:avLst/>
                    </a:prstGeom>
                    <a:noFill/>
                    <a:ln>
                      <a:noFill/>
                      <a:prstDash/>
                    </a:ln>
                  </pic:spPr>
                </pic:pic>
              </a:graphicData>
            </a:graphic>
          </wp:inline>
        </w:drawing>
      </w:r>
    </w:p>
    <w:p w:rsidR="00854A4E" w:rsidRPr="009A233B"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9A233B">
        <w:rPr>
          <w:rFonts w:ascii="Times New Roman" w:eastAsia="Malgun Gothic" w:hAnsi="Times New Roman" w:cs="Times New Roman"/>
          <w:kern w:val="3"/>
          <w:sz w:val="24"/>
          <w:szCs w:val="20"/>
        </w:rPr>
        <w:lastRenderedPageBreak/>
        <w:t>Амблем је извезен на платну, односно израђује се у облику значке. Димензије амблема су 70 x 60 мм, односно 50 x 43 мм.</w:t>
      </w:r>
    </w:p>
    <w:p w:rsidR="00854A4E" w:rsidRPr="009A233B"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9A233B">
        <w:rPr>
          <w:rFonts w:ascii="Times New Roman" w:eastAsia="Malgun Gothic" w:hAnsi="Times New Roman" w:cs="Times New Roman"/>
          <w:kern w:val="3"/>
          <w:sz w:val="24"/>
          <w:szCs w:val="20"/>
        </w:rPr>
        <w:t>Амблем димензија 70 x 60 мм пришива се на горњи део спољног дела надлактице левог рукава, кошуље, јакне и комбинезона царинске униформе.</w:t>
      </w:r>
    </w:p>
    <w:p w:rsidR="00854A4E" w:rsidRPr="009A233B"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9A233B">
        <w:rPr>
          <w:rFonts w:ascii="Times New Roman" w:eastAsia="Malgun Gothic" w:hAnsi="Times New Roman" w:cs="Times New Roman"/>
          <w:kern w:val="3"/>
          <w:sz w:val="24"/>
          <w:szCs w:val="20"/>
        </w:rPr>
        <w:t>Амблем димензија 50 x 43 мм пришива се на средину чеоног дела качкета.</w:t>
      </w:r>
    </w:p>
    <w:p w:rsidR="00854A4E" w:rsidRPr="009A233B"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9A233B">
        <w:rPr>
          <w:rFonts w:ascii="Times New Roman" w:eastAsia="Malgun Gothic" w:hAnsi="Times New Roman" w:cs="Times New Roman"/>
          <w:kern w:val="3"/>
          <w:sz w:val="24"/>
          <w:szCs w:val="20"/>
        </w:rPr>
        <w:t>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 свака ширине 1 мм. Из преплета, са леве и десне стране по вертикалној оси, излазе по три ромбоидна поља која се, одозго на доле, пуне црвеним, плавим и белим синтетичким емајлом. Унутрашње странице ромбоидних поља која се пуне црвеним и белим синтетичким емајлом су дужине 1,5 мм, а унутрашње странице поља која се пуне плавим синтетичким емајлом су дужине 1,9 мм (дуже), односно 1,5 мм (краће). Између врха унутрашњег рама и Малог грба исписује се реч: "ЦАРИНА", а испод Малог грба исписује се реч: "СРБИЈА", обе по замишљеној централној полукружној линији, ћириличким словима (врста слова "амбасадор") која су испупчена и сребрносиве боје. Величина слова речи: "ЦАРИНА" је 17,2 пт, а речи: "СРБИЈА" - 15,138 пт. Висина рељефа Малог грба Републике Србије, преплета и речи: "ЦАРИНА" и "СРБИЈА" је 0,3 мм, од најнижег до највишег нивоа рељефа.</w:t>
      </w: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p>
    <w:p w:rsidR="00854A4E" w:rsidRPr="009A233B" w:rsidRDefault="00854A4E" w:rsidP="00854A4E"/>
    <w:p w:rsidR="00854A4E" w:rsidRPr="009A233B" w:rsidRDefault="00854A4E" w:rsidP="00854A4E"/>
    <w:p w:rsidR="00854A4E" w:rsidRPr="0039636D" w:rsidRDefault="00854A4E" w:rsidP="00854A4E">
      <w:pPr>
        <w:suppressAutoHyphens/>
        <w:spacing w:after="0" w:line="240" w:lineRule="auto"/>
        <w:rPr>
          <w:rFonts w:ascii="Times New Roman" w:eastAsia="Times New Roman" w:hAnsi="Times New Roman" w:cs="Times New Roman"/>
          <w:b/>
          <w:color w:val="000000"/>
          <w:sz w:val="24"/>
          <w:lang w:val="sr-Cyrl-RS" w:eastAsia="sr-Latn-RS"/>
        </w:rPr>
      </w:pPr>
      <w:r w:rsidRPr="0039636D">
        <w:rPr>
          <w:rFonts w:ascii="Times New Roman" w:eastAsia="Times New Roman" w:hAnsi="Times New Roman" w:cs="Times New Roman"/>
          <w:b/>
          <w:color w:val="000000"/>
          <w:sz w:val="24"/>
          <w:lang w:val="sr-Cyrl-RS" w:eastAsia="sr-Latn-RS"/>
        </w:rPr>
        <w:t xml:space="preserve">РАДНА ЛЕТЊА УНИФОРМА </w:t>
      </w:r>
    </w:p>
    <w:p w:rsidR="00854A4E" w:rsidRDefault="00854A4E" w:rsidP="00854A4E">
      <w:pPr>
        <w:suppressAutoHyphens/>
        <w:spacing w:after="0" w:line="240" w:lineRule="auto"/>
        <w:rPr>
          <w:rFonts w:ascii="Times New Roman" w:eastAsia="Times New Roman" w:hAnsi="Times New Roman" w:cs="Times New Roman"/>
          <w:color w:val="000000"/>
          <w:sz w:val="24"/>
          <w:lang w:val="sr-Cyrl-RS" w:eastAsia="sr-Latn-RS"/>
        </w:rPr>
      </w:pPr>
    </w:p>
    <w:p w:rsidR="00854A4E" w:rsidRDefault="00854A4E" w:rsidP="00854A4E">
      <w:pPr>
        <w:suppressAutoHyphens/>
        <w:spacing w:after="0" w:line="240" w:lineRule="auto"/>
        <w:rPr>
          <w:rFonts w:ascii="Times New Roman" w:eastAsia="Times New Roman" w:hAnsi="Times New Roman" w:cs="Times New Roman"/>
          <w:color w:val="000000"/>
          <w:sz w:val="24"/>
          <w:lang w:val="sr-Cyrl-RS" w:eastAsia="sr-Latn-RS"/>
        </w:rPr>
      </w:pPr>
    </w:p>
    <w:p w:rsidR="00854A4E" w:rsidRDefault="008D0093" w:rsidP="008D0093">
      <w:pPr>
        <w:suppressAutoHyphens/>
        <w:spacing w:after="41" w:line="100" w:lineRule="atLeast"/>
        <w:ind w:left="36"/>
        <w:rPr>
          <w:rFonts w:ascii="Times New Roman" w:eastAsia="Times New Roman" w:hAnsi="Times New Roman" w:cs="Times New Roman"/>
          <w:b/>
          <w:color w:val="000000"/>
          <w:sz w:val="24"/>
          <w:lang w:val="en-GB" w:eastAsia="ar-SA"/>
        </w:rPr>
      </w:pPr>
      <w:r>
        <w:rPr>
          <w:rFonts w:ascii="Times New Roman" w:eastAsia="Times New Roman" w:hAnsi="Times New Roman" w:cs="Times New Roman"/>
          <w:b/>
          <w:color w:val="000000"/>
          <w:sz w:val="24"/>
          <w:lang w:val="sr-Cyrl-RS" w:eastAsia="ar-SA"/>
        </w:rPr>
        <w:t>17.</w:t>
      </w:r>
      <w:r w:rsidR="00854A4E">
        <w:rPr>
          <w:rFonts w:ascii="Times New Roman" w:eastAsia="Times New Roman" w:hAnsi="Times New Roman" w:cs="Times New Roman"/>
          <w:b/>
          <w:color w:val="000000"/>
          <w:sz w:val="24"/>
          <w:lang w:val="en-GB" w:eastAsia="ar-SA"/>
        </w:rPr>
        <w:t>ЈАКНА МУШКА/ЖЕНСКА</w:t>
      </w:r>
    </w:p>
    <w:p w:rsidR="008D0093" w:rsidRDefault="008D0093" w:rsidP="008D0093">
      <w:pPr>
        <w:suppressAutoHyphens/>
        <w:spacing w:after="41" w:line="100" w:lineRule="atLeast"/>
        <w:ind w:left="36"/>
        <w:rPr>
          <w:rFonts w:ascii="Times New Roman" w:eastAsia="Times New Roman" w:hAnsi="Times New Roman" w:cs="Times New Roman"/>
          <w:b/>
          <w:color w:val="000000"/>
          <w:sz w:val="24"/>
          <w:lang w:val="en-GB" w:eastAsia="ar-SA"/>
        </w:rPr>
      </w:pPr>
    </w:p>
    <w:p w:rsidR="00854A4E" w:rsidRPr="00BA12BC" w:rsidRDefault="00854A4E" w:rsidP="00854A4E">
      <w:pPr>
        <w:suppressAutoHyphens/>
        <w:spacing w:after="41" w:line="100" w:lineRule="atLeast"/>
        <w:ind w:left="36"/>
        <w:rPr>
          <w:rFonts w:ascii="Times New Roman" w:eastAsia="Times New Roman" w:hAnsi="Times New Roman" w:cs="Times New Roman"/>
          <w:color w:val="000000"/>
          <w:sz w:val="24"/>
          <w:lang w:val="sr-Cyrl-RS" w:eastAsia="ar-SA"/>
        </w:rPr>
      </w:pPr>
      <w:r w:rsidRPr="00BA12BC">
        <w:rPr>
          <w:rFonts w:ascii="Times New Roman" w:eastAsia="Times New Roman" w:hAnsi="Times New Roman" w:cs="Times New Roman"/>
          <w:color w:val="000000"/>
          <w:sz w:val="24"/>
          <w:lang w:val="sr-Cyrl-RS" w:eastAsia="ar-SA"/>
        </w:rPr>
        <w:t xml:space="preserve">МУШКА ЈАКНА </w:t>
      </w:r>
    </w:p>
    <w:p w:rsidR="00854A4E" w:rsidRPr="00BA12BC" w:rsidRDefault="00854A4E" w:rsidP="00854A4E">
      <w:pPr>
        <w:suppressAutoHyphens/>
        <w:spacing w:after="41" w:line="100" w:lineRule="atLeast"/>
        <w:ind w:left="36"/>
        <w:rPr>
          <w:rFonts w:ascii="Times New Roman" w:eastAsia="Times New Roman" w:hAnsi="Times New Roman" w:cs="Times New Roman"/>
          <w:color w:val="000000"/>
          <w:sz w:val="24"/>
          <w:lang w:val="sr-Cyrl-RS" w:eastAsia="ar-SA"/>
        </w:rPr>
      </w:pPr>
      <w:r w:rsidRPr="00BA12BC">
        <w:rPr>
          <w:rFonts w:ascii="Times New Roman" w:eastAsia="Times New Roman" w:hAnsi="Times New Roman" w:cs="Times New Roman"/>
          <w:bCs/>
          <w:color w:val="000000"/>
          <w:kern w:val="3"/>
          <w:sz w:val="24"/>
          <w:szCs w:val="24"/>
          <w:lang w:val="sr-Cyrl-RS"/>
        </w:rPr>
        <w:t>– ОПИС КОНФЕКЦИОНИРАЊА</w:t>
      </w:r>
    </w:p>
    <w:p w:rsidR="00854A4E" w:rsidRPr="00005FD0" w:rsidRDefault="00854A4E" w:rsidP="00854A4E">
      <w:pPr>
        <w:suppressAutoHyphens/>
        <w:spacing w:after="47" w:line="100" w:lineRule="atLeast"/>
        <w:ind w:left="31" w:right="8" w:hanging="10"/>
        <w:jc w:val="both"/>
        <w:rPr>
          <w:rFonts w:ascii="Times New Roman" w:eastAsia="SimSun" w:hAnsi="Times New Roman" w:cs="Times New Roman"/>
          <w:sz w:val="24"/>
          <w:szCs w:val="24"/>
          <w:lang w:val="en-GB" w:eastAsia="ar-SA"/>
        </w:rPr>
      </w:pPr>
      <w:r w:rsidRPr="00005FD0">
        <w:rPr>
          <w:rFonts w:ascii="Times New Roman" w:eastAsia="Times New Roman" w:hAnsi="Times New Roman" w:cs="Times New Roman"/>
          <w:color w:val="000000"/>
          <w:sz w:val="24"/>
          <w:lang w:val="en-GB" w:eastAsia="ar-SA"/>
        </w:rPr>
        <w:t>Конструкција базног кроја мушке јaкне је израђена у величинском броју 52. Р</w:t>
      </w:r>
      <w:r w:rsidRPr="00005FD0">
        <w:rPr>
          <w:rFonts w:ascii="Times New Roman" w:eastAsia="SimSun" w:hAnsi="Times New Roman" w:cs="Times New Roman"/>
          <w:sz w:val="24"/>
          <w:szCs w:val="24"/>
          <w:lang w:val="en-GB" w:eastAsia="ar-SA"/>
        </w:rPr>
        <w:t>авног је кроја, дужине  на средини леђа  80 cm .</w:t>
      </w:r>
    </w:p>
    <w:p w:rsidR="00854A4E" w:rsidRPr="00005FD0" w:rsidRDefault="00854A4E" w:rsidP="00854A4E">
      <w:pPr>
        <w:suppressAutoHyphens/>
        <w:spacing w:after="47" w:line="100" w:lineRule="atLeast"/>
        <w:ind w:left="31" w:right="8" w:hanging="10"/>
        <w:jc w:val="both"/>
        <w:rPr>
          <w:rFonts w:ascii="Times New Roman" w:eastAsia="SimSun" w:hAnsi="Times New Roman" w:cs="Times New Roman"/>
          <w:sz w:val="24"/>
          <w:szCs w:val="24"/>
          <w:lang w:val="en-GB" w:eastAsia="ar-SA"/>
        </w:rPr>
      </w:pP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Јакна се затвара металним рајсфешлусом до врха крагне. Рајсфешлус је покривен лајсном ширине 5.5 цм која  се у убацује у шав /на растојању 2 цм  од рајсфешлуса / на  левој  страни предњице и крагне / и копча са четири равномерно распоређена  дрикера .  Дрикери су скривени – не виде се са спољне стране ветровке .  Горњи дрикер је на врху крагне  .Лајсна је у горњем делу косо засечена / дужина косине је 2 цм /и  оштепана штепом уз ивицу   , а вертикална линија сечења предњице у коју је лајсна убачена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lastRenderedPageBreak/>
        <w:tab/>
        <w:t xml:space="preserve">Десна страна предњице нема вертикалну линију сечења коју има лева страна и у коју се убацује лајсна за закопчавање. </w:t>
      </w:r>
      <w:r w:rsidRPr="00005FD0">
        <w:rPr>
          <w:rFonts w:ascii="Times New Roman" w:eastAsia="SimSun" w:hAnsi="Times New Roman" w:cs="Times New Roman"/>
          <w:sz w:val="24"/>
          <w:szCs w:val="24"/>
          <w:lang w:val="en-GB" w:eastAsia="ar-SA"/>
        </w:rPr>
        <w:tab/>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Горњи делови предњице су са нашивеним ојачањем које својим ивицама улази у предњи шав сатле  , предњи рукавни изрез , бочни шав у дужини од 10 цм испод рукавног изреза  , а затим  хоризонтално  до око 2 цм од шава на предњици у који је убачена лајсна за закопчавање  на левој страни односно 3.5-4 цм од рајсфешлуса на десној страни  и вертикално до крагне  . Доња страна ојачања до рајсфешлуса је косо засечена - дужина косине сечења је 4 цм. Ојачање је оштепано са два штепа на косини и доњем шаву а вертикални шав до лајсне за закопчавање штепом уз ивицу.Шав сатле је оштепан са два штепа први уз ивицу а други на растојању од 7 мм .Орукавље је оштепано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На  ојачањима су на обе стране предњице нашивени џепови покривени патнама које се закопчавају једним скривеним  дрикером на средини .Димензије патне су 6 х14 цм.Димензије џепа </w:t>
      </w:r>
      <w:r w:rsidRPr="00005FD0">
        <w:rPr>
          <w:rFonts w:ascii="Times New Roman" w:eastAsia="SimSun" w:hAnsi="Times New Roman" w:cs="Times New Roman"/>
          <w:sz w:val="24"/>
          <w:szCs w:val="24"/>
          <w:lang w:val="sr-Cyrl-RS" w:eastAsia="ar-SA"/>
        </w:rPr>
        <w:t>без патне</w:t>
      </w:r>
      <w:r w:rsidRPr="00005FD0">
        <w:rPr>
          <w:rFonts w:ascii="Times New Roman" w:eastAsia="SimSun" w:hAnsi="Times New Roman" w:cs="Times New Roman"/>
          <w:sz w:val="24"/>
          <w:szCs w:val="24"/>
          <w:lang w:val="en-GB" w:eastAsia="ar-SA"/>
        </w:rPr>
        <w:t xml:space="preserve"> су ширина 14 цм висина 15  цм . На џепу је формирана коса фалта –преклоп дубине око 1.5 цм  / окренута према бочној страни / , која почиње на средини џепа у горњем делу и спушта се укосо на 5 цм од бочне стране џепа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Доња ивица  , косина  џепа и вертикална страна до рукавног изреза су оштепане са два штепа -уз ивицу +7 мм  , а вертикални страна џепа до рајсфешлуса  штепом уз ивицу .Патне су по целом по целом обиму оштепане  једним штепом на око 7 мм од ивице.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 Доња ивица и  патне и џепа на страни до рајсфешлуса су косо засечени.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Предњи доњи  делови јакне /испод тунела са учкуром / су  хоризонтално пресечени на око 30 цм од доње ивице  , а затим још једном косом линијом сечења која је на хоризонталном шаву 8,5 цм удаљена од бочног шава а у доњем делу на линији поруба 5,5 цм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На њима су нашивени велики џепови који горњом ивицом улазе у шав сечења , на страни до предњице су на 2,5 цм од вертикалне линије сечења на левој, односно на  4.5 цм од рајсфешлуса на десној страни и   ,на 3,5цм од доње ивице јакне . Бочна  страна џепа  је на линији косог вертикалног сечења доње предњице .  Доња ивица џепа на страни до рајсфешлуса је  косо засечена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На џепу је формирана коса фалта-преклоп  дубине 2 цм  / окренута према бочној страни / , која почиње у горњем делу на 11 цм  и спушта се укосо на11м – мерено од бочне стране  џепа .Фалта је затворена у горњем делу 4.5 цм а у доњем 2,5 цм .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Отвор џепа је на косој бочној страни , дужине 19 цм ојачан са унутрашње стране лајсном која је са лица оштепана украсним штепом / почиње на 4.5 цм од горње стране спушта се вертикално на висини од око 12 .5цм / 5.5 цм од отвора џепа /  па косо 7.5 цм и   хоризонтално 2 ,5цм .Отвор џепа је оштепан једним штепом на растојању од 7 мм а доњи затворени  део џепа са два штепа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Цео џеп је висине 27 цм , ширине у горњем делу на линији хоризонталног сечења 19 цм на линији где почиње косина ивице џепа  21,5  цм и у доњем делу 19,5 цм.  Димензија  </w:t>
      </w:r>
      <w:r w:rsidRPr="00005FD0">
        <w:rPr>
          <w:rFonts w:ascii="Times New Roman" w:eastAsia="SimSun" w:hAnsi="Times New Roman" w:cs="Times New Roman"/>
          <w:sz w:val="24"/>
          <w:szCs w:val="24"/>
          <w:lang w:val="en-GB" w:eastAsia="ar-SA"/>
        </w:rPr>
        <w:lastRenderedPageBreak/>
        <w:t>косине на ивици џеп је  5,5 цм . Доња ивица џепа и косина су оштепане дуплим штеповима ,а вертикални шав џепа  до рајсфешлуса уз ивицу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У пределу струка је са унутрашње стране формиран тунел  ширине око  3 cm, кроз који је провучен синтетички гајтан  који је изведен на унутрашњу  страну јакне и на крајевима има стопере за подешавање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r>
      <w:r w:rsidRPr="00005FD0">
        <w:rPr>
          <w:rFonts w:ascii="Times New Roman" w:eastAsia="SimSun" w:hAnsi="Times New Roman" w:cs="Times New Roman"/>
          <w:b/>
          <w:bCs/>
          <w:sz w:val="24"/>
          <w:szCs w:val="24"/>
          <w:lang w:val="en-GB" w:eastAsia="ar-SA"/>
        </w:rPr>
        <w:t>Крагна</w:t>
      </w:r>
      <w:r w:rsidRPr="00005FD0">
        <w:rPr>
          <w:rFonts w:ascii="Times New Roman" w:eastAsia="SimSun" w:hAnsi="Times New Roman" w:cs="Times New Roman"/>
          <w:sz w:val="24"/>
          <w:szCs w:val="24"/>
          <w:lang w:val="en-GB" w:eastAsia="ar-SA"/>
        </w:rPr>
        <w:t xml:space="preserve"> је висине 8 цм , оштепана по вратном изрезу са једним  штепа а по осталим ивицама штепом на  7 мм . На задњој страни на средини  је нашивено ојачање које улази у доњи шав крагне у дужини од 18цм  а затим се са две косине / прва мало мања и друга већа / сужава на 11,5 цм на висини од 2 цм испод горње ивице крагне .Оштепано је  са два украсна штепа  која прате облик ојачања.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Крагна има отвор са рајсфешлусом у вратном изрезу  у који је смештена фиксирана капуљача .Капуљача је урађена од непромочиве тканине , троделна је и по ободу има  тунел ширине 2 цм у који је увучен учкур за подешавање обима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Јакна у раменом делу има сатлу која прелази на предњице а на леђима је на 8 цм испод вратног изреза .Шав сатле  на леђима је оштепан са једним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На сатли су у шав рукава убачене еполете копљастог облика са благим нагибом према предњем делу. Димензије еполете су дужина 14.5  цм  а ширина 5,5 цм у раменом шаву  и 4.5  цм на делу где почиње шпиц. На врху еполете је скривени дрикер којиме се еполета причвршћује за рамени део . Оштепане су са два штепа први је уз ивицу а други на растојању од 7 мм .</w:t>
      </w:r>
      <w:r w:rsidRPr="00005FD0">
        <w:rPr>
          <w:rFonts w:ascii="Times New Roman" w:eastAsia="SimSun" w:hAnsi="Times New Roman" w:cs="Times New Roman"/>
          <w:sz w:val="24"/>
          <w:szCs w:val="24"/>
          <w:lang w:val="sr-Cyrl-RS" w:eastAsia="ar-SA"/>
        </w:rPr>
        <w:t>На растојању од 4.5 цм од почетка еполете / рамени шав/ нашивен је попреко меки део чичак траке ширине 2 цм по целој ширини еполете .</w:t>
      </w:r>
      <w:r w:rsidRPr="00005FD0">
        <w:rPr>
          <w:rFonts w:ascii="Times New Roman" w:eastAsia="SimSun" w:hAnsi="Times New Roman" w:cs="Times New Roman"/>
          <w:sz w:val="24"/>
          <w:szCs w:val="24"/>
          <w:lang w:val="sr-Cyrl-RS" w:eastAsia="ar-SA"/>
        </w:rPr>
        <w:tab/>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r>
      <w:r w:rsidRPr="00005FD0">
        <w:rPr>
          <w:rFonts w:ascii="Times New Roman" w:eastAsia="SimSun" w:hAnsi="Times New Roman" w:cs="Times New Roman"/>
          <w:b/>
          <w:bCs/>
          <w:sz w:val="24"/>
          <w:szCs w:val="24"/>
          <w:lang w:val="en-GB" w:eastAsia="ar-SA"/>
        </w:rPr>
        <w:t>Леђа</w:t>
      </w:r>
      <w:r w:rsidRPr="00005FD0">
        <w:rPr>
          <w:rFonts w:ascii="Times New Roman" w:eastAsia="SimSun" w:hAnsi="Times New Roman" w:cs="Times New Roman"/>
          <w:sz w:val="24"/>
          <w:szCs w:val="24"/>
          <w:lang w:val="en-GB" w:eastAsia="ar-SA"/>
        </w:rPr>
        <w:t xml:space="preserve"> су у делу испод сатле сечена  вертикално целом   дужином благо косим  линијама  које почињу на сатли  3.5 цм од рукавног изреза и завршавају се на порубу јакне  14 цм од бочних шавова / формирају се три дела један средњи и два бочна /.  На њима су у горњем делу / до прве хоризонталне линије сечења  /формиране  фалте дубине 3 cm на горњој страни и 1.5 на доњој страни / сужавају се / .Вертикалне линије сечења   су оштепане штепом  на растојању од 7 мм по средњем делу леђа.</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t xml:space="preserve">Средњи део леђа се састоји из три дела формирана хоризонталним сечењима ,прво је на   всини од 37 цм  /испод горње линије сечења /а   друго на  42.5 .Средњи део / ширине5.5 цм је и са горње и са доње стране </w:t>
      </w:r>
      <w:r w:rsidRPr="00005FD0">
        <w:rPr>
          <w:rFonts w:ascii="Times New Roman" w:eastAsia="SimSun" w:hAnsi="Times New Roman" w:cs="Times New Roman"/>
          <w:sz w:val="24"/>
          <w:szCs w:val="24"/>
          <w:lang w:val="sr-Cyrl-RS" w:eastAsia="ar-SA"/>
        </w:rPr>
        <w:t>оштепан</w:t>
      </w:r>
      <w:r w:rsidRPr="00005FD0">
        <w:rPr>
          <w:rFonts w:ascii="Times New Roman" w:eastAsia="SimSun" w:hAnsi="Times New Roman" w:cs="Times New Roman"/>
          <w:sz w:val="24"/>
          <w:szCs w:val="24"/>
          <w:lang w:val="en-GB" w:eastAsia="ar-SA"/>
        </w:rPr>
        <w:t xml:space="preserve"> са два штепа  први је уз ивицу а други на растојању од 7 мм.</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en-GB" w:eastAsia="ar-SA"/>
        </w:rPr>
      </w:pPr>
      <w:r w:rsidRPr="00005FD0">
        <w:rPr>
          <w:rFonts w:ascii="Times New Roman" w:eastAsia="SimSun" w:hAnsi="Times New Roman" w:cs="Times New Roman"/>
          <w:sz w:val="24"/>
          <w:szCs w:val="24"/>
          <w:lang w:val="en-GB" w:eastAsia="ar-SA"/>
        </w:rPr>
        <w:tab/>
      </w:r>
      <w:r w:rsidRPr="00005FD0">
        <w:rPr>
          <w:rFonts w:ascii="Times New Roman" w:eastAsia="SimSun" w:hAnsi="Times New Roman" w:cs="Times New Roman"/>
          <w:b/>
          <w:bCs/>
          <w:sz w:val="24"/>
          <w:szCs w:val="24"/>
          <w:lang w:val="en-GB" w:eastAsia="ar-SA"/>
        </w:rPr>
        <w:t>Рукави</w:t>
      </w:r>
      <w:r w:rsidRPr="00005FD0">
        <w:rPr>
          <w:rFonts w:ascii="Times New Roman" w:eastAsia="SimSun" w:hAnsi="Times New Roman" w:cs="Times New Roman"/>
          <w:sz w:val="24"/>
          <w:szCs w:val="24"/>
          <w:lang w:val="en-GB" w:eastAsia="ar-SA"/>
        </w:rPr>
        <w:t xml:space="preserve"> су углављени , дужине 68 цм / мерено са манжетном / , троделни састоје се од једног горњег и два доња дела  и са задње стране у пределу лакта имају уграђене две фалте дубине </w:t>
      </w:r>
      <w:r w:rsidRPr="00005FD0">
        <w:rPr>
          <w:rFonts w:ascii="Times New Roman" w:eastAsia="SimSun" w:hAnsi="Times New Roman" w:cs="Times New Roman"/>
          <w:sz w:val="24"/>
          <w:szCs w:val="24"/>
          <w:lang w:val="sr-Cyrl-RS" w:eastAsia="ar-SA"/>
        </w:rPr>
        <w:t xml:space="preserve">по </w:t>
      </w:r>
      <w:r w:rsidRPr="00005FD0">
        <w:rPr>
          <w:rFonts w:ascii="Times New Roman" w:eastAsia="SimSun" w:hAnsi="Times New Roman" w:cs="Times New Roman"/>
          <w:sz w:val="24"/>
          <w:szCs w:val="24"/>
          <w:lang w:val="en-GB" w:eastAsia="ar-SA"/>
        </w:rPr>
        <w:t xml:space="preserve">1 </w:t>
      </w:r>
      <w:r w:rsidRPr="00005FD0">
        <w:rPr>
          <w:rFonts w:ascii="Times New Roman" w:eastAsia="SimSun" w:hAnsi="Times New Roman" w:cs="Times New Roman"/>
          <w:sz w:val="24"/>
          <w:szCs w:val="24"/>
          <w:lang w:val="sr-Cyrl-RS" w:eastAsia="ar-SA"/>
        </w:rPr>
        <w:t>цм</w:t>
      </w:r>
      <w:r w:rsidRPr="00005FD0">
        <w:rPr>
          <w:rFonts w:ascii="Times New Roman" w:eastAsia="SimSun" w:hAnsi="Times New Roman" w:cs="Times New Roman"/>
          <w:sz w:val="24"/>
          <w:szCs w:val="24"/>
          <w:lang w:val="en-GB" w:eastAsia="ar-SA"/>
        </w:rPr>
        <w:t>. Крајеви рукава су са  манжетном ширине 5,5 цм на којој се налазе два доња дрикера за подешавање обима а  горњи дрикер је постављен на шпанглици која је убачена у шаву манжетне на доњој страни рукава .Шпанглица је дужине 11 цм и ширине 4 м , косо засечена са доње стране и оштепана уз ивицу .Шавови на сечењима рукава и манжетна су оштепани једним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Times New Roman" w:hAnsi="Times New Roman" w:cs="Times New Roman"/>
          <w:color w:val="000000"/>
          <w:sz w:val="24"/>
          <w:lang w:val="en-GB" w:eastAsia="ar-SA"/>
        </w:rPr>
      </w:pPr>
      <w:r w:rsidRPr="00005FD0">
        <w:rPr>
          <w:rFonts w:ascii="Times New Roman" w:eastAsia="SimSun" w:hAnsi="Times New Roman" w:cs="Times New Roman"/>
          <w:sz w:val="24"/>
          <w:szCs w:val="24"/>
          <w:lang w:val="en-GB" w:eastAsia="ar-SA"/>
        </w:rPr>
        <w:t xml:space="preserve"> Јакна се завршава порубом ширине 2 цм . </w:t>
      </w:r>
    </w:p>
    <w:p w:rsidR="00854A4E" w:rsidRPr="00005FD0" w:rsidRDefault="00854A4E" w:rsidP="00854A4E">
      <w:pPr>
        <w:suppressAutoHyphens/>
        <w:spacing w:after="47" w:line="100" w:lineRule="atLeast"/>
        <w:ind w:left="21" w:right="462" w:firstLine="72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lastRenderedPageBreak/>
        <w:t xml:space="preserve">Јакна је са фиксираном поставом .На унутрашњим странама је са обе вертикалне стране предњице  нашивен псец.Ширина псеца је на линији поруба 5 цм а на линија почетка крагне око 11 цм  .На оба  псеца је на растојањеу од око 4 цм од рајсфешлуса  нашивена гајка дужине 6 цм и ширине 1 цм.  Доња страна гајке је на  висини од око 21  цм / мерено од доње ивице јакне /.У вратни изрез се убацује вешалица. </w:t>
      </w:r>
    </w:p>
    <w:p w:rsidR="00854A4E" w:rsidRPr="00005FD0" w:rsidRDefault="00854A4E" w:rsidP="00854A4E">
      <w:pPr>
        <w:suppressAutoHyphens/>
        <w:spacing w:after="47" w:line="100" w:lineRule="atLeast"/>
        <w:ind w:left="21" w:right="464" w:firstLine="72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t xml:space="preserve">Израда (шивење) мора да обезбеди да сви шавови могу издржати нормално напрезање. Завршетак шава мора бити чврст.  </w:t>
      </w:r>
    </w:p>
    <w:p w:rsidR="00854A4E" w:rsidRPr="00253952" w:rsidRDefault="00854A4E" w:rsidP="00253952">
      <w:pPr>
        <w:suppressAutoHyphens/>
        <w:spacing w:after="47" w:line="100" w:lineRule="atLeast"/>
        <w:ind w:left="21" w:right="467" w:firstLine="72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t xml:space="preserve">На свим местима која трпе додатна напрезања налазе се плетене ринглице дужине 10-12 mm (крајеви џепова, шпанглице). Шивење и </w:t>
      </w:r>
      <w:r w:rsidR="00253952">
        <w:rPr>
          <w:rFonts w:ascii="Times New Roman" w:eastAsia="Times New Roman" w:hAnsi="Times New Roman" w:cs="Times New Roman"/>
          <w:color w:val="000000"/>
          <w:sz w:val="24"/>
          <w:lang w:val="en-GB" w:eastAsia="ar-SA"/>
        </w:rPr>
        <w:t xml:space="preserve">штепање: 4-5 убода у cm. </w:t>
      </w:r>
    </w:p>
    <w:p w:rsidR="00854A4E" w:rsidRPr="00253952" w:rsidRDefault="00854A4E" w:rsidP="00253952">
      <w:pPr>
        <w:suppressAutoHyphens/>
        <w:spacing w:after="47" w:line="100" w:lineRule="atLeast"/>
        <w:ind w:left="766" w:right="8" w:hanging="10"/>
        <w:jc w:val="both"/>
        <w:rPr>
          <w:rFonts w:ascii="Times New Roman" w:eastAsia="Times New Roman" w:hAnsi="Times New Roman" w:cs="Times New Roman"/>
          <w:color w:val="000000"/>
          <w:sz w:val="24"/>
          <w:u w:val="single"/>
          <w:lang w:val="en-GB" w:eastAsia="ar-SA"/>
        </w:rPr>
      </w:pPr>
      <w:r w:rsidRPr="00005FD0">
        <w:rPr>
          <w:rFonts w:ascii="Times New Roman" w:eastAsia="Times New Roman" w:hAnsi="Times New Roman" w:cs="Times New Roman"/>
          <w:color w:val="000000"/>
          <w:sz w:val="24"/>
          <w:u w:val="single"/>
          <w:shd w:val="clear" w:color="auto" w:fill="FFFFFF"/>
          <w:lang w:val="en-GB" w:eastAsia="ar-SA"/>
        </w:rPr>
        <w:t>Обележја царине су распоре</w:t>
      </w:r>
      <w:r w:rsidR="00253952">
        <w:rPr>
          <w:rFonts w:ascii="Times New Roman" w:eastAsia="Times New Roman" w:hAnsi="Times New Roman" w:cs="Times New Roman"/>
          <w:color w:val="000000"/>
          <w:sz w:val="24"/>
          <w:u w:val="single"/>
          <w:shd w:val="clear" w:color="auto" w:fill="FFFFFF"/>
          <w:lang w:val="en-GB" w:eastAsia="ar-SA"/>
        </w:rPr>
        <w:t>ђена на јакни на следећи начин:</w:t>
      </w:r>
    </w:p>
    <w:p w:rsidR="00854A4E" w:rsidRPr="00005FD0"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t>натпис ”ЦАРИНА” који је од сиве рефлектујуће фолије, је термо-фиксиран   на леђа јакне ,димензије натписа су :   висина слова  6 cm, а ширина  39cm .</w:t>
      </w:r>
    </w:p>
    <w:p w:rsidR="00854A4E" w:rsidRPr="00005FD0"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t xml:space="preserve">натпис ”ЦАРИНА ” који је од сиве рефлектујуће фолије, је термо-фиксиран на висини од 2 цм  изнад  левог горњег џепа, висина слова  је 2  cm  а ширина натписа је 11 cm. </w:t>
      </w:r>
    </w:p>
    <w:p w:rsidR="00854A4E"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sz w:val="24"/>
          <w:lang w:val="en-GB" w:eastAsia="ar-SA"/>
        </w:rPr>
        <w:t>Aмблем  ”ЦАРИНА ” урађен у техници жакард ткање наши</w:t>
      </w:r>
      <w:r w:rsidRPr="00005FD0">
        <w:rPr>
          <w:rFonts w:ascii="Times New Roman" w:eastAsia="Times New Roman" w:hAnsi="Times New Roman" w:cs="Times New Roman"/>
          <w:color w:val="000000"/>
          <w:sz w:val="24"/>
          <w:lang w:val="sr-Cyrl-RS" w:eastAsia="ar-SA"/>
        </w:rPr>
        <w:t>в</w:t>
      </w:r>
      <w:r w:rsidRPr="00005FD0">
        <w:rPr>
          <w:rFonts w:ascii="Times New Roman" w:eastAsia="Times New Roman" w:hAnsi="Times New Roman" w:cs="Times New Roman"/>
          <w:color w:val="000000"/>
          <w:sz w:val="24"/>
          <w:lang w:val="en-GB" w:eastAsia="ar-SA"/>
        </w:rPr>
        <w:t>ен на  леви рукав</w:t>
      </w:r>
      <w:r w:rsidRPr="00005FD0">
        <w:rPr>
          <w:rFonts w:ascii="Times New Roman" w:eastAsia="Times New Roman" w:hAnsi="Times New Roman" w:cs="Times New Roman"/>
          <w:color w:val="000000"/>
          <w:sz w:val="24"/>
          <w:lang w:val="sr-Cyrl-RS" w:eastAsia="ar-SA"/>
        </w:rPr>
        <w:t>.</w:t>
      </w:r>
      <w:r w:rsidRPr="00005FD0">
        <w:rPr>
          <w:rFonts w:ascii="Times New Roman" w:eastAsia="Times New Roman" w:hAnsi="Times New Roman" w:cs="Times New Roman"/>
          <w:color w:val="000000"/>
          <w:sz w:val="24"/>
          <w:lang w:val="en-GB" w:eastAsia="ar-SA"/>
        </w:rPr>
        <w:t xml:space="preserve"> </w:t>
      </w: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253952" w:rsidRDefault="00253952" w:rsidP="00253952">
      <w:pPr>
        <w:suppressAutoHyphens/>
        <w:spacing w:after="47" w:line="100" w:lineRule="atLeast"/>
        <w:ind w:right="457"/>
        <w:jc w:val="both"/>
        <w:rPr>
          <w:rFonts w:ascii="Times New Roman" w:eastAsia="Times New Roman" w:hAnsi="Times New Roman" w:cs="Times New Roman"/>
          <w:color w:val="000000"/>
          <w:sz w:val="24"/>
          <w:lang w:val="en-GB" w:eastAsia="ar-SA"/>
        </w:rPr>
      </w:pPr>
    </w:p>
    <w:p w:rsidR="00854A4E" w:rsidRDefault="00854A4E" w:rsidP="00854A4E">
      <w:pPr>
        <w:suppressAutoHyphens/>
        <w:spacing w:after="47" w:line="100" w:lineRule="atLeast"/>
        <w:ind w:left="21" w:right="459" w:firstLine="720"/>
        <w:jc w:val="both"/>
        <w:rPr>
          <w:rFonts w:ascii="Times New Roman" w:eastAsia="Times New Roman" w:hAnsi="Times New Roman" w:cs="Times New Roman"/>
          <w:b/>
          <w:bCs/>
          <w:color w:val="000000"/>
          <w:sz w:val="24"/>
          <w:lang w:val="en-GB" w:eastAsia="ar-SA"/>
        </w:rPr>
      </w:pPr>
      <w:r w:rsidRPr="00005FD0">
        <w:rPr>
          <w:rFonts w:ascii="Times New Roman" w:eastAsia="Times New Roman" w:hAnsi="Times New Roman" w:cs="Times New Roman"/>
          <w:b/>
          <w:bCs/>
          <w:color w:val="000000"/>
          <w:sz w:val="24"/>
          <w:lang w:val="en-GB" w:eastAsia="ar-SA"/>
        </w:rPr>
        <w:t>МУШКА ЈАКНА ТЕХНИЧКИ  ЦРТЕЖ</w:t>
      </w:r>
    </w:p>
    <w:p w:rsidR="00854A4E" w:rsidRPr="00533F29" w:rsidRDefault="00854A4E" w:rsidP="00854A4E">
      <w:pPr>
        <w:suppressAutoHyphens/>
        <w:spacing w:after="47" w:line="100" w:lineRule="atLeast"/>
        <w:ind w:left="21" w:right="459" w:firstLine="720"/>
        <w:jc w:val="both"/>
        <w:rPr>
          <w:rFonts w:ascii="Times New Roman" w:eastAsia="Times New Roman" w:hAnsi="Times New Roman" w:cs="Times New Roman"/>
          <w:b/>
          <w:bCs/>
          <w:color w:val="000000"/>
          <w:sz w:val="24"/>
          <w:lang w:val="en-GB" w:eastAsia="ar-SA"/>
        </w:rPr>
      </w:pPr>
      <w:r w:rsidRPr="00005FD0">
        <w:rPr>
          <w:rFonts w:ascii="Times New Roman" w:eastAsia="Times New Roman" w:hAnsi="Times New Roman" w:cs="Times New Roman"/>
          <w:noProof/>
          <w:color w:val="000000"/>
          <w:sz w:val="24"/>
        </w:rPr>
        <w:lastRenderedPageBreak/>
        <w:drawing>
          <wp:anchor distT="0" distB="0" distL="0" distR="0" simplePos="0" relativeHeight="251669504" behindDoc="0" locked="0" layoutInCell="1" allowOverlap="1" wp14:anchorId="24DF4795" wp14:editId="24C9D96D">
            <wp:simplePos x="0" y="0"/>
            <wp:positionH relativeFrom="column">
              <wp:align>center</wp:align>
            </wp:positionH>
            <wp:positionV relativeFrom="paragraph">
              <wp:posOffset>45085</wp:posOffset>
            </wp:positionV>
            <wp:extent cx="5942965" cy="7879080"/>
            <wp:effectExtent l="0" t="0" r="635" b="762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2965" cy="78790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854A4E" w:rsidRPr="008D0093" w:rsidRDefault="00854A4E" w:rsidP="00854A4E">
      <w:pPr>
        <w:suppressAutoHyphens/>
        <w:spacing w:after="41" w:line="100" w:lineRule="atLeast"/>
        <w:rPr>
          <w:rFonts w:ascii="Times New Roman" w:eastAsia="Times New Roman" w:hAnsi="Times New Roman" w:cs="Times New Roman"/>
          <w:color w:val="000000"/>
          <w:sz w:val="24"/>
          <w:lang w:val="sr-Cyrl-RS" w:eastAsia="ar-SA"/>
        </w:rPr>
      </w:pPr>
      <w:r w:rsidRPr="008D0093">
        <w:rPr>
          <w:rFonts w:ascii="Times New Roman" w:eastAsia="Times New Roman" w:hAnsi="Times New Roman" w:cs="Times New Roman"/>
          <w:color w:val="000000"/>
          <w:sz w:val="24"/>
          <w:lang w:val="sr-Cyrl-RS" w:eastAsia="ar-SA"/>
        </w:rPr>
        <w:lastRenderedPageBreak/>
        <w:t xml:space="preserve">ЖЕНСКА  </w:t>
      </w:r>
      <w:r w:rsidRPr="008D0093">
        <w:rPr>
          <w:rFonts w:ascii="Times New Roman" w:eastAsia="Times New Roman" w:hAnsi="Times New Roman" w:cs="Times New Roman"/>
          <w:color w:val="000000"/>
          <w:sz w:val="24"/>
          <w:lang w:val="en-GB" w:eastAsia="ar-SA"/>
        </w:rPr>
        <w:t xml:space="preserve"> ЈАКНА</w:t>
      </w:r>
    </w:p>
    <w:p w:rsidR="00854A4E" w:rsidRPr="008D0093" w:rsidRDefault="00854A4E" w:rsidP="00854A4E">
      <w:pPr>
        <w:suppressAutoHyphens/>
        <w:spacing w:after="41" w:line="100" w:lineRule="atLeast"/>
        <w:ind w:left="36"/>
        <w:rPr>
          <w:rFonts w:ascii="Times New Roman" w:eastAsia="Times New Roman" w:hAnsi="Times New Roman" w:cs="Times New Roman"/>
          <w:color w:val="000000"/>
          <w:sz w:val="24"/>
          <w:lang w:val="sr-Cyrl-RS" w:eastAsia="ar-SA"/>
        </w:rPr>
      </w:pPr>
      <w:r w:rsidRPr="008D0093">
        <w:rPr>
          <w:rFonts w:ascii="Times New Roman" w:eastAsia="Times New Roman" w:hAnsi="Times New Roman" w:cs="Times New Roman"/>
          <w:bCs/>
          <w:color w:val="000000"/>
          <w:kern w:val="3"/>
          <w:sz w:val="24"/>
          <w:szCs w:val="24"/>
          <w:lang w:val="sr-Cyrl-RS"/>
        </w:rPr>
        <w:t>– ОПИС КОНФЕКЦИОНИРАЊА</w:t>
      </w:r>
    </w:p>
    <w:p w:rsidR="00854A4E" w:rsidRPr="008D0093" w:rsidRDefault="00854A4E" w:rsidP="00854A4E">
      <w:pPr>
        <w:suppressAutoHyphens/>
        <w:spacing w:after="41" w:line="100" w:lineRule="atLeast"/>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31" w:right="8" w:hanging="10"/>
        <w:jc w:val="both"/>
        <w:rPr>
          <w:rFonts w:ascii="Times New Roman" w:eastAsia="SimSun" w:hAnsi="Times New Roman" w:cs="Times New Roman"/>
          <w:sz w:val="24"/>
          <w:szCs w:val="24"/>
          <w:lang w:val="sr-Cyrl-RS" w:eastAsia="ar-SA"/>
        </w:rPr>
      </w:pPr>
      <w:r w:rsidRPr="00005FD0">
        <w:rPr>
          <w:rFonts w:ascii="Times New Roman" w:eastAsia="Times New Roman" w:hAnsi="Times New Roman" w:cs="Times New Roman"/>
          <w:color w:val="000000"/>
          <w:sz w:val="24"/>
          <w:lang w:val="sr-Cyrl-RS" w:eastAsia="ar-SA"/>
        </w:rPr>
        <w:t>Конструкција базног кроја женске  ј</w:t>
      </w:r>
      <w:r w:rsidRPr="00005FD0">
        <w:rPr>
          <w:rFonts w:ascii="Times New Roman" w:eastAsia="Times New Roman" w:hAnsi="Times New Roman" w:cs="Times New Roman"/>
          <w:color w:val="000000"/>
          <w:sz w:val="24"/>
          <w:lang w:val="en-GB" w:eastAsia="ar-SA"/>
        </w:rPr>
        <w:t>a</w:t>
      </w:r>
      <w:r w:rsidRPr="00005FD0">
        <w:rPr>
          <w:rFonts w:ascii="Times New Roman" w:eastAsia="Times New Roman" w:hAnsi="Times New Roman" w:cs="Times New Roman"/>
          <w:color w:val="000000"/>
          <w:sz w:val="24"/>
          <w:lang w:val="sr-Cyrl-RS" w:eastAsia="ar-SA"/>
        </w:rPr>
        <w:t>кне је израђена у величинском броју 38.  Р</w:t>
      </w:r>
      <w:r w:rsidRPr="00005FD0">
        <w:rPr>
          <w:rFonts w:ascii="Times New Roman" w:eastAsia="SimSun" w:hAnsi="Times New Roman" w:cs="Times New Roman"/>
          <w:sz w:val="24"/>
          <w:szCs w:val="24"/>
          <w:lang w:val="sr-Cyrl-RS" w:eastAsia="ar-SA"/>
        </w:rPr>
        <w:t xml:space="preserve">авног је кроја, дужине  на средини леђа </w:t>
      </w:r>
      <w:r w:rsidRPr="00005FD0">
        <w:rPr>
          <w:rFonts w:ascii="Times New Roman" w:eastAsia="SimSun" w:hAnsi="Times New Roman" w:cs="Times New Roman"/>
          <w:b/>
          <w:bCs/>
          <w:sz w:val="24"/>
          <w:szCs w:val="24"/>
          <w:lang w:val="sr-Cyrl-RS" w:eastAsia="ar-SA"/>
        </w:rPr>
        <w:t>77</w:t>
      </w:r>
      <w:r w:rsidRPr="00005FD0">
        <w:rPr>
          <w:rFonts w:ascii="Times New Roman" w:eastAsia="SimSun" w:hAnsi="Times New Roman" w:cs="Times New Roman"/>
          <w:sz w:val="24"/>
          <w:szCs w:val="24"/>
          <w:lang w:val="en-GB" w:eastAsia="ar-SA"/>
        </w:rPr>
        <w:t>cm</w:t>
      </w:r>
      <w:r w:rsidRPr="00005FD0">
        <w:rPr>
          <w:rFonts w:ascii="Times New Roman" w:eastAsia="SimSun" w:hAnsi="Times New Roman" w:cs="Times New Roman"/>
          <w:sz w:val="24"/>
          <w:szCs w:val="24"/>
          <w:lang w:val="sr-Cyrl-RS" w:eastAsia="ar-SA"/>
        </w:rPr>
        <w:t xml:space="preserve">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Јакна се затвара металним рајсфешлусом до врха крагне. Рајсфешлус је покривен лајсном ширине 5.5 цм која  се у убацује у шав /на растојању 2 цм  од рајсфешлуса / на  десној   страни предњице и крагне / и копча са четири равномерно распоређена  дрикера .  Дрикери су скривени – не виде се са спољне стране ветровке .  Горњи дрикер је на врху крагне  .Лајсна је у горњем делу косо засечена / дужина косине је 2.5 цм /и  оштепана штепом уз ивицу  , а вертикална линија сечења предњице у коју је лајсна убачена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Лева страна предњице нема вертикалну линију сечења коју има десна  страна и у коју се убацује лајсна за закопчавање. </w:t>
      </w:r>
      <w:r w:rsidRPr="00005FD0">
        <w:rPr>
          <w:rFonts w:ascii="Times New Roman" w:eastAsia="SimSun" w:hAnsi="Times New Roman" w:cs="Times New Roman"/>
          <w:sz w:val="24"/>
          <w:szCs w:val="24"/>
          <w:lang w:val="sr-Cyrl-RS" w:eastAsia="ar-SA"/>
        </w:rPr>
        <w:tab/>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Горњи делови предњице су са нашивеним ојачањем које својим ивицама улази у предњи шав сатле  , предњи рукавни изрез , бочни шав у дужини од 10 цм испод рукавног изреза  , а затим  хоризонтално  до око 2 цм од шава на предњици у који је убачена лајсна за закопчавање  на десној страни односно 3.5-4 цм од рајсфешлуса на левој страни  и вертикално до крагне  . Доња страна ојачања до рајсфешлуса је косо засечена - дужина косине сечења је 4 цм. Ојачање је оштепано са два штепа на косини и доњем шаву а вертикални шав до лајсне за закопчавање штепом уз ивицу.Шав сатле је оштепан са два штепа први уз ивицу а други на растојању од 7 мм .Орукавље је оштепано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На  ојачањима су на обе стране предњице нашивени џепови покривени патнама које се закопчавају једним скривеним  дрикером на средини .Димензије патне су 6 х14 цм.Димензије џепа су ширина 13,5 цм висина 15  цм . На џепу је формирана коса фалта –преклоп дубине око 1.5 цм  / окренута према бочној страни / , која почиње на средини џепа у горњем делу и спушта се укосо на 5 цм од бочне стране џепа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Доња ивица  , косина  џепа и вертикална страна до рукавног изреза су оштепане са два штепа -уз ивицу +7 мм  , а вертикални страна џепа до рајсфешлуса  штепом уз ивицу .Патне су по целом по целом обиму оштепане  једним штепом на  7 мм од ивице.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 Доња ивица и  патне и џепа на страни до рајсфешлуса су косо засечени/ прати се косина  ојачања/ .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Предњи доњи  делови јакне /испод тунела са учкуром / су  хоризонтално пресечени на око 28.5 цм од доње ивице  , а затим још једном косом линијом сечења која је на хоризонталном шаву 5 цм удаљена од бочног шава а у доњем делу на линији поруба 3,5 цм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На њима су нашивени велики џепови који горњом ивицом улазе у шав сечења , на страни до предњице су на 1,5 цм од вертикалне линије сечења на десној , односно на  4цм од рајсфешлуса на левој страни и   , на  4 цм од доње ивице јакне . Бочна  страна џепа  је на </w:t>
      </w:r>
      <w:r w:rsidRPr="00005FD0">
        <w:rPr>
          <w:rFonts w:ascii="Times New Roman" w:eastAsia="SimSun" w:hAnsi="Times New Roman" w:cs="Times New Roman"/>
          <w:sz w:val="24"/>
          <w:szCs w:val="24"/>
          <w:lang w:val="sr-Cyrl-RS" w:eastAsia="ar-SA"/>
        </w:rPr>
        <w:lastRenderedPageBreak/>
        <w:t>линији косог вертикалног сечења доње предњице .  Доња ивица џепа на страни до рајсфешлуса је  косо засечена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На џепу је формирана коса фалта-преклоп  дубине 1.5 цм  / окренута према бочној страни / , која почиње у горњем делу на 8.5 цм  и спушта се укосо на 10.5 ц,м – мерено од бочне стране  џепа .Фалта је затворена у горњем делу 3.5 цм а у доњем 1,5 цм .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Отвор џепа је на косој бочној страни , дужине 18,5 цм ојачан са унутрашње стране лајсном која је са лица оштепана украсним штепом / почиње на 4.5 цм од горње стране спушта се вертикално на висини од око 12 .5цм / 5 цм од отвора џепа /  па косо 6.5 цм и   хоризонтално 2 цм .Отвор џепа је оштепан једним штепом на растојању од 7 мм а доњи затворени  део џепа са два штепа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Цео џеп је висине 24,5 цм , ширине у горњем делу на линији хоризонталног сечења 18 цм на линији где почиње косина ивице џепа  20  цм и у доњем делу 18.5 цм.  Димензија  косине на ивици џеп је  5 цм . Доња ивица џепа и косина су оштепане дуплим штеповима ,а вертикални шав џепа  до рајсфешлуса уз ивицу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У пределу струка је са унутрашње стране формиран тунел  ширине око  3 </w:t>
      </w:r>
      <w:r w:rsidRPr="00005FD0">
        <w:rPr>
          <w:rFonts w:ascii="Times New Roman" w:eastAsia="SimSun" w:hAnsi="Times New Roman" w:cs="Times New Roman"/>
          <w:sz w:val="24"/>
          <w:szCs w:val="24"/>
          <w:lang w:val="en-GB" w:eastAsia="ar-SA"/>
        </w:rPr>
        <w:t>cm</w:t>
      </w:r>
      <w:r w:rsidRPr="00005FD0">
        <w:rPr>
          <w:rFonts w:ascii="Times New Roman" w:eastAsia="SimSun" w:hAnsi="Times New Roman" w:cs="Times New Roman"/>
          <w:sz w:val="24"/>
          <w:szCs w:val="24"/>
          <w:lang w:val="sr-Cyrl-RS" w:eastAsia="ar-SA"/>
        </w:rPr>
        <w:t>, кроз који је провучен синтетички гајтан  који је изведен на унутрашњу  страну јакне и на крајевима има стопере за подешавање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r>
      <w:r w:rsidRPr="00005FD0">
        <w:rPr>
          <w:rFonts w:ascii="Times New Roman" w:eastAsia="SimSun" w:hAnsi="Times New Roman" w:cs="Times New Roman"/>
          <w:b/>
          <w:bCs/>
          <w:sz w:val="24"/>
          <w:szCs w:val="24"/>
          <w:lang w:val="sr-Cyrl-RS" w:eastAsia="ar-SA"/>
        </w:rPr>
        <w:t>Крагна</w:t>
      </w:r>
      <w:r w:rsidRPr="00005FD0">
        <w:rPr>
          <w:rFonts w:ascii="Times New Roman" w:eastAsia="SimSun" w:hAnsi="Times New Roman" w:cs="Times New Roman"/>
          <w:sz w:val="24"/>
          <w:szCs w:val="24"/>
          <w:lang w:val="sr-Cyrl-RS" w:eastAsia="ar-SA"/>
        </w:rPr>
        <w:t xml:space="preserve"> је висине 8 цм , оштепана по вратном изрезу са једним  штепа а по осталим ивицама штепом на  7 мм . На задњој страни на средини  је нашивено ојачање које улази у доњи шав крагне у дужини од 18цм  а затим се са две косине / прва мало мања и друга већа / сужава на 11,5 цм на висини од 2 цм испод горње ивице крагне .Оштепано је  са два украсна штепа  која прате облик ојачања.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Крагна има отвор са рајсфешлусом у вратном изрезу  у који је смештена фиксирана капуљача .Капуљача је урађена од непромочиве тканине , троделна је и по ободу има  тунел ширине 2 цм у који је увучен учкур за подешавање обима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 xml:space="preserve">Јакна у раменом делу има сатлу која прелази на предњице а на леђима је на 8 цм испод вратног изреза .Шав сатле на леђима је оштепан  једним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t>На сатли су у шав рукава убачене еполете копљастог облика са благим нагибом према предњем делу. Димензије еполете су дужина 14.5  цм  а ширина 6 цм у раменом шаву  и 4.5  цм на делу где почиње шпиц . На врху еполете је скривени дрикер којиме се еполета причвршћује за рамени део . Оштепане су са два штепа први је уз ивицу а други на растојању од 7 мм .На растојању од 4.5 цм од почетка еполете / рамени шав/ нашивен је попреко меки део чичак траке ширине 2 цм по целој ширини еполете .</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r>
      <w:r w:rsidRPr="00005FD0">
        <w:rPr>
          <w:rFonts w:ascii="Times New Roman" w:eastAsia="SimSun" w:hAnsi="Times New Roman" w:cs="Times New Roman"/>
          <w:b/>
          <w:bCs/>
          <w:sz w:val="24"/>
          <w:szCs w:val="24"/>
          <w:lang w:val="sr-Cyrl-RS" w:eastAsia="ar-SA"/>
        </w:rPr>
        <w:t>Леђа</w:t>
      </w:r>
      <w:r w:rsidRPr="00005FD0">
        <w:rPr>
          <w:rFonts w:ascii="Times New Roman" w:eastAsia="SimSun" w:hAnsi="Times New Roman" w:cs="Times New Roman"/>
          <w:sz w:val="24"/>
          <w:szCs w:val="24"/>
          <w:lang w:val="sr-Cyrl-RS" w:eastAsia="ar-SA"/>
        </w:rPr>
        <w:t xml:space="preserve"> су у делу испод сатле сечена  вертикално целом   дужином благо косим  линијама  које почињу на сатли  3.5 цм од рукавног изреза и завршавају се на порубу јакне  11.5 цм од бочних шавова / формирају се три дела један средњи и два бочна /.  На њима су у горњем делу / до прве хоризонталне линије сечења  /формиране  фалте дубине 3 </w:t>
      </w:r>
      <w:r w:rsidRPr="00005FD0">
        <w:rPr>
          <w:rFonts w:ascii="Times New Roman" w:eastAsia="SimSun" w:hAnsi="Times New Roman" w:cs="Times New Roman"/>
          <w:sz w:val="24"/>
          <w:szCs w:val="24"/>
          <w:lang w:val="en-GB" w:eastAsia="ar-SA"/>
        </w:rPr>
        <w:t>cm</w:t>
      </w:r>
      <w:r w:rsidRPr="00005FD0">
        <w:rPr>
          <w:rFonts w:ascii="Times New Roman" w:eastAsia="SimSun" w:hAnsi="Times New Roman" w:cs="Times New Roman"/>
          <w:sz w:val="24"/>
          <w:szCs w:val="24"/>
          <w:lang w:val="sr-Cyrl-RS" w:eastAsia="ar-SA"/>
        </w:rPr>
        <w:t xml:space="preserve"> на горњој страни и 1 цм на доњој страни / сужавају се / .Вертикалне линије сечења   су оштепане штепом  на растојању од 7 мм по средњем делу леђа.</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lastRenderedPageBreak/>
        <w:tab/>
        <w:t>Средњи део леђа се састоји из три дела формирана хоризонталним сечењима ,прво је на   всини од 34.5 цм  /испод горње линије сечења /а   друго на  40 цм  .Средњи део / ширине 5.5 цм је и са горње и са доње стране оштепан са два штепа  први је уз ивицу а други на растојању од 7 мм.</w:t>
      </w:r>
    </w:p>
    <w:p w:rsidR="00854A4E" w:rsidRPr="00005FD0" w:rsidRDefault="00854A4E" w:rsidP="00854A4E">
      <w:pPr>
        <w:tabs>
          <w:tab w:val="left" w:pos="400"/>
        </w:tabs>
        <w:suppressAutoHyphens/>
        <w:spacing w:after="160" w:line="252" w:lineRule="auto"/>
        <w:jc w:val="both"/>
        <w:rPr>
          <w:rFonts w:ascii="Times New Roman" w:eastAsia="SimSun" w:hAnsi="Times New Roman" w:cs="Times New Roman"/>
          <w:sz w:val="24"/>
          <w:szCs w:val="24"/>
          <w:lang w:val="sr-Cyrl-RS" w:eastAsia="ar-SA"/>
        </w:rPr>
      </w:pPr>
      <w:r w:rsidRPr="00005FD0">
        <w:rPr>
          <w:rFonts w:ascii="Times New Roman" w:eastAsia="SimSun" w:hAnsi="Times New Roman" w:cs="Times New Roman"/>
          <w:sz w:val="24"/>
          <w:szCs w:val="24"/>
          <w:lang w:val="sr-Cyrl-RS" w:eastAsia="ar-SA"/>
        </w:rPr>
        <w:tab/>
      </w:r>
      <w:r w:rsidRPr="00005FD0">
        <w:rPr>
          <w:rFonts w:ascii="Times New Roman" w:eastAsia="SimSun" w:hAnsi="Times New Roman" w:cs="Times New Roman"/>
          <w:b/>
          <w:bCs/>
          <w:sz w:val="24"/>
          <w:szCs w:val="24"/>
          <w:lang w:val="sr-Cyrl-RS" w:eastAsia="ar-SA"/>
        </w:rPr>
        <w:t>Рукави</w:t>
      </w:r>
      <w:r w:rsidRPr="00005FD0">
        <w:rPr>
          <w:rFonts w:ascii="Times New Roman" w:eastAsia="SimSun" w:hAnsi="Times New Roman" w:cs="Times New Roman"/>
          <w:sz w:val="24"/>
          <w:szCs w:val="24"/>
          <w:lang w:val="sr-Cyrl-RS" w:eastAsia="ar-SA"/>
        </w:rPr>
        <w:t xml:space="preserve"> су углављени , дужине 63.5 цм / мерено са манжетном / , троделни састоје се од једног горњег и два доња дела  и са задње стране у пределу лакта имају уграђене две фалте дубине1 </w:t>
      </w:r>
      <w:r w:rsidRPr="00005FD0">
        <w:rPr>
          <w:rFonts w:ascii="Times New Roman" w:eastAsia="SimSun" w:hAnsi="Times New Roman" w:cs="Times New Roman"/>
          <w:sz w:val="24"/>
          <w:szCs w:val="24"/>
          <w:lang w:val="en-GB" w:eastAsia="ar-SA"/>
        </w:rPr>
        <w:t>cm</w:t>
      </w:r>
      <w:r w:rsidRPr="00005FD0">
        <w:rPr>
          <w:rFonts w:ascii="Times New Roman" w:eastAsia="SimSun" w:hAnsi="Times New Roman" w:cs="Times New Roman"/>
          <w:sz w:val="24"/>
          <w:szCs w:val="24"/>
          <w:lang w:val="sr-Cyrl-RS" w:eastAsia="ar-SA"/>
        </w:rPr>
        <w:t xml:space="preserve"> . Крајеви рукава су са  манжетном ширине 5,5 цм на којој се налазе два доња дрикера за подешавање обима а  горњи дрикер је постављен на шпанглици која је убачена у шаву манжетне на доњој страни рукава .Шпанглица је дужине 11 цм и ширине 4 м , косо засечена са доње стране и оштепана уз ивицу .Шавови на сечењима рукава и манжетна су оштепани једним штепом на растојању од 7 мм .</w:t>
      </w:r>
    </w:p>
    <w:p w:rsidR="00854A4E" w:rsidRPr="00005FD0" w:rsidRDefault="00854A4E" w:rsidP="00854A4E">
      <w:pPr>
        <w:tabs>
          <w:tab w:val="left" w:pos="400"/>
        </w:tabs>
        <w:suppressAutoHyphens/>
        <w:spacing w:after="160" w:line="252" w:lineRule="auto"/>
        <w:jc w:val="both"/>
        <w:rPr>
          <w:rFonts w:ascii="Times New Roman" w:eastAsia="Times New Roman" w:hAnsi="Times New Roman" w:cs="Times New Roman"/>
          <w:color w:val="000000"/>
          <w:sz w:val="24"/>
          <w:lang w:val="sr-Cyrl-RS" w:eastAsia="ar-SA"/>
        </w:rPr>
      </w:pPr>
      <w:r w:rsidRPr="00005FD0">
        <w:rPr>
          <w:rFonts w:ascii="Times New Roman" w:eastAsia="SimSun" w:hAnsi="Times New Roman" w:cs="Times New Roman"/>
          <w:sz w:val="24"/>
          <w:szCs w:val="24"/>
          <w:lang w:val="sr-Cyrl-RS" w:eastAsia="ar-SA"/>
        </w:rPr>
        <w:t xml:space="preserve"> Јакна се завршава порубом ширине 2 цм . </w:t>
      </w:r>
    </w:p>
    <w:p w:rsidR="00854A4E" w:rsidRPr="00005FD0" w:rsidRDefault="00854A4E" w:rsidP="00854A4E">
      <w:pPr>
        <w:suppressAutoHyphens/>
        <w:spacing w:after="47" w:line="100" w:lineRule="atLeast"/>
        <w:ind w:left="21" w:right="462" w:firstLine="72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Јакна је са фиксираном поставом .На унутрашњим странама је са обе вертикалне стране предњице  нашивен псец.Ширина псеца је на линији поруба 5 цм а на линија почетка крагне око 10 цм  .На оба  псеца је на растојањеу од око 3.5 цм од рајсфешлуса  нашивена гајка дужине 6 цм и ширине 1 цм.  Доња страна гајке је на  висини од око 19  цм / мерено од доње ивице јакне /.У вратни изрез се убацује вешалица. </w:t>
      </w:r>
    </w:p>
    <w:p w:rsidR="00854A4E" w:rsidRPr="00005FD0" w:rsidRDefault="00854A4E" w:rsidP="00854A4E">
      <w:pPr>
        <w:suppressAutoHyphens/>
        <w:spacing w:after="47" w:line="100" w:lineRule="atLeast"/>
        <w:ind w:left="21" w:right="464" w:firstLine="72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Израда (шивење) мора да обезбеди да сви шавови могу издржати нормално напрезање. Завршетак шава мора бити чврст.  </w:t>
      </w:r>
    </w:p>
    <w:p w:rsidR="00854A4E" w:rsidRPr="00005FD0" w:rsidRDefault="00854A4E" w:rsidP="00854A4E">
      <w:pPr>
        <w:suppressAutoHyphens/>
        <w:spacing w:after="47" w:line="100" w:lineRule="atLeast"/>
        <w:ind w:left="21" w:right="467" w:firstLine="72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На свим местима која трпе додатна напрезања налазе се плетене ринглице дужине 10-12 </w:t>
      </w:r>
      <w:r w:rsidRPr="00005FD0">
        <w:rPr>
          <w:rFonts w:ascii="Times New Roman" w:eastAsia="Times New Roman" w:hAnsi="Times New Roman" w:cs="Times New Roman"/>
          <w:color w:val="000000"/>
          <w:sz w:val="24"/>
          <w:lang w:val="en-GB" w:eastAsia="ar-SA"/>
        </w:rPr>
        <w:t>mm</w:t>
      </w:r>
      <w:r w:rsidRPr="00005FD0">
        <w:rPr>
          <w:rFonts w:ascii="Times New Roman" w:eastAsia="Times New Roman" w:hAnsi="Times New Roman" w:cs="Times New Roman"/>
          <w:color w:val="000000"/>
          <w:sz w:val="24"/>
          <w:lang w:val="sr-Cyrl-RS" w:eastAsia="ar-SA"/>
        </w:rPr>
        <w:t xml:space="preserve"> (крајеви џепова, шпанглице). Шивење и штепање: 4-5 убода у </w:t>
      </w:r>
      <w:r w:rsidRPr="00005FD0">
        <w:rPr>
          <w:rFonts w:ascii="Times New Roman" w:eastAsia="Times New Roman" w:hAnsi="Times New Roman" w:cs="Times New Roman"/>
          <w:color w:val="000000"/>
          <w:sz w:val="24"/>
          <w:lang w:val="en-GB" w:eastAsia="ar-SA"/>
        </w:rPr>
        <w:t>cm</w:t>
      </w: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854A4E">
      <w:pPr>
        <w:suppressAutoHyphens/>
        <w:spacing w:after="45" w:line="100" w:lineRule="atLeast"/>
        <w:ind w:left="756"/>
        <w:rPr>
          <w:rFonts w:ascii="Times New Roman" w:eastAsia="Times New Roman" w:hAnsi="Times New Roman" w:cs="Times New Roman"/>
          <w:color w:val="000000"/>
          <w:sz w:val="24"/>
          <w:shd w:val="clear" w:color="auto" w:fill="FFFF00"/>
          <w:lang w:val="sr-Cyrl-RS" w:eastAsia="ar-SA"/>
        </w:rPr>
      </w:pP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854A4E">
      <w:pPr>
        <w:suppressAutoHyphens/>
        <w:spacing w:after="47" w:line="100" w:lineRule="atLeast"/>
        <w:ind w:left="766" w:right="8" w:hanging="10"/>
        <w:jc w:val="both"/>
        <w:rPr>
          <w:rFonts w:ascii="Times New Roman" w:eastAsia="Times New Roman" w:hAnsi="Times New Roman" w:cs="Times New Roman"/>
          <w:color w:val="000000"/>
          <w:sz w:val="24"/>
          <w:u w:val="single"/>
          <w:lang w:val="sr-Cyrl-RS" w:eastAsia="ar-SA"/>
        </w:rPr>
      </w:pPr>
      <w:r w:rsidRPr="00005FD0">
        <w:rPr>
          <w:rFonts w:ascii="Times New Roman" w:eastAsia="Times New Roman" w:hAnsi="Times New Roman" w:cs="Times New Roman"/>
          <w:color w:val="000000"/>
          <w:sz w:val="24"/>
          <w:u w:val="single"/>
          <w:shd w:val="clear" w:color="auto" w:fill="FFFFFF"/>
          <w:lang w:val="sr-Cyrl-RS" w:eastAsia="ar-SA"/>
        </w:rPr>
        <w:t xml:space="preserve">Обележја царине су распоређена на јакни на следећи начин: </w:t>
      </w:r>
    </w:p>
    <w:p w:rsidR="00854A4E" w:rsidRPr="00005FD0" w:rsidRDefault="00854A4E" w:rsidP="00854A4E">
      <w:pPr>
        <w:suppressAutoHyphens/>
        <w:spacing w:after="45" w:line="100" w:lineRule="atLeast"/>
        <w:ind w:left="756"/>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натпис ”ЦАРИНА” који је од сиве рефлектујуће фолије, је термо-фиксиран   на леђа јакне ,димензије натписа су :  висина слова 5,5 цм   , ширина 30 </w:t>
      </w:r>
      <w:r w:rsidRPr="00005FD0">
        <w:rPr>
          <w:rFonts w:ascii="Times New Roman" w:eastAsia="Times New Roman" w:hAnsi="Times New Roman" w:cs="Times New Roman"/>
          <w:color w:val="000000"/>
          <w:sz w:val="24"/>
          <w:lang w:val="en-GB" w:eastAsia="ar-SA"/>
        </w:rPr>
        <w:t>cm</w:t>
      </w: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sr-Cyrl-RS" w:eastAsia="ar-SA"/>
        </w:rPr>
        <w:t xml:space="preserve">натпис ”ЦАРИНА ” који је од сиве рефлектујуће фолије, је термо-фиксиран на висини од 2 цм  изнад  левог горњег џепа, висина слова  је 2  </w:t>
      </w:r>
      <w:r w:rsidRPr="00005FD0">
        <w:rPr>
          <w:rFonts w:ascii="Times New Roman" w:eastAsia="Times New Roman" w:hAnsi="Times New Roman" w:cs="Times New Roman"/>
          <w:color w:val="000000"/>
          <w:sz w:val="24"/>
          <w:lang w:val="en-GB" w:eastAsia="ar-SA"/>
        </w:rPr>
        <w:t>cm</w:t>
      </w:r>
      <w:r w:rsidRPr="00005FD0">
        <w:rPr>
          <w:rFonts w:ascii="Times New Roman" w:eastAsia="Times New Roman" w:hAnsi="Times New Roman" w:cs="Times New Roman"/>
          <w:color w:val="000000"/>
          <w:sz w:val="24"/>
          <w:lang w:val="sr-Cyrl-RS" w:eastAsia="ar-SA"/>
        </w:rPr>
        <w:t xml:space="preserve">  а ширина натписа је 11 </w:t>
      </w:r>
      <w:r w:rsidRPr="00005FD0">
        <w:rPr>
          <w:rFonts w:ascii="Times New Roman" w:eastAsia="Times New Roman" w:hAnsi="Times New Roman" w:cs="Times New Roman"/>
          <w:color w:val="000000"/>
          <w:sz w:val="24"/>
          <w:lang w:val="en-GB" w:eastAsia="ar-SA"/>
        </w:rPr>
        <w:t>cm</w:t>
      </w: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C2014C">
      <w:pPr>
        <w:numPr>
          <w:ilvl w:val="0"/>
          <w:numId w:val="36"/>
        </w:numPr>
        <w:suppressAutoHyphens/>
        <w:spacing w:after="47" w:line="100" w:lineRule="atLeast"/>
        <w:ind w:left="0" w:right="457" w:firstLine="0"/>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color w:val="000000"/>
          <w:sz w:val="24"/>
          <w:lang w:val="en-GB" w:eastAsia="ar-SA"/>
        </w:rPr>
        <w:t>A</w:t>
      </w:r>
      <w:r w:rsidRPr="00005FD0">
        <w:rPr>
          <w:rFonts w:ascii="Times New Roman" w:eastAsia="Times New Roman" w:hAnsi="Times New Roman" w:cs="Times New Roman"/>
          <w:color w:val="000000"/>
          <w:sz w:val="24"/>
          <w:lang w:val="sr-Cyrl-RS" w:eastAsia="ar-SA"/>
        </w:rPr>
        <w:t xml:space="preserve">мблем  ”ЦАРИНА ” урађен у техници жакард ткање нашивен на  леви рукав. </w:t>
      </w:r>
    </w:p>
    <w:p w:rsidR="00854A4E" w:rsidRPr="00005FD0" w:rsidRDefault="00854A4E" w:rsidP="00854A4E">
      <w:pPr>
        <w:suppressAutoHyphens/>
        <w:spacing w:after="47" w:line="100" w:lineRule="atLeast"/>
        <w:ind w:right="457"/>
        <w:jc w:val="both"/>
        <w:rPr>
          <w:rFonts w:ascii="Times New Roman" w:eastAsia="Times New Roman" w:hAnsi="Times New Roman" w:cs="Times New Roman"/>
          <w:color w:val="000000"/>
          <w:sz w:val="24"/>
          <w:lang w:val="sr-Cyrl-RS" w:eastAsia="ar-SA"/>
        </w:rPr>
      </w:pPr>
    </w:p>
    <w:p w:rsidR="00854A4E"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D0093" w:rsidRPr="00005FD0" w:rsidRDefault="008D0093"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54A4E" w:rsidRPr="00005FD0" w:rsidRDefault="00854A4E" w:rsidP="00854A4E">
      <w:pPr>
        <w:suppressAutoHyphens/>
        <w:spacing w:after="47" w:line="100" w:lineRule="atLeast"/>
        <w:ind w:left="21" w:right="459" w:firstLine="720"/>
        <w:jc w:val="both"/>
        <w:rPr>
          <w:rFonts w:ascii="Times New Roman" w:eastAsia="Times New Roman" w:hAnsi="Times New Roman" w:cs="Times New Roman"/>
          <w:color w:val="000000"/>
          <w:sz w:val="24"/>
          <w:lang w:val="sr-Cyrl-RS" w:eastAsia="ar-SA"/>
        </w:rPr>
      </w:pPr>
    </w:p>
    <w:p w:rsidR="008D0093" w:rsidRPr="00005FD0" w:rsidRDefault="008D0093" w:rsidP="008D0093">
      <w:pPr>
        <w:suppressAutoHyphens/>
        <w:spacing w:after="47" w:line="100" w:lineRule="atLeast"/>
        <w:ind w:right="459"/>
        <w:rPr>
          <w:rFonts w:ascii="Times New Roman" w:eastAsia="Times New Roman" w:hAnsi="Times New Roman" w:cs="Times New Roman"/>
          <w:b/>
          <w:bCs/>
          <w:color w:val="000000"/>
          <w:sz w:val="24"/>
          <w:lang w:val="sr-Cyrl-RS" w:eastAsia="ar-SA"/>
        </w:rPr>
      </w:pPr>
    </w:p>
    <w:p w:rsidR="00854A4E" w:rsidRPr="00005FD0" w:rsidRDefault="00854A4E" w:rsidP="00854A4E">
      <w:pPr>
        <w:suppressAutoHyphens/>
        <w:spacing w:after="47" w:line="100" w:lineRule="atLeast"/>
        <w:ind w:right="459"/>
        <w:rPr>
          <w:rFonts w:ascii="Calibri" w:eastAsia="SimSun" w:hAnsi="Calibri" w:cs="Tahoma"/>
          <w:lang w:val="en-GB" w:eastAsia="ar-SA"/>
        </w:rPr>
      </w:pPr>
      <w:r w:rsidRPr="00005FD0">
        <w:rPr>
          <w:rFonts w:ascii="Times New Roman" w:eastAsia="Times New Roman" w:hAnsi="Times New Roman" w:cs="Times New Roman"/>
          <w:b/>
          <w:bCs/>
          <w:color w:val="000000"/>
          <w:sz w:val="24"/>
          <w:lang w:val="sr-Cyrl-RS" w:eastAsia="ar-SA"/>
        </w:rPr>
        <w:lastRenderedPageBreak/>
        <w:t xml:space="preserve">ЖЕНСКА </w:t>
      </w:r>
      <w:r w:rsidRPr="00005FD0">
        <w:rPr>
          <w:rFonts w:ascii="Times New Roman" w:eastAsia="Times New Roman" w:hAnsi="Times New Roman" w:cs="Times New Roman"/>
          <w:b/>
          <w:bCs/>
          <w:color w:val="000000"/>
          <w:sz w:val="24"/>
          <w:lang w:val="en-GB" w:eastAsia="ar-SA"/>
        </w:rPr>
        <w:t xml:space="preserve"> ЈАКНА ТЕХНИЧКИ  ЦРТЕЖ</w:t>
      </w:r>
    </w:p>
    <w:p w:rsidR="00854A4E" w:rsidRPr="00005FD0" w:rsidRDefault="00854A4E" w:rsidP="00854A4E">
      <w:pPr>
        <w:suppressAutoHyphens/>
        <w:spacing w:after="47" w:line="100" w:lineRule="atLeast"/>
        <w:ind w:right="459"/>
        <w:jc w:val="both"/>
        <w:rPr>
          <w:rFonts w:ascii="Times New Roman" w:eastAsia="Times New Roman" w:hAnsi="Times New Roman" w:cs="Times New Roman"/>
          <w:color w:val="000000"/>
          <w:sz w:val="24"/>
          <w:lang w:val="sr-Cyrl-RS" w:eastAsia="ar-SA"/>
        </w:rPr>
      </w:pPr>
      <w:r w:rsidRPr="00005FD0">
        <w:rPr>
          <w:rFonts w:ascii="Times New Roman" w:eastAsia="Times New Roman" w:hAnsi="Times New Roman" w:cs="Times New Roman"/>
          <w:noProof/>
          <w:color w:val="000000"/>
          <w:sz w:val="24"/>
        </w:rPr>
        <w:drawing>
          <wp:inline distT="0" distB="0" distL="0" distR="0" wp14:anchorId="6EA6EA36" wp14:editId="1473FBA0">
            <wp:extent cx="6248400" cy="74866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48400" cy="7486650"/>
                    </a:xfrm>
                    <a:prstGeom prst="rect">
                      <a:avLst/>
                    </a:prstGeom>
                    <a:solidFill>
                      <a:srgbClr val="FFFFFF"/>
                    </a:solidFill>
                    <a:ln>
                      <a:noFill/>
                    </a:ln>
                  </pic:spPr>
                </pic:pic>
              </a:graphicData>
            </a:graphic>
          </wp:inline>
        </w:drawing>
      </w: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sr-Cyrl-RS"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en-GB"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en-GB"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en-GB" w:eastAsia="ar-SA"/>
        </w:rPr>
        <w:lastRenderedPageBreak/>
        <w:t xml:space="preserve">ТЕХНИЧКЕ КАРАКТЕРИСТИКЕ </w:t>
      </w:r>
      <w:r w:rsidRPr="00005FD0">
        <w:rPr>
          <w:rFonts w:ascii="Times New Roman" w:eastAsia="Times New Roman" w:hAnsi="Times New Roman" w:cs="Times New Roman"/>
          <w:b/>
          <w:color w:val="000000"/>
          <w:lang w:val="sr-Cyrl-RS" w:eastAsia="ar-SA"/>
        </w:rPr>
        <w:t xml:space="preserve">ОСНОВНОГ МАТЕРИЈАЛА </w:t>
      </w:r>
      <w:r w:rsidRPr="00005FD0">
        <w:rPr>
          <w:rFonts w:ascii="Times New Roman" w:eastAsia="Times New Roman" w:hAnsi="Times New Roman" w:cs="Times New Roman"/>
          <w:b/>
          <w:color w:val="000000"/>
          <w:lang w:val="en-GB" w:eastAsia="ar-SA"/>
        </w:rPr>
        <w:t>ЈАКНЕ</w:t>
      </w:r>
      <w:r w:rsidRPr="00005FD0">
        <w:rPr>
          <w:rFonts w:ascii="Times New Roman" w:eastAsia="Times New Roman" w:hAnsi="Times New Roman" w:cs="Times New Roman"/>
          <w:b/>
          <w:color w:val="000000"/>
          <w:lang w:val="sr-Cyrl-RS" w:eastAsia="ar-SA"/>
        </w:rPr>
        <w:t>:</w:t>
      </w:r>
    </w:p>
    <w:tbl>
      <w:tblPr>
        <w:tblW w:w="0" w:type="auto"/>
        <w:tblInd w:w="79" w:type="dxa"/>
        <w:tblLayout w:type="fixed"/>
        <w:tblLook w:val="0000" w:firstRow="0" w:lastRow="0" w:firstColumn="0" w:lastColumn="0" w:noHBand="0" w:noVBand="0"/>
      </w:tblPr>
      <w:tblGrid>
        <w:gridCol w:w="3674"/>
        <w:gridCol w:w="1373"/>
        <w:gridCol w:w="2694"/>
        <w:gridCol w:w="1738"/>
      </w:tblGrid>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Eлементи испитивања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Мерна јединица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Тражена вредност</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b/>
                <w:lang w:val="en-GB" w:eastAsia="ar-SA"/>
              </w:rPr>
            </w:pPr>
            <w:r w:rsidRPr="00005FD0">
              <w:rPr>
                <w:rFonts w:ascii="Times New Roman" w:eastAsia="Calibri" w:hAnsi="Times New Roman" w:cs="Times New Roman"/>
                <w:b/>
                <w:lang w:val="en-GB" w:eastAsia="ar-SA"/>
              </w:rPr>
              <w:t>Дозвољено одступање</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Површинска маса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SimSun" w:hAnsi="Times New Roman" w:cs="Times New Roman"/>
                <w:lang w:val="en-GB" w:eastAsia="ar-SA"/>
              </w:rPr>
            </w:pPr>
            <w:r w:rsidRPr="00005FD0">
              <w:rPr>
                <w:rFonts w:ascii="Times New Roman" w:eastAsia="Calibri" w:hAnsi="Times New Roman" w:cs="Times New Roman"/>
                <w:lang w:val="en-GB" w:eastAsia="ar-SA"/>
              </w:rPr>
              <w:t>г/м²</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SimSun" w:hAnsi="Times New Roman" w:cs="Times New Roman"/>
                <w:lang w:val="sr-Cyrl-RS" w:eastAsia="ar-SA"/>
              </w:rPr>
              <w:t>230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460FF8" w:rsidRDefault="00854A4E" w:rsidP="00854A4E">
            <w:pPr>
              <w:suppressAutoHyphens/>
              <w:spacing w:after="0" w:line="100" w:lineRule="atLeast"/>
              <w:rPr>
                <w:rFonts w:ascii="Calibri" w:eastAsia="SimSun" w:hAnsi="Calibri" w:cs="Tahoma"/>
                <w:lang w:val="sr-Cyrl-RS" w:eastAsia="ar-SA"/>
              </w:rPr>
            </w:pPr>
            <w:r>
              <w:rPr>
                <w:rFonts w:ascii="Times New Roman" w:eastAsia="Calibri" w:hAnsi="Times New Roman" w:cs="Times New Roman"/>
                <w:lang w:val="sr-Cyrl-RS" w:eastAsia="ar-SA"/>
              </w:rPr>
              <w:t>-5%+10%</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Претплетај</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Рип стоп</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Сировински састав</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Полиeстер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50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r>
              <w:rPr>
                <w:rFonts w:ascii="Times New Roman" w:eastAsia="SimSun" w:hAnsi="Times New Roman" w:cs="Times New Roman"/>
                <w:lang w:val="en-GB" w:eastAsia="ar-SA"/>
              </w:rPr>
              <w:t>3</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Памук</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50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r>
              <w:rPr>
                <w:rFonts w:ascii="Times New Roman" w:eastAsia="SimSun" w:hAnsi="Times New Roman" w:cs="Times New Roman"/>
                <w:lang w:val="en-GB" w:eastAsia="ar-SA"/>
              </w:rPr>
              <w:t>3</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Прекидне силе</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daN</w:t>
            </w: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sidRPr="00005FD0">
              <w:rPr>
                <w:rFonts w:ascii="Times New Roman" w:eastAsia="Calibri" w:hAnsi="Times New Roman" w:cs="Times New Roman"/>
                <w:lang w:val="sr-Cyrl-RS" w:eastAsia="ar-SA"/>
              </w:rPr>
              <w:t>100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daN</w:t>
            </w: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sidRPr="00005FD0">
              <w:rPr>
                <w:rFonts w:ascii="Times New Roman" w:eastAsia="Calibri" w:hAnsi="Times New Roman" w:cs="Times New Roman"/>
                <w:lang w:val="sr-Cyrl-RS" w:eastAsia="ar-SA"/>
              </w:rPr>
              <w:t>55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r w:rsidRPr="00005FD0">
              <w:rPr>
                <w:rFonts w:ascii="Times New Roman" w:eastAsia="Calibri" w:hAnsi="Times New Roman" w:cs="Times New Roman"/>
                <w:b/>
                <w:lang w:val="sr-Cyrl-RS" w:eastAsia="ar-SA"/>
              </w:rPr>
              <w:t>Сила цепања (епрувета у облику трапеза)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N</w:t>
            </w: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N</w:t>
            </w:r>
          </w:p>
        </w:tc>
        <w:tc>
          <w:tcPr>
            <w:tcW w:w="2694" w:type="dxa"/>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r w:rsidRPr="00005FD0">
              <w:rPr>
                <w:rFonts w:ascii="Times New Roman" w:eastAsia="Calibri" w:hAnsi="Times New Roman" w:cs="Times New Roman"/>
                <w:b/>
                <w:lang w:val="en-GB" w:eastAsia="ar-SA"/>
              </w:rPr>
              <w:t>Скупљање при прању</w:t>
            </w:r>
            <w:r w:rsidRPr="00005FD0">
              <w:rPr>
                <w:rFonts w:ascii="Times New Roman" w:eastAsia="Calibri" w:hAnsi="Times New Roman" w:cs="Times New Roman"/>
                <w:b/>
                <w:lang w:val="sr-Cyrl-RS" w:eastAsia="ar-SA"/>
              </w:rPr>
              <w:t xml:space="preserve"> </w:t>
            </w:r>
            <w:r w:rsidRPr="00005FD0">
              <w:rPr>
                <w:rFonts w:ascii="Times New Roman" w:eastAsia="SimSun" w:hAnsi="Times New Roman" w:cs="Times New Roman"/>
                <w:b/>
                <w:lang w:val="sr-Cyrl-RS" w:eastAsia="ar-SA"/>
              </w:rPr>
              <w:t>6</w:t>
            </w:r>
            <w:r w:rsidRPr="00005FD0">
              <w:rPr>
                <w:rFonts w:ascii="Times New Roman" w:eastAsia="Calibri" w:hAnsi="Times New Roman" w:cs="Times New Roman"/>
                <w:b/>
                <w:lang w:val="en-GB" w:eastAsia="ar-SA"/>
              </w:rPr>
              <w:t>0ºC</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Макс</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Макс</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sr-Cyrl-RS" w:eastAsia="ar-SA"/>
              </w:rPr>
            </w:pPr>
            <w:r w:rsidRPr="00005FD0">
              <w:rPr>
                <w:rFonts w:ascii="Times New Roman" w:eastAsia="Calibri" w:hAnsi="Times New Roman" w:cs="Times New Roman"/>
                <w:b/>
                <w:lang w:val="sr-Cyrl-RS" w:eastAsia="ar-SA"/>
              </w:rPr>
              <w:t>Реакција воденог екстракта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Latn-RS" w:eastAsia="ar-SA"/>
              </w:rPr>
            </w:pPr>
            <w:r w:rsidRPr="00005FD0">
              <w:rPr>
                <w:rFonts w:ascii="Times New Roman" w:eastAsia="Calibri" w:hAnsi="Times New Roman" w:cs="Times New Roman"/>
                <w:lang w:val="sr-Cyrl-RS" w:eastAsia="ar-SA"/>
              </w:rPr>
              <w:t>pH</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5-8</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Постојаност боје на:</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both"/>
              <w:rPr>
                <w:rFonts w:ascii="Times New Roman" w:eastAsia="Calibri" w:hAnsi="Times New Roman" w:cs="Times New Roman"/>
                <w:lang w:val="en-GB" w:eastAsia="ar-SA"/>
              </w:rPr>
            </w:pPr>
            <w:r w:rsidRPr="00005FD0">
              <w:rPr>
                <w:rFonts w:ascii="Times New Roman" w:eastAsia="SimSun" w:hAnsi="Times New Roman" w:cs="Times New Roman"/>
                <w:lang w:val="en-GB" w:eastAsia="ar-SA"/>
              </w:rPr>
              <w:t>Светлост</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both"/>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Прање на</w:t>
            </w:r>
            <w:r w:rsidRPr="00005FD0">
              <w:rPr>
                <w:rFonts w:ascii="Times New Roman" w:eastAsia="SimSun" w:hAnsi="Times New Roman" w:cs="Times New Roman"/>
                <w:lang w:val="en-GB" w:eastAsia="ar-SA"/>
              </w:rPr>
              <w:t xml:space="preserve"> </w:t>
            </w:r>
            <w:r w:rsidRPr="00005FD0">
              <w:rPr>
                <w:rFonts w:ascii="Times New Roman" w:eastAsia="SimSun" w:hAnsi="Times New Roman" w:cs="Times New Roman"/>
                <w:lang w:val="sr-Cyrl-RS" w:eastAsia="ar-SA"/>
              </w:rPr>
              <w:t>6</w:t>
            </w:r>
            <w:r w:rsidRPr="00005FD0">
              <w:rPr>
                <w:rFonts w:ascii="Times New Roman" w:eastAsia="Calibri" w:hAnsi="Times New Roman" w:cs="Times New Roman"/>
                <w:lang w:val="en-GB" w:eastAsia="ar-SA"/>
              </w:rPr>
              <w:t>0ºC</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Зној</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Мокро отирање</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Суво отирање</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sr-Cyrl-RS" w:eastAsia="ar-SA"/>
              </w:rPr>
            </w:pPr>
            <w:r w:rsidRPr="00005FD0">
              <w:rPr>
                <w:rFonts w:ascii="Times New Roman" w:eastAsia="Calibri" w:hAnsi="Times New Roman" w:cs="Times New Roman"/>
                <w:b/>
                <w:lang w:val="sr-Cyrl-RS" w:eastAsia="ar-SA"/>
              </w:rPr>
              <w:t xml:space="preserve">Одеђивање отпорности на квашње (испитивање окишњавањем) – спреј тест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p>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Оцена</w:t>
            </w: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p>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4(90)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p>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Мин</w:t>
            </w:r>
          </w:p>
        </w:tc>
      </w:tr>
      <w:tr w:rsidR="00854A4E" w:rsidRPr="00005FD0" w:rsidTr="00854A4E">
        <w:tc>
          <w:tcPr>
            <w:tcW w:w="367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sr-Cyrl-RS" w:eastAsia="ar-SA"/>
              </w:rPr>
            </w:pPr>
            <w:r>
              <w:rPr>
                <w:rFonts w:ascii="Times New Roman" w:eastAsia="Calibri" w:hAnsi="Times New Roman" w:cs="Times New Roman"/>
                <w:b/>
                <w:lang w:val="sr-Cyrl-RS" w:eastAsia="ar-SA"/>
              </w:rPr>
              <w:t xml:space="preserve">Боја тканине: ТЕГЕТ </w:t>
            </w:r>
          </w:p>
        </w:tc>
        <w:tc>
          <w:tcPr>
            <w:tcW w:w="1373"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p>
        </w:tc>
        <w:tc>
          <w:tcPr>
            <w:tcW w:w="269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Pr>
                <w:rFonts w:ascii="Times New Roman" w:eastAsia="Calibri" w:hAnsi="Times New Roman" w:cs="Times New Roman"/>
                <w:lang w:val="sr-Cyrl-RS" w:eastAsia="ar-SA"/>
              </w:rPr>
              <w:t xml:space="preserve">ТЕГЕТ </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p>
        </w:tc>
      </w:tr>
    </w:tbl>
    <w:p w:rsidR="00854A4E" w:rsidRPr="00005FD0" w:rsidRDefault="00854A4E" w:rsidP="00854A4E">
      <w:pPr>
        <w:suppressAutoHyphens/>
        <w:spacing w:after="3" w:line="100" w:lineRule="atLeast"/>
        <w:ind w:left="10" w:right="2247" w:hanging="10"/>
        <w:jc w:val="right"/>
        <w:rPr>
          <w:rFonts w:ascii="Times New Roman" w:eastAsia="Times New Roman" w:hAnsi="Times New Roman" w:cs="Times New Roman"/>
          <w:b/>
          <w:color w:val="000000"/>
          <w:lang w:val="en-GB"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sr-Cyrl-RS" w:eastAsia="ar-SA"/>
        </w:rPr>
      </w:pPr>
    </w:p>
    <w:p w:rsidR="00854A4E" w:rsidRPr="00005FD0" w:rsidRDefault="00854A4E" w:rsidP="00854A4E">
      <w:pPr>
        <w:suppressAutoHyphens/>
        <w:spacing w:after="3" w:line="100" w:lineRule="atLeast"/>
        <w:ind w:left="10" w:right="2247" w:hanging="10"/>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sr-Cyrl-RS" w:eastAsia="ar-SA"/>
        </w:rPr>
        <w:t>ТЕХНИЧКЕ КАРАКТЕРИСТИКЕ ЗА ПОСТАВУ ЈАКНЕ:</w:t>
      </w:r>
    </w:p>
    <w:tbl>
      <w:tblPr>
        <w:tblW w:w="0" w:type="auto"/>
        <w:tblInd w:w="112" w:type="dxa"/>
        <w:tblLayout w:type="fixed"/>
        <w:tblCellMar>
          <w:left w:w="70" w:type="dxa"/>
          <w:right w:w="115" w:type="dxa"/>
        </w:tblCellMar>
        <w:tblLook w:val="0000" w:firstRow="0" w:lastRow="0" w:firstColumn="0" w:lastColumn="0" w:noHBand="0" w:noVBand="0"/>
      </w:tblPr>
      <w:tblGrid>
        <w:gridCol w:w="3559"/>
        <w:gridCol w:w="1417"/>
        <w:gridCol w:w="2694"/>
        <w:gridCol w:w="1701"/>
      </w:tblGrid>
      <w:tr w:rsidR="00854A4E" w:rsidRPr="00005FD0" w:rsidTr="00854A4E">
        <w:trPr>
          <w:trHeight w:val="550"/>
        </w:trPr>
        <w:tc>
          <w:tcPr>
            <w:tcW w:w="3559"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Елементи испитивања </w:t>
            </w:r>
          </w:p>
        </w:tc>
        <w:tc>
          <w:tcPr>
            <w:tcW w:w="1417"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240" w:lineRule="auto"/>
              <w:ind w:left="103"/>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sr-Cyrl-RS" w:eastAsia="ar-SA"/>
              </w:rPr>
              <w:t>Мерна јединица</w:t>
            </w:r>
          </w:p>
        </w:tc>
        <w:tc>
          <w:tcPr>
            <w:tcW w:w="2694" w:type="dxa"/>
            <w:tcBorders>
              <w:top w:val="single" w:sz="4" w:space="0" w:color="000000"/>
              <w:left w:val="single" w:sz="4" w:space="0" w:color="000000"/>
              <w:bottom w:val="single" w:sz="4" w:space="0" w:color="000000"/>
              <w:right w:val="single" w:sz="4" w:space="0" w:color="auto"/>
            </w:tcBorders>
            <w:shd w:val="clear" w:color="auto" w:fill="auto"/>
            <w:vAlign w:val="center"/>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b/>
                <w:color w:val="000000"/>
                <w:lang w:val="sr-Cyrl-RS" w:eastAsia="ar-SA"/>
              </w:rPr>
              <w:t>Тражена вредност</w:t>
            </w:r>
            <w:r w:rsidRPr="00005FD0">
              <w:rPr>
                <w:rFonts w:ascii="Times New Roman" w:eastAsia="Times New Roman" w:hAnsi="Times New Roman" w:cs="Times New Roman"/>
                <w:b/>
                <w:color w:val="000000"/>
                <w:lang w:val="en-GB" w:eastAsia="ar-SA"/>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vAlign w:val="center"/>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Calibri" w:hAnsi="Times New Roman" w:cs="Times New Roman"/>
                <w:b/>
                <w:lang w:val="en-GB" w:eastAsia="ar-SA"/>
              </w:rPr>
              <w:t>Дозвољено одступање</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b/>
                <w:color w:val="000000"/>
                <w:lang w:val="en-GB" w:eastAsia="ar-SA"/>
              </w:rPr>
              <w:t xml:space="preserve">Сировински састав </w:t>
            </w:r>
          </w:p>
        </w:tc>
        <w:tc>
          <w:tcPr>
            <w:tcW w:w="1417" w:type="dxa"/>
            <w:tcBorders>
              <w:top w:val="single" w:sz="4" w:space="0" w:color="000000"/>
              <w:bottom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2694" w:type="dxa"/>
            <w:tcBorders>
              <w:top w:val="single" w:sz="4" w:space="0" w:color="000000"/>
              <w:bottom w:val="single" w:sz="4" w:space="0" w:color="000000"/>
              <w:right w:val="single" w:sz="4" w:space="0" w:color="auto"/>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r>
      <w:tr w:rsidR="00854A4E" w:rsidRPr="00005FD0" w:rsidTr="00854A4E">
        <w:trPr>
          <w:trHeight w:val="302"/>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Полиестер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sr-Cyrl-RS" w:eastAsia="ar-SA"/>
              </w:rPr>
              <w:t>65</w:t>
            </w:r>
            <w:r w:rsidRPr="00005FD0">
              <w:rPr>
                <w:rFonts w:ascii="Times New Roman" w:eastAsia="Times New Roman" w:hAnsi="Times New Roman" w:cs="Times New Roman"/>
                <w:color w:val="000000"/>
                <w:lang w:val="en-GB" w:eastAsia="ar-SA"/>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r>
              <w:rPr>
                <w:rFonts w:ascii="Times New Roman" w:eastAsia="SimSun" w:hAnsi="Times New Roman" w:cs="Times New Roman"/>
                <w:lang w:val="en-GB" w:eastAsia="ar-SA"/>
              </w:rPr>
              <w:t>3</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sr-Cyrl-RS" w:eastAsia="ar-SA"/>
              </w:rPr>
            </w:pPr>
            <w:r w:rsidRPr="00005FD0">
              <w:rPr>
                <w:rFonts w:ascii="Times New Roman" w:eastAsia="Times New Roman" w:hAnsi="Times New Roman" w:cs="Times New Roman"/>
                <w:color w:val="000000"/>
                <w:lang w:val="sr-Cyrl-RS" w:eastAsia="ar-SA"/>
              </w:rPr>
              <w:t>Памук</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sr-Cyrl-RS" w:eastAsia="ar-SA"/>
              </w:rPr>
            </w:pPr>
            <w:r w:rsidRPr="00005FD0">
              <w:rPr>
                <w:rFonts w:ascii="Times New Roman" w:eastAsia="Times New Roman" w:hAnsi="Times New Roman" w:cs="Times New Roman"/>
                <w:color w:val="000000"/>
                <w:lang w:val="sr-Cyrl-RS" w:eastAsia="ar-SA"/>
              </w:rPr>
              <w:t>35</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r>
              <w:rPr>
                <w:rFonts w:ascii="Times New Roman" w:eastAsia="SimSun" w:hAnsi="Times New Roman" w:cs="Times New Roman"/>
                <w:lang w:val="en-GB" w:eastAsia="ar-SA"/>
              </w:rPr>
              <w:t>3</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Површинска маса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g/m²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sr-Cyrl-RS" w:eastAsia="ar-SA"/>
              </w:rPr>
              <w:t>195</w:t>
            </w:r>
            <w:r w:rsidRPr="00005FD0">
              <w:rPr>
                <w:rFonts w:ascii="Times New Roman" w:eastAsia="Times New Roman" w:hAnsi="Times New Roman" w:cs="Times New Roman"/>
                <w:color w:val="000000"/>
                <w:sz w:val="24"/>
                <w:lang w:val="en-GB" w:eastAsia="ar-SA"/>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EC5E6A" w:rsidRDefault="00854A4E" w:rsidP="00854A4E">
            <w:pPr>
              <w:suppressAutoHyphens/>
              <w:spacing w:after="0" w:line="240" w:lineRule="auto"/>
              <w:jc w:val="center"/>
              <w:rPr>
                <w:rFonts w:ascii="Calibri" w:eastAsia="SimSun" w:hAnsi="Calibri" w:cs="Tahoma"/>
                <w:lang w:val="sr-Cyrl-RS" w:eastAsia="ar-SA"/>
              </w:rPr>
            </w:pPr>
            <w:r>
              <w:rPr>
                <w:rFonts w:ascii="Times New Roman" w:eastAsia="Times New Roman" w:hAnsi="Times New Roman" w:cs="Times New Roman"/>
                <w:color w:val="000000"/>
                <w:lang w:val="en-GB" w:eastAsia="ar-SA"/>
              </w:rPr>
              <w:t>-</w:t>
            </w:r>
            <w:r w:rsidRPr="00005FD0">
              <w:rPr>
                <w:rFonts w:ascii="Times New Roman" w:eastAsia="Times New Roman" w:hAnsi="Times New Roman" w:cs="Times New Roman"/>
                <w:color w:val="000000"/>
                <w:lang w:val="en-GB" w:eastAsia="ar-SA"/>
              </w:rPr>
              <w:t>5%</w:t>
            </w:r>
            <w:r>
              <w:rPr>
                <w:rFonts w:ascii="Times New Roman" w:eastAsia="Times New Roman" w:hAnsi="Times New Roman" w:cs="Times New Roman"/>
                <w:color w:val="000000"/>
                <w:lang w:val="sr-Cyrl-RS" w:eastAsia="ar-SA"/>
              </w:rPr>
              <w:t>+10%</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b/>
                <w:color w:val="000000"/>
                <w:lang w:val="en-GB" w:eastAsia="ar-SA"/>
              </w:rPr>
              <w:t>Скупљање при прању на 60°С</w:t>
            </w:r>
            <w:r w:rsidRPr="00005FD0">
              <w:rPr>
                <w:rFonts w:ascii="Times New Roman" w:eastAsia="Times New Roman" w:hAnsi="Times New Roman" w:cs="Times New Roman"/>
                <w:color w:val="000000"/>
                <w:sz w:val="24"/>
                <w:lang w:val="en-GB" w:eastAsia="ar-SA"/>
              </w:rPr>
              <w:t xml:space="preserve"> </w:t>
            </w:r>
          </w:p>
        </w:tc>
        <w:tc>
          <w:tcPr>
            <w:tcW w:w="1417" w:type="dxa"/>
            <w:tcBorders>
              <w:top w:val="single" w:sz="4" w:space="0" w:color="000000"/>
              <w:bottom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2694" w:type="dxa"/>
            <w:tcBorders>
              <w:top w:val="single" w:sz="4" w:space="0" w:color="000000"/>
              <w:bottom w:val="single" w:sz="4" w:space="0" w:color="000000"/>
              <w:right w:val="single" w:sz="4" w:space="0" w:color="auto"/>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r>
      <w:tr w:rsidR="00854A4E" w:rsidRPr="00005FD0" w:rsidTr="00854A4E">
        <w:trPr>
          <w:trHeight w:val="302"/>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У правцу основе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mах </w:t>
            </w:r>
            <w:r w:rsidRPr="00005FD0">
              <w:rPr>
                <w:rFonts w:ascii="Times New Roman" w:eastAsia="Times New Roman" w:hAnsi="Times New Roman" w:cs="Times New Roman"/>
                <w:color w:val="000000"/>
                <w:lang w:val="sr-Cyrl-RS" w:eastAsia="ar-SA"/>
              </w:rPr>
              <w:t>3</w:t>
            </w:r>
            <w:r w:rsidRPr="00005FD0">
              <w:rPr>
                <w:rFonts w:ascii="Times New Roman" w:eastAsia="Times New Roman" w:hAnsi="Times New Roman" w:cs="Times New Roman"/>
                <w:color w:val="000000"/>
                <w:sz w:val="24"/>
                <w:lang w:val="en-GB" w:eastAsia="ar-SA"/>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У правцу потке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mах </w:t>
            </w:r>
            <w:r w:rsidRPr="00005FD0">
              <w:rPr>
                <w:rFonts w:ascii="Times New Roman" w:eastAsia="Times New Roman" w:hAnsi="Times New Roman" w:cs="Times New Roman"/>
                <w:color w:val="000000"/>
                <w:lang w:val="sr-Cyrl-RS" w:eastAsia="ar-SA"/>
              </w:rPr>
              <w:t>3</w:t>
            </w:r>
            <w:r w:rsidRPr="00005FD0">
              <w:rPr>
                <w:rFonts w:ascii="Times New Roman" w:eastAsia="Times New Roman" w:hAnsi="Times New Roman" w:cs="Times New Roman"/>
                <w:color w:val="000000"/>
                <w:sz w:val="24"/>
                <w:lang w:val="en-GB" w:eastAsia="ar-SA"/>
              </w:rPr>
              <w:t xml:space="preserve">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b/>
                <w:color w:val="000000"/>
                <w:lang w:val="en-GB" w:eastAsia="ar-SA"/>
              </w:rPr>
              <w:t>Постојаност боје на:</w:t>
            </w:r>
            <w:r w:rsidRPr="00005FD0">
              <w:rPr>
                <w:rFonts w:ascii="Times New Roman" w:eastAsia="Times New Roman" w:hAnsi="Times New Roman" w:cs="Times New Roman"/>
                <w:color w:val="000000"/>
                <w:sz w:val="24"/>
                <w:lang w:val="en-GB" w:eastAsia="ar-SA"/>
              </w:rPr>
              <w:t xml:space="preserve"> </w:t>
            </w:r>
          </w:p>
        </w:tc>
        <w:tc>
          <w:tcPr>
            <w:tcW w:w="1417" w:type="dxa"/>
            <w:tcBorders>
              <w:top w:val="single" w:sz="4" w:space="0" w:color="000000"/>
              <w:bottom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2694" w:type="dxa"/>
            <w:tcBorders>
              <w:top w:val="single" w:sz="4" w:space="0" w:color="000000"/>
              <w:bottom w:val="single" w:sz="4" w:space="0" w:color="000000"/>
              <w:right w:val="single" w:sz="4" w:space="0" w:color="auto"/>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240" w:lineRule="auto"/>
              <w:rPr>
                <w:rFonts w:ascii="Times New Roman" w:eastAsia="Times New Roman" w:hAnsi="Times New Roman" w:cs="Times New Roman"/>
                <w:color w:val="000000"/>
                <w:sz w:val="24"/>
                <w:lang w:val="en-GB" w:eastAsia="ar-SA"/>
              </w:rPr>
            </w:pPr>
          </w:p>
        </w:tc>
      </w:tr>
      <w:tr w:rsidR="00854A4E" w:rsidRPr="00005FD0" w:rsidTr="00854A4E">
        <w:trPr>
          <w:trHeight w:val="302"/>
        </w:trPr>
        <w:tc>
          <w:tcPr>
            <w:tcW w:w="3559" w:type="dxa"/>
            <w:tcBorders>
              <w:top w:val="single" w:sz="4" w:space="0" w:color="auto"/>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Прање на 60°С</w:t>
            </w:r>
            <w:r w:rsidRPr="00005FD0">
              <w:rPr>
                <w:rFonts w:ascii="Times New Roman" w:eastAsia="Times New Roman" w:hAnsi="Times New Roman" w:cs="Times New Roman"/>
                <w:color w:val="000000"/>
                <w:sz w:val="24"/>
                <w:lang w:val="en-GB" w:eastAsia="ar-SA"/>
              </w:rPr>
              <w:t xml:space="preserve"> </w:t>
            </w:r>
          </w:p>
        </w:tc>
        <w:tc>
          <w:tcPr>
            <w:tcW w:w="1417" w:type="dxa"/>
            <w:tcBorders>
              <w:top w:val="single" w:sz="4" w:space="0" w:color="auto"/>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оцена </w:t>
            </w:r>
          </w:p>
        </w:tc>
        <w:tc>
          <w:tcPr>
            <w:tcW w:w="2694" w:type="dxa"/>
            <w:tcBorders>
              <w:top w:val="single" w:sz="4" w:space="0" w:color="auto"/>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min 4 </w:t>
            </w:r>
          </w:p>
        </w:tc>
        <w:tc>
          <w:tcPr>
            <w:tcW w:w="1701" w:type="dxa"/>
            <w:tcBorders>
              <w:top w:val="single" w:sz="4" w:space="0" w:color="auto"/>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Отирање суво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min 3-4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rPr>
          <w:trHeight w:val="302"/>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Отирање мокро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min 3-4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Зној алкални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sr-Cyrl-RS" w:eastAsia="ar-SA"/>
              </w:rPr>
            </w:pPr>
            <w:r w:rsidRPr="00005FD0">
              <w:rPr>
                <w:rFonts w:ascii="Times New Roman" w:eastAsia="Times New Roman" w:hAnsi="Times New Roman" w:cs="Times New Roman"/>
                <w:color w:val="000000"/>
                <w:lang w:val="en-GB" w:eastAsia="ar-SA"/>
              </w:rPr>
              <w:t>min 4</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lastRenderedPageBreak/>
              <w:t>Зној кисели</w:t>
            </w:r>
            <w:r w:rsidRPr="00005FD0">
              <w:rPr>
                <w:rFonts w:ascii="Times New Roman" w:eastAsia="Times New Roman" w:hAnsi="Times New Roman" w:cs="Times New Roman"/>
                <w:color w:val="000000"/>
                <w:sz w:val="24"/>
                <w:lang w:val="en-GB" w:eastAsia="ar-SA"/>
              </w:rPr>
              <w:t xml:space="preserve"> </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color w:val="000000"/>
                <w:lang w:val="en-GB" w:eastAsia="ar-SA"/>
              </w:rPr>
              <w:t xml:space="preserve">оцена </w:t>
            </w: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min 4 </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rPr>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sr-Cyrl-RS" w:eastAsia="ar-SA"/>
              </w:rPr>
              <w:t>Боја</w:t>
            </w:r>
          </w:p>
        </w:tc>
        <w:tc>
          <w:tcPr>
            <w:tcW w:w="1417"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en-GB" w:eastAsia="ar-SA"/>
              </w:rPr>
            </w:pPr>
          </w:p>
        </w:tc>
        <w:tc>
          <w:tcPr>
            <w:tcW w:w="2694" w:type="dxa"/>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en-GB" w:eastAsia="ar-SA"/>
              </w:rPr>
            </w:pPr>
            <w:r>
              <w:rPr>
                <w:rFonts w:ascii="Times New Roman" w:eastAsia="Times New Roman" w:hAnsi="Times New Roman" w:cs="Times New Roman"/>
                <w:color w:val="000000"/>
                <w:lang w:val="sr-Cyrl-RS" w:eastAsia="ar-SA"/>
              </w:rPr>
              <w:t>Тегет-</w:t>
            </w:r>
            <w:r w:rsidRPr="00005FD0">
              <w:rPr>
                <w:rFonts w:ascii="Times New Roman" w:eastAsia="Times New Roman" w:hAnsi="Times New Roman" w:cs="Times New Roman"/>
                <w:color w:val="000000"/>
                <w:lang w:val="en-GB" w:eastAsia="ar-SA"/>
              </w:rPr>
              <w:t>компатибилна са бојом основне тканине</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r>
    </w:tbl>
    <w:p w:rsidR="00854A4E" w:rsidRPr="00005FD0" w:rsidRDefault="00854A4E" w:rsidP="00854A4E">
      <w:pPr>
        <w:suppressAutoHyphens/>
        <w:spacing w:after="0" w:line="100" w:lineRule="atLeast"/>
        <w:rPr>
          <w:rFonts w:ascii="Times New Roman" w:eastAsia="Times New Roman" w:hAnsi="Times New Roman" w:cs="Times New Roman"/>
          <w:b/>
          <w:color w:val="000000"/>
          <w:sz w:val="24"/>
          <w:lang w:val="en-GB"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en-GB" w:eastAsia="ar-SA"/>
        </w:rPr>
      </w:pPr>
    </w:p>
    <w:p w:rsidR="00854A4E" w:rsidRPr="00005FD0" w:rsidRDefault="00854A4E" w:rsidP="00854A4E">
      <w:pPr>
        <w:suppressAutoHyphens/>
        <w:spacing w:after="3" w:line="100" w:lineRule="atLeast"/>
        <w:ind w:right="2247"/>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en-GB" w:eastAsia="ar-SA"/>
        </w:rPr>
        <w:t xml:space="preserve">ТЕХНИЧКЕ КАРАКТЕРИСТИКЕ </w:t>
      </w:r>
      <w:r w:rsidRPr="00005FD0">
        <w:rPr>
          <w:rFonts w:ascii="Times New Roman" w:eastAsia="Times New Roman" w:hAnsi="Times New Roman" w:cs="Times New Roman"/>
          <w:b/>
          <w:color w:val="000000"/>
          <w:lang w:val="sr-Cyrl-RS" w:eastAsia="ar-SA"/>
        </w:rPr>
        <w:t>КАПУЉАЧЕ ЗА ЈАКНЕ:</w:t>
      </w:r>
    </w:p>
    <w:tbl>
      <w:tblPr>
        <w:tblW w:w="0" w:type="auto"/>
        <w:tblInd w:w="79" w:type="dxa"/>
        <w:tblLayout w:type="fixed"/>
        <w:tblLook w:val="0000" w:firstRow="0" w:lastRow="0" w:firstColumn="0" w:lastColumn="0" w:noHBand="0" w:noVBand="0"/>
      </w:tblPr>
      <w:tblGrid>
        <w:gridCol w:w="33"/>
        <w:gridCol w:w="3559"/>
        <w:gridCol w:w="82"/>
        <w:gridCol w:w="1335"/>
        <w:gridCol w:w="38"/>
        <w:gridCol w:w="2656"/>
        <w:gridCol w:w="38"/>
        <w:gridCol w:w="1663"/>
        <w:gridCol w:w="75"/>
      </w:tblGrid>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Eлементи испитивања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Мерна јединица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b/>
                <w:lang w:val="en-GB" w:eastAsia="ar-SA"/>
              </w:rPr>
            </w:pPr>
            <w:r w:rsidRPr="00005FD0">
              <w:rPr>
                <w:rFonts w:ascii="Times New Roman" w:eastAsia="Calibri" w:hAnsi="Times New Roman" w:cs="Times New Roman"/>
                <w:b/>
                <w:lang w:val="en-GB" w:eastAsia="ar-SA"/>
              </w:rPr>
              <w:t>Тражена вредност</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b/>
                <w:lang w:val="en-GB" w:eastAsia="ar-SA"/>
              </w:rPr>
            </w:pPr>
            <w:r w:rsidRPr="00005FD0">
              <w:rPr>
                <w:rFonts w:ascii="Times New Roman" w:eastAsia="Calibri" w:hAnsi="Times New Roman" w:cs="Times New Roman"/>
                <w:b/>
                <w:lang w:val="en-GB" w:eastAsia="ar-SA"/>
              </w:rPr>
              <w:t>Дозвољено одступање</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Површинска маса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SimSun" w:hAnsi="Times New Roman" w:cs="Times New Roman"/>
                <w:lang w:val="en-GB" w:eastAsia="ar-SA"/>
              </w:rPr>
            </w:pPr>
            <w:r w:rsidRPr="00005FD0">
              <w:rPr>
                <w:rFonts w:ascii="Times New Roman" w:eastAsia="Calibri" w:hAnsi="Times New Roman" w:cs="Times New Roman"/>
                <w:lang w:val="en-GB" w:eastAsia="ar-SA"/>
              </w:rPr>
              <w:t>г/м²</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SimSun" w:hAnsi="Times New Roman" w:cs="Times New Roman"/>
                <w:lang w:val="sr-Cyrl-RS" w:eastAsia="ar-SA"/>
              </w:rPr>
              <w:t>145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w:t>
            </w:r>
            <w:r w:rsidRPr="00005FD0">
              <w:rPr>
                <w:rFonts w:ascii="Times New Roman" w:eastAsia="SimSun" w:hAnsi="Times New Roman" w:cs="Times New Roman"/>
                <w:lang w:val="en-GB" w:eastAsia="ar-SA"/>
              </w:rPr>
              <w:t>5</w:t>
            </w:r>
            <w:r w:rsidRPr="00005FD0">
              <w:rPr>
                <w:rFonts w:ascii="Times New Roman" w:eastAsia="Calibri" w:hAnsi="Times New Roman" w:cs="Times New Roman"/>
                <w:lang w:val="en-GB" w:eastAsia="ar-SA"/>
              </w:rPr>
              <w:t>%</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Претплетај</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Кепер</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Сировински састав</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Поли</w:t>
            </w:r>
            <w:r w:rsidRPr="00005FD0">
              <w:rPr>
                <w:rFonts w:ascii="Times New Roman" w:eastAsia="Calibri" w:hAnsi="Times New Roman" w:cs="Times New Roman"/>
                <w:lang w:val="sr-Cyrl-RS" w:eastAsia="ar-SA"/>
              </w:rPr>
              <w:t>амид са полиуретанским наносом</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100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Прекидне силе</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daN</w:t>
            </w: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Pr>
                <w:rFonts w:ascii="Times New Roman" w:eastAsia="Calibri" w:hAnsi="Times New Roman" w:cs="Times New Roman"/>
                <w:lang w:val="sr-Cyrl-RS" w:eastAsia="ar-SA"/>
              </w:rPr>
              <w:t>70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daN</w:t>
            </w: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Pr>
                <w:rFonts w:ascii="Times New Roman" w:eastAsia="Calibri" w:hAnsi="Times New Roman" w:cs="Times New Roman"/>
                <w:lang w:val="sr-Cyrl-RS" w:eastAsia="ar-SA"/>
              </w:rPr>
              <w:t>70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sr-Cyrl-RS" w:eastAsia="ar-SA"/>
              </w:rPr>
            </w:pPr>
            <w:r w:rsidRPr="00005FD0">
              <w:rPr>
                <w:rFonts w:ascii="Times New Roman" w:eastAsia="Calibri" w:hAnsi="Times New Roman" w:cs="Times New Roman"/>
                <w:b/>
                <w:lang w:val="sr-Cyrl-RS" w:eastAsia="ar-SA"/>
              </w:rPr>
              <w:t>Густина жица на 1 цм</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45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sidRPr="00005FD0">
              <w:rPr>
                <w:rFonts w:ascii="Times New Roman" w:eastAsia="SimSun" w:hAnsi="Times New Roman" w:cs="Times New Roman"/>
                <w:lang w:val="sr-Cyrl-RS" w:eastAsia="ar-SA"/>
              </w:rPr>
              <w:t>2жице</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FFFFFF"/>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30</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en-GB" w:eastAsia="ar-SA"/>
              </w:rPr>
              <w:t>±</w:t>
            </w:r>
            <w:r w:rsidRPr="00005FD0">
              <w:rPr>
                <w:rFonts w:ascii="Times New Roman" w:eastAsia="SimSun" w:hAnsi="Times New Roman" w:cs="Times New Roman"/>
                <w:lang w:val="sr-Cyrl-RS" w:eastAsia="ar-SA"/>
              </w:rPr>
              <w:t>2жице</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sr-Cyrl-RS" w:eastAsia="ar-SA"/>
              </w:rPr>
            </w:pPr>
            <w:r w:rsidRPr="00005FD0">
              <w:rPr>
                <w:rFonts w:ascii="Times New Roman" w:eastAsia="Calibri" w:hAnsi="Times New Roman" w:cs="Times New Roman"/>
                <w:b/>
                <w:lang w:val="en-GB" w:eastAsia="ar-SA"/>
              </w:rPr>
              <w:t>Скупљање при прању</w:t>
            </w:r>
            <w:r w:rsidRPr="00005FD0">
              <w:rPr>
                <w:rFonts w:ascii="Times New Roman" w:eastAsia="Calibri" w:hAnsi="Times New Roman" w:cs="Times New Roman"/>
                <w:b/>
                <w:lang w:val="sr-Cyrl-RS" w:eastAsia="ar-SA"/>
              </w:rPr>
              <w:t xml:space="preserve"> </w:t>
            </w:r>
            <w:r w:rsidRPr="00005FD0">
              <w:rPr>
                <w:rFonts w:ascii="Times New Roman" w:eastAsia="SimSun" w:hAnsi="Times New Roman" w:cs="Times New Roman"/>
                <w:b/>
                <w:lang w:val="sr-Cyrl-RS" w:eastAsia="ar-SA"/>
              </w:rPr>
              <w:t>6</w:t>
            </w:r>
            <w:r w:rsidRPr="00005FD0">
              <w:rPr>
                <w:rFonts w:ascii="Times New Roman" w:eastAsia="Calibri" w:hAnsi="Times New Roman" w:cs="Times New Roman"/>
                <w:b/>
                <w:lang w:val="en-GB" w:eastAsia="ar-SA"/>
              </w:rPr>
              <w:t>0ºC</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 xml:space="preserve">Основа </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Макс</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Потка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Макс</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b/>
                <w:lang w:val="en-GB" w:eastAsia="ar-SA"/>
              </w:rPr>
              <w:t>Постојаност боје на:</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en-GB" w:eastAsia="ar-SA"/>
              </w:rPr>
            </w:pP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both"/>
              <w:rPr>
                <w:rFonts w:ascii="Times New Roman" w:eastAsia="Calibri" w:hAnsi="Times New Roman" w:cs="Times New Roman"/>
                <w:lang w:val="en-GB" w:eastAsia="ar-SA"/>
              </w:rPr>
            </w:pPr>
            <w:r w:rsidRPr="00005FD0">
              <w:rPr>
                <w:rFonts w:ascii="Times New Roman" w:eastAsia="SimSun" w:hAnsi="Times New Roman" w:cs="Times New Roman"/>
                <w:lang w:val="en-GB" w:eastAsia="ar-SA"/>
              </w:rPr>
              <w:t>Светлост</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5</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both"/>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Прање на</w:t>
            </w:r>
            <w:r w:rsidRPr="00005FD0">
              <w:rPr>
                <w:rFonts w:ascii="Times New Roman" w:eastAsia="SimSun" w:hAnsi="Times New Roman" w:cs="Times New Roman"/>
                <w:lang w:val="en-GB" w:eastAsia="ar-SA"/>
              </w:rPr>
              <w:t xml:space="preserve"> </w:t>
            </w:r>
            <w:r w:rsidRPr="00005FD0">
              <w:rPr>
                <w:rFonts w:ascii="Times New Roman" w:eastAsia="SimSun" w:hAnsi="Times New Roman" w:cs="Times New Roman"/>
                <w:lang w:val="sr-Cyrl-RS" w:eastAsia="ar-SA"/>
              </w:rPr>
              <w:t>6</w:t>
            </w:r>
            <w:r w:rsidRPr="00005FD0">
              <w:rPr>
                <w:rFonts w:ascii="Times New Roman" w:eastAsia="Calibri" w:hAnsi="Times New Roman" w:cs="Times New Roman"/>
                <w:lang w:val="en-GB" w:eastAsia="ar-SA"/>
              </w:rPr>
              <w:t>0ºC</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Зној</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Мокро отирање</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3-4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Суво отирање</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Oцена</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r w:rsidRPr="00005FD0">
              <w:rPr>
                <w:rFonts w:ascii="Times New Roman" w:eastAsia="Calibri" w:hAnsi="Times New Roman" w:cs="Times New Roman"/>
                <w:lang w:val="en-GB" w:eastAsia="ar-SA"/>
              </w:rPr>
              <w:t>4</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Calibri" w:hAnsi="Times New Roman" w:cs="Times New Roman"/>
                <w:lang w:val="en-GB" w:eastAsia="ar-SA"/>
              </w:rPr>
              <w:t>Мин</w:t>
            </w:r>
          </w:p>
        </w:tc>
      </w:tr>
      <w:tr w:rsidR="00854A4E" w:rsidRPr="00005FD0" w:rsidTr="00854A4E">
        <w:tc>
          <w:tcPr>
            <w:tcW w:w="3674" w:type="dxa"/>
            <w:gridSpan w:val="3"/>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Calibri" w:hAnsi="Times New Roman" w:cs="Times New Roman"/>
                <w:b/>
                <w:lang w:val="sr-Cyrl-RS" w:eastAsia="ar-SA"/>
              </w:rPr>
            </w:pPr>
            <w:r w:rsidRPr="00005FD0">
              <w:rPr>
                <w:rFonts w:ascii="Times New Roman" w:eastAsia="Calibri" w:hAnsi="Times New Roman" w:cs="Times New Roman"/>
                <w:b/>
                <w:lang w:val="sr-Cyrl-RS" w:eastAsia="ar-SA"/>
              </w:rPr>
              <w:t>Водонепропусност</w:t>
            </w:r>
          </w:p>
        </w:tc>
        <w:tc>
          <w:tcPr>
            <w:tcW w:w="1373"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бар</w:t>
            </w:r>
          </w:p>
        </w:tc>
        <w:tc>
          <w:tcPr>
            <w:tcW w:w="2694"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0,8</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0" w:line="100" w:lineRule="atLeast"/>
              <w:jc w:val="center"/>
              <w:rPr>
                <w:rFonts w:ascii="Times New Roman" w:eastAsia="Calibri" w:hAnsi="Times New Roman" w:cs="Times New Roman"/>
                <w:lang w:val="sr-Cyrl-RS" w:eastAsia="ar-SA"/>
              </w:rPr>
            </w:pPr>
            <w:r w:rsidRPr="00005FD0">
              <w:rPr>
                <w:rFonts w:ascii="Times New Roman" w:eastAsia="Calibri" w:hAnsi="Times New Roman" w:cs="Times New Roman"/>
                <w:lang w:val="sr-Cyrl-RS" w:eastAsia="ar-SA"/>
              </w:rPr>
              <w:t>Мин</w:t>
            </w:r>
          </w:p>
        </w:tc>
      </w:tr>
      <w:tr w:rsidR="00854A4E" w:rsidRPr="00005FD0" w:rsidTr="00854A4E">
        <w:tblPrEx>
          <w:tblCellMar>
            <w:left w:w="70" w:type="dxa"/>
            <w:right w:w="115" w:type="dxa"/>
          </w:tblCellMar>
        </w:tblPrEx>
        <w:trPr>
          <w:gridBefore w:val="1"/>
          <w:gridAfter w:val="1"/>
          <w:wBefore w:w="33" w:type="dxa"/>
          <w:wAfter w:w="75" w:type="dxa"/>
          <w:trHeight w:val="300"/>
        </w:trPr>
        <w:tc>
          <w:tcPr>
            <w:tcW w:w="3559"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sr-Cyrl-RS" w:eastAsia="ar-SA"/>
              </w:rPr>
              <w:t>Боја</w:t>
            </w:r>
          </w:p>
        </w:tc>
        <w:tc>
          <w:tcPr>
            <w:tcW w:w="1417" w:type="dxa"/>
            <w:gridSpan w:val="2"/>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en-GB" w:eastAsia="ar-SA"/>
              </w:rPr>
            </w:pPr>
          </w:p>
        </w:tc>
        <w:tc>
          <w:tcPr>
            <w:tcW w:w="2694" w:type="dxa"/>
            <w:gridSpan w:val="2"/>
            <w:tcBorders>
              <w:top w:val="single" w:sz="4" w:space="0" w:color="000000"/>
              <w:left w:val="single" w:sz="4" w:space="0" w:color="000000"/>
              <w:bottom w:val="single" w:sz="4" w:space="0" w:color="000000"/>
              <w:right w:val="single" w:sz="4" w:space="0" w:color="auto"/>
            </w:tcBorders>
            <w:shd w:val="clear" w:color="auto" w:fill="auto"/>
          </w:tcPr>
          <w:p w:rsidR="00854A4E" w:rsidRPr="00005FD0" w:rsidRDefault="00854A4E" w:rsidP="00854A4E">
            <w:pPr>
              <w:suppressAutoHyphens/>
              <w:spacing w:after="0" w:line="240" w:lineRule="auto"/>
              <w:jc w:val="center"/>
              <w:rPr>
                <w:rFonts w:ascii="Times New Roman" w:eastAsia="Times New Roman" w:hAnsi="Times New Roman" w:cs="Times New Roman"/>
                <w:color w:val="000000"/>
                <w:lang w:val="en-GB" w:eastAsia="ar-SA"/>
              </w:rPr>
            </w:pPr>
            <w:r>
              <w:rPr>
                <w:rFonts w:ascii="Times New Roman" w:eastAsia="Times New Roman" w:hAnsi="Times New Roman" w:cs="Times New Roman"/>
                <w:color w:val="000000"/>
                <w:lang w:val="en-GB" w:eastAsia="ar-SA"/>
              </w:rPr>
              <w:t>Т</w:t>
            </w:r>
            <w:r>
              <w:rPr>
                <w:rFonts w:ascii="Times New Roman" w:eastAsia="Times New Roman" w:hAnsi="Times New Roman" w:cs="Times New Roman"/>
                <w:color w:val="000000"/>
                <w:lang w:val="sr-Cyrl-RS" w:eastAsia="ar-SA"/>
              </w:rPr>
              <w:t xml:space="preserve">егет </w:t>
            </w:r>
            <w:r w:rsidRPr="00005FD0">
              <w:rPr>
                <w:rFonts w:ascii="Times New Roman" w:eastAsia="Times New Roman" w:hAnsi="Times New Roman" w:cs="Times New Roman"/>
                <w:color w:val="000000"/>
                <w:lang w:val="en-GB" w:eastAsia="ar-SA"/>
              </w:rPr>
              <w:t xml:space="preserve"> - компатибилна са бојом основне тканине</w:t>
            </w:r>
          </w:p>
        </w:tc>
        <w:tc>
          <w:tcPr>
            <w:tcW w:w="1701" w:type="dxa"/>
            <w:gridSpan w:val="2"/>
            <w:tcBorders>
              <w:top w:val="single" w:sz="4" w:space="0" w:color="000000"/>
              <w:left w:val="single" w:sz="4" w:space="0" w:color="auto"/>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Times New Roman" w:eastAsia="Calibri" w:hAnsi="Times New Roman" w:cs="Times New Roman"/>
                <w:lang w:val="en-GB" w:eastAsia="ar-SA"/>
              </w:rPr>
            </w:pPr>
          </w:p>
        </w:tc>
      </w:tr>
    </w:tbl>
    <w:p w:rsidR="00854A4E" w:rsidRPr="00005FD0" w:rsidRDefault="00854A4E" w:rsidP="00854A4E">
      <w:pPr>
        <w:suppressAutoHyphens/>
        <w:spacing w:after="0" w:line="100" w:lineRule="atLeast"/>
        <w:rPr>
          <w:rFonts w:ascii="Times New Roman" w:eastAsia="Times New Roman" w:hAnsi="Times New Roman" w:cs="Times New Roman"/>
          <w:b/>
          <w:color w:val="000000"/>
          <w:sz w:val="24"/>
          <w:lang w:val="en-GB" w:eastAsia="ar-SA"/>
        </w:rPr>
      </w:pPr>
    </w:p>
    <w:p w:rsidR="00854A4E" w:rsidRDefault="00854A4E"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253952" w:rsidRPr="00005FD0" w:rsidRDefault="00253952" w:rsidP="00854A4E">
      <w:pPr>
        <w:suppressAutoHyphens/>
        <w:spacing w:after="0" w:line="100" w:lineRule="atLeast"/>
        <w:rPr>
          <w:rFonts w:ascii="Times New Roman" w:eastAsia="Times New Roman" w:hAnsi="Times New Roman" w:cs="Times New Roman"/>
          <w:b/>
          <w:color w:val="000000"/>
          <w:sz w:val="24"/>
          <w:lang w:val="en-GB" w:eastAsia="ar-SA"/>
        </w:rPr>
      </w:pPr>
    </w:p>
    <w:p w:rsidR="00854A4E" w:rsidRPr="00005FD0" w:rsidRDefault="00854A4E" w:rsidP="00854A4E">
      <w:pPr>
        <w:suppressAutoHyphens/>
        <w:spacing w:after="0" w:line="100" w:lineRule="atLeast"/>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sz w:val="24"/>
          <w:lang w:val="en-GB" w:eastAsia="ar-SA"/>
        </w:rPr>
        <w:lastRenderedPageBreak/>
        <w:t xml:space="preserve">ТЕХНИЧКЕ КАРАКТЕРИСТИКЕ ПОМОЋНОГ МАТЕРИЈАЛА </w:t>
      </w:r>
    </w:p>
    <w:tbl>
      <w:tblPr>
        <w:tblW w:w="0" w:type="auto"/>
        <w:tblInd w:w="126" w:type="dxa"/>
        <w:tblLayout w:type="fixed"/>
        <w:tblCellMar>
          <w:left w:w="70" w:type="dxa"/>
          <w:right w:w="115" w:type="dxa"/>
        </w:tblCellMar>
        <w:tblLook w:val="0000" w:firstRow="0" w:lastRow="0" w:firstColumn="0" w:lastColumn="0" w:noHBand="0" w:noVBand="0"/>
      </w:tblPr>
      <w:tblGrid>
        <w:gridCol w:w="651"/>
        <w:gridCol w:w="2984"/>
        <w:gridCol w:w="5951"/>
      </w:tblGrid>
      <w:tr w:rsidR="00854A4E" w:rsidRPr="00005FD0" w:rsidTr="00854A4E">
        <w:trPr>
          <w:trHeight w:val="300"/>
        </w:trPr>
        <w:tc>
          <w:tcPr>
            <w:tcW w:w="651"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ind w:left="62"/>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Рб. </w:t>
            </w:r>
          </w:p>
        </w:tc>
        <w:tc>
          <w:tcPr>
            <w:tcW w:w="2984" w:type="dxa"/>
            <w:tcBorders>
              <w:top w:val="single" w:sz="4" w:space="0" w:color="000000"/>
              <w:left w:val="single" w:sz="4" w:space="0" w:color="000000"/>
              <w:bottom w:val="single" w:sz="4" w:space="0" w:color="000000"/>
            </w:tcBorders>
            <w:shd w:val="clear" w:color="auto" w:fill="auto"/>
          </w:tcPr>
          <w:p w:rsidR="00854A4E" w:rsidRPr="00005FD0" w:rsidRDefault="00854A4E" w:rsidP="00854A4E">
            <w:pPr>
              <w:suppressAutoHyphens/>
              <w:spacing w:after="0" w:line="100" w:lineRule="atLeast"/>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Елементи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center"/>
              <w:rPr>
                <w:rFonts w:ascii="Calibri" w:eastAsia="SimSun" w:hAnsi="Calibri" w:cs="Tahoma"/>
                <w:lang w:val="en-GB" w:eastAsia="ar-SA"/>
              </w:rPr>
            </w:pPr>
            <w:r w:rsidRPr="00005FD0">
              <w:rPr>
                <w:rFonts w:ascii="Times New Roman" w:eastAsia="Times New Roman" w:hAnsi="Times New Roman" w:cs="Times New Roman"/>
                <w:b/>
                <w:color w:val="000000"/>
                <w:lang w:val="en-GB" w:eastAsia="ar-SA"/>
              </w:rPr>
              <w:t xml:space="preserve">КАРАКТЕРИСТИКЕ </w:t>
            </w:r>
          </w:p>
        </w:tc>
      </w:tr>
      <w:tr w:rsidR="00854A4E" w:rsidRPr="00005FD0" w:rsidTr="00854A4E">
        <w:trPr>
          <w:trHeight w:val="883"/>
        </w:trPr>
        <w:tc>
          <w:tcPr>
            <w:tcW w:w="651"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1.</w:t>
            </w:r>
            <w:r w:rsidRPr="00005FD0">
              <w:rPr>
                <w:rFonts w:ascii="Times New Roman" w:eastAsia="Times New Roman" w:hAnsi="Times New Roman" w:cs="Times New Roman"/>
                <w:color w:val="000000"/>
                <w:sz w:val="24"/>
                <w:lang w:val="en-GB" w:eastAsia="ar-SA"/>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Конац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69" w:line="240" w:lineRule="auto"/>
              <w:rPr>
                <w:rFonts w:ascii="Times New Roman" w:eastAsia="Times New Roman" w:hAnsi="Times New Roman" w:cs="Times New Roman"/>
                <w:color w:val="000000"/>
                <w:lang w:val="en-GB" w:eastAsia="ar-SA"/>
              </w:rPr>
            </w:pPr>
            <w:r>
              <w:rPr>
                <w:rFonts w:ascii="Times New Roman" w:eastAsia="Times New Roman" w:hAnsi="Times New Roman" w:cs="Times New Roman"/>
                <w:color w:val="000000"/>
                <w:lang w:val="en-GB" w:eastAsia="ar-SA"/>
              </w:rPr>
              <w:t>100% полиестер, боја тегерт</w:t>
            </w:r>
            <w:r w:rsidRPr="00005FD0">
              <w:rPr>
                <w:rFonts w:ascii="Times New Roman" w:eastAsia="Times New Roman" w:hAnsi="Times New Roman" w:cs="Times New Roman"/>
                <w:color w:val="000000"/>
                <w:lang w:val="en-GB" w:eastAsia="ar-SA"/>
              </w:rPr>
              <w:t>, у складу са бојом основне тканине</w:t>
            </w:r>
            <w:r w:rsidRPr="00005FD0">
              <w:rPr>
                <w:rFonts w:ascii="Times New Roman" w:eastAsia="Times New Roman" w:hAnsi="Times New Roman" w:cs="Times New Roman"/>
                <w:color w:val="000000"/>
                <w:sz w:val="24"/>
                <w:lang w:val="en-GB" w:eastAsia="ar-SA"/>
              </w:rPr>
              <w:t xml:space="preserve"> </w:t>
            </w:r>
          </w:p>
          <w:p w:rsidR="00854A4E" w:rsidRPr="00005FD0" w:rsidRDefault="00854A4E" w:rsidP="00854A4E">
            <w:pPr>
              <w:suppressAutoHyphens/>
              <w:spacing w:after="160"/>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финоћа: </w:t>
            </w:r>
            <w:r w:rsidRPr="00005FD0">
              <w:rPr>
                <w:rFonts w:ascii="Times New Roman" w:eastAsia="Times New Roman" w:hAnsi="Times New Roman" w:cs="Times New Roman"/>
                <w:color w:val="000000"/>
                <w:lang w:val="sr-Cyrl-RS" w:eastAsia="ar-SA"/>
              </w:rPr>
              <w:t>4</w:t>
            </w:r>
            <w:r w:rsidRPr="00005FD0">
              <w:rPr>
                <w:rFonts w:ascii="Times New Roman" w:eastAsia="Times New Roman" w:hAnsi="Times New Roman" w:cs="Times New Roman"/>
                <w:color w:val="000000"/>
                <w:lang w:val="en-GB" w:eastAsia="ar-SA"/>
              </w:rPr>
              <w:t xml:space="preserve">0/2, </w:t>
            </w:r>
            <w:r w:rsidRPr="00005FD0">
              <w:rPr>
                <w:rFonts w:ascii="Times New Roman" w:eastAsia="Times New Roman" w:hAnsi="Times New Roman" w:cs="Times New Roman"/>
                <w:color w:val="000000"/>
                <w:lang w:val="sr-Cyrl-RS" w:eastAsia="ar-SA"/>
              </w:rPr>
              <w:t>7</w:t>
            </w:r>
            <w:r w:rsidRPr="00005FD0">
              <w:rPr>
                <w:rFonts w:ascii="Times New Roman" w:eastAsia="Times New Roman" w:hAnsi="Times New Roman" w:cs="Times New Roman"/>
                <w:color w:val="000000"/>
                <w:lang w:val="en-GB" w:eastAsia="ar-SA"/>
              </w:rPr>
              <w:t xml:space="preserve">0/2, </w:t>
            </w:r>
            <w:r w:rsidRPr="00005FD0">
              <w:rPr>
                <w:rFonts w:ascii="Times New Roman" w:eastAsia="Times New Roman" w:hAnsi="Times New Roman" w:cs="Times New Roman"/>
                <w:color w:val="000000"/>
                <w:lang w:val="sr-Cyrl-RS" w:eastAsia="ar-SA"/>
              </w:rPr>
              <w:t>5</w:t>
            </w:r>
            <w:r w:rsidRPr="00005FD0">
              <w:rPr>
                <w:rFonts w:ascii="Times New Roman" w:eastAsia="Times New Roman" w:hAnsi="Times New Roman" w:cs="Times New Roman"/>
                <w:color w:val="000000"/>
                <w:lang w:val="en-GB" w:eastAsia="ar-SA"/>
              </w:rPr>
              <w:t xml:space="preserve">0/3 или </w:t>
            </w:r>
            <w:r w:rsidRPr="00005FD0">
              <w:rPr>
                <w:rFonts w:ascii="Times New Roman" w:eastAsia="Times New Roman" w:hAnsi="Times New Roman" w:cs="Times New Roman"/>
                <w:color w:val="000000"/>
                <w:lang w:val="sr-Cyrl-RS" w:eastAsia="ar-SA"/>
              </w:rPr>
              <w:t>4</w:t>
            </w:r>
            <w:r w:rsidRPr="00005FD0">
              <w:rPr>
                <w:rFonts w:ascii="Times New Roman" w:eastAsia="Times New Roman" w:hAnsi="Times New Roman" w:cs="Times New Roman"/>
                <w:color w:val="000000"/>
                <w:lang w:val="en-GB" w:eastAsia="ar-SA"/>
              </w:rPr>
              <w:t xml:space="preserve">0/3 Nm (± 5%) </w:t>
            </w:r>
          </w:p>
        </w:tc>
      </w:tr>
      <w:tr w:rsidR="00854A4E" w:rsidRPr="00005FD0" w:rsidTr="00854A4E">
        <w:trPr>
          <w:trHeight w:val="2704"/>
        </w:trPr>
        <w:tc>
          <w:tcPr>
            <w:tcW w:w="651"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2.</w:t>
            </w:r>
            <w:r w:rsidRPr="00005FD0">
              <w:rPr>
                <w:rFonts w:ascii="Times New Roman" w:eastAsia="Times New Roman" w:hAnsi="Times New Roman" w:cs="Times New Roman"/>
                <w:color w:val="000000"/>
                <w:sz w:val="24"/>
                <w:lang w:val="en-GB" w:eastAsia="ar-SA"/>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Рајсфершлус </w:t>
            </w:r>
            <w:r w:rsidRPr="00005FD0">
              <w:rPr>
                <w:rFonts w:ascii="Times New Roman" w:eastAsia="Times New Roman" w:hAnsi="Times New Roman" w:cs="Times New Roman"/>
                <w:b/>
                <w:color w:val="000000"/>
                <w:sz w:val="24"/>
                <w:lang w:val="en-GB" w:eastAsia="ar-SA"/>
              </w:rPr>
              <w:t>и</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80" w:line="240" w:lineRule="auto"/>
              <w:jc w:val="both"/>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Рајсфершлус за затварање јакне је метални, дељиви, са једним кључем са кочницом, ширине зубаца min </w:t>
            </w:r>
            <w:r w:rsidRPr="00005FD0">
              <w:rPr>
                <w:rFonts w:ascii="Times New Roman" w:eastAsia="Times New Roman" w:hAnsi="Times New Roman" w:cs="Times New Roman"/>
                <w:b/>
                <w:color w:val="000000"/>
                <w:lang w:val="en-GB" w:eastAsia="ar-SA"/>
              </w:rPr>
              <w:t>5-7</w:t>
            </w:r>
            <w:r w:rsidRPr="00005FD0">
              <w:rPr>
                <w:rFonts w:ascii="Times New Roman" w:eastAsia="Times New Roman" w:hAnsi="Times New Roman" w:cs="Times New Roman"/>
                <w:color w:val="000000"/>
                <w:lang w:val="en-GB" w:eastAsia="ar-SA"/>
              </w:rPr>
              <w:t xml:space="preserve"> mm.</w:t>
            </w:r>
            <w:r w:rsidRPr="00005FD0">
              <w:rPr>
                <w:rFonts w:ascii="Times New Roman" w:eastAsia="Times New Roman" w:hAnsi="Times New Roman" w:cs="Times New Roman"/>
                <w:color w:val="000000"/>
                <w:sz w:val="24"/>
                <w:lang w:val="en-GB" w:eastAsia="ar-SA"/>
              </w:rPr>
              <w:t xml:space="preserve"> </w:t>
            </w:r>
          </w:p>
          <w:p w:rsidR="00854A4E" w:rsidRPr="00005FD0" w:rsidRDefault="00854A4E" w:rsidP="00854A4E">
            <w:pPr>
              <w:suppressAutoHyphens/>
              <w:spacing w:after="77" w:line="240" w:lineRule="auto"/>
              <w:jc w:val="both"/>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Рајсфершлуси за затварање отвора за капуљачу на крагни је  спирални, недељиви, са једним кључем.</w:t>
            </w:r>
            <w:r w:rsidRPr="00005FD0">
              <w:rPr>
                <w:rFonts w:ascii="Times New Roman" w:eastAsia="Times New Roman" w:hAnsi="Times New Roman" w:cs="Times New Roman"/>
                <w:color w:val="000000"/>
                <w:sz w:val="24"/>
                <w:lang w:val="en-GB" w:eastAsia="ar-SA"/>
              </w:rPr>
              <w:t xml:space="preserve"> </w:t>
            </w:r>
          </w:p>
          <w:p w:rsidR="00854A4E" w:rsidRPr="00005FD0" w:rsidRDefault="00854A4E" w:rsidP="00854A4E">
            <w:pPr>
              <w:suppressAutoHyphens/>
              <w:spacing w:after="67" w:line="252" w:lineRule="auto"/>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Сировински састав траке полиестер 100% .</w:t>
            </w:r>
          </w:p>
          <w:p w:rsidR="00854A4E" w:rsidRPr="00005FD0" w:rsidRDefault="00854A4E" w:rsidP="00854A4E">
            <w:pPr>
              <w:suppressAutoHyphens/>
              <w:spacing w:after="78" w:line="264" w:lineRule="auto"/>
              <w:jc w:val="both"/>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color w:val="000000"/>
                <w:lang w:val="en-GB" w:eastAsia="ar-SA"/>
              </w:rPr>
              <w:t xml:space="preserve">Отпоран на хемијско чишћење перхлоретиленом и високе температуре (код пеглања и машинског сушења). </w:t>
            </w:r>
          </w:p>
          <w:p w:rsidR="00854A4E" w:rsidRPr="00005FD0" w:rsidRDefault="00854A4E" w:rsidP="00854A4E">
            <w:pPr>
              <w:suppressAutoHyphens/>
              <w:spacing w:after="160"/>
              <w:rPr>
                <w:rFonts w:ascii="Calibri" w:eastAsia="SimSun" w:hAnsi="Calibri" w:cs="Tahoma"/>
                <w:lang w:val="en-GB" w:eastAsia="ar-SA"/>
              </w:rPr>
            </w:pPr>
            <w:r>
              <w:rPr>
                <w:rFonts w:ascii="Times New Roman" w:eastAsia="Times New Roman" w:hAnsi="Times New Roman" w:cs="Times New Roman"/>
                <w:color w:val="000000"/>
                <w:lang w:val="en-GB" w:eastAsia="ar-SA"/>
              </w:rPr>
              <w:t>Боја тегет</w:t>
            </w:r>
            <w:r w:rsidRPr="00005FD0">
              <w:rPr>
                <w:rFonts w:ascii="Times New Roman" w:eastAsia="Times New Roman" w:hAnsi="Times New Roman" w:cs="Times New Roman"/>
                <w:color w:val="000000"/>
                <w:lang w:val="en-GB" w:eastAsia="ar-SA"/>
              </w:rPr>
              <w:t xml:space="preserve"> или црна , у складу са бојом основне тканине.</w:t>
            </w:r>
            <w:r w:rsidRPr="00005FD0">
              <w:rPr>
                <w:rFonts w:ascii="Times New Roman" w:eastAsia="Times New Roman" w:hAnsi="Times New Roman" w:cs="Times New Roman"/>
                <w:color w:val="000000"/>
                <w:sz w:val="24"/>
                <w:lang w:val="en-GB" w:eastAsia="ar-SA"/>
              </w:rPr>
              <w:t xml:space="preserve"> </w:t>
            </w:r>
          </w:p>
        </w:tc>
      </w:tr>
      <w:tr w:rsidR="00854A4E" w:rsidRPr="00005FD0" w:rsidTr="00854A4E">
        <w:trPr>
          <w:trHeight w:val="1402"/>
        </w:trPr>
        <w:tc>
          <w:tcPr>
            <w:tcW w:w="651"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3.</w:t>
            </w:r>
            <w:r w:rsidRPr="00005FD0">
              <w:rPr>
                <w:rFonts w:ascii="Times New Roman" w:eastAsia="Times New Roman" w:hAnsi="Times New Roman" w:cs="Times New Roman"/>
                <w:color w:val="000000"/>
                <w:sz w:val="24"/>
                <w:lang w:val="en-GB" w:eastAsia="ar-SA"/>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Чичак трака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0" w:line="100" w:lineRule="atLeast"/>
              <w:jc w:val="both"/>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100% полиамид, у боји основне тканине или црна . Отпорна на хемијско чишћење перхлоретиленом и високе температуре (код пеглања и машинског сушења).  </w:t>
            </w:r>
            <w:r w:rsidRPr="00005FD0">
              <w:rPr>
                <w:rFonts w:ascii="Times New Roman" w:eastAsia="Times New Roman" w:hAnsi="Times New Roman" w:cs="Times New Roman"/>
                <w:b/>
                <w:color w:val="000000"/>
                <w:lang w:val="en-GB" w:eastAsia="ar-SA"/>
              </w:rPr>
              <w:t>Сила отварања</w:t>
            </w:r>
            <w:r w:rsidRPr="00005FD0">
              <w:rPr>
                <w:rFonts w:ascii="Times New Roman" w:eastAsia="Times New Roman" w:hAnsi="Times New Roman" w:cs="Times New Roman"/>
                <w:color w:val="000000"/>
                <w:lang w:val="en-GB" w:eastAsia="ar-SA"/>
              </w:rPr>
              <w:t>: нова трака min 2,5 N/cm, после 5000 отварања min 2 N/cm, после прања на 60ºC min 2 N/cm.</w:t>
            </w:r>
            <w:r w:rsidRPr="00005FD0">
              <w:rPr>
                <w:rFonts w:ascii="Times New Roman" w:eastAsia="Times New Roman" w:hAnsi="Times New Roman" w:cs="Times New Roman"/>
                <w:color w:val="000000"/>
                <w:sz w:val="24"/>
                <w:lang w:val="en-GB" w:eastAsia="ar-SA"/>
              </w:rPr>
              <w:t xml:space="preserve"> </w:t>
            </w:r>
          </w:p>
        </w:tc>
      </w:tr>
      <w:tr w:rsidR="00854A4E" w:rsidRPr="00005FD0" w:rsidTr="00854A4E">
        <w:trPr>
          <w:trHeight w:val="780"/>
        </w:trPr>
        <w:tc>
          <w:tcPr>
            <w:tcW w:w="651"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4.</w:t>
            </w:r>
            <w:r w:rsidRPr="00005FD0">
              <w:rPr>
                <w:rFonts w:ascii="Times New Roman" w:eastAsia="Times New Roman" w:hAnsi="Times New Roman" w:cs="Times New Roman"/>
                <w:color w:val="000000"/>
                <w:sz w:val="24"/>
                <w:lang w:val="en-GB" w:eastAsia="ar-SA"/>
              </w:rPr>
              <w:t xml:space="preserve"> </w:t>
            </w:r>
          </w:p>
        </w:tc>
        <w:tc>
          <w:tcPr>
            <w:tcW w:w="2984"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Дрикери </w:t>
            </w:r>
          </w:p>
        </w:tc>
        <w:tc>
          <w:tcPr>
            <w:tcW w:w="5951"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napToGrid w:val="0"/>
              <w:spacing w:after="79" w:line="252" w:lineRule="auto"/>
              <w:rPr>
                <w:rFonts w:ascii="Times New Roman" w:eastAsia="Times New Roman" w:hAnsi="Times New Roman" w:cs="Times New Roman"/>
                <w:color w:val="000000"/>
                <w:lang w:val="en-GB" w:eastAsia="ar-SA"/>
              </w:rPr>
            </w:pPr>
          </w:p>
          <w:p w:rsidR="00854A4E" w:rsidRPr="00005FD0" w:rsidRDefault="00854A4E" w:rsidP="00854A4E">
            <w:pPr>
              <w:suppressAutoHyphens/>
              <w:spacing w:after="79" w:line="252" w:lineRule="auto"/>
              <w:rPr>
                <w:rFonts w:ascii="Times New Roman" w:eastAsia="Times New Roman" w:hAnsi="Times New Roman" w:cs="Times New Roman"/>
                <w:color w:val="000000"/>
                <w:sz w:val="24"/>
                <w:lang w:val="en-GB" w:eastAsia="ar-SA"/>
              </w:rPr>
            </w:pPr>
            <w:r w:rsidRPr="00005FD0">
              <w:rPr>
                <w:rFonts w:ascii="Times New Roman" w:eastAsia="Times New Roman" w:hAnsi="Times New Roman" w:cs="Times New Roman"/>
                <w:color w:val="000000"/>
                <w:lang w:val="en-GB" w:eastAsia="ar-SA"/>
              </w:rPr>
              <w:t xml:space="preserve">Метални, , отпоран на хемијско чишћење. Сила отварања min 7 N. </w:t>
            </w:r>
          </w:p>
          <w:p w:rsidR="00854A4E" w:rsidRPr="00005FD0" w:rsidRDefault="00854A4E" w:rsidP="00854A4E">
            <w:pPr>
              <w:suppressAutoHyphens/>
              <w:spacing w:after="160"/>
              <w:jc w:val="both"/>
              <w:rPr>
                <w:rFonts w:ascii="Times New Roman" w:eastAsia="Times New Roman" w:hAnsi="Times New Roman" w:cs="Times New Roman"/>
                <w:color w:val="000000"/>
                <w:sz w:val="24"/>
                <w:lang w:val="en-GB" w:eastAsia="ar-SA"/>
              </w:rPr>
            </w:pPr>
          </w:p>
        </w:tc>
      </w:tr>
      <w:tr w:rsidR="00854A4E" w:rsidRPr="00005FD0" w:rsidTr="00854A4E">
        <w:trPr>
          <w:trHeight w:val="1203"/>
        </w:trPr>
        <w:tc>
          <w:tcPr>
            <w:tcW w:w="651" w:type="dxa"/>
            <w:tcBorders>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5. </w:t>
            </w:r>
          </w:p>
        </w:tc>
        <w:tc>
          <w:tcPr>
            <w:tcW w:w="2984" w:type="dxa"/>
            <w:tcBorders>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 xml:space="preserve">Рефлектујући /трансфер филм </w:t>
            </w:r>
          </w:p>
        </w:tc>
        <w:tc>
          <w:tcPr>
            <w:tcW w:w="5951" w:type="dxa"/>
            <w:tcBorders>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75" w:line="252" w:lineRule="auto"/>
              <w:jc w:val="both"/>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Тип материјала</w:t>
            </w:r>
            <w:r w:rsidRPr="00005FD0">
              <w:rPr>
                <w:rFonts w:ascii="Times New Roman" w:eastAsia="Times New Roman" w:hAnsi="Times New Roman" w:cs="Times New Roman"/>
                <w:color w:val="000000"/>
                <w:lang w:val="en-GB" w:eastAsia="ar-SA"/>
              </w:rPr>
              <w:t xml:space="preserve">: Рефлектујући трансфер филм (термофиксиран ) </w:t>
            </w:r>
            <w:r w:rsidRPr="00005FD0">
              <w:rPr>
                <w:rFonts w:ascii="Times New Roman" w:eastAsia="Times New Roman" w:hAnsi="Times New Roman" w:cs="Times New Roman"/>
                <w:color w:val="000000"/>
                <w:sz w:val="24"/>
                <w:lang w:val="en-GB" w:eastAsia="ar-SA"/>
              </w:rPr>
              <w:t xml:space="preserve"> </w:t>
            </w:r>
          </w:p>
          <w:p w:rsidR="00854A4E" w:rsidRPr="00005FD0" w:rsidRDefault="00854A4E" w:rsidP="00854A4E">
            <w:pPr>
              <w:suppressAutoHyphens/>
              <w:spacing w:after="72" w:line="252" w:lineRule="auto"/>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lang w:val="en-GB" w:eastAsia="ar-SA"/>
              </w:rPr>
              <w:t>Боја</w:t>
            </w:r>
            <w:r w:rsidRPr="00005FD0">
              <w:rPr>
                <w:rFonts w:ascii="Times New Roman" w:eastAsia="Times New Roman" w:hAnsi="Times New Roman" w:cs="Times New Roman"/>
                <w:color w:val="000000"/>
                <w:lang w:val="en-GB" w:eastAsia="ar-SA"/>
              </w:rPr>
              <w:t>: сива</w:t>
            </w:r>
            <w:r w:rsidRPr="00005FD0">
              <w:rPr>
                <w:rFonts w:ascii="Times New Roman" w:eastAsia="Times New Roman" w:hAnsi="Times New Roman" w:cs="Times New Roman"/>
                <w:color w:val="000000"/>
                <w:sz w:val="24"/>
                <w:lang w:val="en-GB" w:eastAsia="ar-SA"/>
              </w:rPr>
              <w:t xml:space="preserve">. </w:t>
            </w:r>
            <w:r w:rsidRPr="00005FD0">
              <w:rPr>
                <w:rFonts w:ascii="Times New Roman" w:eastAsia="Times New Roman" w:hAnsi="Times New Roman" w:cs="Times New Roman"/>
                <w:b/>
                <w:color w:val="000000"/>
                <w:lang w:val="en-GB" w:eastAsia="ar-SA"/>
              </w:rPr>
              <w:t>Посебна својства</w:t>
            </w:r>
            <w:r w:rsidRPr="00005FD0">
              <w:rPr>
                <w:rFonts w:ascii="Times New Roman" w:eastAsia="Times New Roman" w:hAnsi="Times New Roman" w:cs="Times New Roman"/>
                <w:color w:val="000000"/>
                <w:lang w:val="en-GB" w:eastAsia="ar-SA"/>
              </w:rPr>
              <w:t>: рефлектујућа својства</w:t>
            </w:r>
            <w:r w:rsidRPr="00005FD0">
              <w:rPr>
                <w:rFonts w:ascii="Times New Roman" w:eastAsia="Times New Roman" w:hAnsi="Times New Roman" w:cs="Times New Roman"/>
                <w:color w:val="000000"/>
                <w:sz w:val="24"/>
                <w:lang w:val="en-GB" w:eastAsia="ar-SA"/>
              </w:rPr>
              <w:t xml:space="preserve"> </w:t>
            </w:r>
          </w:p>
          <w:p w:rsidR="00854A4E" w:rsidRPr="00005FD0" w:rsidRDefault="00854A4E" w:rsidP="00854A4E">
            <w:pPr>
              <w:suppressAutoHyphens/>
              <w:spacing w:after="160"/>
              <w:rPr>
                <w:rFonts w:ascii="Calibri" w:eastAsia="SimSun" w:hAnsi="Calibri" w:cs="Tahoma"/>
                <w:lang w:val="en-GB" w:eastAsia="ar-SA"/>
              </w:rPr>
            </w:pPr>
            <w:r w:rsidRPr="00005FD0">
              <w:rPr>
                <w:rFonts w:ascii="Times New Roman" w:eastAsia="Times New Roman" w:hAnsi="Times New Roman" w:cs="Times New Roman"/>
                <w:b/>
                <w:color w:val="000000"/>
                <w:lang w:val="en-GB" w:eastAsia="ar-SA"/>
              </w:rPr>
              <w:t>Испуњава захтеве стандарда</w:t>
            </w:r>
            <w:r w:rsidRPr="00005FD0">
              <w:rPr>
                <w:rFonts w:ascii="Times New Roman" w:eastAsia="Times New Roman" w:hAnsi="Times New Roman" w:cs="Times New Roman"/>
                <w:color w:val="000000"/>
                <w:lang w:val="en-GB" w:eastAsia="ar-SA"/>
              </w:rPr>
              <w:t>: EN ISO 20471</w:t>
            </w:r>
            <w:r w:rsidRPr="00005FD0">
              <w:rPr>
                <w:rFonts w:ascii="Times New Roman" w:eastAsia="Times New Roman" w:hAnsi="Times New Roman" w:cs="Times New Roman"/>
                <w:color w:val="000000"/>
                <w:sz w:val="24"/>
                <w:lang w:val="en-GB" w:eastAsia="ar-SA"/>
              </w:rPr>
              <w:t xml:space="preserve"> </w:t>
            </w:r>
          </w:p>
        </w:tc>
      </w:tr>
    </w:tbl>
    <w:p w:rsidR="00854A4E" w:rsidRPr="00005FD0" w:rsidRDefault="00854A4E" w:rsidP="00854A4E">
      <w:pPr>
        <w:suppressAutoHyphens/>
        <w:spacing w:after="0" w:line="100" w:lineRule="atLeast"/>
        <w:rPr>
          <w:rFonts w:ascii="Times New Roman" w:eastAsia="Times New Roman" w:hAnsi="Times New Roman" w:cs="Times New Roman"/>
          <w:b/>
          <w:color w:val="000000"/>
          <w:sz w:val="24"/>
          <w:lang w:val="en-GB" w:eastAsia="ar-SA"/>
        </w:rPr>
      </w:pPr>
      <w:r w:rsidRPr="00005FD0">
        <w:rPr>
          <w:rFonts w:ascii="Times New Roman" w:eastAsia="Times New Roman" w:hAnsi="Times New Roman" w:cs="Times New Roman"/>
          <w:color w:val="000000"/>
          <w:sz w:val="24"/>
          <w:lang w:val="en-GB" w:eastAsia="ar-SA"/>
        </w:rPr>
        <w:t xml:space="preserve"> </w:t>
      </w:r>
    </w:p>
    <w:tbl>
      <w:tblPr>
        <w:tblW w:w="0" w:type="auto"/>
        <w:tblInd w:w="126" w:type="dxa"/>
        <w:tblLayout w:type="fixed"/>
        <w:tblCellMar>
          <w:left w:w="70" w:type="dxa"/>
          <w:right w:w="16" w:type="dxa"/>
        </w:tblCellMar>
        <w:tblLook w:val="0000" w:firstRow="0" w:lastRow="0" w:firstColumn="0" w:lastColumn="0" w:noHBand="0" w:noVBand="0"/>
      </w:tblPr>
      <w:tblGrid>
        <w:gridCol w:w="653"/>
        <w:gridCol w:w="2977"/>
        <w:gridCol w:w="5953"/>
      </w:tblGrid>
      <w:tr w:rsidR="00854A4E" w:rsidRPr="00005FD0" w:rsidTr="00854A4E">
        <w:trPr>
          <w:trHeight w:val="1174"/>
        </w:trPr>
        <w:tc>
          <w:tcPr>
            <w:tcW w:w="653"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jc w:val="center"/>
              <w:rPr>
                <w:rFonts w:ascii="Times New Roman" w:eastAsia="Times New Roman" w:hAnsi="Times New Roman" w:cs="Times New Roman"/>
                <w:b/>
                <w:color w:val="000000"/>
                <w:lang w:val="en-GB" w:eastAsia="ar-SA"/>
              </w:rPr>
            </w:pPr>
            <w:r w:rsidRPr="00005FD0">
              <w:rPr>
                <w:rFonts w:ascii="Times New Roman" w:eastAsia="Times New Roman" w:hAnsi="Times New Roman" w:cs="Times New Roman"/>
                <w:b/>
                <w:color w:val="000000"/>
                <w:sz w:val="24"/>
                <w:lang w:val="en-GB" w:eastAsia="ar-SA"/>
              </w:rPr>
              <w:t xml:space="preserve"> </w:t>
            </w:r>
          </w:p>
        </w:tc>
        <w:tc>
          <w:tcPr>
            <w:tcW w:w="2977" w:type="dxa"/>
            <w:tcBorders>
              <w:top w:val="single" w:sz="4" w:space="0" w:color="000000"/>
              <w:left w:val="single" w:sz="4" w:space="0" w:color="000000"/>
              <w:bottom w:val="single" w:sz="4" w:space="0" w:color="000000"/>
            </w:tcBorders>
            <w:shd w:val="clear" w:color="auto" w:fill="auto"/>
            <w:vAlign w:val="center"/>
          </w:tcPr>
          <w:p w:rsidR="00854A4E" w:rsidRPr="00005FD0" w:rsidRDefault="00854A4E" w:rsidP="00854A4E">
            <w:pPr>
              <w:suppressAutoHyphens/>
              <w:spacing w:after="0" w:line="100" w:lineRule="atLeast"/>
              <w:rPr>
                <w:rFonts w:ascii="Times New Roman" w:eastAsia="Times New Roman" w:hAnsi="Times New Roman" w:cs="Times New Roman"/>
                <w:color w:val="000000"/>
                <w:lang w:val="en-GB" w:eastAsia="ar-SA"/>
              </w:rPr>
            </w:pPr>
            <w:r w:rsidRPr="00005FD0">
              <w:rPr>
                <w:rFonts w:ascii="Times New Roman" w:eastAsia="Times New Roman" w:hAnsi="Times New Roman" w:cs="Times New Roman"/>
                <w:b/>
                <w:color w:val="000000"/>
                <w:lang w:val="en-GB" w:eastAsia="ar-SA"/>
              </w:rPr>
              <w:t xml:space="preserve">НАПОМЕНА </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rsidR="00854A4E" w:rsidRPr="00005FD0" w:rsidRDefault="00854A4E" w:rsidP="00854A4E">
            <w:pPr>
              <w:suppressAutoHyphens/>
              <w:spacing w:after="78" w:line="264" w:lineRule="auto"/>
              <w:ind w:right="1"/>
              <w:jc w:val="both"/>
              <w:rPr>
                <w:rFonts w:ascii="Calibri" w:eastAsia="SimSun" w:hAnsi="Calibri" w:cs="Tahoma"/>
                <w:lang w:val="en-GB" w:eastAsia="ar-SA"/>
              </w:rPr>
            </w:pPr>
            <w:r w:rsidRPr="00005FD0">
              <w:rPr>
                <w:rFonts w:ascii="Times New Roman" w:eastAsia="Times New Roman" w:hAnsi="Times New Roman" w:cs="Times New Roman"/>
                <w:color w:val="000000"/>
                <w:lang w:val="en-GB" w:eastAsia="ar-SA"/>
              </w:rPr>
              <w:t xml:space="preserve">Етикета  са називом произвођача, величинским бројем, сировинским саставом, начином одржавања и симболима се нашива на средину вратног изреза. </w:t>
            </w:r>
          </w:p>
        </w:tc>
      </w:tr>
    </w:tbl>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5FD0">
        <w:rPr>
          <w:rFonts w:ascii="Times New Roman" w:eastAsia="Times New Roman" w:hAnsi="Times New Roman" w:cs="Times New Roman"/>
          <w:b/>
          <w:bCs/>
          <w:color w:val="000000"/>
          <w:kern w:val="3"/>
          <w:sz w:val="24"/>
          <w:szCs w:val="24"/>
        </w:rPr>
        <w:t>Амблем</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b/>
          <w:bCs/>
          <w:color w:val="000000"/>
          <w:kern w:val="3"/>
          <w:sz w:val="24"/>
          <w:szCs w:val="24"/>
        </w:rPr>
        <w:t xml:space="preserve">Ознака за </w:t>
      </w:r>
      <w:r w:rsidRPr="00005FD0">
        <w:rPr>
          <w:rFonts w:ascii="Times New Roman" w:eastAsia="Times New Roman" w:hAnsi="Times New Roman" w:cs="Times New Roman"/>
          <w:b/>
          <w:bCs/>
          <w:color w:val="000000"/>
          <w:kern w:val="3"/>
          <w:sz w:val="24"/>
          <w:szCs w:val="24"/>
          <w:lang w:val="sr-Cyrl-RS"/>
        </w:rPr>
        <w:t>јакну</w:t>
      </w:r>
      <w:r w:rsidRPr="00005FD0">
        <w:rPr>
          <w:rFonts w:ascii="Times New Roman" w:eastAsia="Times New Roman" w:hAnsi="Times New Roman" w:cs="Times New Roman"/>
          <w:color w:val="000000"/>
          <w:kern w:val="3"/>
          <w:sz w:val="24"/>
          <w:szCs w:val="24"/>
        </w:rPr>
        <w:t xml:space="preserve"> се израђује у технологији </w:t>
      </w:r>
      <w:r w:rsidRPr="00005FD0">
        <w:rPr>
          <w:rFonts w:ascii="Times New Roman" w:eastAsia="Times New Roman" w:hAnsi="Times New Roman" w:cs="Times New Roman"/>
          <w:b/>
          <w:bCs/>
          <w:color w:val="000000"/>
          <w:kern w:val="3"/>
          <w:sz w:val="24"/>
          <w:szCs w:val="24"/>
        </w:rPr>
        <w:t>дубинским утискивањем боје у ткање.</w:t>
      </w:r>
      <w:r w:rsidRPr="00005FD0">
        <w:rPr>
          <w:rFonts w:ascii="Times New Roman" w:eastAsia="Times New Roman" w:hAnsi="Times New Roman" w:cs="Times New Roman"/>
          <w:color w:val="000000"/>
          <w:kern w:val="3"/>
          <w:sz w:val="24"/>
          <w:szCs w:val="24"/>
        </w:rPr>
        <w:t xml:space="preserve"> </w:t>
      </w:r>
      <w:r w:rsidRPr="00005FD0">
        <w:rPr>
          <w:rFonts w:ascii="Times New Roman" w:eastAsia="Times New Roman" w:hAnsi="Times New Roman" w:cs="Times New Roman"/>
          <w:b/>
          <w:bCs/>
          <w:color w:val="000000"/>
          <w:kern w:val="3"/>
          <w:sz w:val="24"/>
          <w:szCs w:val="24"/>
        </w:rPr>
        <w:t>Израђена је у основи техником ткања,</w:t>
      </w:r>
      <w:r w:rsidRPr="00005FD0">
        <w:rPr>
          <w:rFonts w:ascii="Times New Roman" w:eastAsia="Times New Roman" w:hAnsi="Times New Roman" w:cs="Times New Roman"/>
          <w:color w:val="000000"/>
          <w:kern w:val="3"/>
          <w:sz w:val="24"/>
          <w:szCs w:val="24"/>
        </w:rPr>
        <w:t xml:space="preserve"> мешавином предива сировинског састава полиестер</w:t>
      </w:r>
      <w:r w:rsidRPr="00005FD0">
        <w:rPr>
          <w:rFonts w:ascii="Times New Roman" w:eastAsia="Times New Roman" w:hAnsi="Times New Roman" w:cs="Times New Roman"/>
          <w:b/>
          <w:bCs/>
          <w:color w:val="000000"/>
          <w:kern w:val="3"/>
          <w:sz w:val="24"/>
          <w:szCs w:val="24"/>
        </w:rPr>
        <w:t xml:space="preserve"> тамно сиве боје, финоће 50 – 170 dtex </w:t>
      </w:r>
      <w:r w:rsidRPr="00005FD0">
        <w:rPr>
          <w:rFonts w:ascii="Times New Roman" w:eastAsia="Times New Roman" w:hAnsi="Times New Roman" w:cs="Times New Roman"/>
          <w:color w:val="000000"/>
          <w:kern w:val="3"/>
          <w:sz w:val="24"/>
          <w:szCs w:val="24"/>
        </w:rPr>
        <w:t xml:space="preserve">и </w:t>
      </w:r>
      <w:r w:rsidRPr="00005FD0">
        <w:rPr>
          <w:rFonts w:ascii="Times New Roman" w:eastAsia="Times New Roman" w:hAnsi="Times New Roman" w:cs="Times New Roman"/>
          <w:b/>
          <w:bCs/>
          <w:color w:val="000000"/>
          <w:kern w:val="3"/>
          <w:sz w:val="24"/>
          <w:szCs w:val="24"/>
        </w:rPr>
        <w:t>метализираног конца - „срма“ финоће 260dtex ±10%, сребрне боје, док су боје нанете утискивањем дубински</w:t>
      </w:r>
      <w:r w:rsidRPr="00005FD0">
        <w:rPr>
          <w:rFonts w:ascii="Times New Roman" w:eastAsia="Times New Roman" w:hAnsi="Times New Roman" w:cs="Times New Roman"/>
          <w:color w:val="000000"/>
          <w:kern w:val="3"/>
          <w:sz w:val="24"/>
          <w:szCs w:val="24"/>
        </w:rPr>
        <w:t xml:space="preserve"> у ткање стварајући визуелни ефекат ознаке у 2,5 D форми.</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b/>
          <w:bCs/>
          <w:color w:val="000000"/>
          <w:kern w:val="3"/>
          <w:sz w:val="24"/>
          <w:szCs w:val="24"/>
        </w:rPr>
        <w:lastRenderedPageBreak/>
        <w:t>Oзнака треба да испуни следеће захтеве:</w:t>
      </w:r>
    </w:p>
    <w:p w:rsidR="00854A4E" w:rsidRPr="00005FD0" w:rsidRDefault="00854A4E" w:rsidP="00854A4E">
      <w:pPr>
        <w:widowControl w:val="0"/>
        <w:numPr>
          <w:ilvl w:val="0"/>
          <w:numId w:val="17"/>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Постојаност свих боја на:</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 светлост ..................................................... оцена 4-5;</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 трење мокро .............................................. оцена 3-4;</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 трење суво ................................................. оцена 4-5;</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 хемијско чишћење .................................... оцена 4-5;</w:t>
      </w:r>
    </w:p>
    <w:p w:rsidR="00854A4E" w:rsidRPr="00005FD0"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 прање (60º C) ............................................ оцена 4-5;</w:t>
      </w:r>
    </w:p>
    <w:p w:rsidR="00854A4E" w:rsidRPr="00005FD0" w:rsidRDefault="00854A4E" w:rsidP="00854A4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Отпорност ознаке на пилинг................. оцена 4-5;</w:t>
      </w:r>
    </w:p>
    <w:p w:rsidR="00854A4E" w:rsidRPr="00005FD0" w:rsidRDefault="00854A4E" w:rsidP="00854A4E">
      <w:pPr>
        <w:widowControl w:val="0"/>
        <w:numPr>
          <w:ilvl w:val="0"/>
          <w:numId w:val="18"/>
        </w:num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5FD0">
        <w:rPr>
          <w:rFonts w:ascii="Times New Roman" w:eastAsia="Times New Roman" w:hAnsi="Times New Roman" w:cs="Times New Roman"/>
          <w:color w:val="000000"/>
          <w:kern w:val="3"/>
          <w:sz w:val="24"/>
          <w:szCs w:val="24"/>
        </w:rPr>
        <w:t>Промена димензија приликом хемијског чишћења и прања на 60º C .......... +2%</w:t>
      </w:r>
    </w:p>
    <w:p w:rsidR="00854A4E" w:rsidRPr="00005FD0" w:rsidRDefault="00854A4E" w:rsidP="00854A4E">
      <w:pPr>
        <w:suppressAutoHyphens/>
        <w:spacing w:after="0" w:line="100" w:lineRule="atLeast"/>
        <w:rPr>
          <w:rFonts w:ascii="Times New Roman" w:eastAsia="Times New Roman" w:hAnsi="Times New Roman" w:cs="Times New Roman"/>
          <w:b/>
          <w:color w:val="000000"/>
          <w:lang w:val="sr-Cyrl-RS" w:eastAsia="ar-SA"/>
        </w:rPr>
      </w:pPr>
    </w:p>
    <w:p w:rsidR="00854A4E" w:rsidRPr="00005FD0" w:rsidRDefault="00854A4E" w:rsidP="00854A4E">
      <w:pPr>
        <w:suppressAutoHyphens/>
        <w:spacing w:after="0" w:line="100" w:lineRule="atLeast"/>
        <w:rPr>
          <w:rFonts w:ascii="Times New Roman" w:eastAsia="Times New Roman" w:hAnsi="Times New Roman" w:cs="Times New Roman"/>
          <w:b/>
          <w:color w:val="000000"/>
          <w:lang w:val="sr-Cyrl-RS" w:eastAsia="ar-SA"/>
        </w:rPr>
      </w:pPr>
    </w:p>
    <w:p w:rsidR="00854A4E" w:rsidRPr="00005FD0" w:rsidRDefault="00854A4E" w:rsidP="00854A4E">
      <w:pPr>
        <w:suppressAutoHyphens/>
        <w:autoSpaceDN w:val="0"/>
        <w:spacing w:before="28" w:after="100" w:line="240" w:lineRule="auto"/>
        <w:jc w:val="center"/>
        <w:textAlignment w:val="baseline"/>
        <w:rPr>
          <w:rFonts w:ascii="Arial" w:eastAsia="Times New Roman" w:hAnsi="Arial" w:cs="Arial"/>
          <w:color w:val="000000"/>
          <w:kern w:val="3"/>
          <w:lang w:val="en-GB" w:eastAsia="ar-SA"/>
        </w:rPr>
      </w:pPr>
      <w:r w:rsidRPr="00005FD0">
        <w:rPr>
          <w:rFonts w:ascii="Arial" w:eastAsia="Times New Roman" w:hAnsi="Arial" w:cs="Arial"/>
          <w:noProof/>
          <w:color w:val="000000"/>
          <w:kern w:val="3"/>
        </w:rPr>
        <w:drawing>
          <wp:inline distT="0" distB="0" distL="0" distR="0" wp14:anchorId="4088F314" wp14:editId="60E22AD1">
            <wp:extent cx="1333500" cy="1428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3500" cy="1428750"/>
                    </a:xfrm>
                    <a:prstGeom prst="rect">
                      <a:avLst/>
                    </a:prstGeom>
                    <a:noFill/>
                    <a:ln>
                      <a:noFill/>
                    </a:ln>
                  </pic:spPr>
                </pic:pic>
              </a:graphicData>
            </a:graphic>
          </wp:inline>
        </w:drawing>
      </w:r>
    </w:p>
    <w:p w:rsidR="00854A4E" w:rsidRPr="00005FD0"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lang w:val="en-GB" w:eastAsia="ar-SA"/>
        </w:rPr>
      </w:pPr>
      <w:r w:rsidRPr="00005FD0">
        <w:rPr>
          <w:rFonts w:ascii="Times New Roman" w:eastAsia="Malgun Gothic" w:hAnsi="Times New Roman" w:cs="Times New Roman"/>
          <w:kern w:val="3"/>
          <w:lang w:val="en-GB" w:eastAsia="ar-SA"/>
        </w:rPr>
        <w:t>Амблем је извезен на платну, односно израђује се у облику значке. Димензије амблема су 70 x 60 мм, односно 50 x 43 мм.</w:t>
      </w:r>
    </w:p>
    <w:p w:rsidR="00854A4E" w:rsidRPr="00005FD0"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lang w:val="en-GB" w:eastAsia="ar-SA"/>
        </w:rPr>
      </w:pPr>
      <w:r w:rsidRPr="00005FD0">
        <w:rPr>
          <w:rFonts w:ascii="Times New Roman" w:eastAsia="Malgun Gothic" w:hAnsi="Times New Roman" w:cs="Times New Roman"/>
          <w:kern w:val="3"/>
          <w:lang w:val="en-GB" w:eastAsia="ar-SA"/>
        </w:rPr>
        <w:t>Амблем димензија 70 x 60 мм пришива се на горњи део спољног дела надлактице левог рукава.</w:t>
      </w:r>
    </w:p>
    <w:p w:rsidR="00854A4E" w:rsidRPr="00005FD0"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lang w:val="en-GB" w:eastAsia="ar-SA"/>
        </w:rPr>
      </w:pPr>
      <w:r w:rsidRPr="00005FD0">
        <w:rPr>
          <w:rFonts w:ascii="Times New Roman" w:eastAsia="Malgun Gothic" w:hAnsi="Times New Roman" w:cs="Times New Roman"/>
          <w:kern w:val="3"/>
          <w:lang w:val="en-GB" w:eastAsia="ar-SA"/>
        </w:rPr>
        <w:t>Амблем димензија 50 x 43 мм пришива се на средину чеоног дела качкета.</w:t>
      </w:r>
    </w:p>
    <w:p w:rsidR="00854A4E" w:rsidRPr="00005FD0" w:rsidRDefault="00854A4E" w:rsidP="00854A4E">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lang w:val="en-GB" w:eastAsia="ar-SA"/>
        </w:rPr>
      </w:pPr>
      <w:r w:rsidRPr="00005FD0">
        <w:rPr>
          <w:rFonts w:ascii="Times New Roman" w:eastAsia="Malgun Gothic" w:hAnsi="Times New Roman" w:cs="Times New Roman"/>
          <w:kern w:val="3"/>
          <w:lang w:val="en-GB" w:eastAsia="ar-SA"/>
        </w:rPr>
        <w:t>Амблем димензија 50 x 43 мм израђује се у облику значке. Значка је израђена у облику штитасте елипсе сребрносиве боје. Елипса је благо испупчена. У централном делу елипсе налази се Мали грб Републике Србије димензија 24 x 13,2 мм, обликован у плитком рељефу. Између рамова елипсе - спољног ширине 1,2 мм и унутрашњег (концентричног) ширине 0,5 мм - налази се простор ширине 5,4 мм у ком је обликован рељефни преплет од три траке, свака ширине 1 мм. Из преплета, са леве и десне стране по вертикалној оси, излазе по три ромбоидна поља која се, одозго на доле, пуне црвеним, плавим и белим синтетичким емајлом. Унутрашње странице ромбоидних поља која се пуне црвеним и белим синтетичким емајлом су дужине 1,5 мм, а унутрашње странице поља која се пуне плавим синтетичким емајлом су дужине 1,9 мм (дуже), односно 1,5 мм (краће). Између врха унутрашњег рама и Малог грба исписује се реч: "ЦАРИНА", а испод Малог грба исписује се реч: "СРБИЈА", обе по замишљеној централној полукружној линији, ћириличким словима (врста слова "амбасадор") која су испупчена и сребрносиве боје. Величина слова речи: "ЦАРИНА" је 17,2 пт, а речи: "СРБИЈА" - 15,138 пт. Висина рељефа Малог грба Републике Србије, преплета и речи: "ЦАРИНА" и "СРБИЈА" је 0,3 мм, од најнижег до највишег нивоа рељефа.</w:t>
      </w:r>
    </w:p>
    <w:p w:rsidR="00854A4E" w:rsidRPr="00005FD0" w:rsidRDefault="00854A4E" w:rsidP="00854A4E">
      <w:pPr>
        <w:keepNext/>
        <w:keepLines/>
        <w:suppressAutoHyphens/>
        <w:spacing w:after="0" w:line="100" w:lineRule="atLeast"/>
        <w:ind w:right="-15"/>
        <w:rPr>
          <w:rFonts w:ascii="Times New Roman" w:eastAsia="Times New Roman" w:hAnsi="Times New Roman" w:cs="Times New Roman"/>
          <w:b/>
          <w:color w:val="000000"/>
          <w:lang w:val="sr-Cyrl-RS" w:eastAsia="ar-SA"/>
        </w:rPr>
      </w:pPr>
    </w:p>
    <w:p w:rsidR="00854A4E" w:rsidRPr="00005FD0" w:rsidRDefault="00854A4E" w:rsidP="00854A4E">
      <w:pPr>
        <w:keepNext/>
        <w:keepLines/>
        <w:suppressAutoHyphens/>
        <w:spacing w:after="0" w:line="100" w:lineRule="atLeast"/>
        <w:ind w:right="-15"/>
        <w:rPr>
          <w:rFonts w:ascii="Times New Roman" w:eastAsia="Times New Roman" w:hAnsi="Times New Roman" w:cs="Times New Roman"/>
          <w:b/>
          <w:color w:val="000000"/>
          <w:lang w:val="sr-Cyrl-RS" w:eastAsia="ar-SA"/>
        </w:rPr>
      </w:pPr>
      <w:r w:rsidRPr="00005FD0">
        <w:rPr>
          <w:rFonts w:ascii="Times New Roman" w:eastAsia="Times New Roman" w:hAnsi="Times New Roman" w:cs="Times New Roman"/>
          <w:b/>
          <w:color w:val="000000"/>
          <w:lang w:val="sr-Cyrl-RS" w:eastAsia="ar-SA"/>
        </w:rPr>
        <w:t>ЈАКНА – НАЧИН ПАКОВАЊА</w:t>
      </w:r>
      <w:r w:rsidRPr="00005FD0">
        <w:rPr>
          <w:rFonts w:ascii="Times New Roman" w:eastAsia="Times New Roman" w:hAnsi="Times New Roman" w:cs="Times New Roman"/>
          <w:color w:val="000000"/>
          <w:sz w:val="24"/>
          <w:lang w:val="sr-Cyrl-RS" w:eastAsia="ar-SA"/>
        </w:rPr>
        <w:t xml:space="preserve"> </w:t>
      </w:r>
    </w:p>
    <w:p w:rsidR="00854A4E" w:rsidRPr="00005FD0" w:rsidRDefault="00854A4E" w:rsidP="00854A4E">
      <w:pPr>
        <w:suppressAutoHyphens/>
        <w:spacing w:after="49" w:line="228" w:lineRule="auto"/>
        <w:ind w:left="31" w:right="13" w:hanging="10"/>
        <w:jc w:val="both"/>
        <w:rPr>
          <w:rFonts w:ascii="Times New Roman" w:eastAsia="Times New Roman" w:hAnsi="Times New Roman" w:cs="Times New Roman"/>
          <w:b/>
          <w:color w:val="000000"/>
          <w:sz w:val="24"/>
          <w:lang w:val="sr-Cyrl-RS" w:eastAsia="ar-SA"/>
        </w:rPr>
      </w:pPr>
      <w:r w:rsidRPr="00005FD0">
        <w:rPr>
          <w:rFonts w:ascii="Times New Roman" w:eastAsia="Times New Roman" w:hAnsi="Times New Roman" w:cs="Times New Roman"/>
          <w:color w:val="000000"/>
          <w:lang w:val="sr-Cyrl-RS" w:eastAsia="ar-SA"/>
        </w:rPr>
        <w:t xml:space="preserve"> Јакна се пакује у самолепљиву кесу по један комад, а затим по 10 комада истог величинског броја у петослојну картонску кутију. Свака картонска кутија мора имати налепницу са предње и бочне стране која садржи: број кутије, назив артикла, назив произвођача, година производње, количина, величински број и број уговора. Приликом испоруке је неопходно приложити и спецификацију испоручених кутија са бројем комада и величинским бројевима.</w:t>
      </w:r>
      <w:r w:rsidRPr="00005FD0">
        <w:rPr>
          <w:rFonts w:ascii="Times New Roman" w:eastAsia="Times New Roman" w:hAnsi="Times New Roman" w:cs="Times New Roman"/>
          <w:color w:val="000000"/>
          <w:sz w:val="24"/>
          <w:lang w:val="sr-Cyrl-RS" w:eastAsia="ar-SA"/>
        </w:rPr>
        <w:t xml:space="preserve"> </w:t>
      </w:r>
    </w:p>
    <w:p w:rsidR="00854A4E" w:rsidRDefault="00854A4E" w:rsidP="00854A4E">
      <w:pPr>
        <w:shd w:val="clear" w:color="auto" w:fill="FFFFFF"/>
        <w:spacing w:after="264" w:line="240" w:lineRule="atLeast"/>
        <w:ind w:left="31" w:right="8"/>
        <w:jc w:val="both"/>
        <w:rPr>
          <w:rFonts w:ascii="Times New Roman" w:eastAsia="Times New Roman" w:hAnsi="Times New Roman" w:cs="Times New Roman"/>
          <w:b/>
          <w:color w:val="000000"/>
          <w:u w:val="single"/>
          <w:lang w:val="sr-Latn-RS"/>
        </w:rPr>
      </w:pPr>
      <w:r w:rsidRPr="00005FD0">
        <w:rPr>
          <w:rFonts w:ascii="Times New Roman" w:eastAsia="Times New Roman" w:hAnsi="Times New Roman" w:cs="Times New Roman"/>
          <w:b/>
          <w:color w:val="000000"/>
          <w:u w:val="single"/>
          <w:lang w:val="sr-Latn-RS"/>
        </w:rPr>
        <w:t>Докази квалитета додатних захтева:</w:t>
      </w:r>
    </w:p>
    <w:p w:rsidR="00253952" w:rsidRPr="00005FD0" w:rsidRDefault="00253952" w:rsidP="00854A4E">
      <w:pPr>
        <w:shd w:val="clear" w:color="auto" w:fill="FFFFFF"/>
        <w:spacing w:after="264" w:line="240" w:lineRule="atLeast"/>
        <w:ind w:left="31" w:right="8"/>
        <w:jc w:val="both"/>
        <w:rPr>
          <w:rFonts w:ascii="Times New Roman" w:eastAsia="Times New Roman" w:hAnsi="Times New Roman" w:cs="Times New Roman"/>
          <w:b/>
          <w:color w:val="000000"/>
          <w:u w:val="single"/>
          <w:lang w:val="sr-Cyrl-RS"/>
        </w:rPr>
      </w:pPr>
    </w:p>
    <w:p w:rsidR="00854A4E" w:rsidRPr="00005FD0" w:rsidRDefault="00854A4E" w:rsidP="00854A4E">
      <w:pPr>
        <w:shd w:val="clear" w:color="auto" w:fill="FFFFFF"/>
        <w:spacing w:after="262" w:line="240" w:lineRule="atLeast"/>
        <w:ind w:left="31" w:right="8"/>
        <w:jc w:val="both"/>
        <w:rPr>
          <w:rFonts w:ascii="Times New Roman" w:eastAsia="Times New Roman" w:hAnsi="Times New Roman" w:cs="Times New Roman"/>
          <w:color w:val="000000"/>
          <w:lang w:val="sr-Cyrl-RS"/>
        </w:rPr>
      </w:pPr>
      <w:r w:rsidRPr="00005FD0">
        <w:rPr>
          <w:rFonts w:ascii="Times New Roman" w:eastAsia="Times New Roman" w:hAnsi="Times New Roman" w:cs="Times New Roman"/>
          <w:color w:val="000000"/>
          <w:lang w:val="sr-Latn-RS"/>
        </w:rPr>
        <w:lastRenderedPageBreak/>
        <w:t>За тканине од којих су израђени производи , доставити:</w:t>
      </w:r>
    </w:p>
    <w:p w:rsidR="00854A4E" w:rsidRPr="00005FD0" w:rsidRDefault="00854A4E" w:rsidP="00854A4E">
      <w:pPr>
        <w:shd w:val="clear" w:color="auto" w:fill="FFFFFF"/>
        <w:spacing w:after="294" w:line="240" w:lineRule="atLeast"/>
        <w:ind w:left="31" w:right="8"/>
        <w:jc w:val="both"/>
        <w:rPr>
          <w:rFonts w:ascii="Times New Roman" w:eastAsia="Times New Roman" w:hAnsi="Times New Roman" w:cs="Times New Roman"/>
          <w:color w:val="000000"/>
          <w:lang w:val="sr-Latn-RS"/>
        </w:rPr>
      </w:pPr>
      <w:r w:rsidRPr="00005FD0">
        <w:rPr>
          <w:rFonts w:ascii="Times New Roman" w:eastAsia="Times New Roman" w:hAnsi="Times New Roman" w:cs="Times New Roman"/>
          <w:color w:val="000000"/>
          <w:lang w:val="sr-Latn-RS"/>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854A4E" w:rsidRPr="00005FD0" w:rsidRDefault="00854A4E" w:rsidP="00854A4E">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005FD0">
        <w:rPr>
          <w:rFonts w:ascii="Times New Roman" w:eastAsia="Times New Roman" w:hAnsi="Times New Roman" w:cs="Times New Roman"/>
          <w:color w:val="000000"/>
          <w:lang w:val="sr-Latn-RS"/>
        </w:rPr>
        <w:t>2.Извештај о контролисању готовог производа да је производ усаглашен за захтевима корисника из конкурсне документације.</w:t>
      </w:r>
    </w:p>
    <w:p w:rsidR="00854A4E" w:rsidRPr="00005FD0" w:rsidRDefault="00854A4E" w:rsidP="00854A4E">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005FD0">
        <w:rPr>
          <w:rFonts w:ascii="Times New Roman" w:eastAsia="Times New Roman" w:hAnsi="Times New Roman" w:cs="Times New Roman"/>
          <w:color w:val="000000"/>
          <w:lang w:val="sr-Latn-RS"/>
        </w:rPr>
        <w:t>3.Узорак материјала мора бити пломбиран у пуној ширини, дужине 1,2 м, од стране акредитоване</w:t>
      </w:r>
    </w:p>
    <w:p w:rsidR="00854A4E" w:rsidRDefault="00854A4E" w:rsidP="00253952">
      <w:pPr>
        <w:shd w:val="clear" w:color="auto" w:fill="FFFFFF"/>
        <w:spacing w:after="47" w:line="240" w:lineRule="atLeast"/>
        <w:ind w:left="31" w:right="8"/>
        <w:jc w:val="both"/>
        <w:rPr>
          <w:rFonts w:ascii="Times New Roman" w:eastAsia="Times New Roman" w:hAnsi="Times New Roman" w:cs="Times New Roman"/>
          <w:color w:val="000000"/>
          <w:lang w:val="sr-Latn-RS"/>
        </w:rPr>
      </w:pPr>
      <w:r w:rsidRPr="00005FD0">
        <w:rPr>
          <w:rFonts w:ascii="Times New Roman" w:eastAsia="Times New Roman" w:hAnsi="Times New Roman" w:cs="Times New Roman"/>
          <w:color w:val="000000"/>
          <w:lang w:val="sr-Latn-RS"/>
        </w:rPr>
        <w:t>лабораторије као потврда да је производ пр</w:t>
      </w:r>
      <w:r w:rsidR="00253952">
        <w:rPr>
          <w:rFonts w:ascii="Times New Roman" w:eastAsia="Times New Roman" w:hAnsi="Times New Roman" w:cs="Times New Roman"/>
          <w:color w:val="000000"/>
          <w:lang w:val="sr-Latn-RS"/>
        </w:rPr>
        <w:t>оизведен од индентичне тканине.</w:t>
      </w:r>
    </w:p>
    <w:p w:rsidR="00253952" w:rsidRPr="00253952" w:rsidRDefault="00253952" w:rsidP="00253952">
      <w:pPr>
        <w:shd w:val="clear" w:color="auto" w:fill="FFFFFF"/>
        <w:spacing w:after="47" w:line="240" w:lineRule="atLeast"/>
        <w:ind w:left="31" w:right="8"/>
        <w:jc w:val="both"/>
        <w:rPr>
          <w:rFonts w:ascii="Times New Roman" w:eastAsia="Times New Roman" w:hAnsi="Times New Roman" w:cs="Times New Roman"/>
          <w:color w:val="000000"/>
          <w:lang w:val="sr-Latn-RS"/>
        </w:rPr>
      </w:pPr>
    </w:p>
    <w:p w:rsidR="00854A4E" w:rsidRPr="00005FD0" w:rsidRDefault="00854A4E" w:rsidP="00854A4E">
      <w:pPr>
        <w:suppressAutoHyphens/>
        <w:spacing w:after="160" w:line="252" w:lineRule="auto"/>
        <w:rPr>
          <w:rFonts w:ascii="Times New Roman" w:eastAsia="SimSun" w:hAnsi="Times New Roman" w:cs="Times New Roman"/>
          <w:b/>
          <w:lang w:val="sr-Latn-RS" w:eastAsia="ar-SA"/>
        </w:rPr>
      </w:pPr>
      <w:r w:rsidRPr="00005FD0">
        <w:rPr>
          <w:rFonts w:ascii="Times New Roman" w:eastAsia="SimSun" w:hAnsi="Times New Roman" w:cs="Times New Roman"/>
          <w:b/>
          <w:lang w:val="sr-Cyrl-RS" w:eastAsia="ar-SA"/>
        </w:rPr>
        <w:t>ТАБЕЛА ТЕЛЕСНИХ МЕРА ЗА ОДРЕЂИВАЊЕ ВЕЛИЧИНА</w:t>
      </w:r>
    </w:p>
    <w:p w:rsidR="00854A4E" w:rsidRPr="00005FD0" w:rsidRDefault="00854A4E" w:rsidP="00854A4E">
      <w:pPr>
        <w:suppressAutoHyphens/>
        <w:spacing w:after="160" w:line="252" w:lineRule="auto"/>
        <w:rPr>
          <w:rFonts w:ascii="Calibri" w:eastAsia="SimSun" w:hAnsi="Calibri" w:cs="Tahoma"/>
          <w:b/>
          <w:lang w:val="sr-Cyrl-RS" w:eastAsia="ar-SA"/>
        </w:rPr>
      </w:pPr>
      <w:r w:rsidRPr="00005FD0">
        <w:rPr>
          <w:rFonts w:ascii="Calibri" w:eastAsia="SimSun" w:hAnsi="Calibri" w:cs="Tahoma"/>
          <w:b/>
          <w:lang w:val="en-GB" w:eastAsia="ar-SA"/>
        </w:rPr>
        <w:t>MUŠKARCI SRPS EN 13402-3:2015</w:t>
      </w:r>
    </w:p>
    <w:tbl>
      <w:tblPr>
        <w:tblW w:w="11074" w:type="dxa"/>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851"/>
        <w:gridCol w:w="743"/>
        <w:gridCol w:w="850"/>
        <w:gridCol w:w="851"/>
        <w:gridCol w:w="850"/>
        <w:gridCol w:w="851"/>
        <w:gridCol w:w="850"/>
        <w:gridCol w:w="851"/>
        <w:gridCol w:w="850"/>
        <w:gridCol w:w="851"/>
        <w:gridCol w:w="850"/>
        <w:gridCol w:w="851"/>
      </w:tblGrid>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Slovne oznake</w:t>
            </w:r>
          </w:p>
        </w:tc>
        <w:tc>
          <w:tcPr>
            <w:tcW w:w="1594"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S</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M</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L</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XL</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XXL</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XXXL</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Veličine</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42</w:t>
            </w:r>
          </w:p>
        </w:tc>
        <w:tc>
          <w:tcPr>
            <w:tcW w:w="743"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44</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46</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48</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50</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52</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b/>
                <w:lang w:val="en-GB" w:eastAsia="ar-SA"/>
              </w:rPr>
            </w:pPr>
            <w:r w:rsidRPr="00005FD0">
              <w:rPr>
                <w:rFonts w:ascii="Calibri" w:eastAsia="SimSun" w:hAnsi="Calibri" w:cs="Tahoma"/>
                <w:b/>
                <w:lang w:val="en-GB" w:eastAsia="ar-SA"/>
              </w:rPr>
              <w:t>54</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56</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60</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62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64</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Obim prsa</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88</w:t>
            </w:r>
          </w:p>
        </w:tc>
        <w:tc>
          <w:tcPr>
            <w:tcW w:w="743"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92</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96</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100</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104</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108</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112</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116</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120</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126</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132</w:t>
            </w:r>
          </w:p>
        </w:tc>
        <w:tc>
          <w:tcPr>
            <w:tcW w:w="851" w:type="dxa"/>
            <w:vAlign w:val="center"/>
          </w:tcPr>
          <w:p w:rsidR="00854A4E" w:rsidRPr="00005FD0" w:rsidRDefault="00854A4E" w:rsidP="00854A4E">
            <w:pPr>
              <w:suppressAutoHyphens/>
              <w:spacing w:after="0" w:line="252" w:lineRule="auto"/>
              <w:ind w:left="-108" w:right="-63"/>
              <w:jc w:val="center"/>
              <w:rPr>
                <w:rFonts w:ascii="Calibri" w:eastAsia="SimSun" w:hAnsi="Calibri" w:cs="Tahoma"/>
                <w:lang w:val="en-GB" w:eastAsia="ar-SA"/>
              </w:rPr>
            </w:pPr>
            <w:r w:rsidRPr="00005FD0">
              <w:rPr>
                <w:rFonts w:ascii="Calibri" w:eastAsia="SimSun" w:hAnsi="Calibri" w:cs="Tahoma"/>
                <w:lang w:val="en-GB" w:eastAsia="ar-SA"/>
              </w:rPr>
              <w:t>138</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Opseg</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86-90</w:t>
            </w:r>
          </w:p>
        </w:tc>
        <w:tc>
          <w:tcPr>
            <w:tcW w:w="743"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90-94</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94-98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98-102</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102-106</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106-110</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110-114</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114-118</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118-123</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123-129</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129-135</w:t>
            </w:r>
          </w:p>
        </w:tc>
        <w:tc>
          <w:tcPr>
            <w:tcW w:w="851" w:type="dxa"/>
            <w:vAlign w:val="center"/>
          </w:tcPr>
          <w:p w:rsidR="00854A4E" w:rsidRPr="00005FD0" w:rsidRDefault="00854A4E" w:rsidP="00854A4E">
            <w:pPr>
              <w:suppressAutoHyphens/>
              <w:spacing w:after="0" w:line="252" w:lineRule="auto"/>
              <w:ind w:left="-108" w:right="-63"/>
              <w:jc w:val="center"/>
              <w:rPr>
                <w:rFonts w:ascii="Calibri" w:eastAsia="SimSun" w:hAnsi="Calibri" w:cs="Tahoma"/>
                <w:lang w:val="en-GB" w:eastAsia="ar-SA"/>
              </w:rPr>
            </w:pPr>
            <w:r w:rsidRPr="00005FD0">
              <w:rPr>
                <w:rFonts w:ascii="Calibri" w:eastAsia="SimSun" w:hAnsi="Calibri" w:cs="Tahoma"/>
                <w:lang w:val="en-GB" w:eastAsia="ar-SA"/>
              </w:rPr>
              <w:t>135-141</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Obim struka</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76</w:t>
            </w:r>
          </w:p>
        </w:tc>
        <w:tc>
          <w:tcPr>
            <w:tcW w:w="743"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80</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84</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88</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92</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96</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100</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104</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108</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114</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120</w:t>
            </w:r>
          </w:p>
        </w:tc>
        <w:tc>
          <w:tcPr>
            <w:tcW w:w="851" w:type="dxa"/>
            <w:vAlign w:val="center"/>
          </w:tcPr>
          <w:p w:rsidR="00854A4E" w:rsidRPr="00005FD0" w:rsidRDefault="00854A4E" w:rsidP="00854A4E">
            <w:pPr>
              <w:suppressAutoHyphens/>
              <w:spacing w:after="0" w:line="252" w:lineRule="auto"/>
              <w:ind w:left="-108" w:right="-63"/>
              <w:jc w:val="center"/>
              <w:rPr>
                <w:rFonts w:ascii="Calibri" w:eastAsia="SimSun" w:hAnsi="Calibri" w:cs="Tahoma"/>
                <w:lang w:val="en-GB" w:eastAsia="ar-SA"/>
              </w:rPr>
            </w:pPr>
            <w:r w:rsidRPr="00005FD0">
              <w:rPr>
                <w:rFonts w:ascii="Calibri" w:eastAsia="SimSun" w:hAnsi="Calibri" w:cs="Tahoma"/>
                <w:lang w:val="en-GB" w:eastAsia="ar-SA"/>
              </w:rPr>
              <w:t>126</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Opseg</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74-78</w:t>
            </w:r>
          </w:p>
        </w:tc>
        <w:tc>
          <w:tcPr>
            <w:tcW w:w="743"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78-82</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82-86</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86-90</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90-94</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94-98</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98-102</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102-106</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106-111</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111-117</w:t>
            </w:r>
          </w:p>
        </w:tc>
        <w:tc>
          <w:tcPr>
            <w:tcW w:w="850"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117-123</w:t>
            </w:r>
          </w:p>
        </w:tc>
        <w:tc>
          <w:tcPr>
            <w:tcW w:w="851" w:type="dxa"/>
            <w:vAlign w:val="center"/>
          </w:tcPr>
          <w:p w:rsidR="00854A4E" w:rsidRPr="00005FD0" w:rsidRDefault="00854A4E" w:rsidP="00854A4E">
            <w:pPr>
              <w:suppressAutoHyphens/>
              <w:spacing w:after="0" w:line="252" w:lineRule="auto"/>
              <w:ind w:left="-108" w:right="-63"/>
              <w:jc w:val="center"/>
              <w:rPr>
                <w:rFonts w:ascii="Calibri" w:eastAsia="SimSun" w:hAnsi="Calibri" w:cs="Tahoma"/>
                <w:lang w:val="en-GB" w:eastAsia="ar-SA"/>
              </w:rPr>
            </w:pPr>
            <w:r w:rsidRPr="00005FD0">
              <w:rPr>
                <w:rFonts w:ascii="Calibri" w:eastAsia="SimSun" w:hAnsi="Calibri" w:cs="Tahoma"/>
                <w:lang w:val="en-GB" w:eastAsia="ar-SA"/>
              </w:rPr>
              <w:t>123-129</w:t>
            </w:r>
          </w:p>
        </w:tc>
      </w:tr>
    </w:tbl>
    <w:p w:rsidR="00854A4E" w:rsidRPr="00005FD0" w:rsidRDefault="00854A4E" w:rsidP="00854A4E">
      <w:pPr>
        <w:suppressAutoHyphens/>
        <w:spacing w:after="0" w:line="252" w:lineRule="auto"/>
        <w:rPr>
          <w:rFonts w:ascii="Calibri" w:eastAsia="SimSun" w:hAnsi="Calibri" w:cs="Tahoma"/>
          <w:lang w:val="en-GB" w:eastAsia="ar-SA"/>
        </w:rPr>
      </w:pPr>
    </w:p>
    <w:p w:rsidR="00854A4E" w:rsidRPr="00005FD0" w:rsidRDefault="00854A4E" w:rsidP="00854A4E">
      <w:pPr>
        <w:suppressAutoHyphens/>
        <w:spacing w:after="0" w:line="252" w:lineRule="auto"/>
        <w:rPr>
          <w:rFonts w:ascii="Calibri" w:eastAsia="SimSun" w:hAnsi="Calibri" w:cs="Tahoma"/>
          <w:b/>
          <w:lang w:val="sr-Cyrl-RS" w:eastAsia="ar-SA"/>
        </w:rPr>
      </w:pPr>
    </w:p>
    <w:tbl>
      <w:tblPr>
        <w:tblpPr w:leftFromText="180" w:rightFromText="180" w:vertAnchor="text" w:horzAnchor="margin" w:tblpXSpec="center" w:tblpY="475"/>
        <w:tblW w:w="11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834"/>
        <w:gridCol w:w="851"/>
        <w:gridCol w:w="867"/>
        <w:gridCol w:w="850"/>
        <w:gridCol w:w="851"/>
        <w:gridCol w:w="850"/>
        <w:gridCol w:w="851"/>
        <w:gridCol w:w="992"/>
        <w:gridCol w:w="850"/>
        <w:gridCol w:w="851"/>
        <w:gridCol w:w="850"/>
        <w:gridCol w:w="851"/>
      </w:tblGrid>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Slovne oznake</w:t>
            </w:r>
          </w:p>
        </w:tc>
        <w:tc>
          <w:tcPr>
            <w:tcW w:w="1685"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XS</w:t>
            </w:r>
          </w:p>
        </w:tc>
        <w:tc>
          <w:tcPr>
            <w:tcW w:w="1717"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S</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M</w:t>
            </w:r>
          </w:p>
        </w:tc>
        <w:tc>
          <w:tcPr>
            <w:tcW w:w="1843"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L</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XL</w:t>
            </w:r>
          </w:p>
        </w:tc>
        <w:tc>
          <w:tcPr>
            <w:tcW w:w="1701" w:type="dxa"/>
            <w:gridSpan w:val="2"/>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XXL</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veličine</w:t>
            </w:r>
          </w:p>
        </w:tc>
        <w:tc>
          <w:tcPr>
            <w:tcW w:w="834"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32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34</w:t>
            </w:r>
          </w:p>
        </w:tc>
        <w:tc>
          <w:tcPr>
            <w:tcW w:w="867"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36</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38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40</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44</w:t>
            </w:r>
          </w:p>
        </w:tc>
        <w:tc>
          <w:tcPr>
            <w:tcW w:w="992" w:type="dxa"/>
            <w:vAlign w:val="center"/>
          </w:tcPr>
          <w:p w:rsidR="00854A4E" w:rsidRPr="00005FD0" w:rsidRDefault="00854A4E" w:rsidP="00854A4E">
            <w:pPr>
              <w:suppressAutoHyphens/>
              <w:spacing w:after="0" w:line="252" w:lineRule="auto"/>
              <w:ind w:left="-63" w:right="-18"/>
              <w:jc w:val="center"/>
              <w:rPr>
                <w:rFonts w:ascii="Calibri" w:eastAsia="SimSun" w:hAnsi="Calibri" w:cs="Tahoma"/>
                <w:b/>
                <w:lang w:val="en-GB" w:eastAsia="ar-SA"/>
              </w:rPr>
            </w:pPr>
            <w:r w:rsidRPr="00005FD0">
              <w:rPr>
                <w:rFonts w:ascii="Calibri" w:eastAsia="SimSun" w:hAnsi="Calibri" w:cs="Tahoma"/>
                <w:b/>
                <w:lang w:val="en-GB" w:eastAsia="ar-SA"/>
              </w:rPr>
              <w:t>46</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48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50</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b/>
                <w:lang w:val="en-GB" w:eastAsia="ar-SA"/>
              </w:rPr>
            </w:pPr>
            <w:r w:rsidRPr="00005FD0">
              <w:rPr>
                <w:rFonts w:ascii="Calibri" w:eastAsia="SimSun" w:hAnsi="Calibri" w:cs="Tahoma"/>
                <w:b/>
                <w:lang w:val="en-GB" w:eastAsia="ar-SA"/>
              </w:rPr>
              <w:t>54</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Obim grudi</w:t>
            </w:r>
          </w:p>
        </w:tc>
        <w:tc>
          <w:tcPr>
            <w:tcW w:w="834"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76</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80</w:t>
            </w:r>
          </w:p>
        </w:tc>
        <w:tc>
          <w:tcPr>
            <w:tcW w:w="867"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84</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92</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96</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100</w:t>
            </w:r>
          </w:p>
        </w:tc>
        <w:tc>
          <w:tcPr>
            <w:tcW w:w="992" w:type="dxa"/>
            <w:vAlign w:val="center"/>
          </w:tcPr>
          <w:p w:rsidR="00854A4E" w:rsidRPr="00005FD0" w:rsidRDefault="00854A4E" w:rsidP="00854A4E">
            <w:pPr>
              <w:suppressAutoHyphens/>
              <w:spacing w:after="0" w:line="252" w:lineRule="auto"/>
              <w:ind w:left="-63" w:right="-18"/>
              <w:jc w:val="center"/>
              <w:rPr>
                <w:rFonts w:ascii="Calibri" w:eastAsia="SimSun" w:hAnsi="Calibri" w:cs="Tahoma"/>
                <w:lang w:val="en-GB" w:eastAsia="ar-SA"/>
              </w:rPr>
            </w:pPr>
            <w:r w:rsidRPr="00005FD0">
              <w:rPr>
                <w:rFonts w:ascii="Calibri" w:eastAsia="SimSun" w:hAnsi="Calibri" w:cs="Tahoma"/>
                <w:lang w:val="en-GB" w:eastAsia="ar-SA"/>
              </w:rPr>
              <w:t>104</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110</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116</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122</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128</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opseg</w:t>
            </w:r>
          </w:p>
        </w:tc>
        <w:tc>
          <w:tcPr>
            <w:tcW w:w="834"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74-78</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78-82</w:t>
            </w:r>
          </w:p>
        </w:tc>
        <w:tc>
          <w:tcPr>
            <w:tcW w:w="867"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82-86</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86-90</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90-94</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94-98</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98-102</w:t>
            </w:r>
          </w:p>
        </w:tc>
        <w:tc>
          <w:tcPr>
            <w:tcW w:w="992" w:type="dxa"/>
            <w:vAlign w:val="center"/>
          </w:tcPr>
          <w:p w:rsidR="00854A4E" w:rsidRPr="00005FD0" w:rsidRDefault="00854A4E" w:rsidP="00854A4E">
            <w:pPr>
              <w:suppressAutoHyphens/>
              <w:spacing w:after="0" w:line="252" w:lineRule="auto"/>
              <w:ind w:left="-63" w:right="-18"/>
              <w:jc w:val="center"/>
              <w:rPr>
                <w:rFonts w:ascii="Calibri" w:eastAsia="SimSun" w:hAnsi="Calibri" w:cs="Tahoma"/>
                <w:lang w:val="en-GB" w:eastAsia="ar-SA"/>
              </w:rPr>
            </w:pPr>
            <w:r w:rsidRPr="00005FD0">
              <w:rPr>
                <w:rFonts w:ascii="Calibri" w:eastAsia="SimSun" w:hAnsi="Calibri" w:cs="Tahoma"/>
                <w:lang w:val="en-GB" w:eastAsia="ar-SA"/>
              </w:rPr>
              <w:t>102</w:t>
            </w:r>
            <w:r w:rsidRPr="00005FD0">
              <w:rPr>
                <w:rFonts w:ascii="Calibri" w:eastAsia="SimSun" w:hAnsi="Calibri" w:cs="Tahoma"/>
                <w:lang w:val="sr-Cyrl-RS" w:eastAsia="ar-SA"/>
              </w:rPr>
              <w:t>-</w:t>
            </w:r>
            <w:r w:rsidRPr="00005FD0">
              <w:rPr>
                <w:rFonts w:ascii="Calibri" w:eastAsia="SimSun" w:hAnsi="Calibri" w:cs="Tahoma"/>
                <w:lang w:val="en-GB" w:eastAsia="ar-SA"/>
              </w:rPr>
              <w:t>107</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107-113</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113-119</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119-125</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125-131</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Obim struka</w:t>
            </w:r>
          </w:p>
        </w:tc>
        <w:tc>
          <w:tcPr>
            <w:tcW w:w="834"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60</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64</w:t>
            </w:r>
          </w:p>
        </w:tc>
        <w:tc>
          <w:tcPr>
            <w:tcW w:w="867"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68</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76</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80</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84</w:t>
            </w:r>
          </w:p>
        </w:tc>
        <w:tc>
          <w:tcPr>
            <w:tcW w:w="992" w:type="dxa"/>
            <w:vAlign w:val="center"/>
          </w:tcPr>
          <w:p w:rsidR="00854A4E" w:rsidRPr="00005FD0" w:rsidRDefault="00854A4E" w:rsidP="00854A4E">
            <w:pPr>
              <w:suppressAutoHyphens/>
              <w:spacing w:after="0" w:line="252" w:lineRule="auto"/>
              <w:ind w:left="-63" w:right="-18"/>
              <w:jc w:val="center"/>
              <w:rPr>
                <w:rFonts w:ascii="Calibri" w:eastAsia="SimSun" w:hAnsi="Calibri" w:cs="Tahoma"/>
                <w:lang w:val="en-GB" w:eastAsia="ar-SA"/>
              </w:rPr>
            </w:pPr>
            <w:r w:rsidRPr="00005FD0">
              <w:rPr>
                <w:rFonts w:ascii="Calibri" w:eastAsia="SimSun" w:hAnsi="Calibri" w:cs="Tahoma"/>
                <w:lang w:val="en-GB" w:eastAsia="ar-SA"/>
              </w:rPr>
              <w:t>88</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94</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100</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106</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112</w:t>
            </w:r>
          </w:p>
        </w:tc>
      </w:tr>
      <w:tr w:rsidR="00854A4E" w:rsidRPr="00005FD0" w:rsidTr="00854A4E">
        <w:trPr>
          <w:trHeight w:val="552"/>
        </w:trPr>
        <w:tc>
          <w:tcPr>
            <w:tcW w:w="975"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opseg</w:t>
            </w:r>
          </w:p>
        </w:tc>
        <w:tc>
          <w:tcPr>
            <w:tcW w:w="834"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58-62</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62-66</w:t>
            </w:r>
          </w:p>
        </w:tc>
        <w:tc>
          <w:tcPr>
            <w:tcW w:w="867"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66-70</w:t>
            </w:r>
          </w:p>
        </w:tc>
        <w:tc>
          <w:tcPr>
            <w:tcW w:w="850"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70-74</w:t>
            </w:r>
          </w:p>
        </w:tc>
        <w:tc>
          <w:tcPr>
            <w:tcW w:w="851" w:type="dxa"/>
            <w:vAlign w:val="center"/>
          </w:tcPr>
          <w:p w:rsidR="00854A4E" w:rsidRPr="00005FD0" w:rsidRDefault="00854A4E" w:rsidP="00854A4E">
            <w:pPr>
              <w:suppressAutoHyphens/>
              <w:spacing w:after="0" w:line="252" w:lineRule="auto"/>
              <w:jc w:val="center"/>
              <w:rPr>
                <w:rFonts w:ascii="Calibri" w:eastAsia="SimSun" w:hAnsi="Calibri" w:cs="Tahoma"/>
                <w:lang w:val="en-GB" w:eastAsia="ar-SA"/>
              </w:rPr>
            </w:pPr>
            <w:r w:rsidRPr="00005FD0">
              <w:rPr>
                <w:rFonts w:ascii="Calibri" w:eastAsia="SimSun" w:hAnsi="Calibri" w:cs="Tahoma"/>
                <w:lang w:val="en-GB" w:eastAsia="ar-SA"/>
              </w:rPr>
              <w:t>74-78</w:t>
            </w:r>
          </w:p>
        </w:tc>
        <w:tc>
          <w:tcPr>
            <w:tcW w:w="850" w:type="dxa"/>
            <w:vAlign w:val="center"/>
          </w:tcPr>
          <w:p w:rsidR="00854A4E" w:rsidRPr="00005FD0" w:rsidRDefault="00854A4E" w:rsidP="00854A4E">
            <w:pPr>
              <w:suppressAutoHyphens/>
              <w:spacing w:after="0" w:line="252" w:lineRule="auto"/>
              <w:ind w:left="-153" w:right="-108"/>
              <w:jc w:val="center"/>
              <w:rPr>
                <w:rFonts w:ascii="Calibri" w:eastAsia="SimSun" w:hAnsi="Calibri" w:cs="Tahoma"/>
                <w:lang w:val="en-GB" w:eastAsia="ar-SA"/>
              </w:rPr>
            </w:pPr>
            <w:r w:rsidRPr="00005FD0">
              <w:rPr>
                <w:rFonts w:ascii="Calibri" w:eastAsia="SimSun" w:hAnsi="Calibri" w:cs="Tahoma"/>
                <w:lang w:val="en-GB" w:eastAsia="ar-SA"/>
              </w:rPr>
              <w:t>78-82</w:t>
            </w:r>
          </w:p>
        </w:tc>
        <w:tc>
          <w:tcPr>
            <w:tcW w:w="851"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82-86</w:t>
            </w:r>
          </w:p>
        </w:tc>
        <w:tc>
          <w:tcPr>
            <w:tcW w:w="992" w:type="dxa"/>
            <w:vAlign w:val="center"/>
          </w:tcPr>
          <w:p w:rsidR="00854A4E" w:rsidRPr="00005FD0" w:rsidRDefault="00854A4E" w:rsidP="00854A4E">
            <w:pPr>
              <w:suppressAutoHyphens/>
              <w:spacing w:after="0" w:line="252" w:lineRule="auto"/>
              <w:ind w:left="-63" w:right="-18"/>
              <w:jc w:val="center"/>
              <w:rPr>
                <w:rFonts w:ascii="Calibri" w:eastAsia="SimSun" w:hAnsi="Calibri" w:cs="Tahoma"/>
                <w:lang w:val="en-GB" w:eastAsia="ar-SA"/>
              </w:rPr>
            </w:pPr>
            <w:r w:rsidRPr="00005FD0">
              <w:rPr>
                <w:rFonts w:ascii="Calibri" w:eastAsia="SimSun" w:hAnsi="Calibri" w:cs="Tahoma"/>
                <w:lang w:val="en-GB" w:eastAsia="ar-SA"/>
              </w:rPr>
              <w:t>86-91</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91-97</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97-103</w:t>
            </w:r>
          </w:p>
        </w:tc>
        <w:tc>
          <w:tcPr>
            <w:tcW w:w="850" w:type="dxa"/>
            <w:vAlign w:val="center"/>
          </w:tcPr>
          <w:p w:rsidR="00854A4E" w:rsidRPr="00005FD0" w:rsidRDefault="00854A4E" w:rsidP="00854A4E">
            <w:pPr>
              <w:suppressAutoHyphens/>
              <w:spacing w:after="0" w:line="252" w:lineRule="auto"/>
              <w:ind w:left="-108" w:right="-153"/>
              <w:jc w:val="center"/>
              <w:rPr>
                <w:rFonts w:ascii="Calibri" w:eastAsia="SimSun" w:hAnsi="Calibri" w:cs="Tahoma"/>
                <w:lang w:val="en-GB" w:eastAsia="ar-SA"/>
              </w:rPr>
            </w:pPr>
            <w:r w:rsidRPr="00005FD0">
              <w:rPr>
                <w:rFonts w:ascii="Calibri" w:eastAsia="SimSun" w:hAnsi="Calibri" w:cs="Tahoma"/>
                <w:lang w:val="en-GB" w:eastAsia="ar-SA"/>
              </w:rPr>
              <w:t>103-109</w:t>
            </w:r>
          </w:p>
        </w:tc>
        <w:tc>
          <w:tcPr>
            <w:tcW w:w="851" w:type="dxa"/>
            <w:vAlign w:val="center"/>
          </w:tcPr>
          <w:p w:rsidR="00854A4E" w:rsidRPr="00005FD0" w:rsidRDefault="00854A4E" w:rsidP="00854A4E">
            <w:pPr>
              <w:suppressAutoHyphens/>
              <w:spacing w:after="0" w:line="252" w:lineRule="auto"/>
              <w:ind w:left="-63" w:right="-108"/>
              <w:jc w:val="center"/>
              <w:rPr>
                <w:rFonts w:ascii="Calibri" w:eastAsia="SimSun" w:hAnsi="Calibri" w:cs="Tahoma"/>
                <w:lang w:val="en-GB" w:eastAsia="ar-SA"/>
              </w:rPr>
            </w:pPr>
            <w:r w:rsidRPr="00005FD0">
              <w:rPr>
                <w:rFonts w:ascii="Calibri" w:eastAsia="SimSun" w:hAnsi="Calibri" w:cs="Tahoma"/>
                <w:lang w:val="en-GB" w:eastAsia="ar-SA"/>
              </w:rPr>
              <w:t>109-115</w:t>
            </w:r>
          </w:p>
        </w:tc>
      </w:tr>
    </w:tbl>
    <w:p w:rsidR="00854A4E" w:rsidRPr="00005FD0" w:rsidRDefault="00854A4E" w:rsidP="00854A4E">
      <w:pPr>
        <w:suppressAutoHyphens/>
        <w:spacing w:after="0" w:line="240" w:lineRule="auto"/>
        <w:rPr>
          <w:rFonts w:ascii="Times New Roman" w:eastAsia="Times New Roman" w:hAnsi="Times New Roman" w:cs="Times New Roman"/>
          <w:color w:val="000000"/>
          <w:sz w:val="24"/>
          <w:lang w:val="sr-Cyrl-RS" w:eastAsia="sr-Latn-RS"/>
        </w:rPr>
      </w:pPr>
    </w:p>
    <w:p w:rsidR="00854A4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Pr="00253952" w:rsidRDefault="00854A4E" w:rsidP="00253952">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p>
    <w:p w:rsidR="00854A4E" w:rsidRPr="006E50D9" w:rsidRDefault="008D0093" w:rsidP="00854A4E">
      <w:pPr>
        <w:pStyle w:val="Heading3"/>
        <w:rPr>
          <w:lang w:val="sr-Cyrl-RS" w:eastAsia="sr-Latn-RS"/>
        </w:rPr>
      </w:pPr>
      <w:r>
        <w:rPr>
          <w:lang w:val="sr-Cyrl-RS" w:eastAsia="sr-Latn-RS"/>
        </w:rPr>
        <w:lastRenderedPageBreak/>
        <w:t xml:space="preserve">18. </w:t>
      </w:r>
      <w:r w:rsidR="00854A4E">
        <w:rPr>
          <w:lang w:val="sr-Cyrl-RS" w:eastAsia="sr-Latn-RS"/>
        </w:rPr>
        <w:t xml:space="preserve">ПАНТАЛОНЕ РАДНЕ МУШКЕ / ЖЕНСКЕ </w:t>
      </w:r>
    </w:p>
    <w:p w:rsidR="00854A4E" w:rsidRDefault="00854A4E" w:rsidP="00854A4E">
      <w:pPr>
        <w:spacing w:after="47" w:line="241" w:lineRule="auto"/>
        <w:ind w:right="8"/>
        <w:jc w:val="both"/>
        <w:rPr>
          <w:rFonts w:ascii="Times New Roman" w:eastAsia="Times New Roman" w:hAnsi="Times New Roman" w:cs="Times New Roman"/>
          <w:b/>
          <w:color w:val="000000"/>
          <w:sz w:val="24"/>
          <w:lang w:val="sr-Cyrl-RS" w:eastAsia="sr-Latn-RS"/>
        </w:rPr>
      </w:pPr>
    </w:p>
    <w:p w:rsidR="00854A4E" w:rsidRPr="006027F0" w:rsidRDefault="00854A4E" w:rsidP="00854A4E">
      <w:pPr>
        <w:spacing w:after="47" w:line="241" w:lineRule="auto"/>
        <w:ind w:left="31" w:right="8" w:hanging="10"/>
        <w:jc w:val="both"/>
        <w:rPr>
          <w:rFonts w:ascii="Times New Roman" w:eastAsia="Times New Roman" w:hAnsi="Times New Roman" w:cs="Times New Roman"/>
          <w:b/>
          <w:color w:val="000000"/>
          <w:sz w:val="24"/>
          <w:lang w:val="sr-Cyrl-RS" w:eastAsia="sr-Latn-RS"/>
        </w:rPr>
      </w:pPr>
      <w:r>
        <w:rPr>
          <w:rFonts w:ascii="Times New Roman" w:eastAsia="Times New Roman" w:hAnsi="Times New Roman" w:cs="Times New Roman"/>
          <w:b/>
          <w:color w:val="000000"/>
          <w:sz w:val="24"/>
          <w:lang w:val="sr-Cyrl-RS" w:eastAsia="sr-Latn-RS"/>
        </w:rPr>
        <w:t xml:space="preserve">-ОПИС КОНФЕКЦИОНИРАЊА </w:t>
      </w:r>
      <w:r w:rsidRPr="006027F0">
        <w:rPr>
          <w:rFonts w:ascii="Times New Roman" w:eastAsia="Times New Roman" w:hAnsi="Times New Roman" w:cs="Times New Roman"/>
          <w:b/>
          <w:color w:val="000000"/>
          <w:sz w:val="24"/>
          <w:lang w:val="sr-Cyrl-RS" w:eastAsia="sr-Latn-RS"/>
        </w:rPr>
        <w:t xml:space="preserve">: </w:t>
      </w:r>
    </w:p>
    <w:p w:rsidR="00854A4E" w:rsidRPr="00A34C04" w:rsidRDefault="00854A4E" w:rsidP="00854A4E">
      <w:pPr>
        <w:spacing w:after="255" w:line="240" w:lineRule="auto"/>
        <w:ind w:left="36"/>
        <w:rPr>
          <w:rFonts w:ascii="Times New Roman" w:eastAsia="Times New Roman" w:hAnsi="Times New Roman" w:cs="Times New Roman"/>
          <w:color w:val="000000"/>
          <w:sz w:val="24"/>
          <w:lang w:val="sr-Latn-RS" w:eastAsia="sr-Latn-RS"/>
        </w:rPr>
      </w:pPr>
      <w:r w:rsidRPr="00A34C04">
        <w:rPr>
          <w:rFonts w:ascii="Calibri" w:eastAsia="Calibri" w:hAnsi="Calibri" w:cs="Calibri"/>
          <w:color w:val="000000"/>
          <w:sz w:val="24"/>
          <w:lang w:val="sr-Latn-RS" w:eastAsia="sr-Latn-RS"/>
        </w:rPr>
        <w:t xml:space="preserve"> </w:t>
      </w:r>
    </w:p>
    <w:p w:rsidR="00854A4E" w:rsidRPr="00A34C04" w:rsidRDefault="00854A4E" w:rsidP="00C2014C">
      <w:pPr>
        <w:numPr>
          <w:ilvl w:val="0"/>
          <w:numId w:val="41"/>
        </w:numPr>
        <w:spacing w:after="262" w:line="241" w:lineRule="auto"/>
        <w:ind w:right="8" w:hanging="24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Општи захтеви: </w:t>
      </w:r>
    </w:p>
    <w:p w:rsidR="00854A4E" w:rsidRPr="00A34C04" w:rsidRDefault="00854A4E" w:rsidP="00854A4E">
      <w:pPr>
        <w:spacing w:after="303" w:line="241" w:lineRule="auto"/>
        <w:ind w:left="31" w:right="45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Сврха овога документа је дефинисање процеса производње и квалитета производа као и функционалности униформе за царинске службенике и утврђивање ергонометријских услова како би крајњи корисник био задовољан. Ови општи захтеви утврђују прецизно квалитет тканине, уграђених помоћних материјала, квалитета и начина израде и паковање робе. </w:t>
      </w:r>
    </w:p>
    <w:p w:rsidR="00854A4E" w:rsidRPr="00A34C04" w:rsidRDefault="00854A4E" w:rsidP="00C2014C">
      <w:pPr>
        <w:numPr>
          <w:ilvl w:val="1"/>
          <w:numId w:val="41"/>
        </w:numPr>
        <w:spacing w:after="262"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Квалитет: </w:t>
      </w:r>
    </w:p>
    <w:p w:rsidR="00854A4E" w:rsidRPr="00A34C04" w:rsidRDefault="00854A4E" w:rsidP="00854A4E">
      <w:pPr>
        <w:spacing w:after="293" w:line="241" w:lineRule="auto"/>
        <w:ind w:left="31" w:right="460"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Панталона са штепаном поставом мора задовољити захтеве из усклађене норме СРПС ЕН </w:t>
      </w:r>
      <w:r>
        <w:rPr>
          <w:rFonts w:ascii="Times New Roman" w:eastAsia="Times New Roman" w:hAnsi="Times New Roman" w:cs="Times New Roman"/>
          <w:color w:val="000000"/>
          <w:sz w:val="24"/>
          <w:lang w:val="sr-Latn-RS" w:eastAsia="sr-Latn-RS"/>
        </w:rPr>
        <w:t>13688:2015</w:t>
      </w:r>
      <w:r w:rsidRPr="00A34C04">
        <w:rPr>
          <w:rFonts w:ascii="Times New Roman" w:eastAsia="Times New Roman" w:hAnsi="Times New Roman" w:cs="Times New Roman"/>
          <w:color w:val="000000"/>
          <w:sz w:val="24"/>
          <w:lang w:val="sr-Latn-RS" w:eastAsia="sr-Latn-RS"/>
        </w:rPr>
        <w:t xml:space="preserve"> ( Заштитна одећа - општи захтеви) и све остале захтеве назначене у овом документу који се односе на овај део службене униформе. </w:t>
      </w:r>
    </w:p>
    <w:p w:rsidR="00854A4E" w:rsidRPr="00A34C04" w:rsidRDefault="00854A4E" w:rsidP="00C2014C">
      <w:pPr>
        <w:numPr>
          <w:ilvl w:val="1"/>
          <w:numId w:val="41"/>
        </w:numPr>
        <w:spacing w:after="262"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Функционалност одевног предмета </w:t>
      </w:r>
    </w:p>
    <w:p w:rsidR="00854A4E" w:rsidRPr="00A34C04" w:rsidRDefault="00854A4E" w:rsidP="00854A4E">
      <w:pPr>
        <w:spacing w:after="277" w:line="241" w:lineRule="auto"/>
        <w:ind w:left="31" w:right="459"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Панталоне са штепаном поставом морају својом конструкцијом и својим уграђеним елементима (чепови, положај чепова, отвори, патент затварачи) обезбедити потпуну функционалност при раду царинских службеника. Уложак који се скида се спаја патент затварачем и спојен заједно са спољним делом јакне која мора омогућити минимум осмочасовно коришћење при нормалним активностима царинског службеника, а да при томе њена дишљивост и функционалност омогуће несметан рад. </w:t>
      </w:r>
    </w:p>
    <w:p w:rsidR="00854A4E" w:rsidRPr="00A34C04" w:rsidRDefault="00854A4E" w:rsidP="00C2014C">
      <w:pPr>
        <w:numPr>
          <w:ilvl w:val="0"/>
          <w:numId w:val="41"/>
        </w:numPr>
        <w:spacing w:after="261" w:line="241" w:lineRule="auto"/>
        <w:ind w:right="8" w:hanging="24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Додатни захтеви </w:t>
      </w:r>
    </w:p>
    <w:p w:rsidR="00854A4E" w:rsidRPr="00A34C04" w:rsidRDefault="00854A4E" w:rsidP="00C2014C">
      <w:pPr>
        <w:numPr>
          <w:ilvl w:val="1"/>
          <w:numId w:val="41"/>
        </w:numPr>
        <w:spacing w:after="261" w:line="241" w:lineRule="auto"/>
        <w:ind w:right="8" w:hanging="42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Изглед панталона са улошком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Слика 1. М</w:t>
      </w:r>
      <w:r>
        <w:rPr>
          <w:rFonts w:ascii="Times New Roman" w:eastAsia="Times New Roman" w:hAnsi="Times New Roman" w:cs="Times New Roman"/>
          <w:color w:val="000000"/>
          <w:sz w:val="24"/>
          <w:lang w:val="sr-Latn-RS" w:eastAsia="sr-Latn-RS"/>
        </w:rPr>
        <w:t xml:space="preserve">ушке панталоне за величину 54. </w:t>
      </w:r>
    </w:p>
    <w:p w:rsidR="00854A4E" w:rsidRPr="00A34C04" w:rsidRDefault="00854A4E" w:rsidP="00854A4E">
      <w:pPr>
        <w:spacing w:after="0" w:line="240" w:lineRule="auto"/>
        <w:jc w:val="center"/>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0" w:line="240" w:lineRule="auto"/>
        <w:jc w:val="center"/>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39" w:line="216" w:lineRule="auto"/>
        <w:ind w:left="4679" w:right="444" w:hanging="4643"/>
        <w:rPr>
          <w:rFonts w:ascii="Times New Roman" w:eastAsia="Times New Roman" w:hAnsi="Times New Roman" w:cs="Times New Roman"/>
          <w:color w:val="000000"/>
          <w:sz w:val="24"/>
          <w:lang w:val="sr-Latn-RS" w:eastAsia="sr-Latn-RS"/>
        </w:rPr>
      </w:pPr>
      <w:r w:rsidRPr="00A34C04">
        <w:rPr>
          <w:rFonts w:ascii="Calibri" w:eastAsia="Calibri" w:hAnsi="Calibri" w:cs="Calibri"/>
          <w:noProof/>
          <w:color w:val="000000"/>
        </w:rPr>
        <w:lastRenderedPageBreak/>
        <w:drawing>
          <wp:inline distT="0" distB="0" distL="0" distR="0" wp14:anchorId="5F918AFC" wp14:editId="6D8DD76F">
            <wp:extent cx="5908675" cy="8118475"/>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442544" name="Picture 442544"/>
                    <pic:cNvPicPr/>
                  </pic:nvPicPr>
                  <pic:blipFill>
                    <a:blip r:embed="rId52"/>
                    <a:stretch>
                      <a:fillRect/>
                    </a:stretch>
                  </pic:blipFill>
                  <pic:spPr>
                    <a:xfrm>
                      <a:off x="0" y="0"/>
                      <a:ext cx="5908675" cy="8118475"/>
                    </a:xfrm>
                    <a:prstGeom prst="rect">
                      <a:avLst/>
                    </a:prstGeom>
                  </pic:spPr>
                </pic:pic>
              </a:graphicData>
            </a:graphic>
          </wp:inline>
        </w:drawing>
      </w:r>
      <w:r w:rsidRPr="00A34C04">
        <w:rPr>
          <w:rFonts w:ascii="Times New Roman" w:eastAsia="Times New Roman" w:hAnsi="Times New Roman" w:cs="Times New Roman"/>
          <w:color w:val="000000"/>
          <w:sz w:val="24"/>
          <w:lang w:val="sr-Latn-RS" w:eastAsia="sr-Latn-RS"/>
        </w:rPr>
        <w:t xml:space="preserve"> </w:t>
      </w:r>
      <w:r w:rsidRPr="00A34C04">
        <w:rPr>
          <w:rFonts w:ascii="Times New Roman" w:eastAsia="Times New Roman" w:hAnsi="Times New Roman" w:cs="Times New Roman"/>
          <w:b/>
          <w:color w:val="000000"/>
          <w:lang w:val="sr-Latn-RS" w:eastAsia="sr-Latn-RS"/>
        </w:rPr>
        <w:t xml:space="preserve"> </w:t>
      </w:r>
    </w:p>
    <w:p w:rsidR="00854A4E" w:rsidRPr="00A34C04" w:rsidRDefault="00854A4E" w:rsidP="00854A4E">
      <w:pPr>
        <w:spacing w:after="26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lastRenderedPageBreak/>
        <w:t xml:space="preserve">-Предња ногавица нема фалте и на њима уграђен патент затварач на шлицу.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-Ногавице се благо сужавају ка дужини.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-Доња ногавица има ушивен ушитак 6 цм. </w:t>
      </w:r>
    </w:p>
    <w:p w:rsidR="00854A4E" w:rsidRPr="00A34C04" w:rsidRDefault="00854A4E" w:rsidP="00854A4E">
      <w:pPr>
        <w:spacing w:after="2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-Задња ногавица је урађена према скици 2. </w:t>
      </w:r>
    </w:p>
    <w:p w:rsidR="00854A4E" w:rsidRPr="00A34C04" w:rsidRDefault="00854A4E" w:rsidP="00854A4E">
      <w:pPr>
        <w:spacing w:after="304" w:line="241" w:lineRule="auto"/>
        <w:ind w:left="31" w:right="285"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-Предњи коси чепови имају у горњем делу од бочног шава размак од 4-5 цм, а отвор чепа је 16,5 цм са утврђеним ринглицама на крајевима. </w:t>
      </w:r>
    </w:p>
    <w:p w:rsidR="00854A4E" w:rsidRPr="00A34C04" w:rsidRDefault="00854A4E" w:rsidP="00854A4E">
      <w:pPr>
        <w:spacing w:after="260"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-Задњи десни чеп се отвара једним паспулом од 1 цм, и патном ширине 5 цм.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-Отвор задњег чепа је 14 цм, утврђен риглицама.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-На патни постoји дрикер кoји служи за затварање чепа. </w:t>
      </w:r>
    </w:p>
    <w:p w:rsidR="00854A4E" w:rsidRPr="00A34C04" w:rsidRDefault="00854A4E" w:rsidP="00854A4E">
      <w:pPr>
        <w:spacing w:after="305"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-Унутрашњост чепа је израђена од чеповине у црној или белој боји изенглан по свим спољним деловима и проштепана класичним штепом. </w:t>
      </w:r>
    </w:p>
    <w:p w:rsidR="00854A4E" w:rsidRPr="00A34C04" w:rsidRDefault="00854A4E" w:rsidP="00854A4E">
      <w:pPr>
        <w:spacing w:after="246"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-Панталоне поседују гајке која је дугачка 4,5 цм утврђена ринглицама. </w:t>
      </w:r>
    </w:p>
    <w:p w:rsidR="00854A4E" w:rsidRPr="00A34C04" w:rsidRDefault="00854A4E" w:rsidP="00854A4E">
      <w:pPr>
        <w:spacing w:after="26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-Доња ринглица на гајкама је 0,5 цм испод појаса.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је израђен пд основног материјала – у бух.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-Ширина појаса у готовом стању је 4 цм и састоји се из два дела. </w:t>
      </w:r>
    </w:p>
    <w:p w:rsidR="00854A4E" w:rsidRPr="00A34C04" w:rsidRDefault="00854A4E" w:rsidP="00854A4E">
      <w:pPr>
        <w:spacing w:after="260"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поседује на себи рупицу и дугме са предње стране. </w:t>
      </w:r>
    </w:p>
    <w:p w:rsidR="00854A4E" w:rsidRPr="00A34C04" w:rsidRDefault="00854A4E" w:rsidP="00854A4E">
      <w:pPr>
        <w:spacing w:after="264"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-Појас на себи има 6 гајки ширине 1 цм.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-Шлиц је оштепан штепом ширине 3,5 цм и у доњем делу је благо заобљен.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-Завршетак шлица се учвршћује вертикалном ринглицом. </w:t>
      </w:r>
    </w:p>
    <w:p w:rsidR="00854A4E" w:rsidRPr="00A34C04" w:rsidRDefault="00854A4E" w:rsidP="00854A4E">
      <w:pPr>
        <w:spacing w:after="292"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-Бочни чеп је од појаса на растојању од 24 цм и он је ушивен тако да бочни штеп-шав на панталонама прелази преко средине џепа.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-Остали делови џепа су описани на скици. </w:t>
      </w:r>
    </w:p>
    <w:p w:rsidR="00854A4E" w:rsidRPr="00A34C04" w:rsidRDefault="00854A4E" w:rsidP="00854A4E">
      <w:pPr>
        <w:spacing w:after="293" w:line="233" w:lineRule="auto"/>
        <w:ind w:left="31" w:right="304" w:hanging="10"/>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-Нашивање џепова као и њихове димензије када се ради о екстремно великим и екстремно малим брјјевима се сразмерно увеличавају или умањују тако да се сачувају естетске особине производа. </w:t>
      </w:r>
    </w:p>
    <w:p w:rsidR="00854A4E" w:rsidRPr="00A34C04" w:rsidRDefault="00854A4E" w:rsidP="00854A4E">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-Бочни шавови на панталонама су оштепани дуплим џепом као и задњица на панталонама. </w:t>
      </w: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lastRenderedPageBreak/>
        <w:t xml:space="preserve">-Шав корака - унутрашњи део ногавице се штепа са унутрашње стране енглерицом са две игле која на себи има одвојени еластични шав. </w:t>
      </w:r>
    </w:p>
    <w:p w:rsidR="00854A4E" w:rsidRPr="00A34C04" w:rsidRDefault="00854A4E" w:rsidP="00854A4E">
      <w:pPr>
        <w:spacing w:after="45" w:line="240" w:lineRule="auto"/>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p w:rsidR="00854A4E" w:rsidRPr="00253952" w:rsidRDefault="00854A4E" w:rsidP="00253952">
      <w:pPr>
        <w:spacing w:after="263"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Сви шавови су изенглани тако да обезбеђују </w:t>
      </w:r>
      <w:r w:rsidR="00253952">
        <w:rPr>
          <w:rFonts w:ascii="Times New Roman" w:eastAsia="Times New Roman" w:hAnsi="Times New Roman" w:cs="Times New Roman"/>
          <w:color w:val="000000"/>
          <w:sz w:val="24"/>
          <w:lang w:val="sr-Latn-RS" w:eastAsia="sr-Latn-RS"/>
        </w:rPr>
        <w:t xml:space="preserve">дуготрајни квалитет производа. </w:t>
      </w:r>
    </w:p>
    <w:p w:rsidR="00854A4E" w:rsidRPr="00A34C04" w:rsidRDefault="00854A4E" w:rsidP="00854A4E">
      <w:pPr>
        <w:pStyle w:val="NoSpacing"/>
        <w:rPr>
          <w:lang w:val="sr-Latn-RS" w:eastAsia="sr-Latn-RS"/>
        </w:rPr>
      </w:pPr>
      <w:r w:rsidRPr="00A34C04">
        <w:rPr>
          <w:u w:val="single" w:color="000000"/>
          <w:lang w:val="sr-Latn-RS" w:eastAsia="sr-Latn-RS"/>
        </w:rPr>
        <w:t>Обележавање</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 На унутращњем делу појаса постпји етикета са свим подацима који су потребни за обележавање заштитне одеће по стандарду СРПС ЕН </w:t>
      </w:r>
      <w:r>
        <w:rPr>
          <w:lang w:val="sr-Latn-RS" w:eastAsia="sr-Latn-RS"/>
        </w:rPr>
        <w:t>13688:2015</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Величине: </w:t>
      </w:r>
    </w:p>
    <w:p w:rsidR="00854A4E" w:rsidRPr="00A34C04" w:rsidRDefault="00854A4E" w:rsidP="00854A4E">
      <w:pPr>
        <w:pStyle w:val="NoSpacing"/>
        <w:rPr>
          <w:lang w:val="sr-Latn-RS" w:eastAsia="sr-Latn-RS"/>
        </w:rPr>
      </w:pPr>
      <w:r w:rsidRPr="00A34C04">
        <w:rPr>
          <w:lang w:val="sr-Latn-RS" w:eastAsia="sr-Latn-RS"/>
        </w:rPr>
        <w:t xml:space="preserve">-Женске величине се израђују од 38 до 50. </w:t>
      </w:r>
    </w:p>
    <w:p w:rsidR="00854A4E" w:rsidRPr="00A34C04" w:rsidRDefault="00854A4E" w:rsidP="00854A4E">
      <w:pPr>
        <w:pStyle w:val="NoSpacing"/>
        <w:rPr>
          <w:lang w:val="sr-Latn-RS" w:eastAsia="sr-Latn-RS"/>
        </w:rPr>
      </w:pPr>
      <w:r w:rsidRPr="00A34C04">
        <w:rPr>
          <w:lang w:val="sr-Latn-RS" w:eastAsia="sr-Latn-RS"/>
        </w:rPr>
        <w:t xml:space="preserve">-Мушке величине се ирађују од 48 до 64. </w:t>
      </w:r>
    </w:p>
    <w:p w:rsidR="00854A4E" w:rsidRPr="00A34C04" w:rsidRDefault="00854A4E" w:rsidP="00854A4E">
      <w:pPr>
        <w:pStyle w:val="NoSpacing"/>
        <w:rPr>
          <w:lang w:val="sr-Latn-RS" w:eastAsia="sr-Latn-RS"/>
        </w:rPr>
      </w:pPr>
      <w:r w:rsidRPr="00A34C04">
        <w:rPr>
          <w:lang w:val="sr-Latn-RS" w:eastAsia="sr-Latn-RS"/>
        </w:rPr>
        <w:t xml:space="preserve">-Све величине су усаглашене са СРПС стандардом за средње европски стас. </w:t>
      </w:r>
    </w:p>
    <w:p w:rsidR="00854A4E" w:rsidRPr="00A34C04" w:rsidRDefault="00854A4E" w:rsidP="00854A4E">
      <w:pPr>
        <w:pStyle w:val="NoSpacing"/>
        <w:rPr>
          <w:lang w:val="sr-Latn-RS" w:eastAsia="sr-Latn-RS"/>
        </w:rPr>
      </w:pPr>
      <w:r w:rsidRPr="00A34C04">
        <w:rPr>
          <w:lang w:val="sr-Latn-RS" w:eastAsia="sr-Latn-RS"/>
        </w:rPr>
        <w:t>-Примарне мере тела се изражавају у цм, у интервалима према стандарду СРПС ЕН 134023</w:t>
      </w:r>
      <w:r>
        <w:rPr>
          <w:lang w:val="sr-Cyrl-RS" w:eastAsia="sr-Latn-RS"/>
        </w:rPr>
        <w:t xml:space="preserve"> : </w:t>
      </w:r>
      <w:r w:rsidRPr="00A34C04">
        <w:rPr>
          <w:lang w:val="sr-Latn-RS" w:eastAsia="sr-Latn-RS"/>
        </w:rPr>
        <w:t xml:space="preserve">2007 и </w:t>
      </w:r>
    </w:p>
    <w:p w:rsidR="00854A4E" w:rsidRPr="00A34C04" w:rsidRDefault="00854A4E" w:rsidP="00854A4E">
      <w:pPr>
        <w:pStyle w:val="NoSpacing"/>
        <w:rPr>
          <w:lang w:val="sr-Latn-RS" w:eastAsia="sr-Latn-RS"/>
        </w:rPr>
      </w:pPr>
      <w:r w:rsidRPr="00A34C04">
        <w:rPr>
          <w:lang w:val="sr-Latn-RS" w:eastAsia="sr-Latn-RS"/>
        </w:rPr>
        <w:t xml:space="preserve">СРПС ИСО/ТП 10652:2007 </w:t>
      </w:r>
    </w:p>
    <w:p w:rsidR="00854A4E" w:rsidRPr="00A34C04" w:rsidRDefault="00854A4E" w:rsidP="00854A4E">
      <w:pPr>
        <w:pStyle w:val="NoSpacing"/>
        <w:rPr>
          <w:lang w:val="sr-Latn-RS" w:eastAsia="sr-Latn-RS"/>
        </w:rPr>
      </w:pPr>
      <w:r w:rsidRPr="00A34C04">
        <w:rPr>
          <w:lang w:val="sr-Latn-RS" w:eastAsia="sr-Latn-RS"/>
        </w:rPr>
        <w:t xml:space="preserve">-Надмера на основне мере – дозвољено одступање +/- 3 цм. </w:t>
      </w:r>
    </w:p>
    <w:p w:rsidR="00854A4E" w:rsidRPr="00A34C04" w:rsidRDefault="00854A4E" w:rsidP="00854A4E">
      <w:pPr>
        <w:pStyle w:val="NoSpacing"/>
        <w:rPr>
          <w:lang w:val="sr-Latn-RS" w:eastAsia="sr-Latn-RS"/>
        </w:rPr>
      </w:pPr>
      <w:r w:rsidRPr="00A34C04">
        <w:rPr>
          <w:lang w:val="sr-Latn-RS" w:eastAsia="sr-Latn-RS"/>
        </w:rPr>
        <w:t xml:space="preserve">-Све мере исказане на скици-слици имају дозвољено одступање за димензије од 0 цм до 20 цм 0,5 +/- 0,5цм, од 20 цм до 40 цм +/-1 цм, а за димензије веће од 40 цм +/- 2 цм. </w:t>
      </w:r>
    </w:p>
    <w:p w:rsidR="00854A4E"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Паковање: је у најлонској кеси по један комад, а по двадесет пет комада у кутију петослојну на којој постоје видно обележени сви елементи за распознавање датог производа, </w:t>
      </w:r>
    </w:p>
    <w:p w:rsidR="00854A4E" w:rsidRPr="00A34C04" w:rsidRDefault="00854A4E" w:rsidP="00854A4E">
      <w:pPr>
        <w:spacing w:after="261"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панталоне са щтепаном поставом– техничке карактеристике основне тканине:</w:t>
      </w:r>
    </w:p>
    <w:tbl>
      <w:tblPr>
        <w:tblStyle w:val="TableGrid0"/>
        <w:tblpPr w:vertAnchor="text" w:tblpX="41" w:tblpY="784"/>
        <w:tblOverlap w:val="never"/>
        <w:tblW w:w="8954" w:type="dxa"/>
        <w:tblInd w:w="0" w:type="dxa"/>
        <w:tblCellMar>
          <w:left w:w="5" w:type="dxa"/>
          <w:right w:w="115" w:type="dxa"/>
        </w:tblCellMar>
        <w:tblLook w:val="04A0" w:firstRow="1" w:lastRow="0" w:firstColumn="1" w:lastColumn="0" w:noHBand="0" w:noVBand="1"/>
      </w:tblPr>
      <w:tblGrid>
        <w:gridCol w:w="3046"/>
        <w:gridCol w:w="2482"/>
        <w:gridCol w:w="1121"/>
        <w:gridCol w:w="2305"/>
      </w:tblGrid>
      <w:tr w:rsidR="00854A4E" w:rsidRPr="00A34C04" w:rsidTr="00854A4E">
        <w:trPr>
          <w:trHeight w:val="571"/>
        </w:trPr>
        <w:tc>
          <w:tcPr>
            <w:tcW w:w="3047"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Елементи тканине</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Ознака метода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Јединица</w:t>
            </w:r>
            <w:r w:rsidRPr="00A34C04">
              <w:rPr>
                <w:rFonts w:ascii="Calibri" w:eastAsia="Calibri" w:hAnsi="Calibri" w:cs="Calibri"/>
                <w:color w:val="000000"/>
                <w:lang w:val="sr-Latn-RS"/>
              </w:rPr>
              <w:t xml:space="preserve"> </w:t>
            </w:r>
            <w:r w:rsidRPr="00A34C04">
              <w:rPr>
                <w:rFonts w:ascii="Times New Roman" w:eastAsia="Times New Roman" w:hAnsi="Times New Roman" w:cs="Times New Roman"/>
                <w:color w:val="000000"/>
                <w:lang w:val="sr-Latn-RS"/>
              </w:rPr>
              <w:t>мере</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Тражене вредности</w:t>
            </w:r>
            <w:r w:rsidRPr="00A34C04">
              <w:rPr>
                <w:rFonts w:ascii="Calibri" w:eastAsia="Calibri" w:hAnsi="Calibri" w:cs="Calibri"/>
                <w:color w:val="000000"/>
                <w:lang w:val="sr-Latn-RS"/>
              </w:rPr>
              <w:t xml:space="preserve"> </w:t>
            </w:r>
          </w:p>
        </w:tc>
      </w:tr>
      <w:tr w:rsidR="00854A4E" w:rsidRPr="00A34C04" w:rsidTr="00854A4E">
        <w:trPr>
          <w:trHeight w:val="286"/>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Сировински састав предива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1833-11</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памук</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50 ± 5</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полиестер</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50 ± 5</w:t>
            </w:r>
            <w:r w:rsidRPr="00A34C04">
              <w:rPr>
                <w:rFonts w:ascii="Calibri" w:eastAsia="Calibri" w:hAnsi="Calibri" w:cs="Calibri"/>
                <w:color w:val="000000"/>
                <w:lang w:val="sr-Latn-RS"/>
              </w:rPr>
              <w:t xml:space="preserve"> </w:t>
            </w:r>
          </w:p>
        </w:tc>
      </w:tr>
      <w:tr w:rsidR="00854A4E" w:rsidRPr="00A34C04" w:rsidTr="00854A4E">
        <w:trPr>
          <w:trHeight w:val="281"/>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Површинска маса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Ф.С2.016:1986</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g/m2</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2E290D" w:rsidRDefault="00854A4E" w:rsidP="00854A4E">
            <w:pPr>
              <w:rPr>
                <w:rFonts w:ascii="Times New Roman" w:eastAsia="Times New Roman" w:hAnsi="Times New Roman" w:cs="Times New Roman"/>
                <w:color w:val="000000"/>
                <w:sz w:val="24"/>
              </w:rPr>
            </w:pPr>
            <w:r>
              <w:rPr>
                <w:rFonts w:ascii="Times New Roman" w:eastAsia="Times New Roman" w:hAnsi="Times New Roman" w:cs="Times New Roman"/>
                <w:color w:val="000000"/>
                <w:lang w:val="sr-Latn-RS"/>
              </w:rPr>
              <w:t>230 -</w:t>
            </w:r>
            <w:r w:rsidRPr="00A34C04">
              <w:rPr>
                <w:rFonts w:ascii="Times New Roman" w:eastAsia="Times New Roman" w:hAnsi="Times New Roman" w:cs="Times New Roman"/>
                <w:color w:val="000000"/>
                <w:lang w:val="sr-Latn-RS"/>
              </w:rPr>
              <w:t>5 %</w:t>
            </w:r>
            <w:r>
              <w:rPr>
                <w:rFonts w:ascii="Times New Roman" w:eastAsia="Times New Roman" w:hAnsi="Times New Roman" w:cs="Times New Roman"/>
                <w:color w:val="000000"/>
                <w:lang w:val="sr-Cyrl-RS"/>
              </w:rPr>
              <w:t>+10</w:t>
            </w:r>
            <w:r>
              <w:rPr>
                <w:rFonts w:ascii="Times New Roman" w:eastAsia="Times New Roman" w:hAnsi="Times New Roman" w:cs="Times New Roman"/>
                <w:color w:val="000000"/>
              </w:rPr>
              <w:t>%</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Преплетај</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Интерна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рипстоп</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Прекидна сила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13934-</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daN</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1:2008</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min 100</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lang w:val="sr-Latn-RS"/>
              </w:rPr>
              <w:t>min 55</w:t>
            </w:r>
          </w:p>
        </w:tc>
      </w:tr>
      <w:tr w:rsidR="00854A4E" w:rsidRPr="00A34C04" w:rsidTr="00854A4E">
        <w:trPr>
          <w:trHeight w:val="516"/>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Сила цепања (епрувета у облику</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13937-</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N</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“трапеза”)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2:2013</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4"/>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854A4E">
        <w:trPr>
          <w:trHeight w:val="262"/>
        </w:trPr>
        <w:tc>
          <w:tcPr>
            <w:tcW w:w="3047"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min 25</w:t>
            </w:r>
            <w:r w:rsidRPr="00A34C04">
              <w:rPr>
                <w:rFonts w:ascii="Calibri" w:eastAsia="Calibri" w:hAnsi="Calibri" w:cs="Calibri"/>
                <w:color w:val="000000"/>
                <w:lang w:val="sr-Latn-RS"/>
              </w:rPr>
              <w:t xml:space="preserve"> </w:t>
            </w:r>
          </w:p>
        </w:tc>
      </w:tr>
    </w:tbl>
    <w:tbl>
      <w:tblPr>
        <w:tblStyle w:val="TableGrid0"/>
        <w:tblW w:w="8954" w:type="dxa"/>
        <w:tblInd w:w="41" w:type="dxa"/>
        <w:tblCellMar>
          <w:left w:w="5" w:type="dxa"/>
          <w:right w:w="14" w:type="dxa"/>
        </w:tblCellMar>
        <w:tblLook w:val="04A0" w:firstRow="1" w:lastRow="0" w:firstColumn="1" w:lastColumn="0" w:noHBand="0" w:noVBand="1"/>
      </w:tblPr>
      <w:tblGrid>
        <w:gridCol w:w="3046"/>
        <w:gridCol w:w="2482"/>
        <w:gridCol w:w="1121"/>
        <w:gridCol w:w="2305"/>
      </w:tblGrid>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lastRenderedPageBreak/>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min 30</w:t>
            </w:r>
            <w:r w:rsidRPr="00A34C04">
              <w:rPr>
                <w:rFonts w:ascii="Calibri" w:eastAsia="Calibri" w:hAnsi="Calibri" w:cs="Calibri"/>
                <w:color w:val="000000"/>
                <w:lang w:val="sr-Latn-RS"/>
              </w:rPr>
              <w:t xml:space="preserve"> </w:t>
            </w:r>
          </w:p>
        </w:tc>
      </w:tr>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Скупљање при прању и сушењу</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Calibri" w:eastAsia="Calibri" w:hAnsi="Calibri" w:cs="Calibri"/>
                <w:color w:val="000000"/>
                <w:lang w:val="sr-Latn-RS"/>
              </w:rPr>
              <w:t xml:space="preserve"> </w:t>
            </w:r>
            <w:r w:rsidRPr="00A34C04">
              <w:rPr>
                <w:rFonts w:ascii="Times New Roman" w:eastAsia="Times New Roman" w:hAnsi="Times New Roman" w:cs="Times New Roman"/>
                <w:color w:val="000000"/>
                <w:lang w:val="sr-Latn-RS"/>
              </w:rPr>
              <w:t>СРПС ЕН ИСО 5077:2010</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283"/>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на 60°C</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266"/>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основи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sidRPr="00A34C04">
              <w:rPr>
                <w:rFonts w:ascii="Times New Roman" w:eastAsia="Times New Roman" w:hAnsi="Times New Roman" w:cs="Times New Roman"/>
                <w:color w:val="000000"/>
                <w:lang w:val="sr-Latn-RS"/>
              </w:rPr>
              <w:t>± 3</w:t>
            </w:r>
            <w:r w:rsidRPr="00A34C04">
              <w:rPr>
                <w:rFonts w:ascii="Calibri" w:eastAsia="Calibri" w:hAnsi="Calibri" w:cs="Calibri"/>
                <w:color w:val="000000"/>
                <w:lang w:val="sr-Latn-RS"/>
              </w:rPr>
              <w:t xml:space="preserve"> </w:t>
            </w:r>
            <w:r>
              <w:rPr>
                <w:rFonts w:ascii="Calibri" w:eastAsia="Calibri" w:hAnsi="Calibri" w:cs="Calibri"/>
                <w:color w:val="000000"/>
                <w:lang w:val="sr-Cyrl-RS"/>
              </w:rPr>
              <w:t>%</w:t>
            </w:r>
          </w:p>
        </w:tc>
      </w:tr>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по потки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185C9E" w:rsidRDefault="00854A4E" w:rsidP="00854A4E">
            <w:pPr>
              <w:rPr>
                <w:rFonts w:ascii="Times New Roman" w:eastAsia="Times New Roman" w:hAnsi="Times New Roman" w:cs="Times New Roman"/>
                <w:color w:val="000000"/>
                <w:sz w:val="24"/>
                <w:lang w:val="sr-Cyrl-RS"/>
              </w:rPr>
            </w:pPr>
            <w:r w:rsidRPr="00A34C04">
              <w:rPr>
                <w:rFonts w:ascii="Times New Roman" w:eastAsia="Times New Roman" w:hAnsi="Times New Roman" w:cs="Times New Roman"/>
                <w:color w:val="000000"/>
                <w:lang w:val="sr-Latn-RS"/>
              </w:rPr>
              <w:t>± 3</w:t>
            </w:r>
            <w:r w:rsidRPr="00A34C04">
              <w:rPr>
                <w:rFonts w:ascii="Calibri" w:eastAsia="Calibri" w:hAnsi="Calibri" w:cs="Calibri"/>
                <w:color w:val="000000"/>
                <w:lang w:val="sr-Latn-RS"/>
              </w:rPr>
              <w:t xml:space="preserve"> </w:t>
            </w:r>
            <w:r>
              <w:rPr>
                <w:rFonts w:ascii="Calibri" w:eastAsia="Calibri" w:hAnsi="Calibri" w:cs="Calibri"/>
                <w:color w:val="000000"/>
                <w:lang w:val="sr-Cyrl-RS"/>
              </w:rPr>
              <w:t>%</w:t>
            </w:r>
          </w:p>
        </w:tc>
      </w:tr>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Реакција воденог екстракта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ИСО 3071:2008</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pH</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5-8</w:t>
            </w:r>
            <w:r w:rsidRPr="00A34C04">
              <w:rPr>
                <w:rFonts w:ascii="Calibri" w:eastAsia="Calibri" w:hAnsi="Calibri" w:cs="Calibri"/>
                <w:color w:val="000000"/>
                <w:lang w:val="sr-Latn-RS"/>
              </w:rPr>
              <w:t xml:space="preserve"> </w:t>
            </w:r>
          </w:p>
        </w:tc>
      </w:tr>
      <w:tr w:rsidR="00854A4E" w:rsidRPr="00A34C04" w:rsidTr="00253952">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Постојаност обојења на</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оцена</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ПАМУК/ПОЛИЕСТЕР</w:t>
            </w:r>
            <w:r w:rsidRPr="00A34C04">
              <w:rPr>
                <w:rFonts w:ascii="Calibri" w:eastAsia="Calibri" w:hAnsi="Calibri" w:cs="Calibri"/>
                <w:color w:val="000000"/>
                <w:lang w:val="sr-Latn-RS"/>
              </w:rPr>
              <w:t xml:space="preserve"> </w:t>
            </w:r>
          </w:p>
        </w:tc>
      </w:tr>
      <w:tr w:rsidR="00854A4E" w:rsidRPr="00A34C04" w:rsidTr="00253952">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прање на 60°C</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105Ц08:2012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253952">
        <w:trPr>
          <w:trHeight w:val="517"/>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зној – алкални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39"/>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Е04:2012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253952">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зној – кисели</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38"/>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Е04:2012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253952">
        <w:trPr>
          <w:trHeight w:val="262"/>
        </w:trPr>
        <w:tc>
          <w:tcPr>
            <w:tcW w:w="304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r>
      <w:tr w:rsidR="00854A4E" w:rsidRPr="00A34C04" w:rsidTr="00253952">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светлост</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spacing w:after="41"/>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w:t>
            </w:r>
          </w:p>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Б02:2010</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5</w:t>
            </w:r>
            <w:r w:rsidRPr="00A34C04">
              <w:rPr>
                <w:rFonts w:ascii="Calibri" w:eastAsia="Calibri" w:hAnsi="Calibri" w:cs="Calibri"/>
                <w:color w:val="000000"/>
                <w:lang w:val="sr-Latn-RS"/>
              </w:rPr>
              <w:t xml:space="preserve"> </w:t>
            </w:r>
          </w:p>
        </w:tc>
      </w:tr>
      <w:tr w:rsidR="00854A4E" w:rsidRPr="00A34C04" w:rsidTr="00253952">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отирање суво</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105Х12:2012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4</w:t>
            </w:r>
            <w:r w:rsidRPr="00A34C04">
              <w:rPr>
                <w:rFonts w:ascii="Calibri" w:eastAsia="Calibri" w:hAnsi="Calibri" w:cs="Calibri"/>
                <w:color w:val="000000"/>
                <w:lang w:val="sr-Latn-RS"/>
              </w:rPr>
              <w:t xml:space="preserve"> </w:t>
            </w:r>
          </w:p>
        </w:tc>
      </w:tr>
      <w:tr w:rsidR="00854A4E" w:rsidRPr="00A34C04" w:rsidTr="00253952">
        <w:trPr>
          <w:trHeight w:val="516"/>
        </w:trPr>
        <w:tc>
          <w:tcPr>
            <w:tcW w:w="3046"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отирање мокро</w:t>
            </w:r>
            <w:r w:rsidRPr="00A34C04">
              <w:rPr>
                <w:rFonts w:ascii="Calibri" w:eastAsia="Calibri" w:hAnsi="Calibri" w:cs="Calibri"/>
                <w:color w:val="000000"/>
                <w:lang w:val="sr-Latn-RS"/>
              </w:rPr>
              <w:t xml:space="preserve"> </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СРПС ЕН ИСО 105Х12:2012</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3-4</w:t>
            </w:r>
            <w:r w:rsidRPr="00A34C04">
              <w:rPr>
                <w:rFonts w:ascii="Calibri" w:eastAsia="Calibri" w:hAnsi="Calibri" w:cs="Calibri"/>
                <w:color w:val="000000"/>
                <w:lang w:val="sr-Latn-RS"/>
              </w:rPr>
              <w:t xml:space="preserve"> </w:t>
            </w:r>
          </w:p>
        </w:tc>
      </w:tr>
      <w:tr w:rsidR="00854A4E" w:rsidRPr="00A34C04" w:rsidTr="00253952">
        <w:trPr>
          <w:trHeight w:val="264"/>
        </w:trPr>
        <w:tc>
          <w:tcPr>
            <w:tcW w:w="3046" w:type="dxa"/>
            <w:tcBorders>
              <w:top w:val="single" w:sz="4" w:space="0" w:color="000000"/>
              <w:left w:val="single" w:sz="4" w:space="0" w:color="000000"/>
              <w:bottom w:val="single" w:sz="4" w:space="0" w:color="000000"/>
              <w:right w:val="single" w:sz="4" w:space="0" w:color="000000"/>
            </w:tcBorders>
          </w:tcPr>
          <w:p w:rsidR="00854A4E" w:rsidRPr="00487E89" w:rsidRDefault="00854A4E" w:rsidP="00854A4E">
            <w:pPr>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Боја тканине: тeгет</w:t>
            </w:r>
          </w:p>
        </w:tc>
        <w:tc>
          <w:tcPr>
            <w:tcW w:w="248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Интерна</w:t>
            </w:r>
            <w:r w:rsidRPr="00A34C04">
              <w:rPr>
                <w:rFonts w:ascii="Calibri" w:eastAsia="Calibri" w:hAnsi="Calibri" w:cs="Calibri"/>
                <w:color w:val="000000"/>
                <w:lang w:val="sr-Latn-RS"/>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lang w:val="sr-Latn-RS"/>
              </w:rPr>
              <w:t xml:space="preserve"> </w:t>
            </w:r>
            <w:r w:rsidRPr="00A34C04">
              <w:rPr>
                <w:rFonts w:ascii="Calibri" w:eastAsia="Calibri" w:hAnsi="Calibri" w:cs="Calibri"/>
                <w:color w:val="000000"/>
                <w:lang w:val="sr-Latn-RS"/>
              </w:rPr>
              <w:t xml:space="preserve"> </w:t>
            </w:r>
          </w:p>
        </w:tc>
        <w:tc>
          <w:tcPr>
            <w:tcW w:w="2305" w:type="dxa"/>
            <w:tcBorders>
              <w:top w:val="single" w:sz="4" w:space="0" w:color="000000"/>
              <w:left w:val="single" w:sz="4" w:space="0" w:color="000000"/>
              <w:bottom w:val="single" w:sz="4" w:space="0" w:color="000000"/>
              <w:right w:val="single" w:sz="4" w:space="0" w:color="000000"/>
            </w:tcBorders>
          </w:tcPr>
          <w:p w:rsidR="00854A4E" w:rsidRPr="00487E89" w:rsidRDefault="00854A4E" w:rsidP="00854A4E">
            <w:pPr>
              <w:jc w:val="both"/>
              <w:rPr>
                <w:rFonts w:ascii="Times New Roman" w:eastAsia="Times New Roman" w:hAnsi="Times New Roman" w:cs="Times New Roman"/>
                <w:color w:val="000000"/>
                <w:sz w:val="24"/>
                <w:lang w:val="sr-Cyrl-RS"/>
              </w:rPr>
            </w:pPr>
            <w:r>
              <w:rPr>
                <w:rFonts w:ascii="Times New Roman" w:eastAsia="Times New Roman" w:hAnsi="Times New Roman" w:cs="Times New Roman"/>
                <w:color w:val="000000"/>
                <w:lang w:val="sr-Latn-RS"/>
              </w:rPr>
              <w:t>Т</w:t>
            </w:r>
            <w:r>
              <w:rPr>
                <w:rFonts w:ascii="Times New Roman" w:eastAsia="Times New Roman" w:hAnsi="Times New Roman" w:cs="Times New Roman"/>
                <w:color w:val="000000"/>
                <w:lang w:val="sr-Cyrl-RS"/>
              </w:rPr>
              <w:t xml:space="preserve">ЕГЕТ </w:t>
            </w:r>
          </w:p>
        </w:tc>
      </w:tr>
    </w:tbl>
    <w:p w:rsidR="00854A4E" w:rsidRDefault="00854A4E" w:rsidP="00854A4E">
      <w:pPr>
        <w:spacing w:after="46" w:line="240" w:lineRule="auto"/>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p w:rsidR="00854A4E"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p>
    <w:p w:rsidR="00854A4E" w:rsidRDefault="00854A4E" w:rsidP="00854A4E">
      <w:pPr>
        <w:spacing w:after="47" w:line="241" w:lineRule="auto"/>
        <w:ind w:right="8"/>
        <w:jc w:val="both"/>
        <w:rPr>
          <w:rFonts w:ascii="Times New Roman" w:eastAsia="Times New Roman" w:hAnsi="Times New Roman" w:cs="Times New Roman"/>
          <w:color w:val="000000"/>
          <w:sz w:val="24"/>
          <w:lang w:val="sr-Latn-RS" w:eastAsia="sr-Latn-RS"/>
        </w:rPr>
      </w:pPr>
    </w:p>
    <w:p w:rsidR="00854A4E" w:rsidRPr="00A34C04" w:rsidRDefault="00854A4E" w:rsidP="00854A4E">
      <w:pPr>
        <w:spacing w:after="47" w:line="241" w:lineRule="auto"/>
        <w:ind w:left="31" w:right="8" w:hanging="10"/>
        <w:jc w:val="both"/>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Панталоне са улошком: т</w:t>
      </w:r>
      <w:r>
        <w:rPr>
          <w:rFonts w:ascii="Times New Roman" w:eastAsia="Times New Roman" w:hAnsi="Times New Roman" w:cs="Times New Roman"/>
          <w:color w:val="000000"/>
          <w:sz w:val="24"/>
          <w:lang w:val="sr-Latn-RS" w:eastAsia="sr-Latn-RS"/>
        </w:rPr>
        <w:t xml:space="preserve">ехничке карактеристике тканине </w:t>
      </w:r>
      <w:r w:rsidRPr="00A34C04">
        <w:rPr>
          <w:rFonts w:ascii="Times New Roman" w:eastAsia="Times New Roman" w:hAnsi="Times New Roman" w:cs="Times New Roman"/>
          <w:color w:val="000000"/>
          <w:sz w:val="24"/>
          <w:lang w:val="sr-Latn-RS" w:eastAsia="sr-Latn-RS"/>
        </w:rPr>
        <w:t xml:space="preserve">- џеповина </w:t>
      </w:r>
    </w:p>
    <w:p w:rsidR="00854A4E" w:rsidRPr="00A34C04" w:rsidRDefault="00854A4E" w:rsidP="00854A4E">
      <w:pPr>
        <w:spacing w:after="11"/>
        <w:ind w:left="36"/>
        <w:rPr>
          <w:rFonts w:ascii="Times New Roman" w:eastAsia="Times New Roman" w:hAnsi="Times New Roman" w:cs="Times New Roman"/>
          <w:color w:val="000000"/>
          <w:sz w:val="24"/>
          <w:lang w:val="sr-Latn-RS" w:eastAsia="sr-Latn-RS"/>
        </w:rPr>
      </w:pPr>
      <w:r w:rsidRPr="00A34C04">
        <w:rPr>
          <w:rFonts w:ascii="Times New Roman" w:eastAsia="Times New Roman" w:hAnsi="Times New Roman" w:cs="Times New Roman"/>
          <w:color w:val="000000"/>
          <w:sz w:val="24"/>
          <w:lang w:val="sr-Latn-RS" w:eastAsia="sr-Latn-RS"/>
        </w:rPr>
        <w:t xml:space="preserve"> </w:t>
      </w:r>
    </w:p>
    <w:tbl>
      <w:tblPr>
        <w:tblStyle w:val="TableGrid0"/>
        <w:tblW w:w="8954" w:type="dxa"/>
        <w:tblInd w:w="41" w:type="dxa"/>
        <w:tblCellMar>
          <w:left w:w="5" w:type="dxa"/>
          <w:right w:w="5" w:type="dxa"/>
        </w:tblCellMar>
        <w:tblLook w:val="04A0" w:firstRow="1" w:lastRow="0" w:firstColumn="1" w:lastColumn="0" w:noHBand="0" w:noVBand="1"/>
      </w:tblPr>
      <w:tblGrid>
        <w:gridCol w:w="357"/>
        <w:gridCol w:w="3004"/>
        <w:gridCol w:w="2439"/>
        <w:gridCol w:w="1022"/>
        <w:gridCol w:w="2132"/>
      </w:tblGrid>
      <w:tr w:rsidR="00854A4E" w:rsidRPr="00A34C04" w:rsidTr="00854A4E">
        <w:trPr>
          <w:trHeight w:val="286"/>
        </w:trPr>
        <w:tc>
          <w:tcPr>
            <w:tcW w:w="356"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Рб.  </w:t>
            </w:r>
          </w:p>
        </w:tc>
        <w:tc>
          <w:tcPr>
            <w:tcW w:w="3005"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Елементи тканине </w:t>
            </w:r>
          </w:p>
        </w:tc>
        <w:tc>
          <w:tcPr>
            <w:tcW w:w="2439"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Ознака метода</w:t>
            </w:r>
            <w:r w:rsidRPr="00A34C04">
              <w:rPr>
                <w:rFonts w:ascii="Calibri" w:eastAsia="Calibri" w:hAnsi="Calibri" w:cs="Calibri"/>
                <w:color w:val="000000"/>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Јединица </w:t>
            </w:r>
          </w:p>
        </w:tc>
        <w:tc>
          <w:tcPr>
            <w:tcW w:w="2132"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Тражене вредности</w:t>
            </w:r>
            <w:r w:rsidRPr="00A34C04">
              <w:rPr>
                <w:rFonts w:ascii="Calibri" w:eastAsia="Calibri" w:hAnsi="Calibri" w:cs="Calibri"/>
                <w:color w:val="000000"/>
                <w:lang w:val="sr-Latn-RS"/>
              </w:rPr>
              <w:t xml:space="preserve"> </w:t>
            </w:r>
          </w:p>
        </w:tc>
      </w:tr>
      <w:tr w:rsidR="00854A4E" w:rsidRPr="00A34C04" w:rsidTr="00854A4E">
        <w:trPr>
          <w:trHeight w:val="317"/>
        </w:trPr>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1022" w:type="dxa"/>
            <w:vMerge w:val="restart"/>
            <w:tcBorders>
              <w:top w:val="single" w:sz="4" w:space="0" w:color="000000"/>
              <w:left w:val="single" w:sz="4" w:space="0" w:color="000000"/>
              <w:bottom w:val="single" w:sz="4" w:space="0" w:color="000000"/>
              <w:right w:val="single" w:sz="4" w:space="0" w:color="000000"/>
            </w:tcBorders>
            <w:vAlign w:val="center"/>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мере </w:t>
            </w: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0" w:type="auto"/>
            <w:vMerge/>
            <w:tcBorders>
              <w:top w:val="nil"/>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9"/>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1.</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Сировински састав</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ЕН ИСО 1833-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11:2012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памук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3</w:t>
            </w:r>
            <w:r w:rsidRPr="00A34C04">
              <w:rPr>
                <w:rFonts w:ascii="Times New Roman" w:eastAsia="Times New Roman" w:hAnsi="Times New Roman" w:cs="Times New Roman"/>
                <w:color w:val="000000"/>
                <w:sz w:val="24"/>
                <w:lang w:val="sr-Latn-RS"/>
              </w:rPr>
              <w:t xml:space="preserve">5 ± 10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полиестер</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6</w:t>
            </w:r>
            <w:r w:rsidRPr="00A34C04">
              <w:rPr>
                <w:rFonts w:ascii="Times New Roman" w:eastAsia="Times New Roman" w:hAnsi="Times New Roman" w:cs="Times New Roman"/>
                <w:color w:val="000000"/>
                <w:sz w:val="24"/>
                <w:lang w:val="sr-Latn-RS"/>
              </w:rPr>
              <w:t xml:space="preserve">5 ± 10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2.</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Површинска маса</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Ф.С2.016:1986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g/m2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Pr>
                <w:rFonts w:ascii="Times New Roman" w:eastAsia="Times New Roman" w:hAnsi="Times New Roman" w:cs="Times New Roman"/>
                <w:color w:val="000000"/>
                <w:sz w:val="24"/>
                <w:lang w:val="sr-Latn-RS"/>
              </w:rPr>
              <w:t>115</w:t>
            </w:r>
            <w:r w:rsidRPr="00A34C04">
              <w:rPr>
                <w:rFonts w:ascii="Times New Roman" w:eastAsia="Times New Roman" w:hAnsi="Times New Roman" w:cs="Times New Roman"/>
                <w:color w:val="000000"/>
                <w:sz w:val="24"/>
                <w:lang w:val="sr-Latn-RS"/>
              </w:rPr>
              <w:t xml:space="preserve"> ± 10%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3.</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Реакција воденог екстракта</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both"/>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ИСО 3071:2008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pH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5-8 </w:t>
            </w:r>
          </w:p>
        </w:tc>
      </w:tr>
      <w:tr w:rsidR="00854A4E" w:rsidRPr="00A34C04" w:rsidTr="00854A4E">
        <w:trPr>
          <w:trHeight w:val="288"/>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4.</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Скупљање при прању 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СРПС ЕН ИСО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jc w:val="cente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сушењу на 60°C</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5077:2010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 основи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2 </w:t>
            </w:r>
          </w:p>
        </w:tc>
      </w:tr>
      <w:tr w:rsidR="00854A4E" w:rsidRPr="00A34C04" w:rsidTr="00854A4E">
        <w:trPr>
          <w:trHeight w:val="286"/>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по потки</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2 </w:t>
            </w:r>
          </w:p>
        </w:tc>
      </w:tr>
      <w:tr w:rsidR="00854A4E" w:rsidRPr="00A34C04" w:rsidTr="00854A4E">
        <w:trPr>
          <w:trHeight w:val="288"/>
        </w:trPr>
        <w:tc>
          <w:tcPr>
            <w:tcW w:w="356"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ind w:left="166"/>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5.</w:t>
            </w:r>
          </w:p>
        </w:tc>
        <w:tc>
          <w:tcPr>
            <w:tcW w:w="3005"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Боја тканине:</w:t>
            </w:r>
            <w:r w:rsidRPr="00A34C04">
              <w:rPr>
                <w:rFonts w:ascii="Calibri" w:eastAsia="Calibri" w:hAnsi="Calibri" w:cs="Calibri"/>
                <w:color w:val="000000"/>
                <w:lang w:val="sr-Latn-RS"/>
              </w:rPr>
              <w:t xml:space="preserve"> </w:t>
            </w:r>
          </w:p>
        </w:tc>
        <w:tc>
          <w:tcPr>
            <w:tcW w:w="2439"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Интерна </w:t>
            </w:r>
          </w:p>
        </w:tc>
        <w:tc>
          <w:tcPr>
            <w:tcW w:w="102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  </w:t>
            </w:r>
          </w:p>
        </w:tc>
        <w:tc>
          <w:tcPr>
            <w:tcW w:w="2132" w:type="dxa"/>
            <w:tcBorders>
              <w:top w:val="single" w:sz="4" w:space="0" w:color="000000"/>
              <w:left w:val="single" w:sz="4" w:space="0" w:color="000000"/>
              <w:bottom w:val="single" w:sz="4" w:space="0" w:color="000000"/>
              <w:right w:val="single" w:sz="4" w:space="0" w:color="000000"/>
            </w:tcBorders>
          </w:tcPr>
          <w:p w:rsidR="00854A4E" w:rsidRPr="00A34C04" w:rsidRDefault="00854A4E" w:rsidP="00854A4E">
            <w:pPr>
              <w:rPr>
                <w:rFonts w:ascii="Times New Roman" w:eastAsia="Times New Roman" w:hAnsi="Times New Roman" w:cs="Times New Roman"/>
                <w:color w:val="000000"/>
                <w:sz w:val="24"/>
                <w:lang w:val="sr-Latn-RS"/>
              </w:rPr>
            </w:pPr>
            <w:r w:rsidRPr="00A34C04">
              <w:rPr>
                <w:rFonts w:ascii="Times New Roman" w:eastAsia="Times New Roman" w:hAnsi="Times New Roman" w:cs="Times New Roman"/>
                <w:color w:val="000000"/>
                <w:sz w:val="24"/>
                <w:lang w:val="sr-Latn-RS"/>
              </w:rPr>
              <w:t xml:space="preserve">црна или бела </w:t>
            </w:r>
          </w:p>
        </w:tc>
      </w:tr>
    </w:tbl>
    <w:p w:rsidR="00854A4E" w:rsidRPr="00A34C04" w:rsidRDefault="00854A4E" w:rsidP="00854A4E">
      <w:pPr>
        <w:pStyle w:val="NoSpacing"/>
        <w:rPr>
          <w:lang w:val="sr-Latn-RS" w:eastAsia="sr-Latn-RS"/>
        </w:rPr>
      </w:pPr>
      <w:r w:rsidRPr="00A34C04">
        <w:rPr>
          <w:u w:color="000000"/>
          <w:lang w:val="sr-Latn-RS" w:eastAsia="sr-Latn-RS"/>
        </w:rPr>
        <w:lastRenderedPageBreak/>
        <w:t>Дрикери</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-Дрикери морају бити отпорни на корозију. </w:t>
      </w:r>
    </w:p>
    <w:p w:rsidR="00854A4E" w:rsidRPr="00A34C04" w:rsidRDefault="00854A4E" w:rsidP="00854A4E">
      <w:pPr>
        <w:pStyle w:val="NoSpacing"/>
        <w:rPr>
          <w:lang w:val="sr-Latn-RS" w:eastAsia="sr-Latn-RS"/>
        </w:rPr>
      </w:pPr>
      <w:r w:rsidRPr="00A34C04">
        <w:rPr>
          <w:lang w:val="sr-Latn-RS" w:eastAsia="sr-Latn-RS"/>
        </w:rPr>
        <w:t xml:space="preserve">-Величине су 14-16 мм </w:t>
      </w:r>
    </w:p>
    <w:p w:rsidR="00854A4E" w:rsidRPr="00A34C04" w:rsidRDefault="00854A4E" w:rsidP="00854A4E">
      <w:pPr>
        <w:pStyle w:val="NoSpacing"/>
        <w:rPr>
          <w:lang w:val="sr-Latn-RS" w:eastAsia="sr-Latn-RS"/>
        </w:rPr>
      </w:pPr>
      <w:r w:rsidRPr="00A34C04">
        <w:rPr>
          <w:u w:color="000000"/>
          <w:lang w:val="sr-Latn-RS" w:eastAsia="sr-Latn-RS"/>
        </w:rPr>
        <w:t>Конац за шивење</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По избору: - Nm 30/2, 40/2, 50/2 100% полиестер. </w:t>
      </w:r>
    </w:p>
    <w:p w:rsidR="00854A4E" w:rsidRPr="00A34C04" w:rsidRDefault="00854A4E" w:rsidP="00854A4E">
      <w:pPr>
        <w:pStyle w:val="NoSpacing"/>
        <w:rPr>
          <w:lang w:val="sr-Latn-RS" w:eastAsia="sr-Latn-RS"/>
        </w:rPr>
      </w:pPr>
      <w:r w:rsidRPr="00A34C04">
        <w:rPr>
          <w:u w:color="000000"/>
          <w:lang w:val="sr-Latn-RS" w:eastAsia="sr-Latn-RS"/>
        </w:rPr>
        <w:t>Рајсфершлус</w:t>
      </w:r>
      <w:r w:rsidRPr="00A34C04">
        <w:rPr>
          <w:lang w:val="sr-Latn-RS" w:eastAsia="sr-Latn-RS"/>
        </w:rPr>
        <w:t xml:space="preserve">: </w:t>
      </w:r>
    </w:p>
    <w:p w:rsidR="00854A4E" w:rsidRPr="00A34C04" w:rsidRDefault="00854A4E" w:rsidP="00854A4E">
      <w:pPr>
        <w:pStyle w:val="NoSpacing"/>
        <w:rPr>
          <w:lang w:val="sr-Latn-RS" w:eastAsia="sr-Latn-RS"/>
        </w:rPr>
      </w:pPr>
      <w:r w:rsidRPr="00A34C04">
        <w:rPr>
          <w:lang w:val="sr-Latn-RS" w:eastAsia="sr-Latn-RS"/>
        </w:rPr>
        <w:t xml:space="preserve">Спирални, зубаца 6-8 мм са потезачем на који се може нашити трака за потезање. </w:t>
      </w:r>
    </w:p>
    <w:p w:rsidR="00854A4E" w:rsidRPr="00A34C04" w:rsidRDefault="00854A4E" w:rsidP="00854A4E">
      <w:pPr>
        <w:pStyle w:val="NoSpacing"/>
        <w:rPr>
          <w:lang w:val="sr-Latn-RS" w:eastAsia="sr-Latn-RS"/>
        </w:rPr>
      </w:pPr>
      <w:r w:rsidRPr="00A34C04">
        <w:rPr>
          <w:lang w:val="sr-Latn-RS" w:eastAsia="sr-Latn-RS"/>
        </w:rPr>
        <w:t xml:space="preserve">3. Докази квалитета додатних захтева: </w:t>
      </w:r>
    </w:p>
    <w:p w:rsidR="00854A4E" w:rsidRPr="00A34C04" w:rsidRDefault="00854A4E" w:rsidP="00854A4E">
      <w:pPr>
        <w:pStyle w:val="NoSpacing"/>
        <w:rPr>
          <w:lang w:val="sr-Latn-RS" w:eastAsia="sr-Latn-RS"/>
        </w:rPr>
      </w:pPr>
      <w:r w:rsidRPr="00A34C04">
        <w:rPr>
          <w:lang w:val="sr-Latn-RS" w:eastAsia="sr-Latn-RS"/>
        </w:rPr>
        <w:t xml:space="preserve">За тканине од којих су израђени производи , доставити: </w:t>
      </w:r>
    </w:p>
    <w:p w:rsidR="00854A4E" w:rsidRPr="00A34C04" w:rsidRDefault="00854A4E" w:rsidP="00854A4E">
      <w:pPr>
        <w:pStyle w:val="NoSpacing"/>
        <w:rPr>
          <w:lang w:val="sr-Latn-RS" w:eastAsia="sr-Latn-RS"/>
        </w:rPr>
      </w:pPr>
      <w:r w:rsidRPr="00A34C04">
        <w:rPr>
          <w:lang w:val="sr-Latn-RS" w:eastAsia="sr-Latn-RS"/>
        </w:rPr>
        <w:t xml:space="preserve">1.лабораторијске анализе оригиналне или оверене копије у суду. За анализе из страних лабораторија потребан је оверен превод оригиналног извештаја. </w:t>
      </w:r>
    </w:p>
    <w:p w:rsidR="00854A4E" w:rsidRPr="00A34C04" w:rsidRDefault="00854A4E" w:rsidP="00854A4E">
      <w:pPr>
        <w:pStyle w:val="NoSpacing"/>
        <w:rPr>
          <w:lang w:val="sr-Latn-RS" w:eastAsia="sr-Latn-RS"/>
        </w:rPr>
      </w:pPr>
      <w:r w:rsidRPr="00A34C04">
        <w:rPr>
          <w:lang w:val="sr-Latn-RS" w:eastAsia="sr-Latn-RS"/>
        </w:rPr>
        <w:t xml:space="preserve">2.Извештај о контролисању готовог производа да је производ усаглашен за захтевима корисника из конкурсне документације. </w:t>
      </w:r>
    </w:p>
    <w:p w:rsidR="00854A4E" w:rsidRPr="00A34C04" w:rsidRDefault="00854A4E" w:rsidP="00854A4E">
      <w:pPr>
        <w:pStyle w:val="NoSpacing"/>
        <w:rPr>
          <w:lang w:val="sr-Latn-RS" w:eastAsia="sr-Latn-RS"/>
        </w:rPr>
      </w:pPr>
      <w:r w:rsidRPr="00A34C04">
        <w:rPr>
          <w:lang w:val="sr-Latn-RS" w:eastAsia="sr-Latn-RS"/>
        </w:rPr>
        <w:t xml:space="preserve">3.Узорак материјала мора бити пломбиран у пуној ширини, дужине 1,2 м, од стране акредитоване лабораторије као потврда да је производ произведен од индентичне тканине. </w:t>
      </w:r>
    </w:p>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A34C04">
        <w:rPr>
          <w:b/>
          <w:lang w:val="sr-Latn-RS" w:eastAsia="sr-Latn-RS"/>
        </w:rPr>
        <w:t xml:space="preserve"> </w:t>
      </w:r>
      <w:r w:rsidRPr="006540CD">
        <w:rPr>
          <w:rFonts w:ascii="Times New Roman" w:eastAsia="TTE1A09F10t00" w:hAnsi="Times New Roman" w:cs="Times New Roman"/>
          <w:b/>
          <w:sz w:val="24"/>
          <w:szCs w:val="24"/>
          <w:lang w:val="ru-RU"/>
        </w:rPr>
        <w:t>Важна напомена:</w:t>
      </w:r>
    </w:p>
    <w:p w:rsidR="00854A4E" w:rsidRDefault="00854A4E" w:rsidP="00854A4E">
      <w:pPr>
        <w:pStyle w:val="NoSpacing"/>
        <w:rPr>
          <w:rFonts w:eastAsia="Calibri"/>
          <w:b/>
          <w:szCs w:val="24"/>
          <w:lang w:val="sr-Cyrl-CS"/>
        </w:rPr>
      </w:pPr>
      <w:r w:rsidRPr="006540CD">
        <w:rPr>
          <w:rFonts w:eastAsia="TTE1A09F10t00"/>
          <w:b/>
          <w:szCs w:val="24"/>
          <w:lang w:val="ru-RU"/>
        </w:rPr>
        <w:t xml:space="preserve">Испуњеност </w:t>
      </w:r>
      <w:r w:rsidRPr="006540CD">
        <w:rPr>
          <w:rFonts w:eastAsia="TTE1A09F10t00"/>
          <w:b/>
          <w:szCs w:val="24"/>
          <w:lang w:val="sr-Cyrl-CS"/>
        </w:rPr>
        <w:t xml:space="preserve">горе наведених </w:t>
      </w:r>
      <w:r w:rsidRPr="006540CD">
        <w:rPr>
          <w:rFonts w:eastAsia="TTE1A09F10t00"/>
          <w:b/>
          <w:szCs w:val="24"/>
          <w:lang w:val="ru-RU"/>
        </w:rPr>
        <w:t>техничких захтева доказује се</w:t>
      </w:r>
      <w:r w:rsidRPr="006540CD">
        <w:rPr>
          <w:rFonts w:eastAsia="TTE1A09F10t00"/>
          <w:b/>
          <w:szCs w:val="24"/>
          <w:lang w:val="sr-Cyrl-CS"/>
        </w:rPr>
        <w:t xml:space="preserve"> п</w:t>
      </w:r>
      <w:r w:rsidRPr="006540CD">
        <w:rPr>
          <w:rFonts w:eastAsia="TTE1A09F10t00"/>
          <w:b/>
          <w:szCs w:val="24"/>
          <w:lang w:val="ru-RU"/>
        </w:rPr>
        <w:t xml:space="preserve">одношењем </w:t>
      </w:r>
      <w:r w:rsidRPr="006540CD">
        <w:rPr>
          <w:rFonts w:eastAsia="Calibri"/>
          <w:b/>
          <w:lang w:val="sr-Cyrl-CS"/>
        </w:rPr>
        <w:t>декларација понуђених добара</w:t>
      </w:r>
      <w:r>
        <w:rPr>
          <w:rFonts w:eastAsia="Calibri"/>
          <w:b/>
          <w:lang w:val="sr-Cyrl-CS"/>
        </w:rPr>
        <w:t xml:space="preserve"> </w:t>
      </w:r>
      <w:r w:rsidRPr="006540CD">
        <w:rPr>
          <w:rFonts w:eastAsia="TTE1A09F10t00"/>
          <w:b/>
          <w:szCs w:val="24"/>
          <w:lang w:val="sr-Cyrl-CS"/>
        </w:rPr>
        <w:t>из којих се могу утврдити</w:t>
      </w:r>
      <w:r w:rsidRPr="006540CD">
        <w:rPr>
          <w:rFonts w:eastAsia="Calibri"/>
          <w:b/>
          <w:szCs w:val="24"/>
          <w:lang w:val="sr-Cyrl-CS"/>
        </w:rPr>
        <w:t xml:space="preserve"> све карактеристике понуђених добара</w:t>
      </w:r>
    </w:p>
    <w:p w:rsidR="00854A4E" w:rsidRPr="008D0093" w:rsidRDefault="00854A4E" w:rsidP="00854A4E">
      <w:pPr>
        <w:pStyle w:val="NoSpacing"/>
        <w:rPr>
          <w:b/>
          <w:lang w:val="sr-Latn-RS" w:eastAsia="sr-Latn-RS"/>
        </w:rPr>
      </w:pPr>
    </w:p>
    <w:p w:rsidR="00854A4E" w:rsidRDefault="008D0093" w:rsidP="00854A4E">
      <w:pPr>
        <w:pStyle w:val="NoSpacing"/>
        <w:rPr>
          <w:b/>
          <w:lang w:val="sr-Cyrl-RS" w:eastAsia="sr-Latn-RS"/>
        </w:rPr>
      </w:pPr>
      <w:r>
        <w:rPr>
          <w:b/>
          <w:lang w:val="sr-Cyrl-RS" w:eastAsia="sr-Latn-RS"/>
        </w:rPr>
        <w:t xml:space="preserve">19. </w:t>
      </w:r>
      <w:r w:rsidR="00854A4E" w:rsidRPr="008D0093">
        <w:rPr>
          <w:b/>
          <w:lang w:val="sr-Latn-RS" w:eastAsia="sr-Latn-RS"/>
        </w:rPr>
        <w:t>ПОЛО МАЈИЦА  СА ТРИ ДУГМЕТА</w:t>
      </w:r>
      <w:r w:rsidR="00854A4E" w:rsidRPr="008D0093">
        <w:rPr>
          <w:b/>
          <w:lang w:val="sr-Cyrl-RS" w:eastAsia="sr-Latn-RS"/>
        </w:rPr>
        <w:t xml:space="preserve"> И  КРАГНОМ </w:t>
      </w:r>
      <w:r w:rsidR="00854A4E" w:rsidRPr="008D0093">
        <w:rPr>
          <w:b/>
          <w:lang w:val="sr-Latn-RS" w:eastAsia="sr-Latn-RS"/>
        </w:rPr>
        <w:t xml:space="preserve">КРАТКИ РУКАВ </w:t>
      </w:r>
      <w:r w:rsidR="00854A4E" w:rsidRPr="008D0093">
        <w:rPr>
          <w:b/>
          <w:lang w:val="sr-Cyrl-RS" w:eastAsia="sr-Latn-RS"/>
        </w:rPr>
        <w:t xml:space="preserve"> МУШКА/ЖЕНСКА </w:t>
      </w:r>
    </w:p>
    <w:p w:rsidR="008D0093" w:rsidRPr="008D0093" w:rsidRDefault="008D0093" w:rsidP="00854A4E">
      <w:pPr>
        <w:pStyle w:val="NoSpacing"/>
        <w:rPr>
          <w:b/>
          <w:lang w:val="sr-Cyrl-RS" w:eastAsia="sr-Latn-RS"/>
        </w:rPr>
      </w:pPr>
    </w:p>
    <w:p w:rsidR="00854A4E" w:rsidRPr="007D71DE" w:rsidRDefault="00854A4E" w:rsidP="00854A4E">
      <w:pPr>
        <w:pStyle w:val="NoSpacing"/>
        <w:rPr>
          <w:lang w:val="sr-Latn-RS" w:eastAsia="sr-Latn-RS"/>
        </w:rPr>
      </w:pPr>
      <w:r w:rsidRPr="007D71DE">
        <w:rPr>
          <w:lang w:val="sr-Latn-RS" w:eastAsia="sr-Latn-RS"/>
        </w:rPr>
        <w:t>Опис:</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Мајица са кратким рукавима и крагном – поло мајица</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Боја: тамно плава</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Материјал: памук</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Закопчава се са три пластична дугмета који су нашивени на лајсну</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Крагна је израђена од рендера и опшивена са унутрашње стране вратног изреза, основном тканином</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Рукави су класични, једнођелни и завршавају се рендером, ширине 2цм у готовом стању</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Нашивање чичак траке за обиљежја се врши према правилнику</w:t>
      </w:r>
    </w:p>
    <w:p w:rsidR="00854A4E" w:rsidRPr="007D71DE" w:rsidRDefault="00854A4E" w:rsidP="00854A4E">
      <w:pPr>
        <w:pStyle w:val="NoSpacing"/>
        <w:rPr>
          <w:lang w:val="sr-Latn-RS" w:eastAsia="sr-Latn-RS"/>
        </w:rPr>
      </w:pPr>
    </w:p>
    <w:p w:rsidR="00854A4E" w:rsidRPr="007D71DE" w:rsidRDefault="00854A4E" w:rsidP="00854A4E">
      <w:pPr>
        <w:pStyle w:val="NoSpacing"/>
        <w:rPr>
          <w:lang w:val="sr-Latn-RS" w:eastAsia="sr-Latn-RS"/>
        </w:rPr>
      </w:pPr>
      <w:r w:rsidRPr="007D71DE">
        <w:rPr>
          <w:lang w:val="sr-Latn-RS" w:eastAsia="sr-Latn-RS"/>
        </w:rPr>
        <w:t>Техничке карактеристике мајице са кратким рукавима и крагном – поло:</w:t>
      </w:r>
    </w:p>
    <w:p w:rsidR="00854A4E" w:rsidRPr="00BA12BC" w:rsidRDefault="00854A4E" w:rsidP="00854A4E">
      <w:pPr>
        <w:pStyle w:val="NoSpacing"/>
        <w:rPr>
          <w:lang w:val="sr-Cyrl-RS" w:eastAsia="sr-Latn-RS"/>
        </w:rPr>
      </w:pPr>
      <w:r>
        <w:rPr>
          <w:lang w:val="sr-Latn-RS" w:eastAsia="sr-Latn-RS"/>
        </w:rPr>
        <w:t>-</w:t>
      </w:r>
      <w:r>
        <w:rPr>
          <w:lang w:val="sr-Latn-RS" w:eastAsia="sr-Latn-RS"/>
        </w:rPr>
        <w:tab/>
        <w:t>Боја: т</w:t>
      </w:r>
      <w:r>
        <w:rPr>
          <w:lang w:val="sr-Cyrl-RS" w:eastAsia="sr-Latn-RS"/>
        </w:rPr>
        <w:t>егет</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Сировински састав: 100% памук (јединица мјере %)</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Површинска маса: 200± 5% (јединица мјере</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Скупљање на прање на 60ºЦ: ±5%</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Подужна маса пређе: 30/1±5%</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Постојаност обољена на:</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Свјетлост: 5</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Прање на 30%: 4</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Хемијско чишћење: 4</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Зној: 4</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Трење на суво: од 3-4</w:t>
      </w:r>
    </w:p>
    <w:p w:rsidR="00854A4E" w:rsidRPr="007D71DE" w:rsidRDefault="00854A4E" w:rsidP="00854A4E">
      <w:pPr>
        <w:pStyle w:val="NoSpacing"/>
        <w:rPr>
          <w:lang w:val="sr-Latn-RS" w:eastAsia="sr-Latn-RS"/>
        </w:rPr>
      </w:pPr>
      <w:r w:rsidRPr="007D71DE">
        <w:rPr>
          <w:lang w:val="sr-Latn-RS" w:eastAsia="sr-Latn-RS"/>
        </w:rPr>
        <w:t>-</w:t>
      </w:r>
      <w:r w:rsidRPr="007D71DE">
        <w:rPr>
          <w:lang w:val="sr-Latn-RS" w:eastAsia="sr-Latn-RS"/>
        </w:rPr>
        <w:tab/>
        <w:t>Трење на мокро: 3</w:t>
      </w:r>
    </w:p>
    <w:p w:rsidR="00854A4E" w:rsidRPr="007D71DE" w:rsidRDefault="00854A4E" w:rsidP="00854A4E">
      <w:pPr>
        <w:pStyle w:val="NoSpacing"/>
        <w:rPr>
          <w:lang w:val="sr-Latn-RS" w:eastAsia="sr-Latn-RS"/>
        </w:rPr>
      </w:pPr>
      <w:r w:rsidRPr="007D71DE">
        <w:rPr>
          <w:lang w:val="sr-Latn-RS" w:eastAsia="sr-Latn-RS"/>
        </w:rPr>
        <w:lastRenderedPageBreak/>
        <w:t>-</w:t>
      </w:r>
      <w:r w:rsidRPr="007D71DE">
        <w:rPr>
          <w:lang w:val="sr-Latn-RS" w:eastAsia="sr-Latn-RS"/>
        </w:rPr>
        <w:tab/>
        <w:t>Преплетај: пике</w:t>
      </w:r>
    </w:p>
    <w:p w:rsidR="00854A4E" w:rsidRPr="007D71DE"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Cs/>
          <w:color w:val="000000"/>
          <w:kern w:val="3"/>
          <w:sz w:val="24"/>
          <w:szCs w:val="24"/>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МУШКА ''ПОЛО'' МАЈИЦА КРАТАК РУКАВ  - ТАБЕЛА МЕРА</w:t>
      </w: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tbl>
      <w:tblPr>
        <w:tblW w:w="9720" w:type="dxa"/>
        <w:tblInd w:w="-70" w:type="dxa"/>
        <w:tblLayout w:type="fixed"/>
        <w:tblCellMar>
          <w:left w:w="10" w:type="dxa"/>
          <w:right w:w="10" w:type="dxa"/>
        </w:tblCellMar>
        <w:tblLook w:val="0000" w:firstRow="0" w:lastRow="0" w:firstColumn="0" w:lastColumn="0" w:noHBand="0" w:noVBand="0"/>
      </w:tblPr>
      <w:tblGrid>
        <w:gridCol w:w="639"/>
        <w:gridCol w:w="2568"/>
        <w:gridCol w:w="728"/>
        <w:gridCol w:w="722"/>
        <w:gridCol w:w="723"/>
        <w:gridCol w:w="722"/>
        <w:gridCol w:w="723"/>
        <w:gridCol w:w="722"/>
        <w:gridCol w:w="723"/>
        <w:gridCol w:w="722"/>
        <w:gridCol w:w="728"/>
      </w:tblGrid>
      <w:tr w:rsidR="00854A4E" w:rsidRPr="00004A2C" w:rsidTr="00854A4E">
        <w:trPr>
          <w:trHeight w:val="459"/>
        </w:trPr>
        <w:tc>
          <w:tcPr>
            <w:tcW w:w="639" w:type="dxa"/>
            <w:vMerge w:val="restart"/>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568"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6513" w:type="dxa"/>
            <w:gridSpan w:val="9"/>
            <w:tcBorders>
              <w:top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Мере готовог одевног предмета</w:t>
            </w:r>
          </w:p>
        </w:tc>
      </w:tr>
      <w:tr w:rsidR="00854A4E" w:rsidRPr="00004A2C" w:rsidTr="00854A4E">
        <w:trPr>
          <w:trHeight w:val="515"/>
        </w:trPr>
        <w:tc>
          <w:tcPr>
            <w:tcW w:w="639" w:type="dxa"/>
            <w:vMerge/>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2568"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Величински број</w:t>
            </w:r>
          </w:p>
        </w:tc>
        <w:tc>
          <w:tcPr>
            <w:tcW w:w="728" w:type="dxa"/>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48</w:t>
            </w:r>
          </w:p>
        </w:tc>
        <w:tc>
          <w:tcPr>
            <w:tcW w:w="722"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50</w:t>
            </w:r>
          </w:p>
        </w:tc>
        <w:tc>
          <w:tcPr>
            <w:tcW w:w="723" w:type="dxa"/>
            <w:tcBorders>
              <w:top w:val="single" w:sz="4"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52</w:t>
            </w:r>
          </w:p>
        </w:tc>
        <w:tc>
          <w:tcPr>
            <w:tcW w:w="722"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54</w:t>
            </w:r>
          </w:p>
        </w:tc>
        <w:tc>
          <w:tcPr>
            <w:tcW w:w="723"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56</w:t>
            </w:r>
          </w:p>
        </w:tc>
        <w:tc>
          <w:tcPr>
            <w:tcW w:w="722"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58</w:t>
            </w:r>
          </w:p>
        </w:tc>
        <w:tc>
          <w:tcPr>
            <w:tcW w:w="723"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60</w:t>
            </w:r>
          </w:p>
        </w:tc>
        <w:tc>
          <w:tcPr>
            <w:tcW w:w="722"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62</w:t>
            </w:r>
          </w:p>
        </w:tc>
        <w:tc>
          <w:tcPr>
            <w:tcW w:w="728"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64</w:t>
            </w:r>
          </w:p>
        </w:tc>
      </w:tr>
      <w:tr w:rsidR="00854A4E" w:rsidRPr="00004A2C" w:rsidTr="00854A4E">
        <w:trPr>
          <w:trHeight w:val="1250"/>
        </w:trPr>
        <w:tc>
          <w:tcPr>
            <w:tcW w:w="639" w:type="dxa"/>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568"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Дужина одевног предмета</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Мерено од средине вратног изреза до краја модела</w:t>
            </w:r>
          </w:p>
        </w:tc>
        <w:tc>
          <w:tcPr>
            <w:tcW w:w="728" w:type="dxa"/>
            <w:tcBorders>
              <w:top w:val="single" w:sz="8" w:space="0" w:color="00000A"/>
              <w:left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72</w:t>
            </w:r>
          </w:p>
        </w:tc>
        <w:tc>
          <w:tcPr>
            <w:tcW w:w="722" w:type="dxa"/>
            <w:tcBorders>
              <w:top w:val="single" w:sz="8" w:space="0" w:color="00000A"/>
              <w:left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73</w:t>
            </w:r>
          </w:p>
        </w:tc>
        <w:tc>
          <w:tcPr>
            <w:tcW w:w="723" w:type="dxa"/>
            <w:tcBorders>
              <w:top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74</w:t>
            </w:r>
          </w:p>
        </w:tc>
        <w:tc>
          <w:tcPr>
            <w:tcW w:w="722"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75</w:t>
            </w:r>
          </w:p>
        </w:tc>
        <w:tc>
          <w:tcPr>
            <w:tcW w:w="723"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76</w:t>
            </w:r>
          </w:p>
        </w:tc>
        <w:tc>
          <w:tcPr>
            <w:tcW w:w="722"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77</w:t>
            </w:r>
          </w:p>
        </w:tc>
        <w:tc>
          <w:tcPr>
            <w:tcW w:w="723"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78</w:t>
            </w:r>
          </w:p>
        </w:tc>
        <w:tc>
          <w:tcPr>
            <w:tcW w:w="722"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79</w:t>
            </w:r>
          </w:p>
        </w:tc>
        <w:tc>
          <w:tcPr>
            <w:tcW w:w="728"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80</w:t>
            </w:r>
          </w:p>
        </w:tc>
      </w:tr>
      <w:tr w:rsidR="00854A4E" w:rsidRPr="00004A2C" w:rsidTr="00854A4E">
        <w:trPr>
          <w:trHeight w:val="1250"/>
        </w:trPr>
        <w:tc>
          <w:tcPr>
            <w:tcW w:w="639" w:type="dxa"/>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2568"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½ обима прса</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Мерено испод пазуха, по телу мајице, на удаљености од 1 cm од орукавља</w:t>
            </w:r>
          </w:p>
        </w:tc>
        <w:tc>
          <w:tcPr>
            <w:tcW w:w="728" w:type="dxa"/>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52</w:t>
            </w:r>
          </w:p>
        </w:tc>
        <w:tc>
          <w:tcPr>
            <w:tcW w:w="722"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54</w:t>
            </w:r>
          </w:p>
        </w:tc>
        <w:tc>
          <w:tcPr>
            <w:tcW w:w="723" w:type="dxa"/>
            <w:tcBorders>
              <w:top w:val="single" w:sz="8"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56</w:t>
            </w:r>
          </w:p>
        </w:tc>
        <w:tc>
          <w:tcPr>
            <w:tcW w:w="722"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58</w:t>
            </w:r>
          </w:p>
        </w:tc>
        <w:tc>
          <w:tcPr>
            <w:tcW w:w="723"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60</w:t>
            </w:r>
          </w:p>
        </w:tc>
        <w:tc>
          <w:tcPr>
            <w:tcW w:w="722"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62</w:t>
            </w:r>
          </w:p>
        </w:tc>
        <w:tc>
          <w:tcPr>
            <w:tcW w:w="723"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65</w:t>
            </w:r>
          </w:p>
        </w:tc>
        <w:tc>
          <w:tcPr>
            <w:tcW w:w="722"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68</w:t>
            </w:r>
          </w:p>
        </w:tc>
        <w:tc>
          <w:tcPr>
            <w:tcW w:w="728"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71</w:t>
            </w:r>
          </w:p>
        </w:tc>
      </w:tr>
      <w:tr w:rsidR="00854A4E" w:rsidRPr="00004A2C" w:rsidTr="00854A4E">
        <w:trPr>
          <w:trHeight w:val="994"/>
        </w:trPr>
        <w:tc>
          <w:tcPr>
            <w:tcW w:w="639" w:type="dxa"/>
            <w:tcBorders>
              <w:top w:val="single" w:sz="8"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568"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Дужина рукава</w:t>
            </w:r>
          </w:p>
        </w:tc>
        <w:tc>
          <w:tcPr>
            <w:tcW w:w="728" w:type="dxa"/>
            <w:tcBorders>
              <w:top w:val="single" w:sz="8"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23</w:t>
            </w:r>
          </w:p>
        </w:tc>
        <w:tc>
          <w:tcPr>
            <w:tcW w:w="722"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23.5</w:t>
            </w:r>
          </w:p>
        </w:tc>
        <w:tc>
          <w:tcPr>
            <w:tcW w:w="723" w:type="dxa"/>
            <w:tcBorders>
              <w:top w:val="single" w:sz="8"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24</w:t>
            </w:r>
          </w:p>
        </w:tc>
        <w:tc>
          <w:tcPr>
            <w:tcW w:w="722"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24.5</w:t>
            </w:r>
          </w:p>
        </w:tc>
        <w:tc>
          <w:tcPr>
            <w:tcW w:w="723"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25</w:t>
            </w:r>
          </w:p>
        </w:tc>
        <w:tc>
          <w:tcPr>
            <w:tcW w:w="722"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25.5</w:t>
            </w:r>
          </w:p>
        </w:tc>
        <w:tc>
          <w:tcPr>
            <w:tcW w:w="723"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26</w:t>
            </w:r>
          </w:p>
        </w:tc>
        <w:tc>
          <w:tcPr>
            <w:tcW w:w="722"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26.5</w:t>
            </w:r>
          </w:p>
        </w:tc>
        <w:tc>
          <w:tcPr>
            <w:tcW w:w="728" w:type="dxa"/>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27</w:t>
            </w:r>
          </w:p>
        </w:tc>
      </w:tr>
    </w:tbl>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Опис и технички цртежи одговарају величинском броју 52.</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rPr>
        <w:t>ЖЕНСКА ''ПОЛО'' МАЈИЦА КРАТАК РУКАВ  - ТАБЕЛА МЕРА</w:t>
      </w:r>
    </w:p>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i/>
          <w:iCs/>
          <w:color w:val="000000"/>
          <w:kern w:val="3"/>
          <w:u w:val="single"/>
        </w:rPr>
      </w:pPr>
    </w:p>
    <w:tbl>
      <w:tblPr>
        <w:tblW w:w="9720" w:type="dxa"/>
        <w:tblInd w:w="-70" w:type="dxa"/>
        <w:tblLayout w:type="fixed"/>
        <w:tblCellMar>
          <w:left w:w="10" w:type="dxa"/>
          <w:right w:w="10" w:type="dxa"/>
        </w:tblCellMar>
        <w:tblLook w:val="0000" w:firstRow="0" w:lastRow="0" w:firstColumn="0" w:lastColumn="0" w:noHBand="0" w:noVBand="0"/>
      </w:tblPr>
      <w:tblGrid>
        <w:gridCol w:w="640"/>
        <w:gridCol w:w="2561"/>
        <w:gridCol w:w="723"/>
        <w:gridCol w:w="724"/>
        <w:gridCol w:w="723"/>
        <w:gridCol w:w="724"/>
        <w:gridCol w:w="723"/>
        <w:gridCol w:w="724"/>
        <w:gridCol w:w="723"/>
        <w:gridCol w:w="723"/>
        <w:gridCol w:w="732"/>
      </w:tblGrid>
      <w:tr w:rsidR="00854A4E" w:rsidRPr="00004A2C" w:rsidTr="00854A4E">
        <w:trPr>
          <w:trHeight w:val="459"/>
        </w:trPr>
        <w:tc>
          <w:tcPr>
            <w:tcW w:w="640" w:type="dxa"/>
            <w:vMerge w:val="restart"/>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Рб.</w:t>
            </w:r>
          </w:p>
        </w:tc>
        <w:tc>
          <w:tcPr>
            <w:tcW w:w="2561"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Елементи</w:t>
            </w:r>
          </w:p>
        </w:tc>
        <w:tc>
          <w:tcPr>
            <w:tcW w:w="6519" w:type="dxa"/>
            <w:gridSpan w:val="9"/>
            <w:tcBorders>
              <w:top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Мере готовог одевног предмета</w:t>
            </w:r>
          </w:p>
        </w:tc>
      </w:tr>
      <w:tr w:rsidR="00854A4E" w:rsidRPr="00004A2C" w:rsidTr="00854A4E">
        <w:trPr>
          <w:trHeight w:val="461"/>
        </w:trPr>
        <w:tc>
          <w:tcPr>
            <w:tcW w:w="640" w:type="dxa"/>
            <w:vMerge/>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2561"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Величински број</w:t>
            </w:r>
          </w:p>
        </w:tc>
        <w:tc>
          <w:tcPr>
            <w:tcW w:w="723" w:type="dxa"/>
            <w:tcBorders>
              <w:top w:val="single" w:sz="4"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34</w:t>
            </w:r>
          </w:p>
        </w:tc>
        <w:tc>
          <w:tcPr>
            <w:tcW w:w="724"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36</w:t>
            </w:r>
          </w:p>
        </w:tc>
        <w:tc>
          <w:tcPr>
            <w:tcW w:w="723" w:type="dxa"/>
            <w:tcBorders>
              <w:top w:val="single" w:sz="4"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38</w:t>
            </w:r>
          </w:p>
        </w:tc>
        <w:tc>
          <w:tcPr>
            <w:tcW w:w="724"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40</w:t>
            </w:r>
          </w:p>
        </w:tc>
        <w:tc>
          <w:tcPr>
            <w:tcW w:w="723"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42</w:t>
            </w:r>
          </w:p>
        </w:tc>
        <w:tc>
          <w:tcPr>
            <w:tcW w:w="724"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44</w:t>
            </w:r>
          </w:p>
        </w:tc>
        <w:tc>
          <w:tcPr>
            <w:tcW w:w="723"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46</w:t>
            </w:r>
          </w:p>
        </w:tc>
        <w:tc>
          <w:tcPr>
            <w:tcW w:w="723"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48</w:t>
            </w:r>
          </w:p>
        </w:tc>
        <w:tc>
          <w:tcPr>
            <w:tcW w:w="732" w:type="dxa"/>
            <w:tcBorders>
              <w:top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50</w:t>
            </w:r>
          </w:p>
        </w:tc>
      </w:tr>
      <w:tr w:rsidR="00854A4E" w:rsidRPr="00004A2C" w:rsidTr="00854A4E">
        <w:trPr>
          <w:trHeight w:val="1250"/>
        </w:trPr>
        <w:tc>
          <w:tcPr>
            <w:tcW w:w="640" w:type="dxa"/>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1.</w:t>
            </w:r>
          </w:p>
        </w:tc>
        <w:tc>
          <w:tcPr>
            <w:tcW w:w="2561" w:type="dxa"/>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Дужина одевног предмета</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Мерено од средине вратног изреза до краја модела</w:t>
            </w:r>
          </w:p>
        </w:tc>
        <w:tc>
          <w:tcPr>
            <w:tcW w:w="723" w:type="dxa"/>
            <w:tcBorders>
              <w:top w:val="single" w:sz="8" w:space="0" w:color="00000A"/>
              <w:left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63</w:t>
            </w:r>
          </w:p>
        </w:tc>
        <w:tc>
          <w:tcPr>
            <w:tcW w:w="724"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64</w:t>
            </w:r>
          </w:p>
        </w:tc>
        <w:tc>
          <w:tcPr>
            <w:tcW w:w="723" w:type="dxa"/>
            <w:tcBorders>
              <w:top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65</w:t>
            </w:r>
          </w:p>
        </w:tc>
        <w:tc>
          <w:tcPr>
            <w:tcW w:w="724"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66</w:t>
            </w:r>
          </w:p>
        </w:tc>
        <w:tc>
          <w:tcPr>
            <w:tcW w:w="723"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67</w:t>
            </w:r>
          </w:p>
        </w:tc>
        <w:tc>
          <w:tcPr>
            <w:tcW w:w="724"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68</w:t>
            </w:r>
          </w:p>
        </w:tc>
        <w:tc>
          <w:tcPr>
            <w:tcW w:w="723"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69</w:t>
            </w:r>
          </w:p>
        </w:tc>
        <w:tc>
          <w:tcPr>
            <w:tcW w:w="723"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70</w:t>
            </w:r>
          </w:p>
        </w:tc>
        <w:tc>
          <w:tcPr>
            <w:tcW w:w="732" w:type="dxa"/>
            <w:tcBorders>
              <w:top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71</w:t>
            </w:r>
          </w:p>
        </w:tc>
      </w:tr>
      <w:tr w:rsidR="00854A4E" w:rsidRPr="00004A2C" w:rsidTr="00854A4E">
        <w:trPr>
          <w:trHeight w:val="485"/>
        </w:trPr>
        <w:tc>
          <w:tcPr>
            <w:tcW w:w="640" w:type="dxa"/>
            <w:vMerge w:val="restart"/>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w:t>
            </w:r>
          </w:p>
        </w:tc>
        <w:tc>
          <w:tcPr>
            <w:tcW w:w="2561"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½ обима прса</w:t>
            </w:r>
          </w:p>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Мерено испод пазуха, по телу мајице, на удаљености од 1 cm од орукавља</w:t>
            </w:r>
          </w:p>
        </w:tc>
        <w:tc>
          <w:tcPr>
            <w:tcW w:w="723" w:type="dxa"/>
            <w:vMerge w:val="restart"/>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43</w:t>
            </w:r>
          </w:p>
        </w:tc>
        <w:tc>
          <w:tcPr>
            <w:tcW w:w="724"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45</w:t>
            </w:r>
          </w:p>
        </w:tc>
        <w:tc>
          <w:tcPr>
            <w:tcW w:w="723" w:type="dxa"/>
            <w:vMerge w:val="restart"/>
            <w:tcBorders>
              <w:top w:val="single" w:sz="8"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47</w:t>
            </w:r>
          </w:p>
        </w:tc>
        <w:tc>
          <w:tcPr>
            <w:tcW w:w="724"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49</w:t>
            </w:r>
          </w:p>
        </w:tc>
        <w:tc>
          <w:tcPr>
            <w:tcW w:w="723"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51</w:t>
            </w:r>
          </w:p>
        </w:tc>
        <w:tc>
          <w:tcPr>
            <w:tcW w:w="724"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53</w:t>
            </w:r>
          </w:p>
        </w:tc>
        <w:tc>
          <w:tcPr>
            <w:tcW w:w="723"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56</w:t>
            </w:r>
          </w:p>
        </w:tc>
        <w:tc>
          <w:tcPr>
            <w:tcW w:w="723"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59</w:t>
            </w:r>
          </w:p>
        </w:tc>
        <w:tc>
          <w:tcPr>
            <w:tcW w:w="732" w:type="dxa"/>
            <w:vMerge w:val="restart"/>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62</w:t>
            </w:r>
          </w:p>
        </w:tc>
      </w:tr>
      <w:tr w:rsidR="00854A4E" w:rsidRPr="00004A2C" w:rsidTr="00854A4E">
        <w:trPr>
          <w:trHeight w:val="509"/>
        </w:trPr>
        <w:tc>
          <w:tcPr>
            <w:tcW w:w="640" w:type="dxa"/>
            <w:vMerge/>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2561"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32"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r>
      <w:tr w:rsidR="00854A4E" w:rsidRPr="00004A2C" w:rsidTr="00854A4E">
        <w:trPr>
          <w:trHeight w:val="509"/>
        </w:trPr>
        <w:tc>
          <w:tcPr>
            <w:tcW w:w="640" w:type="dxa"/>
            <w:vMerge/>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2561"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left w:val="single" w:sz="4"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4"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23"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c>
          <w:tcPr>
            <w:tcW w:w="732" w:type="dxa"/>
            <w:vMerge/>
            <w:tcBorders>
              <w:top w:val="single" w:sz="8" w:space="0" w:color="00000A"/>
              <w:bottom w:val="single" w:sz="8"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widowControl w:val="0"/>
              <w:suppressAutoHyphens/>
              <w:autoSpaceDN w:val="0"/>
              <w:textAlignment w:val="baseline"/>
              <w:rPr>
                <w:rFonts w:ascii="Calibri" w:eastAsia="SimSun" w:hAnsi="Calibri" w:cs="Calibri"/>
                <w:kern w:val="3"/>
              </w:rPr>
            </w:pPr>
          </w:p>
        </w:tc>
      </w:tr>
      <w:tr w:rsidR="00854A4E" w:rsidRPr="00004A2C" w:rsidTr="00854A4E">
        <w:trPr>
          <w:trHeight w:val="485"/>
        </w:trPr>
        <w:tc>
          <w:tcPr>
            <w:tcW w:w="640" w:type="dxa"/>
            <w:vMerge w:val="restart"/>
            <w:tcBorders>
              <w:top w:val="single" w:sz="8"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3.</w:t>
            </w:r>
          </w:p>
        </w:tc>
        <w:tc>
          <w:tcPr>
            <w:tcW w:w="2561"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Дужина рукава</w:t>
            </w:r>
          </w:p>
        </w:tc>
        <w:tc>
          <w:tcPr>
            <w:tcW w:w="723" w:type="dxa"/>
            <w:vMerge w:val="restart"/>
            <w:tcBorders>
              <w:top w:val="single" w:sz="8" w:space="0" w:color="00000A"/>
              <w:left w:val="single" w:sz="4"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21</w:t>
            </w:r>
          </w:p>
        </w:tc>
        <w:tc>
          <w:tcPr>
            <w:tcW w:w="724"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21.5</w:t>
            </w:r>
          </w:p>
        </w:tc>
        <w:tc>
          <w:tcPr>
            <w:tcW w:w="723" w:type="dxa"/>
            <w:vMerge w:val="restart"/>
            <w:tcBorders>
              <w:top w:val="single" w:sz="8" w:space="0" w:color="00000A"/>
              <w:bottom w:val="single" w:sz="4" w:space="0" w:color="00000A"/>
              <w:right w:val="single" w:sz="4" w:space="0" w:color="00000A"/>
            </w:tcBorders>
            <w:shd w:val="clear" w:color="auto" w:fill="F2F2F2"/>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22</w:t>
            </w:r>
          </w:p>
        </w:tc>
        <w:tc>
          <w:tcPr>
            <w:tcW w:w="724"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22.5</w:t>
            </w:r>
          </w:p>
        </w:tc>
        <w:tc>
          <w:tcPr>
            <w:tcW w:w="723"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23</w:t>
            </w:r>
          </w:p>
        </w:tc>
        <w:tc>
          <w:tcPr>
            <w:tcW w:w="724"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23.5</w:t>
            </w:r>
          </w:p>
        </w:tc>
        <w:tc>
          <w:tcPr>
            <w:tcW w:w="723"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24</w:t>
            </w:r>
          </w:p>
        </w:tc>
        <w:tc>
          <w:tcPr>
            <w:tcW w:w="723"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24.5</w:t>
            </w:r>
          </w:p>
        </w:tc>
        <w:tc>
          <w:tcPr>
            <w:tcW w:w="732" w:type="dxa"/>
            <w:vMerge w:val="restart"/>
            <w:tcBorders>
              <w:top w:val="single" w:sz="8" w:space="0" w:color="00000A"/>
              <w:bottom w:val="single" w:sz="4" w:space="0" w:color="00000A"/>
              <w:right w:val="single" w:sz="4" w:space="0" w:color="00000A"/>
            </w:tcBorders>
            <w:shd w:val="clear" w:color="auto" w:fill="auto"/>
            <w:tcMar>
              <w:top w:w="0" w:type="dxa"/>
              <w:left w:w="70" w:type="dxa"/>
              <w:bottom w:w="0" w:type="dxa"/>
              <w:right w:w="70" w:type="dxa"/>
            </w:tcMar>
            <w:vAlign w:val="center"/>
          </w:tcPr>
          <w:p w:rsidR="00854A4E" w:rsidRPr="00004A2C" w:rsidRDefault="00854A4E" w:rsidP="00854A4E">
            <w:pPr>
              <w:tabs>
                <w:tab w:val="left" w:pos="1440"/>
              </w:tabs>
              <w:suppressAutoHyphens/>
              <w:autoSpaceDN w:val="0"/>
              <w:spacing w:after="0" w:line="240" w:lineRule="auto"/>
              <w:jc w:val="center"/>
              <w:textAlignment w:val="baseline"/>
              <w:rPr>
                <w:rFonts w:ascii="Times New Roman" w:eastAsia="Times New Roman" w:hAnsi="Times New Roman" w:cs="Times New Roman"/>
                <w:b/>
                <w:bCs/>
                <w:color w:val="000000"/>
                <w:kern w:val="3"/>
              </w:rPr>
            </w:pPr>
            <w:r w:rsidRPr="00004A2C">
              <w:rPr>
                <w:rFonts w:ascii="Times New Roman" w:eastAsia="Times New Roman" w:hAnsi="Times New Roman" w:cs="Times New Roman"/>
                <w:b/>
                <w:bCs/>
                <w:color w:val="000000"/>
                <w:kern w:val="3"/>
              </w:rPr>
              <w:t>25</w:t>
            </w:r>
          </w:p>
        </w:tc>
      </w:tr>
    </w:tbl>
    <w:p w:rsidR="00854A4E" w:rsidRPr="006540CD" w:rsidRDefault="00854A4E" w:rsidP="00854A4E">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6540CD">
        <w:rPr>
          <w:rFonts w:ascii="Times New Roman" w:eastAsia="TTE1A09F10t00" w:hAnsi="Times New Roman" w:cs="Times New Roman"/>
          <w:b/>
          <w:sz w:val="24"/>
          <w:szCs w:val="24"/>
          <w:lang w:val="ru-RU"/>
        </w:rPr>
        <w:t>Важна напомена:</w:t>
      </w:r>
    </w:p>
    <w:p w:rsidR="00854A4E" w:rsidRPr="008D0093" w:rsidRDefault="00854A4E" w:rsidP="008D0093">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sr-Cyrl-CS"/>
        </w:rPr>
      </w:pPr>
      <w:r w:rsidRPr="006540CD">
        <w:rPr>
          <w:rFonts w:ascii="Times New Roman" w:eastAsia="TTE1A09F10t00" w:hAnsi="Times New Roman" w:cs="Times New Roman"/>
          <w:b/>
          <w:sz w:val="24"/>
          <w:szCs w:val="24"/>
          <w:lang w:val="ru-RU"/>
        </w:rPr>
        <w:t xml:space="preserve">Испуњеност </w:t>
      </w:r>
      <w:r w:rsidRPr="006540CD">
        <w:rPr>
          <w:rFonts w:ascii="Times New Roman" w:eastAsia="TTE1A09F10t00" w:hAnsi="Times New Roman" w:cs="Times New Roman"/>
          <w:b/>
          <w:sz w:val="24"/>
          <w:szCs w:val="24"/>
          <w:lang w:val="sr-Cyrl-CS"/>
        </w:rPr>
        <w:t xml:space="preserve">горе наведених </w:t>
      </w:r>
      <w:r w:rsidRPr="006540CD">
        <w:rPr>
          <w:rFonts w:ascii="Times New Roman" w:eastAsia="TTE1A09F10t00" w:hAnsi="Times New Roman" w:cs="Times New Roman"/>
          <w:b/>
          <w:sz w:val="24"/>
          <w:szCs w:val="24"/>
          <w:lang w:val="ru-RU"/>
        </w:rPr>
        <w:t>техничких захтева доказује се</w:t>
      </w:r>
      <w:r w:rsidRPr="006540CD">
        <w:rPr>
          <w:rFonts w:ascii="Times New Roman" w:eastAsia="TTE1A09F10t00" w:hAnsi="Times New Roman" w:cs="Times New Roman"/>
          <w:b/>
          <w:sz w:val="24"/>
          <w:szCs w:val="24"/>
          <w:lang w:val="sr-Cyrl-CS"/>
        </w:rPr>
        <w:t xml:space="preserve"> п</w:t>
      </w:r>
      <w:r w:rsidRPr="006540CD">
        <w:rPr>
          <w:rFonts w:ascii="Times New Roman" w:eastAsia="TTE1A09F10t00" w:hAnsi="Times New Roman" w:cs="Times New Roman"/>
          <w:b/>
          <w:sz w:val="24"/>
          <w:szCs w:val="24"/>
          <w:lang w:val="ru-RU"/>
        </w:rPr>
        <w:t xml:space="preserve">одношењем </w:t>
      </w:r>
      <w:r w:rsidRPr="006540CD">
        <w:rPr>
          <w:rFonts w:ascii="Times New Roman" w:eastAsia="Calibri" w:hAnsi="Times New Roman" w:cs="Times New Roman"/>
          <w:b/>
          <w:sz w:val="24"/>
          <w:szCs w:val="20"/>
          <w:lang w:val="sr-Cyrl-CS"/>
        </w:rPr>
        <w:t>декларација понуђених добара</w:t>
      </w:r>
      <w:r>
        <w:rPr>
          <w:rFonts w:ascii="Times New Roman" w:eastAsia="Calibri" w:hAnsi="Times New Roman" w:cs="Times New Roman"/>
          <w:b/>
          <w:sz w:val="24"/>
          <w:szCs w:val="20"/>
          <w:lang w:val="sr-Cyrl-CS"/>
        </w:rPr>
        <w:t xml:space="preserve"> </w:t>
      </w:r>
      <w:r w:rsidRPr="006540CD">
        <w:rPr>
          <w:rFonts w:ascii="Times New Roman" w:eastAsia="TTE1A09F10t00" w:hAnsi="Times New Roman" w:cs="Times New Roman"/>
          <w:b/>
          <w:sz w:val="24"/>
          <w:szCs w:val="24"/>
          <w:lang w:val="sr-Cyrl-CS"/>
        </w:rPr>
        <w:t>из којих се могу утврдити</w:t>
      </w:r>
      <w:r w:rsidRPr="006540CD">
        <w:rPr>
          <w:rFonts w:ascii="Times New Roman" w:eastAsia="Calibri" w:hAnsi="Times New Roman" w:cs="Times New Roman"/>
          <w:b/>
          <w:sz w:val="24"/>
          <w:szCs w:val="24"/>
          <w:lang w:val="sr-Cyrl-CS"/>
        </w:rPr>
        <w:t xml:space="preserve"> све карактеристике понуђених добара. </w:t>
      </w:r>
    </w:p>
    <w:p w:rsidR="00125F83" w:rsidRPr="00DA1664" w:rsidRDefault="00125F83" w:rsidP="00125F83">
      <w:pPr>
        <w:widowControl w:val="0"/>
        <w:tabs>
          <w:tab w:val="left" w:pos="1440"/>
        </w:tabs>
        <w:autoSpaceDN w:val="0"/>
        <w:spacing w:after="0" w:line="240" w:lineRule="auto"/>
        <w:jc w:val="both"/>
        <w:textAlignment w:val="baseline"/>
        <w:rPr>
          <w:rFonts w:ascii="Times New Roman" w:eastAsia="Malgun Gothic" w:hAnsi="Times New Roman" w:cs="Times New Roman"/>
          <w:color w:val="000000" w:themeColor="text1"/>
          <w:kern w:val="3"/>
          <w:sz w:val="24"/>
          <w:szCs w:val="20"/>
          <w:lang w:val="sr-Latn-RS"/>
        </w:rPr>
      </w:pPr>
    </w:p>
    <w:p w:rsidR="00125F83" w:rsidRPr="00DA1664" w:rsidRDefault="00125F83" w:rsidP="00125F83">
      <w:pPr>
        <w:autoSpaceDN w:val="0"/>
        <w:spacing w:before="29" w:after="0" w:line="278" w:lineRule="exact"/>
        <w:ind w:firstLine="701"/>
        <w:jc w:val="center"/>
        <w:textAlignment w:val="baseline"/>
        <w:rPr>
          <w:rFonts w:ascii="Times New Roman" w:eastAsia="Times New Roman" w:hAnsi="Times New Roman" w:cs="Times New Roman"/>
          <w:b/>
          <w:color w:val="000000" w:themeColor="text1"/>
          <w:kern w:val="3"/>
          <w:lang w:val="sr-Latn-RS"/>
        </w:rPr>
      </w:pPr>
      <w:r w:rsidRPr="00DA1664">
        <w:rPr>
          <w:rFonts w:ascii="Times New Roman" w:eastAsia="Times New Roman" w:hAnsi="Times New Roman" w:cs="Times New Roman"/>
          <w:b/>
          <w:color w:val="000000" w:themeColor="text1"/>
          <w:kern w:val="3"/>
        </w:rPr>
        <w:lastRenderedPageBreak/>
        <w:t>НАЧИН</w:t>
      </w:r>
      <w:r w:rsidRPr="00DA1664">
        <w:rPr>
          <w:rFonts w:ascii="Times New Roman" w:eastAsia="Times New Roman" w:hAnsi="Times New Roman" w:cs="Times New Roman"/>
          <w:b/>
          <w:color w:val="000000" w:themeColor="text1"/>
          <w:kern w:val="3"/>
          <w:lang w:val="sr-Latn-RS"/>
        </w:rPr>
        <w:t xml:space="preserve"> </w:t>
      </w:r>
      <w:r w:rsidRPr="00DA1664">
        <w:rPr>
          <w:rFonts w:ascii="Times New Roman" w:eastAsia="Times New Roman" w:hAnsi="Times New Roman" w:cs="Times New Roman"/>
          <w:b/>
          <w:color w:val="000000" w:themeColor="text1"/>
          <w:kern w:val="3"/>
        </w:rPr>
        <w:t>СПРОВОЂЕЊА</w:t>
      </w:r>
      <w:r w:rsidRPr="00DA1664">
        <w:rPr>
          <w:rFonts w:ascii="Times New Roman" w:eastAsia="Times New Roman" w:hAnsi="Times New Roman" w:cs="Times New Roman"/>
          <w:b/>
          <w:color w:val="000000" w:themeColor="text1"/>
          <w:kern w:val="3"/>
          <w:lang w:val="sr-Latn-RS"/>
        </w:rPr>
        <w:t xml:space="preserve"> </w:t>
      </w:r>
      <w:r w:rsidRPr="00DA1664">
        <w:rPr>
          <w:rFonts w:ascii="Times New Roman" w:eastAsia="Times New Roman" w:hAnsi="Times New Roman" w:cs="Times New Roman"/>
          <w:b/>
          <w:color w:val="000000" w:themeColor="text1"/>
          <w:kern w:val="3"/>
        </w:rPr>
        <w:t>КОНТРОЛЕ</w:t>
      </w:r>
      <w:r w:rsidRPr="00DA1664">
        <w:rPr>
          <w:rFonts w:ascii="Times New Roman" w:eastAsia="Times New Roman" w:hAnsi="Times New Roman" w:cs="Times New Roman"/>
          <w:b/>
          <w:color w:val="000000" w:themeColor="text1"/>
          <w:kern w:val="3"/>
          <w:lang w:val="sr-Latn-RS"/>
        </w:rPr>
        <w:t xml:space="preserve"> </w:t>
      </w:r>
      <w:r w:rsidRPr="00DA1664">
        <w:rPr>
          <w:rFonts w:ascii="Times New Roman" w:eastAsia="Times New Roman" w:hAnsi="Times New Roman" w:cs="Times New Roman"/>
          <w:b/>
          <w:color w:val="000000" w:themeColor="text1"/>
          <w:kern w:val="3"/>
        </w:rPr>
        <w:t>КВАЛИТЕТА</w:t>
      </w:r>
    </w:p>
    <w:p w:rsidR="00125F83" w:rsidRPr="00381E74" w:rsidRDefault="00125F83" w:rsidP="00125F83">
      <w:pPr>
        <w:autoSpaceDN w:val="0"/>
        <w:spacing w:before="29" w:after="0" w:line="278" w:lineRule="exact"/>
        <w:ind w:firstLine="701"/>
        <w:jc w:val="center"/>
        <w:textAlignment w:val="baseline"/>
        <w:rPr>
          <w:rFonts w:ascii="Times New Roman" w:eastAsia="Times New Roman" w:hAnsi="Times New Roman" w:cs="Times New Roman"/>
          <w:b/>
          <w:color w:val="000000"/>
          <w:kern w:val="3"/>
          <w:lang w:val="sr-Latn-RS"/>
        </w:rPr>
      </w:pPr>
    </w:p>
    <w:p w:rsidR="00125F83" w:rsidRPr="00381E74" w:rsidRDefault="00125F83" w:rsidP="00125F83">
      <w:pPr>
        <w:tabs>
          <w:tab w:val="left" w:pos="1440"/>
        </w:tabs>
        <w:autoSpaceDN w:val="0"/>
        <w:spacing w:after="0" w:line="240" w:lineRule="auto"/>
        <w:ind w:firstLine="708"/>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color w:val="000000"/>
          <w:kern w:val="3"/>
          <w:lang w:val="sr-Latn-RS"/>
        </w:rPr>
        <w:tab/>
      </w:r>
      <w:r w:rsidRPr="004D4FB5">
        <w:rPr>
          <w:rFonts w:ascii="Times New Roman" w:eastAsia="Times New Roman" w:hAnsi="Times New Roman" w:cs="Times New Roman"/>
          <w:color w:val="000000"/>
          <w:kern w:val="3"/>
        </w:rPr>
        <w:t>Понуђач</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чија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понуда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буде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изабрана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најповољнија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дужан</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омогући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Наручиоцу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органолептички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преглед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ће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вршити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уговорених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добара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органолептички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преглед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Наручилац</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буде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захтевао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без</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претходне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најаве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изузме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ради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испитивања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завршну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квалитета</w:t>
      </w:r>
      <w:r w:rsidRPr="00381E74">
        <w:rPr>
          <w:rFonts w:ascii="Times New Roman" w:eastAsia="Times New Roman" w:hAnsi="Times New Roman" w:cs="Times New Roman"/>
          <w:color w:val="000000"/>
          <w:kern w:val="3"/>
          <w:lang w:val="sr-Latn-RS"/>
        </w:rPr>
        <w:t>.</w:t>
      </w:r>
    </w:p>
    <w:p w:rsidR="00125F83" w:rsidRPr="00381E74" w:rsidRDefault="00125F83" w:rsidP="00125F83">
      <w:pPr>
        <w:tabs>
          <w:tab w:val="left" w:pos="1440"/>
        </w:tabs>
        <w:autoSpaceDN w:val="0"/>
        <w:spacing w:after="0" w:line="240" w:lineRule="auto"/>
        <w:ind w:firstLine="708"/>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b/>
          <w:color w:val="000000"/>
          <w:kern w:val="3"/>
          <w:lang w:val="sr-Latn-RS"/>
        </w:rPr>
        <w:tab/>
      </w:r>
      <w:r w:rsidRPr="004D4FB5">
        <w:rPr>
          <w:rFonts w:ascii="Times New Roman" w:eastAsia="Times New Roman" w:hAnsi="Times New Roman" w:cs="Times New Roman"/>
          <w:b/>
          <w:color w:val="000000"/>
          <w:kern w:val="3"/>
        </w:rPr>
        <w:t>Наручилац</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има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право</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да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току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производње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просторијама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погонима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понуђач</w:t>
      </w:r>
      <w:r w:rsidRPr="00381E74">
        <w:rPr>
          <w:rFonts w:ascii="Times New Roman" w:eastAsia="Times New Roman" w:hAnsi="Times New Roman" w:cs="Times New Roman"/>
          <w:b/>
          <w:color w:val="000000"/>
          <w:kern w:val="3"/>
          <w:lang w:val="sr-Latn-RS"/>
        </w:rPr>
        <w:t xml:space="preserve">a </w:t>
      </w:r>
      <w:r w:rsidRPr="004D4FB5">
        <w:rPr>
          <w:rFonts w:ascii="Times New Roman" w:eastAsia="Times New Roman" w:hAnsi="Times New Roman" w:cs="Times New Roman"/>
          <w:b/>
          <w:color w:val="000000"/>
          <w:kern w:val="3"/>
        </w:rPr>
        <w:t>који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добије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посао</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u w:val="single"/>
        </w:rPr>
        <w:t>ненајављено</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врши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међуфазну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контролу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израде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b/>
          <w:color w:val="000000"/>
          <w:kern w:val="3"/>
        </w:rPr>
        <w:t>органолептичку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контролу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предметних</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добара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према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процени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изузме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узорак</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материјала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или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готовог</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производа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за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испитивање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акредитованој</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лабораторији</w:t>
      </w:r>
      <w:r w:rsidRPr="00381E74">
        <w:rPr>
          <w:rFonts w:ascii="Times New Roman" w:eastAsia="Times New Roman" w:hAnsi="Times New Roman" w:cs="Times New Roman"/>
          <w:b/>
          <w:color w:val="000000"/>
          <w:kern w:val="3"/>
          <w:lang w:val="sr-Latn-RS"/>
        </w:rPr>
        <w:t>.</w:t>
      </w:r>
    </w:p>
    <w:p w:rsidR="00125F83" w:rsidRPr="00381E74" w:rsidRDefault="00125F83" w:rsidP="00125F83">
      <w:pPr>
        <w:tabs>
          <w:tab w:val="left" w:pos="1440"/>
        </w:tabs>
        <w:autoSpaceDN w:val="0"/>
        <w:spacing w:after="0" w:line="240" w:lineRule="auto"/>
        <w:ind w:firstLine="708"/>
        <w:jc w:val="both"/>
        <w:textAlignment w:val="baseline"/>
        <w:rPr>
          <w:rFonts w:ascii="Times New Roman" w:eastAsia="Times New Roman" w:hAnsi="Times New Roman" w:cs="Times New Roman"/>
          <w:color w:val="000000"/>
          <w:kern w:val="3"/>
          <w:lang w:val="sr-Latn-RS"/>
        </w:rPr>
      </w:pPr>
      <w:r w:rsidRPr="00381E74">
        <w:rPr>
          <w:rFonts w:ascii="Times New Roman" w:eastAsia="Times New Roman" w:hAnsi="Times New Roman" w:cs="Times New Roman"/>
          <w:color w:val="000000"/>
          <w:kern w:val="3"/>
          <w:lang w:val="sr-Latn-RS"/>
        </w:rPr>
        <w:tab/>
      </w:r>
      <w:r w:rsidRPr="004D4FB5">
        <w:rPr>
          <w:rFonts w:ascii="Times New Roman" w:eastAsia="Times New Roman" w:hAnsi="Times New Roman" w:cs="Times New Roman"/>
          <w:color w:val="000000"/>
          <w:kern w:val="3"/>
        </w:rPr>
        <w:t>Сви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трошкови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испитивања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основног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помоћног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падају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терет</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Понуђача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чија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понуда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буде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изабрана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најповољнија</w:t>
      </w:r>
      <w:r w:rsidRPr="00381E74">
        <w:rPr>
          <w:rFonts w:ascii="Times New Roman" w:eastAsia="Times New Roman" w:hAnsi="Times New Roman" w:cs="Times New Roman"/>
          <w:color w:val="000000"/>
          <w:kern w:val="3"/>
          <w:lang w:val="sr-Latn-RS"/>
        </w:rPr>
        <w:t xml:space="preserve">  .</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color w:val="000000"/>
          <w:kern w:val="3"/>
          <w:lang w:val="sr-Latn-RS"/>
        </w:rPr>
        <w:tab/>
      </w:r>
      <w:r w:rsidRPr="004D4FB5">
        <w:rPr>
          <w:rFonts w:ascii="Times New Roman" w:eastAsia="Times New Roman" w:hAnsi="Times New Roman" w:cs="Times New Roman"/>
          <w:color w:val="000000"/>
          <w:kern w:val="3"/>
        </w:rPr>
        <w:t>Такође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Добављач</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обавезује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Сектору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финансијске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инвестиционе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правне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послове</w:t>
      </w:r>
      <w:r w:rsidRPr="00381E74">
        <w:rPr>
          <w:rFonts w:ascii="Times New Roman" w:eastAsia="Times New Roman" w:hAnsi="Times New Roman" w:cs="Times New Roman"/>
          <w:color w:val="000000"/>
          <w:kern w:val="3"/>
          <w:lang w:val="sr-Latn-RS"/>
        </w:rPr>
        <w:t>-</w:t>
      </w:r>
      <w:r w:rsidRPr="004D4FB5">
        <w:rPr>
          <w:rFonts w:ascii="Times New Roman" w:eastAsia="Times New Roman" w:hAnsi="Times New Roman" w:cs="Times New Roman"/>
          <w:color w:val="000000"/>
          <w:kern w:val="3"/>
        </w:rPr>
        <w:t>Одељењу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набавке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без</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надокнаде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обезбеди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услове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потребне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предметног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уговора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укључујући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простор</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тражену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документацију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услуге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административног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техничког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особља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телефонске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везе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материјално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обезбеђење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радног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простора</w:t>
      </w:r>
      <w:r w:rsidRPr="00381E74">
        <w:rPr>
          <w:rFonts w:ascii="Times New Roman" w:eastAsia="Times New Roman" w:hAnsi="Times New Roman" w:cs="Times New Roman"/>
          <w:color w:val="000000"/>
          <w:kern w:val="3"/>
          <w:lang w:val="sr-Latn-RS"/>
        </w:rPr>
        <w:t>.</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b/>
          <w:color w:val="000000"/>
          <w:kern w:val="3"/>
          <w:u w:val="single"/>
          <w:lang w:val="sr-Latn-RS"/>
        </w:rPr>
      </w:pPr>
      <w:r w:rsidRPr="004D4FB5">
        <w:rPr>
          <w:rFonts w:ascii="Times New Roman" w:eastAsia="Times New Roman" w:hAnsi="Times New Roman" w:cs="Times New Roman"/>
          <w:b/>
          <w:color w:val="000000"/>
          <w:kern w:val="3"/>
          <w:u w:val="single"/>
        </w:rPr>
        <w:t>У</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току</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реализације</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уговора</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Добављач</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је</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у</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обавези</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да</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Наручиоцу</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омогући</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да</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изврши</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следеће</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контроле</w:t>
      </w:r>
      <w:r w:rsidRPr="00381E74">
        <w:rPr>
          <w:rFonts w:ascii="Times New Roman" w:eastAsia="Times New Roman" w:hAnsi="Times New Roman" w:cs="Times New Roman"/>
          <w:b/>
          <w:color w:val="000000"/>
          <w:kern w:val="3"/>
          <w:u w:val="single"/>
          <w:lang w:val="sr-Latn-RS"/>
        </w:rPr>
        <w:t xml:space="preserve"> </w:t>
      </w:r>
      <w:r w:rsidRPr="004D4FB5">
        <w:rPr>
          <w:rFonts w:ascii="Times New Roman" w:eastAsia="Times New Roman" w:hAnsi="Times New Roman" w:cs="Times New Roman"/>
          <w:b/>
          <w:color w:val="000000"/>
          <w:kern w:val="3"/>
          <w:u w:val="single"/>
        </w:rPr>
        <w:t>квалитета</w:t>
      </w:r>
      <w:r w:rsidRPr="00381E74">
        <w:rPr>
          <w:rFonts w:ascii="Times New Roman" w:eastAsia="Times New Roman" w:hAnsi="Times New Roman" w:cs="Times New Roman"/>
          <w:b/>
          <w:color w:val="000000"/>
          <w:kern w:val="3"/>
          <w:u w:val="single"/>
          <w:lang w:val="sr-Latn-RS"/>
        </w:rPr>
        <w:t>:</w:t>
      </w:r>
    </w:p>
    <w:p w:rsidR="00125F83" w:rsidRPr="00381E74"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color w:val="000000"/>
          <w:kern w:val="3"/>
          <w:u w:val="single"/>
          <w:lang w:val="sr-Latn-RS"/>
        </w:rPr>
      </w:pPr>
    </w:p>
    <w:p w:rsidR="00125F83" w:rsidRPr="00381E74" w:rsidRDefault="00125F83" w:rsidP="00C2014C">
      <w:pPr>
        <w:widowControl w:val="0"/>
        <w:numPr>
          <w:ilvl w:val="0"/>
          <w:numId w:val="29"/>
        </w:numPr>
        <w:tabs>
          <w:tab w:val="left" w:pos="852"/>
        </w:tabs>
        <w:autoSpaceDN w:val="0"/>
        <w:spacing w:after="0" w:line="240" w:lineRule="auto"/>
        <w:ind w:left="426" w:hanging="426"/>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color w:val="000000"/>
          <w:kern w:val="3"/>
        </w:rPr>
        <w:t>Визуелна</w:t>
      </w:r>
      <w:r w:rsidRPr="00381E74">
        <w:rPr>
          <w:rFonts w:ascii="Times New Roman" w:eastAsia="Times New Roman" w:hAnsi="Times New Roman" w:cs="Times New Roman"/>
          <w:b/>
          <w:color w:val="000000"/>
          <w:kern w:val="3"/>
          <w:lang w:val="sr-Latn-RS"/>
        </w:rPr>
        <w:t xml:space="preserve"> - </w:t>
      </w:r>
      <w:r w:rsidRPr="004D4FB5">
        <w:rPr>
          <w:rFonts w:ascii="Times New Roman" w:eastAsia="Times New Roman" w:hAnsi="Times New Roman" w:cs="Times New Roman"/>
          <w:b/>
          <w:color w:val="000000"/>
          <w:kern w:val="3"/>
        </w:rPr>
        <w:t>органолептичка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контрола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подразумева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органолептички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преглед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тканине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плетенине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косом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хоризонталном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столу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како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уочиле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евентуалне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грешке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настале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поступку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пређе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процесу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ткања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плетења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грешке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настале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доради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тканине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плетенине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процесу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бељења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бојења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штампања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сл</w:t>
      </w:r>
      <w:r w:rsidRPr="00381E74">
        <w:rPr>
          <w:rFonts w:ascii="Times New Roman" w:eastAsia="Times New Roman" w:hAnsi="Times New Roman" w:cs="Times New Roman"/>
          <w:color w:val="000000"/>
          <w:kern w:val="3"/>
          <w:lang w:val="sr-Latn-RS"/>
        </w:rPr>
        <w:t>.</w:t>
      </w:r>
    </w:p>
    <w:p w:rsidR="00125F83" w:rsidRPr="00381E74" w:rsidRDefault="00125F83" w:rsidP="00125F83">
      <w:pPr>
        <w:widowControl w:val="0"/>
        <w:numPr>
          <w:ilvl w:val="0"/>
          <w:numId w:val="19"/>
        </w:numPr>
        <w:tabs>
          <w:tab w:val="left" w:pos="72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color w:val="000000"/>
          <w:kern w:val="3"/>
        </w:rPr>
        <w:t>Међуфазна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контрола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color w:val="000000"/>
          <w:kern w:val="3"/>
        </w:rPr>
        <w:t>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процени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Наручиоца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може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вршити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више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пута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b/>
          <w:color w:val="000000"/>
          <w:kern w:val="3"/>
        </w:rPr>
        <w:t>без</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претходне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најаве</w:t>
      </w:r>
      <w:r w:rsidRPr="00381E74">
        <w:rPr>
          <w:rFonts w:ascii="Times New Roman" w:eastAsia="Times New Roman" w:hAnsi="Times New Roman" w:cs="Times New Roman"/>
          <w:color w:val="000000"/>
          <w:kern w:val="3"/>
          <w:lang w:val="sr-Latn-RS"/>
        </w:rPr>
        <w:t>.</w:t>
      </w:r>
    </w:p>
    <w:p w:rsidR="00125F83" w:rsidRPr="00381E74" w:rsidRDefault="00125F83" w:rsidP="00125F83">
      <w:pPr>
        <w:widowControl w:val="0"/>
        <w:numPr>
          <w:ilvl w:val="0"/>
          <w:numId w:val="19"/>
        </w:numPr>
        <w:tabs>
          <w:tab w:val="left" w:pos="72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color w:val="000000"/>
          <w:kern w:val="3"/>
        </w:rPr>
        <w:t>Визуелна</w:t>
      </w:r>
      <w:r w:rsidRPr="00381E74">
        <w:rPr>
          <w:rFonts w:ascii="Times New Roman" w:eastAsia="Times New Roman" w:hAnsi="Times New Roman" w:cs="Times New Roman"/>
          <w:b/>
          <w:color w:val="000000"/>
          <w:kern w:val="3"/>
          <w:lang w:val="sr-Latn-RS"/>
        </w:rPr>
        <w:t xml:space="preserve"> - </w:t>
      </w:r>
      <w:r w:rsidRPr="004D4FB5">
        <w:rPr>
          <w:rFonts w:ascii="Times New Roman" w:eastAsia="Times New Roman" w:hAnsi="Times New Roman" w:cs="Times New Roman"/>
          <w:b/>
          <w:color w:val="000000"/>
          <w:kern w:val="3"/>
        </w:rPr>
        <w:t>органолептичка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контрола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готовог</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производа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color w:val="000000"/>
          <w:kern w:val="3"/>
        </w:rPr>
        <w:t>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случајно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одабраним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узорцима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односно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мерење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димензија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датим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скицама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Посебно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прегледу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води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рачуна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добра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потпуности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одговарају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нултом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узорку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узорку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достављеном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понуду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погледу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модела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употребљених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начина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израде</w:t>
      </w:r>
      <w:r w:rsidRPr="00381E74">
        <w:rPr>
          <w:rFonts w:ascii="Times New Roman" w:eastAsia="Times New Roman" w:hAnsi="Times New Roman" w:cs="Times New Roman"/>
          <w:color w:val="000000"/>
          <w:kern w:val="3"/>
          <w:lang w:val="sr-Latn-RS"/>
        </w:rPr>
        <w:t>.</w:t>
      </w:r>
    </w:p>
    <w:p w:rsidR="00125F83" w:rsidRPr="00381E74" w:rsidRDefault="00125F83" w:rsidP="00125F83">
      <w:pPr>
        <w:widowControl w:val="0"/>
        <w:numPr>
          <w:ilvl w:val="0"/>
          <w:numId w:val="19"/>
        </w:numPr>
        <w:tabs>
          <w:tab w:val="left" w:pos="72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color w:val="000000"/>
          <w:kern w:val="3"/>
        </w:rPr>
        <w:t>Контрола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квалитета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на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основу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документације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color w:val="000000"/>
          <w:kern w:val="3"/>
        </w:rPr>
        <w:t>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увидом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документацију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која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садржи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Интерни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извештај</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Извештај</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испитивању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стране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акредитоване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лабораторије</w:t>
      </w:r>
      <w:r w:rsidRPr="00381E74">
        <w:rPr>
          <w:rFonts w:ascii="Times New Roman" w:eastAsia="Times New Roman" w:hAnsi="Times New Roman" w:cs="Times New Roman"/>
          <w:color w:val="000000"/>
          <w:kern w:val="3"/>
          <w:lang w:val="sr-Latn-RS"/>
        </w:rPr>
        <w:t>/</w:t>
      </w:r>
      <w:r w:rsidRPr="004D4FB5">
        <w:rPr>
          <w:rFonts w:ascii="Times New Roman" w:eastAsia="Times New Roman" w:hAnsi="Times New Roman" w:cs="Times New Roman"/>
          <w:color w:val="000000"/>
          <w:kern w:val="3"/>
        </w:rPr>
        <w:t>Сертификат</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Добављач</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приликом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визуелне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контроле</w:t>
      </w:r>
      <w:r w:rsidRPr="00381E74">
        <w:rPr>
          <w:rFonts w:ascii="Times New Roman" w:eastAsia="Times New Roman" w:hAnsi="Times New Roman" w:cs="Times New Roman"/>
          <w:color w:val="000000"/>
          <w:kern w:val="3"/>
          <w:lang w:val="sr-Latn-RS"/>
        </w:rPr>
        <w:t>.</w:t>
      </w:r>
    </w:p>
    <w:p w:rsidR="00125F83" w:rsidRPr="00381E74" w:rsidRDefault="00125F83" w:rsidP="00125F83">
      <w:pPr>
        <w:widowControl w:val="0"/>
        <w:numPr>
          <w:ilvl w:val="0"/>
          <w:numId w:val="19"/>
        </w:numPr>
        <w:tabs>
          <w:tab w:val="left" w:pos="720"/>
        </w:tabs>
        <w:autoSpaceDN w:val="0"/>
        <w:spacing w:after="0" w:line="240" w:lineRule="auto"/>
        <w:jc w:val="both"/>
        <w:textAlignment w:val="baseline"/>
        <w:rPr>
          <w:rFonts w:ascii="Times New Roman" w:eastAsia="Times New Roman" w:hAnsi="Times New Roman" w:cs="Times New Roman"/>
          <w:color w:val="000000"/>
          <w:kern w:val="3"/>
          <w:sz w:val="24"/>
          <w:szCs w:val="24"/>
          <w:lang w:val="sr-Latn-RS"/>
        </w:rPr>
      </w:pPr>
      <w:r w:rsidRPr="004D4FB5">
        <w:rPr>
          <w:rFonts w:ascii="Times New Roman" w:eastAsia="Times New Roman" w:hAnsi="Times New Roman" w:cs="Times New Roman"/>
          <w:b/>
          <w:color w:val="000000"/>
          <w:kern w:val="3"/>
        </w:rPr>
        <w:t>Контрола</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испитивање</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у</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овлашћеној</w:t>
      </w:r>
      <w:r w:rsidRPr="00381E74">
        <w:rPr>
          <w:rFonts w:ascii="Times New Roman" w:eastAsia="Times New Roman" w:hAnsi="Times New Roman" w:cs="Times New Roman"/>
          <w:b/>
          <w:color w:val="000000"/>
          <w:kern w:val="3"/>
          <w:lang w:val="sr-Latn-RS"/>
        </w:rPr>
        <w:t xml:space="preserve"> </w:t>
      </w:r>
      <w:r w:rsidRPr="004D4FB5">
        <w:rPr>
          <w:rFonts w:ascii="Times New Roman" w:eastAsia="Times New Roman" w:hAnsi="Times New Roman" w:cs="Times New Roman"/>
          <w:b/>
          <w:color w:val="000000"/>
          <w:kern w:val="3"/>
        </w:rPr>
        <w:t>лабораторији</w:t>
      </w:r>
      <w:r w:rsidRPr="00381E74">
        <w:rPr>
          <w:rFonts w:ascii="Times New Roman" w:eastAsia="Times New Roman" w:hAnsi="Times New Roman" w:cs="Times New Roman"/>
          <w:b/>
          <w:color w:val="000000"/>
          <w:kern w:val="3"/>
          <w:lang w:val="sr-Latn-RS"/>
        </w:rPr>
        <w:t xml:space="preserve"> - </w:t>
      </w:r>
      <w:r w:rsidRPr="004D4FB5">
        <w:rPr>
          <w:rFonts w:ascii="Times New Roman" w:eastAsia="Times New Roman" w:hAnsi="Times New Roman" w:cs="Times New Roman"/>
          <w:color w:val="000000"/>
          <w:kern w:val="3"/>
        </w:rPr>
        <w:t>након</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извршеног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визуелног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прегледа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w:t>
      </w:r>
      <w:r w:rsidRPr="004D4FB5">
        <w:rPr>
          <w:rFonts w:ascii="Times New Roman" w:eastAsia="Times New Roman" w:hAnsi="Times New Roman" w:cs="Times New Roman"/>
          <w:color w:val="000000"/>
          <w:kern w:val="3"/>
        </w:rPr>
        <w:t>готовог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изузимају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узорци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материјала</w:t>
      </w:r>
      <w:r w:rsidRPr="00381E74">
        <w:rPr>
          <w:rFonts w:ascii="Times New Roman" w:eastAsia="Times New Roman" w:hAnsi="Times New Roman" w:cs="Times New Roman"/>
          <w:color w:val="000000"/>
          <w:kern w:val="3"/>
          <w:lang w:val="sr-Latn-RS"/>
        </w:rPr>
        <w:t>/</w:t>
      </w:r>
      <w:r w:rsidRPr="004D4FB5">
        <w:rPr>
          <w:rFonts w:ascii="Times New Roman" w:eastAsia="Times New Roman" w:hAnsi="Times New Roman" w:cs="Times New Roman"/>
          <w:color w:val="000000"/>
          <w:kern w:val="3"/>
        </w:rPr>
        <w:t>готовог</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након</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чега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односе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акредитовану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лабораторију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испитивање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задатим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техничким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карактеристикама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осим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међуфазној</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где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према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процени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Наручиоца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могу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изузети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материјали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или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готови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производи</w:t>
      </w:r>
      <w:r w:rsidRPr="00381E74">
        <w:rPr>
          <w:rFonts w:ascii="Times New Roman" w:eastAsia="Times New Roman" w:hAnsi="Times New Roman" w:cs="Times New Roman"/>
          <w:color w:val="000000"/>
          <w:kern w:val="3"/>
          <w:lang w:val="sr-Latn-RS"/>
        </w:rPr>
        <w:t>.</w:t>
      </w:r>
    </w:p>
    <w:p w:rsidR="00125F83" w:rsidRPr="00381E74"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Latn-RS"/>
        </w:rPr>
      </w:pPr>
      <w:r w:rsidRPr="00381E74">
        <w:rPr>
          <w:rFonts w:ascii="Times New Roman" w:eastAsia="Times New Roman" w:hAnsi="Times New Roman" w:cs="Times New Roman"/>
          <w:color w:val="000000"/>
          <w:kern w:val="3"/>
          <w:lang w:val="sr-Latn-RS"/>
        </w:rPr>
        <w:tab/>
      </w:r>
      <w:r w:rsidRPr="004D4FB5">
        <w:rPr>
          <w:rFonts w:ascii="Times New Roman" w:eastAsia="Times New Roman" w:hAnsi="Times New Roman" w:cs="Times New Roman"/>
          <w:color w:val="000000"/>
          <w:kern w:val="3"/>
        </w:rPr>
        <w:t>Уколико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Наручилац</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посумња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достављених</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узорака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односно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уочи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неусаглашености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између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достављене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анализе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узорка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има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право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изврши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проверу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Узорци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докази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достављају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лабораторијску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проверу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валидности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документа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као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усаглашености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узорка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достављеним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документом</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Испитивања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врше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трошку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Наручиоца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искључиво</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Србији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контраузорци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оверени</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стране</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Одсека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за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контролу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квалитета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остају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чувању</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код</w:t>
      </w:r>
      <w:r w:rsidRPr="00381E74">
        <w:rPr>
          <w:rFonts w:ascii="Times New Roman" w:eastAsia="Times New Roman" w:hAnsi="Times New Roman" w:cs="Times New Roman"/>
          <w:color w:val="000000"/>
          <w:kern w:val="3"/>
          <w:lang w:val="sr-Latn-RS"/>
        </w:rPr>
        <w:t xml:space="preserve"> </w:t>
      </w:r>
      <w:r w:rsidRPr="004D4FB5">
        <w:rPr>
          <w:rFonts w:ascii="Times New Roman" w:eastAsia="Times New Roman" w:hAnsi="Times New Roman" w:cs="Times New Roman"/>
          <w:color w:val="000000"/>
          <w:kern w:val="3"/>
        </w:rPr>
        <w:t>Наручиоца</w:t>
      </w:r>
      <w:r w:rsidRPr="00381E74">
        <w:rPr>
          <w:rFonts w:ascii="Times New Roman" w:eastAsia="Times New Roman" w:hAnsi="Times New Roman" w:cs="Times New Roman"/>
          <w:color w:val="000000"/>
          <w:kern w:val="3"/>
          <w:lang w:val="sr-Latn-RS"/>
        </w:rPr>
        <w:t>.</w:t>
      </w:r>
    </w:p>
    <w:p w:rsidR="00125F83" w:rsidRPr="00381E74" w:rsidRDefault="00125F83" w:rsidP="00125F83">
      <w:pPr>
        <w:autoSpaceDN w:val="0"/>
        <w:spacing w:after="0" w:line="240" w:lineRule="auto"/>
        <w:ind w:firstLine="1440"/>
        <w:jc w:val="both"/>
        <w:textAlignment w:val="baseline"/>
        <w:rPr>
          <w:rFonts w:ascii="Times New Roman" w:eastAsia="Times New Roman" w:hAnsi="Times New Roman" w:cs="TimesRoman"/>
          <w:color w:val="000000"/>
          <w:spacing w:val="-1"/>
          <w:kern w:val="3"/>
          <w:lang w:val="sr-Latn-RS"/>
        </w:rPr>
      </w:pPr>
      <w:r w:rsidRPr="004D4FB5">
        <w:rPr>
          <w:rFonts w:ascii="Times New Roman" w:eastAsia="Times New Roman" w:hAnsi="Times New Roman" w:cs="TimesRoman"/>
          <w:color w:val="000000"/>
          <w:spacing w:val="-1"/>
          <w:kern w:val="3"/>
        </w:rPr>
        <w:t>Уколико</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току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реализације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установи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Добављач</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извршава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уговорне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обавезе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својим</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објектима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или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објектима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наведених</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подизвођача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или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чланова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конзорцијума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има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право</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складу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са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уговором</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предлог</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за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раскид</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уговора</w:t>
      </w:r>
      <w:r w:rsidRPr="00381E74">
        <w:rPr>
          <w:rFonts w:ascii="Times New Roman" w:eastAsia="Times New Roman" w:hAnsi="Times New Roman" w:cs="TimesRoman"/>
          <w:color w:val="000000"/>
          <w:spacing w:val="-1"/>
          <w:kern w:val="3"/>
          <w:lang w:val="sr-Latn-RS"/>
        </w:rPr>
        <w:t>.</w:t>
      </w:r>
    </w:p>
    <w:p w:rsidR="00125F83" w:rsidRPr="00381E74" w:rsidRDefault="00125F83" w:rsidP="00125F83">
      <w:pPr>
        <w:autoSpaceDN w:val="0"/>
        <w:spacing w:after="0" w:line="240" w:lineRule="auto"/>
        <w:ind w:firstLine="720"/>
        <w:jc w:val="both"/>
        <w:textAlignment w:val="baseline"/>
        <w:rPr>
          <w:rFonts w:ascii="Times New Roman" w:eastAsia="Times New Roman" w:hAnsi="Times New Roman" w:cs="TimesRoman"/>
          <w:color w:val="000000"/>
          <w:spacing w:val="-1"/>
          <w:kern w:val="3"/>
          <w:lang w:val="sr-Latn-RS"/>
        </w:rPr>
      </w:pPr>
    </w:p>
    <w:p w:rsidR="00125F83" w:rsidRPr="00381E74" w:rsidRDefault="00125F83" w:rsidP="00125F83">
      <w:pPr>
        <w:autoSpaceDN w:val="0"/>
        <w:spacing w:after="0" w:line="240" w:lineRule="auto"/>
        <w:ind w:firstLine="1530"/>
        <w:jc w:val="both"/>
        <w:textAlignment w:val="baseline"/>
        <w:rPr>
          <w:rFonts w:ascii="TimesRoman" w:eastAsia="Times New Roman" w:hAnsi="TimesRoman" w:cs="TimesRoman"/>
          <w:color w:val="000000"/>
          <w:kern w:val="3"/>
          <w:sz w:val="24"/>
          <w:szCs w:val="24"/>
          <w:lang w:val="sr-Latn-RS"/>
        </w:rPr>
      </w:pPr>
      <w:r w:rsidRPr="004D4FB5">
        <w:rPr>
          <w:rFonts w:ascii="Times New Roman" w:eastAsia="Times New Roman" w:hAnsi="Times New Roman" w:cs="TimesRoman"/>
          <w:color w:val="000000"/>
          <w:spacing w:val="-1"/>
          <w:kern w:val="3"/>
        </w:rPr>
        <w:lastRenderedPageBreak/>
        <w:t>Наручилац</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посебно</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напомиње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ће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Добављач</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бити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обавези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изричит</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захтев</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Наручиоца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изради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План</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реализације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План</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контроле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квалитета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који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представљају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битан</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елемент</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разлог</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за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раскид</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штету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изабраног</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понуђача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уз</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наплату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уговорне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казне</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случају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исти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нису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урађени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предвиђеном</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року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или</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да</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одступају</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од</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захтеваног</w:t>
      </w:r>
      <w:r w:rsidRPr="00381E74">
        <w:rPr>
          <w:rFonts w:ascii="Times New Roman" w:eastAsia="Times New Roman" w:hAnsi="Times New Roman" w:cs="TimesRoman"/>
          <w:color w:val="000000"/>
          <w:spacing w:val="-1"/>
          <w:kern w:val="3"/>
          <w:lang w:val="sr-Latn-RS"/>
        </w:rPr>
        <w:t xml:space="preserve"> </w:t>
      </w:r>
      <w:r w:rsidRPr="004D4FB5">
        <w:rPr>
          <w:rFonts w:ascii="Times New Roman" w:eastAsia="Times New Roman" w:hAnsi="Times New Roman" w:cs="TimesRoman"/>
          <w:color w:val="000000"/>
          <w:spacing w:val="-1"/>
          <w:kern w:val="3"/>
        </w:rPr>
        <w:t>квалитета</w:t>
      </w:r>
      <w:r w:rsidRPr="00381E74">
        <w:rPr>
          <w:rFonts w:ascii="Times New Roman" w:eastAsia="Times New Roman" w:hAnsi="Times New Roman" w:cs="TimesRoman"/>
          <w:color w:val="000000"/>
          <w:spacing w:val="-1"/>
          <w:kern w:val="3"/>
          <w:lang w:val="sr-Latn-RS"/>
        </w:rPr>
        <w:t xml:space="preserve">.  </w:t>
      </w:r>
    </w:p>
    <w:p w:rsidR="00125F83" w:rsidRPr="00381E74" w:rsidRDefault="00125F83" w:rsidP="00125F83">
      <w:pPr>
        <w:tabs>
          <w:tab w:val="left" w:pos="1440"/>
        </w:tabs>
        <w:autoSpaceDN w:val="0"/>
        <w:spacing w:after="0" w:line="210" w:lineRule="atLeast"/>
        <w:jc w:val="center"/>
        <w:textAlignment w:val="baseline"/>
        <w:rPr>
          <w:rFonts w:ascii="Times New Roman" w:eastAsia="Times New Roman" w:hAnsi="Times New Roman" w:cs="Times New Roman"/>
          <w:b/>
          <w:smallCaps/>
          <w:color w:val="000000"/>
          <w:kern w:val="3"/>
          <w:u w:val="single"/>
          <w:lang w:val="sr-Latn-RS"/>
        </w:rPr>
      </w:pPr>
    </w:p>
    <w:p w:rsidR="00125F83" w:rsidRPr="00381E74" w:rsidRDefault="00125F83" w:rsidP="00125F83">
      <w:pPr>
        <w:tabs>
          <w:tab w:val="left" w:pos="1440"/>
        </w:tabs>
        <w:autoSpaceDN w:val="0"/>
        <w:spacing w:after="0" w:line="210" w:lineRule="atLeast"/>
        <w:jc w:val="center"/>
        <w:textAlignment w:val="baseline"/>
        <w:rPr>
          <w:rFonts w:ascii="Times New Roman" w:eastAsia="Times New Roman" w:hAnsi="Times New Roman" w:cs="Times New Roman"/>
          <w:b/>
          <w:smallCaps/>
          <w:color w:val="000000"/>
          <w:kern w:val="3"/>
          <w:u w:val="single"/>
          <w:lang w:val="sr-Latn-RS"/>
        </w:rPr>
      </w:pPr>
    </w:p>
    <w:p w:rsidR="00125F83" w:rsidRPr="00381E74" w:rsidRDefault="00125F83" w:rsidP="00125F83">
      <w:pPr>
        <w:tabs>
          <w:tab w:val="left" w:pos="1440"/>
        </w:tabs>
        <w:autoSpaceDN w:val="0"/>
        <w:spacing w:after="0" w:line="210" w:lineRule="atLeast"/>
        <w:jc w:val="center"/>
        <w:textAlignment w:val="baseline"/>
        <w:rPr>
          <w:rFonts w:ascii="Times New Roman" w:eastAsia="Times New Roman" w:hAnsi="Times New Roman" w:cs="Times New Roman"/>
          <w:b/>
          <w:smallCaps/>
          <w:color w:val="000000"/>
          <w:kern w:val="3"/>
          <w:u w:val="single"/>
          <w:lang w:val="sr-Latn-RS"/>
        </w:rPr>
      </w:pPr>
      <w:r w:rsidRPr="004D4FB5">
        <w:rPr>
          <w:rFonts w:ascii="Times New Roman" w:eastAsia="Times New Roman" w:hAnsi="Times New Roman" w:cs="Times New Roman"/>
          <w:b/>
          <w:smallCaps/>
          <w:color w:val="000000"/>
          <w:kern w:val="3"/>
          <w:u w:val="single"/>
        </w:rPr>
        <w:t>УЗОРКОВАЊЕ</w:t>
      </w:r>
    </w:p>
    <w:p w:rsidR="00125F83" w:rsidRPr="00381E74" w:rsidRDefault="00125F83" w:rsidP="00125F83">
      <w:pPr>
        <w:autoSpaceDN w:val="0"/>
        <w:spacing w:after="0" w:line="240" w:lineRule="auto"/>
        <w:textAlignment w:val="baseline"/>
        <w:rPr>
          <w:rFonts w:ascii="Times New Roman" w:eastAsia="Times New Roman" w:hAnsi="Times New Roman" w:cs="TimesRoman"/>
          <w:b/>
          <w:color w:val="000000"/>
          <w:kern w:val="3"/>
          <w:shd w:val="clear" w:color="auto" w:fill="FFFF00"/>
          <w:lang w:val="sr-Latn-RS"/>
        </w:rPr>
      </w:pPr>
    </w:p>
    <w:p w:rsidR="00125F83" w:rsidRPr="00381E74" w:rsidRDefault="00125F83" w:rsidP="00125F83">
      <w:pPr>
        <w:autoSpaceDN w:val="0"/>
        <w:spacing w:after="0" w:line="240" w:lineRule="auto"/>
        <w:textAlignment w:val="baseline"/>
        <w:rPr>
          <w:rFonts w:ascii="Times New Roman" w:eastAsia="Times New Roman" w:hAnsi="Times New Roman" w:cs="TimesRoman"/>
          <w:b/>
          <w:color w:val="000000"/>
          <w:kern w:val="3"/>
          <w:lang w:val="sr-Latn-RS"/>
        </w:rPr>
      </w:pPr>
      <w:r w:rsidRPr="00381E74">
        <w:rPr>
          <w:rFonts w:ascii="Times New Roman" w:eastAsia="Times New Roman" w:hAnsi="Times New Roman" w:cs="TimesRoman"/>
          <w:b/>
          <w:color w:val="000000"/>
          <w:kern w:val="3"/>
          <w:lang w:val="sr-Latn-RS"/>
        </w:rPr>
        <w:tab/>
      </w:r>
      <w:r w:rsidRPr="004D4FB5">
        <w:rPr>
          <w:rFonts w:ascii="Times New Roman" w:eastAsia="Times New Roman" w:hAnsi="Times New Roman" w:cs="TimesRoman"/>
          <w:b/>
          <w:color w:val="000000"/>
          <w:kern w:val="3"/>
        </w:rPr>
        <w:t>Метражна</w:t>
      </w:r>
      <w:r w:rsidRPr="00381E74">
        <w:rPr>
          <w:rFonts w:ascii="Times New Roman" w:eastAsia="Times New Roman" w:hAnsi="Times New Roman" w:cs="TimesRoman"/>
          <w:b/>
          <w:color w:val="000000"/>
          <w:kern w:val="3"/>
          <w:lang w:val="sr-Latn-RS"/>
        </w:rPr>
        <w:t xml:space="preserve"> </w:t>
      </w:r>
      <w:r w:rsidRPr="004D4FB5">
        <w:rPr>
          <w:rFonts w:ascii="Times New Roman" w:eastAsia="Times New Roman" w:hAnsi="Times New Roman" w:cs="TimesRoman"/>
          <w:b/>
          <w:color w:val="000000"/>
          <w:kern w:val="3"/>
        </w:rPr>
        <w:t>роба</w:t>
      </w:r>
      <w:r w:rsidRPr="00381E74">
        <w:rPr>
          <w:rFonts w:ascii="Times New Roman" w:eastAsia="Times New Roman" w:hAnsi="Times New Roman" w:cs="TimesRoman"/>
          <w:b/>
          <w:color w:val="000000"/>
          <w:kern w:val="3"/>
          <w:lang w:val="sr-Latn-RS"/>
        </w:rPr>
        <w:t xml:space="preserve"> (</w:t>
      </w:r>
      <w:r w:rsidRPr="004D4FB5">
        <w:rPr>
          <w:rFonts w:ascii="Times New Roman" w:eastAsia="Times New Roman" w:hAnsi="Times New Roman" w:cs="TimesRoman"/>
          <w:b/>
          <w:color w:val="000000"/>
          <w:kern w:val="3"/>
        </w:rPr>
        <w:t>узорак</w:t>
      </w:r>
      <w:r w:rsidRPr="00381E74">
        <w:rPr>
          <w:rFonts w:ascii="Times New Roman" w:eastAsia="Times New Roman" w:hAnsi="Times New Roman" w:cs="TimesRoman"/>
          <w:b/>
          <w:color w:val="000000"/>
          <w:kern w:val="3"/>
          <w:lang w:val="sr-Latn-RS"/>
        </w:rPr>
        <w:t xml:space="preserve"> </w:t>
      </w:r>
      <w:r w:rsidRPr="004D4FB5">
        <w:rPr>
          <w:rFonts w:ascii="Times New Roman" w:eastAsia="Times New Roman" w:hAnsi="Times New Roman" w:cs="TimesRoman"/>
          <w:b/>
          <w:color w:val="000000"/>
          <w:kern w:val="3"/>
        </w:rPr>
        <w:t>од</w:t>
      </w:r>
      <w:r w:rsidRPr="00381E74">
        <w:rPr>
          <w:rFonts w:ascii="Times New Roman" w:eastAsia="Times New Roman" w:hAnsi="Times New Roman" w:cs="TimesRoman"/>
          <w:b/>
          <w:color w:val="000000"/>
          <w:kern w:val="3"/>
          <w:lang w:val="sr-Latn-RS"/>
        </w:rPr>
        <w:t xml:space="preserve"> 1,2 m)</w:t>
      </w:r>
    </w:p>
    <w:p w:rsidR="00125F83" w:rsidRPr="00381E74" w:rsidRDefault="00125F83" w:rsidP="00125F83">
      <w:pPr>
        <w:autoSpaceDN w:val="0"/>
        <w:spacing w:after="0" w:line="240" w:lineRule="auto"/>
        <w:textAlignment w:val="baseline"/>
        <w:rPr>
          <w:rFonts w:ascii="Times New Roman" w:eastAsia="Times New Roman" w:hAnsi="Times New Roman" w:cs="TimesRoman"/>
          <w:b/>
          <w:color w:val="000000"/>
          <w:kern w:val="3"/>
          <w:lang w:val="sr-Latn-RS"/>
        </w:rPr>
      </w:pPr>
    </w:p>
    <w:tbl>
      <w:tblPr>
        <w:tblW w:w="9163" w:type="dxa"/>
        <w:tblInd w:w="-108" w:type="dxa"/>
        <w:tblLayout w:type="fixed"/>
        <w:tblCellMar>
          <w:left w:w="10" w:type="dxa"/>
          <w:right w:w="10" w:type="dxa"/>
        </w:tblCellMar>
        <w:tblLook w:val="0000" w:firstRow="0" w:lastRow="0" w:firstColumn="0" w:lastColumn="0" w:noHBand="0" w:noVBand="0"/>
      </w:tblPr>
      <w:tblGrid>
        <w:gridCol w:w="4099"/>
        <w:gridCol w:w="5064"/>
      </w:tblGrid>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Припремљена количина за преглед</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Број комада за узорковање</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jc w:val="both"/>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до 2.000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2</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2.001 -  5.000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3</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5.001 - 10.000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4</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10.001  -  20.000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5</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20.000  -  30.000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6</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Преко 30.000 m</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Roman" w:eastAsia="Times New Roman" w:hAnsi="TimesRoman" w:cs="TimesRoman"/>
                <w:color w:val="000000"/>
                <w:kern w:val="3"/>
                <w:sz w:val="24"/>
                <w:szCs w:val="24"/>
              </w:rPr>
            </w:pPr>
            <w:r w:rsidRPr="004D4FB5">
              <w:rPr>
                <w:rFonts w:ascii="Times New Roman" w:eastAsia="Times New Roman" w:hAnsi="Times New Roman" w:cs="TimesRoman"/>
                <w:color w:val="000000"/>
                <w:kern w:val="3"/>
              </w:rPr>
              <w:t>7+2 узорак на сваких наредних 15.000 m</w:t>
            </w:r>
          </w:p>
        </w:tc>
      </w:tr>
    </w:tbl>
    <w:p w:rsidR="00125F83" w:rsidRPr="004D4FB5" w:rsidRDefault="00125F83" w:rsidP="00125F83">
      <w:pPr>
        <w:autoSpaceDN w:val="0"/>
        <w:spacing w:after="0" w:line="240" w:lineRule="auto"/>
        <w:textAlignment w:val="baseline"/>
        <w:rPr>
          <w:rFonts w:ascii="Times New Roman" w:eastAsia="Times New Roman" w:hAnsi="Times New Roman" w:cs="TimesRoman"/>
          <w:b/>
          <w:color w:val="000000"/>
          <w:kern w:val="3"/>
        </w:rPr>
      </w:pPr>
      <w:r w:rsidRPr="004D4FB5">
        <w:rPr>
          <w:rFonts w:ascii="Times New Roman" w:eastAsia="Times New Roman" w:hAnsi="Times New Roman" w:cs="TimesRoman"/>
          <w:b/>
          <w:color w:val="000000"/>
          <w:kern w:val="3"/>
        </w:rPr>
        <w:tab/>
      </w:r>
    </w:p>
    <w:p w:rsidR="00125F83" w:rsidRPr="004D4FB5" w:rsidRDefault="00125F83" w:rsidP="00125F83">
      <w:pPr>
        <w:autoSpaceDN w:val="0"/>
        <w:spacing w:after="0" w:line="240" w:lineRule="auto"/>
        <w:textAlignment w:val="baseline"/>
        <w:rPr>
          <w:rFonts w:ascii="Times New Roman" w:eastAsia="Times New Roman" w:hAnsi="Times New Roman" w:cs="TimesRoman"/>
          <w:b/>
          <w:color w:val="000000"/>
          <w:kern w:val="3"/>
        </w:rPr>
      </w:pPr>
      <w:r w:rsidRPr="004D4FB5">
        <w:rPr>
          <w:rFonts w:ascii="Times New Roman" w:eastAsia="Times New Roman" w:hAnsi="Times New Roman" w:cs="TimesRoman"/>
          <w:b/>
          <w:color w:val="000000"/>
          <w:kern w:val="3"/>
        </w:rPr>
        <w:tab/>
        <w:t>Готови производи</w:t>
      </w:r>
    </w:p>
    <w:p w:rsidR="00125F83" w:rsidRPr="004D4FB5" w:rsidRDefault="00125F83" w:rsidP="00125F83">
      <w:pPr>
        <w:autoSpaceDN w:val="0"/>
        <w:spacing w:after="0" w:line="240" w:lineRule="auto"/>
        <w:textAlignment w:val="baseline"/>
        <w:rPr>
          <w:rFonts w:ascii="Times New Roman" w:eastAsia="Times New Roman" w:hAnsi="Times New Roman" w:cs="TimesRoman"/>
          <w:b/>
          <w:color w:val="000000"/>
          <w:kern w:val="3"/>
        </w:rPr>
      </w:pPr>
    </w:p>
    <w:tbl>
      <w:tblPr>
        <w:tblW w:w="9163" w:type="dxa"/>
        <w:tblInd w:w="-108" w:type="dxa"/>
        <w:tblLayout w:type="fixed"/>
        <w:tblCellMar>
          <w:left w:w="10" w:type="dxa"/>
          <w:right w:w="10" w:type="dxa"/>
        </w:tblCellMar>
        <w:tblLook w:val="0000" w:firstRow="0" w:lastRow="0" w:firstColumn="0" w:lastColumn="0" w:noHBand="0" w:noVBand="0"/>
      </w:tblPr>
      <w:tblGrid>
        <w:gridCol w:w="4099"/>
        <w:gridCol w:w="5064"/>
      </w:tblGrid>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Припремљена количина за преглед</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Број комада за узорковање</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До 3.000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4</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3.001 -  5.000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5</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5.001 -  10.000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6</w:t>
            </w:r>
          </w:p>
        </w:tc>
      </w:tr>
      <w:tr w:rsidR="00125F83" w:rsidRPr="004D4FB5" w:rsidTr="00DA1664">
        <w:tc>
          <w:tcPr>
            <w:tcW w:w="4099"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Преко 10.000 комада</w:t>
            </w:r>
          </w:p>
        </w:tc>
        <w:tc>
          <w:tcPr>
            <w:tcW w:w="5064" w:type="dxa"/>
            <w:tcBorders>
              <w:top w:val="single" w:sz="4" w:space="0" w:color="000001"/>
              <w:left w:val="single" w:sz="4" w:space="0" w:color="00000A"/>
              <w:bottom w:val="single" w:sz="4" w:space="0" w:color="000001"/>
              <w:right w:val="single" w:sz="4" w:space="0" w:color="000001"/>
            </w:tcBorders>
            <w:shd w:val="clear" w:color="auto" w:fill="auto"/>
            <w:tcMar>
              <w:top w:w="0" w:type="dxa"/>
              <w:left w:w="108" w:type="dxa"/>
              <w:bottom w:w="0" w:type="dxa"/>
              <w:right w:w="108" w:type="dxa"/>
            </w:tcMar>
          </w:tcPr>
          <w:p w:rsidR="00125F83" w:rsidRPr="004D4FB5" w:rsidRDefault="00125F83" w:rsidP="00DA1664">
            <w:pPr>
              <w:autoSpaceDN w:val="0"/>
              <w:spacing w:after="0" w:line="240" w:lineRule="auto"/>
              <w:textAlignment w:val="baseline"/>
              <w:rPr>
                <w:rFonts w:ascii="Times New Roman" w:eastAsia="Times New Roman" w:hAnsi="Times New Roman" w:cs="TimesRoman"/>
                <w:color w:val="000000"/>
                <w:kern w:val="3"/>
              </w:rPr>
            </w:pPr>
            <w:r w:rsidRPr="004D4FB5">
              <w:rPr>
                <w:rFonts w:ascii="Times New Roman" w:eastAsia="Times New Roman" w:hAnsi="Times New Roman" w:cs="TimesRoman"/>
                <w:color w:val="000000"/>
                <w:kern w:val="3"/>
              </w:rPr>
              <w:t>7+ 2 узорка на сваких наредних  5000 комада</w:t>
            </w:r>
          </w:p>
        </w:tc>
      </w:tr>
    </w:tbl>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b/>
          <w:color w:val="000000"/>
          <w:kern w:val="3"/>
        </w:rPr>
      </w:pP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4D4FB5">
        <w:rPr>
          <w:rFonts w:ascii="Times New Roman" w:eastAsia="Times New Roman" w:hAnsi="Times New Roman" w:cs="Times New Roman"/>
          <w:b/>
          <w:color w:val="000000"/>
          <w:kern w:val="3"/>
          <w:u w:val="single"/>
        </w:rPr>
        <w:t>НАПОМЕНА:</w:t>
      </w:r>
      <w:r w:rsidRPr="004D4FB5">
        <w:rPr>
          <w:rFonts w:ascii="Times New Roman" w:eastAsia="Times New Roman" w:hAnsi="Times New Roman" w:cs="Times New Roman"/>
          <w:b/>
          <w:color w:val="000000"/>
          <w:kern w:val="3"/>
        </w:rPr>
        <w:t xml:space="preserve"> Начин спровођења контроле је саставни део уговора и биће у прилогу истог.</w:t>
      </w:r>
    </w:p>
    <w:p w:rsidR="00125F83" w:rsidRPr="004D4FB5" w:rsidRDefault="00125F83" w:rsidP="00125F83">
      <w:pPr>
        <w:autoSpaceDN w:val="0"/>
        <w:spacing w:before="29" w:after="0" w:line="278" w:lineRule="exact"/>
        <w:ind w:firstLine="701"/>
        <w:jc w:val="both"/>
        <w:textAlignment w:val="baseline"/>
        <w:rPr>
          <w:rFonts w:ascii="Times New Roman" w:eastAsia="Times New Roman" w:hAnsi="Times New Roman" w:cs="Times New Roman"/>
          <w:color w:val="000000"/>
          <w:kern w:val="3"/>
          <w:sz w:val="24"/>
          <w:szCs w:val="24"/>
        </w:rPr>
      </w:pPr>
    </w:p>
    <w:p w:rsidR="00125F83" w:rsidRPr="004D4FB5" w:rsidRDefault="00125F83" w:rsidP="00125F83">
      <w:pPr>
        <w:tabs>
          <w:tab w:val="left" w:pos="1440"/>
        </w:tabs>
        <w:autoSpaceDN w:val="0"/>
        <w:spacing w:after="0" w:line="240" w:lineRule="auto"/>
        <w:jc w:val="both"/>
        <w:textAlignment w:val="baseline"/>
        <w:rPr>
          <w:rFonts w:ascii="Times New Roman" w:eastAsia="Times New Roman" w:hAnsi="Times New Roman" w:cs="Times New Roman"/>
          <w:color w:val="000000"/>
          <w:kern w:val="3"/>
        </w:rPr>
      </w:pPr>
    </w:p>
    <w:p w:rsidR="00125F83" w:rsidRPr="004D4FB5" w:rsidRDefault="00125F83" w:rsidP="00125F83">
      <w:pPr>
        <w:tabs>
          <w:tab w:val="left" w:pos="1440"/>
        </w:tabs>
        <w:autoSpaceDN w:val="0"/>
        <w:spacing w:after="0" w:line="240" w:lineRule="auto"/>
        <w:jc w:val="both"/>
        <w:textAlignment w:val="baseline"/>
        <w:rPr>
          <w:rFonts w:ascii="Times New Roman" w:eastAsia="Calibri" w:hAnsi="Times New Roman" w:cs="Times New Roman"/>
          <w:b/>
          <w:color w:val="000000"/>
          <w:kern w:val="3"/>
          <w:u w:val="single"/>
        </w:rPr>
      </w:pPr>
      <w:r w:rsidRPr="004D4FB5">
        <w:rPr>
          <w:rFonts w:ascii="Times New Roman" w:eastAsia="Calibri" w:hAnsi="Times New Roman" w:cs="Times New Roman"/>
          <w:b/>
          <w:color w:val="000000"/>
          <w:kern w:val="3"/>
          <w:u w:val="single"/>
        </w:rPr>
        <w:t>Захтеви у погледу гарантног рока:</w:t>
      </w:r>
    </w:p>
    <w:p w:rsidR="00125F83" w:rsidRPr="004D4FB5" w:rsidRDefault="00125F83" w:rsidP="00125F83">
      <w:pPr>
        <w:tabs>
          <w:tab w:val="left" w:pos="1440"/>
        </w:tabs>
        <w:autoSpaceDN w:val="0"/>
        <w:spacing w:after="0" w:line="240" w:lineRule="auto"/>
        <w:jc w:val="both"/>
        <w:textAlignment w:val="baseline"/>
        <w:rPr>
          <w:rFonts w:ascii="Times New Roman" w:eastAsia="Calibri" w:hAnsi="Times New Roman" w:cs="Times New Roman"/>
          <w:b/>
          <w:color w:val="000000"/>
          <w:kern w:val="3"/>
          <w:u w:val="single"/>
        </w:rPr>
      </w:pPr>
    </w:p>
    <w:p w:rsidR="00125F83" w:rsidRPr="004D4FB5" w:rsidRDefault="00125F83" w:rsidP="00125F83">
      <w:pPr>
        <w:tabs>
          <w:tab w:val="left" w:pos="1440"/>
        </w:tab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4D4FB5">
        <w:rPr>
          <w:rFonts w:ascii="Times New Roman" w:eastAsia="Calibri" w:hAnsi="Times New Roman" w:cs="Times New Roman"/>
          <w:color w:val="000000"/>
          <w:kern w:val="3"/>
        </w:rPr>
        <w:t xml:space="preserve">За понуђена </w:t>
      </w:r>
      <w:r w:rsidRPr="004D4FB5">
        <w:rPr>
          <w:rFonts w:ascii="Times New Roman" w:eastAsia="Times New Roman" w:hAnsi="Times New Roman" w:cs="Times New Roman"/>
          <w:color w:val="000000"/>
          <w:kern w:val="3"/>
        </w:rPr>
        <w:t xml:space="preserve">добара – </w:t>
      </w:r>
      <w:r w:rsidRPr="004D4FB5">
        <w:rPr>
          <w:rFonts w:ascii="Times New Roman" w:eastAsia="Times New Roman" w:hAnsi="Times New Roman" w:cs="Times New Roman"/>
          <w:bCs/>
          <w:color w:val="000000"/>
          <w:kern w:val="3"/>
        </w:rPr>
        <w:t>,</w:t>
      </w:r>
      <w:r w:rsidRPr="004D4FB5">
        <w:rPr>
          <w:rFonts w:ascii="Times New Roman" w:eastAsia="Calibri" w:hAnsi="Times New Roman" w:cs="Times New Roman"/>
          <w:color w:val="000000"/>
          <w:kern w:val="3"/>
        </w:rPr>
        <w:t xml:space="preserve"> понуђач је дужан да понуди гаранцију произвођача у трајању од </w:t>
      </w:r>
      <w:r w:rsidRPr="004D4FB5">
        <w:rPr>
          <w:rFonts w:ascii="Times New Roman" w:eastAsia="Calibri" w:hAnsi="Times New Roman" w:cs="Times New Roman"/>
          <w:b/>
          <w:color w:val="000000"/>
          <w:kern w:val="3"/>
        </w:rPr>
        <w:t>12 месеци</w:t>
      </w:r>
      <w:r w:rsidRPr="004D4FB5">
        <w:rPr>
          <w:rFonts w:ascii="Times New Roman" w:eastAsia="Calibri" w:hAnsi="Times New Roman" w:cs="Times New Roman"/>
          <w:color w:val="000000"/>
          <w:kern w:val="3"/>
        </w:rPr>
        <w:t xml:space="preserve"> од дана испоруке добара.</w:t>
      </w:r>
    </w:p>
    <w:p w:rsidR="00125F83" w:rsidRPr="004D4FB5" w:rsidRDefault="00125F83" w:rsidP="00125F83">
      <w:pPr>
        <w:tabs>
          <w:tab w:val="left" w:pos="1440"/>
        </w:tabs>
        <w:autoSpaceDN w:val="0"/>
        <w:spacing w:after="0" w:line="240" w:lineRule="auto"/>
        <w:ind w:firstLine="720"/>
        <w:jc w:val="both"/>
        <w:textAlignment w:val="baseline"/>
        <w:rPr>
          <w:rFonts w:ascii="Times New Roman" w:eastAsia="Calibri" w:hAnsi="Times New Roman" w:cs="Times New Roman"/>
          <w:color w:val="000000"/>
          <w:kern w:val="3"/>
        </w:rPr>
      </w:pPr>
    </w:p>
    <w:p w:rsidR="00125F83" w:rsidRPr="004D4FB5" w:rsidRDefault="00125F83" w:rsidP="00125F83">
      <w:pPr>
        <w:tabs>
          <w:tab w:val="left" w:pos="1440"/>
        </w:tabs>
        <w:autoSpaceDN w:val="0"/>
        <w:spacing w:after="0" w:line="240" w:lineRule="auto"/>
        <w:ind w:firstLine="720"/>
        <w:jc w:val="both"/>
        <w:textAlignment w:val="baseline"/>
        <w:rPr>
          <w:rFonts w:ascii="Times New Roman" w:eastAsia="Calibri" w:hAnsi="Times New Roman" w:cs="Times New Roman"/>
          <w:color w:val="000000"/>
          <w:kern w:val="3"/>
        </w:rPr>
      </w:pPr>
      <w:r w:rsidRPr="004D4FB5">
        <w:rPr>
          <w:rFonts w:ascii="Times New Roman" w:eastAsia="Calibri" w:hAnsi="Times New Roman" w:cs="Times New Roman"/>
          <w:color w:val="000000"/>
          <w:kern w:val="3"/>
        </w:rPr>
        <w:t>Понуђач мора да гарантује да су предметна добра прописаног квалитета и да ће у гарантном року правилно функционисати.</w:t>
      </w:r>
    </w:p>
    <w:p w:rsidR="00125F83" w:rsidRDefault="00125F83" w:rsidP="00125F83"/>
    <w:p w:rsidR="00C92D92" w:rsidRDefault="00C92D92" w:rsidP="00125F83"/>
    <w:p w:rsidR="00C92D92" w:rsidRDefault="00C92D92" w:rsidP="00125F83"/>
    <w:p w:rsidR="00C92D92" w:rsidRDefault="00C92D92" w:rsidP="00125F83"/>
    <w:p w:rsidR="00C92D92" w:rsidRDefault="00C92D92" w:rsidP="00125F83"/>
    <w:p w:rsidR="00C92D92" w:rsidRPr="004D4FB5" w:rsidRDefault="00C92D92" w:rsidP="00125F83"/>
    <w:p w:rsidR="00004A2C" w:rsidRDefault="00004A2C" w:rsidP="008D0093">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СПЕЦИФИКАЦИЈА</w:t>
      </w:r>
    </w:p>
    <w:p w:rsidR="00963E8B" w:rsidRDefault="00963E8B"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p>
    <w:tbl>
      <w:tblPr>
        <w:tblW w:w="9330" w:type="dxa"/>
        <w:tblLook w:val="04A0" w:firstRow="1" w:lastRow="0" w:firstColumn="1" w:lastColumn="0" w:noHBand="0" w:noVBand="1"/>
      </w:tblPr>
      <w:tblGrid>
        <w:gridCol w:w="895"/>
        <w:gridCol w:w="2700"/>
        <w:gridCol w:w="1188"/>
        <w:gridCol w:w="1315"/>
        <w:gridCol w:w="1637"/>
        <w:gridCol w:w="1595"/>
      </w:tblGrid>
      <w:tr w:rsidR="00065820" w:rsidRPr="00C92D92" w:rsidTr="00065820">
        <w:trPr>
          <w:trHeight w:val="795"/>
        </w:trPr>
        <w:tc>
          <w:tcPr>
            <w:tcW w:w="9330" w:type="dxa"/>
            <w:gridSpan w:val="6"/>
            <w:tcBorders>
              <w:top w:val="single" w:sz="4" w:space="0" w:color="auto"/>
              <w:left w:val="single" w:sz="4" w:space="0" w:color="auto"/>
              <w:bottom w:val="single" w:sz="4" w:space="0" w:color="000000"/>
              <w:right w:val="single" w:sz="4" w:space="0" w:color="00000A"/>
            </w:tcBorders>
            <w:shd w:val="clear" w:color="000000" w:fill="FFFFFF"/>
            <w:noWrap/>
            <w:vAlign w:val="center"/>
          </w:tcPr>
          <w:p w:rsidR="00065820" w:rsidRPr="00004A2C" w:rsidRDefault="00065820" w:rsidP="00B412EB">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C92D92">
              <w:rPr>
                <w:rFonts w:ascii="Times New Roman" w:eastAsia="Times New Roman" w:hAnsi="Times New Roman" w:cs="Times New Roman"/>
                <w:b/>
                <w:bCs/>
                <w:color w:val="000000"/>
                <w:sz w:val="24"/>
                <w:szCs w:val="24"/>
              </w:rPr>
              <w:t>СВЕЧАНА ЗИМСКА ЦАРИНСКА УНИФОРМА ЗА МУШКАРЦЕ И ЖЕНЕ (СИВЕ БОЈЕ)</w:t>
            </w:r>
          </w:p>
        </w:tc>
      </w:tr>
      <w:tr w:rsidR="00B412EB" w:rsidRPr="00C92D92" w:rsidTr="00B412EB">
        <w:trPr>
          <w:trHeight w:val="795"/>
        </w:trPr>
        <w:tc>
          <w:tcPr>
            <w:tcW w:w="895" w:type="dxa"/>
            <w:tcBorders>
              <w:top w:val="nil"/>
              <w:left w:val="single" w:sz="4" w:space="0" w:color="auto"/>
              <w:bottom w:val="single" w:sz="4" w:space="0" w:color="000000"/>
              <w:right w:val="single" w:sz="4" w:space="0" w:color="auto"/>
            </w:tcBorders>
            <w:shd w:val="clear" w:color="000000" w:fill="FFFFFF"/>
            <w:noWrap/>
            <w:vAlign w:val="center"/>
          </w:tcPr>
          <w:p w:rsidR="00B412EB" w:rsidRP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r w:rsidRPr="00B412EB">
              <w:rPr>
                <w:rFonts w:ascii="Times New Roman" w:eastAsia="Times New Roman" w:hAnsi="Times New Roman" w:cs="Times New Roman"/>
                <w:b/>
                <w:color w:val="000000"/>
                <w:sz w:val="24"/>
                <w:szCs w:val="24"/>
                <w:lang w:val="sr-Cyrl-RS"/>
              </w:rPr>
              <w:t>Ред. број</w:t>
            </w:r>
          </w:p>
        </w:tc>
        <w:tc>
          <w:tcPr>
            <w:tcW w:w="2700" w:type="dxa"/>
            <w:tcBorders>
              <w:top w:val="nil"/>
              <w:left w:val="nil"/>
              <w:bottom w:val="single" w:sz="4" w:space="0" w:color="auto"/>
              <w:right w:val="single" w:sz="4" w:space="0" w:color="auto"/>
            </w:tcBorders>
            <w:shd w:val="clear" w:color="000000" w:fill="FFFFFF"/>
            <w:noWrap/>
            <w:vAlign w:val="center"/>
          </w:tcPr>
          <w:p w:rsidR="00B412EB" w:rsidRP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r w:rsidRPr="00B412EB">
              <w:rPr>
                <w:rFonts w:ascii="Times New Roman" w:eastAsia="Times New Roman" w:hAnsi="Times New Roman" w:cs="Times New Roman"/>
                <w:b/>
                <w:color w:val="000000"/>
                <w:sz w:val="24"/>
                <w:szCs w:val="24"/>
                <w:lang w:val="sr-Cyrl-RS"/>
              </w:rPr>
              <w:t>Опис</w:t>
            </w:r>
          </w:p>
        </w:tc>
        <w:tc>
          <w:tcPr>
            <w:tcW w:w="1188" w:type="dxa"/>
            <w:tcBorders>
              <w:top w:val="nil"/>
              <w:left w:val="nil"/>
              <w:bottom w:val="single" w:sz="4" w:space="0" w:color="auto"/>
              <w:right w:val="single" w:sz="4" w:space="0" w:color="auto"/>
            </w:tcBorders>
          </w:tcPr>
          <w:p w:rsid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p>
          <w:p w:rsidR="00B412EB" w:rsidRP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r w:rsidRPr="00B412EB">
              <w:rPr>
                <w:rFonts w:ascii="Times New Roman" w:eastAsia="Times New Roman" w:hAnsi="Times New Roman" w:cs="Times New Roman"/>
                <w:b/>
                <w:color w:val="000000"/>
                <w:sz w:val="24"/>
                <w:szCs w:val="24"/>
                <w:lang w:val="sr-Cyrl-RS"/>
              </w:rPr>
              <w:t>Јед.</w:t>
            </w:r>
          </w:p>
          <w:p w:rsidR="00B412EB" w:rsidRP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r w:rsidRPr="00B412EB">
              <w:rPr>
                <w:rFonts w:ascii="Times New Roman" w:eastAsia="Times New Roman" w:hAnsi="Times New Roman" w:cs="Times New Roman"/>
                <w:b/>
                <w:color w:val="000000"/>
                <w:sz w:val="24"/>
                <w:szCs w:val="24"/>
                <w:lang w:val="sr-Cyrl-RS"/>
              </w:rPr>
              <w:t>мере</w:t>
            </w:r>
          </w:p>
        </w:tc>
        <w:tc>
          <w:tcPr>
            <w:tcW w:w="1315" w:type="dxa"/>
            <w:tcBorders>
              <w:top w:val="nil"/>
              <w:left w:val="single" w:sz="4" w:space="0" w:color="auto"/>
              <w:bottom w:val="single" w:sz="4" w:space="0" w:color="auto"/>
              <w:right w:val="single" w:sz="4" w:space="0" w:color="auto"/>
            </w:tcBorders>
            <w:shd w:val="clear" w:color="auto" w:fill="auto"/>
            <w:noWrap/>
            <w:vAlign w:val="center"/>
          </w:tcPr>
          <w:p w:rsidR="00B412EB" w:rsidRPr="00B412EB" w:rsidRDefault="00B412EB" w:rsidP="00B412EB">
            <w:pPr>
              <w:spacing w:after="0" w:line="240" w:lineRule="auto"/>
              <w:jc w:val="center"/>
              <w:rPr>
                <w:rFonts w:ascii="Times New Roman" w:eastAsia="Times New Roman" w:hAnsi="Times New Roman" w:cs="Times New Roman"/>
                <w:b/>
                <w:color w:val="000000"/>
                <w:sz w:val="24"/>
                <w:szCs w:val="24"/>
                <w:lang w:val="sr-Cyrl-RS"/>
              </w:rPr>
            </w:pPr>
            <w:r w:rsidRPr="00B412EB">
              <w:rPr>
                <w:rFonts w:ascii="Times New Roman" w:eastAsia="Times New Roman" w:hAnsi="Times New Roman" w:cs="Times New Roman"/>
                <w:b/>
                <w:color w:val="000000"/>
                <w:sz w:val="24"/>
                <w:szCs w:val="24"/>
                <w:lang w:val="sr-Cyrl-RS"/>
              </w:rPr>
              <w:t>Количина</w:t>
            </w:r>
          </w:p>
        </w:tc>
        <w:tc>
          <w:tcPr>
            <w:tcW w:w="16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B412EB" w:rsidRPr="00004A2C" w:rsidRDefault="00B412EB" w:rsidP="00B412EB">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rPr>
              <w:t>Цена по јединици мере у динарима</w:t>
            </w:r>
          </w:p>
          <w:p w:rsidR="00B412EB" w:rsidRPr="00004A2C" w:rsidRDefault="00B412EB" w:rsidP="00B412EB">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 xml:space="preserve"> без ПДВ</w:t>
            </w:r>
          </w:p>
        </w:tc>
        <w:tc>
          <w:tcPr>
            <w:tcW w:w="1595" w:type="dxa"/>
            <w:tcBorders>
              <w:top w:val="single" w:sz="4" w:space="0" w:color="00000A"/>
              <w:left w:val="single" w:sz="4" w:space="0" w:color="00000A"/>
              <w:bottom w:val="single" w:sz="4" w:space="0" w:color="00000A"/>
              <w:right w:val="single" w:sz="4" w:space="0" w:color="00000A"/>
            </w:tcBorders>
            <w:shd w:val="clear" w:color="auto" w:fill="auto"/>
            <w:vAlign w:val="center"/>
          </w:tcPr>
          <w:p w:rsidR="00B412EB" w:rsidRPr="00004A2C" w:rsidRDefault="00B412EB" w:rsidP="00B412EB">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без ПДВ</w:t>
            </w:r>
          </w:p>
        </w:tc>
      </w:tr>
      <w:tr w:rsidR="00B412EB" w:rsidRPr="00C92D92" w:rsidTr="00B412EB">
        <w:trPr>
          <w:trHeight w:val="795"/>
        </w:trPr>
        <w:tc>
          <w:tcPr>
            <w:tcW w:w="8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w:t>
            </w:r>
          </w:p>
        </w:tc>
        <w:tc>
          <w:tcPr>
            <w:tcW w:w="2700" w:type="dxa"/>
            <w:tcBorders>
              <w:top w:val="nil"/>
              <w:left w:val="nil"/>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Панталоне свечане мушке </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1400</w:t>
            </w:r>
          </w:p>
        </w:tc>
        <w:tc>
          <w:tcPr>
            <w:tcW w:w="1637"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795"/>
        </w:trPr>
        <w:tc>
          <w:tcPr>
            <w:tcW w:w="895" w:type="dxa"/>
            <w:vMerge/>
            <w:tcBorders>
              <w:top w:val="nil"/>
              <w:left w:val="single" w:sz="4" w:space="0" w:color="auto"/>
              <w:bottom w:val="single" w:sz="4" w:space="0" w:color="000000"/>
              <w:right w:val="single" w:sz="4" w:space="0" w:color="auto"/>
            </w:tcBorders>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p>
        </w:tc>
        <w:tc>
          <w:tcPr>
            <w:tcW w:w="2700" w:type="dxa"/>
            <w:tcBorders>
              <w:top w:val="nil"/>
              <w:left w:val="nil"/>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 скукња свечана женске</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800</w:t>
            </w:r>
          </w:p>
        </w:tc>
        <w:tc>
          <w:tcPr>
            <w:tcW w:w="1637"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795"/>
        </w:trPr>
        <w:tc>
          <w:tcPr>
            <w:tcW w:w="8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w:t>
            </w:r>
          </w:p>
        </w:tc>
        <w:tc>
          <w:tcPr>
            <w:tcW w:w="2700" w:type="dxa"/>
            <w:tcBorders>
              <w:top w:val="nil"/>
              <w:left w:val="nil"/>
              <w:bottom w:val="single" w:sz="4" w:space="0" w:color="auto"/>
              <w:right w:val="single" w:sz="4" w:space="0" w:color="auto"/>
            </w:tcBorders>
            <w:shd w:val="clear" w:color="000000" w:fill="FFFFFF"/>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Кошуља свечана дугих рукава мушка са припадајућим амблемом</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2800</w:t>
            </w:r>
          </w:p>
        </w:tc>
        <w:tc>
          <w:tcPr>
            <w:tcW w:w="1637"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945"/>
        </w:trPr>
        <w:tc>
          <w:tcPr>
            <w:tcW w:w="895" w:type="dxa"/>
            <w:vMerge/>
            <w:tcBorders>
              <w:top w:val="nil"/>
              <w:left w:val="single" w:sz="4" w:space="0" w:color="auto"/>
              <w:bottom w:val="single" w:sz="4" w:space="0" w:color="000000"/>
              <w:right w:val="single" w:sz="4" w:space="0" w:color="auto"/>
            </w:tcBorders>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p>
        </w:tc>
        <w:tc>
          <w:tcPr>
            <w:tcW w:w="2700" w:type="dxa"/>
            <w:tcBorders>
              <w:top w:val="nil"/>
              <w:left w:val="nil"/>
              <w:bottom w:val="single" w:sz="4" w:space="0" w:color="auto"/>
              <w:right w:val="single" w:sz="4" w:space="0" w:color="auto"/>
            </w:tcBorders>
            <w:shd w:val="clear" w:color="000000" w:fill="FFFFFF"/>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Кошуља свечана дугих рукава женска са припадајућим амблемом</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1600</w:t>
            </w:r>
          </w:p>
        </w:tc>
        <w:tc>
          <w:tcPr>
            <w:tcW w:w="1637"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single" w:sz="4" w:space="0" w:color="auto"/>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975"/>
        </w:trPr>
        <w:tc>
          <w:tcPr>
            <w:tcW w:w="9330" w:type="dxa"/>
            <w:gridSpan w:val="6"/>
            <w:tcBorders>
              <w:top w:val="single" w:sz="4" w:space="0" w:color="auto"/>
              <w:left w:val="single" w:sz="4" w:space="0" w:color="auto"/>
              <w:bottom w:val="single" w:sz="4" w:space="0" w:color="auto"/>
              <w:right w:val="single" w:sz="4" w:space="0" w:color="000000"/>
            </w:tcBorders>
            <w:shd w:val="clear" w:color="000000" w:fill="FFFFFF"/>
          </w:tcPr>
          <w:p w:rsidR="00B412EB" w:rsidRDefault="00B412EB" w:rsidP="00C92D92">
            <w:pPr>
              <w:spacing w:after="0" w:line="240" w:lineRule="auto"/>
              <w:jc w:val="center"/>
              <w:rPr>
                <w:rFonts w:ascii="Times New Roman" w:eastAsia="Times New Roman" w:hAnsi="Times New Roman" w:cs="Times New Roman"/>
                <w:b/>
                <w:bCs/>
                <w:color w:val="000000"/>
                <w:sz w:val="24"/>
                <w:szCs w:val="24"/>
              </w:rPr>
            </w:pPr>
          </w:p>
          <w:p w:rsidR="00B412EB" w:rsidRPr="00C92D92" w:rsidRDefault="00B412EB" w:rsidP="00C92D92">
            <w:pPr>
              <w:spacing w:after="0" w:line="240" w:lineRule="auto"/>
              <w:jc w:val="center"/>
              <w:rPr>
                <w:rFonts w:ascii="Times New Roman" w:eastAsia="Times New Roman" w:hAnsi="Times New Roman" w:cs="Times New Roman"/>
                <w:b/>
                <w:bCs/>
                <w:color w:val="000000"/>
                <w:sz w:val="24"/>
                <w:szCs w:val="24"/>
              </w:rPr>
            </w:pPr>
            <w:r w:rsidRPr="00C92D92">
              <w:rPr>
                <w:rFonts w:ascii="Times New Roman" w:eastAsia="Times New Roman" w:hAnsi="Times New Roman" w:cs="Times New Roman"/>
                <w:b/>
                <w:bCs/>
                <w:color w:val="000000"/>
                <w:sz w:val="24"/>
                <w:szCs w:val="24"/>
              </w:rPr>
              <w:t>РАДНА ЗИМСКА ЦАРИНСКА УНИФОРМА ЗА МУШКАРЦЕ И ЖЕНЕ (СИВЕ БОЈЕ)</w:t>
            </w:r>
          </w:p>
        </w:tc>
      </w:tr>
      <w:tr w:rsidR="00B412EB" w:rsidRPr="00C92D92" w:rsidTr="00693F77">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3</w:t>
            </w:r>
          </w:p>
        </w:tc>
        <w:tc>
          <w:tcPr>
            <w:tcW w:w="2700" w:type="dxa"/>
            <w:tcBorders>
              <w:top w:val="nil"/>
              <w:left w:val="nil"/>
              <w:bottom w:val="single" w:sz="4" w:space="0" w:color="auto"/>
              <w:right w:val="single" w:sz="4" w:space="0" w:color="auto"/>
            </w:tcBorders>
            <w:shd w:val="clear" w:color="auto" w:fill="auto"/>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Ветровка (јакна) са улошком који се скида и припадајућим амблемом Управе царина</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2200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4</w:t>
            </w:r>
          </w:p>
        </w:tc>
        <w:tc>
          <w:tcPr>
            <w:tcW w:w="2700" w:type="dxa"/>
            <w:tcBorders>
              <w:top w:val="nil"/>
              <w:left w:val="nil"/>
              <w:bottom w:val="single" w:sz="4" w:space="0" w:color="auto"/>
              <w:right w:val="single" w:sz="4" w:space="0" w:color="auto"/>
            </w:tcBorders>
            <w:shd w:val="clear" w:color="auto" w:fill="auto"/>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Кишни мантил са капуљачом</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550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795"/>
        </w:trPr>
        <w:tc>
          <w:tcPr>
            <w:tcW w:w="8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w:t>
            </w:r>
          </w:p>
        </w:tc>
        <w:tc>
          <w:tcPr>
            <w:tcW w:w="2700" w:type="dxa"/>
            <w:tcBorders>
              <w:top w:val="nil"/>
              <w:left w:val="nil"/>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 мушки</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1400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B412EB">
        <w:trPr>
          <w:trHeight w:val="795"/>
        </w:trPr>
        <w:tc>
          <w:tcPr>
            <w:tcW w:w="895" w:type="dxa"/>
            <w:vMerge/>
            <w:tcBorders>
              <w:top w:val="nil"/>
              <w:left w:val="single" w:sz="4" w:space="0" w:color="auto"/>
              <w:bottom w:val="single" w:sz="4" w:space="0" w:color="000000"/>
              <w:right w:val="single" w:sz="4" w:space="0" w:color="auto"/>
            </w:tcBorders>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p>
        </w:tc>
        <w:tc>
          <w:tcPr>
            <w:tcW w:w="2700" w:type="dxa"/>
            <w:tcBorders>
              <w:top w:val="nil"/>
              <w:left w:val="nil"/>
              <w:bottom w:val="single" w:sz="4" w:space="0" w:color="auto"/>
              <w:right w:val="single" w:sz="4" w:space="0" w:color="auto"/>
            </w:tcBorders>
            <w:shd w:val="clear" w:color="000000" w:fill="FFFFFF"/>
            <w:noWrap/>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 женски</w:t>
            </w:r>
          </w:p>
        </w:tc>
        <w:tc>
          <w:tcPr>
            <w:tcW w:w="1188" w:type="dxa"/>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800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bl>
    <w:p w:rsidR="00B412EB" w:rsidRDefault="00B412EB"/>
    <w:tbl>
      <w:tblPr>
        <w:tblW w:w="9360" w:type="dxa"/>
        <w:tblInd w:w="-5" w:type="dxa"/>
        <w:tblLook w:val="04A0" w:firstRow="1" w:lastRow="0" w:firstColumn="1" w:lastColumn="0" w:noHBand="0" w:noVBand="1"/>
      </w:tblPr>
      <w:tblGrid>
        <w:gridCol w:w="895"/>
        <w:gridCol w:w="2700"/>
        <w:gridCol w:w="1170"/>
        <w:gridCol w:w="18"/>
        <w:gridCol w:w="1152"/>
        <w:gridCol w:w="163"/>
        <w:gridCol w:w="1637"/>
        <w:gridCol w:w="1595"/>
        <w:gridCol w:w="30"/>
      </w:tblGrid>
      <w:tr w:rsidR="00B412EB" w:rsidRPr="00C92D92" w:rsidTr="00065820">
        <w:trPr>
          <w:gridAfter w:val="1"/>
          <w:wAfter w:w="30" w:type="dxa"/>
          <w:trHeight w:val="795"/>
        </w:trPr>
        <w:tc>
          <w:tcPr>
            <w:tcW w:w="895"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lastRenderedPageBreak/>
              <w:t>6</w:t>
            </w:r>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Поло мајица дугих рукава, са 3 дугмета и крагна, са припадајућим амблемом, мушка</w:t>
            </w:r>
          </w:p>
        </w:tc>
        <w:tc>
          <w:tcPr>
            <w:tcW w:w="1188" w:type="dxa"/>
            <w:gridSpan w:val="2"/>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4200</w:t>
            </w:r>
          </w:p>
        </w:tc>
        <w:tc>
          <w:tcPr>
            <w:tcW w:w="1637" w:type="dxa"/>
            <w:tcBorders>
              <w:top w:val="single" w:sz="4" w:space="0" w:color="auto"/>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single" w:sz="4" w:space="0" w:color="auto"/>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065820">
        <w:trPr>
          <w:gridAfter w:val="1"/>
          <w:wAfter w:w="30" w:type="dxa"/>
          <w:trHeight w:val="795"/>
        </w:trPr>
        <w:tc>
          <w:tcPr>
            <w:tcW w:w="895" w:type="dxa"/>
            <w:vMerge/>
            <w:tcBorders>
              <w:top w:val="nil"/>
              <w:left w:val="single" w:sz="4" w:space="0" w:color="auto"/>
              <w:bottom w:val="single" w:sz="4" w:space="0" w:color="000000"/>
              <w:right w:val="single" w:sz="4" w:space="0" w:color="auto"/>
            </w:tcBorders>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p>
        </w:tc>
        <w:tc>
          <w:tcPr>
            <w:tcW w:w="2700" w:type="dxa"/>
            <w:tcBorders>
              <w:top w:val="nil"/>
              <w:left w:val="nil"/>
              <w:bottom w:val="single" w:sz="4" w:space="0" w:color="auto"/>
              <w:right w:val="single" w:sz="4" w:space="0" w:color="auto"/>
            </w:tcBorders>
            <w:shd w:val="clear" w:color="000000" w:fill="FFFFFF"/>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Поло мајица дугих рукава, са 3 дугмета и крагна, са припадајућим амблемом, женска</w:t>
            </w:r>
          </w:p>
        </w:tc>
        <w:tc>
          <w:tcPr>
            <w:tcW w:w="1188" w:type="dxa"/>
            <w:gridSpan w:val="2"/>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gridSpan w:val="2"/>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2400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B412EB" w:rsidRPr="00C92D92" w:rsidTr="00065820">
        <w:trPr>
          <w:gridAfter w:val="1"/>
          <w:wAfter w:w="30" w:type="dxa"/>
          <w:trHeight w:val="795"/>
        </w:trPr>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7</w:t>
            </w:r>
          </w:p>
        </w:tc>
        <w:tc>
          <w:tcPr>
            <w:tcW w:w="2700" w:type="dxa"/>
            <w:tcBorders>
              <w:top w:val="nil"/>
              <w:left w:val="nil"/>
              <w:bottom w:val="single" w:sz="4" w:space="0" w:color="auto"/>
              <w:right w:val="single" w:sz="4" w:space="0" w:color="auto"/>
            </w:tcBorders>
            <w:shd w:val="clear" w:color="auto" w:fill="auto"/>
            <w:vAlign w:val="center"/>
            <w:hideMark/>
          </w:tcPr>
          <w:p w:rsidR="00B412EB" w:rsidRPr="00C92D92" w:rsidRDefault="00B412EB" w:rsidP="00B412EB">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Кожни каиш мушки / женски</w:t>
            </w:r>
          </w:p>
        </w:tc>
        <w:tc>
          <w:tcPr>
            <w:tcW w:w="1188" w:type="dxa"/>
            <w:gridSpan w:val="2"/>
            <w:tcBorders>
              <w:top w:val="single" w:sz="4" w:space="0" w:color="auto"/>
              <w:left w:val="nil"/>
              <w:bottom w:val="single" w:sz="4" w:space="0" w:color="auto"/>
              <w:right w:val="single" w:sz="4" w:space="0" w:color="auto"/>
            </w:tcBorders>
          </w:tcPr>
          <w:p w:rsidR="00B412EB" w:rsidRDefault="00B412EB" w:rsidP="00B412EB">
            <w:pPr>
              <w:jc w:val="center"/>
              <w:rPr>
                <w:rFonts w:ascii="Times New Roman" w:eastAsia="Times New Roman" w:hAnsi="Times New Roman" w:cs="Times New Roman"/>
                <w:color w:val="000000"/>
                <w:kern w:val="3"/>
              </w:rPr>
            </w:pPr>
          </w:p>
          <w:p w:rsidR="00B412EB" w:rsidRDefault="00B412EB" w:rsidP="00B412EB">
            <w:pPr>
              <w:jc w:val="center"/>
            </w:pPr>
            <w:r w:rsidRPr="00595563">
              <w:rPr>
                <w:rFonts w:ascii="Times New Roman" w:eastAsia="Times New Roman" w:hAnsi="Times New Roman" w:cs="Times New Roman"/>
                <w:color w:val="000000"/>
                <w:kern w:val="3"/>
              </w:rPr>
              <w:t>комад</w:t>
            </w:r>
          </w:p>
        </w:tc>
        <w:tc>
          <w:tcPr>
            <w:tcW w:w="1315" w:type="dxa"/>
            <w:gridSpan w:val="2"/>
            <w:tcBorders>
              <w:top w:val="nil"/>
              <w:left w:val="single" w:sz="4" w:space="0" w:color="auto"/>
              <w:bottom w:val="single" w:sz="4" w:space="0" w:color="auto"/>
              <w:right w:val="single" w:sz="4" w:space="0" w:color="auto"/>
            </w:tcBorders>
            <w:shd w:val="clear" w:color="auto" w:fill="auto"/>
            <w:noWrap/>
            <w:vAlign w:val="center"/>
            <w:hideMark/>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2200</w:t>
            </w:r>
          </w:p>
        </w:tc>
        <w:tc>
          <w:tcPr>
            <w:tcW w:w="1637"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c>
          <w:tcPr>
            <w:tcW w:w="1595" w:type="dxa"/>
            <w:tcBorders>
              <w:top w:val="nil"/>
              <w:left w:val="nil"/>
              <w:bottom w:val="single" w:sz="4" w:space="0" w:color="auto"/>
              <w:right w:val="single" w:sz="4" w:space="0" w:color="auto"/>
            </w:tcBorders>
          </w:tcPr>
          <w:p w:rsidR="00B412EB" w:rsidRPr="00C92D92" w:rsidRDefault="00B412EB" w:rsidP="00B412EB">
            <w:pPr>
              <w:spacing w:after="0" w:line="240" w:lineRule="auto"/>
              <w:jc w:val="center"/>
              <w:rPr>
                <w:rFonts w:ascii="Times New Roman" w:eastAsia="Times New Roman" w:hAnsi="Times New Roman" w:cs="Times New Roman"/>
                <w:color w:val="000000"/>
                <w:sz w:val="24"/>
                <w:szCs w:val="24"/>
              </w:rPr>
            </w:pPr>
          </w:p>
        </w:tc>
      </w:tr>
      <w:tr w:rsidR="00065820" w:rsidRPr="00C92D92" w:rsidTr="00065820">
        <w:trPr>
          <w:trHeight w:val="795"/>
        </w:trPr>
        <w:tc>
          <w:tcPr>
            <w:tcW w:w="9360" w:type="dxa"/>
            <w:gridSpan w:val="9"/>
            <w:tcBorders>
              <w:top w:val="nil"/>
              <w:left w:val="single" w:sz="4" w:space="0" w:color="auto"/>
              <w:bottom w:val="single" w:sz="4" w:space="0" w:color="auto"/>
              <w:right w:val="single" w:sz="4" w:space="0" w:color="auto"/>
            </w:tcBorders>
            <w:shd w:val="clear" w:color="000000" w:fill="FFFFFF"/>
            <w:noWrap/>
            <w:vAlign w:val="center"/>
          </w:tcPr>
          <w:p w:rsidR="00065820" w:rsidRPr="00C92D92" w:rsidRDefault="00065820" w:rsidP="00C92D92">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b/>
                <w:bCs/>
                <w:color w:val="000000"/>
                <w:sz w:val="24"/>
                <w:szCs w:val="24"/>
              </w:rPr>
              <w:t>ЗИМСКО РАДНО ОДЕЛО ЗА ПОТРЕБЕ СЕКТОРА ЗА КОНТРОЛУ ПРИМЕНЕ ЦАРИНСКИХ ПРОПИСА (ТАМНО ПЛАВЕ БОЈЕ)</w:t>
            </w: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w:t>
            </w:r>
          </w:p>
        </w:tc>
        <w:tc>
          <w:tcPr>
            <w:tcW w:w="2700" w:type="dxa"/>
            <w:tcBorders>
              <w:top w:val="nil"/>
              <w:left w:val="nil"/>
              <w:bottom w:val="single" w:sz="4" w:space="0" w:color="auto"/>
              <w:right w:val="single" w:sz="4" w:space="0" w:color="auto"/>
            </w:tcBorders>
            <w:shd w:val="clear" w:color="000000" w:fill="FFFFFF"/>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Комбинезон са штепаном поставом и припадајућим амблемом Управе царина</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CF48E6">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w:t>
            </w:r>
          </w:p>
        </w:tc>
        <w:tc>
          <w:tcPr>
            <w:tcW w:w="2700" w:type="dxa"/>
            <w:tcBorders>
              <w:top w:val="nil"/>
              <w:left w:val="nil"/>
              <w:bottom w:val="single" w:sz="4" w:space="0" w:color="auto"/>
              <w:right w:val="single" w:sz="4" w:space="0" w:color="auto"/>
            </w:tcBorders>
            <w:shd w:val="clear" w:color="000000" w:fill="FFFFFF"/>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Јакна дужа са капуљачом и припадајућим амблемом Управе царина</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CF48E6">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3</w:t>
            </w:r>
          </w:p>
        </w:tc>
        <w:tc>
          <w:tcPr>
            <w:tcW w:w="2700" w:type="dxa"/>
            <w:tcBorders>
              <w:top w:val="nil"/>
              <w:left w:val="nil"/>
              <w:bottom w:val="nil"/>
              <w:right w:val="single" w:sz="4" w:space="0" w:color="auto"/>
            </w:tcBorders>
            <w:shd w:val="clear" w:color="auto" w:fill="auto"/>
            <w:noWrap/>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без улошка који се скида</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CF48E6">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4</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CF48E6">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w:t>
            </w:r>
          </w:p>
        </w:tc>
        <w:tc>
          <w:tcPr>
            <w:tcW w:w="2700" w:type="dxa"/>
            <w:tcBorders>
              <w:top w:val="nil"/>
              <w:left w:val="nil"/>
              <w:bottom w:val="single" w:sz="4" w:space="0" w:color="auto"/>
              <w:right w:val="single" w:sz="4" w:space="0" w:color="auto"/>
            </w:tcBorders>
            <w:shd w:val="clear" w:color="000000" w:fill="FFFFFF"/>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Кошуља </w:t>
            </w:r>
            <w:r w:rsidRPr="00C92D92">
              <w:rPr>
                <w:rFonts w:ascii="Times New Roman" w:eastAsia="Times New Roman" w:hAnsi="Times New Roman" w:cs="Times New Roman"/>
                <w:b/>
                <w:bCs/>
                <w:color w:val="000000"/>
                <w:sz w:val="24"/>
                <w:szCs w:val="24"/>
              </w:rPr>
              <w:t>дугих</w:t>
            </w:r>
            <w:r w:rsidRPr="00C92D92">
              <w:rPr>
                <w:rFonts w:ascii="Times New Roman" w:eastAsia="Times New Roman" w:hAnsi="Times New Roman" w:cs="Times New Roman"/>
                <w:color w:val="000000"/>
                <w:sz w:val="24"/>
                <w:szCs w:val="24"/>
              </w:rPr>
              <w:t xml:space="preserve"> </w:t>
            </w:r>
            <w:r w:rsidRPr="00C92D92">
              <w:rPr>
                <w:rFonts w:ascii="Times New Roman" w:eastAsia="Times New Roman" w:hAnsi="Times New Roman" w:cs="Times New Roman"/>
                <w:b/>
                <w:bCs/>
                <w:color w:val="000000"/>
                <w:sz w:val="24"/>
                <w:szCs w:val="24"/>
              </w:rPr>
              <w:t xml:space="preserve">рукава </w:t>
            </w:r>
            <w:r w:rsidRPr="00C92D92">
              <w:rPr>
                <w:rFonts w:ascii="Times New Roman" w:eastAsia="Times New Roman" w:hAnsi="Times New Roman" w:cs="Times New Roman"/>
                <w:color w:val="000000"/>
                <w:sz w:val="24"/>
                <w:szCs w:val="24"/>
              </w:rPr>
              <w:t xml:space="preserve"> мушка / женска и припадајућим амблемом Управе царина</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CF48E6">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200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C02582">
        <w:trPr>
          <w:trHeight w:val="795"/>
        </w:trPr>
        <w:tc>
          <w:tcPr>
            <w:tcW w:w="93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065820" w:rsidRPr="00C92D92" w:rsidRDefault="00065820" w:rsidP="00C92D92">
            <w:pPr>
              <w:spacing w:after="0" w:line="240" w:lineRule="auto"/>
              <w:jc w:val="center"/>
              <w:rPr>
                <w:rFonts w:ascii="Times New Roman" w:eastAsia="Times New Roman" w:hAnsi="Times New Roman" w:cs="Times New Roman"/>
                <w:b/>
                <w:bCs/>
                <w:color w:val="000000"/>
                <w:sz w:val="24"/>
                <w:szCs w:val="24"/>
              </w:rPr>
            </w:pPr>
            <w:r w:rsidRPr="00C92D92">
              <w:rPr>
                <w:rFonts w:ascii="Times New Roman" w:eastAsia="Times New Roman" w:hAnsi="Times New Roman" w:cs="Times New Roman"/>
                <w:b/>
                <w:bCs/>
                <w:color w:val="000000"/>
                <w:sz w:val="24"/>
                <w:szCs w:val="24"/>
              </w:rPr>
              <w:t>ЛЕТЊЕ РАДНО ОДЕЛО ЗА ПОТРЕБЕ СЕКТОРА ЗА КОНТРОЛУ ПРИМЕНЕ ЦАРИНСКИХ ПРОПИСА (ТАМНО ПЛАВЕ БОЈЕ)</w:t>
            </w:r>
          </w:p>
        </w:tc>
      </w:tr>
      <w:tr w:rsidR="00065820" w:rsidRPr="00C92D92" w:rsidTr="003E26B9">
        <w:trPr>
          <w:trHeight w:val="795"/>
        </w:trPr>
        <w:tc>
          <w:tcPr>
            <w:tcW w:w="895" w:type="dxa"/>
            <w:tcBorders>
              <w:top w:val="nil"/>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6</w:t>
            </w:r>
          </w:p>
        </w:tc>
        <w:tc>
          <w:tcPr>
            <w:tcW w:w="2700" w:type="dxa"/>
            <w:tcBorders>
              <w:top w:val="nil"/>
              <w:left w:val="nil"/>
              <w:bottom w:val="single" w:sz="4" w:space="0" w:color="auto"/>
              <w:right w:val="single" w:sz="4" w:space="0" w:color="auto"/>
            </w:tcBorders>
            <w:shd w:val="clear" w:color="000000" w:fill="FFFFFF"/>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Јакна мушка / женска са припадајућим амблемом Управе царина</w:t>
            </w:r>
          </w:p>
        </w:tc>
        <w:tc>
          <w:tcPr>
            <w:tcW w:w="1170" w:type="dxa"/>
            <w:tcBorders>
              <w:top w:val="nil"/>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D36BEA">
              <w:rPr>
                <w:rFonts w:ascii="Times New Roman" w:eastAsia="Times New Roman" w:hAnsi="Times New Roman" w:cs="Times New Roman"/>
                <w:color w:val="000000"/>
                <w:kern w:val="3"/>
              </w:rPr>
              <w:t>комад</w:t>
            </w:r>
          </w:p>
        </w:tc>
        <w:tc>
          <w:tcPr>
            <w:tcW w:w="1170" w:type="dxa"/>
            <w:gridSpan w:val="2"/>
            <w:tcBorders>
              <w:top w:val="nil"/>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nil"/>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065820" w:rsidRPr="00C92D92" w:rsidTr="003E26B9">
        <w:trPr>
          <w:trHeight w:val="795"/>
        </w:trPr>
        <w:tc>
          <w:tcPr>
            <w:tcW w:w="8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lastRenderedPageBreak/>
              <w:t>7</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065820" w:rsidRPr="00C92D92" w:rsidRDefault="00065820" w:rsidP="00065820">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радне мушке / женске</w:t>
            </w:r>
          </w:p>
        </w:tc>
        <w:tc>
          <w:tcPr>
            <w:tcW w:w="1170" w:type="dxa"/>
            <w:tcBorders>
              <w:top w:val="single" w:sz="4" w:space="0" w:color="auto"/>
              <w:left w:val="nil"/>
              <w:bottom w:val="single" w:sz="4" w:space="0" w:color="auto"/>
              <w:right w:val="single" w:sz="4" w:space="0" w:color="auto"/>
            </w:tcBorders>
            <w:shd w:val="clear" w:color="000000" w:fill="FFFFFF"/>
            <w:noWrap/>
          </w:tcPr>
          <w:p w:rsidR="00065820" w:rsidRDefault="00065820" w:rsidP="00065820">
            <w:pPr>
              <w:jc w:val="center"/>
              <w:rPr>
                <w:rFonts w:ascii="Times New Roman" w:eastAsia="Times New Roman" w:hAnsi="Times New Roman" w:cs="Times New Roman"/>
                <w:color w:val="000000"/>
                <w:kern w:val="3"/>
              </w:rPr>
            </w:pPr>
          </w:p>
          <w:p w:rsidR="00065820" w:rsidRDefault="00065820" w:rsidP="00065820">
            <w:pPr>
              <w:jc w:val="center"/>
            </w:pPr>
            <w:r w:rsidRPr="00D36BEA">
              <w:rPr>
                <w:rFonts w:ascii="Times New Roman" w:eastAsia="Times New Roman" w:hAnsi="Times New Roman" w:cs="Times New Roman"/>
                <w:color w:val="000000"/>
                <w:kern w:val="3"/>
              </w:rPr>
              <w:t>комад</w:t>
            </w:r>
          </w:p>
        </w:tc>
        <w:tc>
          <w:tcPr>
            <w:tcW w:w="1170" w:type="dxa"/>
            <w:gridSpan w:val="2"/>
            <w:tcBorders>
              <w:top w:val="single" w:sz="4" w:space="0" w:color="auto"/>
              <w:left w:val="nil"/>
              <w:bottom w:val="single" w:sz="4" w:space="0" w:color="auto"/>
              <w:right w:val="single" w:sz="4" w:space="0" w:color="auto"/>
            </w:tcBorders>
            <w:shd w:val="clear" w:color="000000" w:fill="FFFFFF"/>
            <w:vAlign w:val="center"/>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1800" w:type="dxa"/>
            <w:gridSpan w:val="2"/>
            <w:tcBorders>
              <w:top w:val="single" w:sz="4" w:space="0" w:color="auto"/>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single" w:sz="4" w:space="0" w:color="auto"/>
              <w:left w:val="nil"/>
              <w:bottom w:val="single" w:sz="4" w:space="0" w:color="auto"/>
              <w:right w:val="single" w:sz="4" w:space="0" w:color="auto"/>
            </w:tcBorders>
            <w:shd w:val="clear" w:color="000000" w:fill="FFFFFF"/>
          </w:tcPr>
          <w:p w:rsidR="00065820" w:rsidRPr="00C92D92" w:rsidRDefault="00065820" w:rsidP="00065820">
            <w:pPr>
              <w:spacing w:after="0" w:line="240" w:lineRule="auto"/>
              <w:jc w:val="center"/>
              <w:rPr>
                <w:rFonts w:ascii="Times New Roman" w:eastAsia="Times New Roman" w:hAnsi="Times New Roman" w:cs="Times New Roman"/>
                <w:color w:val="000000"/>
                <w:sz w:val="24"/>
                <w:szCs w:val="24"/>
              </w:rPr>
            </w:pPr>
          </w:p>
        </w:tc>
      </w:tr>
      <w:tr w:rsidR="00B412EB" w:rsidRPr="00C92D92" w:rsidTr="003E26B9">
        <w:trPr>
          <w:trHeight w:val="1969"/>
        </w:trPr>
        <w:tc>
          <w:tcPr>
            <w:tcW w:w="8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12EB" w:rsidRPr="00C92D92" w:rsidRDefault="00B412EB" w:rsidP="00C92D92">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8</w:t>
            </w:r>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B412EB" w:rsidRPr="00C92D92" w:rsidRDefault="00B412EB" w:rsidP="00C92D92">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Поло мајица са три дугмета и крагном - </w:t>
            </w:r>
            <w:r w:rsidRPr="00C92D92">
              <w:rPr>
                <w:rFonts w:ascii="Times New Roman" w:eastAsia="Times New Roman" w:hAnsi="Times New Roman" w:cs="Times New Roman"/>
                <w:b/>
                <w:bCs/>
                <w:color w:val="000000"/>
                <w:sz w:val="24"/>
                <w:szCs w:val="24"/>
              </w:rPr>
              <w:t>кратак рукав</w:t>
            </w:r>
            <w:r w:rsidRPr="00C92D92">
              <w:rPr>
                <w:rFonts w:ascii="Times New Roman" w:eastAsia="Times New Roman" w:hAnsi="Times New Roman" w:cs="Times New Roman"/>
                <w:color w:val="000000"/>
                <w:sz w:val="24"/>
                <w:szCs w:val="24"/>
              </w:rPr>
              <w:t xml:space="preserve"> мушка / женска, са припадајућим амблемом Управе царина</w:t>
            </w:r>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B412EB" w:rsidRPr="00C92D92" w:rsidRDefault="00065820" w:rsidP="00C92D92">
            <w:pPr>
              <w:spacing w:after="0" w:line="240" w:lineRule="auto"/>
              <w:jc w:val="center"/>
              <w:rPr>
                <w:rFonts w:ascii="Times New Roman" w:eastAsia="Times New Roman" w:hAnsi="Times New Roman" w:cs="Times New Roman"/>
                <w:color w:val="000000"/>
                <w:sz w:val="24"/>
                <w:szCs w:val="24"/>
              </w:rPr>
            </w:pPr>
            <w:r w:rsidRPr="00D36BEA">
              <w:rPr>
                <w:rFonts w:ascii="Times New Roman" w:eastAsia="Times New Roman" w:hAnsi="Times New Roman" w:cs="Times New Roman"/>
                <w:color w:val="000000"/>
                <w:kern w:val="3"/>
              </w:rPr>
              <w:t>комад</w:t>
            </w:r>
          </w:p>
        </w:tc>
        <w:tc>
          <w:tcPr>
            <w:tcW w:w="1170" w:type="dxa"/>
            <w:gridSpan w:val="2"/>
            <w:tcBorders>
              <w:top w:val="single" w:sz="4" w:space="0" w:color="auto"/>
              <w:left w:val="nil"/>
              <w:bottom w:val="single" w:sz="4" w:space="0" w:color="auto"/>
              <w:right w:val="single" w:sz="4" w:space="0" w:color="auto"/>
            </w:tcBorders>
            <w:shd w:val="clear" w:color="000000" w:fill="FFFFFF"/>
          </w:tcPr>
          <w:p w:rsidR="00065820" w:rsidRDefault="00065820" w:rsidP="00C92D92">
            <w:pPr>
              <w:spacing w:after="0" w:line="240" w:lineRule="auto"/>
              <w:jc w:val="center"/>
              <w:rPr>
                <w:rFonts w:ascii="Times New Roman" w:eastAsia="Times New Roman" w:hAnsi="Times New Roman" w:cs="Times New Roman"/>
                <w:color w:val="000000"/>
                <w:sz w:val="24"/>
                <w:szCs w:val="24"/>
              </w:rPr>
            </w:pPr>
          </w:p>
          <w:p w:rsidR="00065820" w:rsidRDefault="00065820" w:rsidP="00C92D92">
            <w:pPr>
              <w:spacing w:after="0" w:line="240" w:lineRule="auto"/>
              <w:jc w:val="center"/>
              <w:rPr>
                <w:rFonts w:ascii="Times New Roman" w:eastAsia="Times New Roman" w:hAnsi="Times New Roman" w:cs="Times New Roman"/>
                <w:color w:val="000000"/>
                <w:sz w:val="24"/>
                <w:szCs w:val="24"/>
              </w:rPr>
            </w:pPr>
          </w:p>
          <w:p w:rsidR="00065820" w:rsidRDefault="00065820" w:rsidP="00C92D92">
            <w:pPr>
              <w:spacing w:after="0" w:line="240" w:lineRule="auto"/>
              <w:jc w:val="center"/>
              <w:rPr>
                <w:rFonts w:ascii="Times New Roman" w:eastAsia="Times New Roman" w:hAnsi="Times New Roman" w:cs="Times New Roman"/>
                <w:color w:val="000000"/>
                <w:sz w:val="24"/>
                <w:szCs w:val="24"/>
              </w:rPr>
            </w:pPr>
          </w:p>
          <w:p w:rsidR="00B412EB" w:rsidRPr="00C92D92" w:rsidRDefault="00065820" w:rsidP="00C92D92">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200</w:t>
            </w:r>
          </w:p>
        </w:tc>
        <w:tc>
          <w:tcPr>
            <w:tcW w:w="1800" w:type="dxa"/>
            <w:gridSpan w:val="2"/>
            <w:tcBorders>
              <w:top w:val="single" w:sz="4" w:space="0" w:color="auto"/>
              <w:left w:val="nil"/>
              <w:bottom w:val="single" w:sz="4" w:space="0" w:color="auto"/>
              <w:right w:val="single" w:sz="4" w:space="0" w:color="auto"/>
            </w:tcBorders>
            <w:shd w:val="clear" w:color="000000" w:fill="FFFFFF"/>
          </w:tcPr>
          <w:p w:rsidR="00B412EB" w:rsidRPr="00C92D92" w:rsidRDefault="00B412EB" w:rsidP="00C92D92">
            <w:pPr>
              <w:spacing w:after="0" w:line="240" w:lineRule="auto"/>
              <w:jc w:val="center"/>
              <w:rPr>
                <w:rFonts w:ascii="Times New Roman" w:eastAsia="Times New Roman" w:hAnsi="Times New Roman" w:cs="Times New Roman"/>
                <w:color w:val="000000"/>
                <w:sz w:val="24"/>
                <w:szCs w:val="24"/>
              </w:rPr>
            </w:pPr>
          </w:p>
        </w:tc>
        <w:tc>
          <w:tcPr>
            <w:tcW w:w="1625" w:type="dxa"/>
            <w:gridSpan w:val="2"/>
            <w:tcBorders>
              <w:top w:val="single" w:sz="4" w:space="0" w:color="auto"/>
              <w:left w:val="nil"/>
              <w:bottom w:val="single" w:sz="4" w:space="0" w:color="auto"/>
              <w:right w:val="single" w:sz="4" w:space="0" w:color="auto"/>
            </w:tcBorders>
            <w:shd w:val="clear" w:color="000000" w:fill="FFFFFF"/>
          </w:tcPr>
          <w:p w:rsidR="00B412EB" w:rsidRPr="00C92D92" w:rsidRDefault="00B412EB" w:rsidP="00C92D92">
            <w:pPr>
              <w:spacing w:after="0" w:line="240" w:lineRule="auto"/>
              <w:jc w:val="center"/>
              <w:rPr>
                <w:rFonts w:ascii="Times New Roman" w:eastAsia="Times New Roman" w:hAnsi="Times New Roman" w:cs="Times New Roman"/>
                <w:color w:val="000000"/>
                <w:sz w:val="24"/>
                <w:szCs w:val="24"/>
              </w:rPr>
            </w:pPr>
          </w:p>
        </w:tc>
      </w:tr>
      <w:tr w:rsidR="00065820" w:rsidRPr="00C92D92" w:rsidTr="00C02582">
        <w:trPr>
          <w:trHeight w:val="799"/>
        </w:trPr>
        <w:tc>
          <w:tcPr>
            <w:tcW w:w="7735"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065820" w:rsidRPr="00065820" w:rsidRDefault="00065820" w:rsidP="00065820">
            <w:pPr>
              <w:spacing w:after="0" w:line="240" w:lineRule="auto"/>
              <w:jc w:val="right"/>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Укупно:</w:t>
            </w:r>
          </w:p>
        </w:tc>
        <w:tc>
          <w:tcPr>
            <w:tcW w:w="1625" w:type="dxa"/>
            <w:gridSpan w:val="2"/>
            <w:tcBorders>
              <w:top w:val="single" w:sz="4" w:space="0" w:color="auto"/>
              <w:left w:val="nil"/>
              <w:bottom w:val="single" w:sz="4" w:space="0" w:color="auto"/>
              <w:right w:val="single" w:sz="4" w:space="0" w:color="auto"/>
            </w:tcBorders>
            <w:shd w:val="clear" w:color="000000" w:fill="FFFFFF"/>
          </w:tcPr>
          <w:p w:rsidR="00065820" w:rsidRPr="00C92D92" w:rsidRDefault="00065820" w:rsidP="00C92D92">
            <w:pPr>
              <w:spacing w:after="0" w:line="240" w:lineRule="auto"/>
              <w:jc w:val="center"/>
              <w:rPr>
                <w:rFonts w:ascii="Times New Roman" w:eastAsia="Times New Roman" w:hAnsi="Times New Roman" w:cs="Times New Roman"/>
                <w:color w:val="000000"/>
                <w:sz w:val="24"/>
                <w:szCs w:val="24"/>
              </w:rPr>
            </w:pPr>
          </w:p>
        </w:tc>
      </w:tr>
    </w:tbl>
    <w:p w:rsidR="000F5DEC" w:rsidRDefault="000F5DE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Напомена: Наведене количине су оквирне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tbl>
      <w:tblPr>
        <w:tblW w:w="10200" w:type="dxa"/>
        <w:tblInd w:w="-108" w:type="dxa"/>
        <w:tblLayout w:type="fixed"/>
        <w:tblCellMar>
          <w:left w:w="10" w:type="dxa"/>
          <w:right w:w="10" w:type="dxa"/>
        </w:tblCellMar>
        <w:tblLook w:val="0000" w:firstRow="0" w:lastRow="0" w:firstColumn="0" w:lastColumn="0" w:noHBand="0" w:noVBand="0"/>
      </w:tblPr>
      <w:tblGrid>
        <w:gridCol w:w="5666"/>
        <w:gridCol w:w="4534"/>
      </w:tblGrid>
      <w:tr w:rsidR="00004A2C" w:rsidRPr="00004A2C" w:rsidTr="00C65891">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 xml:space="preserve">Гарантни рок </w:t>
            </w:r>
          </w:p>
          <w:p w:rsidR="00004A2C" w:rsidRPr="00004A2C" w:rsidRDefault="00004A2C" w:rsidP="00004A2C">
            <w:pPr>
              <w:tabs>
                <w:tab w:val="left" w:pos="1440"/>
              </w:tabs>
              <w:suppressAutoHyphens/>
              <w:autoSpaceDN w:val="0"/>
              <w:spacing w:after="0"/>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 xml:space="preserve"> ( не може бити краћи од 12 месеци)</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______________ месеци</w:t>
            </w:r>
          </w:p>
        </w:tc>
      </w:tr>
      <w:tr w:rsidR="00004A2C" w:rsidRPr="00004A2C" w:rsidTr="00C65891">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C65891" w:rsidRDefault="00004A2C" w:rsidP="00C65891">
            <w:pPr>
              <w:tabs>
                <w:tab w:val="left" w:pos="0"/>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NewRomanPSMT" w:hAnsi="Times New Roman" w:cs="Times New Roman"/>
                <w:bCs/>
                <w:color w:val="000000"/>
                <w:kern w:val="3"/>
              </w:rPr>
              <w:t>Рок испоруке добара је</w:t>
            </w:r>
            <w:r w:rsidR="00C65891">
              <w:rPr>
                <w:rFonts w:ascii="Times New Roman" w:eastAsia="TimesNewRomanPSMT" w:hAnsi="Times New Roman" w:cs="Times New Roman"/>
                <w:bCs/>
                <w:color w:val="000000"/>
                <w:kern w:val="3"/>
                <w:lang w:val="sr-Cyrl-RS"/>
              </w:rPr>
              <w:t xml:space="preserve"> шест месеци од уплате аванса</w:t>
            </w:r>
          </w:p>
        </w:tc>
        <w:tc>
          <w:tcPr>
            <w:tcW w:w="4534" w:type="dxa"/>
            <w:tcBorders>
              <w:top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sz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p>
        </w:tc>
      </w:tr>
      <w:tr w:rsidR="00004A2C" w:rsidRPr="00004A2C" w:rsidTr="00004A2C">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Рок за решавање рекламација је: (не може бити дужи од </w:t>
            </w:r>
            <w:r w:rsidRPr="00004A2C">
              <w:rPr>
                <w:rFonts w:ascii="Times New Roman" w:eastAsia="Times New Roman" w:hAnsi="Times New Roman" w:cs="Times New Roman"/>
                <w:color w:val="000000"/>
                <w:kern w:val="3"/>
              </w:rPr>
              <w:t>7 дана од састављања записника о рекламацији</w:t>
            </w:r>
            <w:r w:rsidRPr="00004A2C">
              <w:rPr>
                <w:rFonts w:ascii="Times New Roman" w:eastAsia="TimesNewRomanPSMT" w:hAnsi="Times New Roman" w:cs="Times New Roman"/>
                <w:bCs/>
                <w:color w:val="000000"/>
                <w:kern w:val="3"/>
              </w:rPr>
              <w:t xml:space="preserve"> )</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sz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 дана</w:t>
            </w:r>
          </w:p>
        </w:tc>
      </w:tr>
      <w:tr w:rsidR="00004A2C" w:rsidRPr="00004A2C" w:rsidTr="00004A2C">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Рок за </w:t>
            </w:r>
            <w:r w:rsidRPr="00004A2C">
              <w:rPr>
                <w:rFonts w:ascii="Times New Roman" w:eastAsia="Times New Roman" w:hAnsi="Times New Roman" w:cs="Times New Roman"/>
                <w:b/>
                <w:bCs/>
                <w:color w:val="000000"/>
                <w:kern w:val="3"/>
              </w:rPr>
              <w:t xml:space="preserve"> </w:t>
            </w:r>
            <w:r w:rsidRPr="00004A2C">
              <w:rPr>
                <w:rFonts w:ascii="Times New Roman" w:eastAsia="Times New Roman" w:hAnsi="Times New Roman" w:cs="Times New Roman"/>
                <w:bCs/>
                <w:color w:val="000000"/>
                <w:kern w:val="3"/>
              </w:rPr>
              <w:t>отклањање недостатака у гарантном року</w:t>
            </w:r>
          </w:p>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(не може бити дужи од </w:t>
            </w:r>
            <w:r w:rsidRPr="00004A2C">
              <w:rPr>
                <w:rFonts w:ascii="Times New Roman" w:eastAsia="Times New Roman" w:hAnsi="Times New Roman" w:cs="Times New Roman"/>
                <w:color w:val="000000"/>
                <w:kern w:val="3"/>
              </w:rPr>
              <w:t>7 дана од састављања записника о рекламацији</w:t>
            </w:r>
            <w:r w:rsidRPr="00004A2C">
              <w:rPr>
                <w:rFonts w:ascii="Times New Roman" w:eastAsia="TimesNewRomanPSMT" w:hAnsi="Times New Roman" w:cs="Times New Roman"/>
                <w:bCs/>
                <w:color w:val="000000"/>
                <w:kern w:val="3"/>
              </w:rPr>
              <w:t xml:space="preserve"> )</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 дана</w:t>
            </w: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3319" w:type="dxa"/>
            <w:shd w:val="clear" w:color="auto" w:fill="auto"/>
            <w:tcMar>
              <w:top w:w="0" w:type="dxa"/>
              <w:left w:w="108" w:type="dxa"/>
              <w:bottom w:w="0" w:type="dxa"/>
              <w:right w:w="108" w:type="dxa"/>
            </w:tcMar>
          </w:tcPr>
          <w:p w:rsidR="00C65891" w:rsidRDefault="00C65891"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p>
          <w:p w:rsidR="00C65891" w:rsidRDefault="00C65891"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bl>
    <w:p w:rsidR="00004A2C" w:rsidRPr="00004A2C" w:rsidRDefault="00004A2C" w:rsidP="00004A2C">
      <w:pPr>
        <w:tabs>
          <w:tab w:val="left" w:pos="1440"/>
        </w:tabs>
        <w:suppressAutoHyphens/>
        <w:autoSpaceDN w:val="0"/>
        <w:spacing w:before="28" w:after="0" w:line="210" w:lineRule="atLeast"/>
        <w:jc w:val="center"/>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 w:val="right" w:leader="dot" w:pos="696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Default="00004A2C"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26618B" w:rsidRDefault="0026618B"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8D0093" w:rsidRPr="00004A2C" w:rsidRDefault="008D0093"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 w:val="right" w:leader="dot" w:pos="696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предметној јавној набавци делимично поверавам подизвођачу____ %</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укупне вредности набавке, а што се односи на: 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before="28" w:after="0" w:line="210" w:lineRule="atLeast"/>
        <w:jc w:val="center"/>
        <w:textAlignment w:val="baseline"/>
        <w:rPr>
          <w:rFonts w:ascii="Times New Roman" w:eastAsia="Times New Roman" w:hAnsi="Times New Roman" w:cs="Times New Roman"/>
          <w:b/>
          <w:color w:val="000000"/>
          <w:kern w:val="3"/>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VII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 понуђач мора да попуни, потпише и овери печатом,</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чиме потврђује да прихвата елементе модела уговора</w:t>
      </w:r>
    </w:p>
    <w:p w:rsidR="0080003F" w:rsidRPr="00004A2C" w:rsidRDefault="0080003F"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noProof/>
          <w:color w:val="000000"/>
          <w:kern w:val="3"/>
          <w:sz w:val="24"/>
          <w:szCs w:val="24"/>
        </w:rPr>
        <w:lastRenderedPageBreak/>
        <w:drawing>
          <wp:anchor distT="0" distB="0" distL="114300" distR="114300" simplePos="0" relativeHeight="251673600" behindDoc="0" locked="0" layoutInCell="1" allowOverlap="1" wp14:anchorId="19AC7257" wp14:editId="07AB4103">
            <wp:simplePos x="0" y="0"/>
            <wp:positionH relativeFrom="column">
              <wp:posOffset>971550</wp:posOffset>
            </wp:positionH>
            <wp:positionV relativeFrom="paragraph">
              <wp:posOffset>106045</wp:posOffset>
            </wp:positionV>
            <wp:extent cx="532080" cy="856436"/>
            <wp:effectExtent l="0" t="0" r="1320" b="814"/>
            <wp:wrapSquare wrapText="right"/>
            <wp:docPr id="22"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532080" cy="856436"/>
                    </a:xfrm>
                    <a:prstGeom prst="rect">
                      <a:avLst/>
                    </a:prstGeom>
                    <a:noFill/>
                    <a:ln>
                      <a:noFill/>
                      <a:prstDash/>
                    </a:ln>
                  </pic:spPr>
                </pic:pic>
              </a:graphicData>
            </a:graphic>
          </wp:anchor>
        </w:drawing>
      </w:r>
    </w:p>
    <w:p w:rsid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p>
    <w:p w:rsid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rPr>
        <w:t xml:space="preserve">           </w:t>
      </w:r>
      <w:r w:rsidRPr="00497E1F">
        <w:rPr>
          <w:rFonts w:ascii="Times New Roman" w:eastAsia="Times New Roman" w:hAnsi="Times New Roman" w:cs="Times New Roman"/>
          <w:b/>
          <w:color w:val="000000"/>
          <w:kern w:val="3"/>
          <w:sz w:val="24"/>
          <w:szCs w:val="24"/>
        </w:rPr>
        <w:t>РЕПУБЛИКА СРБИЈА</w:t>
      </w: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497E1F">
        <w:rPr>
          <w:rFonts w:ascii="Times New Roman" w:eastAsia="Times New Roman" w:hAnsi="Times New Roman" w:cs="Times New Roman"/>
          <w:b/>
          <w:color w:val="000000"/>
          <w:kern w:val="3"/>
          <w:sz w:val="24"/>
          <w:szCs w:val="24"/>
        </w:rPr>
        <w:t>МИНИСТАРСТВО ФИНАНСИЈА</w:t>
      </w: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lang w:val="sr-Cyrl-RS"/>
        </w:rPr>
        <w:t xml:space="preserve">               </w:t>
      </w:r>
      <w:r w:rsidRPr="00497E1F">
        <w:rPr>
          <w:rFonts w:ascii="Times New Roman" w:eastAsia="Times New Roman" w:hAnsi="Times New Roman" w:cs="Times New Roman"/>
          <w:b/>
          <w:color w:val="000000"/>
          <w:kern w:val="3"/>
          <w:sz w:val="24"/>
          <w:szCs w:val="24"/>
        </w:rPr>
        <w:t>Управа царина</w:t>
      </w: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497E1F">
        <w:rPr>
          <w:rFonts w:ascii="Times New Roman" w:eastAsia="Times New Roman" w:hAnsi="Times New Roman" w:cs="Times New Roman"/>
          <w:b/>
          <w:color w:val="000000"/>
          <w:kern w:val="3"/>
          <w:sz w:val="24"/>
          <w:szCs w:val="24"/>
        </w:rPr>
        <w:t>Булевар Зорана Ђинђића 155а</w:t>
      </w: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lang w:val="sr-Cyrl-RS"/>
        </w:rPr>
        <w:t xml:space="preserve">                      </w:t>
      </w:r>
      <w:r w:rsidRPr="00497E1F">
        <w:rPr>
          <w:rFonts w:ascii="Times New Roman" w:eastAsia="Times New Roman" w:hAnsi="Times New Roman" w:cs="Times New Roman"/>
          <w:b/>
          <w:color w:val="000000"/>
          <w:kern w:val="3"/>
          <w:sz w:val="24"/>
          <w:szCs w:val="24"/>
        </w:rPr>
        <w:t>Београд</w:t>
      </w:r>
      <w:r w:rsidRPr="00497E1F">
        <w:rPr>
          <w:rFonts w:ascii="Times New Roman" w:eastAsia="Times New Roman" w:hAnsi="Times New Roman" w:cs="Times New Roman"/>
          <w:b/>
          <w:color w:val="000000"/>
          <w:kern w:val="3"/>
          <w:sz w:val="24"/>
          <w:szCs w:val="24"/>
        </w:rPr>
        <w:tab/>
      </w:r>
      <w:r w:rsidRPr="00497E1F">
        <w:rPr>
          <w:rFonts w:ascii="Times New Roman" w:eastAsia="Times New Roman" w:hAnsi="Times New Roman" w:cs="Times New Roman"/>
          <w:b/>
          <w:color w:val="000000"/>
          <w:kern w:val="3"/>
          <w:sz w:val="24"/>
          <w:szCs w:val="24"/>
        </w:rPr>
        <w:tab/>
      </w:r>
    </w:p>
    <w:p w:rsidR="00497E1F" w:rsidRPr="00497E1F" w:rsidRDefault="00497E1F" w:rsidP="00497E1F">
      <w:pPr>
        <w:keepNext/>
        <w:keepLines/>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p>
    <w:p w:rsidR="0080003F" w:rsidRPr="00004A2C" w:rsidRDefault="0080003F" w:rsidP="0080003F">
      <w:pPr>
        <w:keepNext/>
        <w:keepLines/>
        <w:widowControl w:val="0"/>
        <w:suppressAutoHyphens/>
        <w:autoSpaceDN w:val="0"/>
        <w:spacing w:after="0"/>
        <w:textAlignment w:val="baseline"/>
        <w:rPr>
          <w:rFonts w:ascii="Times New Roman" w:eastAsia="Times New Roman" w:hAnsi="Times New Roman" w:cs="Times New Roman"/>
          <w:vanish/>
          <w:color w:val="000000"/>
          <w:kern w:val="3"/>
          <w:sz w:val="24"/>
          <w:szCs w:val="24"/>
        </w:rPr>
      </w:pP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w:t>
      </w: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Закључен у Београду дана (</w:t>
      </w:r>
      <w:r w:rsidRPr="00004A2C">
        <w:rPr>
          <w:rFonts w:ascii="Times New Roman" w:eastAsia="Times New Roman" w:hAnsi="Times New Roman" w:cs="Times New Roman"/>
          <w:b/>
          <w:color w:val="000000"/>
          <w:kern w:val="3"/>
          <w:sz w:val="24"/>
          <w:szCs w:val="24"/>
          <w:u w:val="single"/>
        </w:rPr>
        <w:t>попуњава Наручилац</w:t>
      </w:r>
      <w:r w:rsidRPr="00004A2C">
        <w:rPr>
          <w:rFonts w:ascii="Times New Roman" w:eastAsia="Times New Roman" w:hAnsi="Times New Roman" w:cs="Times New Roman"/>
          <w:b/>
          <w:color w:val="000000"/>
          <w:kern w:val="3"/>
          <w:sz w:val="24"/>
          <w:szCs w:val="24"/>
        </w:rPr>
        <w:t>) године:</w:t>
      </w: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80003F" w:rsidRPr="00004A2C" w:rsidRDefault="0080003F" w:rsidP="0080003F">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УГОВОРНЕ СТРАНЕ:</w:t>
      </w: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7585" w:type="dxa"/>
        <w:jc w:val="right"/>
        <w:tblLayout w:type="fixed"/>
        <w:tblCellMar>
          <w:left w:w="10" w:type="dxa"/>
          <w:right w:w="10" w:type="dxa"/>
        </w:tblCellMar>
        <w:tblLook w:val="0000" w:firstRow="0" w:lastRow="0" w:firstColumn="0" w:lastColumn="0" w:noHBand="0" w:noVBand="0"/>
      </w:tblPr>
      <w:tblGrid>
        <w:gridCol w:w="1159"/>
        <w:gridCol w:w="6426"/>
      </w:tblGrid>
      <w:tr w:rsidR="0080003F" w:rsidRPr="00004A2C" w:rsidTr="00771974">
        <w:trPr>
          <w:jc w:val="right"/>
        </w:trPr>
        <w:tc>
          <w:tcPr>
            <w:tcW w:w="1159"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1.</w:t>
            </w:r>
          </w:p>
        </w:tc>
        <w:tc>
          <w:tcPr>
            <w:tcW w:w="6426" w:type="dxa"/>
            <w:shd w:val="clear" w:color="auto" w:fill="auto"/>
            <w:tcMar>
              <w:top w:w="0" w:type="dxa"/>
              <w:left w:w="108" w:type="dxa"/>
              <w:bottom w:w="0" w:type="dxa"/>
              <w:right w:w="108" w:type="dxa"/>
            </w:tcMar>
          </w:tcPr>
          <w:p w:rsidR="0080003F" w:rsidRPr="00004A2C" w:rsidRDefault="0080003F" w:rsidP="00771974">
            <w:pPr>
              <w:keepNext/>
              <w:keepLines/>
              <w:tabs>
                <w:tab w:val="left" w:pos="1350"/>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spacing w:val="-6"/>
                <w:kern w:val="3"/>
                <w:sz w:val="24"/>
                <w:szCs w:val="24"/>
              </w:rPr>
              <w:t xml:space="preserve">РЕПУБЛИКА СРБИЈА - </w:t>
            </w:r>
            <w:r w:rsidRPr="00004A2C">
              <w:rPr>
                <w:rFonts w:ascii="Times New Roman" w:eastAsia="Times New Roman" w:hAnsi="Times New Roman" w:cs="Times New Roman"/>
                <w:b/>
                <w:color w:val="000000"/>
                <w:kern w:val="3"/>
                <w:sz w:val="24"/>
                <w:szCs w:val="24"/>
              </w:rPr>
              <w:t>Министарство финансија-Управа царина</w:t>
            </w:r>
            <w:r w:rsidRPr="00004A2C">
              <w:rPr>
                <w:rFonts w:ascii="Times New Roman" w:eastAsia="Times New Roman" w:hAnsi="Times New Roman" w:cs="Times New Roman"/>
                <w:b/>
                <w:color w:val="000000"/>
                <w:spacing w:val="-6"/>
                <w:kern w:val="3"/>
                <w:sz w:val="24"/>
                <w:szCs w:val="24"/>
              </w:rPr>
              <w:t xml:space="preserve">, Београд, </w:t>
            </w:r>
            <w:r w:rsidRPr="00004A2C">
              <w:rPr>
                <w:rFonts w:ascii="Times New Roman" w:eastAsia="Times New Roman" w:hAnsi="Times New Roman" w:cs="Times New Roman"/>
                <w:b/>
                <w:color w:val="000000"/>
                <w:kern w:val="3"/>
                <w:sz w:val="24"/>
                <w:szCs w:val="24"/>
              </w:rPr>
              <w:t>Булевар Зорана Ђинђића 155а</w:t>
            </w:r>
            <w:r w:rsidRPr="00004A2C">
              <w:rPr>
                <w:rFonts w:ascii="Times New Roman" w:eastAsia="Times New Roman" w:hAnsi="Times New Roman" w:cs="Times New Roman"/>
                <w:b/>
                <w:color w:val="000000"/>
                <w:spacing w:val="-6"/>
                <w:kern w:val="3"/>
                <w:sz w:val="24"/>
                <w:szCs w:val="24"/>
              </w:rPr>
              <w:t xml:space="preserve">, ПИБ </w:t>
            </w:r>
            <w:r w:rsidRPr="00004A2C">
              <w:rPr>
                <w:rFonts w:ascii="Times New Roman" w:eastAsia="Times New Roman" w:hAnsi="Times New Roman" w:cs="Times New Roman"/>
                <w:b/>
                <w:color w:val="000000"/>
                <w:kern w:val="3"/>
                <w:sz w:val="24"/>
                <w:szCs w:val="24"/>
              </w:rPr>
              <w:t>101685102</w:t>
            </w:r>
            <w:r w:rsidRPr="00004A2C">
              <w:rPr>
                <w:rFonts w:ascii="Times New Roman" w:eastAsia="Times New Roman" w:hAnsi="Times New Roman" w:cs="Times New Roman"/>
                <w:b/>
                <w:color w:val="000000"/>
                <w:spacing w:val="-6"/>
                <w:kern w:val="3"/>
                <w:sz w:val="24"/>
                <w:szCs w:val="24"/>
              </w:rPr>
              <w:t xml:space="preserve">, матични број: 17862146, коју заступа </w:t>
            </w:r>
            <w:r w:rsidRPr="00004A2C">
              <w:rPr>
                <w:rFonts w:ascii="Times New Roman" w:eastAsia="Times New Roman" w:hAnsi="Times New Roman" w:cs="Calibri"/>
                <w:b/>
                <w:bCs/>
                <w:color w:val="000000"/>
                <w:kern w:val="3"/>
                <w:sz w:val="24"/>
                <w:szCs w:val="24"/>
              </w:rPr>
              <w:t xml:space="preserve">Милош Томић, в.д. </w:t>
            </w:r>
            <w:r w:rsidRPr="00004A2C">
              <w:rPr>
                <w:rFonts w:ascii="Times New Roman" w:eastAsia="Times New Roman" w:hAnsi="Times New Roman" w:cs="Times New Roman"/>
                <w:b/>
                <w:color w:val="000000"/>
                <w:spacing w:val="-6"/>
                <w:kern w:val="3"/>
                <w:sz w:val="24"/>
                <w:szCs w:val="24"/>
              </w:rPr>
              <w:t>директор и</w:t>
            </w:r>
          </w:p>
        </w:tc>
      </w:tr>
      <w:tr w:rsidR="0080003F" w:rsidRPr="00004A2C" w:rsidTr="00771974">
        <w:trPr>
          <w:trHeight w:val="235"/>
          <w:jc w:val="right"/>
        </w:trPr>
        <w:tc>
          <w:tcPr>
            <w:tcW w:w="1159"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c>
          <w:tcPr>
            <w:tcW w:w="6426"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r>
      <w:tr w:rsidR="0080003F" w:rsidRPr="00004A2C" w:rsidTr="00771974">
        <w:trPr>
          <w:jc w:val="right"/>
        </w:trPr>
        <w:tc>
          <w:tcPr>
            <w:tcW w:w="1159"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2.</w:t>
            </w:r>
          </w:p>
        </w:tc>
        <w:tc>
          <w:tcPr>
            <w:tcW w:w="6426"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80003F" w:rsidRPr="00004A2C" w:rsidRDefault="0080003F" w:rsidP="0080003F">
      <w:pPr>
        <w:keepNext/>
        <w:keepLines/>
        <w:tabs>
          <w:tab w:val="left" w:pos="2640"/>
          <w:tab w:val="left" w:pos="3360"/>
        </w:tabs>
        <w:suppressAutoHyphens/>
        <w:autoSpaceDN w:val="0"/>
        <w:spacing w:after="0" w:line="240" w:lineRule="auto"/>
        <w:jc w:val="both"/>
        <w:textAlignment w:val="baseline"/>
        <w:rPr>
          <w:rFonts w:ascii="Times New Roman" w:eastAsia="Times New Roman" w:hAnsi="Times New Roman" w:cs="Times New Roman"/>
          <w:b/>
          <w:color w:val="000000"/>
          <w:kern w:val="3"/>
          <w:sz w:val="16"/>
          <w:szCs w:val="16"/>
        </w:rPr>
      </w:pPr>
    </w:p>
    <w:tbl>
      <w:tblPr>
        <w:tblW w:w="8388" w:type="dxa"/>
        <w:jc w:val="center"/>
        <w:tblLayout w:type="fixed"/>
        <w:tblCellMar>
          <w:left w:w="10" w:type="dxa"/>
          <w:right w:w="10" w:type="dxa"/>
        </w:tblCellMar>
        <w:tblLook w:val="0000" w:firstRow="0" w:lastRow="0" w:firstColumn="0" w:lastColumn="0" w:noHBand="0" w:noVBand="0"/>
      </w:tblPr>
      <w:tblGrid>
        <w:gridCol w:w="1283"/>
        <w:gridCol w:w="7105"/>
      </w:tblGrid>
      <w:tr w:rsidR="0080003F" w:rsidRPr="00004A2C" w:rsidTr="00771974">
        <w:trPr>
          <w:trHeight w:val="392"/>
          <w:jc w:val="center"/>
        </w:trPr>
        <w:tc>
          <w:tcPr>
            <w:tcW w:w="1283" w:type="dxa"/>
            <w:shd w:val="clear" w:color="auto" w:fill="auto"/>
            <w:tcMar>
              <w:top w:w="0" w:type="dxa"/>
              <w:left w:w="108" w:type="dxa"/>
              <w:bottom w:w="0" w:type="dxa"/>
              <w:right w:w="108" w:type="dxa"/>
            </w:tcMar>
          </w:tcPr>
          <w:p w:rsidR="0080003F" w:rsidRPr="00004A2C" w:rsidRDefault="0080003F" w:rsidP="00771974">
            <w:pPr>
              <w:keepNext/>
              <w:keepLines/>
              <w:tabs>
                <w:tab w:val="left" w:pos="1440"/>
              </w:tabs>
              <w:suppressAutoHyphens/>
              <w:autoSpaceDN w:val="0"/>
              <w:spacing w:after="0"/>
              <w:jc w:val="both"/>
              <w:textAlignment w:val="baseline"/>
              <w:rPr>
                <w:rFonts w:ascii="Times New Roman" w:eastAsia="Times New Roman" w:hAnsi="Times New Roman" w:cs="Times New Roman"/>
                <w:b/>
                <w:i/>
                <w:color w:val="000000"/>
                <w:kern w:val="3"/>
              </w:rPr>
            </w:pPr>
            <w:r w:rsidRPr="00004A2C">
              <w:rPr>
                <w:rFonts w:ascii="Times New Roman" w:eastAsia="Times New Roman" w:hAnsi="Times New Roman" w:cs="Times New Roman"/>
                <w:b/>
                <w:i/>
                <w:color w:val="000000"/>
                <w:kern w:val="3"/>
              </w:rPr>
              <w:t>Напомена:</w:t>
            </w:r>
          </w:p>
        </w:tc>
        <w:tc>
          <w:tcPr>
            <w:tcW w:w="7105" w:type="dxa"/>
            <w:shd w:val="clear" w:color="auto" w:fill="auto"/>
            <w:tcMar>
              <w:top w:w="0" w:type="dxa"/>
              <w:left w:w="108" w:type="dxa"/>
              <w:bottom w:w="0" w:type="dxa"/>
              <w:right w:w="108" w:type="dxa"/>
            </w:tcMar>
          </w:tcPr>
          <w:p w:rsidR="0080003F" w:rsidRPr="00004A2C" w:rsidRDefault="0080003F" w:rsidP="00771974">
            <w:pPr>
              <w:keepNext/>
              <w:keepLines/>
              <w:tabs>
                <w:tab w:val="left" w:pos="720"/>
                <w:tab w:val="left" w:pos="1440"/>
              </w:tabs>
              <w:suppressAutoHyphens/>
              <w:autoSpaceDN w:val="0"/>
              <w:spacing w:after="0"/>
              <w:jc w:val="both"/>
              <w:textAlignment w:val="baseline"/>
              <w:rPr>
                <w:rFonts w:ascii="Times New Roman" w:eastAsia="Times New Roman" w:hAnsi="Times New Roman" w:cs="Times New Roman"/>
                <w:b/>
                <w:i/>
                <w:color w:val="000000"/>
                <w:kern w:val="3"/>
              </w:rPr>
            </w:pPr>
            <w:r w:rsidRPr="00004A2C">
              <w:rPr>
                <w:rFonts w:ascii="Times New Roman" w:eastAsia="Times New Roman" w:hAnsi="Times New Roman" w:cs="Times New Roman"/>
                <w:b/>
                <w:i/>
                <w:color w:val="000000"/>
                <w:kern w:val="3"/>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0003F" w:rsidRPr="00004A2C" w:rsidRDefault="0080003F" w:rsidP="0080003F">
      <w:pPr>
        <w:keepNext/>
        <w:keepLines/>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80003F" w:rsidRPr="00004A2C" w:rsidRDefault="0080003F" w:rsidP="0080003F">
      <w:pPr>
        <w:keepNext/>
        <w:keepLines/>
        <w:tabs>
          <w:tab w:val="left" w:pos="2640"/>
          <w:tab w:val="left" w:pos="3360"/>
        </w:tabs>
        <w:suppressAutoHyphens/>
        <w:autoSpaceDN w:val="0"/>
        <w:spacing w:after="0" w:line="240" w:lineRule="auto"/>
        <w:ind w:left="1920"/>
        <w:jc w:val="both"/>
        <w:textAlignment w:val="baseline"/>
        <w:rPr>
          <w:rFonts w:ascii="Times New Roman" w:eastAsia="Times New Roman" w:hAnsi="Times New Roman" w:cs="Times New Roman"/>
          <w:b/>
          <w:color w:val="000000"/>
          <w:kern w:val="3"/>
          <w:sz w:val="16"/>
          <w:szCs w:val="16"/>
        </w:rPr>
      </w:pP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УГОВОРНЕ СТРАНЕ КОНСТАТУЈУ:</w:t>
      </w:r>
    </w:p>
    <w:p w:rsidR="0080003F" w:rsidRPr="00004A2C" w:rsidRDefault="0080003F" w:rsidP="0080003F">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 xml:space="preserve">- да је Наручилац, на основу Закона о јавним набавкама („Службени гласник РС”, број 124/12, 14/15 и 68/15) спровео отворени поступак јавне набавке – резервисану јавну набавку </w:t>
      </w:r>
      <w:r>
        <w:rPr>
          <w:rFonts w:ascii="Times New Roman" w:eastAsia="Times New Roman" w:hAnsi="Times New Roman" w:cs="Times New Roman"/>
          <w:b/>
          <w:color w:val="000000"/>
          <w:kern w:val="3"/>
          <w:sz w:val="24"/>
          <w:szCs w:val="24"/>
        </w:rPr>
        <w:t>број 15/19</w:t>
      </w:r>
      <w:r w:rsidRPr="00004A2C">
        <w:rPr>
          <w:rFonts w:ascii="Times New Roman" w:eastAsia="Times New Roman" w:hAnsi="Times New Roman" w:cs="Times New Roman"/>
          <w:color w:val="000000"/>
          <w:kern w:val="3"/>
          <w:sz w:val="24"/>
          <w:szCs w:val="24"/>
        </w:rPr>
        <w:t xml:space="preserve">, чији је предмет набавка добара – </w:t>
      </w:r>
      <w:r>
        <w:rPr>
          <w:rFonts w:ascii="Times New Roman" w:eastAsia="Times New Roman" w:hAnsi="Times New Roman" w:cs="Times New Roman"/>
          <w:color w:val="000000"/>
          <w:kern w:val="3"/>
          <w:sz w:val="24"/>
          <w:szCs w:val="24"/>
          <w:lang w:val="sr-Cyrl-RS"/>
        </w:rPr>
        <w:t xml:space="preserve"> службене </w:t>
      </w:r>
      <w:r w:rsidRPr="00004A2C">
        <w:rPr>
          <w:rFonts w:ascii="Times New Roman" w:eastAsia="Times New Roman" w:hAnsi="Times New Roman" w:cs="Times New Roman"/>
          <w:color w:val="000000"/>
          <w:kern w:val="3"/>
          <w:sz w:val="24"/>
          <w:szCs w:val="24"/>
        </w:rPr>
        <w:t>униформе, на основу позива и конкурсне документације објављених на Порталу јавних набавки, интернет страници Наручиоца и Порталу Службеног гласила Републике Србије и бази прописа;</w:t>
      </w:r>
    </w:p>
    <w:p w:rsidR="0080003F" w:rsidRPr="00004A2C" w:rsidRDefault="0080003F" w:rsidP="0080003F">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да је Добављач доставио (заједничку/са подизвођачем) понуду број </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b/>
          <w:i/>
          <w:color w:val="000000"/>
          <w:kern w:val="3"/>
          <w:sz w:val="24"/>
          <w:szCs w:val="24"/>
          <w:u w:val="single"/>
        </w:rPr>
        <w:t>биће преузето из понуде</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color w:val="000000"/>
          <w:kern w:val="3"/>
          <w:sz w:val="24"/>
          <w:szCs w:val="24"/>
        </w:rPr>
        <w:t>, која у потпуности одговара спецификацијама из конкурсне документације, налази се у прилогу Уговора и саставни је део Уговора;</w:t>
      </w:r>
    </w:p>
    <w:p w:rsidR="0080003F" w:rsidRPr="00004A2C" w:rsidRDefault="0080003F" w:rsidP="0080003F">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да је Наручилац Одлуком о додели уговора број: </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b/>
          <w:i/>
          <w:color w:val="000000"/>
          <w:kern w:val="3"/>
          <w:sz w:val="24"/>
          <w:szCs w:val="24"/>
          <w:u w:val="single"/>
        </w:rPr>
        <w:t>попуњава Наручилац</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color w:val="000000"/>
          <w:kern w:val="3"/>
          <w:sz w:val="24"/>
          <w:szCs w:val="24"/>
        </w:rPr>
        <w:t>, доделио Добављачу Уговор о купопродаји добара – униформе;</w:t>
      </w:r>
    </w:p>
    <w:p w:rsidR="0080003F" w:rsidRPr="00004A2C" w:rsidRDefault="0080003F" w:rsidP="0080003F">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sz w:val="24"/>
          <w:szCs w:val="24"/>
        </w:rPr>
        <w:tab/>
        <w:t>- да Наручилац овај уговор закључује на основу члана 113. Закона о јавним набавкама;</w:t>
      </w:r>
    </w:p>
    <w:p w:rsidR="0080003F" w:rsidRDefault="0080003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color w:val="000000"/>
          <w:kern w:val="3"/>
          <w:sz w:val="24"/>
          <w:szCs w:val="24"/>
        </w:rPr>
        <w:t xml:space="preserve">- да ће Добављач извршење уговорних обавеза по овом уговору делимично поверити Подизвођачу </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b/>
          <w:color w:val="000000"/>
          <w:kern w:val="3"/>
          <w:sz w:val="24"/>
          <w:szCs w:val="24"/>
          <w:u w:val="single"/>
        </w:rPr>
        <w:t>попуњава Наручилац</w:t>
      </w:r>
      <w:r w:rsidRPr="00004A2C">
        <w:rPr>
          <w:rFonts w:ascii="Times New Roman" w:eastAsia="Times New Roman" w:hAnsi="Times New Roman" w:cs="Times New Roman"/>
          <w:b/>
          <w:color w:val="000000"/>
          <w:kern w:val="3"/>
          <w:sz w:val="24"/>
          <w:szCs w:val="24"/>
        </w:rPr>
        <w:t>).</w:t>
      </w:r>
    </w:p>
    <w:p w:rsidR="00497E1F" w:rsidRDefault="00497E1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497E1F" w:rsidRDefault="00497E1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497E1F" w:rsidRDefault="00497E1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497E1F" w:rsidRPr="00004A2C" w:rsidRDefault="00497E1F" w:rsidP="0080003F">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C02582" w:rsidRDefault="00C02582" w:rsidP="00C02582">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ПРЕДМЕТ УГОВОРА, ЦЕНА И УСЛОВИ ПЛАЋАЊА</w:t>
      </w:r>
    </w:p>
    <w:p w:rsidR="00004A2C" w:rsidRPr="00004A2C" w:rsidRDefault="00004A2C" w:rsidP="00004A2C">
      <w:pPr>
        <w:keepNext/>
        <w:keepLines/>
        <w:tabs>
          <w:tab w:val="left" w:pos="1440"/>
        </w:tabs>
        <w:suppressAutoHyphens/>
        <w:autoSpaceDN w:val="0"/>
        <w:spacing w:after="0" w:line="240" w:lineRule="auto"/>
        <w:ind w:left="1"/>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1.</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Предмет Уговора је набавка добара – униформе.               </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Добављач се обавезује да ће Наручиоцу испоручивати следећа добра:</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u w:val="single"/>
        </w:rPr>
      </w:pPr>
      <w:r w:rsidRPr="00004A2C">
        <w:rPr>
          <w:rFonts w:ascii="Times New Roman" w:eastAsia="Times New Roman" w:hAnsi="Times New Roman" w:cs="Times New Roman"/>
          <w:b/>
          <w:i/>
          <w:color w:val="000000"/>
          <w:kern w:val="3"/>
          <w:sz w:val="24"/>
          <w:szCs w:val="24"/>
          <w:u w:val="single"/>
        </w:rPr>
        <w:t>(спецификација ће бити преузета из обрасца понуде)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2.</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120" w:line="240" w:lineRule="auto"/>
        <w:jc w:val="both"/>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color w:val="000000"/>
          <w:kern w:val="3"/>
          <w:sz w:val="24"/>
          <w:szCs w:val="24"/>
        </w:rPr>
        <w:tab/>
        <w:t xml:space="preserve">Укупна уговорена цена добара из члана 1. овог уговора износи: </w:t>
      </w:r>
      <w:r w:rsidRPr="00004A2C">
        <w:rPr>
          <w:rFonts w:ascii="CTimesRoman" w:eastAsia="Times New Roman" w:hAnsi="CTimesRoman" w:cs="Times New Roman"/>
          <w:b/>
          <w:i/>
          <w:color w:val="000000"/>
          <w:kern w:val="3"/>
          <w:sz w:val="24"/>
          <w:szCs w:val="24"/>
        </w:rPr>
        <w:t>(</w:t>
      </w:r>
      <w:r w:rsidRPr="00004A2C">
        <w:rPr>
          <w:rFonts w:ascii="CTimesRoman" w:eastAsia="Times New Roman" w:hAnsi="CTimesRoman" w:cs="Times New Roman"/>
          <w:b/>
          <w:i/>
          <w:color w:val="000000"/>
          <w:kern w:val="3"/>
          <w:sz w:val="24"/>
          <w:szCs w:val="24"/>
          <w:u w:val="single"/>
        </w:rPr>
        <w:t>попуњава Наручилац</w:t>
      </w:r>
      <w:r w:rsidRPr="00004A2C">
        <w:rPr>
          <w:rFonts w:ascii="CTimesRoman" w:eastAsia="Times New Roman" w:hAnsi="CTimesRoman" w:cs="Times New Roman"/>
          <w:b/>
          <w:i/>
          <w:color w:val="000000"/>
          <w:kern w:val="3"/>
          <w:sz w:val="24"/>
          <w:szCs w:val="24"/>
        </w:rPr>
        <w:t xml:space="preserve">) </w:t>
      </w:r>
      <w:r w:rsidRPr="00004A2C">
        <w:rPr>
          <w:rFonts w:ascii="CTimesRoman" w:eastAsia="Times New Roman" w:hAnsi="CTimesRoman" w:cs="Times New Roman"/>
          <w:color w:val="000000"/>
          <w:kern w:val="3"/>
          <w:sz w:val="24"/>
          <w:szCs w:val="24"/>
        </w:rPr>
        <w:t xml:space="preserve">динара </w:t>
      </w:r>
      <w:r w:rsidRPr="00004A2C">
        <w:rPr>
          <w:rFonts w:ascii="CTimesRoman" w:eastAsia="Times New Roman" w:hAnsi="CTimesRoman" w:cs="Calibri"/>
          <w:color w:val="000000"/>
          <w:kern w:val="3"/>
          <w:sz w:val="24"/>
          <w:szCs w:val="24"/>
        </w:rPr>
        <w:t xml:space="preserve">и словима: </w:t>
      </w:r>
      <w:r w:rsidRPr="00004A2C">
        <w:rPr>
          <w:rFonts w:ascii="CTimesRoman" w:eastAsia="Times New Roman" w:hAnsi="CTimesRoman" w:cs="Times New Roman"/>
          <w:b/>
          <w:i/>
          <w:color w:val="000000"/>
          <w:kern w:val="3"/>
          <w:sz w:val="24"/>
          <w:szCs w:val="24"/>
        </w:rPr>
        <w:t>(</w:t>
      </w:r>
      <w:r w:rsidRPr="00004A2C">
        <w:rPr>
          <w:rFonts w:ascii="CTimesRoman" w:eastAsia="Times New Roman" w:hAnsi="CTimesRoman" w:cs="Times New Roman"/>
          <w:b/>
          <w:i/>
          <w:color w:val="000000"/>
          <w:kern w:val="3"/>
          <w:sz w:val="24"/>
          <w:szCs w:val="24"/>
          <w:u w:val="single"/>
        </w:rPr>
        <w:t>попуњава Наручилац</w:t>
      </w:r>
      <w:r w:rsidRPr="00004A2C">
        <w:rPr>
          <w:rFonts w:ascii="CTimesRoman" w:eastAsia="Times New Roman" w:hAnsi="CTimesRoman" w:cs="Times New Roman"/>
          <w:b/>
          <w:i/>
          <w:color w:val="000000"/>
          <w:kern w:val="3"/>
          <w:sz w:val="24"/>
          <w:szCs w:val="24"/>
        </w:rPr>
        <w:t xml:space="preserve">) </w:t>
      </w:r>
      <w:r w:rsidRPr="00004A2C">
        <w:rPr>
          <w:rFonts w:ascii="CTimesRoman" w:eastAsia="Times New Roman" w:hAnsi="CTimesRoman" w:cs="Times New Roman"/>
          <w:color w:val="000000"/>
          <w:kern w:val="3"/>
          <w:sz w:val="24"/>
          <w:szCs w:val="24"/>
        </w:rPr>
        <w:t>без ПДВ</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Уговорене јединичне цене добара подразумевају транспорт и испоруку (истовар) на адреси Наручиоца по писаној поруџбеници.</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Јединична цена мора да садржи све основне елементе структуре цене, тако да уговорена цена покрива све трошкове које Добављач има у реализацији уговора.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r w:rsidRPr="00004A2C">
        <w:rPr>
          <w:rFonts w:ascii="Times New Roman" w:eastAsia="Times New Roman" w:hAnsi="Times New Roman" w:cs="Times New Roman"/>
          <w:color w:val="00000A"/>
          <w:kern w:val="3"/>
          <w:sz w:val="24"/>
          <w:szCs w:val="24"/>
        </w:rPr>
        <w:tab/>
      </w:r>
      <w:r w:rsidRPr="00004A2C">
        <w:rPr>
          <w:rFonts w:ascii="Times New Roman" w:eastAsia="Times New Roman" w:hAnsi="Times New Roman" w:cs="Times New Roman"/>
          <w:color w:val="00000A"/>
          <w:kern w:val="3"/>
          <w:sz w:val="24"/>
          <w:szCs w:val="24"/>
        </w:rPr>
        <w:tab/>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3.</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B6353" w:rsidRPr="000E16D3" w:rsidRDefault="000B6353" w:rsidP="000B6353">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E16D3">
        <w:rPr>
          <w:rFonts w:ascii="Times New Roman" w:eastAsia="Calibri" w:hAnsi="Times New Roman" w:cs="Times New Roman"/>
          <w:sz w:val="24"/>
          <w:szCs w:val="24"/>
          <w:lang w:val="ru-RU"/>
        </w:rPr>
        <w:t>Пла</w:t>
      </w:r>
      <w:r>
        <w:rPr>
          <w:rFonts w:ascii="Times New Roman" w:eastAsia="Calibri" w:hAnsi="Times New Roman" w:cs="Times New Roman"/>
          <w:sz w:val="24"/>
          <w:szCs w:val="24"/>
          <w:lang w:val="ru-RU"/>
        </w:rPr>
        <w:t>ћање добара који су предмет овог уговора</w:t>
      </w:r>
      <w:r w:rsidRPr="000E16D3">
        <w:rPr>
          <w:rFonts w:ascii="Times New Roman" w:eastAsia="Calibri" w:hAnsi="Times New Roman" w:cs="Times New Roman"/>
          <w:sz w:val="24"/>
          <w:szCs w:val="24"/>
          <w:lang w:val="ru-RU"/>
        </w:rPr>
        <w:t xml:space="preserve"> извршиће се авансно у износу од 100% од укупне вредности уговора. На основу извршене авансне уплате, Наручиоцу се издаје авансни рачун. </w:t>
      </w:r>
    </w:p>
    <w:p w:rsidR="000B6353" w:rsidRPr="000E16D3" w:rsidRDefault="000B6353" w:rsidP="000B6353">
      <w:pPr>
        <w:autoSpaceDE w:val="0"/>
        <w:autoSpaceDN w:val="0"/>
        <w:adjustRightInd w:val="0"/>
        <w:spacing w:after="0" w:line="240" w:lineRule="auto"/>
        <w:ind w:firstLine="1440"/>
        <w:jc w:val="both"/>
        <w:rPr>
          <w:rFonts w:ascii="Times New Roman" w:eastAsia="Times New Roman" w:hAnsi="Times New Roman" w:cs="Times New Roman"/>
          <w:iCs/>
          <w:sz w:val="24"/>
          <w:szCs w:val="24"/>
          <w:lang w:val="sr-Cyrl-CS"/>
        </w:rPr>
      </w:pPr>
      <w:r>
        <w:rPr>
          <w:rFonts w:ascii="Times New Roman" w:eastAsia="Calibri" w:hAnsi="Times New Roman" w:cs="Times New Roman"/>
          <w:sz w:val="24"/>
          <w:szCs w:val="24"/>
          <w:lang w:val="ru-RU"/>
        </w:rPr>
        <w:t>Добављач</w:t>
      </w:r>
      <w:r w:rsidRPr="000E16D3">
        <w:rPr>
          <w:rFonts w:ascii="Times New Roman" w:eastAsia="Calibri" w:hAnsi="Times New Roman" w:cs="Times New Roman"/>
          <w:sz w:val="24"/>
          <w:szCs w:val="24"/>
          <w:lang w:val="ru-RU"/>
        </w:rPr>
        <w:t xml:space="preserve"> је</w:t>
      </w:r>
      <w:r>
        <w:rPr>
          <w:rFonts w:ascii="Times New Roman" w:eastAsia="Calibri" w:hAnsi="Times New Roman" w:cs="Times New Roman"/>
          <w:sz w:val="24"/>
          <w:szCs w:val="24"/>
          <w:lang w:val="ru-RU"/>
        </w:rPr>
        <w:t xml:space="preserve"> дужан да након извршених испорука</w:t>
      </w:r>
      <w:r w:rsidRPr="000E16D3">
        <w:rPr>
          <w:rFonts w:ascii="Times New Roman" w:eastAsia="Calibri" w:hAnsi="Times New Roman" w:cs="Times New Roman"/>
          <w:sz w:val="24"/>
          <w:szCs w:val="24"/>
          <w:lang w:val="ru-RU"/>
        </w:rPr>
        <w:t xml:space="preserve"> достави коначну фактуру која служи за „затварање” аванса. </w:t>
      </w:r>
    </w:p>
    <w:p w:rsidR="000B6353" w:rsidRPr="00004A2C" w:rsidRDefault="000B6353" w:rsidP="000B6353">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Cs/>
          <w:color w:val="000000"/>
          <w:kern w:val="3"/>
          <w:sz w:val="24"/>
          <w:szCs w:val="24"/>
        </w:rPr>
        <w:t>Плаћање с</w:t>
      </w:r>
      <w:r>
        <w:rPr>
          <w:rFonts w:ascii="Times New Roman" w:eastAsia="Times New Roman" w:hAnsi="Times New Roman" w:cs="Times New Roman"/>
          <w:iCs/>
          <w:color w:val="000000"/>
          <w:kern w:val="3"/>
          <w:sz w:val="24"/>
          <w:szCs w:val="24"/>
        </w:rPr>
        <w:t>е врши уплатом на рачун Добављача</w:t>
      </w:r>
      <w:r w:rsidRPr="00004A2C">
        <w:rPr>
          <w:rFonts w:ascii="Times New Roman" w:eastAsia="Times New Roman" w:hAnsi="Times New Roman" w:cs="Times New Roman"/>
          <w:iCs/>
          <w:color w:val="000000"/>
          <w:kern w:val="3"/>
          <w:sz w:val="24"/>
          <w:szCs w:val="24"/>
        </w:rPr>
        <w:t>.</w:t>
      </w:r>
      <w:r w:rsidRPr="00004A2C">
        <w:rPr>
          <w:rFonts w:ascii="Times New Roman" w:eastAsia="Times New Roman" w:hAnsi="Times New Roman" w:cs="Calibri"/>
          <w:color w:val="000000"/>
          <w:kern w:val="3"/>
          <w:sz w:val="24"/>
          <w:szCs w:val="24"/>
        </w:rPr>
        <w:t xml:space="preserve"> Рачун мора да садржи број и датум предметног уговора.</w:t>
      </w:r>
    </w:p>
    <w:p w:rsidR="00004A2C" w:rsidRPr="00004A2C" w:rsidRDefault="00004A2C" w:rsidP="000B635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B6353">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sz w:val="24"/>
          <w:szCs w:val="24"/>
        </w:rPr>
        <w:t>СРЕДСТВА ФИНАНСИЈСКОГ ОБЕЗБЕЂЕЊА</w:t>
      </w:r>
      <w:r w:rsidRPr="00004A2C">
        <w:rPr>
          <w:rFonts w:ascii="Times New Roman" w:eastAsia="Times New Roman" w:hAnsi="Times New Roman" w:cs="Times New Roman"/>
          <w:b/>
          <w:color w:val="FF0000"/>
          <w:kern w:val="3"/>
          <w:sz w:val="24"/>
          <w:szCs w:val="24"/>
        </w:rPr>
        <w:t xml:space="preserve"> </w:t>
      </w:r>
    </w:p>
    <w:p w:rsidR="00004A2C" w:rsidRPr="00004A2C" w:rsidRDefault="00004A2C" w:rsidP="00004A2C">
      <w:pPr>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r w:rsidRPr="00004A2C">
        <w:rPr>
          <w:rFonts w:ascii="Times New Roman" w:eastAsia="Times New Roman" w:hAnsi="Times New Roman" w:cs="Times New Roman"/>
          <w:b/>
          <w:kern w:val="3"/>
        </w:rPr>
        <w:t>Члан 4.</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0B6353" w:rsidRPr="000F3644" w:rsidRDefault="00004A2C" w:rsidP="000B6353">
      <w:pPr>
        <w:widowControl w:val="0"/>
        <w:spacing w:after="0" w:line="240" w:lineRule="auto"/>
        <w:ind w:firstLine="1560"/>
        <w:jc w:val="both"/>
        <w:rPr>
          <w:rFonts w:ascii="Times New Roman" w:eastAsia="Malgun Gothic" w:hAnsi="Times New Roman" w:cs="Times New Roman"/>
          <w:sz w:val="24"/>
          <w:szCs w:val="24"/>
          <w:lang w:val="sr-Cyrl-CS"/>
        </w:rPr>
      </w:pPr>
      <w:r w:rsidRPr="00004A2C">
        <w:rPr>
          <w:rFonts w:ascii="Times New Roman" w:eastAsia="Calibri" w:hAnsi="Times New Roman" w:cs="Times New Roman"/>
          <w:bCs/>
          <w:kern w:val="3"/>
          <w:sz w:val="24"/>
          <w:szCs w:val="24"/>
        </w:rPr>
        <w:t xml:space="preserve">Добављач </w:t>
      </w:r>
      <w:r w:rsidRPr="00004A2C">
        <w:rPr>
          <w:rFonts w:ascii="Times New Roman" w:eastAsia="SimSun" w:hAnsi="Times New Roman" w:cs="Times New Roman"/>
          <w:bCs/>
          <w:kern w:val="3"/>
          <w:sz w:val="24"/>
          <w:szCs w:val="24"/>
        </w:rPr>
        <w:t xml:space="preserve">се обавезује да </w:t>
      </w:r>
      <w:r w:rsidRPr="00004A2C">
        <w:rPr>
          <w:rFonts w:ascii="Times New Roman" w:eastAsia="SimSun" w:hAnsi="Times New Roman" w:cs="Times New Roman"/>
          <w:kern w:val="3"/>
          <w:sz w:val="24"/>
          <w:szCs w:val="24"/>
        </w:rPr>
        <w:t>у року од 15 дана од дана закључења овог уговора</w:t>
      </w:r>
      <w:r w:rsidRPr="00004A2C">
        <w:rPr>
          <w:rFonts w:ascii="Times New Roman" w:eastAsia="Calibri" w:hAnsi="Times New Roman" w:cs="Times New Roman"/>
          <w:bCs/>
          <w:kern w:val="3"/>
          <w:sz w:val="24"/>
          <w:szCs w:val="24"/>
        </w:rPr>
        <w:t xml:space="preserve"> преда Наручиоцу</w:t>
      </w:r>
      <w:r w:rsidRPr="00004A2C">
        <w:rPr>
          <w:rFonts w:ascii="Times New Roman" w:eastAsia="SimSun" w:hAnsi="Times New Roman" w:cs="Times New Roman"/>
          <w:b/>
          <w:kern w:val="3"/>
          <w:sz w:val="24"/>
          <w:szCs w:val="24"/>
        </w:rPr>
        <w:t xml:space="preserve"> </w:t>
      </w:r>
      <w:r w:rsidR="000B6353" w:rsidRPr="000F3644">
        <w:rPr>
          <w:rFonts w:ascii="Times New Roman" w:eastAsia="Malgun Gothic" w:hAnsi="Times New Roman" w:cs="Times New Roman"/>
          <w:sz w:val="24"/>
          <w:szCs w:val="24"/>
          <w:lang w:val="sr-Cyrl-CS"/>
        </w:rPr>
        <w:t xml:space="preserve">oригинал банкарску гаранцију за добро извршење посла у у висини од 10% од уговорене </w:t>
      </w:r>
      <w:r w:rsidR="000B6353" w:rsidRPr="000F3644">
        <w:rPr>
          <w:rFonts w:ascii="Times New Roman" w:eastAsia="Malgun Gothic" w:hAnsi="Times New Roman" w:cs="Times New Roman"/>
          <w:sz w:val="24"/>
          <w:szCs w:val="24"/>
          <w:lang w:val="sr-Cyrl-RS"/>
        </w:rPr>
        <w:t>вредности</w:t>
      </w:r>
      <w:r w:rsidR="000B6353" w:rsidRPr="000F3644">
        <w:rPr>
          <w:rFonts w:ascii="Times New Roman" w:eastAsia="Malgun Gothic" w:hAnsi="Times New Roman" w:cs="Times New Roman"/>
          <w:sz w:val="24"/>
          <w:szCs w:val="24"/>
          <w:lang w:val="sr-Cyrl-CS"/>
        </w:rPr>
        <w:t xml:space="preserve">, </w:t>
      </w:r>
      <w:r w:rsidR="000B6353" w:rsidRPr="000F3644">
        <w:rPr>
          <w:rFonts w:ascii="Times New Roman" w:eastAsia="Calibri" w:hAnsi="Times New Roman" w:cs="Times New Roman"/>
          <w:sz w:val="24"/>
          <w:szCs w:val="20"/>
          <w:lang w:val="ru-RU"/>
        </w:rPr>
        <w:t>без ПДВ,</w:t>
      </w:r>
      <w:r w:rsidR="000B6353" w:rsidRPr="000F3644">
        <w:rPr>
          <w:rFonts w:ascii="Times New Roman" w:eastAsia="Malgun Gothic" w:hAnsi="Times New Roman" w:cs="Times New Roman"/>
          <w:sz w:val="24"/>
          <w:szCs w:val="24"/>
          <w:lang w:val="sr-Cyrl-CS"/>
        </w:rPr>
        <w:t xml:space="preserve"> која мора трајати</w:t>
      </w:r>
      <w:r w:rsidR="00A30F83">
        <w:rPr>
          <w:rFonts w:ascii="Times New Roman" w:eastAsia="Malgun Gothic" w:hAnsi="Times New Roman" w:cs="Times New Roman"/>
          <w:sz w:val="24"/>
          <w:szCs w:val="24"/>
          <w:lang w:val="sr-Cyrl-CS"/>
        </w:rPr>
        <w:t xml:space="preserve"> до </w:t>
      </w:r>
      <w:r w:rsidR="00A30F83" w:rsidRPr="009C6A1A">
        <w:rPr>
          <w:rFonts w:ascii="Times New Roman" w:eastAsia="Malgun Gothic" w:hAnsi="Times New Roman" w:cs="Times New Roman"/>
          <w:color w:val="000000" w:themeColor="text1"/>
          <w:sz w:val="24"/>
          <w:szCs w:val="24"/>
          <w:lang w:val="sr-Cyrl-CS"/>
        </w:rPr>
        <w:t>20.01.</w:t>
      </w:r>
      <w:r w:rsidR="00A30F83" w:rsidRPr="00B42645">
        <w:rPr>
          <w:rFonts w:ascii="Times New Roman" w:eastAsia="Malgun Gothic" w:hAnsi="Times New Roman" w:cs="Times New Roman"/>
          <w:color w:val="000000" w:themeColor="text1"/>
          <w:sz w:val="24"/>
          <w:szCs w:val="24"/>
          <w:lang w:val="sr-Cyrl-CS"/>
        </w:rPr>
        <w:t>2020</w:t>
      </w:r>
      <w:r w:rsidR="00156369" w:rsidRPr="00B42645">
        <w:rPr>
          <w:rFonts w:ascii="Times New Roman" w:eastAsia="Malgun Gothic" w:hAnsi="Times New Roman" w:cs="Times New Roman"/>
          <w:color w:val="000000" w:themeColor="text1"/>
          <w:sz w:val="24"/>
          <w:szCs w:val="24"/>
          <w:lang w:val="sr-Cyrl-CS"/>
        </w:rPr>
        <w:t>. године</w:t>
      </w:r>
      <w:r w:rsidR="000B6353" w:rsidRPr="00B42645">
        <w:rPr>
          <w:rFonts w:ascii="Times New Roman" w:eastAsia="Malgun Gothic" w:hAnsi="Times New Roman" w:cs="Times New Roman"/>
          <w:color w:val="000000" w:themeColor="text1"/>
          <w:sz w:val="24"/>
          <w:szCs w:val="24"/>
          <w:lang w:val="sr-Cyrl-CS"/>
        </w:rPr>
        <w:t>.</w:t>
      </w:r>
    </w:p>
    <w:p w:rsidR="000B6353" w:rsidRPr="000B6353" w:rsidRDefault="000B6353" w:rsidP="000B6353">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B6353">
        <w:rPr>
          <w:rFonts w:ascii="Times New Roman" w:eastAsia="Malgun Gothic"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0B6353" w:rsidRPr="000B6353" w:rsidRDefault="000B6353" w:rsidP="000B6353">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B6353">
        <w:rPr>
          <w:rFonts w:ascii="Times New Roman" w:eastAsia="Calibri" w:hAnsi="Times New Roman" w:cs="Times New Roman"/>
          <w:sz w:val="24"/>
          <w:szCs w:val="24"/>
          <w:lang w:val="ru-RU"/>
        </w:rPr>
        <w:t xml:space="preserve">Ако се за време трајања уговора промене рокови за извршење уговорне обавезе, важност </w:t>
      </w:r>
      <w:r w:rsidRPr="000B6353">
        <w:rPr>
          <w:rFonts w:ascii="Times New Roman" w:eastAsia="Calibri" w:hAnsi="Times New Roman" w:cs="Times New Roman"/>
          <w:sz w:val="24"/>
          <w:szCs w:val="24"/>
          <w:lang w:val="sr-Cyrl-CS"/>
        </w:rPr>
        <w:t>банкарске гаранције</w:t>
      </w:r>
      <w:r w:rsidRPr="000B6353">
        <w:rPr>
          <w:rFonts w:ascii="Times New Roman" w:eastAsia="Calibri" w:hAnsi="Times New Roman" w:cs="Times New Roman"/>
          <w:sz w:val="24"/>
          <w:szCs w:val="24"/>
          <w:lang w:val="ru-RU"/>
        </w:rPr>
        <w:t xml:space="preserve"> за добро извршење посла мора да се продужи.</w:t>
      </w:r>
    </w:p>
    <w:p w:rsidR="00004A2C" w:rsidRPr="00004A2C" w:rsidRDefault="00004A2C" w:rsidP="000B6353">
      <w:pPr>
        <w:widowControl w:val="0"/>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rPr>
        <w:t>Члан 5.</w:t>
      </w:r>
    </w:p>
    <w:p w:rsidR="00004A2C" w:rsidRPr="00004A2C" w:rsidRDefault="00004A2C" w:rsidP="00004A2C">
      <w:pPr>
        <w:widowControl w:val="0"/>
        <w:tabs>
          <w:tab w:val="left" w:pos="1440"/>
        </w:tabs>
        <w:autoSpaceDN w:val="0"/>
        <w:spacing w:after="0" w:line="240" w:lineRule="auto"/>
        <w:jc w:val="both"/>
        <w:rPr>
          <w:rFonts w:ascii="Times New Roman" w:eastAsia="Malgun Gothic" w:hAnsi="Times New Roman" w:cs="Times New Roman"/>
          <w:sz w:val="24"/>
          <w:szCs w:val="24"/>
        </w:rPr>
      </w:pPr>
    </w:p>
    <w:p w:rsidR="000B6353" w:rsidRPr="000F3644" w:rsidRDefault="00004A2C" w:rsidP="000B6353">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w:t>
      </w:r>
      <w:r w:rsidR="000B6353" w:rsidRPr="000F3644">
        <w:rPr>
          <w:rFonts w:ascii="Times New Roman" w:eastAsia="Malgun Gothic" w:hAnsi="Times New Roman" w:cs="Times New Roman"/>
          <w:sz w:val="24"/>
          <w:szCs w:val="24"/>
        </w:rPr>
        <w:t>100% од уговорене цене.</w:t>
      </w:r>
    </w:p>
    <w:p w:rsidR="000B6353" w:rsidRPr="000B6353" w:rsidRDefault="000B6353" w:rsidP="000B6353">
      <w:pPr>
        <w:widowControl w:val="0"/>
        <w:tabs>
          <w:tab w:val="left" w:pos="1440"/>
        </w:tabs>
        <w:autoSpaceDN w:val="0"/>
        <w:spacing w:after="0" w:line="240" w:lineRule="auto"/>
        <w:jc w:val="both"/>
        <w:textAlignment w:val="baseline"/>
        <w:rPr>
          <w:rFonts w:ascii="Calibri" w:eastAsia="SimSun" w:hAnsi="Calibri" w:cs="Calibri"/>
          <w:kern w:val="3"/>
        </w:rPr>
      </w:pPr>
      <w:r w:rsidRPr="000B6353">
        <w:rPr>
          <w:rFonts w:ascii="Times New Roman" w:eastAsia="Malgun Gothic" w:hAnsi="Times New Roman" w:cs="Times New Roman"/>
          <w:sz w:val="24"/>
          <w:szCs w:val="24"/>
        </w:rPr>
        <w:tab/>
        <w:t>Банкарска гаранција мора да траје</w:t>
      </w:r>
      <w:r w:rsidRPr="000B6353">
        <w:rPr>
          <w:rFonts w:ascii="Times New Roman" w:eastAsia="Calibri" w:hAnsi="Times New Roman" w:cs="Times New Roman"/>
          <w:bCs/>
          <w:kern w:val="3"/>
          <w:sz w:val="24"/>
          <w:szCs w:val="24"/>
        </w:rPr>
        <w:t xml:space="preserve"> </w:t>
      </w:r>
      <w:r w:rsidR="00156369">
        <w:rPr>
          <w:rFonts w:ascii="Times New Roman" w:eastAsia="Calibri" w:hAnsi="Times New Roman" w:cs="Times New Roman"/>
          <w:bCs/>
          <w:kern w:val="3"/>
          <w:sz w:val="24"/>
          <w:szCs w:val="24"/>
        </w:rPr>
        <w:t xml:space="preserve">до </w:t>
      </w:r>
      <w:r w:rsidR="00156369" w:rsidRPr="009C6A1A">
        <w:rPr>
          <w:rFonts w:ascii="Times New Roman" w:eastAsia="Calibri" w:hAnsi="Times New Roman" w:cs="Times New Roman"/>
          <w:bCs/>
          <w:color w:val="000000" w:themeColor="text1"/>
          <w:kern w:val="3"/>
          <w:sz w:val="24"/>
          <w:szCs w:val="24"/>
        </w:rPr>
        <w:t>20</w:t>
      </w:r>
      <w:r w:rsidRPr="009C6A1A">
        <w:rPr>
          <w:rFonts w:ascii="Times New Roman" w:eastAsia="Calibri" w:hAnsi="Times New Roman" w:cs="Times New Roman"/>
          <w:bCs/>
          <w:color w:val="000000" w:themeColor="text1"/>
          <w:kern w:val="3"/>
          <w:sz w:val="24"/>
          <w:szCs w:val="24"/>
        </w:rPr>
        <w:t>.</w:t>
      </w:r>
      <w:r w:rsidR="00A30F83" w:rsidRPr="009C6A1A">
        <w:rPr>
          <w:rFonts w:ascii="Times New Roman" w:eastAsia="Calibri" w:hAnsi="Times New Roman" w:cs="Times New Roman"/>
          <w:bCs/>
          <w:color w:val="000000" w:themeColor="text1"/>
          <w:kern w:val="3"/>
          <w:sz w:val="24"/>
          <w:szCs w:val="24"/>
        </w:rPr>
        <w:t>01.2020</w:t>
      </w:r>
      <w:r w:rsidRPr="009C6A1A">
        <w:rPr>
          <w:rFonts w:ascii="Times New Roman" w:eastAsia="Calibri" w:hAnsi="Times New Roman" w:cs="Times New Roman"/>
          <w:bCs/>
          <w:color w:val="000000" w:themeColor="text1"/>
          <w:kern w:val="3"/>
          <w:sz w:val="24"/>
          <w:szCs w:val="24"/>
        </w:rPr>
        <w:t>.</w:t>
      </w:r>
      <w:r w:rsidRPr="009C6A1A">
        <w:rPr>
          <w:rFonts w:ascii="Times New Roman" w:eastAsia="Calibri" w:hAnsi="Times New Roman" w:cs="Times New Roman"/>
          <w:bCs/>
          <w:color w:val="000000" w:themeColor="text1"/>
          <w:kern w:val="3"/>
          <w:sz w:val="24"/>
          <w:szCs w:val="24"/>
          <w:lang w:val="sr-Cyrl-RS"/>
        </w:rPr>
        <w:t xml:space="preserve"> </w:t>
      </w:r>
      <w:r w:rsidRPr="009C6A1A">
        <w:rPr>
          <w:rFonts w:ascii="Times New Roman" w:eastAsia="Calibri" w:hAnsi="Times New Roman" w:cs="Times New Roman"/>
          <w:bCs/>
          <w:color w:val="000000" w:themeColor="text1"/>
          <w:kern w:val="3"/>
          <w:sz w:val="24"/>
          <w:szCs w:val="24"/>
        </w:rPr>
        <w:t>године</w:t>
      </w:r>
      <w:r w:rsidRPr="000B6353">
        <w:rPr>
          <w:rFonts w:ascii="Times New Roman" w:eastAsia="Calibri" w:hAnsi="Times New Roman" w:cs="Times New Roman"/>
          <w:bCs/>
          <w:kern w:val="3"/>
          <w:sz w:val="24"/>
          <w:szCs w:val="24"/>
        </w:rPr>
        <w:t>.</w:t>
      </w:r>
      <w:r w:rsidRPr="000B6353">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B6353">
        <w:rPr>
          <w:rFonts w:ascii="Times New Roman" w:eastAsia="SimSun" w:hAnsi="Times New Roman" w:cs="Times New Roman"/>
          <w:kern w:val="3"/>
          <w:sz w:val="24"/>
          <w:szCs w:val="24"/>
        </w:rPr>
        <w:t>.</w:t>
      </w:r>
    </w:p>
    <w:p w:rsidR="000B6353" w:rsidRPr="000B6353" w:rsidRDefault="000B6353" w:rsidP="000B6353">
      <w:pPr>
        <w:widowControl w:val="0"/>
        <w:tabs>
          <w:tab w:val="left" w:pos="1440"/>
        </w:tabs>
        <w:autoSpaceDN w:val="0"/>
        <w:spacing w:after="0" w:line="240" w:lineRule="auto"/>
        <w:jc w:val="both"/>
        <w:rPr>
          <w:rFonts w:ascii="Calibri" w:eastAsia="SimSun" w:hAnsi="Calibri" w:cs="Calibri"/>
          <w:kern w:val="3"/>
        </w:rPr>
      </w:pPr>
      <w:r w:rsidRPr="000B6353">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B6353" w:rsidRPr="000B6353" w:rsidRDefault="000B6353" w:rsidP="000B6353">
      <w:pPr>
        <w:widowControl w:val="0"/>
        <w:tabs>
          <w:tab w:val="left" w:pos="1440"/>
        </w:tabs>
        <w:autoSpaceDN w:val="0"/>
        <w:spacing w:after="0" w:line="240" w:lineRule="auto"/>
        <w:jc w:val="both"/>
        <w:rPr>
          <w:rFonts w:ascii="Calibri" w:eastAsia="SimSun" w:hAnsi="Calibri" w:cs="Calibri"/>
          <w:kern w:val="3"/>
        </w:rPr>
      </w:pPr>
      <w:r w:rsidRPr="000B6353">
        <w:rPr>
          <w:rFonts w:ascii="Times New Roman" w:eastAsia="Malgun Gothic" w:hAnsi="Times New Roman" w:cs="Times New Roman"/>
          <w:sz w:val="24"/>
          <w:szCs w:val="24"/>
        </w:rPr>
        <w:tab/>
        <w:t xml:space="preserve">Наручилац неће уплатити </w:t>
      </w:r>
      <w:r w:rsidRPr="000B6353">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04A2C" w:rsidRPr="00004A2C" w:rsidRDefault="00004A2C" w:rsidP="000B6353">
      <w:pPr>
        <w:widowControl w:val="0"/>
        <w:tabs>
          <w:tab w:val="left" w:pos="1440"/>
        </w:tabs>
        <w:autoSpaceDN w:val="0"/>
        <w:spacing w:after="0" w:line="240" w:lineRule="auto"/>
        <w:jc w:val="both"/>
        <w:rPr>
          <w:rFonts w:ascii="Times New Roman" w:eastAsia="Times New Roman" w:hAnsi="Times New Roman" w:cs="Times New Roman"/>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rPr>
        <w:t>Члан 6.</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B6353" w:rsidRPr="000B6353" w:rsidRDefault="000B6353" w:rsidP="000B6353">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Pr>
          <w:rFonts w:ascii="Times New Roman" w:eastAsia="Malgun Gothic" w:hAnsi="Times New Roman" w:cs="Times New Roman"/>
          <w:noProof/>
          <w:sz w:val="24"/>
          <w:szCs w:val="24"/>
          <w:lang w:val="sr-Cyrl-CS"/>
        </w:rPr>
        <w:t>Добављач</w:t>
      </w:r>
      <w:r w:rsidRPr="000B6353">
        <w:rPr>
          <w:rFonts w:ascii="Times New Roman" w:eastAsia="Malgun Gothic" w:hAnsi="Times New Roman" w:cs="Times New Roman"/>
          <w:noProof/>
          <w:sz w:val="24"/>
          <w:szCs w:val="24"/>
          <w:lang w:val="sr-Cyrl-CS"/>
        </w:rPr>
        <w:t xml:space="preserve"> коме буде додељен Уговор је дужан да </w:t>
      </w:r>
      <w:r w:rsidRPr="000B6353">
        <w:rPr>
          <w:rFonts w:ascii="Times New Roman" w:eastAsia="Calibri" w:hAnsi="Times New Roman" w:cs="Times New Roman"/>
          <w:kern w:val="3"/>
          <w:sz w:val="24"/>
          <w:szCs w:val="24"/>
          <w:lang w:val="ru-RU"/>
        </w:rPr>
        <w:t>након комплетне испоруке добара преда Наручиоцу</w:t>
      </w:r>
      <w:r w:rsidRPr="000B6353">
        <w:rPr>
          <w:rFonts w:ascii="Times New Roman" w:eastAsia="Malgun Gothic" w:hAnsi="Times New Roman" w:cs="Times New Roman"/>
          <w:b/>
          <w:noProof/>
          <w:sz w:val="24"/>
          <w:szCs w:val="24"/>
          <w:lang w:val="sr-Cyrl-CS"/>
        </w:rPr>
        <w:t xml:space="preserve"> </w:t>
      </w:r>
      <w:r w:rsidRPr="000B6353">
        <w:rPr>
          <w:rFonts w:ascii="Times New Roman" w:eastAsia="Malgun Gothic" w:hAnsi="Times New Roman" w:cs="Times New Roman"/>
          <w:noProof/>
          <w:sz w:val="24"/>
          <w:szCs w:val="24"/>
          <w:lang w:val="sr-Cyrl-CS"/>
        </w:rPr>
        <w:t>оригинал банкарску гаранцију з</w:t>
      </w:r>
      <w:r w:rsidRPr="000B6353">
        <w:rPr>
          <w:rFonts w:ascii="Times New Roman" w:eastAsia="Calibri" w:hAnsi="Times New Roman" w:cs="Times New Roman"/>
          <w:noProof/>
          <w:sz w:val="24"/>
          <w:szCs w:val="20"/>
          <w:lang w:val="sr-Cyrl-CS"/>
        </w:rPr>
        <w:t xml:space="preserve">а отклањање грешака у гарантном року </w:t>
      </w:r>
      <w:r w:rsidRPr="000B6353">
        <w:rPr>
          <w:rFonts w:ascii="Times New Roman" w:eastAsia="Malgun Gothic" w:hAnsi="Times New Roman" w:cs="Times New Roman"/>
          <w:noProof/>
          <w:sz w:val="24"/>
          <w:szCs w:val="24"/>
          <w:lang w:val="sr-Cyrl-CS"/>
        </w:rPr>
        <w:t xml:space="preserve">у висини </w:t>
      </w:r>
      <w:r w:rsidRPr="000B6353">
        <w:rPr>
          <w:rFonts w:ascii="Times New Roman" w:eastAsia="Calibri" w:hAnsi="Times New Roman" w:cs="Times New Roman"/>
          <w:noProof/>
          <w:sz w:val="24"/>
          <w:szCs w:val="20"/>
          <w:lang w:val="sr-Cyrl-CS"/>
        </w:rPr>
        <w:t>од 5% од уговорене цене,</w:t>
      </w:r>
      <w:r w:rsidRPr="000B6353">
        <w:rPr>
          <w:rFonts w:ascii="Times New Roman" w:eastAsia="Calibri" w:hAnsi="Times New Roman" w:cs="Times New Roman"/>
          <w:kern w:val="3"/>
          <w:sz w:val="24"/>
          <w:szCs w:val="24"/>
          <w:lang w:val="ru-RU"/>
        </w:rPr>
        <w:t xml:space="preserve"> са роком важења 5 дана дуже од гарантног рока, а почевши од датума последње испоруке добара.</w:t>
      </w:r>
    </w:p>
    <w:p w:rsidR="000B6353" w:rsidRPr="000B6353" w:rsidRDefault="000B6353" w:rsidP="000B6353">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B6353">
        <w:rPr>
          <w:rFonts w:ascii="Times New Roman" w:eastAsia="Malgun Gothic" w:hAnsi="Times New Roman" w:cs="Times New Roman"/>
          <w:noProof/>
          <w:sz w:val="24"/>
          <w:szCs w:val="24"/>
          <w:lang w:val="sr-Cyrl-CS"/>
        </w:rPr>
        <w:t>Банкарска гаранција мора бити безусловна, неопозива и платива на први позив, без приговора.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p>
    <w:p w:rsidR="00004A2C" w:rsidRPr="00004A2C" w:rsidRDefault="00004A2C" w:rsidP="00004A2C">
      <w:pPr>
        <w:tabs>
          <w:tab w:val="left" w:pos="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sz w:val="24"/>
          <w:szCs w:val="24"/>
        </w:rPr>
        <w:t>Члан 7.</w:t>
      </w:r>
    </w:p>
    <w:p w:rsidR="00004A2C" w:rsidRPr="00004A2C" w:rsidRDefault="00004A2C" w:rsidP="00004A2C">
      <w:pPr>
        <w:tabs>
          <w:tab w:val="left" w:pos="720"/>
        </w:tabs>
        <w:suppressAutoHyphens/>
        <w:autoSpaceDN w:val="0"/>
        <w:spacing w:after="0" w:line="240" w:lineRule="auto"/>
        <w:ind w:firstLine="1440"/>
        <w:jc w:val="center"/>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kern w:val="3"/>
          <w:sz w:val="24"/>
          <w:szCs w:val="24"/>
        </w:rPr>
        <w:t>Наручилац може да реализује средст</w:t>
      </w:r>
      <w:r w:rsidR="000B6353">
        <w:rPr>
          <w:rFonts w:ascii="Times New Roman" w:eastAsia="Times New Roman" w:hAnsi="Times New Roman" w:cs="Times New Roman"/>
          <w:kern w:val="3"/>
          <w:sz w:val="24"/>
          <w:szCs w:val="24"/>
          <w:lang w:val="sr-Cyrl-RS"/>
        </w:rPr>
        <w:t>в</w:t>
      </w:r>
      <w:r w:rsidRPr="00004A2C">
        <w:rPr>
          <w:rFonts w:ascii="Times New Roman" w:eastAsia="Times New Roman" w:hAnsi="Times New Roman" w:cs="Times New Roman"/>
          <w:kern w:val="3"/>
          <w:sz w:val="24"/>
          <w:szCs w:val="24"/>
        </w:rPr>
        <w:t>а финансијског обезбеђења у случају неиспуњења уговорних обавеза.</w:t>
      </w: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p>
    <w:p w:rsidR="00004A2C" w:rsidRPr="00004A2C" w:rsidRDefault="009D2628" w:rsidP="00004A2C">
      <w:pPr>
        <w:tabs>
          <w:tab w:val="left" w:pos="72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МЕСТО</w:t>
      </w:r>
      <w:r w:rsidR="00004A2C" w:rsidRPr="00004A2C">
        <w:rPr>
          <w:rFonts w:ascii="Times New Roman" w:eastAsia="Times New Roman" w:hAnsi="Times New Roman" w:cs="Times New Roman"/>
          <w:b/>
          <w:bCs/>
          <w:color w:val="000000"/>
          <w:kern w:val="3"/>
          <w:sz w:val="24"/>
          <w:szCs w:val="24"/>
        </w:rPr>
        <w:t xml:space="preserve">, НАЧИН И </w:t>
      </w:r>
      <w:r w:rsidRPr="00004A2C">
        <w:rPr>
          <w:rFonts w:ascii="Times New Roman" w:eastAsia="Times New Roman" w:hAnsi="Times New Roman" w:cs="Times New Roman"/>
          <w:b/>
          <w:bCs/>
          <w:color w:val="000000"/>
          <w:kern w:val="3"/>
          <w:sz w:val="24"/>
          <w:szCs w:val="24"/>
        </w:rPr>
        <w:t xml:space="preserve">РОК </w:t>
      </w:r>
      <w:r w:rsidR="00004A2C" w:rsidRPr="00004A2C">
        <w:rPr>
          <w:rFonts w:ascii="Times New Roman" w:eastAsia="Times New Roman" w:hAnsi="Times New Roman" w:cs="Times New Roman"/>
          <w:b/>
          <w:bCs/>
          <w:color w:val="000000"/>
          <w:kern w:val="3"/>
          <w:sz w:val="24"/>
          <w:szCs w:val="24"/>
        </w:rPr>
        <w:t>ИСПОРУКЕ ДОБАРА</w:t>
      </w: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9D2628" w:rsidRDefault="00004A2C" w:rsidP="009D2628">
      <w:pPr>
        <w:tabs>
          <w:tab w:val="left" w:pos="72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t>Члан 8.</w:t>
      </w:r>
    </w:p>
    <w:p w:rsidR="009D2628" w:rsidRPr="009D2628" w:rsidRDefault="009D2628" w:rsidP="009D2628">
      <w:pPr>
        <w:tabs>
          <w:tab w:val="left" w:pos="72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p>
    <w:p w:rsidR="009D2628" w:rsidRPr="00415AA0" w:rsidRDefault="009D2628" w:rsidP="009D2628">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lang w:val="sr-Cyrl-RS"/>
        </w:rPr>
      </w:pPr>
      <w:r>
        <w:rPr>
          <w:rFonts w:ascii="Times New Roman" w:eastAsia="Times New Roman" w:hAnsi="Times New Roman" w:cs="Times New Roman"/>
          <w:color w:val="000000"/>
          <w:kern w:val="3"/>
          <w:sz w:val="24"/>
          <w:szCs w:val="24"/>
        </w:rPr>
        <w:lastRenderedPageBreak/>
        <w:tab/>
        <w:t>Место испоруке добара је локација Наручиоца: Управа царина, Булевар Зорана Ђинђића број 155-а, Нови Београд и царинарнице Наручиоца</w:t>
      </w:r>
      <w:r>
        <w:rPr>
          <w:rFonts w:ascii="Times New Roman" w:eastAsia="Times New Roman" w:hAnsi="Times New Roman" w:cs="Times New Roman"/>
          <w:color w:val="000000"/>
          <w:kern w:val="3"/>
          <w:sz w:val="24"/>
          <w:szCs w:val="24"/>
          <w:lang w:val="sr-Cyrl-RS"/>
        </w:rPr>
        <w:t xml:space="preserve"> </w:t>
      </w:r>
      <w:r w:rsidRPr="00415AA0">
        <w:rPr>
          <w:rFonts w:ascii="Times New Roman" w:eastAsia="Times New Roman" w:hAnsi="Times New Roman" w:cs="Times New Roman"/>
          <w:b/>
          <w:kern w:val="3"/>
          <w:sz w:val="24"/>
          <w:szCs w:val="24"/>
          <w:lang w:val="sr-Cyrl-RS"/>
        </w:rPr>
        <w:t>у складу са писаном поруџбеницом Наручиоца.</w:t>
      </w:r>
    </w:p>
    <w:p w:rsidR="0027768E" w:rsidRDefault="009D2628" w:rsidP="009D2628">
      <w:pPr>
        <w:pStyle w:val="Standard"/>
        <w:tabs>
          <w:tab w:val="left" w:pos="0"/>
        </w:tabs>
        <w:rPr>
          <w:color w:val="auto"/>
          <w:lang w:val="sr-Cyrl-RS"/>
        </w:rPr>
      </w:pPr>
      <w:r w:rsidRPr="00415AA0">
        <w:rPr>
          <w:color w:val="auto"/>
        </w:rPr>
        <w:tab/>
        <w:t xml:space="preserve">Испорука предметних добара вршиће се сукцесивно по налогу овлашћеног лица Наручиоца у складу са писаним поруџбеницама. </w:t>
      </w:r>
      <w:r w:rsidRPr="00415AA0">
        <w:rPr>
          <w:color w:val="auto"/>
          <w:lang w:val="sr-Cyrl-RS"/>
        </w:rPr>
        <w:t xml:space="preserve">Добављач </w:t>
      </w:r>
      <w:r w:rsidRPr="00415AA0">
        <w:rPr>
          <w:color w:val="auto"/>
        </w:rPr>
        <w:t>је дужан да испоручи добра са произвођачком декларацијом.</w:t>
      </w:r>
      <w:r w:rsidRPr="00415AA0">
        <w:rPr>
          <w:color w:val="auto"/>
          <w:lang w:val="sr-Cyrl-RS"/>
        </w:rPr>
        <w:tab/>
      </w:r>
    </w:p>
    <w:p w:rsidR="009D2628" w:rsidRPr="00415AA0" w:rsidRDefault="009D2628" w:rsidP="0027768E">
      <w:pPr>
        <w:pStyle w:val="Standard"/>
        <w:tabs>
          <w:tab w:val="left" w:pos="0"/>
        </w:tabs>
        <w:ind w:firstLine="1418"/>
        <w:rPr>
          <w:color w:val="auto"/>
          <w:lang w:val="sr-Cyrl-RS"/>
        </w:rPr>
      </w:pPr>
      <w:r w:rsidRPr="00415AA0">
        <w:rPr>
          <w:color w:val="auto"/>
          <w:lang w:val="sr-Cyrl-RS"/>
        </w:rPr>
        <w:t>З</w:t>
      </w:r>
      <w:r w:rsidRPr="00415AA0">
        <w:rPr>
          <w:color w:val="auto"/>
        </w:rPr>
        <w:t>а нестандардне величине понуђач је дужан да предметна добра изради по мери запослених</w:t>
      </w:r>
      <w:r w:rsidRPr="00415AA0">
        <w:rPr>
          <w:color w:val="auto"/>
          <w:lang w:val="sr-Cyrl-RS"/>
        </w:rPr>
        <w:t>.</w:t>
      </w:r>
    </w:p>
    <w:p w:rsidR="009D2628" w:rsidRDefault="009D2628" w:rsidP="009D2628">
      <w:pPr>
        <w:pStyle w:val="Standard"/>
        <w:tabs>
          <w:tab w:val="left" w:pos="0"/>
        </w:tabs>
        <w:rPr>
          <w:lang w:val="sr-Cyrl-RS"/>
        </w:rPr>
      </w:pPr>
      <w:r>
        <w:rPr>
          <w:lang w:val="sr-Cyrl-RS"/>
        </w:rPr>
        <w:tab/>
      </w:r>
      <w:r>
        <w:t xml:space="preserve"> Понуђач је дужан да након испоруке добара, о свом трошку изврши евентуалне корекције на испорученим добрима. Наручилац задржава право да одступи од процењене количине добара из спецификације обрасца понуде.</w:t>
      </w:r>
    </w:p>
    <w:p w:rsidR="009D2628" w:rsidRPr="009C6A1A" w:rsidRDefault="009D2628" w:rsidP="009D2628">
      <w:pPr>
        <w:pStyle w:val="Standard"/>
        <w:tabs>
          <w:tab w:val="left" w:pos="0"/>
        </w:tabs>
        <w:rPr>
          <w:color w:val="auto"/>
          <w:lang w:val="sr-Cyrl-RS"/>
        </w:rPr>
      </w:pPr>
      <w:r>
        <w:tab/>
      </w:r>
      <w:r w:rsidRPr="00415AA0">
        <w:rPr>
          <w:color w:val="auto"/>
        </w:rPr>
        <w:t>Крајњи рок за испоруку свих предметних добара је</w:t>
      </w:r>
      <w:r w:rsidR="00156369">
        <w:rPr>
          <w:color w:val="auto"/>
          <w:lang w:val="sr-Cyrl-RS"/>
        </w:rPr>
        <w:t xml:space="preserve"> 15</w:t>
      </w:r>
      <w:r w:rsidR="009C6A1A">
        <w:rPr>
          <w:color w:val="auto"/>
          <w:lang w:val="sr-Cyrl-RS"/>
        </w:rPr>
        <w:t>.12.2019</w:t>
      </w:r>
      <w:r w:rsidR="000B6353">
        <w:rPr>
          <w:color w:val="auto"/>
          <w:lang w:val="sr-Cyrl-RS"/>
        </w:rPr>
        <w:t>. године</w:t>
      </w:r>
      <w:r w:rsidRPr="000B6353">
        <w:rPr>
          <w:bCs/>
          <w:color w:val="auto"/>
        </w:rPr>
        <w:t>.</w:t>
      </w:r>
    </w:p>
    <w:p w:rsidR="00DA6F1D" w:rsidRDefault="00DA6F1D" w:rsidP="009D2628">
      <w:pPr>
        <w:tabs>
          <w:tab w:val="left" w:pos="0"/>
        </w:tabs>
        <w:suppressAutoHyphens/>
        <w:autoSpaceDN w:val="0"/>
        <w:spacing w:after="0" w:line="240" w:lineRule="auto"/>
        <w:jc w:val="both"/>
        <w:textAlignment w:val="baseline"/>
        <w:rPr>
          <w:rFonts w:ascii="Times New Roman" w:eastAsia="Times New Roman" w:hAnsi="Times New Roman" w:cs="Times New Roman"/>
          <w:b/>
          <w:color w:val="FF0000"/>
          <w:kern w:val="3"/>
          <w:sz w:val="24"/>
          <w:szCs w:val="24"/>
          <w:lang w:val="sr-Cyrl-RS"/>
        </w:rPr>
      </w:pPr>
    </w:p>
    <w:p w:rsidR="00004A2C" w:rsidRPr="00DA6F1D"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lang w:val="sr-Cyrl-RS"/>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КВАНТИТАТИВНО – КВАЛИТАТИВНА ПРИМОПРЕДАЈА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9.</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Квантитативно-квалитативни пријем добара врши се на локацији Наручиоца: магацин Управа царина, Булевар Зорана Ђинђића број 155-а, Нови Београд и царинарнице на територији Републике Србије, у присуству овлашћеног представника Добављача.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Наручилац и Добављач записнички ће констатовати да ли су предметна добра испоручена у складу са уговором.</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 завршетку квантитативно-квалитативне примопредаје уколико се утврди да су испоручена добра одговарајућег квалитета и квантитета, овлашћено лице Наручиоца оверава отпремницу којом потврђује да су добра примљена.</w:t>
      </w:r>
    </w:p>
    <w:p w:rsidR="00004A2C" w:rsidRPr="00004A2C" w:rsidRDefault="00004A2C" w:rsidP="00004A2C">
      <w:pPr>
        <w:keepNext/>
        <w:tabs>
          <w:tab w:val="left" w:pos="1440"/>
        </w:tabs>
        <w:suppressAutoHyphens/>
        <w:autoSpaceDN w:val="0"/>
        <w:spacing w:before="120" w:after="120" w:line="240" w:lineRule="auto"/>
        <w:jc w:val="both"/>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color w:val="000000"/>
          <w:kern w:val="3"/>
          <w:sz w:val="24"/>
          <w:szCs w:val="24"/>
        </w:rPr>
        <w:tab/>
        <w:t xml:space="preserve">Уколико се у току испоруке утврди да добра не одговарају траженој количини, не задовољавају тражени квалитет, </w:t>
      </w:r>
      <w:r w:rsidRPr="00004A2C">
        <w:rPr>
          <w:rFonts w:ascii="CTimesRoman" w:eastAsia="Times New Roman" w:hAnsi="CTimesRoman" w:cs="Times New Roman"/>
          <w:color w:val="000000"/>
          <w:sz w:val="24"/>
          <w:szCs w:val="24"/>
        </w:rPr>
        <w:t>нису у складу са узетим мерама</w:t>
      </w:r>
      <w:r w:rsidRPr="00004A2C">
        <w:rPr>
          <w:rFonts w:ascii="Times New Roman" w:eastAsia="Times New Roman" w:hAnsi="Times New Roman" w:cs="Times New Roman"/>
          <w:color w:val="000000"/>
          <w:kern w:val="3"/>
          <w:sz w:val="24"/>
          <w:szCs w:val="24"/>
        </w:rPr>
        <w:t xml:space="preserve">, нису у сагласности са достављеним узорцима или нису испоручена у паковању и на начин како је предвиђено овим уговором, недостаци ће се констатовати у Записнику, а Добављач је дужан да добра испоручи односно замени у року од </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b/>
          <w:i/>
          <w:color w:val="000000"/>
          <w:kern w:val="3"/>
          <w:sz w:val="24"/>
          <w:szCs w:val="24"/>
          <w:u w:val="single"/>
        </w:rPr>
        <w:t>биће преузето из понуде</w:t>
      </w:r>
      <w:r w:rsidRPr="00004A2C">
        <w:rPr>
          <w:rFonts w:ascii="Times New Roman" w:eastAsia="Times New Roman" w:hAnsi="Times New Roman" w:cs="Times New Roman"/>
          <w:b/>
          <w:color w:val="000000"/>
          <w:kern w:val="3"/>
          <w:sz w:val="24"/>
          <w:szCs w:val="24"/>
        </w:rPr>
        <w:t>)</w:t>
      </w:r>
      <w:r w:rsidRPr="00004A2C">
        <w:rPr>
          <w:rFonts w:ascii="CTimesRoman" w:eastAsia="Times New Roman" w:hAnsi="CTimesRoman" w:cs="Times New Roman"/>
          <w:b/>
          <w:color w:val="000000"/>
          <w:kern w:val="3"/>
          <w:sz w:val="20"/>
          <w:szCs w:val="24"/>
        </w:rPr>
        <w:t xml:space="preserve"> </w:t>
      </w:r>
      <w:r w:rsidRPr="00004A2C">
        <w:rPr>
          <w:rFonts w:ascii="Times New Roman" w:eastAsia="Times New Roman" w:hAnsi="Times New Roman" w:cs="Times New Roman"/>
          <w:color w:val="000000"/>
          <w:kern w:val="3"/>
          <w:sz w:val="24"/>
          <w:szCs w:val="24"/>
        </w:rPr>
        <w:t>дана од дана састављања записника о квантитативно – квалитативној примопредаји.</w:t>
      </w:r>
    </w:p>
    <w:p w:rsidR="00004A2C" w:rsidRPr="00004A2C" w:rsidRDefault="00004A2C"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КВАЛИТЕТ</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10.</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Добра која су предмет овог уговора морају у погледу квалитета задовољавати важеће стандарде и да у свему испуњавају захтеве из спецификације обрасца понуде конкурсне документације.</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АМБАЛАЖА – ПАКОВАЊЕ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b/>
          <w:color w:val="000000"/>
          <w:kern w:val="3"/>
          <w:sz w:val="24"/>
          <w:szCs w:val="24"/>
        </w:rPr>
        <w:t>Члан 11.</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Продавац је дужан добра испоручује упакована у оригиналној амбалажи ближе описаној у техничкој спецификацији понуде.</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УЗОРЦИ</w:t>
      </w: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12.</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p>
    <w:p w:rsidR="00004A2C" w:rsidRDefault="00004A2C" w:rsidP="00004A2C">
      <w:pPr>
        <w:tabs>
          <w:tab w:val="left" w:pos="0"/>
          <w:tab w:val="left" w:pos="1440"/>
        </w:tabs>
        <w:suppressAutoHyphens/>
        <w:autoSpaceDN w:val="0"/>
        <w:spacing w:after="0" w:line="240" w:lineRule="auto"/>
        <w:ind w:firstLine="1440"/>
        <w:jc w:val="both"/>
        <w:textAlignment w:val="baseline"/>
        <w:rPr>
          <w:rFonts w:ascii="Times New Roman" w:eastAsia="Times New Roman" w:hAnsi="Times New Roman" w:cs="Calibri"/>
          <w:color w:val="000000"/>
          <w:kern w:val="3"/>
          <w:sz w:val="24"/>
          <w:szCs w:val="24"/>
          <w:lang w:val="sr-Cyrl-RS"/>
        </w:rPr>
      </w:pPr>
      <w:r w:rsidRPr="00004A2C">
        <w:rPr>
          <w:rFonts w:ascii="Times New Roman" w:eastAsia="Times New Roman" w:hAnsi="Times New Roman" w:cs="Calibri"/>
          <w:color w:val="000000"/>
          <w:kern w:val="3"/>
          <w:sz w:val="24"/>
          <w:szCs w:val="24"/>
        </w:rPr>
        <w:t>Узорци које је Добављач доставио биће задржани код Наручиоца до истека рока важности Уговора ради упоређивања појединачних испорука са достављеним узорцима.</w:t>
      </w:r>
    </w:p>
    <w:p w:rsidR="00DA6F1D" w:rsidRPr="00DA6F1D" w:rsidRDefault="00DA6F1D" w:rsidP="00004A2C">
      <w:pPr>
        <w:tabs>
          <w:tab w:val="left" w:pos="0"/>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ГАРАНЦИЈА</w:t>
      </w:r>
      <w:r w:rsidRPr="00004A2C">
        <w:rPr>
          <w:rFonts w:ascii="Times New Roman" w:eastAsia="Times New Roman" w:hAnsi="Times New Roman" w:cs="Times New Roman"/>
          <w:b/>
          <w:bCs/>
          <w:color w:val="000000"/>
          <w:kern w:val="3"/>
          <w:sz w:val="24"/>
          <w:szCs w:val="24"/>
        </w:rPr>
        <w:t xml:space="preserve"> И ОТКЛАЊАЊЕ НЕДОСТАТАКА У ГАРАНТНОМ РОКУ</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13.</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Добављач за за испоручена добара даје гаранцију </w:t>
      </w:r>
      <w:r w:rsidRPr="00004A2C">
        <w:rPr>
          <w:rFonts w:ascii="Times New Roman" w:eastAsia="Times New Roman" w:hAnsi="Times New Roman" w:cs="Times New Roman"/>
          <w:b/>
          <w:color w:val="00000A"/>
          <w:kern w:val="3"/>
          <w:sz w:val="24"/>
          <w:szCs w:val="24"/>
        </w:rPr>
        <w:t>(</w:t>
      </w:r>
      <w:r w:rsidRPr="00004A2C">
        <w:rPr>
          <w:rFonts w:ascii="Times New Roman" w:eastAsia="Times New Roman" w:hAnsi="Times New Roman" w:cs="Times New Roman"/>
          <w:b/>
          <w:i/>
          <w:color w:val="00000A"/>
          <w:kern w:val="3"/>
          <w:sz w:val="24"/>
          <w:szCs w:val="24"/>
          <w:u w:val="single"/>
        </w:rPr>
        <w:t>биће преузето из понуде</w:t>
      </w:r>
      <w:r w:rsidRPr="00004A2C">
        <w:rPr>
          <w:rFonts w:ascii="Times New Roman" w:eastAsia="Times New Roman" w:hAnsi="Times New Roman" w:cs="Times New Roman"/>
          <w:b/>
          <w:color w:val="00000A"/>
          <w:kern w:val="3"/>
          <w:sz w:val="24"/>
          <w:szCs w:val="24"/>
        </w:rPr>
        <w:t>)</w:t>
      </w:r>
    </w:p>
    <w:p w:rsidR="00004A2C" w:rsidRPr="00004A2C" w:rsidRDefault="00004A2C" w:rsidP="00004A2C">
      <w:pPr>
        <w:tabs>
          <w:tab w:val="left" w:pos="0"/>
          <w:tab w:val="left" w:pos="9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Почетак гарантног рока се рачуна од датума званичног квантитативно-квалитативног пријема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се у току гарантног рока утврди недостатак на  предметним добрима, који је последица лошег квалитета истог, Добављач је дужан да  отклони недостатак, односно поново испоручи предметно добро без накнаде у року који не може бити дужи од седам дана од дана пријема рекламације.</w:t>
      </w:r>
    </w:p>
    <w:p w:rsidR="00004A2C" w:rsidRPr="00004A2C" w:rsidRDefault="00004A2C"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ЗАШТИТА ПОДАТАКА КУПЦА</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14.</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ab/>
        <w:t xml:space="preserve"> </w:t>
      </w:r>
      <w:r w:rsidRPr="00004A2C">
        <w:rPr>
          <w:rFonts w:ascii="Times New Roman" w:eastAsia="Times New Roman" w:hAnsi="Times New Roman" w:cs="Times New Roman"/>
          <w:b/>
          <w:color w:val="00000A"/>
          <w:kern w:val="3"/>
          <w:sz w:val="24"/>
          <w:szCs w:val="24"/>
        </w:rPr>
        <w:tab/>
      </w:r>
      <w:r w:rsidRPr="00004A2C">
        <w:rPr>
          <w:rFonts w:ascii="Times New Roman" w:eastAsia="Times New Roman" w:hAnsi="Times New Roman" w:cs="Times New Roman"/>
          <w:color w:val="00000A"/>
          <w:kern w:val="3"/>
          <w:sz w:val="24"/>
          <w:szCs w:val="24"/>
        </w:rPr>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ПРОМЕНЕ ПОДАТАКА</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15.</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Добављач је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lastRenderedPageBreak/>
        <w:t>ПРЕЛАЗНЕ И ЗАВРШНЕ ОДРЕДБЕ</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16.</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За све што није предвиђено овим уговором, примењиваће се одредбе Закона о облигационим односима.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17.</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spacing w:val="-4"/>
          <w:kern w:val="3"/>
          <w:sz w:val="24"/>
          <w:szCs w:val="24"/>
        </w:rPr>
        <w:tab/>
        <w:t xml:space="preserve"> </w:t>
      </w:r>
      <w:r w:rsidRPr="00004A2C">
        <w:rPr>
          <w:rFonts w:ascii="Times New Roman" w:eastAsia="Times New Roman" w:hAnsi="Times New Roman" w:cs="Times New Roman"/>
          <w:color w:val="00000A"/>
          <w:spacing w:val="-4"/>
          <w:kern w:val="3"/>
          <w:sz w:val="2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04A2C">
        <w:rPr>
          <w:rFonts w:ascii="Times New Roman" w:eastAsia="Times New Roman" w:hAnsi="Times New Roman" w:cs="Times New Roman"/>
          <w:color w:val="00000A"/>
          <w:kern w:val="3"/>
          <w:sz w:val="24"/>
          <w:szCs w:val="24"/>
        </w:rPr>
        <w:t xml:space="preserve"> лицима.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18.</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Измене и допуне овог уговора могу се вршити само у писаној форми и уз обострану сагласност уговорних страна.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19.</w:t>
      </w:r>
    </w:p>
    <w:p w:rsidR="00004A2C" w:rsidRPr="00004A2C" w:rsidRDefault="00004A2C" w:rsidP="00415AA0">
      <w:pPr>
        <w:keepNext/>
        <w:keepLines/>
        <w:widowControl w:val="0"/>
        <w:tabs>
          <w:tab w:val="left" w:pos="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Уговор се закључује даном потписивања обе уговорне стран</w:t>
      </w:r>
      <w:r w:rsidR="00156369">
        <w:rPr>
          <w:rFonts w:ascii="Times New Roman" w:eastAsia="Times New Roman" w:hAnsi="Times New Roman" w:cs="Times New Roman"/>
          <w:color w:val="00000A"/>
          <w:kern w:val="3"/>
          <w:sz w:val="24"/>
          <w:szCs w:val="24"/>
        </w:rPr>
        <w:t>е са роком важења до 20</w:t>
      </w:r>
      <w:r w:rsidR="009C6A1A">
        <w:rPr>
          <w:rFonts w:ascii="Times New Roman" w:eastAsia="Times New Roman" w:hAnsi="Times New Roman" w:cs="Times New Roman"/>
          <w:color w:val="00000A"/>
          <w:kern w:val="3"/>
          <w:sz w:val="24"/>
          <w:szCs w:val="24"/>
        </w:rPr>
        <w:t>.12.2019</w:t>
      </w:r>
      <w:r w:rsidR="0059524B">
        <w:rPr>
          <w:rFonts w:ascii="Times New Roman" w:eastAsia="Times New Roman" w:hAnsi="Times New Roman" w:cs="Times New Roman"/>
          <w:color w:val="00000A"/>
          <w:kern w:val="3"/>
          <w:sz w:val="24"/>
          <w:szCs w:val="24"/>
        </w:rPr>
        <w:t>. године</w:t>
      </w:r>
      <w:r w:rsidRPr="00004A2C">
        <w:rPr>
          <w:rFonts w:ascii="Times New Roman" w:eastAsia="Times New Roman" w:hAnsi="Times New Roman" w:cs="Times New Roman"/>
          <w:color w:val="00000A"/>
          <w:kern w:val="3"/>
          <w:sz w:val="24"/>
          <w:szCs w:val="24"/>
        </w:rPr>
        <w:t xml:space="preserve">., осим за </w:t>
      </w:r>
      <w:r w:rsidRPr="00004A2C">
        <w:rPr>
          <w:rFonts w:ascii="Times New Roman" w:eastAsia="Times New Roman" w:hAnsi="Times New Roman" w:cs="Times New Roman"/>
          <w:color w:val="000000"/>
          <w:kern w:val="3"/>
          <w:sz w:val="24"/>
          <w:szCs w:val="24"/>
        </w:rPr>
        <w:t>одредбе члана 13. овог уговора које се односе на гаранције за испоручена добра.</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r>
      <w:r w:rsidRPr="00004A2C">
        <w:rPr>
          <w:rFonts w:ascii="Times New Roman" w:eastAsia="Times New Roman" w:hAnsi="Times New Roman" w:cs="Times New Roman"/>
          <w:color w:val="000000"/>
          <w:kern w:val="3"/>
          <w:sz w:val="24"/>
          <w:szCs w:val="24"/>
        </w:rPr>
        <w:t>О раскиду Уговора, уговорна страна је дужна да писаним путем обавести другу уговорну страну.</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Уговор ће се сматрати раскинутим по протеку рока од 15 дана од дана пријема писаног обавештења о раскиду Уговора.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20.</w:t>
      </w:r>
    </w:p>
    <w:p w:rsidR="00004A2C" w:rsidRPr="00415AA0" w:rsidRDefault="00004A2C" w:rsidP="00415AA0">
      <w:pPr>
        <w:keepNext/>
        <w:keepLines/>
        <w:widowControl w:val="0"/>
        <w:tabs>
          <w:tab w:val="left" w:pos="0"/>
        </w:tabs>
        <w:suppressAutoHyphens/>
        <w:autoSpaceDN w:val="0"/>
        <w:spacing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Све евентуалне спорове уговорне стране ће решавати споразумно, у супротном уговарају надлежн</w:t>
      </w:r>
      <w:r w:rsidR="00415AA0">
        <w:rPr>
          <w:rFonts w:ascii="Times New Roman" w:eastAsia="Times New Roman" w:hAnsi="Times New Roman" w:cs="Times New Roman"/>
          <w:color w:val="000000"/>
          <w:kern w:val="3"/>
          <w:sz w:val="24"/>
          <w:szCs w:val="24"/>
        </w:rPr>
        <w:t>ост Привредног суда у Београду.</w:t>
      </w:r>
    </w:p>
    <w:p w:rsidR="00004A2C" w:rsidRPr="00004A2C" w:rsidRDefault="00004A2C" w:rsidP="00415AA0">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21.</w:t>
      </w:r>
    </w:p>
    <w:p w:rsidR="00004A2C" w:rsidRPr="00004A2C" w:rsidRDefault="00004A2C" w:rsidP="00415AA0">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415AA0">
      <w:pPr>
        <w:keepNext/>
        <w:keepLines/>
        <w:widowControl w:val="0"/>
        <w:tabs>
          <w:tab w:val="left" w:pos="1440"/>
        </w:tabs>
        <w:suppressAutoHyphens/>
        <w:autoSpaceDN w:val="0"/>
        <w:spacing w:after="0" w:line="240" w:lineRule="auto"/>
        <w:ind w:left="1"/>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Уговор је сачињен у 6 (шест) истоветних примерака, од којих 4 (четири) добија Наручилац, а 2 (два)  Добављач.</w:t>
      </w:r>
    </w:p>
    <w:p w:rsidR="00004A2C" w:rsidRPr="00004A2C" w:rsidRDefault="00004A2C" w:rsidP="00415AA0">
      <w:pPr>
        <w:keepNext/>
        <w:keepLines/>
        <w:widowControl w:val="0"/>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tbl>
      <w:tblPr>
        <w:tblW w:w="8495" w:type="dxa"/>
        <w:jc w:val="center"/>
        <w:tblLayout w:type="fixed"/>
        <w:tblCellMar>
          <w:left w:w="10" w:type="dxa"/>
          <w:right w:w="10" w:type="dxa"/>
        </w:tblCellMar>
        <w:tblLook w:val="0000" w:firstRow="0" w:lastRow="0" w:firstColumn="0" w:lastColumn="0" w:noHBand="0" w:noVBand="0"/>
      </w:tblPr>
      <w:tblGrid>
        <w:gridCol w:w="3672"/>
        <w:gridCol w:w="1377"/>
        <w:gridCol w:w="3446"/>
      </w:tblGrid>
      <w:tr w:rsidR="00004A2C" w:rsidRPr="00004A2C" w:rsidTr="00004A2C">
        <w:trPr>
          <w:trHeight w:val="307"/>
          <w:jc w:val="center"/>
        </w:trPr>
        <w:tc>
          <w:tcPr>
            <w:tcW w:w="3672"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НАРУЧИЛАЦ</w:t>
            </w: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446"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ДОБАВЉАЧ</w:t>
            </w:r>
          </w:p>
        </w:tc>
      </w:tr>
      <w:tr w:rsidR="00004A2C" w:rsidRPr="00004A2C" w:rsidTr="00004A2C">
        <w:trPr>
          <w:trHeight w:val="964"/>
          <w:jc w:val="center"/>
        </w:trPr>
        <w:tc>
          <w:tcPr>
            <w:tcW w:w="3672"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446"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потпис -</w:t>
            </w:r>
          </w:p>
        </w:tc>
      </w:tr>
      <w:tr w:rsidR="00004A2C" w:rsidRPr="00004A2C" w:rsidTr="00004A2C">
        <w:trPr>
          <w:trHeight w:val="307"/>
          <w:jc w:val="center"/>
        </w:trPr>
        <w:tc>
          <w:tcPr>
            <w:tcW w:w="3672" w:type="dxa"/>
            <w:tcBorders>
              <w:top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 xml:space="preserve">Милош Томић, в.д. </w:t>
            </w:r>
            <w:r w:rsidRPr="00004A2C">
              <w:rPr>
                <w:rFonts w:ascii="Times New Roman" w:eastAsia="Times New Roman" w:hAnsi="Times New Roman" w:cs="Times New Roman"/>
                <w:b/>
                <w:color w:val="000000"/>
                <w:spacing w:val="-6"/>
                <w:kern w:val="3"/>
                <w:sz w:val="24"/>
                <w:szCs w:val="24"/>
              </w:rPr>
              <w:t>директор</w:t>
            </w: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446" w:type="dxa"/>
            <w:tcBorders>
              <w:top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директор</w:t>
            </w:r>
          </w:p>
        </w:tc>
      </w:tr>
    </w:tbl>
    <w:p w:rsidR="00004A2C" w:rsidRPr="00004A2C" w:rsidRDefault="00004A2C" w:rsidP="00004A2C">
      <w:pPr>
        <w:widowControl w:val="0"/>
        <w:suppressAutoHyphens/>
        <w:autoSpaceDN w:val="0"/>
        <w:textAlignment w:val="baseline"/>
        <w:rPr>
          <w:rFonts w:ascii="Calibri" w:eastAsia="SimSun" w:hAnsi="Calibri" w:cs="Calibri"/>
          <w:kern w:val="3"/>
        </w:rPr>
        <w:sectPr w:rsidR="00004A2C" w:rsidRPr="00004A2C" w:rsidSect="00771974">
          <w:headerReference w:type="default" r:id="rId53"/>
          <w:footerReference w:type="default" r:id="rId54"/>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pPr>
    </w:p>
    <w:p w:rsidR="00004A2C" w:rsidRDefault="00004A2C" w:rsidP="00004A2C">
      <w:pPr>
        <w:suppressAutoHyphens/>
        <w:autoSpaceDN w:val="0"/>
        <w:spacing w:after="0"/>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VIII</w:t>
      </w:r>
    </w:p>
    <w:p w:rsidR="00A30F83" w:rsidRPr="00004A2C" w:rsidRDefault="00A30F83" w:rsidP="00004A2C">
      <w:pPr>
        <w:suppressAutoHyphens/>
        <w:autoSpaceDN w:val="0"/>
        <w:spacing w:after="0"/>
        <w:jc w:val="center"/>
        <w:textAlignment w:val="baseline"/>
        <w:rPr>
          <w:rFonts w:ascii="Times New Roman" w:eastAsia="Times New Roman" w:hAnsi="Times New Roman" w:cs="Times New Roman"/>
          <w:b/>
          <w:color w:val="000000"/>
          <w:kern w:val="3"/>
          <w:sz w:val="32"/>
          <w:szCs w:val="32"/>
        </w:rPr>
      </w:pPr>
    </w:p>
    <w:p w:rsid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Б Р А З А Ц  СТРУКТУРЕ ПОНУЂЕНЕ ЦЕНЕ</w:t>
      </w:r>
    </w:p>
    <w:p w:rsidR="00A30F83" w:rsidRPr="00004A2C" w:rsidRDefault="00A30F83"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Default="00004A2C" w:rsidP="008D4279">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Табела 1 </w:t>
      </w:r>
    </w:p>
    <w:p w:rsidR="00A30F83" w:rsidRPr="008D4279" w:rsidRDefault="00A30F83" w:rsidP="008D4279">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bl>
      <w:tblPr>
        <w:tblW w:w="14145" w:type="dxa"/>
        <w:tblInd w:w="-108" w:type="dxa"/>
        <w:tblLayout w:type="fixed"/>
        <w:tblCellMar>
          <w:left w:w="10" w:type="dxa"/>
          <w:right w:w="10" w:type="dxa"/>
        </w:tblCellMar>
        <w:tblLook w:val="0000" w:firstRow="0" w:lastRow="0" w:firstColumn="0" w:lastColumn="0" w:noHBand="0" w:noVBand="0"/>
      </w:tblPr>
      <w:tblGrid>
        <w:gridCol w:w="783"/>
        <w:gridCol w:w="1021"/>
        <w:gridCol w:w="2508"/>
        <w:gridCol w:w="1974"/>
        <w:gridCol w:w="905"/>
        <w:gridCol w:w="2238"/>
        <w:gridCol w:w="1447"/>
        <w:gridCol w:w="1696"/>
        <w:gridCol w:w="1573"/>
      </w:tblGrid>
      <w:tr w:rsidR="00004A2C" w:rsidRPr="00004A2C" w:rsidTr="00415AA0">
        <w:tc>
          <w:tcPr>
            <w:tcW w:w="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Редни број</w:t>
            </w:r>
          </w:p>
        </w:tc>
        <w:tc>
          <w:tcPr>
            <w:tcW w:w="250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Назив</w:t>
            </w: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Јединица         мере</w:t>
            </w:r>
          </w:p>
        </w:tc>
        <w:tc>
          <w:tcPr>
            <w:tcW w:w="9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Количина</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Цена по јединици мере у динарима без ПДВ</w:t>
            </w: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Цена по јединици мере у динарима са ПДВ</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без ПДВ (5х6)</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са ПДВ(5х7)</w:t>
            </w:r>
          </w:p>
        </w:tc>
      </w:tr>
      <w:tr w:rsidR="00004A2C" w:rsidRPr="00004A2C" w:rsidTr="003E26B9">
        <w:tc>
          <w:tcPr>
            <w:tcW w:w="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1</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2</w:t>
            </w:r>
          </w:p>
        </w:tc>
        <w:tc>
          <w:tcPr>
            <w:tcW w:w="250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3</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4</w:t>
            </w:r>
          </w:p>
        </w:tc>
        <w:tc>
          <w:tcPr>
            <w:tcW w:w="9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5</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6</w:t>
            </w: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7</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8</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9</w:t>
            </w:r>
          </w:p>
        </w:tc>
      </w:tr>
      <w:tr w:rsidR="003E26B9" w:rsidRPr="00004A2C" w:rsidTr="003E26B9">
        <w:trPr>
          <w:trHeight w:val="248"/>
        </w:trPr>
        <w:tc>
          <w:tcPr>
            <w:tcW w:w="783" w:type="dxa"/>
            <w:vMerge w:val="restart"/>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8"/>
                <w:szCs w:val="28"/>
              </w:rPr>
            </w:pPr>
            <w:r w:rsidRPr="00004A2C">
              <w:rPr>
                <w:rFonts w:ascii="Times New Roman" w:eastAsia="Times New Roman" w:hAnsi="Times New Roman" w:cs="Times New Roman"/>
                <w:b/>
                <w:color w:val="000000"/>
                <w:kern w:val="3"/>
                <w:sz w:val="28"/>
                <w:szCs w:val="28"/>
              </w:rPr>
              <w:t>1.</w:t>
            </w:r>
          </w:p>
        </w:tc>
        <w:tc>
          <w:tcPr>
            <w:tcW w:w="1021" w:type="dxa"/>
            <w:vMerge w:val="restart"/>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color w:val="000000"/>
                <w:kern w:val="3"/>
              </w:rPr>
              <w:t>1</w:t>
            </w:r>
            <w:r w:rsidRPr="00004A2C">
              <w:rPr>
                <w:rFonts w:ascii="Times New Roman" w:eastAsia="Times New Roman" w:hAnsi="Times New Roman" w:cs="Times New Roman"/>
                <w:b/>
                <w:color w:val="000000"/>
                <w:kern w:val="3"/>
              </w:rPr>
              <w:t>.</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E26B9" w:rsidRPr="00C92D92" w:rsidRDefault="003E26B9" w:rsidP="003E26B9">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Панталоне свечане мушке </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3E26B9" w:rsidRDefault="003E26B9" w:rsidP="003E26B9">
            <w:pPr>
              <w:jc w:val="center"/>
              <w:rPr>
                <w:rFonts w:ascii="Times New Roman" w:eastAsia="Times New Roman" w:hAnsi="Times New Roman" w:cs="Times New Roman"/>
                <w:color w:val="000000"/>
                <w:kern w:val="3"/>
              </w:rPr>
            </w:pPr>
          </w:p>
          <w:p w:rsidR="003E26B9" w:rsidRDefault="003E26B9" w:rsidP="003E26B9">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26B9" w:rsidRPr="00C92D92" w:rsidRDefault="003E26B9" w:rsidP="003E26B9">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1400</w:t>
            </w:r>
          </w:p>
        </w:tc>
        <w:tc>
          <w:tcPr>
            <w:tcW w:w="2238"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3E26B9" w:rsidRPr="00004A2C" w:rsidTr="003E26B9">
        <w:trPr>
          <w:trHeight w:val="247"/>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8"/>
                <w:szCs w:val="28"/>
              </w:rPr>
            </w:pPr>
          </w:p>
        </w:tc>
        <w:tc>
          <w:tcPr>
            <w:tcW w:w="1021" w:type="dxa"/>
            <w:vMerge/>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Default="003E26B9" w:rsidP="003E26B9">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E26B9" w:rsidRPr="00C92D92" w:rsidRDefault="003E26B9" w:rsidP="003E26B9">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 скукња свечана женске</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3E26B9" w:rsidRDefault="003E26B9" w:rsidP="003E26B9">
            <w:pPr>
              <w:jc w:val="center"/>
              <w:rPr>
                <w:rFonts w:ascii="Times New Roman" w:eastAsia="Times New Roman" w:hAnsi="Times New Roman" w:cs="Times New Roman"/>
                <w:color w:val="000000"/>
                <w:kern w:val="3"/>
              </w:rPr>
            </w:pPr>
          </w:p>
          <w:p w:rsidR="003E26B9" w:rsidRDefault="003E26B9" w:rsidP="003E26B9">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26B9" w:rsidRPr="00C92D92" w:rsidRDefault="003E26B9" w:rsidP="003E26B9">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800</w:t>
            </w:r>
          </w:p>
        </w:tc>
        <w:tc>
          <w:tcPr>
            <w:tcW w:w="2238"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3E26B9" w:rsidRPr="00004A2C" w:rsidTr="003E26B9">
        <w:trPr>
          <w:trHeight w:val="255"/>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widowControl w:val="0"/>
              <w:suppressAutoHyphens/>
              <w:autoSpaceDN w:val="0"/>
              <w:textAlignment w:val="baseline"/>
              <w:rPr>
                <w:rFonts w:ascii="Calibri" w:eastAsia="SimSun" w:hAnsi="Calibri" w:cs="Calibri"/>
                <w:kern w:val="3"/>
              </w:rPr>
            </w:pPr>
          </w:p>
        </w:tc>
        <w:tc>
          <w:tcPr>
            <w:tcW w:w="1021" w:type="dxa"/>
            <w:vMerge w:val="restart"/>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2</w:t>
            </w:r>
            <w:r w:rsidRPr="00004A2C">
              <w:rPr>
                <w:rFonts w:ascii="Times New Roman" w:eastAsia="Times New Roman" w:hAnsi="Times New Roman" w:cs="Times New Roman"/>
                <w:b/>
                <w:color w:val="000000"/>
                <w:kern w:val="3"/>
              </w:rPr>
              <w:t>.</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E26B9" w:rsidRPr="00C92D92" w:rsidRDefault="003E26B9" w:rsidP="003E26B9">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Кошуља свечана дугих рукава мушка са припадајућим амблемом</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3E26B9" w:rsidRDefault="003E26B9" w:rsidP="003E26B9">
            <w:pPr>
              <w:jc w:val="center"/>
              <w:rPr>
                <w:rFonts w:ascii="Times New Roman" w:eastAsia="Times New Roman" w:hAnsi="Times New Roman" w:cs="Times New Roman"/>
                <w:color w:val="000000"/>
                <w:kern w:val="3"/>
              </w:rPr>
            </w:pPr>
          </w:p>
          <w:p w:rsidR="003E26B9" w:rsidRDefault="003E26B9" w:rsidP="003E26B9">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26B9" w:rsidRPr="00C92D92" w:rsidRDefault="003E26B9" w:rsidP="003E26B9">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2800</w:t>
            </w:r>
          </w:p>
        </w:tc>
        <w:tc>
          <w:tcPr>
            <w:tcW w:w="2238"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3E26B9" w:rsidRPr="00004A2C" w:rsidTr="003E26B9">
        <w:trPr>
          <w:trHeight w:val="255"/>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widowControl w:val="0"/>
              <w:suppressAutoHyphens/>
              <w:autoSpaceDN w:val="0"/>
              <w:textAlignment w:val="baseline"/>
              <w:rPr>
                <w:rFonts w:ascii="Calibri" w:eastAsia="SimSun" w:hAnsi="Calibri" w:cs="Calibri"/>
                <w:kern w:val="3"/>
              </w:rPr>
            </w:pPr>
          </w:p>
        </w:tc>
        <w:tc>
          <w:tcPr>
            <w:tcW w:w="1021" w:type="dxa"/>
            <w:vMerge/>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Default="003E26B9" w:rsidP="003E26B9">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3E26B9" w:rsidRPr="00C92D92" w:rsidRDefault="003E26B9" w:rsidP="003E26B9">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Кошуља свечана дугих рукава женска са припадајућим амблемом</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3E26B9" w:rsidRDefault="003E26B9" w:rsidP="003E26B9">
            <w:pPr>
              <w:jc w:val="center"/>
              <w:rPr>
                <w:rFonts w:ascii="Times New Roman" w:eastAsia="Times New Roman" w:hAnsi="Times New Roman" w:cs="Times New Roman"/>
                <w:color w:val="000000"/>
                <w:kern w:val="3"/>
              </w:rPr>
            </w:pPr>
          </w:p>
          <w:p w:rsidR="003E26B9" w:rsidRDefault="003E26B9" w:rsidP="003E26B9">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26B9" w:rsidRPr="00C92D92" w:rsidRDefault="003E26B9" w:rsidP="003E26B9">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1600</w:t>
            </w:r>
          </w:p>
        </w:tc>
        <w:tc>
          <w:tcPr>
            <w:tcW w:w="2238"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3E26B9" w:rsidRPr="00004A2C" w:rsidRDefault="003E26B9" w:rsidP="003E26B9">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3E26B9" w:rsidRDefault="003E26B9"/>
    <w:tbl>
      <w:tblPr>
        <w:tblW w:w="14145" w:type="dxa"/>
        <w:tblInd w:w="-108" w:type="dxa"/>
        <w:tblLayout w:type="fixed"/>
        <w:tblCellMar>
          <w:left w:w="10" w:type="dxa"/>
          <w:right w:w="10" w:type="dxa"/>
        </w:tblCellMar>
        <w:tblLook w:val="0000" w:firstRow="0" w:lastRow="0" w:firstColumn="0" w:lastColumn="0" w:noHBand="0" w:noVBand="0"/>
      </w:tblPr>
      <w:tblGrid>
        <w:gridCol w:w="783"/>
        <w:gridCol w:w="1021"/>
        <w:gridCol w:w="2508"/>
        <w:gridCol w:w="1974"/>
        <w:gridCol w:w="905"/>
        <w:gridCol w:w="2238"/>
        <w:gridCol w:w="1447"/>
        <w:gridCol w:w="1696"/>
        <w:gridCol w:w="1573"/>
      </w:tblGrid>
      <w:tr w:rsidR="00D0544A" w:rsidRPr="00004A2C" w:rsidTr="00845C96">
        <w:tc>
          <w:tcPr>
            <w:tcW w:w="783" w:type="dxa"/>
            <w:vMerge w:val="restart"/>
            <w:tcBorders>
              <w:top w:val="single" w:sz="4" w:space="0" w:color="auto"/>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3</w:t>
            </w:r>
            <w:r w:rsidRPr="00004A2C">
              <w:rPr>
                <w:rFonts w:ascii="Times New Roman" w:eastAsia="Times New Roman" w:hAnsi="Times New Roman" w:cs="Times New Roman"/>
                <w:b/>
                <w:color w:val="000000"/>
                <w:kern w:val="3"/>
              </w:rPr>
              <w:t>.</w:t>
            </w:r>
          </w:p>
        </w:tc>
        <w:tc>
          <w:tcPr>
            <w:tcW w:w="2508"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Ветровка (јакна) са улошком који се скида и припадајућим амблемом Управе царина</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D0544A" w:rsidRDefault="00D0544A" w:rsidP="00D0544A">
            <w:pPr>
              <w:jc w:val="center"/>
              <w:rPr>
                <w:rFonts w:ascii="Times New Roman" w:eastAsia="Times New Roman" w:hAnsi="Times New Roman" w:cs="Times New Roman"/>
                <w:color w:val="000000"/>
                <w:kern w:val="3"/>
              </w:rPr>
            </w:pPr>
          </w:p>
          <w:p w:rsidR="00D0544A" w:rsidRDefault="00D0544A" w:rsidP="00D0544A">
            <w:pPr>
              <w:jc w:val="center"/>
            </w:pPr>
            <w:r w:rsidRPr="00595563">
              <w:rPr>
                <w:rFonts w:ascii="Times New Roman" w:eastAsia="Times New Roman" w:hAnsi="Times New Roman" w:cs="Times New Roman"/>
                <w:color w:val="000000"/>
                <w:kern w:val="3"/>
              </w:rPr>
              <w:t>комад</w:t>
            </w:r>
          </w:p>
        </w:tc>
        <w:tc>
          <w:tcPr>
            <w:tcW w:w="9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2200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0544A" w:rsidRPr="00004A2C" w:rsidTr="00472F59">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Default="00D0544A" w:rsidP="00D0544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4.</w:t>
            </w:r>
          </w:p>
        </w:tc>
        <w:tc>
          <w:tcPr>
            <w:tcW w:w="2508"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Кишни мантил са капуљачом</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D0544A" w:rsidRDefault="00D0544A" w:rsidP="00D0544A">
            <w:pPr>
              <w:jc w:val="center"/>
              <w:rPr>
                <w:rFonts w:ascii="Times New Roman" w:eastAsia="Times New Roman" w:hAnsi="Times New Roman" w:cs="Times New Roman"/>
                <w:color w:val="000000"/>
                <w:kern w:val="3"/>
              </w:rPr>
            </w:pPr>
          </w:p>
          <w:p w:rsidR="00D0544A" w:rsidRDefault="00D0544A" w:rsidP="00D0544A">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9D7A87" w:rsidRPr="00004A2C" w:rsidTr="00D0544A">
        <w:trPr>
          <w:trHeight w:val="248"/>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widowControl w:val="0"/>
              <w:suppressAutoHyphens/>
              <w:autoSpaceDN w:val="0"/>
              <w:textAlignment w:val="baseline"/>
              <w:rPr>
                <w:rFonts w:ascii="Calibri" w:eastAsia="SimSun" w:hAnsi="Calibri" w:cs="Calibri"/>
                <w:kern w:val="3"/>
              </w:rPr>
            </w:pPr>
          </w:p>
        </w:tc>
        <w:tc>
          <w:tcPr>
            <w:tcW w:w="1021" w:type="dxa"/>
            <w:vMerge w:val="restart"/>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9D7A87" w:rsidRDefault="009D7A87" w:rsidP="009D7A87">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5.</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9D7A87" w:rsidRPr="00C92D92" w:rsidRDefault="009D7A87" w:rsidP="009D7A87">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 мушки</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9D7A87" w:rsidRDefault="009D7A87" w:rsidP="009D7A87">
            <w:pPr>
              <w:jc w:val="center"/>
              <w:rPr>
                <w:rFonts w:ascii="Times New Roman" w:eastAsia="Times New Roman" w:hAnsi="Times New Roman" w:cs="Times New Roman"/>
                <w:color w:val="000000"/>
                <w:kern w:val="3"/>
              </w:rPr>
            </w:pPr>
          </w:p>
          <w:p w:rsidR="009D7A87" w:rsidRDefault="009D7A87" w:rsidP="009D7A87">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9D7A87" w:rsidRPr="00C92D92" w:rsidRDefault="009D7A87" w:rsidP="009D7A87">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1400</w:t>
            </w:r>
          </w:p>
        </w:tc>
        <w:tc>
          <w:tcPr>
            <w:tcW w:w="2238"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9D7A87" w:rsidRPr="00004A2C" w:rsidTr="00D0544A">
        <w:trPr>
          <w:trHeight w:val="247"/>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widowControl w:val="0"/>
              <w:suppressAutoHyphens/>
              <w:autoSpaceDN w:val="0"/>
              <w:textAlignment w:val="baseline"/>
              <w:rPr>
                <w:rFonts w:ascii="Calibri" w:eastAsia="SimSun" w:hAnsi="Calibri" w:cs="Calibri"/>
                <w:kern w:val="3"/>
              </w:rPr>
            </w:pPr>
          </w:p>
        </w:tc>
        <w:tc>
          <w:tcPr>
            <w:tcW w:w="1021" w:type="dxa"/>
            <w:vMerge/>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9D7A87" w:rsidRDefault="009D7A87" w:rsidP="009D7A87">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9D7A87" w:rsidRPr="00C92D92" w:rsidRDefault="009D7A87" w:rsidP="009D7A87">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 женски</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9D7A87" w:rsidRDefault="009D7A87" w:rsidP="009D7A87">
            <w:pPr>
              <w:jc w:val="center"/>
              <w:rPr>
                <w:rFonts w:ascii="Times New Roman" w:eastAsia="Times New Roman" w:hAnsi="Times New Roman" w:cs="Times New Roman"/>
                <w:color w:val="000000"/>
                <w:kern w:val="3"/>
              </w:rPr>
            </w:pPr>
          </w:p>
          <w:p w:rsidR="009D7A87" w:rsidRDefault="009D7A87" w:rsidP="009D7A87">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9D7A87" w:rsidRPr="00C92D92" w:rsidRDefault="009D7A87" w:rsidP="009D7A87">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800</w:t>
            </w:r>
          </w:p>
        </w:tc>
        <w:tc>
          <w:tcPr>
            <w:tcW w:w="2238"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9D7A87" w:rsidRPr="00004A2C" w:rsidRDefault="009D7A87" w:rsidP="009D7A87">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0544A" w:rsidRPr="00004A2C" w:rsidTr="00D0544A">
        <w:trPr>
          <w:trHeight w:val="248"/>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widowControl w:val="0"/>
              <w:suppressAutoHyphens/>
              <w:autoSpaceDN w:val="0"/>
              <w:textAlignment w:val="baseline"/>
              <w:rPr>
                <w:rFonts w:ascii="Calibri" w:eastAsia="SimSun" w:hAnsi="Calibri" w:cs="Calibri"/>
                <w:kern w:val="3"/>
              </w:rPr>
            </w:pPr>
          </w:p>
        </w:tc>
        <w:tc>
          <w:tcPr>
            <w:tcW w:w="1021" w:type="dxa"/>
            <w:vMerge w:val="restart"/>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D0544A" w:rsidRDefault="00D0544A" w:rsidP="00D0544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6.</w:t>
            </w:r>
          </w:p>
        </w:tc>
        <w:tc>
          <w:tcPr>
            <w:tcW w:w="2508"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D0544A" w:rsidRPr="00C92D92" w:rsidRDefault="00D0544A" w:rsidP="00D0544A">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Поло мајица дугих рукава, са 3 дугмета и крагна, са припадајућим амблемом, мушка</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D0544A" w:rsidRDefault="00D0544A" w:rsidP="00D0544A">
            <w:pPr>
              <w:jc w:val="center"/>
              <w:rPr>
                <w:rFonts w:ascii="Times New Roman" w:eastAsia="Times New Roman" w:hAnsi="Times New Roman" w:cs="Times New Roman"/>
                <w:color w:val="000000"/>
                <w:kern w:val="3"/>
              </w:rPr>
            </w:pPr>
          </w:p>
          <w:p w:rsidR="00D0544A" w:rsidRDefault="00D0544A" w:rsidP="00D0544A">
            <w:pPr>
              <w:jc w:val="center"/>
            </w:pPr>
            <w:r w:rsidRPr="00595563">
              <w:rPr>
                <w:rFonts w:ascii="Times New Roman" w:eastAsia="Times New Roman" w:hAnsi="Times New Roman" w:cs="Times New Roman"/>
                <w:color w:val="000000"/>
                <w:kern w:val="3"/>
              </w:rPr>
              <w:t>комад</w:t>
            </w:r>
          </w:p>
        </w:tc>
        <w:tc>
          <w:tcPr>
            <w:tcW w:w="9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4200</w:t>
            </w:r>
          </w:p>
        </w:tc>
        <w:tc>
          <w:tcPr>
            <w:tcW w:w="2238"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0544A" w:rsidRPr="00004A2C" w:rsidTr="00D0544A">
        <w:trPr>
          <w:trHeight w:val="247"/>
        </w:trPr>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widowControl w:val="0"/>
              <w:suppressAutoHyphens/>
              <w:autoSpaceDN w:val="0"/>
              <w:textAlignment w:val="baseline"/>
              <w:rPr>
                <w:rFonts w:ascii="Calibri" w:eastAsia="SimSun" w:hAnsi="Calibri" w:cs="Calibri"/>
                <w:kern w:val="3"/>
              </w:rPr>
            </w:pPr>
          </w:p>
        </w:tc>
        <w:tc>
          <w:tcPr>
            <w:tcW w:w="1021" w:type="dxa"/>
            <w:vMerge/>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Default="00D0544A" w:rsidP="00D0544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D0544A" w:rsidRPr="00C92D92" w:rsidRDefault="00D0544A" w:rsidP="00D0544A">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Поло мајица дугих рукава, са 3 дугмета и крагна, са припадајућим амблемом, женска</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D0544A" w:rsidRDefault="00D0544A" w:rsidP="00D0544A">
            <w:pPr>
              <w:jc w:val="center"/>
              <w:rPr>
                <w:rFonts w:ascii="Times New Roman" w:eastAsia="Times New Roman" w:hAnsi="Times New Roman" w:cs="Times New Roman"/>
                <w:color w:val="000000"/>
                <w:kern w:val="3"/>
              </w:rPr>
            </w:pPr>
          </w:p>
          <w:p w:rsidR="00D0544A" w:rsidRDefault="00D0544A" w:rsidP="00D0544A">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2400</w:t>
            </w:r>
          </w:p>
        </w:tc>
        <w:tc>
          <w:tcPr>
            <w:tcW w:w="2238"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0544A" w:rsidRPr="00004A2C" w:rsidTr="00845C96">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Default="00D0544A" w:rsidP="00D0544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7.</w:t>
            </w:r>
          </w:p>
        </w:tc>
        <w:tc>
          <w:tcPr>
            <w:tcW w:w="2508"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Кожни каиш мушки / женски</w:t>
            </w:r>
          </w:p>
        </w:tc>
        <w:tc>
          <w:tcPr>
            <w:tcW w:w="197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D0544A" w:rsidRDefault="00D0544A" w:rsidP="00D0544A">
            <w:pPr>
              <w:jc w:val="center"/>
              <w:rPr>
                <w:rFonts w:ascii="Times New Roman" w:eastAsia="Times New Roman" w:hAnsi="Times New Roman" w:cs="Times New Roman"/>
                <w:color w:val="000000"/>
                <w:kern w:val="3"/>
              </w:rPr>
            </w:pPr>
          </w:p>
          <w:p w:rsidR="00D0544A" w:rsidRDefault="00D0544A" w:rsidP="00D0544A">
            <w:pPr>
              <w:jc w:val="center"/>
            </w:pPr>
            <w:r w:rsidRPr="00595563">
              <w:rPr>
                <w:rFonts w:ascii="Times New Roman" w:eastAsia="Times New Roman" w:hAnsi="Times New Roman" w:cs="Times New Roman"/>
                <w:color w:val="000000"/>
                <w:kern w:val="3"/>
              </w:rPr>
              <w:t>комад</w:t>
            </w:r>
          </w:p>
        </w:tc>
        <w:tc>
          <w:tcPr>
            <w:tcW w:w="905"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D0544A" w:rsidRPr="00C92D92" w:rsidRDefault="00D0544A" w:rsidP="00D0544A">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2200</w:t>
            </w:r>
          </w:p>
        </w:tc>
        <w:tc>
          <w:tcPr>
            <w:tcW w:w="2238"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auto"/>
              <w:right w:val="single" w:sz="4" w:space="0" w:color="00000A"/>
            </w:tcBorders>
            <w:shd w:val="clear" w:color="auto" w:fill="auto"/>
            <w:tcMar>
              <w:top w:w="0" w:type="dxa"/>
              <w:left w:w="108" w:type="dxa"/>
              <w:bottom w:w="0" w:type="dxa"/>
              <w:right w:w="108" w:type="dxa"/>
            </w:tcMar>
          </w:tcPr>
          <w:p w:rsidR="00D0544A" w:rsidRPr="00004A2C" w:rsidRDefault="00D0544A" w:rsidP="00D0544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845C96">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8.</w:t>
            </w:r>
          </w:p>
        </w:tc>
        <w:tc>
          <w:tcPr>
            <w:tcW w:w="2508"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Комбинезон са штепаном поставом и припадајућим амблемом Управе царина</w:t>
            </w:r>
          </w:p>
        </w:tc>
        <w:tc>
          <w:tcPr>
            <w:tcW w:w="1974"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CF48E6">
              <w:rPr>
                <w:rFonts w:ascii="Times New Roman" w:eastAsia="Times New Roman" w:hAnsi="Times New Roman" w:cs="Times New Roman"/>
                <w:color w:val="000000"/>
                <w:kern w:val="3"/>
              </w:rPr>
              <w:t>комад</w:t>
            </w:r>
          </w:p>
        </w:tc>
        <w:tc>
          <w:tcPr>
            <w:tcW w:w="905"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B125D2">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9.</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Јакна дужа са капуљачом и припадајућим амблемом Управе царина</w:t>
            </w:r>
          </w:p>
        </w:tc>
        <w:tc>
          <w:tcPr>
            <w:tcW w:w="197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CF48E6">
              <w:rPr>
                <w:rFonts w:ascii="Times New Roman" w:eastAsia="Times New Roman" w:hAnsi="Times New Roman" w:cs="Times New Roman"/>
                <w:color w:val="000000"/>
                <w:kern w:val="3"/>
              </w:rPr>
              <w:t>комад</w:t>
            </w:r>
          </w:p>
        </w:tc>
        <w:tc>
          <w:tcPr>
            <w:tcW w:w="905"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B125D2">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10.</w:t>
            </w:r>
          </w:p>
        </w:tc>
        <w:tc>
          <w:tcPr>
            <w:tcW w:w="2508" w:type="dxa"/>
            <w:tcBorders>
              <w:top w:val="nil"/>
              <w:left w:val="nil"/>
              <w:bottom w:val="nil"/>
              <w:right w:val="single" w:sz="4" w:space="0" w:color="auto"/>
            </w:tcBorders>
            <w:shd w:val="clear" w:color="auto" w:fill="auto"/>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без улошка који се скида</w:t>
            </w:r>
          </w:p>
        </w:tc>
        <w:tc>
          <w:tcPr>
            <w:tcW w:w="197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CF48E6">
              <w:rPr>
                <w:rFonts w:ascii="Times New Roman" w:eastAsia="Times New Roman" w:hAnsi="Times New Roman" w:cs="Times New Roman"/>
                <w:color w:val="000000"/>
                <w:kern w:val="3"/>
              </w:rPr>
              <w:t>комад</w:t>
            </w:r>
          </w:p>
        </w:tc>
        <w:tc>
          <w:tcPr>
            <w:tcW w:w="905"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B125D2">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11.</w:t>
            </w:r>
          </w:p>
        </w:tc>
        <w:tc>
          <w:tcPr>
            <w:tcW w:w="2508"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Прслук без улошка, штепани</w:t>
            </w:r>
          </w:p>
        </w:tc>
        <w:tc>
          <w:tcPr>
            <w:tcW w:w="197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CF48E6">
              <w:rPr>
                <w:rFonts w:ascii="Times New Roman" w:eastAsia="Times New Roman" w:hAnsi="Times New Roman" w:cs="Times New Roman"/>
                <w:color w:val="000000"/>
                <w:kern w:val="3"/>
              </w:rPr>
              <w:t>комад</w:t>
            </w:r>
          </w:p>
        </w:tc>
        <w:tc>
          <w:tcPr>
            <w:tcW w:w="905"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B125D2">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12.</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Кошуља </w:t>
            </w:r>
            <w:r w:rsidRPr="00C92D92">
              <w:rPr>
                <w:rFonts w:ascii="Times New Roman" w:eastAsia="Times New Roman" w:hAnsi="Times New Roman" w:cs="Times New Roman"/>
                <w:b/>
                <w:bCs/>
                <w:color w:val="000000"/>
                <w:sz w:val="24"/>
                <w:szCs w:val="24"/>
              </w:rPr>
              <w:t>дугих</w:t>
            </w:r>
            <w:r w:rsidRPr="00C92D92">
              <w:rPr>
                <w:rFonts w:ascii="Times New Roman" w:eastAsia="Times New Roman" w:hAnsi="Times New Roman" w:cs="Times New Roman"/>
                <w:color w:val="000000"/>
                <w:sz w:val="24"/>
                <w:szCs w:val="24"/>
              </w:rPr>
              <w:t xml:space="preserve"> </w:t>
            </w:r>
            <w:r w:rsidRPr="00C92D92">
              <w:rPr>
                <w:rFonts w:ascii="Times New Roman" w:eastAsia="Times New Roman" w:hAnsi="Times New Roman" w:cs="Times New Roman"/>
                <w:b/>
                <w:bCs/>
                <w:color w:val="000000"/>
                <w:sz w:val="24"/>
                <w:szCs w:val="24"/>
              </w:rPr>
              <w:t xml:space="preserve">рукава </w:t>
            </w:r>
            <w:r w:rsidRPr="00C92D92">
              <w:rPr>
                <w:rFonts w:ascii="Times New Roman" w:eastAsia="Times New Roman" w:hAnsi="Times New Roman" w:cs="Times New Roman"/>
                <w:color w:val="000000"/>
                <w:sz w:val="24"/>
                <w:szCs w:val="24"/>
              </w:rPr>
              <w:t xml:space="preserve"> мушка / женска и припадајућим амблемом Управе царина</w:t>
            </w:r>
          </w:p>
        </w:tc>
        <w:tc>
          <w:tcPr>
            <w:tcW w:w="197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CF48E6">
              <w:rPr>
                <w:rFonts w:ascii="Times New Roman" w:eastAsia="Times New Roman" w:hAnsi="Times New Roman" w:cs="Times New Roman"/>
                <w:color w:val="000000"/>
                <w:kern w:val="3"/>
              </w:rPr>
              <w:t>комад</w:t>
            </w:r>
          </w:p>
        </w:tc>
        <w:tc>
          <w:tcPr>
            <w:tcW w:w="905"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200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D43198">
        <w:tc>
          <w:tcPr>
            <w:tcW w:w="783" w:type="dxa"/>
            <w:vMerge/>
            <w:tcBorders>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13.</w:t>
            </w:r>
          </w:p>
        </w:tc>
        <w:tc>
          <w:tcPr>
            <w:tcW w:w="2508"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Јакна мушка / женска са припадајућим амблемом Управе царина</w:t>
            </w:r>
          </w:p>
        </w:tc>
        <w:tc>
          <w:tcPr>
            <w:tcW w:w="1974"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D36BEA">
              <w:rPr>
                <w:rFonts w:ascii="Times New Roman" w:eastAsia="Times New Roman" w:hAnsi="Times New Roman" w:cs="Times New Roman"/>
                <w:color w:val="000000"/>
                <w:kern w:val="3"/>
              </w:rPr>
              <w:t>комад</w:t>
            </w:r>
          </w:p>
        </w:tc>
        <w:tc>
          <w:tcPr>
            <w:tcW w:w="905"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845C96" w:rsidRDefault="00845C96"/>
    <w:tbl>
      <w:tblPr>
        <w:tblW w:w="14145" w:type="dxa"/>
        <w:tblInd w:w="-108" w:type="dxa"/>
        <w:tblLayout w:type="fixed"/>
        <w:tblCellMar>
          <w:left w:w="10" w:type="dxa"/>
          <w:right w:w="10" w:type="dxa"/>
        </w:tblCellMar>
        <w:tblLook w:val="0000" w:firstRow="0" w:lastRow="0" w:firstColumn="0" w:lastColumn="0" w:noHBand="0" w:noVBand="0"/>
      </w:tblPr>
      <w:tblGrid>
        <w:gridCol w:w="783"/>
        <w:gridCol w:w="1021"/>
        <w:gridCol w:w="2508"/>
        <w:gridCol w:w="1974"/>
        <w:gridCol w:w="905"/>
        <w:gridCol w:w="2238"/>
        <w:gridCol w:w="739"/>
        <w:gridCol w:w="708"/>
        <w:gridCol w:w="1696"/>
        <w:gridCol w:w="1573"/>
      </w:tblGrid>
      <w:tr w:rsidR="00845C96" w:rsidRPr="00004A2C" w:rsidTr="00845C96">
        <w:tc>
          <w:tcPr>
            <w:tcW w:w="783" w:type="dxa"/>
            <w:vMerge w:val="restart"/>
            <w:tcBorders>
              <w:top w:val="single" w:sz="4" w:space="0" w:color="auto"/>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14.</w:t>
            </w:r>
          </w:p>
        </w:tc>
        <w:tc>
          <w:tcPr>
            <w:tcW w:w="2508"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Панталоне радне мушке / женске</w:t>
            </w:r>
          </w:p>
        </w:tc>
        <w:tc>
          <w:tcPr>
            <w:tcW w:w="1974"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jc w:val="center"/>
              <w:rPr>
                <w:rFonts w:ascii="Times New Roman" w:eastAsia="Times New Roman" w:hAnsi="Times New Roman" w:cs="Times New Roman"/>
                <w:color w:val="000000"/>
                <w:kern w:val="3"/>
              </w:rPr>
            </w:pPr>
          </w:p>
          <w:p w:rsidR="00845C96" w:rsidRDefault="00845C96" w:rsidP="00845C96">
            <w:pPr>
              <w:jc w:val="center"/>
            </w:pPr>
            <w:r w:rsidRPr="00D36BEA">
              <w:rPr>
                <w:rFonts w:ascii="Times New Roman" w:eastAsia="Times New Roman" w:hAnsi="Times New Roman" w:cs="Times New Roman"/>
                <w:color w:val="000000"/>
                <w:kern w:val="3"/>
              </w:rPr>
              <w:t>комад</w:t>
            </w:r>
          </w:p>
        </w:tc>
        <w:tc>
          <w:tcPr>
            <w:tcW w:w="905"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845C96" w:rsidRPr="00004A2C" w:rsidTr="00845C96">
        <w:tc>
          <w:tcPr>
            <w:tcW w:w="783" w:type="dxa"/>
            <w:vMerge/>
            <w:tcBorders>
              <w:top w:val="single" w:sz="4" w:space="0" w:color="auto"/>
              <w:left w:val="single" w:sz="4" w:space="0" w:color="00000A"/>
              <w:bottom w:val="single" w:sz="4" w:space="0" w:color="auto"/>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widowControl w:val="0"/>
              <w:suppressAutoHyphens/>
              <w:autoSpaceDN w:val="0"/>
              <w:textAlignment w:val="baseline"/>
              <w:rPr>
                <w:rFonts w:ascii="Calibri" w:eastAsia="SimSun" w:hAnsi="Calibri" w:cs="Calibri"/>
                <w:kern w:val="3"/>
              </w:rPr>
            </w:pP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Default="00845C96" w:rsidP="00845C96">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15.</w:t>
            </w:r>
          </w:p>
        </w:tc>
        <w:tc>
          <w:tcPr>
            <w:tcW w:w="2508"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 xml:space="preserve">Поло мајица са три дугмета и крагном - </w:t>
            </w:r>
            <w:r w:rsidRPr="00C92D92">
              <w:rPr>
                <w:rFonts w:ascii="Times New Roman" w:eastAsia="Times New Roman" w:hAnsi="Times New Roman" w:cs="Times New Roman"/>
                <w:b/>
                <w:bCs/>
                <w:color w:val="000000"/>
                <w:sz w:val="24"/>
                <w:szCs w:val="24"/>
              </w:rPr>
              <w:t>кратак рукав</w:t>
            </w:r>
            <w:r w:rsidRPr="00C92D92">
              <w:rPr>
                <w:rFonts w:ascii="Times New Roman" w:eastAsia="Times New Roman" w:hAnsi="Times New Roman" w:cs="Times New Roman"/>
                <w:color w:val="000000"/>
                <w:sz w:val="24"/>
                <w:szCs w:val="24"/>
              </w:rPr>
              <w:t xml:space="preserve"> мушка / женска, са припадајућим амблемом Управе царина</w:t>
            </w:r>
          </w:p>
        </w:tc>
        <w:tc>
          <w:tcPr>
            <w:tcW w:w="1974"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vAlign w:val="center"/>
          </w:tcPr>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D36BEA">
              <w:rPr>
                <w:rFonts w:ascii="Times New Roman" w:eastAsia="Times New Roman" w:hAnsi="Times New Roman" w:cs="Times New Roman"/>
                <w:color w:val="000000"/>
                <w:kern w:val="3"/>
              </w:rPr>
              <w:t>комад</w:t>
            </w:r>
          </w:p>
        </w:tc>
        <w:tc>
          <w:tcPr>
            <w:tcW w:w="905"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tcPr>
          <w:p w:rsidR="00845C96" w:rsidRDefault="00845C96" w:rsidP="00845C96">
            <w:pPr>
              <w:spacing w:after="0" w:line="240" w:lineRule="auto"/>
              <w:jc w:val="center"/>
              <w:rPr>
                <w:rFonts w:ascii="Times New Roman" w:eastAsia="Times New Roman" w:hAnsi="Times New Roman" w:cs="Times New Roman"/>
                <w:color w:val="000000"/>
                <w:sz w:val="24"/>
                <w:szCs w:val="24"/>
              </w:rPr>
            </w:pPr>
          </w:p>
          <w:p w:rsidR="00845C96" w:rsidRDefault="00845C96" w:rsidP="00845C96">
            <w:pPr>
              <w:spacing w:after="0" w:line="240" w:lineRule="auto"/>
              <w:jc w:val="center"/>
              <w:rPr>
                <w:rFonts w:ascii="Times New Roman" w:eastAsia="Times New Roman" w:hAnsi="Times New Roman" w:cs="Times New Roman"/>
                <w:color w:val="000000"/>
                <w:sz w:val="24"/>
                <w:szCs w:val="24"/>
              </w:rPr>
            </w:pPr>
          </w:p>
          <w:p w:rsidR="00845C96" w:rsidRDefault="00845C96" w:rsidP="00845C96">
            <w:pPr>
              <w:spacing w:after="0" w:line="240" w:lineRule="auto"/>
              <w:jc w:val="center"/>
              <w:rPr>
                <w:rFonts w:ascii="Times New Roman" w:eastAsia="Times New Roman" w:hAnsi="Times New Roman" w:cs="Times New Roman"/>
                <w:color w:val="000000"/>
                <w:sz w:val="24"/>
                <w:szCs w:val="24"/>
              </w:rPr>
            </w:pPr>
          </w:p>
          <w:p w:rsidR="00845C96" w:rsidRPr="00C92D92" w:rsidRDefault="00845C96" w:rsidP="00845C96">
            <w:pPr>
              <w:spacing w:after="0" w:line="240" w:lineRule="auto"/>
              <w:jc w:val="center"/>
              <w:rPr>
                <w:rFonts w:ascii="Times New Roman" w:eastAsia="Times New Roman" w:hAnsi="Times New Roman" w:cs="Times New Roman"/>
                <w:color w:val="000000"/>
                <w:sz w:val="24"/>
                <w:szCs w:val="24"/>
              </w:rPr>
            </w:pPr>
            <w:r w:rsidRPr="00C92D92">
              <w:rPr>
                <w:rFonts w:ascii="Times New Roman" w:eastAsia="Times New Roman" w:hAnsi="Times New Roman" w:cs="Times New Roman"/>
                <w:color w:val="000000"/>
                <w:sz w:val="24"/>
                <w:szCs w:val="24"/>
              </w:rPr>
              <w:t>200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845C96" w:rsidRPr="00004A2C" w:rsidRDefault="00845C96" w:rsidP="00845C96">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004A2C" w:rsidRPr="00004A2C" w:rsidTr="00D0544A">
        <w:trPr>
          <w:cantSplit/>
          <w:trHeight w:val="440"/>
        </w:trPr>
        <w:tc>
          <w:tcPr>
            <w:tcW w:w="783" w:type="dxa"/>
            <w:vMerge w:val="restart"/>
            <w:tcBorders>
              <w:top w:val="single" w:sz="4" w:space="0" w:color="auto"/>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8"/>
                <w:szCs w:val="28"/>
              </w:rPr>
            </w:pPr>
            <w:r w:rsidRPr="00004A2C">
              <w:rPr>
                <w:rFonts w:ascii="Times New Roman" w:eastAsia="Times New Roman" w:hAnsi="Times New Roman" w:cs="Times New Roman"/>
                <w:b/>
                <w:color w:val="000000"/>
                <w:kern w:val="3"/>
                <w:sz w:val="28"/>
                <w:szCs w:val="28"/>
              </w:rPr>
              <w:t>2.</w:t>
            </w:r>
          </w:p>
        </w:tc>
        <w:tc>
          <w:tcPr>
            <w:tcW w:w="9385" w:type="dxa"/>
            <w:gridSpan w:val="6"/>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Укупна понуђена цена свих добара без ПДВ je:</w:t>
            </w:r>
          </w:p>
        </w:tc>
        <w:tc>
          <w:tcPr>
            <w:tcW w:w="3977"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jc w:val="right"/>
              <w:textAlignment w:val="baseline"/>
              <w:rPr>
                <w:rFonts w:ascii="Times New Roman" w:eastAsia="Times New Roman" w:hAnsi="Times New Roman" w:cs="Times New Roman"/>
                <w:bCs/>
                <w:color w:val="000000"/>
                <w:kern w:val="3"/>
                <w:sz w:val="24"/>
                <w:szCs w:val="24"/>
              </w:rPr>
            </w:pPr>
            <w:r w:rsidRPr="00004A2C">
              <w:rPr>
                <w:rFonts w:ascii="Times New Roman" w:eastAsia="Times New Roman" w:hAnsi="Times New Roman" w:cs="Times New Roman"/>
                <w:bCs/>
                <w:color w:val="000000"/>
                <w:kern w:val="3"/>
                <w:sz w:val="24"/>
                <w:szCs w:val="24"/>
              </w:rPr>
              <w:t>динара</w:t>
            </w:r>
          </w:p>
        </w:tc>
      </w:tr>
      <w:tr w:rsidR="00004A2C" w:rsidRPr="00004A2C" w:rsidTr="00415AA0">
        <w:trPr>
          <w:cantSplit/>
          <w:trHeight w:val="319"/>
        </w:trPr>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9385" w:type="dxa"/>
            <w:gridSpan w:val="6"/>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Укупна понуђена цена свих добара са ПДВ je:</w:t>
            </w:r>
          </w:p>
        </w:tc>
        <w:tc>
          <w:tcPr>
            <w:tcW w:w="3977"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jc w:val="right"/>
              <w:textAlignment w:val="baseline"/>
              <w:rPr>
                <w:rFonts w:ascii="Times New Roman" w:eastAsia="Times New Roman" w:hAnsi="Times New Roman" w:cs="Times New Roman"/>
                <w:bCs/>
                <w:color w:val="000000"/>
                <w:kern w:val="3"/>
                <w:sz w:val="24"/>
                <w:szCs w:val="24"/>
              </w:rPr>
            </w:pPr>
            <w:r w:rsidRPr="00004A2C">
              <w:rPr>
                <w:rFonts w:ascii="Times New Roman" w:eastAsia="Times New Roman" w:hAnsi="Times New Roman" w:cs="Times New Roman"/>
                <w:bCs/>
                <w:color w:val="000000"/>
                <w:kern w:val="3"/>
                <w:sz w:val="24"/>
                <w:szCs w:val="24"/>
              </w:rPr>
              <w:t>динара</w:t>
            </w:r>
          </w:p>
        </w:tc>
      </w:tr>
    </w:tbl>
    <w:p w:rsidR="00004A2C" w:rsidRDefault="00004A2C" w:rsidP="00004A2C">
      <w:pPr>
        <w:tabs>
          <w:tab w:val="left" w:pos="1440"/>
        </w:tabs>
        <w:suppressAutoHyphens/>
        <w:autoSpaceDN w:val="0"/>
        <w:spacing w:after="0" w:line="240" w:lineRule="auto"/>
        <w:ind w:left="360"/>
        <w:jc w:val="both"/>
        <w:textAlignment w:val="baseline"/>
        <w:rPr>
          <w:rFonts w:ascii="Times New Roman" w:eastAsia="Times New Roman" w:hAnsi="Times New Roman" w:cs="Times New Roman"/>
          <w:b/>
          <w:bCs/>
          <w:iCs/>
          <w:color w:val="000000"/>
          <w:kern w:val="3"/>
          <w:sz w:val="24"/>
          <w:szCs w:val="24"/>
          <w:u w:val="single"/>
        </w:rPr>
      </w:pPr>
      <w:r w:rsidRPr="00680AA7">
        <w:rPr>
          <w:rFonts w:ascii="Times New Roman" w:eastAsia="Times New Roman" w:hAnsi="Times New Roman" w:cs="Times New Roman"/>
          <w:b/>
          <w:bCs/>
          <w:iCs/>
          <w:color w:val="000000"/>
          <w:kern w:val="3"/>
          <w:sz w:val="24"/>
          <w:szCs w:val="24"/>
          <w:u w:val="single"/>
        </w:rPr>
        <w:t>Упутство за попуњавање обрасца структуре цене:</w:t>
      </w:r>
    </w:p>
    <w:p w:rsidR="00680AA7" w:rsidRPr="00680AA7" w:rsidRDefault="00680AA7" w:rsidP="00D02E8C">
      <w:pPr>
        <w:tabs>
          <w:tab w:val="left" w:pos="1440"/>
        </w:tabs>
        <w:suppressAutoHyphens/>
        <w:autoSpaceDN w:val="0"/>
        <w:spacing w:after="0" w:line="240" w:lineRule="auto"/>
        <w:jc w:val="both"/>
        <w:textAlignment w:val="baseline"/>
        <w:rPr>
          <w:rFonts w:ascii="Times New Roman" w:eastAsia="Times New Roman" w:hAnsi="Times New Roman" w:cs="Times New Roman"/>
          <w:b/>
          <w:bCs/>
          <w:iCs/>
          <w:color w:val="000000"/>
          <w:kern w:val="3"/>
          <w:sz w:val="24"/>
          <w:szCs w:val="24"/>
          <w:u w:val="single"/>
        </w:rPr>
      </w:pPr>
    </w:p>
    <w:p w:rsidR="00680AA7" w:rsidRPr="00D02E8C" w:rsidRDefault="00004A2C" w:rsidP="00004A2C">
      <w:pPr>
        <w:tabs>
          <w:tab w:val="left" w:pos="90"/>
        </w:tabs>
        <w:suppressAutoHyphens/>
        <w:autoSpaceDN w:val="0"/>
        <w:spacing w:line="100" w:lineRule="atLeast"/>
        <w:jc w:val="both"/>
        <w:textAlignment w:val="baseline"/>
        <w:rPr>
          <w:rFonts w:ascii="Times New Roman" w:eastAsia="Times New Roman" w:hAnsi="Times New Roman" w:cs="Times New Roman"/>
          <w:bCs/>
          <w:iCs/>
          <w:color w:val="00000A"/>
          <w:kern w:val="3"/>
          <w:sz w:val="24"/>
          <w:szCs w:val="24"/>
        </w:rPr>
      </w:pPr>
      <w:r w:rsidRPr="00680AA7">
        <w:rPr>
          <w:rFonts w:ascii="Times New Roman" w:eastAsia="Times New Roman" w:hAnsi="Times New Roman" w:cs="Times New Roman"/>
          <w:bCs/>
          <w:iCs/>
          <w:color w:val="00000A"/>
          <w:kern w:val="3"/>
          <w:sz w:val="24"/>
          <w:szCs w:val="24"/>
        </w:rPr>
        <w:t>Понуђач треба да попуни образац структуре цене на следећи начин:</w:t>
      </w:r>
    </w:p>
    <w:p w:rsidR="00004A2C" w:rsidRPr="00680AA7" w:rsidRDefault="00004A2C" w:rsidP="00D02E8C">
      <w:pPr>
        <w:pStyle w:val="NoSpacing"/>
        <w:numPr>
          <w:ilvl w:val="0"/>
          <w:numId w:val="43"/>
        </w:numPr>
        <w:rPr>
          <w:color w:val="000000"/>
        </w:rPr>
      </w:pPr>
      <w:r w:rsidRPr="00680AA7">
        <w:t>у колони 6. „Цена по јединици мере у динарима без ПДВ” уписати колико износи јединична цена без ПДВ за свако тражено добро;</w:t>
      </w:r>
    </w:p>
    <w:p w:rsidR="00004A2C" w:rsidRPr="00680AA7" w:rsidRDefault="00004A2C" w:rsidP="00D02E8C">
      <w:pPr>
        <w:pStyle w:val="NoSpacing"/>
        <w:numPr>
          <w:ilvl w:val="0"/>
          <w:numId w:val="43"/>
        </w:numPr>
        <w:rPr>
          <w:color w:val="000000"/>
        </w:rPr>
      </w:pPr>
      <w:r w:rsidRPr="00680AA7">
        <w:t>у колони 7.  „Цена по јединици мере у динарима са ПДВ” уписати колико износи јединична цена са ПДВ за свако тражено добро;</w:t>
      </w:r>
    </w:p>
    <w:p w:rsidR="00680AA7" w:rsidRPr="00A30F83" w:rsidRDefault="00004A2C" w:rsidP="00D02E8C">
      <w:pPr>
        <w:pStyle w:val="NoSpacing"/>
        <w:numPr>
          <w:ilvl w:val="0"/>
          <w:numId w:val="43"/>
        </w:numPr>
        <w:rPr>
          <w:color w:val="000000"/>
        </w:rPr>
      </w:pPr>
      <w:r w:rsidRPr="00680AA7">
        <w:t>у колони 8. „Укупан износ у динарима без ПДВ (5х6)” уписати укупну понуђену цену добара без ПДВ која је производ колона 5. и 6</w:t>
      </w:r>
    </w:p>
    <w:p w:rsidR="00004A2C" w:rsidRPr="00680AA7" w:rsidRDefault="008D4279" w:rsidP="00D02E8C">
      <w:pPr>
        <w:pStyle w:val="NoSpacing"/>
        <w:numPr>
          <w:ilvl w:val="0"/>
          <w:numId w:val="43"/>
        </w:numPr>
        <w:rPr>
          <w:color w:val="000000"/>
        </w:rPr>
      </w:pPr>
      <w:r w:rsidRPr="00680AA7">
        <w:t>у колони 9</w:t>
      </w:r>
      <w:r w:rsidR="00004A2C" w:rsidRPr="00680AA7">
        <w:t>. „Укупан износ у динарима са ПДВ (5х7)”</w:t>
      </w:r>
      <w:r w:rsidR="00004A2C" w:rsidRPr="00680AA7">
        <w:rPr>
          <w:b/>
        </w:rPr>
        <w:t xml:space="preserve"> </w:t>
      </w:r>
      <w:r w:rsidR="00004A2C" w:rsidRPr="00680AA7">
        <w:t>уписати укупну понуђену цену добара са ПДВ која је производ колона 5. и 7.</w:t>
      </w:r>
    </w:p>
    <w:p w:rsidR="00004A2C" w:rsidRPr="00680AA7"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
          <w:color w:val="000000"/>
          <w:kern w:val="3"/>
          <w:sz w:val="24"/>
          <w:szCs w:val="24"/>
        </w:rPr>
        <w:t>НАПОМЕНА:</w:t>
      </w:r>
      <w:r w:rsidRPr="00680AA7">
        <w:rPr>
          <w:rFonts w:ascii="Times New Roman" w:eastAsia="Times New Roman" w:hAnsi="Times New Roman" w:cs="Times New Roman"/>
          <w:color w:val="000000"/>
          <w:kern w:val="3"/>
          <w:sz w:val="24"/>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w:t>
      </w: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004A2C" w:rsidRPr="00680AA7" w:rsidTr="00004A2C">
        <w:trPr>
          <w:trHeight w:val="437"/>
          <w:jc w:val="center"/>
        </w:trPr>
        <w:tc>
          <w:tcPr>
            <w:tcW w:w="2627"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2520" w:type="dxa"/>
            <w:shd w:val="clear" w:color="auto" w:fill="auto"/>
            <w:tcMar>
              <w:top w:w="0" w:type="dxa"/>
              <w:left w:w="108" w:type="dxa"/>
              <w:bottom w:w="0" w:type="dxa"/>
              <w:right w:w="108" w:type="dxa"/>
            </w:tcMar>
          </w:tcPr>
          <w:p w:rsidR="00004A2C" w:rsidRPr="00680AA7" w:rsidRDefault="00004A2C" w:rsidP="008D4279">
            <w:pPr>
              <w:tabs>
                <w:tab w:val="left" w:pos="1440"/>
              </w:tabs>
              <w:suppressAutoHyphens/>
              <w:autoSpaceDN w:val="0"/>
              <w:spacing w:after="0"/>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680AA7">
              <w:rPr>
                <w:rFonts w:ascii="Times New Roman" w:eastAsia="Times New Roman" w:hAnsi="Times New Roman" w:cs="Times New Roman"/>
                <w:b/>
                <w:color w:val="000000"/>
                <w:kern w:val="3"/>
                <w:sz w:val="24"/>
                <w:szCs w:val="24"/>
              </w:rPr>
              <w:t>Потпис овлашћеног лица</w:t>
            </w:r>
          </w:p>
        </w:tc>
      </w:tr>
      <w:tr w:rsidR="00004A2C" w:rsidRPr="00680AA7" w:rsidTr="00680AA7">
        <w:trPr>
          <w:jc w:val="center"/>
        </w:trPr>
        <w:tc>
          <w:tcPr>
            <w:tcW w:w="2627"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c>
          <w:tcPr>
            <w:tcW w:w="2520"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680AA7">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680AA7" w:rsidRDefault="00004A2C" w:rsidP="00004A2C">
            <w:pPr>
              <w:pBdr>
                <w:bottom w:val="single" w:sz="12" w:space="1" w:color="auto"/>
              </w:pBd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lang w:val="sr-Cyrl-RS"/>
              </w:rPr>
            </w:pPr>
          </w:p>
          <w:p w:rsidR="00680AA7" w:rsidRPr="00680AA7" w:rsidRDefault="00680AA7"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lang w:val="sr-Cyrl-RS"/>
              </w:rPr>
            </w:pPr>
          </w:p>
        </w:tc>
      </w:tr>
      <w:tr w:rsidR="00004A2C" w:rsidRPr="008D4279" w:rsidTr="00680AA7">
        <w:trPr>
          <w:trHeight w:val="624"/>
          <w:jc w:val="center"/>
        </w:trPr>
        <w:tc>
          <w:tcPr>
            <w:tcW w:w="2627" w:type="dxa"/>
            <w:shd w:val="clear" w:color="auto" w:fill="auto"/>
            <w:tcMar>
              <w:top w:w="0" w:type="dxa"/>
              <w:left w:w="108" w:type="dxa"/>
              <w:bottom w:w="0" w:type="dxa"/>
              <w:right w:w="108" w:type="dxa"/>
            </w:tcMar>
          </w:tcPr>
          <w:p w:rsidR="00004A2C" w:rsidRPr="008D4279"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0"/>
              </w:rPr>
            </w:pPr>
          </w:p>
        </w:tc>
        <w:tc>
          <w:tcPr>
            <w:tcW w:w="2520" w:type="dxa"/>
            <w:shd w:val="clear" w:color="auto" w:fill="auto"/>
            <w:tcMar>
              <w:top w:w="0" w:type="dxa"/>
              <w:left w:w="108" w:type="dxa"/>
              <w:bottom w:w="0" w:type="dxa"/>
              <w:right w:w="108" w:type="dxa"/>
            </w:tcMar>
          </w:tcPr>
          <w:p w:rsidR="00004A2C" w:rsidRPr="008D4279"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0"/>
                <w:szCs w:val="20"/>
              </w:rPr>
            </w:pPr>
          </w:p>
        </w:tc>
        <w:tc>
          <w:tcPr>
            <w:tcW w:w="3319"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0"/>
                <w:szCs w:val="20"/>
              </w:rPr>
            </w:pPr>
          </w:p>
        </w:tc>
      </w:tr>
    </w:tbl>
    <w:p w:rsidR="00004A2C" w:rsidRPr="008D4279" w:rsidRDefault="00004A2C" w:rsidP="008D4279">
      <w:pPr>
        <w:tabs>
          <w:tab w:val="left" w:pos="11055"/>
        </w:tabs>
        <w:rPr>
          <w:rFonts w:ascii="Calibri" w:eastAsia="SimSun" w:hAnsi="Calibri" w:cs="Calibri"/>
        </w:rPr>
        <w:sectPr w:rsidR="00004A2C" w:rsidRPr="008D4279" w:rsidSect="00771974">
          <w:headerReference w:type="default" r:id="rId55"/>
          <w:footerReference w:type="default" r:id="rId56"/>
          <w:pgSz w:w="16838" w:h="11906" w:orient="landscape"/>
          <w:pgMar w:top="1711" w:right="1144" w:bottom="1711" w:left="1144" w:header="690" w:footer="690" w:gutter="0"/>
          <w:pgBorders w:offsetFrom="page">
            <w:top w:val="single" w:sz="4" w:space="24" w:color="auto"/>
            <w:left w:val="single" w:sz="4" w:space="24" w:color="auto"/>
            <w:bottom w:val="single" w:sz="4" w:space="24" w:color="auto"/>
            <w:right w:val="single" w:sz="4" w:space="24" w:color="auto"/>
          </w:pgBorders>
          <w:cols w:space="720"/>
        </w:sectPr>
      </w:pPr>
      <w:bookmarkStart w:id="1" w:name="_GoBack"/>
      <w:bookmarkEnd w:id="1"/>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IX</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НЕЗАВИСНОЈ ПОНУДИ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__________________________________________________________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(пословно име или скраћени назив)</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004A2C" w:rsidRPr="00004A2C" w:rsidTr="00004A2C">
        <w:trPr>
          <w:trHeight w:val="786"/>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Х</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ОБРАЗАЦ</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ТРОШКОВА ПРИПРЕМЕ ПОНУДЕ</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у оквиру понуде да достави укупан износ и структуру трошкова припремања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Трошкове припреме и подношења понуде сноси искључиво понуђач и не може тражити од наручиоца накнаду трошкова.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004A2C" w:rsidRPr="00004A2C" w:rsidTr="00004A2C">
        <w:trPr>
          <w:trHeight w:val="780"/>
          <w:jc w:val="center"/>
        </w:trPr>
        <w:tc>
          <w:tcPr>
            <w:tcW w:w="47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У случају потребе табелу копирати</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FF0000"/>
          <w:kern w:val="3"/>
        </w:rPr>
        <w:t xml:space="preserve">                          </w:t>
      </w:r>
      <w:r w:rsidRPr="00004A2C">
        <w:rPr>
          <w:rFonts w:ascii="Times New Roman" w:eastAsia="Times New Roman" w:hAnsi="Times New Roman" w:cs="Times New Roman"/>
          <w:b/>
          <w:color w:val="000000"/>
          <w:kern w:val="3"/>
        </w:rPr>
        <w:t>Понуђач није у обавези да попуни овај образац</w:t>
      </w:r>
    </w:p>
    <w:p w:rsidR="00004A2C" w:rsidRPr="00004A2C" w:rsidRDefault="00004A2C" w:rsidP="00004A2C">
      <w:pPr>
        <w:tabs>
          <w:tab w:val="left" w:pos="10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463"/>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F74C1F" w:rsidRDefault="00F74C1F"/>
    <w:sectPr w:rsidR="00F74C1F" w:rsidSect="00771974">
      <w:headerReference w:type="default" r:id="rId57"/>
      <w:footerReference w:type="default" r:id="rId58"/>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9C4" w:rsidRDefault="004C69C4">
      <w:pPr>
        <w:spacing w:after="0" w:line="240" w:lineRule="auto"/>
      </w:pPr>
      <w:r>
        <w:separator/>
      </w:r>
    </w:p>
  </w:endnote>
  <w:endnote w:type="continuationSeparator" w:id="0">
    <w:p w:rsidR="004C69C4" w:rsidRDefault="004C6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Mangal">
    <w:panose1 w:val="00000400000000000000"/>
    <w:charset w:val="01"/>
    <w:family w:val="roman"/>
    <w:notTrueType/>
    <w:pitch w:val="variable"/>
    <w:sig w:usb0="00002000" w:usb1="00000000" w:usb2="00000000" w:usb3="00000000" w:csb0="00000000"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Roman">
    <w:altName w:val="Times New Roman"/>
    <w:charset w:val="00"/>
    <w:family w:val="auto"/>
    <w:pitch w:val="variable"/>
  </w:font>
  <w:font w:name="Times YU">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TE1A09F10t00">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NewRoman,Bold">
    <w:altName w:val="Times New Roman"/>
    <w:panose1 w:val="00000000000000000000"/>
    <w:charset w:val="CC"/>
    <w:family w:val="auto"/>
    <w:notTrueType/>
    <w:pitch w:val="default"/>
    <w:sig w:usb0="00000201" w:usb1="00000000" w:usb2="00000000" w:usb3="00000000" w:csb0="00000004" w:csb1="00000000"/>
  </w:font>
  <w:font w:name="Times-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Default="00C02582">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C02582" w:rsidRDefault="00C02582">
    <w:pPr>
      <w:pStyle w:val="Footer"/>
      <w:jc w:val="center"/>
    </w:pPr>
    <w:r>
      <w:t>Управа царина, ОП 15/19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Default="00C02582">
    <w:pPr>
      <w:spacing w:after="44" w:line="240" w:lineRule="auto"/>
    </w:pPr>
    <w:r>
      <w:t xml:space="preserve"> </w:t>
    </w:r>
    <w:r>
      <w:tab/>
      <w:t xml:space="preserve"> </w:t>
    </w:r>
    <w:r>
      <w:tab/>
      <w:t xml:space="preserve"> </w:t>
    </w:r>
    <w:r>
      <w:tab/>
      <w:t xml:space="preserve"> </w:t>
    </w:r>
    <w:r>
      <w:tab/>
      <w:t xml:space="preserve"> </w:t>
    </w:r>
  </w:p>
  <w:p w:rsidR="00C02582" w:rsidRDefault="00C02582">
    <w:pPr>
      <w:spacing w:after="226" w:line="240" w:lineRule="auto"/>
      <w:jc w:val="center"/>
    </w:pPr>
    <w:r>
      <w:t xml:space="preserve">Управа царина, ОП 11/17 </w:t>
    </w:r>
  </w:p>
  <w:p w:rsidR="00C02582" w:rsidRDefault="00C02582">
    <w:pPr>
      <w:spacing w:after="0"/>
      <w:jc w:val="right"/>
    </w:pPr>
    <w:r>
      <w:rPr>
        <w:rFonts w:eastAsia="Calibri" w:cs="Calibri"/>
        <w:noProof/>
      </w:rPr>
      <mc:AlternateContent>
        <mc:Choice Requires="wpg">
          <w:drawing>
            <wp:anchor distT="0" distB="0" distL="114300" distR="114300" simplePos="0" relativeHeight="251661312" behindDoc="0" locked="0" layoutInCell="1" allowOverlap="1" wp14:anchorId="248038CE" wp14:editId="660FF865">
              <wp:simplePos x="0" y="0"/>
              <wp:positionH relativeFrom="page">
                <wp:posOffset>304800</wp:posOffset>
              </wp:positionH>
              <wp:positionV relativeFrom="page">
                <wp:posOffset>10383012</wp:posOffset>
              </wp:positionV>
              <wp:extent cx="6952234" cy="6096"/>
              <wp:effectExtent l="0" t="0" r="0" b="0"/>
              <wp:wrapSquare wrapText="bothSides"/>
              <wp:docPr id="478582" name="Group 478582"/>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506182" name="Shape 50618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83" name="Shape 50618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84" name="Shape 506184"/>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solidFill>
                          <a:srgbClr val="00000A"/>
                        </a:solidFill>
                        <a:ln w="0" cap="flat">
                          <a:noFill/>
                          <a:miter lim="127000"/>
                        </a:ln>
                        <a:effectLst/>
                      </wps:spPr>
                      <wps:bodyPr/>
                    </wps:wsp>
                    <wps:wsp>
                      <wps:cNvPr id="506185" name="Shape 506185"/>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86" name="Shape 50618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g:wgp>
                </a:graphicData>
              </a:graphic>
            </wp:anchor>
          </w:drawing>
        </mc:Choice>
        <mc:Fallback>
          <w:pict>
            <v:group w14:anchorId="0D5CFB75" id="Group 478582" o:spid="_x0000_s1026" style="position:absolute;margin-left:24pt;margin-top:817.55pt;width:547.4pt;height:.5pt;z-index:251661312;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">
              <v:shape id="Shape 50618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" path="m,l9144,r,9144l,9144,,e" fillcolor="#00000a" stroked="f" strokeweight="0">
                <v:stroke miterlimit="83231f" joinstyle="miter"/>
                <v:path arrowok="t" textboxrect="0,0,9144,9144"/>
              </v:shape>
              <v:shape id="Shape 506183"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" path="m,l9144,r,9144l,9144,,e" fillcolor="#00000a" stroked="f" strokeweight="0">
                <v:stroke miterlimit="83231f" joinstyle="miter"/>
                <v:path arrowok="t" textboxrect="0,0,9144,9144"/>
              </v:shape>
              <v:shape id="Shape 506184" o:spid="_x0000_s1029"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" path="m,l6940043,r,9144l,9144,,e" fillcolor="#00000a" stroked="f" strokeweight="0">
                <v:stroke miterlimit="83231f" joinstyle="miter"/>
                <v:path arrowok="t" textboxrect="0,0,6940043,9144"/>
              </v:shape>
              <v:shape id="Shape 506185" o:spid="_x0000_s1030"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" path="m,l9144,r,9144l,9144,,e" fillcolor="#00000a" stroked="f" strokeweight="0">
                <v:stroke miterlimit="83231f" joinstyle="miter"/>
                <v:path arrowok="t" textboxrect="0,0,9144,9144"/>
              </v:shape>
              <v:shape id="Shape 506186" o:spid="_x0000_s1031"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" path="m,l9144,r,9144l,9144,,e" fillcolor="#00000a" stroked="f" strokeweight="0">
                <v:stroke miterlimit="83231f" joinstyle="miter"/>
                <v:path arrowok="t" textboxrect="0,0,9144,9144"/>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Default="00C02582" w:rsidP="00253952">
    <w:pPr>
      <w:pStyle w:val="Footer"/>
      <w:jc w:val="center"/>
    </w:pPr>
    <w:r>
      <w:t>Управа царина, ОП 15/19</w:t>
    </w:r>
  </w:p>
  <w:p w:rsidR="00C02582" w:rsidRDefault="00C02582">
    <w:pPr>
      <w:spacing w:after="0"/>
      <w:jc w:val="right"/>
    </w:pPr>
    <w:r>
      <w:rPr>
        <w:noProof/>
      </w:rPr>
      <mc:AlternateContent>
        <mc:Choice Requires="wpg">
          <w:drawing>
            <wp:anchor distT="0" distB="0" distL="114300" distR="114300" simplePos="0" relativeHeight="251665408" behindDoc="0" locked="0" layoutInCell="1" allowOverlap="1" wp14:anchorId="0DB9386D" wp14:editId="15B65922">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43840"/>
                        </a:xfrm>
                        <a:prstGeom prst="rect">
                          <a:avLst/>
                        </a:prstGeom>
                        <a:noFill/>
                        <a:ln w="6350">
                          <a:noFill/>
                        </a:ln>
                        <a:effectLst/>
                      </wps:spPr>
                      <wps:txbx>
                        <w:txbxContent>
                          <w:p w:rsidR="00C02582" w:rsidRDefault="00C02582">
                            <w:pPr>
                              <w:pStyle w:val="Footer"/>
                              <w:rPr>
                                <w:caps/>
                                <w:color w:val="808080" w:themeColor="background1" w:themeShade="80"/>
                                <w:sz w:val="20"/>
                                <w:szCs w:val="20"/>
                              </w:rP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0DB9386D" id="Group 155" o:spid="_x0000_s1128" style="position:absolute;left:0;text-align:left;margin-left:0;margin-top:0;width:468pt;height:21.6pt;z-index:251665408;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">
              <v:rect id="Rectangle 156" o:spid="_x0000_s1129"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" fillcolor="window" stroked="f" strokeweight="1pt">
                <v:fill opacity="0"/>
              </v:rect>
              <v:shapetype id="_x0000_t202" coordsize="21600,21600" o:spt="202" path="m,l,21600r21600,l21600,xe">
                <v:stroke joinstyle="miter"/>
                <v:path gradientshapeok="t" o:connecttype="rect"/>
              </v:shapetype>
              <v:shape id="Text Box 157" o:spid="_x0000_s1130"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C02582" w:rsidRDefault="00C02582">
                      <w:pPr>
                        <w:pStyle w:val="Footer"/>
                        <w:rPr>
                          <w:caps/>
                          <w:color w:val="808080" w:themeColor="background1" w:themeShade="80"/>
                          <w:sz w:val="20"/>
                          <w:szCs w:val="20"/>
                        </w:rPr>
                      </w:pPr>
                    </w:p>
                  </w:txbxContent>
                </v:textbox>
              </v:shape>
              <w10:wrap anchorx="page" anchory="margin"/>
            </v:group>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Default="00C02582">
    <w:pPr>
      <w:spacing w:after="44" w:line="240" w:lineRule="auto"/>
    </w:pPr>
    <w:r>
      <w:t xml:space="preserve"> </w:t>
    </w:r>
    <w:r>
      <w:tab/>
      <w:t xml:space="preserve"> </w:t>
    </w:r>
    <w:r>
      <w:tab/>
      <w:t xml:space="preserve"> </w:t>
    </w:r>
    <w:r>
      <w:tab/>
      <w:t xml:space="preserve"> </w:t>
    </w:r>
    <w:r>
      <w:tab/>
      <w:t xml:space="preserve"> </w:t>
    </w:r>
  </w:p>
  <w:p w:rsidR="00C02582" w:rsidRDefault="00C02582">
    <w:pPr>
      <w:spacing w:after="226" w:line="240" w:lineRule="auto"/>
      <w:jc w:val="center"/>
    </w:pPr>
    <w:r>
      <w:t xml:space="preserve">Управа царина, ОП 11/17 </w:t>
    </w:r>
  </w:p>
  <w:p w:rsidR="00C02582" w:rsidRDefault="00C02582">
    <w:pPr>
      <w:spacing w:after="0"/>
      <w:jc w:val="right"/>
    </w:pPr>
    <w:r>
      <w:rPr>
        <w:rFonts w:eastAsia="Calibri" w:cs="Calibri"/>
        <w:noProof/>
      </w:rPr>
      <mc:AlternateContent>
        <mc:Choice Requires="wpg">
          <w:drawing>
            <wp:anchor distT="0" distB="0" distL="114300" distR="114300" simplePos="0" relativeHeight="251663360" behindDoc="0" locked="0" layoutInCell="1" allowOverlap="1" wp14:anchorId="47A3C37A" wp14:editId="708F0718">
              <wp:simplePos x="0" y="0"/>
              <wp:positionH relativeFrom="page">
                <wp:posOffset>304800</wp:posOffset>
              </wp:positionH>
              <wp:positionV relativeFrom="page">
                <wp:posOffset>10383012</wp:posOffset>
              </wp:positionV>
              <wp:extent cx="6952234" cy="6096"/>
              <wp:effectExtent l="0" t="0" r="0" b="0"/>
              <wp:wrapSquare wrapText="bothSides"/>
              <wp:docPr id="478494" name="Group 47849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506172" name="Shape 50617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73" name="Shape 50617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74" name="Shape 506174"/>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solidFill>
                          <a:srgbClr val="00000A"/>
                        </a:solidFill>
                        <a:ln w="0" cap="flat">
                          <a:noFill/>
                          <a:miter lim="127000"/>
                        </a:ln>
                        <a:effectLst/>
                      </wps:spPr>
                      <wps:bodyPr/>
                    </wps:wsp>
                    <wps:wsp>
                      <wps:cNvPr id="506175" name="Shape 506175"/>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6176" name="Shape 50617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g:wgp>
                </a:graphicData>
              </a:graphic>
            </wp:anchor>
          </w:drawing>
        </mc:Choice>
        <mc:Fallback>
          <w:pict>
            <v:group w14:anchorId="072696F4" id="Group 478494" o:spid="_x0000_s1026" style="position:absolute;margin-left:24pt;margin-top:817.55pt;width:547.4pt;height:.5pt;z-index:251663360;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">
              <v:shape id="Shape 50617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" path="m,l9144,r,9144l,9144,,e" fillcolor="#00000a" stroked="f" strokeweight="0">
                <v:stroke miterlimit="83231f" joinstyle="miter"/>
                <v:path arrowok="t" textboxrect="0,0,9144,9144"/>
              </v:shape>
              <v:shape id="Shape 506173"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" path="m,l9144,r,9144l,9144,,e" fillcolor="#00000a" stroked="f" strokeweight="0">
                <v:stroke miterlimit="83231f" joinstyle="miter"/>
                <v:path arrowok="t" textboxrect="0,0,9144,9144"/>
              </v:shape>
              <v:shape id="Shape 506174" o:spid="_x0000_s1029"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" path="m,l6940043,r,9144l,9144,,e" fillcolor="#00000a" stroked="f" strokeweight="0">
                <v:stroke miterlimit="83231f" joinstyle="miter"/>
                <v:path arrowok="t" textboxrect="0,0,6940043,9144"/>
              </v:shape>
              <v:shape id="Shape 506175" o:spid="_x0000_s1030"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" path="m,l9144,r,9144l,9144,,e" fillcolor="#00000a" stroked="f" strokeweight="0">
                <v:stroke miterlimit="83231f" joinstyle="miter"/>
                <v:path arrowok="t" textboxrect="0,0,9144,9144"/>
              </v:shape>
              <v:shape id="Shape 506176" o:spid="_x0000_s1031"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" path="m,l9144,r,9144l,9144,,e" fillcolor="#00000a" stroked="f" strokeweight="0">
                <v:stroke miterlimit="83231f" joinstyle="miter"/>
                <v:path arrowok="t" textboxrect="0,0,9144,9144"/>
              </v:shape>
              <w10:wrap type="square" anchorx="page" anchory="page"/>
            </v:group>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Default="00C02582">
    <w:pPr>
      <w:pStyle w:val="Footer"/>
      <w:jc w:val="center"/>
    </w:pPr>
    <w:r>
      <w:t>Управа царина, ОП 15/19</w:t>
    </w:r>
  </w:p>
  <w:p w:rsidR="00C02582" w:rsidRDefault="00C02582">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Pr="00680AA7" w:rsidRDefault="00C02582">
    <w:pPr>
      <w:pStyle w:val="Footer"/>
      <w:jc w:val="center"/>
      <w:rPr>
        <w:lang w:val="sr-Cyrl-RS"/>
      </w:rPr>
    </w:pPr>
    <w:r>
      <w:t xml:space="preserve">Управа царина, ОП </w:t>
    </w:r>
    <w:r>
      <w:rPr>
        <w:lang w:val="sr-Cyrl-RS"/>
      </w:rPr>
      <w:t>15</w:t>
    </w:r>
    <w:r>
      <w:t>/1</w:t>
    </w:r>
    <w:r>
      <w:rPr>
        <w:lang w:val="sr-Cyrl-RS"/>
      </w:rPr>
      <w:t>9</w:t>
    </w:r>
  </w:p>
  <w:p w:rsidR="00C02582" w:rsidRDefault="00C02582">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Default="00C02582">
    <w:pPr>
      <w:pStyle w:val="Footer"/>
      <w:jc w:val="center"/>
    </w:pPr>
    <w:r>
      <w:t>Управа царина, ОП 15/19</w:t>
    </w:r>
  </w:p>
  <w:p w:rsidR="00C02582" w:rsidRDefault="00C0258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9C4" w:rsidRDefault="004C69C4">
      <w:pPr>
        <w:spacing w:after="0" w:line="240" w:lineRule="auto"/>
      </w:pPr>
      <w:r>
        <w:separator/>
      </w:r>
    </w:p>
  </w:footnote>
  <w:footnote w:type="continuationSeparator" w:id="0">
    <w:p w:rsidR="004C69C4" w:rsidRDefault="004C6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Pr="0027768E" w:rsidRDefault="00C02582">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D02E8C">
      <w:rPr>
        <w:b/>
        <w:bCs/>
        <w:noProof/>
      </w:rPr>
      <w:t>16</w:t>
    </w:r>
    <w:r>
      <w:rPr>
        <w:b/>
        <w:bCs/>
      </w:rPr>
      <w:fldChar w:fldCharType="end"/>
    </w:r>
    <w:r>
      <w:t xml:space="preserve"> од </w:t>
    </w:r>
    <w:r>
      <w:rPr>
        <w:b/>
        <w:bCs/>
      </w:rPr>
      <w:fldChar w:fldCharType="begin"/>
    </w:r>
    <w:r>
      <w:rPr>
        <w:b/>
        <w:bCs/>
      </w:rPr>
      <w:instrText xml:space="preserve"> NUMPAGES </w:instrText>
    </w:r>
    <w:r>
      <w:rPr>
        <w:b/>
        <w:bCs/>
      </w:rPr>
      <w:fldChar w:fldCharType="separate"/>
    </w:r>
    <w:r w:rsidR="00D02E8C">
      <w:rPr>
        <w:b/>
        <w:bCs/>
        <w:noProof/>
      </w:rPr>
      <w:t>178</w:t>
    </w:r>
    <w:r>
      <w:rPr>
        <w:b/>
        <w:bCs/>
      </w:rPr>
      <w:fldChar w:fldCharType="end"/>
    </w:r>
  </w:p>
  <w:p w:rsidR="00C02582" w:rsidRDefault="00C025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Default="00C02582">
    <w:pPr>
      <w:spacing w:after="245"/>
      <w:jc w:val="right"/>
    </w:pPr>
    <w:r>
      <w:rPr>
        <w:rFonts w:eastAsia="Calibri" w:cs="Calibri"/>
        <w:noProof/>
      </w:rPr>
      <mc:AlternateContent>
        <mc:Choice Requires="wpg">
          <w:drawing>
            <wp:anchor distT="0" distB="0" distL="114300" distR="114300" simplePos="0" relativeHeight="251655168" behindDoc="0" locked="0" layoutInCell="1" allowOverlap="1" wp14:anchorId="50174870" wp14:editId="2842C4AF">
              <wp:simplePos x="0" y="0"/>
              <wp:positionH relativeFrom="page">
                <wp:posOffset>304800</wp:posOffset>
              </wp:positionH>
              <wp:positionV relativeFrom="page">
                <wp:posOffset>304800</wp:posOffset>
              </wp:positionV>
              <wp:extent cx="6946138" cy="6096"/>
              <wp:effectExtent l="0" t="0" r="0" b="0"/>
              <wp:wrapSquare wrapText="bothSides"/>
              <wp:docPr id="478548" name="Group 478548"/>
              <wp:cNvGraphicFramePr/>
              <a:graphic xmlns:a="http://schemas.openxmlformats.org/drawingml/2006/main">
                <a:graphicData uri="http://schemas.microsoft.com/office/word/2010/wordprocessingGroup">
                  <wpg:wgp>
                    <wpg:cNvGrpSpPr/>
                    <wpg:grpSpPr>
                      <a:xfrm>
                        <a:off x="0" y="0"/>
                        <a:ext cx="6946138" cy="6096"/>
                        <a:chOff x="0" y="0"/>
                        <a:chExt cx="6946138" cy="6096"/>
                      </a:xfrm>
                    </wpg:grpSpPr>
                    <wps:wsp>
                      <wps:cNvPr id="505986" name="Shape 50598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987" name="Shape 5059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988" name="Shape 505988"/>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solidFill>
                          <a:srgbClr val="00000A"/>
                        </a:solidFill>
                        <a:ln w="0" cap="flat">
                          <a:noFill/>
                          <a:miter lim="127000"/>
                        </a:ln>
                        <a:effectLst/>
                      </wps:spPr>
                      <wps:bodyPr/>
                    </wps:wsp>
                  </wpg:wgp>
                </a:graphicData>
              </a:graphic>
            </wp:anchor>
          </w:drawing>
        </mc:Choice>
        <mc:Fallback>
          <w:pict>
            <v:group w14:anchorId="60175335" id="Group 478548" o:spid="_x0000_s1026" style="position:absolute;margin-left:24pt;margin-top:24pt;width:546.95pt;height:.5pt;z-index:251655168;mso-position-horizontal-relative:page;mso-position-vertical-relative:page" coordsize="6946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">
              <v:shape id="Shape 505986"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" path="m,l9144,r,9144l,9144,,e" fillcolor="#00000a" stroked="f" strokeweight="0">
                <v:stroke miterlimit="83231f" joinstyle="miter"/>
                <v:path arrowok="t" textboxrect="0,0,9144,9144"/>
              </v:shape>
              <v:shape id="Shape 505987"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" path="m,l9144,r,9144l,9144,,e" fillcolor="#00000a" stroked="f" strokeweight="0">
                <v:stroke miterlimit="83231f" joinstyle="miter"/>
                <v:path arrowok="t" textboxrect="0,0,9144,9144"/>
              </v:shape>
              <v:shape id="Shape 505988" o:spid="_x0000_s1029"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" path="m,l6940043,r,9144l,9144,,e" fillcolor="#00000a" stroked="f" strokeweight="0">
                <v:stroke miterlimit="83231f" joinstyle="miter"/>
                <v:path arrowok="t" textboxrect="0,0,6940043,9144"/>
              </v:shape>
              <w10:wrap type="square" anchorx="page" anchory="page"/>
            </v:group>
          </w:pict>
        </mc:Fallback>
      </mc:AlternateContent>
    </w:r>
  </w:p>
  <w:p w:rsidR="00C02582" w:rsidRDefault="00C02582">
    <w:pPr>
      <w:spacing w:after="0" w:line="240" w:lineRule="auto"/>
      <w:jc w:val="right"/>
    </w:pPr>
    <w:r>
      <w:t xml:space="preserve">Страна </w:t>
    </w:r>
    <w:r>
      <w:fldChar w:fldCharType="begin"/>
    </w:r>
    <w:r>
      <w:instrText xml:space="preserve"> PAGE   \* MERGEFORMAT </w:instrText>
    </w:r>
    <w:r>
      <w:fldChar w:fldCharType="separate"/>
    </w:r>
    <w:r>
      <w:rPr>
        <w:b/>
      </w:rPr>
      <w:t>100</w:t>
    </w:r>
    <w:r>
      <w:rPr>
        <w:b/>
      </w:rPr>
      <w:fldChar w:fldCharType="end"/>
    </w:r>
    <w:r>
      <w:t xml:space="preserve"> од </w:t>
    </w:r>
    <w:r>
      <w:rPr>
        <w:b/>
      </w:rPr>
      <w:fldChar w:fldCharType="begin"/>
    </w:r>
    <w:r>
      <w:rPr>
        <w:b/>
      </w:rPr>
      <w:instrText xml:space="preserve"> NUMPAGES   \* MERGEFORMAT </w:instrText>
    </w:r>
    <w:r>
      <w:rPr>
        <w:b/>
      </w:rPr>
      <w:fldChar w:fldCharType="separate"/>
    </w:r>
    <w:r>
      <w:rPr>
        <w:b/>
        <w:noProof/>
      </w:rPr>
      <w:t>180</w:t>
    </w:r>
    <w:r>
      <w:rPr>
        <w:b/>
      </w:rPr>
      <w:fldChar w:fldCharType="end"/>
    </w:r>
    <w:r>
      <w:t xml:space="preserve"> </w:t>
    </w:r>
  </w:p>
  <w:p w:rsidR="00C02582" w:rsidRDefault="00C02582">
    <w:pPr>
      <w:spacing w:after="0" w:line="240" w:lineRule="auto"/>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C02582" w:rsidRDefault="00C02582">
        <w:pPr>
          <w:pStyle w:val="Header"/>
          <w:jc w:val="right"/>
        </w:pPr>
        <w:r>
          <w:t xml:space="preserve">Страна </w:t>
        </w:r>
        <w:r>
          <w:rPr>
            <w:b/>
            <w:bCs/>
          </w:rPr>
          <w:fldChar w:fldCharType="begin"/>
        </w:r>
        <w:r>
          <w:rPr>
            <w:b/>
            <w:bCs/>
          </w:rPr>
          <w:instrText xml:space="preserve"> PAGE </w:instrText>
        </w:r>
        <w:r>
          <w:rPr>
            <w:b/>
            <w:bCs/>
          </w:rPr>
          <w:fldChar w:fldCharType="separate"/>
        </w:r>
        <w:r w:rsidR="00D02E8C">
          <w:rPr>
            <w:b/>
            <w:bCs/>
            <w:noProof/>
          </w:rPr>
          <w:t>46</w:t>
        </w:r>
        <w:r>
          <w:rPr>
            <w:b/>
            <w:bCs/>
          </w:rPr>
          <w:fldChar w:fldCharType="end"/>
        </w:r>
        <w:r>
          <w:t xml:space="preserve"> од </w:t>
        </w:r>
        <w:r>
          <w:rPr>
            <w:b/>
            <w:bCs/>
          </w:rPr>
          <w:fldChar w:fldCharType="begin"/>
        </w:r>
        <w:r>
          <w:rPr>
            <w:b/>
            <w:bCs/>
          </w:rPr>
          <w:instrText xml:space="preserve"> NUMPAGES  </w:instrText>
        </w:r>
        <w:r>
          <w:rPr>
            <w:b/>
            <w:bCs/>
          </w:rPr>
          <w:fldChar w:fldCharType="separate"/>
        </w:r>
        <w:r w:rsidR="00D02E8C">
          <w:rPr>
            <w:b/>
            <w:bCs/>
            <w:noProof/>
          </w:rPr>
          <w:t>178</w:t>
        </w:r>
        <w:r>
          <w:rPr>
            <w:b/>
            <w:bCs/>
          </w:rPr>
          <w:fldChar w:fldCharType="end"/>
        </w:r>
      </w:p>
    </w:sdtContent>
  </w:sdt>
  <w:p w:rsidR="00C02582" w:rsidRDefault="00C02582">
    <w:pPr>
      <w:spacing w:after="0" w:line="240" w:lineRule="aut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Default="00C02582">
    <w:pPr>
      <w:spacing w:after="245"/>
      <w:jc w:val="right"/>
    </w:pPr>
    <w:r>
      <w:rPr>
        <w:rFonts w:eastAsia="Calibri" w:cs="Calibri"/>
        <w:noProof/>
      </w:rPr>
      <mc:AlternateContent>
        <mc:Choice Requires="wpg">
          <w:drawing>
            <wp:anchor distT="0" distB="0" distL="114300" distR="114300" simplePos="0" relativeHeight="251658240" behindDoc="0" locked="0" layoutInCell="1" allowOverlap="1" wp14:anchorId="0F863549" wp14:editId="2AB6F362">
              <wp:simplePos x="0" y="0"/>
              <wp:positionH relativeFrom="page">
                <wp:posOffset>304800</wp:posOffset>
              </wp:positionH>
              <wp:positionV relativeFrom="page">
                <wp:posOffset>304800</wp:posOffset>
              </wp:positionV>
              <wp:extent cx="6946138" cy="6096"/>
              <wp:effectExtent l="0" t="0" r="0" b="0"/>
              <wp:wrapSquare wrapText="bothSides"/>
              <wp:docPr id="478460" name="Group 478460"/>
              <wp:cNvGraphicFramePr/>
              <a:graphic xmlns:a="http://schemas.openxmlformats.org/drawingml/2006/main">
                <a:graphicData uri="http://schemas.microsoft.com/office/word/2010/wordprocessingGroup">
                  <wpg:wgp>
                    <wpg:cNvGrpSpPr/>
                    <wpg:grpSpPr>
                      <a:xfrm>
                        <a:off x="0" y="0"/>
                        <a:ext cx="6946138" cy="6096"/>
                        <a:chOff x="0" y="0"/>
                        <a:chExt cx="6946138" cy="6096"/>
                      </a:xfrm>
                    </wpg:grpSpPr>
                    <wps:wsp>
                      <wps:cNvPr id="505980" name="Shape 50598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981" name="Shape 50598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A"/>
                        </a:solidFill>
                        <a:ln w="0" cap="flat">
                          <a:noFill/>
                          <a:miter lim="127000"/>
                        </a:ln>
                        <a:effectLst/>
                      </wps:spPr>
                      <wps:bodyPr/>
                    </wps:wsp>
                    <wps:wsp>
                      <wps:cNvPr id="505982" name="Shape 505982"/>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solidFill>
                          <a:srgbClr val="00000A"/>
                        </a:solidFill>
                        <a:ln w="0" cap="flat">
                          <a:noFill/>
                          <a:miter lim="127000"/>
                        </a:ln>
                        <a:effectLst/>
                      </wps:spPr>
                      <wps:bodyPr/>
                    </wps:wsp>
                  </wpg:wgp>
                </a:graphicData>
              </a:graphic>
            </wp:anchor>
          </w:drawing>
        </mc:Choice>
        <mc:Fallback>
          <w:pict>
            <v:group w14:anchorId="16005BE2" id="Group 478460" o:spid="_x0000_s1026" style="position:absolute;margin-left:24pt;margin-top:24pt;width:546.95pt;height:.5pt;z-index:251658240;mso-position-horizontal-relative:page;mso-position-vertical-relative:page" coordsize="6946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">
              <v:shape id="Shape 50598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" path="m,l9144,r,9144l,9144,,e" fillcolor="#00000a" stroked="f" strokeweight="0">
                <v:stroke miterlimit="83231f" joinstyle="miter"/>
                <v:path arrowok="t" textboxrect="0,0,9144,9144"/>
              </v:shape>
              <v:shape id="Shape 505981"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" path="m,l9144,r,9144l,9144,,e" fillcolor="#00000a" stroked="f" strokeweight="0">
                <v:stroke miterlimit="83231f" joinstyle="miter"/>
                <v:path arrowok="t" textboxrect="0,0,9144,9144"/>
              </v:shape>
              <v:shape id="Shape 505982" o:spid="_x0000_s1029"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" path="m,l6940043,r,9144l,9144,,e" fillcolor="#00000a" stroked="f" strokeweight="0">
                <v:stroke miterlimit="83231f" joinstyle="miter"/>
                <v:path arrowok="t" textboxrect="0,0,6940043,9144"/>
              </v:shape>
              <w10:wrap type="square" anchorx="page" anchory="page"/>
            </v:group>
          </w:pict>
        </mc:Fallback>
      </mc:AlternateContent>
    </w:r>
  </w:p>
  <w:p w:rsidR="00C02582" w:rsidRDefault="00C02582">
    <w:pPr>
      <w:spacing w:after="0" w:line="240" w:lineRule="auto"/>
      <w:jc w:val="right"/>
    </w:pPr>
    <w:r>
      <w:t xml:space="preserve">Страна </w:t>
    </w:r>
    <w:r>
      <w:fldChar w:fldCharType="begin"/>
    </w:r>
    <w:r>
      <w:instrText xml:space="preserve"> PAGE   \* MERGEFORMAT </w:instrText>
    </w:r>
    <w:r>
      <w:fldChar w:fldCharType="separate"/>
    </w:r>
    <w:r>
      <w:rPr>
        <w:b/>
      </w:rPr>
      <w:t>100</w:t>
    </w:r>
    <w:r>
      <w:rPr>
        <w:b/>
      </w:rPr>
      <w:fldChar w:fldCharType="end"/>
    </w:r>
    <w:r>
      <w:t xml:space="preserve"> од </w:t>
    </w:r>
    <w:r>
      <w:rPr>
        <w:b/>
      </w:rPr>
      <w:fldChar w:fldCharType="begin"/>
    </w:r>
    <w:r>
      <w:rPr>
        <w:b/>
      </w:rPr>
      <w:instrText xml:space="preserve"> NUMPAGES   \* MERGEFORMAT </w:instrText>
    </w:r>
    <w:r>
      <w:rPr>
        <w:b/>
      </w:rPr>
      <w:fldChar w:fldCharType="separate"/>
    </w:r>
    <w:r>
      <w:rPr>
        <w:b/>
        <w:noProof/>
      </w:rPr>
      <w:t>180</w:t>
    </w:r>
    <w:r>
      <w:rPr>
        <w:b/>
      </w:rPr>
      <w:fldChar w:fldCharType="end"/>
    </w:r>
    <w:r>
      <w:t xml:space="preserve"> </w:t>
    </w:r>
  </w:p>
  <w:p w:rsidR="00C02582" w:rsidRDefault="00C02582">
    <w:pPr>
      <w:spacing w:after="0" w:line="240" w:lineRule="auto"/>
    </w:pPr>
    <w: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Pr="00EE03AD" w:rsidRDefault="00C02582">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D02E8C">
      <w:rPr>
        <w:b/>
        <w:bCs/>
        <w:noProof/>
      </w:rPr>
      <w:t>70</w:t>
    </w:r>
    <w:r>
      <w:rPr>
        <w:b/>
        <w:bCs/>
      </w:rPr>
      <w:fldChar w:fldCharType="end"/>
    </w:r>
    <w:r>
      <w:t xml:space="preserve"> од </w:t>
    </w:r>
    <w:r>
      <w:rPr>
        <w:b/>
        <w:bCs/>
      </w:rPr>
      <w:fldChar w:fldCharType="begin"/>
    </w:r>
    <w:r>
      <w:rPr>
        <w:b/>
        <w:bCs/>
      </w:rPr>
      <w:instrText xml:space="preserve"> NUMPAGES </w:instrText>
    </w:r>
    <w:r>
      <w:rPr>
        <w:b/>
        <w:bCs/>
      </w:rPr>
      <w:fldChar w:fldCharType="separate"/>
    </w:r>
    <w:r w:rsidR="00D02E8C">
      <w:rPr>
        <w:b/>
        <w:bCs/>
        <w:noProof/>
      </w:rPr>
      <w:t>178</w:t>
    </w:r>
    <w:r>
      <w:rPr>
        <w:b/>
        <w:bCs/>
      </w:rPr>
      <w:fldChar w:fldCharType="end"/>
    </w:r>
    <w:r>
      <w:rPr>
        <w:b/>
        <w:bCs/>
        <w:lang w:val="sr-Cyrl-RS"/>
      </w:rPr>
      <w:t xml:space="preserve"> </w:t>
    </w:r>
  </w:p>
  <w:p w:rsidR="00C02582" w:rsidRDefault="00C02582">
    <w:pPr>
      <w:pStyle w:val="Header"/>
      <w:jc w:val="cent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Pr="00EE03AD" w:rsidRDefault="00C02582">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D02E8C">
      <w:rPr>
        <w:b/>
        <w:bCs/>
        <w:noProof/>
      </w:rPr>
      <w:t>174</w:t>
    </w:r>
    <w:r>
      <w:rPr>
        <w:b/>
        <w:bCs/>
      </w:rPr>
      <w:fldChar w:fldCharType="end"/>
    </w:r>
    <w:r>
      <w:t xml:space="preserve"> од </w:t>
    </w:r>
    <w:r>
      <w:rPr>
        <w:b/>
        <w:bCs/>
      </w:rPr>
      <w:fldChar w:fldCharType="begin"/>
    </w:r>
    <w:r>
      <w:rPr>
        <w:b/>
        <w:bCs/>
      </w:rPr>
      <w:instrText xml:space="preserve"> NUMPAGES </w:instrText>
    </w:r>
    <w:r>
      <w:rPr>
        <w:b/>
        <w:bCs/>
      </w:rPr>
      <w:fldChar w:fldCharType="separate"/>
    </w:r>
    <w:r w:rsidR="00D02E8C">
      <w:rPr>
        <w:b/>
        <w:bCs/>
        <w:noProof/>
      </w:rPr>
      <w:t>178</w:t>
    </w:r>
    <w:r>
      <w:rPr>
        <w:b/>
        <w:bCs/>
      </w:rPr>
      <w:fldChar w:fldCharType="end"/>
    </w:r>
    <w:r>
      <w:rPr>
        <w:b/>
        <w:bCs/>
        <w:lang w:val="sr-Cyrl-RS"/>
      </w:rPr>
      <w:t xml:space="preserve"> </w:t>
    </w:r>
  </w:p>
  <w:p w:rsidR="00C02582" w:rsidRDefault="00C02582">
    <w:pPr>
      <w:pStyle w:val="Header"/>
      <w:jc w:val="cent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82" w:rsidRPr="002D0373" w:rsidRDefault="00C02582">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D02E8C">
      <w:rPr>
        <w:b/>
        <w:bCs/>
        <w:noProof/>
      </w:rPr>
      <w:t>178</w:t>
    </w:r>
    <w:r>
      <w:rPr>
        <w:b/>
        <w:bCs/>
      </w:rPr>
      <w:fldChar w:fldCharType="end"/>
    </w:r>
    <w:r>
      <w:t xml:space="preserve"> од </w:t>
    </w:r>
    <w:r>
      <w:rPr>
        <w:b/>
        <w:bCs/>
      </w:rPr>
      <w:fldChar w:fldCharType="begin"/>
    </w:r>
    <w:r>
      <w:rPr>
        <w:b/>
        <w:bCs/>
      </w:rPr>
      <w:instrText xml:space="preserve"> NUMPAGES </w:instrText>
    </w:r>
    <w:r>
      <w:rPr>
        <w:b/>
        <w:bCs/>
      </w:rPr>
      <w:fldChar w:fldCharType="separate"/>
    </w:r>
    <w:r w:rsidR="00D02E8C">
      <w:rPr>
        <w:b/>
        <w:bCs/>
        <w:noProof/>
      </w:rPr>
      <w:t>178</w:t>
    </w:r>
    <w:r>
      <w:rPr>
        <w:b/>
        <w:bCs/>
      </w:rPr>
      <w:fldChar w:fldCharType="end"/>
    </w:r>
    <w:r>
      <w:rPr>
        <w:b/>
        <w:bCs/>
        <w:lang w:val="sr-Cyrl-RS"/>
      </w:rPr>
      <w:t xml:space="preserve"> </w:t>
    </w:r>
  </w:p>
  <w:p w:rsidR="00C02582" w:rsidRDefault="00C02582">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numFmt w:val="bullet"/>
      <w:lvlText w:val="-"/>
      <w:lvlJc w:val="left"/>
      <w:pPr>
        <w:tabs>
          <w:tab w:val="num" w:pos="1080"/>
        </w:tabs>
        <w:ind w:left="1080" w:hanging="360"/>
      </w:pPr>
      <w:rPr>
        <w:rFonts w:ascii="Times New Roman" w:hAnsi="Times New Roman"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3"/>
    <w:multiLevelType w:val="singleLevel"/>
    <w:tmpl w:val="00000003"/>
    <w:name w:val="WW8Num3"/>
    <w:lvl w:ilvl="0">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7643AF3"/>
    <w:multiLevelType w:val="hybridMultilevel"/>
    <w:tmpl w:val="493C10E6"/>
    <w:lvl w:ilvl="0" w:tplc="90BE64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9E4602"/>
    <w:multiLevelType w:val="multilevel"/>
    <w:tmpl w:val="FCC808D0"/>
    <w:styleLink w:val="WWNum14"/>
    <w:lvl w:ilvl="0">
      <w:start w:val="1"/>
      <w:numFmt w:val="decimal"/>
      <w:lvlText w:val="%1."/>
      <w:lvlJc w:val="left"/>
      <w:pPr>
        <w:ind w:left="420" w:hanging="420"/>
      </w:pPr>
    </w:lvl>
    <w:lvl w:ilvl="1">
      <w:start w:val="1"/>
      <w:numFmt w:val="decimal"/>
      <w:lvlText w:val="%1.%2."/>
      <w:lvlJc w:val="left"/>
      <w:pPr>
        <w:ind w:left="2121"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5" w15:restartNumberingAfterBreak="0">
    <w:nsid w:val="11505A17"/>
    <w:multiLevelType w:val="multilevel"/>
    <w:tmpl w:val="EA9C2628"/>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B9E4218"/>
    <w:multiLevelType w:val="multilevel"/>
    <w:tmpl w:val="8466A350"/>
    <w:styleLink w:val="WWNum9"/>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7" w15:restartNumberingAfterBreak="0">
    <w:nsid w:val="1C12028F"/>
    <w:multiLevelType w:val="multilevel"/>
    <w:tmpl w:val="C3AADA80"/>
    <w:styleLink w:val="WWNum21"/>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15:restartNumberingAfterBreak="0">
    <w:nsid w:val="1CC86392"/>
    <w:multiLevelType w:val="multilevel"/>
    <w:tmpl w:val="66880472"/>
    <w:styleLink w:val="WWNum1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9" w15:restartNumberingAfterBreak="0">
    <w:nsid w:val="1D3243F0"/>
    <w:multiLevelType w:val="multilevel"/>
    <w:tmpl w:val="398631D0"/>
    <w:styleLink w:val="WWNum5"/>
    <w:lvl w:ilvl="0">
      <w:numFmt w:val="bullet"/>
      <w:lvlText w:val=""/>
      <w:lvlJc w:val="left"/>
      <w:pPr>
        <w:ind w:left="720" w:hanging="360"/>
      </w:pPr>
      <w:rPr>
        <w:rFonts w:ascii="Wingdings" w:hAnsi="Wingdings"/>
        <w:i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1D53426A"/>
    <w:multiLevelType w:val="multilevel"/>
    <w:tmpl w:val="459ABC4C"/>
    <w:lvl w:ilvl="0">
      <w:start w:val="1"/>
      <w:numFmt w:val="decimal"/>
      <w:lvlText w:val="%1."/>
      <w:lvlJc w:val="left"/>
      <w:pPr>
        <w:ind w:left="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4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1" w15:restartNumberingAfterBreak="0">
    <w:nsid w:val="1EC64113"/>
    <w:multiLevelType w:val="multilevel"/>
    <w:tmpl w:val="8736B3E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E830E2A"/>
    <w:multiLevelType w:val="hybridMultilevel"/>
    <w:tmpl w:val="25C42B72"/>
    <w:lvl w:ilvl="0" w:tplc="40DA3776">
      <w:start w:val="1"/>
      <w:numFmt w:val="bullet"/>
      <w:lvlText w:val="-"/>
      <w:lvlJc w:val="left"/>
      <w:pPr>
        <w:ind w:left="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AA8F358">
      <w:start w:val="1"/>
      <w:numFmt w:val="bullet"/>
      <w:lvlText w:val="o"/>
      <w:lvlJc w:val="left"/>
      <w:pPr>
        <w:ind w:left="1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A381F78">
      <w:start w:val="1"/>
      <w:numFmt w:val="bullet"/>
      <w:lvlText w:val="▪"/>
      <w:lvlJc w:val="left"/>
      <w:pPr>
        <w:ind w:left="1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BF235A6">
      <w:start w:val="1"/>
      <w:numFmt w:val="bullet"/>
      <w:lvlText w:val="•"/>
      <w:lvlJc w:val="left"/>
      <w:pPr>
        <w:ind w:left="25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59A022E">
      <w:start w:val="1"/>
      <w:numFmt w:val="bullet"/>
      <w:lvlText w:val="o"/>
      <w:lvlJc w:val="left"/>
      <w:pPr>
        <w:ind w:left="3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0527082">
      <w:start w:val="1"/>
      <w:numFmt w:val="bullet"/>
      <w:lvlText w:val="▪"/>
      <w:lvlJc w:val="left"/>
      <w:pPr>
        <w:ind w:left="39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58AF0A2">
      <w:start w:val="1"/>
      <w:numFmt w:val="bullet"/>
      <w:lvlText w:val="•"/>
      <w:lvlJc w:val="left"/>
      <w:pPr>
        <w:ind w:left="47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7BCD20E">
      <w:start w:val="1"/>
      <w:numFmt w:val="bullet"/>
      <w:lvlText w:val="o"/>
      <w:lvlJc w:val="left"/>
      <w:pPr>
        <w:ind w:left="54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BC0A464">
      <w:start w:val="1"/>
      <w:numFmt w:val="bullet"/>
      <w:lvlText w:val="▪"/>
      <w:lvlJc w:val="left"/>
      <w:pPr>
        <w:ind w:left="61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3" w15:restartNumberingAfterBreak="0">
    <w:nsid w:val="2EB220B9"/>
    <w:multiLevelType w:val="multilevel"/>
    <w:tmpl w:val="174C2016"/>
    <w:styleLink w:val="WWNum6"/>
    <w:lvl w:ilvl="0">
      <w:start w:val="1"/>
      <w:numFmt w:val="decimal"/>
      <w:lvlText w:val="%1)"/>
      <w:lvlJc w:val="left"/>
      <w:pPr>
        <w:ind w:left="3240" w:hanging="1800"/>
      </w:pPr>
      <w:rPr>
        <w:b/>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4" w15:restartNumberingAfterBreak="0">
    <w:nsid w:val="30AC614E"/>
    <w:multiLevelType w:val="multilevel"/>
    <w:tmpl w:val="903CBF88"/>
    <w:styleLink w:val="WWNum1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C41599"/>
    <w:multiLevelType w:val="multilevel"/>
    <w:tmpl w:val="98964188"/>
    <w:styleLink w:val="WWNum19"/>
    <w:lvl w:ilvl="0">
      <w:start w:val="1"/>
      <w:numFmt w:val="decimal"/>
      <w:lvlText w:val="%1."/>
      <w:lvlJc w:val="left"/>
      <w:pPr>
        <w:ind w:left="720" w:hanging="360"/>
      </w:pPr>
      <w:rPr>
        <w:b/>
      </w:rPr>
    </w:lvl>
    <w:lvl w:ilvl="1">
      <w:numFmt w:val="bullet"/>
      <w:lvlText w:val="-"/>
      <w:lvlJc w:val="left"/>
      <w:pPr>
        <w:ind w:left="1440" w:hanging="360"/>
      </w:pPr>
      <w:rPr>
        <w:rFonts w:ascii="Times New Roman" w:eastAsia="Times New Roman" w:hAnsi="Times New Roman" w:cs="Times New Roman"/>
      </w:r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6" w15:restartNumberingAfterBreak="0">
    <w:nsid w:val="31DA289E"/>
    <w:multiLevelType w:val="hybridMultilevel"/>
    <w:tmpl w:val="C1789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B15E75"/>
    <w:multiLevelType w:val="multilevel"/>
    <w:tmpl w:val="E040731E"/>
    <w:styleLink w:val="WWNum7"/>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8" w15:restartNumberingAfterBreak="0">
    <w:nsid w:val="3CD73FF1"/>
    <w:multiLevelType w:val="multilevel"/>
    <w:tmpl w:val="8E5A823A"/>
    <w:styleLink w:val="WWNum16"/>
    <w:lvl w:ilvl="0">
      <w:numFmt w:val="bullet"/>
      <w:lvlText w:val="-"/>
      <w:lvlJc w:val="left"/>
      <w:pPr>
        <w:ind w:left="720" w:hanging="360"/>
      </w:pPr>
      <w:rPr>
        <w:rFonts w:ascii="Arial Narrow" w:eastAsia="Times New Roman" w:hAnsi="Arial Narro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421D210A"/>
    <w:multiLevelType w:val="hybridMultilevel"/>
    <w:tmpl w:val="6A88640A"/>
    <w:lvl w:ilvl="0" w:tplc="5E044016">
      <w:start w:val="1"/>
      <w:numFmt w:val="bullet"/>
      <w:lvlText w:val=""/>
      <w:lvlJc w:val="left"/>
      <w:pPr>
        <w:ind w:left="1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FD7296E4">
      <w:start w:val="1"/>
      <w:numFmt w:val="bullet"/>
      <w:lvlText w:val="•"/>
      <w:lvlJc w:val="left"/>
      <w:pPr>
        <w:ind w:left="14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FE895EA">
      <w:start w:val="1"/>
      <w:numFmt w:val="bullet"/>
      <w:lvlText w:val="▪"/>
      <w:lvlJc w:val="left"/>
      <w:pPr>
        <w:ind w:left="21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CC481B6">
      <w:start w:val="1"/>
      <w:numFmt w:val="bullet"/>
      <w:lvlText w:val="•"/>
      <w:lvlJc w:val="left"/>
      <w:pPr>
        <w:ind w:left="2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8449DE">
      <w:start w:val="1"/>
      <w:numFmt w:val="bullet"/>
      <w:lvlText w:val="o"/>
      <w:lvlJc w:val="left"/>
      <w:pPr>
        <w:ind w:left="3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73802D4">
      <w:start w:val="1"/>
      <w:numFmt w:val="bullet"/>
      <w:lvlText w:val="▪"/>
      <w:lvlJc w:val="left"/>
      <w:pPr>
        <w:ind w:left="43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21C644C">
      <w:start w:val="1"/>
      <w:numFmt w:val="bullet"/>
      <w:lvlText w:val="•"/>
      <w:lvlJc w:val="left"/>
      <w:pPr>
        <w:ind w:left="50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EE8360">
      <w:start w:val="1"/>
      <w:numFmt w:val="bullet"/>
      <w:lvlText w:val="o"/>
      <w:lvlJc w:val="left"/>
      <w:pPr>
        <w:ind w:left="57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0246E4">
      <w:start w:val="1"/>
      <w:numFmt w:val="bullet"/>
      <w:lvlText w:val="▪"/>
      <w:lvlJc w:val="left"/>
      <w:pPr>
        <w:ind w:left="64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41B72F5"/>
    <w:multiLevelType w:val="multilevel"/>
    <w:tmpl w:val="F4E0B96A"/>
    <w:styleLink w:val="WWNum17"/>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45481EDC"/>
    <w:multiLevelType w:val="hybridMultilevel"/>
    <w:tmpl w:val="2534C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6003608"/>
    <w:multiLevelType w:val="multilevel"/>
    <w:tmpl w:val="23109CA6"/>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497558D2"/>
    <w:multiLevelType w:val="multilevel"/>
    <w:tmpl w:val="9468C0B4"/>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53B219D5"/>
    <w:multiLevelType w:val="multilevel"/>
    <w:tmpl w:val="832E23B4"/>
    <w:styleLink w:val="WWNum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25" w15:restartNumberingAfterBreak="0">
    <w:nsid w:val="5B9D54DB"/>
    <w:multiLevelType w:val="hybridMultilevel"/>
    <w:tmpl w:val="36E44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EF759D"/>
    <w:multiLevelType w:val="multilevel"/>
    <w:tmpl w:val="CEA8ABFC"/>
    <w:lvl w:ilvl="0">
      <w:start w:val="1"/>
      <w:numFmt w:val="decimal"/>
      <w:lvlText w:val="%1."/>
      <w:lvlJc w:val="left"/>
      <w:pPr>
        <w:ind w:left="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4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7"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3981D2B"/>
    <w:multiLevelType w:val="multilevel"/>
    <w:tmpl w:val="488A6604"/>
    <w:styleLink w:val="WWNum13"/>
    <w:lvl w:ilvl="0">
      <w:numFmt w:val="bullet"/>
      <w:lvlText w:val="-"/>
      <w:lvlJc w:val="left"/>
      <w:pPr>
        <w:ind w:left="1800" w:hanging="360"/>
      </w:pPr>
      <w:rPr>
        <w:rFonts w:ascii="Times New Roman" w:eastAsia="Malgun Gothic" w:hAnsi="Times New Roman" w:cs="Times New Roman"/>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29" w15:restartNumberingAfterBreak="0">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30" w15:restartNumberingAfterBreak="0">
    <w:nsid w:val="684560C8"/>
    <w:multiLevelType w:val="multilevel"/>
    <w:tmpl w:val="5CBCFA46"/>
    <w:styleLink w:val="WWNum1"/>
    <w:lvl w:ilvl="0">
      <w:start w:val="1"/>
      <w:numFmt w:val="decimal"/>
      <w:lvlText w:val="%1."/>
      <w:lvlJc w:val="left"/>
      <w:pPr>
        <w:ind w:left="1800" w:hanging="360"/>
      </w:pPr>
      <w:rPr>
        <w:rFonts w:cs="Times New Roman"/>
        <w:b/>
      </w:rPr>
    </w:lvl>
    <w:lvl w:ilvl="1">
      <w:start w:val="1"/>
      <w:numFmt w:val="lowerLetter"/>
      <w:lvlText w:val="%2."/>
      <w:lvlJc w:val="left"/>
      <w:pPr>
        <w:ind w:left="2520" w:hanging="360"/>
      </w:pPr>
      <w:rPr>
        <w:rFonts w:cs="Times New Roman"/>
      </w:rPr>
    </w:lvl>
    <w:lvl w:ilvl="2">
      <w:start w:val="1"/>
      <w:numFmt w:val="lowerRoman"/>
      <w:lvlText w:val="%1.%2.%3."/>
      <w:lvlJc w:val="right"/>
      <w:pPr>
        <w:ind w:left="3240" w:hanging="180"/>
      </w:pPr>
      <w:rPr>
        <w:rFonts w:cs="Times New Roman"/>
      </w:rPr>
    </w:lvl>
    <w:lvl w:ilvl="3">
      <w:start w:val="1"/>
      <w:numFmt w:val="decimal"/>
      <w:lvlText w:val="%1.%2.%3.%4."/>
      <w:lvlJc w:val="left"/>
      <w:pPr>
        <w:ind w:left="3960" w:hanging="360"/>
      </w:pPr>
      <w:rPr>
        <w:rFonts w:cs="Times New Roman"/>
      </w:rPr>
    </w:lvl>
    <w:lvl w:ilvl="4">
      <w:start w:val="1"/>
      <w:numFmt w:val="lowerLetter"/>
      <w:lvlText w:val="%1.%2.%3.%4.%5."/>
      <w:lvlJc w:val="left"/>
      <w:pPr>
        <w:ind w:left="4680" w:hanging="360"/>
      </w:pPr>
      <w:rPr>
        <w:rFonts w:cs="Times New Roman"/>
      </w:rPr>
    </w:lvl>
    <w:lvl w:ilvl="5">
      <w:start w:val="1"/>
      <w:numFmt w:val="lowerRoman"/>
      <w:lvlText w:val="%1.%2.%3.%4.%5.%6."/>
      <w:lvlJc w:val="right"/>
      <w:pPr>
        <w:ind w:left="5400" w:hanging="180"/>
      </w:pPr>
      <w:rPr>
        <w:rFonts w:cs="Times New Roman"/>
      </w:rPr>
    </w:lvl>
    <w:lvl w:ilvl="6">
      <w:start w:val="1"/>
      <w:numFmt w:val="decimal"/>
      <w:lvlText w:val="%1.%2.%3.%4.%5.%6.%7."/>
      <w:lvlJc w:val="left"/>
      <w:pPr>
        <w:ind w:left="6120" w:hanging="360"/>
      </w:pPr>
      <w:rPr>
        <w:rFonts w:cs="Times New Roman"/>
      </w:rPr>
    </w:lvl>
    <w:lvl w:ilvl="7">
      <w:start w:val="1"/>
      <w:numFmt w:val="lowerLetter"/>
      <w:lvlText w:val="%1.%2.%3.%4.%5.%6.%7.%8."/>
      <w:lvlJc w:val="left"/>
      <w:pPr>
        <w:ind w:left="6840" w:hanging="360"/>
      </w:pPr>
      <w:rPr>
        <w:rFonts w:cs="Times New Roman"/>
      </w:rPr>
    </w:lvl>
    <w:lvl w:ilvl="8">
      <w:start w:val="1"/>
      <w:numFmt w:val="lowerRoman"/>
      <w:lvlText w:val="%1.%2.%3.%4.%5.%6.%7.%8.%9."/>
      <w:lvlJc w:val="right"/>
      <w:pPr>
        <w:ind w:left="7560" w:hanging="180"/>
      </w:pPr>
      <w:rPr>
        <w:rFonts w:cs="Times New Roman"/>
      </w:rPr>
    </w:lvl>
  </w:abstractNum>
  <w:abstractNum w:abstractNumId="31" w15:restartNumberingAfterBreak="0">
    <w:nsid w:val="6892026B"/>
    <w:multiLevelType w:val="multilevel"/>
    <w:tmpl w:val="04D6EAFC"/>
    <w:styleLink w:val="WWNum18"/>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737A6F1B"/>
    <w:multiLevelType w:val="hybridMultilevel"/>
    <w:tmpl w:val="6AF6B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B802388"/>
    <w:multiLevelType w:val="multilevel"/>
    <w:tmpl w:val="C2D29542"/>
    <w:styleLink w:val="WWNum2"/>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1.%2.%3)"/>
      <w:lvlJc w:val="left"/>
      <w:pPr>
        <w:ind w:left="1080" w:hanging="360"/>
      </w:pPr>
      <w:rPr>
        <w:rFonts w:cs="Times New Roman"/>
      </w:rPr>
    </w:lvl>
    <w:lvl w:ilvl="3">
      <w:start w:val="1"/>
      <w:numFmt w:val="decimal"/>
      <w:lvlText w:val="(%1.%2.%3.%4)"/>
      <w:lvlJc w:val="left"/>
      <w:pPr>
        <w:ind w:left="1440" w:hanging="360"/>
      </w:pPr>
      <w:rPr>
        <w:rFonts w:cs="Times New Roman"/>
      </w:rPr>
    </w:lvl>
    <w:lvl w:ilvl="4">
      <w:start w:val="1"/>
      <w:numFmt w:val="lowerLetter"/>
      <w:lvlText w:val="(%1.%2.%3.%4.%5)"/>
      <w:lvlJc w:val="left"/>
      <w:pPr>
        <w:ind w:left="1800" w:hanging="360"/>
      </w:pPr>
      <w:rPr>
        <w:rFonts w:cs="Times New Roman"/>
      </w:rPr>
    </w:lvl>
    <w:lvl w:ilvl="5">
      <w:start w:val="1"/>
      <w:numFmt w:val="lowerRoman"/>
      <w:lvlText w:val="(%1.%2.%3.%4.%5.%6)"/>
      <w:lvlJc w:val="left"/>
      <w:pPr>
        <w:ind w:left="2160" w:hanging="360"/>
      </w:pPr>
      <w:rPr>
        <w:rFonts w:cs="Times New Roman"/>
      </w:rPr>
    </w:lvl>
    <w:lvl w:ilvl="6">
      <w:start w:val="1"/>
      <w:numFmt w:val="decimal"/>
      <w:lvlText w:val="%1.%2.%3.%4.%5.%6.%7."/>
      <w:lvlJc w:val="left"/>
      <w:pPr>
        <w:ind w:left="2520" w:hanging="360"/>
      </w:pPr>
      <w:rPr>
        <w:rFonts w:cs="Times New Roman"/>
      </w:rPr>
    </w:lvl>
    <w:lvl w:ilvl="7">
      <w:start w:val="1"/>
      <w:numFmt w:val="lowerLetter"/>
      <w:lvlText w:val="%1.%2.%3.%4.%5.%6.%7.%8."/>
      <w:lvlJc w:val="left"/>
      <w:pPr>
        <w:ind w:left="2880" w:hanging="360"/>
      </w:pPr>
      <w:rPr>
        <w:rFonts w:cs="Times New Roman"/>
      </w:rPr>
    </w:lvl>
    <w:lvl w:ilvl="8">
      <w:start w:val="1"/>
      <w:numFmt w:val="lowerRoman"/>
      <w:lvlText w:val="%1.%2.%3.%4.%5.%6.%7.%8.%9."/>
      <w:lvlJc w:val="left"/>
      <w:pPr>
        <w:ind w:left="3240" w:hanging="360"/>
      </w:pPr>
      <w:rPr>
        <w:rFonts w:cs="Times New Roman"/>
      </w:rPr>
    </w:lvl>
  </w:abstractNum>
  <w:abstractNum w:abstractNumId="34" w15:restartNumberingAfterBreak="0">
    <w:nsid w:val="7C99431B"/>
    <w:multiLevelType w:val="multilevel"/>
    <w:tmpl w:val="5B1824E8"/>
    <w:styleLink w:val="WWNum11"/>
    <w:lvl w:ilvl="0">
      <w:numFmt w:val="bullet"/>
      <w:lvlText w:val=""/>
      <w:lvlJc w:val="left"/>
      <w:pPr>
        <w:ind w:left="72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cs="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cs="Courier New"/>
      </w:rPr>
    </w:lvl>
    <w:lvl w:ilvl="8">
      <w:numFmt w:val="bullet"/>
      <w:lvlText w:val=""/>
      <w:lvlJc w:val="left"/>
      <w:pPr>
        <w:ind w:left="3600" w:hanging="360"/>
      </w:pPr>
      <w:rPr>
        <w:rFonts w:ascii="Wingdings" w:hAnsi="Wingdings"/>
      </w:rPr>
    </w:lvl>
  </w:abstractNum>
  <w:num w:numId="1">
    <w:abstractNumId w:val="30"/>
  </w:num>
  <w:num w:numId="2">
    <w:abstractNumId w:val="33"/>
  </w:num>
  <w:num w:numId="3">
    <w:abstractNumId w:val="22"/>
  </w:num>
  <w:num w:numId="4">
    <w:abstractNumId w:val="11"/>
  </w:num>
  <w:num w:numId="5">
    <w:abstractNumId w:val="9"/>
  </w:num>
  <w:num w:numId="6">
    <w:abstractNumId w:val="13"/>
  </w:num>
  <w:num w:numId="7">
    <w:abstractNumId w:val="17"/>
  </w:num>
  <w:num w:numId="8">
    <w:abstractNumId w:val="24"/>
  </w:num>
  <w:num w:numId="9">
    <w:abstractNumId w:val="6"/>
  </w:num>
  <w:num w:numId="10">
    <w:abstractNumId w:val="29"/>
  </w:num>
  <w:num w:numId="11">
    <w:abstractNumId w:val="34"/>
  </w:num>
  <w:num w:numId="12">
    <w:abstractNumId w:val="8"/>
  </w:num>
  <w:num w:numId="13">
    <w:abstractNumId w:val="28"/>
  </w:num>
  <w:num w:numId="14">
    <w:abstractNumId w:val="4"/>
    <w:lvlOverride w:ilvl="0">
      <w:lvl w:ilvl="0">
        <w:start w:val="1"/>
        <w:numFmt w:val="decimal"/>
        <w:lvlText w:val="%1."/>
        <w:lvlJc w:val="left"/>
        <w:pPr>
          <w:ind w:left="420" w:hanging="420"/>
        </w:pPr>
      </w:lvl>
    </w:lvlOverride>
  </w:num>
  <w:num w:numId="15">
    <w:abstractNumId w:val="14"/>
  </w:num>
  <w:num w:numId="16">
    <w:abstractNumId w:val="18"/>
  </w:num>
  <w:num w:numId="17">
    <w:abstractNumId w:val="20"/>
  </w:num>
  <w:num w:numId="18">
    <w:abstractNumId w:val="31"/>
  </w:num>
  <w:num w:numId="19">
    <w:abstractNumId w:val="15"/>
  </w:num>
  <w:num w:numId="20">
    <w:abstractNumId w:val="23"/>
  </w:num>
  <w:num w:numId="21">
    <w:abstractNumId w:val="7"/>
  </w:num>
  <w:num w:numId="22">
    <w:abstractNumId w:val="5"/>
  </w:num>
  <w:num w:numId="23">
    <w:abstractNumId w:val="30"/>
    <w:lvlOverride w:ilvl="0">
      <w:startOverride w:val="1"/>
    </w:lvlOverride>
  </w:num>
  <w:num w:numId="24">
    <w:abstractNumId w:val="8"/>
    <w:lvlOverride w:ilvl="0">
      <w:startOverride w:val="1"/>
    </w:lvlOverride>
  </w:num>
  <w:num w:numId="25">
    <w:abstractNumId w:val="17"/>
    <w:lvlOverride w:ilvl="0">
      <w:startOverride w:val="1"/>
    </w:lvlOverride>
  </w:num>
  <w:num w:numId="26">
    <w:abstractNumId w:val="24"/>
    <w:lvlOverride w:ilvl="0">
      <w:startOverride w:val="1"/>
    </w:lvlOverride>
  </w:num>
  <w:num w:numId="27">
    <w:abstractNumId w:val="6"/>
    <w:lvlOverride w:ilvl="0">
      <w:startOverride w:val="1"/>
    </w:lvlOverride>
  </w:num>
  <w:num w:numId="28">
    <w:abstractNumId w:val="29"/>
    <w:lvlOverride w:ilvl="0">
      <w:startOverride w:val="10"/>
    </w:lvlOverride>
  </w:num>
  <w:num w:numId="29">
    <w:abstractNumId w:val="15"/>
    <w:lvlOverride w:ilvl="0">
      <w:startOverride w:val="1"/>
    </w:lvlOverride>
  </w:num>
  <w:num w:numId="30">
    <w:abstractNumId w:val="9"/>
  </w:num>
  <w:num w:numId="31">
    <w:abstractNumId w:val="3"/>
  </w:num>
  <w:num w:numId="32">
    <w:abstractNumId w:val="4"/>
  </w:num>
  <w:num w:numId="33">
    <w:abstractNumId w:val="27"/>
  </w:num>
  <w:num w:numId="34">
    <w:abstractNumId w:val="21"/>
  </w:num>
  <w:num w:numId="35">
    <w:abstractNumId w:val="32"/>
  </w:num>
  <w:num w:numId="36">
    <w:abstractNumId w:val="1"/>
  </w:num>
  <w:num w:numId="37">
    <w:abstractNumId w:val="2"/>
  </w:num>
  <w:num w:numId="38">
    <w:abstractNumId w:val="19"/>
  </w:num>
  <w:num w:numId="39">
    <w:abstractNumId w:val="16"/>
  </w:num>
  <w:num w:numId="40">
    <w:abstractNumId w:val="10"/>
  </w:num>
  <w:num w:numId="41">
    <w:abstractNumId w:val="26"/>
  </w:num>
  <w:num w:numId="42">
    <w:abstractNumId w:val="12"/>
  </w:num>
  <w:num w:numId="43">
    <w:abstractNumId w:val="2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2BC"/>
    <w:rsid w:val="00004A2C"/>
    <w:rsid w:val="000203C1"/>
    <w:rsid w:val="0002488C"/>
    <w:rsid w:val="00026022"/>
    <w:rsid w:val="00034A0B"/>
    <w:rsid w:val="0004237F"/>
    <w:rsid w:val="00055993"/>
    <w:rsid w:val="00057456"/>
    <w:rsid w:val="000579A1"/>
    <w:rsid w:val="000605AE"/>
    <w:rsid w:val="00065820"/>
    <w:rsid w:val="00065831"/>
    <w:rsid w:val="00065B58"/>
    <w:rsid w:val="00091A02"/>
    <w:rsid w:val="00093C9E"/>
    <w:rsid w:val="000B6353"/>
    <w:rsid w:val="000E16D3"/>
    <w:rsid w:val="000F17AE"/>
    <w:rsid w:val="000F5DEC"/>
    <w:rsid w:val="0011434C"/>
    <w:rsid w:val="00125F83"/>
    <w:rsid w:val="00131D43"/>
    <w:rsid w:val="001454DE"/>
    <w:rsid w:val="00156369"/>
    <w:rsid w:val="001767CC"/>
    <w:rsid w:val="001841EA"/>
    <w:rsid w:val="001A4588"/>
    <w:rsid w:val="001D6164"/>
    <w:rsid w:val="00202D81"/>
    <w:rsid w:val="002170B1"/>
    <w:rsid w:val="00217F6D"/>
    <w:rsid w:val="002221EC"/>
    <w:rsid w:val="0023616C"/>
    <w:rsid w:val="00242332"/>
    <w:rsid w:val="00253952"/>
    <w:rsid w:val="00263DB7"/>
    <w:rsid w:val="0026618B"/>
    <w:rsid w:val="002669BF"/>
    <w:rsid w:val="00267534"/>
    <w:rsid w:val="002713A3"/>
    <w:rsid w:val="00272A83"/>
    <w:rsid w:val="0027768E"/>
    <w:rsid w:val="00284D81"/>
    <w:rsid w:val="002B6CEB"/>
    <w:rsid w:val="002C063E"/>
    <w:rsid w:val="002D0373"/>
    <w:rsid w:val="002D2A0E"/>
    <w:rsid w:val="002D483F"/>
    <w:rsid w:val="00303038"/>
    <w:rsid w:val="00311848"/>
    <w:rsid w:val="00354FD3"/>
    <w:rsid w:val="00355C30"/>
    <w:rsid w:val="00384C30"/>
    <w:rsid w:val="003A0CB3"/>
    <w:rsid w:val="003B4D14"/>
    <w:rsid w:val="003B7D31"/>
    <w:rsid w:val="003C7A81"/>
    <w:rsid w:val="003E26B9"/>
    <w:rsid w:val="003F1A05"/>
    <w:rsid w:val="003F466D"/>
    <w:rsid w:val="00415AA0"/>
    <w:rsid w:val="00425B1D"/>
    <w:rsid w:val="0043099A"/>
    <w:rsid w:val="0045404B"/>
    <w:rsid w:val="00471C34"/>
    <w:rsid w:val="0047447D"/>
    <w:rsid w:val="00490FBF"/>
    <w:rsid w:val="00495046"/>
    <w:rsid w:val="00497E1F"/>
    <w:rsid w:val="004A62DB"/>
    <w:rsid w:val="004C20A4"/>
    <w:rsid w:val="004C69C4"/>
    <w:rsid w:val="004E3116"/>
    <w:rsid w:val="004E56FC"/>
    <w:rsid w:val="005005D3"/>
    <w:rsid w:val="00513F68"/>
    <w:rsid w:val="00532E62"/>
    <w:rsid w:val="00545ACC"/>
    <w:rsid w:val="00546764"/>
    <w:rsid w:val="00560F0C"/>
    <w:rsid w:val="005769EC"/>
    <w:rsid w:val="00590781"/>
    <w:rsid w:val="0059524B"/>
    <w:rsid w:val="005E0E46"/>
    <w:rsid w:val="005F4A43"/>
    <w:rsid w:val="006047EF"/>
    <w:rsid w:val="00621553"/>
    <w:rsid w:val="00634382"/>
    <w:rsid w:val="006442D5"/>
    <w:rsid w:val="0064548B"/>
    <w:rsid w:val="006540CD"/>
    <w:rsid w:val="00654141"/>
    <w:rsid w:val="00675A5E"/>
    <w:rsid w:val="00680AA7"/>
    <w:rsid w:val="00693F77"/>
    <w:rsid w:val="006C1451"/>
    <w:rsid w:val="006D646A"/>
    <w:rsid w:val="0070622C"/>
    <w:rsid w:val="00706853"/>
    <w:rsid w:val="007119BC"/>
    <w:rsid w:val="007130D4"/>
    <w:rsid w:val="007256F6"/>
    <w:rsid w:val="00762FD1"/>
    <w:rsid w:val="00771974"/>
    <w:rsid w:val="007774C0"/>
    <w:rsid w:val="00782B7D"/>
    <w:rsid w:val="0078527E"/>
    <w:rsid w:val="00785788"/>
    <w:rsid w:val="007D279A"/>
    <w:rsid w:val="007E3839"/>
    <w:rsid w:val="007F0036"/>
    <w:rsid w:val="007F49A6"/>
    <w:rsid w:val="0080003F"/>
    <w:rsid w:val="008220EB"/>
    <w:rsid w:val="00845C96"/>
    <w:rsid w:val="008516E1"/>
    <w:rsid w:val="00854A4E"/>
    <w:rsid w:val="00862088"/>
    <w:rsid w:val="0087755A"/>
    <w:rsid w:val="00884BF7"/>
    <w:rsid w:val="00890E59"/>
    <w:rsid w:val="00894283"/>
    <w:rsid w:val="008A5A6B"/>
    <w:rsid w:val="008B2E48"/>
    <w:rsid w:val="008C54F3"/>
    <w:rsid w:val="008D0093"/>
    <w:rsid w:val="008D4279"/>
    <w:rsid w:val="008F5ACC"/>
    <w:rsid w:val="009029C6"/>
    <w:rsid w:val="00903F29"/>
    <w:rsid w:val="00917BC4"/>
    <w:rsid w:val="00932139"/>
    <w:rsid w:val="00963E8B"/>
    <w:rsid w:val="009833A3"/>
    <w:rsid w:val="00986ED3"/>
    <w:rsid w:val="009937B1"/>
    <w:rsid w:val="0099528B"/>
    <w:rsid w:val="009C6A1A"/>
    <w:rsid w:val="009D2628"/>
    <w:rsid w:val="009D7A87"/>
    <w:rsid w:val="009F49BC"/>
    <w:rsid w:val="00A178AF"/>
    <w:rsid w:val="00A25F42"/>
    <w:rsid w:val="00A30F83"/>
    <w:rsid w:val="00A31FE4"/>
    <w:rsid w:val="00A53615"/>
    <w:rsid w:val="00A57BC7"/>
    <w:rsid w:val="00A73305"/>
    <w:rsid w:val="00A74756"/>
    <w:rsid w:val="00AA1515"/>
    <w:rsid w:val="00AC7AAC"/>
    <w:rsid w:val="00AE7AC2"/>
    <w:rsid w:val="00B12D33"/>
    <w:rsid w:val="00B202FC"/>
    <w:rsid w:val="00B407CF"/>
    <w:rsid w:val="00B412EB"/>
    <w:rsid w:val="00B42645"/>
    <w:rsid w:val="00B42B12"/>
    <w:rsid w:val="00B55010"/>
    <w:rsid w:val="00B5777D"/>
    <w:rsid w:val="00B657C3"/>
    <w:rsid w:val="00B84F37"/>
    <w:rsid w:val="00BB0EBC"/>
    <w:rsid w:val="00C02582"/>
    <w:rsid w:val="00C03AE8"/>
    <w:rsid w:val="00C14103"/>
    <w:rsid w:val="00C2014C"/>
    <w:rsid w:val="00C400EF"/>
    <w:rsid w:val="00C65891"/>
    <w:rsid w:val="00C67EC1"/>
    <w:rsid w:val="00C87ED4"/>
    <w:rsid w:val="00C92D92"/>
    <w:rsid w:val="00CA67E7"/>
    <w:rsid w:val="00CC54DE"/>
    <w:rsid w:val="00D02E8C"/>
    <w:rsid w:val="00D0544A"/>
    <w:rsid w:val="00D07988"/>
    <w:rsid w:val="00D22210"/>
    <w:rsid w:val="00D223F5"/>
    <w:rsid w:val="00D42C8B"/>
    <w:rsid w:val="00D454DB"/>
    <w:rsid w:val="00D46809"/>
    <w:rsid w:val="00D52145"/>
    <w:rsid w:val="00D52A64"/>
    <w:rsid w:val="00D74F73"/>
    <w:rsid w:val="00DA053A"/>
    <w:rsid w:val="00DA1664"/>
    <w:rsid w:val="00DA3478"/>
    <w:rsid w:val="00DA37CB"/>
    <w:rsid w:val="00DA434C"/>
    <w:rsid w:val="00DA6F1D"/>
    <w:rsid w:val="00DA7733"/>
    <w:rsid w:val="00DB2598"/>
    <w:rsid w:val="00DB738F"/>
    <w:rsid w:val="00DD3A5F"/>
    <w:rsid w:val="00DD5E97"/>
    <w:rsid w:val="00DE4346"/>
    <w:rsid w:val="00E078B8"/>
    <w:rsid w:val="00E154EF"/>
    <w:rsid w:val="00E50245"/>
    <w:rsid w:val="00E76C3F"/>
    <w:rsid w:val="00E801B4"/>
    <w:rsid w:val="00EB13C5"/>
    <w:rsid w:val="00EB39FA"/>
    <w:rsid w:val="00EC0B61"/>
    <w:rsid w:val="00ED42BC"/>
    <w:rsid w:val="00EE03AD"/>
    <w:rsid w:val="00EE410E"/>
    <w:rsid w:val="00F0159E"/>
    <w:rsid w:val="00F31B4C"/>
    <w:rsid w:val="00F33268"/>
    <w:rsid w:val="00F50E49"/>
    <w:rsid w:val="00F610BB"/>
    <w:rsid w:val="00F65325"/>
    <w:rsid w:val="00F74C1F"/>
    <w:rsid w:val="00F76868"/>
    <w:rsid w:val="00F852D7"/>
    <w:rsid w:val="00F869E4"/>
    <w:rsid w:val="00F8771B"/>
    <w:rsid w:val="00FB2199"/>
    <w:rsid w:val="00FC7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13DD0C"/>
  <w15:docId w15:val="{D49D38C4-2775-4662-8C27-73EBA407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Textbody"/>
    <w:link w:val="Heading1Char"/>
    <w:uiPriority w:val="99"/>
    <w:qFormat/>
    <w:rsid w:val="00004A2C"/>
    <w:pPr>
      <w:keepNext/>
      <w:spacing w:before="240" w:after="60"/>
      <w:outlineLvl w:val="0"/>
    </w:pPr>
    <w:rPr>
      <w:rFonts w:cs="Arial"/>
      <w:b/>
      <w:bCs/>
      <w:sz w:val="30"/>
      <w:szCs w:val="32"/>
    </w:rPr>
  </w:style>
  <w:style w:type="paragraph" w:styleId="Heading2">
    <w:name w:val="heading 2"/>
    <w:basedOn w:val="Standard"/>
    <w:next w:val="Textbody"/>
    <w:link w:val="Heading2Char"/>
    <w:uiPriority w:val="99"/>
    <w:qFormat/>
    <w:rsid w:val="00004A2C"/>
    <w:pPr>
      <w:keepNext/>
      <w:spacing w:before="240" w:after="60"/>
      <w:outlineLvl w:val="1"/>
    </w:pPr>
    <w:rPr>
      <w:rFonts w:cs="Arial"/>
      <w:b/>
      <w:bCs/>
      <w:iCs/>
      <w:sz w:val="28"/>
      <w:szCs w:val="28"/>
    </w:rPr>
  </w:style>
  <w:style w:type="paragraph" w:styleId="Heading3">
    <w:name w:val="heading 3"/>
    <w:basedOn w:val="Standard"/>
    <w:next w:val="Textbody"/>
    <w:link w:val="Heading3Char"/>
    <w:qFormat/>
    <w:rsid w:val="00004A2C"/>
    <w:pPr>
      <w:keepNext/>
      <w:spacing w:before="240" w:after="60"/>
      <w:outlineLvl w:val="2"/>
    </w:pPr>
    <w:rPr>
      <w:rFonts w:cs="Arial"/>
      <w:b/>
      <w:bCs/>
      <w:sz w:val="26"/>
      <w:szCs w:val="26"/>
    </w:rPr>
  </w:style>
  <w:style w:type="paragraph" w:styleId="Heading4">
    <w:name w:val="heading 4"/>
    <w:basedOn w:val="Standard"/>
    <w:next w:val="Textbody"/>
    <w:link w:val="Heading4Char"/>
    <w:uiPriority w:val="99"/>
    <w:qFormat/>
    <w:rsid w:val="00004A2C"/>
    <w:pPr>
      <w:keepNext/>
      <w:jc w:val="left"/>
      <w:outlineLvl w:val="3"/>
    </w:pPr>
    <w:rPr>
      <w:b/>
      <w:bCs/>
      <w:szCs w:val="18"/>
    </w:rPr>
  </w:style>
  <w:style w:type="paragraph" w:styleId="Heading5">
    <w:name w:val="heading 5"/>
    <w:basedOn w:val="Standard"/>
    <w:next w:val="Textbody"/>
    <w:link w:val="Heading5Char"/>
    <w:uiPriority w:val="99"/>
    <w:qFormat/>
    <w:rsid w:val="00004A2C"/>
    <w:pPr>
      <w:keepNext/>
      <w:tabs>
        <w:tab w:val="clear" w:pos="1440"/>
        <w:tab w:val="left" w:pos="1701"/>
      </w:tabs>
      <w:outlineLvl w:val="4"/>
    </w:pPr>
    <w:rPr>
      <w:rFonts w:eastAsia="Calibri"/>
      <w:b/>
      <w:bCs/>
      <w:sz w:val="20"/>
    </w:rPr>
  </w:style>
  <w:style w:type="paragraph" w:styleId="Heading6">
    <w:name w:val="heading 6"/>
    <w:basedOn w:val="Standard"/>
    <w:next w:val="Textbody"/>
    <w:link w:val="Heading6Char"/>
    <w:qFormat/>
    <w:rsid w:val="00004A2C"/>
    <w:pPr>
      <w:keepNext/>
      <w:tabs>
        <w:tab w:val="clear" w:pos="1440"/>
        <w:tab w:val="left" w:pos="9330"/>
      </w:tabs>
      <w:spacing w:after="200" w:line="100" w:lineRule="atLeast"/>
      <w:ind w:left="4665" w:hanging="360"/>
      <w:jc w:val="left"/>
      <w:outlineLvl w:val="5"/>
    </w:pPr>
    <w:rPr>
      <w:rFonts w:ascii="Book Antiqua" w:hAnsi="Book Antiqua"/>
      <w:sz w:val="28"/>
      <w:szCs w:val="28"/>
    </w:rPr>
  </w:style>
  <w:style w:type="paragraph" w:styleId="Heading7">
    <w:name w:val="heading 7"/>
    <w:basedOn w:val="Standard"/>
    <w:next w:val="Textbody"/>
    <w:link w:val="Heading7Char"/>
    <w:uiPriority w:val="99"/>
    <w:qFormat/>
    <w:rsid w:val="00004A2C"/>
    <w:pPr>
      <w:keepNext/>
      <w:tabs>
        <w:tab w:val="clear" w:pos="1440"/>
        <w:tab w:val="left" w:pos="10770"/>
      </w:tabs>
      <w:spacing w:after="200" w:line="100" w:lineRule="atLeast"/>
      <w:ind w:left="5385" w:hanging="360"/>
      <w:jc w:val="left"/>
      <w:outlineLvl w:val="6"/>
    </w:pPr>
    <w:rPr>
      <w:rFonts w:ascii="Book Antiqua" w:hAnsi="Book Antiqua"/>
      <w:b/>
      <w:bCs/>
    </w:rPr>
  </w:style>
  <w:style w:type="paragraph" w:styleId="Heading8">
    <w:name w:val="heading 8"/>
    <w:basedOn w:val="Standard"/>
    <w:next w:val="Textbody"/>
    <w:link w:val="Heading8Char"/>
    <w:uiPriority w:val="99"/>
    <w:qFormat/>
    <w:rsid w:val="00004A2C"/>
    <w:pPr>
      <w:keepNext/>
      <w:tabs>
        <w:tab w:val="clear" w:pos="1440"/>
        <w:tab w:val="left" w:pos="12210"/>
      </w:tabs>
      <w:spacing w:after="200" w:line="100" w:lineRule="atLeast"/>
      <w:ind w:left="6105" w:hanging="360"/>
      <w:outlineLvl w:val="7"/>
    </w:pPr>
    <w:rPr>
      <w:b/>
      <w:bCs/>
    </w:rPr>
  </w:style>
  <w:style w:type="paragraph" w:styleId="Heading9">
    <w:name w:val="heading 9"/>
    <w:basedOn w:val="Standard"/>
    <w:next w:val="Textbody"/>
    <w:link w:val="Heading9Char"/>
    <w:uiPriority w:val="99"/>
    <w:qFormat/>
    <w:rsid w:val="00004A2C"/>
    <w:pPr>
      <w:tabs>
        <w:tab w:val="clear" w:pos="1440"/>
      </w:tabs>
      <w:spacing w:before="240" w:after="60"/>
      <w:jc w:val="left"/>
      <w:outlineLvl w:val="8"/>
    </w:pPr>
    <w:rPr>
      <w:rFonts w:ascii="Cambria" w:eastAsia="Calibri" w:hAnsi="Cambri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04A2C"/>
    <w:rPr>
      <w:rFonts w:ascii="Times New Roman" w:eastAsia="Times New Roman" w:hAnsi="Times New Roman" w:cs="Arial"/>
      <w:b/>
      <w:bCs/>
      <w:color w:val="000000"/>
      <w:kern w:val="3"/>
      <w:sz w:val="30"/>
      <w:szCs w:val="32"/>
    </w:rPr>
  </w:style>
  <w:style w:type="character" w:customStyle="1" w:styleId="Heading2Char">
    <w:name w:val="Heading 2 Char"/>
    <w:basedOn w:val="DefaultParagraphFont"/>
    <w:link w:val="Heading2"/>
    <w:uiPriority w:val="99"/>
    <w:rsid w:val="00004A2C"/>
    <w:rPr>
      <w:rFonts w:ascii="Times New Roman" w:eastAsia="Times New Roman" w:hAnsi="Times New Roman" w:cs="Arial"/>
      <w:b/>
      <w:bCs/>
      <w:iCs/>
      <w:color w:val="000000"/>
      <w:kern w:val="3"/>
      <w:sz w:val="28"/>
      <w:szCs w:val="28"/>
    </w:rPr>
  </w:style>
  <w:style w:type="character" w:customStyle="1" w:styleId="Heading3Char">
    <w:name w:val="Heading 3 Char"/>
    <w:basedOn w:val="DefaultParagraphFont"/>
    <w:link w:val="Heading3"/>
    <w:rsid w:val="00004A2C"/>
    <w:rPr>
      <w:rFonts w:ascii="Times New Roman" w:eastAsia="Times New Roman" w:hAnsi="Times New Roman" w:cs="Arial"/>
      <w:b/>
      <w:bCs/>
      <w:color w:val="000000"/>
      <w:kern w:val="3"/>
      <w:sz w:val="26"/>
      <w:szCs w:val="26"/>
    </w:rPr>
  </w:style>
  <w:style w:type="character" w:customStyle="1" w:styleId="Heading4Char">
    <w:name w:val="Heading 4 Char"/>
    <w:basedOn w:val="DefaultParagraphFont"/>
    <w:link w:val="Heading4"/>
    <w:uiPriority w:val="99"/>
    <w:rsid w:val="00004A2C"/>
    <w:rPr>
      <w:rFonts w:ascii="Times New Roman" w:eastAsia="Times New Roman" w:hAnsi="Times New Roman" w:cs="Times New Roman"/>
      <w:b/>
      <w:bCs/>
      <w:color w:val="000000"/>
      <w:kern w:val="3"/>
      <w:sz w:val="24"/>
      <w:szCs w:val="18"/>
    </w:rPr>
  </w:style>
  <w:style w:type="character" w:customStyle="1" w:styleId="Heading5Char">
    <w:name w:val="Heading 5 Char"/>
    <w:basedOn w:val="DefaultParagraphFont"/>
    <w:link w:val="Heading5"/>
    <w:uiPriority w:val="99"/>
    <w:rsid w:val="00004A2C"/>
    <w:rPr>
      <w:rFonts w:ascii="Times New Roman" w:eastAsia="Calibri" w:hAnsi="Times New Roman" w:cs="Times New Roman"/>
      <w:b/>
      <w:bCs/>
      <w:color w:val="000000"/>
      <w:kern w:val="3"/>
      <w:sz w:val="20"/>
      <w:szCs w:val="24"/>
    </w:rPr>
  </w:style>
  <w:style w:type="character" w:customStyle="1" w:styleId="Heading6Char">
    <w:name w:val="Heading 6 Char"/>
    <w:basedOn w:val="DefaultParagraphFont"/>
    <w:link w:val="Heading6"/>
    <w:rsid w:val="00004A2C"/>
    <w:rPr>
      <w:rFonts w:ascii="Book Antiqua" w:eastAsia="Times New Roman" w:hAnsi="Book Antiqua" w:cs="Times New Roman"/>
      <w:color w:val="000000"/>
      <w:kern w:val="3"/>
      <w:sz w:val="28"/>
      <w:szCs w:val="28"/>
    </w:rPr>
  </w:style>
  <w:style w:type="character" w:customStyle="1" w:styleId="Heading7Char">
    <w:name w:val="Heading 7 Char"/>
    <w:basedOn w:val="DefaultParagraphFont"/>
    <w:link w:val="Heading7"/>
    <w:uiPriority w:val="99"/>
    <w:rsid w:val="00004A2C"/>
    <w:rPr>
      <w:rFonts w:ascii="Book Antiqua" w:eastAsia="Times New Roman" w:hAnsi="Book Antiqua" w:cs="Times New Roman"/>
      <w:b/>
      <w:bCs/>
      <w:color w:val="000000"/>
      <w:kern w:val="3"/>
      <w:sz w:val="24"/>
      <w:szCs w:val="24"/>
    </w:rPr>
  </w:style>
  <w:style w:type="character" w:customStyle="1" w:styleId="Heading8Char">
    <w:name w:val="Heading 8 Char"/>
    <w:basedOn w:val="DefaultParagraphFont"/>
    <w:link w:val="Heading8"/>
    <w:uiPriority w:val="99"/>
    <w:rsid w:val="00004A2C"/>
    <w:rPr>
      <w:rFonts w:ascii="Times New Roman" w:eastAsia="Times New Roman" w:hAnsi="Times New Roman" w:cs="Times New Roman"/>
      <w:b/>
      <w:bCs/>
      <w:color w:val="000000"/>
      <w:kern w:val="3"/>
      <w:sz w:val="24"/>
      <w:szCs w:val="24"/>
    </w:rPr>
  </w:style>
  <w:style w:type="character" w:customStyle="1" w:styleId="Heading9Char">
    <w:name w:val="Heading 9 Char"/>
    <w:basedOn w:val="DefaultParagraphFont"/>
    <w:link w:val="Heading9"/>
    <w:uiPriority w:val="99"/>
    <w:rsid w:val="00004A2C"/>
    <w:rPr>
      <w:rFonts w:ascii="Cambria" w:eastAsia="Calibri" w:hAnsi="Cambria" w:cs="Times New Roman"/>
      <w:color w:val="000000"/>
      <w:kern w:val="3"/>
      <w:sz w:val="20"/>
      <w:szCs w:val="24"/>
    </w:rPr>
  </w:style>
  <w:style w:type="numbering" w:customStyle="1" w:styleId="NoList1">
    <w:name w:val="No List1"/>
    <w:next w:val="NoList"/>
    <w:uiPriority w:val="99"/>
    <w:semiHidden/>
    <w:unhideWhenUsed/>
    <w:rsid w:val="00004A2C"/>
  </w:style>
  <w:style w:type="paragraph" w:customStyle="1" w:styleId="Standard">
    <w:name w:val="Standard"/>
    <w:rsid w:val="00004A2C"/>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rPr>
  </w:style>
  <w:style w:type="paragraph" w:customStyle="1" w:styleId="Heading">
    <w:name w:val="Heading"/>
    <w:basedOn w:val="Standard"/>
    <w:next w:val="Textbody"/>
    <w:rsid w:val="00004A2C"/>
    <w:pPr>
      <w:keepNext/>
      <w:tabs>
        <w:tab w:val="clear" w:pos="1440"/>
      </w:tabs>
      <w:spacing w:before="240" w:after="120" w:line="100" w:lineRule="atLeast"/>
      <w:jc w:val="left"/>
    </w:pPr>
    <w:rPr>
      <w:rFonts w:ascii="Arial" w:eastAsia="Calibri" w:hAnsi="Arial" w:cs="Arial"/>
      <w:sz w:val="28"/>
      <w:szCs w:val="28"/>
    </w:rPr>
  </w:style>
  <w:style w:type="paragraph" w:customStyle="1" w:styleId="Textbody">
    <w:name w:val="Text body"/>
    <w:basedOn w:val="Standard"/>
    <w:rsid w:val="00004A2C"/>
    <w:pPr>
      <w:spacing w:after="120"/>
    </w:pPr>
    <w:rPr>
      <w:rFonts w:ascii="CTimesRoman" w:hAnsi="CTimesRoman"/>
      <w:sz w:val="20"/>
    </w:rPr>
  </w:style>
  <w:style w:type="paragraph" w:styleId="List">
    <w:name w:val="List"/>
    <w:basedOn w:val="Textbody"/>
    <w:rsid w:val="00004A2C"/>
    <w:pPr>
      <w:tabs>
        <w:tab w:val="clear" w:pos="1440"/>
      </w:tabs>
      <w:spacing w:line="100" w:lineRule="atLeast"/>
      <w:jc w:val="left"/>
    </w:pPr>
    <w:rPr>
      <w:rFonts w:ascii="Times New Roman" w:eastAsia="Calibri" w:hAnsi="Times New Roman" w:cs="Mangal"/>
      <w:sz w:val="24"/>
    </w:rPr>
  </w:style>
  <w:style w:type="paragraph" w:styleId="Caption">
    <w:name w:val="caption"/>
    <w:basedOn w:val="Standard"/>
    <w:qFormat/>
    <w:rsid w:val="00004A2C"/>
    <w:pPr>
      <w:tabs>
        <w:tab w:val="clear" w:pos="1440"/>
      </w:tabs>
      <w:jc w:val="left"/>
    </w:pPr>
    <w:rPr>
      <w:b/>
      <w:bCs/>
      <w:sz w:val="20"/>
    </w:rPr>
  </w:style>
  <w:style w:type="paragraph" w:customStyle="1" w:styleId="Index">
    <w:name w:val="Index"/>
    <w:basedOn w:val="Standard"/>
    <w:rsid w:val="00004A2C"/>
    <w:pPr>
      <w:suppressLineNumbers/>
      <w:tabs>
        <w:tab w:val="clear" w:pos="1440"/>
      </w:tabs>
      <w:spacing w:line="100" w:lineRule="atLeast"/>
      <w:jc w:val="left"/>
    </w:pPr>
    <w:rPr>
      <w:rFonts w:eastAsia="Calibri" w:cs="Mangal"/>
    </w:rPr>
  </w:style>
  <w:style w:type="paragraph" w:styleId="FootnoteText">
    <w:name w:val="footnote text"/>
    <w:basedOn w:val="Standard"/>
    <w:link w:val="FootnoteTextChar"/>
    <w:rsid w:val="00004A2C"/>
    <w:rPr>
      <w:rFonts w:ascii="CTimesRoman" w:hAnsi="CTimesRoman"/>
      <w:sz w:val="20"/>
    </w:rPr>
  </w:style>
  <w:style w:type="character" w:customStyle="1" w:styleId="FootnoteTextChar">
    <w:name w:val="Footnote Text Char"/>
    <w:basedOn w:val="DefaultParagraphFont"/>
    <w:link w:val="FootnoteText"/>
    <w:rsid w:val="00004A2C"/>
    <w:rPr>
      <w:rFonts w:ascii="CTimesRoman" w:eastAsia="Times New Roman" w:hAnsi="CTimesRoman" w:cs="Times New Roman"/>
      <w:color w:val="000000"/>
      <w:kern w:val="3"/>
      <w:sz w:val="20"/>
      <w:szCs w:val="24"/>
    </w:rPr>
  </w:style>
  <w:style w:type="paragraph" w:styleId="CommentText">
    <w:name w:val="annotation text"/>
    <w:basedOn w:val="Standard"/>
    <w:link w:val="CommentTextChar"/>
    <w:rsid w:val="00004A2C"/>
    <w:rPr>
      <w:sz w:val="20"/>
    </w:rPr>
  </w:style>
  <w:style w:type="character" w:customStyle="1" w:styleId="CommentTextChar">
    <w:name w:val="Comment Text Char"/>
    <w:basedOn w:val="DefaultParagraphFont"/>
    <w:link w:val="CommentText"/>
    <w:rsid w:val="00004A2C"/>
    <w:rPr>
      <w:rFonts w:ascii="Times New Roman" w:eastAsia="Times New Roman" w:hAnsi="Times New Roman" w:cs="Times New Roman"/>
      <w:color w:val="000000"/>
      <w:kern w:val="3"/>
      <w:sz w:val="20"/>
      <w:szCs w:val="24"/>
    </w:rPr>
  </w:style>
  <w:style w:type="paragraph" w:styleId="Header">
    <w:name w:val="header"/>
    <w:basedOn w:val="Standard"/>
    <w:link w:val="HeaderChar"/>
    <w:uiPriority w:val="99"/>
    <w:rsid w:val="00004A2C"/>
    <w:pPr>
      <w:suppressLineNumbers/>
      <w:tabs>
        <w:tab w:val="clear" w:pos="1440"/>
        <w:tab w:val="center" w:pos="4320"/>
        <w:tab w:val="right" w:pos="8640"/>
      </w:tabs>
    </w:pPr>
  </w:style>
  <w:style w:type="character" w:customStyle="1" w:styleId="HeaderChar">
    <w:name w:val="Header Char"/>
    <w:basedOn w:val="DefaultParagraphFont"/>
    <w:link w:val="Header"/>
    <w:uiPriority w:val="99"/>
    <w:rsid w:val="00004A2C"/>
    <w:rPr>
      <w:rFonts w:ascii="Times New Roman" w:eastAsia="Times New Roman" w:hAnsi="Times New Roman" w:cs="Times New Roman"/>
      <w:color w:val="000000"/>
      <w:kern w:val="3"/>
      <w:sz w:val="24"/>
      <w:szCs w:val="24"/>
    </w:rPr>
  </w:style>
  <w:style w:type="paragraph" w:styleId="Footer">
    <w:name w:val="footer"/>
    <w:basedOn w:val="Standard"/>
    <w:link w:val="FooterChar"/>
    <w:uiPriority w:val="99"/>
    <w:rsid w:val="00004A2C"/>
    <w:pPr>
      <w:suppressLineNumbers/>
      <w:tabs>
        <w:tab w:val="clear" w:pos="1440"/>
        <w:tab w:val="center" w:pos="4320"/>
        <w:tab w:val="right" w:pos="8640"/>
      </w:tabs>
    </w:pPr>
  </w:style>
  <w:style w:type="character" w:customStyle="1" w:styleId="FooterChar">
    <w:name w:val="Footer Char"/>
    <w:basedOn w:val="DefaultParagraphFont"/>
    <w:link w:val="Footer"/>
    <w:uiPriority w:val="99"/>
    <w:rsid w:val="00004A2C"/>
    <w:rPr>
      <w:rFonts w:ascii="Times New Roman" w:eastAsia="Times New Roman" w:hAnsi="Times New Roman" w:cs="Times New Roman"/>
      <w:color w:val="000000"/>
      <w:kern w:val="3"/>
      <w:sz w:val="24"/>
      <w:szCs w:val="24"/>
    </w:rPr>
  </w:style>
  <w:style w:type="paragraph" w:styleId="EndnoteText">
    <w:name w:val="endnote text"/>
    <w:basedOn w:val="Standard"/>
    <w:link w:val="EndnoteTextChar"/>
    <w:rsid w:val="00004A2C"/>
    <w:rPr>
      <w:sz w:val="20"/>
    </w:rPr>
  </w:style>
  <w:style w:type="character" w:customStyle="1" w:styleId="EndnoteTextChar">
    <w:name w:val="Endnote Text Char"/>
    <w:basedOn w:val="DefaultParagraphFont"/>
    <w:link w:val="EndnoteText"/>
    <w:rsid w:val="00004A2C"/>
    <w:rPr>
      <w:rFonts w:ascii="Times New Roman" w:eastAsia="Times New Roman" w:hAnsi="Times New Roman" w:cs="Times New Roman"/>
      <w:color w:val="000000"/>
      <w:kern w:val="3"/>
      <w:sz w:val="20"/>
      <w:szCs w:val="24"/>
    </w:rPr>
  </w:style>
  <w:style w:type="paragraph" w:styleId="ListBullet">
    <w:name w:val="List Bullet"/>
    <w:basedOn w:val="Standard"/>
    <w:rsid w:val="00004A2C"/>
    <w:pPr>
      <w:keepNext/>
      <w:spacing w:after="200"/>
      <w:ind w:firstLine="1440"/>
    </w:pPr>
    <w:rPr>
      <w:b/>
    </w:rPr>
  </w:style>
  <w:style w:type="paragraph" w:styleId="Title">
    <w:name w:val="Title"/>
    <w:basedOn w:val="Standard"/>
    <w:next w:val="Subtitle"/>
    <w:link w:val="TitleChar"/>
    <w:rsid w:val="00004A2C"/>
    <w:pPr>
      <w:tabs>
        <w:tab w:val="clear" w:pos="1440"/>
      </w:tabs>
      <w:jc w:val="center"/>
    </w:pPr>
    <w:rPr>
      <w:rFonts w:ascii="Arial" w:hAnsi="Arial" w:cs="Arial"/>
      <w:b/>
      <w:bCs/>
      <w:sz w:val="36"/>
      <w:u w:val="single"/>
    </w:rPr>
  </w:style>
  <w:style w:type="character" w:customStyle="1" w:styleId="TitleChar">
    <w:name w:val="Title Char"/>
    <w:basedOn w:val="DefaultParagraphFont"/>
    <w:link w:val="Title"/>
    <w:rsid w:val="00004A2C"/>
    <w:rPr>
      <w:rFonts w:ascii="Arial" w:eastAsia="Times New Roman" w:hAnsi="Arial" w:cs="Arial"/>
      <w:b/>
      <w:bCs/>
      <w:color w:val="000000"/>
      <w:kern w:val="3"/>
      <w:sz w:val="36"/>
      <w:szCs w:val="24"/>
      <w:u w:val="single"/>
    </w:rPr>
  </w:style>
  <w:style w:type="paragraph" w:styleId="Subtitle">
    <w:name w:val="Subtitle"/>
    <w:basedOn w:val="Standard"/>
    <w:next w:val="Textbody"/>
    <w:link w:val="SubtitleChar"/>
    <w:rsid w:val="00004A2C"/>
    <w:pPr>
      <w:tabs>
        <w:tab w:val="clear" w:pos="1440"/>
      </w:tabs>
      <w:jc w:val="left"/>
    </w:pPr>
    <w:rPr>
      <w:rFonts w:ascii="Cambria" w:eastAsia="Calibri" w:hAnsi="Cambria"/>
      <w:i/>
      <w:iCs/>
      <w:color w:val="4F81BD"/>
      <w:spacing w:val="15"/>
      <w:sz w:val="28"/>
    </w:rPr>
  </w:style>
  <w:style w:type="character" w:customStyle="1" w:styleId="SubtitleChar">
    <w:name w:val="Subtitle Char"/>
    <w:basedOn w:val="DefaultParagraphFont"/>
    <w:link w:val="Subtitle"/>
    <w:rsid w:val="00004A2C"/>
    <w:rPr>
      <w:rFonts w:ascii="Cambria" w:eastAsia="Calibri" w:hAnsi="Cambria" w:cs="Times New Roman"/>
      <w:i/>
      <w:iCs/>
      <w:color w:val="4F81BD"/>
      <w:spacing w:val="15"/>
      <w:kern w:val="3"/>
      <w:sz w:val="28"/>
      <w:szCs w:val="24"/>
    </w:rPr>
  </w:style>
  <w:style w:type="paragraph" w:customStyle="1" w:styleId="Textbodyindent">
    <w:name w:val="Text body indent"/>
    <w:basedOn w:val="Standard"/>
    <w:rsid w:val="00004A2C"/>
    <w:pPr>
      <w:spacing w:after="120"/>
      <w:ind w:left="360"/>
    </w:pPr>
  </w:style>
  <w:style w:type="paragraph" w:styleId="BodyTextIndent3">
    <w:name w:val="Body Text Indent 3"/>
    <w:basedOn w:val="Standard"/>
    <w:link w:val="BodyTextIndent3Char"/>
    <w:rsid w:val="00004A2C"/>
    <w:pPr>
      <w:tabs>
        <w:tab w:val="clear" w:pos="1440"/>
      </w:tabs>
      <w:spacing w:after="200"/>
      <w:ind w:right="-55" w:firstLine="720"/>
    </w:pPr>
    <w:rPr>
      <w:rFonts w:ascii="CTimesBold" w:hAnsi="CTimesBold"/>
      <w:sz w:val="22"/>
    </w:rPr>
  </w:style>
  <w:style w:type="character" w:customStyle="1" w:styleId="BodyTextIndent3Char">
    <w:name w:val="Body Text Indent 3 Char"/>
    <w:basedOn w:val="DefaultParagraphFont"/>
    <w:link w:val="BodyTextIndent3"/>
    <w:rsid w:val="00004A2C"/>
    <w:rPr>
      <w:rFonts w:ascii="CTimesBold" w:eastAsia="Times New Roman" w:hAnsi="CTimesBold" w:cs="Times New Roman"/>
      <w:color w:val="000000"/>
      <w:kern w:val="3"/>
      <w:szCs w:val="24"/>
    </w:rPr>
  </w:style>
  <w:style w:type="paragraph" w:styleId="DocumentMap">
    <w:name w:val="Document Map"/>
    <w:basedOn w:val="Standard"/>
    <w:link w:val="DocumentMapChar"/>
    <w:rsid w:val="00004A2C"/>
    <w:pPr>
      <w:shd w:val="clear" w:color="auto" w:fill="000080"/>
    </w:pPr>
    <w:rPr>
      <w:rFonts w:ascii="Tahoma" w:hAnsi="Tahoma" w:cs="Tahoma"/>
      <w:sz w:val="20"/>
    </w:rPr>
  </w:style>
  <w:style w:type="character" w:customStyle="1" w:styleId="DocumentMapChar">
    <w:name w:val="Document Map Char"/>
    <w:basedOn w:val="DefaultParagraphFont"/>
    <w:link w:val="DocumentMap"/>
    <w:rsid w:val="00004A2C"/>
    <w:rPr>
      <w:rFonts w:ascii="Tahoma" w:eastAsia="Times New Roman" w:hAnsi="Tahoma" w:cs="Tahoma"/>
      <w:color w:val="000000"/>
      <w:kern w:val="3"/>
      <w:sz w:val="20"/>
      <w:szCs w:val="24"/>
      <w:shd w:val="clear" w:color="auto" w:fill="000080"/>
    </w:rPr>
  </w:style>
  <w:style w:type="paragraph" w:styleId="CommentSubject">
    <w:name w:val="annotation subject"/>
    <w:basedOn w:val="CommentText"/>
    <w:link w:val="CommentSubjectChar"/>
    <w:rsid w:val="00004A2C"/>
    <w:rPr>
      <w:b/>
      <w:bCs/>
    </w:rPr>
  </w:style>
  <w:style w:type="character" w:customStyle="1" w:styleId="CommentSubjectChar">
    <w:name w:val="Comment Subject Char"/>
    <w:basedOn w:val="CommentTextChar"/>
    <w:link w:val="CommentSubject"/>
    <w:rsid w:val="00004A2C"/>
    <w:rPr>
      <w:rFonts w:ascii="Times New Roman" w:eastAsia="Times New Roman" w:hAnsi="Times New Roman" w:cs="Times New Roman"/>
      <w:b/>
      <w:bCs/>
      <w:color w:val="000000"/>
      <w:kern w:val="3"/>
      <w:sz w:val="20"/>
      <w:szCs w:val="24"/>
    </w:rPr>
  </w:style>
  <w:style w:type="paragraph" w:styleId="BalloonText">
    <w:name w:val="Balloon Text"/>
    <w:basedOn w:val="Standard"/>
    <w:link w:val="BalloonTextChar"/>
    <w:rsid w:val="00004A2C"/>
    <w:rPr>
      <w:rFonts w:ascii="Tahoma" w:hAnsi="Tahoma"/>
      <w:sz w:val="16"/>
      <w:szCs w:val="16"/>
    </w:rPr>
  </w:style>
  <w:style w:type="character" w:customStyle="1" w:styleId="BalloonTextChar">
    <w:name w:val="Balloon Text Char"/>
    <w:basedOn w:val="DefaultParagraphFont"/>
    <w:link w:val="BalloonText"/>
    <w:rsid w:val="00004A2C"/>
    <w:rPr>
      <w:rFonts w:ascii="Tahoma" w:eastAsia="Times New Roman" w:hAnsi="Tahoma" w:cs="Times New Roman"/>
      <w:color w:val="000000"/>
      <w:kern w:val="3"/>
      <w:sz w:val="16"/>
      <w:szCs w:val="16"/>
    </w:rPr>
  </w:style>
  <w:style w:type="paragraph" w:styleId="ListParagraph">
    <w:name w:val="List Paragraph"/>
    <w:basedOn w:val="Standard"/>
    <w:uiPriority w:val="34"/>
    <w:qFormat/>
    <w:rsid w:val="00004A2C"/>
    <w:pPr>
      <w:tabs>
        <w:tab w:val="clear" w:pos="1440"/>
      </w:tabs>
      <w:spacing w:after="200" w:line="100" w:lineRule="atLeast"/>
      <w:ind w:left="720"/>
      <w:jc w:val="left"/>
    </w:pPr>
  </w:style>
  <w:style w:type="paragraph" w:customStyle="1" w:styleId="a">
    <w:name w:val="_"/>
    <w:basedOn w:val="Standard"/>
    <w:rsid w:val="00004A2C"/>
    <w:pPr>
      <w:tabs>
        <w:tab w:val="clear" w:pos="1440"/>
      </w:tabs>
      <w:jc w:val="left"/>
    </w:pPr>
  </w:style>
  <w:style w:type="paragraph" w:customStyle="1" w:styleId="font5">
    <w:name w:val="font5"/>
    <w:basedOn w:val="Standard"/>
    <w:rsid w:val="00004A2C"/>
    <w:pPr>
      <w:tabs>
        <w:tab w:val="clear" w:pos="1440"/>
      </w:tabs>
      <w:spacing w:before="28" w:after="100"/>
      <w:jc w:val="left"/>
    </w:pPr>
    <w:rPr>
      <w:rFonts w:ascii="Arial" w:hAnsi="Arial" w:cs="Arial"/>
      <w:sz w:val="22"/>
      <w:szCs w:val="22"/>
    </w:rPr>
  </w:style>
  <w:style w:type="paragraph" w:customStyle="1" w:styleId="font6">
    <w:name w:val="font6"/>
    <w:basedOn w:val="Standard"/>
    <w:rsid w:val="00004A2C"/>
    <w:pPr>
      <w:tabs>
        <w:tab w:val="clear" w:pos="1440"/>
      </w:tabs>
      <w:spacing w:before="28" w:after="100"/>
      <w:jc w:val="left"/>
    </w:pPr>
    <w:rPr>
      <w:rFonts w:ascii="Arial" w:hAnsi="Arial" w:cs="Arial"/>
      <w:sz w:val="22"/>
      <w:szCs w:val="22"/>
    </w:rPr>
  </w:style>
  <w:style w:type="paragraph" w:customStyle="1" w:styleId="xl65">
    <w:name w:val="xl65"/>
    <w:basedOn w:val="Standard"/>
    <w:rsid w:val="00004A2C"/>
    <w:pPr>
      <w:tabs>
        <w:tab w:val="clear" w:pos="1440"/>
      </w:tabs>
      <w:spacing w:before="28" w:after="100"/>
      <w:jc w:val="center"/>
    </w:pPr>
    <w:rPr>
      <w:rFonts w:ascii="Arial" w:hAnsi="Arial" w:cs="Arial"/>
      <w:sz w:val="22"/>
      <w:szCs w:val="22"/>
    </w:rPr>
  </w:style>
  <w:style w:type="paragraph" w:customStyle="1" w:styleId="xl66">
    <w:name w:val="xl66"/>
    <w:basedOn w:val="Standard"/>
    <w:rsid w:val="00004A2C"/>
    <w:pPr>
      <w:tabs>
        <w:tab w:val="clear" w:pos="1440"/>
      </w:tabs>
      <w:spacing w:before="28" w:after="100"/>
      <w:jc w:val="left"/>
    </w:pPr>
    <w:rPr>
      <w:rFonts w:ascii="Arial" w:hAnsi="Arial" w:cs="Arial"/>
      <w:sz w:val="22"/>
      <w:szCs w:val="22"/>
    </w:rPr>
  </w:style>
  <w:style w:type="paragraph" w:customStyle="1" w:styleId="xl67">
    <w:name w:val="xl67"/>
    <w:basedOn w:val="Standard"/>
    <w:rsid w:val="00004A2C"/>
    <w:pPr>
      <w:tabs>
        <w:tab w:val="clear" w:pos="1440"/>
      </w:tabs>
      <w:spacing w:before="28" w:after="100"/>
      <w:jc w:val="left"/>
    </w:pPr>
    <w:rPr>
      <w:rFonts w:ascii="Arial" w:hAnsi="Arial" w:cs="Arial"/>
      <w:sz w:val="22"/>
      <w:szCs w:val="22"/>
    </w:rPr>
  </w:style>
  <w:style w:type="paragraph" w:customStyle="1" w:styleId="xl68">
    <w:name w:val="xl68"/>
    <w:basedOn w:val="Standard"/>
    <w:rsid w:val="00004A2C"/>
    <w:pPr>
      <w:tabs>
        <w:tab w:val="clear" w:pos="1440"/>
      </w:tabs>
      <w:spacing w:before="28" w:after="100"/>
      <w:jc w:val="left"/>
    </w:pPr>
    <w:rPr>
      <w:rFonts w:ascii="Arial" w:hAnsi="Arial" w:cs="Arial"/>
      <w:sz w:val="22"/>
      <w:szCs w:val="22"/>
    </w:rPr>
  </w:style>
  <w:style w:type="paragraph" w:customStyle="1" w:styleId="xl69">
    <w:name w:val="xl69"/>
    <w:basedOn w:val="Standard"/>
    <w:rsid w:val="00004A2C"/>
    <w:pPr>
      <w:tabs>
        <w:tab w:val="clear" w:pos="1440"/>
      </w:tabs>
      <w:spacing w:before="28" w:after="100"/>
      <w:jc w:val="right"/>
    </w:pPr>
    <w:rPr>
      <w:rFonts w:ascii="Arial" w:hAnsi="Arial" w:cs="Arial"/>
      <w:sz w:val="22"/>
      <w:szCs w:val="22"/>
    </w:rPr>
  </w:style>
  <w:style w:type="paragraph" w:customStyle="1" w:styleId="xl70">
    <w:name w:val="xl70"/>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sz w:val="22"/>
      <w:szCs w:val="22"/>
    </w:rPr>
  </w:style>
  <w:style w:type="paragraph" w:customStyle="1" w:styleId="xl71">
    <w:name w:val="xl71"/>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72">
    <w:name w:val="xl72"/>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73">
    <w:name w:val="xl73"/>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sz w:val="22"/>
      <w:szCs w:val="22"/>
    </w:rPr>
  </w:style>
  <w:style w:type="paragraph" w:customStyle="1" w:styleId="xl74">
    <w:name w:val="xl74"/>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sz w:val="22"/>
      <w:szCs w:val="22"/>
    </w:rPr>
  </w:style>
  <w:style w:type="paragraph" w:customStyle="1" w:styleId="xl75">
    <w:name w:val="xl75"/>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sz w:val="22"/>
      <w:szCs w:val="22"/>
    </w:rPr>
  </w:style>
  <w:style w:type="paragraph" w:customStyle="1" w:styleId="xl76">
    <w:name w:val="xl76"/>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b/>
      <w:bCs/>
      <w:sz w:val="22"/>
      <w:szCs w:val="22"/>
    </w:rPr>
  </w:style>
  <w:style w:type="paragraph" w:customStyle="1" w:styleId="xl77">
    <w:name w:val="xl77"/>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b/>
      <w:bCs/>
      <w:sz w:val="22"/>
      <w:szCs w:val="22"/>
    </w:rPr>
  </w:style>
  <w:style w:type="paragraph" w:customStyle="1" w:styleId="xl78">
    <w:name w:val="xl78"/>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rPr>
  </w:style>
  <w:style w:type="paragraph" w:customStyle="1" w:styleId="xl79">
    <w:name w:val="xl79"/>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b/>
      <w:bCs/>
      <w:sz w:val="22"/>
      <w:szCs w:val="22"/>
    </w:rPr>
  </w:style>
  <w:style w:type="paragraph" w:customStyle="1" w:styleId="xl80">
    <w:name w:val="xl80"/>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right"/>
    </w:pPr>
    <w:rPr>
      <w:rFonts w:ascii="Arial" w:hAnsi="Arial" w:cs="Arial"/>
      <w:sz w:val="22"/>
      <w:szCs w:val="22"/>
    </w:rPr>
  </w:style>
  <w:style w:type="paragraph" w:customStyle="1" w:styleId="xl81">
    <w:name w:val="xl8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2">
    <w:name w:val="xl82"/>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3">
    <w:name w:val="xl83"/>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84">
    <w:name w:val="xl84"/>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2"/>
      <w:szCs w:val="22"/>
    </w:rPr>
  </w:style>
  <w:style w:type="paragraph" w:customStyle="1" w:styleId="xl85">
    <w:name w:val="xl85"/>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rPr>
  </w:style>
  <w:style w:type="paragraph" w:customStyle="1" w:styleId="xl86">
    <w:name w:val="xl86"/>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87">
    <w:name w:val="xl87"/>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style>
  <w:style w:type="paragraph" w:customStyle="1" w:styleId="xl88">
    <w:name w:val="xl88"/>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9">
    <w:name w:val="xl8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90">
    <w:name w:val="xl9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1">
    <w:name w:val="xl9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92">
    <w:name w:val="xl92"/>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3">
    <w:name w:val="xl9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4">
    <w:name w:val="xl9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5">
    <w:name w:val="xl9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96">
    <w:name w:val="xl9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b/>
      <w:bCs/>
      <w:sz w:val="22"/>
      <w:szCs w:val="22"/>
    </w:rPr>
  </w:style>
  <w:style w:type="paragraph" w:customStyle="1" w:styleId="xl97">
    <w:name w:val="xl97"/>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0"/>
    </w:rPr>
  </w:style>
  <w:style w:type="paragraph" w:customStyle="1" w:styleId="xl98">
    <w:name w:val="xl9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0"/>
    </w:rPr>
  </w:style>
  <w:style w:type="paragraph" w:customStyle="1" w:styleId="xl99">
    <w:name w:val="xl9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b/>
      <w:bCs/>
    </w:rPr>
  </w:style>
  <w:style w:type="paragraph" w:customStyle="1" w:styleId="xl100">
    <w:name w:val="xl10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01">
    <w:name w:val="xl10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2"/>
      <w:szCs w:val="22"/>
    </w:rPr>
  </w:style>
  <w:style w:type="paragraph" w:customStyle="1" w:styleId="xl102">
    <w:name w:val="xl102"/>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rPr>
  </w:style>
  <w:style w:type="paragraph" w:customStyle="1" w:styleId="xl103">
    <w:name w:val="xl10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style>
  <w:style w:type="paragraph" w:customStyle="1" w:styleId="xl104">
    <w:name w:val="xl10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2"/>
      <w:szCs w:val="22"/>
    </w:rPr>
  </w:style>
  <w:style w:type="paragraph" w:customStyle="1" w:styleId="xl105">
    <w:name w:val="xl10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106">
    <w:name w:val="xl10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b/>
      <w:bCs/>
      <w:sz w:val="22"/>
      <w:szCs w:val="22"/>
    </w:rPr>
  </w:style>
  <w:style w:type="paragraph" w:customStyle="1" w:styleId="xl107">
    <w:name w:val="xl107"/>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rPr>
  </w:style>
  <w:style w:type="paragraph" w:customStyle="1" w:styleId="xl108">
    <w:name w:val="xl10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109">
    <w:name w:val="xl109"/>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110">
    <w:name w:val="xl11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2"/>
      <w:szCs w:val="22"/>
    </w:rPr>
  </w:style>
  <w:style w:type="paragraph" w:customStyle="1" w:styleId="xl111">
    <w:name w:val="xl11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rPr>
  </w:style>
  <w:style w:type="paragraph" w:customStyle="1" w:styleId="xl112">
    <w:name w:val="xl112"/>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113">
    <w:name w:val="xl11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14">
    <w:name w:val="xl11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15">
    <w:name w:val="xl115"/>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116">
    <w:name w:val="xl116"/>
    <w:basedOn w:val="Standard"/>
    <w:rsid w:val="00004A2C"/>
    <w:pPr>
      <w:tabs>
        <w:tab w:val="clear" w:pos="1440"/>
      </w:tabs>
      <w:spacing w:before="28" w:after="100"/>
      <w:jc w:val="center"/>
    </w:pPr>
    <w:rPr>
      <w:rFonts w:ascii="Arial" w:hAnsi="Arial" w:cs="Arial"/>
      <w:sz w:val="22"/>
      <w:szCs w:val="22"/>
    </w:rPr>
  </w:style>
  <w:style w:type="paragraph" w:customStyle="1" w:styleId="xl117">
    <w:name w:val="xl117"/>
    <w:basedOn w:val="Standard"/>
    <w:rsid w:val="00004A2C"/>
    <w:pPr>
      <w:tabs>
        <w:tab w:val="clear" w:pos="1440"/>
      </w:tabs>
      <w:spacing w:before="28" w:after="100"/>
      <w:jc w:val="center"/>
    </w:pPr>
    <w:rPr>
      <w:rFonts w:ascii="Arial" w:hAnsi="Arial" w:cs="Arial"/>
      <w:b/>
      <w:bCs/>
      <w:sz w:val="22"/>
      <w:szCs w:val="22"/>
    </w:rPr>
  </w:style>
  <w:style w:type="paragraph" w:customStyle="1" w:styleId="xl118">
    <w:name w:val="xl118"/>
    <w:basedOn w:val="Standard"/>
    <w:rsid w:val="00004A2C"/>
    <w:pPr>
      <w:tabs>
        <w:tab w:val="clear" w:pos="1440"/>
      </w:tabs>
      <w:spacing w:before="28" w:after="100"/>
      <w:jc w:val="left"/>
    </w:pPr>
    <w:rPr>
      <w:rFonts w:ascii="Arial" w:hAnsi="Arial" w:cs="Arial"/>
      <w:b/>
      <w:bCs/>
      <w:sz w:val="22"/>
      <w:szCs w:val="22"/>
    </w:rPr>
  </w:style>
  <w:style w:type="paragraph" w:customStyle="1" w:styleId="xl119">
    <w:name w:val="xl119"/>
    <w:basedOn w:val="Standard"/>
    <w:rsid w:val="00004A2C"/>
    <w:pPr>
      <w:tabs>
        <w:tab w:val="clear" w:pos="1440"/>
      </w:tabs>
      <w:spacing w:before="28" w:after="100"/>
      <w:jc w:val="left"/>
    </w:pPr>
    <w:rPr>
      <w:rFonts w:ascii="Arial" w:hAnsi="Arial" w:cs="Arial"/>
    </w:rPr>
  </w:style>
  <w:style w:type="paragraph" w:customStyle="1" w:styleId="xl120">
    <w:name w:val="xl120"/>
    <w:basedOn w:val="Standard"/>
    <w:rsid w:val="00004A2C"/>
    <w:pPr>
      <w:tabs>
        <w:tab w:val="clear" w:pos="1440"/>
      </w:tabs>
      <w:spacing w:before="28" w:after="100"/>
      <w:jc w:val="center"/>
    </w:pPr>
    <w:rPr>
      <w:rFonts w:ascii="Arial" w:hAnsi="Arial" w:cs="Arial"/>
      <w:b/>
      <w:bCs/>
      <w:sz w:val="22"/>
      <w:szCs w:val="22"/>
    </w:rPr>
  </w:style>
  <w:style w:type="paragraph" w:customStyle="1" w:styleId="xl121">
    <w:name w:val="xl121"/>
    <w:basedOn w:val="Standard"/>
    <w:rsid w:val="00004A2C"/>
    <w:pPr>
      <w:tabs>
        <w:tab w:val="clear" w:pos="1440"/>
      </w:tabs>
      <w:spacing w:before="28" w:after="100"/>
      <w:jc w:val="left"/>
    </w:pPr>
    <w:rPr>
      <w:rFonts w:ascii="Arial" w:hAnsi="Arial" w:cs="Arial"/>
      <w:sz w:val="22"/>
      <w:szCs w:val="22"/>
    </w:rPr>
  </w:style>
  <w:style w:type="paragraph" w:customStyle="1" w:styleId="xl122">
    <w:name w:val="xl122"/>
    <w:basedOn w:val="Standard"/>
    <w:rsid w:val="00004A2C"/>
    <w:pPr>
      <w:tabs>
        <w:tab w:val="clear" w:pos="1440"/>
      </w:tabs>
      <w:spacing w:before="28" w:after="100"/>
      <w:jc w:val="center"/>
    </w:pPr>
    <w:rPr>
      <w:rFonts w:ascii="Arial" w:hAnsi="Arial" w:cs="Arial"/>
      <w:sz w:val="22"/>
      <w:szCs w:val="22"/>
    </w:rPr>
  </w:style>
  <w:style w:type="paragraph" w:customStyle="1" w:styleId="xl123">
    <w:name w:val="xl123"/>
    <w:basedOn w:val="Standard"/>
    <w:rsid w:val="00004A2C"/>
    <w:pPr>
      <w:tabs>
        <w:tab w:val="clear" w:pos="1440"/>
      </w:tabs>
      <w:spacing w:before="28" w:after="100"/>
      <w:jc w:val="left"/>
    </w:pPr>
  </w:style>
  <w:style w:type="paragraph" w:customStyle="1" w:styleId="xl124">
    <w:name w:val="xl12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25">
    <w:name w:val="xl12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26">
    <w:name w:val="xl12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27">
    <w:name w:val="xl127"/>
    <w:basedOn w:val="Standard"/>
    <w:rsid w:val="00004A2C"/>
    <w:pPr>
      <w:tabs>
        <w:tab w:val="clear" w:pos="1440"/>
      </w:tabs>
      <w:spacing w:before="28" w:after="100"/>
      <w:jc w:val="center"/>
    </w:pPr>
    <w:rPr>
      <w:rFonts w:ascii="Arial" w:hAnsi="Arial" w:cs="Arial"/>
      <w:sz w:val="22"/>
      <w:szCs w:val="22"/>
    </w:rPr>
  </w:style>
  <w:style w:type="paragraph" w:customStyle="1" w:styleId="xl128">
    <w:name w:val="xl128"/>
    <w:basedOn w:val="Standard"/>
    <w:rsid w:val="00004A2C"/>
    <w:pPr>
      <w:tabs>
        <w:tab w:val="clear" w:pos="1440"/>
      </w:tabs>
      <w:spacing w:before="28" w:after="100"/>
      <w:jc w:val="left"/>
    </w:pPr>
    <w:rPr>
      <w:rFonts w:ascii="Arial" w:hAnsi="Arial" w:cs="Arial"/>
      <w:sz w:val="22"/>
      <w:szCs w:val="22"/>
    </w:rPr>
  </w:style>
  <w:style w:type="paragraph" w:customStyle="1" w:styleId="xl129">
    <w:name w:val="xl12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30">
    <w:name w:val="xl13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1">
    <w:name w:val="xl13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32">
    <w:name w:val="xl132"/>
    <w:basedOn w:val="Standard"/>
    <w:rsid w:val="00004A2C"/>
    <w:pPr>
      <w:tabs>
        <w:tab w:val="clear" w:pos="1440"/>
      </w:tabs>
      <w:spacing w:before="28" w:after="100"/>
      <w:jc w:val="left"/>
    </w:pPr>
    <w:rPr>
      <w:rFonts w:ascii="Arial" w:hAnsi="Arial" w:cs="Arial"/>
      <w:sz w:val="22"/>
      <w:szCs w:val="22"/>
    </w:rPr>
  </w:style>
  <w:style w:type="paragraph" w:customStyle="1" w:styleId="xl133">
    <w:name w:val="xl133"/>
    <w:basedOn w:val="Standard"/>
    <w:rsid w:val="00004A2C"/>
    <w:pPr>
      <w:tabs>
        <w:tab w:val="clear" w:pos="1440"/>
      </w:tabs>
      <w:spacing w:before="28" w:after="100"/>
      <w:jc w:val="left"/>
    </w:pPr>
    <w:rPr>
      <w:rFonts w:ascii="Arial" w:hAnsi="Arial" w:cs="Arial"/>
      <w:sz w:val="22"/>
      <w:szCs w:val="22"/>
    </w:rPr>
  </w:style>
  <w:style w:type="paragraph" w:customStyle="1" w:styleId="xl134">
    <w:name w:val="xl134"/>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135">
    <w:name w:val="xl13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6">
    <w:name w:val="xl13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7">
    <w:name w:val="xl137"/>
    <w:basedOn w:val="Standard"/>
    <w:rsid w:val="00004A2C"/>
    <w:pPr>
      <w:tabs>
        <w:tab w:val="clear" w:pos="1440"/>
      </w:tabs>
      <w:spacing w:before="28" w:after="100"/>
      <w:jc w:val="center"/>
    </w:pPr>
    <w:rPr>
      <w:rFonts w:ascii="Arial" w:hAnsi="Arial" w:cs="Arial"/>
      <w:sz w:val="22"/>
      <w:szCs w:val="22"/>
    </w:rPr>
  </w:style>
  <w:style w:type="paragraph" w:customStyle="1" w:styleId="xl138">
    <w:name w:val="xl13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9">
    <w:name w:val="xl139"/>
    <w:basedOn w:val="Standard"/>
    <w:rsid w:val="00004A2C"/>
    <w:pPr>
      <w:tabs>
        <w:tab w:val="clear" w:pos="1440"/>
      </w:tabs>
      <w:spacing w:before="28" w:after="100"/>
      <w:jc w:val="center"/>
    </w:pPr>
    <w:rPr>
      <w:rFonts w:ascii="Arial" w:hAnsi="Arial" w:cs="Arial"/>
      <w:sz w:val="22"/>
      <w:szCs w:val="22"/>
    </w:rPr>
  </w:style>
  <w:style w:type="paragraph" w:customStyle="1" w:styleId="xl140">
    <w:name w:val="xl14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41">
    <w:name w:val="xl14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42">
    <w:name w:val="xl142"/>
    <w:basedOn w:val="Standard"/>
    <w:rsid w:val="00004A2C"/>
    <w:pPr>
      <w:tabs>
        <w:tab w:val="clear" w:pos="1440"/>
      </w:tabs>
      <w:spacing w:before="28" w:after="100"/>
      <w:jc w:val="center"/>
    </w:pPr>
    <w:rPr>
      <w:rFonts w:ascii="Arial" w:hAnsi="Arial" w:cs="Arial"/>
      <w:sz w:val="22"/>
      <w:szCs w:val="22"/>
    </w:rPr>
  </w:style>
  <w:style w:type="paragraph" w:customStyle="1" w:styleId="xl143">
    <w:name w:val="xl143"/>
    <w:basedOn w:val="Standard"/>
    <w:rsid w:val="00004A2C"/>
    <w:pPr>
      <w:tabs>
        <w:tab w:val="clear" w:pos="1440"/>
      </w:tabs>
      <w:spacing w:before="28" w:after="100"/>
      <w:jc w:val="center"/>
    </w:pPr>
    <w:rPr>
      <w:rFonts w:ascii="Arial" w:hAnsi="Arial" w:cs="Arial"/>
      <w:sz w:val="22"/>
      <w:szCs w:val="22"/>
    </w:rPr>
  </w:style>
  <w:style w:type="paragraph" w:customStyle="1" w:styleId="xl144">
    <w:name w:val="xl144"/>
    <w:basedOn w:val="Standard"/>
    <w:rsid w:val="00004A2C"/>
    <w:pPr>
      <w:tabs>
        <w:tab w:val="clear" w:pos="1440"/>
      </w:tabs>
      <w:spacing w:before="28" w:after="100"/>
      <w:jc w:val="center"/>
    </w:pPr>
    <w:rPr>
      <w:rFonts w:ascii="Arial" w:hAnsi="Arial" w:cs="Arial"/>
      <w:sz w:val="22"/>
      <w:szCs w:val="22"/>
    </w:rPr>
  </w:style>
  <w:style w:type="paragraph" w:customStyle="1" w:styleId="sadrzaj">
    <w:name w:val="sadrzaj"/>
    <w:basedOn w:val="Standard"/>
    <w:rsid w:val="00004A2C"/>
    <w:pPr>
      <w:tabs>
        <w:tab w:val="clear" w:pos="1440"/>
      </w:tabs>
      <w:spacing w:before="240" w:after="120"/>
      <w:jc w:val="center"/>
    </w:pPr>
    <w:rPr>
      <w:b/>
      <w:bCs/>
      <w:sz w:val="20"/>
    </w:rPr>
  </w:style>
  <w:style w:type="paragraph" w:customStyle="1" w:styleId="ZAKON">
    <w:name w:val="ZAKON"/>
    <w:basedOn w:val="Standard"/>
    <w:rsid w:val="00004A2C"/>
    <w:pPr>
      <w:spacing w:before="360" w:after="120"/>
      <w:jc w:val="center"/>
    </w:pPr>
    <w:rPr>
      <w:rFonts w:cs="Tahoma"/>
      <w:b/>
      <w:sz w:val="22"/>
    </w:rPr>
  </w:style>
  <w:style w:type="paragraph" w:customStyle="1" w:styleId="xl145">
    <w:name w:val="xl14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46">
    <w:name w:val="xl146"/>
    <w:basedOn w:val="Standard"/>
    <w:rsid w:val="00004A2C"/>
    <w:pPr>
      <w:tabs>
        <w:tab w:val="clear" w:pos="1440"/>
      </w:tabs>
      <w:spacing w:before="28" w:after="100"/>
      <w:jc w:val="center"/>
    </w:pPr>
    <w:rPr>
      <w:rFonts w:ascii="Arial" w:hAnsi="Arial" w:cs="Arial"/>
      <w:sz w:val="22"/>
      <w:szCs w:val="22"/>
    </w:rPr>
  </w:style>
  <w:style w:type="paragraph" w:customStyle="1" w:styleId="xl147">
    <w:name w:val="xl147"/>
    <w:basedOn w:val="Standard"/>
    <w:rsid w:val="00004A2C"/>
    <w:pPr>
      <w:tabs>
        <w:tab w:val="clear" w:pos="1440"/>
      </w:tabs>
      <w:spacing w:before="28" w:after="100"/>
      <w:jc w:val="center"/>
    </w:pPr>
    <w:rPr>
      <w:rFonts w:ascii="Arial" w:hAnsi="Arial" w:cs="Arial"/>
      <w:sz w:val="22"/>
      <w:szCs w:val="22"/>
    </w:rPr>
  </w:style>
  <w:style w:type="paragraph" w:customStyle="1" w:styleId="xl148">
    <w:name w:val="xl14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49">
    <w:name w:val="xl149"/>
    <w:basedOn w:val="Standard"/>
    <w:rsid w:val="00004A2C"/>
    <w:pPr>
      <w:tabs>
        <w:tab w:val="clear" w:pos="1440"/>
      </w:tabs>
      <w:spacing w:before="28" w:after="100"/>
      <w:jc w:val="center"/>
    </w:pPr>
    <w:rPr>
      <w:rFonts w:ascii="Arial" w:hAnsi="Arial" w:cs="Arial"/>
      <w:sz w:val="22"/>
      <w:szCs w:val="22"/>
    </w:rPr>
  </w:style>
  <w:style w:type="paragraph" w:customStyle="1" w:styleId="xl150">
    <w:name w:val="xl15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51">
    <w:name w:val="xl15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Style1">
    <w:name w:val="Style1"/>
    <w:basedOn w:val="FootnoteText"/>
    <w:rsid w:val="00004A2C"/>
  </w:style>
  <w:style w:type="paragraph" w:customStyle="1" w:styleId="Clan">
    <w:name w:val="Clan"/>
    <w:basedOn w:val="Standard"/>
    <w:rsid w:val="00004A2C"/>
    <w:pPr>
      <w:keepNext/>
      <w:tabs>
        <w:tab w:val="clear" w:pos="1440"/>
        <w:tab w:val="left" w:pos="1800"/>
      </w:tabs>
      <w:spacing w:before="120" w:after="120"/>
      <w:ind w:left="720" w:right="720"/>
      <w:jc w:val="center"/>
    </w:pPr>
    <w:rPr>
      <w:rFonts w:ascii="Arial" w:hAnsi="Arial" w:cs="Arial"/>
      <w:b/>
      <w:sz w:val="22"/>
      <w:szCs w:val="22"/>
    </w:rPr>
  </w:style>
  <w:style w:type="paragraph" w:customStyle="1" w:styleId="ecxmsonormal">
    <w:name w:val="ecxmsonormal"/>
    <w:basedOn w:val="Standard"/>
    <w:rsid w:val="00004A2C"/>
    <w:pPr>
      <w:tabs>
        <w:tab w:val="clear" w:pos="1440"/>
      </w:tabs>
      <w:spacing w:after="324"/>
      <w:jc w:val="left"/>
    </w:pPr>
  </w:style>
  <w:style w:type="paragraph" w:styleId="ListBullet2">
    <w:name w:val="List Bullet 2"/>
    <w:basedOn w:val="Standard"/>
    <w:rsid w:val="00004A2C"/>
  </w:style>
  <w:style w:type="paragraph" w:styleId="ListBullet3">
    <w:name w:val="List Bullet 3"/>
    <w:basedOn w:val="Standard"/>
    <w:rsid w:val="00004A2C"/>
  </w:style>
  <w:style w:type="paragraph" w:styleId="BodyText2">
    <w:name w:val="Body Text 2"/>
    <w:basedOn w:val="Standard"/>
    <w:link w:val="BodyText2Char"/>
    <w:uiPriority w:val="99"/>
    <w:rsid w:val="00004A2C"/>
    <w:pPr>
      <w:tabs>
        <w:tab w:val="clear" w:pos="1440"/>
      </w:tabs>
      <w:spacing w:after="120" w:line="480" w:lineRule="auto"/>
    </w:pPr>
    <w:rPr>
      <w:rFonts w:ascii="Arial" w:eastAsia="Arial Unicode MS" w:hAnsi="Arial" w:cs="Arial"/>
    </w:rPr>
  </w:style>
  <w:style w:type="character" w:customStyle="1" w:styleId="BodyText2Char">
    <w:name w:val="Body Text 2 Char"/>
    <w:basedOn w:val="DefaultParagraphFont"/>
    <w:link w:val="BodyText2"/>
    <w:uiPriority w:val="99"/>
    <w:rsid w:val="00004A2C"/>
    <w:rPr>
      <w:rFonts w:ascii="Arial" w:eastAsia="Arial Unicode MS" w:hAnsi="Arial" w:cs="Arial"/>
      <w:color w:val="000000"/>
      <w:kern w:val="3"/>
      <w:sz w:val="24"/>
      <w:szCs w:val="24"/>
    </w:rPr>
  </w:style>
  <w:style w:type="paragraph" w:customStyle="1" w:styleId="tableclose">
    <w:name w:val="tableclose"/>
    <w:basedOn w:val="Standard"/>
    <w:rsid w:val="00004A2C"/>
    <w:pPr>
      <w:tabs>
        <w:tab w:val="clear" w:pos="1440"/>
      </w:tabs>
      <w:jc w:val="left"/>
    </w:pPr>
    <w:rPr>
      <w:rFonts w:ascii="Arial" w:hAnsi="Arial" w:cs="Arial"/>
      <w:sz w:val="20"/>
    </w:rPr>
  </w:style>
  <w:style w:type="paragraph" w:styleId="NoSpacing">
    <w:name w:val="No Spacing"/>
    <w:uiPriority w:val="1"/>
    <w:qFormat/>
    <w:rsid w:val="00004A2C"/>
    <w:pPr>
      <w:widowControl w:val="0"/>
      <w:tabs>
        <w:tab w:val="left" w:pos="1440"/>
      </w:tabs>
      <w:suppressAutoHyphens/>
      <w:autoSpaceDN w:val="0"/>
      <w:spacing w:after="0" w:line="240" w:lineRule="auto"/>
      <w:jc w:val="both"/>
      <w:textAlignment w:val="baseline"/>
    </w:pPr>
    <w:rPr>
      <w:rFonts w:ascii="Times New Roman" w:eastAsia="Malgun Gothic" w:hAnsi="Times New Roman" w:cs="Times New Roman"/>
      <w:kern w:val="3"/>
      <w:sz w:val="24"/>
      <w:szCs w:val="20"/>
    </w:rPr>
  </w:style>
  <w:style w:type="paragraph" w:customStyle="1" w:styleId="StyleJustified">
    <w:name w:val="Style Justified"/>
    <w:basedOn w:val="Standard"/>
    <w:uiPriority w:val="99"/>
    <w:rsid w:val="00004A2C"/>
    <w:pPr>
      <w:keepLines/>
      <w:tabs>
        <w:tab w:val="clear" w:pos="1440"/>
      </w:tabs>
      <w:spacing w:before="60"/>
    </w:pPr>
    <w:rPr>
      <w:rFonts w:ascii="Franklin Gothic Book" w:hAnsi="Franklin Gothic Book"/>
    </w:rPr>
  </w:style>
  <w:style w:type="paragraph" w:styleId="NormalWeb">
    <w:name w:val="Normal (Web)"/>
    <w:basedOn w:val="Standard"/>
    <w:uiPriority w:val="99"/>
    <w:rsid w:val="00004A2C"/>
    <w:pPr>
      <w:tabs>
        <w:tab w:val="clear" w:pos="1440"/>
      </w:tabs>
      <w:spacing w:before="28" w:after="100"/>
      <w:jc w:val="left"/>
    </w:pPr>
  </w:style>
  <w:style w:type="paragraph" w:customStyle="1" w:styleId="xl46">
    <w:name w:val="xl46"/>
    <w:basedOn w:val="Standard"/>
    <w:rsid w:val="00004A2C"/>
    <w:pPr>
      <w:tabs>
        <w:tab w:val="clear" w:pos="1440"/>
      </w:tabs>
      <w:spacing w:before="28" w:after="100"/>
      <w:jc w:val="left"/>
    </w:pPr>
    <w:rPr>
      <w:rFonts w:ascii="Arial" w:hAnsi="Arial" w:cs="Arial"/>
    </w:rPr>
  </w:style>
  <w:style w:type="paragraph" w:styleId="BodyText3">
    <w:name w:val="Body Text 3"/>
    <w:basedOn w:val="Standard"/>
    <w:link w:val="BodyText3Char"/>
    <w:rsid w:val="00004A2C"/>
    <w:pPr>
      <w:tabs>
        <w:tab w:val="clear" w:pos="1440"/>
      </w:tabs>
      <w:spacing w:after="120"/>
      <w:jc w:val="left"/>
    </w:pPr>
    <w:rPr>
      <w:rFonts w:eastAsia="Calibri"/>
      <w:sz w:val="16"/>
      <w:szCs w:val="16"/>
    </w:rPr>
  </w:style>
  <w:style w:type="character" w:customStyle="1" w:styleId="BodyText3Char">
    <w:name w:val="Body Text 3 Char"/>
    <w:basedOn w:val="DefaultParagraphFont"/>
    <w:link w:val="BodyText3"/>
    <w:rsid w:val="00004A2C"/>
    <w:rPr>
      <w:rFonts w:ascii="Times New Roman" w:eastAsia="Calibri" w:hAnsi="Times New Roman" w:cs="Times New Roman"/>
      <w:color w:val="000000"/>
      <w:kern w:val="3"/>
      <w:sz w:val="16"/>
      <w:szCs w:val="16"/>
    </w:rPr>
  </w:style>
  <w:style w:type="paragraph" w:customStyle="1" w:styleId="CommentText1">
    <w:name w:val="Comment Text1"/>
    <w:basedOn w:val="Standard"/>
    <w:rsid w:val="00004A2C"/>
    <w:pPr>
      <w:tabs>
        <w:tab w:val="clear" w:pos="1440"/>
      </w:tabs>
      <w:spacing w:line="100" w:lineRule="atLeast"/>
      <w:jc w:val="left"/>
    </w:pPr>
    <w:rPr>
      <w:rFonts w:eastAsia="Calibri"/>
      <w:sz w:val="20"/>
    </w:rPr>
  </w:style>
  <w:style w:type="paragraph" w:customStyle="1" w:styleId="CommentSubject1">
    <w:name w:val="Comment Subject1"/>
    <w:basedOn w:val="CommentText1"/>
    <w:rsid w:val="00004A2C"/>
    <w:rPr>
      <w:b/>
      <w:bCs/>
    </w:rPr>
  </w:style>
  <w:style w:type="paragraph" w:customStyle="1" w:styleId="ContentsHeading">
    <w:name w:val="Contents Heading"/>
    <w:basedOn w:val="Heading1"/>
    <w:rsid w:val="00004A2C"/>
    <w:pPr>
      <w:keepLines/>
      <w:suppressLineNumbers/>
      <w:tabs>
        <w:tab w:val="clear" w:pos="1440"/>
      </w:tabs>
      <w:spacing w:before="480" w:after="0" w:line="100" w:lineRule="atLeast"/>
      <w:jc w:val="left"/>
    </w:pPr>
    <w:rPr>
      <w:rFonts w:ascii="Cambria" w:eastAsia="Calibri" w:hAnsi="Cambria" w:cs="Cambria"/>
      <w:color w:val="365F91"/>
      <w:sz w:val="32"/>
    </w:rPr>
  </w:style>
  <w:style w:type="paragraph" w:customStyle="1" w:styleId="TableContents">
    <w:name w:val="Table Contents"/>
    <w:basedOn w:val="Standard"/>
    <w:rsid w:val="00004A2C"/>
    <w:pPr>
      <w:suppressLineNumbers/>
      <w:tabs>
        <w:tab w:val="clear" w:pos="1440"/>
      </w:tabs>
      <w:spacing w:line="100" w:lineRule="atLeast"/>
      <w:jc w:val="left"/>
    </w:pPr>
    <w:rPr>
      <w:rFonts w:eastAsia="Calibri"/>
    </w:rPr>
  </w:style>
  <w:style w:type="paragraph" w:customStyle="1" w:styleId="TableHeading">
    <w:name w:val="Table Heading"/>
    <w:basedOn w:val="TableContents"/>
    <w:rsid w:val="00004A2C"/>
    <w:pPr>
      <w:jc w:val="center"/>
    </w:pPr>
    <w:rPr>
      <w:b/>
      <w:bCs/>
    </w:rPr>
  </w:style>
  <w:style w:type="paragraph" w:customStyle="1" w:styleId="Style6">
    <w:name w:val="Style6"/>
    <w:basedOn w:val="Standard"/>
    <w:rsid w:val="00004A2C"/>
    <w:pPr>
      <w:tabs>
        <w:tab w:val="clear" w:pos="1440"/>
      </w:tabs>
      <w:spacing w:line="276" w:lineRule="exact"/>
    </w:pPr>
  </w:style>
  <w:style w:type="paragraph" w:customStyle="1" w:styleId="Style4">
    <w:name w:val="Style4"/>
    <w:basedOn w:val="Standard"/>
    <w:rsid w:val="00004A2C"/>
    <w:pPr>
      <w:tabs>
        <w:tab w:val="clear" w:pos="1440"/>
      </w:tabs>
      <w:jc w:val="left"/>
    </w:pPr>
  </w:style>
  <w:style w:type="paragraph" w:customStyle="1" w:styleId="Style12">
    <w:name w:val="Style12"/>
    <w:basedOn w:val="Standard"/>
    <w:rsid w:val="00004A2C"/>
    <w:pPr>
      <w:tabs>
        <w:tab w:val="clear" w:pos="1440"/>
      </w:tabs>
    </w:pPr>
  </w:style>
  <w:style w:type="paragraph" w:customStyle="1" w:styleId="Style13">
    <w:name w:val="Style13"/>
    <w:basedOn w:val="Standard"/>
    <w:rsid w:val="00004A2C"/>
    <w:pPr>
      <w:tabs>
        <w:tab w:val="clear" w:pos="1440"/>
      </w:tabs>
      <w:spacing w:line="274" w:lineRule="exact"/>
      <w:jc w:val="left"/>
    </w:pPr>
  </w:style>
  <w:style w:type="paragraph" w:customStyle="1" w:styleId="Style15">
    <w:name w:val="Style15"/>
    <w:basedOn w:val="Standard"/>
    <w:rsid w:val="00004A2C"/>
    <w:pPr>
      <w:tabs>
        <w:tab w:val="clear" w:pos="1440"/>
      </w:tabs>
      <w:spacing w:after="200" w:line="278" w:lineRule="exact"/>
      <w:ind w:firstLine="571"/>
    </w:pPr>
  </w:style>
  <w:style w:type="paragraph" w:customStyle="1" w:styleId="Style16">
    <w:name w:val="Style16"/>
    <w:basedOn w:val="Standard"/>
    <w:rsid w:val="00004A2C"/>
    <w:pPr>
      <w:tabs>
        <w:tab w:val="clear" w:pos="1440"/>
      </w:tabs>
      <w:spacing w:after="200" w:line="283" w:lineRule="exact"/>
      <w:ind w:hanging="178"/>
      <w:jc w:val="left"/>
    </w:pPr>
  </w:style>
  <w:style w:type="paragraph" w:customStyle="1" w:styleId="Style17">
    <w:name w:val="Style17"/>
    <w:basedOn w:val="Standard"/>
    <w:rsid w:val="00004A2C"/>
    <w:pPr>
      <w:tabs>
        <w:tab w:val="clear" w:pos="1440"/>
      </w:tabs>
      <w:spacing w:after="200" w:line="274" w:lineRule="exact"/>
      <w:ind w:firstLine="226"/>
    </w:pPr>
  </w:style>
  <w:style w:type="paragraph" w:customStyle="1" w:styleId="Style2">
    <w:name w:val="Style2"/>
    <w:basedOn w:val="Standard"/>
    <w:rsid w:val="00004A2C"/>
    <w:pPr>
      <w:tabs>
        <w:tab w:val="clear" w:pos="1440"/>
      </w:tabs>
      <w:spacing w:line="283" w:lineRule="exact"/>
      <w:jc w:val="center"/>
    </w:pPr>
  </w:style>
  <w:style w:type="paragraph" w:customStyle="1" w:styleId="Style19">
    <w:name w:val="Style19"/>
    <w:basedOn w:val="Standard"/>
    <w:rsid w:val="00004A2C"/>
    <w:pPr>
      <w:tabs>
        <w:tab w:val="clear" w:pos="1440"/>
      </w:tabs>
      <w:spacing w:line="278" w:lineRule="exact"/>
      <w:jc w:val="left"/>
    </w:pPr>
  </w:style>
  <w:style w:type="paragraph" w:customStyle="1" w:styleId="Style21">
    <w:name w:val="Style21"/>
    <w:basedOn w:val="Standard"/>
    <w:rsid w:val="00004A2C"/>
    <w:pPr>
      <w:tabs>
        <w:tab w:val="clear" w:pos="1440"/>
      </w:tabs>
      <w:spacing w:after="200" w:line="274" w:lineRule="exact"/>
      <w:ind w:firstLine="360"/>
      <w:jc w:val="left"/>
    </w:pPr>
  </w:style>
  <w:style w:type="paragraph" w:customStyle="1" w:styleId="Style5">
    <w:name w:val="Style5"/>
    <w:basedOn w:val="Standard"/>
    <w:rsid w:val="00004A2C"/>
    <w:pPr>
      <w:tabs>
        <w:tab w:val="clear" w:pos="1440"/>
      </w:tabs>
    </w:pPr>
  </w:style>
  <w:style w:type="paragraph" w:customStyle="1" w:styleId="Style14">
    <w:name w:val="Style14"/>
    <w:basedOn w:val="Standard"/>
    <w:rsid w:val="00004A2C"/>
    <w:pPr>
      <w:tabs>
        <w:tab w:val="clear" w:pos="1440"/>
      </w:tabs>
      <w:spacing w:after="200" w:line="274" w:lineRule="exact"/>
      <w:ind w:firstLine="1061"/>
      <w:jc w:val="left"/>
    </w:pPr>
  </w:style>
  <w:style w:type="paragraph" w:customStyle="1" w:styleId="Style41">
    <w:name w:val="Style41"/>
    <w:basedOn w:val="Standard"/>
    <w:rsid w:val="00004A2C"/>
    <w:pPr>
      <w:tabs>
        <w:tab w:val="clear" w:pos="1440"/>
      </w:tabs>
      <w:spacing w:after="200" w:line="274" w:lineRule="exact"/>
      <w:ind w:firstLine="706"/>
    </w:pPr>
  </w:style>
  <w:style w:type="paragraph" w:customStyle="1" w:styleId="Style47">
    <w:name w:val="Style47"/>
    <w:basedOn w:val="Standard"/>
    <w:rsid w:val="00004A2C"/>
    <w:pPr>
      <w:tabs>
        <w:tab w:val="clear" w:pos="1440"/>
      </w:tabs>
      <w:spacing w:after="200" w:line="278" w:lineRule="exact"/>
      <w:ind w:firstLine="720"/>
      <w:jc w:val="left"/>
    </w:pPr>
  </w:style>
  <w:style w:type="paragraph" w:customStyle="1" w:styleId="Style50">
    <w:name w:val="Style50"/>
    <w:basedOn w:val="Standard"/>
    <w:rsid w:val="00004A2C"/>
    <w:pPr>
      <w:tabs>
        <w:tab w:val="clear" w:pos="1440"/>
      </w:tabs>
      <w:jc w:val="left"/>
    </w:pPr>
  </w:style>
  <w:style w:type="paragraph" w:customStyle="1" w:styleId="Style51">
    <w:name w:val="Style51"/>
    <w:basedOn w:val="Standard"/>
    <w:rsid w:val="00004A2C"/>
    <w:pPr>
      <w:tabs>
        <w:tab w:val="clear" w:pos="1440"/>
      </w:tabs>
      <w:spacing w:line="274" w:lineRule="exact"/>
    </w:pPr>
  </w:style>
  <w:style w:type="paragraph" w:customStyle="1" w:styleId="Style8">
    <w:name w:val="Style8"/>
    <w:basedOn w:val="Standard"/>
    <w:rsid w:val="00004A2C"/>
    <w:pPr>
      <w:tabs>
        <w:tab w:val="clear" w:pos="1440"/>
      </w:tabs>
      <w:spacing w:after="200" w:line="276" w:lineRule="exact"/>
      <w:ind w:firstLine="893"/>
    </w:pPr>
  </w:style>
  <w:style w:type="paragraph" w:customStyle="1" w:styleId="Style33">
    <w:name w:val="Style33"/>
    <w:basedOn w:val="Standard"/>
    <w:rsid w:val="00004A2C"/>
    <w:pPr>
      <w:tabs>
        <w:tab w:val="clear" w:pos="1440"/>
      </w:tabs>
      <w:spacing w:after="200" w:line="278" w:lineRule="exact"/>
      <w:ind w:hanging="139"/>
      <w:jc w:val="left"/>
    </w:pPr>
  </w:style>
  <w:style w:type="paragraph" w:customStyle="1" w:styleId="Style46">
    <w:name w:val="Style46"/>
    <w:basedOn w:val="Standard"/>
    <w:rsid w:val="00004A2C"/>
    <w:pPr>
      <w:tabs>
        <w:tab w:val="clear" w:pos="1440"/>
      </w:tabs>
      <w:spacing w:after="200" w:line="276" w:lineRule="exact"/>
      <w:ind w:firstLine="230"/>
      <w:jc w:val="left"/>
    </w:pPr>
  </w:style>
  <w:style w:type="paragraph" w:customStyle="1" w:styleId="Style48">
    <w:name w:val="Style48"/>
    <w:basedOn w:val="Standard"/>
    <w:rsid w:val="00004A2C"/>
    <w:pPr>
      <w:tabs>
        <w:tab w:val="clear" w:pos="1440"/>
      </w:tabs>
      <w:spacing w:line="274" w:lineRule="exact"/>
    </w:pPr>
  </w:style>
  <w:style w:type="paragraph" w:customStyle="1" w:styleId="Style11">
    <w:name w:val="Style11"/>
    <w:basedOn w:val="Standard"/>
    <w:rsid w:val="00004A2C"/>
    <w:pPr>
      <w:tabs>
        <w:tab w:val="clear" w:pos="1440"/>
      </w:tabs>
      <w:spacing w:after="200" w:line="274" w:lineRule="exact"/>
      <w:ind w:hanging="283"/>
      <w:jc w:val="left"/>
    </w:pPr>
  </w:style>
  <w:style w:type="paragraph" w:customStyle="1" w:styleId="Style20">
    <w:name w:val="Style20"/>
    <w:basedOn w:val="Standard"/>
    <w:rsid w:val="00004A2C"/>
    <w:pPr>
      <w:tabs>
        <w:tab w:val="clear" w:pos="1440"/>
      </w:tabs>
      <w:spacing w:after="200" w:line="276" w:lineRule="exact"/>
      <w:ind w:firstLine="562"/>
      <w:jc w:val="left"/>
    </w:pPr>
  </w:style>
  <w:style w:type="paragraph" w:customStyle="1" w:styleId="Style23">
    <w:name w:val="Style23"/>
    <w:basedOn w:val="Standard"/>
    <w:rsid w:val="00004A2C"/>
    <w:pPr>
      <w:tabs>
        <w:tab w:val="clear" w:pos="1440"/>
      </w:tabs>
      <w:spacing w:after="200" w:line="274" w:lineRule="exact"/>
      <w:ind w:firstLine="571"/>
      <w:jc w:val="left"/>
    </w:pPr>
  </w:style>
  <w:style w:type="paragraph" w:customStyle="1" w:styleId="Style42">
    <w:name w:val="Style42"/>
    <w:basedOn w:val="Standard"/>
    <w:rsid w:val="00004A2C"/>
    <w:pPr>
      <w:tabs>
        <w:tab w:val="clear" w:pos="1440"/>
      </w:tabs>
    </w:pPr>
  </w:style>
  <w:style w:type="paragraph" w:customStyle="1" w:styleId="Style3">
    <w:name w:val="Style3"/>
    <w:basedOn w:val="Standard"/>
    <w:rsid w:val="00004A2C"/>
    <w:pPr>
      <w:tabs>
        <w:tab w:val="clear" w:pos="1440"/>
      </w:tabs>
      <w:spacing w:line="250" w:lineRule="exact"/>
      <w:jc w:val="left"/>
    </w:pPr>
  </w:style>
  <w:style w:type="paragraph" w:customStyle="1" w:styleId="Style36">
    <w:name w:val="Style36"/>
    <w:basedOn w:val="Standard"/>
    <w:rsid w:val="00004A2C"/>
    <w:pPr>
      <w:tabs>
        <w:tab w:val="clear" w:pos="1440"/>
      </w:tabs>
      <w:spacing w:after="200" w:line="254" w:lineRule="exact"/>
      <w:ind w:firstLine="581"/>
    </w:pPr>
  </w:style>
  <w:style w:type="paragraph" w:customStyle="1" w:styleId="Style7">
    <w:name w:val="Style7"/>
    <w:basedOn w:val="Standard"/>
    <w:rsid w:val="00004A2C"/>
    <w:pPr>
      <w:tabs>
        <w:tab w:val="clear" w:pos="1440"/>
      </w:tabs>
      <w:spacing w:after="200" w:line="278" w:lineRule="exact"/>
      <w:ind w:firstLine="341"/>
      <w:jc w:val="left"/>
    </w:pPr>
  </w:style>
  <w:style w:type="paragraph" w:customStyle="1" w:styleId="Style9">
    <w:name w:val="Style9"/>
    <w:basedOn w:val="Standard"/>
    <w:rsid w:val="00004A2C"/>
    <w:pPr>
      <w:tabs>
        <w:tab w:val="clear" w:pos="1440"/>
      </w:tabs>
      <w:jc w:val="center"/>
    </w:pPr>
  </w:style>
  <w:style w:type="paragraph" w:customStyle="1" w:styleId="Style34">
    <w:name w:val="Style34"/>
    <w:basedOn w:val="Standard"/>
    <w:rsid w:val="00004A2C"/>
    <w:pPr>
      <w:tabs>
        <w:tab w:val="clear" w:pos="1440"/>
      </w:tabs>
      <w:jc w:val="left"/>
    </w:pPr>
  </w:style>
  <w:style w:type="paragraph" w:customStyle="1" w:styleId="Style39">
    <w:name w:val="Style39"/>
    <w:basedOn w:val="Standard"/>
    <w:rsid w:val="00004A2C"/>
    <w:pPr>
      <w:tabs>
        <w:tab w:val="clear" w:pos="1440"/>
      </w:tabs>
      <w:spacing w:after="200" w:line="278" w:lineRule="exact"/>
      <w:ind w:firstLine="571"/>
    </w:pPr>
  </w:style>
  <w:style w:type="paragraph" w:customStyle="1" w:styleId="Style10">
    <w:name w:val="Style10"/>
    <w:basedOn w:val="Standard"/>
    <w:rsid w:val="00004A2C"/>
    <w:pPr>
      <w:tabs>
        <w:tab w:val="clear" w:pos="1440"/>
      </w:tabs>
      <w:spacing w:line="276" w:lineRule="exact"/>
      <w:jc w:val="left"/>
    </w:pPr>
  </w:style>
  <w:style w:type="paragraph" w:styleId="BodyTextIndent2">
    <w:name w:val="Body Text Indent 2"/>
    <w:basedOn w:val="Standard"/>
    <w:link w:val="BodyTextIndent2Char"/>
    <w:rsid w:val="00004A2C"/>
    <w:pPr>
      <w:tabs>
        <w:tab w:val="clear" w:pos="1440"/>
      </w:tabs>
      <w:spacing w:after="120" w:line="480" w:lineRule="auto"/>
      <w:ind w:left="283"/>
      <w:jc w:val="left"/>
    </w:pPr>
    <w:rPr>
      <w:rFonts w:eastAsia="Calibri"/>
    </w:rPr>
  </w:style>
  <w:style w:type="character" w:customStyle="1" w:styleId="BodyTextIndent2Char">
    <w:name w:val="Body Text Indent 2 Char"/>
    <w:basedOn w:val="DefaultParagraphFont"/>
    <w:link w:val="BodyTextIndent2"/>
    <w:rsid w:val="00004A2C"/>
    <w:rPr>
      <w:rFonts w:ascii="Times New Roman" w:eastAsia="Calibri" w:hAnsi="Times New Roman" w:cs="Times New Roman"/>
      <w:color w:val="000000"/>
      <w:kern w:val="3"/>
      <w:sz w:val="24"/>
      <w:szCs w:val="24"/>
    </w:rPr>
  </w:style>
  <w:style w:type="paragraph" w:customStyle="1" w:styleId="CharCharCarCharCarCharCarCharCarCharCarCharCarCharCharCharCharCarCharCarChar">
    <w:name w:val="Char Char Car Char Car Char Car Char Car Char Car Char Car Char Char Char Char Car Char Car Char"/>
    <w:basedOn w:val="Standard"/>
    <w:rsid w:val="00004A2C"/>
    <w:pPr>
      <w:tabs>
        <w:tab w:val="clear" w:pos="1440"/>
      </w:tabs>
      <w:spacing w:after="160" w:line="240" w:lineRule="exact"/>
      <w:jc w:val="left"/>
    </w:pPr>
    <w:rPr>
      <w:rFonts w:ascii="Arial" w:hAnsi="Arial" w:cs="Arial"/>
      <w:sz w:val="20"/>
    </w:rPr>
  </w:style>
  <w:style w:type="paragraph" w:customStyle="1" w:styleId="Pasussalistom">
    <w:name w:val="Pasus sa listom"/>
    <w:basedOn w:val="Standard"/>
    <w:rsid w:val="00004A2C"/>
    <w:pPr>
      <w:tabs>
        <w:tab w:val="clear" w:pos="1440"/>
      </w:tabs>
      <w:spacing w:after="200"/>
      <w:ind w:left="720"/>
      <w:jc w:val="left"/>
    </w:pPr>
  </w:style>
  <w:style w:type="paragraph" w:customStyle="1" w:styleId="Char">
    <w:name w:val="Char"/>
    <w:basedOn w:val="Standard"/>
    <w:rsid w:val="00004A2C"/>
    <w:pPr>
      <w:tabs>
        <w:tab w:val="clear" w:pos="1440"/>
      </w:tabs>
      <w:spacing w:after="160" w:line="240" w:lineRule="exact"/>
      <w:jc w:val="left"/>
    </w:pPr>
    <w:rPr>
      <w:rFonts w:ascii="Arial" w:eastAsia="Calibri" w:hAnsi="Arial"/>
      <w:sz w:val="20"/>
    </w:rPr>
  </w:style>
  <w:style w:type="paragraph" w:customStyle="1" w:styleId="uvod">
    <w:name w:val="uvod"/>
    <w:basedOn w:val="Standard"/>
    <w:rsid w:val="00004A2C"/>
    <w:pPr>
      <w:tabs>
        <w:tab w:val="clear" w:pos="1440"/>
      </w:tabs>
      <w:spacing w:before="120" w:after="120"/>
    </w:pPr>
    <w:rPr>
      <w:rFonts w:ascii="Arial" w:hAnsi="Arial" w:cs="Arial"/>
      <w:sz w:val="22"/>
      <w:szCs w:val="22"/>
    </w:rPr>
  </w:style>
  <w:style w:type="paragraph" w:customStyle="1" w:styleId="Contents1">
    <w:name w:val="Contents 1"/>
    <w:basedOn w:val="Standard"/>
    <w:rsid w:val="00004A2C"/>
    <w:pPr>
      <w:tabs>
        <w:tab w:val="clear" w:pos="1440"/>
        <w:tab w:val="right" w:leader="dot" w:pos="9360"/>
      </w:tabs>
      <w:spacing w:after="200" w:line="276" w:lineRule="auto"/>
      <w:jc w:val="left"/>
    </w:pPr>
    <w:rPr>
      <w:rFonts w:ascii="Calibri" w:eastAsia="Calibri" w:hAnsi="Calibri" w:cs="Calibri"/>
      <w:sz w:val="22"/>
      <w:szCs w:val="22"/>
    </w:rPr>
  </w:style>
  <w:style w:type="paragraph" w:customStyle="1" w:styleId="Contents2">
    <w:name w:val="Contents 2"/>
    <w:basedOn w:val="Standard"/>
    <w:rsid w:val="00004A2C"/>
    <w:pPr>
      <w:tabs>
        <w:tab w:val="clear" w:pos="1440"/>
        <w:tab w:val="left" w:pos="1243"/>
        <w:tab w:val="right" w:leader="dot" w:pos="9643"/>
      </w:tabs>
      <w:spacing w:after="200" w:line="276" w:lineRule="auto"/>
      <w:ind w:left="283" w:firstLine="360"/>
      <w:jc w:val="left"/>
    </w:pPr>
    <w:rPr>
      <w:rFonts w:ascii="Calibri" w:eastAsia="Calibri" w:hAnsi="Calibri" w:cs="Calibri"/>
      <w:sz w:val="22"/>
      <w:szCs w:val="22"/>
    </w:rPr>
  </w:style>
  <w:style w:type="paragraph" w:customStyle="1" w:styleId="Contents3">
    <w:name w:val="Contents 3"/>
    <w:basedOn w:val="Standard"/>
    <w:rsid w:val="00004A2C"/>
    <w:pPr>
      <w:tabs>
        <w:tab w:val="clear" w:pos="1440"/>
      </w:tabs>
      <w:spacing w:after="200" w:line="276" w:lineRule="auto"/>
      <w:ind w:left="440"/>
      <w:jc w:val="left"/>
    </w:pPr>
    <w:rPr>
      <w:rFonts w:ascii="Calibri" w:eastAsia="Calibri" w:hAnsi="Calibri" w:cs="Calibri"/>
      <w:sz w:val="22"/>
      <w:szCs w:val="22"/>
    </w:rPr>
  </w:style>
  <w:style w:type="paragraph" w:customStyle="1" w:styleId="CharCharChar2Char">
    <w:name w:val="Char Char Char2 Char"/>
    <w:basedOn w:val="Standard"/>
    <w:rsid w:val="00004A2C"/>
    <w:pPr>
      <w:tabs>
        <w:tab w:val="clear" w:pos="1440"/>
      </w:tabs>
      <w:spacing w:after="160" w:line="240" w:lineRule="exact"/>
      <w:jc w:val="left"/>
    </w:pPr>
    <w:rPr>
      <w:rFonts w:ascii="Tahoma" w:hAnsi="Tahoma" w:cs="Tahoma"/>
      <w:sz w:val="20"/>
    </w:rPr>
  </w:style>
  <w:style w:type="paragraph" w:customStyle="1" w:styleId="Tekst">
    <w:name w:val="Tekst"/>
    <w:basedOn w:val="Standard"/>
    <w:rsid w:val="00004A2C"/>
    <w:pPr>
      <w:tabs>
        <w:tab w:val="clear" w:pos="1440"/>
      </w:tabs>
      <w:spacing w:after="120"/>
      <w:jc w:val="left"/>
    </w:pPr>
    <w:rPr>
      <w:rFonts w:ascii="TimesRoman" w:hAnsi="TimesRoman" w:cs="TimesRoman"/>
    </w:rPr>
  </w:style>
  <w:style w:type="paragraph" w:styleId="BlockText">
    <w:name w:val="Block Text"/>
    <w:basedOn w:val="Standard"/>
    <w:rsid w:val="00004A2C"/>
    <w:pPr>
      <w:tabs>
        <w:tab w:val="clear" w:pos="1440"/>
      </w:tabs>
      <w:spacing w:after="200"/>
      <w:ind w:left="1134" w:right="339"/>
    </w:pPr>
    <w:rPr>
      <w:rFonts w:ascii="Times YU" w:hAnsi="Times YU" w:cs="Times YU"/>
    </w:rPr>
  </w:style>
  <w:style w:type="paragraph" w:customStyle="1" w:styleId="Normalarial">
    <w:name w:val="Normal arial"/>
    <w:basedOn w:val="Standard"/>
    <w:rsid w:val="00004A2C"/>
    <w:pPr>
      <w:tabs>
        <w:tab w:val="clear" w:pos="1440"/>
      </w:tabs>
    </w:pPr>
    <w:rPr>
      <w:rFonts w:ascii="Arial" w:hAnsi="Arial" w:cs="Arial"/>
      <w:sz w:val="20"/>
    </w:rPr>
  </w:style>
  <w:style w:type="paragraph" w:customStyle="1" w:styleId="BodyText1">
    <w:name w:val="Body Text1"/>
    <w:basedOn w:val="Standard"/>
    <w:rsid w:val="00004A2C"/>
    <w:pPr>
      <w:shd w:val="clear" w:color="auto" w:fill="FFFFFF"/>
      <w:tabs>
        <w:tab w:val="clear" w:pos="1440"/>
      </w:tabs>
      <w:spacing w:after="780" w:line="240" w:lineRule="atLeast"/>
      <w:jc w:val="left"/>
    </w:pPr>
    <w:rPr>
      <w:rFonts w:ascii="Batang" w:eastAsia="Batang" w:hAnsi="Batang" w:cs="Batang"/>
      <w:sz w:val="19"/>
      <w:szCs w:val="19"/>
    </w:rPr>
  </w:style>
  <w:style w:type="paragraph" w:customStyle="1" w:styleId="Bodytext20">
    <w:name w:val="Body text (2)"/>
    <w:basedOn w:val="Standard"/>
    <w:rsid w:val="00004A2C"/>
    <w:pPr>
      <w:shd w:val="clear" w:color="auto" w:fill="FFFFFF"/>
      <w:tabs>
        <w:tab w:val="clear" w:pos="1440"/>
      </w:tabs>
      <w:spacing w:line="240" w:lineRule="atLeast"/>
      <w:jc w:val="left"/>
    </w:pPr>
    <w:rPr>
      <w:rFonts w:ascii="Arial" w:hAnsi="Arial" w:cs="Calibri"/>
      <w:sz w:val="22"/>
      <w:szCs w:val="22"/>
    </w:rPr>
  </w:style>
  <w:style w:type="paragraph" w:customStyle="1" w:styleId="Bodytext7">
    <w:name w:val="Body text (7)"/>
    <w:basedOn w:val="Standard"/>
    <w:rsid w:val="00004A2C"/>
    <w:pPr>
      <w:shd w:val="clear" w:color="auto" w:fill="FFFFFF"/>
      <w:tabs>
        <w:tab w:val="clear" w:pos="1440"/>
      </w:tabs>
      <w:spacing w:line="240" w:lineRule="atLeast"/>
      <w:jc w:val="left"/>
    </w:pPr>
    <w:rPr>
      <w:rFonts w:ascii="Arial" w:hAnsi="Arial" w:cs="Calibri"/>
      <w:b/>
      <w:bCs/>
      <w:sz w:val="22"/>
      <w:szCs w:val="22"/>
    </w:rPr>
  </w:style>
  <w:style w:type="paragraph" w:customStyle="1" w:styleId="Heading10">
    <w:name w:val="Heading #1"/>
    <w:basedOn w:val="Standard"/>
    <w:rsid w:val="00004A2C"/>
    <w:pPr>
      <w:shd w:val="clear" w:color="auto" w:fill="FFFFFF"/>
      <w:tabs>
        <w:tab w:val="clear" w:pos="1440"/>
      </w:tabs>
      <w:spacing w:after="120" w:line="240" w:lineRule="atLeast"/>
      <w:jc w:val="left"/>
      <w:outlineLvl w:val="0"/>
    </w:pPr>
    <w:rPr>
      <w:rFonts w:ascii="Arial" w:hAnsi="Arial" w:cs="Calibri"/>
      <w:sz w:val="22"/>
      <w:szCs w:val="22"/>
    </w:rPr>
  </w:style>
  <w:style w:type="paragraph" w:customStyle="1" w:styleId="CharChar5">
    <w:name w:val="Char Char5"/>
    <w:basedOn w:val="Standard"/>
    <w:rsid w:val="00004A2C"/>
    <w:pPr>
      <w:tabs>
        <w:tab w:val="clear" w:pos="1440"/>
        <w:tab w:val="left" w:pos="709"/>
      </w:tabs>
      <w:jc w:val="left"/>
    </w:pPr>
    <w:rPr>
      <w:rFonts w:ascii="Arial Narrow" w:eastAsia="Calibri" w:hAnsi="Arial Narrow" w:cs="Arial Narrow"/>
      <w:b/>
      <w:bCs/>
      <w:sz w:val="26"/>
      <w:szCs w:val="26"/>
    </w:rPr>
  </w:style>
  <w:style w:type="paragraph" w:customStyle="1" w:styleId="P2">
    <w:name w:val="P2"/>
    <w:rsid w:val="00004A2C"/>
    <w:pPr>
      <w:suppressAutoHyphens/>
      <w:autoSpaceDN w:val="0"/>
      <w:spacing w:after="0" w:line="240" w:lineRule="exact"/>
      <w:jc w:val="both"/>
      <w:textAlignment w:val="baseline"/>
    </w:pPr>
    <w:rPr>
      <w:rFonts w:ascii="Courier" w:eastAsia="Times New Roman" w:hAnsi="Courier" w:cs="Times New Roman"/>
      <w:kern w:val="3"/>
      <w:sz w:val="16"/>
      <w:szCs w:val="20"/>
    </w:rPr>
  </w:style>
  <w:style w:type="paragraph" w:customStyle="1" w:styleId="Contents5">
    <w:name w:val="Contents 5"/>
    <w:basedOn w:val="Standard"/>
    <w:rsid w:val="00004A2C"/>
    <w:pPr>
      <w:keepLines/>
      <w:tabs>
        <w:tab w:val="clear" w:pos="1440"/>
      </w:tabs>
      <w:spacing w:after="200"/>
      <w:ind w:left="960"/>
    </w:pPr>
    <w:rPr>
      <w:rFonts w:ascii="Franklin Gothic Book" w:hAnsi="Franklin Gothic Book"/>
      <w:sz w:val="20"/>
    </w:rPr>
  </w:style>
  <w:style w:type="paragraph" w:customStyle="1" w:styleId="Contents6">
    <w:name w:val="Contents 6"/>
    <w:basedOn w:val="Standard"/>
    <w:rsid w:val="00004A2C"/>
    <w:pPr>
      <w:keepLines/>
      <w:tabs>
        <w:tab w:val="clear" w:pos="1440"/>
      </w:tabs>
      <w:spacing w:after="200"/>
      <w:ind w:left="1200"/>
    </w:pPr>
    <w:rPr>
      <w:rFonts w:ascii="Franklin Gothic Book" w:hAnsi="Franklin Gothic Book"/>
      <w:sz w:val="20"/>
    </w:rPr>
  </w:style>
  <w:style w:type="paragraph" w:customStyle="1" w:styleId="Contents7">
    <w:name w:val="Contents 7"/>
    <w:basedOn w:val="Standard"/>
    <w:rsid w:val="00004A2C"/>
    <w:pPr>
      <w:keepLines/>
      <w:tabs>
        <w:tab w:val="clear" w:pos="1440"/>
      </w:tabs>
      <w:spacing w:after="200"/>
      <w:ind w:left="1440"/>
    </w:pPr>
    <w:rPr>
      <w:rFonts w:ascii="Franklin Gothic Book" w:hAnsi="Franklin Gothic Book"/>
      <w:sz w:val="20"/>
    </w:rPr>
  </w:style>
  <w:style w:type="paragraph" w:customStyle="1" w:styleId="StyleTOC2Right15mm">
    <w:name w:val="Style TOC 2 + Right:  15 mm"/>
    <w:basedOn w:val="Contents2"/>
    <w:rsid w:val="00004A2C"/>
    <w:pPr>
      <w:keepLines/>
      <w:tabs>
        <w:tab w:val="clear" w:pos="1243"/>
        <w:tab w:val="clear" w:pos="9643"/>
        <w:tab w:val="left" w:pos="1135"/>
        <w:tab w:val="right" w:leader="dot" w:pos="9913"/>
      </w:tabs>
      <w:spacing w:after="0" w:line="240" w:lineRule="auto"/>
      <w:ind w:left="284" w:right="850" w:firstLine="0"/>
      <w:jc w:val="both"/>
    </w:pPr>
    <w:rPr>
      <w:rFonts w:ascii="Franklin Gothic Book" w:eastAsia="Times New Roman" w:hAnsi="Franklin Gothic Book" w:cs="Times New Roman"/>
      <w:i/>
      <w:iCs/>
      <w:sz w:val="18"/>
      <w:szCs w:val="18"/>
    </w:rPr>
  </w:style>
  <w:style w:type="paragraph" w:customStyle="1" w:styleId="StyleHeading412pt">
    <w:name w:val="Style Heading 4 + 12 pt"/>
    <w:basedOn w:val="Heading4"/>
    <w:rsid w:val="00004A2C"/>
    <w:pPr>
      <w:keepLines/>
      <w:tabs>
        <w:tab w:val="clear" w:pos="1440"/>
      </w:tabs>
      <w:spacing w:before="240" w:line="240" w:lineRule="exact"/>
      <w:jc w:val="both"/>
    </w:pPr>
    <w:rPr>
      <w:rFonts w:ascii="Arial" w:hAnsi="Arial"/>
      <w:smallCaps/>
      <w:w w:val="120"/>
      <w:szCs w:val="22"/>
    </w:rPr>
  </w:style>
  <w:style w:type="paragraph" w:customStyle="1" w:styleId="StyleHeading6Bold">
    <w:name w:val="Style Heading 6 + Bold"/>
    <w:basedOn w:val="Heading6"/>
    <w:uiPriority w:val="99"/>
    <w:rsid w:val="00004A2C"/>
    <w:pPr>
      <w:keepLines/>
      <w:suppressLineNumbers/>
      <w:tabs>
        <w:tab w:val="clear" w:pos="9330"/>
        <w:tab w:val="left" w:pos="4276"/>
      </w:tabs>
      <w:suppressAutoHyphens w:val="0"/>
      <w:spacing w:before="240" w:after="60" w:line="240" w:lineRule="auto"/>
      <w:ind w:left="2138" w:hanging="1134"/>
      <w:jc w:val="both"/>
    </w:pPr>
    <w:rPr>
      <w:rFonts w:ascii="Arial" w:hAnsi="Arial"/>
      <w:b/>
      <w:bCs/>
      <w:color w:val="00000A"/>
      <w:sz w:val="22"/>
      <w:szCs w:val="22"/>
    </w:rPr>
  </w:style>
  <w:style w:type="paragraph" w:customStyle="1" w:styleId="StyleHeading3Before6pt">
    <w:name w:val="Style Heading 3 + Before:  6 pt"/>
    <w:basedOn w:val="Heading3"/>
    <w:rsid w:val="00004A2C"/>
    <w:pPr>
      <w:keepLines/>
      <w:suppressLineNumbers/>
      <w:tabs>
        <w:tab w:val="clear" w:pos="1440"/>
      </w:tabs>
      <w:spacing w:before="60" w:after="120"/>
      <w:jc w:val="left"/>
    </w:pPr>
    <w:rPr>
      <w:rFonts w:ascii="Franklin Gothic Book" w:hAnsi="Franklin Gothic Book" w:cs="Times New Roman"/>
      <w:bCs w:val="0"/>
      <w:szCs w:val="24"/>
    </w:rPr>
  </w:style>
  <w:style w:type="paragraph" w:customStyle="1" w:styleId="Style13ptJustified">
    <w:name w:val="Style 13 pt Justified"/>
    <w:basedOn w:val="Standard"/>
    <w:rsid w:val="00004A2C"/>
    <w:pPr>
      <w:keepLines/>
      <w:tabs>
        <w:tab w:val="clear" w:pos="1440"/>
      </w:tabs>
      <w:spacing w:before="60"/>
    </w:pPr>
    <w:rPr>
      <w:rFonts w:ascii="Franklin Gothic Book" w:hAnsi="Franklin Gothic Book"/>
    </w:rPr>
  </w:style>
  <w:style w:type="paragraph" w:customStyle="1" w:styleId="StyleStyleJustified13pt">
    <w:name w:val="Style Style Justified + 13 pt"/>
    <w:basedOn w:val="StyleJustified"/>
    <w:rsid w:val="00004A2C"/>
  </w:style>
  <w:style w:type="paragraph" w:customStyle="1" w:styleId="StyleHeading2NotSmallcaps">
    <w:name w:val="Style Heading 2 + Not Small caps"/>
    <w:basedOn w:val="Heading2"/>
    <w:rsid w:val="00004A2C"/>
    <w:pPr>
      <w:keepLines/>
      <w:suppressLineNumbers/>
      <w:tabs>
        <w:tab w:val="clear" w:pos="1440"/>
      </w:tabs>
      <w:spacing w:before="120" w:after="0"/>
      <w:jc w:val="left"/>
    </w:pPr>
    <w:rPr>
      <w:rFonts w:ascii="Franklin Gothic Book" w:hAnsi="Franklin Gothic Book" w:cs="Times New Roman"/>
      <w:bCs w:val="0"/>
      <w:iCs w:val="0"/>
      <w:smallCaps/>
      <w:sz w:val="26"/>
      <w:szCs w:val="20"/>
    </w:rPr>
  </w:style>
  <w:style w:type="paragraph" w:customStyle="1" w:styleId="StyleHeading311ptBefore2pt">
    <w:name w:val="Style Heading 3 + 11 pt Before:  2 pt"/>
    <w:basedOn w:val="Heading3"/>
    <w:rsid w:val="00004A2C"/>
    <w:pPr>
      <w:keepLines/>
      <w:tabs>
        <w:tab w:val="clear" w:pos="1440"/>
      </w:tabs>
      <w:spacing w:before="40" w:after="0"/>
      <w:ind w:left="1440" w:hanging="360"/>
      <w:jc w:val="left"/>
    </w:pPr>
    <w:rPr>
      <w:rFonts w:ascii="Franklin Gothic Book" w:hAnsi="Franklin Gothic Book" w:cs="Times New Roman"/>
      <w:b w:val="0"/>
      <w:bCs w:val="0"/>
      <w:sz w:val="20"/>
      <w:szCs w:val="20"/>
    </w:rPr>
  </w:style>
  <w:style w:type="paragraph" w:styleId="Index1">
    <w:name w:val="index 1"/>
    <w:basedOn w:val="Standard"/>
    <w:rsid w:val="00004A2C"/>
    <w:pPr>
      <w:keepLines/>
      <w:tabs>
        <w:tab w:val="clear" w:pos="1440"/>
      </w:tabs>
      <w:spacing w:before="60"/>
      <w:ind w:left="240" w:hanging="240"/>
    </w:pPr>
    <w:rPr>
      <w:rFonts w:ascii="Franklin Gothic Book" w:hAnsi="Franklin Gothic Book"/>
    </w:rPr>
  </w:style>
  <w:style w:type="paragraph" w:customStyle="1" w:styleId="Contents4">
    <w:name w:val="Contents 4"/>
    <w:basedOn w:val="Standard"/>
    <w:rsid w:val="00004A2C"/>
    <w:pPr>
      <w:tabs>
        <w:tab w:val="clear" w:pos="1440"/>
      </w:tabs>
      <w:spacing w:after="100" w:line="276" w:lineRule="auto"/>
      <w:ind w:left="660"/>
      <w:jc w:val="left"/>
    </w:pPr>
    <w:rPr>
      <w:rFonts w:ascii="Calibri" w:hAnsi="Calibri"/>
      <w:sz w:val="22"/>
      <w:szCs w:val="22"/>
    </w:rPr>
  </w:style>
  <w:style w:type="paragraph" w:customStyle="1" w:styleId="Contents8">
    <w:name w:val="Contents 8"/>
    <w:basedOn w:val="Standard"/>
    <w:rsid w:val="00004A2C"/>
    <w:pPr>
      <w:tabs>
        <w:tab w:val="clear" w:pos="1440"/>
      </w:tabs>
      <w:spacing w:after="100" w:line="276" w:lineRule="auto"/>
      <w:ind w:left="1540"/>
      <w:jc w:val="left"/>
    </w:pPr>
    <w:rPr>
      <w:rFonts w:ascii="Calibri" w:hAnsi="Calibri"/>
      <w:sz w:val="22"/>
      <w:szCs w:val="22"/>
    </w:rPr>
  </w:style>
  <w:style w:type="paragraph" w:customStyle="1" w:styleId="Contents9">
    <w:name w:val="Contents 9"/>
    <w:basedOn w:val="Standard"/>
    <w:rsid w:val="00004A2C"/>
    <w:pPr>
      <w:tabs>
        <w:tab w:val="clear" w:pos="1440"/>
      </w:tabs>
      <w:spacing w:after="100" w:line="276" w:lineRule="auto"/>
      <w:ind w:left="1760"/>
      <w:jc w:val="left"/>
    </w:pPr>
    <w:rPr>
      <w:rFonts w:ascii="Calibri" w:hAnsi="Calibri"/>
      <w:sz w:val="22"/>
      <w:szCs w:val="22"/>
    </w:rPr>
  </w:style>
  <w:style w:type="paragraph" w:customStyle="1" w:styleId="normalcentar">
    <w:name w:val="normalcentar"/>
    <w:basedOn w:val="Standard"/>
    <w:rsid w:val="00004A2C"/>
    <w:pPr>
      <w:tabs>
        <w:tab w:val="clear" w:pos="1440"/>
      </w:tabs>
      <w:spacing w:before="28" w:after="100"/>
      <w:jc w:val="center"/>
    </w:pPr>
    <w:rPr>
      <w:rFonts w:ascii="Arial" w:hAnsi="Arial" w:cs="Arial"/>
      <w:sz w:val="22"/>
      <w:szCs w:val="22"/>
    </w:rPr>
  </w:style>
  <w:style w:type="paragraph" w:customStyle="1" w:styleId="p1">
    <w:name w:val="p1"/>
    <w:basedOn w:val="Standard"/>
    <w:rsid w:val="00004A2C"/>
    <w:pPr>
      <w:tabs>
        <w:tab w:val="clear" w:pos="1440"/>
      </w:tabs>
      <w:spacing w:before="217"/>
      <w:jc w:val="left"/>
    </w:pPr>
  </w:style>
  <w:style w:type="paragraph" w:customStyle="1" w:styleId="p20">
    <w:name w:val="p2"/>
    <w:basedOn w:val="Standard"/>
    <w:rsid w:val="00004A2C"/>
    <w:pPr>
      <w:tabs>
        <w:tab w:val="clear" w:pos="1440"/>
      </w:tabs>
      <w:spacing w:before="217"/>
      <w:jc w:val="left"/>
    </w:pPr>
  </w:style>
  <w:style w:type="paragraph" w:customStyle="1" w:styleId="p3">
    <w:name w:val="p3"/>
    <w:basedOn w:val="Standard"/>
    <w:rsid w:val="00004A2C"/>
    <w:pPr>
      <w:tabs>
        <w:tab w:val="clear" w:pos="1440"/>
      </w:tabs>
      <w:spacing w:before="258"/>
      <w:jc w:val="left"/>
    </w:pPr>
  </w:style>
  <w:style w:type="paragraph" w:customStyle="1" w:styleId="p4">
    <w:name w:val="p4"/>
    <w:basedOn w:val="Standard"/>
    <w:rsid w:val="00004A2C"/>
    <w:pPr>
      <w:tabs>
        <w:tab w:val="clear" w:pos="1440"/>
      </w:tabs>
      <w:spacing w:before="217"/>
      <w:jc w:val="left"/>
    </w:pPr>
  </w:style>
  <w:style w:type="paragraph" w:customStyle="1" w:styleId="p5">
    <w:name w:val="p5"/>
    <w:basedOn w:val="Standard"/>
    <w:rsid w:val="00004A2C"/>
    <w:pPr>
      <w:tabs>
        <w:tab w:val="clear" w:pos="1440"/>
      </w:tabs>
      <w:spacing w:before="245"/>
      <w:jc w:val="left"/>
    </w:pPr>
  </w:style>
  <w:style w:type="paragraph" w:customStyle="1" w:styleId="p6">
    <w:name w:val="p6"/>
    <w:basedOn w:val="Standard"/>
    <w:rsid w:val="00004A2C"/>
    <w:pPr>
      <w:tabs>
        <w:tab w:val="clear" w:pos="1440"/>
      </w:tabs>
      <w:spacing w:before="217"/>
      <w:jc w:val="left"/>
    </w:pPr>
  </w:style>
  <w:style w:type="paragraph" w:customStyle="1" w:styleId="p7">
    <w:name w:val="p7"/>
    <w:basedOn w:val="Standard"/>
    <w:rsid w:val="00004A2C"/>
    <w:pPr>
      <w:tabs>
        <w:tab w:val="clear" w:pos="1440"/>
      </w:tabs>
      <w:spacing w:before="231"/>
      <w:jc w:val="left"/>
    </w:pPr>
  </w:style>
  <w:style w:type="paragraph" w:customStyle="1" w:styleId="p0">
    <w:name w:val="p0"/>
    <w:basedOn w:val="Standard"/>
    <w:rsid w:val="00004A2C"/>
    <w:pPr>
      <w:tabs>
        <w:tab w:val="clear" w:pos="1440"/>
      </w:tabs>
      <w:jc w:val="left"/>
    </w:pPr>
  </w:style>
  <w:style w:type="paragraph" w:customStyle="1" w:styleId="Normal1">
    <w:name w:val="Normal1"/>
    <w:basedOn w:val="Standard"/>
    <w:rsid w:val="00004A2C"/>
    <w:pPr>
      <w:tabs>
        <w:tab w:val="clear" w:pos="1440"/>
      </w:tabs>
      <w:spacing w:before="28" w:after="100"/>
      <w:jc w:val="left"/>
    </w:pPr>
    <w:rPr>
      <w:rFonts w:ascii="Arial" w:hAnsi="Arial" w:cs="Arial"/>
      <w:sz w:val="22"/>
      <w:szCs w:val="22"/>
    </w:rPr>
  </w:style>
  <w:style w:type="paragraph" w:customStyle="1" w:styleId="p8">
    <w:name w:val="p8"/>
    <w:basedOn w:val="Standard"/>
    <w:rsid w:val="00004A2C"/>
    <w:pPr>
      <w:tabs>
        <w:tab w:val="clear" w:pos="1440"/>
      </w:tabs>
    </w:pPr>
  </w:style>
  <w:style w:type="paragraph" w:customStyle="1" w:styleId="p9">
    <w:name w:val="p9"/>
    <w:basedOn w:val="Standard"/>
    <w:rsid w:val="00004A2C"/>
    <w:pPr>
      <w:tabs>
        <w:tab w:val="clear" w:pos="1440"/>
      </w:tabs>
      <w:spacing w:before="217"/>
    </w:pPr>
  </w:style>
  <w:style w:type="paragraph" w:customStyle="1" w:styleId="p10">
    <w:name w:val="p10"/>
    <w:basedOn w:val="Standard"/>
    <w:rsid w:val="00004A2C"/>
    <w:pPr>
      <w:tabs>
        <w:tab w:val="clear" w:pos="1440"/>
      </w:tabs>
      <w:spacing w:before="204"/>
    </w:pPr>
  </w:style>
  <w:style w:type="paragraph" w:customStyle="1" w:styleId="p11">
    <w:name w:val="p11"/>
    <w:basedOn w:val="Standard"/>
    <w:rsid w:val="00004A2C"/>
    <w:pPr>
      <w:tabs>
        <w:tab w:val="clear" w:pos="1440"/>
      </w:tabs>
      <w:spacing w:before="258"/>
    </w:pPr>
  </w:style>
  <w:style w:type="paragraph" w:customStyle="1" w:styleId="p12">
    <w:name w:val="p12"/>
    <w:basedOn w:val="Standard"/>
    <w:rsid w:val="00004A2C"/>
    <w:pPr>
      <w:tabs>
        <w:tab w:val="clear" w:pos="1440"/>
      </w:tabs>
      <w:spacing w:before="217"/>
    </w:pPr>
  </w:style>
  <w:style w:type="paragraph" w:customStyle="1" w:styleId="p13">
    <w:name w:val="p13"/>
    <w:basedOn w:val="Standard"/>
    <w:rsid w:val="00004A2C"/>
    <w:pPr>
      <w:tabs>
        <w:tab w:val="clear" w:pos="1440"/>
      </w:tabs>
      <w:spacing w:before="204"/>
    </w:pPr>
  </w:style>
  <w:style w:type="paragraph" w:customStyle="1" w:styleId="p14">
    <w:name w:val="p14"/>
    <w:basedOn w:val="Standard"/>
    <w:rsid w:val="00004A2C"/>
    <w:pPr>
      <w:tabs>
        <w:tab w:val="clear" w:pos="1440"/>
      </w:tabs>
      <w:spacing w:before="217"/>
    </w:pPr>
  </w:style>
  <w:style w:type="paragraph" w:customStyle="1" w:styleId="p15">
    <w:name w:val="p15"/>
    <w:basedOn w:val="Standard"/>
    <w:rsid w:val="00004A2C"/>
    <w:pPr>
      <w:tabs>
        <w:tab w:val="clear" w:pos="1440"/>
      </w:tabs>
      <w:spacing w:before="245"/>
    </w:pPr>
  </w:style>
  <w:style w:type="paragraph" w:customStyle="1" w:styleId="p16">
    <w:name w:val="p16"/>
    <w:basedOn w:val="Standard"/>
    <w:rsid w:val="00004A2C"/>
    <w:pPr>
      <w:tabs>
        <w:tab w:val="clear" w:pos="1440"/>
      </w:tabs>
      <w:spacing w:before="217"/>
      <w:jc w:val="left"/>
    </w:pPr>
  </w:style>
  <w:style w:type="paragraph" w:customStyle="1" w:styleId="p17">
    <w:name w:val="p17"/>
    <w:basedOn w:val="Standard"/>
    <w:rsid w:val="00004A2C"/>
    <w:pPr>
      <w:tabs>
        <w:tab w:val="clear" w:pos="1440"/>
      </w:tabs>
      <w:spacing w:before="217"/>
    </w:pPr>
  </w:style>
  <w:style w:type="paragraph" w:customStyle="1" w:styleId="p18">
    <w:name w:val="p18"/>
    <w:basedOn w:val="Standard"/>
    <w:rsid w:val="00004A2C"/>
    <w:pPr>
      <w:tabs>
        <w:tab w:val="clear" w:pos="1440"/>
      </w:tabs>
      <w:spacing w:before="245"/>
    </w:pPr>
  </w:style>
  <w:style w:type="paragraph" w:customStyle="1" w:styleId="p19">
    <w:name w:val="p19"/>
    <w:basedOn w:val="Standard"/>
    <w:rsid w:val="00004A2C"/>
    <w:pPr>
      <w:tabs>
        <w:tab w:val="clear" w:pos="1440"/>
      </w:tabs>
      <w:spacing w:before="217"/>
    </w:pPr>
  </w:style>
  <w:style w:type="paragraph" w:customStyle="1" w:styleId="p200">
    <w:name w:val="p20"/>
    <w:basedOn w:val="Standard"/>
    <w:rsid w:val="00004A2C"/>
    <w:pPr>
      <w:tabs>
        <w:tab w:val="clear" w:pos="1440"/>
      </w:tabs>
      <w:spacing w:before="720"/>
      <w:jc w:val="left"/>
    </w:pPr>
  </w:style>
  <w:style w:type="paragraph" w:customStyle="1" w:styleId="p21">
    <w:name w:val="p21"/>
    <w:basedOn w:val="Standard"/>
    <w:rsid w:val="00004A2C"/>
    <w:pPr>
      <w:tabs>
        <w:tab w:val="clear" w:pos="1440"/>
      </w:tabs>
      <w:spacing w:before="27"/>
    </w:pPr>
  </w:style>
  <w:style w:type="paragraph" w:customStyle="1" w:styleId="p22">
    <w:name w:val="p22"/>
    <w:basedOn w:val="Standard"/>
    <w:rsid w:val="00004A2C"/>
    <w:pPr>
      <w:tabs>
        <w:tab w:val="clear" w:pos="1440"/>
      </w:tabs>
      <w:spacing w:before="217"/>
    </w:pPr>
  </w:style>
  <w:style w:type="paragraph" w:customStyle="1" w:styleId="p23">
    <w:name w:val="p23"/>
    <w:basedOn w:val="Standard"/>
    <w:rsid w:val="00004A2C"/>
    <w:pPr>
      <w:tabs>
        <w:tab w:val="clear" w:pos="1440"/>
      </w:tabs>
      <w:spacing w:before="217"/>
      <w:jc w:val="left"/>
    </w:pPr>
  </w:style>
  <w:style w:type="paragraph" w:customStyle="1" w:styleId="p24">
    <w:name w:val="p24"/>
    <w:basedOn w:val="Standard"/>
    <w:rsid w:val="00004A2C"/>
    <w:pPr>
      <w:tabs>
        <w:tab w:val="clear" w:pos="1440"/>
      </w:tabs>
      <w:jc w:val="left"/>
    </w:pPr>
  </w:style>
  <w:style w:type="paragraph" w:customStyle="1" w:styleId="p25">
    <w:name w:val="p25"/>
    <w:basedOn w:val="Standard"/>
    <w:rsid w:val="00004A2C"/>
    <w:pPr>
      <w:tabs>
        <w:tab w:val="clear" w:pos="1440"/>
      </w:tabs>
      <w:jc w:val="left"/>
    </w:pPr>
  </w:style>
  <w:style w:type="paragraph" w:customStyle="1" w:styleId="p26">
    <w:name w:val="p26"/>
    <w:basedOn w:val="Standard"/>
    <w:rsid w:val="00004A2C"/>
    <w:pPr>
      <w:tabs>
        <w:tab w:val="clear" w:pos="1440"/>
      </w:tabs>
      <w:jc w:val="left"/>
    </w:pPr>
  </w:style>
  <w:style w:type="paragraph" w:customStyle="1" w:styleId="p27">
    <w:name w:val="p27"/>
    <w:basedOn w:val="Standard"/>
    <w:rsid w:val="00004A2C"/>
    <w:pPr>
      <w:tabs>
        <w:tab w:val="clear" w:pos="1440"/>
      </w:tabs>
      <w:jc w:val="left"/>
    </w:pPr>
  </w:style>
  <w:style w:type="paragraph" w:customStyle="1" w:styleId="p28">
    <w:name w:val="p28"/>
    <w:basedOn w:val="Standard"/>
    <w:rsid w:val="00004A2C"/>
    <w:pPr>
      <w:tabs>
        <w:tab w:val="clear" w:pos="1440"/>
      </w:tabs>
      <w:jc w:val="left"/>
    </w:pPr>
  </w:style>
  <w:style w:type="paragraph" w:customStyle="1" w:styleId="p29">
    <w:name w:val="p29"/>
    <w:basedOn w:val="Standard"/>
    <w:rsid w:val="00004A2C"/>
    <w:pPr>
      <w:tabs>
        <w:tab w:val="clear" w:pos="1440"/>
      </w:tabs>
      <w:jc w:val="center"/>
    </w:pPr>
  </w:style>
  <w:style w:type="paragraph" w:customStyle="1" w:styleId="p30">
    <w:name w:val="p30"/>
    <w:basedOn w:val="Standard"/>
    <w:rsid w:val="00004A2C"/>
    <w:pPr>
      <w:tabs>
        <w:tab w:val="clear" w:pos="1440"/>
      </w:tabs>
      <w:jc w:val="center"/>
    </w:pPr>
  </w:style>
  <w:style w:type="paragraph" w:customStyle="1" w:styleId="p31">
    <w:name w:val="p31"/>
    <w:basedOn w:val="Standard"/>
    <w:rsid w:val="00004A2C"/>
    <w:pPr>
      <w:tabs>
        <w:tab w:val="clear" w:pos="1440"/>
      </w:tabs>
      <w:jc w:val="right"/>
    </w:pPr>
  </w:style>
  <w:style w:type="paragraph" w:customStyle="1" w:styleId="p32">
    <w:name w:val="p32"/>
    <w:basedOn w:val="Standard"/>
    <w:rsid w:val="00004A2C"/>
    <w:pPr>
      <w:tabs>
        <w:tab w:val="clear" w:pos="1440"/>
      </w:tabs>
      <w:jc w:val="center"/>
    </w:pPr>
  </w:style>
  <w:style w:type="paragraph" w:customStyle="1" w:styleId="p33">
    <w:name w:val="p33"/>
    <w:basedOn w:val="Standard"/>
    <w:rsid w:val="00004A2C"/>
    <w:pPr>
      <w:tabs>
        <w:tab w:val="clear" w:pos="1440"/>
      </w:tabs>
      <w:spacing w:before="41"/>
      <w:jc w:val="left"/>
    </w:pPr>
  </w:style>
  <w:style w:type="paragraph" w:customStyle="1" w:styleId="p34">
    <w:name w:val="p34"/>
    <w:basedOn w:val="Standard"/>
    <w:rsid w:val="00004A2C"/>
    <w:pPr>
      <w:tabs>
        <w:tab w:val="clear" w:pos="1440"/>
      </w:tabs>
      <w:jc w:val="right"/>
    </w:pPr>
  </w:style>
  <w:style w:type="paragraph" w:customStyle="1" w:styleId="p35">
    <w:name w:val="p35"/>
    <w:basedOn w:val="Standard"/>
    <w:rsid w:val="00004A2C"/>
    <w:pPr>
      <w:tabs>
        <w:tab w:val="clear" w:pos="1440"/>
      </w:tabs>
      <w:spacing w:before="489"/>
      <w:jc w:val="left"/>
    </w:pPr>
  </w:style>
  <w:style w:type="paragraph" w:customStyle="1" w:styleId="p36">
    <w:name w:val="p36"/>
    <w:basedOn w:val="Standard"/>
    <w:rsid w:val="00004A2C"/>
    <w:pPr>
      <w:tabs>
        <w:tab w:val="clear" w:pos="1440"/>
      </w:tabs>
      <w:spacing w:before="41"/>
    </w:pPr>
  </w:style>
  <w:style w:type="paragraph" w:customStyle="1" w:styleId="p37">
    <w:name w:val="p37"/>
    <w:basedOn w:val="Standard"/>
    <w:rsid w:val="00004A2C"/>
    <w:pPr>
      <w:tabs>
        <w:tab w:val="clear" w:pos="1440"/>
      </w:tabs>
      <w:spacing w:before="204"/>
    </w:pPr>
  </w:style>
  <w:style w:type="paragraph" w:customStyle="1" w:styleId="p38">
    <w:name w:val="p38"/>
    <w:basedOn w:val="Standard"/>
    <w:rsid w:val="00004A2C"/>
    <w:pPr>
      <w:tabs>
        <w:tab w:val="clear" w:pos="1440"/>
      </w:tabs>
      <w:spacing w:before="326"/>
      <w:jc w:val="left"/>
    </w:pPr>
  </w:style>
  <w:style w:type="paragraph" w:customStyle="1" w:styleId="p39">
    <w:name w:val="p39"/>
    <w:basedOn w:val="Standard"/>
    <w:rsid w:val="00004A2C"/>
    <w:pPr>
      <w:tabs>
        <w:tab w:val="clear" w:pos="1440"/>
      </w:tabs>
      <w:spacing w:before="217"/>
      <w:jc w:val="left"/>
    </w:pPr>
  </w:style>
  <w:style w:type="paragraph" w:customStyle="1" w:styleId="p40">
    <w:name w:val="p40"/>
    <w:basedOn w:val="Standard"/>
    <w:rsid w:val="00004A2C"/>
    <w:pPr>
      <w:tabs>
        <w:tab w:val="clear" w:pos="1440"/>
      </w:tabs>
      <w:spacing w:before="204"/>
      <w:jc w:val="left"/>
    </w:pPr>
  </w:style>
  <w:style w:type="paragraph" w:customStyle="1" w:styleId="p41">
    <w:name w:val="p41"/>
    <w:basedOn w:val="Standard"/>
    <w:rsid w:val="00004A2C"/>
    <w:pPr>
      <w:tabs>
        <w:tab w:val="clear" w:pos="1440"/>
      </w:tabs>
      <w:spacing w:before="503"/>
      <w:jc w:val="left"/>
    </w:pPr>
  </w:style>
  <w:style w:type="paragraph" w:customStyle="1" w:styleId="p42">
    <w:name w:val="p42"/>
    <w:basedOn w:val="Standard"/>
    <w:rsid w:val="00004A2C"/>
    <w:pPr>
      <w:tabs>
        <w:tab w:val="clear" w:pos="1440"/>
      </w:tabs>
      <w:spacing w:before="217"/>
    </w:pPr>
  </w:style>
  <w:style w:type="paragraph" w:customStyle="1" w:styleId="p43">
    <w:name w:val="p43"/>
    <w:basedOn w:val="Standard"/>
    <w:rsid w:val="00004A2C"/>
    <w:pPr>
      <w:tabs>
        <w:tab w:val="clear" w:pos="1440"/>
      </w:tabs>
      <w:spacing w:before="245"/>
    </w:pPr>
  </w:style>
  <w:style w:type="paragraph" w:customStyle="1" w:styleId="p44">
    <w:name w:val="p44"/>
    <w:basedOn w:val="Standard"/>
    <w:rsid w:val="00004A2C"/>
    <w:pPr>
      <w:tabs>
        <w:tab w:val="clear" w:pos="1440"/>
      </w:tabs>
      <w:spacing w:before="353"/>
    </w:pPr>
  </w:style>
  <w:style w:type="character" w:customStyle="1" w:styleId="Internetlink">
    <w:name w:val="Internet link"/>
    <w:rsid w:val="00004A2C"/>
    <w:rPr>
      <w:rFonts w:ascii="Times New Roman" w:hAnsi="Times New Roman" w:cs="Times New Roman"/>
      <w:color w:val="0000FF"/>
      <w:u w:val="single"/>
    </w:rPr>
  </w:style>
  <w:style w:type="character" w:styleId="FollowedHyperlink">
    <w:name w:val="FollowedHyperlink"/>
    <w:rsid w:val="00004A2C"/>
    <w:rPr>
      <w:rFonts w:ascii="Times New Roman" w:hAnsi="Times New Roman" w:cs="Times New Roman"/>
      <w:color w:val="800080"/>
      <w:u w:val="single"/>
    </w:rPr>
  </w:style>
  <w:style w:type="character" w:styleId="Emphasis">
    <w:name w:val="Emphasis"/>
    <w:qFormat/>
    <w:rsid w:val="00004A2C"/>
    <w:rPr>
      <w:b/>
      <w:bCs/>
      <w:i w:val="0"/>
      <w:iCs w:val="0"/>
    </w:rPr>
  </w:style>
  <w:style w:type="character" w:customStyle="1" w:styleId="BodyTextChar">
    <w:name w:val="Body Text Char"/>
    <w:aliases w:val=" Char Char Char,Char Char Char"/>
    <w:basedOn w:val="DefaultParagraphFont"/>
    <w:rsid w:val="00004A2C"/>
    <w:rPr>
      <w:rFonts w:ascii="CTimesRoman" w:eastAsia="Malgun Gothic" w:hAnsi="CTimesRoman" w:cs="Times New Roman"/>
      <w:sz w:val="20"/>
      <w:szCs w:val="20"/>
    </w:rPr>
  </w:style>
  <w:style w:type="character" w:customStyle="1" w:styleId="BodyTextIndentChar">
    <w:name w:val="Body Text Indent Char"/>
    <w:basedOn w:val="DefaultParagraphFont"/>
    <w:link w:val="BodyTextIndent"/>
    <w:rsid w:val="00004A2C"/>
    <w:rPr>
      <w:rFonts w:ascii="Times New Roman" w:eastAsia="Malgun Gothic" w:hAnsi="Times New Roman" w:cs="Times New Roman"/>
      <w:sz w:val="24"/>
      <w:szCs w:val="20"/>
    </w:rPr>
  </w:style>
  <w:style w:type="character" w:styleId="CommentReference">
    <w:name w:val="annotation reference"/>
    <w:rsid w:val="00004A2C"/>
    <w:rPr>
      <w:rFonts w:ascii="Times New Roman" w:hAnsi="Times New Roman" w:cs="Times New Roman"/>
      <w:sz w:val="16"/>
      <w:szCs w:val="16"/>
    </w:rPr>
  </w:style>
  <w:style w:type="character" w:styleId="PageNumber">
    <w:name w:val="page number"/>
    <w:rsid w:val="00004A2C"/>
    <w:rPr>
      <w:rFonts w:ascii="Times New Roman" w:hAnsi="Times New Roman" w:cs="Times New Roman"/>
    </w:rPr>
  </w:style>
  <w:style w:type="character" w:styleId="EndnoteReference">
    <w:name w:val="endnote reference"/>
    <w:rsid w:val="00004A2C"/>
    <w:rPr>
      <w:rFonts w:ascii="Times New Roman" w:hAnsi="Times New Roman" w:cs="Times New Roman"/>
      <w:position w:val="0"/>
      <w:vertAlign w:val="superscript"/>
    </w:rPr>
  </w:style>
  <w:style w:type="character" w:styleId="PlaceholderText">
    <w:name w:val="Placeholder Text"/>
    <w:rsid w:val="00004A2C"/>
    <w:rPr>
      <w:rFonts w:ascii="Times New Roman" w:hAnsi="Times New Roman" w:cs="Times New Roman"/>
      <w:color w:val="808080"/>
    </w:rPr>
  </w:style>
  <w:style w:type="character" w:customStyle="1" w:styleId="BodyTextChar14">
    <w:name w:val="Body Text Char14"/>
    <w:rsid w:val="00004A2C"/>
    <w:rPr>
      <w:rFonts w:ascii="Times New Roman" w:hAnsi="Times New Roman" w:cs="Times New Roman"/>
      <w:sz w:val="20"/>
      <w:szCs w:val="20"/>
    </w:rPr>
  </w:style>
  <w:style w:type="character" w:customStyle="1" w:styleId="BodyTextChar13">
    <w:name w:val="Body Text Char13"/>
    <w:rsid w:val="00004A2C"/>
    <w:rPr>
      <w:rFonts w:ascii="Times New Roman" w:hAnsi="Times New Roman" w:cs="Times New Roman"/>
      <w:sz w:val="20"/>
      <w:szCs w:val="20"/>
    </w:rPr>
  </w:style>
  <w:style w:type="character" w:customStyle="1" w:styleId="BodyTextChar12">
    <w:name w:val="Body Text Char12"/>
    <w:rsid w:val="00004A2C"/>
    <w:rPr>
      <w:rFonts w:ascii="Times New Roman" w:eastAsia="Malgun Gothic" w:hAnsi="Times New Roman" w:cs="Times New Roman"/>
      <w:sz w:val="20"/>
      <w:szCs w:val="20"/>
    </w:rPr>
  </w:style>
  <w:style w:type="character" w:customStyle="1" w:styleId="BodyTextChar11">
    <w:name w:val="Body Text Char11"/>
    <w:rsid w:val="00004A2C"/>
    <w:rPr>
      <w:rFonts w:ascii="Times New Roman" w:hAnsi="Times New Roman" w:cs="Times New Roman"/>
      <w:sz w:val="20"/>
      <w:szCs w:val="20"/>
    </w:rPr>
  </w:style>
  <w:style w:type="character" w:customStyle="1" w:styleId="CharChar2">
    <w:name w:val="Char Char2"/>
    <w:rsid w:val="00004A2C"/>
    <w:rPr>
      <w:rFonts w:ascii="CTimesRoman" w:hAnsi="CTimesRoman"/>
      <w:sz w:val="24"/>
    </w:rPr>
  </w:style>
  <w:style w:type="character" w:customStyle="1" w:styleId="CharChar6">
    <w:name w:val="Char Char6"/>
    <w:rsid w:val="00004A2C"/>
    <w:rPr>
      <w:rFonts w:ascii="CTimesBold" w:hAnsi="CTimesBold"/>
      <w:sz w:val="22"/>
    </w:rPr>
  </w:style>
  <w:style w:type="character" w:customStyle="1" w:styleId="CharChar8">
    <w:name w:val="Char Char8"/>
    <w:rsid w:val="00004A2C"/>
    <w:rPr>
      <w:b/>
      <w:bCs w:val="0"/>
      <w:kern w:val="3"/>
      <w:sz w:val="32"/>
    </w:rPr>
  </w:style>
  <w:style w:type="character" w:customStyle="1" w:styleId="BodyTextIndent3Char1">
    <w:name w:val="Body Text Indent 3 Char1"/>
    <w:rsid w:val="00004A2C"/>
    <w:rPr>
      <w:rFonts w:ascii="CTimesBold" w:hAnsi="CTimesBold"/>
      <w:sz w:val="22"/>
    </w:rPr>
  </w:style>
  <w:style w:type="character" w:customStyle="1" w:styleId="CharChar">
    <w:name w:val="Char Char"/>
    <w:rsid w:val="00004A2C"/>
    <w:rPr>
      <w:rFonts w:ascii="CTimesRoman" w:hAnsi="CTimesRoman"/>
      <w:sz w:val="24"/>
    </w:rPr>
  </w:style>
  <w:style w:type="character" w:customStyle="1" w:styleId="CharChar1">
    <w:name w:val="Char Char1"/>
    <w:rsid w:val="00004A2C"/>
    <w:rPr>
      <w:rFonts w:ascii="CTimesRoman" w:hAnsi="CTimesRoman"/>
      <w:sz w:val="24"/>
    </w:rPr>
  </w:style>
  <w:style w:type="character" w:customStyle="1" w:styleId="CharChar3">
    <w:name w:val="Char Char3"/>
    <w:rsid w:val="00004A2C"/>
    <w:rPr>
      <w:rFonts w:ascii="CTimesBold" w:hAnsi="CTimesBold"/>
      <w:sz w:val="22"/>
    </w:rPr>
  </w:style>
  <w:style w:type="character" w:customStyle="1" w:styleId="st">
    <w:name w:val="st"/>
    <w:rsid w:val="00004A2C"/>
  </w:style>
  <w:style w:type="character" w:customStyle="1" w:styleId="HeaderChar1">
    <w:name w:val="Header Char1"/>
    <w:basedOn w:val="DefaultParagraphFont"/>
    <w:rsid w:val="00004A2C"/>
    <w:rPr>
      <w:rFonts w:ascii="Times New Roman" w:eastAsia="Times New Roman" w:hAnsi="Times New Roman" w:cs="Times New Roman"/>
      <w:sz w:val="24"/>
      <w:szCs w:val="20"/>
    </w:rPr>
  </w:style>
  <w:style w:type="character" w:customStyle="1" w:styleId="StyleJustifiedChar">
    <w:name w:val="Style Justified Char"/>
    <w:basedOn w:val="DefaultParagraphFont"/>
    <w:uiPriority w:val="99"/>
    <w:rsid w:val="00004A2C"/>
    <w:rPr>
      <w:rFonts w:ascii="Franklin Gothic Book" w:eastAsia="Times New Roman" w:hAnsi="Franklin Gothic Book" w:cs="Times New Roman"/>
      <w:sz w:val="24"/>
      <w:szCs w:val="20"/>
    </w:rPr>
  </w:style>
  <w:style w:type="character" w:customStyle="1" w:styleId="StrongEmphasis">
    <w:name w:val="Strong Emphasis"/>
    <w:rsid w:val="00004A2C"/>
    <w:rPr>
      <w:b/>
      <w:bCs/>
    </w:rPr>
  </w:style>
  <w:style w:type="character" w:customStyle="1" w:styleId="ListParagraphChar">
    <w:name w:val="List Paragraph Char"/>
    <w:uiPriority w:val="99"/>
    <w:rsid w:val="00004A2C"/>
    <w:rPr>
      <w:rFonts w:ascii="Times New Roman" w:eastAsia="Malgun Gothic" w:hAnsi="Times New Roman" w:cs="Times New Roman"/>
      <w:color w:val="000000"/>
      <w:kern w:val="3"/>
      <w:sz w:val="24"/>
      <w:szCs w:val="24"/>
    </w:rPr>
  </w:style>
  <w:style w:type="character" w:customStyle="1" w:styleId="NoSpacingChar">
    <w:name w:val="No Spacing Char"/>
    <w:rsid w:val="00004A2C"/>
    <w:rPr>
      <w:rFonts w:ascii="Times New Roman" w:eastAsia="Malgun Gothic" w:hAnsi="Times New Roman" w:cs="Times New Roman"/>
      <w:sz w:val="24"/>
      <w:szCs w:val="20"/>
    </w:rPr>
  </w:style>
  <w:style w:type="character" w:customStyle="1" w:styleId="FooterChar1">
    <w:name w:val="Footer Char1"/>
    <w:rsid w:val="00004A2C"/>
    <w:rPr>
      <w:rFonts w:ascii="Times New Roman" w:eastAsia="Times New Roman" w:hAnsi="Times New Roman" w:cs="Times New Roman"/>
      <w:sz w:val="24"/>
      <w:szCs w:val="20"/>
    </w:rPr>
  </w:style>
  <w:style w:type="character" w:customStyle="1" w:styleId="st1">
    <w:name w:val="st1"/>
    <w:basedOn w:val="DefaultParagraphFont"/>
    <w:rsid w:val="00004A2C"/>
    <w:rPr>
      <w:rFonts w:cs="Times New Roman"/>
    </w:rPr>
  </w:style>
  <w:style w:type="character" w:customStyle="1" w:styleId="BalloonTextChar1">
    <w:name w:val="Balloon Text Char1"/>
    <w:rsid w:val="00004A2C"/>
    <w:rPr>
      <w:rFonts w:ascii="Tahoma" w:eastAsia="Times New Roman" w:hAnsi="Tahoma" w:cs="Times New Roman"/>
      <w:sz w:val="16"/>
      <w:szCs w:val="16"/>
    </w:rPr>
  </w:style>
  <w:style w:type="character" w:customStyle="1" w:styleId="FontStyle114">
    <w:name w:val="Font Style114"/>
    <w:rsid w:val="00004A2C"/>
    <w:rPr>
      <w:rFonts w:ascii="Arial" w:hAnsi="Arial" w:cs="Arial"/>
      <w:b/>
      <w:bCs/>
      <w:sz w:val="20"/>
      <w:szCs w:val="20"/>
    </w:rPr>
  </w:style>
  <w:style w:type="character" w:customStyle="1" w:styleId="WW8Num2z0">
    <w:name w:val="WW8Num2z0"/>
    <w:rsid w:val="00004A2C"/>
    <w:rPr>
      <w:rFonts w:ascii="Symbol" w:hAnsi="Symbol" w:cs="Symbol"/>
    </w:rPr>
  </w:style>
  <w:style w:type="character" w:customStyle="1" w:styleId="WW8Num2z1">
    <w:name w:val="WW8Num2z1"/>
    <w:rsid w:val="00004A2C"/>
    <w:rPr>
      <w:rFonts w:ascii="Courier New" w:hAnsi="Courier New" w:cs="Courier New"/>
    </w:rPr>
  </w:style>
  <w:style w:type="character" w:customStyle="1" w:styleId="WW8Num2z2">
    <w:name w:val="WW8Num2z2"/>
    <w:rsid w:val="00004A2C"/>
    <w:rPr>
      <w:rFonts w:ascii="Wingdings" w:hAnsi="Wingdings" w:cs="Wingdings"/>
    </w:rPr>
  </w:style>
  <w:style w:type="character" w:customStyle="1" w:styleId="WW8Num3z1">
    <w:name w:val="WW8Num3z1"/>
    <w:rsid w:val="00004A2C"/>
    <w:rPr>
      <w:b/>
      <w:bCs/>
      <w:sz w:val="24"/>
      <w:szCs w:val="24"/>
    </w:rPr>
  </w:style>
  <w:style w:type="character" w:customStyle="1" w:styleId="WW8Num4z0">
    <w:name w:val="WW8Num4z0"/>
    <w:rsid w:val="00004A2C"/>
    <w:rPr>
      <w:sz w:val="24"/>
      <w:szCs w:val="24"/>
    </w:rPr>
  </w:style>
  <w:style w:type="character" w:customStyle="1" w:styleId="WW8Num4z1">
    <w:name w:val="WW8Num4z1"/>
    <w:rsid w:val="00004A2C"/>
    <w:rPr>
      <w:rFonts w:ascii="Courier New" w:hAnsi="Courier New" w:cs="Courier New"/>
    </w:rPr>
  </w:style>
  <w:style w:type="character" w:customStyle="1" w:styleId="WW8Num4z2">
    <w:name w:val="WW8Num4z2"/>
    <w:rsid w:val="00004A2C"/>
    <w:rPr>
      <w:rFonts w:ascii="Wingdings" w:hAnsi="Wingdings" w:cs="Wingdings"/>
    </w:rPr>
  </w:style>
  <w:style w:type="character" w:customStyle="1" w:styleId="WW8Num4z3">
    <w:name w:val="WW8Num4z3"/>
    <w:rsid w:val="00004A2C"/>
    <w:rPr>
      <w:rFonts w:ascii="Symbol" w:hAnsi="Symbol" w:cs="Symbol"/>
    </w:rPr>
  </w:style>
  <w:style w:type="character" w:customStyle="1" w:styleId="WW8Num5z0">
    <w:name w:val="WW8Num5z0"/>
    <w:rsid w:val="00004A2C"/>
    <w:rPr>
      <w:sz w:val="24"/>
      <w:szCs w:val="24"/>
    </w:rPr>
  </w:style>
  <w:style w:type="character" w:customStyle="1" w:styleId="WW8Num5z1">
    <w:name w:val="WW8Num5z1"/>
    <w:rsid w:val="00004A2C"/>
    <w:rPr>
      <w:rFonts w:ascii="Courier New" w:hAnsi="Courier New" w:cs="Courier New"/>
    </w:rPr>
  </w:style>
  <w:style w:type="character" w:customStyle="1" w:styleId="WW8Num5z2">
    <w:name w:val="WW8Num5z2"/>
    <w:rsid w:val="00004A2C"/>
    <w:rPr>
      <w:rFonts w:ascii="Wingdings" w:hAnsi="Wingdings" w:cs="Wingdings"/>
    </w:rPr>
  </w:style>
  <w:style w:type="character" w:customStyle="1" w:styleId="WW8Num6z0">
    <w:name w:val="WW8Num6z0"/>
    <w:rsid w:val="00004A2C"/>
    <w:rPr>
      <w:rFonts w:ascii="Symbol" w:hAnsi="Symbol" w:cs="Symbol"/>
    </w:rPr>
  </w:style>
  <w:style w:type="character" w:customStyle="1" w:styleId="WW8Num6z1">
    <w:name w:val="WW8Num6z1"/>
    <w:rsid w:val="00004A2C"/>
    <w:rPr>
      <w:rFonts w:ascii="Courier New" w:hAnsi="Courier New" w:cs="Courier New"/>
    </w:rPr>
  </w:style>
  <w:style w:type="character" w:customStyle="1" w:styleId="WW8Num6z2">
    <w:name w:val="WW8Num6z2"/>
    <w:rsid w:val="00004A2C"/>
    <w:rPr>
      <w:rFonts w:ascii="Wingdings" w:hAnsi="Wingdings" w:cs="Wingdings"/>
    </w:rPr>
  </w:style>
  <w:style w:type="character" w:customStyle="1" w:styleId="WW8Num8z1">
    <w:name w:val="WW8Num8z1"/>
    <w:rsid w:val="00004A2C"/>
    <w:rPr>
      <w:rFonts w:ascii="Courier New" w:hAnsi="Courier New" w:cs="Courier New"/>
    </w:rPr>
  </w:style>
  <w:style w:type="character" w:customStyle="1" w:styleId="WW8Num8z2">
    <w:name w:val="WW8Num8z2"/>
    <w:rsid w:val="00004A2C"/>
    <w:rPr>
      <w:rFonts w:ascii="Wingdings" w:hAnsi="Wingdings" w:cs="Wingdings"/>
    </w:rPr>
  </w:style>
  <w:style w:type="character" w:customStyle="1" w:styleId="WW8Num8z3">
    <w:name w:val="WW8Num8z3"/>
    <w:rsid w:val="00004A2C"/>
    <w:rPr>
      <w:rFonts w:ascii="Symbol" w:hAnsi="Symbol" w:cs="Symbol"/>
    </w:rPr>
  </w:style>
  <w:style w:type="character" w:customStyle="1" w:styleId="WW8Num9z0">
    <w:name w:val="WW8Num9z0"/>
    <w:rsid w:val="00004A2C"/>
  </w:style>
  <w:style w:type="character" w:customStyle="1" w:styleId="WW8Num9z1">
    <w:name w:val="WW8Num9z1"/>
    <w:rsid w:val="00004A2C"/>
    <w:rPr>
      <w:rFonts w:ascii="Courier New" w:hAnsi="Courier New" w:cs="Courier New"/>
    </w:rPr>
  </w:style>
  <w:style w:type="character" w:customStyle="1" w:styleId="WW8Num9z2">
    <w:name w:val="WW8Num9z2"/>
    <w:rsid w:val="00004A2C"/>
    <w:rPr>
      <w:rFonts w:ascii="Wingdings" w:hAnsi="Wingdings" w:cs="Wingdings"/>
    </w:rPr>
  </w:style>
  <w:style w:type="character" w:customStyle="1" w:styleId="WW8Num9z3">
    <w:name w:val="WW8Num9z3"/>
    <w:rsid w:val="00004A2C"/>
    <w:rPr>
      <w:rFonts w:ascii="Symbol" w:hAnsi="Symbol" w:cs="Symbol"/>
    </w:rPr>
  </w:style>
  <w:style w:type="character" w:customStyle="1" w:styleId="WW8Num10z1">
    <w:name w:val="WW8Num10z1"/>
    <w:rsid w:val="00004A2C"/>
    <w:rPr>
      <w:rFonts w:ascii="Courier New" w:hAnsi="Courier New" w:cs="Courier New"/>
    </w:rPr>
  </w:style>
  <w:style w:type="character" w:customStyle="1" w:styleId="WW8Num10z2">
    <w:name w:val="WW8Num10z2"/>
    <w:rsid w:val="00004A2C"/>
    <w:rPr>
      <w:rFonts w:ascii="Wingdings" w:hAnsi="Wingdings" w:cs="Wingdings"/>
    </w:rPr>
  </w:style>
  <w:style w:type="character" w:customStyle="1" w:styleId="WW8Num10z3">
    <w:name w:val="WW8Num10z3"/>
    <w:rsid w:val="00004A2C"/>
    <w:rPr>
      <w:rFonts w:ascii="Symbol" w:hAnsi="Symbol" w:cs="Symbol"/>
    </w:rPr>
  </w:style>
  <w:style w:type="character" w:customStyle="1" w:styleId="WW8Num5z3">
    <w:name w:val="WW8Num5z3"/>
    <w:rsid w:val="00004A2C"/>
    <w:rPr>
      <w:rFonts w:ascii="Symbol" w:hAnsi="Symbol" w:cs="Symbol"/>
    </w:rPr>
  </w:style>
  <w:style w:type="character" w:customStyle="1" w:styleId="WW8Num7z0">
    <w:name w:val="WW8Num7z0"/>
    <w:rsid w:val="00004A2C"/>
    <w:rPr>
      <w:color w:val="00000A"/>
    </w:rPr>
  </w:style>
  <w:style w:type="character" w:customStyle="1" w:styleId="WW8Num8z0">
    <w:name w:val="WW8Num8z0"/>
    <w:rsid w:val="00004A2C"/>
    <w:rPr>
      <w:rFonts w:ascii="Symbol" w:hAnsi="Symbol" w:cs="Symbol"/>
    </w:rPr>
  </w:style>
  <w:style w:type="character" w:customStyle="1" w:styleId="WW8Num11z0">
    <w:name w:val="WW8Num11z0"/>
    <w:rsid w:val="00004A2C"/>
    <w:rPr>
      <w:rFonts w:ascii="Wingdings" w:hAnsi="Wingdings" w:cs="Wingdings"/>
      <w:color w:val="00000A"/>
    </w:rPr>
  </w:style>
  <w:style w:type="character" w:customStyle="1" w:styleId="WW8Num11z1">
    <w:name w:val="WW8Num11z1"/>
    <w:rsid w:val="00004A2C"/>
    <w:rPr>
      <w:rFonts w:ascii="Courier New" w:hAnsi="Courier New" w:cs="Courier New"/>
      <w:sz w:val="24"/>
      <w:szCs w:val="24"/>
    </w:rPr>
  </w:style>
  <w:style w:type="character" w:customStyle="1" w:styleId="WW8Num11z2">
    <w:name w:val="WW8Num11z2"/>
    <w:rsid w:val="00004A2C"/>
    <w:rPr>
      <w:rFonts w:ascii="Wingdings" w:hAnsi="Wingdings" w:cs="Wingdings"/>
    </w:rPr>
  </w:style>
  <w:style w:type="character" w:customStyle="1" w:styleId="WW8Num11z3">
    <w:name w:val="WW8Num11z3"/>
    <w:rsid w:val="00004A2C"/>
    <w:rPr>
      <w:rFonts w:ascii="Symbol" w:hAnsi="Symbol" w:cs="Symbol"/>
    </w:rPr>
  </w:style>
  <w:style w:type="character" w:customStyle="1" w:styleId="WW8Num12z0">
    <w:name w:val="WW8Num12z0"/>
    <w:rsid w:val="00004A2C"/>
  </w:style>
  <w:style w:type="character" w:customStyle="1" w:styleId="WW8Num12z1">
    <w:name w:val="WW8Num12z1"/>
    <w:rsid w:val="00004A2C"/>
    <w:rPr>
      <w:rFonts w:ascii="Courier New" w:hAnsi="Courier New" w:cs="Courier New"/>
      <w:sz w:val="24"/>
      <w:szCs w:val="24"/>
    </w:rPr>
  </w:style>
  <w:style w:type="character" w:customStyle="1" w:styleId="WW8Num12z2">
    <w:name w:val="WW8Num12z2"/>
    <w:rsid w:val="00004A2C"/>
    <w:rPr>
      <w:rFonts w:ascii="Wingdings" w:hAnsi="Wingdings" w:cs="Wingdings"/>
    </w:rPr>
  </w:style>
  <w:style w:type="character" w:customStyle="1" w:styleId="WW8Num12z3">
    <w:name w:val="WW8Num12z3"/>
    <w:rsid w:val="00004A2C"/>
    <w:rPr>
      <w:rFonts w:ascii="Symbol" w:hAnsi="Symbol" w:cs="Symbol"/>
    </w:rPr>
  </w:style>
  <w:style w:type="character" w:customStyle="1" w:styleId="WW8Num14z0">
    <w:name w:val="WW8Num14z0"/>
    <w:rsid w:val="00004A2C"/>
    <w:rPr>
      <w:rFonts w:ascii="Wingdings" w:hAnsi="Wingdings" w:cs="Wingdings"/>
    </w:rPr>
  </w:style>
  <w:style w:type="character" w:customStyle="1" w:styleId="WW8Num14z1">
    <w:name w:val="WW8Num14z1"/>
    <w:rsid w:val="00004A2C"/>
    <w:rPr>
      <w:rFonts w:ascii="Courier New" w:hAnsi="Courier New" w:cs="Courier New"/>
      <w:sz w:val="24"/>
      <w:szCs w:val="24"/>
    </w:rPr>
  </w:style>
  <w:style w:type="character" w:customStyle="1" w:styleId="WW8Num14z3">
    <w:name w:val="WW8Num14z3"/>
    <w:rsid w:val="00004A2C"/>
    <w:rPr>
      <w:rFonts w:ascii="Symbol" w:hAnsi="Symbol" w:cs="Symbol"/>
    </w:rPr>
  </w:style>
  <w:style w:type="character" w:customStyle="1" w:styleId="WW8Num15z1">
    <w:name w:val="WW8Num15z1"/>
    <w:rsid w:val="00004A2C"/>
    <w:rPr>
      <w:b/>
      <w:bCs/>
      <w:sz w:val="24"/>
      <w:szCs w:val="24"/>
    </w:rPr>
  </w:style>
  <w:style w:type="character" w:customStyle="1" w:styleId="WW8Num16z1">
    <w:name w:val="WW8Num16z1"/>
    <w:rsid w:val="00004A2C"/>
    <w:rPr>
      <w:rFonts w:ascii="Courier New" w:hAnsi="Courier New" w:cs="Courier New"/>
      <w:sz w:val="24"/>
      <w:szCs w:val="24"/>
    </w:rPr>
  </w:style>
  <w:style w:type="character" w:customStyle="1" w:styleId="WW8Num16z2">
    <w:name w:val="WW8Num16z2"/>
    <w:rsid w:val="00004A2C"/>
    <w:rPr>
      <w:rFonts w:ascii="Wingdings" w:hAnsi="Wingdings" w:cs="Wingdings"/>
    </w:rPr>
  </w:style>
  <w:style w:type="character" w:customStyle="1" w:styleId="WW8Num16z3">
    <w:name w:val="WW8Num16z3"/>
    <w:rsid w:val="00004A2C"/>
    <w:rPr>
      <w:rFonts w:ascii="Symbol" w:hAnsi="Symbol" w:cs="Symbol"/>
    </w:rPr>
  </w:style>
  <w:style w:type="character" w:customStyle="1" w:styleId="WW8Num7z1">
    <w:name w:val="WW8Num7z1"/>
    <w:rsid w:val="00004A2C"/>
    <w:rPr>
      <w:rFonts w:ascii="Courier New" w:hAnsi="Courier New" w:cs="Courier New"/>
    </w:rPr>
  </w:style>
  <w:style w:type="character" w:customStyle="1" w:styleId="WW8Num7z2">
    <w:name w:val="WW8Num7z2"/>
    <w:rsid w:val="00004A2C"/>
    <w:rPr>
      <w:rFonts w:ascii="Wingdings" w:hAnsi="Wingdings" w:cs="Wingdings"/>
    </w:rPr>
  </w:style>
  <w:style w:type="character" w:customStyle="1" w:styleId="WW8Num10z0">
    <w:name w:val="WW8Num10z0"/>
    <w:rsid w:val="00004A2C"/>
    <w:rPr>
      <w:rFonts w:ascii="Symbol" w:hAnsi="Symbol" w:cs="Symbol"/>
    </w:rPr>
  </w:style>
  <w:style w:type="character" w:customStyle="1" w:styleId="WW-DefaultParagraphFont">
    <w:name w:val="WW-Default Paragraph Font"/>
    <w:rsid w:val="00004A2C"/>
  </w:style>
  <w:style w:type="character" w:customStyle="1" w:styleId="WW-DefaultParagraphFont1">
    <w:name w:val="WW-Default Paragraph Font1"/>
    <w:rsid w:val="00004A2C"/>
  </w:style>
  <w:style w:type="character" w:customStyle="1" w:styleId="CommentReference1">
    <w:name w:val="Comment Reference1"/>
    <w:rsid w:val="00004A2C"/>
    <w:rPr>
      <w:sz w:val="16"/>
      <w:szCs w:val="16"/>
    </w:rPr>
  </w:style>
  <w:style w:type="character" w:customStyle="1" w:styleId="BodyText2Char1">
    <w:name w:val="Body Text 2 Char1"/>
    <w:rsid w:val="00004A2C"/>
  </w:style>
  <w:style w:type="character" w:customStyle="1" w:styleId="ListLabel1">
    <w:name w:val="ListLabel 1"/>
    <w:rsid w:val="00004A2C"/>
  </w:style>
  <w:style w:type="character" w:customStyle="1" w:styleId="ListLabel2">
    <w:name w:val="ListLabel 2"/>
    <w:rsid w:val="00004A2C"/>
    <w:rPr>
      <w:b/>
      <w:bCs/>
      <w:sz w:val="24"/>
      <w:szCs w:val="24"/>
    </w:rPr>
  </w:style>
  <w:style w:type="character" w:customStyle="1" w:styleId="ListLabel3">
    <w:name w:val="ListLabel 3"/>
    <w:rsid w:val="00004A2C"/>
    <w:rPr>
      <w:sz w:val="24"/>
      <w:szCs w:val="24"/>
    </w:rPr>
  </w:style>
  <w:style w:type="character" w:customStyle="1" w:styleId="ListLabel4">
    <w:name w:val="ListLabel 4"/>
    <w:rsid w:val="00004A2C"/>
    <w:rPr>
      <w:sz w:val="24"/>
      <w:szCs w:val="24"/>
    </w:rPr>
  </w:style>
  <w:style w:type="character" w:customStyle="1" w:styleId="ListLabel5">
    <w:name w:val="ListLabel 5"/>
    <w:rsid w:val="00004A2C"/>
  </w:style>
  <w:style w:type="character" w:customStyle="1" w:styleId="ListLabel6">
    <w:name w:val="ListLabel 6"/>
    <w:rsid w:val="00004A2C"/>
    <w:rPr>
      <w:color w:val="00000A"/>
    </w:rPr>
  </w:style>
  <w:style w:type="character" w:customStyle="1" w:styleId="ListLabel7">
    <w:name w:val="ListLabel 7"/>
    <w:rsid w:val="00004A2C"/>
    <w:rPr>
      <w:rFonts w:eastAsia="Times New Roman"/>
    </w:rPr>
  </w:style>
  <w:style w:type="character" w:customStyle="1" w:styleId="ListLabel8">
    <w:name w:val="ListLabel 8"/>
    <w:rsid w:val="00004A2C"/>
  </w:style>
  <w:style w:type="character" w:customStyle="1" w:styleId="FootnoteSymbol">
    <w:name w:val="Footnote Symbol"/>
    <w:rsid w:val="00004A2C"/>
    <w:rPr>
      <w:position w:val="0"/>
      <w:vertAlign w:val="superscript"/>
    </w:rPr>
  </w:style>
  <w:style w:type="character" w:customStyle="1" w:styleId="CommentTextChar1">
    <w:name w:val="Comment Text Char1"/>
    <w:rsid w:val="00004A2C"/>
    <w:rPr>
      <w:rFonts w:ascii="Calibri" w:hAnsi="Calibri" w:cs="Calibri"/>
    </w:rPr>
  </w:style>
  <w:style w:type="character" w:customStyle="1" w:styleId="SubtitleChar1">
    <w:name w:val="Subtitle Char1"/>
    <w:basedOn w:val="DefaultParagraphFont"/>
    <w:rsid w:val="00004A2C"/>
    <w:rPr>
      <w:rFonts w:ascii="Cambria" w:eastAsia="Calibri" w:hAnsi="Cambria" w:cs="Times New Roman"/>
      <w:i/>
      <w:iCs/>
      <w:color w:val="4F81BD"/>
      <w:spacing w:val="15"/>
      <w:sz w:val="24"/>
      <w:szCs w:val="24"/>
    </w:rPr>
  </w:style>
  <w:style w:type="character" w:customStyle="1" w:styleId="CommentSubjectChar1">
    <w:name w:val="Comment Subject Char1"/>
    <w:rsid w:val="00004A2C"/>
    <w:rPr>
      <w:rFonts w:ascii="Times New Roman" w:hAnsi="Times New Roman" w:cs="Times New Roman"/>
      <w:b/>
      <w:bCs/>
      <w:sz w:val="20"/>
      <w:szCs w:val="20"/>
    </w:rPr>
  </w:style>
  <w:style w:type="character" w:customStyle="1" w:styleId="FontStyle69">
    <w:name w:val="Font Style69"/>
    <w:rsid w:val="00004A2C"/>
    <w:rPr>
      <w:rFonts w:ascii="Times New Roman" w:hAnsi="Times New Roman" w:cs="Times New Roman"/>
      <w:color w:val="000000"/>
      <w:sz w:val="20"/>
      <w:szCs w:val="20"/>
    </w:rPr>
  </w:style>
  <w:style w:type="character" w:customStyle="1" w:styleId="FontStyle68">
    <w:name w:val="Font Style68"/>
    <w:rsid w:val="00004A2C"/>
    <w:rPr>
      <w:rFonts w:ascii="Times New Roman" w:hAnsi="Times New Roman" w:cs="Times New Roman"/>
      <w:b/>
      <w:bCs/>
      <w:color w:val="000000"/>
      <w:sz w:val="20"/>
      <w:szCs w:val="20"/>
    </w:rPr>
  </w:style>
  <w:style w:type="character" w:customStyle="1" w:styleId="FontStyle66">
    <w:name w:val="Font Style66"/>
    <w:rsid w:val="00004A2C"/>
    <w:rPr>
      <w:rFonts w:ascii="Times New Roman" w:hAnsi="Times New Roman" w:cs="Times New Roman"/>
      <w:b/>
      <w:bCs/>
      <w:i/>
      <w:iCs/>
      <w:color w:val="000000"/>
      <w:sz w:val="20"/>
      <w:szCs w:val="20"/>
    </w:rPr>
  </w:style>
  <w:style w:type="character" w:customStyle="1" w:styleId="FontStyle67">
    <w:name w:val="Font Style67"/>
    <w:rsid w:val="00004A2C"/>
    <w:rPr>
      <w:rFonts w:ascii="Times New Roman" w:hAnsi="Times New Roman" w:cs="Times New Roman"/>
      <w:i/>
      <w:iCs/>
      <w:color w:val="000000"/>
      <w:sz w:val="20"/>
      <w:szCs w:val="20"/>
    </w:rPr>
  </w:style>
  <w:style w:type="character" w:customStyle="1" w:styleId="FontStyle65">
    <w:name w:val="Font Style65"/>
    <w:rsid w:val="00004A2C"/>
    <w:rPr>
      <w:rFonts w:ascii="Times New Roman" w:hAnsi="Times New Roman" w:cs="Times New Roman"/>
      <w:i/>
      <w:iCs/>
      <w:color w:val="000000"/>
      <w:sz w:val="20"/>
      <w:szCs w:val="20"/>
    </w:rPr>
  </w:style>
  <w:style w:type="character" w:customStyle="1" w:styleId="FontStyle59">
    <w:name w:val="Font Style59"/>
    <w:rsid w:val="00004A2C"/>
    <w:rPr>
      <w:rFonts w:ascii="Times New Roman" w:hAnsi="Times New Roman" w:cs="Times New Roman"/>
      <w:color w:val="000000"/>
      <w:spacing w:val="-10"/>
      <w:sz w:val="14"/>
      <w:szCs w:val="14"/>
    </w:rPr>
  </w:style>
  <w:style w:type="character" w:customStyle="1" w:styleId="FontStyle60">
    <w:name w:val="Font Style60"/>
    <w:rsid w:val="00004A2C"/>
    <w:rPr>
      <w:rFonts w:ascii="Calibri" w:hAnsi="Calibri" w:cs="Calibri"/>
      <w:color w:val="000000"/>
      <w:sz w:val="18"/>
      <w:szCs w:val="18"/>
    </w:rPr>
  </w:style>
  <w:style w:type="character" w:customStyle="1" w:styleId="FontStyle61">
    <w:name w:val="Font Style61"/>
    <w:rsid w:val="00004A2C"/>
    <w:rPr>
      <w:rFonts w:ascii="Times New Roman" w:hAnsi="Times New Roman" w:cs="Times New Roman"/>
      <w:b/>
      <w:bCs/>
      <w:i/>
      <w:iCs/>
      <w:color w:val="000000"/>
      <w:sz w:val="18"/>
      <w:szCs w:val="18"/>
    </w:rPr>
  </w:style>
  <w:style w:type="character" w:customStyle="1" w:styleId="FontStyle62">
    <w:name w:val="Font Style62"/>
    <w:rsid w:val="00004A2C"/>
    <w:rPr>
      <w:rFonts w:ascii="Times New Roman" w:hAnsi="Times New Roman" w:cs="Times New Roman"/>
      <w:b/>
      <w:bCs/>
      <w:i/>
      <w:iCs/>
      <w:color w:val="000000"/>
      <w:sz w:val="20"/>
      <w:szCs w:val="20"/>
    </w:rPr>
  </w:style>
  <w:style w:type="character" w:customStyle="1" w:styleId="apple-style-span">
    <w:name w:val="apple-style-span"/>
    <w:basedOn w:val="DefaultParagraphFont"/>
    <w:rsid w:val="00004A2C"/>
  </w:style>
  <w:style w:type="character" w:customStyle="1" w:styleId="content">
    <w:name w:val="content"/>
    <w:basedOn w:val="DefaultParagraphFont"/>
    <w:rsid w:val="00004A2C"/>
  </w:style>
  <w:style w:type="character" w:customStyle="1" w:styleId="CharChar9">
    <w:name w:val="Char Char9"/>
    <w:rsid w:val="00004A2C"/>
    <w:rPr>
      <w:rFonts w:ascii="Arial Narrow" w:hAnsi="Arial Narrow" w:cs="Arial Narrow"/>
      <w:b/>
      <w:bCs/>
      <w:sz w:val="24"/>
      <w:szCs w:val="24"/>
    </w:rPr>
  </w:style>
  <w:style w:type="character" w:customStyle="1" w:styleId="CharChar10">
    <w:name w:val="Char Char10"/>
    <w:rsid w:val="00004A2C"/>
    <w:rPr>
      <w:rFonts w:ascii="Arial" w:eastAsia="Calibri" w:hAnsi="Arial" w:cs="Times New Roman"/>
      <w:sz w:val="20"/>
      <w:szCs w:val="20"/>
    </w:rPr>
  </w:style>
  <w:style w:type="character" w:customStyle="1" w:styleId="CharChar12">
    <w:name w:val="Char Char12"/>
    <w:rsid w:val="00004A2C"/>
    <w:rPr>
      <w:rFonts w:ascii="Arial Narrow" w:hAnsi="Arial Narrow" w:cs="Arial Narrow"/>
      <w:b/>
      <w:bCs/>
      <w:smallCaps/>
      <w:sz w:val="24"/>
      <w:szCs w:val="24"/>
    </w:rPr>
  </w:style>
  <w:style w:type="character" w:customStyle="1" w:styleId="CharChar11">
    <w:name w:val="Char Char11"/>
    <w:rsid w:val="00004A2C"/>
    <w:rPr>
      <w:rFonts w:ascii="Arial Narrow" w:hAnsi="Arial Narrow" w:cs="Arial Narrow"/>
      <w:b/>
      <w:bCs/>
      <w:sz w:val="24"/>
      <w:szCs w:val="24"/>
    </w:rPr>
  </w:style>
  <w:style w:type="character" w:customStyle="1" w:styleId="lozengfy">
    <w:name w:val="lozengfy"/>
    <w:basedOn w:val="DefaultParagraphFont"/>
    <w:rsid w:val="00004A2C"/>
  </w:style>
  <w:style w:type="character" w:customStyle="1" w:styleId="BodyTextChar1">
    <w:name w:val="Body Text Char1"/>
    <w:rsid w:val="00004A2C"/>
    <w:rPr>
      <w:rFonts w:ascii="Arial Narrow" w:hAnsi="Arial Narrow" w:cs="Arial Narrow"/>
      <w:b/>
      <w:bCs/>
      <w:smallCaps/>
      <w:sz w:val="24"/>
      <w:szCs w:val="24"/>
      <w:u w:val="single"/>
    </w:rPr>
  </w:style>
  <w:style w:type="character" w:customStyle="1" w:styleId="Bodytext">
    <w:name w:val="Body text_"/>
    <w:rsid w:val="00004A2C"/>
    <w:rPr>
      <w:rFonts w:ascii="Batang" w:eastAsia="Batang" w:hAnsi="Batang" w:cs="Batang"/>
      <w:sz w:val="19"/>
      <w:szCs w:val="19"/>
    </w:rPr>
  </w:style>
  <w:style w:type="character" w:customStyle="1" w:styleId="BodytextBold">
    <w:name w:val="Body text + Bold"/>
    <w:rsid w:val="00004A2C"/>
    <w:rPr>
      <w:rFonts w:ascii="Batang" w:eastAsia="Batang" w:hAnsi="Batang" w:cs="Batang"/>
      <w:b/>
      <w:bCs/>
      <w:sz w:val="19"/>
      <w:szCs w:val="19"/>
    </w:rPr>
  </w:style>
  <w:style w:type="character" w:customStyle="1" w:styleId="BodytextBold1">
    <w:name w:val="Body text + Bold1"/>
    <w:rsid w:val="00004A2C"/>
    <w:rPr>
      <w:rFonts w:ascii="Batang" w:eastAsia="Batang" w:hAnsi="Batang" w:cs="Batang"/>
      <w:b/>
      <w:bCs/>
      <w:sz w:val="19"/>
      <w:szCs w:val="19"/>
    </w:rPr>
  </w:style>
  <w:style w:type="character" w:customStyle="1" w:styleId="Bodytext21">
    <w:name w:val="Body text (2)_"/>
    <w:rsid w:val="00004A2C"/>
    <w:rPr>
      <w:rFonts w:ascii="Arial" w:hAnsi="Arial" w:cs="Arial"/>
    </w:rPr>
  </w:style>
  <w:style w:type="character" w:customStyle="1" w:styleId="Bodytext70">
    <w:name w:val="Body text (7)_"/>
    <w:rsid w:val="00004A2C"/>
    <w:rPr>
      <w:rFonts w:ascii="Arial" w:hAnsi="Arial" w:cs="Arial"/>
      <w:b/>
      <w:bCs/>
    </w:rPr>
  </w:style>
  <w:style w:type="character" w:customStyle="1" w:styleId="Heading11">
    <w:name w:val="Heading #1_"/>
    <w:rsid w:val="00004A2C"/>
    <w:rPr>
      <w:rFonts w:ascii="Arial" w:hAnsi="Arial" w:cs="Arial"/>
    </w:rPr>
  </w:style>
  <w:style w:type="character" w:customStyle="1" w:styleId="Heading110pt">
    <w:name w:val="Heading #1 + 10 pt"/>
    <w:rsid w:val="00004A2C"/>
    <w:rPr>
      <w:rFonts w:ascii="Arial" w:hAnsi="Arial" w:cs="Arial"/>
      <w:b/>
      <w:bCs/>
      <w:sz w:val="20"/>
      <w:szCs w:val="20"/>
    </w:rPr>
  </w:style>
  <w:style w:type="character" w:customStyle="1" w:styleId="CharChar21">
    <w:name w:val="Char Char21"/>
    <w:rsid w:val="00004A2C"/>
    <w:rPr>
      <w:rFonts w:ascii="Arial Narrow" w:hAnsi="Arial Narrow" w:cs="Arial Narrow"/>
      <w:b/>
      <w:bCs/>
      <w:sz w:val="20"/>
      <w:szCs w:val="20"/>
    </w:rPr>
  </w:style>
  <w:style w:type="character" w:customStyle="1" w:styleId="DocumentMapChar1">
    <w:name w:val="Document Map Char1"/>
    <w:basedOn w:val="DefaultParagraphFont"/>
    <w:uiPriority w:val="99"/>
    <w:rsid w:val="00004A2C"/>
    <w:rPr>
      <w:rFonts w:ascii="Tahoma" w:eastAsia="Times New Roman" w:hAnsi="Tahoma" w:cs="Tahoma"/>
      <w:sz w:val="16"/>
      <w:szCs w:val="16"/>
    </w:rPr>
  </w:style>
  <w:style w:type="character" w:customStyle="1" w:styleId="StyleStyleJustified13ptChar">
    <w:name w:val="Style Style Justified + 13 pt Char"/>
    <w:basedOn w:val="StyleJustifiedChar"/>
    <w:rsid w:val="00004A2C"/>
    <w:rPr>
      <w:rFonts w:ascii="Franklin Gothic Book" w:eastAsia="Times New Roman" w:hAnsi="Franklin Gothic Book" w:cs="Times New Roman"/>
      <w:sz w:val="24"/>
      <w:szCs w:val="20"/>
    </w:rPr>
  </w:style>
  <w:style w:type="character" w:customStyle="1" w:styleId="StyleHeading2NotSmallcapsChar">
    <w:name w:val="Style Heading 2 + Not Small caps Char"/>
    <w:basedOn w:val="Heading2Char"/>
    <w:rsid w:val="00004A2C"/>
    <w:rPr>
      <w:rFonts w:ascii="Franklin Gothic Book" w:eastAsia="Times New Roman" w:hAnsi="Franklin Gothic Book" w:cs="Times New Roman"/>
      <w:b/>
      <w:bCs/>
      <w:iCs/>
      <w:smallCaps/>
      <w:color w:val="000000"/>
      <w:kern w:val="3"/>
      <w:sz w:val="28"/>
      <w:szCs w:val="20"/>
    </w:rPr>
  </w:style>
  <w:style w:type="character" w:styleId="BookTitle">
    <w:name w:val="Book Title"/>
    <w:basedOn w:val="DefaultParagraphFont"/>
    <w:uiPriority w:val="99"/>
    <w:qFormat/>
    <w:rsid w:val="00004A2C"/>
    <w:rPr>
      <w:b/>
      <w:bCs/>
      <w:smallCaps/>
      <w:spacing w:val="5"/>
    </w:rPr>
  </w:style>
  <w:style w:type="character" w:customStyle="1" w:styleId="ft01">
    <w:name w:val="ft01"/>
    <w:basedOn w:val="DefaultParagraphFont"/>
    <w:rsid w:val="00004A2C"/>
    <w:rPr>
      <w:rFonts w:ascii="Calibri" w:hAnsi="Calibri"/>
      <w:sz w:val="20"/>
      <w:szCs w:val="20"/>
    </w:rPr>
  </w:style>
  <w:style w:type="character" w:customStyle="1" w:styleId="ft31">
    <w:name w:val="ft31"/>
    <w:basedOn w:val="DefaultParagraphFont"/>
    <w:rsid w:val="00004A2C"/>
    <w:rPr>
      <w:rFonts w:ascii="Calibri" w:hAnsi="Calibri"/>
      <w:sz w:val="20"/>
      <w:szCs w:val="20"/>
    </w:rPr>
  </w:style>
  <w:style w:type="character" w:customStyle="1" w:styleId="ft41">
    <w:name w:val="ft41"/>
    <w:basedOn w:val="DefaultParagraphFont"/>
    <w:rsid w:val="00004A2C"/>
    <w:rPr>
      <w:rFonts w:ascii="Calibri" w:hAnsi="Calibri"/>
      <w:sz w:val="20"/>
      <w:szCs w:val="20"/>
    </w:rPr>
  </w:style>
  <w:style w:type="character" w:customStyle="1" w:styleId="ft51">
    <w:name w:val="ft51"/>
    <w:basedOn w:val="DefaultParagraphFont"/>
    <w:rsid w:val="00004A2C"/>
    <w:rPr>
      <w:rFonts w:ascii="Calibri" w:hAnsi="Calibri"/>
      <w:sz w:val="12"/>
      <w:szCs w:val="12"/>
    </w:rPr>
  </w:style>
  <w:style w:type="character" w:customStyle="1" w:styleId="ft61">
    <w:name w:val="ft61"/>
    <w:basedOn w:val="DefaultParagraphFont"/>
    <w:rsid w:val="00004A2C"/>
    <w:rPr>
      <w:rFonts w:ascii="Calibri" w:hAnsi="Calibri"/>
      <w:sz w:val="20"/>
      <w:szCs w:val="20"/>
      <w:u w:val="single"/>
    </w:rPr>
  </w:style>
  <w:style w:type="character" w:customStyle="1" w:styleId="ft151">
    <w:name w:val="ft151"/>
    <w:basedOn w:val="DefaultParagraphFont"/>
    <w:rsid w:val="00004A2C"/>
    <w:rPr>
      <w:rFonts w:ascii="Calibri" w:hAnsi="Calibri"/>
      <w:sz w:val="12"/>
      <w:szCs w:val="12"/>
    </w:rPr>
  </w:style>
  <w:style w:type="character" w:customStyle="1" w:styleId="ft191">
    <w:name w:val="ft191"/>
    <w:basedOn w:val="DefaultParagraphFont"/>
    <w:rsid w:val="00004A2C"/>
    <w:rPr>
      <w:rFonts w:ascii="Calibri" w:hAnsi="Calibri"/>
      <w:b/>
      <w:bCs/>
      <w:sz w:val="12"/>
      <w:szCs w:val="12"/>
    </w:rPr>
  </w:style>
  <w:style w:type="character" w:customStyle="1" w:styleId="ft261">
    <w:name w:val="ft261"/>
    <w:basedOn w:val="DefaultParagraphFont"/>
    <w:rsid w:val="00004A2C"/>
    <w:rPr>
      <w:rFonts w:ascii="Calibri" w:hAnsi="Calibri"/>
      <w:sz w:val="20"/>
      <w:szCs w:val="20"/>
    </w:rPr>
  </w:style>
  <w:style w:type="character" w:customStyle="1" w:styleId="ft271">
    <w:name w:val="ft271"/>
    <w:basedOn w:val="DefaultParagraphFont"/>
    <w:rsid w:val="00004A2C"/>
    <w:rPr>
      <w:rFonts w:ascii="Calibri" w:hAnsi="Calibri"/>
      <w:sz w:val="20"/>
      <w:szCs w:val="20"/>
    </w:rPr>
  </w:style>
  <w:style w:type="character" w:customStyle="1" w:styleId="ListLabel9">
    <w:name w:val="ListLabel 9"/>
    <w:rsid w:val="00004A2C"/>
    <w:rPr>
      <w:rFonts w:cs="Times New Roman"/>
      <w:b/>
    </w:rPr>
  </w:style>
  <w:style w:type="character" w:customStyle="1" w:styleId="ListLabel10">
    <w:name w:val="ListLabel 10"/>
    <w:rsid w:val="00004A2C"/>
    <w:rPr>
      <w:rFonts w:cs="Times New Roman"/>
    </w:rPr>
  </w:style>
  <w:style w:type="character" w:customStyle="1" w:styleId="ListLabel11">
    <w:name w:val="ListLabel 11"/>
    <w:rsid w:val="00004A2C"/>
    <w:rPr>
      <w:i w:val="0"/>
    </w:rPr>
  </w:style>
  <w:style w:type="character" w:customStyle="1" w:styleId="ListLabel12">
    <w:name w:val="ListLabel 12"/>
    <w:rsid w:val="00004A2C"/>
    <w:rPr>
      <w:rFonts w:cs="Courier New"/>
    </w:rPr>
  </w:style>
  <w:style w:type="character" w:customStyle="1" w:styleId="ListLabel13">
    <w:name w:val="ListLabel 13"/>
    <w:rsid w:val="00004A2C"/>
    <w:rPr>
      <w:rFonts w:cs="Wingdings"/>
    </w:rPr>
  </w:style>
  <w:style w:type="character" w:customStyle="1" w:styleId="ListLabel14">
    <w:name w:val="ListLabel 14"/>
    <w:rsid w:val="00004A2C"/>
    <w:rPr>
      <w:rFonts w:cs="Symbol"/>
    </w:rPr>
  </w:style>
  <w:style w:type="character" w:customStyle="1" w:styleId="ListLabel15">
    <w:name w:val="ListLabel 15"/>
    <w:rsid w:val="00004A2C"/>
    <w:rPr>
      <w:b/>
    </w:rPr>
  </w:style>
  <w:style w:type="character" w:customStyle="1" w:styleId="ListLabel16">
    <w:name w:val="ListLabel 16"/>
    <w:rsid w:val="00004A2C"/>
    <w:rPr>
      <w:rFonts w:eastAsia="Malgun Gothic" w:cs="Times New Roman"/>
    </w:rPr>
  </w:style>
  <w:style w:type="character" w:customStyle="1" w:styleId="ListLabel17">
    <w:name w:val="ListLabel 17"/>
    <w:rsid w:val="00004A2C"/>
    <w:rPr>
      <w:rFonts w:eastAsia="Times New Roman"/>
    </w:rPr>
  </w:style>
  <w:style w:type="character" w:customStyle="1" w:styleId="ListLabel18">
    <w:name w:val="ListLabel 18"/>
    <w:rsid w:val="00004A2C"/>
    <w:rPr>
      <w:rFonts w:eastAsia="Times New Roman" w:cs="Times New Roman"/>
    </w:rPr>
  </w:style>
  <w:style w:type="numbering" w:customStyle="1" w:styleId="WWNum1">
    <w:name w:val="WWNum1"/>
    <w:basedOn w:val="NoList"/>
    <w:rsid w:val="00004A2C"/>
    <w:pPr>
      <w:numPr>
        <w:numId w:val="1"/>
      </w:numPr>
    </w:pPr>
  </w:style>
  <w:style w:type="numbering" w:customStyle="1" w:styleId="WWNum2">
    <w:name w:val="WWNum2"/>
    <w:basedOn w:val="NoList"/>
    <w:rsid w:val="00004A2C"/>
    <w:pPr>
      <w:numPr>
        <w:numId w:val="2"/>
      </w:numPr>
    </w:pPr>
  </w:style>
  <w:style w:type="numbering" w:customStyle="1" w:styleId="WWNum3">
    <w:name w:val="WWNum3"/>
    <w:basedOn w:val="NoList"/>
    <w:rsid w:val="00004A2C"/>
    <w:pPr>
      <w:numPr>
        <w:numId w:val="3"/>
      </w:numPr>
    </w:pPr>
  </w:style>
  <w:style w:type="numbering" w:customStyle="1" w:styleId="WWNum4">
    <w:name w:val="WWNum4"/>
    <w:basedOn w:val="NoList"/>
    <w:rsid w:val="00004A2C"/>
    <w:pPr>
      <w:numPr>
        <w:numId w:val="4"/>
      </w:numPr>
    </w:pPr>
  </w:style>
  <w:style w:type="numbering" w:customStyle="1" w:styleId="WWNum5">
    <w:name w:val="WWNum5"/>
    <w:basedOn w:val="NoList"/>
    <w:rsid w:val="00004A2C"/>
    <w:pPr>
      <w:numPr>
        <w:numId w:val="5"/>
      </w:numPr>
    </w:pPr>
  </w:style>
  <w:style w:type="numbering" w:customStyle="1" w:styleId="WWNum6">
    <w:name w:val="WWNum6"/>
    <w:basedOn w:val="NoList"/>
    <w:rsid w:val="00004A2C"/>
    <w:pPr>
      <w:numPr>
        <w:numId w:val="6"/>
      </w:numPr>
    </w:pPr>
  </w:style>
  <w:style w:type="numbering" w:customStyle="1" w:styleId="WWNum7">
    <w:name w:val="WWNum7"/>
    <w:basedOn w:val="NoList"/>
    <w:rsid w:val="00004A2C"/>
    <w:pPr>
      <w:numPr>
        <w:numId w:val="7"/>
      </w:numPr>
    </w:pPr>
  </w:style>
  <w:style w:type="numbering" w:customStyle="1" w:styleId="WWNum8">
    <w:name w:val="WWNum8"/>
    <w:basedOn w:val="NoList"/>
    <w:rsid w:val="00004A2C"/>
    <w:pPr>
      <w:numPr>
        <w:numId w:val="8"/>
      </w:numPr>
    </w:pPr>
  </w:style>
  <w:style w:type="numbering" w:customStyle="1" w:styleId="WWNum9">
    <w:name w:val="WWNum9"/>
    <w:basedOn w:val="NoList"/>
    <w:rsid w:val="00004A2C"/>
    <w:pPr>
      <w:numPr>
        <w:numId w:val="9"/>
      </w:numPr>
    </w:pPr>
  </w:style>
  <w:style w:type="numbering" w:customStyle="1" w:styleId="WWNum10">
    <w:name w:val="WWNum10"/>
    <w:basedOn w:val="NoList"/>
    <w:rsid w:val="00004A2C"/>
    <w:pPr>
      <w:numPr>
        <w:numId w:val="10"/>
      </w:numPr>
    </w:pPr>
  </w:style>
  <w:style w:type="numbering" w:customStyle="1" w:styleId="WWNum11">
    <w:name w:val="WWNum11"/>
    <w:basedOn w:val="NoList"/>
    <w:rsid w:val="00004A2C"/>
    <w:pPr>
      <w:numPr>
        <w:numId w:val="11"/>
      </w:numPr>
    </w:pPr>
  </w:style>
  <w:style w:type="numbering" w:customStyle="1" w:styleId="WWNum12">
    <w:name w:val="WWNum12"/>
    <w:basedOn w:val="NoList"/>
    <w:rsid w:val="00004A2C"/>
    <w:pPr>
      <w:numPr>
        <w:numId w:val="12"/>
      </w:numPr>
    </w:pPr>
  </w:style>
  <w:style w:type="numbering" w:customStyle="1" w:styleId="WWNum13">
    <w:name w:val="WWNum13"/>
    <w:basedOn w:val="NoList"/>
    <w:rsid w:val="00004A2C"/>
    <w:pPr>
      <w:numPr>
        <w:numId w:val="13"/>
      </w:numPr>
    </w:pPr>
  </w:style>
  <w:style w:type="numbering" w:customStyle="1" w:styleId="WWNum14">
    <w:name w:val="WWNum14"/>
    <w:basedOn w:val="NoList"/>
    <w:rsid w:val="00004A2C"/>
    <w:pPr>
      <w:numPr>
        <w:numId w:val="32"/>
      </w:numPr>
    </w:pPr>
  </w:style>
  <w:style w:type="numbering" w:customStyle="1" w:styleId="WWNum15">
    <w:name w:val="WWNum15"/>
    <w:basedOn w:val="NoList"/>
    <w:rsid w:val="00004A2C"/>
    <w:pPr>
      <w:numPr>
        <w:numId w:val="15"/>
      </w:numPr>
    </w:pPr>
  </w:style>
  <w:style w:type="numbering" w:customStyle="1" w:styleId="WWNum16">
    <w:name w:val="WWNum16"/>
    <w:basedOn w:val="NoList"/>
    <w:rsid w:val="00004A2C"/>
    <w:pPr>
      <w:numPr>
        <w:numId w:val="16"/>
      </w:numPr>
    </w:pPr>
  </w:style>
  <w:style w:type="numbering" w:customStyle="1" w:styleId="WWNum17">
    <w:name w:val="WWNum17"/>
    <w:basedOn w:val="NoList"/>
    <w:rsid w:val="00004A2C"/>
    <w:pPr>
      <w:numPr>
        <w:numId w:val="17"/>
      </w:numPr>
    </w:pPr>
  </w:style>
  <w:style w:type="numbering" w:customStyle="1" w:styleId="WWNum18">
    <w:name w:val="WWNum18"/>
    <w:basedOn w:val="NoList"/>
    <w:rsid w:val="00004A2C"/>
    <w:pPr>
      <w:numPr>
        <w:numId w:val="18"/>
      </w:numPr>
    </w:pPr>
  </w:style>
  <w:style w:type="numbering" w:customStyle="1" w:styleId="WWNum19">
    <w:name w:val="WWNum19"/>
    <w:basedOn w:val="NoList"/>
    <w:rsid w:val="00004A2C"/>
    <w:pPr>
      <w:numPr>
        <w:numId w:val="19"/>
      </w:numPr>
    </w:pPr>
  </w:style>
  <w:style w:type="numbering" w:customStyle="1" w:styleId="WWNum20">
    <w:name w:val="WWNum20"/>
    <w:basedOn w:val="NoList"/>
    <w:rsid w:val="00004A2C"/>
    <w:pPr>
      <w:numPr>
        <w:numId w:val="20"/>
      </w:numPr>
    </w:pPr>
  </w:style>
  <w:style w:type="numbering" w:customStyle="1" w:styleId="WWNum21">
    <w:name w:val="WWNum21"/>
    <w:basedOn w:val="NoList"/>
    <w:rsid w:val="00004A2C"/>
    <w:pPr>
      <w:numPr>
        <w:numId w:val="21"/>
      </w:numPr>
    </w:pPr>
  </w:style>
  <w:style w:type="numbering" w:customStyle="1" w:styleId="WWNum22">
    <w:name w:val="WWNum22"/>
    <w:basedOn w:val="NoList"/>
    <w:rsid w:val="00004A2C"/>
    <w:pPr>
      <w:numPr>
        <w:numId w:val="22"/>
      </w:numPr>
    </w:pPr>
  </w:style>
  <w:style w:type="paragraph" w:styleId="BodyText0">
    <w:name w:val="Body Text"/>
    <w:basedOn w:val="Normal"/>
    <w:link w:val="BodyTextChar2"/>
    <w:unhideWhenUsed/>
    <w:rsid w:val="000F5DEC"/>
    <w:pPr>
      <w:spacing w:after="120"/>
    </w:pPr>
  </w:style>
  <w:style w:type="character" w:customStyle="1" w:styleId="BodyTextChar2">
    <w:name w:val="Body Text Char2"/>
    <w:basedOn w:val="DefaultParagraphFont"/>
    <w:link w:val="BodyText0"/>
    <w:rsid w:val="000F5DEC"/>
  </w:style>
  <w:style w:type="numbering" w:customStyle="1" w:styleId="NoList2">
    <w:name w:val="No List2"/>
    <w:next w:val="NoList"/>
    <w:semiHidden/>
    <w:rsid w:val="000F5DEC"/>
  </w:style>
  <w:style w:type="paragraph" w:styleId="BodyTextIndent">
    <w:name w:val="Body Text Indent"/>
    <w:basedOn w:val="Normal"/>
    <w:link w:val="BodyTextIndentChar"/>
    <w:rsid w:val="000F5DEC"/>
    <w:pPr>
      <w:keepLines/>
      <w:spacing w:before="60" w:after="0" w:line="240" w:lineRule="auto"/>
      <w:ind w:left="1134"/>
      <w:jc w:val="both"/>
    </w:pPr>
    <w:rPr>
      <w:rFonts w:ascii="Times New Roman" w:eastAsia="Malgun Gothic" w:hAnsi="Times New Roman" w:cs="Times New Roman"/>
      <w:sz w:val="24"/>
      <w:szCs w:val="20"/>
    </w:rPr>
  </w:style>
  <w:style w:type="character" w:customStyle="1" w:styleId="BodyTextIndentChar1">
    <w:name w:val="Body Text Indent Char1"/>
    <w:basedOn w:val="DefaultParagraphFont"/>
    <w:uiPriority w:val="99"/>
    <w:semiHidden/>
    <w:rsid w:val="000F5DEC"/>
  </w:style>
  <w:style w:type="paragraph" w:styleId="TOC1">
    <w:name w:val="toc 1"/>
    <w:basedOn w:val="Normal"/>
    <w:next w:val="Normal"/>
    <w:autoRedefine/>
    <w:uiPriority w:val="39"/>
    <w:rsid w:val="000F5DEC"/>
    <w:pPr>
      <w:keepLines/>
      <w:tabs>
        <w:tab w:val="left" w:pos="284"/>
        <w:tab w:val="right" w:leader="dot" w:pos="9629"/>
      </w:tabs>
      <w:spacing w:after="0" w:line="240" w:lineRule="auto"/>
      <w:jc w:val="both"/>
    </w:pPr>
    <w:rPr>
      <w:rFonts w:ascii="Franklin Gothic Book" w:eastAsia="Calibri" w:hAnsi="Franklin Gothic Book" w:cs="Times New Roman"/>
      <w:b/>
      <w:bCs/>
      <w:sz w:val="20"/>
      <w:szCs w:val="20"/>
      <w:lang w:val="sr-Cyrl-CS"/>
    </w:rPr>
  </w:style>
  <w:style w:type="paragraph" w:styleId="TOC2">
    <w:name w:val="toc 2"/>
    <w:basedOn w:val="Normal"/>
    <w:next w:val="Normal"/>
    <w:autoRedefine/>
    <w:uiPriority w:val="39"/>
    <w:rsid w:val="000F5DEC"/>
    <w:pPr>
      <w:keepLines/>
      <w:tabs>
        <w:tab w:val="left" w:pos="851"/>
        <w:tab w:val="right" w:leader="dot" w:pos="9629"/>
      </w:tabs>
      <w:spacing w:after="0" w:line="240" w:lineRule="auto"/>
      <w:ind w:left="284"/>
      <w:jc w:val="both"/>
    </w:pPr>
    <w:rPr>
      <w:rFonts w:ascii="Franklin Gothic Book" w:eastAsia="Calibri" w:hAnsi="Franklin Gothic Book" w:cs="Times New Roman"/>
      <w:i/>
      <w:iCs/>
      <w:sz w:val="18"/>
      <w:szCs w:val="18"/>
    </w:rPr>
  </w:style>
  <w:style w:type="paragraph" w:styleId="TOC3">
    <w:name w:val="toc 3"/>
    <w:basedOn w:val="Normal"/>
    <w:next w:val="Normal"/>
    <w:autoRedefine/>
    <w:uiPriority w:val="39"/>
    <w:rsid w:val="000F5DEC"/>
    <w:pPr>
      <w:keepLines/>
      <w:spacing w:after="0" w:line="240" w:lineRule="auto"/>
      <w:ind w:left="480"/>
      <w:jc w:val="both"/>
    </w:pPr>
    <w:rPr>
      <w:rFonts w:ascii="Franklin Gothic Book" w:eastAsia="Calibri" w:hAnsi="Franklin Gothic Book" w:cs="Times New Roman"/>
      <w:i/>
      <w:sz w:val="18"/>
      <w:szCs w:val="20"/>
    </w:rPr>
  </w:style>
  <w:style w:type="paragraph" w:styleId="TOC5">
    <w:name w:val="toc 5"/>
    <w:basedOn w:val="Normal"/>
    <w:next w:val="Normal"/>
    <w:autoRedefine/>
    <w:uiPriority w:val="39"/>
    <w:rsid w:val="000F5DEC"/>
    <w:pPr>
      <w:keepLines/>
      <w:spacing w:after="0" w:line="240" w:lineRule="auto"/>
      <w:ind w:left="960"/>
      <w:jc w:val="both"/>
    </w:pPr>
    <w:rPr>
      <w:rFonts w:ascii="Franklin Gothic Book" w:eastAsia="Calibri" w:hAnsi="Franklin Gothic Book" w:cs="Times New Roman"/>
      <w:sz w:val="20"/>
      <w:szCs w:val="20"/>
    </w:rPr>
  </w:style>
  <w:style w:type="paragraph" w:styleId="TOC6">
    <w:name w:val="toc 6"/>
    <w:basedOn w:val="Normal"/>
    <w:next w:val="Normal"/>
    <w:autoRedefine/>
    <w:uiPriority w:val="39"/>
    <w:rsid w:val="000F5DEC"/>
    <w:pPr>
      <w:keepLines/>
      <w:spacing w:after="0" w:line="240" w:lineRule="auto"/>
      <w:ind w:left="1200"/>
      <w:jc w:val="both"/>
    </w:pPr>
    <w:rPr>
      <w:rFonts w:ascii="Franklin Gothic Book" w:eastAsia="Calibri" w:hAnsi="Franklin Gothic Book" w:cs="Times New Roman"/>
      <w:sz w:val="20"/>
      <w:szCs w:val="20"/>
    </w:rPr>
  </w:style>
  <w:style w:type="paragraph" w:styleId="TOC7">
    <w:name w:val="toc 7"/>
    <w:basedOn w:val="Normal"/>
    <w:next w:val="Normal"/>
    <w:autoRedefine/>
    <w:uiPriority w:val="39"/>
    <w:rsid w:val="000F5DEC"/>
    <w:pPr>
      <w:keepLines/>
      <w:spacing w:after="0" w:line="240" w:lineRule="auto"/>
      <w:ind w:left="1440"/>
      <w:jc w:val="both"/>
    </w:pPr>
    <w:rPr>
      <w:rFonts w:ascii="Franklin Gothic Book" w:eastAsia="Calibri" w:hAnsi="Franklin Gothic Book" w:cs="Times New Roman"/>
      <w:sz w:val="20"/>
      <w:szCs w:val="20"/>
    </w:rPr>
  </w:style>
  <w:style w:type="character" w:styleId="Hyperlink">
    <w:name w:val="Hyperlink"/>
    <w:basedOn w:val="DefaultParagraphFont"/>
    <w:uiPriority w:val="99"/>
    <w:rsid w:val="000F5DEC"/>
    <w:rPr>
      <w:rFonts w:cs="Times New Roman"/>
      <w:color w:val="0000FF"/>
      <w:u w:val="single"/>
    </w:rPr>
  </w:style>
  <w:style w:type="table" w:styleId="TableGrid">
    <w:name w:val="Table Grid"/>
    <w:basedOn w:val="TableNormal"/>
    <w:rsid w:val="000F5DEC"/>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basedOn w:val="Normal"/>
    <w:next w:val="Normal"/>
    <w:uiPriority w:val="99"/>
    <w:rsid w:val="000F5DEC"/>
    <w:pPr>
      <w:autoSpaceDE w:val="0"/>
      <w:autoSpaceDN w:val="0"/>
      <w:adjustRightInd w:val="0"/>
      <w:spacing w:before="100" w:after="100" w:line="240" w:lineRule="auto"/>
    </w:pPr>
    <w:rPr>
      <w:rFonts w:ascii="MDNONA+TimesNewRoman" w:eastAsia="Calibri" w:hAnsi="MDNONA+TimesNewRoman" w:cs="Times New Roman"/>
      <w:sz w:val="24"/>
      <w:szCs w:val="24"/>
    </w:rPr>
  </w:style>
  <w:style w:type="character" w:styleId="Strong">
    <w:name w:val="Strong"/>
    <w:basedOn w:val="DefaultParagraphFont"/>
    <w:qFormat/>
    <w:rsid w:val="000F5DEC"/>
    <w:rPr>
      <w:b/>
      <w:bCs/>
    </w:rPr>
  </w:style>
  <w:style w:type="numbering" w:customStyle="1" w:styleId="NoList3">
    <w:name w:val="No List3"/>
    <w:next w:val="NoList"/>
    <w:uiPriority w:val="99"/>
    <w:semiHidden/>
    <w:unhideWhenUsed/>
    <w:rsid w:val="007F49A6"/>
  </w:style>
  <w:style w:type="table" w:customStyle="1" w:styleId="TableGrid1">
    <w:name w:val="Table Grid1"/>
    <w:basedOn w:val="TableNormal"/>
    <w:next w:val="TableGrid"/>
    <w:uiPriority w:val="59"/>
    <w:rsid w:val="007F49A6"/>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4">
    <w:name w:val="toc 4"/>
    <w:basedOn w:val="Normal"/>
    <w:next w:val="Normal"/>
    <w:autoRedefine/>
    <w:uiPriority w:val="39"/>
    <w:unhideWhenUsed/>
    <w:rsid w:val="007F49A6"/>
    <w:pPr>
      <w:spacing w:after="100"/>
      <w:ind w:left="660"/>
    </w:pPr>
    <w:rPr>
      <w:rFonts w:ascii="Calibri" w:eastAsia="Times New Roman" w:hAnsi="Calibri" w:cs="Times New Roman"/>
    </w:rPr>
  </w:style>
  <w:style w:type="paragraph" w:styleId="TOC8">
    <w:name w:val="toc 8"/>
    <w:basedOn w:val="Normal"/>
    <w:next w:val="Normal"/>
    <w:autoRedefine/>
    <w:uiPriority w:val="39"/>
    <w:unhideWhenUsed/>
    <w:rsid w:val="007F49A6"/>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7F49A6"/>
    <w:pPr>
      <w:spacing w:after="100"/>
      <w:ind w:left="1760"/>
    </w:pPr>
    <w:rPr>
      <w:rFonts w:ascii="Calibri" w:eastAsia="Times New Roman" w:hAnsi="Calibri" w:cs="Times New Roman"/>
    </w:rPr>
  </w:style>
  <w:style w:type="numbering" w:customStyle="1" w:styleId="NoList4">
    <w:name w:val="No List4"/>
    <w:next w:val="NoList"/>
    <w:uiPriority w:val="99"/>
    <w:semiHidden/>
    <w:unhideWhenUsed/>
    <w:rsid w:val="001D6164"/>
  </w:style>
  <w:style w:type="table" w:customStyle="1" w:styleId="TableGrid2">
    <w:name w:val="Table Grid2"/>
    <w:basedOn w:val="TableNormal"/>
    <w:next w:val="TableGrid"/>
    <w:uiPriority w:val="39"/>
    <w:rsid w:val="001D6164"/>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71">
    <w:name w:val="WWNum171"/>
    <w:basedOn w:val="NoList"/>
    <w:rsid w:val="00125F83"/>
  </w:style>
  <w:style w:type="numbering" w:customStyle="1" w:styleId="WWNum181">
    <w:name w:val="WWNum181"/>
    <w:basedOn w:val="NoList"/>
    <w:rsid w:val="00125F83"/>
  </w:style>
  <w:style w:type="table" w:customStyle="1" w:styleId="TableGrid0">
    <w:name w:val="TableGrid"/>
    <w:rsid w:val="00125F83"/>
    <w:pPr>
      <w:spacing w:after="0" w:line="240" w:lineRule="auto"/>
    </w:pPr>
    <w:rPr>
      <w:rFonts w:eastAsiaTheme="minorEastAsia"/>
      <w:lang w:val="en-GB" w:eastAsia="en-GB"/>
    </w:rPr>
    <w:tblPr>
      <w:tblCellMar>
        <w:top w:w="0" w:type="dxa"/>
        <w:left w:w="0" w:type="dxa"/>
        <w:bottom w:w="0" w:type="dxa"/>
        <w:right w:w="0" w:type="dxa"/>
      </w:tblCellMar>
    </w:tblPr>
  </w:style>
  <w:style w:type="numbering" w:customStyle="1" w:styleId="WWNum211">
    <w:name w:val="WWNum211"/>
    <w:basedOn w:val="NoList"/>
    <w:rsid w:val="00854A4E"/>
  </w:style>
  <w:style w:type="numbering" w:customStyle="1" w:styleId="WWNum161">
    <w:name w:val="WWNum161"/>
    <w:basedOn w:val="NoList"/>
    <w:rsid w:val="00854A4E"/>
  </w:style>
  <w:style w:type="numbering" w:customStyle="1" w:styleId="WWNum1711">
    <w:name w:val="WWNum1711"/>
    <w:basedOn w:val="NoList"/>
    <w:rsid w:val="00854A4E"/>
  </w:style>
  <w:style w:type="numbering" w:customStyle="1" w:styleId="WWNum1811">
    <w:name w:val="WWNum1811"/>
    <w:basedOn w:val="NoList"/>
    <w:rsid w:val="00854A4E"/>
  </w:style>
  <w:style w:type="numbering" w:customStyle="1" w:styleId="WWNum191">
    <w:name w:val="WWNum191"/>
    <w:basedOn w:val="NoList"/>
    <w:rsid w:val="00854A4E"/>
  </w:style>
  <w:style w:type="numbering" w:customStyle="1" w:styleId="WWNum172">
    <w:name w:val="WWNum172"/>
    <w:basedOn w:val="NoList"/>
    <w:rsid w:val="00854A4E"/>
  </w:style>
  <w:style w:type="numbering" w:customStyle="1" w:styleId="WWNum182">
    <w:name w:val="WWNum182"/>
    <w:basedOn w:val="NoList"/>
    <w:rsid w:val="00854A4E"/>
  </w:style>
  <w:style w:type="numbering" w:customStyle="1" w:styleId="WWNum212">
    <w:name w:val="WWNum212"/>
    <w:basedOn w:val="NoList"/>
    <w:rsid w:val="00854A4E"/>
  </w:style>
  <w:style w:type="numbering" w:customStyle="1" w:styleId="WWNum173">
    <w:name w:val="WWNum173"/>
    <w:basedOn w:val="NoList"/>
    <w:rsid w:val="00854A4E"/>
  </w:style>
  <w:style w:type="numbering" w:customStyle="1" w:styleId="WWNum183">
    <w:name w:val="WWNum183"/>
    <w:basedOn w:val="NoList"/>
    <w:rsid w:val="00854A4E"/>
  </w:style>
  <w:style w:type="paragraph" w:customStyle="1" w:styleId="1tekst">
    <w:name w:val="_1tekst"/>
    <w:basedOn w:val="Normal"/>
    <w:rsid w:val="00854A4E"/>
    <w:pPr>
      <w:spacing w:after="0" w:line="240" w:lineRule="auto"/>
      <w:ind w:left="303" w:right="303" w:firstLine="240"/>
      <w:jc w:val="both"/>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87728">
      <w:bodyDiv w:val="1"/>
      <w:marLeft w:val="0"/>
      <w:marRight w:val="0"/>
      <w:marTop w:val="0"/>
      <w:marBottom w:val="0"/>
      <w:divBdr>
        <w:top w:val="none" w:sz="0" w:space="0" w:color="auto"/>
        <w:left w:val="none" w:sz="0" w:space="0" w:color="auto"/>
        <w:bottom w:val="none" w:sz="0" w:space="0" w:color="auto"/>
        <w:right w:val="none" w:sz="0" w:space="0" w:color="auto"/>
      </w:divBdr>
    </w:div>
    <w:div w:id="438261606">
      <w:bodyDiv w:val="1"/>
      <w:marLeft w:val="0"/>
      <w:marRight w:val="0"/>
      <w:marTop w:val="0"/>
      <w:marBottom w:val="0"/>
      <w:divBdr>
        <w:top w:val="none" w:sz="0" w:space="0" w:color="auto"/>
        <w:left w:val="none" w:sz="0" w:space="0" w:color="auto"/>
        <w:bottom w:val="none" w:sz="0" w:space="0" w:color="auto"/>
        <w:right w:val="none" w:sz="0" w:space="0" w:color="auto"/>
      </w:divBdr>
    </w:div>
    <w:div w:id="661935958">
      <w:bodyDiv w:val="1"/>
      <w:marLeft w:val="0"/>
      <w:marRight w:val="0"/>
      <w:marTop w:val="0"/>
      <w:marBottom w:val="0"/>
      <w:divBdr>
        <w:top w:val="none" w:sz="0" w:space="0" w:color="auto"/>
        <w:left w:val="none" w:sz="0" w:space="0" w:color="auto"/>
        <w:bottom w:val="none" w:sz="0" w:space="0" w:color="auto"/>
        <w:right w:val="none" w:sz="0" w:space="0" w:color="auto"/>
      </w:divBdr>
    </w:div>
    <w:div w:id="1011762936">
      <w:bodyDiv w:val="1"/>
      <w:marLeft w:val="0"/>
      <w:marRight w:val="0"/>
      <w:marTop w:val="0"/>
      <w:marBottom w:val="0"/>
      <w:divBdr>
        <w:top w:val="none" w:sz="0" w:space="0" w:color="auto"/>
        <w:left w:val="none" w:sz="0" w:space="0" w:color="auto"/>
        <w:bottom w:val="none" w:sz="0" w:space="0" w:color="auto"/>
        <w:right w:val="none" w:sz="0" w:space="0" w:color="auto"/>
      </w:divBdr>
    </w:div>
    <w:div w:id="1144589568">
      <w:bodyDiv w:val="1"/>
      <w:marLeft w:val="0"/>
      <w:marRight w:val="0"/>
      <w:marTop w:val="0"/>
      <w:marBottom w:val="0"/>
      <w:divBdr>
        <w:top w:val="none" w:sz="0" w:space="0" w:color="auto"/>
        <w:left w:val="none" w:sz="0" w:space="0" w:color="auto"/>
        <w:bottom w:val="none" w:sz="0" w:space="0" w:color="auto"/>
        <w:right w:val="none" w:sz="0" w:space="0" w:color="auto"/>
      </w:divBdr>
    </w:div>
    <w:div w:id="208741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1.png"/><Relationship Id="rId39" Type="http://schemas.openxmlformats.org/officeDocument/2006/relationships/image" Target="media/image24.jpeg"/><Relationship Id="rId21" Type="http://schemas.openxmlformats.org/officeDocument/2006/relationships/footer" Target="footer2.xml"/><Relationship Id="rId34" Type="http://schemas.openxmlformats.org/officeDocument/2006/relationships/image" Target="media/image19.png"/><Relationship Id="rId42" Type="http://schemas.openxmlformats.org/officeDocument/2006/relationships/image" Target="media/image25.jpg"/><Relationship Id="rId47" Type="http://schemas.openxmlformats.org/officeDocument/2006/relationships/hyperlink" Target="http://www.iss.rs/rs/standard/?natstandard_document_id=18642" TargetMode="External"/><Relationship Id="rId50" Type="http://schemas.openxmlformats.org/officeDocument/2006/relationships/image" Target="media/image30.jpeg"/><Relationship Id="rId55" Type="http://schemas.openxmlformats.org/officeDocument/2006/relationships/header" Target="header6.xml"/><Relationship Id="rId63"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4.gif"/><Relationship Id="rId11" Type="http://schemas.openxmlformats.org/officeDocument/2006/relationships/footer" Target="footer1.xml"/><Relationship Id="rId24" Type="http://schemas.openxmlformats.org/officeDocument/2006/relationships/footer" Target="footer4.xml"/><Relationship Id="rId32" Type="http://schemas.openxmlformats.org/officeDocument/2006/relationships/image" Target="media/image17.png"/><Relationship Id="rId37" Type="http://schemas.openxmlformats.org/officeDocument/2006/relationships/image" Target="media/image22.jpg"/><Relationship Id="rId40" Type="http://schemas.openxmlformats.org/officeDocument/2006/relationships/image" Target="media/image23.png"/><Relationship Id="rId45" Type="http://schemas.openxmlformats.org/officeDocument/2006/relationships/hyperlink" Target="http://www.iss.rs/rs/standard/?natstandard_document_id=18642" TargetMode="External"/><Relationship Id="rId53" Type="http://schemas.openxmlformats.org/officeDocument/2006/relationships/header" Target="header5.xml"/><Relationship Id="rId58" Type="http://schemas.openxmlformats.org/officeDocument/2006/relationships/footer" Target="footer7.xml"/><Relationship Id="rId5" Type="http://schemas.openxmlformats.org/officeDocument/2006/relationships/webSettings" Target="webSettings.xml"/><Relationship Id="rId61" Type="http://schemas.openxmlformats.org/officeDocument/2006/relationships/customXml" Target="../customXml/item2.xml"/><Relationship Id="rId19" Type="http://schemas.openxmlformats.org/officeDocument/2006/relationships/header" Target="header2.xml"/><Relationship Id="rId14" Type="http://schemas.openxmlformats.org/officeDocument/2006/relationships/image" Target="media/image5.png"/><Relationship Id="rId22" Type="http://schemas.openxmlformats.org/officeDocument/2006/relationships/footer" Target="footer3.xml"/><Relationship Id="rId27" Type="http://schemas.openxmlformats.org/officeDocument/2006/relationships/image" Target="media/image12.emf"/><Relationship Id="rId30" Type="http://schemas.openxmlformats.org/officeDocument/2006/relationships/image" Target="media/image15.jpg"/><Relationship Id="rId35" Type="http://schemas.openxmlformats.org/officeDocument/2006/relationships/image" Target="media/image20.png"/><Relationship Id="rId43" Type="http://schemas.openxmlformats.org/officeDocument/2006/relationships/image" Target="media/image28.jpeg"/><Relationship Id="rId48" Type="http://schemas.openxmlformats.org/officeDocument/2006/relationships/image" Target="media/image26.png"/><Relationship Id="rId56" Type="http://schemas.openxmlformats.org/officeDocument/2006/relationships/footer" Target="footer6.xml"/><Relationship Id="rId8" Type="http://schemas.openxmlformats.org/officeDocument/2006/relationships/image" Target="media/image1.jpg"/><Relationship Id="rId51" Type="http://schemas.openxmlformats.org/officeDocument/2006/relationships/image" Target="media/image3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image" Target="media/image10.emf"/><Relationship Id="rId33" Type="http://schemas.openxmlformats.org/officeDocument/2006/relationships/image" Target="media/image18.png"/><Relationship Id="rId38" Type="http://schemas.openxmlformats.org/officeDocument/2006/relationships/image" Target="media/image23.jpeg"/><Relationship Id="rId46" Type="http://schemas.openxmlformats.org/officeDocument/2006/relationships/hyperlink" Target="http://www.iss.rs/rs/standard/?natstandard_document_id=18642" TargetMode="External"/><Relationship Id="rId59" Type="http://schemas.openxmlformats.org/officeDocument/2006/relationships/fontTable" Target="fontTable.xml"/><Relationship Id="rId20" Type="http://schemas.openxmlformats.org/officeDocument/2006/relationships/header" Target="header3.xml"/><Relationship Id="rId41" Type="http://schemas.openxmlformats.org/officeDocument/2006/relationships/image" Target="media/image24.jpg"/><Relationship Id="rId54" Type="http://schemas.openxmlformats.org/officeDocument/2006/relationships/footer" Target="footer5.xml"/><Relationship Id="rId62"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eader" Target="header4.xml"/><Relationship Id="rId28" Type="http://schemas.openxmlformats.org/officeDocument/2006/relationships/image" Target="media/image13.png"/><Relationship Id="rId36" Type="http://schemas.openxmlformats.org/officeDocument/2006/relationships/image" Target="media/image21.jpg"/><Relationship Id="rId49" Type="http://schemas.openxmlformats.org/officeDocument/2006/relationships/image" Target="media/image27.png"/><Relationship Id="rId57" Type="http://schemas.openxmlformats.org/officeDocument/2006/relationships/header" Target="header7.xml"/><Relationship Id="rId10" Type="http://schemas.openxmlformats.org/officeDocument/2006/relationships/header" Target="header1.xml"/><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image" Target="media/image32.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FBB906A-2F17-4EAA-8163-2047CD8354F4}"/>
</file>

<file path=customXml/itemProps2.xml><?xml version="1.0" encoding="utf-8"?>
<ds:datastoreItem xmlns:ds="http://schemas.openxmlformats.org/officeDocument/2006/customXml" ds:itemID="{E958A814-2562-4C7B-9B0F-34E8C055A680}"/>
</file>

<file path=customXml/itemProps3.xml><?xml version="1.0" encoding="utf-8"?>
<ds:datastoreItem xmlns:ds="http://schemas.openxmlformats.org/officeDocument/2006/customXml" ds:itemID="{07B6934C-36F6-4F1D-AE3B-EB4234196568}"/>
</file>

<file path=customXml/itemProps4.xml><?xml version="1.0" encoding="utf-8"?>
<ds:datastoreItem xmlns:ds="http://schemas.openxmlformats.org/officeDocument/2006/customXml" ds:itemID="{464EC098-ED1F-479B-AB4C-BD51569A48CD}"/>
</file>

<file path=docProps/app.xml><?xml version="1.0" encoding="utf-8"?>
<Properties xmlns="http://schemas.openxmlformats.org/officeDocument/2006/extended-properties" xmlns:vt="http://schemas.openxmlformats.org/officeDocument/2006/docPropsVTypes">
  <Template>Normal</Template>
  <TotalTime>232</TotalTime>
  <Pages>178</Pages>
  <Words>36311</Words>
  <Characters>206979</Characters>
  <Application>Microsoft Office Word</Application>
  <DocSecurity>0</DocSecurity>
  <Lines>1724</Lines>
  <Paragraphs>485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7</cp:revision>
  <cp:lastPrinted>2019-03-05T07:30:00Z</cp:lastPrinted>
  <dcterms:created xsi:type="dcterms:W3CDTF">2019-03-04T19:02:00Z</dcterms:created>
  <dcterms:modified xsi:type="dcterms:W3CDTF">2019-03-05T12:16:00Z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