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9E7" w:rsidRPr="00973B5F" w:rsidRDefault="0039002D" w:rsidP="00AA6BC0">
      <w:pPr>
        <w:jc w:val="both"/>
        <w:rPr>
          <w:rFonts w:ascii="Franklin Gothic Medium" w:hAnsi="Franklin Gothic Medium" w:cs="Arial"/>
          <w:sz w:val="32"/>
          <w:szCs w:val="32"/>
          <w:lang w:val="sr-Cyrl-CS"/>
        </w:rPr>
      </w:pPr>
      <w:r w:rsidRPr="002B6F9A">
        <w:rPr>
          <w:rFonts w:ascii="Franklin Gothic Medium" w:hAnsi="Franklin Gothic Medium" w:cs="Arial"/>
          <w:sz w:val="32"/>
          <w:szCs w:val="32"/>
          <w:lang w:val="ru-RU"/>
        </w:rPr>
        <w:t xml:space="preserve"> </w:t>
      </w:r>
      <w:r w:rsidR="005C3058" w:rsidRPr="00973B5F">
        <w:rPr>
          <w:rFonts w:ascii="Franklin Gothic Medium" w:hAnsi="Franklin Gothic Medium" w:cs="Arial"/>
          <w:sz w:val="32"/>
          <w:szCs w:val="32"/>
          <w:lang w:val="ru-RU"/>
        </w:rPr>
        <w:t xml:space="preserve">        </w:t>
      </w:r>
      <w:r w:rsidR="00AA6BC0" w:rsidRPr="00973B5F">
        <w:rPr>
          <w:rFonts w:ascii="Franklin Gothic Medium" w:hAnsi="Franklin Gothic Medium" w:cs="Arial"/>
          <w:noProof/>
          <w:sz w:val="32"/>
          <w:szCs w:val="32"/>
          <w:lang w:eastAsia="en-US"/>
        </w:rPr>
        <w:drawing>
          <wp:inline distT="0" distB="0" distL="0" distR="0">
            <wp:extent cx="569595" cy="940435"/>
            <wp:effectExtent l="19050" t="0" r="1905"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69595" cy="940435"/>
                    </a:xfrm>
                    <a:prstGeom prst="rect">
                      <a:avLst/>
                    </a:prstGeom>
                    <a:noFill/>
                    <a:ln w="9525">
                      <a:noFill/>
                      <a:miter lim="800000"/>
                      <a:headEnd/>
                      <a:tailEnd/>
                    </a:ln>
                  </pic:spPr>
                </pic:pic>
              </a:graphicData>
            </a:graphic>
          </wp:inline>
        </w:drawing>
      </w:r>
    </w:p>
    <w:p w:rsidR="00AA6BC0" w:rsidRPr="00973B5F" w:rsidRDefault="00AA6BC0" w:rsidP="00AA6BC0">
      <w:pPr>
        <w:pStyle w:val="BodyText"/>
        <w:jc w:val="both"/>
        <w:rPr>
          <w:rFonts w:ascii="Franklin Gothic Medium" w:hAnsi="Franklin Gothic Medium" w:cs="Arial"/>
          <w:b/>
          <w:lang w:val="ru-RU"/>
        </w:rPr>
      </w:pPr>
    </w:p>
    <w:p w:rsidR="00AA6BC0" w:rsidRPr="00973B5F" w:rsidRDefault="00973B5F" w:rsidP="00973B5F">
      <w:pPr>
        <w:pStyle w:val="BodyText"/>
        <w:outlineLvl w:val="0"/>
        <w:rPr>
          <w:rFonts w:ascii="Franklin Gothic Medium" w:hAnsi="Franklin Gothic Medium" w:cs="Arial"/>
          <w:b/>
          <w:lang w:val="ru-RU"/>
        </w:rPr>
      </w:pPr>
      <w:r w:rsidRPr="004D765B">
        <w:rPr>
          <w:rFonts w:ascii="Franklin Gothic Medium" w:hAnsi="Franklin Gothic Medium" w:cs="Arial"/>
          <w:b/>
          <w:lang w:val="ru-RU"/>
        </w:rPr>
        <w:t xml:space="preserve">    </w:t>
      </w:r>
      <w:r w:rsidR="00AA6BC0" w:rsidRPr="00973B5F">
        <w:rPr>
          <w:rFonts w:ascii="Franklin Gothic Medium" w:hAnsi="Franklin Gothic Medium" w:cs="Arial"/>
          <w:b/>
          <w:lang w:val="ru-RU"/>
        </w:rPr>
        <w:t>РЕПУБЛИКА СРБИЈА</w:t>
      </w:r>
    </w:p>
    <w:p w:rsidR="00AA6BC0" w:rsidRPr="00973B5F" w:rsidRDefault="00AA6BC0" w:rsidP="00973B5F">
      <w:pPr>
        <w:pStyle w:val="BodyText"/>
        <w:outlineLvl w:val="0"/>
        <w:rPr>
          <w:rFonts w:ascii="Franklin Gothic Medium" w:hAnsi="Franklin Gothic Medium" w:cs="Arial"/>
          <w:b/>
          <w:bCs/>
          <w:iCs/>
          <w:lang w:val="ru-RU"/>
        </w:rPr>
      </w:pPr>
      <w:r w:rsidRPr="00973B5F">
        <w:rPr>
          <w:rFonts w:ascii="Franklin Gothic Medium" w:hAnsi="Franklin Gothic Medium" w:cs="Arial"/>
          <w:b/>
          <w:bCs/>
          <w:iCs/>
          <w:lang w:val="ru-RU"/>
        </w:rPr>
        <w:t>МИНИСТАРСТВО ФИНАНСИЈА</w:t>
      </w:r>
    </w:p>
    <w:p w:rsidR="00AA6BC0" w:rsidRPr="00973B5F" w:rsidRDefault="00973B5F" w:rsidP="00973B5F">
      <w:pPr>
        <w:pStyle w:val="BodyText"/>
        <w:outlineLvl w:val="0"/>
        <w:rPr>
          <w:rFonts w:ascii="Franklin Gothic Medium" w:hAnsi="Franklin Gothic Medium" w:cs="Arial"/>
          <w:b/>
          <w:lang w:val="ru-RU"/>
        </w:rPr>
      </w:pPr>
      <w:r w:rsidRPr="004D765B">
        <w:rPr>
          <w:rFonts w:ascii="Franklin Gothic Medium" w:hAnsi="Franklin Gothic Medium" w:cs="Arial"/>
          <w:b/>
          <w:lang w:val="ru-RU"/>
        </w:rPr>
        <w:t xml:space="preserve">        </w:t>
      </w:r>
      <w:r w:rsidR="00AA6BC0" w:rsidRPr="00973B5F">
        <w:rPr>
          <w:rFonts w:ascii="Franklin Gothic Medium" w:hAnsi="Franklin Gothic Medium" w:cs="Arial"/>
          <w:b/>
          <w:lang w:val="ru-RU"/>
        </w:rPr>
        <w:t>УПРАВА ЦАРИНА</w:t>
      </w:r>
    </w:p>
    <w:p w:rsidR="00AA6BC0" w:rsidRPr="00973B5F" w:rsidRDefault="00973B5F" w:rsidP="00973B5F">
      <w:pPr>
        <w:outlineLvl w:val="0"/>
        <w:rPr>
          <w:rFonts w:ascii="Franklin Gothic Medium" w:hAnsi="Franklin Gothic Medium" w:cs="Arial"/>
          <w:b/>
          <w:lang w:val="ru-RU"/>
        </w:rPr>
      </w:pPr>
      <w:r w:rsidRPr="004D765B">
        <w:rPr>
          <w:rFonts w:ascii="Franklin Gothic Medium" w:hAnsi="Franklin Gothic Medium" w:cs="Arial"/>
          <w:b/>
          <w:lang w:val="ru-RU"/>
        </w:rPr>
        <w:t xml:space="preserve">      </w:t>
      </w:r>
      <w:r w:rsidR="00AA6BC0" w:rsidRPr="00973B5F">
        <w:rPr>
          <w:rFonts w:ascii="Franklin Gothic Medium" w:hAnsi="Franklin Gothic Medium" w:cs="Arial"/>
          <w:b/>
          <w:lang w:val="ru-RU"/>
        </w:rPr>
        <w:t xml:space="preserve">11070 </w:t>
      </w:r>
      <w:r w:rsidR="00AA6BC0" w:rsidRPr="00973B5F">
        <w:rPr>
          <w:rFonts w:ascii="Franklin Gothic Medium" w:hAnsi="Franklin Gothic Medium" w:cs="Arial"/>
          <w:b/>
          <w:lang w:val="sr-Cyrl-CS"/>
        </w:rPr>
        <w:t xml:space="preserve">Нови </w:t>
      </w:r>
      <w:r w:rsidR="00AA6BC0" w:rsidRPr="00973B5F">
        <w:rPr>
          <w:rFonts w:ascii="Franklin Gothic Medium" w:hAnsi="Franklin Gothic Medium" w:cs="Arial"/>
          <w:b/>
          <w:lang w:val="ru-RU"/>
        </w:rPr>
        <w:t>Београд</w:t>
      </w:r>
    </w:p>
    <w:p w:rsidR="00AA6BC0" w:rsidRPr="00973B5F" w:rsidRDefault="00AA6BC0" w:rsidP="00973B5F">
      <w:pPr>
        <w:outlineLvl w:val="0"/>
        <w:rPr>
          <w:rFonts w:ascii="Franklin Gothic Medium" w:hAnsi="Franklin Gothic Medium" w:cs="Arial"/>
          <w:b/>
          <w:bCs/>
          <w:lang w:val="sr-Cyrl-CS"/>
        </w:rPr>
      </w:pPr>
      <w:r w:rsidRPr="00973B5F">
        <w:rPr>
          <w:rFonts w:ascii="Franklin Gothic Medium" w:hAnsi="Franklin Gothic Medium" w:cs="Arial"/>
          <w:b/>
          <w:lang w:val="ru-RU"/>
        </w:rPr>
        <w:t xml:space="preserve">Булевар </w:t>
      </w:r>
      <w:r w:rsidRPr="00973B5F">
        <w:rPr>
          <w:rFonts w:ascii="Franklin Gothic Medium" w:hAnsi="Franklin Gothic Medium" w:cs="Arial"/>
          <w:b/>
          <w:lang w:val="sr-Cyrl-CS"/>
        </w:rPr>
        <w:t>Зорана Ђинђића</w:t>
      </w:r>
      <w:r w:rsidRPr="00973B5F">
        <w:rPr>
          <w:rFonts w:ascii="Franklin Gothic Medium" w:hAnsi="Franklin Gothic Medium" w:cs="Arial"/>
          <w:b/>
          <w:lang w:val="ru-RU"/>
        </w:rPr>
        <w:t xml:space="preserve"> 155-а</w:t>
      </w:r>
    </w:p>
    <w:p w:rsidR="001619E7" w:rsidRPr="00973B5F" w:rsidRDefault="001619E7">
      <w:pPr>
        <w:jc w:val="center"/>
        <w:rPr>
          <w:rFonts w:ascii="Franklin Gothic Medium" w:hAnsi="Franklin Gothic Medium" w:cs="Arial"/>
          <w:sz w:val="32"/>
          <w:szCs w:val="32"/>
          <w:lang w:val="ru-RU"/>
        </w:rPr>
      </w:pPr>
    </w:p>
    <w:p w:rsidR="001619E7" w:rsidRPr="00973B5F" w:rsidRDefault="001619E7">
      <w:pPr>
        <w:jc w:val="center"/>
        <w:rPr>
          <w:rFonts w:ascii="Franklin Gothic Medium" w:hAnsi="Franklin Gothic Medium" w:cs="Arial"/>
          <w:sz w:val="32"/>
          <w:szCs w:val="32"/>
          <w:lang w:val="sr-Cyrl-CS"/>
        </w:rPr>
      </w:pPr>
    </w:p>
    <w:p w:rsidR="00AA6BC0" w:rsidRPr="00973B5F" w:rsidRDefault="00AA6BC0">
      <w:pPr>
        <w:jc w:val="center"/>
        <w:rPr>
          <w:rFonts w:ascii="Franklin Gothic Medium" w:hAnsi="Franklin Gothic Medium" w:cs="Arial"/>
          <w:sz w:val="32"/>
          <w:szCs w:val="32"/>
          <w:lang w:val="sr-Cyrl-CS"/>
        </w:rPr>
      </w:pPr>
    </w:p>
    <w:p w:rsidR="00AA6BC0" w:rsidRPr="00973B5F" w:rsidRDefault="00AA6BC0">
      <w:pPr>
        <w:jc w:val="center"/>
        <w:rPr>
          <w:rFonts w:ascii="Franklin Gothic Medium" w:hAnsi="Franklin Gothic Medium" w:cs="Arial"/>
          <w:sz w:val="32"/>
          <w:szCs w:val="32"/>
          <w:lang w:val="sr-Cyrl-CS"/>
        </w:rPr>
      </w:pPr>
    </w:p>
    <w:p w:rsidR="00AA6BC0" w:rsidRPr="00973B5F" w:rsidRDefault="00AA6BC0">
      <w:pPr>
        <w:jc w:val="center"/>
        <w:rPr>
          <w:rFonts w:ascii="Franklin Gothic Medium" w:hAnsi="Franklin Gothic Medium" w:cs="Arial"/>
          <w:sz w:val="32"/>
          <w:szCs w:val="32"/>
          <w:lang w:val="sr-Cyrl-CS"/>
        </w:rPr>
      </w:pPr>
    </w:p>
    <w:p w:rsidR="001619E7" w:rsidRPr="00973B5F" w:rsidRDefault="001619E7">
      <w:pPr>
        <w:jc w:val="center"/>
        <w:rPr>
          <w:rFonts w:ascii="Franklin Gothic Medium" w:hAnsi="Franklin Gothic Medium" w:cs="Arial"/>
          <w:b/>
          <w:bCs/>
          <w:i/>
          <w:iCs/>
          <w:sz w:val="28"/>
          <w:szCs w:val="28"/>
          <w:lang w:val="ru-RU"/>
        </w:rPr>
      </w:pPr>
    </w:p>
    <w:p w:rsidR="001619E7" w:rsidRPr="00973B5F" w:rsidRDefault="001619E7">
      <w:pPr>
        <w:jc w:val="center"/>
        <w:rPr>
          <w:rFonts w:ascii="Franklin Gothic Medium" w:hAnsi="Franklin Gothic Medium" w:cs="Arial"/>
          <w:b/>
          <w:bCs/>
          <w:i/>
          <w:iCs/>
          <w:sz w:val="28"/>
          <w:szCs w:val="28"/>
          <w:lang w:val="ru-RU"/>
        </w:rPr>
      </w:pPr>
    </w:p>
    <w:p w:rsidR="00AA6BC0" w:rsidRPr="006B3832" w:rsidRDefault="001619E7">
      <w:pPr>
        <w:jc w:val="center"/>
        <w:rPr>
          <w:rFonts w:ascii="Franklin Gothic Medium" w:hAnsi="Franklin Gothic Medium" w:cs="Arial"/>
          <w:b/>
          <w:bCs/>
          <w:i/>
          <w:iCs/>
          <w:lang w:val="ru-RU"/>
        </w:rPr>
      </w:pPr>
      <w:r w:rsidRPr="00973B5F">
        <w:rPr>
          <w:rFonts w:ascii="Franklin Gothic Medium" w:hAnsi="Franklin Gothic Medium" w:cs="Arial"/>
          <w:b/>
          <w:bCs/>
          <w:sz w:val="28"/>
          <w:szCs w:val="28"/>
          <w:lang w:val="ru-RU"/>
        </w:rPr>
        <w:t>ЈАВНА НАБАВКА</w:t>
      </w:r>
      <w:r w:rsidRPr="00973B5F">
        <w:rPr>
          <w:rFonts w:ascii="Franklin Gothic Medium" w:hAnsi="Franklin Gothic Medium" w:cs="Arial"/>
          <w:b/>
          <w:bCs/>
          <w:sz w:val="28"/>
          <w:szCs w:val="28"/>
          <w:lang w:val="sr-Cyrl-CS"/>
        </w:rPr>
        <w:t xml:space="preserve"> </w:t>
      </w:r>
      <w:r w:rsidR="00973B5F">
        <w:rPr>
          <w:rFonts w:ascii="Franklin Gothic Medium" w:hAnsi="Franklin Gothic Medium" w:cs="Arial"/>
          <w:b/>
          <w:bCs/>
          <w:sz w:val="28"/>
          <w:szCs w:val="28"/>
          <w:lang w:val="sr-Cyrl-CS"/>
        </w:rPr>
        <w:t>ДОБАРА</w:t>
      </w:r>
      <w:r w:rsidR="00632BAA" w:rsidRPr="00973B5F">
        <w:rPr>
          <w:rFonts w:ascii="Franklin Gothic Medium" w:hAnsi="Franklin Gothic Medium" w:cs="Arial"/>
          <w:b/>
          <w:bCs/>
          <w:sz w:val="28"/>
          <w:szCs w:val="28"/>
          <w:lang w:val="sr-Cyrl-CS"/>
        </w:rPr>
        <w:t xml:space="preserve"> </w:t>
      </w:r>
      <w:r w:rsidR="00973B5F">
        <w:rPr>
          <w:rFonts w:ascii="Franklin Gothic Medium" w:hAnsi="Franklin Gothic Medium" w:cs="Arial"/>
          <w:b/>
          <w:bCs/>
          <w:sz w:val="28"/>
          <w:szCs w:val="28"/>
          <w:lang w:val="sr-Cyrl-CS"/>
        </w:rPr>
        <w:t>–</w:t>
      </w:r>
      <w:r w:rsidR="00665454" w:rsidRPr="00973B5F">
        <w:rPr>
          <w:rFonts w:ascii="Franklin Gothic Medium" w:hAnsi="Franklin Gothic Medium" w:cs="Arial"/>
          <w:b/>
          <w:bCs/>
          <w:sz w:val="28"/>
          <w:szCs w:val="28"/>
          <w:lang w:val="sr-Cyrl-CS"/>
        </w:rPr>
        <w:t xml:space="preserve"> </w:t>
      </w:r>
      <w:r w:rsidR="006B3832">
        <w:rPr>
          <w:rFonts w:ascii="Franklin Gothic Medium" w:hAnsi="Franklin Gothic Medium" w:cs="Arial"/>
          <w:b/>
          <w:bCs/>
          <w:sz w:val="28"/>
          <w:szCs w:val="28"/>
          <w:lang w:val="sr-Cyrl-CS"/>
        </w:rPr>
        <w:t>СРЕДСТВА ЗА ОДРЖАВАЊЕ ХИГИЈЕНЕ И ПУЊЕЊА ЗА СИСТЕМ ДОЗАТОРА</w:t>
      </w:r>
    </w:p>
    <w:p w:rsidR="001619E7" w:rsidRPr="00973B5F" w:rsidRDefault="001619E7">
      <w:pPr>
        <w:jc w:val="center"/>
        <w:rPr>
          <w:rFonts w:ascii="Franklin Gothic Medium" w:hAnsi="Franklin Gothic Medium" w:cs="Arial"/>
          <w:b/>
          <w:bCs/>
          <w:i/>
          <w:iCs/>
          <w:lang w:val="ru-RU"/>
        </w:rPr>
      </w:pPr>
    </w:p>
    <w:p w:rsidR="001619E7" w:rsidRPr="00973B5F" w:rsidRDefault="001619E7" w:rsidP="00973B5F">
      <w:pPr>
        <w:jc w:val="center"/>
        <w:outlineLvl w:val="0"/>
        <w:rPr>
          <w:rFonts w:ascii="Franklin Gothic Medium" w:hAnsi="Franklin Gothic Medium" w:cs="Arial"/>
          <w:b/>
          <w:bCs/>
          <w:sz w:val="28"/>
          <w:szCs w:val="28"/>
          <w:lang w:val="ru-RU"/>
        </w:rPr>
      </w:pPr>
      <w:r w:rsidRPr="00973B5F">
        <w:rPr>
          <w:rFonts w:ascii="Franklin Gothic Medium" w:hAnsi="Franklin Gothic Medium" w:cs="Arial"/>
          <w:b/>
          <w:bCs/>
          <w:sz w:val="28"/>
          <w:szCs w:val="28"/>
          <w:lang w:val="sr-Cyrl-CS"/>
        </w:rPr>
        <w:t>ОТВОРЕНИ ПОСТУПАК</w:t>
      </w:r>
    </w:p>
    <w:p w:rsidR="001619E7" w:rsidRPr="00973B5F" w:rsidRDefault="001619E7">
      <w:pPr>
        <w:jc w:val="center"/>
        <w:rPr>
          <w:rFonts w:ascii="Franklin Gothic Medium" w:hAnsi="Franklin Gothic Medium" w:cs="Arial"/>
          <w:b/>
          <w:bCs/>
          <w:sz w:val="28"/>
          <w:szCs w:val="28"/>
          <w:lang w:val="ru-RU"/>
        </w:rPr>
      </w:pPr>
    </w:p>
    <w:p w:rsidR="001619E7" w:rsidRPr="00973B5F" w:rsidRDefault="001619E7" w:rsidP="00973B5F">
      <w:pPr>
        <w:jc w:val="center"/>
        <w:outlineLvl w:val="0"/>
        <w:rPr>
          <w:rFonts w:ascii="Franklin Gothic Medium" w:hAnsi="Franklin Gothic Medium" w:cs="Arial"/>
          <w:i/>
          <w:iCs/>
          <w:sz w:val="28"/>
          <w:szCs w:val="28"/>
          <w:lang w:val="sr-Cyrl-CS"/>
        </w:rPr>
      </w:pPr>
      <w:r w:rsidRPr="00973B5F">
        <w:rPr>
          <w:rFonts w:ascii="Franklin Gothic Medium" w:hAnsi="Franklin Gothic Medium" w:cs="Arial"/>
          <w:b/>
          <w:bCs/>
          <w:sz w:val="28"/>
          <w:szCs w:val="28"/>
          <w:lang w:val="ru-RU"/>
        </w:rPr>
        <w:t>ЈАВНА НАБАВКА бр.</w:t>
      </w:r>
      <w:r w:rsidR="006B3832">
        <w:rPr>
          <w:rFonts w:ascii="Franklin Gothic Medium" w:hAnsi="Franklin Gothic Medium" w:cs="Arial"/>
          <w:b/>
          <w:bCs/>
          <w:sz w:val="28"/>
          <w:szCs w:val="28"/>
          <w:lang w:val="sr-Cyrl-CS"/>
        </w:rPr>
        <w:t xml:space="preserve"> НВВ 52</w:t>
      </w:r>
      <w:r w:rsidR="00AA6BC0" w:rsidRPr="00973B5F">
        <w:rPr>
          <w:rFonts w:ascii="Franklin Gothic Medium" w:hAnsi="Franklin Gothic Medium" w:cs="Arial"/>
          <w:b/>
          <w:bCs/>
          <w:sz w:val="28"/>
          <w:szCs w:val="28"/>
          <w:lang w:val="sr-Cyrl-CS"/>
        </w:rPr>
        <w:t>/13</w:t>
      </w: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rsidP="0083092A">
      <w:pP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Pr="00973B5F" w:rsidRDefault="001619E7">
      <w:pP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Default="001619E7">
      <w:pPr>
        <w:jc w:val="center"/>
        <w:rPr>
          <w:rFonts w:ascii="Franklin Gothic Medium" w:hAnsi="Franklin Gothic Medium" w:cs="Arial"/>
          <w:i/>
          <w:iCs/>
          <w:lang w:val="ru-RU"/>
        </w:rPr>
      </w:pPr>
    </w:p>
    <w:p w:rsidR="001064F5" w:rsidRDefault="001064F5">
      <w:pPr>
        <w:jc w:val="center"/>
        <w:rPr>
          <w:rFonts w:ascii="Franklin Gothic Medium" w:hAnsi="Franklin Gothic Medium" w:cs="Arial"/>
          <w:i/>
          <w:iCs/>
          <w:lang w:val="ru-RU"/>
        </w:rPr>
      </w:pPr>
    </w:p>
    <w:p w:rsidR="001064F5" w:rsidRDefault="001064F5">
      <w:pPr>
        <w:jc w:val="center"/>
        <w:rPr>
          <w:rFonts w:ascii="Franklin Gothic Medium" w:hAnsi="Franklin Gothic Medium" w:cs="Arial"/>
          <w:i/>
          <w:iCs/>
          <w:lang w:val="ru-RU"/>
        </w:rPr>
      </w:pPr>
    </w:p>
    <w:p w:rsidR="001064F5" w:rsidRDefault="001064F5">
      <w:pPr>
        <w:jc w:val="center"/>
        <w:rPr>
          <w:rFonts w:ascii="Franklin Gothic Medium" w:hAnsi="Franklin Gothic Medium" w:cs="Arial"/>
          <w:i/>
          <w:iCs/>
          <w:lang w:val="ru-RU"/>
        </w:rPr>
      </w:pPr>
    </w:p>
    <w:p w:rsidR="001064F5" w:rsidRPr="00973B5F" w:rsidRDefault="001064F5">
      <w:pPr>
        <w:jc w:val="center"/>
        <w:rPr>
          <w:rFonts w:ascii="Franklin Gothic Medium" w:hAnsi="Franklin Gothic Medium" w:cs="Arial"/>
          <w:i/>
          <w:iCs/>
          <w:lang w:val="ru-RU"/>
        </w:rPr>
      </w:pPr>
    </w:p>
    <w:p w:rsidR="001619E7" w:rsidRPr="00973B5F" w:rsidRDefault="001619E7">
      <w:pPr>
        <w:jc w:val="center"/>
        <w:rPr>
          <w:rFonts w:ascii="Franklin Gothic Medium" w:hAnsi="Franklin Gothic Medium" w:cs="Arial"/>
          <w:i/>
          <w:iCs/>
          <w:lang w:val="ru-RU"/>
        </w:rPr>
      </w:pPr>
    </w:p>
    <w:p w:rsidR="001619E7" w:rsidRDefault="006B3832" w:rsidP="00973B5F">
      <w:pPr>
        <w:jc w:val="center"/>
        <w:outlineLvl w:val="0"/>
        <w:rPr>
          <w:rFonts w:ascii="Franklin Gothic Medium" w:hAnsi="Franklin Gothic Medium" w:cs="Arial"/>
          <w:b/>
          <w:bCs/>
          <w:lang w:val="ru-RU"/>
        </w:rPr>
      </w:pPr>
      <w:r>
        <w:rPr>
          <w:rFonts w:ascii="Franklin Gothic Medium" w:hAnsi="Franklin Gothic Medium" w:cs="Arial"/>
          <w:b/>
          <w:iCs/>
          <w:lang w:val="sr-Cyrl-CS"/>
        </w:rPr>
        <w:t>септембар</w:t>
      </w:r>
      <w:r w:rsidR="001619E7" w:rsidRPr="00973B5F">
        <w:rPr>
          <w:rFonts w:ascii="Franklin Gothic Medium" w:hAnsi="Franklin Gothic Medium" w:cs="Arial"/>
          <w:i/>
          <w:iCs/>
          <w:lang w:val="ru-RU"/>
        </w:rPr>
        <w:t xml:space="preserve"> </w:t>
      </w:r>
      <w:r w:rsidR="001619E7" w:rsidRPr="00973B5F">
        <w:rPr>
          <w:rFonts w:ascii="Franklin Gothic Medium" w:hAnsi="Franklin Gothic Medium" w:cs="Arial"/>
          <w:b/>
          <w:bCs/>
          <w:lang w:val="ru-RU"/>
        </w:rPr>
        <w:t>2013.</w:t>
      </w:r>
      <w:r w:rsidR="00AA6BC0" w:rsidRPr="00973B5F">
        <w:rPr>
          <w:rFonts w:ascii="Franklin Gothic Medium" w:hAnsi="Franklin Gothic Medium" w:cs="Arial"/>
          <w:b/>
          <w:bCs/>
          <w:lang w:val="sr-Cyrl-CS"/>
        </w:rPr>
        <w:t xml:space="preserve"> </w:t>
      </w:r>
      <w:r w:rsidR="004D765B">
        <w:rPr>
          <w:rFonts w:ascii="Franklin Gothic Medium" w:hAnsi="Franklin Gothic Medium" w:cs="Arial"/>
          <w:b/>
          <w:bCs/>
          <w:lang w:val="sr-Cyrl-CS"/>
        </w:rPr>
        <w:t>г</w:t>
      </w:r>
      <w:r w:rsidR="001619E7" w:rsidRPr="00973B5F">
        <w:rPr>
          <w:rFonts w:ascii="Franklin Gothic Medium" w:hAnsi="Franklin Gothic Medium" w:cs="Arial"/>
          <w:b/>
          <w:bCs/>
          <w:lang w:val="ru-RU"/>
        </w:rPr>
        <w:t>одине</w:t>
      </w:r>
    </w:p>
    <w:p w:rsidR="001619E7" w:rsidRPr="00973B5F" w:rsidRDefault="001619E7">
      <w:pPr>
        <w:jc w:val="both"/>
        <w:rPr>
          <w:rFonts w:ascii="Franklin Gothic Medium" w:hAnsi="Franklin Gothic Medium"/>
          <w:lang w:val="ru-RU"/>
        </w:rPr>
      </w:pPr>
    </w:p>
    <w:p w:rsidR="001619E7" w:rsidRPr="00973B5F" w:rsidRDefault="001619E7">
      <w:pPr>
        <w:jc w:val="both"/>
        <w:rPr>
          <w:rFonts w:ascii="Franklin Gothic Medium" w:eastAsia="TimesNewRomanPSMT" w:hAnsi="Franklin Gothic Medium" w:cs="Arial"/>
          <w:lang w:val="ru-RU"/>
        </w:rPr>
      </w:pPr>
      <w:r w:rsidRPr="00973B5F">
        <w:rPr>
          <w:rFonts w:ascii="Franklin Gothic Medium" w:eastAsia="TimesNewRomanPSMT" w:hAnsi="Franklin Gothic Medium" w:cs="Arial"/>
          <w:lang w:val="ru-RU"/>
        </w:rPr>
        <w:t>На основу чл. 3</w:t>
      </w:r>
      <w:r w:rsidRPr="00973B5F">
        <w:rPr>
          <w:rFonts w:ascii="Franklin Gothic Medium" w:eastAsia="TimesNewRomanPSMT" w:hAnsi="Franklin Gothic Medium" w:cs="Arial"/>
          <w:lang w:val="sr-Cyrl-CS"/>
        </w:rPr>
        <w:t>2</w:t>
      </w:r>
      <w:r w:rsidRPr="00973B5F">
        <w:rPr>
          <w:rFonts w:ascii="Franklin Gothic Medium" w:eastAsia="TimesNewRomanPSMT" w:hAnsi="Franklin Gothic Medium" w:cs="Arial"/>
          <w:lang w:val="ru-RU"/>
        </w:rPr>
        <w:t xml:space="preserve">. и 61. Закона о јавним набавкама („Сл. гласник РС” бр. 124/2012, у даљем тексту: Закон), чл. </w:t>
      </w:r>
      <w:r w:rsidRPr="00973B5F">
        <w:rPr>
          <w:rFonts w:ascii="Franklin Gothic Medium" w:eastAsia="TimesNewRomanPSMT" w:hAnsi="Franklin Gothic Medium" w:cs="Arial"/>
          <w:lang w:val="sr-Cyrl-CS"/>
        </w:rPr>
        <w:t>2</w:t>
      </w:r>
      <w:r w:rsidRPr="00973B5F">
        <w:rPr>
          <w:rFonts w:ascii="Franklin Gothic Medium" w:eastAsia="TimesNewRomanPSMT" w:hAnsi="Franklin Gothic Medium" w:cs="Arial"/>
          <w:lang w:val="ru-RU"/>
        </w:rPr>
        <w:t xml:space="preserve">. Правилника о обавезним елементима конкурсне документације у поступцима јавних набавки и начину доказивања испуњености услова („Сл. гласник РС” бр. 29/2013), </w:t>
      </w:r>
      <w:r w:rsidRPr="00973B5F">
        <w:rPr>
          <w:rFonts w:ascii="Franklin Gothic Medium" w:hAnsi="Franklin Gothic Medium" w:cs="Arial"/>
          <w:lang w:val="ru-RU"/>
        </w:rPr>
        <w:t>Одлуке о покретању поступка јавне набавке бр</w:t>
      </w:r>
      <w:r w:rsidR="0039002D">
        <w:rPr>
          <w:rFonts w:ascii="Franklin Gothic Medium" w:hAnsi="Franklin Gothic Medium" w:cs="Arial"/>
          <w:lang w:val="sr-Cyrl-CS"/>
        </w:rPr>
        <w:t>. НВ</w:t>
      </w:r>
      <w:r w:rsidR="004F6A5C">
        <w:rPr>
          <w:rFonts w:ascii="Franklin Gothic Medium" w:hAnsi="Franklin Gothic Medium" w:cs="Arial"/>
          <w:lang w:val="sr-Cyrl-CS"/>
        </w:rPr>
        <w:t xml:space="preserve">В </w:t>
      </w:r>
      <w:r w:rsidR="004F6A5C" w:rsidRPr="004F6A5C">
        <w:rPr>
          <w:rFonts w:ascii="Franklin Gothic Medium" w:hAnsi="Franklin Gothic Medium" w:cs="Arial"/>
          <w:lang w:val="ru-RU"/>
        </w:rPr>
        <w:t>52</w:t>
      </w:r>
      <w:r w:rsidR="006B3832">
        <w:rPr>
          <w:rFonts w:ascii="Franklin Gothic Medium" w:hAnsi="Franklin Gothic Medium" w:cs="Arial"/>
          <w:lang w:val="sr-Cyrl-CS"/>
        </w:rPr>
        <w:t>/13, д.бр. 148-16-404-03-190/2/2013 од 17.09</w:t>
      </w:r>
      <w:r w:rsidR="008F0B2F" w:rsidRPr="00973B5F">
        <w:rPr>
          <w:rFonts w:ascii="Franklin Gothic Medium" w:hAnsi="Franklin Gothic Medium" w:cs="Arial"/>
          <w:lang w:val="sr-Cyrl-CS"/>
        </w:rPr>
        <w:t>.2013.</w:t>
      </w:r>
      <w:r w:rsidR="0039002D">
        <w:rPr>
          <w:rFonts w:ascii="Franklin Gothic Medium" w:hAnsi="Franklin Gothic Medium" w:cs="Arial"/>
          <w:lang w:val="sr-Cyrl-CS"/>
        </w:rPr>
        <w:t xml:space="preserve"> године</w:t>
      </w:r>
      <w:r w:rsidR="00181088" w:rsidRPr="00973B5F">
        <w:rPr>
          <w:rFonts w:ascii="Franklin Gothic Medium" w:hAnsi="Franklin Gothic Medium" w:cs="Arial"/>
          <w:lang w:val="sr-Cyrl-CS"/>
        </w:rPr>
        <w:t>,</w:t>
      </w:r>
      <w:r w:rsidR="006C0EBC" w:rsidRPr="00973B5F">
        <w:rPr>
          <w:rFonts w:ascii="Franklin Gothic Medium" w:hAnsi="Franklin Gothic Medium" w:cs="Arial"/>
          <w:lang w:val="ru-RU"/>
        </w:rPr>
        <w:t xml:space="preserve"> Решења о образовању к</w:t>
      </w:r>
      <w:r w:rsidRPr="00973B5F">
        <w:rPr>
          <w:rFonts w:ascii="Franklin Gothic Medium" w:hAnsi="Franklin Gothic Medium" w:cs="Arial"/>
          <w:lang w:val="ru-RU"/>
        </w:rPr>
        <w:t>омисије за јавну набавку</w:t>
      </w:r>
      <w:r w:rsidR="006B3832">
        <w:rPr>
          <w:rFonts w:ascii="Franklin Gothic Medium" w:hAnsi="Franklin Gothic Medium" w:cs="Arial"/>
          <w:lang w:val="sr-Cyrl-CS"/>
        </w:rPr>
        <w:t xml:space="preserve"> бр. НВВ 52/13, д.бр. 148-16-404-03-190/3/2013 од 17.09</w:t>
      </w:r>
      <w:r w:rsidR="008F0B2F" w:rsidRPr="00973B5F">
        <w:rPr>
          <w:rFonts w:ascii="Franklin Gothic Medium" w:hAnsi="Franklin Gothic Medium" w:cs="Arial"/>
          <w:lang w:val="sr-Cyrl-CS"/>
        </w:rPr>
        <w:t>.2013. године</w:t>
      </w:r>
      <w:r w:rsidRPr="00973B5F">
        <w:rPr>
          <w:rFonts w:ascii="Franklin Gothic Medium" w:hAnsi="Franklin Gothic Medium" w:cs="Arial"/>
          <w:lang w:val="ru-RU"/>
        </w:rPr>
        <w:t xml:space="preserve"> припремљена је:</w:t>
      </w:r>
    </w:p>
    <w:p w:rsidR="001619E7" w:rsidRPr="00973B5F" w:rsidRDefault="001619E7">
      <w:pPr>
        <w:ind w:firstLine="720"/>
        <w:jc w:val="both"/>
        <w:rPr>
          <w:rFonts w:ascii="Franklin Gothic Medium" w:eastAsia="TimesNewRomanPSMT" w:hAnsi="Franklin Gothic Medium" w:cs="Arial"/>
          <w:lang w:val="ru-RU"/>
        </w:rPr>
      </w:pPr>
    </w:p>
    <w:p w:rsidR="001619E7" w:rsidRPr="00973B5F" w:rsidRDefault="001619E7">
      <w:pPr>
        <w:ind w:firstLine="720"/>
        <w:jc w:val="both"/>
        <w:rPr>
          <w:rFonts w:ascii="Franklin Gothic Medium" w:eastAsia="TimesNewRomanPSMT" w:hAnsi="Franklin Gothic Medium" w:cs="Arial"/>
          <w:lang w:val="ru-RU"/>
        </w:rPr>
      </w:pPr>
    </w:p>
    <w:p w:rsidR="001619E7" w:rsidRPr="00973B5F" w:rsidRDefault="001619E7">
      <w:pPr>
        <w:ind w:firstLine="720"/>
        <w:jc w:val="both"/>
        <w:rPr>
          <w:rFonts w:ascii="Franklin Gothic Medium" w:eastAsia="TimesNewRomanPSMT" w:hAnsi="Franklin Gothic Medium" w:cs="Arial"/>
          <w:lang w:val="ru-RU"/>
        </w:rPr>
      </w:pPr>
    </w:p>
    <w:p w:rsidR="001619E7" w:rsidRPr="00973B5F" w:rsidRDefault="001619E7" w:rsidP="00973B5F">
      <w:pPr>
        <w:jc w:val="center"/>
        <w:outlineLvl w:val="0"/>
        <w:rPr>
          <w:rFonts w:ascii="Franklin Gothic Medium" w:eastAsia="TimesNewRomanPS-BoldMT" w:hAnsi="Franklin Gothic Medium" w:cs="Arial"/>
          <w:b/>
          <w:bCs/>
          <w:sz w:val="28"/>
          <w:szCs w:val="28"/>
          <w:lang w:val="ru-RU"/>
        </w:rPr>
      </w:pPr>
      <w:r w:rsidRPr="00973B5F">
        <w:rPr>
          <w:rFonts w:ascii="Franklin Gothic Medium" w:eastAsia="TimesNewRomanPS-BoldMT" w:hAnsi="Franklin Gothic Medium" w:cs="Arial"/>
          <w:b/>
          <w:bCs/>
          <w:sz w:val="28"/>
          <w:szCs w:val="28"/>
          <w:lang w:val="ru-RU"/>
        </w:rPr>
        <w:t>КОНКУРСНА ДОКУМЕНТАЦИЈА</w:t>
      </w:r>
    </w:p>
    <w:p w:rsidR="001619E7" w:rsidRPr="00973B5F" w:rsidRDefault="001619E7" w:rsidP="008F0B2F">
      <w:pPr>
        <w:jc w:val="center"/>
        <w:rPr>
          <w:rFonts w:ascii="Franklin Gothic Medium" w:eastAsia="TimesNewRomanPS-BoldMT" w:hAnsi="Franklin Gothic Medium" w:cs="Arial"/>
          <w:b/>
          <w:bCs/>
          <w:lang w:val="ru-RU"/>
        </w:rPr>
      </w:pPr>
    </w:p>
    <w:p w:rsidR="001619E7" w:rsidRPr="00973B5F" w:rsidRDefault="001619E7" w:rsidP="008F0B2F">
      <w:pPr>
        <w:jc w:val="center"/>
        <w:rPr>
          <w:rFonts w:ascii="Franklin Gothic Medium" w:eastAsia="TimesNewRomanPS-BoldMT" w:hAnsi="Franklin Gothic Medium" w:cs="Arial"/>
          <w:b/>
          <w:bCs/>
          <w:lang w:val="ru-RU"/>
        </w:rPr>
      </w:pPr>
      <w:r w:rsidRPr="00973B5F">
        <w:rPr>
          <w:rFonts w:ascii="Franklin Gothic Medium" w:eastAsia="TimesNewRomanPS-BoldMT" w:hAnsi="Franklin Gothic Medium" w:cs="Arial"/>
          <w:b/>
          <w:bCs/>
          <w:lang w:val="sr-Cyrl-CS"/>
        </w:rPr>
        <w:t xml:space="preserve">у отвореном поступку за </w:t>
      </w:r>
      <w:r w:rsidRPr="00973B5F">
        <w:rPr>
          <w:rFonts w:ascii="Franklin Gothic Medium" w:eastAsia="TimesNewRomanPS-BoldMT" w:hAnsi="Franklin Gothic Medium" w:cs="Arial"/>
          <w:b/>
          <w:bCs/>
          <w:lang w:val="ru-RU"/>
        </w:rPr>
        <w:t xml:space="preserve">јавну набавку </w:t>
      </w:r>
      <w:r w:rsidR="00973B5F">
        <w:rPr>
          <w:rFonts w:ascii="Franklin Gothic Medium" w:eastAsia="TimesNewRomanPS-BoldMT" w:hAnsi="Franklin Gothic Medium" w:cs="Arial"/>
          <w:b/>
          <w:bCs/>
          <w:lang w:val="sr-Cyrl-CS"/>
        </w:rPr>
        <w:t>добара</w:t>
      </w:r>
      <w:r w:rsidR="00046F55" w:rsidRPr="00973B5F">
        <w:rPr>
          <w:rFonts w:ascii="Franklin Gothic Medium" w:eastAsia="TimesNewRomanPS-BoldMT" w:hAnsi="Franklin Gothic Medium" w:cs="Arial"/>
          <w:b/>
          <w:bCs/>
          <w:lang w:val="sr-Cyrl-CS"/>
        </w:rPr>
        <w:t xml:space="preserve"> </w:t>
      </w:r>
      <w:r w:rsidR="008F0B2F" w:rsidRPr="00973B5F">
        <w:rPr>
          <w:rFonts w:ascii="Franklin Gothic Medium" w:eastAsia="TimesNewRomanPS-BoldMT" w:hAnsi="Franklin Gothic Medium" w:cs="Arial"/>
          <w:b/>
          <w:bCs/>
          <w:lang w:val="ru-RU"/>
        </w:rPr>
        <w:t>–</w:t>
      </w:r>
      <w:r w:rsidR="008F0B2F" w:rsidRPr="00973B5F">
        <w:rPr>
          <w:rFonts w:ascii="Franklin Gothic Medium" w:eastAsia="TimesNewRomanPS-BoldMT" w:hAnsi="Franklin Gothic Medium" w:cs="Arial"/>
          <w:b/>
          <w:bCs/>
          <w:lang w:val="sr-Cyrl-CS"/>
        </w:rPr>
        <w:t xml:space="preserve"> </w:t>
      </w:r>
      <w:r w:rsidR="006B3832">
        <w:rPr>
          <w:rFonts w:ascii="Franklin Gothic Medium" w:eastAsia="TimesNewRomanPS-BoldMT" w:hAnsi="Franklin Gothic Medium" w:cs="Arial"/>
          <w:b/>
          <w:bCs/>
          <w:lang w:val="sr-Cyrl-CS"/>
        </w:rPr>
        <w:t>средства за одржавање хигијене и пуњења за систем дозатора</w:t>
      </w:r>
    </w:p>
    <w:p w:rsidR="001619E7" w:rsidRPr="00973B5F" w:rsidRDefault="001619E7" w:rsidP="00973B5F">
      <w:pPr>
        <w:jc w:val="center"/>
        <w:outlineLvl w:val="0"/>
        <w:rPr>
          <w:rFonts w:ascii="Franklin Gothic Medium" w:eastAsia="TimesNewRomanPS-BoldMT" w:hAnsi="Franklin Gothic Medium" w:cs="Arial"/>
          <w:b/>
          <w:bCs/>
          <w:lang w:val="ru-RU"/>
        </w:rPr>
      </w:pPr>
      <w:r w:rsidRPr="00973B5F">
        <w:rPr>
          <w:rFonts w:ascii="Franklin Gothic Medium" w:eastAsia="TimesNewRomanPS-BoldMT" w:hAnsi="Franklin Gothic Medium" w:cs="Arial"/>
          <w:b/>
          <w:bCs/>
          <w:lang w:val="ru-RU"/>
        </w:rPr>
        <w:t>ЈН бр.</w:t>
      </w:r>
      <w:r w:rsidR="006B3832">
        <w:rPr>
          <w:rFonts w:ascii="Franklin Gothic Medium" w:eastAsia="TimesNewRomanPS-BoldMT" w:hAnsi="Franklin Gothic Medium" w:cs="Arial"/>
          <w:b/>
          <w:bCs/>
          <w:lang w:val="sr-Cyrl-CS"/>
        </w:rPr>
        <w:t xml:space="preserve"> НВВ 52</w:t>
      </w:r>
      <w:r w:rsidR="008F0B2F" w:rsidRPr="00973B5F">
        <w:rPr>
          <w:rFonts w:ascii="Franklin Gothic Medium" w:eastAsia="TimesNewRomanPS-BoldMT" w:hAnsi="Franklin Gothic Medium" w:cs="Arial"/>
          <w:b/>
          <w:bCs/>
          <w:lang w:val="sr-Cyrl-CS"/>
        </w:rPr>
        <w:t>/13</w:t>
      </w:r>
      <w:r w:rsidRPr="00973B5F">
        <w:rPr>
          <w:rFonts w:ascii="Franklin Gothic Medium" w:eastAsia="TimesNewRomanPS-BoldMT" w:hAnsi="Franklin Gothic Medium" w:cs="Arial"/>
          <w:b/>
          <w:bCs/>
          <w:lang w:val="sr-Cyrl-CS"/>
        </w:rPr>
        <w:t xml:space="preserve"> </w:t>
      </w:r>
    </w:p>
    <w:p w:rsidR="001619E7" w:rsidRPr="00973B5F" w:rsidRDefault="001619E7" w:rsidP="008F0B2F">
      <w:pPr>
        <w:jc w:val="center"/>
        <w:rPr>
          <w:rFonts w:ascii="Franklin Gothic Medium" w:eastAsia="TimesNewRomanPS-BoldMT" w:hAnsi="Franklin Gothic Medium" w:cs="Arial"/>
          <w:b/>
          <w:bCs/>
          <w:lang w:val="ru-RU"/>
        </w:rPr>
      </w:pPr>
    </w:p>
    <w:p w:rsidR="001619E7" w:rsidRPr="00973B5F" w:rsidRDefault="001619E7">
      <w:pPr>
        <w:jc w:val="both"/>
        <w:rPr>
          <w:rFonts w:ascii="Franklin Gothic Medium" w:eastAsia="TimesNewRomanPS-BoldMT" w:hAnsi="Franklin Gothic Medium" w:cs="Arial"/>
          <w:b/>
          <w:bCs/>
          <w:color w:val="FF0000"/>
          <w:lang w:val="ru-RU"/>
        </w:rPr>
      </w:pPr>
    </w:p>
    <w:p w:rsidR="001619E7" w:rsidRPr="00973B5F" w:rsidRDefault="001619E7">
      <w:pPr>
        <w:jc w:val="both"/>
        <w:rPr>
          <w:rFonts w:ascii="Franklin Gothic Medium" w:eastAsia="TimesNewRomanPSMT" w:hAnsi="Franklin Gothic Medium" w:cs="Arial"/>
          <w:lang w:val="ru-RU"/>
        </w:rPr>
      </w:pPr>
      <w:r w:rsidRPr="00973B5F">
        <w:rPr>
          <w:rFonts w:ascii="Franklin Gothic Medium" w:eastAsia="TimesNewRomanPSMT" w:hAnsi="Franklin Gothic Medium" w:cs="Arial"/>
          <w:lang w:val="ru-RU"/>
        </w:rPr>
        <w:t>Конкурсна документација садржи:</w:t>
      </w:r>
    </w:p>
    <w:p w:rsidR="001619E7" w:rsidRPr="00973B5F" w:rsidRDefault="001619E7">
      <w:pPr>
        <w:jc w:val="both"/>
        <w:rPr>
          <w:rFonts w:ascii="Franklin Gothic Medium" w:eastAsia="TimesNewRomanPSMT" w:hAnsi="Franklin Gothic Medium" w:cs="Arial"/>
          <w:lang w:val="ru-RU"/>
        </w:rPr>
      </w:pPr>
    </w:p>
    <w:p w:rsidR="001619E7" w:rsidRPr="00973B5F" w:rsidRDefault="001619E7">
      <w:pPr>
        <w:jc w:val="both"/>
        <w:rPr>
          <w:rFonts w:ascii="Franklin Gothic Medium" w:eastAsia="TimesNewRomanPSMT" w:hAnsi="Franklin Gothic Medium" w:cs="Arial"/>
          <w:lang w:val="ru-RU"/>
        </w:rPr>
      </w:pPr>
    </w:p>
    <w:tbl>
      <w:tblPr>
        <w:tblW w:w="9302" w:type="dxa"/>
        <w:tblInd w:w="-30" w:type="dxa"/>
        <w:tblLayout w:type="fixed"/>
        <w:tblLook w:val="0000"/>
      </w:tblPr>
      <w:tblGrid>
        <w:gridCol w:w="1563"/>
        <w:gridCol w:w="6119"/>
        <w:gridCol w:w="1620"/>
      </w:tblGrid>
      <w:tr w:rsidR="001619E7" w:rsidRPr="00973B5F" w:rsidTr="006E26C7">
        <w:tc>
          <w:tcPr>
            <w:tcW w:w="1563"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eastAsia="TimesNewRomanPSMT" w:hAnsi="Franklin Gothic Medium" w:cs="Arial"/>
                <w:b/>
                <w:i/>
              </w:rPr>
            </w:pPr>
            <w:bookmarkStart w:id="0" w:name="_GoBack"/>
            <w:bookmarkEnd w:id="0"/>
            <w:r w:rsidRPr="00973B5F">
              <w:rPr>
                <w:rFonts w:ascii="Franklin Gothic Medium" w:eastAsia="TimesNewRomanPSMT" w:hAnsi="Franklin Gothic Medium" w:cs="Arial"/>
                <w:b/>
                <w:i/>
                <w:lang w:val="sr-Cyrl-CS"/>
              </w:rPr>
              <w:t>Поглавље</w:t>
            </w:r>
          </w:p>
        </w:tc>
        <w:tc>
          <w:tcPr>
            <w:tcW w:w="6119" w:type="dxa"/>
            <w:tcBorders>
              <w:top w:val="single" w:sz="4" w:space="0" w:color="000000"/>
              <w:left w:val="single" w:sz="4" w:space="0" w:color="000000"/>
              <w:bottom w:val="single" w:sz="4" w:space="0" w:color="000000"/>
            </w:tcBorders>
            <w:shd w:val="clear" w:color="auto" w:fill="auto"/>
          </w:tcPr>
          <w:p w:rsidR="001619E7" w:rsidRPr="00973B5F" w:rsidRDefault="001619E7">
            <w:pPr>
              <w:jc w:val="center"/>
              <w:rPr>
                <w:rFonts w:ascii="Franklin Gothic Medium" w:eastAsia="TimesNewRomanPSMT" w:hAnsi="Franklin Gothic Medium" w:cs="Arial"/>
                <w:b/>
                <w:i/>
              </w:rPr>
            </w:pPr>
            <w:r w:rsidRPr="00973B5F">
              <w:rPr>
                <w:rFonts w:ascii="Franklin Gothic Medium" w:eastAsia="TimesNewRomanPSMT" w:hAnsi="Franklin Gothic Medium" w:cs="Arial"/>
                <w:b/>
                <w:i/>
              </w:rPr>
              <w:t>Назив</w:t>
            </w:r>
            <w:r w:rsidRPr="00973B5F">
              <w:rPr>
                <w:rFonts w:ascii="Franklin Gothic Medium" w:eastAsia="TimesNewRomanPSMT" w:hAnsi="Franklin Gothic Medium"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jc w:val="center"/>
              <w:rPr>
                <w:rFonts w:ascii="Franklin Gothic Medium" w:hAnsi="Franklin Gothic Medium" w:cs="Arial"/>
                <w:bCs/>
                <w:iCs/>
                <w:sz w:val="28"/>
                <w:szCs w:val="28"/>
              </w:rPr>
            </w:pPr>
            <w:r w:rsidRPr="00973B5F">
              <w:rPr>
                <w:rFonts w:ascii="Franklin Gothic Medium" w:eastAsia="TimesNewRomanPSMT" w:hAnsi="Franklin Gothic Medium" w:cs="Arial"/>
                <w:b/>
                <w:i/>
              </w:rPr>
              <w:t>Страна</w:t>
            </w:r>
          </w:p>
        </w:tc>
      </w:tr>
      <w:tr w:rsidR="001619E7" w:rsidRPr="00973B5F" w:rsidTr="006E26C7">
        <w:tc>
          <w:tcPr>
            <w:tcW w:w="1563"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center"/>
              <w:rPr>
                <w:rFonts w:ascii="Franklin Gothic Medium" w:eastAsia="TimesNewRomanPSMT" w:hAnsi="Franklin Gothic Medium" w:cs="Arial"/>
              </w:rPr>
            </w:pPr>
            <w:r w:rsidRPr="00973B5F">
              <w:rPr>
                <w:rFonts w:ascii="Franklin Gothic Medium" w:hAnsi="Franklin Gothic Medium" w:cs="Arial"/>
                <w:bCs/>
                <w:iCs/>
              </w:rPr>
              <w:t>I</w:t>
            </w:r>
          </w:p>
        </w:tc>
        <w:tc>
          <w:tcPr>
            <w:tcW w:w="61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center"/>
              <w:rPr>
                <w:rFonts w:ascii="Franklin Gothic Medium" w:hAnsi="Franklin Gothic Medium" w:cs="Arial"/>
                <w:bCs/>
                <w:iCs/>
                <w:sz w:val="28"/>
                <w:szCs w:val="28"/>
              </w:rPr>
            </w:pPr>
            <w:r w:rsidRPr="00973B5F">
              <w:rPr>
                <w:rFonts w:ascii="Franklin Gothic Medium" w:eastAsia="TimesNewRomanPSMT" w:hAnsi="Franklin Gothic Medium" w:cs="Arial"/>
                <w:color w:val="auto"/>
              </w:rPr>
              <w:t>3</w:t>
            </w:r>
          </w:p>
        </w:tc>
      </w:tr>
      <w:tr w:rsidR="001619E7" w:rsidRPr="00973B5F" w:rsidTr="006E26C7">
        <w:tc>
          <w:tcPr>
            <w:tcW w:w="1563"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center"/>
              <w:rPr>
                <w:rFonts w:ascii="Franklin Gothic Medium" w:eastAsia="TimesNewRomanPSMT" w:hAnsi="Franklin Gothic Medium" w:cs="Arial"/>
              </w:rPr>
            </w:pPr>
            <w:r w:rsidRPr="00973B5F">
              <w:rPr>
                <w:rFonts w:ascii="Franklin Gothic Medium" w:hAnsi="Franklin Gothic Medium" w:cs="Arial"/>
                <w:bCs/>
                <w:iCs/>
              </w:rPr>
              <w:t>II</w:t>
            </w:r>
          </w:p>
        </w:tc>
        <w:tc>
          <w:tcPr>
            <w:tcW w:w="61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Подаци о предмету јавне набавке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232779">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3</w:t>
            </w:r>
          </w:p>
        </w:tc>
      </w:tr>
      <w:tr w:rsidR="001619E7" w:rsidRPr="00973B5F" w:rsidTr="006E26C7">
        <w:tc>
          <w:tcPr>
            <w:tcW w:w="1563"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III</w:t>
            </w:r>
          </w:p>
        </w:tc>
        <w:tc>
          <w:tcPr>
            <w:tcW w:w="6119" w:type="dxa"/>
            <w:tcBorders>
              <w:top w:val="single" w:sz="4" w:space="0" w:color="000000"/>
              <w:left w:val="single" w:sz="4" w:space="0" w:color="000000"/>
              <w:bottom w:val="single" w:sz="4" w:space="0" w:color="000000"/>
            </w:tcBorders>
            <w:shd w:val="clear" w:color="auto" w:fill="auto"/>
          </w:tcPr>
          <w:p w:rsidR="001619E7" w:rsidRPr="00973B5F" w:rsidRDefault="004C0C39" w:rsidP="004C0C39">
            <w:pPr>
              <w:snapToGrid w:val="0"/>
              <w:jc w:val="both"/>
              <w:rPr>
                <w:rFonts w:ascii="Franklin Gothic Medium" w:eastAsia="TimesNewRomanPSMT" w:hAnsi="Franklin Gothic Medium" w:cs="Arial"/>
                <w:color w:val="auto"/>
                <w:lang w:val="sr-Cyrl-CS"/>
              </w:rPr>
            </w:pPr>
            <w:r w:rsidRPr="00973B5F">
              <w:rPr>
                <w:rFonts w:ascii="Franklin Gothic Medium" w:eastAsia="TimesNewRomanPSMT" w:hAnsi="Franklin Gothic Medium" w:cs="Arial"/>
                <w:lang w:val="sr-Cyrl-CS"/>
              </w:rPr>
              <w:t>Т</w:t>
            </w:r>
            <w:r w:rsidR="001619E7" w:rsidRPr="00973B5F">
              <w:rPr>
                <w:rFonts w:ascii="Franklin Gothic Medium" w:eastAsia="TimesNewRomanPSMT" w:hAnsi="Franklin Gothic Medium" w:cs="Arial"/>
              </w:rPr>
              <w:t xml:space="preserve">ехничке </w:t>
            </w:r>
            <w:r w:rsidRPr="00973B5F">
              <w:rPr>
                <w:rFonts w:ascii="Franklin Gothic Medium" w:eastAsia="TimesNewRomanPSMT" w:hAnsi="Franklin Gothic Medium" w:cs="Arial"/>
                <w:lang w:val="sr-Cyrl-CS"/>
              </w:rPr>
              <w:t>спецификације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1B0033" w:rsidRDefault="00232779">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4</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p>
          <w:p w:rsidR="006E26C7" w:rsidRPr="00973B5F" w:rsidRDefault="006E26C7">
            <w:pPr>
              <w:snapToGrid w:val="0"/>
              <w:jc w:val="center"/>
              <w:rPr>
                <w:rFonts w:ascii="Franklin Gothic Medium" w:eastAsia="TimesNewRomanPSMT" w:hAnsi="Franklin Gothic Medium" w:cs="Arial"/>
              </w:rPr>
            </w:pPr>
          </w:p>
          <w:p w:rsidR="006E26C7" w:rsidRPr="00973B5F" w:rsidRDefault="006E26C7">
            <w:pPr>
              <w:snapToGrid w:val="0"/>
              <w:jc w:val="center"/>
              <w:rPr>
                <w:rFonts w:ascii="Franklin Gothic Medium" w:eastAsia="TimesNewRomanPSMT" w:hAnsi="Franklin Gothic Medium" w:cs="Arial"/>
                <w:color w:val="auto"/>
              </w:rPr>
            </w:pPr>
            <w:r w:rsidRPr="00973B5F">
              <w:rPr>
                <w:rFonts w:ascii="Franklin Gothic Medium" w:eastAsia="TimesNewRomanPSMT" w:hAnsi="Franklin Gothic Medium" w:cs="Arial"/>
                <w:color w:val="auto"/>
              </w:rPr>
              <w:t>IV</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Услови за учешће у поступку јавне набавке из чл. 75. и 76. 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color w:val="auto"/>
                <w:lang w:val="ru-RU"/>
              </w:rPr>
            </w:pPr>
          </w:p>
          <w:p w:rsidR="006E26C7" w:rsidRPr="00973B5F" w:rsidRDefault="006E26C7">
            <w:pPr>
              <w:snapToGrid w:val="0"/>
              <w:jc w:val="center"/>
              <w:rPr>
                <w:rFonts w:ascii="Franklin Gothic Medium" w:eastAsia="TimesNewRomanPSMT" w:hAnsi="Franklin Gothic Medium" w:cs="Arial"/>
                <w:color w:val="auto"/>
                <w:lang w:val="ru-RU"/>
              </w:rPr>
            </w:pPr>
          </w:p>
          <w:p w:rsidR="006E26C7" w:rsidRPr="00232779" w:rsidRDefault="00232779">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8</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V</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232779" w:rsidRDefault="001B0033" w:rsidP="001B003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1</w:t>
            </w:r>
            <w:r w:rsidR="00232779">
              <w:rPr>
                <w:rFonts w:ascii="Franklin Gothic Medium" w:eastAsia="TimesNewRomanPSMT" w:hAnsi="Franklin Gothic Medium" w:cs="Arial"/>
                <w:lang w:val="sr-Cyrl-CS"/>
              </w:rPr>
              <w:t>1</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VI</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rPr>
            </w:pPr>
            <w:r w:rsidRPr="00973B5F">
              <w:rPr>
                <w:rFonts w:ascii="Franklin Gothic Medium" w:eastAsia="TimesNewRomanPSMT" w:hAnsi="Franklin Gothic Medium" w:cs="Arial"/>
              </w:rPr>
              <w:t>Образац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232779" w:rsidRDefault="00981C47" w:rsidP="007C0F9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color w:val="auto"/>
                <w:lang w:val="sr-Cyrl-CS"/>
              </w:rPr>
              <w:t>2</w:t>
            </w:r>
            <w:r w:rsidR="00232779">
              <w:rPr>
                <w:rFonts w:ascii="Franklin Gothic Medium" w:eastAsia="TimesNewRomanPSMT" w:hAnsi="Franklin Gothic Medium" w:cs="Arial"/>
                <w:color w:val="auto"/>
                <w:lang w:val="sr-Cyrl-CS"/>
              </w:rPr>
              <w:t>0</w:t>
            </w:r>
          </w:p>
        </w:tc>
      </w:tr>
      <w:tr w:rsidR="006E26C7" w:rsidRPr="00973B5F" w:rsidTr="001B0033">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VII</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rPr>
            </w:pPr>
            <w:r w:rsidRPr="00973B5F">
              <w:rPr>
                <w:rFonts w:ascii="Franklin Gothic Medium" w:eastAsia="TimesNewRomanPSMT" w:hAnsi="Franklin Gothic Medium" w:cs="Arial"/>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6E26C7" w:rsidRPr="00232779" w:rsidRDefault="00981C47" w:rsidP="001B003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color w:val="auto"/>
                <w:lang w:val="sr-Cyrl-CS"/>
              </w:rPr>
              <w:t>2</w:t>
            </w:r>
            <w:r w:rsidR="006912A4">
              <w:rPr>
                <w:rFonts w:ascii="Franklin Gothic Medium" w:eastAsia="TimesNewRomanPSMT" w:hAnsi="Franklin Gothic Medium" w:cs="Arial"/>
                <w:color w:val="auto"/>
                <w:lang w:val="sr-Cyrl-CS"/>
              </w:rPr>
              <w:t>8</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924FEA" w:rsidRPr="00973B5F" w:rsidRDefault="00924FEA">
            <w:pPr>
              <w:snapToGrid w:val="0"/>
              <w:jc w:val="center"/>
              <w:rPr>
                <w:rFonts w:ascii="Franklin Gothic Medium" w:eastAsia="TimesNewRomanPSMT" w:hAnsi="Franklin Gothic Medium" w:cs="Arial"/>
                <w:lang w:val="sr-Cyrl-CS"/>
              </w:rPr>
            </w:pPr>
          </w:p>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VIII</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Образац структуре цен</w:t>
            </w:r>
            <w:r w:rsidRPr="00973B5F">
              <w:rPr>
                <w:rFonts w:ascii="Franklin Gothic Medium" w:eastAsia="TimesNewRomanPSMT" w:hAnsi="Franklin Gothic Medium" w:cs="Arial"/>
              </w:rPr>
              <w:t>e</w:t>
            </w:r>
            <w:r w:rsidRPr="00973B5F">
              <w:rPr>
                <w:rFonts w:ascii="Franklin Gothic Medium" w:eastAsia="TimesNewRomanPSMT" w:hAnsi="Franklin Gothic Medium" w:cs="Arial"/>
                <w:lang w:val="ru-RU"/>
              </w:rPr>
              <w:t xml:space="preserve">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Pr="00973B5F" w:rsidRDefault="00924FEA">
            <w:pPr>
              <w:snapToGrid w:val="0"/>
              <w:jc w:val="center"/>
              <w:rPr>
                <w:rFonts w:ascii="Franklin Gothic Medium" w:eastAsia="TimesNewRomanPSMT" w:hAnsi="Franklin Gothic Medium" w:cs="Arial"/>
                <w:lang w:val="sr-Cyrl-CS"/>
              </w:rPr>
            </w:pPr>
          </w:p>
          <w:p w:rsidR="006E26C7" w:rsidRPr="00232779" w:rsidRDefault="001B0033" w:rsidP="007C0F9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lang w:val="sr-Cyrl-CS"/>
              </w:rPr>
              <w:t>3</w:t>
            </w:r>
            <w:r w:rsidR="006912A4">
              <w:rPr>
                <w:rFonts w:ascii="Franklin Gothic Medium" w:eastAsia="TimesNewRomanPSMT" w:hAnsi="Franklin Gothic Medium" w:cs="Arial"/>
                <w:lang w:val="sr-Cyrl-CS"/>
              </w:rPr>
              <w:t>7</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IX</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rPr>
            </w:pPr>
            <w:r w:rsidRPr="00973B5F">
              <w:rPr>
                <w:rFonts w:ascii="Franklin Gothic Medium" w:eastAsia="TimesNewRomanPSMT" w:hAnsi="Franklin Gothic Medium"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232779" w:rsidRDefault="00FC5B76" w:rsidP="007C0F93">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rPr>
              <w:t>4</w:t>
            </w:r>
            <w:r w:rsidR="006912A4">
              <w:rPr>
                <w:rFonts w:ascii="Franklin Gothic Medium" w:eastAsia="TimesNewRomanPSMT" w:hAnsi="Franklin Gothic Medium" w:cs="Arial"/>
                <w:lang w:val="sr-Cyrl-CS"/>
              </w:rPr>
              <w:t>4</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X</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lang w:val="ru-RU"/>
              </w:rPr>
            </w:pPr>
            <w:r w:rsidRPr="00973B5F">
              <w:rPr>
                <w:rFonts w:ascii="Franklin Gothic Medium" w:eastAsia="TimesNewRomanPSMT" w:hAnsi="Franklin Gothic Medium" w:cs="Arial"/>
                <w:lang w:val="ru-RU"/>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232779" w:rsidRDefault="001B0033" w:rsidP="008F0ED2">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color w:val="auto"/>
                <w:lang w:val="sr-Cyrl-CS"/>
              </w:rPr>
              <w:t>4</w:t>
            </w:r>
            <w:r w:rsidR="006912A4">
              <w:rPr>
                <w:rFonts w:ascii="Franklin Gothic Medium" w:eastAsia="TimesNewRomanPSMT" w:hAnsi="Franklin Gothic Medium" w:cs="Arial"/>
                <w:color w:val="auto"/>
                <w:lang w:val="sr-Cyrl-CS"/>
              </w:rPr>
              <w:t>5</w:t>
            </w:r>
          </w:p>
        </w:tc>
      </w:tr>
      <w:tr w:rsidR="006E26C7" w:rsidRPr="00973B5F" w:rsidTr="006E26C7">
        <w:tc>
          <w:tcPr>
            <w:tcW w:w="1563" w:type="dxa"/>
            <w:tcBorders>
              <w:top w:val="single" w:sz="4" w:space="0" w:color="000000"/>
              <w:left w:val="single" w:sz="4" w:space="0" w:color="000000"/>
              <w:bottom w:val="single" w:sz="4" w:space="0" w:color="000000"/>
            </w:tcBorders>
            <w:shd w:val="clear" w:color="auto" w:fill="auto"/>
          </w:tcPr>
          <w:p w:rsidR="00924FEA" w:rsidRPr="00973B5F" w:rsidRDefault="00924FEA">
            <w:pPr>
              <w:snapToGrid w:val="0"/>
              <w:jc w:val="center"/>
              <w:rPr>
                <w:rFonts w:ascii="Franklin Gothic Medium" w:eastAsia="TimesNewRomanPSMT" w:hAnsi="Franklin Gothic Medium" w:cs="Arial"/>
                <w:lang w:val="sr-Cyrl-CS"/>
              </w:rPr>
            </w:pPr>
          </w:p>
          <w:p w:rsidR="006E26C7" w:rsidRPr="00973B5F" w:rsidRDefault="006E26C7">
            <w:pPr>
              <w:snapToGrid w:val="0"/>
              <w:jc w:val="center"/>
              <w:rPr>
                <w:rFonts w:ascii="Franklin Gothic Medium" w:eastAsia="TimesNewRomanPSMT" w:hAnsi="Franklin Gothic Medium" w:cs="Arial"/>
              </w:rPr>
            </w:pPr>
            <w:r w:rsidRPr="00973B5F">
              <w:rPr>
                <w:rFonts w:ascii="Franklin Gothic Medium" w:eastAsia="TimesNewRomanPSMT" w:hAnsi="Franklin Gothic Medium" w:cs="Arial"/>
              </w:rPr>
              <w:t>XI</w:t>
            </w:r>
          </w:p>
        </w:tc>
        <w:tc>
          <w:tcPr>
            <w:tcW w:w="6119" w:type="dxa"/>
            <w:tcBorders>
              <w:top w:val="single" w:sz="4" w:space="0" w:color="000000"/>
              <w:left w:val="single" w:sz="4" w:space="0" w:color="000000"/>
              <w:bottom w:val="single" w:sz="4" w:space="0" w:color="000000"/>
            </w:tcBorders>
            <w:shd w:val="clear" w:color="auto" w:fill="auto"/>
          </w:tcPr>
          <w:p w:rsidR="006E26C7" w:rsidRPr="00973B5F" w:rsidRDefault="006E26C7" w:rsidP="00177EED">
            <w:pPr>
              <w:snapToGrid w:val="0"/>
              <w:jc w:val="both"/>
              <w:rPr>
                <w:rFonts w:ascii="Franklin Gothic Medium" w:eastAsia="TimesNewRomanPSMT" w:hAnsi="Franklin Gothic Medium" w:cs="Arial"/>
                <w:color w:val="auto"/>
              </w:rPr>
            </w:pPr>
            <w:r w:rsidRPr="00973B5F">
              <w:rPr>
                <w:rFonts w:ascii="Franklin Gothic Medium" w:eastAsia="TimesNewRomanPSMT" w:hAnsi="Franklin Gothic Medium" w:cs="Arial"/>
                <w:lang w:val="ru-RU"/>
              </w:rPr>
              <w:t xml:space="preserve">Образац изјаве о поштовању обавеза из чл. 75. ст. 2. </w:t>
            </w:r>
            <w:r w:rsidRPr="00973B5F">
              <w:rPr>
                <w:rFonts w:ascii="Franklin Gothic Medium" w:eastAsia="TimesNewRomanPSMT" w:hAnsi="Franklin Gothic Medium" w:cs="Arial"/>
              </w:rPr>
              <w:t>Закона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Pr="00973B5F" w:rsidRDefault="00924FEA" w:rsidP="00CD7C54">
            <w:pPr>
              <w:snapToGrid w:val="0"/>
              <w:jc w:val="center"/>
              <w:rPr>
                <w:rFonts w:ascii="Franklin Gothic Medium" w:eastAsia="TimesNewRomanPSMT" w:hAnsi="Franklin Gothic Medium" w:cs="Arial"/>
                <w:color w:val="auto"/>
                <w:lang w:val="sr-Cyrl-CS"/>
              </w:rPr>
            </w:pPr>
          </w:p>
          <w:p w:rsidR="006E26C7" w:rsidRPr="00232779" w:rsidRDefault="001B0033" w:rsidP="00CD7C54">
            <w:pPr>
              <w:snapToGrid w:val="0"/>
              <w:jc w:val="center"/>
              <w:rPr>
                <w:rFonts w:ascii="Franklin Gothic Medium" w:eastAsia="TimesNewRomanPSMT" w:hAnsi="Franklin Gothic Medium" w:cs="Arial"/>
                <w:lang w:val="sr-Cyrl-CS"/>
              </w:rPr>
            </w:pPr>
            <w:r>
              <w:rPr>
                <w:rFonts w:ascii="Franklin Gothic Medium" w:eastAsia="TimesNewRomanPSMT" w:hAnsi="Franklin Gothic Medium" w:cs="Arial"/>
                <w:color w:val="auto"/>
                <w:lang w:val="sr-Cyrl-CS"/>
              </w:rPr>
              <w:t>4</w:t>
            </w:r>
            <w:r w:rsidR="006912A4">
              <w:rPr>
                <w:rFonts w:ascii="Franklin Gothic Medium" w:eastAsia="TimesNewRomanPSMT" w:hAnsi="Franklin Gothic Medium" w:cs="Arial"/>
                <w:color w:val="auto"/>
                <w:lang w:val="sr-Cyrl-CS"/>
              </w:rPr>
              <w:t>6</w:t>
            </w:r>
          </w:p>
        </w:tc>
      </w:tr>
      <w:tr w:rsidR="00924FEA" w:rsidRPr="00973B5F" w:rsidTr="006E26C7">
        <w:tc>
          <w:tcPr>
            <w:tcW w:w="1563" w:type="dxa"/>
            <w:tcBorders>
              <w:top w:val="single" w:sz="4" w:space="0" w:color="000000"/>
              <w:left w:val="single" w:sz="4" w:space="0" w:color="000000"/>
              <w:bottom w:val="single" w:sz="4" w:space="0" w:color="000000"/>
            </w:tcBorders>
            <w:shd w:val="clear" w:color="auto" w:fill="auto"/>
          </w:tcPr>
          <w:p w:rsidR="00924FEA" w:rsidRPr="00973B5F" w:rsidRDefault="00924FEA">
            <w:pPr>
              <w:snapToGrid w:val="0"/>
              <w:jc w:val="center"/>
              <w:rPr>
                <w:rFonts w:ascii="Franklin Gothic Medium" w:eastAsia="TimesNewRomanPSMT" w:hAnsi="Franklin Gothic Medium" w:cs="Arial"/>
                <w:lang w:val="sr-Cyrl-CS"/>
              </w:rPr>
            </w:pPr>
          </w:p>
          <w:p w:rsidR="00924FEA" w:rsidRPr="00973B5F" w:rsidRDefault="00924FEA">
            <w:pPr>
              <w:snapToGrid w:val="0"/>
              <w:jc w:val="center"/>
              <w:rPr>
                <w:rFonts w:ascii="Franklin Gothic Medium" w:eastAsia="TimesNewRomanPSMT" w:hAnsi="Franklin Gothic Medium" w:cs="Arial"/>
                <w:lang w:val="sr-Cyrl-CS"/>
              </w:rPr>
            </w:pPr>
          </w:p>
          <w:p w:rsidR="00924FEA" w:rsidRPr="00973B5F" w:rsidRDefault="00924FEA" w:rsidP="00E95FDF">
            <w:pPr>
              <w:snapToGrid w:val="0"/>
              <w:jc w:val="center"/>
              <w:rPr>
                <w:rFonts w:ascii="Franklin Gothic Medium" w:eastAsia="TimesNewRomanPSMT" w:hAnsi="Franklin Gothic Medium" w:cs="Arial"/>
                <w:lang w:val="sr-Latn-CS"/>
              </w:rPr>
            </w:pPr>
            <w:r w:rsidRPr="00973B5F">
              <w:rPr>
                <w:rFonts w:ascii="Franklin Gothic Medium" w:eastAsia="TimesNewRomanPSMT" w:hAnsi="Franklin Gothic Medium" w:cs="Arial"/>
                <w:lang w:val="sr-Latn-CS"/>
              </w:rPr>
              <w:t>XI</w:t>
            </w:r>
            <w:r w:rsidR="00C25904">
              <w:rPr>
                <w:rFonts w:ascii="Franklin Gothic Medium" w:eastAsia="TimesNewRomanPSMT" w:hAnsi="Franklin Gothic Medium" w:cs="Arial"/>
                <w:lang w:val="sr-Latn-CS"/>
              </w:rPr>
              <w:t>I</w:t>
            </w:r>
          </w:p>
        </w:tc>
        <w:tc>
          <w:tcPr>
            <w:tcW w:w="6119" w:type="dxa"/>
            <w:tcBorders>
              <w:top w:val="single" w:sz="4" w:space="0" w:color="000000"/>
              <w:left w:val="single" w:sz="4" w:space="0" w:color="000000"/>
              <w:bottom w:val="single" w:sz="4" w:space="0" w:color="000000"/>
            </w:tcBorders>
            <w:shd w:val="clear" w:color="auto" w:fill="auto"/>
          </w:tcPr>
          <w:p w:rsidR="00924FEA" w:rsidRPr="00973B5F" w:rsidRDefault="00924FEA" w:rsidP="0039002D">
            <w:pPr>
              <w:rPr>
                <w:rFonts w:ascii="Franklin Gothic Medium" w:eastAsia="TimesNewRomanPSMT" w:hAnsi="Franklin Gothic Medium" w:cs="Arial"/>
                <w:color w:val="auto"/>
                <w:lang w:val="sr-Cyrl-CS"/>
              </w:rPr>
            </w:pPr>
            <w:r w:rsidRPr="00973B5F">
              <w:rPr>
                <w:rFonts w:ascii="Franklin Gothic Medium" w:hAnsi="Franklin Gothic Medium" w:cs="Arial"/>
                <w:color w:val="auto"/>
                <w:lang w:val="sr-Cyrl-CS"/>
              </w:rPr>
              <w:t xml:space="preserve">Образац изјаве о кључном техничком особљу које ће бити одговорно за извршење уговора и квалитет </w:t>
            </w:r>
            <w:r w:rsidR="0039002D">
              <w:rPr>
                <w:rFonts w:ascii="Franklin Gothic Medium" w:hAnsi="Franklin Gothic Medium" w:cs="Arial"/>
                <w:color w:val="auto"/>
                <w:lang w:val="sr-Cyrl-CS"/>
              </w:rPr>
              <w:t>испоручених добара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Pr="00973B5F" w:rsidRDefault="00924FEA">
            <w:pPr>
              <w:snapToGrid w:val="0"/>
              <w:jc w:val="center"/>
              <w:rPr>
                <w:rFonts w:ascii="Franklin Gothic Medium" w:eastAsia="TimesNewRomanPSMT" w:hAnsi="Franklin Gothic Medium" w:cs="Arial"/>
                <w:color w:val="auto"/>
                <w:lang w:val="sr-Cyrl-CS"/>
              </w:rPr>
            </w:pPr>
          </w:p>
          <w:p w:rsidR="00924FEA" w:rsidRPr="00973B5F" w:rsidRDefault="00924FEA">
            <w:pPr>
              <w:snapToGrid w:val="0"/>
              <w:jc w:val="center"/>
              <w:rPr>
                <w:rFonts w:ascii="Franklin Gothic Medium" w:eastAsia="TimesNewRomanPSMT" w:hAnsi="Franklin Gothic Medium" w:cs="Arial"/>
                <w:color w:val="auto"/>
                <w:lang w:val="sr-Cyrl-CS"/>
              </w:rPr>
            </w:pPr>
          </w:p>
          <w:p w:rsidR="00924FEA" w:rsidRPr="00232779" w:rsidRDefault="001B0033" w:rsidP="00B85600">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4</w:t>
            </w:r>
            <w:r w:rsidR="006912A4">
              <w:rPr>
                <w:rFonts w:ascii="Franklin Gothic Medium" w:eastAsia="TimesNewRomanPSMT" w:hAnsi="Franklin Gothic Medium" w:cs="Arial"/>
                <w:color w:val="auto"/>
                <w:lang w:val="sr-Cyrl-CS"/>
              </w:rPr>
              <w:t>7</w:t>
            </w:r>
          </w:p>
        </w:tc>
      </w:tr>
      <w:tr w:rsidR="004C53E4" w:rsidRPr="00973B5F" w:rsidTr="006E26C7">
        <w:tc>
          <w:tcPr>
            <w:tcW w:w="1563" w:type="dxa"/>
            <w:tcBorders>
              <w:top w:val="single" w:sz="4" w:space="0" w:color="000000"/>
              <w:left w:val="single" w:sz="4" w:space="0" w:color="000000"/>
              <w:bottom w:val="single" w:sz="4" w:space="0" w:color="000000"/>
            </w:tcBorders>
            <w:shd w:val="clear" w:color="auto" w:fill="auto"/>
          </w:tcPr>
          <w:p w:rsidR="004C53E4" w:rsidRPr="00973B5F" w:rsidRDefault="00C25904" w:rsidP="00E95FDF">
            <w:pPr>
              <w:snapToGrid w:val="0"/>
              <w:jc w:val="center"/>
              <w:rPr>
                <w:rFonts w:ascii="Franklin Gothic Medium" w:eastAsia="TimesNewRomanPSMT" w:hAnsi="Franklin Gothic Medium" w:cs="Arial"/>
                <w:lang w:val="sr-Latn-CS"/>
              </w:rPr>
            </w:pPr>
            <w:r>
              <w:rPr>
                <w:rFonts w:ascii="Franklin Gothic Medium" w:eastAsia="TimesNewRomanPSMT" w:hAnsi="Franklin Gothic Medium" w:cs="Arial"/>
                <w:lang w:val="sr-Latn-CS"/>
              </w:rPr>
              <w:t>XIII</w:t>
            </w:r>
          </w:p>
        </w:tc>
        <w:tc>
          <w:tcPr>
            <w:tcW w:w="6119" w:type="dxa"/>
            <w:tcBorders>
              <w:top w:val="single" w:sz="4" w:space="0" w:color="000000"/>
              <w:left w:val="single" w:sz="4" w:space="0" w:color="000000"/>
              <w:bottom w:val="single" w:sz="4" w:space="0" w:color="000000"/>
            </w:tcBorders>
            <w:shd w:val="clear" w:color="auto" w:fill="auto"/>
          </w:tcPr>
          <w:p w:rsidR="004C53E4" w:rsidRPr="00973B5F" w:rsidRDefault="00992EB7" w:rsidP="00924FEA">
            <w:pPr>
              <w:rPr>
                <w:rFonts w:ascii="Franklin Gothic Medium" w:hAnsi="Franklin Gothic Medium" w:cs="Arial"/>
                <w:color w:val="auto"/>
                <w:lang w:val="sr-Cyrl-CS"/>
              </w:rPr>
            </w:pPr>
            <w:r w:rsidRPr="00973B5F">
              <w:rPr>
                <w:rFonts w:ascii="Franklin Gothic Medium" w:hAnsi="Franklin Gothic Medium" w:cs="Arial"/>
                <w:color w:val="auto"/>
                <w:lang w:val="sr-Cyrl-CS"/>
              </w:rPr>
              <w:t>Прилог</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4C53E4" w:rsidRPr="00232779" w:rsidRDefault="001B0033" w:rsidP="00B85600">
            <w:pPr>
              <w:snapToGrid w:val="0"/>
              <w:jc w:val="center"/>
              <w:rPr>
                <w:rFonts w:ascii="Franklin Gothic Medium" w:eastAsia="TimesNewRomanPSMT" w:hAnsi="Franklin Gothic Medium" w:cs="Arial"/>
                <w:color w:val="auto"/>
                <w:lang w:val="sr-Cyrl-CS"/>
              </w:rPr>
            </w:pPr>
            <w:r>
              <w:rPr>
                <w:rFonts w:ascii="Franklin Gothic Medium" w:eastAsia="TimesNewRomanPSMT" w:hAnsi="Franklin Gothic Medium" w:cs="Arial"/>
                <w:color w:val="auto"/>
                <w:lang w:val="sr-Cyrl-CS"/>
              </w:rPr>
              <w:t>4</w:t>
            </w:r>
            <w:r w:rsidR="006912A4">
              <w:rPr>
                <w:rFonts w:ascii="Franklin Gothic Medium" w:eastAsia="TimesNewRomanPSMT" w:hAnsi="Franklin Gothic Medium" w:cs="Arial"/>
                <w:color w:val="auto"/>
                <w:lang w:val="sr-Cyrl-CS"/>
              </w:rPr>
              <w:t>8</w:t>
            </w:r>
          </w:p>
        </w:tc>
      </w:tr>
    </w:tbl>
    <w:p w:rsidR="001619E7" w:rsidRPr="00973B5F" w:rsidRDefault="001619E7">
      <w:pPr>
        <w:jc w:val="both"/>
        <w:rPr>
          <w:rFonts w:ascii="Franklin Gothic Medium" w:hAnsi="Franklin Gothic Medium"/>
          <w:lang w:val="sr-Cyrl-CS"/>
        </w:rPr>
      </w:pPr>
    </w:p>
    <w:p w:rsidR="00973B5F" w:rsidRDefault="00973B5F">
      <w:pPr>
        <w:jc w:val="both"/>
        <w:rPr>
          <w:rFonts w:ascii="Franklin Gothic Medium" w:hAnsi="Franklin Gothic Medium"/>
        </w:rPr>
      </w:pPr>
    </w:p>
    <w:p w:rsidR="002B6F9A" w:rsidRDefault="002B6F9A">
      <w:pPr>
        <w:jc w:val="both"/>
        <w:rPr>
          <w:rFonts w:ascii="Franklin Gothic Medium" w:hAnsi="Franklin Gothic Medium"/>
        </w:rPr>
      </w:pPr>
    </w:p>
    <w:p w:rsidR="002B6F9A" w:rsidRDefault="002B6F9A">
      <w:pPr>
        <w:jc w:val="both"/>
        <w:rPr>
          <w:rFonts w:ascii="Franklin Gothic Medium" w:hAnsi="Franklin Gothic Medium"/>
          <w:lang w:val="sr-Cyrl-CS"/>
        </w:rPr>
      </w:pPr>
    </w:p>
    <w:p w:rsidR="00FA2EA7" w:rsidRPr="00FA2EA7" w:rsidRDefault="00FA2EA7">
      <w:pPr>
        <w:jc w:val="both"/>
        <w:rPr>
          <w:rFonts w:ascii="Franklin Gothic Medium" w:hAnsi="Franklin Gothic Medium"/>
          <w:lang w:val="sr-Cyrl-CS"/>
        </w:rPr>
      </w:pPr>
    </w:p>
    <w:p w:rsidR="00973B5F" w:rsidRDefault="00973B5F">
      <w:pPr>
        <w:jc w:val="both"/>
        <w:rPr>
          <w:rFonts w:ascii="Franklin Gothic Medium" w:hAnsi="Franklin Gothic Medium"/>
        </w:rPr>
      </w:pPr>
    </w:p>
    <w:p w:rsidR="008661C1" w:rsidRPr="008661C1" w:rsidRDefault="008661C1">
      <w:pPr>
        <w:jc w:val="both"/>
        <w:rPr>
          <w:rFonts w:ascii="Franklin Gothic Medium" w:hAnsi="Franklin Gothic Medium"/>
        </w:rPr>
      </w:pPr>
    </w:p>
    <w:p w:rsidR="00973B5F" w:rsidRPr="00973B5F" w:rsidRDefault="00973B5F">
      <w:pPr>
        <w:jc w:val="both"/>
        <w:rPr>
          <w:rFonts w:ascii="Franklin Gothic Medium" w:hAnsi="Franklin Gothic Medium"/>
          <w:lang w:val="sr-Cyrl-CS"/>
        </w:rPr>
      </w:pPr>
    </w:p>
    <w:p w:rsidR="001619E7" w:rsidRPr="00973B5F" w:rsidRDefault="001619E7" w:rsidP="005B039E">
      <w:pPr>
        <w:jc w:val="center"/>
        <w:rPr>
          <w:rFonts w:ascii="Franklin Gothic Medium" w:hAnsi="Franklin Gothic Medium" w:cs="Arial"/>
          <w:b/>
          <w:bCs/>
          <w:i/>
          <w:iCs/>
          <w:sz w:val="28"/>
          <w:szCs w:val="28"/>
          <w:lang w:val="ru-RU"/>
        </w:rPr>
      </w:pPr>
      <w:r w:rsidRPr="00973B5F">
        <w:rPr>
          <w:rFonts w:ascii="Franklin Gothic Medium" w:hAnsi="Franklin Gothic Medium" w:cs="Arial"/>
          <w:b/>
          <w:bCs/>
          <w:i/>
          <w:iCs/>
          <w:sz w:val="28"/>
          <w:szCs w:val="28"/>
          <w:lang w:val="ru-RU"/>
        </w:rPr>
        <w:lastRenderedPageBreak/>
        <w:t xml:space="preserve"> </w:t>
      </w:r>
      <w:r w:rsidRPr="00973B5F">
        <w:rPr>
          <w:rFonts w:ascii="Franklin Gothic Medium" w:hAnsi="Franklin Gothic Medium" w:cs="Arial"/>
          <w:b/>
          <w:bCs/>
          <w:i/>
          <w:iCs/>
          <w:sz w:val="28"/>
          <w:szCs w:val="28"/>
        </w:rPr>
        <w:t>I</w:t>
      </w:r>
      <w:r w:rsidRPr="00973B5F">
        <w:rPr>
          <w:rFonts w:ascii="Franklin Gothic Medium" w:hAnsi="Franklin Gothic Medium" w:cs="Arial"/>
          <w:b/>
          <w:bCs/>
          <w:i/>
          <w:iCs/>
          <w:sz w:val="28"/>
          <w:szCs w:val="28"/>
          <w:lang w:val="ru-RU"/>
        </w:rPr>
        <w:t xml:space="preserve">   ОПШТИ ПОДАЦИ О ЈАВНОЈ НАБАВЦИ </w:t>
      </w:r>
    </w:p>
    <w:p w:rsidR="001619E7" w:rsidRPr="00973B5F" w:rsidRDefault="001619E7" w:rsidP="005B039E">
      <w:pPr>
        <w:jc w:val="center"/>
        <w:rPr>
          <w:rFonts w:ascii="Franklin Gothic Medium" w:hAnsi="Franklin Gothic Medium" w:cs="Arial"/>
          <w:b/>
          <w:bCs/>
          <w:i/>
          <w:iCs/>
          <w:sz w:val="28"/>
          <w:szCs w:val="28"/>
          <w:lang w:val="ru-RU"/>
        </w:rPr>
      </w:pPr>
    </w:p>
    <w:p w:rsidR="001619E7" w:rsidRPr="00973B5F" w:rsidRDefault="001619E7" w:rsidP="00973B5F">
      <w:pPr>
        <w:jc w:val="both"/>
        <w:outlineLvl w:val="0"/>
        <w:rPr>
          <w:rFonts w:ascii="Franklin Gothic Medium" w:hAnsi="Franklin Gothic Medium" w:cs="Arial"/>
          <w:lang w:val="ru-RU"/>
        </w:rPr>
      </w:pPr>
      <w:r w:rsidRPr="00973B5F">
        <w:rPr>
          <w:rFonts w:ascii="Franklin Gothic Medium" w:hAnsi="Franklin Gothic Medium" w:cs="Arial"/>
          <w:b/>
          <w:bCs/>
          <w:lang w:val="ru-RU"/>
        </w:rPr>
        <w:t>1.</w:t>
      </w:r>
      <w:r w:rsidR="00496222" w:rsidRPr="00973B5F">
        <w:rPr>
          <w:rFonts w:ascii="Franklin Gothic Medium" w:hAnsi="Franklin Gothic Medium" w:cs="Arial"/>
          <w:b/>
          <w:bCs/>
          <w:lang w:val="ru-RU"/>
        </w:rPr>
        <w:t xml:space="preserve"> </w:t>
      </w:r>
      <w:r w:rsidRPr="00973B5F">
        <w:rPr>
          <w:rFonts w:ascii="Franklin Gothic Medium" w:hAnsi="Franklin Gothic Medium" w:cs="Arial"/>
          <w:b/>
          <w:bCs/>
          <w:lang w:val="ru-RU"/>
        </w:rPr>
        <w:t>Подаци о наручиоцу</w:t>
      </w:r>
    </w:p>
    <w:p w:rsidR="00262D28" w:rsidRPr="00973B5F" w:rsidRDefault="001619E7" w:rsidP="00262D28">
      <w:pPr>
        <w:pStyle w:val="BodyText"/>
        <w:rPr>
          <w:rFonts w:ascii="Franklin Gothic Medium" w:hAnsi="Franklin Gothic Medium" w:cs="Arial"/>
          <w:bCs/>
          <w:iCs/>
          <w:lang w:val="ru-RU"/>
        </w:rPr>
      </w:pPr>
      <w:r w:rsidRPr="00973B5F">
        <w:rPr>
          <w:rFonts w:ascii="Franklin Gothic Medium" w:hAnsi="Franklin Gothic Medium" w:cs="Arial"/>
          <w:lang w:val="ru-RU"/>
        </w:rPr>
        <w:t xml:space="preserve">Наручилац: </w:t>
      </w:r>
      <w:r w:rsidR="005B039E" w:rsidRPr="00973B5F">
        <w:rPr>
          <w:rFonts w:ascii="Franklin Gothic Medium" w:hAnsi="Franklin Gothic Medium" w:cs="Arial"/>
          <w:lang w:val="ru-RU"/>
        </w:rPr>
        <w:t>Р</w:t>
      </w:r>
      <w:r w:rsidR="005B039E" w:rsidRPr="00973B5F">
        <w:rPr>
          <w:rFonts w:ascii="Franklin Gothic Medium" w:hAnsi="Franklin Gothic Medium" w:cs="Arial"/>
          <w:lang w:val="sr-Cyrl-CS"/>
        </w:rPr>
        <w:t>епублика Србија,</w:t>
      </w:r>
      <w:r w:rsidR="005B039E" w:rsidRPr="00973B5F">
        <w:rPr>
          <w:rFonts w:ascii="Franklin Gothic Medium" w:hAnsi="Franklin Gothic Medium" w:cs="Arial"/>
          <w:bCs/>
          <w:iCs/>
          <w:lang w:val="ru-RU"/>
        </w:rPr>
        <w:t xml:space="preserve"> М</w:t>
      </w:r>
      <w:r w:rsidR="005B039E" w:rsidRPr="00973B5F">
        <w:rPr>
          <w:rFonts w:ascii="Franklin Gothic Medium" w:hAnsi="Franklin Gothic Medium" w:cs="Arial"/>
          <w:bCs/>
          <w:iCs/>
          <w:lang w:val="sr-Cyrl-CS"/>
        </w:rPr>
        <w:t>инистарство финансија</w:t>
      </w:r>
      <w:r w:rsidR="005B039E" w:rsidRPr="00973B5F">
        <w:rPr>
          <w:rFonts w:ascii="Franklin Gothic Medium" w:hAnsi="Franklin Gothic Medium" w:cs="Arial"/>
          <w:bCs/>
          <w:iCs/>
          <w:lang w:val="ru-RU"/>
        </w:rPr>
        <w:t>, Управа</w:t>
      </w:r>
      <w:r w:rsidR="00973B5F">
        <w:rPr>
          <w:rFonts w:ascii="Franklin Gothic Medium" w:hAnsi="Franklin Gothic Medium" w:cs="Arial"/>
          <w:bCs/>
          <w:iCs/>
          <w:lang w:val="ru-RU"/>
        </w:rPr>
        <w:t xml:space="preserve"> </w:t>
      </w:r>
      <w:r w:rsidR="005B039E" w:rsidRPr="00973B5F">
        <w:rPr>
          <w:rFonts w:ascii="Franklin Gothic Medium" w:hAnsi="Franklin Gothic Medium" w:cs="Arial"/>
          <w:bCs/>
          <w:iCs/>
          <w:lang w:val="ru-RU"/>
        </w:rPr>
        <w:t xml:space="preserve">Царина                    </w:t>
      </w:r>
    </w:p>
    <w:p w:rsidR="001619E7" w:rsidRPr="00973B5F" w:rsidRDefault="001619E7" w:rsidP="00262D28">
      <w:pPr>
        <w:pStyle w:val="BodyText"/>
        <w:rPr>
          <w:rFonts w:ascii="Franklin Gothic Medium" w:hAnsi="Franklin Gothic Medium" w:cs="Arial"/>
          <w:lang w:val="sr-Cyrl-CS"/>
        </w:rPr>
      </w:pPr>
      <w:r w:rsidRPr="00973B5F">
        <w:rPr>
          <w:rFonts w:ascii="Franklin Gothic Medium" w:hAnsi="Franklin Gothic Medium" w:cs="Arial"/>
          <w:lang w:val="sr-Cyrl-CS"/>
        </w:rPr>
        <w:t>Адреса:</w:t>
      </w:r>
      <w:r w:rsidRPr="00973B5F">
        <w:rPr>
          <w:rFonts w:ascii="Franklin Gothic Medium" w:hAnsi="Franklin Gothic Medium" w:cs="Arial"/>
          <w:i/>
          <w:iCs/>
          <w:lang w:val="sr-Cyrl-CS"/>
        </w:rPr>
        <w:t xml:space="preserve"> </w:t>
      </w:r>
      <w:r w:rsidR="005B039E" w:rsidRPr="00973B5F">
        <w:rPr>
          <w:rFonts w:ascii="Franklin Gothic Medium" w:hAnsi="Franklin Gothic Medium" w:cs="Arial"/>
          <w:iCs/>
          <w:lang w:val="sr-Cyrl-CS"/>
        </w:rPr>
        <w:t>Београд, Булевар Зорана Ђинђића 155-а</w:t>
      </w:r>
      <w:r w:rsidRPr="00973B5F">
        <w:rPr>
          <w:rFonts w:ascii="Franklin Gothic Medium" w:hAnsi="Franklin Gothic Medium" w:cs="Arial"/>
          <w:i/>
          <w:iCs/>
          <w:lang w:val="sr-Cyrl-CS"/>
        </w:rPr>
        <w:t xml:space="preserve"> </w:t>
      </w:r>
    </w:p>
    <w:p w:rsidR="001619E7" w:rsidRPr="00973B5F" w:rsidRDefault="001619E7">
      <w:pPr>
        <w:jc w:val="both"/>
        <w:rPr>
          <w:rFonts w:ascii="Franklin Gothic Medium" w:hAnsi="Franklin Gothic Medium"/>
          <w:color w:val="auto"/>
          <w:lang w:val="ru-RU"/>
        </w:rPr>
      </w:pPr>
      <w:r w:rsidRPr="00973B5F">
        <w:rPr>
          <w:rFonts w:ascii="Franklin Gothic Medium" w:hAnsi="Franklin Gothic Medium" w:cs="Arial"/>
          <w:color w:val="auto"/>
          <w:lang w:val="sr-Cyrl-CS"/>
        </w:rPr>
        <w:t>Интернет страница:</w:t>
      </w:r>
      <w:r w:rsidR="00D03E72" w:rsidRPr="00973B5F">
        <w:rPr>
          <w:rFonts w:ascii="Franklin Gothic Medium" w:hAnsi="Franklin Gothic Medium" w:cs="Arial"/>
          <w:color w:val="auto"/>
          <w:lang w:val="sr-Cyrl-CS"/>
        </w:rPr>
        <w:t xml:space="preserve"> </w:t>
      </w:r>
      <w:r w:rsidR="005B039E" w:rsidRPr="00973B5F">
        <w:rPr>
          <w:rFonts w:ascii="Franklin Gothic Medium" w:hAnsi="Franklin Gothic Medium" w:cs="Arial"/>
          <w:color w:val="auto"/>
          <w:lang w:val="sr-Latn-CS"/>
        </w:rPr>
        <w:t>www.upravacarina.rs</w:t>
      </w:r>
      <w:r w:rsidRPr="00973B5F">
        <w:rPr>
          <w:rFonts w:ascii="Franklin Gothic Medium" w:hAnsi="Franklin Gothic Medium" w:cs="Arial"/>
          <w:i/>
          <w:iCs/>
          <w:color w:val="auto"/>
          <w:lang w:val="ru-RU"/>
        </w:rPr>
        <w:t xml:space="preserve"> </w:t>
      </w:r>
    </w:p>
    <w:p w:rsidR="001619E7" w:rsidRPr="00973B5F" w:rsidRDefault="001619E7">
      <w:pPr>
        <w:jc w:val="both"/>
        <w:rPr>
          <w:rFonts w:ascii="Franklin Gothic Medium" w:hAnsi="Franklin Gothic Medium"/>
          <w:lang w:val="ru-RU"/>
        </w:rPr>
      </w:pPr>
    </w:p>
    <w:p w:rsidR="001619E7" w:rsidRPr="00973B5F" w:rsidRDefault="001619E7" w:rsidP="00973B5F">
      <w:pPr>
        <w:jc w:val="both"/>
        <w:outlineLvl w:val="0"/>
        <w:rPr>
          <w:rFonts w:ascii="Franklin Gothic Medium" w:hAnsi="Franklin Gothic Medium" w:cs="Arial"/>
          <w:lang w:val="ru-RU"/>
        </w:rPr>
      </w:pPr>
      <w:r w:rsidRPr="00973B5F">
        <w:rPr>
          <w:rFonts w:ascii="Franklin Gothic Medium" w:hAnsi="Franklin Gothic Medium" w:cs="Arial"/>
          <w:b/>
          <w:bCs/>
          <w:lang w:val="ru-RU"/>
        </w:rPr>
        <w:t>2. Врста поступка јавне набавке</w:t>
      </w:r>
    </w:p>
    <w:p w:rsidR="001619E7" w:rsidRPr="00973B5F" w:rsidRDefault="001619E7">
      <w:pPr>
        <w:jc w:val="both"/>
        <w:rPr>
          <w:rFonts w:ascii="Franklin Gothic Medium" w:hAnsi="Franklin Gothic Medium" w:cs="Arial"/>
          <w:lang w:val="sr-Cyrl-CS"/>
        </w:rPr>
      </w:pPr>
      <w:r w:rsidRPr="00973B5F">
        <w:rPr>
          <w:rFonts w:ascii="Franklin Gothic Medium" w:hAnsi="Franklin Gothic Medium" w:cs="Arial"/>
          <w:lang w:val="ru-RU"/>
        </w:rPr>
        <w:t xml:space="preserve">Предметна јавна набавка се спроводи у </w:t>
      </w:r>
      <w:r w:rsidRPr="00973B5F">
        <w:rPr>
          <w:rFonts w:ascii="Franklin Gothic Medium" w:hAnsi="Franklin Gothic Medium" w:cs="Arial"/>
          <w:lang w:val="sr-Cyrl-CS"/>
        </w:rPr>
        <w:t xml:space="preserve">отвореном поступку, </w:t>
      </w:r>
      <w:r w:rsidRPr="00973B5F">
        <w:rPr>
          <w:rFonts w:ascii="Franklin Gothic Medium" w:hAnsi="Franklin Gothic Medium" w:cs="Arial"/>
          <w:lang w:val="ru-RU"/>
        </w:rPr>
        <w:t>у складу са Законом и подзаконским актима којима се уређују јавне набавке.</w:t>
      </w:r>
    </w:p>
    <w:p w:rsidR="004C0C39" w:rsidRPr="00973B5F" w:rsidRDefault="004C0C39">
      <w:pPr>
        <w:jc w:val="both"/>
        <w:rPr>
          <w:rFonts w:ascii="Franklin Gothic Medium" w:hAnsi="Franklin Gothic Medium" w:cs="Arial"/>
          <w:lang w:val="sr-Cyrl-CS"/>
        </w:rPr>
      </w:pPr>
      <w:r w:rsidRPr="00973B5F">
        <w:rPr>
          <w:rFonts w:ascii="Franklin Gothic Medium" w:hAnsi="Franklin Gothic Medium" w:cs="Arial"/>
          <w:lang w:val="sr-Cyrl-CS"/>
        </w:rPr>
        <w:t xml:space="preserve">На ову јавну набавку ће се примењивати и: </w:t>
      </w:r>
    </w:p>
    <w:p w:rsidR="004C0C39" w:rsidRPr="00973B5F" w:rsidRDefault="004C0C39" w:rsidP="004C0C39">
      <w:pPr>
        <w:pStyle w:val="ListParagraph"/>
        <w:keepNext/>
        <w:keepLines/>
        <w:widowControl w:val="0"/>
        <w:numPr>
          <w:ilvl w:val="0"/>
          <w:numId w:val="19"/>
        </w:numPr>
        <w:suppressAutoHyphens w:val="0"/>
        <w:spacing w:before="60" w:line="240" w:lineRule="auto"/>
        <w:rPr>
          <w:rFonts w:ascii="Franklin Gothic Medium" w:hAnsi="Franklin Gothic Medium" w:cs="Arial"/>
          <w:iCs/>
          <w:smallCaps/>
          <w:noProof/>
          <w:color w:val="auto"/>
          <w:lang w:val="sr-Cyrl-CS"/>
        </w:rPr>
      </w:pPr>
      <w:r w:rsidRPr="00973B5F">
        <w:rPr>
          <w:rFonts w:ascii="Franklin Gothic Medium" w:hAnsi="Franklin Gothic Medium" w:cs="Arial"/>
          <w:iCs/>
          <w:smallCaps/>
          <w:noProof/>
          <w:color w:val="auto"/>
          <w:lang w:val="sr-Cyrl-CS"/>
        </w:rPr>
        <w:t xml:space="preserve">закон о буџету републике србије </w:t>
      </w:r>
    </w:p>
    <w:p w:rsidR="004C0C39" w:rsidRPr="00973B5F" w:rsidRDefault="004C0C39" w:rsidP="004C0C39">
      <w:pPr>
        <w:pStyle w:val="ListParagraph"/>
        <w:keepNext/>
        <w:keepLines/>
        <w:numPr>
          <w:ilvl w:val="0"/>
          <w:numId w:val="19"/>
        </w:numPr>
        <w:suppressAutoHyphens w:val="0"/>
        <w:spacing w:after="60" w:line="240" w:lineRule="auto"/>
        <w:jc w:val="both"/>
        <w:rPr>
          <w:rFonts w:ascii="Franklin Gothic Medium" w:hAnsi="Franklin Gothic Medium" w:cs="Arial"/>
          <w:iCs/>
          <w:smallCaps/>
          <w:noProof/>
          <w:color w:val="auto"/>
          <w:lang w:val="sr-Cyrl-CS"/>
        </w:rPr>
      </w:pPr>
      <w:r w:rsidRPr="00973B5F">
        <w:rPr>
          <w:rFonts w:ascii="Franklin Gothic Medium" w:hAnsi="Franklin Gothic Medium" w:cs="Arial"/>
          <w:iCs/>
          <w:smallCaps/>
          <w:noProof/>
          <w:color w:val="auto"/>
          <w:lang w:val="sr-Cyrl-CS"/>
        </w:rPr>
        <w:t>закон о роковима измирења новчаних обавеза у комерцијалним трансакцијама („Службени гласник“ број 119/2012 од 15.12.2012. године)</w:t>
      </w:r>
    </w:p>
    <w:p w:rsidR="004C0C39" w:rsidRPr="00973B5F" w:rsidRDefault="004C0C39" w:rsidP="004C0C39">
      <w:pPr>
        <w:pStyle w:val="ListParagraph"/>
        <w:keepNext/>
        <w:keepLines/>
        <w:widowControl w:val="0"/>
        <w:numPr>
          <w:ilvl w:val="0"/>
          <w:numId w:val="19"/>
        </w:numPr>
        <w:suppressAutoHyphens w:val="0"/>
        <w:spacing w:before="60" w:line="240" w:lineRule="auto"/>
        <w:rPr>
          <w:rFonts w:ascii="Franklin Gothic Medium" w:hAnsi="Franklin Gothic Medium" w:cs="Arial"/>
          <w:iCs/>
          <w:smallCaps/>
          <w:noProof/>
          <w:color w:val="auto"/>
          <w:lang w:val="sr-Cyrl-CS"/>
        </w:rPr>
      </w:pPr>
      <w:r w:rsidRPr="00973B5F">
        <w:rPr>
          <w:rFonts w:ascii="Franklin Gothic Medium" w:hAnsi="Franklin Gothic Medium" w:cs="Arial"/>
          <w:iCs/>
          <w:smallCaps/>
          <w:noProof/>
          <w:color w:val="auto"/>
          <w:lang w:val="sr-Cyrl-CS"/>
        </w:rPr>
        <w:t>закон о општем управном поступку у делу који није регулисан законом о јавним набавкама</w:t>
      </w:r>
    </w:p>
    <w:p w:rsidR="004C0C39" w:rsidRPr="00973B5F" w:rsidRDefault="004C0C39" w:rsidP="004C0C39">
      <w:pPr>
        <w:pStyle w:val="ListParagraph"/>
        <w:numPr>
          <w:ilvl w:val="0"/>
          <w:numId w:val="19"/>
        </w:numPr>
        <w:jc w:val="both"/>
        <w:rPr>
          <w:rFonts w:ascii="Franklin Gothic Medium" w:hAnsi="Franklin Gothic Medium" w:cs="Arial"/>
          <w:iCs/>
          <w:smallCaps/>
          <w:noProof/>
          <w:color w:val="auto"/>
          <w:lang w:val="sr-Cyrl-CS"/>
        </w:rPr>
      </w:pPr>
      <w:r w:rsidRPr="00973B5F">
        <w:rPr>
          <w:rFonts w:ascii="Franklin Gothic Medium" w:hAnsi="Franklin Gothic Medium" w:cs="Arial"/>
          <w:iCs/>
          <w:smallCaps/>
          <w:noProof/>
          <w:color w:val="auto"/>
          <w:lang w:val="sr-Cyrl-CS"/>
        </w:rPr>
        <w:t>закон о облигационим односима након закључења уговора о јавној набавци</w:t>
      </w:r>
    </w:p>
    <w:p w:rsidR="001619E7" w:rsidRPr="00973B5F" w:rsidRDefault="001619E7">
      <w:pPr>
        <w:jc w:val="both"/>
        <w:rPr>
          <w:rFonts w:ascii="Franklin Gothic Medium" w:hAnsi="Franklin Gothic Medium" w:cs="Arial"/>
          <w:lang w:val="ru-RU"/>
        </w:rPr>
      </w:pPr>
    </w:p>
    <w:p w:rsidR="001619E7" w:rsidRPr="00973B5F" w:rsidRDefault="001619E7" w:rsidP="00973B5F">
      <w:pPr>
        <w:jc w:val="both"/>
        <w:outlineLvl w:val="0"/>
        <w:rPr>
          <w:rFonts w:ascii="Franklin Gothic Medium" w:hAnsi="Franklin Gothic Medium" w:cs="Arial"/>
          <w:lang w:val="ru-RU"/>
        </w:rPr>
      </w:pPr>
      <w:r w:rsidRPr="00973B5F">
        <w:rPr>
          <w:rFonts w:ascii="Franklin Gothic Medium" w:hAnsi="Franklin Gothic Medium" w:cs="Arial"/>
          <w:b/>
          <w:bCs/>
          <w:lang w:val="ru-RU"/>
        </w:rPr>
        <w:t>3. Предмет јавне набавке</w:t>
      </w:r>
    </w:p>
    <w:p w:rsidR="00D03E72" w:rsidRPr="00973B5F" w:rsidRDefault="001619E7" w:rsidP="00973B5F">
      <w:pPr>
        <w:jc w:val="both"/>
        <w:rPr>
          <w:rFonts w:ascii="Franklin Gothic Medium" w:hAnsi="Franklin Gothic Medium" w:cs="Arial"/>
          <w:bCs/>
          <w:lang w:val="sr-Cyrl-CS"/>
        </w:rPr>
      </w:pPr>
      <w:r w:rsidRPr="00973B5F">
        <w:rPr>
          <w:rFonts w:ascii="Franklin Gothic Medium" w:hAnsi="Franklin Gothic Medium" w:cs="Arial"/>
          <w:lang w:val="ru-RU"/>
        </w:rPr>
        <w:t xml:space="preserve">Предмет јавне набавке бр. </w:t>
      </w:r>
      <w:r w:rsidR="006B3832">
        <w:rPr>
          <w:rFonts w:ascii="Franklin Gothic Medium" w:hAnsi="Franklin Gothic Medium" w:cs="Arial"/>
          <w:lang w:val="sr-Cyrl-CS"/>
        </w:rPr>
        <w:t>НВВ 52</w:t>
      </w:r>
      <w:r w:rsidR="00D03E72" w:rsidRPr="00973B5F">
        <w:rPr>
          <w:rFonts w:ascii="Franklin Gothic Medium" w:hAnsi="Franklin Gothic Medium" w:cs="Arial"/>
          <w:lang w:val="sr-Cyrl-CS"/>
        </w:rPr>
        <w:t>/13</w:t>
      </w:r>
      <w:r w:rsidRPr="00973B5F">
        <w:rPr>
          <w:rFonts w:ascii="Franklin Gothic Medium" w:hAnsi="Franklin Gothic Medium" w:cs="Arial"/>
          <w:i/>
          <w:iCs/>
          <w:lang w:val="ru-RU"/>
        </w:rPr>
        <w:t xml:space="preserve"> </w:t>
      </w:r>
      <w:r w:rsidRPr="00973B5F">
        <w:rPr>
          <w:rFonts w:ascii="Franklin Gothic Medium" w:hAnsi="Franklin Gothic Medium" w:cs="Arial"/>
          <w:lang w:val="ru-RU"/>
        </w:rPr>
        <w:t>су</w:t>
      </w:r>
      <w:r w:rsidR="00973B5F">
        <w:rPr>
          <w:rFonts w:ascii="Franklin Gothic Medium" w:hAnsi="Franklin Gothic Medium" w:cs="Arial"/>
          <w:lang w:val="sr-Cyrl-CS"/>
        </w:rPr>
        <w:t xml:space="preserve"> добра</w:t>
      </w:r>
      <w:r w:rsidRPr="00973B5F">
        <w:rPr>
          <w:rFonts w:ascii="Franklin Gothic Medium" w:hAnsi="Franklin Gothic Medium" w:cs="Arial"/>
          <w:lang w:val="ru-RU"/>
        </w:rPr>
        <w:t xml:space="preserve"> </w:t>
      </w:r>
      <w:r w:rsidRPr="00973B5F">
        <w:rPr>
          <w:rFonts w:ascii="Franklin Gothic Medium" w:hAnsi="Franklin Gothic Medium" w:cs="Arial"/>
          <w:i/>
          <w:lang w:val="ru-RU"/>
        </w:rPr>
        <w:t>–</w:t>
      </w:r>
      <w:r w:rsidR="00973B5F">
        <w:rPr>
          <w:rFonts w:ascii="Franklin Gothic Medium" w:hAnsi="Franklin Gothic Medium" w:cs="Arial"/>
          <w:i/>
          <w:lang w:val="ru-RU"/>
        </w:rPr>
        <w:t xml:space="preserve"> </w:t>
      </w:r>
      <w:r w:rsidR="006B3832">
        <w:rPr>
          <w:rFonts w:ascii="Franklin Gothic Medium" w:hAnsi="Franklin Gothic Medium" w:cs="Arial"/>
          <w:lang w:val="ru-RU"/>
        </w:rPr>
        <w:t>средства за одржавање хигијене и пуњења за систем дозатора</w:t>
      </w:r>
      <w:r w:rsidR="00C212BB" w:rsidRPr="00973B5F">
        <w:rPr>
          <w:rFonts w:ascii="Franklin Gothic Medium" w:hAnsi="Franklin Gothic Medium" w:cs="Arial"/>
          <w:bCs/>
          <w:lang w:val="sr-Cyrl-CS"/>
        </w:rPr>
        <w:t>.</w:t>
      </w:r>
    </w:p>
    <w:p w:rsidR="00F442F8" w:rsidRPr="00973B5F" w:rsidRDefault="00F442F8" w:rsidP="00973B5F">
      <w:pPr>
        <w:keepNext/>
        <w:jc w:val="both"/>
        <w:rPr>
          <w:rFonts w:ascii="Franklin Gothic Medium" w:hAnsi="Franklin Gothic Medium" w:cs="Arial"/>
          <w:noProof/>
          <w:lang w:val="sr-Cyrl-CS"/>
        </w:rPr>
      </w:pPr>
      <w:r w:rsidRPr="00973B5F">
        <w:rPr>
          <w:rFonts w:ascii="Franklin Gothic Medium" w:hAnsi="Franklin Gothic Medium" w:cs="Arial"/>
          <w:noProof/>
          <w:lang w:val="ru-RU"/>
        </w:rPr>
        <w:t>Техн</w:t>
      </w:r>
      <w:r w:rsidR="00973B5F">
        <w:rPr>
          <w:rFonts w:ascii="Franklin Gothic Medium" w:hAnsi="Franklin Gothic Medium" w:cs="Arial"/>
          <w:noProof/>
          <w:lang w:val="ru-RU"/>
        </w:rPr>
        <w:t>ичке карактеристике (опис добара</w:t>
      </w:r>
      <w:r w:rsidRPr="00973B5F">
        <w:rPr>
          <w:rFonts w:ascii="Franklin Gothic Medium" w:hAnsi="Franklin Gothic Medium" w:cs="Arial"/>
          <w:noProof/>
          <w:lang w:val="ru-RU"/>
        </w:rPr>
        <w:t>) наведене су у делу</w:t>
      </w:r>
      <w:r w:rsidRPr="00973B5F">
        <w:rPr>
          <w:rFonts w:ascii="Franklin Gothic Medium" w:hAnsi="Franklin Gothic Medium" w:cs="Arial"/>
          <w:i/>
          <w:iCs/>
          <w:caps/>
          <w:noProof/>
          <w:lang w:val="ru-RU"/>
        </w:rPr>
        <w:t xml:space="preserve"> </w:t>
      </w:r>
      <w:r w:rsidRPr="00973B5F">
        <w:rPr>
          <w:rFonts w:ascii="Franklin Gothic Medium" w:hAnsi="Franklin Gothic Medium" w:cs="Arial"/>
          <w:iCs/>
          <w:caps/>
          <w:noProof/>
        </w:rPr>
        <w:t>III</w:t>
      </w:r>
      <w:r w:rsidRPr="00973B5F">
        <w:rPr>
          <w:rFonts w:ascii="Franklin Gothic Medium" w:hAnsi="Franklin Gothic Medium" w:cs="Arial"/>
          <w:b/>
          <w:lang w:val="sr-Cyrl-CS"/>
        </w:rPr>
        <w:t xml:space="preserve"> </w:t>
      </w:r>
      <w:r w:rsidRPr="00973B5F">
        <w:rPr>
          <w:rFonts w:ascii="Franklin Gothic Medium" w:hAnsi="Franklin Gothic Medium" w:cs="Arial"/>
          <w:lang w:val="ru-RU"/>
        </w:rPr>
        <w:t>конкурсне документације</w:t>
      </w:r>
      <w:r w:rsidRPr="00973B5F">
        <w:rPr>
          <w:rFonts w:ascii="Franklin Gothic Medium" w:hAnsi="Franklin Gothic Medium" w:cs="Arial"/>
          <w:lang w:val="sr-Latn-CS"/>
        </w:rPr>
        <w:t>.</w:t>
      </w:r>
      <w:r w:rsidRPr="00973B5F">
        <w:rPr>
          <w:rFonts w:ascii="Franklin Gothic Medium" w:hAnsi="Franklin Gothic Medium" w:cs="Arial"/>
          <w:lang w:val="ru-RU"/>
        </w:rPr>
        <w:t xml:space="preserve"> </w:t>
      </w:r>
    </w:p>
    <w:p w:rsidR="001619E7" w:rsidRPr="00973B5F" w:rsidRDefault="0039002D" w:rsidP="00973B5F">
      <w:pPr>
        <w:jc w:val="both"/>
        <w:rPr>
          <w:rFonts w:ascii="Franklin Gothic Medium" w:hAnsi="Franklin Gothic Medium" w:cs="Arial"/>
          <w:lang w:val="sr-Cyrl-CS"/>
        </w:rPr>
      </w:pPr>
      <w:r>
        <w:rPr>
          <w:rFonts w:ascii="Franklin Gothic Medium" w:hAnsi="Franklin Gothic Medium" w:cs="Arial"/>
          <w:lang w:val="sr-Cyrl-CS"/>
        </w:rPr>
        <w:t>Понуђена добра</w:t>
      </w:r>
      <w:r w:rsidR="00F442F8" w:rsidRPr="00973B5F">
        <w:rPr>
          <w:rFonts w:ascii="Franklin Gothic Medium" w:hAnsi="Franklin Gothic Medium" w:cs="Arial"/>
          <w:lang w:val="sr-Cyrl-CS"/>
        </w:rPr>
        <w:t xml:space="preserve"> морају у целини да одговарају захтевима из конкурсне документације.</w:t>
      </w:r>
    </w:p>
    <w:p w:rsidR="00A462BD" w:rsidRPr="00973B5F" w:rsidRDefault="00A462BD">
      <w:pPr>
        <w:jc w:val="both"/>
        <w:rPr>
          <w:rFonts w:ascii="Franklin Gothic Medium" w:hAnsi="Franklin Gothic Medium"/>
          <w:lang w:val="sr-Cyrl-CS"/>
        </w:rPr>
      </w:pPr>
    </w:p>
    <w:p w:rsidR="001619E7" w:rsidRPr="00973B5F" w:rsidRDefault="001619E7" w:rsidP="00973B5F">
      <w:pPr>
        <w:jc w:val="both"/>
        <w:outlineLvl w:val="0"/>
        <w:rPr>
          <w:rFonts w:ascii="Franklin Gothic Medium" w:hAnsi="Franklin Gothic Medium" w:cs="Arial"/>
          <w:lang w:val="sr-Cyrl-CS"/>
        </w:rPr>
      </w:pPr>
      <w:r w:rsidRPr="00973B5F">
        <w:rPr>
          <w:rFonts w:ascii="Franklin Gothic Medium" w:hAnsi="Franklin Gothic Medium" w:cs="Arial"/>
          <w:b/>
          <w:bCs/>
          <w:lang w:val="sr-Cyrl-CS"/>
        </w:rPr>
        <w:t>4. Циљ поступка</w:t>
      </w:r>
    </w:p>
    <w:p w:rsidR="001619E7" w:rsidRPr="00973B5F" w:rsidRDefault="001619E7">
      <w:pPr>
        <w:jc w:val="both"/>
        <w:rPr>
          <w:rFonts w:ascii="Franklin Gothic Medium" w:hAnsi="Franklin Gothic Medium" w:cs="Arial"/>
          <w:i/>
          <w:iCs/>
          <w:lang w:val="sr-Cyrl-CS"/>
        </w:rPr>
      </w:pPr>
      <w:r w:rsidRPr="00973B5F">
        <w:rPr>
          <w:rFonts w:ascii="Franklin Gothic Medium" w:hAnsi="Franklin Gothic Medium" w:cs="Arial"/>
          <w:lang w:val="sr-Cyrl-CS"/>
        </w:rPr>
        <w:t>Поступак јавне набавке се спроводи ради закључења уговора о јавној набавци.</w:t>
      </w:r>
    </w:p>
    <w:p w:rsidR="00A462BD" w:rsidRPr="00973B5F" w:rsidRDefault="00A462BD">
      <w:pPr>
        <w:jc w:val="both"/>
        <w:rPr>
          <w:rFonts w:ascii="Franklin Gothic Medium" w:hAnsi="Franklin Gothic Medium" w:cs="Arial"/>
          <w:iCs/>
          <w:lang w:val="sr-Cyrl-CS"/>
        </w:rPr>
      </w:pPr>
    </w:p>
    <w:p w:rsidR="001619E7" w:rsidRPr="00973B5F" w:rsidRDefault="00A462BD" w:rsidP="00973B5F">
      <w:pPr>
        <w:jc w:val="both"/>
        <w:outlineLvl w:val="0"/>
        <w:rPr>
          <w:rFonts w:ascii="Franklin Gothic Medium" w:hAnsi="Franklin Gothic Medium" w:cs="Arial"/>
          <w:lang w:val="ru-RU"/>
        </w:rPr>
      </w:pPr>
      <w:r w:rsidRPr="00973B5F">
        <w:rPr>
          <w:rFonts w:ascii="Franklin Gothic Medium" w:hAnsi="Franklin Gothic Medium" w:cs="Arial"/>
          <w:b/>
          <w:bCs/>
          <w:lang w:val="sr-Cyrl-CS"/>
        </w:rPr>
        <w:t>5</w:t>
      </w:r>
      <w:r w:rsidR="001619E7" w:rsidRPr="00973B5F">
        <w:rPr>
          <w:rFonts w:ascii="Franklin Gothic Medium" w:hAnsi="Franklin Gothic Medium" w:cs="Arial"/>
          <w:b/>
          <w:bCs/>
          <w:lang w:val="ru-RU"/>
        </w:rPr>
        <w:t xml:space="preserve">. Контакт лице </w:t>
      </w:r>
    </w:p>
    <w:p w:rsidR="001619E7" w:rsidRPr="00973B5F" w:rsidRDefault="001619E7">
      <w:pPr>
        <w:jc w:val="both"/>
        <w:rPr>
          <w:rFonts w:ascii="Franklin Gothic Medium" w:hAnsi="Franklin Gothic Medium" w:cs="Arial"/>
          <w:lang w:val="sr-Cyrl-CS"/>
        </w:rPr>
      </w:pPr>
      <w:r w:rsidRPr="00973B5F">
        <w:rPr>
          <w:rFonts w:ascii="Franklin Gothic Medium" w:hAnsi="Franklin Gothic Medium" w:cs="Arial"/>
          <w:lang w:val="ru-RU"/>
        </w:rPr>
        <w:t>Лице за контакт:</w:t>
      </w:r>
      <w:r w:rsidR="00A462BD" w:rsidRPr="00973B5F">
        <w:rPr>
          <w:rFonts w:ascii="Franklin Gothic Medium" w:hAnsi="Franklin Gothic Medium" w:cs="Arial"/>
          <w:lang w:val="sr-Cyrl-CS"/>
        </w:rPr>
        <w:t xml:space="preserve"> Зоран Михаиловић, </w:t>
      </w:r>
      <w:r w:rsidR="00A462BD" w:rsidRPr="00973B5F">
        <w:rPr>
          <w:rFonts w:ascii="Franklin Gothic Medium" w:hAnsi="Franklin Gothic Medium" w:cs="Arial"/>
          <w:color w:val="auto"/>
          <w:lang w:val="sr-Cyrl-CS"/>
        </w:rPr>
        <w:t>Одсек за набавку.</w:t>
      </w:r>
    </w:p>
    <w:p w:rsidR="001619E7" w:rsidRPr="00973B5F" w:rsidRDefault="007B6579">
      <w:pPr>
        <w:jc w:val="both"/>
        <w:rPr>
          <w:rFonts w:ascii="Franklin Gothic Medium" w:hAnsi="Franklin Gothic Medium" w:cs="Arial"/>
          <w:bCs/>
          <w:lang w:val="sr-Cyrl-CS"/>
        </w:rPr>
      </w:pPr>
      <w:r w:rsidRPr="00973B5F">
        <w:rPr>
          <w:rFonts w:ascii="Franklin Gothic Medium" w:hAnsi="Franklin Gothic Medium" w:cs="Arial"/>
          <w:lang w:val="sr-Cyrl-CS"/>
        </w:rPr>
        <w:t>Б</w:t>
      </w:r>
      <w:r w:rsidR="001619E7" w:rsidRPr="00973B5F">
        <w:rPr>
          <w:rFonts w:ascii="Franklin Gothic Medium" w:hAnsi="Franklin Gothic Medium" w:cs="Arial"/>
          <w:lang w:val="sr-Cyrl-CS"/>
        </w:rPr>
        <w:t xml:space="preserve">рој факса: </w:t>
      </w:r>
      <w:r w:rsidR="00973B5F">
        <w:rPr>
          <w:rFonts w:ascii="Franklin Gothic Medium" w:hAnsi="Franklin Gothic Medium" w:cs="Arial"/>
          <w:lang w:val="sr-Cyrl-CS"/>
        </w:rPr>
        <w:t>011/2600-</w:t>
      </w:r>
      <w:r w:rsidR="00A462BD" w:rsidRPr="00973B5F">
        <w:rPr>
          <w:rFonts w:ascii="Franklin Gothic Medium" w:hAnsi="Franklin Gothic Medium" w:cs="Arial"/>
          <w:lang w:val="sr-Cyrl-CS"/>
        </w:rPr>
        <w:t>851</w:t>
      </w:r>
      <w:r w:rsidR="001619E7" w:rsidRPr="00973B5F">
        <w:rPr>
          <w:rFonts w:ascii="Franklin Gothic Medium" w:hAnsi="Franklin Gothic Medium" w:cs="Arial"/>
          <w:bCs/>
          <w:i/>
          <w:lang w:val="ru-RU"/>
        </w:rPr>
        <w:t>.</w:t>
      </w:r>
      <w:r w:rsidR="001619E7" w:rsidRPr="00973B5F">
        <w:rPr>
          <w:rFonts w:ascii="Franklin Gothic Medium" w:hAnsi="Franklin Gothic Medium" w:cs="Arial"/>
          <w:bCs/>
          <w:lang w:val="ru-RU"/>
        </w:rPr>
        <w:t xml:space="preserve"> </w:t>
      </w:r>
    </w:p>
    <w:p w:rsidR="001906B1" w:rsidRPr="00973B5F" w:rsidRDefault="001906B1">
      <w:pPr>
        <w:jc w:val="both"/>
        <w:rPr>
          <w:rFonts w:ascii="Franklin Gothic Medium" w:hAnsi="Franklin Gothic Medium" w:cs="Arial"/>
          <w:bCs/>
          <w:lang w:val="sr-Cyrl-CS"/>
        </w:rPr>
      </w:pPr>
    </w:p>
    <w:p w:rsidR="00CB43FD" w:rsidRPr="00973B5F" w:rsidRDefault="001906B1" w:rsidP="00973B5F">
      <w:pPr>
        <w:jc w:val="both"/>
        <w:outlineLvl w:val="0"/>
        <w:rPr>
          <w:rFonts w:ascii="Franklin Gothic Medium" w:hAnsi="Franklin Gothic Medium" w:cs="Arial"/>
          <w:b/>
          <w:bCs/>
          <w:lang w:val="sr-Cyrl-CS"/>
        </w:rPr>
      </w:pPr>
      <w:r w:rsidRPr="00973B5F">
        <w:rPr>
          <w:rFonts w:ascii="Franklin Gothic Medium" w:hAnsi="Franklin Gothic Medium" w:cs="Arial"/>
          <w:b/>
          <w:bCs/>
          <w:lang w:val="sr-Cyrl-CS"/>
        </w:rPr>
        <w:t>6. Право учешћа</w:t>
      </w:r>
    </w:p>
    <w:p w:rsidR="00CB43FD" w:rsidRPr="00973B5F" w:rsidRDefault="00CB43FD" w:rsidP="00CB43FD">
      <w:pPr>
        <w:jc w:val="both"/>
        <w:rPr>
          <w:rFonts w:ascii="Franklin Gothic Medium" w:hAnsi="Franklin Gothic Medium"/>
          <w:lang w:val="sr-Latn-CS"/>
        </w:rPr>
      </w:pPr>
      <w:r w:rsidRPr="00973B5F">
        <w:rPr>
          <w:rFonts w:ascii="Franklin Gothic Medium" w:hAnsi="Franklin Gothic Medium" w:cs="Arial"/>
          <w:lang w:val="sr-Cyrl-CS"/>
        </w:rPr>
        <w:t>Право</w:t>
      </w:r>
      <w:r w:rsidRPr="00973B5F">
        <w:rPr>
          <w:rFonts w:ascii="Franklin Gothic Medium" w:hAnsi="Franklin Gothic Medium" w:cs="Arial"/>
          <w:lang w:val="sr-Latn-CS"/>
        </w:rPr>
        <w:t xml:space="preserve"> учешћа у поступку јавне набавке имају сва </w:t>
      </w:r>
      <w:r w:rsidRPr="00973B5F">
        <w:rPr>
          <w:rFonts w:ascii="Franklin Gothic Medium" w:hAnsi="Franklin Gothic Medium" w:cs="Arial"/>
          <w:lang w:val="sr-Cyrl-CS"/>
        </w:rPr>
        <w:t xml:space="preserve">домаћа или страна, </w:t>
      </w:r>
      <w:r w:rsidRPr="00973B5F">
        <w:rPr>
          <w:rFonts w:ascii="Franklin Gothic Medium" w:hAnsi="Franklin Gothic Medium" w:cs="Arial"/>
          <w:lang w:val="sr-Latn-CS"/>
        </w:rPr>
        <w:t>правна</w:t>
      </w:r>
      <w:r w:rsidRPr="00973B5F">
        <w:rPr>
          <w:rFonts w:ascii="Franklin Gothic Medium" w:hAnsi="Franklin Gothic Medium" w:cs="Arial"/>
          <w:lang w:val="sr-Cyrl-CS"/>
        </w:rPr>
        <w:t xml:space="preserve"> лица,</w:t>
      </w:r>
      <w:r w:rsidRPr="00973B5F">
        <w:rPr>
          <w:rFonts w:ascii="Franklin Gothic Medium" w:hAnsi="Franklin Gothic Medium" w:cs="Arial"/>
          <w:lang w:val="sr-Latn-CS"/>
        </w:rPr>
        <w:t xml:space="preserve"> </w:t>
      </w:r>
      <w:r w:rsidRPr="00973B5F">
        <w:rPr>
          <w:rFonts w:ascii="Franklin Gothic Medium" w:hAnsi="Franklin Gothic Medium" w:cs="Arial"/>
          <w:lang w:val="sr-Cyrl-CS"/>
        </w:rPr>
        <w:t>предузетници</w:t>
      </w:r>
      <w:r w:rsidRPr="00973B5F">
        <w:rPr>
          <w:rFonts w:ascii="Franklin Gothic Medium" w:hAnsi="Franklin Gothic Medium" w:cs="Arial"/>
          <w:lang w:val="sr-Latn-CS"/>
        </w:rPr>
        <w:t xml:space="preserve"> </w:t>
      </w:r>
      <w:r w:rsidRPr="00973B5F">
        <w:rPr>
          <w:rFonts w:ascii="Franklin Gothic Medium" w:hAnsi="Franklin Gothic Medium" w:cs="Arial"/>
          <w:lang w:val="sr-Cyrl-CS"/>
        </w:rPr>
        <w:t xml:space="preserve">и </w:t>
      </w:r>
      <w:r w:rsidRPr="00973B5F">
        <w:rPr>
          <w:rFonts w:ascii="Franklin Gothic Medium" w:hAnsi="Franklin Gothic Medium" w:cs="Arial"/>
          <w:lang w:val="sr-Latn-CS"/>
        </w:rPr>
        <w:t>физичка лица</w:t>
      </w:r>
      <w:r w:rsidRPr="00973B5F">
        <w:rPr>
          <w:rFonts w:ascii="Franklin Gothic Medium" w:hAnsi="Franklin Gothic Medium" w:cs="Arial"/>
          <w:lang w:val="sr-Cyrl-CS"/>
        </w:rPr>
        <w:t xml:space="preserve">, која испуњавају све услове из чл.75. и 76. Закона. </w:t>
      </w:r>
    </w:p>
    <w:p w:rsidR="0039002D" w:rsidRPr="006F25E6" w:rsidRDefault="0039002D" w:rsidP="00290556">
      <w:pPr>
        <w:outlineLvl w:val="0"/>
        <w:rPr>
          <w:rFonts w:ascii="Franklin Gothic Medium" w:hAnsi="Franklin Gothic Medium" w:cs="Arial"/>
          <w:b/>
          <w:bCs/>
          <w:i/>
          <w:iCs/>
          <w:sz w:val="28"/>
          <w:szCs w:val="28"/>
          <w:lang w:val="ru-RU"/>
        </w:rPr>
      </w:pPr>
    </w:p>
    <w:p w:rsidR="004D765B" w:rsidRDefault="004D765B" w:rsidP="00973B5F">
      <w:pPr>
        <w:jc w:val="center"/>
        <w:outlineLvl w:val="0"/>
        <w:rPr>
          <w:rFonts w:ascii="Franklin Gothic Medium" w:hAnsi="Franklin Gothic Medium" w:cs="Arial"/>
          <w:b/>
          <w:bCs/>
          <w:i/>
          <w:iCs/>
          <w:sz w:val="28"/>
          <w:szCs w:val="28"/>
          <w:lang w:val="sr-Cyrl-CS"/>
        </w:rPr>
      </w:pPr>
    </w:p>
    <w:p w:rsidR="00542F3B" w:rsidRPr="00973B5F" w:rsidRDefault="00542F3B" w:rsidP="00973B5F">
      <w:pPr>
        <w:jc w:val="center"/>
        <w:outlineLvl w:val="0"/>
        <w:rPr>
          <w:rFonts w:ascii="Franklin Gothic Medium" w:hAnsi="Franklin Gothic Medium" w:cs="Arial"/>
          <w:b/>
          <w:bCs/>
          <w:i/>
          <w:iCs/>
          <w:sz w:val="28"/>
          <w:szCs w:val="28"/>
          <w:lang w:val="ru-RU"/>
        </w:rPr>
      </w:pPr>
      <w:proofErr w:type="gramStart"/>
      <w:r w:rsidRPr="00973B5F">
        <w:rPr>
          <w:rFonts w:ascii="Franklin Gothic Medium" w:hAnsi="Franklin Gothic Medium" w:cs="Arial"/>
          <w:b/>
          <w:bCs/>
          <w:i/>
          <w:iCs/>
          <w:sz w:val="28"/>
          <w:szCs w:val="28"/>
        </w:rPr>
        <w:t>II</w:t>
      </w:r>
      <w:r w:rsidRPr="00973B5F">
        <w:rPr>
          <w:rFonts w:ascii="Franklin Gothic Medium" w:hAnsi="Franklin Gothic Medium" w:cs="Arial"/>
          <w:b/>
          <w:bCs/>
          <w:i/>
          <w:iCs/>
          <w:sz w:val="28"/>
          <w:szCs w:val="28"/>
          <w:lang w:val="ru-RU"/>
        </w:rPr>
        <w:t xml:space="preserve">  ПОДАЦИ</w:t>
      </w:r>
      <w:proofErr w:type="gramEnd"/>
      <w:r w:rsidRPr="00973B5F">
        <w:rPr>
          <w:rFonts w:ascii="Franklin Gothic Medium" w:hAnsi="Franklin Gothic Medium" w:cs="Arial"/>
          <w:b/>
          <w:bCs/>
          <w:i/>
          <w:iCs/>
          <w:sz w:val="28"/>
          <w:szCs w:val="28"/>
          <w:lang w:val="ru-RU"/>
        </w:rPr>
        <w:t xml:space="preserve"> О ПРЕДМЕТУ ЈАВНЕ НАБАВКЕ</w:t>
      </w:r>
    </w:p>
    <w:p w:rsidR="00542F3B" w:rsidRPr="00973B5F" w:rsidRDefault="00542F3B" w:rsidP="00542F3B">
      <w:pPr>
        <w:jc w:val="center"/>
        <w:rPr>
          <w:rFonts w:ascii="Franklin Gothic Medium" w:hAnsi="Franklin Gothic Medium" w:cs="Arial"/>
          <w:b/>
          <w:bCs/>
          <w:i/>
          <w:iCs/>
          <w:sz w:val="28"/>
          <w:szCs w:val="28"/>
          <w:lang w:val="ru-RU"/>
        </w:rPr>
      </w:pPr>
    </w:p>
    <w:p w:rsidR="00542F3B" w:rsidRPr="00973B5F" w:rsidRDefault="00542F3B" w:rsidP="00542F3B">
      <w:pPr>
        <w:jc w:val="both"/>
        <w:rPr>
          <w:rFonts w:ascii="Franklin Gothic Medium" w:hAnsi="Franklin Gothic Medium" w:cs="Arial"/>
          <w:lang w:val="ru-RU"/>
        </w:rPr>
      </w:pPr>
      <w:r w:rsidRPr="00973B5F">
        <w:rPr>
          <w:rFonts w:ascii="Franklin Gothic Medium" w:hAnsi="Franklin Gothic Medium" w:cs="Arial"/>
          <w:b/>
          <w:bCs/>
          <w:lang w:val="ru-RU"/>
        </w:rPr>
        <w:t>1. Предмет јавне набавке</w:t>
      </w:r>
    </w:p>
    <w:p w:rsidR="00542F3B" w:rsidRDefault="006B3832" w:rsidP="00542F3B">
      <w:pPr>
        <w:jc w:val="both"/>
        <w:rPr>
          <w:rFonts w:ascii="Franklin Gothic Medium" w:hAnsi="Franklin Gothic Medium" w:cs="Arial"/>
          <w:lang w:val="sr-Cyrl-CS"/>
        </w:rPr>
      </w:pPr>
      <w:r>
        <w:rPr>
          <w:rFonts w:ascii="Franklin Gothic Medium" w:hAnsi="Franklin Gothic Medium" w:cs="Arial"/>
          <w:lang w:val="ru-RU"/>
        </w:rPr>
        <w:t>Предмет јавне набавке бр. НВВ 52</w:t>
      </w:r>
      <w:r w:rsidR="00542F3B" w:rsidRPr="00973B5F">
        <w:rPr>
          <w:rFonts w:ascii="Franklin Gothic Medium" w:hAnsi="Franklin Gothic Medium" w:cs="Arial"/>
          <w:lang w:val="ru-RU"/>
        </w:rPr>
        <w:t>/13</w:t>
      </w:r>
      <w:r w:rsidR="00542F3B" w:rsidRPr="00973B5F">
        <w:rPr>
          <w:rFonts w:ascii="Franklin Gothic Medium" w:hAnsi="Franklin Gothic Medium" w:cs="Arial"/>
          <w:i/>
          <w:iCs/>
          <w:lang w:val="ru-RU"/>
        </w:rPr>
        <w:t xml:space="preserve"> </w:t>
      </w:r>
      <w:r w:rsidR="00542F3B" w:rsidRPr="00973B5F">
        <w:rPr>
          <w:rFonts w:ascii="Franklin Gothic Medium" w:hAnsi="Franklin Gothic Medium" w:cs="Arial"/>
          <w:lang w:val="ru-RU"/>
        </w:rPr>
        <w:t>су</w:t>
      </w:r>
      <w:r w:rsidR="00542F3B" w:rsidRPr="00973B5F">
        <w:rPr>
          <w:rFonts w:ascii="Franklin Gothic Medium" w:hAnsi="Franklin Gothic Medium" w:cs="Arial"/>
          <w:lang w:val="sr-Cyrl-CS"/>
        </w:rPr>
        <w:t xml:space="preserve"> </w:t>
      </w:r>
      <w:r w:rsidR="003725A2">
        <w:rPr>
          <w:rFonts w:ascii="Franklin Gothic Medium" w:hAnsi="Franklin Gothic Medium" w:cs="Arial"/>
          <w:lang w:val="sr-Cyrl-CS"/>
        </w:rPr>
        <w:t>добра</w:t>
      </w:r>
      <w:r w:rsidR="003725A2" w:rsidRPr="00973B5F">
        <w:rPr>
          <w:rFonts w:ascii="Franklin Gothic Medium" w:hAnsi="Franklin Gothic Medium" w:cs="Arial"/>
          <w:lang w:val="ru-RU"/>
        </w:rPr>
        <w:t xml:space="preserve"> </w:t>
      </w:r>
      <w:r w:rsidR="003725A2" w:rsidRPr="00973B5F">
        <w:rPr>
          <w:rFonts w:ascii="Franklin Gothic Medium" w:hAnsi="Franklin Gothic Medium" w:cs="Arial"/>
          <w:i/>
          <w:lang w:val="ru-RU"/>
        </w:rPr>
        <w:t>–</w:t>
      </w:r>
      <w:r w:rsidR="003725A2">
        <w:rPr>
          <w:rFonts w:ascii="Franklin Gothic Medium" w:hAnsi="Franklin Gothic Medium" w:cs="Arial"/>
          <w:i/>
          <w:lang w:val="ru-RU"/>
        </w:rPr>
        <w:t xml:space="preserve"> </w:t>
      </w:r>
      <w:r>
        <w:rPr>
          <w:rFonts w:ascii="Franklin Gothic Medium" w:hAnsi="Franklin Gothic Medium" w:cs="Arial"/>
          <w:lang w:val="ru-RU"/>
        </w:rPr>
        <w:t>средства за одржавање хигијене и пуњења за систем дозатора</w:t>
      </w:r>
      <w:r w:rsidR="003725A2" w:rsidRPr="00973B5F">
        <w:rPr>
          <w:rFonts w:ascii="Franklin Gothic Medium" w:hAnsi="Franklin Gothic Medium" w:cs="Arial"/>
          <w:lang w:val="sr-Cyrl-CS"/>
        </w:rPr>
        <w:t xml:space="preserve"> </w:t>
      </w:r>
      <w:r>
        <w:rPr>
          <w:rFonts w:ascii="Franklin Gothic Medium" w:hAnsi="Franklin Gothic Medium" w:cs="Arial"/>
          <w:lang w:val="sr-Cyrl-CS"/>
        </w:rPr>
        <w:t>– 39830000 и 33700000</w:t>
      </w:r>
      <w:r w:rsidR="00542F3B" w:rsidRPr="00973B5F">
        <w:rPr>
          <w:rFonts w:ascii="Franklin Gothic Medium" w:hAnsi="Franklin Gothic Medium" w:cs="Arial"/>
          <w:lang w:val="sr-Cyrl-CS"/>
        </w:rPr>
        <w:t>.</w:t>
      </w:r>
    </w:p>
    <w:p w:rsidR="003725A2" w:rsidRDefault="003725A2" w:rsidP="00542F3B">
      <w:pPr>
        <w:jc w:val="both"/>
        <w:rPr>
          <w:rFonts w:ascii="Franklin Gothic Medium" w:hAnsi="Franklin Gothic Medium" w:cs="Arial"/>
          <w:lang w:val="sr-Cyrl-CS"/>
        </w:rPr>
      </w:pPr>
    </w:p>
    <w:p w:rsidR="003725A2" w:rsidRPr="009C5323" w:rsidRDefault="003725A2" w:rsidP="00542F3B">
      <w:pPr>
        <w:jc w:val="both"/>
        <w:rPr>
          <w:rFonts w:ascii="Franklin Gothic Medium" w:hAnsi="Franklin Gothic Medium" w:cs="Arial"/>
          <w:lang w:val="ru-RU"/>
        </w:rPr>
      </w:pPr>
    </w:p>
    <w:p w:rsidR="004D765B" w:rsidRDefault="004D765B" w:rsidP="00542F3B">
      <w:pPr>
        <w:jc w:val="both"/>
        <w:rPr>
          <w:rFonts w:ascii="Franklin Gothic Medium" w:hAnsi="Franklin Gothic Medium" w:cs="Arial"/>
          <w:lang w:val="sr-Cyrl-CS"/>
        </w:rPr>
      </w:pPr>
    </w:p>
    <w:p w:rsidR="004D765B" w:rsidRDefault="004D765B" w:rsidP="00542F3B">
      <w:pPr>
        <w:jc w:val="both"/>
        <w:rPr>
          <w:rFonts w:ascii="Franklin Gothic Medium" w:hAnsi="Franklin Gothic Medium" w:cs="Arial"/>
          <w:lang w:val="sr-Cyrl-CS"/>
        </w:rPr>
      </w:pPr>
    </w:p>
    <w:p w:rsidR="004D765B" w:rsidRPr="009C5323" w:rsidRDefault="004D765B" w:rsidP="00542F3B">
      <w:pPr>
        <w:jc w:val="both"/>
        <w:rPr>
          <w:rFonts w:ascii="Franklin Gothic Medium" w:hAnsi="Franklin Gothic Medium" w:cs="Arial"/>
          <w:lang w:val="ru-RU"/>
        </w:rPr>
      </w:pPr>
    </w:p>
    <w:p w:rsidR="00953655" w:rsidRDefault="001619E7" w:rsidP="008661C1">
      <w:pPr>
        <w:keepNext/>
        <w:keepLines/>
        <w:jc w:val="center"/>
        <w:outlineLvl w:val="0"/>
        <w:rPr>
          <w:rFonts w:ascii="Franklin Gothic Medium" w:hAnsi="Franklin Gothic Medium" w:cs="Arial"/>
          <w:b/>
          <w:bCs/>
          <w:i/>
          <w:iCs/>
          <w:color w:val="auto"/>
          <w:sz w:val="28"/>
          <w:szCs w:val="28"/>
          <w:lang w:val="ru-RU"/>
        </w:rPr>
      </w:pPr>
      <w:proofErr w:type="gramStart"/>
      <w:r w:rsidRPr="001605F4">
        <w:rPr>
          <w:rFonts w:ascii="Franklin Gothic Medium" w:hAnsi="Franklin Gothic Medium" w:cs="Arial"/>
          <w:b/>
          <w:bCs/>
          <w:i/>
          <w:iCs/>
          <w:color w:val="auto"/>
          <w:sz w:val="28"/>
          <w:szCs w:val="28"/>
        </w:rPr>
        <w:lastRenderedPageBreak/>
        <w:t>III</w:t>
      </w:r>
      <w:r w:rsidRPr="00776EBA">
        <w:rPr>
          <w:rFonts w:ascii="Franklin Gothic Medium" w:hAnsi="Franklin Gothic Medium" w:cs="Arial"/>
          <w:b/>
          <w:bCs/>
          <w:i/>
          <w:iCs/>
          <w:color w:val="auto"/>
          <w:sz w:val="28"/>
          <w:szCs w:val="28"/>
          <w:lang w:val="ru-RU"/>
        </w:rPr>
        <w:t xml:space="preserve">  ТЕХНИЧКЕ</w:t>
      </w:r>
      <w:proofErr w:type="gramEnd"/>
      <w:r w:rsidRPr="00776EBA">
        <w:rPr>
          <w:rFonts w:ascii="Franklin Gothic Medium" w:hAnsi="Franklin Gothic Medium" w:cs="Arial"/>
          <w:b/>
          <w:bCs/>
          <w:i/>
          <w:iCs/>
          <w:color w:val="auto"/>
          <w:sz w:val="28"/>
          <w:szCs w:val="28"/>
          <w:lang w:val="ru-RU"/>
        </w:rPr>
        <w:t xml:space="preserve"> </w:t>
      </w:r>
      <w:r w:rsidR="004C0C39" w:rsidRPr="001605F4">
        <w:rPr>
          <w:rFonts w:ascii="Franklin Gothic Medium" w:hAnsi="Franklin Gothic Medium" w:cs="Arial"/>
          <w:b/>
          <w:bCs/>
          <w:i/>
          <w:iCs/>
          <w:color w:val="auto"/>
          <w:sz w:val="28"/>
          <w:szCs w:val="28"/>
          <w:lang w:val="sr-Cyrl-CS"/>
        </w:rPr>
        <w:t>СПЕЦИФИКАЦИЈЕ</w:t>
      </w:r>
      <w:r w:rsidRPr="00776EBA">
        <w:rPr>
          <w:rFonts w:ascii="Franklin Gothic Medium" w:hAnsi="Franklin Gothic Medium" w:cs="Arial"/>
          <w:b/>
          <w:bCs/>
          <w:i/>
          <w:iCs/>
          <w:color w:val="auto"/>
          <w:sz w:val="28"/>
          <w:szCs w:val="28"/>
          <w:lang w:val="ru-RU"/>
        </w:rPr>
        <w:t xml:space="preserve"> </w:t>
      </w:r>
    </w:p>
    <w:p w:rsidR="001E6ABA" w:rsidRDefault="001E6ABA" w:rsidP="008661C1">
      <w:pPr>
        <w:keepNext/>
        <w:keepLines/>
        <w:jc w:val="center"/>
        <w:outlineLvl w:val="0"/>
        <w:rPr>
          <w:rFonts w:ascii="Franklin Gothic Medium" w:hAnsi="Franklin Gothic Medium" w:cs="Arial"/>
          <w:b/>
          <w:bCs/>
          <w:i/>
          <w:iCs/>
          <w:color w:val="auto"/>
          <w:sz w:val="28"/>
          <w:szCs w:val="28"/>
        </w:rPr>
      </w:pPr>
    </w:p>
    <w:p w:rsidR="008661C1" w:rsidRPr="008661C1" w:rsidRDefault="008661C1" w:rsidP="008661C1">
      <w:pPr>
        <w:keepNext/>
        <w:keepLines/>
        <w:outlineLvl w:val="0"/>
        <w:rPr>
          <w:rFonts w:ascii="Franklin Gothic Medium" w:hAnsi="Franklin Gothic Medium" w:cs="Arial"/>
          <w:b/>
          <w:bCs/>
          <w:i/>
          <w:iCs/>
          <w:color w:val="auto"/>
          <w:sz w:val="28"/>
          <w:szCs w:val="28"/>
        </w:rPr>
      </w:pPr>
    </w:p>
    <w:tbl>
      <w:tblPr>
        <w:tblW w:w="1044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0"/>
        <w:gridCol w:w="3960"/>
        <w:gridCol w:w="514"/>
        <w:gridCol w:w="2456"/>
        <w:gridCol w:w="1350"/>
        <w:gridCol w:w="1350"/>
      </w:tblGrid>
      <w:tr w:rsidR="006F25E6" w:rsidRPr="00B757E3" w:rsidTr="002F380B">
        <w:trPr>
          <w:trHeight w:val="524"/>
        </w:trPr>
        <w:tc>
          <w:tcPr>
            <w:tcW w:w="810" w:type="dxa"/>
            <w:vAlign w:val="center"/>
          </w:tcPr>
          <w:p w:rsidR="006F25E6" w:rsidRPr="001E6ABA" w:rsidRDefault="006F25E6" w:rsidP="008661C1">
            <w:pPr>
              <w:keepNext/>
              <w:keepLines/>
              <w:jc w:val="center"/>
              <w:rPr>
                <w:rFonts w:ascii="Franklin Gothic Medium" w:hAnsi="Franklin Gothic Medium" w:cs="Arial"/>
                <w:b/>
                <w:sz w:val="20"/>
              </w:rPr>
            </w:pPr>
            <w:r w:rsidRPr="001E6ABA">
              <w:rPr>
                <w:rFonts w:ascii="Franklin Gothic Medium" w:hAnsi="Franklin Gothic Medium" w:cs="Arial"/>
                <w:b/>
                <w:sz w:val="20"/>
              </w:rPr>
              <w:t>Ред бр.</w:t>
            </w:r>
          </w:p>
        </w:tc>
        <w:tc>
          <w:tcPr>
            <w:tcW w:w="3960" w:type="dxa"/>
            <w:vAlign w:val="center"/>
          </w:tcPr>
          <w:p w:rsidR="006F25E6" w:rsidRPr="001E6ABA" w:rsidRDefault="006F25E6" w:rsidP="008661C1">
            <w:pPr>
              <w:keepNext/>
              <w:keepLines/>
              <w:jc w:val="center"/>
              <w:rPr>
                <w:rFonts w:ascii="Franklin Gothic Medium" w:hAnsi="Franklin Gothic Medium" w:cs="Arial"/>
                <w:b/>
                <w:sz w:val="20"/>
              </w:rPr>
            </w:pPr>
            <w:r w:rsidRPr="001E6ABA">
              <w:rPr>
                <w:rFonts w:ascii="Franklin Gothic Medium" w:hAnsi="Franklin Gothic Medium" w:cs="Arial"/>
                <w:b/>
                <w:sz w:val="20"/>
              </w:rPr>
              <w:t>Опис производа и својства</w:t>
            </w:r>
          </w:p>
        </w:tc>
        <w:tc>
          <w:tcPr>
            <w:tcW w:w="2970" w:type="dxa"/>
            <w:gridSpan w:val="2"/>
            <w:vAlign w:val="center"/>
          </w:tcPr>
          <w:p w:rsidR="006F25E6" w:rsidRPr="001E6ABA" w:rsidRDefault="006F25E6" w:rsidP="008661C1">
            <w:pPr>
              <w:keepNext/>
              <w:keepLines/>
              <w:jc w:val="center"/>
              <w:rPr>
                <w:rFonts w:ascii="Franklin Gothic Medium" w:hAnsi="Franklin Gothic Medium" w:cs="Arial"/>
                <w:b/>
                <w:sz w:val="20"/>
              </w:rPr>
            </w:pPr>
            <w:r w:rsidRPr="001E6ABA">
              <w:rPr>
                <w:rFonts w:ascii="Franklin Gothic Medium" w:hAnsi="Franklin Gothic Medium" w:cs="Arial"/>
                <w:b/>
                <w:sz w:val="20"/>
              </w:rPr>
              <w:t xml:space="preserve">Амбалажа - паковање за испоруку          </w:t>
            </w:r>
          </w:p>
        </w:tc>
        <w:tc>
          <w:tcPr>
            <w:tcW w:w="1350" w:type="dxa"/>
            <w:vAlign w:val="center"/>
          </w:tcPr>
          <w:p w:rsidR="006F25E6" w:rsidRPr="001E6ABA" w:rsidRDefault="006F25E6" w:rsidP="008661C1">
            <w:pPr>
              <w:keepNext/>
              <w:keepLines/>
              <w:jc w:val="center"/>
              <w:rPr>
                <w:rFonts w:ascii="Franklin Gothic Medium" w:hAnsi="Franklin Gothic Medium" w:cs="Arial"/>
                <w:b/>
                <w:sz w:val="20"/>
              </w:rPr>
            </w:pPr>
            <w:r w:rsidRPr="001E6ABA">
              <w:rPr>
                <w:rFonts w:ascii="Franklin Gothic Medium" w:hAnsi="Franklin Gothic Medium" w:cs="Arial"/>
                <w:b/>
                <w:sz w:val="20"/>
              </w:rPr>
              <w:t>Јед. мере</w:t>
            </w:r>
          </w:p>
        </w:tc>
        <w:tc>
          <w:tcPr>
            <w:tcW w:w="1350" w:type="dxa"/>
            <w:vAlign w:val="center"/>
          </w:tcPr>
          <w:p w:rsidR="006F25E6" w:rsidRPr="006F25E6" w:rsidRDefault="006F25E6" w:rsidP="006F25E6">
            <w:pPr>
              <w:keepNext/>
              <w:keepLines/>
              <w:jc w:val="center"/>
              <w:rPr>
                <w:rFonts w:ascii="Franklin Gothic Medium" w:hAnsi="Franklin Gothic Medium" w:cs="Arial"/>
                <w:b/>
                <w:sz w:val="20"/>
                <w:lang w:val="sr-Cyrl-CS"/>
              </w:rPr>
            </w:pPr>
            <w:r>
              <w:rPr>
                <w:rFonts w:ascii="Franklin Gothic Medium" w:hAnsi="Franklin Gothic Medium" w:cs="Arial"/>
                <w:b/>
                <w:sz w:val="20"/>
                <w:lang w:val="sr-Cyrl-CS"/>
              </w:rPr>
              <w:t>количина</w:t>
            </w:r>
          </w:p>
        </w:tc>
      </w:tr>
      <w:tr w:rsidR="006F25E6" w:rsidRPr="00B757E3" w:rsidTr="002F380B">
        <w:trPr>
          <w:trHeight w:val="1150"/>
        </w:trPr>
        <w:tc>
          <w:tcPr>
            <w:tcW w:w="810" w:type="dxa"/>
            <w:vAlign w:val="center"/>
          </w:tcPr>
          <w:p w:rsidR="006F25E6" w:rsidRPr="00605897" w:rsidRDefault="006F25E6" w:rsidP="008661C1">
            <w:pPr>
              <w:keepNext/>
              <w:keepLines/>
              <w:jc w:val="center"/>
              <w:rPr>
                <w:rFonts w:ascii="Franklin Gothic Medium" w:hAnsi="Franklin Gothic Medium" w:cs="Arial"/>
                <w:lang w:val="sr-Cyrl-CS"/>
              </w:rPr>
            </w:pPr>
            <w:r w:rsidRPr="00B757E3">
              <w:rPr>
                <w:rFonts w:ascii="Franklin Gothic Medium" w:hAnsi="Franklin Gothic Medium" w:cs="Arial"/>
              </w:rPr>
              <w:t>1</w:t>
            </w:r>
            <w:r w:rsidR="00605897">
              <w:rPr>
                <w:rFonts w:ascii="Franklin Gothic Medium" w:hAnsi="Franklin Gothic Medium" w:cs="Arial"/>
              </w:rPr>
              <w:t>*</w:t>
            </w:r>
          </w:p>
        </w:tc>
        <w:tc>
          <w:tcPr>
            <w:tcW w:w="3960" w:type="dxa"/>
            <w:vAlign w:val="center"/>
          </w:tcPr>
          <w:p w:rsidR="006F25E6" w:rsidRPr="00B757E3" w:rsidRDefault="006F25E6" w:rsidP="008661C1">
            <w:pPr>
              <w:keepNext/>
              <w:keepLines/>
              <w:rPr>
                <w:rFonts w:ascii="Franklin Gothic Medium" w:hAnsi="Franklin Gothic Medium" w:cs="Arial"/>
                <w:lang w:val="ru-RU"/>
              </w:rPr>
            </w:pPr>
            <w:r w:rsidRPr="00B757E3">
              <w:rPr>
                <w:rFonts w:ascii="Franklin Gothic Medium" w:hAnsi="Franklin Gothic Medium" w:cs="Arial"/>
                <w:lang w:val="ru-RU"/>
              </w:rPr>
              <w:t>Течно средство за антибактеријску дезинфекцију просторија, површина и руку, директно се наноси без испирања водом.</w:t>
            </w:r>
          </w:p>
        </w:tc>
        <w:tc>
          <w:tcPr>
            <w:tcW w:w="2970" w:type="dxa"/>
            <w:gridSpan w:val="2"/>
            <w:vAlign w:val="center"/>
          </w:tcPr>
          <w:p w:rsidR="006F25E6" w:rsidRPr="002F380B" w:rsidRDefault="006F25E6" w:rsidP="009C0B01">
            <w:pPr>
              <w:keepNext/>
              <w:keepLines/>
              <w:jc w:val="center"/>
              <w:rPr>
                <w:rFonts w:ascii="Franklin Gothic Medium" w:hAnsi="Franklin Gothic Medium" w:cs="Arial"/>
                <w:lang w:val="ru-RU"/>
              </w:rPr>
            </w:pPr>
            <w:r w:rsidRPr="001059CB">
              <w:rPr>
                <w:rFonts w:ascii="Franklin Gothic Medium" w:hAnsi="Franklin Gothic Medium" w:cs="Arial"/>
                <w:lang w:val="ru-RU"/>
              </w:rPr>
              <w:t xml:space="preserve">пвц амбалажа </w:t>
            </w:r>
            <w:r w:rsidR="00F2352A">
              <w:rPr>
                <w:rFonts w:ascii="Franklin Gothic Medium" w:hAnsi="Franklin Gothic Medium" w:cs="Arial"/>
                <w:lang w:val="ru-RU"/>
              </w:rPr>
              <w:t>са пумпицом распршивачем 1 литар</w:t>
            </w:r>
          </w:p>
          <w:p w:rsidR="006F25E6" w:rsidRPr="006F25E6" w:rsidRDefault="006F25E6" w:rsidP="009C0B01">
            <w:pPr>
              <w:keepNext/>
              <w:keepLines/>
              <w:jc w:val="center"/>
              <w:rPr>
                <w:rFonts w:ascii="Franklin Gothic Medium" w:hAnsi="Franklin Gothic Medium" w:cs="Arial"/>
                <w:lang w:val="sr-Cyrl-CS"/>
              </w:rPr>
            </w:pPr>
          </w:p>
        </w:tc>
        <w:tc>
          <w:tcPr>
            <w:tcW w:w="1350" w:type="dxa"/>
            <w:vAlign w:val="center"/>
          </w:tcPr>
          <w:p w:rsidR="006F25E6" w:rsidRPr="00B757E3" w:rsidRDefault="006F25E6" w:rsidP="008661C1">
            <w:pPr>
              <w:keepNext/>
              <w:keepLines/>
              <w:jc w:val="center"/>
              <w:rPr>
                <w:rFonts w:ascii="Franklin Gothic Medium" w:hAnsi="Franklin Gothic Medium" w:cs="Arial"/>
              </w:rPr>
            </w:pPr>
            <w:r w:rsidRPr="00B757E3">
              <w:rPr>
                <w:rFonts w:ascii="Franklin Gothic Medium" w:hAnsi="Franklin Gothic Medium" w:cs="Arial"/>
              </w:rPr>
              <w:t>ком</w:t>
            </w:r>
          </w:p>
        </w:tc>
        <w:tc>
          <w:tcPr>
            <w:tcW w:w="1350" w:type="dxa"/>
            <w:vAlign w:val="center"/>
          </w:tcPr>
          <w:p w:rsidR="006F25E6" w:rsidRPr="006F25E6" w:rsidRDefault="00F2352A" w:rsidP="006F25E6">
            <w:pPr>
              <w:keepNext/>
              <w:keepLines/>
              <w:jc w:val="center"/>
              <w:rPr>
                <w:rFonts w:ascii="Franklin Gothic Medium" w:hAnsi="Franklin Gothic Medium" w:cs="Arial"/>
                <w:lang w:val="sr-Cyrl-CS"/>
              </w:rPr>
            </w:pPr>
            <w:r>
              <w:rPr>
                <w:rFonts w:ascii="Franklin Gothic Medium" w:hAnsi="Franklin Gothic Medium" w:cs="Arial"/>
                <w:lang w:val="sr-Cyrl-CS"/>
              </w:rPr>
              <w:t>1</w:t>
            </w:r>
            <w:r w:rsidR="006F25E6">
              <w:rPr>
                <w:rFonts w:ascii="Franklin Gothic Medium" w:hAnsi="Franklin Gothic Medium" w:cs="Arial"/>
                <w:lang w:val="sr-Cyrl-CS"/>
              </w:rPr>
              <w:t>50</w:t>
            </w:r>
          </w:p>
        </w:tc>
      </w:tr>
      <w:tr w:rsidR="006F25E6" w:rsidRPr="00B757E3" w:rsidTr="002F380B">
        <w:trPr>
          <w:trHeight w:val="1150"/>
        </w:trPr>
        <w:tc>
          <w:tcPr>
            <w:tcW w:w="810" w:type="dxa"/>
            <w:vAlign w:val="center"/>
          </w:tcPr>
          <w:p w:rsidR="006F25E6" w:rsidRPr="00B757E3" w:rsidRDefault="006F25E6" w:rsidP="008661C1">
            <w:pPr>
              <w:keepNext/>
              <w:keepLines/>
              <w:jc w:val="center"/>
              <w:rPr>
                <w:rFonts w:ascii="Franklin Gothic Medium" w:hAnsi="Franklin Gothic Medium" w:cs="Arial"/>
              </w:rPr>
            </w:pPr>
            <w:r w:rsidRPr="00B757E3">
              <w:rPr>
                <w:rFonts w:ascii="Franklin Gothic Medium" w:hAnsi="Franklin Gothic Medium" w:cs="Arial"/>
              </w:rPr>
              <w:t>2</w:t>
            </w:r>
          </w:p>
        </w:tc>
        <w:tc>
          <w:tcPr>
            <w:tcW w:w="3960" w:type="dxa"/>
            <w:vAlign w:val="center"/>
          </w:tcPr>
          <w:p w:rsidR="006F25E6" w:rsidRPr="00B757E3" w:rsidRDefault="006F25E6" w:rsidP="008661C1">
            <w:pPr>
              <w:keepNext/>
              <w:keepLines/>
              <w:rPr>
                <w:rFonts w:ascii="Franklin Gothic Medium" w:hAnsi="Franklin Gothic Medium" w:cs="Arial"/>
                <w:lang w:val="ru-RU"/>
              </w:rPr>
            </w:pPr>
            <w:r w:rsidRPr="00B757E3">
              <w:rPr>
                <w:rFonts w:ascii="Franklin Gothic Medium" w:hAnsi="Franklin Gothic Medium" w:cs="Arial"/>
                <w:lang w:val="ru-RU"/>
              </w:rPr>
              <w:t>Детерџент ( прашкаст ) за машинс</w:t>
            </w:r>
            <w:r>
              <w:rPr>
                <w:rFonts w:ascii="Franklin Gothic Medium" w:hAnsi="Franklin Gothic Medium" w:cs="Arial"/>
                <w:lang w:val="ru-RU"/>
              </w:rPr>
              <w:t>ко прање веша на 30ºЦ, 60ºЦ и 9</w:t>
            </w:r>
            <w:r w:rsidRPr="00704806">
              <w:rPr>
                <w:rFonts w:ascii="Franklin Gothic Medium" w:hAnsi="Franklin Gothic Medium" w:cs="Arial"/>
                <w:lang w:val="ru-RU"/>
              </w:rPr>
              <w:t>5</w:t>
            </w:r>
            <w:r w:rsidRPr="00B757E3">
              <w:rPr>
                <w:rFonts w:ascii="Franklin Gothic Medium" w:hAnsi="Franklin Gothic Medium" w:cs="Arial"/>
                <w:lang w:val="ru-RU"/>
              </w:rPr>
              <w:t>ºЦ, са сода избељивачем, активним плавим зрнцима и додатком парфема.</w:t>
            </w:r>
          </w:p>
        </w:tc>
        <w:tc>
          <w:tcPr>
            <w:tcW w:w="2970" w:type="dxa"/>
            <w:gridSpan w:val="2"/>
            <w:vAlign w:val="center"/>
          </w:tcPr>
          <w:p w:rsidR="006F25E6" w:rsidRPr="001059CB" w:rsidRDefault="006F25E6" w:rsidP="00AE051A">
            <w:pPr>
              <w:keepNext/>
              <w:keepLines/>
              <w:jc w:val="center"/>
              <w:rPr>
                <w:rFonts w:ascii="Franklin Gothic Medium" w:hAnsi="Franklin Gothic Medium" w:cs="Arial"/>
                <w:lang w:val="ru-RU"/>
              </w:rPr>
            </w:pPr>
            <w:r w:rsidRPr="001059CB">
              <w:rPr>
                <w:rFonts w:ascii="Franklin Gothic Medium" w:hAnsi="Franklin Gothic Medium" w:cs="Arial"/>
                <w:lang w:val="ru-RU"/>
              </w:rPr>
              <w:t>у  пвц  врећицама  од 6 к</w:t>
            </w:r>
            <w:r w:rsidR="00216CED">
              <w:rPr>
                <w:rFonts w:ascii="Franklin Gothic Medium" w:hAnsi="Franklin Gothic Medium" w:cs="Arial"/>
                <w:lang w:val="ru-RU"/>
              </w:rPr>
              <w:t>ило</w:t>
            </w:r>
            <w:r w:rsidRPr="001059CB">
              <w:rPr>
                <w:rFonts w:ascii="Franklin Gothic Medium" w:hAnsi="Franklin Gothic Medium" w:cs="Arial"/>
                <w:lang w:val="ru-RU"/>
              </w:rPr>
              <w:t>г</w:t>
            </w:r>
            <w:r w:rsidR="00216CED">
              <w:rPr>
                <w:rFonts w:ascii="Franklin Gothic Medium" w:hAnsi="Franklin Gothic Medium" w:cs="Arial"/>
                <w:lang w:val="ru-RU"/>
              </w:rPr>
              <w:t>рама</w:t>
            </w:r>
            <w:r w:rsidRPr="001059CB">
              <w:rPr>
                <w:rFonts w:ascii="Franklin Gothic Medium" w:hAnsi="Franklin Gothic Medium" w:cs="Arial"/>
                <w:lang w:val="ru-RU"/>
              </w:rPr>
              <w:t xml:space="preserve">  </w:t>
            </w:r>
          </w:p>
        </w:tc>
        <w:tc>
          <w:tcPr>
            <w:tcW w:w="1350" w:type="dxa"/>
            <w:vAlign w:val="center"/>
          </w:tcPr>
          <w:p w:rsidR="006F25E6" w:rsidRPr="00F371FC" w:rsidRDefault="006F25E6" w:rsidP="008661C1">
            <w:pPr>
              <w:keepNext/>
              <w:keepLines/>
              <w:jc w:val="center"/>
              <w:rPr>
                <w:rFonts w:ascii="Franklin Gothic Medium" w:hAnsi="Franklin Gothic Medium" w:cs="Arial"/>
                <w:lang w:val="sr-Cyrl-CS"/>
              </w:rPr>
            </w:pPr>
            <w:r w:rsidRPr="00B757E3">
              <w:rPr>
                <w:rFonts w:ascii="Franklin Gothic Medium" w:hAnsi="Franklin Gothic Medium" w:cs="Arial"/>
              </w:rPr>
              <w:t>ком</w:t>
            </w:r>
          </w:p>
        </w:tc>
        <w:tc>
          <w:tcPr>
            <w:tcW w:w="1350" w:type="dxa"/>
            <w:vAlign w:val="center"/>
          </w:tcPr>
          <w:p w:rsidR="006F25E6" w:rsidRPr="006F25E6" w:rsidRDefault="006F25E6" w:rsidP="006F25E6">
            <w:pPr>
              <w:keepNext/>
              <w:keepLines/>
              <w:jc w:val="center"/>
              <w:rPr>
                <w:rFonts w:ascii="Franklin Gothic Medium" w:hAnsi="Franklin Gothic Medium" w:cs="Arial"/>
                <w:lang w:val="sr-Cyrl-CS"/>
              </w:rPr>
            </w:pPr>
            <w:r>
              <w:rPr>
                <w:rFonts w:ascii="Franklin Gothic Medium" w:hAnsi="Franklin Gothic Medium" w:cs="Arial"/>
                <w:lang w:val="sr-Cyrl-CS"/>
              </w:rPr>
              <w:t>450</w:t>
            </w:r>
          </w:p>
        </w:tc>
      </w:tr>
      <w:tr w:rsidR="006F25E6" w:rsidRPr="00773928" w:rsidTr="002F380B">
        <w:trPr>
          <w:trHeight w:val="1438"/>
        </w:trPr>
        <w:tc>
          <w:tcPr>
            <w:tcW w:w="810" w:type="dxa"/>
            <w:vAlign w:val="center"/>
          </w:tcPr>
          <w:p w:rsidR="006F25E6" w:rsidRPr="00B757E3" w:rsidRDefault="006F25E6" w:rsidP="008661C1">
            <w:pPr>
              <w:keepNext/>
              <w:keepLines/>
              <w:jc w:val="center"/>
              <w:rPr>
                <w:rFonts w:ascii="Franklin Gothic Medium" w:hAnsi="Franklin Gothic Medium" w:cs="Arial"/>
              </w:rPr>
            </w:pPr>
            <w:r w:rsidRPr="00B757E3">
              <w:rPr>
                <w:rFonts w:ascii="Franklin Gothic Medium" w:hAnsi="Franklin Gothic Medium" w:cs="Arial"/>
              </w:rPr>
              <w:t>3</w:t>
            </w:r>
            <w:r w:rsidR="00773928">
              <w:rPr>
                <w:rFonts w:ascii="Franklin Gothic Medium" w:hAnsi="Franklin Gothic Medium" w:cs="Arial"/>
              </w:rPr>
              <w:t>*</w:t>
            </w:r>
          </w:p>
        </w:tc>
        <w:tc>
          <w:tcPr>
            <w:tcW w:w="3960" w:type="dxa"/>
            <w:vAlign w:val="center"/>
          </w:tcPr>
          <w:p w:rsidR="006F25E6" w:rsidRPr="00037F29" w:rsidRDefault="006F25E6" w:rsidP="000F7B3B">
            <w:pPr>
              <w:keepNext/>
              <w:keepLines/>
              <w:rPr>
                <w:rFonts w:ascii="Franklin Gothic Medium" w:hAnsi="Franklin Gothic Medium" w:cs="Arial"/>
                <w:color w:val="auto"/>
                <w:lang w:val="ru-RU"/>
              </w:rPr>
            </w:pPr>
            <w:r w:rsidRPr="00037F29">
              <w:rPr>
                <w:rFonts w:ascii="Franklin Gothic Medium" w:hAnsi="Franklin Gothic Medium" w:cs="Arial"/>
                <w:color w:val="auto"/>
                <w:lang w:val="ru-RU"/>
              </w:rPr>
              <w:t xml:space="preserve">Течни детерџент за ручно прање посуђа, са високом  моћи одмашћивања и дезинфекције, са </w:t>
            </w:r>
            <w:r w:rsidR="000F7B3B" w:rsidRPr="00037F29">
              <w:rPr>
                <w:rFonts w:ascii="Franklin Gothic Medium" w:hAnsi="Franklin Gothic Medium" w:cs="Arial"/>
                <w:color w:val="auto"/>
                <w:lang w:val="ru-RU"/>
              </w:rPr>
              <w:t>благим дејством на кожу</w:t>
            </w:r>
            <w:r w:rsidRPr="00037F29">
              <w:rPr>
                <w:rFonts w:ascii="Franklin Gothic Medium" w:hAnsi="Franklin Gothic Medium" w:cs="Arial"/>
                <w:color w:val="auto"/>
                <w:lang w:val="ru-RU"/>
              </w:rPr>
              <w:t xml:space="preserve"> руку</w:t>
            </w:r>
            <w:r w:rsidR="000F7B3B" w:rsidRPr="00037F29">
              <w:rPr>
                <w:rFonts w:ascii="Franklin Gothic Medium" w:hAnsi="Franklin Gothic Medium" w:cs="Arial"/>
                <w:color w:val="auto"/>
                <w:lang w:val="ru-RU"/>
              </w:rPr>
              <w:t>,</w:t>
            </w:r>
            <w:r w:rsidRPr="00037F29">
              <w:rPr>
                <w:rFonts w:ascii="Franklin Gothic Medium" w:hAnsi="Franklin Gothic Medium" w:cs="Arial"/>
                <w:color w:val="auto"/>
                <w:lang w:val="ru-RU"/>
              </w:rPr>
              <w:t xml:space="preserve">  пријатног мириса</w:t>
            </w:r>
            <w:r w:rsidR="00773928" w:rsidRPr="00037F29">
              <w:rPr>
                <w:rFonts w:ascii="Franklin Gothic Medium" w:hAnsi="Franklin Gothic Medium" w:cs="Arial"/>
                <w:color w:val="auto"/>
                <w:lang w:val="ru-RU"/>
              </w:rPr>
              <w:t>.</w:t>
            </w:r>
            <w:r w:rsidRPr="00037F29">
              <w:rPr>
                <w:rFonts w:ascii="Franklin Gothic Medium" w:hAnsi="Franklin Gothic Medium" w:cs="Arial"/>
                <w:color w:val="auto"/>
                <w:lang w:val="ru-RU"/>
              </w:rPr>
              <w:t xml:space="preserve"> </w:t>
            </w:r>
          </w:p>
        </w:tc>
        <w:tc>
          <w:tcPr>
            <w:tcW w:w="2970" w:type="dxa"/>
            <w:gridSpan w:val="2"/>
            <w:vAlign w:val="center"/>
          </w:tcPr>
          <w:p w:rsidR="006F25E6" w:rsidRPr="001059CB" w:rsidRDefault="006F25E6" w:rsidP="008661C1">
            <w:pPr>
              <w:keepNext/>
              <w:keepLines/>
              <w:jc w:val="center"/>
              <w:rPr>
                <w:rFonts w:ascii="Franklin Gothic Medium" w:hAnsi="Franklin Gothic Medium" w:cs="Arial"/>
                <w:lang w:val="ru-RU"/>
              </w:rPr>
            </w:pPr>
            <w:r w:rsidRPr="001059CB">
              <w:rPr>
                <w:rFonts w:ascii="Franklin Gothic Medium" w:hAnsi="Franklin Gothic Medium" w:cs="Arial"/>
                <w:lang w:val="ru-RU"/>
              </w:rPr>
              <w:t xml:space="preserve">у оригиналној пвц амбалажи </w:t>
            </w:r>
          </w:p>
          <w:p w:rsidR="006F25E6" w:rsidRPr="00216CED" w:rsidRDefault="006F25E6" w:rsidP="009C0B01">
            <w:pPr>
              <w:keepNext/>
              <w:keepLines/>
              <w:jc w:val="center"/>
              <w:rPr>
                <w:rFonts w:ascii="Franklin Gothic Medium" w:hAnsi="Franklin Gothic Medium" w:cs="Arial"/>
                <w:lang w:val="sr-Cyrl-CS"/>
              </w:rPr>
            </w:pPr>
            <w:r>
              <w:rPr>
                <w:rFonts w:ascii="Franklin Gothic Medium" w:hAnsi="Franklin Gothic Medium" w:cs="Arial"/>
                <w:lang w:val="ru-RU"/>
              </w:rPr>
              <w:t xml:space="preserve">5 </w:t>
            </w:r>
            <w:r w:rsidRPr="001059CB">
              <w:rPr>
                <w:rFonts w:ascii="Franklin Gothic Medium" w:hAnsi="Franklin Gothic Medium" w:cs="Arial"/>
                <w:lang w:val="ru-RU"/>
              </w:rPr>
              <w:t>лит</w:t>
            </w:r>
            <w:r w:rsidR="00216CED">
              <w:rPr>
                <w:rFonts w:ascii="Franklin Gothic Medium" w:hAnsi="Franklin Gothic Medium" w:cs="Arial"/>
                <w:lang w:val="sr-Cyrl-CS"/>
              </w:rPr>
              <w:t>ара</w:t>
            </w:r>
          </w:p>
          <w:p w:rsidR="006F25E6" w:rsidRPr="00327AFE" w:rsidRDefault="006F25E6" w:rsidP="009C0B01">
            <w:pPr>
              <w:keepNext/>
              <w:keepLines/>
              <w:jc w:val="center"/>
              <w:rPr>
                <w:rFonts w:ascii="Franklin Gothic Medium" w:hAnsi="Franklin Gothic Medium" w:cs="Arial"/>
                <w:lang w:val="ru-RU"/>
              </w:rPr>
            </w:pPr>
          </w:p>
        </w:tc>
        <w:tc>
          <w:tcPr>
            <w:tcW w:w="1350" w:type="dxa"/>
            <w:vAlign w:val="center"/>
          </w:tcPr>
          <w:p w:rsidR="006F25E6" w:rsidRPr="00773928" w:rsidRDefault="006F25E6" w:rsidP="008661C1">
            <w:pPr>
              <w:keepNext/>
              <w:keepLines/>
              <w:jc w:val="center"/>
              <w:rPr>
                <w:rFonts w:ascii="Franklin Gothic Medium" w:hAnsi="Franklin Gothic Medium" w:cs="Arial"/>
                <w:lang w:val="ru-RU"/>
              </w:rPr>
            </w:pPr>
            <w:r w:rsidRPr="00773928">
              <w:rPr>
                <w:rFonts w:ascii="Franklin Gothic Medium" w:hAnsi="Franklin Gothic Medium" w:cs="Arial"/>
                <w:lang w:val="ru-RU"/>
              </w:rPr>
              <w:t>ком</w:t>
            </w:r>
          </w:p>
        </w:tc>
        <w:tc>
          <w:tcPr>
            <w:tcW w:w="1350" w:type="dxa"/>
            <w:vAlign w:val="center"/>
          </w:tcPr>
          <w:p w:rsidR="006F25E6" w:rsidRPr="006F25E6" w:rsidRDefault="006F25E6" w:rsidP="006F25E6">
            <w:pPr>
              <w:keepNext/>
              <w:keepLines/>
              <w:jc w:val="center"/>
              <w:rPr>
                <w:rFonts w:ascii="Franklin Gothic Medium" w:hAnsi="Franklin Gothic Medium" w:cs="Arial"/>
                <w:lang w:val="sr-Cyrl-CS"/>
              </w:rPr>
            </w:pPr>
            <w:r>
              <w:rPr>
                <w:rFonts w:ascii="Franklin Gothic Medium" w:hAnsi="Franklin Gothic Medium" w:cs="Arial"/>
                <w:lang w:val="sr-Cyrl-CS"/>
              </w:rPr>
              <w:t>500</w:t>
            </w:r>
          </w:p>
        </w:tc>
      </w:tr>
      <w:tr w:rsidR="006F25E6" w:rsidRPr="00B757E3" w:rsidTr="002F380B">
        <w:trPr>
          <w:trHeight w:val="1420"/>
        </w:trPr>
        <w:tc>
          <w:tcPr>
            <w:tcW w:w="810" w:type="dxa"/>
            <w:vAlign w:val="center"/>
          </w:tcPr>
          <w:p w:rsidR="006F25E6" w:rsidRPr="00773928" w:rsidRDefault="006F25E6" w:rsidP="008661C1">
            <w:pPr>
              <w:keepNext/>
              <w:keepLines/>
              <w:jc w:val="center"/>
              <w:rPr>
                <w:rFonts w:ascii="Franklin Gothic Medium" w:hAnsi="Franklin Gothic Medium" w:cs="Arial"/>
                <w:lang w:val="ru-RU"/>
              </w:rPr>
            </w:pPr>
            <w:r w:rsidRPr="00773928">
              <w:rPr>
                <w:rFonts w:ascii="Franklin Gothic Medium" w:hAnsi="Franklin Gothic Medium" w:cs="Arial"/>
                <w:lang w:val="ru-RU"/>
              </w:rPr>
              <w:t>4</w:t>
            </w:r>
          </w:p>
        </w:tc>
        <w:tc>
          <w:tcPr>
            <w:tcW w:w="3960" w:type="dxa"/>
            <w:vAlign w:val="center"/>
          </w:tcPr>
          <w:p w:rsidR="006F25E6" w:rsidRPr="005424D7" w:rsidRDefault="006F25E6" w:rsidP="008661C1">
            <w:pPr>
              <w:keepNext/>
              <w:keepLines/>
              <w:rPr>
                <w:rFonts w:ascii="Franklin Gothic Medium" w:hAnsi="Franklin Gothic Medium" w:cs="Arial"/>
                <w:lang w:val="sr-Cyrl-CS"/>
              </w:rPr>
            </w:pPr>
            <w:r w:rsidRPr="00773928">
              <w:rPr>
                <w:rFonts w:ascii="Franklin Gothic Medium" w:hAnsi="Franklin Gothic Medium" w:cs="Arial"/>
                <w:lang w:val="ru-RU"/>
              </w:rPr>
              <w:t>Течни детерџент за професионалну</w:t>
            </w:r>
            <w:r w:rsidRPr="00773928">
              <w:rPr>
                <w:rFonts w:ascii="Franklin Gothic Medium" w:hAnsi="Franklin Gothic Medium" w:cs="Arial"/>
                <w:b/>
                <w:bCs/>
                <w:lang w:val="ru-RU"/>
              </w:rPr>
              <w:t xml:space="preserve"> </w:t>
            </w:r>
            <w:r w:rsidRPr="00773928">
              <w:rPr>
                <w:rFonts w:ascii="Franklin Gothic Medium" w:hAnsi="Franklin Gothic Medium" w:cs="Arial"/>
                <w:b/>
                <w:bCs/>
                <w:i/>
                <w:iCs/>
                <w:sz w:val="22"/>
                <w:szCs w:val="22"/>
                <w:lang w:val="ru-RU"/>
              </w:rPr>
              <w:t>''</w:t>
            </w:r>
            <w:r w:rsidRPr="005424D7">
              <w:rPr>
                <w:rFonts w:ascii="Franklin Gothic Medium" w:hAnsi="Franklin Gothic Medium" w:cs="Arial"/>
                <w:b/>
                <w:bCs/>
                <w:i/>
                <w:iCs/>
                <w:sz w:val="22"/>
                <w:szCs w:val="22"/>
              </w:rPr>
              <w:t>Winterhalter</w:t>
            </w:r>
            <w:r w:rsidRPr="00216CED">
              <w:rPr>
                <w:rFonts w:ascii="Franklin Gothic Medium" w:hAnsi="Franklin Gothic Medium" w:cs="Arial"/>
                <w:b/>
                <w:bCs/>
                <w:i/>
                <w:iCs/>
                <w:sz w:val="22"/>
                <w:szCs w:val="22"/>
                <w:lang w:val="ru-RU"/>
              </w:rPr>
              <w:t xml:space="preserve">'' </w:t>
            </w:r>
            <w:r w:rsidRPr="00216CED">
              <w:rPr>
                <w:rFonts w:ascii="Franklin Gothic Medium" w:hAnsi="Franklin Gothic Medium" w:cs="Arial"/>
                <w:lang w:val="ru-RU"/>
              </w:rPr>
              <w:t xml:space="preserve">машину за прање посуђа </w:t>
            </w:r>
            <w:r w:rsidRPr="005424D7">
              <w:rPr>
                <w:rFonts w:ascii="Franklin Gothic Medium" w:hAnsi="Franklin Gothic Medium" w:cs="Arial"/>
                <w:lang w:val="sr-Cyrl-CS"/>
              </w:rPr>
              <w:t xml:space="preserve">са </w:t>
            </w:r>
            <w:r w:rsidRPr="005424D7">
              <w:rPr>
                <w:rFonts w:ascii="Franklin Gothic Medium" w:hAnsi="Franklin Gothic Medium" w:cs="Arial"/>
                <w:lang w:val="sr-Latn-CS"/>
              </w:rPr>
              <w:t>oxy-</w:t>
            </w:r>
            <w:r w:rsidRPr="005424D7">
              <w:rPr>
                <w:rFonts w:ascii="Franklin Gothic Medium" w:hAnsi="Franklin Gothic Medium" w:cs="Arial"/>
                <w:lang w:val="sr-Cyrl-CS"/>
              </w:rPr>
              <w:t xml:space="preserve">дејством </w:t>
            </w:r>
            <w:r w:rsidRPr="00216CED">
              <w:rPr>
                <w:rFonts w:ascii="Franklin Gothic Medium" w:hAnsi="Franklin Gothic Medium" w:cs="Arial"/>
                <w:lang w:val="ru-RU"/>
              </w:rPr>
              <w:t xml:space="preserve">                                                                                                                састав: </w:t>
            </w:r>
            <w:r w:rsidRPr="005424D7">
              <w:rPr>
                <w:rFonts w:ascii="Franklin Gothic Medium" w:hAnsi="Franklin Gothic Medium" w:cs="Arial"/>
                <w:lang w:val="sr-Cyrl-CS"/>
              </w:rPr>
              <w:t xml:space="preserve">натријум хидроксид 10-20%, </w:t>
            </w:r>
            <w:r w:rsidRPr="00216CED">
              <w:rPr>
                <w:rFonts w:ascii="Franklin Gothic Medium" w:hAnsi="Franklin Gothic Medium" w:cs="Arial"/>
                <w:lang w:val="ru-RU"/>
              </w:rPr>
              <w:t>натријум хлорид од 1-5%</w:t>
            </w:r>
            <w:r w:rsidRPr="005424D7">
              <w:rPr>
                <w:rFonts w:ascii="Franklin Gothic Medium" w:hAnsi="Franklin Gothic Medium" w:cs="Arial"/>
                <w:lang w:val="sr-Cyrl-CS"/>
              </w:rPr>
              <w:t xml:space="preserve">; не садржи </w:t>
            </w:r>
            <w:r w:rsidRPr="005424D7">
              <w:rPr>
                <w:rFonts w:ascii="Franklin Gothic Medium" w:hAnsi="Franklin Gothic Medium" w:cs="Arial"/>
                <w:lang w:val="sr-Latn-CS"/>
              </w:rPr>
              <w:t>NTA</w:t>
            </w:r>
            <w:r w:rsidRPr="005424D7">
              <w:rPr>
                <w:rFonts w:ascii="Franklin Gothic Medium" w:hAnsi="Franklin Gothic Medium" w:cs="Arial"/>
                <w:lang w:val="sr-Cyrl-CS"/>
              </w:rPr>
              <w:t xml:space="preserve"> и фосфате</w:t>
            </w:r>
          </w:p>
        </w:tc>
        <w:tc>
          <w:tcPr>
            <w:tcW w:w="2970" w:type="dxa"/>
            <w:gridSpan w:val="2"/>
            <w:vAlign w:val="center"/>
          </w:tcPr>
          <w:p w:rsidR="006F25E6" w:rsidRPr="005424D7" w:rsidRDefault="006F25E6" w:rsidP="00AE051A">
            <w:pPr>
              <w:keepNext/>
              <w:keepLines/>
              <w:jc w:val="center"/>
              <w:rPr>
                <w:rFonts w:ascii="Franklin Gothic Medium" w:hAnsi="Franklin Gothic Medium" w:cs="Arial"/>
                <w:lang w:val="ru-RU"/>
              </w:rPr>
            </w:pPr>
            <w:r w:rsidRPr="005424D7">
              <w:rPr>
                <w:rFonts w:ascii="Franklin Gothic Medium" w:hAnsi="Franklin Gothic Medium" w:cs="Arial"/>
                <w:lang w:val="ru-RU"/>
              </w:rPr>
              <w:t>у оригиналној пвц амбалажи 25</w:t>
            </w:r>
            <w:r w:rsidR="00216CED">
              <w:rPr>
                <w:rFonts w:ascii="Franklin Gothic Medium" w:hAnsi="Franklin Gothic Medium" w:cs="Arial"/>
                <w:lang w:val="sr-Cyrl-CS"/>
              </w:rPr>
              <w:t xml:space="preserve"> килограма</w:t>
            </w:r>
            <w:r w:rsidRPr="005424D7">
              <w:rPr>
                <w:rFonts w:ascii="Franklin Gothic Medium" w:hAnsi="Franklin Gothic Medium" w:cs="Arial"/>
                <w:lang w:val="ru-RU"/>
              </w:rPr>
              <w:t xml:space="preserve">                                </w:t>
            </w:r>
          </w:p>
        </w:tc>
        <w:tc>
          <w:tcPr>
            <w:tcW w:w="1350" w:type="dxa"/>
            <w:vAlign w:val="center"/>
          </w:tcPr>
          <w:p w:rsidR="006F25E6" w:rsidRPr="009C0B01" w:rsidRDefault="006F25E6" w:rsidP="008661C1">
            <w:pPr>
              <w:keepNext/>
              <w:keepLines/>
              <w:jc w:val="center"/>
              <w:rPr>
                <w:rFonts w:ascii="Franklin Gothic Medium" w:hAnsi="Franklin Gothic Medium" w:cs="Arial"/>
                <w:lang w:val="sr-Cyrl-CS"/>
              </w:rPr>
            </w:pPr>
            <w:r>
              <w:rPr>
                <w:rFonts w:ascii="Franklin Gothic Medium" w:hAnsi="Franklin Gothic Medium" w:cs="Arial"/>
                <w:lang w:val="sr-Cyrl-CS"/>
              </w:rPr>
              <w:t>ком</w:t>
            </w:r>
          </w:p>
        </w:tc>
        <w:tc>
          <w:tcPr>
            <w:tcW w:w="1350" w:type="dxa"/>
            <w:vAlign w:val="center"/>
          </w:tcPr>
          <w:p w:rsidR="006F25E6" w:rsidRDefault="006F25E6" w:rsidP="006F25E6">
            <w:pPr>
              <w:keepNext/>
              <w:keepLines/>
              <w:jc w:val="center"/>
              <w:rPr>
                <w:rFonts w:ascii="Franklin Gothic Medium" w:hAnsi="Franklin Gothic Medium" w:cs="Arial"/>
                <w:lang w:val="sr-Cyrl-CS"/>
              </w:rPr>
            </w:pPr>
            <w:r>
              <w:rPr>
                <w:rFonts w:ascii="Franklin Gothic Medium" w:hAnsi="Franklin Gothic Medium" w:cs="Arial"/>
                <w:lang w:val="sr-Cyrl-CS"/>
              </w:rPr>
              <w:t>10</w:t>
            </w:r>
          </w:p>
        </w:tc>
      </w:tr>
      <w:tr w:rsidR="006F25E6" w:rsidRPr="00B757E3" w:rsidTr="002F380B">
        <w:trPr>
          <w:trHeight w:val="1166"/>
        </w:trPr>
        <w:tc>
          <w:tcPr>
            <w:tcW w:w="810" w:type="dxa"/>
            <w:vAlign w:val="center"/>
          </w:tcPr>
          <w:p w:rsidR="006F25E6" w:rsidRPr="005424D7" w:rsidRDefault="006F25E6" w:rsidP="008661C1">
            <w:pPr>
              <w:keepNext/>
              <w:keepLines/>
              <w:jc w:val="center"/>
              <w:rPr>
                <w:rFonts w:ascii="Franklin Gothic Medium" w:hAnsi="Franklin Gothic Medium" w:cs="Arial"/>
              </w:rPr>
            </w:pPr>
            <w:r w:rsidRPr="005424D7">
              <w:rPr>
                <w:rFonts w:ascii="Franklin Gothic Medium" w:hAnsi="Franklin Gothic Medium" w:cs="Arial"/>
              </w:rPr>
              <w:t>5</w:t>
            </w:r>
          </w:p>
        </w:tc>
        <w:tc>
          <w:tcPr>
            <w:tcW w:w="3960" w:type="dxa"/>
            <w:vAlign w:val="center"/>
          </w:tcPr>
          <w:p w:rsidR="006F25E6" w:rsidRPr="005424D7" w:rsidRDefault="006F25E6" w:rsidP="008661C1">
            <w:pPr>
              <w:keepNext/>
              <w:keepLines/>
              <w:rPr>
                <w:rFonts w:ascii="Franklin Gothic Medium" w:hAnsi="Franklin Gothic Medium" w:cs="Arial"/>
                <w:lang w:val="ru-RU"/>
              </w:rPr>
            </w:pPr>
            <w:r w:rsidRPr="005424D7">
              <w:rPr>
                <w:rFonts w:ascii="Franklin Gothic Medium" w:hAnsi="Franklin Gothic Medium" w:cs="Arial"/>
                <w:lang w:val="ru-RU"/>
              </w:rPr>
              <w:t xml:space="preserve">Со кристална у таблетама за омекшавање воде за професионалну </w:t>
            </w:r>
            <w:r w:rsidRPr="005424D7">
              <w:rPr>
                <w:rFonts w:ascii="Franklin Gothic Medium" w:hAnsi="Franklin Gothic Medium" w:cs="Arial"/>
                <w:b/>
                <w:bCs/>
                <w:i/>
                <w:iCs/>
                <w:sz w:val="22"/>
                <w:szCs w:val="22"/>
                <w:lang w:val="ru-RU"/>
              </w:rPr>
              <w:t>''</w:t>
            </w:r>
            <w:r w:rsidRPr="005424D7">
              <w:rPr>
                <w:rFonts w:ascii="Franklin Gothic Medium" w:hAnsi="Franklin Gothic Medium" w:cs="Arial"/>
                <w:b/>
                <w:bCs/>
                <w:i/>
                <w:iCs/>
                <w:sz w:val="22"/>
                <w:szCs w:val="22"/>
              </w:rPr>
              <w:t>Winterhalter</w:t>
            </w:r>
            <w:r w:rsidRPr="005424D7">
              <w:rPr>
                <w:rFonts w:ascii="Franklin Gothic Medium" w:hAnsi="Franklin Gothic Medium" w:cs="Arial"/>
                <w:b/>
                <w:bCs/>
                <w:i/>
                <w:iCs/>
                <w:sz w:val="22"/>
                <w:szCs w:val="22"/>
                <w:lang w:val="ru-RU"/>
              </w:rPr>
              <w:t xml:space="preserve">'' </w:t>
            </w:r>
            <w:r w:rsidRPr="005424D7">
              <w:rPr>
                <w:rFonts w:ascii="Franklin Gothic Medium" w:hAnsi="Franklin Gothic Medium" w:cs="Arial"/>
                <w:lang w:val="ru-RU"/>
              </w:rPr>
              <w:t>машину за прање судова;</w:t>
            </w:r>
          </w:p>
          <w:p w:rsidR="006F25E6" w:rsidRPr="005424D7" w:rsidRDefault="006F25E6" w:rsidP="008661C1">
            <w:pPr>
              <w:keepNext/>
              <w:keepLines/>
              <w:rPr>
                <w:rFonts w:ascii="Franklin Gothic Medium" w:hAnsi="Franklin Gothic Medium" w:cs="Arial"/>
                <w:lang w:val="ru-RU"/>
              </w:rPr>
            </w:pPr>
            <w:r w:rsidRPr="005424D7">
              <w:rPr>
                <w:rFonts w:ascii="Franklin Gothic Medium" w:hAnsi="Franklin Gothic Medium" w:cs="Arial"/>
                <w:lang w:val="ru-RU"/>
              </w:rPr>
              <w:t>Састав: натријум хлорид 99,8% материје нерастворљиве у води 0,001%</w:t>
            </w:r>
          </w:p>
        </w:tc>
        <w:tc>
          <w:tcPr>
            <w:tcW w:w="2970" w:type="dxa"/>
            <w:gridSpan w:val="2"/>
            <w:vAlign w:val="center"/>
          </w:tcPr>
          <w:p w:rsidR="006F25E6" w:rsidRPr="005424D7" w:rsidRDefault="006F25E6" w:rsidP="00AE051A">
            <w:pPr>
              <w:keepNext/>
              <w:keepLines/>
              <w:jc w:val="center"/>
              <w:rPr>
                <w:rFonts w:ascii="Franklin Gothic Medium" w:hAnsi="Franklin Gothic Medium" w:cs="Arial"/>
                <w:lang w:val="ru-RU"/>
              </w:rPr>
            </w:pPr>
            <w:r w:rsidRPr="005424D7">
              <w:rPr>
                <w:rFonts w:ascii="Franklin Gothic Medium" w:hAnsi="Franklin Gothic Medium" w:cs="Arial"/>
                <w:lang w:val="ru-RU"/>
              </w:rPr>
              <w:t>у оригиналној пвц амбалажи 25 к</w:t>
            </w:r>
            <w:r w:rsidR="00216CED">
              <w:rPr>
                <w:rFonts w:ascii="Franklin Gothic Medium" w:hAnsi="Franklin Gothic Medium" w:cs="Arial"/>
                <w:lang w:val="ru-RU"/>
              </w:rPr>
              <w:t>илограма</w:t>
            </w:r>
          </w:p>
        </w:tc>
        <w:tc>
          <w:tcPr>
            <w:tcW w:w="1350" w:type="dxa"/>
            <w:vAlign w:val="center"/>
          </w:tcPr>
          <w:p w:rsidR="006F25E6" w:rsidRPr="006F25E6" w:rsidRDefault="006F25E6" w:rsidP="008661C1">
            <w:pPr>
              <w:keepNext/>
              <w:keepLines/>
              <w:jc w:val="center"/>
              <w:rPr>
                <w:rFonts w:ascii="Franklin Gothic Medium" w:hAnsi="Franklin Gothic Medium" w:cs="Arial"/>
                <w:lang w:val="sr-Cyrl-CS"/>
              </w:rPr>
            </w:pPr>
            <w:r w:rsidRPr="005424D7">
              <w:rPr>
                <w:rFonts w:ascii="Franklin Gothic Medium" w:hAnsi="Franklin Gothic Medium" w:cs="Arial"/>
              </w:rPr>
              <w:t>к</w:t>
            </w:r>
            <w:r>
              <w:rPr>
                <w:rFonts w:ascii="Franklin Gothic Medium" w:hAnsi="Franklin Gothic Medium" w:cs="Arial"/>
                <w:lang w:val="sr-Cyrl-CS"/>
              </w:rPr>
              <w:t>ом</w:t>
            </w:r>
          </w:p>
        </w:tc>
        <w:tc>
          <w:tcPr>
            <w:tcW w:w="1350" w:type="dxa"/>
            <w:vAlign w:val="center"/>
          </w:tcPr>
          <w:p w:rsidR="006F25E6" w:rsidRPr="006F25E6" w:rsidRDefault="006F25E6" w:rsidP="006F25E6">
            <w:pPr>
              <w:keepNext/>
              <w:keepLines/>
              <w:jc w:val="center"/>
              <w:rPr>
                <w:rFonts w:ascii="Franklin Gothic Medium" w:hAnsi="Franklin Gothic Medium" w:cs="Arial"/>
                <w:lang w:val="sr-Cyrl-CS"/>
              </w:rPr>
            </w:pPr>
            <w:r>
              <w:rPr>
                <w:rFonts w:ascii="Franklin Gothic Medium" w:hAnsi="Franklin Gothic Medium" w:cs="Arial"/>
                <w:lang w:val="sr-Cyrl-CS"/>
              </w:rPr>
              <w:t>10</w:t>
            </w:r>
          </w:p>
        </w:tc>
      </w:tr>
      <w:tr w:rsidR="006F25E6" w:rsidRPr="00B757E3" w:rsidTr="002F380B">
        <w:trPr>
          <w:trHeight w:val="1150"/>
        </w:trPr>
        <w:tc>
          <w:tcPr>
            <w:tcW w:w="810" w:type="dxa"/>
            <w:vAlign w:val="center"/>
          </w:tcPr>
          <w:p w:rsidR="006F25E6" w:rsidRPr="005424D7" w:rsidRDefault="006F25E6" w:rsidP="008661C1">
            <w:pPr>
              <w:keepNext/>
              <w:keepLines/>
              <w:jc w:val="center"/>
              <w:rPr>
                <w:rFonts w:ascii="Franklin Gothic Medium" w:hAnsi="Franklin Gothic Medium" w:cs="Arial"/>
              </w:rPr>
            </w:pPr>
            <w:r w:rsidRPr="005424D7">
              <w:rPr>
                <w:rFonts w:ascii="Franklin Gothic Medium" w:hAnsi="Franklin Gothic Medium" w:cs="Arial"/>
              </w:rPr>
              <w:t>6</w:t>
            </w:r>
          </w:p>
        </w:tc>
        <w:tc>
          <w:tcPr>
            <w:tcW w:w="3960" w:type="dxa"/>
            <w:vAlign w:val="center"/>
          </w:tcPr>
          <w:p w:rsidR="006F25E6" w:rsidRPr="005424D7" w:rsidRDefault="006F25E6" w:rsidP="008661C1">
            <w:pPr>
              <w:keepNext/>
              <w:keepLines/>
              <w:rPr>
                <w:rFonts w:ascii="Franklin Gothic Medium" w:hAnsi="Franklin Gothic Medium" w:cs="Arial"/>
                <w:lang w:val="ru-RU"/>
              </w:rPr>
            </w:pPr>
            <w:r w:rsidRPr="005424D7">
              <w:rPr>
                <w:rFonts w:ascii="Franklin Gothic Medium" w:hAnsi="Franklin Gothic Medium" w:cs="Arial"/>
                <w:lang w:val="ru-RU"/>
              </w:rPr>
              <w:t xml:space="preserve">Течно средство за испирање посуђа за професионалну </w:t>
            </w:r>
            <w:r w:rsidRPr="005424D7">
              <w:rPr>
                <w:rFonts w:ascii="Franklin Gothic Medium" w:hAnsi="Franklin Gothic Medium" w:cs="Arial"/>
                <w:b/>
                <w:bCs/>
                <w:i/>
                <w:iCs/>
                <w:sz w:val="22"/>
                <w:szCs w:val="22"/>
                <w:lang w:val="ru-RU"/>
              </w:rPr>
              <w:t>''</w:t>
            </w:r>
            <w:r w:rsidRPr="005424D7">
              <w:rPr>
                <w:rFonts w:ascii="Franklin Gothic Medium" w:hAnsi="Franklin Gothic Medium" w:cs="Arial"/>
                <w:b/>
                <w:bCs/>
                <w:i/>
                <w:iCs/>
                <w:sz w:val="22"/>
                <w:szCs w:val="22"/>
              </w:rPr>
              <w:t>Winterhalter</w:t>
            </w:r>
            <w:r w:rsidRPr="005424D7">
              <w:rPr>
                <w:rFonts w:ascii="Franklin Gothic Medium" w:hAnsi="Franklin Gothic Medium" w:cs="Arial"/>
                <w:b/>
                <w:bCs/>
                <w:i/>
                <w:iCs/>
                <w:sz w:val="22"/>
                <w:szCs w:val="22"/>
                <w:lang w:val="ru-RU"/>
              </w:rPr>
              <w:t xml:space="preserve">'' </w:t>
            </w:r>
            <w:r w:rsidRPr="005424D7">
              <w:rPr>
                <w:rFonts w:ascii="Franklin Gothic Medium" w:hAnsi="Franklin Gothic Medium" w:cs="Arial"/>
                <w:lang w:val="ru-RU"/>
              </w:rPr>
              <w:t>машину за прање посуђа и чаша.</w:t>
            </w:r>
          </w:p>
          <w:p w:rsidR="006F25E6" w:rsidRPr="005424D7" w:rsidRDefault="006F25E6" w:rsidP="008661C1">
            <w:pPr>
              <w:keepNext/>
              <w:keepLines/>
              <w:rPr>
                <w:rFonts w:ascii="Franklin Gothic Medium" w:hAnsi="Franklin Gothic Medium" w:cs="Arial"/>
                <w:lang w:val="ru-RU"/>
              </w:rPr>
            </w:pPr>
            <w:r w:rsidRPr="005424D7">
              <w:rPr>
                <w:rFonts w:ascii="Franklin Gothic Medium" w:hAnsi="Franklin Gothic Medium" w:cs="Arial"/>
                <w:lang w:val="ru-RU"/>
              </w:rPr>
              <w:t xml:space="preserve">Састав: нејоногени тензиди 5-15%, натријум кумен сулфонат 5-15%; </w:t>
            </w:r>
            <w:r w:rsidRPr="005424D7">
              <w:rPr>
                <w:rFonts w:ascii="Franklin Gothic Medium" w:hAnsi="Franklin Gothic Medium" w:cs="Arial"/>
                <w:lang w:val="sr-Cyrl-CS"/>
              </w:rPr>
              <w:t xml:space="preserve">не садржи </w:t>
            </w:r>
            <w:r w:rsidRPr="005424D7">
              <w:rPr>
                <w:rFonts w:ascii="Franklin Gothic Medium" w:hAnsi="Franklin Gothic Medium" w:cs="Arial"/>
                <w:lang w:val="sr-Latn-CS"/>
              </w:rPr>
              <w:t>NTA</w:t>
            </w:r>
            <w:r w:rsidRPr="005424D7">
              <w:rPr>
                <w:rFonts w:ascii="Franklin Gothic Medium" w:hAnsi="Franklin Gothic Medium" w:cs="Arial"/>
                <w:lang w:val="sr-Cyrl-CS"/>
              </w:rPr>
              <w:t xml:space="preserve"> и фосфате</w:t>
            </w:r>
          </w:p>
        </w:tc>
        <w:tc>
          <w:tcPr>
            <w:tcW w:w="2970" w:type="dxa"/>
            <w:gridSpan w:val="2"/>
            <w:vAlign w:val="center"/>
          </w:tcPr>
          <w:p w:rsidR="006F25E6" w:rsidRPr="005424D7" w:rsidRDefault="006F25E6" w:rsidP="00AE051A">
            <w:pPr>
              <w:keepNext/>
              <w:keepLines/>
              <w:jc w:val="center"/>
              <w:rPr>
                <w:rFonts w:ascii="Franklin Gothic Medium" w:hAnsi="Franklin Gothic Medium" w:cs="Arial"/>
                <w:lang w:val="sr-Cyrl-CS"/>
              </w:rPr>
            </w:pPr>
            <w:r w:rsidRPr="005424D7">
              <w:rPr>
                <w:rFonts w:ascii="Franklin Gothic Medium" w:hAnsi="Franklin Gothic Medium" w:cs="Arial"/>
              </w:rPr>
              <w:t xml:space="preserve">у оригиналној амбалажи </w:t>
            </w:r>
            <w:r w:rsidRPr="005424D7">
              <w:rPr>
                <w:rFonts w:ascii="Franklin Gothic Medium" w:hAnsi="Franklin Gothic Medium" w:cs="Arial"/>
                <w:lang w:val="sr-Cyrl-CS"/>
              </w:rPr>
              <w:t>10 литара</w:t>
            </w:r>
          </w:p>
        </w:tc>
        <w:tc>
          <w:tcPr>
            <w:tcW w:w="1350" w:type="dxa"/>
            <w:vAlign w:val="center"/>
          </w:tcPr>
          <w:p w:rsidR="006F25E6" w:rsidRPr="00CF28EC" w:rsidRDefault="006F25E6" w:rsidP="008661C1">
            <w:pPr>
              <w:keepNext/>
              <w:keepLines/>
              <w:jc w:val="center"/>
              <w:rPr>
                <w:rFonts w:ascii="Franklin Gothic Medium" w:hAnsi="Franklin Gothic Medium" w:cs="Arial"/>
                <w:lang w:val="sr-Cyrl-CS"/>
              </w:rPr>
            </w:pPr>
            <w:r>
              <w:rPr>
                <w:rFonts w:ascii="Franklin Gothic Medium" w:hAnsi="Franklin Gothic Medium" w:cs="Arial"/>
                <w:lang w:val="sr-Cyrl-CS"/>
              </w:rPr>
              <w:t>ком</w:t>
            </w:r>
          </w:p>
        </w:tc>
        <w:tc>
          <w:tcPr>
            <w:tcW w:w="1350" w:type="dxa"/>
            <w:vAlign w:val="center"/>
          </w:tcPr>
          <w:p w:rsidR="006F25E6" w:rsidRDefault="006F25E6" w:rsidP="006F25E6">
            <w:pPr>
              <w:keepNext/>
              <w:keepLines/>
              <w:jc w:val="center"/>
              <w:rPr>
                <w:rFonts w:ascii="Franklin Gothic Medium" w:hAnsi="Franklin Gothic Medium" w:cs="Arial"/>
                <w:lang w:val="sr-Cyrl-CS"/>
              </w:rPr>
            </w:pPr>
            <w:r>
              <w:rPr>
                <w:rFonts w:ascii="Franklin Gothic Medium" w:hAnsi="Franklin Gothic Medium" w:cs="Arial"/>
                <w:lang w:val="sr-Cyrl-CS"/>
              </w:rPr>
              <w:t>10</w:t>
            </w:r>
          </w:p>
        </w:tc>
      </w:tr>
      <w:tr w:rsidR="006F25E6" w:rsidRPr="00F371FC" w:rsidTr="002F380B">
        <w:trPr>
          <w:trHeight w:val="879"/>
        </w:trPr>
        <w:tc>
          <w:tcPr>
            <w:tcW w:w="810" w:type="dxa"/>
            <w:vAlign w:val="center"/>
          </w:tcPr>
          <w:p w:rsidR="006F25E6" w:rsidRPr="005424D7" w:rsidRDefault="006F25E6" w:rsidP="008661C1">
            <w:pPr>
              <w:keepNext/>
              <w:keepLines/>
              <w:jc w:val="center"/>
              <w:rPr>
                <w:rFonts w:ascii="Franklin Gothic Medium" w:hAnsi="Franklin Gothic Medium" w:cs="Arial"/>
              </w:rPr>
            </w:pPr>
            <w:r w:rsidRPr="005424D7">
              <w:rPr>
                <w:rFonts w:ascii="Franklin Gothic Medium" w:hAnsi="Franklin Gothic Medium" w:cs="Arial"/>
              </w:rPr>
              <w:t>7</w:t>
            </w:r>
          </w:p>
        </w:tc>
        <w:tc>
          <w:tcPr>
            <w:tcW w:w="3960" w:type="dxa"/>
            <w:vAlign w:val="center"/>
          </w:tcPr>
          <w:p w:rsidR="006F25E6" w:rsidRPr="005424D7" w:rsidRDefault="006F25E6" w:rsidP="008661C1">
            <w:pPr>
              <w:keepNext/>
              <w:keepLines/>
              <w:rPr>
                <w:rFonts w:ascii="Franklin Gothic Medium" w:hAnsi="Franklin Gothic Medium" w:cs="Arial"/>
                <w:lang w:val="ru-RU"/>
              </w:rPr>
            </w:pPr>
            <w:r w:rsidRPr="005424D7">
              <w:rPr>
                <w:rFonts w:ascii="Franklin Gothic Medium" w:hAnsi="Franklin Gothic Medium" w:cs="Arial"/>
                <w:lang w:val="ru-RU"/>
              </w:rPr>
              <w:t>Течни детерџент за машинско прање чаша и посуђа, за професионалну</w:t>
            </w:r>
            <w:r w:rsidRPr="005424D7">
              <w:rPr>
                <w:rFonts w:ascii="Franklin Gothic Medium" w:hAnsi="Franklin Gothic Medium" w:cs="Arial"/>
                <w:b/>
                <w:bCs/>
                <w:lang w:val="ru-RU"/>
              </w:rPr>
              <w:t xml:space="preserve"> </w:t>
            </w:r>
            <w:r w:rsidRPr="005424D7">
              <w:rPr>
                <w:rFonts w:ascii="Franklin Gothic Medium" w:hAnsi="Franklin Gothic Medium" w:cs="Arial"/>
                <w:b/>
                <w:bCs/>
                <w:i/>
                <w:iCs/>
                <w:sz w:val="22"/>
                <w:szCs w:val="22"/>
                <w:lang w:val="ru-RU"/>
              </w:rPr>
              <w:t>''</w:t>
            </w:r>
            <w:r w:rsidRPr="005424D7">
              <w:rPr>
                <w:rFonts w:ascii="Franklin Gothic Medium" w:hAnsi="Franklin Gothic Medium" w:cs="Arial"/>
                <w:b/>
                <w:bCs/>
                <w:i/>
                <w:iCs/>
                <w:sz w:val="22"/>
                <w:szCs w:val="22"/>
              </w:rPr>
              <w:t>Winterhalter</w:t>
            </w:r>
            <w:r w:rsidRPr="005424D7">
              <w:rPr>
                <w:rFonts w:ascii="Franklin Gothic Medium" w:hAnsi="Franklin Gothic Medium" w:cs="Arial"/>
                <w:b/>
                <w:bCs/>
                <w:i/>
                <w:iCs/>
                <w:sz w:val="22"/>
                <w:szCs w:val="22"/>
                <w:lang w:val="ru-RU"/>
              </w:rPr>
              <w:t>''</w:t>
            </w:r>
            <w:r w:rsidRPr="005424D7">
              <w:rPr>
                <w:rFonts w:ascii="Franklin Gothic Medium" w:hAnsi="Franklin Gothic Medium" w:cs="Arial"/>
                <w:b/>
                <w:bCs/>
                <w:lang w:val="ru-RU"/>
              </w:rPr>
              <w:t xml:space="preserve"> </w:t>
            </w:r>
            <w:r w:rsidRPr="005424D7">
              <w:rPr>
                <w:rFonts w:ascii="Franklin Gothic Medium" w:hAnsi="Franklin Gothic Medium" w:cs="Arial"/>
                <w:lang w:val="ru-RU"/>
              </w:rPr>
              <w:t>машину за прање судова.</w:t>
            </w:r>
          </w:p>
          <w:p w:rsidR="006F25E6" w:rsidRPr="005424D7" w:rsidRDefault="006F25E6" w:rsidP="008661C1">
            <w:pPr>
              <w:keepNext/>
              <w:keepLines/>
              <w:rPr>
                <w:rFonts w:ascii="Franklin Gothic Medium" w:hAnsi="Franklin Gothic Medium" w:cs="Arial"/>
                <w:lang w:val="ru-RU"/>
              </w:rPr>
            </w:pPr>
            <w:r w:rsidRPr="005424D7">
              <w:rPr>
                <w:rFonts w:ascii="Franklin Gothic Medium" w:hAnsi="Franklin Gothic Medium" w:cs="Arial"/>
                <w:lang w:val="ru-RU"/>
              </w:rPr>
              <w:t xml:space="preserve">Састав: натријум хидроксид </w:t>
            </w:r>
            <w:r w:rsidR="00773928">
              <w:rPr>
                <w:rFonts w:ascii="Franklin Gothic Medium" w:hAnsi="Franklin Gothic Medium" w:cs="Arial"/>
                <w:lang w:val="ru-RU"/>
              </w:rPr>
              <w:t>5-15%, &lt;5% фо</w:t>
            </w:r>
            <w:r>
              <w:rPr>
                <w:rFonts w:ascii="Franklin Gothic Medium" w:hAnsi="Franklin Gothic Medium" w:cs="Arial"/>
                <w:lang w:val="ru-RU"/>
              </w:rPr>
              <w:t xml:space="preserve">сфати, </w:t>
            </w:r>
            <w:r w:rsidRPr="005424D7">
              <w:rPr>
                <w:rFonts w:ascii="Franklin Gothic Medium" w:hAnsi="Franklin Gothic Medium" w:cs="Arial"/>
                <w:lang w:val="ru-RU"/>
              </w:rPr>
              <w:t>&lt;5% поликарбоксилати.</w:t>
            </w:r>
            <w:r w:rsidRPr="005424D7">
              <w:rPr>
                <w:rFonts w:ascii="Franklin Gothic Medium" w:hAnsi="Franklin Gothic Medium" w:cs="Arial"/>
                <w:lang w:val="sr-Cyrl-CS"/>
              </w:rPr>
              <w:t xml:space="preserve"> Не садржи </w:t>
            </w:r>
            <w:r w:rsidRPr="005424D7">
              <w:rPr>
                <w:rFonts w:ascii="Franklin Gothic Medium" w:hAnsi="Franklin Gothic Medium" w:cs="Arial"/>
                <w:lang w:val="sr-Latn-CS"/>
              </w:rPr>
              <w:t>NTA</w:t>
            </w:r>
            <w:r w:rsidRPr="005424D7">
              <w:rPr>
                <w:rFonts w:ascii="Franklin Gothic Medium" w:hAnsi="Franklin Gothic Medium" w:cs="Arial"/>
                <w:lang w:val="sr-Cyrl-CS"/>
              </w:rPr>
              <w:t xml:space="preserve"> и фосфате</w:t>
            </w:r>
            <w:r w:rsidRPr="005424D7">
              <w:rPr>
                <w:rFonts w:ascii="Franklin Gothic Medium" w:hAnsi="Franklin Gothic Medium" w:cs="Arial"/>
                <w:lang w:val="ru-RU"/>
              </w:rPr>
              <w:t xml:space="preserve"> </w:t>
            </w:r>
          </w:p>
        </w:tc>
        <w:tc>
          <w:tcPr>
            <w:tcW w:w="2970" w:type="dxa"/>
            <w:gridSpan w:val="2"/>
            <w:vAlign w:val="center"/>
          </w:tcPr>
          <w:p w:rsidR="006F25E6" w:rsidRPr="005424D7" w:rsidRDefault="006F25E6" w:rsidP="00AE051A">
            <w:pPr>
              <w:keepNext/>
              <w:keepLines/>
              <w:jc w:val="center"/>
              <w:rPr>
                <w:rFonts w:ascii="Franklin Gothic Medium" w:hAnsi="Franklin Gothic Medium" w:cs="Arial"/>
                <w:lang w:val="ru-RU"/>
              </w:rPr>
            </w:pPr>
            <w:r w:rsidRPr="005424D7">
              <w:rPr>
                <w:rFonts w:ascii="Franklin Gothic Medium" w:hAnsi="Franklin Gothic Medium" w:cs="Arial"/>
                <w:lang w:val="ru-RU"/>
              </w:rPr>
              <w:t>у ори</w:t>
            </w:r>
            <w:r>
              <w:rPr>
                <w:rFonts w:ascii="Franklin Gothic Medium" w:hAnsi="Franklin Gothic Medium" w:cs="Arial"/>
                <w:lang w:val="ru-RU"/>
              </w:rPr>
              <w:t xml:space="preserve">гиналној  пвц амбалажи </w:t>
            </w:r>
            <w:r w:rsidR="00216CED">
              <w:rPr>
                <w:rFonts w:ascii="Franklin Gothic Medium" w:hAnsi="Franklin Gothic Medium" w:cs="Arial"/>
                <w:lang w:val="ru-RU"/>
              </w:rPr>
              <w:t>12 килограма</w:t>
            </w:r>
            <w:r w:rsidRPr="005424D7">
              <w:rPr>
                <w:rFonts w:ascii="Franklin Gothic Medium" w:hAnsi="Franklin Gothic Medium" w:cs="Arial"/>
                <w:lang w:val="ru-RU"/>
              </w:rPr>
              <w:t xml:space="preserve">  </w:t>
            </w:r>
            <w:r w:rsidRPr="005424D7">
              <w:rPr>
                <w:rFonts w:ascii="Franklin Gothic Medium" w:hAnsi="Franklin Gothic Medium" w:cs="Arial"/>
                <w:sz w:val="28"/>
                <w:szCs w:val="28"/>
                <w:lang w:val="ru-RU"/>
              </w:rPr>
              <w:t xml:space="preserve"> </w:t>
            </w:r>
            <w:r w:rsidRPr="005424D7">
              <w:rPr>
                <w:rFonts w:ascii="Franklin Gothic Medium" w:hAnsi="Franklin Gothic Medium" w:cs="Arial"/>
                <w:lang w:val="ru-RU"/>
              </w:rPr>
              <w:t xml:space="preserve">                              </w:t>
            </w:r>
          </w:p>
        </w:tc>
        <w:tc>
          <w:tcPr>
            <w:tcW w:w="1350" w:type="dxa"/>
            <w:vAlign w:val="center"/>
          </w:tcPr>
          <w:p w:rsidR="006F25E6" w:rsidRPr="005424D7" w:rsidRDefault="006F25E6" w:rsidP="008661C1">
            <w:pPr>
              <w:keepNext/>
              <w:keepLines/>
              <w:jc w:val="center"/>
              <w:rPr>
                <w:rFonts w:ascii="Franklin Gothic Medium" w:hAnsi="Franklin Gothic Medium" w:cs="Arial"/>
                <w:lang w:val="ru-RU"/>
              </w:rPr>
            </w:pPr>
            <w:r>
              <w:rPr>
                <w:rFonts w:ascii="Franklin Gothic Medium" w:hAnsi="Franklin Gothic Medium" w:cs="Arial"/>
                <w:lang w:val="ru-RU"/>
              </w:rPr>
              <w:t>ком</w:t>
            </w:r>
          </w:p>
        </w:tc>
        <w:tc>
          <w:tcPr>
            <w:tcW w:w="1350" w:type="dxa"/>
            <w:vAlign w:val="center"/>
          </w:tcPr>
          <w:p w:rsidR="006F25E6" w:rsidRDefault="006F25E6" w:rsidP="006F25E6">
            <w:pPr>
              <w:keepNext/>
              <w:keepLines/>
              <w:jc w:val="center"/>
              <w:rPr>
                <w:rFonts w:ascii="Franklin Gothic Medium" w:hAnsi="Franklin Gothic Medium" w:cs="Arial"/>
                <w:lang w:val="ru-RU"/>
              </w:rPr>
            </w:pPr>
            <w:r>
              <w:rPr>
                <w:rFonts w:ascii="Franklin Gothic Medium" w:hAnsi="Franklin Gothic Medium" w:cs="Arial"/>
                <w:lang w:val="ru-RU"/>
              </w:rPr>
              <w:t>10</w:t>
            </w:r>
          </w:p>
        </w:tc>
      </w:tr>
      <w:tr w:rsidR="002F380B" w:rsidRPr="003B3909" w:rsidTr="0096227A">
        <w:trPr>
          <w:cantSplit/>
          <w:trHeight w:val="534"/>
        </w:trPr>
        <w:tc>
          <w:tcPr>
            <w:tcW w:w="10440" w:type="dxa"/>
            <w:gridSpan w:val="6"/>
          </w:tcPr>
          <w:p w:rsidR="002F380B" w:rsidRPr="00FA2EA7" w:rsidRDefault="002F380B" w:rsidP="003B3909">
            <w:pPr>
              <w:pStyle w:val="BodyText"/>
              <w:keepNext/>
              <w:keepLines/>
              <w:tabs>
                <w:tab w:val="center" w:pos="9540"/>
              </w:tabs>
              <w:spacing w:beforeLines="10"/>
              <w:ind w:right="-1080"/>
              <w:rPr>
                <w:rFonts w:ascii="Franklin Gothic Medium" w:hAnsi="Franklin Gothic Medium" w:cs="Arial"/>
                <w:noProof/>
                <w:lang w:val="ru-RU"/>
              </w:rPr>
            </w:pPr>
            <w:r w:rsidRPr="00FA2EA7">
              <w:rPr>
                <w:rFonts w:ascii="Franklin Gothic Medium" w:hAnsi="Franklin Gothic Medium" w:cs="Arial"/>
                <w:noProof/>
                <w:lang w:val="ru-RU"/>
              </w:rPr>
              <w:t xml:space="preserve">Ставке под редним бројевима 4, 5 </w:t>
            </w:r>
            <w:r w:rsidRPr="005424D7">
              <w:rPr>
                <w:rFonts w:ascii="Franklin Gothic Medium" w:hAnsi="Franklin Gothic Medium" w:cs="Arial"/>
                <w:noProof/>
                <w:lang w:val="sr-Latn-CS"/>
              </w:rPr>
              <w:t>,</w:t>
            </w:r>
            <w:r w:rsidRPr="00FA2EA7">
              <w:rPr>
                <w:rFonts w:ascii="Franklin Gothic Medium" w:hAnsi="Franklin Gothic Medium" w:cs="Arial"/>
                <w:noProof/>
                <w:lang w:val="ru-RU"/>
              </w:rPr>
              <w:t xml:space="preserve"> 6</w:t>
            </w:r>
            <w:r w:rsidRPr="005424D7">
              <w:rPr>
                <w:rFonts w:ascii="Franklin Gothic Medium" w:hAnsi="Franklin Gothic Medium" w:cs="Arial"/>
                <w:noProof/>
                <w:lang w:val="sr-Latn-CS"/>
              </w:rPr>
              <w:t xml:space="preserve"> и 7</w:t>
            </w:r>
            <w:r w:rsidRPr="00FA2EA7">
              <w:rPr>
                <w:rFonts w:ascii="Franklin Gothic Medium" w:hAnsi="Franklin Gothic Medium" w:cs="Arial"/>
                <w:noProof/>
                <w:lang w:val="ru-RU"/>
              </w:rPr>
              <w:t xml:space="preserve"> морају се понудити од истог произвођача.</w:t>
            </w:r>
          </w:p>
        </w:tc>
      </w:tr>
      <w:tr w:rsidR="002F380B" w:rsidRPr="00B757E3" w:rsidTr="002F380B">
        <w:trPr>
          <w:trHeight w:val="1072"/>
        </w:trPr>
        <w:tc>
          <w:tcPr>
            <w:tcW w:w="810" w:type="dxa"/>
            <w:vAlign w:val="center"/>
          </w:tcPr>
          <w:p w:rsidR="002F380B" w:rsidRPr="00773928" w:rsidRDefault="002F380B" w:rsidP="008661C1">
            <w:pPr>
              <w:keepNext/>
              <w:keepLines/>
              <w:jc w:val="center"/>
              <w:rPr>
                <w:rFonts w:ascii="Franklin Gothic Medium" w:hAnsi="Franklin Gothic Medium" w:cs="Arial"/>
                <w:color w:val="auto"/>
              </w:rPr>
            </w:pPr>
            <w:r w:rsidRPr="00773928">
              <w:rPr>
                <w:rFonts w:ascii="Franklin Gothic Medium" w:hAnsi="Franklin Gothic Medium" w:cs="Arial"/>
                <w:color w:val="auto"/>
              </w:rPr>
              <w:lastRenderedPageBreak/>
              <w:t>8</w:t>
            </w:r>
            <w:r w:rsidR="00773928">
              <w:rPr>
                <w:rFonts w:ascii="Franklin Gothic Medium" w:hAnsi="Franklin Gothic Medium" w:cs="Arial"/>
              </w:rPr>
              <w:t>*</w:t>
            </w:r>
          </w:p>
        </w:tc>
        <w:tc>
          <w:tcPr>
            <w:tcW w:w="4474" w:type="dxa"/>
            <w:gridSpan w:val="2"/>
            <w:vAlign w:val="center"/>
          </w:tcPr>
          <w:p w:rsidR="002F380B" w:rsidRPr="00773928" w:rsidRDefault="003200CE" w:rsidP="00912DA3">
            <w:pPr>
              <w:keepNext/>
              <w:keepLines/>
              <w:rPr>
                <w:rFonts w:ascii="Franklin Gothic Medium" w:hAnsi="Franklin Gothic Medium" w:cs="Arial"/>
                <w:color w:val="auto"/>
                <w:lang w:val="ru-RU"/>
              </w:rPr>
            </w:pPr>
            <w:r>
              <w:rPr>
                <w:rFonts w:ascii="Franklin Gothic Medium" w:hAnsi="Franklin Gothic Medium" w:cs="Arial"/>
                <w:color w:val="auto"/>
                <w:lang w:val="sr-Cyrl-CS"/>
              </w:rPr>
              <w:t>Т</w:t>
            </w:r>
            <w:r w:rsidR="002F380B" w:rsidRPr="00773928">
              <w:rPr>
                <w:rFonts w:ascii="Franklin Gothic Medium" w:hAnsi="Franklin Gothic Medium" w:cs="Arial"/>
                <w:color w:val="auto"/>
                <w:lang w:val="ru-RU"/>
              </w:rPr>
              <w:t>ечно абразивно средство</w:t>
            </w:r>
            <w:r w:rsidR="00912DA3" w:rsidRPr="00773928">
              <w:rPr>
                <w:rFonts w:ascii="Franklin Gothic Medium" w:hAnsi="Franklin Gothic Medium" w:cs="Arial"/>
                <w:color w:val="auto"/>
                <w:lang w:val="ru-RU"/>
              </w:rPr>
              <w:t xml:space="preserve"> са великом снагом скидања загорелих и тврдокорних запрљања са чврстих површина пријатног мириса</w:t>
            </w:r>
            <w:r w:rsidR="002F380B" w:rsidRPr="00773928">
              <w:rPr>
                <w:rFonts w:ascii="Franklin Gothic Medium" w:hAnsi="Franklin Gothic Medium" w:cs="Arial"/>
                <w:color w:val="auto"/>
                <w:lang w:val="ru-RU"/>
              </w:rPr>
              <w:t>.</w:t>
            </w:r>
          </w:p>
        </w:tc>
        <w:tc>
          <w:tcPr>
            <w:tcW w:w="2456" w:type="dxa"/>
            <w:vAlign w:val="center"/>
          </w:tcPr>
          <w:p w:rsidR="002F380B" w:rsidRPr="00773928" w:rsidRDefault="00912DA3" w:rsidP="00AE051A">
            <w:pPr>
              <w:keepNext/>
              <w:keepLines/>
              <w:jc w:val="center"/>
              <w:rPr>
                <w:rFonts w:ascii="Franklin Gothic Medium" w:hAnsi="Franklin Gothic Medium" w:cs="Arial"/>
                <w:color w:val="auto"/>
                <w:lang w:val="ru-RU"/>
              </w:rPr>
            </w:pPr>
            <w:r w:rsidRPr="00773928">
              <w:rPr>
                <w:rFonts w:ascii="Franklin Gothic Medium" w:hAnsi="Franklin Gothic Medium" w:cs="Arial"/>
                <w:color w:val="auto"/>
                <w:lang w:val="ru-RU"/>
              </w:rPr>
              <w:t>у оригиналној пвц амбалажи 10 литара</w:t>
            </w:r>
            <w:r w:rsidR="002F380B" w:rsidRPr="00773928">
              <w:rPr>
                <w:rFonts w:ascii="Franklin Gothic Medium" w:hAnsi="Franklin Gothic Medium" w:cs="Arial"/>
                <w:color w:val="auto"/>
                <w:lang w:val="ru-RU"/>
              </w:rPr>
              <w:t xml:space="preserve"> </w:t>
            </w:r>
          </w:p>
        </w:tc>
        <w:tc>
          <w:tcPr>
            <w:tcW w:w="1350" w:type="dxa"/>
            <w:vAlign w:val="center"/>
          </w:tcPr>
          <w:p w:rsidR="002F380B" w:rsidRPr="00773928" w:rsidRDefault="002F380B" w:rsidP="008661C1">
            <w:pPr>
              <w:keepNext/>
              <w:keepLines/>
              <w:jc w:val="center"/>
              <w:rPr>
                <w:rFonts w:ascii="Franklin Gothic Medium" w:hAnsi="Franklin Gothic Medium" w:cs="Arial"/>
                <w:color w:val="auto"/>
              </w:rPr>
            </w:pPr>
            <w:r w:rsidRPr="00773928">
              <w:rPr>
                <w:rFonts w:ascii="Franklin Gothic Medium" w:hAnsi="Franklin Gothic Medium" w:cs="Arial"/>
                <w:color w:val="auto"/>
              </w:rPr>
              <w:t>ком</w:t>
            </w:r>
          </w:p>
        </w:tc>
        <w:tc>
          <w:tcPr>
            <w:tcW w:w="1350" w:type="dxa"/>
            <w:vAlign w:val="center"/>
          </w:tcPr>
          <w:p w:rsidR="002F380B" w:rsidRPr="00773928" w:rsidRDefault="00912DA3" w:rsidP="002F380B">
            <w:pPr>
              <w:keepNext/>
              <w:keepLines/>
              <w:jc w:val="center"/>
              <w:rPr>
                <w:rFonts w:ascii="Franklin Gothic Medium" w:hAnsi="Franklin Gothic Medium" w:cs="Arial"/>
                <w:color w:val="auto"/>
                <w:lang w:val="sr-Cyrl-CS"/>
              </w:rPr>
            </w:pPr>
            <w:r w:rsidRPr="00773928">
              <w:rPr>
                <w:rFonts w:ascii="Franklin Gothic Medium" w:hAnsi="Franklin Gothic Medium" w:cs="Arial"/>
                <w:color w:val="auto"/>
                <w:lang w:val="sr-Cyrl-CS"/>
              </w:rPr>
              <w:t>80</w:t>
            </w:r>
          </w:p>
        </w:tc>
      </w:tr>
      <w:tr w:rsidR="002F380B" w:rsidRPr="00912DA3" w:rsidTr="002F380B">
        <w:trPr>
          <w:trHeight w:val="885"/>
        </w:trPr>
        <w:tc>
          <w:tcPr>
            <w:tcW w:w="810" w:type="dxa"/>
            <w:vAlign w:val="center"/>
          </w:tcPr>
          <w:p w:rsidR="002F380B" w:rsidRPr="00773928" w:rsidRDefault="002F380B" w:rsidP="008661C1">
            <w:pPr>
              <w:keepNext/>
              <w:keepLines/>
              <w:jc w:val="center"/>
              <w:rPr>
                <w:rFonts w:ascii="Franklin Gothic Medium" w:hAnsi="Franklin Gothic Medium" w:cs="Arial"/>
                <w:color w:val="auto"/>
              </w:rPr>
            </w:pPr>
            <w:r w:rsidRPr="00773928">
              <w:rPr>
                <w:rFonts w:ascii="Franklin Gothic Medium" w:hAnsi="Franklin Gothic Medium" w:cs="Arial"/>
                <w:color w:val="auto"/>
              </w:rPr>
              <w:t>9</w:t>
            </w:r>
          </w:p>
        </w:tc>
        <w:tc>
          <w:tcPr>
            <w:tcW w:w="4474" w:type="dxa"/>
            <w:gridSpan w:val="2"/>
            <w:vAlign w:val="center"/>
          </w:tcPr>
          <w:p w:rsidR="002F380B" w:rsidRPr="00773928" w:rsidRDefault="002F380B" w:rsidP="00912DA3">
            <w:pPr>
              <w:keepNext/>
              <w:keepLines/>
              <w:rPr>
                <w:rFonts w:ascii="Franklin Gothic Medium" w:hAnsi="Franklin Gothic Medium" w:cs="Arial"/>
                <w:color w:val="auto"/>
                <w:lang w:val="ru-RU"/>
              </w:rPr>
            </w:pPr>
            <w:r w:rsidRPr="00773928">
              <w:rPr>
                <w:rFonts w:ascii="Franklin Gothic Medium" w:hAnsi="Franklin Gothic Medium" w:cs="Arial"/>
                <w:color w:val="auto"/>
                <w:lang w:val="ru-RU"/>
              </w:rPr>
              <w:t>Течно средство, растворљиво у води, за прање  санитарних површина, мокрих чворова и водоотпорних подова</w:t>
            </w:r>
            <w:r w:rsidR="00912DA3" w:rsidRPr="00773928">
              <w:rPr>
                <w:rFonts w:ascii="Franklin Gothic Medium" w:hAnsi="Franklin Gothic Medium" w:cs="Arial"/>
                <w:color w:val="auto"/>
                <w:lang w:val="ru-RU"/>
              </w:rPr>
              <w:t>.</w:t>
            </w:r>
            <w:r w:rsidRPr="00773928">
              <w:rPr>
                <w:rFonts w:ascii="Franklin Gothic Medium" w:hAnsi="Franklin Gothic Medium" w:cs="Arial"/>
                <w:color w:val="auto"/>
                <w:lang w:val="ru-RU"/>
              </w:rPr>
              <w:t xml:space="preserve"> </w:t>
            </w:r>
          </w:p>
        </w:tc>
        <w:tc>
          <w:tcPr>
            <w:tcW w:w="2456" w:type="dxa"/>
            <w:vAlign w:val="center"/>
          </w:tcPr>
          <w:p w:rsidR="002F380B" w:rsidRPr="00773928" w:rsidRDefault="002F380B" w:rsidP="008661C1">
            <w:pPr>
              <w:keepNext/>
              <w:keepLines/>
              <w:jc w:val="center"/>
              <w:rPr>
                <w:rFonts w:ascii="Franklin Gothic Medium" w:hAnsi="Franklin Gothic Medium" w:cs="Arial"/>
                <w:color w:val="auto"/>
                <w:lang w:val="ru-RU"/>
              </w:rPr>
            </w:pPr>
            <w:r w:rsidRPr="00773928">
              <w:rPr>
                <w:rFonts w:ascii="Franklin Gothic Medium" w:hAnsi="Franklin Gothic Medium" w:cs="Arial"/>
                <w:color w:val="auto"/>
                <w:lang w:val="ru-RU"/>
              </w:rPr>
              <w:t xml:space="preserve">у оригиналној пвц  амбалажи </w:t>
            </w:r>
          </w:p>
          <w:p w:rsidR="002F380B" w:rsidRPr="00773928" w:rsidRDefault="002F380B" w:rsidP="009C0B01">
            <w:pPr>
              <w:keepNext/>
              <w:keepLines/>
              <w:jc w:val="center"/>
              <w:rPr>
                <w:rFonts w:ascii="Franklin Gothic Medium" w:hAnsi="Franklin Gothic Medium" w:cs="Arial"/>
                <w:color w:val="auto"/>
                <w:lang w:val="ru-RU"/>
              </w:rPr>
            </w:pPr>
            <w:r w:rsidRPr="00773928">
              <w:rPr>
                <w:rFonts w:ascii="Franklin Gothic Medium" w:hAnsi="Franklin Gothic Medium" w:cs="Arial"/>
                <w:color w:val="auto"/>
                <w:lang w:val="ru-RU"/>
              </w:rPr>
              <w:t>10 лит</w:t>
            </w:r>
            <w:r w:rsidR="00216CED">
              <w:rPr>
                <w:rFonts w:ascii="Franklin Gothic Medium" w:hAnsi="Franklin Gothic Medium" w:cs="Arial"/>
                <w:color w:val="auto"/>
                <w:lang w:val="ru-RU"/>
              </w:rPr>
              <w:t>ара</w:t>
            </w:r>
          </w:p>
          <w:p w:rsidR="002F380B" w:rsidRPr="00773928" w:rsidRDefault="002F380B" w:rsidP="009C0B01">
            <w:pPr>
              <w:keepNext/>
              <w:keepLines/>
              <w:jc w:val="center"/>
              <w:rPr>
                <w:rFonts w:ascii="Franklin Gothic Medium" w:hAnsi="Franklin Gothic Medium" w:cs="Arial"/>
                <w:color w:val="auto"/>
                <w:lang w:val="ru-RU"/>
              </w:rPr>
            </w:pPr>
          </w:p>
        </w:tc>
        <w:tc>
          <w:tcPr>
            <w:tcW w:w="1350" w:type="dxa"/>
            <w:vAlign w:val="center"/>
          </w:tcPr>
          <w:p w:rsidR="002F380B" w:rsidRPr="00773928" w:rsidRDefault="002F380B" w:rsidP="008661C1">
            <w:pPr>
              <w:keepNext/>
              <w:keepLines/>
              <w:jc w:val="center"/>
              <w:rPr>
                <w:rFonts w:ascii="Franklin Gothic Medium" w:hAnsi="Franklin Gothic Medium" w:cs="Arial"/>
                <w:color w:val="auto"/>
                <w:lang w:val="ru-RU"/>
              </w:rPr>
            </w:pPr>
            <w:r w:rsidRPr="00773928">
              <w:rPr>
                <w:rFonts w:ascii="Franklin Gothic Medium" w:hAnsi="Franklin Gothic Medium" w:cs="Arial"/>
                <w:color w:val="auto"/>
                <w:lang w:val="ru-RU"/>
              </w:rPr>
              <w:t>ком</w:t>
            </w:r>
          </w:p>
        </w:tc>
        <w:tc>
          <w:tcPr>
            <w:tcW w:w="1350" w:type="dxa"/>
            <w:vAlign w:val="center"/>
          </w:tcPr>
          <w:p w:rsidR="002F380B" w:rsidRPr="00773928" w:rsidRDefault="002F380B" w:rsidP="002F380B">
            <w:pPr>
              <w:keepNext/>
              <w:keepLines/>
              <w:jc w:val="center"/>
              <w:rPr>
                <w:rFonts w:ascii="Franklin Gothic Medium" w:hAnsi="Franklin Gothic Medium" w:cs="Arial"/>
                <w:color w:val="auto"/>
                <w:lang w:val="sr-Cyrl-CS"/>
              </w:rPr>
            </w:pPr>
            <w:r w:rsidRPr="00773928">
              <w:rPr>
                <w:rFonts w:ascii="Franklin Gothic Medium" w:hAnsi="Franklin Gothic Medium" w:cs="Arial"/>
                <w:color w:val="auto"/>
                <w:lang w:val="sr-Cyrl-CS"/>
              </w:rPr>
              <w:t>80</w:t>
            </w:r>
          </w:p>
        </w:tc>
      </w:tr>
      <w:tr w:rsidR="002F380B" w:rsidRPr="002F380B" w:rsidTr="002F380B">
        <w:trPr>
          <w:trHeight w:val="51"/>
        </w:trPr>
        <w:tc>
          <w:tcPr>
            <w:tcW w:w="810" w:type="dxa"/>
            <w:vAlign w:val="center"/>
          </w:tcPr>
          <w:p w:rsidR="002F380B" w:rsidRPr="00773928" w:rsidRDefault="002F380B" w:rsidP="008661C1">
            <w:pPr>
              <w:keepNext/>
              <w:keepLines/>
              <w:jc w:val="center"/>
              <w:rPr>
                <w:rFonts w:ascii="Franklin Gothic Medium" w:hAnsi="Franklin Gothic Medium" w:cs="Arial"/>
                <w:color w:val="auto"/>
                <w:lang w:val="ru-RU"/>
              </w:rPr>
            </w:pPr>
            <w:r w:rsidRPr="00773928">
              <w:rPr>
                <w:rFonts w:ascii="Franklin Gothic Medium" w:hAnsi="Franklin Gothic Medium" w:cs="Arial"/>
                <w:color w:val="auto"/>
                <w:lang w:val="ru-RU"/>
              </w:rPr>
              <w:t>10</w:t>
            </w:r>
            <w:r w:rsidR="00773928" w:rsidRPr="00773928">
              <w:rPr>
                <w:rFonts w:ascii="Franklin Gothic Medium" w:hAnsi="Franklin Gothic Medium" w:cs="Arial"/>
                <w:color w:val="auto"/>
              </w:rPr>
              <w:t>*</w:t>
            </w:r>
          </w:p>
        </w:tc>
        <w:tc>
          <w:tcPr>
            <w:tcW w:w="4474" w:type="dxa"/>
            <w:gridSpan w:val="2"/>
            <w:vAlign w:val="center"/>
          </w:tcPr>
          <w:p w:rsidR="002F380B" w:rsidRPr="00773928" w:rsidRDefault="002F380B" w:rsidP="002F380B">
            <w:pPr>
              <w:keepNext/>
              <w:keepLines/>
              <w:rPr>
                <w:rFonts w:ascii="Franklin Gothic Medium" w:hAnsi="Franklin Gothic Medium" w:cs="Arial"/>
                <w:color w:val="auto"/>
                <w:lang w:val="ru-RU"/>
              </w:rPr>
            </w:pPr>
            <w:r w:rsidRPr="00773928">
              <w:rPr>
                <w:rFonts w:ascii="Franklin Gothic Medium" w:hAnsi="Franklin Gothic Medium" w:cs="Arial"/>
                <w:color w:val="auto"/>
                <w:lang w:val="ru-RU"/>
              </w:rPr>
              <w:t xml:space="preserve">Течно средство за скидање каменца </w:t>
            </w:r>
            <w:r w:rsidRPr="00773928">
              <w:rPr>
                <w:rFonts w:ascii="Franklin Gothic Medium" w:hAnsi="Franklin Gothic Medium" w:cs="Arial"/>
                <w:color w:val="auto"/>
                <w:lang w:val="sr-Cyrl-CS"/>
              </w:rPr>
              <w:t xml:space="preserve">за посуђе од инокса – шерпе, лонци, судопере и чесме. </w:t>
            </w:r>
          </w:p>
        </w:tc>
        <w:tc>
          <w:tcPr>
            <w:tcW w:w="2456" w:type="dxa"/>
            <w:vAlign w:val="center"/>
          </w:tcPr>
          <w:p w:rsidR="002F380B" w:rsidRPr="00773928" w:rsidRDefault="002F380B" w:rsidP="008661C1">
            <w:pPr>
              <w:keepNext/>
              <w:keepLines/>
              <w:jc w:val="center"/>
              <w:rPr>
                <w:rFonts w:ascii="Franklin Gothic Medium" w:hAnsi="Franklin Gothic Medium" w:cs="Arial"/>
                <w:color w:val="auto"/>
                <w:lang w:val="ru-RU"/>
              </w:rPr>
            </w:pPr>
            <w:r w:rsidRPr="00773928">
              <w:rPr>
                <w:rFonts w:ascii="Franklin Gothic Medium" w:hAnsi="Franklin Gothic Medium" w:cs="Arial"/>
                <w:color w:val="auto"/>
                <w:lang w:val="ru-RU"/>
              </w:rPr>
              <w:t xml:space="preserve">у оригиналној пвц  амбалажи </w:t>
            </w:r>
          </w:p>
          <w:p w:rsidR="002F380B" w:rsidRPr="00773928" w:rsidRDefault="002F380B" w:rsidP="008661C1">
            <w:pPr>
              <w:keepNext/>
              <w:keepLines/>
              <w:jc w:val="center"/>
              <w:rPr>
                <w:rFonts w:ascii="Franklin Gothic Medium" w:hAnsi="Franklin Gothic Medium" w:cs="Arial"/>
                <w:color w:val="auto"/>
                <w:lang w:val="ru-RU"/>
              </w:rPr>
            </w:pPr>
            <w:r w:rsidRPr="00773928">
              <w:rPr>
                <w:rFonts w:ascii="Franklin Gothic Medium" w:hAnsi="Franklin Gothic Medium" w:cs="Arial"/>
                <w:color w:val="auto"/>
                <w:lang w:val="ru-RU"/>
              </w:rPr>
              <w:t>750 мл</w:t>
            </w:r>
          </w:p>
          <w:p w:rsidR="002F380B" w:rsidRPr="00773928" w:rsidRDefault="002F380B" w:rsidP="006F25E6">
            <w:pPr>
              <w:keepNext/>
              <w:keepLines/>
              <w:jc w:val="center"/>
              <w:rPr>
                <w:rFonts w:ascii="Franklin Gothic Medium" w:hAnsi="Franklin Gothic Medium" w:cs="Arial"/>
                <w:color w:val="auto"/>
                <w:lang w:val="sr-Cyrl-CS"/>
              </w:rPr>
            </w:pPr>
          </w:p>
        </w:tc>
        <w:tc>
          <w:tcPr>
            <w:tcW w:w="1350" w:type="dxa"/>
            <w:vAlign w:val="center"/>
          </w:tcPr>
          <w:p w:rsidR="002F380B" w:rsidRPr="00773928" w:rsidRDefault="002F380B" w:rsidP="008661C1">
            <w:pPr>
              <w:keepNext/>
              <w:keepLines/>
              <w:jc w:val="center"/>
              <w:rPr>
                <w:rFonts w:ascii="Franklin Gothic Medium" w:hAnsi="Franklin Gothic Medium" w:cs="Arial"/>
                <w:color w:val="auto"/>
                <w:lang w:val="ru-RU"/>
              </w:rPr>
            </w:pPr>
            <w:r w:rsidRPr="00773928">
              <w:rPr>
                <w:rFonts w:ascii="Franklin Gothic Medium" w:hAnsi="Franklin Gothic Medium" w:cs="Arial"/>
                <w:color w:val="auto"/>
                <w:lang w:val="ru-RU"/>
              </w:rPr>
              <w:t>ком</w:t>
            </w:r>
          </w:p>
        </w:tc>
        <w:tc>
          <w:tcPr>
            <w:tcW w:w="1350" w:type="dxa"/>
            <w:vAlign w:val="center"/>
          </w:tcPr>
          <w:p w:rsidR="002F380B" w:rsidRPr="00773928" w:rsidRDefault="002F380B" w:rsidP="002F380B">
            <w:pPr>
              <w:keepNext/>
              <w:keepLines/>
              <w:jc w:val="center"/>
              <w:rPr>
                <w:rFonts w:ascii="Franklin Gothic Medium" w:hAnsi="Franklin Gothic Medium" w:cs="Arial"/>
                <w:color w:val="auto"/>
                <w:lang w:val="ru-RU"/>
              </w:rPr>
            </w:pPr>
            <w:r w:rsidRPr="00773928">
              <w:rPr>
                <w:rFonts w:ascii="Franklin Gothic Medium" w:hAnsi="Franklin Gothic Medium" w:cs="Arial"/>
                <w:color w:val="auto"/>
                <w:lang w:val="ru-RU"/>
              </w:rPr>
              <w:t>30</w:t>
            </w:r>
          </w:p>
        </w:tc>
      </w:tr>
      <w:tr w:rsidR="002F380B" w:rsidRPr="00B757E3" w:rsidTr="002F380B">
        <w:trPr>
          <w:trHeight w:val="613"/>
        </w:trPr>
        <w:tc>
          <w:tcPr>
            <w:tcW w:w="810" w:type="dxa"/>
            <w:vAlign w:val="center"/>
          </w:tcPr>
          <w:p w:rsidR="002F380B" w:rsidRPr="00037F29" w:rsidRDefault="002F380B" w:rsidP="00720499">
            <w:pPr>
              <w:keepNext/>
              <w:jc w:val="center"/>
              <w:rPr>
                <w:rFonts w:ascii="Franklin Gothic Medium" w:hAnsi="Franklin Gothic Medium" w:cs="Arial"/>
                <w:color w:val="auto"/>
                <w:lang w:val="sr-Cyrl-CS"/>
              </w:rPr>
            </w:pPr>
            <w:r w:rsidRPr="00037F29">
              <w:rPr>
                <w:rFonts w:ascii="Franklin Gothic Medium" w:hAnsi="Franklin Gothic Medium" w:cs="Arial"/>
                <w:color w:val="auto"/>
                <w:lang w:val="ru-RU"/>
              </w:rPr>
              <w:t>1</w:t>
            </w:r>
            <w:r w:rsidRPr="00037F29">
              <w:rPr>
                <w:rFonts w:ascii="Franklin Gothic Medium" w:hAnsi="Franklin Gothic Medium" w:cs="Arial"/>
                <w:color w:val="auto"/>
                <w:lang w:val="sr-Cyrl-CS"/>
              </w:rPr>
              <w:t>1</w:t>
            </w:r>
          </w:p>
        </w:tc>
        <w:tc>
          <w:tcPr>
            <w:tcW w:w="4474" w:type="dxa"/>
            <w:gridSpan w:val="2"/>
            <w:vAlign w:val="center"/>
          </w:tcPr>
          <w:p w:rsidR="002F380B" w:rsidRPr="00037F29" w:rsidRDefault="002F380B" w:rsidP="000F7B3B">
            <w:pPr>
              <w:keepNext/>
              <w:rPr>
                <w:rFonts w:ascii="Franklin Gothic Medium" w:hAnsi="Franklin Gothic Medium" w:cs="Arial"/>
                <w:color w:val="auto"/>
                <w:lang w:val="ru-RU"/>
              </w:rPr>
            </w:pPr>
            <w:r w:rsidRPr="00037F29">
              <w:rPr>
                <w:rFonts w:ascii="Franklin Gothic Medium" w:hAnsi="Franklin Gothic Medium" w:cs="Arial"/>
                <w:color w:val="auto"/>
                <w:lang w:val="ru-RU"/>
              </w:rPr>
              <w:t>Течно средство за прање ламината растворљиво у води</w:t>
            </w:r>
            <w:r w:rsidR="00773928" w:rsidRPr="00037F29">
              <w:rPr>
                <w:rFonts w:ascii="Franklin Gothic Medium" w:hAnsi="Franklin Gothic Medium" w:cs="Arial"/>
                <w:color w:val="auto"/>
                <w:lang w:val="ru-RU"/>
              </w:rPr>
              <w:t>.</w:t>
            </w:r>
          </w:p>
        </w:tc>
        <w:tc>
          <w:tcPr>
            <w:tcW w:w="2456" w:type="dxa"/>
            <w:vAlign w:val="center"/>
          </w:tcPr>
          <w:p w:rsidR="002F380B" w:rsidRPr="00773928" w:rsidRDefault="002F380B" w:rsidP="00720499">
            <w:pPr>
              <w:keepNext/>
              <w:jc w:val="center"/>
              <w:rPr>
                <w:rFonts w:ascii="Franklin Gothic Medium" w:hAnsi="Franklin Gothic Medium" w:cs="Arial"/>
                <w:color w:val="auto"/>
                <w:lang w:val="ru-RU"/>
              </w:rPr>
            </w:pPr>
            <w:r w:rsidRPr="00773928">
              <w:rPr>
                <w:rFonts w:ascii="Franklin Gothic Medium" w:hAnsi="Franklin Gothic Medium" w:cs="Arial"/>
                <w:color w:val="auto"/>
                <w:lang w:val="ru-RU"/>
              </w:rPr>
              <w:t xml:space="preserve">у оригиналној пвц амбалажи  </w:t>
            </w:r>
          </w:p>
          <w:p w:rsidR="002F380B" w:rsidRPr="00773928" w:rsidRDefault="002F380B" w:rsidP="00720499">
            <w:pPr>
              <w:keepNext/>
              <w:jc w:val="center"/>
              <w:rPr>
                <w:rFonts w:ascii="Franklin Gothic Medium" w:hAnsi="Franklin Gothic Medium" w:cs="Arial"/>
                <w:color w:val="auto"/>
                <w:lang w:val="ru-RU"/>
              </w:rPr>
            </w:pPr>
            <w:r w:rsidRPr="00773928">
              <w:rPr>
                <w:rFonts w:ascii="Franklin Gothic Medium" w:hAnsi="Franklin Gothic Medium" w:cs="Arial"/>
                <w:color w:val="auto"/>
                <w:lang w:val="ru-RU"/>
              </w:rPr>
              <w:t>10 литара</w:t>
            </w:r>
          </w:p>
          <w:p w:rsidR="002F380B" w:rsidRPr="00773928" w:rsidRDefault="002F380B" w:rsidP="00720499">
            <w:pPr>
              <w:keepNext/>
              <w:jc w:val="center"/>
              <w:rPr>
                <w:rFonts w:ascii="Franklin Gothic Medium" w:hAnsi="Franklin Gothic Medium" w:cs="Arial"/>
                <w:color w:val="auto"/>
                <w:lang w:val="ru-RU"/>
              </w:rPr>
            </w:pPr>
          </w:p>
        </w:tc>
        <w:tc>
          <w:tcPr>
            <w:tcW w:w="1350" w:type="dxa"/>
            <w:vAlign w:val="center"/>
          </w:tcPr>
          <w:p w:rsidR="002F380B" w:rsidRPr="00773928" w:rsidRDefault="002F380B" w:rsidP="00720499">
            <w:pPr>
              <w:keepNext/>
              <w:jc w:val="center"/>
              <w:rPr>
                <w:rFonts w:ascii="Franklin Gothic Medium" w:hAnsi="Franklin Gothic Medium" w:cs="Arial"/>
                <w:color w:val="auto"/>
              </w:rPr>
            </w:pPr>
            <w:r w:rsidRPr="00773928">
              <w:rPr>
                <w:rFonts w:ascii="Franklin Gothic Medium" w:hAnsi="Franklin Gothic Medium" w:cs="Arial"/>
                <w:color w:val="auto"/>
              </w:rPr>
              <w:t>ком</w:t>
            </w:r>
          </w:p>
        </w:tc>
        <w:tc>
          <w:tcPr>
            <w:tcW w:w="1350" w:type="dxa"/>
            <w:vAlign w:val="center"/>
          </w:tcPr>
          <w:p w:rsidR="002F380B" w:rsidRPr="00773928" w:rsidRDefault="002F380B" w:rsidP="002F380B">
            <w:pPr>
              <w:keepNext/>
              <w:jc w:val="center"/>
              <w:rPr>
                <w:rFonts w:ascii="Franklin Gothic Medium" w:hAnsi="Franklin Gothic Medium" w:cs="Arial"/>
                <w:color w:val="auto"/>
                <w:lang w:val="sr-Cyrl-CS"/>
              </w:rPr>
            </w:pPr>
            <w:r w:rsidRPr="00773928">
              <w:rPr>
                <w:rFonts w:ascii="Franklin Gothic Medium" w:hAnsi="Franklin Gothic Medium" w:cs="Arial"/>
                <w:color w:val="auto"/>
                <w:lang w:val="sr-Cyrl-CS"/>
              </w:rPr>
              <w:t>40</w:t>
            </w:r>
          </w:p>
        </w:tc>
      </w:tr>
      <w:tr w:rsidR="002F380B" w:rsidRPr="00B757E3" w:rsidTr="002F380B">
        <w:trPr>
          <w:trHeight w:val="885"/>
        </w:trPr>
        <w:tc>
          <w:tcPr>
            <w:tcW w:w="810" w:type="dxa"/>
            <w:vAlign w:val="center"/>
          </w:tcPr>
          <w:p w:rsidR="002F380B" w:rsidRPr="00773928" w:rsidRDefault="002F380B" w:rsidP="00720499">
            <w:pPr>
              <w:keepNext/>
              <w:jc w:val="center"/>
              <w:rPr>
                <w:rFonts w:ascii="Franklin Gothic Medium" w:hAnsi="Franklin Gothic Medium" w:cs="Arial"/>
                <w:color w:val="auto"/>
                <w:lang w:val="sr-Cyrl-CS"/>
              </w:rPr>
            </w:pPr>
            <w:r w:rsidRPr="00773928">
              <w:rPr>
                <w:rFonts w:ascii="Franklin Gothic Medium" w:hAnsi="Franklin Gothic Medium" w:cs="Arial"/>
                <w:color w:val="auto"/>
              </w:rPr>
              <w:t>1</w:t>
            </w:r>
            <w:r w:rsidRPr="00773928">
              <w:rPr>
                <w:rFonts w:ascii="Franklin Gothic Medium" w:hAnsi="Franklin Gothic Medium" w:cs="Arial"/>
                <w:color w:val="auto"/>
                <w:lang w:val="sr-Cyrl-CS"/>
              </w:rPr>
              <w:t>2</w:t>
            </w:r>
          </w:p>
        </w:tc>
        <w:tc>
          <w:tcPr>
            <w:tcW w:w="4474" w:type="dxa"/>
            <w:gridSpan w:val="2"/>
            <w:vAlign w:val="center"/>
          </w:tcPr>
          <w:p w:rsidR="002F380B" w:rsidRPr="00773928" w:rsidRDefault="002F380B" w:rsidP="00773928">
            <w:pPr>
              <w:pStyle w:val="xl46"/>
              <w:keepNext/>
              <w:keepLines/>
              <w:spacing w:before="0" w:beforeAutospacing="0" w:after="0" w:afterAutospacing="0"/>
              <w:textAlignment w:val="auto"/>
              <w:rPr>
                <w:rFonts w:ascii="Franklin Gothic Medium" w:hAnsi="Franklin Gothic Medium"/>
                <w:lang w:val="ru-RU"/>
              </w:rPr>
            </w:pPr>
            <w:r w:rsidRPr="00773928">
              <w:rPr>
                <w:rFonts w:ascii="Franklin Gothic Medium" w:hAnsi="Franklin Gothic Medium"/>
                <w:lang w:val="ru-RU"/>
              </w:rPr>
              <w:t xml:space="preserve">Течно средство за прање мермера, растворљиво у води </w:t>
            </w:r>
          </w:p>
        </w:tc>
        <w:tc>
          <w:tcPr>
            <w:tcW w:w="2456" w:type="dxa"/>
            <w:vAlign w:val="center"/>
          </w:tcPr>
          <w:p w:rsidR="002F380B" w:rsidRPr="00773928" w:rsidRDefault="002F380B" w:rsidP="00720499">
            <w:pPr>
              <w:keepNext/>
              <w:jc w:val="center"/>
              <w:rPr>
                <w:rFonts w:ascii="Franklin Gothic Medium" w:hAnsi="Franklin Gothic Medium" w:cs="Arial"/>
                <w:color w:val="auto"/>
                <w:lang w:val="ru-RU"/>
              </w:rPr>
            </w:pPr>
            <w:r w:rsidRPr="00773928">
              <w:rPr>
                <w:rFonts w:ascii="Franklin Gothic Medium" w:hAnsi="Franklin Gothic Medium" w:cs="Arial"/>
                <w:color w:val="auto"/>
                <w:lang w:val="ru-RU"/>
              </w:rPr>
              <w:t xml:space="preserve">у оригиналној пвц амбалажи </w:t>
            </w:r>
          </w:p>
          <w:p w:rsidR="002F380B" w:rsidRPr="00773928" w:rsidRDefault="002F380B" w:rsidP="00720499">
            <w:pPr>
              <w:keepNext/>
              <w:jc w:val="center"/>
              <w:rPr>
                <w:rFonts w:ascii="Franklin Gothic Medium" w:hAnsi="Franklin Gothic Medium" w:cs="Arial"/>
                <w:color w:val="auto"/>
                <w:lang w:val="ru-RU"/>
              </w:rPr>
            </w:pPr>
            <w:r w:rsidRPr="00773928">
              <w:rPr>
                <w:rFonts w:ascii="Franklin Gothic Medium" w:hAnsi="Franklin Gothic Medium" w:cs="Arial"/>
                <w:color w:val="auto"/>
                <w:lang w:val="ru-RU"/>
              </w:rPr>
              <w:t>10 лит</w:t>
            </w:r>
            <w:r w:rsidR="00216CED">
              <w:rPr>
                <w:rFonts w:ascii="Franklin Gothic Medium" w:hAnsi="Franklin Gothic Medium" w:cs="Arial"/>
                <w:color w:val="auto"/>
                <w:lang w:val="ru-RU"/>
              </w:rPr>
              <w:t>ара</w:t>
            </w:r>
          </w:p>
          <w:p w:rsidR="002F380B" w:rsidRPr="00773928" w:rsidRDefault="002F380B" w:rsidP="00720499">
            <w:pPr>
              <w:keepNext/>
              <w:jc w:val="center"/>
              <w:rPr>
                <w:rFonts w:ascii="Franklin Gothic Medium" w:hAnsi="Franklin Gothic Medium" w:cs="Arial"/>
                <w:color w:val="auto"/>
                <w:lang w:val="ru-RU"/>
              </w:rPr>
            </w:pPr>
          </w:p>
        </w:tc>
        <w:tc>
          <w:tcPr>
            <w:tcW w:w="1350" w:type="dxa"/>
            <w:vAlign w:val="center"/>
          </w:tcPr>
          <w:p w:rsidR="002F380B" w:rsidRPr="00773928" w:rsidRDefault="002F380B" w:rsidP="00720499">
            <w:pPr>
              <w:keepNext/>
              <w:jc w:val="center"/>
              <w:rPr>
                <w:rFonts w:ascii="Franklin Gothic Medium" w:hAnsi="Franklin Gothic Medium" w:cs="Arial"/>
                <w:color w:val="auto"/>
              </w:rPr>
            </w:pPr>
            <w:r w:rsidRPr="00773928">
              <w:rPr>
                <w:rFonts w:ascii="Franklin Gothic Medium" w:hAnsi="Franklin Gothic Medium" w:cs="Arial"/>
                <w:color w:val="auto"/>
              </w:rPr>
              <w:t>ком</w:t>
            </w:r>
          </w:p>
        </w:tc>
        <w:tc>
          <w:tcPr>
            <w:tcW w:w="1350" w:type="dxa"/>
            <w:vAlign w:val="center"/>
          </w:tcPr>
          <w:p w:rsidR="002F380B" w:rsidRPr="00773928" w:rsidRDefault="002F380B" w:rsidP="002F380B">
            <w:pPr>
              <w:keepNext/>
              <w:jc w:val="center"/>
              <w:rPr>
                <w:rFonts w:ascii="Franklin Gothic Medium" w:hAnsi="Franklin Gothic Medium" w:cs="Arial"/>
                <w:color w:val="auto"/>
                <w:lang w:val="sr-Cyrl-CS"/>
              </w:rPr>
            </w:pPr>
            <w:r w:rsidRPr="00773928">
              <w:rPr>
                <w:rFonts w:ascii="Franklin Gothic Medium" w:hAnsi="Franklin Gothic Medium" w:cs="Arial"/>
                <w:color w:val="auto"/>
                <w:lang w:val="sr-Cyrl-CS"/>
              </w:rPr>
              <w:t>10</w:t>
            </w:r>
          </w:p>
        </w:tc>
      </w:tr>
      <w:tr w:rsidR="002F380B" w:rsidRPr="00B757E3" w:rsidTr="002F380B">
        <w:trPr>
          <w:trHeight w:val="1453"/>
        </w:trPr>
        <w:tc>
          <w:tcPr>
            <w:tcW w:w="810" w:type="dxa"/>
            <w:vAlign w:val="center"/>
          </w:tcPr>
          <w:p w:rsidR="002F380B" w:rsidRPr="0048205C" w:rsidRDefault="002F380B" w:rsidP="00720499">
            <w:pPr>
              <w:keepNext/>
              <w:jc w:val="center"/>
              <w:rPr>
                <w:rFonts w:ascii="Franklin Gothic Medium" w:hAnsi="Franklin Gothic Medium" w:cs="Arial"/>
                <w:color w:val="auto"/>
                <w:lang w:val="sr-Cyrl-CS"/>
              </w:rPr>
            </w:pPr>
            <w:r w:rsidRPr="0048205C">
              <w:rPr>
                <w:rFonts w:ascii="Franklin Gothic Medium" w:hAnsi="Franklin Gothic Medium" w:cs="Arial"/>
                <w:color w:val="auto"/>
              </w:rPr>
              <w:t>1</w:t>
            </w:r>
            <w:r w:rsidRPr="0048205C">
              <w:rPr>
                <w:rFonts w:ascii="Franklin Gothic Medium" w:hAnsi="Franklin Gothic Medium" w:cs="Arial"/>
                <w:color w:val="auto"/>
                <w:lang w:val="sr-Cyrl-CS"/>
              </w:rPr>
              <w:t>3</w:t>
            </w:r>
          </w:p>
        </w:tc>
        <w:tc>
          <w:tcPr>
            <w:tcW w:w="4474" w:type="dxa"/>
            <w:gridSpan w:val="2"/>
            <w:vAlign w:val="center"/>
          </w:tcPr>
          <w:p w:rsidR="002F380B" w:rsidRPr="0048205C" w:rsidRDefault="002F380B" w:rsidP="002F380B">
            <w:pPr>
              <w:keepNext/>
              <w:rPr>
                <w:rFonts w:ascii="Franklin Gothic Medium" w:hAnsi="Franklin Gothic Medium" w:cs="Arial"/>
                <w:color w:val="auto"/>
                <w:lang w:val="ru-RU"/>
              </w:rPr>
            </w:pPr>
            <w:r w:rsidRPr="0048205C">
              <w:rPr>
                <w:rFonts w:ascii="Franklin Gothic Medium" w:hAnsi="Franklin Gothic Medium" w:cs="Arial"/>
                <w:color w:val="auto"/>
                <w:lang w:val="sr-Cyrl-CS"/>
              </w:rPr>
              <w:t>Спреј</w:t>
            </w:r>
            <w:r w:rsidRPr="0048205C">
              <w:rPr>
                <w:rFonts w:ascii="Franklin Gothic Medium" w:hAnsi="Franklin Gothic Medium" w:cs="Arial"/>
                <w:color w:val="auto"/>
                <w:lang w:val="ru-RU"/>
              </w:rPr>
              <w:t xml:space="preserve"> за чишћење и сјај дрвених површина-фурниране иверице, директно се наноси распршивањем на дрво, антистатик.</w:t>
            </w:r>
          </w:p>
        </w:tc>
        <w:tc>
          <w:tcPr>
            <w:tcW w:w="2456" w:type="dxa"/>
            <w:vAlign w:val="center"/>
          </w:tcPr>
          <w:p w:rsidR="002F380B" w:rsidRPr="0048205C" w:rsidRDefault="002F380B" w:rsidP="00720499">
            <w:pPr>
              <w:keepNext/>
              <w:jc w:val="center"/>
              <w:rPr>
                <w:rFonts w:ascii="Franklin Gothic Medium" w:hAnsi="Franklin Gothic Medium" w:cs="Arial"/>
                <w:color w:val="auto"/>
                <w:lang w:val="ru-RU"/>
              </w:rPr>
            </w:pPr>
            <w:r w:rsidRPr="0048205C">
              <w:rPr>
                <w:rFonts w:ascii="Franklin Gothic Medium" w:hAnsi="Franklin Gothic Medium" w:cs="Arial"/>
                <w:color w:val="auto"/>
                <w:lang w:val="ru-RU"/>
              </w:rPr>
              <w:t xml:space="preserve">у оригиналној пвц амбалажи </w:t>
            </w:r>
          </w:p>
          <w:p w:rsidR="002F380B" w:rsidRPr="0048205C" w:rsidRDefault="002F380B" w:rsidP="00720499">
            <w:pPr>
              <w:keepNext/>
              <w:jc w:val="center"/>
              <w:rPr>
                <w:rFonts w:ascii="Franklin Gothic Medium" w:hAnsi="Franklin Gothic Medium" w:cs="Arial"/>
                <w:color w:val="auto"/>
                <w:lang w:val="ru-RU"/>
              </w:rPr>
            </w:pPr>
            <w:r w:rsidRPr="0048205C">
              <w:rPr>
                <w:rFonts w:ascii="Franklin Gothic Medium" w:hAnsi="Franklin Gothic Medium" w:cs="Arial"/>
                <w:color w:val="auto"/>
                <w:lang w:val="ru-RU"/>
              </w:rPr>
              <w:t xml:space="preserve">300 мл </w:t>
            </w:r>
          </w:p>
          <w:p w:rsidR="002F380B" w:rsidRPr="0048205C" w:rsidRDefault="002F380B" w:rsidP="00720499">
            <w:pPr>
              <w:keepNext/>
              <w:jc w:val="center"/>
              <w:rPr>
                <w:rFonts w:ascii="Franklin Gothic Medium" w:hAnsi="Franklin Gothic Medium" w:cs="Arial"/>
                <w:color w:val="auto"/>
                <w:lang w:val="ru-RU"/>
              </w:rPr>
            </w:pPr>
          </w:p>
        </w:tc>
        <w:tc>
          <w:tcPr>
            <w:tcW w:w="1350" w:type="dxa"/>
            <w:vAlign w:val="center"/>
          </w:tcPr>
          <w:p w:rsidR="002F380B" w:rsidRPr="0048205C" w:rsidRDefault="002F380B" w:rsidP="00720499">
            <w:pPr>
              <w:pStyle w:val="xl24"/>
              <w:keepNext/>
              <w:keepLines/>
              <w:spacing w:before="0" w:beforeAutospacing="0" w:after="0" w:afterAutospacing="0"/>
              <w:rPr>
                <w:rFonts w:ascii="Franklin Gothic Medium" w:hAnsi="Franklin Gothic Medium" w:cs="Arial"/>
              </w:rPr>
            </w:pPr>
            <w:r w:rsidRPr="0048205C">
              <w:rPr>
                <w:rFonts w:ascii="Franklin Gothic Medium" w:hAnsi="Franklin Gothic Medium" w:cs="Arial"/>
              </w:rPr>
              <w:t>ком</w:t>
            </w:r>
          </w:p>
        </w:tc>
        <w:tc>
          <w:tcPr>
            <w:tcW w:w="1350" w:type="dxa"/>
            <w:vAlign w:val="center"/>
          </w:tcPr>
          <w:p w:rsidR="002F380B" w:rsidRPr="0048205C" w:rsidRDefault="002F380B" w:rsidP="002F380B">
            <w:pPr>
              <w:pStyle w:val="xl24"/>
              <w:keepNext/>
              <w:keepLines/>
              <w:spacing w:before="0" w:beforeAutospacing="0" w:after="0" w:afterAutospacing="0"/>
              <w:rPr>
                <w:rFonts w:ascii="Franklin Gothic Medium" w:hAnsi="Franklin Gothic Medium" w:cs="Arial"/>
                <w:lang w:val="sr-Cyrl-CS"/>
              </w:rPr>
            </w:pPr>
            <w:r w:rsidRPr="0048205C">
              <w:rPr>
                <w:rFonts w:ascii="Franklin Gothic Medium" w:hAnsi="Franklin Gothic Medium" w:cs="Arial"/>
                <w:lang w:val="sr-Cyrl-CS"/>
              </w:rPr>
              <w:t>2</w:t>
            </w:r>
          </w:p>
        </w:tc>
      </w:tr>
      <w:tr w:rsidR="002F380B" w:rsidRPr="00B757E3" w:rsidTr="002F380B">
        <w:trPr>
          <w:trHeight w:val="613"/>
        </w:trPr>
        <w:tc>
          <w:tcPr>
            <w:tcW w:w="810" w:type="dxa"/>
            <w:vAlign w:val="center"/>
          </w:tcPr>
          <w:p w:rsidR="002F380B" w:rsidRPr="0048205C" w:rsidRDefault="002F380B" w:rsidP="00720499">
            <w:pPr>
              <w:keepNext/>
              <w:jc w:val="center"/>
              <w:rPr>
                <w:rFonts w:ascii="Franklin Gothic Medium" w:hAnsi="Franklin Gothic Medium" w:cs="Arial"/>
                <w:color w:val="auto"/>
                <w:lang w:val="sr-Cyrl-CS"/>
              </w:rPr>
            </w:pPr>
            <w:r w:rsidRPr="0048205C">
              <w:rPr>
                <w:rFonts w:ascii="Franklin Gothic Medium" w:hAnsi="Franklin Gothic Medium" w:cs="Arial"/>
                <w:color w:val="auto"/>
              </w:rPr>
              <w:t>1</w:t>
            </w:r>
            <w:r w:rsidRPr="0048205C">
              <w:rPr>
                <w:rFonts w:ascii="Franklin Gothic Medium" w:hAnsi="Franklin Gothic Medium" w:cs="Arial"/>
                <w:color w:val="auto"/>
                <w:lang w:val="sr-Cyrl-CS"/>
              </w:rPr>
              <w:t>4</w:t>
            </w:r>
          </w:p>
        </w:tc>
        <w:tc>
          <w:tcPr>
            <w:tcW w:w="4474" w:type="dxa"/>
            <w:gridSpan w:val="2"/>
            <w:vAlign w:val="center"/>
          </w:tcPr>
          <w:p w:rsidR="002F380B" w:rsidRPr="0048205C" w:rsidRDefault="002F380B" w:rsidP="00720499">
            <w:pPr>
              <w:keepNext/>
              <w:rPr>
                <w:rFonts w:ascii="Franklin Gothic Medium" w:hAnsi="Franklin Gothic Medium" w:cs="Arial"/>
                <w:color w:val="auto"/>
              </w:rPr>
            </w:pPr>
            <w:r w:rsidRPr="0048205C">
              <w:rPr>
                <w:rFonts w:ascii="Franklin Gothic Medium" w:hAnsi="Franklin Gothic Medium" w:cs="Arial"/>
                <w:color w:val="auto"/>
              </w:rPr>
              <w:t>Дестилована вода</w:t>
            </w:r>
          </w:p>
        </w:tc>
        <w:tc>
          <w:tcPr>
            <w:tcW w:w="2456" w:type="dxa"/>
            <w:vAlign w:val="center"/>
          </w:tcPr>
          <w:p w:rsidR="002F380B" w:rsidRPr="0048205C" w:rsidRDefault="002F380B" w:rsidP="00720499">
            <w:pPr>
              <w:keepNext/>
              <w:jc w:val="center"/>
              <w:rPr>
                <w:rFonts w:ascii="Franklin Gothic Medium" w:hAnsi="Franklin Gothic Medium" w:cs="Arial"/>
                <w:color w:val="auto"/>
                <w:lang w:val="ru-RU"/>
              </w:rPr>
            </w:pPr>
            <w:r w:rsidRPr="0048205C">
              <w:rPr>
                <w:rFonts w:ascii="Franklin Gothic Medium" w:hAnsi="Franklin Gothic Medium" w:cs="Arial"/>
                <w:color w:val="auto"/>
                <w:lang w:val="ru-RU"/>
              </w:rPr>
              <w:t>у</w:t>
            </w:r>
            <w:r w:rsidR="00CA0DE0" w:rsidRPr="0048205C">
              <w:rPr>
                <w:rFonts w:ascii="Franklin Gothic Medium" w:hAnsi="Franklin Gothic Medium" w:cs="Arial"/>
                <w:color w:val="auto"/>
                <w:lang w:val="ru-RU"/>
              </w:rPr>
              <w:t xml:space="preserve"> оригиналној пвц амбалажи  2 </w:t>
            </w:r>
            <w:r w:rsidRPr="0048205C">
              <w:rPr>
                <w:rFonts w:ascii="Franklin Gothic Medium" w:hAnsi="Franklin Gothic Medium" w:cs="Arial"/>
                <w:color w:val="auto"/>
                <w:lang w:val="ru-RU"/>
              </w:rPr>
              <w:t>л</w:t>
            </w:r>
            <w:r w:rsidR="00CA0DE0" w:rsidRPr="0048205C">
              <w:rPr>
                <w:rFonts w:ascii="Franklin Gothic Medium" w:hAnsi="Franklin Gothic Medium" w:cs="Arial"/>
                <w:color w:val="auto"/>
                <w:lang w:val="ru-RU"/>
              </w:rPr>
              <w:t>итра</w:t>
            </w:r>
          </w:p>
        </w:tc>
        <w:tc>
          <w:tcPr>
            <w:tcW w:w="1350" w:type="dxa"/>
            <w:vAlign w:val="center"/>
          </w:tcPr>
          <w:p w:rsidR="002F380B" w:rsidRPr="0048205C" w:rsidRDefault="002F380B" w:rsidP="00720499">
            <w:pPr>
              <w:keepNext/>
              <w:jc w:val="center"/>
              <w:rPr>
                <w:rFonts w:ascii="Franklin Gothic Medium" w:hAnsi="Franklin Gothic Medium" w:cs="Arial"/>
                <w:color w:val="auto"/>
              </w:rPr>
            </w:pPr>
            <w:r w:rsidRPr="0048205C">
              <w:rPr>
                <w:rFonts w:ascii="Franklin Gothic Medium" w:hAnsi="Franklin Gothic Medium" w:cs="Arial"/>
                <w:color w:val="auto"/>
              </w:rPr>
              <w:t>ком</w:t>
            </w:r>
          </w:p>
        </w:tc>
        <w:tc>
          <w:tcPr>
            <w:tcW w:w="1350" w:type="dxa"/>
            <w:vAlign w:val="center"/>
          </w:tcPr>
          <w:p w:rsidR="002F380B" w:rsidRPr="0048205C" w:rsidRDefault="002F380B" w:rsidP="002F380B">
            <w:pPr>
              <w:keepNext/>
              <w:jc w:val="center"/>
              <w:rPr>
                <w:rFonts w:ascii="Franklin Gothic Medium" w:hAnsi="Franklin Gothic Medium" w:cs="Arial"/>
                <w:color w:val="auto"/>
                <w:lang w:val="sr-Cyrl-CS"/>
              </w:rPr>
            </w:pPr>
            <w:r w:rsidRPr="0048205C">
              <w:rPr>
                <w:rFonts w:ascii="Franklin Gothic Medium" w:hAnsi="Franklin Gothic Medium" w:cs="Arial"/>
                <w:color w:val="auto"/>
                <w:lang w:val="sr-Cyrl-CS"/>
              </w:rPr>
              <w:t>50</w:t>
            </w:r>
          </w:p>
        </w:tc>
      </w:tr>
      <w:tr w:rsidR="002F380B" w:rsidRPr="00B757E3" w:rsidTr="002F380B">
        <w:trPr>
          <w:trHeight w:val="885"/>
        </w:trPr>
        <w:tc>
          <w:tcPr>
            <w:tcW w:w="810" w:type="dxa"/>
            <w:vAlign w:val="center"/>
          </w:tcPr>
          <w:p w:rsidR="002F380B" w:rsidRPr="0048205C" w:rsidRDefault="002F380B" w:rsidP="00720499">
            <w:pPr>
              <w:keepNext/>
              <w:jc w:val="center"/>
              <w:rPr>
                <w:rFonts w:ascii="Franklin Gothic Medium" w:hAnsi="Franklin Gothic Medium" w:cs="Arial"/>
                <w:color w:val="auto"/>
                <w:lang w:val="sr-Cyrl-CS"/>
              </w:rPr>
            </w:pPr>
            <w:r w:rsidRPr="0048205C">
              <w:rPr>
                <w:rFonts w:ascii="Franklin Gothic Medium" w:hAnsi="Franklin Gothic Medium" w:cs="Arial"/>
                <w:color w:val="auto"/>
              </w:rPr>
              <w:t>1</w:t>
            </w:r>
            <w:r w:rsidRPr="0048205C">
              <w:rPr>
                <w:rFonts w:ascii="Franklin Gothic Medium" w:hAnsi="Franklin Gothic Medium" w:cs="Arial"/>
                <w:color w:val="auto"/>
                <w:lang w:val="sr-Cyrl-CS"/>
              </w:rPr>
              <w:t>5</w:t>
            </w:r>
          </w:p>
        </w:tc>
        <w:tc>
          <w:tcPr>
            <w:tcW w:w="4474" w:type="dxa"/>
            <w:gridSpan w:val="2"/>
            <w:vAlign w:val="center"/>
          </w:tcPr>
          <w:p w:rsidR="002F380B" w:rsidRPr="0048205C" w:rsidRDefault="002F380B" w:rsidP="00720499">
            <w:pPr>
              <w:keepNext/>
              <w:rPr>
                <w:rFonts w:ascii="Franklin Gothic Medium" w:hAnsi="Franklin Gothic Medium" w:cs="Arial"/>
                <w:color w:val="auto"/>
                <w:lang w:val="ru-RU"/>
              </w:rPr>
            </w:pPr>
            <w:r w:rsidRPr="0048205C">
              <w:rPr>
                <w:rFonts w:ascii="Franklin Gothic Medium" w:hAnsi="Franklin Gothic Medium" w:cs="Arial"/>
                <w:color w:val="auto"/>
                <w:lang w:val="ru-RU"/>
              </w:rPr>
              <w:t xml:space="preserve">Сапун тоалетни, ПХ неутралан, са додатком глицерина, антибактеријски, парфимисан. </w:t>
            </w:r>
          </w:p>
        </w:tc>
        <w:tc>
          <w:tcPr>
            <w:tcW w:w="2456" w:type="dxa"/>
            <w:vAlign w:val="center"/>
          </w:tcPr>
          <w:p w:rsidR="002F380B" w:rsidRPr="0048205C" w:rsidRDefault="002F380B" w:rsidP="00B634EB">
            <w:pPr>
              <w:keepNext/>
              <w:jc w:val="center"/>
              <w:rPr>
                <w:rFonts w:ascii="Franklin Gothic Medium" w:hAnsi="Franklin Gothic Medium" w:cs="Arial"/>
                <w:color w:val="auto"/>
                <w:lang w:val="ru-RU"/>
              </w:rPr>
            </w:pPr>
            <w:r w:rsidRPr="0048205C">
              <w:rPr>
                <w:rFonts w:ascii="Franklin Gothic Medium" w:hAnsi="Franklin Gothic Medium" w:cs="Arial"/>
                <w:color w:val="auto"/>
                <w:lang w:val="ru-RU"/>
              </w:rPr>
              <w:t xml:space="preserve">у оригиналној амбалажи по 1 комад нето тежине 100 г </w:t>
            </w:r>
          </w:p>
        </w:tc>
        <w:tc>
          <w:tcPr>
            <w:tcW w:w="1350" w:type="dxa"/>
            <w:vAlign w:val="center"/>
          </w:tcPr>
          <w:p w:rsidR="002F380B" w:rsidRPr="0048205C" w:rsidRDefault="002F380B" w:rsidP="00720499">
            <w:pPr>
              <w:keepNext/>
              <w:jc w:val="center"/>
              <w:rPr>
                <w:rFonts w:ascii="Franklin Gothic Medium" w:hAnsi="Franklin Gothic Medium" w:cs="Arial"/>
                <w:color w:val="auto"/>
              </w:rPr>
            </w:pPr>
            <w:r w:rsidRPr="0048205C">
              <w:rPr>
                <w:rFonts w:ascii="Franklin Gothic Medium" w:hAnsi="Franklin Gothic Medium" w:cs="Arial"/>
                <w:color w:val="auto"/>
              </w:rPr>
              <w:t>ком</w:t>
            </w:r>
          </w:p>
        </w:tc>
        <w:tc>
          <w:tcPr>
            <w:tcW w:w="1350" w:type="dxa"/>
            <w:vAlign w:val="center"/>
          </w:tcPr>
          <w:p w:rsidR="002F380B" w:rsidRPr="0048205C" w:rsidRDefault="002F380B" w:rsidP="002F380B">
            <w:pPr>
              <w:keepNext/>
              <w:jc w:val="center"/>
              <w:rPr>
                <w:rFonts w:ascii="Franklin Gothic Medium" w:hAnsi="Franklin Gothic Medium" w:cs="Arial"/>
                <w:color w:val="auto"/>
                <w:lang w:val="sr-Cyrl-CS"/>
              </w:rPr>
            </w:pPr>
            <w:r w:rsidRPr="0048205C">
              <w:rPr>
                <w:rFonts w:ascii="Franklin Gothic Medium" w:hAnsi="Franklin Gothic Medium" w:cs="Arial"/>
                <w:color w:val="auto"/>
                <w:lang w:val="sr-Cyrl-CS"/>
              </w:rPr>
              <w:t>2.000</w:t>
            </w:r>
          </w:p>
        </w:tc>
      </w:tr>
      <w:tr w:rsidR="002F380B" w:rsidRPr="00B757E3" w:rsidTr="002F380B">
        <w:trPr>
          <w:trHeight w:val="885"/>
        </w:trPr>
        <w:tc>
          <w:tcPr>
            <w:tcW w:w="810" w:type="dxa"/>
            <w:vAlign w:val="center"/>
          </w:tcPr>
          <w:p w:rsidR="002F380B" w:rsidRPr="0048205C" w:rsidRDefault="002F380B" w:rsidP="00720499">
            <w:pPr>
              <w:keepNext/>
              <w:jc w:val="center"/>
              <w:rPr>
                <w:rFonts w:ascii="Franklin Gothic Medium" w:hAnsi="Franklin Gothic Medium" w:cs="Arial"/>
                <w:color w:val="auto"/>
                <w:lang w:val="sr-Cyrl-CS"/>
              </w:rPr>
            </w:pPr>
            <w:r w:rsidRPr="0048205C">
              <w:rPr>
                <w:rFonts w:ascii="Franklin Gothic Medium" w:hAnsi="Franklin Gothic Medium" w:cs="Arial"/>
                <w:color w:val="auto"/>
              </w:rPr>
              <w:t>1</w:t>
            </w:r>
            <w:r w:rsidRPr="0048205C">
              <w:rPr>
                <w:rFonts w:ascii="Franklin Gothic Medium" w:hAnsi="Franklin Gothic Medium" w:cs="Arial"/>
                <w:color w:val="auto"/>
                <w:lang w:val="sr-Cyrl-CS"/>
              </w:rPr>
              <w:t>6</w:t>
            </w:r>
          </w:p>
        </w:tc>
        <w:tc>
          <w:tcPr>
            <w:tcW w:w="4474" w:type="dxa"/>
            <w:gridSpan w:val="2"/>
            <w:vAlign w:val="center"/>
          </w:tcPr>
          <w:p w:rsidR="002F380B" w:rsidRPr="0048205C" w:rsidRDefault="002F380B" w:rsidP="00720499">
            <w:pPr>
              <w:keepNext/>
              <w:rPr>
                <w:rFonts w:ascii="Franklin Gothic Medium" w:hAnsi="Franklin Gothic Medium" w:cs="Arial"/>
                <w:color w:val="auto"/>
                <w:lang w:val="ru-RU"/>
              </w:rPr>
            </w:pPr>
            <w:r w:rsidRPr="0048205C">
              <w:rPr>
                <w:rFonts w:ascii="Franklin Gothic Medium" w:hAnsi="Franklin Gothic Medium" w:cs="Arial"/>
                <w:color w:val="auto"/>
                <w:lang w:val="ru-RU"/>
              </w:rPr>
              <w:t xml:space="preserve">Сапун тоалетни хотелски, ПХ неутралан, са додатком глицерина, антибактеријски парфимисан. </w:t>
            </w:r>
          </w:p>
        </w:tc>
        <w:tc>
          <w:tcPr>
            <w:tcW w:w="2456" w:type="dxa"/>
            <w:vAlign w:val="center"/>
          </w:tcPr>
          <w:p w:rsidR="002F380B" w:rsidRPr="0048205C" w:rsidRDefault="002F380B" w:rsidP="00720499">
            <w:pPr>
              <w:keepNext/>
              <w:jc w:val="center"/>
              <w:rPr>
                <w:rFonts w:ascii="Franklin Gothic Medium" w:hAnsi="Franklin Gothic Medium" w:cs="Arial"/>
                <w:color w:val="auto"/>
                <w:lang w:val="ru-RU"/>
              </w:rPr>
            </w:pPr>
            <w:r w:rsidRPr="0048205C">
              <w:rPr>
                <w:rFonts w:ascii="Franklin Gothic Medium" w:hAnsi="Franklin Gothic Medium" w:cs="Arial"/>
                <w:color w:val="auto"/>
                <w:lang w:val="ru-RU"/>
              </w:rPr>
              <w:t>у оригиналној картонској амбалажи до 50 комада,нето тежине 30 г</w:t>
            </w:r>
          </w:p>
        </w:tc>
        <w:tc>
          <w:tcPr>
            <w:tcW w:w="1350" w:type="dxa"/>
            <w:vAlign w:val="center"/>
          </w:tcPr>
          <w:p w:rsidR="002F380B" w:rsidRPr="0048205C" w:rsidRDefault="002F380B" w:rsidP="00720499">
            <w:pPr>
              <w:keepNext/>
              <w:jc w:val="center"/>
              <w:rPr>
                <w:rFonts w:ascii="Franklin Gothic Medium" w:hAnsi="Franklin Gothic Medium" w:cs="Arial"/>
                <w:color w:val="auto"/>
              </w:rPr>
            </w:pPr>
            <w:r w:rsidRPr="0048205C">
              <w:rPr>
                <w:rFonts w:ascii="Franklin Gothic Medium" w:hAnsi="Franklin Gothic Medium" w:cs="Arial"/>
                <w:color w:val="auto"/>
              </w:rPr>
              <w:t>ком</w:t>
            </w:r>
          </w:p>
        </w:tc>
        <w:tc>
          <w:tcPr>
            <w:tcW w:w="1350" w:type="dxa"/>
            <w:vAlign w:val="center"/>
          </w:tcPr>
          <w:p w:rsidR="002F380B" w:rsidRPr="0048205C" w:rsidRDefault="002F380B" w:rsidP="002F380B">
            <w:pPr>
              <w:keepNext/>
              <w:jc w:val="center"/>
              <w:rPr>
                <w:rFonts w:ascii="Franklin Gothic Medium" w:hAnsi="Franklin Gothic Medium" w:cs="Arial"/>
                <w:color w:val="auto"/>
                <w:lang w:val="sr-Cyrl-CS"/>
              </w:rPr>
            </w:pPr>
            <w:r w:rsidRPr="0048205C">
              <w:rPr>
                <w:rFonts w:ascii="Franklin Gothic Medium" w:hAnsi="Franklin Gothic Medium" w:cs="Arial"/>
                <w:color w:val="auto"/>
                <w:lang w:val="sr-Cyrl-CS"/>
              </w:rPr>
              <w:t>200</w:t>
            </w:r>
          </w:p>
        </w:tc>
      </w:tr>
      <w:tr w:rsidR="002F380B" w:rsidRPr="00B757E3" w:rsidTr="00CA0DE0">
        <w:trPr>
          <w:trHeight w:val="885"/>
        </w:trPr>
        <w:tc>
          <w:tcPr>
            <w:tcW w:w="810" w:type="dxa"/>
            <w:vAlign w:val="center"/>
          </w:tcPr>
          <w:p w:rsidR="002F380B" w:rsidRPr="0048205C" w:rsidRDefault="002F380B" w:rsidP="00720499">
            <w:pPr>
              <w:keepNext/>
              <w:jc w:val="center"/>
              <w:rPr>
                <w:rFonts w:ascii="Franklin Gothic Medium" w:hAnsi="Franklin Gothic Medium" w:cs="Arial"/>
                <w:color w:val="auto"/>
                <w:lang w:val="sr-Cyrl-CS"/>
              </w:rPr>
            </w:pPr>
            <w:r w:rsidRPr="0048205C">
              <w:rPr>
                <w:rFonts w:ascii="Franklin Gothic Medium" w:hAnsi="Franklin Gothic Medium" w:cs="Arial"/>
                <w:color w:val="auto"/>
              </w:rPr>
              <w:t>1</w:t>
            </w:r>
            <w:r w:rsidRPr="0048205C">
              <w:rPr>
                <w:rFonts w:ascii="Franklin Gothic Medium" w:hAnsi="Franklin Gothic Medium" w:cs="Arial"/>
                <w:color w:val="auto"/>
                <w:lang w:val="sr-Cyrl-CS"/>
              </w:rPr>
              <w:t>7</w:t>
            </w:r>
          </w:p>
        </w:tc>
        <w:tc>
          <w:tcPr>
            <w:tcW w:w="4474" w:type="dxa"/>
            <w:gridSpan w:val="2"/>
            <w:vAlign w:val="center"/>
          </w:tcPr>
          <w:p w:rsidR="002F380B" w:rsidRPr="0048205C" w:rsidRDefault="002F380B" w:rsidP="00720499">
            <w:pPr>
              <w:keepNext/>
              <w:rPr>
                <w:rFonts w:ascii="Franklin Gothic Medium" w:hAnsi="Franklin Gothic Medium" w:cs="Arial"/>
                <w:color w:val="auto"/>
                <w:lang w:val="ru-RU"/>
              </w:rPr>
            </w:pPr>
            <w:r w:rsidRPr="0048205C">
              <w:rPr>
                <w:rFonts w:ascii="Franklin Gothic Medium" w:hAnsi="Franklin Gothic Medium" w:cs="Arial"/>
                <w:color w:val="auto"/>
                <w:lang w:val="ru-RU"/>
              </w:rPr>
              <w:t xml:space="preserve">Сапун течни, ПХ неутралан, са додатком глицерина, антибактеријски, парфимисан. </w:t>
            </w:r>
          </w:p>
        </w:tc>
        <w:tc>
          <w:tcPr>
            <w:tcW w:w="2456" w:type="dxa"/>
            <w:vAlign w:val="center"/>
          </w:tcPr>
          <w:p w:rsidR="002F380B" w:rsidRPr="0048205C" w:rsidRDefault="002F380B" w:rsidP="009C0B01">
            <w:pPr>
              <w:keepNext/>
              <w:jc w:val="center"/>
              <w:rPr>
                <w:rFonts w:ascii="Franklin Gothic Medium" w:hAnsi="Franklin Gothic Medium" w:cs="Arial"/>
                <w:color w:val="auto"/>
                <w:lang w:val="ru-RU"/>
              </w:rPr>
            </w:pPr>
            <w:r w:rsidRPr="0048205C">
              <w:rPr>
                <w:rFonts w:ascii="Franklin Gothic Medium" w:hAnsi="Franklin Gothic Medium" w:cs="Arial"/>
                <w:color w:val="auto"/>
                <w:lang w:val="ru-RU"/>
              </w:rPr>
              <w:t xml:space="preserve">у оригиналној пластичној амбалажи са дозатором - славином  500 мл. </w:t>
            </w:r>
          </w:p>
        </w:tc>
        <w:tc>
          <w:tcPr>
            <w:tcW w:w="1350" w:type="dxa"/>
            <w:vAlign w:val="center"/>
          </w:tcPr>
          <w:p w:rsidR="002F380B" w:rsidRPr="0048205C" w:rsidRDefault="002F380B" w:rsidP="00720499">
            <w:pPr>
              <w:keepNext/>
              <w:jc w:val="center"/>
              <w:rPr>
                <w:rFonts w:ascii="Franklin Gothic Medium" w:hAnsi="Franklin Gothic Medium" w:cs="Arial"/>
                <w:color w:val="auto"/>
              </w:rPr>
            </w:pPr>
            <w:r w:rsidRPr="0048205C">
              <w:rPr>
                <w:rFonts w:ascii="Franklin Gothic Medium" w:hAnsi="Franklin Gothic Medium" w:cs="Arial"/>
                <w:color w:val="auto"/>
              </w:rPr>
              <w:t>ком</w:t>
            </w:r>
          </w:p>
        </w:tc>
        <w:tc>
          <w:tcPr>
            <w:tcW w:w="1350" w:type="dxa"/>
            <w:vAlign w:val="center"/>
          </w:tcPr>
          <w:p w:rsidR="002F380B" w:rsidRPr="0048205C" w:rsidRDefault="002F380B" w:rsidP="00CA0DE0">
            <w:pPr>
              <w:keepNext/>
              <w:jc w:val="center"/>
              <w:rPr>
                <w:rFonts w:ascii="Franklin Gothic Medium" w:hAnsi="Franklin Gothic Medium" w:cs="Arial"/>
                <w:color w:val="auto"/>
                <w:lang w:val="sr-Cyrl-CS"/>
              </w:rPr>
            </w:pPr>
            <w:r w:rsidRPr="0048205C">
              <w:rPr>
                <w:rFonts w:ascii="Franklin Gothic Medium" w:hAnsi="Franklin Gothic Medium" w:cs="Arial"/>
                <w:color w:val="auto"/>
                <w:lang w:val="sr-Cyrl-CS"/>
              </w:rPr>
              <w:t>2.500</w:t>
            </w:r>
          </w:p>
        </w:tc>
      </w:tr>
      <w:tr w:rsidR="002F380B" w:rsidRPr="00B757E3" w:rsidTr="00CA0DE0">
        <w:trPr>
          <w:trHeight w:val="885"/>
        </w:trPr>
        <w:tc>
          <w:tcPr>
            <w:tcW w:w="810" w:type="dxa"/>
            <w:vAlign w:val="center"/>
          </w:tcPr>
          <w:p w:rsidR="002F380B" w:rsidRPr="0048205C" w:rsidRDefault="002F380B" w:rsidP="00720499">
            <w:pPr>
              <w:keepNext/>
              <w:jc w:val="center"/>
              <w:rPr>
                <w:rFonts w:ascii="Franklin Gothic Medium" w:hAnsi="Franklin Gothic Medium" w:cs="Arial"/>
                <w:color w:val="auto"/>
                <w:lang w:val="sr-Cyrl-CS"/>
              </w:rPr>
            </w:pPr>
            <w:r w:rsidRPr="0048205C">
              <w:rPr>
                <w:rFonts w:ascii="Franklin Gothic Medium" w:hAnsi="Franklin Gothic Medium" w:cs="Arial"/>
                <w:color w:val="auto"/>
              </w:rPr>
              <w:t>1</w:t>
            </w:r>
            <w:r w:rsidRPr="0048205C">
              <w:rPr>
                <w:rFonts w:ascii="Franklin Gothic Medium" w:hAnsi="Franklin Gothic Medium" w:cs="Arial"/>
                <w:color w:val="auto"/>
                <w:lang w:val="sr-Cyrl-CS"/>
              </w:rPr>
              <w:t>8</w:t>
            </w:r>
          </w:p>
        </w:tc>
        <w:tc>
          <w:tcPr>
            <w:tcW w:w="4474" w:type="dxa"/>
            <w:gridSpan w:val="2"/>
            <w:vAlign w:val="center"/>
          </w:tcPr>
          <w:p w:rsidR="002F380B" w:rsidRPr="0048205C" w:rsidRDefault="002F380B" w:rsidP="00B22B70">
            <w:pPr>
              <w:pStyle w:val="xl46"/>
              <w:keepNext/>
              <w:keepLines/>
              <w:spacing w:before="0" w:beforeAutospacing="0" w:after="0" w:afterAutospacing="0"/>
              <w:textAlignment w:val="auto"/>
              <w:rPr>
                <w:rFonts w:ascii="Franklin Gothic Medium" w:hAnsi="Franklin Gothic Medium"/>
                <w:lang w:val="ru-RU"/>
              </w:rPr>
            </w:pPr>
            <w:r w:rsidRPr="0048205C">
              <w:rPr>
                <w:rFonts w:ascii="Franklin Gothic Medium" w:hAnsi="Franklin Gothic Medium"/>
                <w:lang w:val="ru-RU"/>
              </w:rPr>
              <w:t xml:space="preserve">Течност за чишћење стаклених површина са додатком алкохола, антистатик са сјајем. </w:t>
            </w:r>
          </w:p>
        </w:tc>
        <w:tc>
          <w:tcPr>
            <w:tcW w:w="2456" w:type="dxa"/>
            <w:vAlign w:val="center"/>
          </w:tcPr>
          <w:p w:rsidR="002F380B" w:rsidRPr="0048205C" w:rsidRDefault="002F380B" w:rsidP="00AE051A">
            <w:pPr>
              <w:keepNext/>
              <w:jc w:val="center"/>
              <w:rPr>
                <w:rFonts w:ascii="Franklin Gothic Medium" w:hAnsi="Franklin Gothic Medium" w:cs="Arial"/>
                <w:color w:val="auto"/>
                <w:lang w:val="ru-RU"/>
              </w:rPr>
            </w:pPr>
            <w:r w:rsidRPr="0048205C">
              <w:rPr>
                <w:rFonts w:ascii="Franklin Gothic Medium" w:hAnsi="Franklin Gothic Medium" w:cs="Arial"/>
                <w:color w:val="auto"/>
                <w:lang w:val="ru-RU"/>
              </w:rPr>
              <w:t>у оригиналној пластичној амбалажи 10 литара</w:t>
            </w:r>
          </w:p>
        </w:tc>
        <w:tc>
          <w:tcPr>
            <w:tcW w:w="1350" w:type="dxa"/>
            <w:vAlign w:val="center"/>
          </w:tcPr>
          <w:p w:rsidR="002F380B" w:rsidRPr="0048205C" w:rsidRDefault="002F380B" w:rsidP="00720499">
            <w:pPr>
              <w:keepNext/>
              <w:jc w:val="center"/>
              <w:rPr>
                <w:rFonts w:ascii="Franklin Gothic Medium" w:hAnsi="Franklin Gothic Medium" w:cs="Arial"/>
                <w:color w:val="auto"/>
              </w:rPr>
            </w:pPr>
            <w:r w:rsidRPr="0048205C">
              <w:rPr>
                <w:rFonts w:ascii="Franklin Gothic Medium" w:hAnsi="Franklin Gothic Medium" w:cs="Arial"/>
                <w:color w:val="auto"/>
              </w:rPr>
              <w:t>ком</w:t>
            </w:r>
          </w:p>
        </w:tc>
        <w:tc>
          <w:tcPr>
            <w:tcW w:w="1350" w:type="dxa"/>
            <w:vAlign w:val="center"/>
          </w:tcPr>
          <w:p w:rsidR="002F380B" w:rsidRPr="0048205C" w:rsidRDefault="002F380B" w:rsidP="00CA0DE0">
            <w:pPr>
              <w:keepNext/>
              <w:jc w:val="center"/>
              <w:rPr>
                <w:rFonts w:ascii="Franklin Gothic Medium" w:hAnsi="Franklin Gothic Medium" w:cs="Arial"/>
                <w:color w:val="auto"/>
                <w:lang w:val="sr-Cyrl-CS"/>
              </w:rPr>
            </w:pPr>
            <w:r w:rsidRPr="0048205C">
              <w:rPr>
                <w:rFonts w:ascii="Franklin Gothic Medium" w:hAnsi="Franklin Gothic Medium" w:cs="Arial"/>
                <w:color w:val="auto"/>
                <w:lang w:val="sr-Cyrl-CS"/>
              </w:rPr>
              <w:t>60</w:t>
            </w:r>
          </w:p>
        </w:tc>
      </w:tr>
      <w:tr w:rsidR="002F380B" w:rsidRPr="00B757E3" w:rsidTr="00CA0DE0">
        <w:trPr>
          <w:trHeight w:val="901"/>
        </w:trPr>
        <w:tc>
          <w:tcPr>
            <w:tcW w:w="810" w:type="dxa"/>
            <w:vAlign w:val="center"/>
          </w:tcPr>
          <w:p w:rsidR="002F380B" w:rsidRPr="0048205C" w:rsidRDefault="002F380B" w:rsidP="00720499">
            <w:pPr>
              <w:keepNext/>
              <w:jc w:val="center"/>
              <w:rPr>
                <w:rFonts w:ascii="Franklin Gothic Medium" w:hAnsi="Franklin Gothic Medium" w:cs="Arial"/>
                <w:color w:val="auto"/>
                <w:lang w:val="sr-Cyrl-CS"/>
              </w:rPr>
            </w:pPr>
            <w:r w:rsidRPr="0048205C">
              <w:rPr>
                <w:rFonts w:ascii="Franklin Gothic Medium" w:hAnsi="Franklin Gothic Medium" w:cs="Arial"/>
                <w:color w:val="auto"/>
                <w:lang w:val="sr-Cyrl-CS"/>
              </w:rPr>
              <w:t>19</w:t>
            </w:r>
          </w:p>
        </w:tc>
        <w:tc>
          <w:tcPr>
            <w:tcW w:w="4474" w:type="dxa"/>
            <w:gridSpan w:val="2"/>
            <w:vAlign w:val="center"/>
          </w:tcPr>
          <w:p w:rsidR="002F380B" w:rsidRPr="0048205C" w:rsidRDefault="002F380B" w:rsidP="00720499">
            <w:pPr>
              <w:keepNext/>
              <w:rPr>
                <w:rFonts w:ascii="Franklin Gothic Medium" w:hAnsi="Franklin Gothic Medium" w:cs="Arial"/>
                <w:color w:val="auto"/>
                <w:lang w:val="ru-RU"/>
              </w:rPr>
            </w:pPr>
            <w:r w:rsidRPr="0048205C">
              <w:rPr>
                <w:rFonts w:ascii="Franklin Gothic Medium" w:hAnsi="Franklin Gothic Medium" w:cs="Arial"/>
                <w:color w:val="auto"/>
                <w:lang w:val="ru-RU"/>
              </w:rPr>
              <w:t xml:space="preserve">Средство  за  отпушавање и одмашћивање цевовода, течно неутрално на ПВЦ цеви. </w:t>
            </w:r>
          </w:p>
        </w:tc>
        <w:tc>
          <w:tcPr>
            <w:tcW w:w="2456" w:type="dxa"/>
            <w:vAlign w:val="center"/>
          </w:tcPr>
          <w:p w:rsidR="002F380B" w:rsidRPr="0048205C" w:rsidRDefault="002F380B" w:rsidP="00AE051A">
            <w:pPr>
              <w:keepNext/>
              <w:jc w:val="center"/>
              <w:rPr>
                <w:rFonts w:ascii="Franklin Gothic Medium" w:hAnsi="Franklin Gothic Medium" w:cs="Arial"/>
                <w:color w:val="auto"/>
                <w:lang w:val="ru-RU"/>
              </w:rPr>
            </w:pPr>
            <w:r w:rsidRPr="0048205C">
              <w:rPr>
                <w:rFonts w:ascii="Franklin Gothic Medium" w:hAnsi="Franklin Gothic Medium" w:cs="Arial"/>
                <w:color w:val="auto"/>
                <w:lang w:val="ru-RU"/>
              </w:rPr>
              <w:t>у оригиналној пластичној амбалажи  1 л</w:t>
            </w:r>
            <w:r w:rsidR="00420661">
              <w:rPr>
                <w:rFonts w:ascii="Franklin Gothic Medium" w:hAnsi="Franklin Gothic Medium" w:cs="Arial"/>
                <w:color w:val="auto"/>
                <w:lang w:val="ru-RU"/>
              </w:rPr>
              <w:t>итар</w:t>
            </w:r>
          </w:p>
        </w:tc>
        <w:tc>
          <w:tcPr>
            <w:tcW w:w="1350" w:type="dxa"/>
            <w:vAlign w:val="center"/>
          </w:tcPr>
          <w:p w:rsidR="002F380B" w:rsidRPr="0048205C" w:rsidRDefault="002F380B" w:rsidP="00720499">
            <w:pPr>
              <w:keepNext/>
              <w:jc w:val="center"/>
              <w:rPr>
                <w:rFonts w:ascii="Franklin Gothic Medium" w:hAnsi="Franklin Gothic Medium" w:cs="Arial"/>
                <w:color w:val="auto"/>
              </w:rPr>
            </w:pPr>
            <w:r w:rsidRPr="0048205C">
              <w:rPr>
                <w:rFonts w:ascii="Franklin Gothic Medium" w:hAnsi="Franklin Gothic Medium" w:cs="Arial"/>
                <w:color w:val="auto"/>
              </w:rPr>
              <w:t>ком</w:t>
            </w:r>
          </w:p>
        </w:tc>
        <w:tc>
          <w:tcPr>
            <w:tcW w:w="1350" w:type="dxa"/>
            <w:vAlign w:val="center"/>
          </w:tcPr>
          <w:p w:rsidR="002F380B" w:rsidRPr="0048205C" w:rsidRDefault="002F380B" w:rsidP="00CA0DE0">
            <w:pPr>
              <w:keepNext/>
              <w:jc w:val="center"/>
              <w:rPr>
                <w:rFonts w:ascii="Franklin Gothic Medium" w:hAnsi="Franklin Gothic Medium" w:cs="Arial"/>
                <w:color w:val="auto"/>
                <w:lang w:val="sr-Cyrl-CS"/>
              </w:rPr>
            </w:pPr>
            <w:r w:rsidRPr="0048205C">
              <w:rPr>
                <w:rFonts w:ascii="Franklin Gothic Medium" w:hAnsi="Franklin Gothic Medium" w:cs="Arial"/>
                <w:color w:val="auto"/>
                <w:lang w:val="sr-Cyrl-CS"/>
              </w:rPr>
              <w:t>50</w:t>
            </w:r>
          </w:p>
        </w:tc>
      </w:tr>
      <w:tr w:rsidR="002F380B" w:rsidRPr="00B757E3" w:rsidTr="00CA0DE0">
        <w:trPr>
          <w:trHeight w:val="1441"/>
        </w:trPr>
        <w:tc>
          <w:tcPr>
            <w:tcW w:w="810" w:type="dxa"/>
            <w:vAlign w:val="center"/>
          </w:tcPr>
          <w:p w:rsidR="002F380B" w:rsidRPr="0048205C" w:rsidRDefault="002F380B" w:rsidP="00720499">
            <w:pPr>
              <w:keepNext/>
              <w:jc w:val="center"/>
              <w:rPr>
                <w:rFonts w:ascii="Franklin Gothic Medium" w:hAnsi="Franklin Gothic Medium" w:cs="Arial"/>
                <w:color w:val="auto"/>
                <w:lang w:val="sr-Cyrl-CS"/>
              </w:rPr>
            </w:pPr>
            <w:r w:rsidRPr="0048205C">
              <w:rPr>
                <w:rFonts w:ascii="Franklin Gothic Medium" w:hAnsi="Franklin Gothic Medium" w:cs="Arial"/>
                <w:color w:val="auto"/>
              </w:rPr>
              <w:lastRenderedPageBreak/>
              <w:t>2</w:t>
            </w:r>
            <w:r w:rsidRPr="0048205C">
              <w:rPr>
                <w:rFonts w:ascii="Franklin Gothic Medium" w:hAnsi="Franklin Gothic Medium" w:cs="Arial"/>
                <w:color w:val="auto"/>
                <w:lang w:val="sr-Cyrl-CS"/>
              </w:rPr>
              <w:t>0</w:t>
            </w:r>
            <w:r w:rsidR="0048205C" w:rsidRPr="0048205C">
              <w:rPr>
                <w:rFonts w:ascii="Franklin Gothic Medium" w:hAnsi="Franklin Gothic Medium" w:cs="Arial"/>
                <w:color w:val="auto"/>
              </w:rPr>
              <w:t>*</w:t>
            </w:r>
          </w:p>
        </w:tc>
        <w:tc>
          <w:tcPr>
            <w:tcW w:w="4474" w:type="dxa"/>
            <w:gridSpan w:val="2"/>
            <w:vAlign w:val="center"/>
          </w:tcPr>
          <w:p w:rsidR="002F380B" w:rsidRPr="0048205C" w:rsidRDefault="002F380B" w:rsidP="00720499">
            <w:pPr>
              <w:keepNext/>
              <w:rPr>
                <w:rFonts w:ascii="Franklin Gothic Medium" w:hAnsi="Franklin Gothic Medium" w:cs="Arial"/>
                <w:color w:val="auto"/>
                <w:lang w:val="ru-RU"/>
              </w:rPr>
            </w:pPr>
            <w:r w:rsidRPr="0048205C">
              <w:rPr>
                <w:rFonts w:ascii="Franklin Gothic Medium" w:hAnsi="Franklin Gothic Medium" w:cs="Arial"/>
                <w:color w:val="auto"/>
                <w:lang w:val="ru-RU"/>
              </w:rPr>
              <w:t xml:space="preserve">Средство за одржавање </w:t>
            </w:r>
            <w:r w:rsidRPr="0048205C">
              <w:rPr>
                <w:rFonts w:ascii="Franklin Gothic Medium" w:hAnsi="Franklin Gothic Medium" w:cs="Arial"/>
                <w:color w:val="auto"/>
              </w:rPr>
              <w:t>inox</w:t>
            </w:r>
            <w:r w:rsidRPr="0048205C">
              <w:rPr>
                <w:rFonts w:ascii="Franklin Gothic Medium" w:hAnsi="Franklin Gothic Medium" w:cs="Arial"/>
                <w:color w:val="auto"/>
                <w:lang w:val="ru-RU"/>
              </w:rPr>
              <w:t xml:space="preserve"> површина у спреју, да има високу моћ одмашћивања, парфимисан. </w:t>
            </w:r>
          </w:p>
        </w:tc>
        <w:tc>
          <w:tcPr>
            <w:tcW w:w="2456" w:type="dxa"/>
            <w:vAlign w:val="center"/>
          </w:tcPr>
          <w:p w:rsidR="002F380B" w:rsidRPr="0048205C" w:rsidRDefault="002F380B" w:rsidP="0048205C">
            <w:pPr>
              <w:keepNext/>
              <w:jc w:val="center"/>
              <w:rPr>
                <w:rFonts w:ascii="Franklin Gothic Medium" w:hAnsi="Franklin Gothic Medium" w:cs="Arial"/>
                <w:color w:val="auto"/>
                <w:lang w:val="ru-RU"/>
              </w:rPr>
            </w:pPr>
            <w:r w:rsidRPr="0048205C">
              <w:rPr>
                <w:rFonts w:ascii="Franklin Gothic Medium" w:hAnsi="Franklin Gothic Medium" w:cs="Arial"/>
                <w:color w:val="auto"/>
                <w:lang w:val="ru-RU"/>
              </w:rPr>
              <w:t>у оригиналној пластичној амбалажи са пумпицом распршивачем  750 мл</w:t>
            </w:r>
          </w:p>
        </w:tc>
        <w:tc>
          <w:tcPr>
            <w:tcW w:w="1350" w:type="dxa"/>
            <w:vAlign w:val="center"/>
          </w:tcPr>
          <w:p w:rsidR="002F380B" w:rsidRPr="0048205C" w:rsidRDefault="002F380B" w:rsidP="00720499">
            <w:pPr>
              <w:keepNext/>
              <w:jc w:val="center"/>
              <w:rPr>
                <w:rFonts w:ascii="Franklin Gothic Medium" w:hAnsi="Franklin Gothic Medium" w:cs="Arial"/>
                <w:color w:val="auto"/>
              </w:rPr>
            </w:pPr>
            <w:r w:rsidRPr="0048205C">
              <w:rPr>
                <w:rFonts w:ascii="Franklin Gothic Medium" w:hAnsi="Franklin Gothic Medium" w:cs="Arial"/>
                <w:color w:val="auto"/>
              </w:rPr>
              <w:t>ком</w:t>
            </w:r>
          </w:p>
        </w:tc>
        <w:tc>
          <w:tcPr>
            <w:tcW w:w="1350" w:type="dxa"/>
            <w:vAlign w:val="center"/>
          </w:tcPr>
          <w:p w:rsidR="002F380B" w:rsidRPr="0048205C" w:rsidRDefault="002F380B" w:rsidP="00CA0DE0">
            <w:pPr>
              <w:keepNext/>
              <w:jc w:val="center"/>
              <w:rPr>
                <w:rFonts w:ascii="Franklin Gothic Medium" w:hAnsi="Franklin Gothic Medium" w:cs="Arial"/>
                <w:color w:val="auto"/>
                <w:lang w:val="sr-Cyrl-CS"/>
              </w:rPr>
            </w:pPr>
            <w:r w:rsidRPr="0048205C">
              <w:rPr>
                <w:rFonts w:ascii="Franklin Gothic Medium" w:hAnsi="Franklin Gothic Medium" w:cs="Arial"/>
                <w:color w:val="auto"/>
                <w:lang w:val="sr-Cyrl-CS"/>
              </w:rPr>
              <w:t>10</w:t>
            </w:r>
          </w:p>
        </w:tc>
      </w:tr>
      <w:tr w:rsidR="002F380B" w:rsidRPr="00B757E3" w:rsidTr="00CA0DE0">
        <w:trPr>
          <w:trHeight w:val="1041"/>
        </w:trPr>
        <w:tc>
          <w:tcPr>
            <w:tcW w:w="810" w:type="dxa"/>
            <w:vAlign w:val="center"/>
          </w:tcPr>
          <w:p w:rsidR="002F380B" w:rsidRPr="0048205C" w:rsidRDefault="002F380B" w:rsidP="00720499">
            <w:pPr>
              <w:keepNext/>
              <w:jc w:val="center"/>
              <w:rPr>
                <w:rFonts w:ascii="Franklin Gothic Medium" w:hAnsi="Franklin Gothic Medium" w:cs="Arial"/>
                <w:color w:val="auto"/>
                <w:lang w:val="sr-Cyrl-CS"/>
              </w:rPr>
            </w:pPr>
            <w:r w:rsidRPr="0048205C">
              <w:rPr>
                <w:rFonts w:ascii="Franklin Gothic Medium" w:hAnsi="Franklin Gothic Medium" w:cs="Arial"/>
                <w:color w:val="auto"/>
              </w:rPr>
              <w:t>2</w:t>
            </w:r>
            <w:r w:rsidRPr="0048205C">
              <w:rPr>
                <w:rFonts w:ascii="Franklin Gothic Medium" w:hAnsi="Franklin Gothic Medium" w:cs="Arial"/>
                <w:color w:val="auto"/>
                <w:lang w:val="sr-Cyrl-CS"/>
              </w:rPr>
              <w:t>1</w:t>
            </w:r>
          </w:p>
        </w:tc>
        <w:tc>
          <w:tcPr>
            <w:tcW w:w="4474" w:type="dxa"/>
            <w:gridSpan w:val="2"/>
            <w:vAlign w:val="center"/>
          </w:tcPr>
          <w:p w:rsidR="002F380B" w:rsidRPr="0048205C" w:rsidRDefault="002F380B" w:rsidP="00720499">
            <w:pPr>
              <w:keepNext/>
              <w:rPr>
                <w:rFonts w:ascii="Franklin Gothic Medium" w:hAnsi="Franklin Gothic Medium" w:cs="Arial"/>
                <w:color w:val="auto"/>
                <w:lang w:val="ru-RU"/>
              </w:rPr>
            </w:pPr>
            <w:r w:rsidRPr="0048205C">
              <w:rPr>
                <w:rFonts w:ascii="Franklin Gothic Medium" w:hAnsi="Franklin Gothic Medium" w:cs="Arial"/>
                <w:color w:val="auto"/>
                <w:lang w:val="ru-RU"/>
              </w:rPr>
              <w:t>Пр</w:t>
            </w:r>
            <w:r w:rsidRPr="0048205C">
              <w:rPr>
                <w:rFonts w:ascii="Franklin Gothic Medium" w:hAnsi="Franklin Gothic Medium" w:cs="Arial"/>
                <w:color w:val="auto"/>
              </w:rPr>
              <w:t>a</w:t>
            </w:r>
            <w:r w:rsidRPr="0048205C">
              <w:rPr>
                <w:rFonts w:ascii="Franklin Gothic Medium" w:hAnsi="Franklin Gothic Medium" w:cs="Arial"/>
                <w:color w:val="auto"/>
                <w:lang w:val="ru-RU"/>
              </w:rPr>
              <w:t>шкасто средство у гранулама за испирање кашике ручке код апарата за еспресо кафу.</w:t>
            </w:r>
          </w:p>
        </w:tc>
        <w:tc>
          <w:tcPr>
            <w:tcW w:w="2456" w:type="dxa"/>
            <w:vAlign w:val="center"/>
          </w:tcPr>
          <w:p w:rsidR="002F380B" w:rsidRPr="0048205C" w:rsidRDefault="002F380B" w:rsidP="00AE051A">
            <w:pPr>
              <w:keepNext/>
              <w:jc w:val="center"/>
              <w:rPr>
                <w:rFonts w:ascii="Franklin Gothic Medium" w:hAnsi="Franklin Gothic Medium" w:cs="Arial"/>
                <w:color w:val="auto"/>
                <w:lang w:val="ru-RU"/>
              </w:rPr>
            </w:pPr>
            <w:r w:rsidRPr="0048205C">
              <w:rPr>
                <w:rFonts w:ascii="Franklin Gothic Medium" w:hAnsi="Franklin Gothic Medium" w:cs="Arial"/>
                <w:color w:val="auto"/>
                <w:lang w:val="ru-RU"/>
              </w:rPr>
              <w:t>у оригиналној пвц или картонској амбалажи од 1 к</w:t>
            </w:r>
            <w:r w:rsidR="00216CED">
              <w:rPr>
                <w:rFonts w:ascii="Franklin Gothic Medium" w:hAnsi="Franklin Gothic Medium" w:cs="Arial"/>
                <w:color w:val="auto"/>
                <w:lang w:val="ru-RU"/>
              </w:rPr>
              <w:t>илограм</w:t>
            </w:r>
          </w:p>
        </w:tc>
        <w:tc>
          <w:tcPr>
            <w:tcW w:w="1350" w:type="dxa"/>
            <w:vAlign w:val="center"/>
          </w:tcPr>
          <w:p w:rsidR="002F380B" w:rsidRPr="0048205C" w:rsidRDefault="002F380B" w:rsidP="00720499">
            <w:pPr>
              <w:keepNext/>
              <w:jc w:val="center"/>
              <w:rPr>
                <w:rFonts w:ascii="Franklin Gothic Medium" w:hAnsi="Franklin Gothic Medium" w:cs="Arial"/>
                <w:color w:val="auto"/>
                <w:lang w:val="sr-Cyrl-CS"/>
              </w:rPr>
            </w:pPr>
            <w:r w:rsidRPr="0048205C">
              <w:rPr>
                <w:rFonts w:ascii="Franklin Gothic Medium" w:hAnsi="Franklin Gothic Medium" w:cs="Arial"/>
                <w:color w:val="auto"/>
              </w:rPr>
              <w:t>к</w:t>
            </w:r>
            <w:r w:rsidRPr="0048205C">
              <w:rPr>
                <w:rFonts w:ascii="Franklin Gothic Medium" w:hAnsi="Franklin Gothic Medium" w:cs="Arial"/>
                <w:color w:val="auto"/>
                <w:lang w:val="sr-Cyrl-CS"/>
              </w:rPr>
              <w:t>ом</w:t>
            </w:r>
          </w:p>
        </w:tc>
        <w:tc>
          <w:tcPr>
            <w:tcW w:w="1350" w:type="dxa"/>
            <w:vAlign w:val="center"/>
          </w:tcPr>
          <w:p w:rsidR="002F380B" w:rsidRPr="0048205C" w:rsidRDefault="002F380B" w:rsidP="00CA0DE0">
            <w:pPr>
              <w:keepNext/>
              <w:jc w:val="center"/>
              <w:rPr>
                <w:rFonts w:ascii="Franklin Gothic Medium" w:hAnsi="Franklin Gothic Medium" w:cs="Arial"/>
                <w:color w:val="auto"/>
                <w:lang w:val="sr-Cyrl-CS"/>
              </w:rPr>
            </w:pPr>
            <w:r w:rsidRPr="0048205C">
              <w:rPr>
                <w:rFonts w:ascii="Franklin Gothic Medium" w:hAnsi="Franklin Gothic Medium" w:cs="Arial"/>
                <w:color w:val="auto"/>
                <w:lang w:val="sr-Cyrl-CS"/>
              </w:rPr>
              <w:t>4</w:t>
            </w:r>
          </w:p>
        </w:tc>
      </w:tr>
      <w:tr w:rsidR="002F380B" w:rsidRPr="00B757E3" w:rsidTr="00CA0DE0">
        <w:trPr>
          <w:trHeight w:val="791"/>
        </w:trPr>
        <w:tc>
          <w:tcPr>
            <w:tcW w:w="810" w:type="dxa"/>
            <w:vAlign w:val="center"/>
          </w:tcPr>
          <w:p w:rsidR="002F380B" w:rsidRPr="0048205C" w:rsidRDefault="002F380B" w:rsidP="00720499">
            <w:pPr>
              <w:keepNext/>
              <w:jc w:val="center"/>
              <w:rPr>
                <w:rFonts w:ascii="Franklin Gothic Medium" w:hAnsi="Franklin Gothic Medium" w:cs="Arial"/>
                <w:color w:val="auto"/>
                <w:lang w:val="sr-Cyrl-CS"/>
              </w:rPr>
            </w:pPr>
            <w:r w:rsidRPr="0048205C">
              <w:rPr>
                <w:rFonts w:ascii="Franklin Gothic Medium" w:hAnsi="Franklin Gothic Medium" w:cs="Arial"/>
                <w:color w:val="auto"/>
              </w:rPr>
              <w:t>2</w:t>
            </w:r>
            <w:r w:rsidRPr="0048205C">
              <w:rPr>
                <w:rFonts w:ascii="Franklin Gothic Medium" w:hAnsi="Franklin Gothic Medium" w:cs="Arial"/>
                <w:color w:val="auto"/>
                <w:lang w:val="sr-Cyrl-CS"/>
              </w:rPr>
              <w:t>2</w:t>
            </w:r>
          </w:p>
        </w:tc>
        <w:tc>
          <w:tcPr>
            <w:tcW w:w="4474" w:type="dxa"/>
            <w:gridSpan w:val="2"/>
            <w:vAlign w:val="center"/>
          </w:tcPr>
          <w:p w:rsidR="002F380B" w:rsidRPr="0048205C" w:rsidRDefault="002F380B" w:rsidP="00720499">
            <w:pPr>
              <w:keepNext/>
              <w:rPr>
                <w:rFonts w:ascii="Franklin Gothic Medium" w:hAnsi="Franklin Gothic Medium" w:cs="Arial"/>
                <w:color w:val="auto"/>
                <w:lang w:val="ru-RU"/>
              </w:rPr>
            </w:pPr>
            <w:r w:rsidRPr="0048205C">
              <w:rPr>
                <w:rFonts w:ascii="Franklin Gothic Medium" w:hAnsi="Franklin Gothic Medium" w:cs="Arial"/>
                <w:color w:val="auto"/>
                <w:lang w:val="ru-RU"/>
              </w:rPr>
              <w:t>Хидрантна крема за руке са додатком глицерина, парфимисана.</w:t>
            </w:r>
          </w:p>
        </w:tc>
        <w:tc>
          <w:tcPr>
            <w:tcW w:w="2456" w:type="dxa"/>
            <w:vAlign w:val="center"/>
          </w:tcPr>
          <w:p w:rsidR="002F380B" w:rsidRPr="0048205C" w:rsidRDefault="002F380B" w:rsidP="00720499">
            <w:pPr>
              <w:keepNext/>
              <w:jc w:val="center"/>
              <w:rPr>
                <w:rFonts w:ascii="Franklin Gothic Medium" w:hAnsi="Franklin Gothic Medium" w:cs="Arial"/>
                <w:color w:val="auto"/>
                <w:lang w:val="ru-RU"/>
              </w:rPr>
            </w:pPr>
            <w:r w:rsidRPr="0048205C">
              <w:rPr>
                <w:rFonts w:ascii="Franklin Gothic Medium" w:hAnsi="Franklin Gothic Medium" w:cs="Arial"/>
                <w:color w:val="auto"/>
                <w:lang w:val="ru-RU"/>
              </w:rPr>
              <w:t xml:space="preserve">у оригиналној пвц туби  100 мл. </w:t>
            </w:r>
          </w:p>
        </w:tc>
        <w:tc>
          <w:tcPr>
            <w:tcW w:w="1350" w:type="dxa"/>
            <w:vAlign w:val="center"/>
          </w:tcPr>
          <w:p w:rsidR="002F380B" w:rsidRPr="0048205C" w:rsidRDefault="002F380B" w:rsidP="00720499">
            <w:pPr>
              <w:keepNext/>
              <w:jc w:val="center"/>
              <w:rPr>
                <w:rFonts w:ascii="Franklin Gothic Medium" w:hAnsi="Franklin Gothic Medium" w:cs="Arial"/>
                <w:color w:val="auto"/>
              </w:rPr>
            </w:pPr>
            <w:r w:rsidRPr="0048205C">
              <w:rPr>
                <w:rFonts w:ascii="Franklin Gothic Medium" w:hAnsi="Franklin Gothic Medium" w:cs="Arial"/>
                <w:color w:val="auto"/>
              </w:rPr>
              <w:t>ком</w:t>
            </w:r>
          </w:p>
        </w:tc>
        <w:tc>
          <w:tcPr>
            <w:tcW w:w="1350" w:type="dxa"/>
            <w:vAlign w:val="center"/>
          </w:tcPr>
          <w:p w:rsidR="002F380B" w:rsidRPr="0048205C" w:rsidRDefault="002F380B" w:rsidP="00CA0DE0">
            <w:pPr>
              <w:keepNext/>
              <w:jc w:val="center"/>
              <w:rPr>
                <w:rFonts w:ascii="Franklin Gothic Medium" w:hAnsi="Franklin Gothic Medium" w:cs="Arial"/>
                <w:color w:val="auto"/>
                <w:lang w:val="sr-Cyrl-CS"/>
              </w:rPr>
            </w:pPr>
            <w:r w:rsidRPr="0048205C">
              <w:rPr>
                <w:rFonts w:ascii="Franklin Gothic Medium" w:hAnsi="Franklin Gothic Medium" w:cs="Arial"/>
                <w:color w:val="auto"/>
                <w:lang w:val="sr-Cyrl-CS"/>
              </w:rPr>
              <w:t>200</w:t>
            </w:r>
          </w:p>
        </w:tc>
      </w:tr>
      <w:tr w:rsidR="002F380B" w:rsidRPr="00912DA3" w:rsidTr="00CA0DE0">
        <w:trPr>
          <w:trHeight w:val="146"/>
        </w:trPr>
        <w:tc>
          <w:tcPr>
            <w:tcW w:w="810" w:type="dxa"/>
            <w:vAlign w:val="center"/>
          </w:tcPr>
          <w:p w:rsidR="002F380B" w:rsidRPr="0048205C" w:rsidRDefault="002F380B" w:rsidP="00720499">
            <w:pPr>
              <w:keepNext/>
              <w:jc w:val="center"/>
              <w:rPr>
                <w:rFonts w:ascii="Franklin Gothic Medium" w:hAnsi="Franklin Gothic Medium" w:cs="Arial"/>
                <w:color w:val="auto"/>
                <w:lang w:val="sr-Cyrl-CS"/>
              </w:rPr>
            </w:pPr>
            <w:r w:rsidRPr="0048205C">
              <w:rPr>
                <w:rFonts w:ascii="Franklin Gothic Medium" w:hAnsi="Franklin Gothic Medium" w:cs="Arial"/>
                <w:color w:val="auto"/>
              </w:rPr>
              <w:t>2</w:t>
            </w:r>
            <w:r w:rsidRPr="0048205C">
              <w:rPr>
                <w:rFonts w:ascii="Franklin Gothic Medium" w:hAnsi="Franklin Gothic Medium" w:cs="Arial"/>
                <w:color w:val="auto"/>
                <w:lang w:val="sr-Cyrl-CS"/>
              </w:rPr>
              <w:t>3</w:t>
            </w:r>
          </w:p>
        </w:tc>
        <w:tc>
          <w:tcPr>
            <w:tcW w:w="4474" w:type="dxa"/>
            <w:gridSpan w:val="2"/>
            <w:vAlign w:val="center"/>
          </w:tcPr>
          <w:p w:rsidR="002F380B" w:rsidRPr="0048205C" w:rsidRDefault="00912DA3" w:rsidP="00912DA3">
            <w:pPr>
              <w:keepNext/>
              <w:rPr>
                <w:rFonts w:ascii="Franklin Gothic Medium" w:hAnsi="Franklin Gothic Medium" w:cs="Arial"/>
                <w:color w:val="auto"/>
                <w:lang w:val="ru-RU"/>
              </w:rPr>
            </w:pPr>
            <w:r w:rsidRPr="0048205C">
              <w:rPr>
                <w:rFonts w:ascii="Franklin Gothic Medium" w:hAnsi="Franklin Gothic Medium" w:cs="Arial"/>
                <w:color w:val="auto"/>
                <w:lang w:val="ru-RU"/>
              </w:rPr>
              <w:t xml:space="preserve">Течни избељивач на бази кисеоника за скидање мрља са тканине. </w:t>
            </w:r>
          </w:p>
        </w:tc>
        <w:tc>
          <w:tcPr>
            <w:tcW w:w="2456" w:type="dxa"/>
            <w:vAlign w:val="center"/>
          </w:tcPr>
          <w:p w:rsidR="002F380B" w:rsidRPr="0048205C" w:rsidRDefault="00CA0DE0" w:rsidP="00720499">
            <w:pPr>
              <w:keepNext/>
              <w:jc w:val="center"/>
              <w:rPr>
                <w:rFonts w:ascii="Franklin Gothic Medium" w:hAnsi="Franklin Gothic Medium" w:cs="Arial"/>
                <w:color w:val="auto"/>
                <w:lang w:val="ru-RU"/>
              </w:rPr>
            </w:pPr>
            <w:r w:rsidRPr="0048205C">
              <w:rPr>
                <w:rFonts w:ascii="Franklin Gothic Medium" w:hAnsi="Franklin Gothic Medium" w:cs="Arial"/>
                <w:color w:val="auto"/>
                <w:lang w:val="ru-RU"/>
              </w:rPr>
              <w:t>у оригиналној пвц амбалажи  2 литра</w:t>
            </w:r>
          </w:p>
        </w:tc>
        <w:tc>
          <w:tcPr>
            <w:tcW w:w="1350" w:type="dxa"/>
            <w:vAlign w:val="center"/>
          </w:tcPr>
          <w:p w:rsidR="002F380B" w:rsidRPr="0048205C" w:rsidRDefault="002F380B" w:rsidP="00720499">
            <w:pPr>
              <w:keepNext/>
              <w:jc w:val="center"/>
              <w:rPr>
                <w:rFonts w:ascii="Franklin Gothic Medium" w:hAnsi="Franklin Gothic Medium" w:cs="Arial"/>
                <w:color w:val="auto"/>
                <w:lang w:val="ru-RU"/>
              </w:rPr>
            </w:pPr>
            <w:r w:rsidRPr="0048205C">
              <w:rPr>
                <w:rFonts w:ascii="Franklin Gothic Medium" w:hAnsi="Franklin Gothic Medium" w:cs="Arial"/>
                <w:color w:val="auto"/>
                <w:lang w:val="ru-RU"/>
              </w:rPr>
              <w:t>ком</w:t>
            </w:r>
          </w:p>
        </w:tc>
        <w:tc>
          <w:tcPr>
            <w:tcW w:w="1350" w:type="dxa"/>
            <w:vAlign w:val="center"/>
          </w:tcPr>
          <w:p w:rsidR="002F380B" w:rsidRPr="0048205C" w:rsidRDefault="002F380B" w:rsidP="00CA0DE0">
            <w:pPr>
              <w:keepNext/>
              <w:jc w:val="center"/>
              <w:rPr>
                <w:rFonts w:ascii="Franklin Gothic Medium" w:hAnsi="Franklin Gothic Medium" w:cs="Arial"/>
                <w:color w:val="auto"/>
                <w:lang w:val="sr-Cyrl-CS"/>
              </w:rPr>
            </w:pPr>
            <w:r w:rsidRPr="0048205C">
              <w:rPr>
                <w:rFonts w:ascii="Franklin Gothic Medium" w:hAnsi="Franklin Gothic Medium" w:cs="Arial"/>
                <w:color w:val="auto"/>
                <w:lang w:val="sr-Cyrl-CS"/>
              </w:rPr>
              <w:t>150</w:t>
            </w:r>
          </w:p>
        </w:tc>
      </w:tr>
      <w:tr w:rsidR="002F380B" w:rsidRPr="00B757E3" w:rsidTr="00CA0DE0">
        <w:trPr>
          <w:trHeight w:val="1017"/>
        </w:trPr>
        <w:tc>
          <w:tcPr>
            <w:tcW w:w="810" w:type="dxa"/>
            <w:vAlign w:val="center"/>
          </w:tcPr>
          <w:p w:rsidR="002F380B" w:rsidRPr="0048205C" w:rsidRDefault="002F380B" w:rsidP="00720499">
            <w:pPr>
              <w:keepNext/>
              <w:jc w:val="center"/>
              <w:rPr>
                <w:rFonts w:ascii="Franklin Gothic Medium" w:hAnsi="Franklin Gothic Medium" w:cs="Arial"/>
                <w:color w:val="auto"/>
                <w:lang w:val="sr-Cyrl-CS"/>
              </w:rPr>
            </w:pPr>
            <w:r w:rsidRPr="0048205C">
              <w:rPr>
                <w:rFonts w:ascii="Franklin Gothic Medium" w:hAnsi="Franklin Gothic Medium" w:cs="Arial"/>
                <w:color w:val="auto"/>
                <w:lang w:val="ru-RU"/>
              </w:rPr>
              <w:t>2</w:t>
            </w:r>
            <w:r w:rsidRPr="0048205C">
              <w:rPr>
                <w:rFonts w:ascii="Franklin Gothic Medium" w:hAnsi="Franklin Gothic Medium" w:cs="Arial"/>
                <w:color w:val="auto"/>
                <w:lang w:val="sr-Cyrl-CS"/>
              </w:rPr>
              <w:t>4</w:t>
            </w:r>
          </w:p>
        </w:tc>
        <w:tc>
          <w:tcPr>
            <w:tcW w:w="4474" w:type="dxa"/>
            <w:gridSpan w:val="2"/>
            <w:vAlign w:val="center"/>
          </w:tcPr>
          <w:p w:rsidR="002F380B" w:rsidRPr="0048205C" w:rsidRDefault="0048205C" w:rsidP="00720499">
            <w:pPr>
              <w:keepNext/>
              <w:rPr>
                <w:rFonts w:ascii="Franklin Gothic Medium" w:hAnsi="Franklin Gothic Medium" w:cs="Arial"/>
                <w:color w:val="auto"/>
                <w:lang w:val="ru-RU"/>
              </w:rPr>
            </w:pPr>
            <w:r w:rsidRPr="0048205C">
              <w:rPr>
                <w:rFonts w:ascii="Franklin Gothic Medium" w:hAnsi="Franklin Gothic Medium" w:cs="Arial"/>
                <w:color w:val="auto"/>
                <w:lang w:val="ru-RU"/>
              </w:rPr>
              <w:t>О</w:t>
            </w:r>
            <w:r w:rsidR="002F380B" w:rsidRPr="0048205C">
              <w:rPr>
                <w:rFonts w:ascii="Franklin Gothic Medium" w:hAnsi="Franklin Gothic Medium" w:cs="Arial"/>
                <w:color w:val="auto"/>
                <w:lang w:val="ru-RU"/>
              </w:rPr>
              <w:t>мекшивач за веш, парфимисан. Чеп за дозирање.</w:t>
            </w:r>
          </w:p>
        </w:tc>
        <w:tc>
          <w:tcPr>
            <w:tcW w:w="2456" w:type="dxa"/>
            <w:vAlign w:val="center"/>
          </w:tcPr>
          <w:p w:rsidR="002F380B" w:rsidRPr="0048205C" w:rsidRDefault="002F380B" w:rsidP="00720499">
            <w:pPr>
              <w:keepNext/>
              <w:jc w:val="center"/>
              <w:rPr>
                <w:rFonts w:ascii="Franklin Gothic Medium" w:hAnsi="Franklin Gothic Medium" w:cs="Arial"/>
                <w:color w:val="auto"/>
                <w:lang w:val="ru-RU"/>
              </w:rPr>
            </w:pPr>
            <w:r w:rsidRPr="0048205C">
              <w:rPr>
                <w:rFonts w:ascii="Franklin Gothic Medium" w:hAnsi="Franklin Gothic Medium" w:cs="Arial"/>
                <w:color w:val="auto"/>
                <w:lang w:val="ru-RU"/>
              </w:rPr>
              <w:t>у оригиналној пвц амбалажи са чепом за дозирање 2</w:t>
            </w:r>
            <w:r w:rsidR="00CA0DE0" w:rsidRPr="0048205C">
              <w:rPr>
                <w:rFonts w:ascii="Franklin Gothic Medium" w:hAnsi="Franklin Gothic Medium" w:cs="Arial"/>
                <w:color w:val="auto"/>
                <w:lang w:val="ru-RU"/>
              </w:rPr>
              <w:t xml:space="preserve"> литра</w:t>
            </w:r>
            <w:r w:rsidRPr="0048205C">
              <w:rPr>
                <w:rFonts w:ascii="Franklin Gothic Medium" w:hAnsi="Franklin Gothic Medium" w:cs="Arial"/>
                <w:color w:val="auto"/>
                <w:lang w:val="ru-RU"/>
              </w:rPr>
              <w:t xml:space="preserve"> </w:t>
            </w:r>
          </w:p>
        </w:tc>
        <w:tc>
          <w:tcPr>
            <w:tcW w:w="1350" w:type="dxa"/>
            <w:vAlign w:val="center"/>
          </w:tcPr>
          <w:p w:rsidR="002F380B" w:rsidRPr="0048205C" w:rsidRDefault="002F380B" w:rsidP="00720499">
            <w:pPr>
              <w:keepNext/>
              <w:jc w:val="center"/>
              <w:rPr>
                <w:rFonts w:ascii="Franklin Gothic Medium" w:hAnsi="Franklin Gothic Medium" w:cs="Arial"/>
                <w:color w:val="auto"/>
              </w:rPr>
            </w:pPr>
            <w:r w:rsidRPr="0048205C">
              <w:rPr>
                <w:rFonts w:ascii="Franklin Gothic Medium" w:hAnsi="Franklin Gothic Medium" w:cs="Arial"/>
                <w:color w:val="auto"/>
              </w:rPr>
              <w:t>ком</w:t>
            </w:r>
          </w:p>
        </w:tc>
        <w:tc>
          <w:tcPr>
            <w:tcW w:w="1350" w:type="dxa"/>
            <w:vAlign w:val="center"/>
          </w:tcPr>
          <w:p w:rsidR="002F380B" w:rsidRPr="0048205C" w:rsidRDefault="002F380B" w:rsidP="00CA0DE0">
            <w:pPr>
              <w:keepNext/>
              <w:jc w:val="center"/>
              <w:rPr>
                <w:rFonts w:ascii="Franklin Gothic Medium" w:hAnsi="Franklin Gothic Medium" w:cs="Arial"/>
                <w:color w:val="auto"/>
                <w:lang w:val="sr-Cyrl-CS"/>
              </w:rPr>
            </w:pPr>
            <w:r w:rsidRPr="0048205C">
              <w:rPr>
                <w:rFonts w:ascii="Franklin Gothic Medium" w:hAnsi="Franklin Gothic Medium" w:cs="Arial"/>
                <w:color w:val="auto"/>
                <w:lang w:val="sr-Cyrl-CS"/>
              </w:rPr>
              <w:t>200</w:t>
            </w:r>
          </w:p>
        </w:tc>
      </w:tr>
      <w:tr w:rsidR="002F380B" w:rsidRPr="00B757E3" w:rsidTr="00CA0DE0">
        <w:trPr>
          <w:trHeight w:val="1422"/>
        </w:trPr>
        <w:tc>
          <w:tcPr>
            <w:tcW w:w="810" w:type="dxa"/>
            <w:vAlign w:val="center"/>
          </w:tcPr>
          <w:p w:rsidR="002F380B" w:rsidRPr="0048205C" w:rsidRDefault="002F380B" w:rsidP="00720499">
            <w:pPr>
              <w:keepNext/>
              <w:jc w:val="center"/>
              <w:rPr>
                <w:rFonts w:ascii="Franklin Gothic Medium" w:hAnsi="Franklin Gothic Medium" w:cs="Arial"/>
                <w:color w:val="auto"/>
                <w:lang w:val="sr-Cyrl-CS"/>
              </w:rPr>
            </w:pPr>
            <w:r w:rsidRPr="0048205C">
              <w:rPr>
                <w:rFonts w:ascii="Franklin Gothic Medium" w:hAnsi="Franklin Gothic Medium" w:cs="Arial"/>
                <w:color w:val="auto"/>
              </w:rPr>
              <w:t>2</w:t>
            </w:r>
            <w:r w:rsidRPr="0048205C">
              <w:rPr>
                <w:rFonts w:ascii="Franklin Gothic Medium" w:hAnsi="Franklin Gothic Medium" w:cs="Arial"/>
                <w:color w:val="auto"/>
                <w:lang w:val="sr-Cyrl-CS"/>
              </w:rPr>
              <w:t>5</w:t>
            </w:r>
          </w:p>
        </w:tc>
        <w:tc>
          <w:tcPr>
            <w:tcW w:w="4474" w:type="dxa"/>
            <w:gridSpan w:val="2"/>
            <w:vAlign w:val="center"/>
          </w:tcPr>
          <w:p w:rsidR="002F380B" w:rsidRPr="0048205C" w:rsidRDefault="002F380B" w:rsidP="00720499">
            <w:pPr>
              <w:keepNext/>
              <w:rPr>
                <w:rFonts w:ascii="Franklin Gothic Medium" w:hAnsi="Franklin Gothic Medium" w:cs="Arial"/>
                <w:color w:val="auto"/>
                <w:lang w:val="ru-RU"/>
              </w:rPr>
            </w:pPr>
            <w:r w:rsidRPr="0048205C">
              <w:rPr>
                <w:rFonts w:ascii="Franklin Gothic Medium" w:hAnsi="Franklin Gothic Medium" w:cs="Arial"/>
                <w:color w:val="auto"/>
                <w:lang w:val="ru-RU"/>
              </w:rPr>
              <w:t>Течно средство за скидање флека са белог и шареног веша при машинском прању, без хлора, неутралан на боје са тканине са могућношћу директног сипања на флеку без штетног утицаја на тканину.</w:t>
            </w:r>
          </w:p>
        </w:tc>
        <w:tc>
          <w:tcPr>
            <w:tcW w:w="2456" w:type="dxa"/>
            <w:vAlign w:val="center"/>
          </w:tcPr>
          <w:p w:rsidR="002F380B" w:rsidRPr="0048205C" w:rsidRDefault="0048205C" w:rsidP="00AE051A">
            <w:pPr>
              <w:keepNext/>
              <w:jc w:val="center"/>
              <w:rPr>
                <w:rFonts w:ascii="Franklin Gothic Medium" w:hAnsi="Franklin Gothic Medium" w:cs="Arial"/>
                <w:color w:val="auto"/>
                <w:lang w:val="ru-RU"/>
              </w:rPr>
            </w:pPr>
            <w:r>
              <w:rPr>
                <w:rFonts w:ascii="Franklin Gothic Medium" w:hAnsi="Franklin Gothic Medium" w:cs="Arial"/>
                <w:color w:val="auto"/>
                <w:lang w:val="ru-RU"/>
              </w:rPr>
              <w:t xml:space="preserve">у оригиналној пвц амбалажи </w:t>
            </w:r>
            <w:r w:rsidR="00216CED">
              <w:rPr>
                <w:rFonts w:ascii="Franklin Gothic Medium" w:hAnsi="Franklin Gothic Medium" w:cs="Arial"/>
                <w:color w:val="auto"/>
                <w:lang w:val="ru-RU"/>
              </w:rPr>
              <w:t>1</w:t>
            </w:r>
            <w:r w:rsidR="00CA0DE0" w:rsidRPr="0048205C">
              <w:rPr>
                <w:rFonts w:ascii="Franklin Gothic Medium" w:hAnsi="Franklin Gothic Medium" w:cs="Arial"/>
                <w:color w:val="auto"/>
                <w:lang w:val="ru-RU"/>
              </w:rPr>
              <w:t xml:space="preserve"> литар</w:t>
            </w:r>
            <w:r w:rsidR="002F380B" w:rsidRPr="0048205C">
              <w:rPr>
                <w:rFonts w:ascii="Franklin Gothic Medium" w:hAnsi="Franklin Gothic Medium" w:cs="Arial"/>
                <w:color w:val="auto"/>
                <w:lang w:val="ru-RU"/>
              </w:rPr>
              <w:t xml:space="preserve"> </w:t>
            </w:r>
          </w:p>
        </w:tc>
        <w:tc>
          <w:tcPr>
            <w:tcW w:w="1350" w:type="dxa"/>
            <w:vAlign w:val="center"/>
          </w:tcPr>
          <w:p w:rsidR="002F380B" w:rsidRPr="0048205C" w:rsidRDefault="002F380B" w:rsidP="00720499">
            <w:pPr>
              <w:keepNext/>
              <w:jc w:val="center"/>
              <w:rPr>
                <w:rFonts w:ascii="Franklin Gothic Medium" w:hAnsi="Franklin Gothic Medium" w:cs="Arial"/>
                <w:color w:val="auto"/>
              </w:rPr>
            </w:pPr>
            <w:r w:rsidRPr="0048205C">
              <w:rPr>
                <w:rFonts w:ascii="Franklin Gothic Medium" w:hAnsi="Franklin Gothic Medium" w:cs="Arial"/>
                <w:color w:val="auto"/>
              </w:rPr>
              <w:t>ком</w:t>
            </w:r>
          </w:p>
        </w:tc>
        <w:tc>
          <w:tcPr>
            <w:tcW w:w="1350" w:type="dxa"/>
            <w:vAlign w:val="center"/>
          </w:tcPr>
          <w:p w:rsidR="002F380B" w:rsidRPr="0048205C" w:rsidRDefault="00CA0DE0" w:rsidP="00CA0DE0">
            <w:pPr>
              <w:keepNext/>
              <w:jc w:val="center"/>
              <w:rPr>
                <w:rFonts w:ascii="Franklin Gothic Medium" w:hAnsi="Franklin Gothic Medium" w:cs="Arial"/>
                <w:color w:val="auto"/>
                <w:lang w:val="sr-Cyrl-CS"/>
              </w:rPr>
            </w:pPr>
            <w:r w:rsidRPr="0048205C">
              <w:rPr>
                <w:rFonts w:ascii="Franklin Gothic Medium" w:hAnsi="Franklin Gothic Medium" w:cs="Arial"/>
                <w:color w:val="auto"/>
                <w:lang w:val="sr-Cyrl-CS"/>
              </w:rPr>
              <w:t>200</w:t>
            </w:r>
          </w:p>
        </w:tc>
      </w:tr>
      <w:tr w:rsidR="002F380B" w:rsidRPr="00B757E3" w:rsidTr="00CA0DE0">
        <w:trPr>
          <w:trHeight w:val="1210"/>
        </w:trPr>
        <w:tc>
          <w:tcPr>
            <w:tcW w:w="810" w:type="dxa"/>
            <w:vAlign w:val="center"/>
          </w:tcPr>
          <w:p w:rsidR="002F380B" w:rsidRPr="0048205C" w:rsidRDefault="002F380B" w:rsidP="00720499">
            <w:pPr>
              <w:keepNext/>
              <w:jc w:val="center"/>
              <w:rPr>
                <w:rFonts w:ascii="Franklin Gothic Medium" w:hAnsi="Franklin Gothic Medium" w:cs="Arial"/>
                <w:color w:val="auto"/>
                <w:lang w:val="sr-Cyrl-CS"/>
              </w:rPr>
            </w:pPr>
            <w:r w:rsidRPr="0048205C">
              <w:rPr>
                <w:rFonts w:ascii="Franklin Gothic Medium" w:hAnsi="Franklin Gothic Medium" w:cs="Arial"/>
                <w:color w:val="auto"/>
                <w:lang w:val="sr-Cyrl-CS"/>
              </w:rPr>
              <w:t>26</w:t>
            </w:r>
          </w:p>
        </w:tc>
        <w:tc>
          <w:tcPr>
            <w:tcW w:w="4474" w:type="dxa"/>
            <w:gridSpan w:val="2"/>
            <w:vAlign w:val="center"/>
          </w:tcPr>
          <w:p w:rsidR="002F380B" w:rsidRPr="0048205C" w:rsidRDefault="002F380B" w:rsidP="00720499">
            <w:pPr>
              <w:keepNext/>
              <w:rPr>
                <w:rFonts w:ascii="Franklin Gothic Medium" w:hAnsi="Franklin Gothic Medium" w:cs="Arial"/>
                <w:color w:val="auto"/>
              </w:rPr>
            </w:pPr>
            <w:r w:rsidRPr="0048205C">
              <w:rPr>
                <w:rFonts w:ascii="Franklin Gothic Medium" w:hAnsi="Franklin Gothic Medium" w:cs="Arial"/>
                <w:color w:val="auto"/>
                <w:lang w:val="ru-RU"/>
              </w:rPr>
              <w:t xml:space="preserve">Течно средство за одржавање подова у професионалним кухињама и ресторанима. </w:t>
            </w:r>
            <w:r w:rsidRPr="0048205C">
              <w:rPr>
                <w:rFonts w:ascii="Franklin Gothic Medium" w:hAnsi="Franklin Gothic Medium" w:cs="Arial"/>
                <w:color w:val="auto"/>
              </w:rPr>
              <w:t>Парфимисано, антибактеријско.</w:t>
            </w:r>
          </w:p>
        </w:tc>
        <w:tc>
          <w:tcPr>
            <w:tcW w:w="2456" w:type="dxa"/>
            <w:vAlign w:val="center"/>
          </w:tcPr>
          <w:p w:rsidR="002F380B" w:rsidRPr="0048205C" w:rsidRDefault="002F380B" w:rsidP="00720499">
            <w:pPr>
              <w:keepNext/>
              <w:jc w:val="center"/>
              <w:rPr>
                <w:rFonts w:ascii="Franklin Gothic Medium" w:hAnsi="Franklin Gothic Medium" w:cs="Arial"/>
                <w:color w:val="auto"/>
                <w:lang w:val="ru-RU"/>
              </w:rPr>
            </w:pPr>
            <w:r w:rsidRPr="0048205C">
              <w:rPr>
                <w:rFonts w:ascii="Franklin Gothic Medium" w:hAnsi="Franklin Gothic Medium" w:cs="Arial"/>
                <w:color w:val="auto"/>
                <w:lang w:val="ru-RU"/>
              </w:rPr>
              <w:t xml:space="preserve">у оригиналном пвц амбалажи </w:t>
            </w:r>
          </w:p>
          <w:p w:rsidR="002F380B" w:rsidRPr="0048205C" w:rsidRDefault="0048205C" w:rsidP="001E6ABA">
            <w:pPr>
              <w:keepNext/>
              <w:jc w:val="center"/>
              <w:rPr>
                <w:rFonts w:ascii="Franklin Gothic Medium" w:hAnsi="Franklin Gothic Medium" w:cs="Arial"/>
                <w:color w:val="auto"/>
                <w:lang w:val="ru-RU"/>
              </w:rPr>
            </w:pPr>
            <w:r w:rsidRPr="0048205C">
              <w:rPr>
                <w:rFonts w:ascii="Franklin Gothic Medium" w:hAnsi="Franklin Gothic Medium" w:cs="Arial"/>
                <w:color w:val="auto"/>
                <w:lang w:val="ru-RU"/>
              </w:rPr>
              <w:t>10</w:t>
            </w:r>
            <w:r w:rsidR="002F380B" w:rsidRPr="0048205C">
              <w:rPr>
                <w:rFonts w:ascii="Franklin Gothic Medium" w:hAnsi="Franklin Gothic Medium" w:cs="Arial"/>
                <w:color w:val="auto"/>
                <w:lang w:val="ru-RU"/>
              </w:rPr>
              <w:t xml:space="preserve"> лит</w:t>
            </w:r>
            <w:r w:rsidRPr="0048205C">
              <w:rPr>
                <w:rFonts w:ascii="Franklin Gothic Medium" w:hAnsi="Franklin Gothic Medium" w:cs="Arial"/>
                <w:color w:val="auto"/>
                <w:lang w:val="ru-RU"/>
              </w:rPr>
              <w:t>ара</w:t>
            </w:r>
          </w:p>
          <w:p w:rsidR="002F380B" w:rsidRPr="0048205C" w:rsidRDefault="002F380B" w:rsidP="001E6ABA">
            <w:pPr>
              <w:keepNext/>
              <w:jc w:val="center"/>
              <w:rPr>
                <w:rFonts w:ascii="Franklin Gothic Medium" w:hAnsi="Franklin Gothic Medium" w:cs="Arial"/>
                <w:color w:val="auto"/>
                <w:lang w:val="ru-RU"/>
              </w:rPr>
            </w:pPr>
          </w:p>
        </w:tc>
        <w:tc>
          <w:tcPr>
            <w:tcW w:w="1350" w:type="dxa"/>
            <w:vAlign w:val="center"/>
          </w:tcPr>
          <w:p w:rsidR="002F380B" w:rsidRPr="0048205C" w:rsidRDefault="002F380B" w:rsidP="00720499">
            <w:pPr>
              <w:keepNext/>
              <w:jc w:val="center"/>
              <w:rPr>
                <w:rFonts w:ascii="Franklin Gothic Medium" w:hAnsi="Franklin Gothic Medium" w:cs="Arial"/>
                <w:color w:val="auto"/>
              </w:rPr>
            </w:pPr>
            <w:r w:rsidRPr="0048205C">
              <w:rPr>
                <w:rFonts w:ascii="Franklin Gothic Medium" w:hAnsi="Franklin Gothic Medium" w:cs="Arial"/>
                <w:color w:val="auto"/>
              </w:rPr>
              <w:t>ком</w:t>
            </w:r>
          </w:p>
        </w:tc>
        <w:tc>
          <w:tcPr>
            <w:tcW w:w="1350" w:type="dxa"/>
            <w:vAlign w:val="center"/>
          </w:tcPr>
          <w:p w:rsidR="002F380B" w:rsidRPr="0048205C" w:rsidRDefault="0048205C" w:rsidP="00CA0DE0">
            <w:pPr>
              <w:keepNext/>
              <w:jc w:val="center"/>
              <w:rPr>
                <w:rFonts w:ascii="Franklin Gothic Medium" w:hAnsi="Franklin Gothic Medium" w:cs="Arial"/>
                <w:color w:val="auto"/>
                <w:lang w:val="sr-Cyrl-CS"/>
              </w:rPr>
            </w:pPr>
            <w:r>
              <w:rPr>
                <w:rFonts w:ascii="Franklin Gothic Medium" w:hAnsi="Franklin Gothic Medium" w:cs="Arial"/>
                <w:color w:val="auto"/>
                <w:lang w:val="sr-Cyrl-CS"/>
              </w:rPr>
              <w:t>1</w:t>
            </w:r>
            <w:r w:rsidR="00CA0DE0" w:rsidRPr="0048205C">
              <w:rPr>
                <w:rFonts w:ascii="Franklin Gothic Medium" w:hAnsi="Franklin Gothic Medium" w:cs="Arial"/>
                <w:color w:val="auto"/>
                <w:lang w:val="sr-Cyrl-CS"/>
              </w:rPr>
              <w:t>0</w:t>
            </w:r>
          </w:p>
        </w:tc>
      </w:tr>
      <w:tr w:rsidR="002F380B" w:rsidRPr="0048205C" w:rsidTr="004F6131">
        <w:trPr>
          <w:trHeight w:val="1210"/>
        </w:trPr>
        <w:tc>
          <w:tcPr>
            <w:tcW w:w="810" w:type="dxa"/>
            <w:vAlign w:val="center"/>
          </w:tcPr>
          <w:p w:rsidR="002F380B" w:rsidRPr="0048205C" w:rsidRDefault="002F380B" w:rsidP="00720499">
            <w:pPr>
              <w:keepNext/>
              <w:jc w:val="center"/>
              <w:rPr>
                <w:rFonts w:ascii="Franklin Gothic Medium" w:hAnsi="Franklin Gothic Medium" w:cs="Arial"/>
                <w:color w:val="auto"/>
                <w:lang w:val="sr-Cyrl-CS"/>
              </w:rPr>
            </w:pPr>
            <w:r w:rsidRPr="0048205C">
              <w:rPr>
                <w:rFonts w:ascii="Franklin Gothic Medium" w:hAnsi="Franklin Gothic Medium" w:cs="Arial"/>
                <w:color w:val="auto"/>
                <w:lang w:val="sr-Cyrl-CS"/>
              </w:rPr>
              <w:t>27</w:t>
            </w:r>
          </w:p>
        </w:tc>
        <w:tc>
          <w:tcPr>
            <w:tcW w:w="4474" w:type="dxa"/>
            <w:gridSpan w:val="2"/>
            <w:vAlign w:val="center"/>
          </w:tcPr>
          <w:p w:rsidR="002F380B" w:rsidRPr="0048205C" w:rsidRDefault="0048205C" w:rsidP="0048205C">
            <w:pPr>
              <w:keepNext/>
              <w:rPr>
                <w:rFonts w:ascii="Franklin Gothic Medium" w:hAnsi="Franklin Gothic Medium" w:cs="Arial"/>
                <w:color w:val="auto"/>
                <w:lang w:val="ru-RU"/>
              </w:rPr>
            </w:pPr>
            <w:r w:rsidRPr="0048205C">
              <w:rPr>
                <w:rFonts w:ascii="Franklin Gothic Medium" w:hAnsi="Franklin Gothic Medium" w:cs="Arial"/>
                <w:color w:val="auto"/>
                <w:lang w:val="ru-RU"/>
              </w:rPr>
              <w:t>Самоскидајуће</w:t>
            </w:r>
            <w:r w:rsidR="002F380B" w:rsidRPr="0048205C">
              <w:rPr>
                <w:rFonts w:ascii="Franklin Gothic Medium" w:hAnsi="Franklin Gothic Medium" w:cs="Arial"/>
                <w:color w:val="auto"/>
                <w:lang w:val="ru-RU"/>
              </w:rPr>
              <w:t xml:space="preserve"> течно средство за</w:t>
            </w:r>
            <w:r w:rsidRPr="0048205C">
              <w:rPr>
                <w:rFonts w:ascii="Franklin Gothic Medium" w:hAnsi="Franklin Gothic Medium" w:cs="Arial"/>
                <w:color w:val="auto"/>
                <w:lang w:val="ru-RU"/>
              </w:rPr>
              <w:t xml:space="preserve"> чишћење рерни и роштиља.</w:t>
            </w:r>
            <w:r w:rsidR="002F380B" w:rsidRPr="0048205C">
              <w:rPr>
                <w:rFonts w:ascii="Franklin Gothic Medium" w:hAnsi="Franklin Gothic Medium" w:cs="Arial"/>
                <w:color w:val="auto"/>
                <w:lang w:val="ru-RU"/>
              </w:rPr>
              <w:t xml:space="preserve"> </w:t>
            </w:r>
          </w:p>
        </w:tc>
        <w:tc>
          <w:tcPr>
            <w:tcW w:w="2456" w:type="dxa"/>
            <w:vAlign w:val="center"/>
          </w:tcPr>
          <w:p w:rsidR="002F380B" w:rsidRPr="0048205C" w:rsidRDefault="002F380B" w:rsidP="00720499">
            <w:pPr>
              <w:keepNext/>
              <w:jc w:val="center"/>
              <w:rPr>
                <w:rFonts w:ascii="Franklin Gothic Medium" w:hAnsi="Franklin Gothic Medium" w:cs="Arial"/>
                <w:color w:val="auto"/>
                <w:lang w:val="ru-RU"/>
              </w:rPr>
            </w:pPr>
            <w:r w:rsidRPr="0048205C">
              <w:rPr>
                <w:rFonts w:ascii="Franklin Gothic Medium" w:hAnsi="Franklin Gothic Medium" w:cs="Arial"/>
                <w:color w:val="auto"/>
                <w:lang w:val="ru-RU"/>
              </w:rPr>
              <w:t xml:space="preserve">у оригиналној пвц амбалажи са распршивачем пумпицом   </w:t>
            </w:r>
          </w:p>
          <w:p w:rsidR="002F380B" w:rsidRPr="0048205C" w:rsidRDefault="002F380B" w:rsidP="00720499">
            <w:pPr>
              <w:keepNext/>
              <w:jc w:val="center"/>
              <w:rPr>
                <w:rFonts w:ascii="Franklin Gothic Medium" w:hAnsi="Franklin Gothic Medium" w:cs="Arial"/>
                <w:color w:val="auto"/>
                <w:lang w:val="sr-Cyrl-CS"/>
              </w:rPr>
            </w:pPr>
            <w:r w:rsidRPr="0048205C">
              <w:rPr>
                <w:rFonts w:ascii="Franklin Gothic Medium" w:hAnsi="Franklin Gothic Medium" w:cs="Arial"/>
                <w:color w:val="auto"/>
                <w:lang w:val="ru-RU"/>
              </w:rPr>
              <w:t xml:space="preserve"> 750 мл </w:t>
            </w:r>
          </w:p>
        </w:tc>
        <w:tc>
          <w:tcPr>
            <w:tcW w:w="1350" w:type="dxa"/>
            <w:vAlign w:val="center"/>
          </w:tcPr>
          <w:p w:rsidR="002F380B" w:rsidRPr="0048205C" w:rsidRDefault="002F380B" w:rsidP="00720499">
            <w:pPr>
              <w:keepNext/>
              <w:jc w:val="center"/>
              <w:rPr>
                <w:rFonts w:ascii="Franklin Gothic Medium" w:hAnsi="Franklin Gothic Medium" w:cs="Arial"/>
                <w:color w:val="auto"/>
                <w:lang w:val="ru-RU"/>
              </w:rPr>
            </w:pPr>
            <w:r w:rsidRPr="0048205C">
              <w:rPr>
                <w:rFonts w:ascii="Franklin Gothic Medium" w:hAnsi="Franklin Gothic Medium" w:cs="Arial"/>
                <w:color w:val="auto"/>
                <w:lang w:val="ru-RU"/>
              </w:rPr>
              <w:t>ком</w:t>
            </w:r>
          </w:p>
        </w:tc>
        <w:tc>
          <w:tcPr>
            <w:tcW w:w="1350" w:type="dxa"/>
            <w:vAlign w:val="center"/>
          </w:tcPr>
          <w:p w:rsidR="002F380B" w:rsidRPr="0048205C" w:rsidRDefault="00CA0DE0" w:rsidP="004F6131">
            <w:pPr>
              <w:keepNext/>
              <w:jc w:val="center"/>
              <w:rPr>
                <w:rFonts w:ascii="Franklin Gothic Medium" w:hAnsi="Franklin Gothic Medium" w:cs="Arial"/>
                <w:color w:val="auto"/>
                <w:lang w:val="sr-Cyrl-CS"/>
              </w:rPr>
            </w:pPr>
            <w:r w:rsidRPr="0048205C">
              <w:rPr>
                <w:rFonts w:ascii="Franklin Gothic Medium" w:hAnsi="Franklin Gothic Medium" w:cs="Arial"/>
                <w:color w:val="auto"/>
                <w:lang w:val="sr-Cyrl-CS"/>
              </w:rPr>
              <w:t>5</w:t>
            </w:r>
            <w:r w:rsidR="0048205C" w:rsidRPr="0048205C">
              <w:rPr>
                <w:rFonts w:ascii="Franklin Gothic Medium" w:hAnsi="Franklin Gothic Medium" w:cs="Arial"/>
                <w:color w:val="auto"/>
                <w:lang w:val="sr-Cyrl-CS"/>
              </w:rPr>
              <w:t>0</w:t>
            </w:r>
          </w:p>
        </w:tc>
      </w:tr>
      <w:tr w:rsidR="002F380B" w:rsidRPr="00B757E3" w:rsidTr="004F6131">
        <w:trPr>
          <w:trHeight w:val="980"/>
        </w:trPr>
        <w:tc>
          <w:tcPr>
            <w:tcW w:w="810" w:type="dxa"/>
            <w:vAlign w:val="center"/>
          </w:tcPr>
          <w:p w:rsidR="002F380B" w:rsidRPr="0048205C" w:rsidRDefault="002F380B" w:rsidP="00720499">
            <w:pPr>
              <w:keepNext/>
              <w:jc w:val="center"/>
              <w:rPr>
                <w:rFonts w:ascii="Franklin Gothic Medium" w:hAnsi="Franklin Gothic Medium" w:cs="Arial"/>
                <w:color w:val="auto"/>
                <w:lang w:val="sr-Cyrl-CS"/>
              </w:rPr>
            </w:pPr>
            <w:r w:rsidRPr="0048205C">
              <w:rPr>
                <w:rFonts w:ascii="Franklin Gothic Medium" w:hAnsi="Franklin Gothic Medium" w:cs="Arial"/>
                <w:color w:val="auto"/>
                <w:lang w:val="sr-Cyrl-CS"/>
              </w:rPr>
              <w:t>28</w:t>
            </w:r>
          </w:p>
        </w:tc>
        <w:tc>
          <w:tcPr>
            <w:tcW w:w="4474" w:type="dxa"/>
            <w:gridSpan w:val="2"/>
            <w:vAlign w:val="center"/>
          </w:tcPr>
          <w:p w:rsidR="002F380B" w:rsidRPr="0048205C" w:rsidRDefault="002F380B" w:rsidP="00720499">
            <w:pPr>
              <w:keepNext/>
              <w:rPr>
                <w:rFonts w:ascii="Franklin Gothic Medium" w:hAnsi="Franklin Gothic Medium" w:cs="Arial"/>
                <w:color w:val="auto"/>
              </w:rPr>
            </w:pPr>
            <w:r w:rsidRPr="0048205C">
              <w:rPr>
                <w:rFonts w:ascii="Franklin Gothic Medium" w:hAnsi="Franklin Gothic Medium" w:cs="Arial"/>
                <w:color w:val="auto"/>
                <w:lang w:val="ru-RU"/>
              </w:rPr>
              <w:t>Алкохол рафинисани етанол 96</w:t>
            </w:r>
            <w:r w:rsidRPr="0048205C">
              <w:rPr>
                <w:rFonts w:ascii="Franklin Gothic Medium" w:hAnsi="Franklin Gothic Medium" w:cs="Arial"/>
                <w:color w:val="auto"/>
              </w:rPr>
              <w:t>%</w:t>
            </w:r>
          </w:p>
        </w:tc>
        <w:tc>
          <w:tcPr>
            <w:tcW w:w="2456" w:type="dxa"/>
            <w:vAlign w:val="center"/>
          </w:tcPr>
          <w:p w:rsidR="002F380B" w:rsidRPr="0048205C" w:rsidRDefault="002F380B" w:rsidP="00AE051A">
            <w:pPr>
              <w:keepNext/>
              <w:jc w:val="center"/>
              <w:rPr>
                <w:rFonts w:ascii="Franklin Gothic Medium" w:hAnsi="Franklin Gothic Medium" w:cs="Arial"/>
                <w:color w:val="auto"/>
                <w:lang w:val="ru-RU"/>
              </w:rPr>
            </w:pPr>
            <w:r w:rsidRPr="0048205C">
              <w:rPr>
                <w:rFonts w:ascii="Franklin Gothic Medium" w:hAnsi="Franklin Gothic Medium" w:cs="Arial"/>
                <w:color w:val="auto"/>
                <w:lang w:val="ru-RU"/>
              </w:rPr>
              <w:t xml:space="preserve">у пвц амбалажи </w:t>
            </w:r>
            <w:r w:rsidR="00216CED">
              <w:rPr>
                <w:rFonts w:ascii="Franklin Gothic Medium" w:hAnsi="Franklin Gothic Medium" w:cs="Arial"/>
                <w:color w:val="auto"/>
                <w:lang w:val="ru-RU"/>
              </w:rPr>
              <w:t>1</w:t>
            </w:r>
            <w:r w:rsidRPr="0048205C">
              <w:rPr>
                <w:rFonts w:ascii="Franklin Gothic Medium" w:hAnsi="Franklin Gothic Medium" w:cs="Arial"/>
                <w:color w:val="auto"/>
                <w:lang w:val="ru-RU"/>
              </w:rPr>
              <w:t xml:space="preserve"> л</w:t>
            </w:r>
            <w:r w:rsidR="0048205C">
              <w:rPr>
                <w:rFonts w:ascii="Franklin Gothic Medium" w:hAnsi="Franklin Gothic Medium" w:cs="Arial"/>
                <w:color w:val="auto"/>
                <w:lang w:val="ru-RU"/>
              </w:rPr>
              <w:t>итар</w:t>
            </w:r>
          </w:p>
        </w:tc>
        <w:tc>
          <w:tcPr>
            <w:tcW w:w="1350" w:type="dxa"/>
            <w:vAlign w:val="center"/>
          </w:tcPr>
          <w:p w:rsidR="002F380B" w:rsidRPr="0048205C" w:rsidRDefault="002F380B" w:rsidP="00720499">
            <w:pPr>
              <w:keepNext/>
              <w:jc w:val="center"/>
              <w:rPr>
                <w:rFonts w:ascii="Franklin Gothic Medium" w:hAnsi="Franklin Gothic Medium" w:cs="Arial"/>
                <w:color w:val="auto"/>
              </w:rPr>
            </w:pPr>
            <w:r w:rsidRPr="0048205C">
              <w:rPr>
                <w:rFonts w:ascii="Franklin Gothic Medium" w:hAnsi="Franklin Gothic Medium" w:cs="Arial"/>
                <w:color w:val="auto"/>
              </w:rPr>
              <w:t>ком</w:t>
            </w:r>
          </w:p>
        </w:tc>
        <w:tc>
          <w:tcPr>
            <w:tcW w:w="1350" w:type="dxa"/>
            <w:vAlign w:val="center"/>
          </w:tcPr>
          <w:p w:rsidR="002F380B" w:rsidRPr="0048205C" w:rsidRDefault="00CA0DE0" w:rsidP="004F6131">
            <w:pPr>
              <w:keepNext/>
              <w:jc w:val="center"/>
              <w:rPr>
                <w:rFonts w:ascii="Franklin Gothic Medium" w:hAnsi="Franklin Gothic Medium" w:cs="Arial"/>
                <w:color w:val="auto"/>
                <w:lang w:val="sr-Cyrl-CS"/>
              </w:rPr>
            </w:pPr>
            <w:r w:rsidRPr="0048205C">
              <w:rPr>
                <w:rFonts w:ascii="Franklin Gothic Medium" w:hAnsi="Franklin Gothic Medium" w:cs="Arial"/>
                <w:color w:val="auto"/>
                <w:lang w:val="sr-Cyrl-CS"/>
              </w:rPr>
              <w:t>120</w:t>
            </w:r>
          </w:p>
        </w:tc>
      </w:tr>
      <w:tr w:rsidR="002F380B" w:rsidRPr="00B757E3" w:rsidTr="004F6131">
        <w:trPr>
          <w:trHeight w:val="1210"/>
        </w:trPr>
        <w:tc>
          <w:tcPr>
            <w:tcW w:w="810" w:type="dxa"/>
            <w:vAlign w:val="center"/>
          </w:tcPr>
          <w:p w:rsidR="002F380B" w:rsidRPr="0048205C" w:rsidRDefault="002F380B" w:rsidP="00720499">
            <w:pPr>
              <w:keepNext/>
              <w:jc w:val="center"/>
              <w:rPr>
                <w:rFonts w:ascii="Franklin Gothic Medium" w:hAnsi="Franklin Gothic Medium" w:cs="Arial"/>
                <w:color w:val="auto"/>
                <w:lang w:val="sr-Cyrl-CS"/>
              </w:rPr>
            </w:pPr>
            <w:r w:rsidRPr="0048205C">
              <w:rPr>
                <w:rFonts w:ascii="Franklin Gothic Medium" w:hAnsi="Franklin Gothic Medium" w:cs="Arial"/>
                <w:color w:val="auto"/>
                <w:lang w:val="sr-Cyrl-CS"/>
              </w:rPr>
              <w:t>29</w:t>
            </w:r>
          </w:p>
        </w:tc>
        <w:tc>
          <w:tcPr>
            <w:tcW w:w="4474" w:type="dxa"/>
            <w:gridSpan w:val="2"/>
            <w:vAlign w:val="center"/>
          </w:tcPr>
          <w:p w:rsidR="002F380B" w:rsidRPr="0048205C" w:rsidRDefault="002F380B" w:rsidP="00720499">
            <w:pPr>
              <w:keepNext/>
              <w:rPr>
                <w:rFonts w:ascii="Franklin Gothic Medium" w:hAnsi="Franklin Gothic Medium" w:cs="Arial"/>
                <w:color w:val="auto"/>
              </w:rPr>
            </w:pPr>
            <w:r w:rsidRPr="0048205C">
              <w:rPr>
                <w:rFonts w:ascii="Franklin Gothic Medium" w:hAnsi="Franklin Gothic Medium" w:cs="Arial"/>
                <w:color w:val="auto"/>
              </w:rPr>
              <w:t>Хлороводонична киселина</w:t>
            </w:r>
          </w:p>
        </w:tc>
        <w:tc>
          <w:tcPr>
            <w:tcW w:w="2456" w:type="dxa"/>
            <w:vAlign w:val="center"/>
          </w:tcPr>
          <w:p w:rsidR="002F380B" w:rsidRPr="0048205C" w:rsidRDefault="002F380B" w:rsidP="00AE051A">
            <w:pPr>
              <w:keepNext/>
              <w:jc w:val="center"/>
              <w:rPr>
                <w:rFonts w:ascii="Franklin Gothic Medium" w:hAnsi="Franklin Gothic Medium" w:cs="Arial"/>
                <w:color w:val="auto"/>
                <w:lang w:val="ru-RU"/>
              </w:rPr>
            </w:pPr>
            <w:r w:rsidRPr="0048205C">
              <w:rPr>
                <w:rFonts w:ascii="Franklin Gothic Medium" w:hAnsi="Franklin Gothic Medium" w:cs="Arial"/>
                <w:color w:val="auto"/>
                <w:lang w:val="ru-RU"/>
              </w:rPr>
              <w:t xml:space="preserve">у пвц амбалажи </w:t>
            </w:r>
            <w:r w:rsidR="00216CED">
              <w:rPr>
                <w:rFonts w:ascii="Franklin Gothic Medium" w:hAnsi="Franklin Gothic Medium" w:cs="Arial"/>
                <w:color w:val="auto"/>
                <w:lang w:val="ru-RU"/>
              </w:rPr>
              <w:t>1</w:t>
            </w:r>
            <w:r w:rsidRPr="0048205C">
              <w:rPr>
                <w:rFonts w:ascii="Franklin Gothic Medium" w:hAnsi="Franklin Gothic Medium" w:cs="Arial"/>
                <w:color w:val="auto"/>
                <w:lang w:val="ru-RU"/>
              </w:rPr>
              <w:t xml:space="preserve"> л</w:t>
            </w:r>
            <w:r w:rsidR="0048205C">
              <w:rPr>
                <w:rFonts w:ascii="Franklin Gothic Medium" w:hAnsi="Franklin Gothic Medium" w:cs="Arial"/>
                <w:color w:val="auto"/>
                <w:lang w:val="ru-RU"/>
              </w:rPr>
              <w:t>итар</w:t>
            </w:r>
          </w:p>
        </w:tc>
        <w:tc>
          <w:tcPr>
            <w:tcW w:w="1350" w:type="dxa"/>
            <w:vAlign w:val="center"/>
          </w:tcPr>
          <w:p w:rsidR="002F380B" w:rsidRPr="0048205C" w:rsidRDefault="002F380B" w:rsidP="00720499">
            <w:pPr>
              <w:keepNext/>
              <w:jc w:val="center"/>
              <w:rPr>
                <w:rFonts w:ascii="Franklin Gothic Medium" w:hAnsi="Franklin Gothic Medium" w:cs="Arial"/>
                <w:color w:val="auto"/>
              </w:rPr>
            </w:pPr>
            <w:r w:rsidRPr="0048205C">
              <w:rPr>
                <w:rFonts w:ascii="Franklin Gothic Medium" w:hAnsi="Franklin Gothic Medium" w:cs="Arial"/>
                <w:color w:val="auto"/>
              </w:rPr>
              <w:t>ком</w:t>
            </w:r>
          </w:p>
        </w:tc>
        <w:tc>
          <w:tcPr>
            <w:tcW w:w="1350" w:type="dxa"/>
            <w:vAlign w:val="center"/>
          </w:tcPr>
          <w:p w:rsidR="002F380B" w:rsidRPr="0048205C" w:rsidRDefault="00CA0DE0" w:rsidP="004F6131">
            <w:pPr>
              <w:keepNext/>
              <w:jc w:val="center"/>
              <w:rPr>
                <w:rFonts w:ascii="Franklin Gothic Medium" w:hAnsi="Franklin Gothic Medium" w:cs="Arial"/>
                <w:color w:val="auto"/>
                <w:lang w:val="sr-Cyrl-CS"/>
              </w:rPr>
            </w:pPr>
            <w:r w:rsidRPr="0048205C">
              <w:rPr>
                <w:rFonts w:ascii="Franklin Gothic Medium" w:hAnsi="Franklin Gothic Medium" w:cs="Arial"/>
                <w:color w:val="auto"/>
                <w:lang w:val="sr-Cyrl-CS"/>
              </w:rPr>
              <w:t>70</w:t>
            </w:r>
          </w:p>
        </w:tc>
      </w:tr>
      <w:tr w:rsidR="002F380B" w:rsidRPr="004561D2" w:rsidTr="004F6131">
        <w:trPr>
          <w:trHeight w:val="1210"/>
        </w:trPr>
        <w:tc>
          <w:tcPr>
            <w:tcW w:w="810" w:type="dxa"/>
            <w:vAlign w:val="center"/>
          </w:tcPr>
          <w:p w:rsidR="002F380B" w:rsidRPr="0048205C" w:rsidRDefault="002F380B" w:rsidP="00720499">
            <w:pPr>
              <w:keepNext/>
              <w:jc w:val="center"/>
              <w:rPr>
                <w:rFonts w:ascii="Franklin Gothic Medium" w:hAnsi="Franklin Gothic Medium" w:cs="Arial"/>
                <w:color w:val="auto"/>
                <w:lang w:val="sr-Cyrl-CS"/>
              </w:rPr>
            </w:pPr>
            <w:r w:rsidRPr="0048205C">
              <w:rPr>
                <w:rFonts w:ascii="Franklin Gothic Medium" w:hAnsi="Franklin Gothic Medium" w:cs="Arial"/>
                <w:color w:val="auto"/>
                <w:lang w:val="sr-Cyrl-CS"/>
              </w:rPr>
              <w:t>30</w:t>
            </w:r>
          </w:p>
        </w:tc>
        <w:tc>
          <w:tcPr>
            <w:tcW w:w="4474" w:type="dxa"/>
            <w:gridSpan w:val="2"/>
            <w:vAlign w:val="center"/>
          </w:tcPr>
          <w:p w:rsidR="002F380B" w:rsidRPr="0048205C" w:rsidRDefault="002F380B" w:rsidP="0048205C">
            <w:pPr>
              <w:keepNext/>
              <w:rPr>
                <w:rFonts w:ascii="Franklin Gothic Medium" w:hAnsi="Franklin Gothic Medium" w:cs="Arial"/>
                <w:color w:val="auto"/>
                <w:lang w:val="sr-Cyrl-CS"/>
              </w:rPr>
            </w:pPr>
            <w:r w:rsidRPr="0048205C">
              <w:rPr>
                <w:rFonts w:ascii="Franklin Gothic Medium" w:hAnsi="Franklin Gothic Medium" w:cs="Arial"/>
                <w:color w:val="auto"/>
                <w:lang w:val="sr-Cyrl-CS"/>
              </w:rPr>
              <w:t>Освеживач просторија у спреју</w:t>
            </w:r>
            <w:r w:rsidR="0048205C" w:rsidRPr="0048205C">
              <w:rPr>
                <w:rFonts w:ascii="Franklin Gothic Medium" w:hAnsi="Franklin Gothic Medium" w:cs="Arial"/>
                <w:color w:val="auto"/>
                <w:lang w:val="sr-Cyrl-CS"/>
              </w:rPr>
              <w:t xml:space="preserve"> пријатног мириса</w:t>
            </w:r>
          </w:p>
        </w:tc>
        <w:tc>
          <w:tcPr>
            <w:tcW w:w="2456" w:type="dxa"/>
            <w:vAlign w:val="center"/>
          </w:tcPr>
          <w:p w:rsidR="002F380B" w:rsidRPr="0048205C" w:rsidRDefault="002F380B" w:rsidP="00720499">
            <w:pPr>
              <w:keepNext/>
              <w:jc w:val="center"/>
              <w:rPr>
                <w:rFonts w:ascii="Franklin Gothic Medium" w:hAnsi="Franklin Gothic Medium" w:cs="Arial"/>
                <w:color w:val="auto"/>
                <w:lang w:val="sr-Cyrl-CS"/>
              </w:rPr>
            </w:pPr>
            <w:r w:rsidRPr="0048205C">
              <w:rPr>
                <w:rFonts w:ascii="Franklin Gothic Medium" w:hAnsi="Franklin Gothic Medium" w:cs="Arial"/>
                <w:color w:val="auto"/>
                <w:lang w:val="sr-Cyrl-CS"/>
              </w:rPr>
              <w:t>у оригиналној боци од 300мл</w:t>
            </w:r>
          </w:p>
        </w:tc>
        <w:tc>
          <w:tcPr>
            <w:tcW w:w="1350" w:type="dxa"/>
            <w:vAlign w:val="center"/>
          </w:tcPr>
          <w:p w:rsidR="002F380B" w:rsidRPr="0048205C" w:rsidRDefault="002F380B" w:rsidP="00720499">
            <w:pPr>
              <w:keepNext/>
              <w:jc w:val="center"/>
              <w:rPr>
                <w:rFonts w:ascii="Franklin Gothic Medium" w:hAnsi="Franklin Gothic Medium" w:cs="Arial"/>
                <w:color w:val="auto"/>
                <w:lang w:val="sr-Cyrl-CS"/>
              </w:rPr>
            </w:pPr>
            <w:r w:rsidRPr="0048205C">
              <w:rPr>
                <w:rFonts w:ascii="Franklin Gothic Medium" w:hAnsi="Franklin Gothic Medium" w:cs="Arial"/>
                <w:color w:val="auto"/>
              </w:rPr>
              <w:t>ком</w:t>
            </w:r>
          </w:p>
        </w:tc>
        <w:tc>
          <w:tcPr>
            <w:tcW w:w="1350" w:type="dxa"/>
            <w:vAlign w:val="center"/>
          </w:tcPr>
          <w:p w:rsidR="002F380B" w:rsidRPr="0048205C" w:rsidRDefault="00CA0DE0" w:rsidP="004F6131">
            <w:pPr>
              <w:keepNext/>
              <w:jc w:val="center"/>
              <w:rPr>
                <w:rFonts w:ascii="Franklin Gothic Medium" w:hAnsi="Franklin Gothic Medium" w:cs="Arial"/>
                <w:color w:val="auto"/>
                <w:lang w:val="sr-Cyrl-CS"/>
              </w:rPr>
            </w:pPr>
            <w:r w:rsidRPr="0048205C">
              <w:rPr>
                <w:rFonts w:ascii="Franklin Gothic Medium" w:hAnsi="Franklin Gothic Medium" w:cs="Arial"/>
                <w:color w:val="auto"/>
                <w:lang w:val="sr-Cyrl-CS"/>
              </w:rPr>
              <w:t>10</w:t>
            </w:r>
          </w:p>
        </w:tc>
      </w:tr>
    </w:tbl>
    <w:p w:rsidR="0048205C" w:rsidRDefault="0048205C"/>
    <w:tbl>
      <w:tblPr>
        <w:tblW w:w="1044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0"/>
        <w:gridCol w:w="6930"/>
        <w:gridCol w:w="1350"/>
        <w:gridCol w:w="1350"/>
      </w:tblGrid>
      <w:tr w:rsidR="002F380B" w:rsidRPr="00B757E3" w:rsidTr="004F6131">
        <w:tc>
          <w:tcPr>
            <w:tcW w:w="810" w:type="dxa"/>
            <w:vAlign w:val="center"/>
          </w:tcPr>
          <w:p w:rsidR="002F380B" w:rsidRPr="0048205C" w:rsidRDefault="002F380B" w:rsidP="00720499">
            <w:pPr>
              <w:keepNext/>
              <w:jc w:val="center"/>
              <w:rPr>
                <w:rFonts w:ascii="Franklin Gothic Medium" w:hAnsi="Franklin Gothic Medium" w:cs="Arial"/>
                <w:color w:val="auto"/>
                <w:lang w:val="sr-Cyrl-CS"/>
              </w:rPr>
            </w:pPr>
            <w:r w:rsidRPr="0048205C">
              <w:rPr>
                <w:rFonts w:ascii="Franklin Gothic Medium" w:hAnsi="Franklin Gothic Medium" w:cs="Arial"/>
                <w:color w:val="auto"/>
                <w:lang w:val="sr-Cyrl-CS"/>
              </w:rPr>
              <w:lastRenderedPageBreak/>
              <w:t>31</w:t>
            </w:r>
          </w:p>
        </w:tc>
        <w:tc>
          <w:tcPr>
            <w:tcW w:w="6930" w:type="dxa"/>
            <w:vAlign w:val="center"/>
          </w:tcPr>
          <w:p w:rsidR="002F380B" w:rsidRPr="0048205C" w:rsidRDefault="002F380B" w:rsidP="0048205C">
            <w:pPr>
              <w:pStyle w:val="BodyText"/>
              <w:keepNext/>
              <w:rPr>
                <w:rFonts w:ascii="Franklin Gothic Medium" w:hAnsi="Franklin Gothic Medium"/>
                <w:b/>
                <w:bCs/>
                <w:noProof/>
                <w:color w:val="auto"/>
                <w:lang w:val="ru-RU"/>
              </w:rPr>
            </w:pPr>
            <w:r w:rsidRPr="0048205C">
              <w:rPr>
                <w:rFonts w:ascii="Franklin Gothic Medium" w:hAnsi="Franklin Gothic Medium"/>
                <w:noProof/>
                <w:color w:val="auto"/>
                <w:lang w:val="ru-RU"/>
              </w:rPr>
              <w:t>Тоалетни папир</w:t>
            </w:r>
            <w:r w:rsidRPr="0048205C">
              <w:rPr>
                <w:rFonts w:ascii="Franklin Gothic Medium" w:hAnsi="Franklin Gothic Medium"/>
                <w:noProof/>
                <w:color w:val="auto"/>
                <w:lang w:val="sr-Latn-CS"/>
              </w:rPr>
              <w:t xml:space="preserve"> Jumbo</w:t>
            </w:r>
            <w:r w:rsidRPr="0048205C">
              <w:rPr>
                <w:rFonts w:ascii="Franklin Gothic Medium" w:hAnsi="Franklin Gothic Medium"/>
                <w:noProof/>
                <w:color w:val="auto"/>
                <w:lang w:val="ru-RU"/>
              </w:rPr>
              <w:t>,</w:t>
            </w:r>
            <w:r w:rsidRPr="0048205C">
              <w:rPr>
                <w:rFonts w:ascii="Franklin Gothic Medium" w:hAnsi="Franklin Gothic Medium"/>
                <w:noProof/>
                <w:color w:val="auto"/>
                <w:lang w:val="sr-Latn-CS"/>
              </w:rPr>
              <w:t xml:space="preserve"> </w:t>
            </w:r>
            <w:r w:rsidRPr="0048205C">
              <w:rPr>
                <w:rFonts w:ascii="Franklin Gothic Medium" w:hAnsi="Franklin Gothic Medium"/>
                <w:noProof/>
                <w:color w:val="auto"/>
                <w:lang w:val="ru-RU"/>
              </w:rPr>
              <w:t xml:space="preserve">ролна 19 </w:t>
            </w:r>
            <w:r w:rsidRPr="0048205C">
              <w:rPr>
                <w:rFonts w:ascii="Franklin Gothic Medium" w:hAnsi="Franklin Gothic Medium"/>
                <w:noProof/>
                <w:color w:val="auto"/>
                <w:lang w:val="sr-Latn-CS"/>
              </w:rPr>
              <w:t>cm</w:t>
            </w:r>
            <w:r w:rsidRPr="0048205C">
              <w:rPr>
                <w:rFonts w:ascii="Franklin Gothic Medium" w:hAnsi="Franklin Gothic Medium"/>
                <w:noProof/>
                <w:color w:val="auto"/>
                <w:lang w:val="ru-RU"/>
              </w:rPr>
              <w:t>, крепован, трослојни, 100% целулоза, (ролна од минимум 140 м)</w:t>
            </w:r>
            <w:r w:rsidRPr="0048205C">
              <w:rPr>
                <w:rFonts w:ascii="Franklin Gothic Medium" w:hAnsi="Franklin Gothic Medium" w:cs="Arial"/>
                <w:color w:val="auto"/>
                <w:lang w:val="ru-RU"/>
              </w:rPr>
              <w:t xml:space="preserve">                      </w:t>
            </w:r>
          </w:p>
        </w:tc>
        <w:tc>
          <w:tcPr>
            <w:tcW w:w="1350" w:type="dxa"/>
            <w:vAlign w:val="center"/>
          </w:tcPr>
          <w:p w:rsidR="002F380B" w:rsidRPr="0048205C" w:rsidRDefault="002F380B" w:rsidP="00720499">
            <w:pPr>
              <w:keepNext/>
              <w:jc w:val="center"/>
              <w:rPr>
                <w:rFonts w:ascii="Franklin Gothic Medium" w:hAnsi="Franklin Gothic Medium"/>
                <w:color w:val="auto"/>
                <w:lang w:val="sr-Cyrl-CS"/>
              </w:rPr>
            </w:pPr>
            <w:r w:rsidRPr="0048205C">
              <w:rPr>
                <w:rFonts w:ascii="Franklin Gothic Medium" w:hAnsi="Franklin Gothic Medium"/>
                <w:color w:val="auto"/>
                <w:lang w:val="sr-Cyrl-CS"/>
              </w:rPr>
              <w:t>ролна</w:t>
            </w:r>
          </w:p>
        </w:tc>
        <w:tc>
          <w:tcPr>
            <w:tcW w:w="1350" w:type="dxa"/>
            <w:vAlign w:val="center"/>
          </w:tcPr>
          <w:p w:rsidR="002F380B" w:rsidRPr="0048205C" w:rsidRDefault="00CA0DE0" w:rsidP="004F6131">
            <w:pPr>
              <w:keepNext/>
              <w:jc w:val="center"/>
              <w:rPr>
                <w:rFonts w:ascii="Franklin Gothic Medium" w:hAnsi="Franklin Gothic Medium"/>
                <w:color w:val="auto"/>
                <w:lang w:val="sr-Cyrl-CS"/>
              </w:rPr>
            </w:pPr>
            <w:r w:rsidRPr="0048205C">
              <w:rPr>
                <w:rFonts w:ascii="Franklin Gothic Medium" w:hAnsi="Franklin Gothic Medium"/>
                <w:color w:val="auto"/>
                <w:lang w:val="sr-Cyrl-CS"/>
              </w:rPr>
              <w:t>13.000</w:t>
            </w:r>
          </w:p>
        </w:tc>
      </w:tr>
      <w:tr w:rsidR="002F380B" w:rsidRPr="00B757E3" w:rsidTr="004F6131">
        <w:tc>
          <w:tcPr>
            <w:tcW w:w="810" w:type="dxa"/>
            <w:vAlign w:val="center"/>
          </w:tcPr>
          <w:p w:rsidR="002F380B" w:rsidRPr="0048205C" w:rsidRDefault="002F380B" w:rsidP="00720499">
            <w:pPr>
              <w:keepNext/>
              <w:jc w:val="center"/>
              <w:rPr>
                <w:rFonts w:ascii="Franklin Gothic Medium" w:hAnsi="Franklin Gothic Medium" w:cs="Arial"/>
                <w:color w:val="auto"/>
                <w:lang w:val="sr-Latn-CS"/>
              </w:rPr>
            </w:pPr>
            <w:r w:rsidRPr="0048205C">
              <w:rPr>
                <w:rFonts w:ascii="Franklin Gothic Medium" w:hAnsi="Franklin Gothic Medium" w:cs="Arial"/>
                <w:color w:val="auto"/>
                <w:lang w:val="sr-Cyrl-CS"/>
              </w:rPr>
              <w:t>3</w:t>
            </w:r>
            <w:r w:rsidRPr="0048205C">
              <w:rPr>
                <w:rFonts w:ascii="Franklin Gothic Medium" w:hAnsi="Franklin Gothic Medium" w:cs="Arial"/>
                <w:color w:val="auto"/>
                <w:lang w:val="sr-Latn-CS"/>
              </w:rPr>
              <w:t>2</w:t>
            </w:r>
          </w:p>
        </w:tc>
        <w:tc>
          <w:tcPr>
            <w:tcW w:w="6930" w:type="dxa"/>
            <w:vAlign w:val="center"/>
          </w:tcPr>
          <w:p w:rsidR="002F380B" w:rsidRPr="0048205C" w:rsidRDefault="002F380B" w:rsidP="00401BFC">
            <w:pPr>
              <w:pStyle w:val="BodyText"/>
              <w:keepNext/>
              <w:rPr>
                <w:rFonts w:ascii="Franklin Gothic Medium" w:hAnsi="Franklin Gothic Medium"/>
                <w:b/>
                <w:bCs/>
                <w:noProof/>
                <w:color w:val="auto"/>
                <w:lang w:val="ru-RU"/>
              </w:rPr>
            </w:pPr>
            <w:r w:rsidRPr="0048205C">
              <w:rPr>
                <w:rFonts w:ascii="Franklin Gothic Medium" w:hAnsi="Franklin Gothic Medium"/>
                <w:noProof/>
                <w:color w:val="auto"/>
                <w:lang w:val="ru-RU"/>
              </w:rPr>
              <w:t>Хигијенске кесице најлонске, предвиђене за зидни држач, паковање 25</w:t>
            </w:r>
            <w:r w:rsidR="0048205C" w:rsidRPr="0048205C">
              <w:rPr>
                <w:rFonts w:ascii="Franklin Gothic Medium" w:hAnsi="Franklin Gothic Medium"/>
                <w:noProof/>
                <w:color w:val="auto"/>
                <w:lang w:val="ru-RU"/>
              </w:rPr>
              <w:t xml:space="preserve"> комада</w:t>
            </w:r>
          </w:p>
        </w:tc>
        <w:tc>
          <w:tcPr>
            <w:tcW w:w="1350" w:type="dxa"/>
            <w:vAlign w:val="center"/>
          </w:tcPr>
          <w:p w:rsidR="002F380B" w:rsidRPr="0048205C" w:rsidRDefault="002F380B" w:rsidP="00720499">
            <w:pPr>
              <w:keepNext/>
              <w:jc w:val="center"/>
              <w:rPr>
                <w:rFonts w:ascii="Franklin Gothic Medium" w:hAnsi="Franklin Gothic Medium"/>
                <w:color w:val="auto"/>
              </w:rPr>
            </w:pPr>
            <w:r w:rsidRPr="0048205C">
              <w:rPr>
                <w:rFonts w:ascii="Franklin Gothic Medium" w:hAnsi="Franklin Gothic Medium"/>
                <w:color w:val="auto"/>
                <w:lang w:val="sr-Cyrl-CS"/>
              </w:rPr>
              <w:t>пак</w:t>
            </w:r>
          </w:p>
        </w:tc>
        <w:tc>
          <w:tcPr>
            <w:tcW w:w="1350" w:type="dxa"/>
            <w:vAlign w:val="center"/>
          </w:tcPr>
          <w:p w:rsidR="002F380B" w:rsidRPr="0048205C" w:rsidRDefault="00CA0DE0" w:rsidP="004F6131">
            <w:pPr>
              <w:keepNext/>
              <w:jc w:val="center"/>
              <w:rPr>
                <w:rFonts w:ascii="Franklin Gothic Medium" w:hAnsi="Franklin Gothic Medium"/>
                <w:color w:val="auto"/>
                <w:lang w:val="sr-Cyrl-CS"/>
              </w:rPr>
            </w:pPr>
            <w:r w:rsidRPr="0048205C">
              <w:rPr>
                <w:rFonts w:ascii="Franklin Gothic Medium" w:hAnsi="Franklin Gothic Medium"/>
                <w:color w:val="auto"/>
                <w:lang w:val="sr-Cyrl-CS"/>
              </w:rPr>
              <w:t>300</w:t>
            </w:r>
          </w:p>
        </w:tc>
      </w:tr>
      <w:tr w:rsidR="002F380B" w:rsidRPr="00B757E3" w:rsidTr="004F6131">
        <w:tc>
          <w:tcPr>
            <w:tcW w:w="810" w:type="dxa"/>
            <w:vAlign w:val="center"/>
          </w:tcPr>
          <w:p w:rsidR="002F380B" w:rsidRPr="0048205C" w:rsidRDefault="002F380B" w:rsidP="00720499">
            <w:pPr>
              <w:keepNext/>
              <w:jc w:val="center"/>
              <w:rPr>
                <w:rFonts w:ascii="Franklin Gothic Medium" w:hAnsi="Franklin Gothic Medium" w:cs="Arial"/>
                <w:color w:val="auto"/>
                <w:lang w:val="sr-Latn-CS"/>
              </w:rPr>
            </w:pPr>
            <w:r w:rsidRPr="0048205C">
              <w:rPr>
                <w:rFonts w:ascii="Franklin Gothic Medium" w:hAnsi="Franklin Gothic Medium" w:cs="Arial"/>
                <w:color w:val="auto"/>
                <w:lang w:val="sr-Cyrl-CS"/>
              </w:rPr>
              <w:t>3</w:t>
            </w:r>
            <w:r w:rsidRPr="0048205C">
              <w:rPr>
                <w:rFonts w:ascii="Franklin Gothic Medium" w:hAnsi="Franklin Gothic Medium" w:cs="Arial"/>
                <w:color w:val="auto"/>
                <w:lang w:val="sr-Latn-CS"/>
              </w:rPr>
              <w:t>3</w:t>
            </w:r>
          </w:p>
        </w:tc>
        <w:tc>
          <w:tcPr>
            <w:tcW w:w="6930" w:type="dxa"/>
            <w:vAlign w:val="center"/>
          </w:tcPr>
          <w:p w:rsidR="002F380B" w:rsidRPr="0048205C" w:rsidRDefault="002F380B" w:rsidP="0048205C">
            <w:pPr>
              <w:pStyle w:val="BodyText"/>
              <w:keepNext/>
              <w:rPr>
                <w:rFonts w:ascii="Franklin Gothic Medium" w:hAnsi="Franklin Gothic Medium"/>
                <w:b/>
                <w:bCs/>
                <w:noProof/>
                <w:color w:val="auto"/>
                <w:lang w:val="ru-RU"/>
              </w:rPr>
            </w:pPr>
            <w:r w:rsidRPr="0048205C">
              <w:rPr>
                <w:rFonts w:ascii="Franklin Gothic Medium" w:hAnsi="Franklin Gothic Medium"/>
                <w:noProof/>
                <w:color w:val="auto"/>
                <w:lang w:val="ru-RU"/>
              </w:rPr>
              <w:t xml:space="preserve">Папирне прекривке за </w:t>
            </w:r>
            <w:r w:rsidRPr="0048205C">
              <w:rPr>
                <w:rFonts w:ascii="Franklin Gothic Medium" w:hAnsi="Franklin Gothic Medium"/>
                <w:noProof/>
                <w:color w:val="auto"/>
                <w:lang w:val="sr-Latn-CS"/>
              </w:rPr>
              <w:t xml:space="preserve">WC </w:t>
            </w:r>
            <w:r w:rsidRPr="0048205C">
              <w:rPr>
                <w:rFonts w:ascii="Franklin Gothic Medium" w:hAnsi="Franklin Gothic Medium"/>
                <w:noProof/>
                <w:color w:val="auto"/>
                <w:lang w:val="ru-RU"/>
              </w:rPr>
              <w:t>даску (минимум 100 комада у оригиналном паковању</w:t>
            </w:r>
            <w:r w:rsidRPr="0048205C">
              <w:rPr>
                <w:rFonts w:ascii="Franklin Gothic Medium" w:hAnsi="Franklin Gothic Medium"/>
                <w:noProof/>
                <w:color w:val="auto"/>
                <w:lang w:val="sr-Latn-CS"/>
              </w:rPr>
              <w:t xml:space="preserve"> 26x19x2</w:t>
            </w:r>
            <w:r w:rsidRPr="0048205C">
              <w:rPr>
                <w:rFonts w:ascii="Franklin Gothic Medium" w:hAnsi="Franklin Gothic Medium"/>
                <w:noProof/>
                <w:color w:val="auto"/>
                <w:lang w:val="sr-Cyrl-CS"/>
              </w:rPr>
              <w:t>цм</w:t>
            </w:r>
            <w:r w:rsidRPr="0048205C">
              <w:rPr>
                <w:rFonts w:ascii="Franklin Gothic Medium" w:hAnsi="Franklin Gothic Medium"/>
                <w:noProof/>
                <w:color w:val="auto"/>
                <w:lang w:val="ru-RU"/>
              </w:rPr>
              <w:t>)</w:t>
            </w:r>
            <w:r w:rsidRPr="0048205C">
              <w:rPr>
                <w:rFonts w:ascii="Franklin Gothic Medium" w:hAnsi="Franklin Gothic Medium" w:cs="Arial"/>
                <w:color w:val="auto"/>
                <w:lang w:val="ru-RU"/>
              </w:rPr>
              <w:t xml:space="preserve"> </w:t>
            </w:r>
          </w:p>
        </w:tc>
        <w:tc>
          <w:tcPr>
            <w:tcW w:w="1350" w:type="dxa"/>
            <w:vAlign w:val="center"/>
          </w:tcPr>
          <w:p w:rsidR="002F380B" w:rsidRPr="0048205C" w:rsidRDefault="002F380B" w:rsidP="00FA2EA7">
            <w:pPr>
              <w:keepNext/>
              <w:jc w:val="center"/>
              <w:rPr>
                <w:rFonts w:ascii="Franklin Gothic Medium" w:hAnsi="Franklin Gothic Medium"/>
                <w:color w:val="auto"/>
              </w:rPr>
            </w:pPr>
            <w:r w:rsidRPr="0048205C">
              <w:rPr>
                <w:rFonts w:ascii="Franklin Gothic Medium" w:hAnsi="Franklin Gothic Medium"/>
                <w:color w:val="auto"/>
                <w:lang w:val="sr-Cyrl-CS"/>
              </w:rPr>
              <w:t>пак</w:t>
            </w:r>
          </w:p>
        </w:tc>
        <w:tc>
          <w:tcPr>
            <w:tcW w:w="1350" w:type="dxa"/>
            <w:vAlign w:val="center"/>
          </w:tcPr>
          <w:p w:rsidR="002F380B" w:rsidRPr="0048205C" w:rsidRDefault="00CA0DE0" w:rsidP="004F6131">
            <w:pPr>
              <w:keepNext/>
              <w:jc w:val="center"/>
              <w:rPr>
                <w:rFonts w:ascii="Franklin Gothic Medium" w:hAnsi="Franklin Gothic Medium"/>
                <w:color w:val="auto"/>
                <w:lang w:val="sr-Cyrl-CS"/>
              </w:rPr>
            </w:pPr>
            <w:r w:rsidRPr="0048205C">
              <w:rPr>
                <w:rFonts w:ascii="Franklin Gothic Medium" w:hAnsi="Franklin Gothic Medium"/>
                <w:color w:val="auto"/>
                <w:lang w:val="sr-Cyrl-CS"/>
              </w:rPr>
              <w:t>200</w:t>
            </w:r>
          </w:p>
        </w:tc>
      </w:tr>
      <w:tr w:rsidR="002F380B" w:rsidRPr="00B757E3" w:rsidTr="004F6131">
        <w:tc>
          <w:tcPr>
            <w:tcW w:w="810" w:type="dxa"/>
            <w:vAlign w:val="center"/>
          </w:tcPr>
          <w:p w:rsidR="002F380B" w:rsidRPr="0048205C" w:rsidRDefault="002F380B" w:rsidP="00720499">
            <w:pPr>
              <w:keepNext/>
              <w:jc w:val="center"/>
              <w:rPr>
                <w:rFonts w:ascii="Franklin Gothic Medium" w:hAnsi="Franklin Gothic Medium" w:cs="Arial"/>
                <w:color w:val="auto"/>
                <w:lang w:val="sr-Latn-CS"/>
              </w:rPr>
            </w:pPr>
            <w:r w:rsidRPr="0048205C">
              <w:rPr>
                <w:rFonts w:ascii="Franklin Gothic Medium" w:hAnsi="Franklin Gothic Medium" w:cs="Arial"/>
                <w:color w:val="auto"/>
                <w:lang w:val="sr-Cyrl-CS"/>
              </w:rPr>
              <w:t>3</w:t>
            </w:r>
            <w:r w:rsidRPr="0048205C">
              <w:rPr>
                <w:rFonts w:ascii="Franklin Gothic Medium" w:hAnsi="Franklin Gothic Medium" w:cs="Arial"/>
                <w:color w:val="auto"/>
                <w:lang w:val="sr-Latn-CS"/>
              </w:rPr>
              <w:t>4</w:t>
            </w:r>
          </w:p>
        </w:tc>
        <w:tc>
          <w:tcPr>
            <w:tcW w:w="6930" w:type="dxa"/>
            <w:vAlign w:val="center"/>
          </w:tcPr>
          <w:p w:rsidR="002F380B" w:rsidRPr="0048205C" w:rsidRDefault="002F380B" w:rsidP="0048205C">
            <w:pPr>
              <w:pStyle w:val="BodyText"/>
              <w:keepNext/>
              <w:rPr>
                <w:rFonts w:ascii="Franklin Gothic Medium" w:hAnsi="Franklin Gothic Medium"/>
                <w:bCs/>
                <w:noProof/>
                <w:color w:val="auto"/>
                <w:lang w:val="ru-RU"/>
              </w:rPr>
            </w:pPr>
            <w:r w:rsidRPr="0048205C">
              <w:rPr>
                <w:rFonts w:ascii="Franklin Gothic Medium" w:hAnsi="Franklin Gothic Medium"/>
                <w:noProof/>
                <w:color w:val="auto"/>
                <w:lang w:val="ru-RU"/>
              </w:rPr>
              <w:t>Течни сапун са антибактеријским деловањем и средством за негу руку, паковање од 1 литар – ПВЦ флаша</w:t>
            </w:r>
            <w:r w:rsidRPr="0048205C">
              <w:rPr>
                <w:rFonts w:ascii="Franklin Gothic Medium" w:hAnsi="Franklin Gothic Medium" w:cs="Arial"/>
                <w:color w:val="auto"/>
                <w:lang w:val="ru-RU"/>
              </w:rPr>
              <w:t xml:space="preserve"> </w:t>
            </w:r>
          </w:p>
        </w:tc>
        <w:tc>
          <w:tcPr>
            <w:tcW w:w="1350" w:type="dxa"/>
            <w:vAlign w:val="center"/>
          </w:tcPr>
          <w:p w:rsidR="002F380B" w:rsidRPr="0048205C" w:rsidRDefault="002F380B" w:rsidP="00FA2EA7">
            <w:pPr>
              <w:keepNext/>
              <w:jc w:val="center"/>
              <w:rPr>
                <w:rFonts w:ascii="Franklin Gothic Medium" w:hAnsi="Franklin Gothic Medium"/>
                <w:color w:val="auto"/>
              </w:rPr>
            </w:pPr>
            <w:r w:rsidRPr="0048205C">
              <w:rPr>
                <w:rFonts w:ascii="Franklin Gothic Medium" w:hAnsi="Franklin Gothic Medium"/>
                <w:color w:val="auto"/>
                <w:lang w:val="sr-Cyrl-CS"/>
              </w:rPr>
              <w:t>ком</w:t>
            </w:r>
          </w:p>
        </w:tc>
        <w:tc>
          <w:tcPr>
            <w:tcW w:w="1350" w:type="dxa"/>
            <w:vAlign w:val="center"/>
          </w:tcPr>
          <w:p w:rsidR="002F380B" w:rsidRPr="0048205C" w:rsidRDefault="00CA0DE0" w:rsidP="004F6131">
            <w:pPr>
              <w:keepNext/>
              <w:jc w:val="center"/>
              <w:rPr>
                <w:rFonts w:ascii="Franklin Gothic Medium" w:hAnsi="Franklin Gothic Medium"/>
                <w:color w:val="auto"/>
                <w:lang w:val="sr-Cyrl-CS"/>
              </w:rPr>
            </w:pPr>
            <w:r w:rsidRPr="0048205C">
              <w:rPr>
                <w:rFonts w:ascii="Franklin Gothic Medium" w:hAnsi="Franklin Gothic Medium"/>
                <w:color w:val="auto"/>
                <w:lang w:val="sr-Cyrl-CS"/>
              </w:rPr>
              <w:t>1.400</w:t>
            </w:r>
          </w:p>
        </w:tc>
      </w:tr>
      <w:tr w:rsidR="002F380B" w:rsidRPr="00B757E3" w:rsidTr="004F6131">
        <w:tc>
          <w:tcPr>
            <w:tcW w:w="810" w:type="dxa"/>
            <w:vAlign w:val="center"/>
          </w:tcPr>
          <w:p w:rsidR="002F380B" w:rsidRPr="0048205C" w:rsidRDefault="002F380B" w:rsidP="00720499">
            <w:pPr>
              <w:keepNext/>
              <w:jc w:val="center"/>
              <w:rPr>
                <w:rFonts w:ascii="Franklin Gothic Medium" w:hAnsi="Franklin Gothic Medium" w:cs="Arial"/>
                <w:color w:val="auto"/>
                <w:lang w:val="sr-Latn-CS"/>
              </w:rPr>
            </w:pPr>
            <w:r w:rsidRPr="0048205C">
              <w:rPr>
                <w:rFonts w:ascii="Franklin Gothic Medium" w:hAnsi="Franklin Gothic Medium" w:cs="Arial"/>
                <w:color w:val="auto"/>
                <w:lang w:val="sr-Latn-CS"/>
              </w:rPr>
              <w:t>35</w:t>
            </w:r>
          </w:p>
        </w:tc>
        <w:tc>
          <w:tcPr>
            <w:tcW w:w="6930" w:type="dxa"/>
            <w:vAlign w:val="center"/>
          </w:tcPr>
          <w:p w:rsidR="002F380B" w:rsidRPr="0048205C" w:rsidRDefault="002F380B" w:rsidP="00720499">
            <w:pPr>
              <w:pStyle w:val="BodyText"/>
              <w:keepNext/>
              <w:rPr>
                <w:rFonts w:ascii="Franklin Gothic Medium" w:hAnsi="Franklin Gothic Medium"/>
                <w:b/>
                <w:bCs/>
                <w:noProof/>
                <w:color w:val="auto"/>
                <w:lang w:val="ru-RU"/>
              </w:rPr>
            </w:pPr>
            <w:r w:rsidRPr="0048205C">
              <w:rPr>
                <w:rFonts w:ascii="Franklin Gothic Medium" w:hAnsi="Franklin Gothic Medium"/>
                <w:noProof/>
                <w:color w:val="auto"/>
                <w:lang w:val="ru-RU"/>
              </w:rPr>
              <w:t xml:space="preserve">Папирни убрус, сложиви у листићима, минимум 2 слоја, 100% целулоза – бели, паковање минимум 200/1 </w:t>
            </w:r>
          </w:p>
        </w:tc>
        <w:tc>
          <w:tcPr>
            <w:tcW w:w="1350" w:type="dxa"/>
            <w:vAlign w:val="center"/>
          </w:tcPr>
          <w:p w:rsidR="002F380B" w:rsidRPr="0048205C" w:rsidRDefault="002F380B" w:rsidP="00FA2EA7">
            <w:pPr>
              <w:keepNext/>
              <w:jc w:val="center"/>
              <w:rPr>
                <w:rFonts w:ascii="Franklin Gothic Medium" w:hAnsi="Franklin Gothic Medium"/>
                <w:color w:val="auto"/>
              </w:rPr>
            </w:pPr>
            <w:r w:rsidRPr="0048205C">
              <w:rPr>
                <w:rFonts w:ascii="Franklin Gothic Medium" w:hAnsi="Franklin Gothic Medium"/>
                <w:color w:val="auto"/>
                <w:lang w:val="sr-Cyrl-CS"/>
              </w:rPr>
              <w:t>пак</w:t>
            </w:r>
          </w:p>
        </w:tc>
        <w:tc>
          <w:tcPr>
            <w:tcW w:w="1350" w:type="dxa"/>
            <w:vAlign w:val="center"/>
          </w:tcPr>
          <w:p w:rsidR="002F380B" w:rsidRPr="0048205C" w:rsidRDefault="00CA0DE0" w:rsidP="004F6131">
            <w:pPr>
              <w:keepNext/>
              <w:jc w:val="center"/>
              <w:rPr>
                <w:rFonts w:ascii="Franklin Gothic Medium" w:hAnsi="Franklin Gothic Medium"/>
                <w:color w:val="auto"/>
                <w:lang w:val="sr-Cyrl-CS"/>
              </w:rPr>
            </w:pPr>
            <w:r w:rsidRPr="0048205C">
              <w:rPr>
                <w:rFonts w:ascii="Franklin Gothic Medium" w:hAnsi="Franklin Gothic Medium"/>
                <w:color w:val="auto"/>
                <w:lang w:val="sr-Cyrl-CS"/>
              </w:rPr>
              <w:t>5.000</w:t>
            </w:r>
          </w:p>
        </w:tc>
      </w:tr>
    </w:tbl>
    <w:p w:rsidR="00FA2EA7" w:rsidRPr="001059CB" w:rsidRDefault="00FA2EA7" w:rsidP="00FA2EA7">
      <w:pPr>
        <w:rPr>
          <w:lang w:val="sr-Cyrl-CS"/>
        </w:rPr>
      </w:pPr>
    </w:p>
    <w:p w:rsidR="00FA2EA7" w:rsidRPr="00327AFE" w:rsidRDefault="00FA2EA7" w:rsidP="003B3909">
      <w:pPr>
        <w:pStyle w:val="BodyText"/>
        <w:keepNext/>
        <w:spacing w:beforeLines="10"/>
        <w:rPr>
          <w:rFonts w:ascii="Franklin Gothic Medium" w:hAnsi="Franklin Gothic Medium" w:cs="Arial"/>
          <w:b/>
          <w:noProof/>
          <w:lang w:val="ru-RU"/>
        </w:rPr>
      </w:pPr>
      <w:r w:rsidRPr="00327AFE">
        <w:rPr>
          <w:rFonts w:ascii="Franklin Gothic Medium" w:hAnsi="Franklin Gothic Medium" w:cs="Arial"/>
          <w:b/>
          <w:noProof/>
          <w:lang w:val="ru-RU"/>
        </w:rPr>
        <w:t>НАПОМЕНА:</w:t>
      </w:r>
    </w:p>
    <w:p w:rsidR="005B0CEF" w:rsidRDefault="005B0CEF" w:rsidP="003B3909">
      <w:pPr>
        <w:pStyle w:val="BodyText"/>
        <w:keepNext/>
        <w:spacing w:beforeLines="10"/>
        <w:jc w:val="both"/>
        <w:rPr>
          <w:rFonts w:ascii="Franklin Gothic Medium" w:hAnsi="Franklin Gothic Medium"/>
          <w:noProof/>
          <w:lang w:val="ru-RU"/>
        </w:rPr>
      </w:pPr>
      <w:r w:rsidRPr="005B0CEF">
        <w:rPr>
          <w:rFonts w:ascii="Franklin Gothic Medium" w:hAnsi="Franklin Gothic Medium"/>
          <w:noProof/>
          <w:lang w:val="ru-RU"/>
        </w:rPr>
        <w:t xml:space="preserve">Понуђач мора доставити УЗОРАК (по 1 комад) за добра наведена под тачкама </w:t>
      </w:r>
      <w:r>
        <w:rPr>
          <w:rFonts w:ascii="Franklin Gothic Medium" w:hAnsi="Franklin Gothic Medium"/>
          <w:noProof/>
          <w:lang w:val="ru-RU"/>
        </w:rPr>
        <w:t>1</w:t>
      </w:r>
      <w:r w:rsidRPr="005B0CEF">
        <w:rPr>
          <w:rFonts w:ascii="Franklin Gothic Medium" w:hAnsi="Franklin Gothic Medium"/>
          <w:noProof/>
          <w:lang w:val="ru-RU"/>
        </w:rPr>
        <w:t>*,</w:t>
      </w:r>
      <w:r>
        <w:rPr>
          <w:rFonts w:ascii="Franklin Gothic Medium" w:hAnsi="Franklin Gothic Medium"/>
          <w:noProof/>
          <w:lang w:val="ru-RU"/>
        </w:rPr>
        <w:t xml:space="preserve"> 3</w:t>
      </w:r>
      <w:r w:rsidRPr="005B0CEF">
        <w:rPr>
          <w:rFonts w:ascii="Franklin Gothic Medium" w:hAnsi="Franklin Gothic Medium"/>
          <w:noProof/>
          <w:lang w:val="ru-RU"/>
        </w:rPr>
        <w:t>*,</w:t>
      </w:r>
      <w:r>
        <w:rPr>
          <w:rFonts w:ascii="Franklin Gothic Medium" w:hAnsi="Franklin Gothic Medium"/>
          <w:noProof/>
          <w:lang w:val="ru-RU"/>
        </w:rPr>
        <w:t xml:space="preserve"> 8</w:t>
      </w:r>
      <w:r w:rsidRPr="005B0CEF">
        <w:rPr>
          <w:rFonts w:ascii="Franklin Gothic Medium" w:hAnsi="Franklin Gothic Medium"/>
          <w:noProof/>
          <w:lang w:val="ru-RU"/>
        </w:rPr>
        <w:t>*,</w:t>
      </w:r>
      <w:r>
        <w:rPr>
          <w:rFonts w:ascii="Franklin Gothic Medium" w:hAnsi="Franklin Gothic Medium"/>
          <w:noProof/>
          <w:lang w:val="ru-RU"/>
        </w:rPr>
        <w:t xml:space="preserve"> 10</w:t>
      </w:r>
      <w:r w:rsidRPr="005B0CEF">
        <w:rPr>
          <w:rFonts w:ascii="Franklin Gothic Medium" w:hAnsi="Franklin Gothic Medium"/>
          <w:noProof/>
          <w:lang w:val="ru-RU"/>
        </w:rPr>
        <w:t>*,</w:t>
      </w:r>
      <w:r>
        <w:rPr>
          <w:rFonts w:ascii="Franklin Gothic Medium" w:hAnsi="Franklin Gothic Medium"/>
          <w:noProof/>
          <w:lang w:val="ru-RU"/>
        </w:rPr>
        <w:t xml:space="preserve"> </w:t>
      </w:r>
      <w:r w:rsidRPr="005B0CEF">
        <w:rPr>
          <w:rFonts w:ascii="Franklin Gothic Medium" w:hAnsi="Franklin Gothic Medium"/>
          <w:noProof/>
          <w:lang w:val="ru-RU"/>
        </w:rPr>
        <w:t>20*</w:t>
      </w:r>
      <w:r>
        <w:rPr>
          <w:rFonts w:ascii="Franklin Gothic Medium" w:hAnsi="Franklin Gothic Medium"/>
          <w:noProof/>
          <w:lang w:val="ru-RU"/>
        </w:rPr>
        <w:t xml:space="preserve"> </w:t>
      </w:r>
      <w:r w:rsidRPr="005B0CEF">
        <w:rPr>
          <w:rFonts w:ascii="Franklin Gothic Medium" w:hAnsi="Franklin Gothic Medium"/>
          <w:noProof/>
          <w:lang w:val="ru-RU"/>
        </w:rPr>
        <w:t>из Техничке спецификације. Сваки узорак мора бити означен потписом и печатом овлашћеног лица понуђача.</w:t>
      </w:r>
    </w:p>
    <w:p w:rsidR="00FA2EA7" w:rsidRDefault="00FA2EA7" w:rsidP="003B3909">
      <w:pPr>
        <w:pStyle w:val="BodyText"/>
        <w:keepNext/>
        <w:spacing w:beforeLines="10"/>
        <w:jc w:val="both"/>
        <w:rPr>
          <w:rFonts w:ascii="Franklin Gothic Medium" w:hAnsi="Franklin Gothic Medium" w:cs="Arial"/>
          <w:noProof/>
          <w:lang w:val="ru-RU"/>
        </w:rPr>
      </w:pPr>
      <w:r w:rsidRPr="00FA2EA7">
        <w:rPr>
          <w:rFonts w:ascii="Franklin Gothic Medium" w:hAnsi="Franklin Gothic Medium" w:cs="Arial"/>
          <w:noProof/>
          <w:lang w:val="ru-RU"/>
        </w:rPr>
        <w:t xml:space="preserve">Сви тражени производи морају се понудити и испоручивати </w:t>
      </w:r>
      <w:r w:rsidR="005B0CEF">
        <w:rPr>
          <w:rFonts w:ascii="Franklin Gothic Medium" w:hAnsi="Franklin Gothic Medium" w:cs="Arial"/>
          <w:noProof/>
          <w:lang w:val="ru-RU"/>
        </w:rPr>
        <w:t xml:space="preserve">у оригиналној амбалажи-паковању </w:t>
      </w:r>
      <w:r w:rsidRPr="00FA2EA7">
        <w:rPr>
          <w:rFonts w:ascii="Franklin Gothic Medium" w:hAnsi="Franklin Gothic Medium" w:cs="Arial"/>
          <w:noProof/>
          <w:lang w:val="ru-RU"/>
        </w:rPr>
        <w:t>како је захтевано техничком спецификацијом</w:t>
      </w:r>
      <w:r w:rsidRPr="00B757E3">
        <w:rPr>
          <w:rFonts w:ascii="Franklin Gothic Medium" w:hAnsi="Franklin Gothic Medium" w:cs="Arial"/>
          <w:noProof/>
          <w:lang w:val="sr-Latn-CS"/>
        </w:rPr>
        <w:t xml:space="preserve"> и са оригиналном деклерацијом</w:t>
      </w:r>
      <w:r w:rsidRPr="00FA2EA7">
        <w:rPr>
          <w:rFonts w:ascii="Franklin Gothic Medium" w:hAnsi="Franklin Gothic Medium" w:cs="Arial"/>
          <w:noProof/>
          <w:lang w:val="ru-RU"/>
        </w:rPr>
        <w:t xml:space="preserve">. </w:t>
      </w:r>
    </w:p>
    <w:p w:rsidR="002F5332" w:rsidRPr="002F5332" w:rsidRDefault="00FA2EA7" w:rsidP="001E6ABA">
      <w:pPr>
        <w:keepNext/>
        <w:widowControl w:val="0"/>
        <w:jc w:val="both"/>
        <w:rPr>
          <w:rFonts w:ascii="Franklin Gothic Medium" w:hAnsi="Franklin Gothic Medium"/>
          <w:bCs/>
          <w:lang w:val="ru-RU"/>
        </w:rPr>
      </w:pPr>
      <w:r w:rsidRPr="00B757E3">
        <w:rPr>
          <w:rFonts w:ascii="Franklin Gothic Medium" w:hAnsi="Franklin Gothic Medium"/>
          <w:bCs/>
          <w:lang w:val="ru-RU"/>
        </w:rPr>
        <w:t>Сви производи морају имати</w:t>
      </w:r>
      <w:r w:rsidRPr="00B757E3">
        <w:rPr>
          <w:rFonts w:ascii="Franklin Gothic Medium" w:hAnsi="Franklin Gothic Medium"/>
          <w:bCs/>
          <w:lang w:val="sr-Latn-CS"/>
        </w:rPr>
        <w:t xml:space="preserve"> и</w:t>
      </w:r>
      <w:r w:rsidRPr="00B757E3">
        <w:rPr>
          <w:rFonts w:ascii="Franklin Gothic Medium" w:hAnsi="Franklin Gothic Medium"/>
          <w:bCs/>
          <w:lang w:val="ru-RU"/>
        </w:rPr>
        <w:t xml:space="preserve"> одговарајуће упу</w:t>
      </w:r>
      <w:r>
        <w:rPr>
          <w:rFonts w:ascii="Franklin Gothic Medium" w:hAnsi="Franklin Gothic Medium"/>
          <w:bCs/>
          <w:lang w:val="ru-RU"/>
        </w:rPr>
        <w:t>т</w:t>
      </w:r>
      <w:r w:rsidRPr="00B757E3">
        <w:rPr>
          <w:rFonts w:ascii="Franklin Gothic Medium" w:hAnsi="Franklin Gothic Medium"/>
          <w:bCs/>
          <w:lang w:val="ru-RU"/>
        </w:rPr>
        <w:t>ство и  декларацију на српском језику. Производи који су штетни по здравље људи и са којима треба пажљиво поступати морају имати одговарајућа текстуална упозорења или симболе.</w:t>
      </w:r>
    </w:p>
    <w:tbl>
      <w:tblPr>
        <w:tblpPr w:leftFromText="180" w:rightFromText="180" w:vertAnchor="text" w:horzAnchor="margin" w:tblpXSpec="right" w:tblpY="2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84"/>
      </w:tblGrid>
      <w:tr w:rsidR="006E26C7" w:rsidRPr="003B3909" w:rsidTr="00177EED">
        <w:trPr>
          <w:trHeight w:val="350"/>
        </w:trPr>
        <w:tc>
          <w:tcPr>
            <w:tcW w:w="4084" w:type="dxa"/>
            <w:tcBorders>
              <w:left w:val="nil"/>
              <w:bottom w:val="nil"/>
              <w:right w:val="nil"/>
            </w:tcBorders>
          </w:tcPr>
          <w:p w:rsidR="006E26C7" w:rsidRPr="00973B5F" w:rsidRDefault="006E26C7" w:rsidP="00177EED">
            <w:pPr>
              <w:jc w:val="center"/>
              <w:rPr>
                <w:rFonts w:ascii="Franklin Gothic Medium" w:hAnsi="Franklin Gothic Medium" w:cs="Arial"/>
                <w:b/>
                <w:i/>
                <w:lang w:val="sr-Cyrl-CS"/>
              </w:rPr>
            </w:pPr>
            <w:r w:rsidRPr="00973B5F">
              <w:rPr>
                <w:rFonts w:ascii="Franklin Gothic Medium" w:hAnsi="Franklin Gothic Medium" w:cs="Arial"/>
                <w:b/>
                <w:i/>
                <w:lang w:val="sr-Cyrl-CS"/>
              </w:rPr>
              <w:t>Место за потпис и печат</w:t>
            </w:r>
          </w:p>
        </w:tc>
      </w:tr>
    </w:tbl>
    <w:p w:rsidR="001619E7" w:rsidRPr="00973B5F" w:rsidRDefault="001619E7">
      <w:pPr>
        <w:rPr>
          <w:rFonts w:ascii="Franklin Gothic Medium" w:hAnsi="Franklin Gothic Medium" w:cs="TimesNewRomanPSMT"/>
          <w:i/>
          <w:iCs/>
          <w:sz w:val="18"/>
          <w:szCs w:val="18"/>
          <w:lang w:val="ru-RU"/>
        </w:rPr>
      </w:pPr>
    </w:p>
    <w:p w:rsidR="001619E7" w:rsidRPr="00973B5F" w:rsidRDefault="001619E7">
      <w:pPr>
        <w:rPr>
          <w:rFonts w:ascii="Franklin Gothic Medium" w:hAnsi="Franklin Gothic Medium" w:cs="TimesNewRomanPSMT"/>
          <w:i/>
          <w:iCs/>
          <w:sz w:val="18"/>
          <w:szCs w:val="18"/>
          <w:lang w:val="ru-RU"/>
        </w:rPr>
      </w:pPr>
    </w:p>
    <w:p w:rsidR="006B3832" w:rsidRPr="00973B5F" w:rsidRDefault="006B3832">
      <w:pPr>
        <w:rPr>
          <w:rFonts w:ascii="Franklin Gothic Medium" w:hAnsi="Franklin Gothic Medium" w:cs="TimesNewRomanPSMT"/>
          <w:i/>
          <w:iCs/>
          <w:sz w:val="18"/>
          <w:szCs w:val="18"/>
          <w:lang w:val="sr-Cyrl-CS"/>
        </w:rPr>
      </w:pPr>
    </w:p>
    <w:p w:rsidR="001619E7" w:rsidRPr="00973B5F" w:rsidRDefault="001B2EC0" w:rsidP="00FA2EA7">
      <w:pPr>
        <w:keepNext/>
        <w:keepLines/>
        <w:jc w:val="center"/>
        <w:rPr>
          <w:rFonts w:ascii="Franklin Gothic Medium" w:hAnsi="Franklin Gothic Medium" w:cs="Arial"/>
          <w:b/>
          <w:bCs/>
          <w:i/>
          <w:iCs/>
          <w:sz w:val="28"/>
          <w:szCs w:val="28"/>
          <w:lang w:val="ru-RU"/>
        </w:rPr>
      </w:pPr>
      <w:proofErr w:type="gramStart"/>
      <w:r w:rsidRPr="00973B5F">
        <w:rPr>
          <w:rFonts w:ascii="Franklin Gothic Medium" w:hAnsi="Franklin Gothic Medium" w:cs="Arial"/>
          <w:b/>
          <w:bCs/>
          <w:i/>
          <w:iCs/>
          <w:sz w:val="28"/>
          <w:szCs w:val="28"/>
        </w:rPr>
        <w:lastRenderedPageBreak/>
        <w:t>I</w:t>
      </w:r>
      <w:r w:rsidR="001619E7" w:rsidRPr="00973B5F">
        <w:rPr>
          <w:rFonts w:ascii="Franklin Gothic Medium" w:hAnsi="Franklin Gothic Medium" w:cs="Arial"/>
          <w:b/>
          <w:bCs/>
          <w:i/>
          <w:iCs/>
          <w:sz w:val="28"/>
          <w:szCs w:val="28"/>
        </w:rPr>
        <w:t>V</w:t>
      </w:r>
      <w:r w:rsidR="001619E7" w:rsidRPr="00973B5F">
        <w:rPr>
          <w:rFonts w:ascii="Franklin Gothic Medium" w:hAnsi="Franklin Gothic Medium" w:cs="Arial"/>
          <w:b/>
          <w:bCs/>
          <w:i/>
          <w:iCs/>
          <w:sz w:val="28"/>
          <w:szCs w:val="28"/>
          <w:lang w:val="ru-RU"/>
        </w:rPr>
        <w:t xml:space="preserve">   УСЛОВИ ЗА УЧЕШЋЕ У ПОСТУПКУ ЈАВНЕ НАБАВКЕ ИЗ ЧЛ.</w:t>
      </w:r>
      <w:proofErr w:type="gramEnd"/>
      <w:r w:rsidR="001619E7" w:rsidRPr="00973B5F">
        <w:rPr>
          <w:rFonts w:ascii="Franklin Gothic Medium" w:hAnsi="Franklin Gothic Medium" w:cs="Arial"/>
          <w:b/>
          <w:bCs/>
          <w:i/>
          <w:iCs/>
          <w:sz w:val="28"/>
          <w:szCs w:val="28"/>
          <w:lang w:val="ru-RU"/>
        </w:rPr>
        <w:t xml:space="preserve"> 75. И 76. ЗАКОНА И УПУТСТВО КАКО СЕ ДОКАЗУЈЕ ИСПУЊЕНОСТ ТИХ УСЛОВА</w:t>
      </w:r>
    </w:p>
    <w:p w:rsidR="001619E7" w:rsidRPr="00973B5F" w:rsidRDefault="001619E7" w:rsidP="00FA2EA7">
      <w:pPr>
        <w:keepNext/>
        <w:keepLines/>
        <w:jc w:val="center"/>
        <w:rPr>
          <w:rFonts w:ascii="Franklin Gothic Medium" w:hAnsi="Franklin Gothic Medium" w:cs="Arial"/>
          <w:b/>
          <w:bCs/>
          <w:i/>
          <w:iCs/>
          <w:sz w:val="28"/>
          <w:szCs w:val="28"/>
          <w:lang w:val="ru-RU"/>
        </w:rPr>
      </w:pPr>
    </w:p>
    <w:p w:rsidR="001619E7" w:rsidRPr="00973B5F" w:rsidRDefault="001619E7" w:rsidP="00FA2EA7">
      <w:pPr>
        <w:keepNext/>
        <w:keepLines/>
        <w:jc w:val="both"/>
        <w:rPr>
          <w:rFonts w:ascii="Franklin Gothic Medium" w:hAnsi="Franklin Gothic Medium" w:cs="Arial"/>
          <w:b/>
          <w:bCs/>
          <w:i/>
          <w:iCs/>
          <w:sz w:val="28"/>
          <w:szCs w:val="28"/>
          <w:lang w:val="ru-RU"/>
        </w:rPr>
      </w:pPr>
    </w:p>
    <w:p w:rsidR="001619E7" w:rsidRPr="00973B5F" w:rsidRDefault="001619E7" w:rsidP="00FA2EA7">
      <w:pPr>
        <w:pStyle w:val="ListParagraph"/>
        <w:keepNext/>
        <w:keepLines/>
        <w:numPr>
          <w:ilvl w:val="0"/>
          <w:numId w:val="3"/>
        </w:numPr>
        <w:jc w:val="both"/>
        <w:rPr>
          <w:rFonts w:ascii="Franklin Gothic Medium" w:hAnsi="Franklin Gothic Medium" w:cs="Arial"/>
          <w:b/>
          <w:bCs/>
          <w:i/>
          <w:iCs/>
        </w:rPr>
      </w:pPr>
      <w:r w:rsidRPr="00973B5F">
        <w:rPr>
          <w:rFonts w:ascii="Franklin Gothic Medium" w:hAnsi="Franklin Gothic Medium" w:cs="Arial"/>
          <w:b/>
          <w:bCs/>
          <w:i/>
          <w:iCs/>
          <w:lang w:val="ru-RU"/>
        </w:rPr>
        <w:t xml:space="preserve">УСЛОВИ ЗА УЧЕШЋЕ У ПОСТУПКУ ЈАВНЕ НАБАВКЕ ИЗ ЧЛ. 75. </w:t>
      </w:r>
      <w:r w:rsidRPr="00973B5F">
        <w:rPr>
          <w:rFonts w:ascii="Franklin Gothic Medium" w:hAnsi="Franklin Gothic Medium" w:cs="Arial"/>
          <w:b/>
          <w:bCs/>
          <w:i/>
          <w:iCs/>
        </w:rPr>
        <w:t>И 76. ЗАКОНА</w:t>
      </w:r>
    </w:p>
    <w:p w:rsidR="001619E7" w:rsidRPr="00973B5F" w:rsidRDefault="001619E7" w:rsidP="00FA2EA7">
      <w:pPr>
        <w:pStyle w:val="ListParagraph"/>
        <w:keepNext/>
        <w:keepLines/>
        <w:jc w:val="both"/>
        <w:rPr>
          <w:rFonts w:ascii="Franklin Gothic Medium" w:hAnsi="Franklin Gothic Medium" w:cs="Arial"/>
          <w:b/>
          <w:bCs/>
          <w:i/>
          <w:iCs/>
        </w:rPr>
      </w:pPr>
    </w:p>
    <w:p w:rsidR="001619E7" w:rsidRPr="00973B5F" w:rsidRDefault="001619E7" w:rsidP="00FA2EA7">
      <w:pPr>
        <w:pStyle w:val="ListParagraph"/>
        <w:keepNext/>
        <w:keepLines/>
        <w:numPr>
          <w:ilvl w:val="1"/>
          <w:numId w:val="3"/>
        </w:numPr>
        <w:jc w:val="both"/>
        <w:rPr>
          <w:rFonts w:ascii="Franklin Gothic Medium" w:hAnsi="Franklin Gothic Medium" w:cs="Arial"/>
          <w:iCs/>
        </w:rPr>
      </w:pPr>
      <w:r w:rsidRPr="00973B5F">
        <w:rPr>
          <w:rFonts w:ascii="Franklin Gothic Medium" w:hAnsi="Franklin Gothic Medium" w:cs="Arial"/>
          <w:iCs/>
          <w:lang w:val="ru-RU"/>
        </w:rPr>
        <w:t xml:space="preserve">Право на учешће у поступку предметне јавне набавке има понуђач који испуњава </w:t>
      </w:r>
      <w:r w:rsidRPr="00973B5F">
        <w:rPr>
          <w:rFonts w:ascii="Franklin Gothic Medium" w:hAnsi="Franklin Gothic Medium" w:cs="Arial"/>
          <w:b/>
          <w:iCs/>
          <w:lang w:val="ru-RU"/>
        </w:rPr>
        <w:t>обавезне услове</w:t>
      </w:r>
      <w:r w:rsidRPr="00973B5F">
        <w:rPr>
          <w:rFonts w:ascii="Franklin Gothic Medium" w:hAnsi="Franklin Gothic Medium" w:cs="Arial"/>
          <w:iCs/>
          <w:lang w:val="ru-RU"/>
        </w:rPr>
        <w:t xml:space="preserve"> за учешће у поступку јавне набавке дефинисане чл. 75. </w:t>
      </w:r>
      <w:r w:rsidRPr="00973B5F">
        <w:rPr>
          <w:rFonts w:ascii="Franklin Gothic Medium" w:hAnsi="Franklin Gothic Medium" w:cs="Arial"/>
          <w:iCs/>
        </w:rPr>
        <w:t>Закона, и то:</w:t>
      </w:r>
    </w:p>
    <w:p w:rsidR="001619E7" w:rsidRPr="00973B5F" w:rsidRDefault="001619E7" w:rsidP="00FA2EA7">
      <w:pPr>
        <w:pStyle w:val="ListParagraph"/>
        <w:keepNext/>
        <w:keepLines/>
        <w:numPr>
          <w:ilvl w:val="0"/>
          <w:numId w:val="4"/>
        </w:numPr>
        <w:ind w:left="1440"/>
        <w:jc w:val="both"/>
        <w:rPr>
          <w:rFonts w:ascii="Franklin Gothic Medium" w:hAnsi="Franklin Gothic Medium" w:cs="Arial"/>
          <w:lang w:val="ru-RU"/>
        </w:rPr>
      </w:pPr>
      <w:r w:rsidRPr="00973B5F">
        <w:rPr>
          <w:rFonts w:ascii="Franklin Gothic Medium" w:hAnsi="Franklin Gothic Medium" w:cs="Arial"/>
          <w:iCs/>
          <w:lang w:val="ru-RU"/>
        </w:rPr>
        <w:t>Да је регистрован код надлежног органа, односно уписан у одговарајући регистар</w:t>
      </w:r>
      <w:r w:rsidRPr="00973B5F">
        <w:rPr>
          <w:rFonts w:ascii="Franklin Gothic Medium" w:hAnsi="Franklin Gothic Medium" w:cs="Arial"/>
          <w:iCs/>
          <w:lang w:val="sr-Cyrl-CS"/>
        </w:rPr>
        <w:t xml:space="preserve"> </w:t>
      </w:r>
      <w:r w:rsidRPr="00973B5F">
        <w:rPr>
          <w:rFonts w:ascii="Franklin Gothic Medium" w:hAnsi="Franklin Gothic Medium" w:cs="Arial"/>
          <w:i/>
          <w:iCs/>
          <w:lang w:val="sr-Cyrl-CS"/>
        </w:rPr>
        <w:t>(чл. 75. ст. 1. тач. 1) Закона);</w:t>
      </w:r>
    </w:p>
    <w:p w:rsidR="001619E7" w:rsidRPr="00973B5F" w:rsidRDefault="001619E7" w:rsidP="00FA2EA7">
      <w:pPr>
        <w:pStyle w:val="ListParagraph"/>
        <w:keepNext/>
        <w:keepLines/>
        <w:numPr>
          <w:ilvl w:val="0"/>
          <w:numId w:val="4"/>
        </w:numPr>
        <w:ind w:left="1440"/>
        <w:jc w:val="both"/>
        <w:rPr>
          <w:rFonts w:ascii="Franklin Gothic Medium" w:hAnsi="Franklin Gothic Medium" w:cs="Arial"/>
          <w:lang w:val="ru-RU"/>
        </w:rPr>
      </w:pPr>
      <w:r w:rsidRPr="00973B5F">
        <w:rPr>
          <w:rFonts w:ascii="Franklin Gothic Medium" w:hAnsi="Franklin Gothic Medium" w:cs="Arial"/>
          <w:lang w:val="ru-RU"/>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973B5F">
        <w:rPr>
          <w:rFonts w:ascii="Franklin Gothic Medium" w:hAnsi="Franklin Gothic Medium" w:cs="Arial"/>
          <w:lang w:val="sr-Cyrl-CS"/>
        </w:rPr>
        <w:t xml:space="preserve"> </w:t>
      </w:r>
      <w:r w:rsidRPr="00973B5F">
        <w:rPr>
          <w:rFonts w:ascii="Franklin Gothic Medium" w:hAnsi="Franklin Gothic Medium" w:cs="Arial"/>
          <w:i/>
          <w:iCs/>
          <w:lang w:val="sr-Cyrl-CS"/>
        </w:rPr>
        <w:t>(чл. 75. ст. 1. тач. 2) Закона);</w:t>
      </w:r>
    </w:p>
    <w:p w:rsidR="001619E7" w:rsidRPr="00973B5F" w:rsidRDefault="001619E7" w:rsidP="00FA2EA7">
      <w:pPr>
        <w:pStyle w:val="ListParagraph"/>
        <w:keepNext/>
        <w:keepLines/>
        <w:numPr>
          <w:ilvl w:val="0"/>
          <w:numId w:val="4"/>
        </w:numPr>
        <w:ind w:left="1440"/>
        <w:jc w:val="both"/>
        <w:rPr>
          <w:rFonts w:ascii="Franklin Gothic Medium" w:hAnsi="Franklin Gothic Medium" w:cs="Arial"/>
          <w:lang w:val="ru-RU"/>
        </w:rPr>
      </w:pPr>
      <w:r w:rsidRPr="00973B5F">
        <w:rPr>
          <w:rFonts w:ascii="Franklin Gothic Medium" w:hAnsi="Franklin Gothic Medium" w:cs="Arial"/>
          <w:lang w:val="ru-RU"/>
        </w:rPr>
        <w:t>Да му није изречена мера забране обављања делатности, која је на снази у време објављивања позива за подношење понуде</w:t>
      </w:r>
      <w:r w:rsidRPr="00973B5F">
        <w:rPr>
          <w:rFonts w:ascii="Franklin Gothic Medium" w:hAnsi="Franklin Gothic Medium" w:cs="Arial"/>
          <w:lang w:val="sr-Cyrl-CS"/>
        </w:rPr>
        <w:t xml:space="preserve"> </w:t>
      </w:r>
      <w:r w:rsidRPr="00973B5F">
        <w:rPr>
          <w:rFonts w:ascii="Franklin Gothic Medium" w:hAnsi="Franklin Gothic Medium" w:cs="Arial"/>
          <w:i/>
          <w:iCs/>
          <w:lang w:val="sr-Cyrl-CS"/>
        </w:rPr>
        <w:t>(чл. 75. ст. 1. тач. 3) Закона);</w:t>
      </w:r>
    </w:p>
    <w:p w:rsidR="001619E7" w:rsidRPr="00973B5F" w:rsidRDefault="001619E7" w:rsidP="00FA2EA7">
      <w:pPr>
        <w:pStyle w:val="ListParagraph"/>
        <w:keepNext/>
        <w:keepLines/>
        <w:numPr>
          <w:ilvl w:val="0"/>
          <w:numId w:val="4"/>
        </w:numPr>
        <w:ind w:left="1440"/>
        <w:jc w:val="both"/>
        <w:rPr>
          <w:rFonts w:ascii="Franklin Gothic Medium" w:hAnsi="Franklin Gothic Medium" w:cs="Arial"/>
          <w:lang w:val="ru-RU"/>
        </w:rPr>
      </w:pPr>
      <w:r w:rsidRPr="00973B5F">
        <w:rPr>
          <w:rFonts w:ascii="Franklin Gothic Medium" w:hAnsi="Franklin Gothic Medium" w:cs="Arial"/>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973B5F">
        <w:rPr>
          <w:rFonts w:ascii="Franklin Gothic Medium" w:hAnsi="Franklin Gothic Medium" w:cs="Arial"/>
          <w:i/>
          <w:iCs/>
          <w:lang w:val="sr-Cyrl-CS"/>
        </w:rPr>
        <w:t>(чл. 75. ст. 1. тач. 4) Закона);</w:t>
      </w:r>
    </w:p>
    <w:p w:rsidR="001619E7" w:rsidRPr="00973B5F" w:rsidRDefault="001619E7" w:rsidP="00FA2EA7">
      <w:pPr>
        <w:pStyle w:val="ListParagraph"/>
        <w:keepNext/>
        <w:keepLines/>
        <w:numPr>
          <w:ilvl w:val="0"/>
          <w:numId w:val="4"/>
        </w:numPr>
        <w:ind w:left="1440"/>
        <w:jc w:val="both"/>
        <w:rPr>
          <w:rFonts w:ascii="Franklin Gothic Medium" w:hAnsi="Franklin Gothic Medium" w:cs="Arial"/>
        </w:rPr>
      </w:pPr>
      <w:r w:rsidRPr="00973B5F">
        <w:rPr>
          <w:rFonts w:ascii="Franklin Gothic Medium" w:hAnsi="Franklin Gothic Medium" w:cs="Arial"/>
          <w:lang w:val="ru-RU"/>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sidRPr="00973B5F">
        <w:rPr>
          <w:rFonts w:ascii="Franklin Gothic Medium" w:hAnsi="Franklin Gothic Medium" w:cs="Arial"/>
          <w:lang w:val="sr-Cyrl-CS"/>
        </w:rPr>
        <w:t xml:space="preserve"> </w:t>
      </w:r>
      <w:r w:rsidRPr="00973B5F">
        <w:rPr>
          <w:rFonts w:ascii="Franklin Gothic Medium" w:hAnsi="Franklin Gothic Medium" w:cs="Arial"/>
          <w:i/>
          <w:iCs/>
          <w:lang w:val="sr-Cyrl-CS"/>
        </w:rPr>
        <w:t>(чл. 75. ст. 2. Закона).</w:t>
      </w:r>
    </w:p>
    <w:p w:rsidR="001619E7" w:rsidRPr="00973B5F" w:rsidRDefault="001619E7" w:rsidP="00FA2EA7">
      <w:pPr>
        <w:pStyle w:val="ListParagraph"/>
        <w:keepNext/>
        <w:keepLines/>
        <w:numPr>
          <w:ilvl w:val="1"/>
          <w:numId w:val="3"/>
        </w:numPr>
        <w:jc w:val="both"/>
        <w:rPr>
          <w:rFonts w:ascii="Franklin Gothic Medium" w:hAnsi="Franklin Gothic Medium" w:cs="Arial"/>
          <w:iCs/>
        </w:rPr>
      </w:pPr>
      <w:r w:rsidRPr="00973B5F">
        <w:rPr>
          <w:rFonts w:ascii="Franklin Gothic Medium" w:hAnsi="Franklin Gothic Medium" w:cs="Arial"/>
          <w:bCs/>
          <w:iCs/>
          <w:lang w:val="ru-RU"/>
        </w:rPr>
        <w:t xml:space="preserve">Понуђач који </w:t>
      </w:r>
      <w:r w:rsidRPr="00973B5F">
        <w:rPr>
          <w:rFonts w:ascii="Franklin Gothic Medium" w:hAnsi="Franklin Gothic Medium" w:cs="Arial"/>
          <w:iCs/>
          <w:lang w:val="ru-RU"/>
        </w:rPr>
        <w:t xml:space="preserve">учествује у поступку предметне јавне набавке, мора испунити </w:t>
      </w:r>
      <w:r w:rsidRPr="00973B5F">
        <w:rPr>
          <w:rFonts w:ascii="Franklin Gothic Medium" w:hAnsi="Franklin Gothic Medium" w:cs="Arial"/>
          <w:b/>
          <w:iCs/>
          <w:lang w:val="ru-RU"/>
        </w:rPr>
        <w:t>додатне услове</w:t>
      </w:r>
      <w:r w:rsidRPr="00973B5F">
        <w:rPr>
          <w:rFonts w:ascii="Franklin Gothic Medium" w:hAnsi="Franklin Gothic Medium" w:cs="Arial"/>
          <w:iCs/>
          <w:lang w:val="ru-RU"/>
        </w:rPr>
        <w:t xml:space="preserve"> за учешће у поступку јавне набавке,  дефинисане чл. 76. </w:t>
      </w:r>
      <w:r w:rsidRPr="00973B5F">
        <w:rPr>
          <w:rFonts w:ascii="Franklin Gothic Medium" w:hAnsi="Franklin Gothic Medium" w:cs="Arial"/>
          <w:iCs/>
        </w:rPr>
        <w:t xml:space="preserve">Закона, и то: </w:t>
      </w:r>
    </w:p>
    <w:p w:rsidR="001619E7" w:rsidRPr="00973B5F" w:rsidRDefault="005557D8" w:rsidP="00FA2EA7">
      <w:pPr>
        <w:pStyle w:val="ListParagraph"/>
        <w:keepNext/>
        <w:keepLines/>
        <w:numPr>
          <w:ilvl w:val="0"/>
          <w:numId w:val="11"/>
        </w:numPr>
        <w:jc w:val="both"/>
        <w:rPr>
          <w:rFonts w:ascii="Franklin Gothic Medium" w:hAnsi="Franklin Gothic Medium" w:cs="Arial"/>
          <w:iCs/>
          <w:lang w:val="ru-RU"/>
        </w:rPr>
      </w:pPr>
      <w:r w:rsidRPr="00973B5F">
        <w:rPr>
          <w:rFonts w:ascii="Franklin Gothic Medium" w:hAnsi="Franklin Gothic Medium" w:cs="Arial"/>
          <w:iCs/>
          <w:lang w:val="sr-Cyrl-CS"/>
        </w:rPr>
        <w:t>Да пословни рачун понуђача није био у блокади у последњих 6 месеци пре отварања понуда;</w:t>
      </w:r>
    </w:p>
    <w:p w:rsidR="003460F2" w:rsidRPr="006B3832" w:rsidRDefault="003460F2" w:rsidP="00FA2EA7">
      <w:pPr>
        <w:pStyle w:val="ListParagraph"/>
        <w:keepNext/>
        <w:keepLines/>
        <w:numPr>
          <w:ilvl w:val="0"/>
          <w:numId w:val="11"/>
        </w:numPr>
        <w:jc w:val="both"/>
        <w:rPr>
          <w:rFonts w:ascii="Franklin Gothic Medium" w:hAnsi="Franklin Gothic Medium" w:cs="Arial"/>
          <w:b/>
          <w:i/>
          <w:iCs/>
          <w:color w:val="auto"/>
          <w:lang w:val="ru-RU"/>
        </w:rPr>
      </w:pPr>
      <w:r w:rsidRPr="00973B5F">
        <w:rPr>
          <w:rFonts w:ascii="Franklin Gothic Medium" w:hAnsi="Franklin Gothic Medium" w:cs="Arial"/>
          <w:iCs/>
          <w:lang w:val="sr-Cyrl-CS"/>
        </w:rPr>
        <w:t xml:space="preserve">Да </w:t>
      </w:r>
      <w:r w:rsidR="000C2C30">
        <w:rPr>
          <w:rFonts w:ascii="Franklin Gothic Medium" w:hAnsi="Franklin Gothic Medium" w:cs="Arial"/>
          <w:iCs/>
          <w:color w:val="auto"/>
          <w:lang w:val="sr-Cyrl-CS"/>
        </w:rPr>
        <w:t xml:space="preserve">има најмање </w:t>
      </w:r>
      <w:r w:rsidR="00701A7D">
        <w:rPr>
          <w:rFonts w:ascii="Franklin Gothic Medium" w:hAnsi="Franklin Gothic Medium" w:cs="Arial"/>
          <w:iCs/>
          <w:color w:val="auto"/>
          <w:lang w:val="ru-RU"/>
        </w:rPr>
        <w:t>3</w:t>
      </w:r>
      <w:r w:rsidR="0091132D">
        <w:rPr>
          <w:rFonts w:ascii="Franklin Gothic Medium" w:hAnsi="Franklin Gothic Medium" w:cs="Arial"/>
          <w:iCs/>
          <w:color w:val="auto"/>
          <w:lang w:val="sr-Cyrl-CS"/>
        </w:rPr>
        <w:t xml:space="preserve"> </w:t>
      </w:r>
      <w:r w:rsidR="006B3832">
        <w:rPr>
          <w:rFonts w:ascii="Franklin Gothic Medium" w:hAnsi="Franklin Gothic Medium" w:cs="Arial"/>
          <w:iCs/>
          <w:color w:val="auto"/>
          <w:lang w:val="sr-Cyrl-CS"/>
        </w:rPr>
        <w:t>запослена</w:t>
      </w:r>
      <w:r w:rsidRPr="00973B5F">
        <w:rPr>
          <w:rFonts w:ascii="Franklin Gothic Medium" w:hAnsi="Franklin Gothic Medium" w:cs="Arial"/>
          <w:iCs/>
          <w:color w:val="auto"/>
          <w:lang w:val="sr-Cyrl-CS"/>
        </w:rPr>
        <w:t xml:space="preserve"> радника</w:t>
      </w:r>
      <w:r w:rsidR="006B3832">
        <w:rPr>
          <w:rFonts w:ascii="Franklin Gothic Medium" w:hAnsi="Franklin Gothic Medium" w:cs="Arial"/>
          <w:iCs/>
          <w:color w:val="auto"/>
          <w:lang w:val="sr-Cyrl-CS"/>
        </w:rPr>
        <w:t>;</w:t>
      </w:r>
    </w:p>
    <w:p w:rsidR="006B3832" w:rsidRPr="00162DB1" w:rsidRDefault="00162DB1" w:rsidP="00FA2EA7">
      <w:pPr>
        <w:pStyle w:val="ListParagraph"/>
        <w:keepNext/>
        <w:keepLines/>
        <w:numPr>
          <w:ilvl w:val="0"/>
          <w:numId w:val="11"/>
        </w:numPr>
        <w:jc w:val="both"/>
        <w:rPr>
          <w:rFonts w:ascii="Franklin Gothic Medium" w:hAnsi="Franklin Gothic Medium" w:cs="Arial"/>
          <w:b/>
          <w:i/>
          <w:iCs/>
          <w:color w:val="auto"/>
          <w:lang w:val="ru-RU"/>
        </w:rPr>
      </w:pPr>
      <w:r w:rsidRPr="00162DB1">
        <w:rPr>
          <w:rFonts w:ascii="Franklin Gothic Medium" w:hAnsi="Franklin Gothic Medium" w:cs="Arial"/>
          <w:iCs/>
          <w:lang w:val="sr-Cyrl-CS"/>
        </w:rPr>
        <w:t>Да има најм</w:t>
      </w:r>
      <w:r w:rsidR="000C2C30">
        <w:rPr>
          <w:rFonts w:ascii="Franklin Gothic Medium" w:hAnsi="Franklin Gothic Medium" w:cs="Arial"/>
          <w:iCs/>
          <w:lang w:val="sr-Cyrl-CS"/>
        </w:rPr>
        <w:t xml:space="preserve">ање </w:t>
      </w:r>
      <w:r w:rsidR="003B3909" w:rsidRPr="003B3909">
        <w:rPr>
          <w:rFonts w:ascii="Franklin Gothic Medium" w:hAnsi="Franklin Gothic Medium" w:cs="Arial"/>
          <w:iCs/>
          <w:lang w:val="ru-RU"/>
        </w:rPr>
        <w:t>2</w:t>
      </w:r>
      <w:r w:rsidR="000C2C30">
        <w:rPr>
          <w:rFonts w:ascii="Franklin Gothic Medium" w:hAnsi="Franklin Gothic Medium" w:cs="Arial"/>
          <w:iCs/>
          <w:lang w:val="sr-Cyrl-CS"/>
        </w:rPr>
        <w:t xml:space="preserve"> возил</w:t>
      </w:r>
      <w:r w:rsidR="00547500">
        <w:rPr>
          <w:rFonts w:ascii="Franklin Gothic Medium" w:hAnsi="Franklin Gothic Medium" w:cs="Arial"/>
          <w:iCs/>
          <w:lang w:val="sr-Cyrl-CS"/>
        </w:rPr>
        <w:t>а регистрована</w:t>
      </w:r>
      <w:r w:rsidRPr="00162DB1">
        <w:rPr>
          <w:rFonts w:ascii="Franklin Gothic Medium" w:hAnsi="Franklin Gothic Medium" w:cs="Arial"/>
          <w:iCs/>
          <w:lang w:val="sr-Cyrl-CS"/>
        </w:rPr>
        <w:t xml:space="preserve"> на име фирме понуђача</w:t>
      </w:r>
      <w:r>
        <w:rPr>
          <w:rFonts w:ascii="Franklin Gothic Medium" w:hAnsi="Franklin Gothic Medium" w:cs="Arial"/>
          <w:iCs/>
          <w:lang w:val="sr-Cyrl-CS"/>
        </w:rPr>
        <w:t>, на име даваоца лизинга или закуподавца.</w:t>
      </w:r>
    </w:p>
    <w:p w:rsidR="001619E7" w:rsidRPr="00973B5F" w:rsidRDefault="001619E7" w:rsidP="00FA2EA7">
      <w:pPr>
        <w:pStyle w:val="ListParagraph"/>
        <w:keepNext/>
        <w:keepLines/>
        <w:ind w:left="1350"/>
        <w:jc w:val="both"/>
        <w:rPr>
          <w:rFonts w:ascii="Franklin Gothic Medium" w:hAnsi="Franklin Gothic Medium"/>
          <w:color w:val="auto"/>
          <w:lang w:val="ru-RU"/>
        </w:rPr>
      </w:pPr>
    </w:p>
    <w:p w:rsidR="001619E7" w:rsidRPr="00973B5F" w:rsidRDefault="001619E7" w:rsidP="00FA2EA7">
      <w:pPr>
        <w:pStyle w:val="ListParagraph"/>
        <w:keepNext/>
        <w:keepLines/>
        <w:numPr>
          <w:ilvl w:val="1"/>
          <w:numId w:val="3"/>
        </w:numPr>
        <w:jc w:val="both"/>
        <w:rPr>
          <w:rFonts w:ascii="Franklin Gothic Medium" w:hAnsi="Franklin Gothic Medium" w:cs="Arial"/>
          <w:b/>
          <w:bCs/>
          <w:i/>
          <w:iCs/>
          <w:color w:val="auto"/>
          <w:lang w:val="ru-RU"/>
        </w:rPr>
      </w:pPr>
      <w:r w:rsidRPr="00973B5F">
        <w:rPr>
          <w:rFonts w:ascii="Franklin Gothic Medium" w:hAnsi="Franklin Gothic Medium" w:cs="Arial"/>
          <w:bCs/>
          <w:iCs/>
          <w:lang w:val="ru-RU"/>
        </w:rPr>
        <w:t>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за део набавке који ће понуђач извршити преко подизвођача</w:t>
      </w:r>
      <w:r w:rsidR="003460F2" w:rsidRPr="00973B5F">
        <w:rPr>
          <w:rFonts w:ascii="Franklin Gothic Medium" w:hAnsi="Franklin Gothic Medium" w:cs="Arial"/>
          <w:bCs/>
          <w:iCs/>
          <w:lang w:val="sr-Cyrl-CS"/>
        </w:rPr>
        <w:t xml:space="preserve">, </w:t>
      </w:r>
      <w:r w:rsidR="003460F2" w:rsidRPr="00973B5F">
        <w:rPr>
          <w:rFonts w:ascii="Franklin Gothic Medium" w:hAnsi="Franklin Gothic Medium" w:cs="Arial"/>
          <w:bCs/>
          <w:iCs/>
          <w:color w:val="auto"/>
          <w:lang w:val="sr-Cyrl-CS"/>
        </w:rPr>
        <w:t>а додатне услове испуњавају заједно.</w:t>
      </w:r>
      <w:r w:rsidRPr="00973B5F">
        <w:rPr>
          <w:rFonts w:ascii="Franklin Gothic Medium" w:hAnsi="Franklin Gothic Medium" w:cs="Arial"/>
          <w:bCs/>
          <w:iCs/>
          <w:color w:val="auto"/>
          <w:lang w:val="ru-RU"/>
        </w:rPr>
        <w:t xml:space="preserve">  </w:t>
      </w:r>
    </w:p>
    <w:p w:rsidR="001619E7" w:rsidRPr="00973B5F" w:rsidRDefault="001619E7" w:rsidP="00FA2EA7">
      <w:pPr>
        <w:pStyle w:val="ListParagraph"/>
        <w:keepNext/>
        <w:keepLines/>
        <w:ind w:left="0"/>
        <w:jc w:val="both"/>
        <w:rPr>
          <w:rFonts w:ascii="Franklin Gothic Medium" w:hAnsi="Franklin Gothic Medium"/>
          <w:lang w:val="ru-RU"/>
        </w:rPr>
      </w:pPr>
    </w:p>
    <w:p w:rsidR="007B22C9" w:rsidRPr="008661C1" w:rsidRDefault="001619E7" w:rsidP="00FA2EA7">
      <w:pPr>
        <w:pStyle w:val="ListParagraph"/>
        <w:keepNext/>
        <w:keepLines/>
        <w:numPr>
          <w:ilvl w:val="1"/>
          <w:numId w:val="3"/>
        </w:numPr>
        <w:jc w:val="both"/>
        <w:rPr>
          <w:rFonts w:ascii="Franklin Gothic Medium" w:hAnsi="Franklin Gothic Medium" w:cs="Arial"/>
          <w:bCs/>
          <w:iCs/>
          <w:lang w:val="ru-RU"/>
        </w:rPr>
      </w:pPr>
      <w:r w:rsidRPr="00973B5F">
        <w:rPr>
          <w:rFonts w:ascii="Franklin Gothic Medium" w:hAnsi="Franklin Gothic Medium" w:cs="Arial"/>
          <w:bCs/>
          <w:iCs/>
          <w:lang w:val="ru-RU"/>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8661C1" w:rsidRDefault="008661C1" w:rsidP="008661C1">
      <w:pPr>
        <w:pStyle w:val="ListParagraph"/>
        <w:keepNext/>
        <w:keepLines/>
        <w:ind w:left="1350"/>
        <w:jc w:val="both"/>
        <w:rPr>
          <w:rFonts w:ascii="Franklin Gothic Medium" w:hAnsi="Franklin Gothic Medium" w:cs="Arial"/>
          <w:bCs/>
          <w:iCs/>
          <w:lang w:val="sr-Latn-CS"/>
        </w:rPr>
      </w:pPr>
    </w:p>
    <w:p w:rsidR="008F483D" w:rsidRDefault="008F483D" w:rsidP="008661C1">
      <w:pPr>
        <w:pStyle w:val="ListParagraph"/>
        <w:keepNext/>
        <w:keepLines/>
        <w:ind w:left="1350"/>
        <w:jc w:val="both"/>
        <w:rPr>
          <w:rFonts w:ascii="Franklin Gothic Medium" w:hAnsi="Franklin Gothic Medium" w:cs="Arial"/>
          <w:bCs/>
          <w:iCs/>
          <w:lang w:val="sr-Latn-CS"/>
        </w:rPr>
      </w:pPr>
    </w:p>
    <w:p w:rsidR="008F483D" w:rsidRDefault="008F483D" w:rsidP="008661C1">
      <w:pPr>
        <w:pStyle w:val="ListParagraph"/>
        <w:keepNext/>
        <w:keepLines/>
        <w:ind w:left="1350"/>
        <w:jc w:val="both"/>
        <w:rPr>
          <w:rFonts w:ascii="Franklin Gothic Medium" w:hAnsi="Franklin Gothic Medium" w:cs="Arial"/>
          <w:bCs/>
          <w:iCs/>
          <w:lang w:val="sr-Latn-CS"/>
        </w:rPr>
      </w:pPr>
    </w:p>
    <w:p w:rsidR="008F483D" w:rsidRDefault="008F483D" w:rsidP="008661C1">
      <w:pPr>
        <w:pStyle w:val="ListParagraph"/>
        <w:keepNext/>
        <w:keepLines/>
        <w:ind w:left="1350"/>
        <w:jc w:val="both"/>
        <w:rPr>
          <w:rFonts w:ascii="Franklin Gothic Medium" w:hAnsi="Franklin Gothic Medium" w:cs="Arial"/>
          <w:bCs/>
          <w:iCs/>
          <w:lang w:val="sr-Latn-CS"/>
        </w:rPr>
      </w:pPr>
    </w:p>
    <w:p w:rsidR="008F483D" w:rsidRPr="008F483D" w:rsidRDefault="008F483D" w:rsidP="008661C1">
      <w:pPr>
        <w:pStyle w:val="ListParagraph"/>
        <w:keepNext/>
        <w:keepLines/>
        <w:ind w:left="1350"/>
        <w:jc w:val="both"/>
        <w:rPr>
          <w:rFonts w:ascii="Franklin Gothic Medium" w:hAnsi="Franklin Gothic Medium" w:cs="Arial"/>
          <w:bCs/>
          <w:iCs/>
          <w:lang w:val="sr-Latn-CS"/>
        </w:rPr>
      </w:pPr>
    </w:p>
    <w:p w:rsidR="003460F2" w:rsidRPr="00973B5F" w:rsidRDefault="003460F2" w:rsidP="00FA2EA7">
      <w:pPr>
        <w:keepNext/>
        <w:keepLines/>
        <w:ind w:left="1350"/>
        <w:jc w:val="both"/>
        <w:rPr>
          <w:rFonts w:ascii="Franklin Gothic Medium" w:hAnsi="Franklin Gothic Medium" w:cs="Arial"/>
          <w:bCs/>
          <w:i/>
          <w:iCs/>
          <w:lang w:val="sr-Cyrl-CS"/>
        </w:rPr>
      </w:pPr>
    </w:p>
    <w:p w:rsidR="001619E7" w:rsidRPr="00973B5F" w:rsidRDefault="001619E7" w:rsidP="00FA2EA7">
      <w:pPr>
        <w:pStyle w:val="ListParagraph"/>
        <w:keepNext/>
        <w:keepLines/>
        <w:numPr>
          <w:ilvl w:val="0"/>
          <w:numId w:val="3"/>
        </w:numPr>
        <w:jc w:val="center"/>
        <w:rPr>
          <w:rFonts w:ascii="Franklin Gothic Medium" w:hAnsi="Franklin Gothic Medium" w:cs="Arial"/>
          <w:b/>
          <w:bCs/>
          <w:i/>
          <w:iCs/>
          <w:lang w:val="ru-RU"/>
        </w:rPr>
      </w:pPr>
      <w:r w:rsidRPr="00973B5F">
        <w:rPr>
          <w:rFonts w:ascii="Franklin Gothic Medium" w:hAnsi="Franklin Gothic Medium" w:cs="Arial"/>
          <w:b/>
          <w:bCs/>
          <w:i/>
          <w:iCs/>
          <w:lang w:val="ru-RU"/>
        </w:rPr>
        <w:lastRenderedPageBreak/>
        <w:t>УПУТСТВО КАКО СЕ ДОКАЗУЈЕ ИСПУЊЕНОСТ УСЛОВА</w:t>
      </w:r>
    </w:p>
    <w:p w:rsidR="001619E7" w:rsidRPr="00973B5F" w:rsidRDefault="001619E7" w:rsidP="00FA2EA7">
      <w:pPr>
        <w:pStyle w:val="ListParagraph"/>
        <w:keepNext/>
        <w:keepLines/>
        <w:jc w:val="both"/>
        <w:rPr>
          <w:rFonts w:ascii="Franklin Gothic Medium" w:hAnsi="Franklin Gothic Medium" w:cs="Arial"/>
          <w:b/>
          <w:bCs/>
          <w:i/>
          <w:iCs/>
          <w:lang w:val="ru-RU"/>
        </w:rPr>
      </w:pPr>
    </w:p>
    <w:p w:rsidR="001619E7" w:rsidRPr="00973B5F" w:rsidRDefault="001619E7" w:rsidP="00FA2EA7">
      <w:pPr>
        <w:keepNext/>
        <w:keepLines/>
        <w:ind w:left="1350"/>
        <w:jc w:val="both"/>
        <w:rPr>
          <w:rFonts w:ascii="Franklin Gothic Medium" w:hAnsi="Franklin Gothic Medium" w:cs="Arial"/>
          <w:bCs/>
          <w:i/>
          <w:iCs/>
          <w:color w:val="C00000"/>
          <w:lang w:val="ru-RU"/>
        </w:rPr>
      </w:pPr>
    </w:p>
    <w:p w:rsidR="001619E7" w:rsidRPr="00973B5F" w:rsidRDefault="001619E7" w:rsidP="00FA2EA7">
      <w:pPr>
        <w:pStyle w:val="ListParagraph"/>
        <w:keepNext/>
        <w:keepLines/>
        <w:ind w:left="0"/>
        <w:jc w:val="both"/>
        <w:rPr>
          <w:rFonts w:ascii="Franklin Gothic Medium" w:hAnsi="Franklin Gothic Medium"/>
          <w:lang w:val="ru-RU"/>
        </w:rPr>
      </w:pPr>
      <w:r w:rsidRPr="00973B5F">
        <w:rPr>
          <w:rFonts w:ascii="Franklin Gothic Medium" w:hAnsi="Franklin Gothic Medium" w:cs="Arial"/>
          <w:lang w:val="ru-RU"/>
        </w:rPr>
        <w:t xml:space="preserve">Испуњеност </w:t>
      </w:r>
      <w:r w:rsidRPr="00973B5F">
        <w:rPr>
          <w:rFonts w:ascii="Franklin Gothic Medium" w:hAnsi="Franklin Gothic Medium" w:cs="Arial"/>
          <w:b/>
          <w:lang w:val="ru-RU"/>
        </w:rPr>
        <w:t xml:space="preserve">обавезних </w:t>
      </w:r>
      <w:r w:rsidRPr="00973B5F">
        <w:rPr>
          <w:rFonts w:ascii="Franklin Gothic Medium" w:hAnsi="Franklin Gothic Medium" w:cs="Arial"/>
          <w:b/>
          <w:lang w:val="sr-Cyrl-CS"/>
        </w:rPr>
        <w:t xml:space="preserve">услова </w:t>
      </w:r>
      <w:r w:rsidRPr="00973B5F">
        <w:rPr>
          <w:rFonts w:ascii="Franklin Gothic Medium" w:hAnsi="Franklin Gothic Medium" w:cs="Arial"/>
          <w:lang w:val="ru-RU"/>
        </w:rPr>
        <w:t xml:space="preserve">за учешће у поступку предметне јавне набавке, </w:t>
      </w:r>
      <w:r w:rsidRPr="00973B5F">
        <w:rPr>
          <w:rFonts w:ascii="Franklin Gothic Medium" w:hAnsi="Franklin Gothic Medium" w:cs="Arial"/>
          <w:lang w:val="sr-Cyrl-CS"/>
        </w:rPr>
        <w:t>понуђач доказује достављањем следећих доказа:</w:t>
      </w:r>
    </w:p>
    <w:p w:rsidR="001619E7" w:rsidRPr="00973B5F" w:rsidRDefault="001619E7" w:rsidP="00FA2EA7">
      <w:pPr>
        <w:pStyle w:val="ListParagraph"/>
        <w:keepNext/>
        <w:keepLines/>
        <w:jc w:val="both"/>
        <w:rPr>
          <w:rFonts w:ascii="Franklin Gothic Medium" w:hAnsi="Franklin Gothic Medium"/>
          <w:lang w:val="ru-RU"/>
        </w:rPr>
      </w:pPr>
    </w:p>
    <w:p w:rsidR="001619E7" w:rsidRPr="00973B5F" w:rsidRDefault="001619E7" w:rsidP="00FA2EA7">
      <w:pPr>
        <w:pStyle w:val="ListParagraph"/>
        <w:keepNext/>
        <w:keepLines/>
        <w:numPr>
          <w:ilvl w:val="0"/>
          <w:numId w:val="7"/>
        </w:numPr>
        <w:jc w:val="both"/>
        <w:rPr>
          <w:rFonts w:ascii="Franklin Gothic Medium" w:hAnsi="Franklin Gothic Medium" w:cs="Arial"/>
          <w:iCs/>
          <w:lang w:val="sr-Cyrl-CS"/>
        </w:rPr>
      </w:pPr>
      <w:r w:rsidRPr="00973B5F">
        <w:rPr>
          <w:rFonts w:ascii="Franklin Gothic Medium" w:hAnsi="Franklin Gothic Medium" w:cs="Arial"/>
          <w:iCs/>
          <w:lang w:val="sr-Cyrl-CS"/>
        </w:rPr>
        <w:t xml:space="preserve">Услов из чл. 75. ст. 1. тач. 1) Закона - </w:t>
      </w:r>
      <w:r w:rsidRPr="00973B5F">
        <w:rPr>
          <w:rFonts w:ascii="Franklin Gothic Medium" w:hAnsi="Franklin Gothic Medium" w:cs="Arial"/>
          <w:b/>
          <w:iCs/>
          <w:lang w:val="sr-Cyrl-CS"/>
        </w:rPr>
        <w:t>Доказ</w:t>
      </w:r>
      <w:r w:rsidRPr="00973B5F">
        <w:rPr>
          <w:rFonts w:ascii="Franklin Gothic Medium" w:hAnsi="Franklin Gothic Medium" w:cs="Arial"/>
          <w:iCs/>
          <w:lang w:val="sr-Cyrl-CS"/>
        </w:rPr>
        <w:t xml:space="preserve">: Извод </w:t>
      </w:r>
      <w:r w:rsidRPr="00973B5F">
        <w:rPr>
          <w:rFonts w:ascii="Franklin Gothic Medium" w:hAnsi="Franklin Gothic Medium" w:cs="Arial"/>
          <w:lang w:val="ru-RU"/>
        </w:rPr>
        <w:t>из регистра Агенције за привредне регистре, односно извод из регистра надлежног Привредног суда</w:t>
      </w:r>
      <w:r w:rsidRPr="00973B5F">
        <w:rPr>
          <w:rFonts w:ascii="Franklin Gothic Medium" w:hAnsi="Franklin Gothic Medium" w:cs="Arial"/>
          <w:lang w:val="sr-Cyrl-CS"/>
        </w:rPr>
        <w:t>:</w:t>
      </w:r>
    </w:p>
    <w:p w:rsidR="001619E7" w:rsidRPr="00973B5F" w:rsidRDefault="001619E7" w:rsidP="00FA2EA7">
      <w:pPr>
        <w:pStyle w:val="ListParagraph"/>
        <w:keepNext/>
        <w:keepLines/>
        <w:numPr>
          <w:ilvl w:val="0"/>
          <w:numId w:val="7"/>
        </w:numPr>
        <w:jc w:val="both"/>
        <w:rPr>
          <w:rFonts w:ascii="Franklin Gothic Medium" w:hAnsi="Franklin Gothic Medium" w:cs="Arial"/>
          <w:b/>
          <w:lang w:val="ru-RU"/>
        </w:rPr>
      </w:pPr>
      <w:r w:rsidRPr="00973B5F">
        <w:rPr>
          <w:rFonts w:ascii="Franklin Gothic Medium" w:hAnsi="Franklin Gothic Medium" w:cs="Arial"/>
          <w:iCs/>
          <w:lang w:val="sr-Cyrl-CS"/>
        </w:rPr>
        <w:t xml:space="preserve">Услов из чл. 75. ст. 1. тач. 2) Закона </w:t>
      </w:r>
      <w:r w:rsidRPr="00973B5F">
        <w:rPr>
          <w:rFonts w:ascii="Franklin Gothic Medium" w:hAnsi="Franklin Gothic Medium" w:cs="Arial"/>
          <w:lang w:val="sr-Cyrl-CS"/>
        </w:rPr>
        <w:t xml:space="preserve">- </w:t>
      </w:r>
      <w:r w:rsidRPr="00973B5F">
        <w:rPr>
          <w:rFonts w:ascii="Franklin Gothic Medium" w:hAnsi="Franklin Gothic Medium" w:cs="Arial"/>
          <w:b/>
          <w:lang w:val="ru-RU"/>
        </w:rPr>
        <w:t>Доказ:</w:t>
      </w:r>
      <w:r w:rsidRPr="00973B5F">
        <w:rPr>
          <w:rFonts w:ascii="Franklin Gothic Medium" w:hAnsi="Franklin Gothic Medium" w:cs="Arial"/>
          <w:lang w:val="ru-RU"/>
        </w:rPr>
        <w:t xml:space="preserve"> </w:t>
      </w:r>
      <w:r w:rsidRPr="00973B5F">
        <w:rPr>
          <w:rFonts w:ascii="Franklin Gothic Medium" w:hAnsi="Franklin Gothic Medium" w:cs="Arial"/>
          <w:u w:val="single"/>
          <w:lang w:val="ru-RU"/>
        </w:rPr>
        <w:t>П</w:t>
      </w:r>
      <w:r w:rsidRPr="00973B5F">
        <w:rPr>
          <w:rFonts w:ascii="Franklin Gothic Medium" w:hAnsi="Franklin Gothic Medium" w:cs="Arial"/>
          <w:u w:val="single"/>
          <w:lang w:val="sr-Cyrl-CS"/>
        </w:rPr>
        <w:t>р</w:t>
      </w:r>
      <w:r w:rsidRPr="00973B5F">
        <w:rPr>
          <w:rFonts w:ascii="Franklin Gothic Medium" w:hAnsi="Franklin Gothic Medium" w:cs="Arial"/>
          <w:bCs/>
          <w:u w:val="single"/>
          <w:lang w:val="ru-RU"/>
        </w:rPr>
        <w:t>авна лица:</w:t>
      </w:r>
      <w:r w:rsidRPr="00973B5F">
        <w:rPr>
          <w:rFonts w:ascii="Franklin Gothic Medium" w:hAnsi="Franklin Gothic Medium" w:cs="Arial"/>
          <w:bCs/>
          <w:lang w:val="ru-RU"/>
        </w:rPr>
        <w:t xml:space="preserve"> 1) </w:t>
      </w:r>
      <w:r w:rsidRPr="00973B5F">
        <w:rPr>
          <w:rFonts w:ascii="Franklin Gothic Medium" w:hAnsi="Franklin Gothic Medium" w:cs="Arial"/>
          <w:lang w:val="ru-RU"/>
        </w:rPr>
        <w:t>Извод из казнене евиденције, односно уверењ</w:t>
      </w:r>
      <w:r w:rsidRPr="00973B5F">
        <w:rPr>
          <w:rFonts w:ascii="Franklin Gothic Medium" w:hAnsi="Franklin Gothic Medium" w:cs="Arial"/>
        </w:rPr>
        <w:t>e</w:t>
      </w:r>
      <w:r w:rsidRPr="00973B5F">
        <w:rPr>
          <w:rFonts w:ascii="Franklin Gothic Medium" w:hAnsi="Franklin Gothic Medium" w:cs="Arial"/>
          <w:lang w:val="ru-RU"/>
        </w:rPr>
        <w:t xml:space="preserve"> основног </w:t>
      </w:r>
      <w:r w:rsidR="00297D50" w:rsidRPr="00973B5F">
        <w:rPr>
          <w:rFonts w:ascii="Franklin Gothic Medium" w:hAnsi="Franklin Gothic Medium" w:cs="Arial"/>
          <w:lang w:val="sr-Cyrl-CS"/>
        </w:rPr>
        <w:t xml:space="preserve">и вишег </w:t>
      </w:r>
      <w:r w:rsidRPr="00973B5F">
        <w:rPr>
          <w:rFonts w:ascii="Franklin Gothic Medium" w:hAnsi="Franklin Gothic Medium" w:cs="Arial"/>
          <w:lang w:val="ru-RU"/>
        </w:rPr>
        <w:t xml:space="preserve">суда на чијем подручју се налази седиште домаћег правног лица,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 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 3) Извод из казнене евиденције, односно уверење надлежне полицијске управе МУП-а, којим се потврђује да </w:t>
      </w:r>
      <w:r w:rsidRPr="00973B5F">
        <w:rPr>
          <w:rFonts w:ascii="Franklin Gothic Medium" w:hAnsi="Franklin Gothic Medium" w:cs="Arial"/>
          <w:color w:val="auto"/>
          <w:lang w:val="ru-RU"/>
        </w:rPr>
        <w:t xml:space="preserve">законски заступник понуђача </w:t>
      </w:r>
      <w:r w:rsidRPr="00973B5F">
        <w:rPr>
          <w:rFonts w:ascii="Franklin Gothic Medium" w:hAnsi="Franklin Gothic Medium" w:cs="Arial"/>
          <w:lang w:val="ru-RU"/>
        </w:rPr>
        <w:t xml:space="preserve">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w:t>
      </w:r>
      <w:r w:rsidRPr="00973B5F">
        <w:rPr>
          <w:rFonts w:ascii="Franklin Gothic Medium" w:hAnsi="Franklin Gothic Medium" w:cs="Arial"/>
          <w:color w:val="auto"/>
          <w:lang w:val="ru-RU"/>
        </w:rPr>
        <w:t xml:space="preserve">Уколико понуђач има више законских заступника дужан је да достави доказ за сваког од њих. </w:t>
      </w:r>
      <w:r w:rsidRPr="00973B5F">
        <w:rPr>
          <w:rFonts w:ascii="Franklin Gothic Medium" w:hAnsi="Franklin Gothic Medium" w:cs="Arial"/>
          <w:u w:val="single"/>
          <w:lang w:val="ru-RU"/>
        </w:rPr>
        <w:t>П</w:t>
      </w:r>
      <w:r w:rsidRPr="00973B5F">
        <w:rPr>
          <w:rFonts w:ascii="Franklin Gothic Medium" w:hAnsi="Franklin Gothic Medium" w:cs="Arial"/>
          <w:bCs/>
          <w:u w:val="single"/>
          <w:lang w:val="ru-RU"/>
        </w:rPr>
        <w:t>редузетници и физичка лица</w:t>
      </w:r>
      <w:r w:rsidRPr="00973B5F">
        <w:rPr>
          <w:rFonts w:ascii="Franklin Gothic Medium" w:hAnsi="Franklin Gothic Medium" w:cs="Arial"/>
          <w:u w:val="single"/>
          <w:lang w:val="ru-RU"/>
        </w:rPr>
        <w:t>:</w:t>
      </w:r>
      <w:r w:rsidRPr="00973B5F">
        <w:rPr>
          <w:rFonts w:ascii="Franklin Gothic Medium" w:hAnsi="Franklin Gothic Medium" w:cs="Arial"/>
          <w:lang w:val="ru-RU"/>
        </w:rPr>
        <w:t xml:space="preserve"> 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p w:rsidR="001619E7" w:rsidRPr="00973B5F" w:rsidRDefault="001619E7" w:rsidP="00FA2EA7">
      <w:pPr>
        <w:pStyle w:val="ListParagraph"/>
        <w:keepNext/>
        <w:keepLines/>
        <w:jc w:val="both"/>
        <w:outlineLvl w:val="0"/>
        <w:rPr>
          <w:rFonts w:ascii="Franklin Gothic Medium" w:hAnsi="Franklin Gothic Medium" w:cs="Arial"/>
          <w:iCs/>
          <w:lang w:val="sr-Cyrl-CS"/>
        </w:rPr>
      </w:pPr>
      <w:r w:rsidRPr="00973B5F">
        <w:rPr>
          <w:rFonts w:ascii="Franklin Gothic Medium" w:hAnsi="Franklin Gothic Medium" w:cs="Arial"/>
          <w:b/>
          <w:lang w:val="ru-RU"/>
        </w:rPr>
        <w:t xml:space="preserve">Доказ не може бити старији од два месеца пре отварања понуда; </w:t>
      </w:r>
    </w:p>
    <w:p w:rsidR="001619E7" w:rsidRPr="00973B5F" w:rsidRDefault="001619E7" w:rsidP="00FA2EA7">
      <w:pPr>
        <w:pStyle w:val="ListParagraph"/>
        <w:keepNext/>
        <w:keepLines/>
        <w:numPr>
          <w:ilvl w:val="0"/>
          <w:numId w:val="7"/>
        </w:numPr>
        <w:jc w:val="both"/>
        <w:rPr>
          <w:rFonts w:ascii="Franklin Gothic Medium" w:hAnsi="Franklin Gothic Medium" w:cs="Arial"/>
          <w:b/>
          <w:color w:val="auto"/>
          <w:lang w:val="ru-RU"/>
        </w:rPr>
      </w:pPr>
      <w:r w:rsidRPr="00973B5F">
        <w:rPr>
          <w:rFonts w:ascii="Franklin Gothic Medium" w:hAnsi="Franklin Gothic Medium" w:cs="Arial"/>
          <w:iCs/>
          <w:lang w:val="sr-Cyrl-CS"/>
        </w:rPr>
        <w:t xml:space="preserve">Услов из чл. 75. ст. 1. тач. 3) Закона - </w:t>
      </w:r>
      <w:r w:rsidRPr="00973B5F">
        <w:rPr>
          <w:rFonts w:ascii="Franklin Gothic Medium" w:hAnsi="Franklin Gothic Medium" w:cs="Arial"/>
          <w:b/>
          <w:lang w:val="ru-RU"/>
        </w:rPr>
        <w:t>Доказ:</w:t>
      </w:r>
      <w:r w:rsidRPr="00973B5F">
        <w:rPr>
          <w:rFonts w:ascii="Franklin Gothic Medium" w:hAnsi="Franklin Gothic Medium" w:cs="Arial"/>
          <w:lang w:val="ru-RU"/>
        </w:rPr>
        <w:t xml:space="preserve"> </w:t>
      </w:r>
      <w:r w:rsidRPr="00973B5F">
        <w:rPr>
          <w:rFonts w:ascii="Franklin Gothic Medium" w:hAnsi="Franklin Gothic Medium" w:cs="Arial"/>
          <w:u w:val="single"/>
          <w:lang w:val="ru-RU"/>
        </w:rPr>
        <w:t>Правна лица:</w:t>
      </w:r>
      <w:r w:rsidRPr="00973B5F">
        <w:rPr>
          <w:rFonts w:ascii="Franklin Gothic Medium" w:hAnsi="Franklin Gothic Medium" w:cs="Arial"/>
          <w:lang w:val="ru-RU"/>
        </w:rPr>
        <w:t xml:space="preserve"> Потврде </w:t>
      </w:r>
      <w:r w:rsidRPr="00973B5F">
        <w:rPr>
          <w:rFonts w:ascii="Franklin Gothic Medium" w:hAnsi="Franklin Gothic Medium" w:cs="Arial"/>
          <w:bCs/>
          <w:lang w:val="ru-RU"/>
        </w:rPr>
        <w:t xml:space="preserve">привредног и прекршајног суда </w:t>
      </w:r>
      <w:r w:rsidRPr="00973B5F">
        <w:rPr>
          <w:rFonts w:ascii="Franklin Gothic Medium" w:hAnsi="Franklin Gothic Medium" w:cs="Arial"/>
          <w:lang w:val="ru-RU"/>
        </w:rPr>
        <w:t xml:space="preserve">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друштву изречена мера забране обављања делатности, која је на снази у време објаве позива за подношење понуда; </w:t>
      </w:r>
      <w:r w:rsidRPr="00973B5F">
        <w:rPr>
          <w:rFonts w:ascii="Franklin Gothic Medium" w:hAnsi="Franklin Gothic Medium" w:cs="Arial"/>
          <w:bCs/>
          <w:u w:val="single"/>
          <w:lang w:val="ru-RU"/>
        </w:rPr>
        <w:t>Предузетници:</w:t>
      </w:r>
      <w:r w:rsidRPr="00973B5F">
        <w:rPr>
          <w:rFonts w:ascii="Franklin Gothic Medium" w:hAnsi="Franklin Gothic Medium" w:cs="Arial"/>
          <w:bCs/>
          <w:lang w:val="ru-RU"/>
        </w:rPr>
        <w:t xml:space="preserve"> </w:t>
      </w:r>
      <w:r w:rsidRPr="00973B5F">
        <w:rPr>
          <w:rFonts w:ascii="Franklin Gothic Medium" w:hAnsi="Franklin Gothic Medium" w:cs="Arial"/>
          <w:lang w:val="ru-RU"/>
        </w:rPr>
        <w:t>Потврда прекршајног суда 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субјекту изречена мера забране обављања делатности, која је на снази у време објаве позива за подношење понуда</w:t>
      </w:r>
      <w:r w:rsidR="007B22C9" w:rsidRPr="00973B5F">
        <w:rPr>
          <w:rFonts w:ascii="Franklin Gothic Medium" w:hAnsi="Franklin Gothic Medium" w:cs="Arial"/>
          <w:lang w:val="sr-Latn-CS"/>
        </w:rPr>
        <w:t>;</w:t>
      </w:r>
      <w:r w:rsidRPr="00973B5F">
        <w:rPr>
          <w:rFonts w:ascii="Franklin Gothic Medium" w:hAnsi="Franklin Gothic Medium" w:cs="Arial"/>
          <w:lang w:val="ru-RU"/>
        </w:rPr>
        <w:t xml:space="preserve"> </w:t>
      </w:r>
      <w:r w:rsidRPr="00973B5F">
        <w:rPr>
          <w:rFonts w:ascii="Franklin Gothic Medium" w:hAnsi="Franklin Gothic Medium" w:cs="Arial"/>
          <w:bCs/>
          <w:u w:val="single"/>
          <w:lang w:val="ru-RU"/>
        </w:rPr>
        <w:t>Физичка лица:</w:t>
      </w:r>
      <w:r w:rsidRPr="00973B5F">
        <w:rPr>
          <w:rFonts w:ascii="Franklin Gothic Medium" w:hAnsi="Franklin Gothic Medium" w:cs="Arial"/>
          <w:bCs/>
          <w:lang w:val="ru-RU"/>
        </w:rPr>
        <w:t xml:space="preserve"> </w:t>
      </w:r>
      <w:r w:rsidRPr="00973B5F">
        <w:rPr>
          <w:rFonts w:ascii="Franklin Gothic Medium" w:hAnsi="Franklin Gothic Medium" w:cs="Arial"/>
          <w:lang w:val="ru-RU"/>
        </w:rPr>
        <w:t xml:space="preserve">Потврда прекршајног суда да му није изречена мера забране обављања одређених послова. </w:t>
      </w:r>
    </w:p>
    <w:p w:rsidR="001619E7" w:rsidRPr="00973B5F" w:rsidRDefault="001619E7" w:rsidP="00FA2EA7">
      <w:pPr>
        <w:pStyle w:val="ListParagraph"/>
        <w:keepNext/>
        <w:keepLines/>
        <w:jc w:val="both"/>
        <w:rPr>
          <w:rFonts w:ascii="Franklin Gothic Medium" w:hAnsi="Franklin Gothic Medium" w:cs="Arial"/>
          <w:iCs/>
          <w:lang w:val="sr-Cyrl-CS"/>
        </w:rPr>
      </w:pPr>
      <w:r w:rsidRPr="00973B5F">
        <w:rPr>
          <w:rFonts w:ascii="Franklin Gothic Medium" w:hAnsi="Franklin Gothic Medium" w:cs="Arial"/>
          <w:b/>
          <w:color w:val="auto"/>
          <w:lang w:val="ru-RU"/>
        </w:rPr>
        <w:t xml:space="preserve">Доказ мора бити издат након објављивања позива за подношење понуда; </w:t>
      </w:r>
    </w:p>
    <w:p w:rsidR="001619E7" w:rsidRPr="00973B5F" w:rsidRDefault="001619E7" w:rsidP="00FA2EA7">
      <w:pPr>
        <w:pStyle w:val="ListParagraph"/>
        <w:keepNext/>
        <w:keepLines/>
        <w:widowControl w:val="0"/>
        <w:numPr>
          <w:ilvl w:val="0"/>
          <w:numId w:val="7"/>
        </w:numPr>
        <w:jc w:val="both"/>
        <w:rPr>
          <w:rFonts w:ascii="Franklin Gothic Medium" w:hAnsi="Franklin Gothic Medium" w:cs="Arial"/>
          <w:b/>
          <w:lang w:val="ru-RU"/>
        </w:rPr>
      </w:pPr>
      <w:r w:rsidRPr="00973B5F">
        <w:rPr>
          <w:rFonts w:ascii="Franklin Gothic Medium" w:hAnsi="Franklin Gothic Medium" w:cs="Arial"/>
          <w:iCs/>
          <w:lang w:val="sr-Cyrl-CS"/>
        </w:rPr>
        <w:t xml:space="preserve">Услов из чл. 75. ст. 1. тач. 4) Закона - </w:t>
      </w:r>
      <w:r w:rsidRPr="00973B5F">
        <w:rPr>
          <w:rFonts w:ascii="Franklin Gothic Medium" w:hAnsi="Franklin Gothic Medium" w:cs="Arial"/>
          <w:b/>
          <w:lang w:val="ru-RU"/>
        </w:rPr>
        <w:t>Доказ:</w:t>
      </w:r>
      <w:r w:rsidRPr="00973B5F">
        <w:rPr>
          <w:rFonts w:ascii="Franklin Gothic Medium" w:hAnsi="Franklin Gothic Medium" w:cs="Arial"/>
          <w:lang w:val="ru-RU"/>
        </w:rPr>
        <w:t xml:space="preserve"> Уверењ</w:t>
      </w:r>
      <w:r w:rsidR="004046DD" w:rsidRPr="00973B5F">
        <w:rPr>
          <w:rFonts w:ascii="Franklin Gothic Medium" w:hAnsi="Franklin Gothic Medium" w:cs="Arial"/>
          <w:lang w:val="ru-RU"/>
        </w:rPr>
        <w:t>е</w:t>
      </w:r>
      <w:r w:rsidRPr="00973B5F">
        <w:rPr>
          <w:rFonts w:ascii="Franklin Gothic Medium" w:hAnsi="Franklin Gothic Medium" w:cs="Arial"/>
          <w:lang w:val="ru-RU"/>
        </w:rPr>
        <w:t xml:space="preserve"> </w:t>
      </w:r>
      <w:r w:rsidRPr="00973B5F">
        <w:rPr>
          <w:rFonts w:ascii="Franklin Gothic Medium" w:hAnsi="Franklin Gothic Medium" w:cs="Arial"/>
          <w:bCs/>
          <w:lang w:val="ru-RU"/>
        </w:rPr>
        <w:t xml:space="preserve">Пореске управе </w:t>
      </w:r>
      <w:r w:rsidR="00011A25">
        <w:rPr>
          <w:rFonts w:ascii="Franklin Gothic Medium" w:hAnsi="Franklin Gothic Medium" w:cs="Arial"/>
          <w:bCs/>
          <w:lang w:val="ru-RU"/>
        </w:rPr>
        <w:t xml:space="preserve">Министарства финансија </w:t>
      </w:r>
      <w:r w:rsidRPr="00973B5F">
        <w:rPr>
          <w:rFonts w:ascii="Franklin Gothic Medium" w:hAnsi="Franklin Gothic Medium" w:cs="Arial"/>
          <w:lang w:val="ru-RU"/>
        </w:rPr>
        <w:t xml:space="preserve">да је измирио доспеле порезе и доприносе и уверење надлежне </w:t>
      </w:r>
      <w:r w:rsidR="004046DD" w:rsidRPr="00973B5F">
        <w:rPr>
          <w:rFonts w:ascii="Franklin Gothic Medium" w:hAnsi="Franklin Gothic Medium" w:cs="Arial"/>
          <w:lang w:val="ru-RU"/>
        </w:rPr>
        <w:t xml:space="preserve">управе </w:t>
      </w:r>
      <w:r w:rsidRPr="00973B5F">
        <w:rPr>
          <w:rFonts w:ascii="Franklin Gothic Medium" w:hAnsi="Franklin Gothic Medium" w:cs="Arial"/>
          <w:bCs/>
          <w:lang w:val="ru-RU"/>
        </w:rPr>
        <w:t xml:space="preserve">локалне самоуправе </w:t>
      </w:r>
      <w:r w:rsidRPr="00973B5F">
        <w:rPr>
          <w:rFonts w:ascii="Franklin Gothic Medium" w:hAnsi="Franklin Gothic Medium" w:cs="Arial"/>
          <w:lang w:val="ru-RU"/>
        </w:rPr>
        <w:t>да је измирио обавезе по основу изворних локалних јавних прихода</w:t>
      </w:r>
      <w:r w:rsidR="00764A66" w:rsidRPr="00973B5F">
        <w:rPr>
          <w:rFonts w:ascii="Franklin Gothic Medium" w:hAnsi="Franklin Gothic Medium" w:cs="Arial"/>
          <w:lang w:val="ru-RU"/>
        </w:rPr>
        <w:t xml:space="preserve"> или потврду Агенције за приватизацију да се понуђач налази у поступку приватизације</w:t>
      </w:r>
      <w:r w:rsidRPr="00973B5F">
        <w:rPr>
          <w:rFonts w:ascii="Franklin Gothic Medium" w:hAnsi="Franklin Gothic Medium" w:cs="Arial"/>
          <w:lang w:val="ru-RU"/>
        </w:rPr>
        <w:t xml:space="preserve">. </w:t>
      </w:r>
    </w:p>
    <w:p w:rsidR="001619E7" w:rsidRPr="00973B5F" w:rsidRDefault="001619E7" w:rsidP="004F6A5C">
      <w:pPr>
        <w:pStyle w:val="ListParagraph"/>
        <w:keepNext/>
        <w:keepLines/>
        <w:widowControl w:val="0"/>
        <w:jc w:val="both"/>
        <w:outlineLvl w:val="0"/>
        <w:rPr>
          <w:rFonts w:ascii="Franklin Gothic Medium" w:hAnsi="Franklin Gothic Medium" w:cs="Arial"/>
          <w:iCs/>
          <w:lang w:val="sr-Cyrl-CS"/>
        </w:rPr>
      </w:pPr>
      <w:r w:rsidRPr="00973B5F">
        <w:rPr>
          <w:rFonts w:ascii="Franklin Gothic Medium" w:hAnsi="Franklin Gothic Medium" w:cs="Arial"/>
          <w:b/>
          <w:lang w:val="ru-RU"/>
        </w:rPr>
        <w:lastRenderedPageBreak/>
        <w:t>Доказ не може бити старији од два месеца пре отварања понуда;</w:t>
      </w:r>
    </w:p>
    <w:p w:rsidR="005A705D" w:rsidRPr="008F483D" w:rsidRDefault="001619E7" w:rsidP="004F6A5C">
      <w:pPr>
        <w:pStyle w:val="ListParagraph"/>
        <w:keepNext/>
        <w:keepLines/>
        <w:widowControl w:val="0"/>
        <w:numPr>
          <w:ilvl w:val="0"/>
          <w:numId w:val="7"/>
        </w:numPr>
        <w:jc w:val="both"/>
        <w:rPr>
          <w:rFonts w:ascii="Franklin Gothic Medium" w:hAnsi="Franklin Gothic Medium" w:cs="Arial"/>
          <w:i/>
          <w:lang w:val="sr-Cyrl-CS"/>
        </w:rPr>
      </w:pPr>
      <w:r w:rsidRPr="00973B5F">
        <w:rPr>
          <w:rFonts w:ascii="Franklin Gothic Medium" w:hAnsi="Franklin Gothic Medium" w:cs="Arial"/>
          <w:lang w:val="sr-Cyrl-CS"/>
        </w:rPr>
        <w:t xml:space="preserve">Услов из члана </w:t>
      </w:r>
      <w:r w:rsidRPr="00973B5F">
        <w:rPr>
          <w:rFonts w:ascii="Franklin Gothic Medium" w:hAnsi="Franklin Gothic Medium" w:cs="Arial"/>
          <w:iCs/>
          <w:lang w:val="sr-Cyrl-CS"/>
        </w:rPr>
        <w:t>чл. 75. ст. 2.</w:t>
      </w:r>
      <w:r w:rsidRPr="00973B5F">
        <w:rPr>
          <w:rFonts w:ascii="Franklin Gothic Medium" w:hAnsi="Franklin Gothic Medium" w:cs="Arial"/>
          <w:i/>
          <w:iCs/>
          <w:lang w:val="sr-Cyrl-CS"/>
        </w:rPr>
        <w:t xml:space="preserve"> - </w:t>
      </w:r>
      <w:r w:rsidRPr="00973B5F">
        <w:rPr>
          <w:rFonts w:ascii="Franklin Gothic Medium" w:hAnsi="Franklin Gothic Medium" w:cs="Arial"/>
          <w:b/>
          <w:i/>
          <w:iCs/>
          <w:lang w:val="sr-Cyrl-CS"/>
        </w:rPr>
        <w:t xml:space="preserve">Доказ: </w:t>
      </w:r>
      <w:r w:rsidRPr="00973B5F">
        <w:rPr>
          <w:rFonts w:ascii="Franklin Gothic Medium" w:hAnsi="Franklin Gothic Medium" w:cs="Arial"/>
          <w:iCs/>
          <w:lang w:val="sr-Cyrl-CS"/>
        </w:rPr>
        <w:t xml:space="preserve">Потписан </w:t>
      </w:r>
      <w:r w:rsidR="00FD2320" w:rsidRPr="00973B5F">
        <w:rPr>
          <w:rFonts w:ascii="Franklin Gothic Medium" w:hAnsi="Franklin Gothic Medium" w:cs="Arial"/>
          <w:iCs/>
          <w:lang w:val="sr-Cyrl-CS"/>
        </w:rPr>
        <w:t>и</w:t>
      </w:r>
      <w:r w:rsidRPr="00973B5F">
        <w:rPr>
          <w:rFonts w:ascii="Franklin Gothic Medium" w:hAnsi="Franklin Gothic Medium" w:cs="Arial"/>
          <w:iCs/>
          <w:lang w:val="sr-Cyrl-CS"/>
        </w:rPr>
        <w:t xml:space="preserve"> оверен </w:t>
      </w:r>
      <w:r w:rsidRPr="00973B5F">
        <w:rPr>
          <w:rFonts w:ascii="Franklin Gothic Medium" w:hAnsi="Franklin Gothic Medium" w:cs="Arial"/>
          <w:iCs/>
        </w:rPr>
        <w:t>O</w:t>
      </w:r>
      <w:r w:rsidRPr="00973B5F">
        <w:rPr>
          <w:rFonts w:ascii="Franklin Gothic Medium" w:hAnsi="Franklin Gothic Medium" w:cs="Arial"/>
          <w:iCs/>
          <w:lang w:val="sr-Cyrl-CS"/>
        </w:rPr>
        <w:t xml:space="preserve">бразац </w:t>
      </w:r>
      <w:r w:rsidRPr="00973B5F">
        <w:rPr>
          <w:rFonts w:ascii="Franklin Gothic Medium" w:hAnsi="Franklin Gothic Medium" w:cs="Arial"/>
          <w:iCs/>
          <w:lang w:val="ru-RU"/>
        </w:rPr>
        <w:t>и</w:t>
      </w:r>
      <w:r w:rsidRPr="00973B5F">
        <w:rPr>
          <w:rFonts w:ascii="Franklin Gothic Medium" w:hAnsi="Franklin Gothic Medium" w:cs="Arial"/>
          <w:iCs/>
          <w:lang w:val="sr-Cyrl-CS"/>
        </w:rPr>
        <w:t xml:space="preserve">зјаве </w:t>
      </w:r>
      <w:r w:rsidRPr="00973B5F">
        <w:rPr>
          <w:rFonts w:ascii="Franklin Gothic Medium" w:hAnsi="Franklin Gothic Medium" w:cs="Arial"/>
          <w:iCs/>
          <w:color w:val="auto"/>
          <w:lang w:val="sr-Cyrl-CS"/>
        </w:rPr>
        <w:t>(</w:t>
      </w:r>
      <w:r w:rsidRPr="00973B5F">
        <w:rPr>
          <w:rFonts w:ascii="Franklin Gothic Medium" w:hAnsi="Franklin Gothic Medium" w:cs="Arial"/>
          <w:color w:val="auto"/>
          <w:lang w:val="sr-Cyrl-CS"/>
        </w:rPr>
        <w:t>поглављ</w:t>
      </w:r>
      <w:r w:rsidR="003C0F06" w:rsidRPr="00973B5F">
        <w:rPr>
          <w:rFonts w:ascii="Franklin Gothic Medium" w:hAnsi="Franklin Gothic Medium" w:cs="Arial"/>
          <w:color w:val="auto"/>
          <w:lang w:val="sr-Cyrl-CS"/>
        </w:rPr>
        <w:t>е</w:t>
      </w:r>
      <w:r w:rsidRPr="00973B5F">
        <w:rPr>
          <w:rFonts w:ascii="Franklin Gothic Medium" w:hAnsi="Franklin Gothic Medium" w:cs="Arial"/>
          <w:color w:val="auto"/>
          <w:lang w:val="sr-Cyrl-CS"/>
        </w:rPr>
        <w:t xml:space="preserve"> </w:t>
      </w:r>
      <w:r w:rsidRPr="00973B5F">
        <w:rPr>
          <w:rFonts w:ascii="Franklin Gothic Medium" w:hAnsi="Franklin Gothic Medium" w:cs="Arial"/>
          <w:b/>
          <w:bCs/>
          <w:iCs/>
          <w:color w:val="auto"/>
        </w:rPr>
        <w:t>XI</w:t>
      </w:r>
      <w:r w:rsidRPr="00973B5F">
        <w:rPr>
          <w:rFonts w:ascii="Franklin Gothic Medium" w:hAnsi="Franklin Gothic Medium" w:cs="Arial"/>
          <w:iCs/>
          <w:color w:val="auto"/>
          <w:lang w:val="sr-Cyrl-CS"/>
        </w:rPr>
        <w:t>).</w:t>
      </w:r>
      <w:r w:rsidRPr="00973B5F">
        <w:rPr>
          <w:rFonts w:ascii="Franklin Gothic Medium" w:hAnsi="Franklin Gothic Medium" w:cs="Arial"/>
          <w:i/>
          <w:iCs/>
          <w:color w:val="FF0000"/>
          <w:lang w:val="sr-Cyrl-CS"/>
        </w:rPr>
        <w:t xml:space="preserve"> </w:t>
      </w:r>
      <w:r w:rsidRPr="00973B5F">
        <w:rPr>
          <w:rFonts w:ascii="Franklin Gothic Medium" w:hAnsi="Franklin Gothic Medium" w:cs="Arial"/>
          <w:lang w:val="ru-RU"/>
        </w:rPr>
        <w:t>Изјава мора да буде потписана од стране овлашћеног лица понуђача и оверена печатом.</w:t>
      </w:r>
      <w:r w:rsidRPr="00973B5F">
        <w:rPr>
          <w:rFonts w:ascii="Franklin Gothic Medium" w:hAnsi="Franklin Gothic Medium"/>
          <w:lang w:val="ru-RU"/>
        </w:rPr>
        <w:t xml:space="preserve"> </w:t>
      </w:r>
      <w:r w:rsidR="005A705D" w:rsidRPr="00973B5F">
        <w:rPr>
          <w:rFonts w:ascii="Franklin Gothic Medium" w:hAnsi="Franklin Gothic Medium" w:cs="Arial"/>
          <w:b/>
          <w:bCs/>
          <w:iCs/>
          <w:color w:val="auto"/>
          <w:u w:val="single"/>
          <w:lang w:val="ru-RU"/>
        </w:rPr>
        <w:t>Уколико понуду подноси група понуђача</w:t>
      </w:r>
      <w:r w:rsidR="005A705D" w:rsidRPr="00973B5F">
        <w:rPr>
          <w:rFonts w:ascii="Franklin Gothic Medium" w:hAnsi="Franklin Gothic Medium" w:cs="Arial"/>
          <w:bCs/>
          <w:iCs/>
          <w:color w:val="auto"/>
          <w:lang w:val="ru-RU"/>
        </w:rPr>
        <w:t>, Изјава мора бити потписана од стране овлашћеног лица сваког понуђача из групе понуђача и оверена печатом.</w:t>
      </w:r>
      <w:r w:rsidR="005A705D" w:rsidRPr="00973B5F">
        <w:rPr>
          <w:rFonts w:ascii="Franklin Gothic Medium" w:hAnsi="Franklin Gothic Medium" w:cs="Arial"/>
          <w:bCs/>
          <w:iCs/>
          <w:color w:val="FF0000"/>
          <w:lang w:val="ru-RU"/>
        </w:rPr>
        <w:t xml:space="preserve"> </w:t>
      </w:r>
    </w:p>
    <w:p w:rsidR="001619E7" w:rsidRPr="00973B5F" w:rsidRDefault="001619E7" w:rsidP="004F6A5C">
      <w:pPr>
        <w:pStyle w:val="ListParagraph"/>
        <w:keepNext/>
        <w:keepLines/>
        <w:widowControl w:val="0"/>
        <w:tabs>
          <w:tab w:val="left" w:pos="680"/>
        </w:tabs>
        <w:ind w:left="0"/>
        <w:jc w:val="both"/>
        <w:rPr>
          <w:rFonts w:ascii="Franklin Gothic Medium" w:hAnsi="Franklin Gothic Medium" w:cs="Arial"/>
          <w:iCs/>
          <w:lang w:val="ru-RU"/>
        </w:rPr>
      </w:pPr>
      <w:r w:rsidRPr="00973B5F">
        <w:rPr>
          <w:rFonts w:ascii="Franklin Gothic Medium" w:eastAsia="TimesNewRomanPS-BoldMT" w:hAnsi="Franklin Gothic Medium" w:cs="Arial"/>
          <w:bCs/>
          <w:lang w:val="sr-Cyrl-CS"/>
        </w:rPr>
        <w:t xml:space="preserve">Испуњеност </w:t>
      </w:r>
      <w:r w:rsidRPr="00973B5F">
        <w:rPr>
          <w:rFonts w:ascii="Franklin Gothic Medium" w:eastAsia="TimesNewRomanPS-BoldMT" w:hAnsi="Franklin Gothic Medium" w:cs="Arial"/>
          <w:b/>
          <w:bCs/>
          <w:lang w:val="sr-Cyrl-CS"/>
        </w:rPr>
        <w:t xml:space="preserve">додатних услова </w:t>
      </w:r>
      <w:r w:rsidRPr="00973B5F">
        <w:rPr>
          <w:rFonts w:ascii="Franklin Gothic Medium" w:eastAsia="TimesNewRomanPS-BoldMT" w:hAnsi="Franklin Gothic Medium" w:cs="Arial"/>
          <w:bCs/>
          <w:lang w:val="sr-Cyrl-CS"/>
        </w:rPr>
        <w:t>за учешће у поступку предметне јавне набавке, понуђач доказује достављањем следећих доказа:</w:t>
      </w:r>
    </w:p>
    <w:p w:rsidR="007355E3" w:rsidRPr="00973B5F" w:rsidRDefault="007355E3" w:rsidP="003B3909">
      <w:pPr>
        <w:pStyle w:val="ListParagraph"/>
        <w:keepNext/>
        <w:keepLines/>
        <w:widowControl w:val="0"/>
        <w:numPr>
          <w:ilvl w:val="0"/>
          <w:numId w:val="13"/>
        </w:numPr>
        <w:spacing w:beforeLines="20" w:line="200" w:lineRule="exact"/>
        <w:jc w:val="both"/>
        <w:rPr>
          <w:rFonts w:ascii="Franklin Gothic Medium" w:hAnsi="Franklin Gothic Medium" w:cs="Arial"/>
          <w:b/>
          <w:noProof/>
          <w:color w:val="auto"/>
          <w:lang w:val="sr-Cyrl-CS"/>
        </w:rPr>
      </w:pPr>
      <w:r w:rsidRPr="00973B5F">
        <w:rPr>
          <w:rFonts w:ascii="Franklin Gothic Medium" w:hAnsi="Franklin Gothic Medium" w:cs="Arial"/>
          <w:b/>
          <w:color w:val="auto"/>
          <w:lang w:val="sr-Cyrl-CS"/>
        </w:rPr>
        <w:t xml:space="preserve">Доказ: </w:t>
      </w:r>
      <w:r w:rsidRPr="00973B5F">
        <w:rPr>
          <w:rFonts w:ascii="Franklin Gothic Medium" w:hAnsi="Franklin Gothic Medium" w:cs="Arial"/>
          <w:color w:val="auto"/>
          <w:lang w:val="sr-Cyrl-CS"/>
        </w:rPr>
        <w:t>П</w:t>
      </w:r>
      <w:r w:rsidRPr="00973B5F">
        <w:rPr>
          <w:rFonts w:ascii="Franklin Gothic Medium" w:hAnsi="Franklin Gothic Medium" w:cs="Arial"/>
          <w:color w:val="auto"/>
          <w:lang w:val="ru-RU"/>
        </w:rPr>
        <w:t>онуђач није дужан да доставља доказ</w:t>
      </w:r>
      <w:r w:rsidRPr="00973B5F">
        <w:rPr>
          <w:rFonts w:ascii="Franklin Gothic Medium" w:hAnsi="Franklin Gothic Medium" w:cs="Arial"/>
          <w:color w:val="auto"/>
          <w:lang w:val="sr-Cyrl-CS"/>
        </w:rPr>
        <w:t xml:space="preserve"> (потврду) </w:t>
      </w:r>
      <w:r w:rsidRPr="00973B5F">
        <w:rPr>
          <w:rFonts w:ascii="Franklin Gothic Medium" w:hAnsi="Franklin Gothic Medium" w:cs="Arial"/>
          <w:color w:val="auto"/>
          <w:lang w:val="ru-RU"/>
        </w:rPr>
        <w:t xml:space="preserve">који </w:t>
      </w:r>
      <w:r w:rsidRPr="00973B5F">
        <w:rPr>
          <w:rFonts w:ascii="Franklin Gothic Medium" w:hAnsi="Franklin Gothic Medium" w:cs="Arial"/>
          <w:color w:val="auto"/>
          <w:lang w:val="sr-Cyrl-CS"/>
        </w:rPr>
        <w:t>је</w:t>
      </w:r>
      <w:r w:rsidRPr="00973B5F">
        <w:rPr>
          <w:rFonts w:ascii="Franklin Gothic Medium" w:hAnsi="Franklin Gothic Medium" w:cs="Arial"/>
          <w:color w:val="auto"/>
          <w:lang w:val="ru-RU"/>
        </w:rPr>
        <w:t xml:space="preserve"> јавно </w:t>
      </w:r>
    </w:p>
    <w:p w:rsidR="007355E3" w:rsidRPr="00973B5F" w:rsidRDefault="007355E3" w:rsidP="003B3909">
      <w:pPr>
        <w:pStyle w:val="ListParagraph"/>
        <w:keepNext/>
        <w:keepLines/>
        <w:widowControl w:val="0"/>
        <w:spacing w:beforeLines="20" w:line="200" w:lineRule="exact"/>
        <w:ind w:left="810"/>
        <w:jc w:val="both"/>
        <w:rPr>
          <w:rFonts w:ascii="Franklin Gothic Medium" w:hAnsi="Franklin Gothic Medium" w:cs="Arial"/>
          <w:b/>
          <w:noProof/>
          <w:color w:val="auto"/>
          <w:lang w:val="sr-Cyrl-CS"/>
        </w:rPr>
      </w:pPr>
      <w:r w:rsidRPr="00973B5F">
        <w:rPr>
          <w:rFonts w:ascii="Franklin Gothic Medium" w:hAnsi="Franklin Gothic Medium" w:cs="Arial"/>
          <w:color w:val="auto"/>
          <w:lang w:val="ru-RU"/>
        </w:rPr>
        <w:t>доступ</w:t>
      </w:r>
      <w:r w:rsidRPr="00973B5F">
        <w:rPr>
          <w:rFonts w:ascii="Franklin Gothic Medium" w:hAnsi="Franklin Gothic Medium" w:cs="Arial"/>
          <w:color w:val="auto"/>
          <w:lang w:val="sr-Cyrl-CS"/>
        </w:rPr>
        <w:t>а</w:t>
      </w:r>
      <w:r w:rsidRPr="00973B5F">
        <w:rPr>
          <w:rFonts w:ascii="Franklin Gothic Medium" w:hAnsi="Franklin Gothic Medium" w:cs="Arial"/>
          <w:color w:val="auto"/>
          <w:lang w:val="ru-RU"/>
        </w:rPr>
        <w:t>н на интернет страници</w:t>
      </w:r>
      <w:r w:rsidRPr="00973B5F">
        <w:rPr>
          <w:rFonts w:ascii="Franklin Gothic Medium" w:hAnsi="Franklin Gothic Medium" w:cs="Arial"/>
          <w:color w:val="auto"/>
          <w:lang w:val="sr-Cyrl-CS"/>
        </w:rPr>
        <w:t xml:space="preserve"> </w:t>
      </w:r>
      <w:hyperlink r:id="rId9" w:history="1">
        <w:r w:rsidRPr="00973B5F">
          <w:rPr>
            <w:rStyle w:val="Hyperlink"/>
            <w:rFonts w:ascii="Franklin Gothic Medium" w:hAnsi="Franklin Gothic Medium" w:cs="Arial"/>
            <w:color w:val="auto"/>
          </w:rPr>
          <w:t>www</w:t>
        </w:r>
        <w:r w:rsidRPr="00973B5F">
          <w:rPr>
            <w:rStyle w:val="Hyperlink"/>
            <w:rFonts w:ascii="Franklin Gothic Medium" w:hAnsi="Franklin Gothic Medium" w:cs="Arial"/>
            <w:color w:val="auto"/>
            <w:lang w:val="ru-RU"/>
          </w:rPr>
          <w:t>.</w:t>
        </w:r>
        <w:r w:rsidRPr="00973B5F">
          <w:rPr>
            <w:rStyle w:val="Hyperlink"/>
            <w:rFonts w:ascii="Franklin Gothic Medium" w:hAnsi="Franklin Gothic Medium" w:cs="Arial"/>
            <w:color w:val="auto"/>
          </w:rPr>
          <w:t>nbs</w:t>
        </w:r>
        <w:r w:rsidRPr="00973B5F">
          <w:rPr>
            <w:rStyle w:val="Hyperlink"/>
            <w:rFonts w:ascii="Franklin Gothic Medium" w:hAnsi="Franklin Gothic Medium" w:cs="Arial"/>
            <w:color w:val="auto"/>
            <w:lang w:val="ru-RU"/>
          </w:rPr>
          <w:t>.</w:t>
        </w:r>
        <w:r w:rsidRPr="00973B5F">
          <w:rPr>
            <w:rStyle w:val="Hyperlink"/>
            <w:rFonts w:ascii="Franklin Gothic Medium" w:hAnsi="Franklin Gothic Medium" w:cs="Arial"/>
            <w:color w:val="auto"/>
          </w:rPr>
          <w:t>rs</w:t>
        </w:r>
      </w:hyperlink>
      <w:r w:rsidRPr="00973B5F">
        <w:rPr>
          <w:rFonts w:ascii="Franklin Gothic Medium" w:hAnsi="Franklin Gothic Medium" w:cs="Arial"/>
          <w:color w:val="auto"/>
          <w:lang w:val="ru-RU"/>
        </w:rPr>
        <w:t xml:space="preserve"> .</w:t>
      </w:r>
      <w:r w:rsidRPr="00973B5F">
        <w:rPr>
          <w:rFonts w:ascii="Franklin Gothic Medium" w:hAnsi="Franklin Gothic Medium" w:cs="Arial"/>
          <w:b/>
          <w:noProof/>
          <w:color w:val="auto"/>
          <w:lang w:val="sr-Cyrl-CS"/>
        </w:rPr>
        <w:t xml:space="preserve"> </w:t>
      </w:r>
    </w:p>
    <w:p w:rsidR="00FE1DE2" w:rsidRPr="00162DB1" w:rsidRDefault="00FE1DE2" w:rsidP="004F6A5C">
      <w:pPr>
        <w:pStyle w:val="ListParagraph"/>
        <w:keepNext/>
        <w:keepLines/>
        <w:widowControl w:val="0"/>
        <w:numPr>
          <w:ilvl w:val="0"/>
          <w:numId w:val="13"/>
        </w:numPr>
        <w:jc w:val="both"/>
        <w:rPr>
          <w:rFonts w:ascii="Franklin Gothic Medium" w:hAnsi="Franklin Gothic Medium" w:cs="Arial"/>
          <w:b/>
          <w:bCs/>
          <w:iCs/>
          <w:lang w:val="sr-Cyrl-CS"/>
        </w:rPr>
      </w:pPr>
      <w:r w:rsidRPr="00973B5F">
        <w:rPr>
          <w:rFonts w:ascii="Franklin Gothic Medium" w:hAnsi="Franklin Gothic Medium" w:cs="Arial"/>
          <w:b/>
          <w:bCs/>
          <w:iCs/>
          <w:lang w:val="sr-Cyrl-CS"/>
        </w:rPr>
        <w:t xml:space="preserve">Доказ: </w:t>
      </w:r>
      <w:r w:rsidRPr="00973B5F">
        <w:rPr>
          <w:rFonts w:ascii="Franklin Gothic Medium" w:hAnsi="Franklin Gothic Medium" w:cs="Arial"/>
          <w:noProof/>
          <w:color w:val="000000" w:themeColor="text1"/>
          <w:lang w:val="ru-RU"/>
        </w:rPr>
        <w:t>Приложити фотокопије радних књижица</w:t>
      </w:r>
      <w:r w:rsidR="00162DB1">
        <w:rPr>
          <w:rFonts w:ascii="Franklin Gothic Medium" w:hAnsi="Franklin Gothic Medium" w:cs="Arial"/>
          <w:noProof/>
          <w:color w:val="auto"/>
          <w:lang w:val="ru-RU"/>
        </w:rPr>
        <w:t>;</w:t>
      </w:r>
    </w:p>
    <w:p w:rsidR="004F6A5C" w:rsidRPr="004F6A5C" w:rsidRDefault="00162DB1" w:rsidP="004F6A5C">
      <w:pPr>
        <w:pStyle w:val="ListParagraph"/>
        <w:keepNext/>
        <w:keepLines/>
        <w:numPr>
          <w:ilvl w:val="0"/>
          <w:numId w:val="13"/>
        </w:numPr>
        <w:jc w:val="both"/>
        <w:rPr>
          <w:rFonts w:ascii="Arial" w:hAnsi="Arial" w:cs="Arial"/>
          <w:b/>
          <w:bCs/>
          <w:iCs/>
          <w:color w:val="auto"/>
          <w:lang w:val="sr-Cyrl-CS"/>
        </w:rPr>
      </w:pPr>
      <w:r>
        <w:rPr>
          <w:rFonts w:ascii="Franklin Gothic Medium" w:hAnsi="Franklin Gothic Medium" w:cs="Arial"/>
          <w:b/>
          <w:bCs/>
          <w:iCs/>
          <w:lang w:val="sr-Cyrl-CS"/>
        </w:rPr>
        <w:t xml:space="preserve">Доказ: </w:t>
      </w:r>
      <w:r w:rsidR="004F6A5C">
        <w:rPr>
          <w:rFonts w:ascii="Franklin Gothic Medium" w:hAnsi="Franklin Gothic Medium"/>
          <w:noProof/>
          <w:lang w:val="ru-RU"/>
        </w:rPr>
        <w:t>Приложити ф</w:t>
      </w:r>
      <w:r w:rsidR="00547500">
        <w:rPr>
          <w:rFonts w:ascii="Franklin Gothic Medium" w:hAnsi="Franklin Gothic Medium"/>
          <w:noProof/>
          <w:lang w:val="ru-RU"/>
        </w:rPr>
        <w:t>отокопије</w:t>
      </w:r>
      <w:r w:rsidR="00701A7D">
        <w:rPr>
          <w:rFonts w:ascii="Franklin Gothic Medium" w:hAnsi="Franklin Gothic Medium"/>
          <w:noProof/>
          <w:lang w:val="ru-RU"/>
        </w:rPr>
        <w:t xml:space="preserve"> саобраћајних дозвола</w:t>
      </w:r>
      <w:r w:rsidR="004F6A5C">
        <w:rPr>
          <w:rFonts w:ascii="Franklin Gothic Medium" w:hAnsi="Franklin Gothic Medium"/>
          <w:noProof/>
          <w:lang w:val="ru-RU"/>
        </w:rPr>
        <w:t>.</w:t>
      </w:r>
      <w:r w:rsidRPr="00162DB1">
        <w:rPr>
          <w:rFonts w:ascii="Franklin Gothic Medium" w:hAnsi="Franklin Gothic Medium"/>
          <w:noProof/>
          <w:lang w:val="ru-RU"/>
        </w:rPr>
        <w:t xml:space="preserve"> </w:t>
      </w:r>
      <w:r w:rsidR="004F6A5C" w:rsidRPr="004F6A5C">
        <w:rPr>
          <w:rFonts w:ascii="Franklin Gothic Medium" w:hAnsi="Franklin Gothic Medium" w:cs="Arial"/>
          <w:noProof/>
          <w:color w:val="auto"/>
          <w:lang w:val="sr-Cyrl-CS"/>
        </w:rPr>
        <w:t xml:space="preserve">Уколико је понуђач корисник возила, уз фотокопију саобраћајне дозволе доставити и </w:t>
      </w:r>
      <w:r w:rsidR="004F6A5C" w:rsidRPr="004F6A5C">
        <w:rPr>
          <w:rFonts w:ascii="Franklin Gothic Medium" w:hAnsi="Franklin Gothic Medium" w:cs="Arial"/>
          <w:noProof/>
          <w:color w:val="auto"/>
          <w:lang w:val="ru-RU"/>
        </w:rPr>
        <w:t>уговор о заку</w:t>
      </w:r>
      <w:r w:rsidR="004F6A5C" w:rsidRPr="004F6A5C">
        <w:rPr>
          <w:rFonts w:ascii="Franklin Gothic Medium" w:hAnsi="Franklin Gothic Medium" w:cs="Arial"/>
          <w:noProof/>
          <w:color w:val="auto"/>
          <w:lang w:val="sr-Cyrl-CS"/>
        </w:rPr>
        <w:t>пу или лизингу</w:t>
      </w:r>
      <w:r w:rsidR="004F6A5C" w:rsidRPr="004F6A5C">
        <w:rPr>
          <w:rFonts w:ascii="Franklin Gothic Medium" w:hAnsi="Franklin Gothic Medium" w:cs="Arial"/>
          <w:noProof/>
          <w:color w:val="auto"/>
          <w:lang w:val="ru-RU"/>
        </w:rPr>
        <w:t xml:space="preserve"> из којих се јасно види да је фирма (понуђач) корисник предметног возила.</w:t>
      </w:r>
    </w:p>
    <w:p w:rsidR="001619E7" w:rsidRPr="00973B5F" w:rsidRDefault="001619E7" w:rsidP="004F6A5C">
      <w:pPr>
        <w:pStyle w:val="ListParagraph"/>
        <w:keepNext/>
        <w:keepLines/>
        <w:widowControl w:val="0"/>
        <w:ind w:left="0"/>
        <w:jc w:val="both"/>
        <w:rPr>
          <w:rFonts w:ascii="Franklin Gothic Medium" w:hAnsi="Franklin Gothic Medium" w:cs="Arial"/>
          <w:bCs/>
          <w:iCs/>
          <w:lang w:val="ru-RU"/>
        </w:rPr>
      </w:pPr>
      <w:r w:rsidRPr="00973B5F">
        <w:rPr>
          <w:rFonts w:ascii="Franklin Gothic Medium" w:hAnsi="Franklin Gothic Medium" w:cs="Arial"/>
          <w:b/>
          <w:bCs/>
          <w:iCs/>
          <w:u w:val="single"/>
          <w:lang w:val="ru-RU"/>
        </w:rPr>
        <w:t>Уколико п</w:t>
      </w:r>
      <w:r w:rsidRPr="00973B5F">
        <w:rPr>
          <w:rFonts w:ascii="Franklin Gothic Medium" w:hAnsi="Franklin Gothic Medium" w:cs="Arial"/>
          <w:b/>
          <w:bCs/>
          <w:iCs/>
          <w:u w:val="single"/>
          <w:lang w:val="sr-Cyrl-CS"/>
        </w:rPr>
        <w:t>онуду</w:t>
      </w:r>
      <w:r w:rsidRPr="00973B5F">
        <w:rPr>
          <w:rFonts w:ascii="Franklin Gothic Medium" w:hAnsi="Franklin Gothic Medium" w:cs="Arial"/>
          <w:b/>
          <w:bCs/>
          <w:iCs/>
          <w:u w:val="single"/>
          <w:lang w:val="ru-RU"/>
        </w:rPr>
        <w:t xml:space="preserve"> подноси </w:t>
      </w:r>
      <w:r w:rsidRPr="00973B5F">
        <w:rPr>
          <w:rFonts w:ascii="Franklin Gothic Medium" w:hAnsi="Franklin Gothic Medium" w:cs="Arial"/>
          <w:b/>
          <w:bCs/>
          <w:iCs/>
          <w:u w:val="single"/>
          <w:lang w:val="sr-Cyrl-CS"/>
        </w:rPr>
        <w:t>група понуђача</w:t>
      </w:r>
      <w:r w:rsidRPr="00973B5F">
        <w:rPr>
          <w:rFonts w:ascii="Franklin Gothic Medium" w:hAnsi="Franklin Gothic Medium" w:cs="Arial"/>
          <w:bCs/>
          <w:iCs/>
          <w:lang w:val="ru-RU"/>
        </w:rPr>
        <w:t xml:space="preserve"> понуђач је дужан да </w:t>
      </w:r>
      <w:r w:rsidRPr="00973B5F">
        <w:rPr>
          <w:rFonts w:ascii="Franklin Gothic Medium" w:hAnsi="Franklin Gothic Medium" w:cs="Arial"/>
          <w:bCs/>
          <w:iCs/>
          <w:lang w:val="sr-Cyrl-CS"/>
        </w:rPr>
        <w:t>за  сваког члана групе достави наведене доказе да испуњава услове из члана 7</w:t>
      </w:r>
      <w:r w:rsidR="00C540B9" w:rsidRPr="00973B5F">
        <w:rPr>
          <w:rFonts w:ascii="Franklin Gothic Medium" w:hAnsi="Franklin Gothic Medium" w:cs="Arial"/>
          <w:bCs/>
          <w:iCs/>
          <w:lang w:val="sr-Cyrl-CS"/>
        </w:rPr>
        <w:t>5. став 1. тач. 1) до 4)</w:t>
      </w:r>
      <w:r w:rsidR="00B8708B" w:rsidRPr="00973B5F">
        <w:rPr>
          <w:rFonts w:ascii="Franklin Gothic Medium" w:hAnsi="Franklin Gothic Medium" w:cs="Arial"/>
          <w:bCs/>
          <w:iCs/>
          <w:lang w:val="sr-Cyrl-CS"/>
        </w:rPr>
        <w:t>.</w:t>
      </w:r>
      <w:r w:rsidR="004A0990" w:rsidRPr="00973B5F">
        <w:rPr>
          <w:rFonts w:ascii="Franklin Gothic Medium" w:hAnsi="Franklin Gothic Medium" w:cs="Arial"/>
          <w:bCs/>
          <w:iCs/>
          <w:lang w:val="sr-Cyrl-CS"/>
        </w:rPr>
        <w:t xml:space="preserve"> </w:t>
      </w:r>
      <w:r w:rsidRPr="00973B5F">
        <w:rPr>
          <w:rFonts w:ascii="Franklin Gothic Medium" w:hAnsi="Franklin Gothic Medium" w:cs="Arial"/>
          <w:bCs/>
          <w:iCs/>
          <w:lang w:val="sr-Cyrl-CS"/>
        </w:rPr>
        <w:t>Додатне услове група понуђача испуњава заједно.</w:t>
      </w:r>
    </w:p>
    <w:p w:rsidR="001619E7" w:rsidRPr="008F483D" w:rsidRDefault="001619E7" w:rsidP="004F6A5C">
      <w:pPr>
        <w:pStyle w:val="ListParagraph"/>
        <w:keepNext/>
        <w:keepLines/>
        <w:widowControl w:val="0"/>
        <w:ind w:left="0"/>
        <w:jc w:val="both"/>
        <w:rPr>
          <w:rFonts w:ascii="Franklin Gothic Medium" w:hAnsi="Franklin Gothic Medium" w:cs="Arial"/>
          <w:bCs/>
          <w:iCs/>
          <w:lang w:val="sr-Latn-CS"/>
        </w:rPr>
      </w:pPr>
      <w:r w:rsidRPr="00973B5F">
        <w:rPr>
          <w:rFonts w:ascii="Franklin Gothic Medium" w:hAnsi="Franklin Gothic Medium" w:cs="Arial"/>
          <w:b/>
          <w:bCs/>
          <w:iCs/>
          <w:u w:val="single"/>
          <w:lang w:val="sr-Cyrl-CS"/>
        </w:rPr>
        <w:t>У</w:t>
      </w:r>
      <w:r w:rsidRPr="00973B5F">
        <w:rPr>
          <w:rFonts w:ascii="Franklin Gothic Medium" w:hAnsi="Franklin Gothic Medium" w:cs="Arial"/>
          <w:b/>
          <w:bCs/>
          <w:iCs/>
          <w:u w:val="single"/>
          <w:lang w:val="ru-RU"/>
        </w:rPr>
        <w:t>колико понуђач подноси понуду са подизвођачем</w:t>
      </w:r>
      <w:r w:rsidRPr="00973B5F">
        <w:rPr>
          <w:rFonts w:ascii="Franklin Gothic Medium" w:hAnsi="Franklin Gothic Medium" w:cs="Arial"/>
          <w:bCs/>
          <w:iCs/>
          <w:lang w:val="ru-RU"/>
        </w:rPr>
        <w:t xml:space="preserve">, понуђач је дужан да </w:t>
      </w:r>
      <w:r w:rsidRPr="00973B5F">
        <w:rPr>
          <w:rFonts w:ascii="Franklin Gothic Medium" w:hAnsi="Franklin Gothic Medium" w:cs="Arial"/>
          <w:bCs/>
          <w:iCs/>
          <w:lang w:val="sr-Cyrl-CS"/>
        </w:rPr>
        <w:t>за подизвођача достави доказе да испуњава услове из члана 75. став 1. тач. 1) до 4) Закона</w:t>
      </w:r>
      <w:r w:rsidR="00B8708B" w:rsidRPr="00973B5F">
        <w:rPr>
          <w:rFonts w:ascii="Franklin Gothic Medium" w:hAnsi="Franklin Gothic Medium" w:cs="Arial"/>
          <w:bCs/>
          <w:iCs/>
          <w:lang w:val="sr-Cyrl-CS"/>
        </w:rPr>
        <w:t>.</w:t>
      </w:r>
      <w:r w:rsidRPr="00973B5F">
        <w:rPr>
          <w:rFonts w:ascii="Franklin Gothic Medium" w:hAnsi="Franklin Gothic Medium" w:cs="Arial"/>
          <w:bCs/>
          <w:iCs/>
          <w:lang w:val="sr-Cyrl-CS"/>
        </w:rPr>
        <w:t xml:space="preserve"> </w:t>
      </w:r>
      <w:r w:rsidR="00AA078D" w:rsidRPr="00973B5F">
        <w:rPr>
          <w:rFonts w:ascii="Franklin Gothic Medium" w:hAnsi="Franklin Gothic Medium" w:cs="Arial"/>
          <w:bCs/>
          <w:iCs/>
          <w:color w:val="auto"/>
          <w:lang w:val="sr-Cyrl-CS"/>
        </w:rPr>
        <w:t>Додатне услове понуђач испуњава заједно са подизвођачима.</w:t>
      </w:r>
    </w:p>
    <w:p w:rsidR="001619E7" w:rsidRPr="008F483D" w:rsidRDefault="001619E7" w:rsidP="004F6A5C">
      <w:pPr>
        <w:pStyle w:val="ListParagraph"/>
        <w:keepNext/>
        <w:keepLines/>
        <w:widowControl w:val="0"/>
        <w:tabs>
          <w:tab w:val="left" w:pos="680"/>
        </w:tabs>
        <w:ind w:left="0"/>
        <w:jc w:val="both"/>
        <w:rPr>
          <w:rFonts w:ascii="Franklin Gothic Medium" w:hAnsi="Franklin Gothic Medium" w:cs="Arial"/>
          <w:bCs/>
          <w:lang w:val="sr-Latn-CS"/>
        </w:rPr>
      </w:pPr>
      <w:r w:rsidRPr="00973B5F">
        <w:rPr>
          <w:rFonts w:ascii="Franklin Gothic Medium" w:eastAsia="TimesNewRomanPS-BoldMT" w:hAnsi="Franklin Gothic Medium" w:cs="Arial"/>
          <w:bCs/>
          <w:lang w:val="sr-Cyrl-CS"/>
        </w:rPr>
        <w:t>Наведене доказе о испуњености услова понуђач може доставити у виду неоверених копија, а наручилац може пре доношења одлуке о додели уговора да тражи од понуђача, чија је понуда на основу извештаја за јавну набавку оцењена као најповољнија, да достави на увид оригинал или оверену копију свих или појединих доказа.</w:t>
      </w:r>
    </w:p>
    <w:p w:rsidR="00B8708B" w:rsidRPr="008F483D" w:rsidRDefault="001619E7" w:rsidP="004F6A5C">
      <w:pPr>
        <w:pStyle w:val="ListParagraph"/>
        <w:keepNext/>
        <w:keepLines/>
        <w:widowControl w:val="0"/>
        <w:tabs>
          <w:tab w:val="left" w:pos="680"/>
        </w:tabs>
        <w:ind w:left="0"/>
        <w:jc w:val="both"/>
        <w:rPr>
          <w:rFonts w:ascii="Franklin Gothic Medium" w:hAnsi="Franklin Gothic Medium" w:cs="Arial"/>
          <w:bCs/>
          <w:lang w:val="sr-Latn-CS"/>
        </w:rPr>
      </w:pPr>
      <w:r w:rsidRPr="00973B5F">
        <w:rPr>
          <w:rFonts w:ascii="Franklin Gothic Medium" w:hAnsi="Franklin Gothic Medium" w:cs="Arial"/>
          <w:bCs/>
          <w:lang w:val="sr-Cyrl-CS"/>
        </w:rPr>
        <w:t>Ако понуђач у остављеном, примереном року који не може бити краћи од пет дана, не достави на увид оригинал или оверену копију тражених доказа, наручилац ће ње</w:t>
      </w:r>
      <w:r w:rsidR="00D53E70" w:rsidRPr="00973B5F">
        <w:rPr>
          <w:rFonts w:ascii="Franklin Gothic Medium" w:hAnsi="Franklin Gothic Medium" w:cs="Arial"/>
          <w:bCs/>
          <w:lang w:val="sr-Cyrl-CS"/>
        </w:rPr>
        <w:t>гову понуду одбити као неприхва</w:t>
      </w:r>
      <w:r w:rsidR="00D53E70" w:rsidRPr="00973B5F">
        <w:rPr>
          <w:rFonts w:ascii="Franklin Gothic Medium" w:hAnsi="Franklin Gothic Medium" w:cs="Arial"/>
          <w:bCs/>
          <w:lang w:val="ru-RU"/>
        </w:rPr>
        <w:t>т</w:t>
      </w:r>
      <w:r w:rsidRPr="00973B5F">
        <w:rPr>
          <w:rFonts w:ascii="Franklin Gothic Medium" w:hAnsi="Franklin Gothic Medium" w:cs="Arial"/>
          <w:bCs/>
          <w:lang w:val="sr-Cyrl-CS"/>
        </w:rPr>
        <w:t>љиву.</w:t>
      </w:r>
    </w:p>
    <w:p w:rsidR="002B2C83" w:rsidRPr="00D80C7E" w:rsidRDefault="002B2C83" w:rsidP="002B2C83">
      <w:pPr>
        <w:pStyle w:val="ListParagraph"/>
        <w:keepNext/>
        <w:keepLines/>
        <w:widowControl w:val="0"/>
        <w:tabs>
          <w:tab w:val="left" w:pos="680"/>
        </w:tabs>
        <w:ind w:left="0"/>
        <w:jc w:val="both"/>
        <w:rPr>
          <w:rFonts w:ascii="Franklin Gothic Medium" w:eastAsia="TimesNewRomanPS-BoldMT" w:hAnsi="Franklin Gothic Medium" w:cs="Arial"/>
          <w:bCs/>
          <w:color w:val="auto"/>
          <w:lang w:val="sr-Cyrl-CS"/>
        </w:rPr>
      </w:pPr>
      <w:r w:rsidRPr="00973B5F">
        <w:rPr>
          <w:rFonts w:ascii="Franklin Gothic Medium" w:eastAsia="TimesNewRomanPS-BoldMT" w:hAnsi="Franklin Gothic Medium" w:cs="Arial"/>
          <w:bCs/>
          <w:color w:val="auto"/>
          <w:lang w:val="ru-RU"/>
        </w:rPr>
        <w:t xml:space="preserve">Понуђачи који су регистровани у регистру </w:t>
      </w:r>
      <w:r>
        <w:rPr>
          <w:rFonts w:ascii="Franklin Gothic Medium" w:eastAsia="TimesNewRomanPS-BoldMT" w:hAnsi="Franklin Gothic Medium" w:cs="Arial"/>
          <w:bCs/>
          <w:color w:val="auto"/>
          <w:lang w:val="ru-RU"/>
        </w:rPr>
        <w:t xml:space="preserve">понуђача </w:t>
      </w:r>
      <w:r w:rsidRPr="00973B5F">
        <w:rPr>
          <w:rFonts w:ascii="Franklin Gothic Medium" w:eastAsia="TimesNewRomanPS-BoldMT" w:hAnsi="Franklin Gothic Medium" w:cs="Arial"/>
          <w:bCs/>
          <w:color w:val="auto"/>
          <w:lang w:val="ru-RU"/>
        </w:rPr>
        <w:t>који води Агенција за привредне регистре не морају да доставе доказ</w:t>
      </w:r>
      <w:r>
        <w:rPr>
          <w:rFonts w:ascii="Franklin Gothic Medium" w:eastAsia="TimesNewRomanPS-BoldMT" w:hAnsi="Franklin Gothic Medium" w:cs="Arial"/>
          <w:bCs/>
          <w:color w:val="auto"/>
          <w:lang w:val="ru-RU"/>
        </w:rPr>
        <w:t>е</w:t>
      </w:r>
      <w:r w:rsidRPr="00973B5F">
        <w:rPr>
          <w:rFonts w:ascii="Franklin Gothic Medium" w:eastAsia="TimesNewRomanPS-BoldMT" w:hAnsi="Franklin Gothic Medium" w:cs="Arial"/>
          <w:bCs/>
          <w:color w:val="auto"/>
          <w:lang w:val="ru-RU"/>
        </w:rPr>
        <w:t xml:space="preserve"> </w:t>
      </w:r>
      <w:r>
        <w:rPr>
          <w:rFonts w:ascii="Franklin Gothic Medium" w:eastAsia="TimesNewRomanPS-BoldMT" w:hAnsi="Franklin Gothic Medium" w:cs="Arial"/>
          <w:bCs/>
          <w:color w:val="auto"/>
          <w:lang w:val="sr-Cyrl-CS"/>
        </w:rPr>
        <w:t>из чл. 75. ст. 1. тач. 1 до 4.</w:t>
      </w:r>
      <w:r w:rsidRPr="00973B5F">
        <w:rPr>
          <w:rFonts w:ascii="Franklin Gothic Medium" w:eastAsia="TimesNewRomanPS-BoldMT" w:hAnsi="Franklin Gothic Medium" w:cs="Arial"/>
          <w:bCs/>
          <w:color w:val="auto"/>
          <w:lang w:val="sr-Cyrl-CS"/>
        </w:rPr>
        <w:t xml:space="preserve"> И</w:t>
      </w:r>
      <w:r w:rsidRPr="00973B5F">
        <w:rPr>
          <w:rFonts w:ascii="Franklin Gothic Medium" w:eastAsia="TimesNewRomanPS-BoldMT" w:hAnsi="Franklin Gothic Medium" w:cs="Arial"/>
          <w:bCs/>
          <w:color w:val="auto"/>
          <w:lang w:val="ru-RU"/>
        </w:rPr>
        <w:t xml:space="preserve">звод из регистра </w:t>
      </w:r>
      <w:r>
        <w:rPr>
          <w:rFonts w:ascii="Franklin Gothic Medium" w:eastAsia="TimesNewRomanPS-BoldMT" w:hAnsi="Franklin Gothic Medium" w:cs="Arial"/>
          <w:bCs/>
          <w:color w:val="auto"/>
          <w:lang w:val="ru-RU"/>
        </w:rPr>
        <w:t xml:space="preserve">понуђача </w:t>
      </w:r>
      <w:r w:rsidRPr="00973B5F">
        <w:rPr>
          <w:rFonts w:ascii="Franklin Gothic Medium" w:eastAsia="TimesNewRomanPS-BoldMT" w:hAnsi="Franklin Gothic Medium" w:cs="Arial"/>
          <w:bCs/>
          <w:color w:val="auto"/>
          <w:lang w:val="ru-RU"/>
        </w:rPr>
        <w:t>Агенције за привредне регистре</w:t>
      </w:r>
      <w:r w:rsidRPr="00973B5F">
        <w:rPr>
          <w:rFonts w:ascii="Franklin Gothic Medium" w:eastAsia="TimesNewRomanPS-BoldMT" w:hAnsi="Franklin Gothic Medium" w:cs="Arial"/>
          <w:bCs/>
          <w:color w:val="auto"/>
          <w:lang w:val="sr-Cyrl-CS"/>
        </w:rPr>
        <w:t xml:space="preserve"> </w:t>
      </w:r>
      <w:r w:rsidRPr="00973B5F">
        <w:rPr>
          <w:rFonts w:ascii="Franklin Gothic Medium" w:eastAsia="TimesNewRomanPS-BoldMT" w:hAnsi="Franklin Gothic Medium" w:cs="Arial"/>
          <w:bCs/>
          <w:color w:val="auto"/>
          <w:lang w:val="ru-RU"/>
        </w:rPr>
        <w:t>је јавно доступан на интернет страници Агенције за привредне регистре.</w:t>
      </w:r>
    </w:p>
    <w:p w:rsidR="001619E7" w:rsidRPr="00973B5F" w:rsidRDefault="001619E7" w:rsidP="004F6A5C">
      <w:pPr>
        <w:pStyle w:val="ListParagraph"/>
        <w:keepNext/>
        <w:keepLines/>
        <w:widowControl w:val="0"/>
        <w:tabs>
          <w:tab w:val="left" w:pos="680"/>
        </w:tabs>
        <w:ind w:left="0"/>
        <w:jc w:val="both"/>
        <w:rPr>
          <w:rFonts w:ascii="Franklin Gothic Medium" w:eastAsia="TimesNewRomanPS-BoldMT" w:hAnsi="Franklin Gothic Medium" w:cs="Arial"/>
          <w:bCs/>
          <w:color w:val="auto"/>
          <w:lang w:val="ru-RU"/>
        </w:rPr>
      </w:pPr>
      <w:r w:rsidRPr="00973B5F">
        <w:rPr>
          <w:rFonts w:ascii="Franklin Gothic Medium" w:eastAsia="TimesNewRomanPS-BoldMT" w:hAnsi="Franklin Gothic Medium" w:cs="Arial"/>
          <w:bCs/>
          <w:color w:val="auto"/>
          <w:lang w:val="ru-RU"/>
        </w:rPr>
        <w:t xml:space="preserve">Наручилац неће одбити понуду као неприхватљиву, уколико не садржи доказ одређен конкурсном документацијом, ако понуђач наведе у понуди интернет страницу </w:t>
      </w:r>
      <w:r w:rsidR="00A0389E" w:rsidRPr="00973B5F">
        <w:rPr>
          <w:rFonts w:ascii="Franklin Gothic Medium" w:eastAsia="TimesNewRomanPS-BoldMT" w:hAnsi="Franklin Gothic Medium" w:cs="Arial"/>
          <w:bCs/>
          <w:color w:val="auto"/>
          <w:lang w:val="ru-RU"/>
        </w:rPr>
        <w:t>н</w:t>
      </w:r>
      <w:r w:rsidRPr="00973B5F">
        <w:rPr>
          <w:rFonts w:ascii="Franklin Gothic Medium" w:eastAsia="TimesNewRomanPS-BoldMT" w:hAnsi="Franklin Gothic Medium" w:cs="Arial"/>
          <w:bCs/>
          <w:color w:val="auto"/>
          <w:lang w:val="ru-RU"/>
        </w:rPr>
        <w:t>а којој су подаци који су тражени у оквиру услова јавно доступни.</w:t>
      </w:r>
    </w:p>
    <w:p w:rsidR="0029066A" w:rsidRPr="00973B5F" w:rsidRDefault="0029066A" w:rsidP="004F6A5C">
      <w:pPr>
        <w:pStyle w:val="ListParagraph"/>
        <w:keepNext/>
        <w:keepLines/>
        <w:widowControl w:val="0"/>
        <w:tabs>
          <w:tab w:val="left" w:pos="680"/>
        </w:tabs>
        <w:ind w:left="0"/>
        <w:jc w:val="both"/>
        <w:rPr>
          <w:rFonts w:ascii="Franklin Gothic Medium" w:hAnsi="Franklin Gothic Medium"/>
          <w:lang w:val="ru-RU"/>
        </w:rPr>
      </w:pPr>
    </w:p>
    <w:p w:rsidR="001619E7" w:rsidRPr="008F483D" w:rsidRDefault="001619E7" w:rsidP="004F6A5C">
      <w:pPr>
        <w:pStyle w:val="ListParagraph"/>
        <w:keepNext/>
        <w:keepLines/>
        <w:widowControl w:val="0"/>
        <w:tabs>
          <w:tab w:val="left" w:pos="680"/>
        </w:tabs>
        <w:ind w:left="0"/>
        <w:jc w:val="both"/>
        <w:rPr>
          <w:rFonts w:ascii="Franklin Gothic Medium" w:hAnsi="Franklin Gothic Medium"/>
          <w:lang w:val="ru-RU"/>
        </w:rPr>
      </w:pPr>
      <w:r w:rsidRPr="00973B5F">
        <w:rPr>
          <w:rFonts w:ascii="Franklin Gothic Medium" w:eastAsia="TimesNewRomanPSMT" w:hAnsi="Franklin Gothic Medium" w:cs="Arial"/>
          <w:bCs/>
          <w:lang w:val="ru-RU"/>
        </w:rPr>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rsidR="001619E7" w:rsidRPr="008F483D" w:rsidRDefault="001619E7" w:rsidP="004F6A5C">
      <w:pPr>
        <w:pStyle w:val="ListParagraph"/>
        <w:keepNext/>
        <w:keepLines/>
        <w:widowControl w:val="0"/>
        <w:tabs>
          <w:tab w:val="left" w:pos="680"/>
        </w:tabs>
        <w:ind w:left="0"/>
        <w:jc w:val="both"/>
        <w:rPr>
          <w:rFonts w:ascii="Franklin Gothic Medium" w:eastAsia="TimesNewRomanPSMT" w:hAnsi="Franklin Gothic Medium" w:cs="Arial"/>
          <w:b/>
          <w:bCs/>
          <w:color w:val="002060"/>
          <w:lang w:val="sr-Latn-CS"/>
        </w:rPr>
      </w:pPr>
      <w:r w:rsidRPr="00973B5F">
        <w:rPr>
          <w:rFonts w:ascii="Franklin Gothic Medium" w:eastAsia="TimesNewRomanPS-BoldMT" w:hAnsi="Franklin Gothic Medium" w:cs="Arial"/>
          <w:bCs/>
          <w:lang w:val="ru-RU"/>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r w:rsidRPr="00973B5F">
        <w:rPr>
          <w:rFonts w:ascii="Franklin Gothic Medium" w:eastAsia="TimesNewRomanPSMT" w:hAnsi="Franklin Gothic Medium" w:cs="Arial"/>
          <w:bCs/>
          <w:lang w:val="ru-RU"/>
        </w:rPr>
        <w:t>.</w:t>
      </w:r>
    </w:p>
    <w:p w:rsidR="008661C1" w:rsidRDefault="001619E7" w:rsidP="00FA2EA7">
      <w:pPr>
        <w:pStyle w:val="ListParagraph"/>
        <w:keepNext/>
        <w:keepLines/>
        <w:widowControl w:val="0"/>
        <w:tabs>
          <w:tab w:val="left" w:pos="680"/>
        </w:tabs>
        <w:ind w:left="0"/>
        <w:jc w:val="both"/>
        <w:rPr>
          <w:rFonts w:ascii="Franklin Gothic Medium" w:eastAsia="TimesNewRomanPSMT" w:hAnsi="Franklin Gothic Medium" w:cs="Arial"/>
          <w:bCs/>
          <w:lang w:val="sr-Latn-CS"/>
        </w:rPr>
      </w:pPr>
      <w:r w:rsidRPr="00973B5F">
        <w:rPr>
          <w:rFonts w:ascii="Franklin Gothic Medium" w:eastAsia="TimesNewRomanPSMT" w:hAnsi="Franklin Gothic Medium" w:cs="Arial"/>
          <w:bCs/>
          <w:lang w:val="ru-RU"/>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A65FDC" w:rsidRPr="00A65FDC" w:rsidRDefault="00A65FDC" w:rsidP="00FA2EA7">
      <w:pPr>
        <w:pStyle w:val="ListParagraph"/>
        <w:keepNext/>
        <w:keepLines/>
        <w:widowControl w:val="0"/>
        <w:tabs>
          <w:tab w:val="left" w:pos="680"/>
        </w:tabs>
        <w:ind w:left="0"/>
        <w:jc w:val="both"/>
        <w:rPr>
          <w:rFonts w:ascii="Franklin Gothic Medium" w:eastAsia="TimesNewRomanPSMT" w:hAnsi="Franklin Gothic Medium" w:cs="Arial"/>
          <w:bCs/>
          <w:lang w:val="sr-Latn-CS"/>
        </w:rPr>
      </w:pPr>
    </w:p>
    <w:p w:rsidR="008661C1" w:rsidRPr="000C2C30" w:rsidRDefault="008661C1" w:rsidP="00FA2EA7">
      <w:pPr>
        <w:pStyle w:val="ListParagraph"/>
        <w:keepNext/>
        <w:keepLines/>
        <w:widowControl w:val="0"/>
        <w:tabs>
          <w:tab w:val="left" w:pos="680"/>
        </w:tabs>
        <w:ind w:left="0"/>
        <w:jc w:val="both"/>
        <w:rPr>
          <w:rFonts w:ascii="Franklin Gothic Medium" w:eastAsia="TimesNewRomanPSMT" w:hAnsi="Franklin Gothic Medium" w:cs="Arial"/>
          <w:bCs/>
          <w:lang w:val="ru-RU"/>
        </w:rPr>
      </w:pPr>
    </w:p>
    <w:p w:rsidR="001619E7" w:rsidRPr="00973B5F" w:rsidRDefault="001619E7" w:rsidP="00973B5F">
      <w:pPr>
        <w:jc w:val="center"/>
        <w:outlineLvl w:val="0"/>
        <w:rPr>
          <w:rFonts w:ascii="Franklin Gothic Medium" w:hAnsi="Franklin Gothic Medium" w:cs="Arial"/>
          <w:b/>
          <w:bCs/>
          <w:i/>
          <w:iCs/>
          <w:sz w:val="28"/>
          <w:szCs w:val="28"/>
          <w:lang w:val="ru-RU"/>
        </w:rPr>
      </w:pPr>
      <w:proofErr w:type="gramStart"/>
      <w:r w:rsidRPr="00973B5F">
        <w:rPr>
          <w:rFonts w:ascii="Franklin Gothic Medium" w:hAnsi="Franklin Gothic Medium" w:cs="Arial"/>
          <w:b/>
          <w:bCs/>
          <w:i/>
          <w:iCs/>
          <w:sz w:val="28"/>
          <w:szCs w:val="28"/>
        </w:rPr>
        <w:lastRenderedPageBreak/>
        <w:t>V</w:t>
      </w:r>
      <w:r w:rsidRPr="00973B5F">
        <w:rPr>
          <w:rFonts w:ascii="Franklin Gothic Medium" w:hAnsi="Franklin Gothic Medium" w:cs="Arial"/>
          <w:b/>
          <w:bCs/>
          <w:i/>
          <w:iCs/>
          <w:sz w:val="28"/>
          <w:szCs w:val="28"/>
          <w:lang w:val="ru-RU"/>
        </w:rPr>
        <w:t xml:space="preserve">  УПУТСТВО</w:t>
      </w:r>
      <w:proofErr w:type="gramEnd"/>
      <w:r w:rsidRPr="00973B5F">
        <w:rPr>
          <w:rFonts w:ascii="Franklin Gothic Medium" w:hAnsi="Franklin Gothic Medium" w:cs="Arial"/>
          <w:b/>
          <w:bCs/>
          <w:i/>
          <w:iCs/>
          <w:sz w:val="28"/>
          <w:szCs w:val="28"/>
          <w:lang w:val="ru-RU"/>
        </w:rPr>
        <w:t xml:space="preserve"> ПОНУЂАЧИМА КАКО ДА САЧИНЕ ПОНУДУ</w:t>
      </w:r>
    </w:p>
    <w:p w:rsidR="001619E7" w:rsidRPr="00973B5F" w:rsidRDefault="001619E7" w:rsidP="00403C8A">
      <w:pPr>
        <w:jc w:val="center"/>
        <w:rPr>
          <w:rFonts w:ascii="Franklin Gothic Medium" w:hAnsi="Franklin Gothic Medium" w:cs="Arial"/>
          <w:b/>
          <w:bCs/>
          <w:i/>
          <w:iCs/>
          <w:sz w:val="28"/>
          <w:szCs w:val="28"/>
          <w:lang w:val="ru-RU"/>
        </w:rPr>
      </w:pPr>
    </w:p>
    <w:p w:rsidR="001619E7" w:rsidRPr="00973B5F" w:rsidRDefault="001619E7">
      <w:pPr>
        <w:jc w:val="both"/>
        <w:rPr>
          <w:rFonts w:ascii="Franklin Gothic Medium" w:hAnsi="Franklin Gothic Medium" w:cs="Arial"/>
          <w:b/>
          <w:bCs/>
          <w:i/>
          <w:iCs/>
          <w:sz w:val="28"/>
          <w:szCs w:val="28"/>
          <w:lang w:val="ru-RU"/>
        </w:rPr>
      </w:pPr>
    </w:p>
    <w:p w:rsidR="001619E7" w:rsidRPr="00973B5F" w:rsidRDefault="001619E7">
      <w:pPr>
        <w:jc w:val="both"/>
        <w:rPr>
          <w:rFonts w:ascii="Franklin Gothic Medium" w:hAnsi="Franklin Gothic Medium" w:cs="Arial"/>
          <w:b/>
          <w:bCs/>
          <w:i/>
          <w:iCs/>
          <w:lang w:val="ru-RU"/>
        </w:rPr>
      </w:pPr>
      <w:r w:rsidRPr="00973B5F">
        <w:rPr>
          <w:rFonts w:ascii="Franklin Gothic Medium" w:hAnsi="Franklin Gothic Medium" w:cs="Arial"/>
          <w:b/>
          <w:bCs/>
          <w:i/>
          <w:iCs/>
          <w:lang w:val="ru-RU"/>
        </w:rPr>
        <w:t>1. ПОДАЦИ О ЈЕЗИКУ НА КОЈЕМ ПОНУДА МОРА ДА БУДЕ САСТАВЉЕНА</w:t>
      </w:r>
    </w:p>
    <w:p w:rsidR="001619E7" w:rsidRPr="00973B5F" w:rsidRDefault="001619E7">
      <w:pPr>
        <w:jc w:val="both"/>
        <w:rPr>
          <w:rFonts w:ascii="Franklin Gothic Medium" w:hAnsi="Franklin Gothic Medium" w:cs="Arial"/>
          <w:b/>
          <w:bCs/>
          <w:i/>
          <w:iCs/>
          <w:lang w:val="ru-RU"/>
        </w:rPr>
      </w:pPr>
    </w:p>
    <w:p w:rsidR="001619E7" w:rsidRPr="00973B5F" w:rsidRDefault="001619E7" w:rsidP="00973B5F">
      <w:pPr>
        <w:jc w:val="both"/>
        <w:outlineLvl w:val="0"/>
        <w:rPr>
          <w:rFonts w:ascii="Franklin Gothic Medium" w:hAnsi="Franklin Gothic Medium" w:cs="Arial"/>
          <w:b/>
          <w:bCs/>
          <w:i/>
          <w:iCs/>
          <w:lang w:val="ru-RU"/>
        </w:rPr>
      </w:pPr>
      <w:r w:rsidRPr="00973B5F">
        <w:rPr>
          <w:rFonts w:ascii="Franklin Gothic Medium" w:hAnsi="Franklin Gothic Medium" w:cs="Arial"/>
          <w:lang w:val="ru-RU"/>
        </w:rPr>
        <w:t>Понуђач подноси понуду на српском језику.</w:t>
      </w:r>
    </w:p>
    <w:p w:rsidR="001619E7" w:rsidRPr="00973B5F" w:rsidRDefault="001619E7">
      <w:pPr>
        <w:jc w:val="both"/>
        <w:rPr>
          <w:rFonts w:ascii="Franklin Gothic Medium" w:hAnsi="Franklin Gothic Medium" w:cs="Arial"/>
          <w:b/>
          <w:bCs/>
          <w:i/>
          <w:iCs/>
          <w:lang w:val="ru-RU"/>
        </w:rPr>
      </w:pPr>
    </w:p>
    <w:p w:rsidR="001619E7" w:rsidRPr="00973B5F" w:rsidRDefault="001619E7">
      <w:pPr>
        <w:jc w:val="both"/>
        <w:rPr>
          <w:rFonts w:ascii="Franklin Gothic Medium" w:hAnsi="Franklin Gothic Medium"/>
          <w:lang w:val="ru-RU"/>
        </w:rPr>
      </w:pP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hAnsi="Franklin Gothic Medium" w:cs="Arial"/>
          <w:b/>
          <w:bCs/>
          <w:i/>
          <w:iCs/>
          <w:lang w:val="ru-RU"/>
        </w:rPr>
        <w:t>2. НАЧИН НА КОЈИ ПОНУДА МОРА ДА БУДЕ САЧИЊЕНА</w:t>
      </w:r>
    </w:p>
    <w:p w:rsidR="001619E7" w:rsidRPr="00973B5F" w:rsidRDefault="001619E7">
      <w:pPr>
        <w:jc w:val="both"/>
        <w:rPr>
          <w:rFonts w:ascii="Franklin Gothic Medium" w:eastAsia="TimesNewRomanPSMT" w:hAnsi="Franklin Gothic Medium" w:cs="Arial"/>
          <w:bCs/>
          <w:lang w:val="ru-RU"/>
        </w:rPr>
      </w:pP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На ковер</w:t>
      </w:r>
      <w:r w:rsidR="004C53E4" w:rsidRPr="00973B5F">
        <w:rPr>
          <w:rFonts w:ascii="Franklin Gothic Medium" w:eastAsia="TimesNewRomanPSMT" w:hAnsi="Franklin Gothic Medium" w:cs="Arial"/>
          <w:bCs/>
        </w:rPr>
        <w:t>a</w:t>
      </w:r>
      <w:r w:rsidRPr="00973B5F">
        <w:rPr>
          <w:rFonts w:ascii="Franklin Gothic Medium" w:eastAsia="TimesNewRomanPSMT" w:hAnsi="Franklin Gothic Medium" w:cs="Arial"/>
          <w:bCs/>
          <w:lang w:val="ru-RU"/>
        </w:rPr>
        <w:t xml:space="preserve">т или на кутији </w:t>
      </w:r>
      <w:r w:rsidR="004C53E4" w:rsidRPr="00973B5F">
        <w:rPr>
          <w:rFonts w:ascii="Franklin Gothic Medium" w:eastAsia="TimesNewRomanPSMT" w:hAnsi="Franklin Gothic Medium" w:cs="Arial"/>
          <w:bCs/>
          <w:lang w:val="sr-Cyrl-CS"/>
        </w:rPr>
        <w:t xml:space="preserve">понуде која се подноси залепити попуњен, потписан и оверен печатом </w:t>
      </w:r>
      <w:r w:rsidR="00992EB7" w:rsidRPr="00973B5F">
        <w:rPr>
          <w:rFonts w:ascii="Franklin Gothic Medium" w:eastAsia="TimesNewRomanPSMT" w:hAnsi="Franklin Gothic Medium" w:cs="Arial"/>
          <w:bCs/>
          <w:lang w:val="sr-Cyrl-CS"/>
        </w:rPr>
        <w:t xml:space="preserve">Прилог </w:t>
      </w:r>
      <w:r w:rsidR="00396921" w:rsidRPr="00973B5F">
        <w:rPr>
          <w:rFonts w:ascii="Franklin Gothic Medium" w:eastAsia="TimesNewRomanPSMT" w:hAnsi="Franklin Gothic Medium" w:cs="Arial"/>
          <w:bCs/>
          <w:lang w:val="sr-Cyrl-CS"/>
        </w:rPr>
        <w:t>(</w:t>
      </w:r>
      <w:r w:rsidR="00992EB7" w:rsidRPr="00973B5F">
        <w:rPr>
          <w:rFonts w:ascii="Franklin Gothic Medium" w:eastAsia="TimesNewRomanPSMT" w:hAnsi="Franklin Gothic Medium" w:cs="Arial"/>
          <w:bCs/>
          <w:lang w:val="sr-Cyrl-CS"/>
        </w:rPr>
        <w:t>поглављ</w:t>
      </w:r>
      <w:r w:rsidR="00396921" w:rsidRPr="00973B5F">
        <w:rPr>
          <w:rFonts w:ascii="Franklin Gothic Medium" w:eastAsia="TimesNewRomanPSMT" w:hAnsi="Franklin Gothic Medium" w:cs="Arial"/>
          <w:bCs/>
          <w:lang w:val="sr-Cyrl-CS"/>
        </w:rPr>
        <w:t>е</w:t>
      </w:r>
      <w:r w:rsidR="004C53E4" w:rsidRPr="00973B5F">
        <w:rPr>
          <w:rFonts w:ascii="Franklin Gothic Medium" w:eastAsia="TimesNewRomanPSMT" w:hAnsi="Franklin Gothic Medium" w:cs="Arial"/>
          <w:bCs/>
          <w:lang w:val="sr-Cyrl-CS"/>
        </w:rPr>
        <w:t xml:space="preserve"> </w:t>
      </w:r>
      <w:r w:rsidR="004C53E4" w:rsidRPr="00973B5F">
        <w:rPr>
          <w:rFonts w:ascii="Franklin Gothic Medium" w:eastAsia="TimesNewRomanPSMT" w:hAnsi="Franklin Gothic Medium" w:cs="Arial"/>
          <w:b/>
          <w:bCs/>
          <w:lang w:val="sr-Latn-CS"/>
        </w:rPr>
        <w:t>X</w:t>
      </w:r>
      <w:r w:rsidR="00C25904">
        <w:rPr>
          <w:rFonts w:ascii="Franklin Gothic Medium" w:eastAsia="TimesNewRomanPSMT" w:hAnsi="Franklin Gothic Medium" w:cs="Arial"/>
          <w:b/>
          <w:bCs/>
          <w:lang w:val="sr-Latn-CS"/>
        </w:rPr>
        <w:t>III</w:t>
      </w:r>
      <w:r w:rsidR="00396921" w:rsidRPr="00973B5F">
        <w:rPr>
          <w:rFonts w:ascii="Franklin Gothic Medium" w:eastAsia="TimesNewRomanPSMT" w:hAnsi="Franklin Gothic Medium" w:cs="Arial"/>
          <w:bCs/>
          <w:lang w:val="sr-Cyrl-CS"/>
        </w:rPr>
        <w:t>)</w:t>
      </w:r>
      <w:r w:rsidR="004C53E4" w:rsidRPr="00973B5F">
        <w:rPr>
          <w:rFonts w:ascii="Franklin Gothic Medium" w:eastAsia="TimesNewRomanPSMT" w:hAnsi="Franklin Gothic Medium" w:cs="Arial"/>
          <w:bCs/>
          <w:lang w:val="sr-Latn-CS"/>
        </w:rPr>
        <w:t xml:space="preserve"> </w:t>
      </w:r>
      <w:r w:rsidR="004C53E4" w:rsidRPr="00973B5F">
        <w:rPr>
          <w:rFonts w:ascii="Franklin Gothic Medium" w:eastAsia="TimesNewRomanPSMT" w:hAnsi="Franklin Gothic Medium" w:cs="Arial"/>
          <w:bCs/>
          <w:lang w:val="sr-Cyrl-CS"/>
        </w:rPr>
        <w:t>ове конкурсне документације</w:t>
      </w:r>
      <w:r w:rsidRPr="00973B5F">
        <w:rPr>
          <w:rFonts w:ascii="Franklin Gothic Medium" w:eastAsia="TimesNewRomanPSMT" w:hAnsi="Franklin Gothic Medium" w:cs="Arial"/>
          <w:bCs/>
          <w:lang w:val="ru-RU"/>
        </w:rPr>
        <w:t xml:space="preserve">. </w:t>
      </w: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У случају да понуду подноси група понуђача, на </w:t>
      </w:r>
      <w:r w:rsidR="00992EB7" w:rsidRPr="00973B5F">
        <w:rPr>
          <w:rFonts w:ascii="Franklin Gothic Medium" w:eastAsia="TimesNewRomanPSMT" w:hAnsi="Franklin Gothic Medium" w:cs="Arial"/>
          <w:bCs/>
          <w:lang w:val="sr-Cyrl-CS"/>
        </w:rPr>
        <w:t xml:space="preserve">Прилогу </w:t>
      </w:r>
      <w:r w:rsidR="00396921" w:rsidRPr="00973B5F">
        <w:rPr>
          <w:rFonts w:ascii="Franklin Gothic Medium" w:eastAsia="TimesNewRomanPSMT" w:hAnsi="Franklin Gothic Medium" w:cs="Arial"/>
          <w:bCs/>
          <w:lang w:val="sr-Cyrl-CS"/>
        </w:rPr>
        <w:t>(</w:t>
      </w:r>
      <w:r w:rsidR="00992EB7" w:rsidRPr="00973B5F">
        <w:rPr>
          <w:rFonts w:ascii="Franklin Gothic Medium" w:eastAsia="TimesNewRomanPSMT" w:hAnsi="Franklin Gothic Medium" w:cs="Arial"/>
          <w:bCs/>
          <w:lang w:val="sr-Cyrl-CS"/>
        </w:rPr>
        <w:t>поглављ</w:t>
      </w:r>
      <w:r w:rsidR="00396921" w:rsidRPr="00973B5F">
        <w:rPr>
          <w:rFonts w:ascii="Franklin Gothic Medium" w:eastAsia="TimesNewRomanPSMT" w:hAnsi="Franklin Gothic Medium" w:cs="Arial"/>
          <w:bCs/>
          <w:lang w:val="sr-Cyrl-CS"/>
        </w:rPr>
        <w:t>е</w:t>
      </w:r>
      <w:r w:rsidR="004C53E4" w:rsidRPr="00973B5F">
        <w:rPr>
          <w:rFonts w:ascii="Franklin Gothic Medium" w:eastAsia="TimesNewRomanPSMT" w:hAnsi="Franklin Gothic Medium" w:cs="Arial"/>
          <w:bCs/>
          <w:lang w:val="sr-Cyrl-CS"/>
        </w:rPr>
        <w:t xml:space="preserve"> </w:t>
      </w:r>
      <w:r w:rsidR="004C53E4" w:rsidRPr="00973B5F">
        <w:rPr>
          <w:rFonts w:ascii="Franklin Gothic Medium" w:eastAsia="TimesNewRomanPSMT" w:hAnsi="Franklin Gothic Medium" w:cs="Arial"/>
          <w:b/>
          <w:bCs/>
        </w:rPr>
        <w:t>X</w:t>
      </w:r>
      <w:r w:rsidR="00C25904">
        <w:rPr>
          <w:rFonts w:ascii="Franklin Gothic Medium" w:eastAsia="TimesNewRomanPSMT" w:hAnsi="Franklin Gothic Medium" w:cs="Arial"/>
          <w:b/>
          <w:bCs/>
        </w:rPr>
        <w:t>III</w:t>
      </w:r>
      <w:r w:rsidR="00396921"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ru-RU"/>
        </w:rPr>
        <w:t xml:space="preserve"> </w:t>
      </w:r>
      <w:r w:rsidR="00396921" w:rsidRPr="00973B5F">
        <w:rPr>
          <w:rFonts w:ascii="Franklin Gothic Medium" w:eastAsia="TimesNewRomanPSMT" w:hAnsi="Franklin Gothic Medium" w:cs="Arial"/>
          <w:bCs/>
          <w:lang w:val="sr-Cyrl-CS"/>
        </w:rPr>
        <w:t xml:space="preserve">је </w:t>
      </w:r>
      <w:r w:rsidRPr="00973B5F">
        <w:rPr>
          <w:rFonts w:ascii="Franklin Gothic Medium" w:eastAsia="TimesNewRomanPSMT" w:hAnsi="Franklin Gothic Medium" w:cs="Arial"/>
          <w:bCs/>
          <w:lang w:val="ru-RU"/>
        </w:rPr>
        <w:t>потребно назначити да се ради о групи понуђача и навести називе и адресу свих учесника у заједничкој понуди.</w:t>
      </w:r>
    </w:p>
    <w:p w:rsidR="004C53E4" w:rsidRPr="00973B5F" w:rsidRDefault="001619E7" w:rsidP="00403C8A">
      <w:pPr>
        <w:jc w:val="both"/>
        <w:rPr>
          <w:rFonts w:ascii="Franklin Gothic Medium" w:eastAsia="TimesNewRomanPSMT" w:hAnsi="Franklin Gothic Medium" w:cs="Arial"/>
          <w:bCs/>
          <w:lang w:val="sr-Cyrl-CS"/>
        </w:rPr>
      </w:pPr>
      <w:r w:rsidRPr="00973B5F">
        <w:rPr>
          <w:rFonts w:ascii="Franklin Gothic Medium" w:eastAsia="TimesNewRomanPSMT" w:hAnsi="Franklin Gothic Medium" w:cs="Arial"/>
          <w:bCs/>
          <w:lang w:val="ru-RU"/>
        </w:rPr>
        <w:t xml:space="preserve">Понуду доставити на адресу: </w:t>
      </w:r>
    </w:p>
    <w:p w:rsidR="004C53E4" w:rsidRPr="00973B5F" w:rsidRDefault="00403C8A" w:rsidP="00973B5F">
      <w:pPr>
        <w:ind w:firstLine="708"/>
        <w:jc w:val="both"/>
        <w:outlineLvl w:val="0"/>
        <w:rPr>
          <w:rFonts w:ascii="Franklin Gothic Medium" w:eastAsia="TimesNewRomanPSMT" w:hAnsi="Franklin Gothic Medium" w:cs="Arial"/>
          <w:bCs/>
          <w:lang w:val="sr-Cyrl-CS"/>
        </w:rPr>
      </w:pPr>
      <w:r w:rsidRPr="00973B5F">
        <w:rPr>
          <w:rFonts w:ascii="Franklin Gothic Medium" w:eastAsia="TimesNewRomanPSMT" w:hAnsi="Franklin Gothic Medium" w:cs="Arial"/>
          <w:b/>
          <w:bCs/>
          <w:lang w:val="sr-Cyrl-CS"/>
        </w:rPr>
        <w:t>Управа царина, Булевар Зорана Ђинђића 155а, Нови Београд</w:t>
      </w:r>
    </w:p>
    <w:p w:rsidR="00A0389E" w:rsidRPr="00E37223" w:rsidRDefault="00A0389E" w:rsidP="00403C8A">
      <w:pPr>
        <w:jc w:val="both"/>
        <w:rPr>
          <w:rFonts w:ascii="Franklin Gothic Medium" w:hAnsi="Franklin Gothic Medium" w:cs="Arial"/>
          <w:i/>
          <w:iCs/>
          <w:color w:val="auto"/>
          <w:lang w:val="ru-RU"/>
        </w:rPr>
      </w:pPr>
      <w:r w:rsidRPr="00973B5F">
        <w:rPr>
          <w:rFonts w:ascii="Franklin Gothic Medium" w:hAnsi="Franklin Gothic Medium" w:cs="Arial"/>
          <w:color w:val="auto"/>
          <w:lang w:val="ru-RU"/>
        </w:rPr>
        <w:t xml:space="preserve">Понуда се сматра благовременом уколико је примљена од стране наручиоца до </w:t>
      </w:r>
      <w:r w:rsidR="00E72BB3">
        <w:rPr>
          <w:rFonts w:ascii="Franklin Gothic Medium" w:hAnsi="Franklin Gothic Medium" w:cs="Arial"/>
          <w:color w:val="auto"/>
          <w:lang w:val="ru-RU"/>
        </w:rPr>
        <w:t>09</w:t>
      </w:r>
      <w:r w:rsidR="00811483" w:rsidRPr="00E37223">
        <w:rPr>
          <w:rFonts w:ascii="Franklin Gothic Medium" w:hAnsi="Franklin Gothic Medium" w:cs="Arial"/>
          <w:color w:val="auto"/>
          <w:lang w:val="sr-Cyrl-CS"/>
        </w:rPr>
        <w:t>.</w:t>
      </w:r>
      <w:r w:rsidR="00E72BB3">
        <w:rPr>
          <w:rFonts w:ascii="Franklin Gothic Medium" w:hAnsi="Franklin Gothic Medium" w:cs="Arial"/>
          <w:color w:val="auto"/>
          <w:lang w:val="sr-Cyrl-CS"/>
        </w:rPr>
        <w:t>12</w:t>
      </w:r>
      <w:r w:rsidR="00403C8A" w:rsidRPr="00E37223">
        <w:rPr>
          <w:rFonts w:ascii="Franklin Gothic Medium" w:hAnsi="Franklin Gothic Medium" w:cs="Arial"/>
          <w:color w:val="auto"/>
          <w:lang w:val="sr-Cyrl-CS"/>
        </w:rPr>
        <w:t>.2013.</w:t>
      </w:r>
      <w:r w:rsidRPr="00E37223">
        <w:rPr>
          <w:rFonts w:ascii="Franklin Gothic Medium" w:hAnsi="Franklin Gothic Medium" w:cs="Arial"/>
          <w:i/>
          <w:iCs/>
          <w:color w:val="auto"/>
          <w:lang w:val="ru-RU"/>
        </w:rPr>
        <w:t xml:space="preserve"> </w:t>
      </w:r>
      <w:r w:rsidRPr="00E37223">
        <w:rPr>
          <w:rFonts w:ascii="Franklin Gothic Medium" w:hAnsi="Franklin Gothic Medium" w:cs="Arial"/>
          <w:color w:val="auto"/>
          <w:lang w:val="ru-RU"/>
        </w:rPr>
        <w:t xml:space="preserve">до </w:t>
      </w:r>
      <w:r w:rsidR="00403C8A" w:rsidRPr="00E37223">
        <w:rPr>
          <w:rFonts w:ascii="Franklin Gothic Medium" w:hAnsi="Franklin Gothic Medium" w:cs="Arial"/>
          <w:color w:val="auto"/>
          <w:lang w:val="sr-Cyrl-CS"/>
        </w:rPr>
        <w:t>12.00</w:t>
      </w:r>
      <w:r w:rsidRPr="00E37223">
        <w:rPr>
          <w:rFonts w:ascii="Franklin Gothic Medium" w:hAnsi="Franklin Gothic Medium" w:cs="Arial"/>
          <w:color w:val="auto"/>
          <w:lang w:val="ru-RU"/>
        </w:rPr>
        <w:t xml:space="preserve"> часова</w:t>
      </w:r>
      <w:r w:rsidRPr="00E37223">
        <w:rPr>
          <w:rFonts w:ascii="Franklin Gothic Medium" w:hAnsi="Franklin Gothic Medium" w:cs="Arial"/>
          <w:i/>
          <w:iCs/>
          <w:color w:val="auto"/>
          <w:lang w:val="ru-RU"/>
        </w:rPr>
        <w:t xml:space="preserve">. </w:t>
      </w:r>
    </w:p>
    <w:p w:rsidR="00A0389E" w:rsidRPr="00973B5F" w:rsidRDefault="00A0389E" w:rsidP="00A0389E">
      <w:pPr>
        <w:autoSpaceDE w:val="0"/>
        <w:autoSpaceDN w:val="0"/>
        <w:adjustRightInd w:val="0"/>
        <w:spacing w:line="240" w:lineRule="auto"/>
        <w:jc w:val="both"/>
        <w:rPr>
          <w:rFonts w:ascii="Franklin Gothic Medium" w:hAnsi="Franklin Gothic Medium" w:cs="Arial"/>
          <w:color w:val="auto"/>
          <w:lang w:val="ru-RU"/>
        </w:rPr>
      </w:pPr>
      <w:r w:rsidRPr="00973B5F">
        <w:rPr>
          <w:rFonts w:ascii="Franklin Gothic Medium" w:hAnsi="Franklin Gothic Medium" w:cs="Arial"/>
          <w:color w:val="auto"/>
          <w:lang w:val="ru-RU"/>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w:t>
      </w:r>
      <w:r w:rsidR="00A370C2" w:rsidRPr="00973B5F">
        <w:rPr>
          <w:rFonts w:ascii="Franklin Gothic Medium" w:hAnsi="Franklin Gothic Medium" w:cs="Arial"/>
          <w:color w:val="auto"/>
          <w:lang w:val="ru-RU"/>
        </w:rPr>
        <w:t xml:space="preserve">е понуда достављена непосредно </w:t>
      </w:r>
      <w:r w:rsidR="00A370C2" w:rsidRPr="00973B5F">
        <w:rPr>
          <w:rFonts w:ascii="Franklin Gothic Medium" w:hAnsi="Franklin Gothic Medium" w:cs="Arial"/>
          <w:color w:val="auto"/>
          <w:lang w:val="sr-Cyrl-CS"/>
        </w:rPr>
        <w:t>н</w:t>
      </w:r>
      <w:r w:rsidRPr="00973B5F">
        <w:rPr>
          <w:rFonts w:ascii="Franklin Gothic Medium" w:hAnsi="Franklin Gothic Medium" w:cs="Arial"/>
          <w:color w:val="auto"/>
          <w:lang w:val="ru-RU"/>
        </w:rPr>
        <w:t xml:space="preserve">аручулац ће понуђачу предати потврду пријема понуде. У потврди о пријему наручилац ће навести датум и сат пријема понуде. </w:t>
      </w:r>
    </w:p>
    <w:p w:rsidR="00CB43FD" w:rsidRPr="00973B5F" w:rsidRDefault="00A370C2" w:rsidP="00CB43FD">
      <w:pPr>
        <w:keepNext/>
        <w:widowControl w:val="0"/>
        <w:jc w:val="both"/>
        <w:rPr>
          <w:rFonts w:ascii="Franklin Gothic Medium" w:hAnsi="Franklin Gothic Medium"/>
          <w:noProof/>
          <w:lang w:val="sr-Cyrl-CS"/>
        </w:rPr>
      </w:pPr>
      <w:r w:rsidRPr="00973B5F">
        <w:rPr>
          <w:rFonts w:ascii="Franklin Gothic Medium" w:hAnsi="Franklin Gothic Medium" w:cs="Arial"/>
          <w:color w:val="auto"/>
          <w:lang w:val="ru-RU"/>
        </w:rPr>
        <w:t>Понуда коју</w:t>
      </w:r>
      <w:r w:rsidR="00A0389E" w:rsidRPr="00973B5F">
        <w:rPr>
          <w:rFonts w:ascii="Franklin Gothic Medium" w:hAnsi="Franklin Gothic Medium" w:cs="Arial"/>
          <w:color w:val="auto"/>
          <w:lang w:val="ru-RU"/>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r w:rsidR="00CB43FD" w:rsidRPr="00973B5F">
        <w:rPr>
          <w:rFonts w:ascii="Franklin Gothic Medium" w:hAnsi="Franklin Gothic Medium"/>
          <w:noProof/>
          <w:lang w:val="sr-Cyrl-CS"/>
        </w:rPr>
        <w:t xml:space="preserve"> </w:t>
      </w:r>
    </w:p>
    <w:p w:rsidR="00CB43FD" w:rsidRPr="00973B5F" w:rsidRDefault="00CB43FD" w:rsidP="00CB43FD">
      <w:pPr>
        <w:keepNext/>
        <w:widowControl w:val="0"/>
        <w:jc w:val="both"/>
        <w:rPr>
          <w:rFonts w:ascii="Franklin Gothic Medium" w:hAnsi="Franklin Gothic Medium"/>
          <w:noProof/>
          <w:lang w:val="sr-Cyrl-CS"/>
        </w:rPr>
      </w:pPr>
      <w:r w:rsidRPr="00973B5F">
        <w:rPr>
          <w:rFonts w:ascii="Franklin Gothic Medium" w:hAnsi="Franklin Gothic Medium" w:cs="Arial"/>
          <w:noProof/>
          <w:lang w:val="sr-Cyrl-CS"/>
        </w:rPr>
        <w:t>Комисија за јавну набавку наручиоца, по окончању поступка отварања понуда, вратиће понуђачу неблаговремено поднету понуду, неотворену, са назнаком да је поднета неблаговремено.</w:t>
      </w:r>
    </w:p>
    <w:p w:rsidR="001619E7" w:rsidRPr="00973B5F" w:rsidRDefault="001619E7">
      <w:pPr>
        <w:jc w:val="both"/>
        <w:rPr>
          <w:rFonts w:ascii="Franklin Gothic Medium" w:eastAsia="TimesNewRomanPSMT" w:hAnsi="Franklin Gothic Medium" w:cs="Arial"/>
          <w:bCs/>
        </w:rPr>
      </w:pPr>
      <w:r w:rsidRPr="00973B5F">
        <w:rPr>
          <w:rFonts w:ascii="Franklin Gothic Medium" w:eastAsia="TimesNewRomanPSMT" w:hAnsi="Franklin Gothic Medium" w:cs="Arial"/>
          <w:bCs/>
        </w:rPr>
        <w:t>Понуда мора да садржи:</w:t>
      </w:r>
    </w:p>
    <w:p w:rsidR="0014062A" w:rsidRPr="00216CED" w:rsidRDefault="0014062A" w:rsidP="0014062A">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Техничку спецификацију</w:t>
      </w:r>
      <w:r w:rsidRPr="00973B5F">
        <w:rPr>
          <w:rFonts w:ascii="Franklin Gothic Medium" w:hAnsi="Franklin Gothic Medium" w:cs="Arial"/>
          <w:bCs/>
          <w:i/>
          <w:iCs/>
          <w:lang w:val="sr-Cyrl-CS"/>
        </w:rPr>
        <w:t xml:space="preserve"> </w:t>
      </w:r>
      <w:r w:rsidRPr="00973B5F">
        <w:rPr>
          <w:rFonts w:ascii="Franklin Gothic Medium" w:hAnsi="Franklin Gothic Medium" w:cs="Arial"/>
          <w:lang w:val="sr-Cyrl-CS"/>
        </w:rPr>
        <w:t>(</w:t>
      </w:r>
      <w:r w:rsidRPr="00973B5F">
        <w:rPr>
          <w:rFonts w:ascii="Franklin Gothic Medium" w:hAnsi="Franklin Gothic Medium" w:cs="Arial"/>
          <w:lang w:val="ru-RU"/>
        </w:rPr>
        <w:t>потписан</w:t>
      </w:r>
      <w:r w:rsidRPr="00973B5F">
        <w:rPr>
          <w:rFonts w:ascii="Franklin Gothic Medium" w:hAnsi="Franklin Gothic Medium" w:cs="Arial"/>
          <w:lang w:val="sr-Cyrl-CS"/>
        </w:rPr>
        <w:t>у</w:t>
      </w:r>
      <w:r w:rsidRPr="00973B5F">
        <w:rPr>
          <w:rFonts w:ascii="Franklin Gothic Medium" w:hAnsi="Franklin Gothic Medium" w:cs="Arial"/>
          <w:lang w:val="ru-RU"/>
        </w:rPr>
        <w:t xml:space="preserve"> од стране овлашћеног лица понуђача и оверен</w:t>
      </w:r>
      <w:r w:rsidRPr="00973B5F">
        <w:rPr>
          <w:rFonts w:ascii="Franklin Gothic Medium" w:hAnsi="Franklin Gothic Medium" w:cs="Arial"/>
          <w:lang w:val="sr-Cyrl-CS"/>
        </w:rPr>
        <w:t>у</w:t>
      </w:r>
      <w:r w:rsidRPr="00973B5F">
        <w:rPr>
          <w:rFonts w:ascii="Franklin Gothic Medium" w:hAnsi="Franklin Gothic Medium" w:cs="Arial"/>
          <w:lang w:val="ru-RU"/>
        </w:rPr>
        <w:t xml:space="preserve"> печатом</w:t>
      </w:r>
      <w:r w:rsidRPr="00973B5F">
        <w:rPr>
          <w:rFonts w:ascii="Franklin Gothic Medium" w:hAnsi="Franklin Gothic Medium" w:cs="Arial"/>
          <w:lang w:val="sr-Cyrl-CS"/>
        </w:rPr>
        <w:t>)</w:t>
      </w:r>
    </w:p>
    <w:p w:rsidR="00216CED" w:rsidRPr="00973B5F" w:rsidRDefault="00216CED" w:rsidP="0014062A">
      <w:pPr>
        <w:pStyle w:val="ListParagraph"/>
        <w:numPr>
          <w:ilvl w:val="0"/>
          <w:numId w:val="6"/>
        </w:numPr>
        <w:jc w:val="both"/>
        <w:rPr>
          <w:rFonts w:ascii="Franklin Gothic Medium" w:hAnsi="Franklin Gothic Medium" w:cs="Arial"/>
          <w:bCs/>
          <w:i/>
          <w:iCs/>
          <w:lang w:val="ru-RU"/>
        </w:rPr>
      </w:pPr>
      <w:r w:rsidRPr="00216CED">
        <w:rPr>
          <w:rFonts w:ascii="Franklin Gothic Medium" w:hAnsi="Franklin Gothic Medium"/>
          <w:b/>
          <w:i/>
          <w:noProof/>
          <w:lang w:val="ru-RU"/>
        </w:rPr>
        <w:t>Узорак</w:t>
      </w:r>
      <w:r w:rsidRPr="005B0CEF">
        <w:rPr>
          <w:rFonts w:ascii="Franklin Gothic Medium" w:hAnsi="Franklin Gothic Medium"/>
          <w:noProof/>
          <w:lang w:val="ru-RU"/>
        </w:rPr>
        <w:t xml:space="preserve"> (по 1 комад) за добра наведена под тачкама </w:t>
      </w:r>
      <w:r>
        <w:rPr>
          <w:rFonts w:ascii="Franklin Gothic Medium" w:hAnsi="Franklin Gothic Medium"/>
          <w:noProof/>
          <w:lang w:val="ru-RU"/>
        </w:rPr>
        <w:t>1</w:t>
      </w:r>
      <w:r w:rsidRPr="005B0CEF">
        <w:rPr>
          <w:rFonts w:ascii="Franklin Gothic Medium" w:hAnsi="Franklin Gothic Medium"/>
          <w:noProof/>
          <w:lang w:val="ru-RU"/>
        </w:rPr>
        <w:t>*,</w:t>
      </w:r>
      <w:r>
        <w:rPr>
          <w:rFonts w:ascii="Franklin Gothic Medium" w:hAnsi="Franklin Gothic Medium"/>
          <w:noProof/>
          <w:lang w:val="ru-RU"/>
        </w:rPr>
        <w:t xml:space="preserve"> 3</w:t>
      </w:r>
      <w:r w:rsidRPr="005B0CEF">
        <w:rPr>
          <w:rFonts w:ascii="Franklin Gothic Medium" w:hAnsi="Franklin Gothic Medium"/>
          <w:noProof/>
          <w:lang w:val="ru-RU"/>
        </w:rPr>
        <w:t>*,</w:t>
      </w:r>
      <w:r>
        <w:rPr>
          <w:rFonts w:ascii="Franklin Gothic Medium" w:hAnsi="Franklin Gothic Medium"/>
          <w:noProof/>
          <w:lang w:val="ru-RU"/>
        </w:rPr>
        <w:t xml:space="preserve"> 8</w:t>
      </w:r>
      <w:r w:rsidRPr="005B0CEF">
        <w:rPr>
          <w:rFonts w:ascii="Franklin Gothic Medium" w:hAnsi="Franklin Gothic Medium"/>
          <w:noProof/>
          <w:lang w:val="ru-RU"/>
        </w:rPr>
        <w:t>*,</w:t>
      </w:r>
      <w:r>
        <w:rPr>
          <w:rFonts w:ascii="Franklin Gothic Medium" w:hAnsi="Franklin Gothic Medium"/>
          <w:noProof/>
          <w:lang w:val="ru-RU"/>
        </w:rPr>
        <w:t xml:space="preserve"> 10</w:t>
      </w:r>
      <w:r w:rsidRPr="005B0CEF">
        <w:rPr>
          <w:rFonts w:ascii="Franklin Gothic Medium" w:hAnsi="Franklin Gothic Medium"/>
          <w:noProof/>
          <w:lang w:val="ru-RU"/>
        </w:rPr>
        <w:t>*,</w:t>
      </w:r>
      <w:r>
        <w:rPr>
          <w:rFonts w:ascii="Franklin Gothic Medium" w:hAnsi="Franklin Gothic Medium"/>
          <w:noProof/>
          <w:lang w:val="ru-RU"/>
        </w:rPr>
        <w:t xml:space="preserve"> </w:t>
      </w:r>
      <w:r w:rsidRPr="005B0CEF">
        <w:rPr>
          <w:rFonts w:ascii="Franklin Gothic Medium" w:hAnsi="Franklin Gothic Medium"/>
          <w:noProof/>
          <w:lang w:val="ru-RU"/>
        </w:rPr>
        <w:t>20*</w:t>
      </w:r>
      <w:r>
        <w:rPr>
          <w:rFonts w:ascii="Franklin Gothic Medium" w:hAnsi="Franklin Gothic Medium"/>
          <w:noProof/>
          <w:lang w:val="ru-RU"/>
        </w:rPr>
        <w:t xml:space="preserve"> </w:t>
      </w:r>
      <w:r w:rsidRPr="005B0CEF">
        <w:rPr>
          <w:rFonts w:ascii="Franklin Gothic Medium" w:hAnsi="Franklin Gothic Medium"/>
          <w:noProof/>
          <w:lang w:val="ru-RU"/>
        </w:rPr>
        <w:t>из Техничке спецификације. Сваки узорак мора бити означен потписом и печатом овлашћеног лица понуђача</w:t>
      </w:r>
    </w:p>
    <w:p w:rsidR="001619E7" w:rsidRPr="00973B5F" w:rsidRDefault="0024507C">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Образац понуде</w:t>
      </w:r>
      <w:r w:rsidR="0014062A" w:rsidRPr="00973B5F">
        <w:rPr>
          <w:rFonts w:ascii="Franklin Gothic Medium" w:hAnsi="Franklin Gothic Medium" w:cs="Arial"/>
          <w:lang w:val="ru-RU"/>
        </w:rPr>
        <w:t xml:space="preserve"> </w:t>
      </w:r>
      <w:r w:rsidR="0014062A" w:rsidRPr="00973B5F">
        <w:rPr>
          <w:rFonts w:ascii="Franklin Gothic Medium" w:hAnsi="Franklin Gothic Medium" w:cs="Arial"/>
          <w:lang w:val="sr-Cyrl-CS"/>
        </w:rPr>
        <w:t xml:space="preserve">(попуњен, </w:t>
      </w:r>
      <w:r w:rsidR="0014062A" w:rsidRPr="00973B5F">
        <w:rPr>
          <w:rFonts w:ascii="Franklin Gothic Medium" w:hAnsi="Franklin Gothic Medium" w:cs="Arial"/>
          <w:lang w:val="ru-RU"/>
        </w:rPr>
        <w:t>потписан од стране овлашћеног лица понуђача и оверен печатом</w:t>
      </w:r>
      <w:r w:rsidR="0014062A" w:rsidRPr="00973B5F">
        <w:rPr>
          <w:rFonts w:ascii="Franklin Gothic Medium" w:hAnsi="Franklin Gothic Medium" w:cs="Arial"/>
          <w:lang w:val="sr-Cyrl-CS"/>
        </w:rPr>
        <w:t>)</w:t>
      </w:r>
    </w:p>
    <w:p w:rsidR="0014062A" w:rsidRPr="00973B5F" w:rsidRDefault="0024507C" w:rsidP="0014062A">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Модел уговора</w:t>
      </w:r>
      <w:r w:rsidR="0014062A" w:rsidRPr="00973B5F">
        <w:rPr>
          <w:rFonts w:ascii="Franklin Gothic Medium" w:hAnsi="Franklin Gothic Medium" w:cs="Arial"/>
          <w:bCs/>
          <w:i/>
          <w:iCs/>
          <w:lang w:val="sr-Cyrl-CS"/>
        </w:rPr>
        <w:t xml:space="preserve"> </w:t>
      </w:r>
      <w:r w:rsidR="0014062A" w:rsidRPr="00973B5F">
        <w:rPr>
          <w:rFonts w:ascii="Franklin Gothic Medium" w:hAnsi="Franklin Gothic Medium" w:cs="Arial"/>
          <w:lang w:val="sr-Cyrl-CS"/>
        </w:rPr>
        <w:t xml:space="preserve">(попуњен, </w:t>
      </w:r>
      <w:r w:rsidR="0014062A" w:rsidRPr="00973B5F">
        <w:rPr>
          <w:rFonts w:ascii="Franklin Gothic Medium" w:hAnsi="Franklin Gothic Medium" w:cs="Arial"/>
          <w:lang w:val="ru-RU"/>
        </w:rPr>
        <w:t>потписан од стране овлашћеног лица понуђача и оверен печатом</w:t>
      </w:r>
      <w:r w:rsidR="0014062A" w:rsidRPr="00973B5F">
        <w:rPr>
          <w:rFonts w:ascii="Franklin Gothic Medium" w:hAnsi="Franklin Gothic Medium" w:cs="Arial"/>
          <w:lang w:val="sr-Cyrl-CS"/>
        </w:rPr>
        <w:t>)</w:t>
      </w:r>
    </w:p>
    <w:p w:rsidR="0014062A" w:rsidRPr="00973B5F" w:rsidRDefault="0014062A" w:rsidP="0014062A">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Образац структуре цене</w:t>
      </w:r>
      <w:r w:rsidRPr="00973B5F">
        <w:rPr>
          <w:rFonts w:ascii="Franklin Gothic Medium" w:hAnsi="Franklin Gothic Medium" w:cs="Arial"/>
          <w:bCs/>
          <w:i/>
          <w:iCs/>
          <w:lang w:val="sr-Cyrl-CS"/>
        </w:rPr>
        <w:t xml:space="preserve"> </w:t>
      </w:r>
      <w:r w:rsidRPr="00973B5F">
        <w:rPr>
          <w:rFonts w:ascii="Franklin Gothic Medium" w:hAnsi="Franklin Gothic Medium" w:cs="Arial"/>
          <w:lang w:val="sr-Cyrl-CS"/>
        </w:rPr>
        <w:t xml:space="preserve">(попуњен, </w:t>
      </w:r>
      <w:r w:rsidRPr="00973B5F">
        <w:rPr>
          <w:rFonts w:ascii="Franklin Gothic Medium" w:hAnsi="Franklin Gothic Medium" w:cs="Arial"/>
          <w:lang w:val="ru-RU"/>
        </w:rPr>
        <w:t>потписан од стране овлашћеног лица понуђача и оверен печатом</w:t>
      </w:r>
      <w:r w:rsidRPr="00973B5F">
        <w:rPr>
          <w:rFonts w:ascii="Franklin Gothic Medium" w:hAnsi="Franklin Gothic Medium" w:cs="Arial"/>
          <w:lang w:val="sr-Cyrl-CS"/>
        </w:rPr>
        <w:t>)</w:t>
      </w:r>
    </w:p>
    <w:p w:rsidR="0014062A" w:rsidRPr="00973B5F" w:rsidRDefault="0014062A" w:rsidP="0014062A">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
          <w:bCs/>
          <w:i/>
          <w:iCs/>
          <w:lang w:val="sr-Cyrl-CS"/>
        </w:rPr>
        <w:t>Образац изјаве о независној понуди</w:t>
      </w:r>
      <w:r w:rsidRPr="00973B5F">
        <w:rPr>
          <w:rFonts w:ascii="Franklin Gothic Medium" w:hAnsi="Franklin Gothic Medium" w:cs="Arial"/>
          <w:bCs/>
          <w:i/>
          <w:iCs/>
          <w:lang w:val="sr-Cyrl-CS"/>
        </w:rPr>
        <w:t xml:space="preserve"> </w:t>
      </w:r>
      <w:r w:rsidRPr="00973B5F">
        <w:rPr>
          <w:rFonts w:ascii="Franklin Gothic Medium" w:hAnsi="Franklin Gothic Medium" w:cs="Arial"/>
          <w:lang w:val="sr-Cyrl-CS"/>
        </w:rPr>
        <w:t>(</w:t>
      </w:r>
      <w:r w:rsidRPr="00973B5F">
        <w:rPr>
          <w:rFonts w:ascii="Franklin Gothic Medium" w:hAnsi="Franklin Gothic Medium" w:cs="Arial"/>
          <w:lang w:val="ru-RU"/>
        </w:rPr>
        <w:t>потписан од стране овлашћеног лица понуђача и оверен печатом</w:t>
      </w:r>
      <w:r w:rsidRPr="00973B5F">
        <w:rPr>
          <w:rFonts w:ascii="Franklin Gothic Medium" w:hAnsi="Franklin Gothic Medium" w:cs="Arial"/>
          <w:lang w:val="sr-Cyrl-CS"/>
        </w:rPr>
        <w:t>)</w:t>
      </w:r>
    </w:p>
    <w:p w:rsidR="006E4115" w:rsidRPr="004F6A5C" w:rsidRDefault="0014062A" w:rsidP="005E4800">
      <w:pPr>
        <w:pStyle w:val="ListParagraph"/>
        <w:numPr>
          <w:ilvl w:val="0"/>
          <w:numId w:val="6"/>
        </w:numPr>
        <w:jc w:val="both"/>
        <w:rPr>
          <w:rFonts w:ascii="Franklin Gothic Medium" w:hAnsi="Franklin Gothic Medium" w:cs="Arial"/>
          <w:bCs/>
          <w:i/>
          <w:iCs/>
          <w:lang w:val="ru-RU"/>
        </w:rPr>
      </w:pPr>
      <w:r w:rsidRPr="00973B5F">
        <w:rPr>
          <w:rFonts w:ascii="Franklin Gothic Medium" w:eastAsia="TimesNewRomanPSMT" w:hAnsi="Franklin Gothic Medium" w:cs="Arial"/>
          <w:b/>
          <w:i/>
          <w:lang w:val="ru-RU"/>
        </w:rPr>
        <w:t>Образац изјаве о поштовању обавеза из чл. 75. ст. 2. Закона</w:t>
      </w:r>
      <w:r w:rsidR="00BA3479" w:rsidRPr="00973B5F">
        <w:rPr>
          <w:rFonts w:ascii="Franklin Gothic Medium" w:eastAsia="TimesNewRomanPSMT" w:hAnsi="Franklin Gothic Medium" w:cs="Arial"/>
          <w:i/>
          <w:lang w:val="sr-Cyrl-CS"/>
        </w:rPr>
        <w:t xml:space="preserve"> </w:t>
      </w:r>
      <w:r w:rsidR="00BA3479" w:rsidRPr="00973B5F">
        <w:rPr>
          <w:rFonts w:ascii="Franklin Gothic Medium" w:hAnsi="Franklin Gothic Medium" w:cs="Arial"/>
          <w:lang w:val="sr-Cyrl-CS"/>
        </w:rPr>
        <w:t>(</w:t>
      </w:r>
      <w:r w:rsidR="00BA3479" w:rsidRPr="00973B5F">
        <w:rPr>
          <w:rFonts w:ascii="Franklin Gothic Medium" w:hAnsi="Franklin Gothic Medium" w:cs="Arial"/>
          <w:lang w:val="ru-RU"/>
        </w:rPr>
        <w:t>потписан од стране овлашћеног лица понуђача и оверен печатом</w:t>
      </w:r>
      <w:r w:rsidR="00BA3479" w:rsidRPr="00973B5F">
        <w:rPr>
          <w:rFonts w:ascii="Franklin Gothic Medium" w:hAnsi="Franklin Gothic Medium" w:cs="Arial"/>
          <w:lang w:val="sr-Cyrl-CS"/>
        </w:rPr>
        <w:t>)</w:t>
      </w:r>
    </w:p>
    <w:p w:rsidR="004F6A5C" w:rsidRPr="004F6A5C" w:rsidRDefault="004F6A5C" w:rsidP="004F6A5C">
      <w:pPr>
        <w:pStyle w:val="ListParagraph"/>
        <w:numPr>
          <w:ilvl w:val="0"/>
          <w:numId w:val="6"/>
        </w:numPr>
        <w:jc w:val="both"/>
        <w:rPr>
          <w:rFonts w:ascii="Franklin Gothic Medium" w:hAnsi="Franklin Gothic Medium" w:cs="Arial"/>
          <w:b/>
          <w:bCs/>
          <w:i/>
          <w:iCs/>
          <w:color w:val="auto"/>
          <w:lang w:val="ru-RU"/>
        </w:rPr>
      </w:pPr>
      <w:r w:rsidRPr="004F6A5C">
        <w:rPr>
          <w:rFonts w:ascii="Franklin Gothic Medium" w:hAnsi="Franklin Gothic Medium" w:cs="Arial"/>
          <w:b/>
          <w:bCs/>
          <w:i/>
          <w:iCs/>
          <w:color w:val="auto"/>
          <w:lang w:val="sr-Cyrl-CS"/>
        </w:rPr>
        <w:lastRenderedPageBreak/>
        <w:t xml:space="preserve">Образац изјаве о кључном техничком особљу које ће бити одговорно за извршење уговора и квалитет испоручених добара </w:t>
      </w:r>
      <w:r w:rsidRPr="004F6A5C">
        <w:rPr>
          <w:rFonts w:ascii="Franklin Gothic Medium" w:hAnsi="Franklin Gothic Medium" w:cs="Arial"/>
          <w:color w:val="auto"/>
          <w:lang w:val="sr-Cyrl-CS"/>
        </w:rPr>
        <w:t xml:space="preserve">(попуњен, </w:t>
      </w:r>
      <w:r w:rsidRPr="004F6A5C">
        <w:rPr>
          <w:rFonts w:ascii="Franklin Gothic Medium" w:hAnsi="Franklin Gothic Medium" w:cs="Arial"/>
          <w:color w:val="auto"/>
          <w:lang w:val="ru-RU"/>
        </w:rPr>
        <w:t>потписан од стране овлашћеног лица понуђача и оверен печатом</w:t>
      </w:r>
      <w:r w:rsidRPr="004F6A5C">
        <w:rPr>
          <w:rFonts w:ascii="Franklin Gothic Medium" w:hAnsi="Franklin Gothic Medium" w:cs="Arial"/>
          <w:color w:val="auto"/>
          <w:lang w:val="sr-Cyrl-CS"/>
        </w:rPr>
        <w:t>);</w:t>
      </w:r>
    </w:p>
    <w:p w:rsidR="005C3058" w:rsidRPr="00973B5F" w:rsidRDefault="00992EB7" w:rsidP="00BA3479">
      <w:pPr>
        <w:pStyle w:val="ListParagraph"/>
        <w:numPr>
          <w:ilvl w:val="0"/>
          <w:numId w:val="6"/>
        </w:numPr>
        <w:jc w:val="both"/>
        <w:rPr>
          <w:rFonts w:ascii="Franklin Gothic Medium" w:hAnsi="Franklin Gothic Medium" w:cs="Arial"/>
          <w:b/>
          <w:bCs/>
          <w:i/>
          <w:iCs/>
        </w:rPr>
      </w:pPr>
      <w:r w:rsidRPr="00973B5F">
        <w:rPr>
          <w:rFonts w:ascii="Franklin Gothic Medium" w:hAnsi="Franklin Gothic Medium" w:cs="Arial"/>
          <w:b/>
          <w:bCs/>
          <w:i/>
          <w:iCs/>
          <w:lang w:val="sr-Cyrl-CS"/>
        </w:rPr>
        <w:t>Прилог</w:t>
      </w:r>
    </w:p>
    <w:p w:rsidR="005E02F4" w:rsidRPr="00973B5F" w:rsidRDefault="005E02F4" w:rsidP="005E02F4">
      <w:pPr>
        <w:jc w:val="both"/>
        <w:rPr>
          <w:rFonts w:ascii="Franklin Gothic Medium" w:hAnsi="Franklin Gothic Medium" w:cs="Arial"/>
          <w:b/>
          <w:bCs/>
          <w:i/>
          <w:iCs/>
          <w:lang w:val="sr-Cyrl-CS"/>
        </w:rPr>
      </w:pPr>
    </w:p>
    <w:p w:rsidR="005E02F4" w:rsidRPr="00973B5F" w:rsidRDefault="005E02F4" w:rsidP="005E02F4">
      <w:pPr>
        <w:jc w:val="both"/>
        <w:rPr>
          <w:rFonts w:ascii="Franklin Gothic Medium" w:hAnsi="Franklin Gothic Medium" w:cs="Arial"/>
          <w:bCs/>
          <w:iCs/>
          <w:color w:val="auto"/>
          <w:lang w:val="sr-Cyrl-CS"/>
        </w:rPr>
      </w:pPr>
      <w:r w:rsidRPr="00973B5F">
        <w:rPr>
          <w:rFonts w:ascii="Franklin Gothic Medium" w:hAnsi="Franklin Gothic Medium" w:cs="Arial"/>
          <w:bCs/>
          <w:iCs/>
          <w:lang w:val="sr-Cyrl-CS"/>
        </w:rPr>
        <w:t xml:space="preserve">Уколико понуду подноси група понуђача, </w:t>
      </w:r>
      <w:r w:rsidRPr="00973B5F">
        <w:rPr>
          <w:rFonts w:ascii="Franklin Gothic Medium" w:hAnsi="Franklin Gothic Medium" w:cs="Arial"/>
          <w:bCs/>
          <w:iCs/>
          <w:color w:val="auto"/>
          <w:u w:val="single"/>
          <w:lang w:val="sr-Cyrl-CS"/>
        </w:rPr>
        <w:t>само носилац понуде</w:t>
      </w:r>
      <w:r w:rsidRPr="00973B5F">
        <w:rPr>
          <w:rFonts w:ascii="Franklin Gothic Medium" w:hAnsi="Franklin Gothic Medium" w:cs="Arial"/>
          <w:bCs/>
          <w:iCs/>
          <w:color w:val="auto"/>
          <w:lang w:val="sr-Cyrl-CS"/>
        </w:rPr>
        <w:t xml:space="preserve"> попуњава, потписује и оверава печатом следеће </w:t>
      </w:r>
      <w:r w:rsidR="005A6EB1" w:rsidRPr="00973B5F">
        <w:rPr>
          <w:rFonts w:ascii="Franklin Gothic Medium" w:hAnsi="Franklin Gothic Medium" w:cs="Arial"/>
          <w:bCs/>
          <w:iCs/>
          <w:color w:val="auto"/>
          <w:lang w:val="sr-Cyrl-CS"/>
        </w:rPr>
        <w:t xml:space="preserve">обрасце из конкурсне документације </w:t>
      </w:r>
      <w:r w:rsidRPr="00973B5F">
        <w:rPr>
          <w:rFonts w:ascii="Franklin Gothic Medium" w:hAnsi="Franklin Gothic Medium" w:cs="Arial"/>
          <w:bCs/>
          <w:iCs/>
          <w:color w:val="auto"/>
          <w:lang w:val="sr-Cyrl-CS"/>
        </w:rPr>
        <w:t>и у понуди прилаже:</w:t>
      </w:r>
    </w:p>
    <w:p w:rsidR="005E02F4" w:rsidRPr="00973B5F" w:rsidRDefault="005E02F4" w:rsidP="005E02F4">
      <w:pPr>
        <w:pStyle w:val="ListParagraph"/>
        <w:numPr>
          <w:ilvl w:val="0"/>
          <w:numId w:val="6"/>
        </w:numPr>
        <w:jc w:val="both"/>
        <w:rPr>
          <w:rFonts w:ascii="Franklin Gothic Medium" w:hAnsi="Franklin Gothic Medium" w:cs="Arial"/>
          <w:bCs/>
          <w:i/>
          <w:iCs/>
        </w:rPr>
      </w:pPr>
      <w:r w:rsidRPr="00973B5F">
        <w:rPr>
          <w:rFonts w:ascii="Franklin Gothic Medium" w:hAnsi="Franklin Gothic Medium" w:cs="Arial"/>
          <w:bCs/>
          <w:i/>
          <w:iCs/>
          <w:lang w:val="sr-Cyrl-CS"/>
        </w:rPr>
        <w:t xml:space="preserve">Техничку спецификацију </w:t>
      </w:r>
    </w:p>
    <w:p w:rsidR="005E02F4" w:rsidRPr="00973B5F" w:rsidRDefault="005E02F4" w:rsidP="005E02F4">
      <w:pPr>
        <w:pStyle w:val="ListParagraph"/>
        <w:numPr>
          <w:ilvl w:val="0"/>
          <w:numId w:val="6"/>
        </w:numPr>
        <w:jc w:val="both"/>
        <w:rPr>
          <w:rFonts w:ascii="Franklin Gothic Medium" w:hAnsi="Franklin Gothic Medium" w:cs="Arial"/>
          <w:bCs/>
          <w:i/>
          <w:iCs/>
        </w:rPr>
      </w:pPr>
      <w:r w:rsidRPr="00973B5F">
        <w:rPr>
          <w:rFonts w:ascii="Franklin Gothic Medium" w:hAnsi="Franklin Gothic Medium" w:cs="Arial"/>
          <w:bCs/>
          <w:i/>
          <w:iCs/>
          <w:lang w:val="sr-Cyrl-CS"/>
        </w:rPr>
        <w:t>Образац понуде</w:t>
      </w:r>
      <w:r w:rsidRPr="00973B5F">
        <w:rPr>
          <w:rFonts w:ascii="Franklin Gothic Medium" w:hAnsi="Franklin Gothic Medium" w:cs="Arial"/>
        </w:rPr>
        <w:t xml:space="preserve"> </w:t>
      </w:r>
    </w:p>
    <w:p w:rsidR="005E02F4" w:rsidRPr="00973B5F" w:rsidRDefault="005E02F4" w:rsidP="005E02F4">
      <w:pPr>
        <w:pStyle w:val="ListParagraph"/>
        <w:numPr>
          <w:ilvl w:val="0"/>
          <w:numId w:val="6"/>
        </w:numPr>
        <w:jc w:val="both"/>
        <w:rPr>
          <w:rFonts w:ascii="Franklin Gothic Medium" w:hAnsi="Franklin Gothic Medium" w:cs="Arial"/>
          <w:bCs/>
          <w:i/>
          <w:iCs/>
        </w:rPr>
      </w:pPr>
      <w:r w:rsidRPr="00973B5F">
        <w:rPr>
          <w:rFonts w:ascii="Franklin Gothic Medium" w:hAnsi="Franklin Gothic Medium" w:cs="Arial"/>
          <w:bCs/>
          <w:i/>
          <w:iCs/>
          <w:lang w:val="sr-Cyrl-CS"/>
        </w:rPr>
        <w:t xml:space="preserve">Модел уговора </w:t>
      </w:r>
    </w:p>
    <w:p w:rsidR="005E02F4" w:rsidRPr="00973B5F" w:rsidRDefault="005E02F4" w:rsidP="005E02F4">
      <w:pPr>
        <w:pStyle w:val="ListParagraph"/>
        <w:numPr>
          <w:ilvl w:val="0"/>
          <w:numId w:val="6"/>
        </w:numPr>
        <w:jc w:val="both"/>
        <w:rPr>
          <w:rFonts w:ascii="Franklin Gothic Medium" w:hAnsi="Franklin Gothic Medium" w:cs="Arial"/>
          <w:bCs/>
          <w:i/>
          <w:iCs/>
        </w:rPr>
      </w:pPr>
      <w:r w:rsidRPr="00973B5F">
        <w:rPr>
          <w:rFonts w:ascii="Franklin Gothic Medium" w:hAnsi="Franklin Gothic Medium" w:cs="Arial"/>
          <w:bCs/>
          <w:i/>
          <w:iCs/>
          <w:lang w:val="sr-Cyrl-CS"/>
        </w:rPr>
        <w:t xml:space="preserve">Образац структуре цене </w:t>
      </w:r>
    </w:p>
    <w:p w:rsidR="005E02F4" w:rsidRPr="00973B5F" w:rsidRDefault="005E02F4" w:rsidP="005E02F4">
      <w:pPr>
        <w:pStyle w:val="ListParagraph"/>
        <w:numPr>
          <w:ilvl w:val="0"/>
          <w:numId w:val="6"/>
        </w:numPr>
        <w:jc w:val="both"/>
        <w:rPr>
          <w:rFonts w:ascii="Franklin Gothic Medium" w:hAnsi="Franklin Gothic Medium" w:cs="Arial"/>
          <w:bCs/>
          <w:i/>
          <w:iCs/>
          <w:lang w:val="ru-RU"/>
        </w:rPr>
      </w:pPr>
      <w:r w:rsidRPr="00973B5F">
        <w:rPr>
          <w:rFonts w:ascii="Franklin Gothic Medium" w:hAnsi="Franklin Gothic Medium" w:cs="Arial"/>
          <w:bCs/>
          <w:i/>
          <w:iCs/>
          <w:lang w:val="sr-Cyrl-CS"/>
        </w:rPr>
        <w:t>Образац трошкова припреме понуде</w:t>
      </w:r>
      <w:r w:rsidR="005A6EB1" w:rsidRPr="00973B5F">
        <w:rPr>
          <w:rFonts w:ascii="Franklin Gothic Medium" w:hAnsi="Franklin Gothic Medium" w:cs="Arial"/>
          <w:bCs/>
          <w:i/>
          <w:iCs/>
          <w:lang w:val="sr-Cyrl-CS"/>
        </w:rPr>
        <w:t xml:space="preserve"> </w:t>
      </w:r>
      <w:r w:rsidR="005A6EB1" w:rsidRPr="00973B5F">
        <w:rPr>
          <w:rFonts w:ascii="Franklin Gothic Medium" w:hAnsi="Franklin Gothic Medium" w:cs="Arial"/>
          <w:bCs/>
          <w:iCs/>
          <w:lang w:val="sr-Cyrl-CS"/>
        </w:rPr>
        <w:t>(уколико понуђач тражи накнаду трошкова дефинисаних чл. 88 Закона)</w:t>
      </w:r>
    </w:p>
    <w:p w:rsidR="00992EB7" w:rsidRPr="00AC5969" w:rsidRDefault="00992EB7" w:rsidP="00992EB7">
      <w:pPr>
        <w:pStyle w:val="ListParagraph"/>
        <w:numPr>
          <w:ilvl w:val="0"/>
          <w:numId w:val="6"/>
        </w:numPr>
        <w:jc w:val="both"/>
        <w:rPr>
          <w:rFonts w:ascii="Franklin Gothic Medium" w:hAnsi="Franklin Gothic Medium" w:cs="Arial"/>
          <w:b/>
          <w:bCs/>
          <w:i/>
          <w:iCs/>
          <w:lang w:val="ru-RU"/>
        </w:rPr>
      </w:pPr>
      <w:r w:rsidRPr="00973B5F">
        <w:rPr>
          <w:rFonts w:ascii="Franklin Gothic Medium" w:hAnsi="Franklin Gothic Medium" w:cs="Arial"/>
          <w:bCs/>
          <w:i/>
          <w:iCs/>
          <w:lang w:val="sr-Cyrl-CS"/>
        </w:rPr>
        <w:t xml:space="preserve">Образац изјаве о кључном техничком особљу које ће бити одговорно за извршење уговора и квалитет </w:t>
      </w:r>
      <w:r w:rsidR="00AC5969">
        <w:rPr>
          <w:rFonts w:ascii="Franklin Gothic Medium" w:hAnsi="Franklin Gothic Medium" w:cs="Arial"/>
          <w:bCs/>
          <w:i/>
          <w:iCs/>
          <w:lang w:val="sr-Cyrl-CS"/>
        </w:rPr>
        <w:t>испоручених добара</w:t>
      </w:r>
    </w:p>
    <w:p w:rsidR="00992EB7" w:rsidRPr="00973B5F" w:rsidRDefault="00992EB7" w:rsidP="00992EB7">
      <w:pPr>
        <w:pStyle w:val="ListParagraph"/>
        <w:numPr>
          <w:ilvl w:val="0"/>
          <w:numId w:val="6"/>
        </w:numPr>
        <w:jc w:val="both"/>
        <w:rPr>
          <w:rFonts w:ascii="Franklin Gothic Medium" w:hAnsi="Franklin Gothic Medium" w:cs="Arial"/>
          <w:b/>
          <w:bCs/>
          <w:i/>
          <w:iCs/>
        </w:rPr>
      </w:pPr>
      <w:r w:rsidRPr="00973B5F">
        <w:rPr>
          <w:rFonts w:ascii="Franklin Gothic Medium" w:hAnsi="Franklin Gothic Medium" w:cs="Arial"/>
          <w:bCs/>
          <w:i/>
          <w:iCs/>
          <w:lang w:val="sr-Cyrl-CS"/>
        </w:rPr>
        <w:t>Прилог</w:t>
      </w:r>
      <w:r w:rsidRPr="00973B5F">
        <w:rPr>
          <w:rFonts w:ascii="Franklin Gothic Medium" w:hAnsi="Franklin Gothic Medium" w:cs="Arial"/>
          <w:bCs/>
          <w:i/>
          <w:iCs/>
          <w:lang w:val="sr-Latn-CS"/>
        </w:rPr>
        <w:t>.</w:t>
      </w:r>
    </w:p>
    <w:p w:rsidR="005E02F4" w:rsidRPr="00973B5F" w:rsidRDefault="005E02F4" w:rsidP="005E02F4">
      <w:pPr>
        <w:jc w:val="both"/>
        <w:rPr>
          <w:rFonts w:ascii="Franklin Gothic Medium" w:hAnsi="Franklin Gothic Medium" w:cs="Arial"/>
          <w:bCs/>
          <w:iCs/>
          <w:lang w:val="sr-Cyrl-CS"/>
        </w:rPr>
      </w:pPr>
    </w:p>
    <w:p w:rsidR="001619E7" w:rsidRPr="00973B5F" w:rsidRDefault="001619E7">
      <w:pPr>
        <w:jc w:val="both"/>
        <w:rPr>
          <w:rFonts w:ascii="Franklin Gothic Medium" w:hAnsi="Franklin Gothic Medium"/>
        </w:rPr>
      </w:pPr>
      <w:r w:rsidRPr="00973B5F">
        <w:rPr>
          <w:rFonts w:ascii="Franklin Gothic Medium" w:hAnsi="Franklin Gothic Medium" w:cs="Arial"/>
          <w:b/>
          <w:i/>
          <w:iCs/>
        </w:rPr>
        <w:t>3.</w:t>
      </w:r>
      <w:r w:rsidRPr="00973B5F">
        <w:rPr>
          <w:rFonts w:ascii="Franklin Gothic Medium" w:hAnsi="Franklin Gothic Medium" w:cs="Arial"/>
          <w:b/>
          <w:bCs/>
          <w:i/>
          <w:iCs/>
        </w:rPr>
        <w:t xml:space="preserve"> ПАРТИЈЕ</w:t>
      </w:r>
    </w:p>
    <w:p w:rsidR="001619E7" w:rsidRPr="00973B5F" w:rsidRDefault="001619E7">
      <w:pPr>
        <w:jc w:val="both"/>
        <w:rPr>
          <w:rFonts w:ascii="Franklin Gothic Medium" w:hAnsi="Franklin Gothic Medium"/>
        </w:rPr>
      </w:pPr>
    </w:p>
    <w:p w:rsidR="001619E7" w:rsidRPr="00973B5F" w:rsidRDefault="0042384A" w:rsidP="00973B5F">
      <w:pPr>
        <w:jc w:val="both"/>
        <w:outlineLvl w:val="0"/>
        <w:rPr>
          <w:rFonts w:ascii="Franklin Gothic Medium" w:hAnsi="Franklin Gothic Medium" w:cs="Arial"/>
          <w:lang w:val="sr-Cyrl-CS"/>
        </w:rPr>
      </w:pPr>
      <w:r w:rsidRPr="00973B5F">
        <w:rPr>
          <w:rFonts w:ascii="Franklin Gothic Medium" w:hAnsi="Franklin Gothic Medium" w:cs="Arial"/>
          <w:lang w:val="sr-Cyrl-CS"/>
        </w:rPr>
        <w:t>Ова набавка није опредељена по партијама.</w:t>
      </w:r>
    </w:p>
    <w:p w:rsidR="0042384A" w:rsidRPr="00973B5F" w:rsidRDefault="0042384A">
      <w:pPr>
        <w:jc w:val="both"/>
        <w:rPr>
          <w:rFonts w:ascii="Franklin Gothic Medium" w:hAnsi="Franklin Gothic Medium" w:cs="Arial"/>
          <w:lang w:val="sr-Cyrl-CS"/>
        </w:rPr>
      </w:pPr>
    </w:p>
    <w:p w:rsidR="001619E7" w:rsidRPr="004D765B" w:rsidRDefault="001619E7">
      <w:pPr>
        <w:jc w:val="both"/>
        <w:rPr>
          <w:rFonts w:ascii="Franklin Gothic Medium" w:hAnsi="Franklin Gothic Medium" w:cs="Arial"/>
          <w:bCs/>
          <w:iCs/>
          <w:lang w:val="ru-RU"/>
        </w:rPr>
      </w:pPr>
      <w:r w:rsidRPr="004D765B">
        <w:rPr>
          <w:rFonts w:ascii="Franklin Gothic Medium" w:hAnsi="Franklin Gothic Medium" w:cs="Arial"/>
          <w:b/>
          <w:i/>
          <w:iCs/>
          <w:lang w:val="ru-RU"/>
        </w:rPr>
        <w:t>4.</w:t>
      </w:r>
      <w:r w:rsidRPr="004D765B">
        <w:rPr>
          <w:rFonts w:ascii="Franklin Gothic Medium" w:hAnsi="Franklin Gothic Medium" w:cs="Arial"/>
          <w:b/>
          <w:bCs/>
          <w:i/>
          <w:iCs/>
          <w:lang w:val="ru-RU"/>
        </w:rPr>
        <w:t xml:space="preserve">  ПОНУДА СА ВАРИЈАНТАМА</w:t>
      </w:r>
    </w:p>
    <w:p w:rsidR="001619E7" w:rsidRPr="004D765B" w:rsidRDefault="001619E7">
      <w:pPr>
        <w:jc w:val="both"/>
        <w:rPr>
          <w:rFonts w:ascii="Franklin Gothic Medium" w:hAnsi="Franklin Gothic Medium" w:cs="Arial"/>
          <w:bCs/>
          <w:iCs/>
          <w:lang w:val="ru-RU"/>
        </w:rPr>
      </w:pPr>
    </w:p>
    <w:p w:rsidR="001619E7" w:rsidRPr="00973B5F" w:rsidRDefault="001619E7" w:rsidP="00973B5F">
      <w:pPr>
        <w:jc w:val="both"/>
        <w:outlineLvl w:val="0"/>
        <w:rPr>
          <w:rFonts w:ascii="Franklin Gothic Medium" w:hAnsi="Franklin Gothic Medium" w:cs="Arial"/>
          <w:b/>
          <w:bCs/>
          <w:i/>
          <w:iCs/>
          <w:lang w:val="ru-RU"/>
        </w:rPr>
      </w:pPr>
      <w:r w:rsidRPr="00973B5F">
        <w:rPr>
          <w:rFonts w:ascii="Franklin Gothic Medium" w:hAnsi="Franklin Gothic Medium" w:cs="Arial"/>
          <w:bCs/>
          <w:iCs/>
          <w:lang w:val="ru-RU"/>
        </w:rPr>
        <w:t>Подношење понуде са варијантама није дозвољено.</w:t>
      </w:r>
    </w:p>
    <w:p w:rsidR="001619E7" w:rsidRPr="00973B5F" w:rsidRDefault="001619E7">
      <w:pPr>
        <w:jc w:val="both"/>
        <w:rPr>
          <w:rFonts w:ascii="Franklin Gothic Medium" w:hAnsi="Franklin Gothic Medium" w:cs="Arial"/>
          <w:b/>
          <w:bCs/>
          <w:i/>
          <w:iCs/>
          <w:lang w:val="ru-RU"/>
        </w:rPr>
      </w:pPr>
    </w:p>
    <w:p w:rsidR="001619E7" w:rsidRPr="00973B5F" w:rsidRDefault="001619E7">
      <w:pPr>
        <w:jc w:val="both"/>
        <w:rPr>
          <w:rFonts w:ascii="Franklin Gothic Medium" w:hAnsi="Franklin Gothic Medium"/>
          <w:lang w:val="ru-RU"/>
        </w:rPr>
      </w:pPr>
      <w:r w:rsidRPr="00973B5F">
        <w:rPr>
          <w:rFonts w:ascii="Franklin Gothic Medium" w:hAnsi="Franklin Gothic Medium" w:cs="Arial"/>
          <w:b/>
          <w:bCs/>
          <w:i/>
          <w:iCs/>
          <w:lang w:val="ru-RU"/>
        </w:rPr>
        <w:t xml:space="preserve">5. </w:t>
      </w:r>
      <w:r w:rsidRPr="00973B5F">
        <w:rPr>
          <w:rFonts w:ascii="Franklin Gothic Medium" w:hAnsi="Franklin Gothic Medium" w:cs="Arial"/>
          <w:b/>
          <w:i/>
          <w:iCs/>
          <w:lang w:val="ru-RU"/>
        </w:rPr>
        <w:t>НАЧИН ИЗМЕНЕ, ДОПУНЕ И ОПОЗИВА ПОНУДЕ</w:t>
      </w:r>
    </w:p>
    <w:p w:rsidR="001619E7" w:rsidRPr="00973B5F" w:rsidRDefault="001619E7">
      <w:pPr>
        <w:jc w:val="both"/>
        <w:rPr>
          <w:rFonts w:ascii="Franklin Gothic Medium" w:hAnsi="Franklin Gothic Medium"/>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У року за подношење понуде понуђач може да измени, допуни или опозове своју понуду на начин који је одређен за подношење понуде.</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hAnsi="Franklin Gothic Medium" w:cs="Arial"/>
          <w:lang w:val="ru-RU"/>
        </w:rPr>
        <w:t xml:space="preserve">Понуђач је дужан да јасно назначи који део понуде мења односно која документа накнадно доставља. </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eastAsia="TimesNewRomanPSMT" w:hAnsi="Franklin Gothic Medium" w:cs="Arial"/>
          <w:bCs/>
          <w:iCs/>
          <w:lang w:val="ru-RU"/>
        </w:rPr>
        <w:t xml:space="preserve">Измену, допуну или опозив понуде треба доставити на адресу: </w:t>
      </w:r>
      <w:r w:rsidR="0042384A" w:rsidRPr="00973B5F">
        <w:rPr>
          <w:rFonts w:ascii="Franklin Gothic Medium" w:eastAsia="TimesNewRomanPSMT" w:hAnsi="Franklin Gothic Medium" w:cs="Arial"/>
          <w:bCs/>
          <w:lang w:val="sr-Cyrl-CS"/>
        </w:rPr>
        <w:t>Управа царина, Булевар Зорана Ђинђића 155а, Нови Београд</w:t>
      </w:r>
      <w:r w:rsidRPr="00973B5F">
        <w:rPr>
          <w:rFonts w:ascii="Franklin Gothic Medium" w:hAnsi="Franklin Gothic Medium" w:cs="Arial"/>
          <w:i/>
          <w:iCs/>
          <w:lang w:val="ru-RU"/>
        </w:rPr>
        <w:t xml:space="preserve">, </w:t>
      </w:r>
      <w:r w:rsidRPr="00973B5F">
        <w:rPr>
          <w:rFonts w:ascii="Franklin Gothic Medium" w:eastAsia="TimesNewRomanPSMT" w:hAnsi="Franklin Gothic Medium" w:cs="Arial"/>
          <w:bCs/>
          <w:iCs/>
          <w:color w:val="FF0000"/>
          <w:lang w:val="ru-RU"/>
        </w:rPr>
        <w:t xml:space="preserve"> </w:t>
      </w:r>
      <w:r w:rsidRPr="00973B5F">
        <w:rPr>
          <w:rFonts w:ascii="Franklin Gothic Medium" w:eastAsia="TimesNewRomanPSMT" w:hAnsi="Franklin Gothic Medium" w:cs="Arial"/>
          <w:bCs/>
          <w:iCs/>
          <w:lang w:val="ru-RU"/>
        </w:rPr>
        <w:t>са назнаком:</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eastAsia="TimesNewRomanPSMT" w:hAnsi="Franklin Gothic Medium" w:cs="Arial"/>
          <w:bCs/>
          <w:iCs/>
          <w:lang w:val="ru-RU"/>
        </w:rPr>
        <w:t>„</w:t>
      </w:r>
      <w:r w:rsidRPr="00973B5F">
        <w:rPr>
          <w:rFonts w:ascii="Franklin Gothic Medium" w:eastAsia="TimesNewRomanPSMT" w:hAnsi="Franklin Gothic Medium" w:cs="Arial"/>
          <w:b/>
          <w:bCs/>
          <w:iCs/>
          <w:lang w:val="ru-RU"/>
        </w:rPr>
        <w:t>Измена понуде</w:t>
      </w:r>
      <w:r w:rsidRPr="00973B5F">
        <w:rPr>
          <w:rFonts w:ascii="Franklin Gothic Medium" w:eastAsia="TimesNewRomanPS-BoldMT" w:hAnsi="Franklin Gothic Medium" w:cs="Arial"/>
          <w:b/>
          <w:bCs/>
          <w:lang w:val="ru-RU"/>
        </w:rPr>
        <w:t xml:space="preserve"> за јавну набавку</w:t>
      </w:r>
      <w:r w:rsidR="0042384A" w:rsidRPr="00973B5F">
        <w:rPr>
          <w:rFonts w:ascii="Franklin Gothic Medium" w:eastAsia="TimesNewRomanPS-BoldMT" w:hAnsi="Franklin Gothic Medium" w:cs="Arial"/>
          <w:b/>
          <w:bCs/>
          <w:lang w:val="sr-Cyrl-CS"/>
        </w:rPr>
        <w:t xml:space="preserve"> </w:t>
      </w:r>
      <w:r w:rsidR="008315FB">
        <w:rPr>
          <w:rFonts w:ascii="Franklin Gothic Medium" w:eastAsia="TimesNewRomanPS-BoldMT" w:hAnsi="Franklin Gothic Medium" w:cs="Arial"/>
          <w:b/>
          <w:bCs/>
          <w:lang w:val="sr-Cyrl-CS"/>
        </w:rPr>
        <w:t>добара</w:t>
      </w:r>
      <w:r w:rsidRPr="00973B5F">
        <w:rPr>
          <w:rFonts w:ascii="Franklin Gothic Medium" w:hAnsi="Franklin Gothic Medium" w:cs="Arial"/>
          <w:lang w:val="ru-RU"/>
        </w:rPr>
        <w:t xml:space="preserve"> </w:t>
      </w:r>
      <w:r w:rsidRPr="00973B5F">
        <w:rPr>
          <w:rFonts w:ascii="Franklin Gothic Medium" w:hAnsi="Franklin Gothic Medium" w:cs="Arial"/>
          <w:b/>
          <w:lang w:val="ru-RU"/>
        </w:rPr>
        <w:t>–</w:t>
      </w:r>
      <w:r w:rsidR="00162DB1">
        <w:rPr>
          <w:rFonts w:ascii="Franklin Gothic Medium" w:hAnsi="Franklin Gothic Medium" w:cs="Arial"/>
          <w:b/>
          <w:lang w:val="ru-RU"/>
        </w:rPr>
        <w:t xml:space="preserve"> средства за одржавање хигијене и пуњења за систем дозатора</w:t>
      </w:r>
      <w:r w:rsidRPr="00973B5F">
        <w:rPr>
          <w:rFonts w:ascii="Franklin Gothic Medium" w:hAnsi="Franklin Gothic Medium" w:cs="Arial"/>
          <w:b/>
          <w:lang w:val="ru-RU"/>
        </w:rPr>
        <w:t>,</w:t>
      </w:r>
      <w:r w:rsidRPr="00973B5F">
        <w:rPr>
          <w:rFonts w:ascii="Franklin Gothic Medium" w:eastAsia="TimesNewRomanPS-BoldMT" w:hAnsi="Franklin Gothic Medium" w:cs="Arial"/>
          <w:b/>
          <w:bCs/>
          <w:color w:val="002060"/>
          <w:lang w:val="ru-RU"/>
        </w:rPr>
        <w:t xml:space="preserve"> </w:t>
      </w:r>
      <w:r w:rsidRPr="00973B5F">
        <w:rPr>
          <w:rFonts w:ascii="Franklin Gothic Medium" w:eastAsia="TimesNewRomanPS-BoldMT" w:hAnsi="Franklin Gothic Medium" w:cs="Arial"/>
          <w:b/>
          <w:bCs/>
          <w:lang w:val="ru-RU"/>
        </w:rPr>
        <w:t>ЈН бр.</w:t>
      </w:r>
      <w:r w:rsidR="00162DB1">
        <w:rPr>
          <w:rFonts w:ascii="Franklin Gothic Medium" w:eastAsia="TimesNewRomanPS-BoldMT" w:hAnsi="Franklin Gothic Medium" w:cs="Arial"/>
          <w:b/>
          <w:bCs/>
          <w:lang w:val="sr-Cyrl-CS"/>
        </w:rPr>
        <w:t xml:space="preserve"> НВВ 52</w:t>
      </w:r>
      <w:r w:rsidR="0042384A" w:rsidRPr="00973B5F">
        <w:rPr>
          <w:rFonts w:ascii="Franklin Gothic Medium" w:eastAsia="TimesNewRomanPS-BoldMT" w:hAnsi="Franklin Gothic Medium" w:cs="Arial"/>
          <w:b/>
          <w:bCs/>
          <w:lang w:val="sr-Cyrl-CS"/>
        </w:rPr>
        <w:t>/13</w:t>
      </w:r>
      <w:r w:rsidRPr="00973B5F">
        <w:rPr>
          <w:rFonts w:ascii="Franklin Gothic Medium" w:eastAsia="TimesNewRomanPS-BoldMT" w:hAnsi="Franklin Gothic Medium" w:cs="Arial"/>
          <w:b/>
          <w:bCs/>
          <w:lang w:val="ru-RU"/>
        </w:rPr>
        <w:t xml:space="preserve"> </w:t>
      </w:r>
      <w:r w:rsidRPr="00973B5F">
        <w:rPr>
          <w:rFonts w:ascii="Franklin Gothic Medium" w:eastAsia="TimesNewRomanPSMT" w:hAnsi="Franklin Gothic Medium" w:cs="Arial"/>
          <w:b/>
          <w:bCs/>
          <w:lang w:val="ru-RU"/>
        </w:rPr>
        <w:t xml:space="preserve">- </w:t>
      </w:r>
      <w:r w:rsidRPr="00973B5F">
        <w:rPr>
          <w:rFonts w:ascii="Franklin Gothic Medium" w:eastAsia="TimesNewRomanPS-BoldMT" w:hAnsi="Franklin Gothic Medium" w:cs="Arial"/>
          <w:b/>
          <w:bCs/>
          <w:lang w:val="ru-RU"/>
        </w:rPr>
        <w:t>НЕ ОТВАРАТИ”</w:t>
      </w:r>
      <w:r w:rsidRPr="00973B5F">
        <w:rPr>
          <w:rFonts w:ascii="Franklin Gothic Medium" w:eastAsia="TimesNewRomanPSMT" w:hAnsi="Franklin Gothic Medium" w:cs="Arial"/>
          <w:bCs/>
          <w:iCs/>
          <w:lang w:val="ru-RU"/>
        </w:rPr>
        <w:t xml:space="preserve"> или</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eastAsia="TimesNewRomanPSMT" w:hAnsi="Franklin Gothic Medium" w:cs="Arial"/>
          <w:bCs/>
          <w:iCs/>
          <w:lang w:val="ru-RU"/>
        </w:rPr>
        <w:t>„</w:t>
      </w:r>
      <w:r w:rsidRPr="00973B5F">
        <w:rPr>
          <w:rFonts w:ascii="Franklin Gothic Medium" w:eastAsia="TimesNewRomanPSMT" w:hAnsi="Franklin Gothic Medium" w:cs="Arial"/>
          <w:b/>
          <w:bCs/>
          <w:iCs/>
          <w:lang w:val="ru-RU"/>
        </w:rPr>
        <w:t>Допуна понуде</w:t>
      </w:r>
      <w:r w:rsidRPr="00973B5F">
        <w:rPr>
          <w:rFonts w:ascii="Franklin Gothic Medium" w:eastAsia="TimesNewRomanPSMT" w:hAnsi="Franklin Gothic Medium" w:cs="Arial"/>
          <w:bCs/>
          <w:iCs/>
          <w:lang w:val="ru-RU"/>
        </w:rPr>
        <w:t xml:space="preserve"> </w:t>
      </w:r>
      <w:r w:rsidRPr="00973B5F">
        <w:rPr>
          <w:rFonts w:ascii="Franklin Gothic Medium" w:eastAsia="TimesNewRomanPS-BoldMT" w:hAnsi="Franklin Gothic Medium" w:cs="Arial"/>
          <w:b/>
          <w:bCs/>
          <w:lang w:val="ru-RU"/>
        </w:rPr>
        <w:t>за јавну набавку</w:t>
      </w:r>
      <w:r w:rsidR="008315FB">
        <w:rPr>
          <w:rFonts w:ascii="Franklin Gothic Medium" w:eastAsia="TimesNewRomanPS-BoldMT" w:hAnsi="Franklin Gothic Medium" w:cs="Arial"/>
          <w:b/>
          <w:bCs/>
          <w:lang w:val="ru-RU"/>
        </w:rPr>
        <w:t xml:space="preserve"> </w:t>
      </w:r>
      <w:r w:rsidR="008315FB">
        <w:rPr>
          <w:rFonts w:ascii="Franklin Gothic Medium" w:eastAsia="TimesNewRomanPS-BoldMT" w:hAnsi="Franklin Gothic Medium" w:cs="Arial"/>
          <w:b/>
          <w:bCs/>
          <w:lang w:val="sr-Cyrl-CS"/>
        </w:rPr>
        <w:t>добара</w:t>
      </w:r>
      <w:r w:rsidR="008315FB" w:rsidRPr="00973B5F">
        <w:rPr>
          <w:rFonts w:ascii="Franklin Gothic Medium" w:hAnsi="Franklin Gothic Medium" w:cs="Arial"/>
          <w:lang w:val="ru-RU"/>
        </w:rPr>
        <w:t xml:space="preserve"> </w:t>
      </w:r>
      <w:r w:rsidR="008315FB" w:rsidRPr="00973B5F">
        <w:rPr>
          <w:rFonts w:ascii="Franklin Gothic Medium" w:hAnsi="Franklin Gothic Medium" w:cs="Arial"/>
          <w:b/>
          <w:lang w:val="ru-RU"/>
        </w:rPr>
        <w:t>–</w:t>
      </w:r>
      <w:r w:rsidR="00162DB1" w:rsidRPr="00162DB1">
        <w:rPr>
          <w:rFonts w:ascii="Franklin Gothic Medium" w:hAnsi="Franklin Gothic Medium" w:cs="Arial"/>
          <w:b/>
          <w:lang w:val="ru-RU"/>
        </w:rPr>
        <w:t xml:space="preserve"> </w:t>
      </w:r>
      <w:r w:rsidR="00162DB1">
        <w:rPr>
          <w:rFonts w:ascii="Franklin Gothic Medium" w:hAnsi="Franklin Gothic Medium" w:cs="Arial"/>
          <w:b/>
          <w:lang w:val="ru-RU"/>
        </w:rPr>
        <w:t>средства за одржавање хигијене и пуњења за систем дозатора</w:t>
      </w:r>
      <w:r w:rsidRPr="00973B5F">
        <w:rPr>
          <w:rFonts w:ascii="Franklin Gothic Medium" w:hAnsi="Franklin Gothic Medium" w:cs="Arial"/>
          <w:b/>
          <w:lang w:val="ru-RU"/>
        </w:rPr>
        <w:t>,</w:t>
      </w:r>
      <w:r w:rsidRPr="00973B5F">
        <w:rPr>
          <w:rFonts w:ascii="Franklin Gothic Medium" w:eastAsia="TimesNewRomanPS-BoldMT" w:hAnsi="Franklin Gothic Medium" w:cs="Arial"/>
          <w:b/>
          <w:bCs/>
          <w:color w:val="002060"/>
          <w:lang w:val="ru-RU"/>
        </w:rPr>
        <w:t xml:space="preserve"> </w:t>
      </w:r>
      <w:r w:rsidRPr="00973B5F">
        <w:rPr>
          <w:rFonts w:ascii="Franklin Gothic Medium" w:eastAsia="TimesNewRomanPS-BoldMT" w:hAnsi="Franklin Gothic Medium" w:cs="Arial"/>
          <w:b/>
          <w:bCs/>
          <w:lang w:val="ru-RU"/>
        </w:rPr>
        <w:t>ЈН бр.</w:t>
      </w:r>
      <w:r w:rsidR="004F0BCD">
        <w:rPr>
          <w:rFonts w:ascii="Franklin Gothic Medium" w:eastAsia="TimesNewRomanPS-BoldMT" w:hAnsi="Franklin Gothic Medium" w:cs="Arial"/>
          <w:b/>
          <w:bCs/>
          <w:lang w:val="ru-RU"/>
        </w:rPr>
        <w:t xml:space="preserve"> НВВ </w:t>
      </w:r>
      <w:r w:rsidR="00162DB1">
        <w:rPr>
          <w:rFonts w:ascii="Franklin Gothic Medium" w:eastAsia="TimesNewRomanPS-BoldMT" w:hAnsi="Franklin Gothic Medium" w:cs="Arial"/>
          <w:b/>
          <w:bCs/>
          <w:lang w:val="sr-Cyrl-CS"/>
        </w:rPr>
        <w:t>52</w:t>
      </w:r>
      <w:r w:rsidR="0042384A" w:rsidRPr="00973B5F">
        <w:rPr>
          <w:rFonts w:ascii="Franklin Gothic Medium" w:eastAsia="TimesNewRomanPS-BoldMT" w:hAnsi="Franklin Gothic Medium" w:cs="Arial"/>
          <w:b/>
          <w:bCs/>
          <w:lang w:val="sr-Cyrl-CS"/>
        </w:rPr>
        <w:t>/13</w:t>
      </w:r>
      <w:r w:rsidRPr="00973B5F">
        <w:rPr>
          <w:rFonts w:ascii="Franklin Gothic Medium" w:eastAsia="TimesNewRomanPS-BoldMT" w:hAnsi="Franklin Gothic Medium" w:cs="Arial"/>
          <w:b/>
          <w:bCs/>
          <w:lang w:val="ru-RU"/>
        </w:rPr>
        <w:t xml:space="preserve"> </w:t>
      </w:r>
      <w:r w:rsidRPr="00973B5F">
        <w:rPr>
          <w:rFonts w:ascii="Franklin Gothic Medium" w:eastAsia="TimesNewRomanPSMT" w:hAnsi="Franklin Gothic Medium" w:cs="Arial"/>
          <w:b/>
          <w:bCs/>
          <w:lang w:val="ru-RU"/>
        </w:rPr>
        <w:t xml:space="preserve">- </w:t>
      </w:r>
      <w:r w:rsidRPr="00973B5F">
        <w:rPr>
          <w:rFonts w:ascii="Franklin Gothic Medium" w:eastAsia="TimesNewRomanPS-BoldMT" w:hAnsi="Franklin Gothic Medium" w:cs="Arial"/>
          <w:b/>
          <w:bCs/>
          <w:lang w:val="ru-RU"/>
        </w:rPr>
        <w:t>НЕ ОТВАРАТИ”</w:t>
      </w:r>
      <w:r w:rsidRPr="00973B5F">
        <w:rPr>
          <w:rFonts w:ascii="Franklin Gothic Medium" w:eastAsia="TimesNewRomanPSMT" w:hAnsi="Franklin Gothic Medium" w:cs="Arial"/>
          <w:bCs/>
          <w:iCs/>
          <w:lang w:val="ru-RU"/>
        </w:rPr>
        <w:t xml:space="preserve"> или</w:t>
      </w:r>
    </w:p>
    <w:p w:rsidR="001619E7" w:rsidRPr="00973B5F" w:rsidRDefault="001619E7">
      <w:pPr>
        <w:jc w:val="both"/>
        <w:rPr>
          <w:rFonts w:ascii="Franklin Gothic Medium" w:eastAsia="TimesNewRomanPSMT" w:hAnsi="Franklin Gothic Medium" w:cs="Arial"/>
          <w:bCs/>
          <w:iCs/>
          <w:lang w:val="ru-RU"/>
        </w:rPr>
      </w:pPr>
      <w:r w:rsidRPr="00973B5F">
        <w:rPr>
          <w:rFonts w:ascii="Franklin Gothic Medium" w:eastAsia="TimesNewRomanPSMT" w:hAnsi="Franklin Gothic Medium" w:cs="Arial"/>
          <w:bCs/>
          <w:iCs/>
          <w:lang w:val="ru-RU"/>
        </w:rPr>
        <w:t>„</w:t>
      </w:r>
      <w:r w:rsidRPr="00973B5F">
        <w:rPr>
          <w:rFonts w:ascii="Franklin Gothic Medium" w:eastAsia="TimesNewRomanPSMT" w:hAnsi="Franklin Gothic Medium" w:cs="Arial"/>
          <w:b/>
          <w:bCs/>
          <w:iCs/>
          <w:lang w:val="ru-RU"/>
        </w:rPr>
        <w:t>Опозив понуде</w:t>
      </w:r>
      <w:r w:rsidRPr="00973B5F">
        <w:rPr>
          <w:rFonts w:ascii="Franklin Gothic Medium" w:eastAsia="TimesNewRomanPSMT" w:hAnsi="Franklin Gothic Medium" w:cs="Arial"/>
          <w:bCs/>
          <w:iCs/>
          <w:lang w:val="ru-RU"/>
        </w:rPr>
        <w:t xml:space="preserve"> </w:t>
      </w:r>
      <w:r w:rsidR="001C2947" w:rsidRPr="00973B5F">
        <w:rPr>
          <w:rFonts w:ascii="Franklin Gothic Medium" w:eastAsia="TimesNewRomanPS-BoldMT" w:hAnsi="Franklin Gothic Medium" w:cs="Arial"/>
          <w:b/>
          <w:bCs/>
          <w:lang w:val="ru-RU"/>
        </w:rPr>
        <w:t>за</w:t>
      </w:r>
      <w:r w:rsidRPr="00973B5F">
        <w:rPr>
          <w:rFonts w:ascii="Franklin Gothic Medium" w:eastAsia="TimesNewRomanPS-BoldMT" w:hAnsi="Franklin Gothic Medium" w:cs="Arial"/>
          <w:b/>
          <w:bCs/>
          <w:lang w:val="ru-RU"/>
        </w:rPr>
        <w:t xml:space="preserve"> јавну набавку</w:t>
      </w:r>
      <w:r w:rsidRPr="00973B5F">
        <w:rPr>
          <w:rFonts w:ascii="Franklin Gothic Medium" w:hAnsi="Franklin Gothic Medium" w:cs="Arial"/>
          <w:lang w:val="ru-RU"/>
        </w:rPr>
        <w:t xml:space="preserve"> </w:t>
      </w:r>
      <w:r w:rsidR="008315FB">
        <w:rPr>
          <w:rFonts w:ascii="Franklin Gothic Medium" w:eastAsia="TimesNewRomanPS-BoldMT" w:hAnsi="Franklin Gothic Medium" w:cs="Arial"/>
          <w:b/>
          <w:bCs/>
          <w:lang w:val="sr-Cyrl-CS"/>
        </w:rPr>
        <w:t>добара</w:t>
      </w:r>
      <w:r w:rsidR="008315FB" w:rsidRPr="00973B5F">
        <w:rPr>
          <w:rFonts w:ascii="Franklin Gothic Medium" w:hAnsi="Franklin Gothic Medium" w:cs="Arial"/>
          <w:lang w:val="ru-RU"/>
        </w:rPr>
        <w:t xml:space="preserve"> </w:t>
      </w:r>
      <w:r w:rsidR="008315FB" w:rsidRPr="00973B5F">
        <w:rPr>
          <w:rFonts w:ascii="Franklin Gothic Medium" w:hAnsi="Franklin Gothic Medium" w:cs="Arial"/>
          <w:b/>
          <w:lang w:val="ru-RU"/>
        </w:rPr>
        <w:t>–</w:t>
      </w:r>
      <w:r w:rsidR="008315FB">
        <w:rPr>
          <w:rFonts w:ascii="Franklin Gothic Medium" w:hAnsi="Franklin Gothic Medium" w:cs="Arial"/>
          <w:b/>
          <w:lang w:val="ru-RU"/>
        </w:rPr>
        <w:t xml:space="preserve"> </w:t>
      </w:r>
      <w:r w:rsidR="00162DB1">
        <w:rPr>
          <w:rFonts w:ascii="Franklin Gothic Medium" w:hAnsi="Franklin Gothic Medium" w:cs="Arial"/>
          <w:b/>
          <w:lang w:val="ru-RU"/>
        </w:rPr>
        <w:t>средства за одржавање хигијене и пуњења за систем дозатора</w:t>
      </w:r>
      <w:r w:rsidRPr="00973B5F">
        <w:rPr>
          <w:rFonts w:ascii="Franklin Gothic Medium" w:hAnsi="Franklin Gothic Medium" w:cs="Arial"/>
          <w:b/>
          <w:lang w:val="ru-RU"/>
        </w:rPr>
        <w:t>,</w:t>
      </w:r>
      <w:r w:rsidRPr="00973B5F">
        <w:rPr>
          <w:rFonts w:ascii="Franklin Gothic Medium" w:eastAsia="TimesNewRomanPS-BoldMT" w:hAnsi="Franklin Gothic Medium" w:cs="Arial"/>
          <w:b/>
          <w:bCs/>
          <w:color w:val="002060"/>
          <w:lang w:val="ru-RU"/>
        </w:rPr>
        <w:t xml:space="preserve"> </w:t>
      </w:r>
      <w:r w:rsidRPr="00973B5F">
        <w:rPr>
          <w:rFonts w:ascii="Franklin Gothic Medium" w:eastAsia="TimesNewRomanPS-BoldMT" w:hAnsi="Franklin Gothic Medium" w:cs="Arial"/>
          <w:b/>
          <w:bCs/>
          <w:lang w:val="ru-RU"/>
        </w:rPr>
        <w:t>ЈН бр.</w:t>
      </w:r>
      <w:r w:rsidR="004F0BCD">
        <w:rPr>
          <w:rFonts w:ascii="Franklin Gothic Medium" w:eastAsia="TimesNewRomanPS-BoldMT" w:hAnsi="Franklin Gothic Medium" w:cs="Arial"/>
          <w:b/>
          <w:bCs/>
          <w:lang w:val="ru-RU"/>
        </w:rPr>
        <w:t xml:space="preserve"> НВВ </w:t>
      </w:r>
      <w:r w:rsidR="00162DB1">
        <w:rPr>
          <w:rFonts w:ascii="Franklin Gothic Medium" w:eastAsia="TimesNewRomanPS-BoldMT" w:hAnsi="Franklin Gothic Medium" w:cs="Arial"/>
          <w:b/>
          <w:bCs/>
          <w:lang w:val="sr-Cyrl-CS"/>
        </w:rPr>
        <w:t>52</w:t>
      </w:r>
      <w:r w:rsidRPr="00973B5F">
        <w:rPr>
          <w:rFonts w:ascii="Franklin Gothic Medium" w:eastAsia="TimesNewRomanPS-BoldMT" w:hAnsi="Franklin Gothic Medium" w:cs="Arial"/>
          <w:b/>
          <w:bCs/>
          <w:lang w:val="ru-RU"/>
        </w:rPr>
        <w:t xml:space="preserve">/13 </w:t>
      </w:r>
      <w:r w:rsidRPr="00973B5F">
        <w:rPr>
          <w:rFonts w:ascii="Franklin Gothic Medium" w:eastAsia="TimesNewRomanPSMT" w:hAnsi="Franklin Gothic Medium" w:cs="Arial"/>
          <w:b/>
          <w:bCs/>
          <w:lang w:val="ru-RU"/>
        </w:rPr>
        <w:t xml:space="preserve">- </w:t>
      </w:r>
      <w:r w:rsidRPr="00973B5F">
        <w:rPr>
          <w:rFonts w:ascii="Franklin Gothic Medium" w:eastAsia="TimesNewRomanPS-BoldMT" w:hAnsi="Franklin Gothic Medium" w:cs="Arial"/>
          <w:b/>
          <w:bCs/>
          <w:lang w:val="ru-RU"/>
        </w:rPr>
        <w:t xml:space="preserve">НЕ ОТВАРАТИ” </w:t>
      </w:r>
      <w:r w:rsidRPr="00973B5F">
        <w:rPr>
          <w:rFonts w:ascii="Franklin Gothic Medium" w:eastAsia="TimesNewRomanPS-BoldMT" w:hAnsi="Franklin Gothic Medium" w:cs="Arial"/>
          <w:bCs/>
          <w:lang w:val="ru-RU"/>
        </w:rPr>
        <w:t xml:space="preserve"> или</w:t>
      </w: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iCs/>
          <w:lang w:val="ru-RU"/>
        </w:rPr>
        <w:t>„</w:t>
      </w:r>
      <w:r w:rsidRPr="00973B5F">
        <w:rPr>
          <w:rFonts w:ascii="Franklin Gothic Medium" w:eastAsia="TimesNewRomanPSMT" w:hAnsi="Franklin Gothic Medium" w:cs="Arial"/>
          <w:b/>
          <w:bCs/>
          <w:iCs/>
          <w:lang w:val="ru-RU"/>
        </w:rPr>
        <w:t>Измена и допуна понуде</w:t>
      </w:r>
      <w:r w:rsidRPr="00973B5F">
        <w:rPr>
          <w:rFonts w:ascii="Franklin Gothic Medium" w:eastAsia="TimesNewRomanPS-BoldMT" w:hAnsi="Franklin Gothic Medium" w:cs="Arial"/>
          <w:b/>
          <w:bCs/>
          <w:lang w:val="ru-RU"/>
        </w:rPr>
        <w:t xml:space="preserve"> за јавну набавку</w:t>
      </w:r>
      <w:r w:rsidRPr="00973B5F">
        <w:rPr>
          <w:rFonts w:ascii="Franklin Gothic Medium" w:hAnsi="Franklin Gothic Medium" w:cs="Arial"/>
          <w:lang w:val="ru-RU"/>
        </w:rPr>
        <w:t xml:space="preserve"> </w:t>
      </w:r>
      <w:r w:rsidR="008315FB">
        <w:rPr>
          <w:rFonts w:ascii="Franklin Gothic Medium" w:eastAsia="TimesNewRomanPS-BoldMT" w:hAnsi="Franklin Gothic Medium" w:cs="Arial"/>
          <w:b/>
          <w:bCs/>
          <w:lang w:val="sr-Cyrl-CS"/>
        </w:rPr>
        <w:t>добара</w:t>
      </w:r>
      <w:r w:rsidR="008315FB" w:rsidRPr="00973B5F">
        <w:rPr>
          <w:rFonts w:ascii="Franklin Gothic Medium" w:hAnsi="Franklin Gothic Medium" w:cs="Arial"/>
          <w:lang w:val="ru-RU"/>
        </w:rPr>
        <w:t xml:space="preserve"> </w:t>
      </w:r>
      <w:r w:rsidR="008315FB" w:rsidRPr="00973B5F">
        <w:rPr>
          <w:rFonts w:ascii="Franklin Gothic Medium" w:hAnsi="Franklin Gothic Medium" w:cs="Arial"/>
          <w:b/>
          <w:lang w:val="ru-RU"/>
        </w:rPr>
        <w:t>–</w:t>
      </w:r>
      <w:r w:rsidR="008315FB">
        <w:rPr>
          <w:rFonts w:ascii="Franklin Gothic Medium" w:hAnsi="Franklin Gothic Medium" w:cs="Arial"/>
          <w:b/>
          <w:lang w:val="ru-RU"/>
        </w:rPr>
        <w:t xml:space="preserve"> </w:t>
      </w:r>
      <w:r w:rsidR="00162DB1">
        <w:rPr>
          <w:rFonts w:ascii="Franklin Gothic Medium" w:hAnsi="Franklin Gothic Medium" w:cs="Arial"/>
          <w:b/>
          <w:lang w:val="ru-RU"/>
        </w:rPr>
        <w:t>средства за одржавање хигијене и пуњења за систем дозатора</w:t>
      </w:r>
      <w:r w:rsidRPr="00973B5F">
        <w:rPr>
          <w:rFonts w:ascii="Franklin Gothic Medium" w:hAnsi="Franklin Gothic Medium" w:cs="Arial"/>
          <w:b/>
          <w:lang w:val="ru-RU"/>
        </w:rPr>
        <w:t>,</w:t>
      </w:r>
      <w:r w:rsidRPr="00973B5F">
        <w:rPr>
          <w:rFonts w:ascii="Franklin Gothic Medium" w:eastAsia="TimesNewRomanPS-BoldMT" w:hAnsi="Franklin Gothic Medium" w:cs="Arial"/>
          <w:b/>
          <w:bCs/>
          <w:color w:val="002060"/>
          <w:lang w:val="ru-RU"/>
        </w:rPr>
        <w:t xml:space="preserve"> </w:t>
      </w:r>
      <w:r w:rsidRPr="00973B5F">
        <w:rPr>
          <w:rFonts w:ascii="Franklin Gothic Medium" w:eastAsia="TimesNewRomanPS-BoldMT" w:hAnsi="Franklin Gothic Medium" w:cs="Arial"/>
          <w:b/>
          <w:bCs/>
          <w:lang w:val="ru-RU"/>
        </w:rPr>
        <w:t>ЈН бр.</w:t>
      </w:r>
      <w:r w:rsidR="008315FB">
        <w:rPr>
          <w:rFonts w:ascii="Franklin Gothic Medium" w:eastAsia="TimesNewRomanPS-BoldMT" w:hAnsi="Franklin Gothic Medium" w:cs="Arial"/>
          <w:b/>
          <w:bCs/>
          <w:lang w:val="sr-Cyrl-CS"/>
        </w:rPr>
        <w:t xml:space="preserve"> </w:t>
      </w:r>
      <w:r w:rsidR="004F0BCD">
        <w:rPr>
          <w:rFonts w:ascii="Franklin Gothic Medium" w:eastAsia="TimesNewRomanPS-BoldMT" w:hAnsi="Franklin Gothic Medium" w:cs="Arial"/>
          <w:b/>
          <w:bCs/>
          <w:lang w:val="sr-Cyrl-CS"/>
        </w:rPr>
        <w:t xml:space="preserve">НВВ </w:t>
      </w:r>
      <w:r w:rsidR="00162DB1">
        <w:rPr>
          <w:rFonts w:ascii="Franklin Gothic Medium" w:eastAsia="TimesNewRomanPS-BoldMT" w:hAnsi="Franklin Gothic Medium" w:cs="Arial"/>
          <w:b/>
          <w:bCs/>
          <w:lang w:val="sr-Cyrl-CS"/>
        </w:rPr>
        <w:t>52</w:t>
      </w:r>
      <w:r w:rsidRPr="00973B5F">
        <w:rPr>
          <w:rFonts w:ascii="Franklin Gothic Medium" w:eastAsia="TimesNewRomanPS-BoldMT" w:hAnsi="Franklin Gothic Medium" w:cs="Arial"/>
          <w:b/>
          <w:bCs/>
          <w:lang w:val="ru-RU"/>
        </w:rPr>
        <w:t xml:space="preserve">/13 </w:t>
      </w:r>
      <w:r w:rsidRPr="00973B5F">
        <w:rPr>
          <w:rFonts w:ascii="Franklin Gothic Medium" w:eastAsia="TimesNewRomanPSMT" w:hAnsi="Franklin Gothic Medium" w:cs="Arial"/>
          <w:b/>
          <w:bCs/>
          <w:lang w:val="ru-RU"/>
        </w:rPr>
        <w:t xml:space="preserve">- </w:t>
      </w:r>
      <w:r w:rsidRPr="00973B5F">
        <w:rPr>
          <w:rFonts w:ascii="Franklin Gothic Medium" w:eastAsia="TimesNewRomanPS-BoldMT" w:hAnsi="Franklin Gothic Medium" w:cs="Arial"/>
          <w:b/>
          <w:bCs/>
          <w:lang w:val="ru-RU"/>
        </w:rPr>
        <w:t>НЕ ОТВАРАТИ”.</w:t>
      </w:r>
    </w:p>
    <w:p w:rsidR="00992EB7" w:rsidRPr="00973B5F" w:rsidRDefault="00992EB7" w:rsidP="00992EB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На ковер</w:t>
      </w:r>
      <w:r w:rsidRPr="00973B5F">
        <w:rPr>
          <w:rFonts w:ascii="Franklin Gothic Medium" w:eastAsia="TimesNewRomanPSMT" w:hAnsi="Franklin Gothic Medium" w:cs="Arial"/>
          <w:bCs/>
        </w:rPr>
        <w:t>a</w:t>
      </w:r>
      <w:r w:rsidRPr="00973B5F">
        <w:rPr>
          <w:rFonts w:ascii="Franklin Gothic Medium" w:eastAsia="TimesNewRomanPSMT" w:hAnsi="Franklin Gothic Medium" w:cs="Arial"/>
          <w:bCs/>
          <w:lang w:val="ru-RU"/>
        </w:rPr>
        <w:t xml:space="preserve">т или на кутији </w:t>
      </w:r>
      <w:r w:rsidRPr="00973B5F">
        <w:rPr>
          <w:rFonts w:ascii="Franklin Gothic Medium" w:eastAsia="TimesNewRomanPSMT" w:hAnsi="Franklin Gothic Medium" w:cs="Arial"/>
          <w:bCs/>
          <w:lang w:val="sr-Cyrl-CS"/>
        </w:rPr>
        <w:t xml:space="preserve">залепити попуњен, потписан и оверен печатом Прилог </w:t>
      </w:r>
      <w:r w:rsidR="00396921"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sr-Cyrl-CS"/>
        </w:rPr>
        <w:t>поглављ</w:t>
      </w:r>
      <w:r w:rsidR="00396921" w:rsidRPr="00973B5F">
        <w:rPr>
          <w:rFonts w:ascii="Franklin Gothic Medium" w:eastAsia="TimesNewRomanPSMT" w:hAnsi="Franklin Gothic Medium" w:cs="Arial"/>
          <w:bCs/>
          <w:lang w:val="sr-Cyrl-CS"/>
        </w:rPr>
        <w:t>е</w:t>
      </w:r>
      <w:r w:rsidRPr="00973B5F">
        <w:rPr>
          <w:rFonts w:ascii="Franklin Gothic Medium" w:eastAsia="TimesNewRomanPSMT" w:hAnsi="Franklin Gothic Medium" w:cs="Arial"/>
          <w:bCs/>
          <w:lang w:val="sr-Cyrl-CS"/>
        </w:rPr>
        <w:t xml:space="preserve"> </w:t>
      </w:r>
      <w:r w:rsidRPr="00973B5F">
        <w:rPr>
          <w:rFonts w:ascii="Franklin Gothic Medium" w:eastAsia="TimesNewRomanPSMT" w:hAnsi="Franklin Gothic Medium" w:cs="Arial"/>
          <w:b/>
          <w:bCs/>
          <w:lang w:val="sr-Latn-CS"/>
        </w:rPr>
        <w:t>X</w:t>
      </w:r>
      <w:r w:rsidR="00C25904">
        <w:rPr>
          <w:rFonts w:ascii="Franklin Gothic Medium" w:eastAsia="TimesNewRomanPSMT" w:hAnsi="Franklin Gothic Medium" w:cs="Arial"/>
          <w:b/>
          <w:bCs/>
          <w:lang w:val="sr-Latn-CS"/>
        </w:rPr>
        <w:t>III</w:t>
      </w:r>
      <w:r w:rsidR="00396921"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sr-Latn-CS"/>
        </w:rPr>
        <w:t xml:space="preserve"> </w:t>
      </w:r>
      <w:r w:rsidRPr="00973B5F">
        <w:rPr>
          <w:rFonts w:ascii="Franklin Gothic Medium" w:eastAsia="TimesNewRomanPSMT" w:hAnsi="Franklin Gothic Medium" w:cs="Arial"/>
          <w:bCs/>
          <w:lang w:val="sr-Cyrl-CS"/>
        </w:rPr>
        <w:t>ове конкурсне документације</w:t>
      </w:r>
      <w:r w:rsidRPr="00973B5F">
        <w:rPr>
          <w:rFonts w:ascii="Franklin Gothic Medium" w:eastAsia="TimesNewRomanPSMT" w:hAnsi="Franklin Gothic Medium" w:cs="Arial"/>
          <w:bCs/>
          <w:lang w:val="ru-RU"/>
        </w:rPr>
        <w:t xml:space="preserve">. </w:t>
      </w:r>
    </w:p>
    <w:p w:rsidR="00992EB7" w:rsidRPr="00973B5F" w:rsidRDefault="00992EB7" w:rsidP="00992EB7">
      <w:pPr>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У случају да понуду подноси група понуђача, на </w:t>
      </w:r>
      <w:r w:rsidRPr="00973B5F">
        <w:rPr>
          <w:rFonts w:ascii="Franklin Gothic Medium" w:eastAsia="TimesNewRomanPSMT" w:hAnsi="Franklin Gothic Medium" w:cs="Arial"/>
          <w:bCs/>
          <w:lang w:val="sr-Cyrl-CS"/>
        </w:rPr>
        <w:t xml:space="preserve">Прилогу </w:t>
      </w:r>
      <w:r w:rsidR="00B82F8E"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sr-Cyrl-CS"/>
        </w:rPr>
        <w:t>поглављ</w:t>
      </w:r>
      <w:r w:rsidR="00B82F8E" w:rsidRPr="00973B5F">
        <w:rPr>
          <w:rFonts w:ascii="Franklin Gothic Medium" w:eastAsia="TimesNewRomanPSMT" w:hAnsi="Franklin Gothic Medium" w:cs="Arial"/>
          <w:bCs/>
          <w:lang w:val="sr-Cyrl-CS"/>
        </w:rPr>
        <w:t>е</w:t>
      </w:r>
      <w:r w:rsidRPr="00973B5F">
        <w:rPr>
          <w:rFonts w:ascii="Franklin Gothic Medium" w:eastAsia="TimesNewRomanPSMT" w:hAnsi="Franklin Gothic Medium" w:cs="Arial"/>
          <w:bCs/>
          <w:lang w:val="sr-Cyrl-CS"/>
        </w:rPr>
        <w:t xml:space="preserve"> </w:t>
      </w:r>
      <w:r w:rsidRPr="00973B5F">
        <w:rPr>
          <w:rFonts w:ascii="Franklin Gothic Medium" w:eastAsia="TimesNewRomanPSMT" w:hAnsi="Franklin Gothic Medium" w:cs="Arial"/>
          <w:b/>
          <w:bCs/>
        </w:rPr>
        <w:t>X</w:t>
      </w:r>
      <w:r w:rsidR="00C25904">
        <w:rPr>
          <w:rFonts w:ascii="Franklin Gothic Medium" w:eastAsia="TimesNewRomanPSMT" w:hAnsi="Franklin Gothic Medium" w:cs="Arial"/>
          <w:b/>
          <w:bCs/>
        </w:rPr>
        <w:t>III</w:t>
      </w:r>
      <w:r w:rsidR="00B82F8E"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ru-RU"/>
        </w:rPr>
        <w:t xml:space="preserve"> </w:t>
      </w:r>
      <w:r w:rsidR="00B82F8E" w:rsidRPr="00973B5F">
        <w:rPr>
          <w:rFonts w:ascii="Franklin Gothic Medium" w:eastAsia="TimesNewRomanPSMT" w:hAnsi="Franklin Gothic Medium" w:cs="Arial"/>
          <w:bCs/>
          <w:lang w:val="sr-Cyrl-CS"/>
        </w:rPr>
        <w:t xml:space="preserve">је </w:t>
      </w:r>
      <w:r w:rsidRPr="00973B5F">
        <w:rPr>
          <w:rFonts w:ascii="Franklin Gothic Medium" w:eastAsia="TimesNewRomanPSMT" w:hAnsi="Franklin Gothic Medium" w:cs="Arial"/>
          <w:bCs/>
          <w:lang w:val="ru-RU"/>
        </w:rPr>
        <w:t>потребно назначити да се ради о групи понуђача и навести називе и адресу свих учесника у заједничкој понуди.</w:t>
      </w:r>
    </w:p>
    <w:p w:rsidR="001619E7" w:rsidRPr="00973B5F" w:rsidRDefault="001619E7">
      <w:pPr>
        <w:jc w:val="both"/>
        <w:rPr>
          <w:rFonts w:ascii="Franklin Gothic Medium" w:hAnsi="Franklin Gothic Medium" w:cs="Arial"/>
          <w:b/>
          <w:i/>
          <w:iCs/>
          <w:lang w:val="ru-RU"/>
        </w:rPr>
      </w:pPr>
      <w:r w:rsidRPr="00973B5F">
        <w:rPr>
          <w:rFonts w:ascii="Franklin Gothic Medium" w:hAnsi="Franklin Gothic Medium" w:cs="Arial"/>
          <w:lang w:val="ru-RU"/>
        </w:rPr>
        <w:t>По истеку рока за подношење понуда понуђач не може да повуче нити да мења своју понуду.</w:t>
      </w:r>
    </w:p>
    <w:p w:rsidR="001619E7" w:rsidRPr="00973B5F" w:rsidRDefault="001619E7">
      <w:pPr>
        <w:jc w:val="both"/>
        <w:rPr>
          <w:rFonts w:ascii="Franklin Gothic Medium" w:hAnsi="Franklin Gothic Medium" w:cs="Arial"/>
          <w:b/>
          <w:i/>
          <w:iCs/>
          <w:lang w:val="ru-RU"/>
        </w:rPr>
      </w:pPr>
    </w:p>
    <w:p w:rsidR="001619E7" w:rsidRPr="00973B5F" w:rsidRDefault="001619E7">
      <w:pPr>
        <w:jc w:val="both"/>
        <w:rPr>
          <w:rFonts w:ascii="Franklin Gothic Medium" w:hAnsi="Franklin Gothic Medium" w:cs="Arial"/>
          <w:bCs/>
          <w:iCs/>
          <w:lang w:val="ru-RU"/>
        </w:rPr>
      </w:pPr>
      <w:r w:rsidRPr="00973B5F">
        <w:rPr>
          <w:rFonts w:ascii="Franklin Gothic Medium" w:hAnsi="Franklin Gothic Medium" w:cs="Arial"/>
          <w:b/>
          <w:bCs/>
          <w:i/>
          <w:iCs/>
          <w:lang w:val="ru-RU"/>
        </w:rPr>
        <w:lastRenderedPageBreak/>
        <w:t xml:space="preserve">6. УЧЕСТВОВАЊЕ У ЗАЈЕДНИЧКОЈ ПОНУДИ ИЛИ КАО ПОДИЗВОЂАЧ </w:t>
      </w:r>
    </w:p>
    <w:p w:rsidR="001619E7" w:rsidRPr="00973B5F" w:rsidRDefault="001619E7">
      <w:pPr>
        <w:jc w:val="both"/>
        <w:rPr>
          <w:rFonts w:ascii="Franklin Gothic Medium" w:hAnsi="Franklin Gothic Medium" w:cs="Arial"/>
          <w:bCs/>
          <w:iCs/>
          <w:lang w:val="ru-RU"/>
        </w:rPr>
      </w:pPr>
    </w:p>
    <w:p w:rsidR="001619E7" w:rsidRPr="00973B5F" w:rsidRDefault="001619E7">
      <w:pPr>
        <w:jc w:val="both"/>
        <w:rPr>
          <w:rFonts w:ascii="Franklin Gothic Medium" w:hAnsi="Franklin Gothic Medium" w:cs="Arial"/>
          <w:iCs/>
          <w:lang w:val="ru-RU"/>
        </w:rPr>
      </w:pPr>
      <w:r w:rsidRPr="00973B5F">
        <w:rPr>
          <w:rFonts w:ascii="Franklin Gothic Medium" w:hAnsi="Franklin Gothic Medium" w:cs="Arial"/>
          <w:bCs/>
          <w:iCs/>
          <w:lang w:val="ru-RU"/>
        </w:rPr>
        <w:t>Понуђач може да поднесе само једну понуду.</w:t>
      </w:r>
      <w:r w:rsidRPr="00973B5F">
        <w:rPr>
          <w:rFonts w:ascii="Franklin Gothic Medium" w:hAnsi="Franklin Gothic Medium" w:cs="Arial"/>
          <w:i/>
          <w:iCs/>
          <w:lang w:val="ru-RU"/>
        </w:rPr>
        <w:t xml:space="preserve"> </w:t>
      </w:r>
    </w:p>
    <w:p w:rsidR="001619E7" w:rsidRPr="00973B5F" w:rsidRDefault="001619E7">
      <w:pPr>
        <w:jc w:val="both"/>
        <w:rPr>
          <w:rFonts w:ascii="Franklin Gothic Medium" w:hAnsi="Franklin Gothic Medium" w:cs="Arial"/>
          <w:iCs/>
          <w:lang w:val="ru-RU"/>
        </w:rPr>
      </w:pPr>
      <w:r w:rsidRPr="00973B5F">
        <w:rPr>
          <w:rFonts w:ascii="Franklin Gothic Medium" w:hAnsi="Franklin Gothic Medium" w:cs="Arial"/>
          <w:iCs/>
          <w:lang w:val="ru-RU"/>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1619E7" w:rsidRPr="00973B5F" w:rsidRDefault="001619E7">
      <w:pPr>
        <w:jc w:val="both"/>
        <w:rPr>
          <w:rFonts w:ascii="Franklin Gothic Medium" w:hAnsi="Franklin Gothic Medium" w:cs="Arial"/>
          <w:i/>
          <w:iCs/>
          <w:color w:val="FF0000"/>
          <w:lang w:val="ru-RU"/>
        </w:rPr>
      </w:pPr>
      <w:r w:rsidRPr="00973B5F">
        <w:rPr>
          <w:rFonts w:ascii="Franklin Gothic Medium" w:hAnsi="Franklin Gothic Medium" w:cs="Arial"/>
          <w:iCs/>
          <w:lang w:val="ru-RU"/>
        </w:rPr>
        <w:t xml:space="preserve">У Обрасцу понуде </w:t>
      </w:r>
      <w:r w:rsidRPr="00973B5F">
        <w:rPr>
          <w:rFonts w:ascii="Franklin Gothic Medium" w:hAnsi="Franklin Gothic Medium" w:cs="Arial"/>
          <w:iCs/>
          <w:color w:val="auto"/>
          <w:lang w:val="sr-Cyrl-CS"/>
        </w:rPr>
        <w:t xml:space="preserve">(поглавље </w:t>
      </w:r>
      <w:r w:rsidRPr="00973B5F">
        <w:rPr>
          <w:rFonts w:ascii="Franklin Gothic Medium" w:hAnsi="Franklin Gothic Medium" w:cs="Arial"/>
          <w:b/>
          <w:iCs/>
          <w:color w:val="auto"/>
        </w:rPr>
        <w:t>VI</w:t>
      </w:r>
      <w:r w:rsidRPr="00973B5F">
        <w:rPr>
          <w:rFonts w:ascii="Franklin Gothic Medium" w:hAnsi="Franklin Gothic Medium" w:cs="Arial"/>
          <w:iCs/>
          <w:color w:val="auto"/>
          <w:lang w:val="ru-RU"/>
        </w:rPr>
        <w:t>),</w:t>
      </w:r>
      <w:r w:rsidRPr="00973B5F">
        <w:rPr>
          <w:rFonts w:ascii="Franklin Gothic Medium" w:hAnsi="Franklin Gothic Medium" w:cs="Arial"/>
          <w:iCs/>
          <w:lang w:val="ru-RU"/>
        </w:rPr>
        <w:t xml:space="preserve">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1619E7" w:rsidRPr="00973B5F" w:rsidRDefault="001619E7">
      <w:pPr>
        <w:jc w:val="both"/>
        <w:rPr>
          <w:rFonts w:ascii="Franklin Gothic Medium" w:hAnsi="Franklin Gothic Medium"/>
          <w:lang w:val="ru-RU"/>
        </w:rPr>
      </w:pPr>
    </w:p>
    <w:p w:rsidR="001619E7" w:rsidRPr="00973B5F" w:rsidRDefault="001619E7">
      <w:pPr>
        <w:jc w:val="both"/>
        <w:rPr>
          <w:rFonts w:ascii="Franklin Gothic Medium" w:hAnsi="Franklin Gothic Medium" w:cs="Arial"/>
          <w:iCs/>
          <w:lang w:val="ru-RU"/>
        </w:rPr>
      </w:pPr>
      <w:r w:rsidRPr="00973B5F">
        <w:rPr>
          <w:rFonts w:ascii="Franklin Gothic Medium" w:hAnsi="Franklin Gothic Medium" w:cs="Arial"/>
          <w:b/>
          <w:bCs/>
          <w:i/>
          <w:iCs/>
          <w:lang w:val="ru-RU"/>
        </w:rPr>
        <w:t>7. ПОНУДА СА ПОДИЗВОЂАЧЕМ</w:t>
      </w:r>
    </w:p>
    <w:p w:rsidR="001619E7" w:rsidRPr="00973B5F" w:rsidRDefault="001619E7">
      <w:pPr>
        <w:jc w:val="both"/>
        <w:rPr>
          <w:rFonts w:ascii="Franklin Gothic Medium" w:hAnsi="Franklin Gothic Medium" w:cs="Arial"/>
          <w:iCs/>
          <w:lang w:val="ru-RU"/>
        </w:rPr>
      </w:pPr>
    </w:p>
    <w:p w:rsidR="001619E7" w:rsidRPr="00973B5F" w:rsidRDefault="001619E7">
      <w:pPr>
        <w:jc w:val="both"/>
        <w:rPr>
          <w:rFonts w:ascii="Franklin Gothic Medium" w:hAnsi="Franklin Gothic Medium" w:cs="Arial"/>
          <w:iCs/>
          <w:lang w:val="ru-RU"/>
        </w:rPr>
      </w:pPr>
      <w:r w:rsidRPr="00973B5F">
        <w:rPr>
          <w:rFonts w:ascii="Franklin Gothic Medium" w:hAnsi="Franklin Gothic Medium" w:cs="Arial"/>
          <w:iCs/>
          <w:lang w:val="ru-RU"/>
        </w:rPr>
        <w:t>Уколико понуђач подноси понуду са подизвођачем дужан је да у Обрасцу понуде</w:t>
      </w:r>
      <w:r w:rsidRPr="00973B5F">
        <w:rPr>
          <w:rFonts w:ascii="Franklin Gothic Medium" w:hAnsi="Franklin Gothic Medium" w:cs="Arial"/>
          <w:iCs/>
          <w:lang w:val="sr-Cyrl-CS"/>
        </w:rPr>
        <w:t xml:space="preserve"> </w:t>
      </w:r>
      <w:r w:rsidRPr="00973B5F">
        <w:rPr>
          <w:rFonts w:ascii="Franklin Gothic Medium" w:hAnsi="Franklin Gothic Medium" w:cs="Arial"/>
          <w:iCs/>
          <w:color w:val="auto"/>
          <w:lang w:val="sr-Cyrl-CS"/>
        </w:rPr>
        <w:t xml:space="preserve">(поглавље </w:t>
      </w:r>
      <w:r w:rsidRPr="00973B5F">
        <w:rPr>
          <w:rFonts w:ascii="Franklin Gothic Medium" w:hAnsi="Franklin Gothic Medium" w:cs="Arial"/>
          <w:b/>
          <w:iCs/>
          <w:color w:val="auto"/>
        </w:rPr>
        <w:t>VI</w:t>
      </w:r>
      <w:r w:rsidRPr="00973B5F">
        <w:rPr>
          <w:rFonts w:ascii="Franklin Gothic Medium" w:hAnsi="Franklin Gothic Medium" w:cs="Arial"/>
          <w:iCs/>
          <w:color w:val="auto"/>
          <w:lang w:val="ru-RU"/>
        </w:rPr>
        <w:t>)</w:t>
      </w:r>
      <w:r w:rsidRPr="00973B5F">
        <w:rPr>
          <w:rFonts w:ascii="Franklin Gothic Medium" w:hAnsi="Franklin Gothic Medium" w:cs="Arial"/>
          <w:iCs/>
          <w:lang w:val="ru-RU"/>
        </w:rPr>
        <w:t xml:space="preserve"> наведе да</w:t>
      </w:r>
      <w:r w:rsidR="00B438B4" w:rsidRPr="00973B5F">
        <w:rPr>
          <w:rFonts w:ascii="Franklin Gothic Medium" w:hAnsi="Franklin Gothic Medium" w:cs="Arial"/>
          <w:iCs/>
          <w:lang w:val="ru-RU"/>
        </w:rPr>
        <w:t xml:space="preserve"> понуду подноси са по</w:t>
      </w:r>
      <w:r w:rsidR="00FB6FE8" w:rsidRPr="00973B5F">
        <w:rPr>
          <w:rFonts w:ascii="Franklin Gothic Medium" w:hAnsi="Franklin Gothic Medium" w:cs="Arial"/>
          <w:iCs/>
          <w:lang w:val="ru-RU"/>
        </w:rPr>
        <w:t>д</w:t>
      </w:r>
      <w:r w:rsidR="00B438B4" w:rsidRPr="00973B5F">
        <w:rPr>
          <w:rFonts w:ascii="Franklin Gothic Medium" w:hAnsi="Franklin Gothic Medium" w:cs="Arial"/>
          <w:iCs/>
          <w:lang w:val="ru-RU"/>
        </w:rPr>
        <w:t>извођачем,</w:t>
      </w:r>
      <w:r w:rsidRPr="00973B5F">
        <w:rPr>
          <w:rFonts w:ascii="Franklin Gothic Medium" w:hAnsi="Franklin Gothic Medium" w:cs="Arial"/>
          <w:iCs/>
          <w:lang w:val="ru-RU"/>
        </w:rPr>
        <w:t xml:space="preserve">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1619E7" w:rsidRPr="00973B5F" w:rsidRDefault="001619E7">
      <w:pPr>
        <w:jc w:val="both"/>
        <w:rPr>
          <w:rFonts w:ascii="Franklin Gothic Medium" w:hAnsi="Franklin Gothic Medium" w:cs="Arial"/>
          <w:iCs/>
          <w:lang w:val="ru-RU"/>
        </w:rPr>
      </w:pPr>
      <w:r w:rsidRPr="00973B5F">
        <w:rPr>
          <w:rFonts w:ascii="Franklin Gothic Medium" w:hAnsi="Franklin Gothic Medium" w:cs="Arial"/>
          <w:iCs/>
          <w:lang w:val="ru-RU"/>
        </w:rPr>
        <w:t xml:space="preserve">Понуђач </w:t>
      </w:r>
      <w:r w:rsidRPr="00973B5F">
        <w:rPr>
          <w:rFonts w:ascii="Franklin Gothic Medium" w:hAnsi="Franklin Gothic Medium" w:cs="Arial"/>
          <w:iCs/>
          <w:color w:val="auto"/>
          <w:lang w:val="ru-RU"/>
        </w:rPr>
        <w:t>у Обрасцу понуде</w:t>
      </w:r>
      <w:r w:rsidRPr="00973B5F">
        <w:rPr>
          <w:rFonts w:ascii="Franklin Gothic Medium" w:hAnsi="Franklin Gothic Medium" w:cs="Arial"/>
          <w:i/>
          <w:iCs/>
          <w:lang w:val="ru-RU"/>
        </w:rPr>
        <w:t xml:space="preserve"> </w:t>
      </w:r>
      <w:r w:rsidRPr="00973B5F">
        <w:rPr>
          <w:rFonts w:ascii="Franklin Gothic Medium" w:hAnsi="Franklin Gothic Medium" w:cs="Arial"/>
          <w:iCs/>
          <w:lang w:val="ru-RU"/>
        </w:rPr>
        <w:t>нав</w:t>
      </w:r>
      <w:r w:rsidR="006F2D58" w:rsidRPr="00973B5F">
        <w:rPr>
          <w:rFonts w:ascii="Franklin Gothic Medium" w:hAnsi="Franklin Gothic Medium" w:cs="Arial"/>
          <w:iCs/>
          <w:lang w:val="ru-RU"/>
        </w:rPr>
        <w:t>о</w:t>
      </w:r>
      <w:r w:rsidRPr="00973B5F">
        <w:rPr>
          <w:rFonts w:ascii="Franklin Gothic Medium" w:hAnsi="Franklin Gothic Medium" w:cs="Arial"/>
          <w:iCs/>
          <w:lang w:val="ru-RU"/>
        </w:rPr>
        <w:t xml:space="preserve">ди назив и седиште подизвођача, уколико ће делимично извршење набавке поверити подизвођачу. </w:t>
      </w:r>
    </w:p>
    <w:p w:rsidR="001619E7" w:rsidRPr="00973B5F" w:rsidRDefault="001619E7">
      <w:pPr>
        <w:jc w:val="both"/>
        <w:rPr>
          <w:rFonts w:ascii="Franklin Gothic Medium" w:eastAsia="TimesNewRomanPSMT" w:hAnsi="Franklin Gothic Medium" w:cs="Arial"/>
          <w:bCs/>
          <w:lang w:val="ru-RU"/>
        </w:rPr>
      </w:pPr>
      <w:r w:rsidRPr="00973B5F">
        <w:rPr>
          <w:rFonts w:ascii="Franklin Gothic Medium" w:hAnsi="Franklin Gothic Medium" w:cs="Arial"/>
          <w:iCs/>
          <w:lang w:val="ru-RU"/>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973B5F">
        <w:rPr>
          <w:rFonts w:ascii="Franklin Gothic Medium" w:eastAsia="TimesNewRomanPSMT" w:hAnsi="Franklin Gothic Medium"/>
          <w:bCs/>
          <w:lang w:val="ru-RU"/>
        </w:rPr>
        <w:t xml:space="preserve"> </w:t>
      </w:r>
    </w:p>
    <w:p w:rsidR="001619E7" w:rsidRPr="00973B5F" w:rsidRDefault="001619E7">
      <w:pPr>
        <w:jc w:val="both"/>
        <w:rPr>
          <w:rFonts w:ascii="Franklin Gothic Medium" w:hAnsi="Franklin Gothic Medium" w:cs="Arial"/>
          <w:iCs/>
          <w:lang w:val="ru-RU"/>
        </w:rPr>
      </w:pPr>
      <w:r w:rsidRPr="00973B5F">
        <w:rPr>
          <w:rFonts w:ascii="Franklin Gothic Medium" w:eastAsia="TimesNewRomanPSMT" w:hAnsi="Franklin Gothic Medium" w:cs="Arial"/>
          <w:bCs/>
          <w:lang w:val="ru-RU"/>
        </w:rPr>
        <w:t xml:space="preserve">Понуђач је дужан да за подизвођаче достави доказе о испуњености услова који су наведени у </w:t>
      </w:r>
      <w:r w:rsidRPr="00973B5F">
        <w:rPr>
          <w:rFonts w:ascii="Franklin Gothic Medium" w:eastAsia="TimesNewRomanPSMT" w:hAnsi="Franklin Gothic Medium" w:cs="Arial"/>
          <w:bCs/>
          <w:color w:val="auto"/>
          <w:lang w:val="sr-Cyrl-CS"/>
        </w:rPr>
        <w:t>поглављу</w:t>
      </w:r>
      <w:r w:rsidRPr="00973B5F">
        <w:rPr>
          <w:rFonts w:ascii="Franklin Gothic Medium" w:eastAsia="TimesNewRomanPSMT" w:hAnsi="Franklin Gothic Medium" w:cs="Arial"/>
          <w:bCs/>
          <w:color w:val="auto"/>
          <w:lang w:val="ru-RU"/>
        </w:rPr>
        <w:t xml:space="preserve"> </w:t>
      </w:r>
      <w:r w:rsidR="0024507C" w:rsidRPr="00973B5F">
        <w:rPr>
          <w:rFonts w:ascii="Franklin Gothic Medium" w:eastAsia="TimesNewRomanPSMT" w:hAnsi="Franklin Gothic Medium" w:cs="Arial"/>
          <w:b/>
          <w:bCs/>
          <w:color w:val="auto"/>
          <w:lang w:val="sr-Latn-CS"/>
        </w:rPr>
        <w:t>I</w:t>
      </w:r>
      <w:r w:rsidRPr="00973B5F">
        <w:rPr>
          <w:rFonts w:ascii="Franklin Gothic Medium" w:eastAsia="TimesNewRomanPSMT" w:hAnsi="Franklin Gothic Medium" w:cs="Arial"/>
          <w:b/>
          <w:bCs/>
          <w:color w:val="auto"/>
        </w:rPr>
        <w:t>V</w:t>
      </w:r>
      <w:r w:rsidRPr="00973B5F">
        <w:rPr>
          <w:rFonts w:ascii="Franklin Gothic Medium" w:eastAsia="TimesNewRomanPSMT" w:hAnsi="Franklin Gothic Medium" w:cs="Arial"/>
          <w:bCs/>
          <w:lang w:val="ru-RU"/>
        </w:rPr>
        <w:t xml:space="preserve"> конкурсне документације</w:t>
      </w:r>
      <w:r w:rsidR="004B3494" w:rsidRPr="00973B5F">
        <w:rPr>
          <w:rFonts w:ascii="Franklin Gothic Medium" w:eastAsia="TimesNewRomanPSMT" w:hAnsi="Franklin Gothic Medium" w:cs="Arial"/>
          <w:bCs/>
          <w:lang w:val="ru-RU"/>
        </w:rPr>
        <w:t>, у складу са Упутством како се доказује испуњеност услова</w:t>
      </w:r>
      <w:r w:rsidR="0000357C" w:rsidRPr="00973B5F">
        <w:rPr>
          <w:rFonts w:ascii="Franklin Gothic Medium" w:eastAsia="TimesNewRomanPSMT" w:hAnsi="Franklin Gothic Medium" w:cs="Arial"/>
          <w:bCs/>
          <w:lang w:val="ru-RU"/>
        </w:rPr>
        <w:t>.</w:t>
      </w:r>
    </w:p>
    <w:p w:rsidR="001619E7" w:rsidRPr="00973B5F" w:rsidRDefault="001619E7">
      <w:pPr>
        <w:jc w:val="both"/>
        <w:rPr>
          <w:rFonts w:ascii="Franklin Gothic Medium" w:hAnsi="Franklin Gothic Medium" w:cs="Arial"/>
          <w:iCs/>
          <w:lang w:val="ru-RU"/>
        </w:rPr>
      </w:pPr>
      <w:r w:rsidRPr="00973B5F">
        <w:rPr>
          <w:rFonts w:ascii="Franklin Gothic Medium" w:hAnsi="Franklin Gothic Medium" w:cs="Arial"/>
          <w:iCs/>
          <w:lang w:val="ru-RU"/>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1619E7" w:rsidRDefault="001619E7">
      <w:pPr>
        <w:jc w:val="both"/>
        <w:rPr>
          <w:rFonts w:ascii="Franklin Gothic Medium" w:hAnsi="Franklin Gothic Medium" w:cs="Arial"/>
          <w:iCs/>
          <w:lang w:val="ru-RU"/>
        </w:rPr>
      </w:pPr>
      <w:r w:rsidRPr="00973B5F">
        <w:rPr>
          <w:rFonts w:ascii="Franklin Gothic Medium" w:hAnsi="Franklin Gothic Medium" w:cs="Arial"/>
          <w:iCs/>
          <w:lang w:val="ru-RU"/>
        </w:rPr>
        <w:t>Понуђач је дужан да наручиоцу, на његов захтев, омогући приступ код подизвођача, ради утврђивања испуњености тражених услова.</w:t>
      </w:r>
    </w:p>
    <w:p w:rsidR="004F0BCD" w:rsidRPr="00973B5F" w:rsidRDefault="004F0BCD">
      <w:pPr>
        <w:jc w:val="both"/>
        <w:rPr>
          <w:rFonts w:ascii="Franklin Gothic Medium" w:hAnsi="Franklin Gothic Medium" w:cs="Arial"/>
          <w:lang w:val="ru-RU"/>
        </w:rPr>
      </w:pPr>
    </w:p>
    <w:p w:rsidR="001619E7" w:rsidRPr="00973B5F" w:rsidRDefault="001619E7">
      <w:pPr>
        <w:jc w:val="both"/>
        <w:rPr>
          <w:rFonts w:ascii="Franklin Gothic Medium" w:hAnsi="Franklin Gothic Medium" w:cs="Arial"/>
          <w:color w:val="FF0000"/>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b/>
          <w:i/>
          <w:lang w:val="ru-RU"/>
        </w:rPr>
        <w:t>8. ЗАЈЕДНИЧКА ПОНУДА</w:t>
      </w:r>
    </w:p>
    <w:p w:rsidR="001619E7" w:rsidRPr="00973B5F" w:rsidRDefault="001619E7">
      <w:pPr>
        <w:jc w:val="both"/>
        <w:rPr>
          <w:rFonts w:ascii="Franklin Gothic Medium" w:hAnsi="Franklin Gothic Medium" w:cs="Arial"/>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Понуду може поднети група понуђача.</w:t>
      </w: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sidRPr="00973B5F">
        <w:rPr>
          <w:rFonts w:ascii="Franklin Gothic Medium" w:hAnsi="Franklin Gothic Medium" w:cs="Arial"/>
          <w:lang w:val="sr-Cyrl-CS"/>
        </w:rPr>
        <w:t>.</w:t>
      </w:r>
      <w:r w:rsidRPr="00973B5F">
        <w:rPr>
          <w:rFonts w:ascii="Franklin Gothic Medium" w:hAnsi="Franklin Gothic Medium" w:cs="Arial"/>
          <w:lang w:val="ru-RU"/>
        </w:rPr>
        <w:t xml:space="preserve"> 4. тач</w:t>
      </w:r>
      <w:r w:rsidRPr="00973B5F">
        <w:rPr>
          <w:rFonts w:ascii="Franklin Gothic Medium" w:hAnsi="Franklin Gothic Medium" w:cs="Arial"/>
          <w:lang w:val="sr-Cyrl-CS"/>
        </w:rPr>
        <w:t>.</w:t>
      </w:r>
      <w:r w:rsidRPr="00973B5F">
        <w:rPr>
          <w:rFonts w:ascii="Franklin Gothic Medium" w:hAnsi="Franklin Gothic Medium" w:cs="Arial"/>
          <w:lang w:val="ru-RU"/>
        </w:rPr>
        <w:t xml:space="preserve"> 1</w:t>
      </w:r>
      <w:r w:rsidRPr="00973B5F">
        <w:rPr>
          <w:rFonts w:ascii="Franklin Gothic Medium" w:hAnsi="Franklin Gothic Medium" w:cs="Arial"/>
          <w:lang w:val="sr-Cyrl-CS"/>
        </w:rPr>
        <w:t>)</w:t>
      </w:r>
      <w:r w:rsidRPr="00973B5F">
        <w:rPr>
          <w:rFonts w:ascii="Franklin Gothic Medium" w:hAnsi="Franklin Gothic Medium" w:cs="Arial"/>
          <w:lang w:val="ru-RU"/>
        </w:rPr>
        <w:t xml:space="preserve"> до 6</w:t>
      </w:r>
      <w:r w:rsidRPr="00973B5F">
        <w:rPr>
          <w:rFonts w:ascii="Franklin Gothic Medium" w:hAnsi="Franklin Gothic Medium" w:cs="Arial"/>
          <w:lang w:val="sr-Cyrl-CS"/>
        </w:rPr>
        <w:t>)</w:t>
      </w:r>
      <w:r w:rsidRPr="00973B5F">
        <w:rPr>
          <w:rFonts w:ascii="Franklin Gothic Medium" w:hAnsi="Franklin Gothic Medium" w:cs="Arial"/>
          <w:lang w:val="ru-RU"/>
        </w:rPr>
        <w:t xml:space="preserve"> Закона и то податке о: </w:t>
      </w:r>
    </w:p>
    <w:p w:rsidR="001619E7" w:rsidRPr="00973B5F" w:rsidRDefault="001619E7">
      <w:pPr>
        <w:numPr>
          <w:ilvl w:val="0"/>
          <w:numId w:val="5"/>
        </w:numPr>
        <w:jc w:val="both"/>
        <w:rPr>
          <w:rFonts w:ascii="Franklin Gothic Medium" w:hAnsi="Franklin Gothic Medium" w:cs="Arial"/>
          <w:lang w:val="ru-RU"/>
        </w:rPr>
      </w:pPr>
      <w:r w:rsidRPr="00973B5F">
        <w:rPr>
          <w:rFonts w:ascii="Franklin Gothic Medium" w:hAnsi="Franklin Gothic Medium" w:cs="Arial"/>
          <w:lang w:val="ru-RU"/>
        </w:rPr>
        <w:t xml:space="preserve">члану групе који ће бити носилац посла, односно који ће поднети понуду и који ће заступати групу понуђача пред наручиоцем, </w:t>
      </w:r>
    </w:p>
    <w:p w:rsidR="001619E7" w:rsidRPr="00973B5F" w:rsidRDefault="001619E7">
      <w:pPr>
        <w:numPr>
          <w:ilvl w:val="0"/>
          <w:numId w:val="5"/>
        </w:numPr>
        <w:jc w:val="both"/>
        <w:rPr>
          <w:rFonts w:ascii="Franklin Gothic Medium" w:hAnsi="Franklin Gothic Medium" w:cs="Arial"/>
          <w:lang w:val="ru-RU"/>
        </w:rPr>
      </w:pPr>
      <w:r w:rsidRPr="00973B5F">
        <w:rPr>
          <w:rFonts w:ascii="Franklin Gothic Medium" w:hAnsi="Franklin Gothic Medium" w:cs="Arial"/>
          <w:lang w:val="ru-RU"/>
        </w:rPr>
        <w:t xml:space="preserve">понуђачу који ће у име групе понуђача потписати уговор, </w:t>
      </w:r>
    </w:p>
    <w:p w:rsidR="001619E7" w:rsidRPr="00973B5F" w:rsidRDefault="001619E7">
      <w:pPr>
        <w:numPr>
          <w:ilvl w:val="0"/>
          <w:numId w:val="5"/>
        </w:numPr>
        <w:jc w:val="both"/>
        <w:rPr>
          <w:rFonts w:ascii="Franklin Gothic Medium" w:hAnsi="Franklin Gothic Medium" w:cs="Arial"/>
          <w:lang w:val="ru-RU"/>
        </w:rPr>
      </w:pPr>
      <w:r w:rsidRPr="00973B5F">
        <w:rPr>
          <w:rFonts w:ascii="Franklin Gothic Medium" w:hAnsi="Franklin Gothic Medium" w:cs="Arial"/>
          <w:lang w:val="ru-RU"/>
        </w:rPr>
        <w:t xml:space="preserve">понуђачу који ће у име групе понуђача дати средство обезбеђења, </w:t>
      </w:r>
    </w:p>
    <w:p w:rsidR="001619E7" w:rsidRPr="00973B5F" w:rsidRDefault="001619E7">
      <w:pPr>
        <w:numPr>
          <w:ilvl w:val="0"/>
          <w:numId w:val="5"/>
        </w:numPr>
        <w:jc w:val="both"/>
        <w:rPr>
          <w:rFonts w:ascii="Franklin Gothic Medium" w:hAnsi="Franklin Gothic Medium" w:cs="Arial"/>
          <w:lang w:val="ru-RU"/>
        </w:rPr>
      </w:pPr>
      <w:r w:rsidRPr="00973B5F">
        <w:rPr>
          <w:rFonts w:ascii="Franklin Gothic Medium" w:hAnsi="Franklin Gothic Medium" w:cs="Arial"/>
          <w:lang w:val="ru-RU"/>
        </w:rPr>
        <w:t xml:space="preserve">понуђачу који ће издати рачун, </w:t>
      </w:r>
    </w:p>
    <w:p w:rsidR="001619E7" w:rsidRPr="00973B5F" w:rsidRDefault="001619E7">
      <w:pPr>
        <w:numPr>
          <w:ilvl w:val="0"/>
          <w:numId w:val="5"/>
        </w:numPr>
        <w:jc w:val="both"/>
        <w:rPr>
          <w:rFonts w:ascii="Franklin Gothic Medium" w:hAnsi="Franklin Gothic Medium" w:cs="Arial"/>
          <w:lang w:val="ru-RU"/>
        </w:rPr>
      </w:pPr>
      <w:r w:rsidRPr="00973B5F">
        <w:rPr>
          <w:rFonts w:ascii="Franklin Gothic Medium" w:hAnsi="Franklin Gothic Medium" w:cs="Arial"/>
          <w:lang w:val="ru-RU"/>
        </w:rPr>
        <w:t xml:space="preserve">рачуну на који ће бити извршено плаћање, </w:t>
      </w:r>
    </w:p>
    <w:p w:rsidR="00CD4B68" w:rsidRPr="00973B5F" w:rsidRDefault="001619E7" w:rsidP="00AD0C6A">
      <w:pPr>
        <w:pStyle w:val="ListParagraph"/>
        <w:numPr>
          <w:ilvl w:val="0"/>
          <w:numId w:val="5"/>
        </w:numPr>
        <w:jc w:val="both"/>
        <w:rPr>
          <w:rFonts w:ascii="Franklin Gothic Medium" w:eastAsia="TimesNewRomanPSMT" w:hAnsi="Franklin Gothic Medium" w:cs="Arial"/>
          <w:bCs/>
          <w:lang w:val="ru-RU"/>
        </w:rPr>
      </w:pPr>
      <w:r w:rsidRPr="00973B5F">
        <w:rPr>
          <w:rFonts w:ascii="Franklin Gothic Medium" w:hAnsi="Franklin Gothic Medium" w:cs="Arial"/>
          <w:lang w:val="ru-RU"/>
        </w:rPr>
        <w:t>обавезама сваког од понуђача из групе понуђача за извршење уговора</w:t>
      </w:r>
      <w:r w:rsidR="00357D7A" w:rsidRPr="00973B5F">
        <w:rPr>
          <w:rFonts w:ascii="Franklin Gothic Medium" w:hAnsi="Franklin Gothic Medium"/>
          <w:sz w:val="23"/>
          <w:szCs w:val="23"/>
          <w:lang w:val="sr-Cyrl-CS"/>
        </w:rPr>
        <w:t>.</w:t>
      </w:r>
    </w:p>
    <w:p w:rsidR="001619E7" w:rsidRPr="00973B5F" w:rsidRDefault="001619E7">
      <w:pPr>
        <w:jc w:val="both"/>
        <w:rPr>
          <w:rFonts w:ascii="Franklin Gothic Medium" w:hAnsi="Franklin Gothic Medium" w:cs="Arial"/>
          <w:lang w:val="ru-RU"/>
        </w:rPr>
      </w:pPr>
      <w:r w:rsidRPr="00973B5F">
        <w:rPr>
          <w:rFonts w:ascii="Franklin Gothic Medium" w:eastAsia="TimesNewRomanPSMT" w:hAnsi="Franklin Gothic Medium" w:cs="Arial"/>
          <w:bCs/>
          <w:lang w:val="ru-RU"/>
        </w:rPr>
        <w:t xml:space="preserve">Група понуђача је дужна да достави све доказе о испуњености услова који су наведени у </w:t>
      </w:r>
      <w:r w:rsidRPr="00973B5F">
        <w:rPr>
          <w:rFonts w:ascii="Franklin Gothic Medium" w:eastAsia="TimesNewRomanPSMT" w:hAnsi="Franklin Gothic Medium" w:cs="Arial"/>
          <w:bCs/>
          <w:color w:val="auto"/>
          <w:lang w:val="sr-Cyrl-CS"/>
        </w:rPr>
        <w:t>поглављу</w:t>
      </w:r>
      <w:r w:rsidRPr="00973B5F">
        <w:rPr>
          <w:rFonts w:ascii="Franklin Gothic Medium" w:eastAsia="TimesNewRomanPSMT" w:hAnsi="Franklin Gothic Medium" w:cs="Arial"/>
          <w:bCs/>
          <w:color w:val="auto"/>
          <w:lang w:val="ru-RU"/>
        </w:rPr>
        <w:t xml:space="preserve"> </w:t>
      </w:r>
      <w:r w:rsidR="0024507C" w:rsidRPr="00973B5F">
        <w:rPr>
          <w:rFonts w:ascii="Franklin Gothic Medium" w:eastAsia="TimesNewRomanPSMT" w:hAnsi="Franklin Gothic Medium" w:cs="Arial"/>
          <w:b/>
          <w:bCs/>
          <w:color w:val="auto"/>
        </w:rPr>
        <w:t>I</w:t>
      </w:r>
      <w:r w:rsidRPr="00973B5F">
        <w:rPr>
          <w:rFonts w:ascii="Franklin Gothic Medium" w:eastAsia="TimesNewRomanPSMT" w:hAnsi="Franklin Gothic Medium" w:cs="Arial"/>
          <w:b/>
          <w:bCs/>
          <w:color w:val="auto"/>
        </w:rPr>
        <w:t>V</w:t>
      </w:r>
      <w:r w:rsidRPr="00973B5F">
        <w:rPr>
          <w:rFonts w:ascii="Franklin Gothic Medium" w:eastAsia="TimesNewRomanPSMT" w:hAnsi="Franklin Gothic Medium" w:cs="Arial"/>
          <w:bCs/>
          <w:lang w:val="ru-RU"/>
        </w:rPr>
        <w:t xml:space="preserve"> конкурсне документације</w:t>
      </w:r>
      <w:r w:rsidR="004146D6" w:rsidRPr="00973B5F">
        <w:rPr>
          <w:rFonts w:ascii="Franklin Gothic Medium" w:eastAsia="TimesNewRomanPSMT" w:hAnsi="Franklin Gothic Medium" w:cs="Arial"/>
          <w:bCs/>
          <w:lang w:val="ru-RU"/>
        </w:rPr>
        <w:t xml:space="preserve">, у складу са Упутством </w:t>
      </w:r>
      <w:r w:rsidR="004B3494" w:rsidRPr="00973B5F">
        <w:rPr>
          <w:rFonts w:ascii="Franklin Gothic Medium" w:eastAsia="TimesNewRomanPSMT" w:hAnsi="Franklin Gothic Medium" w:cs="Arial"/>
          <w:bCs/>
          <w:lang w:val="ru-RU"/>
        </w:rPr>
        <w:t>како се доказује испуњеност услова</w:t>
      </w:r>
      <w:r w:rsidRPr="00973B5F">
        <w:rPr>
          <w:rFonts w:ascii="Franklin Gothic Medium" w:eastAsia="TimesNewRomanPSMT" w:hAnsi="Franklin Gothic Medium" w:cs="Arial"/>
          <w:bCs/>
          <w:lang w:val="ru-RU"/>
        </w:rPr>
        <w:t>.</w:t>
      </w:r>
    </w:p>
    <w:p w:rsidR="001619E7" w:rsidRPr="00973B5F" w:rsidRDefault="001619E7">
      <w:pPr>
        <w:jc w:val="both"/>
        <w:rPr>
          <w:rFonts w:ascii="Franklin Gothic Medium" w:hAnsi="Franklin Gothic Medium" w:cs="Arial"/>
          <w:color w:val="auto"/>
          <w:lang w:val="ru-RU"/>
        </w:rPr>
      </w:pPr>
      <w:r w:rsidRPr="00973B5F">
        <w:rPr>
          <w:rFonts w:ascii="Franklin Gothic Medium" w:hAnsi="Franklin Gothic Medium" w:cs="Arial"/>
          <w:lang w:val="ru-RU"/>
        </w:rPr>
        <w:t xml:space="preserve">Понуђачи из групе понуђача одговарају неограничено солидарно према наручиоцу. </w:t>
      </w:r>
    </w:p>
    <w:p w:rsidR="001619E7" w:rsidRPr="00973B5F" w:rsidRDefault="001619E7">
      <w:pPr>
        <w:jc w:val="both"/>
        <w:rPr>
          <w:rFonts w:ascii="Franklin Gothic Medium" w:hAnsi="Franklin Gothic Medium" w:cs="Arial"/>
          <w:color w:val="auto"/>
          <w:lang w:val="ru-RU"/>
        </w:rPr>
      </w:pPr>
      <w:r w:rsidRPr="00973B5F">
        <w:rPr>
          <w:rFonts w:ascii="Franklin Gothic Medium" w:hAnsi="Franklin Gothic Medium" w:cs="Arial"/>
          <w:color w:val="auto"/>
          <w:lang w:val="ru-RU"/>
        </w:rPr>
        <w:t>Задруга може поднети понуду самостално, у своје име, а за рачун задругара или заједничку понуду у име задругара.</w:t>
      </w:r>
    </w:p>
    <w:p w:rsidR="001619E7" w:rsidRPr="00973B5F" w:rsidRDefault="001619E7" w:rsidP="004F6A5C">
      <w:pPr>
        <w:keepNext/>
        <w:keepLines/>
        <w:jc w:val="both"/>
        <w:rPr>
          <w:rFonts w:ascii="Franklin Gothic Medium" w:hAnsi="Franklin Gothic Medium" w:cs="Arial"/>
          <w:color w:val="auto"/>
          <w:lang w:val="ru-RU"/>
        </w:rPr>
      </w:pPr>
      <w:r w:rsidRPr="00973B5F">
        <w:rPr>
          <w:rFonts w:ascii="Franklin Gothic Medium" w:hAnsi="Franklin Gothic Medium" w:cs="Arial"/>
          <w:color w:val="auto"/>
          <w:lang w:val="ru-RU"/>
        </w:rPr>
        <w:lastRenderedPageBreak/>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rsidR="001619E7" w:rsidRPr="00973B5F" w:rsidRDefault="001619E7" w:rsidP="004F6A5C">
      <w:pPr>
        <w:keepNext/>
        <w:keepLines/>
        <w:jc w:val="both"/>
        <w:rPr>
          <w:rFonts w:ascii="Franklin Gothic Medium" w:hAnsi="Franklin Gothic Medium" w:cs="Arial"/>
          <w:lang w:val="ru-RU"/>
        </w:rPr>
      </w:pPr>
      <w:r w:rsidRPr="00973B5F">
        <w:rPr>
          <w:rFonts w:ascii="Franklin Gothic Medium" w:hAnsi="Franklin Gothic Medium" w:cs="Arial"/>
          <w:color w:val="auto"/>
          <w:lang w:val="ru-RU"/>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rsidR="001619E7" w:rsidRPr="00973B5F" w:rsidRDefault="001619E7" w:rsidP="004F6A5C">
      <w:pPr>
        <w:keepNext/>
        <w:keepLines/>
        <w:jc w:val="both"/>
        <w:rPr>
          <w:rFonts w:ascii="Franklin Gothic Medium" w:hAnsi="Franklin Gothic Medium" w:cs="Arial"/>
          <w:lang w:val="ru-RU"/>
        </w:rPr>
      </w:pPr>
    </w:p>
    <w:p w:rsidR="001619E7" w:rsidRPr="00973B5F" w:rsidRDefault="001619E7" w:rsidP="004F6A5C">
      <w:pPr>
        <w:keepNext/>
        <w:keepLines/>
        <w:widowControl w:val="0"/>
        <w:jc w:val="both"/>
        <w:rPr>
          <w:rFonts w:ascii="Franklin Gothic Medium" w:hAnsi="Franklin Gothic Medium"/>
          <w:lang w:val="ru-RU"/>
        </w:rPr>
      </w:pPr>
      <w:r w:rsidRPr="00973B5F">
        <w:rPr>
          <w:rFonts w:ascii="Franklin Gothic Medium" w:hAnsi="Franklin Gothic Medium" w:cs="Arial"/>
          <w:b/>
          <w:bCs/>
          <w:i/>
          <w:iCs/>
          <w:lang w:val="ru-RU"/>
        </w:rPr>
        <w:t>9. НАЧИН И УСЛОВ</w:t>
      </w:r>
      <w:r w:rsidRPr="00973B5F">
        <w:rPr>
          <w:rFonts w:ascii="Franklin Gothic Medium" w:hAnsi="Franklin Gothic Medium" w:cs="Arial"/>
          <w:b/>
          <w:bCs/>
          <w:i/>
          <w:iCs/>
          <w:lang w:val="sr-Cyrl-CS"/>
        </w:rPr>
        <w:t>И</w:t>
      </w:r>
      <w:r w:rsidRPr="00973B5F">
        <w:rPr>
          <w:rFonts w:ascii="Franklin Gothic Medium" w:hAnsi="Franklin Gothic Medium" w:cs="Arial"/>
          <w:b/>
          <w:bCs/>
          <w:i/>
          <w:iCs/>
          <w:lang w:val="ru-RU"/>
        </w:rPr>
        <w:t xml:space="preserve"> ПЛАЋАЊА, ГАРАНТНИ РОК, КАО И ДРУГЕ ОКОЛНОСТИ ОД КОЈИХ ЗАВИСИ ПРИХВАТЉИВОСТ  ПОНУДЕ</w:t>
      </w:r>
    </w:p>
    <w:p w:rsidR="001619E7" w:rsidRPr="00973B5F" w:rsidRDefault="001619E7" w:rsidP="004F6A5C">
      <w:pPr>
        <w:keepNext/>
        <w:keepLines/>
        <w:widowControl w:val="0"/>
        <w:jc w:val="both"/>
        <w:rPr>
          <w:rFonts w:ascii="Franklin Gothic Medium" w:hAnsi="Franklin Gothic Medium"/>
          <w:lang w:val="ru-RU"/>
        </w:rPr>
      </w:pPr>
    </w:p>
    <w:p w:rsidR="001619E7" w:rsidRPr="00973B5F" w:rsidRDefault="001619E7" w:rsidP="004F6A5C">
      <w:pPr>
        <w:keepNext/>
        <w:keepLines/>
        <w:widowControl w:val="0"/>
        <w:jc w:val="both"/>
        <w:outlineLvl w:val="0"/>
        <w:rPr>
          <w:rFonts w:ascii="Franklin Gothic Medium" w:hAnsi="Franklin Gothic Medium" w:cs="Arial"/>
          <w:iCs/>
          <w:lang w:val="ru-RU"/>
        </w:rPr>
      </w:pPr>
      <w:r w:rsidRPr="00973B5F">
        <w:rPr>
          <w:rFonts w:ascii="Franklin Gothic Medium" w:hAnsi="Franklin Gothic Medium" w:cs="Arial"/>
          <w:b/>
          <w:bCs/>
          <w:i/>
          <w:iCs/>
          <w:lang w:val="ru-RU"/>
        </w:rPr>
        <w:t>9.1</w:t>
      </w:r>
      <w:r w:rsidRPr="00973B5F">
        <w:rPr>
          <w:rFonts w:ascii="Franklin Gothic Medium" w:hAnsi="Franklin Gothic Medium" w:cs="Arial"/>
          <w:b/>
          <w:bCs/>
          <w:i/>
          <w:iCs/>
          <w:u w:val="single"/>
          <w:lang w:val="ru-RU"/>
        </w:rPr>
        <w:t xml:space="preserve">. </w:t>
      </w:r>
      <w:r w:rsidRPr="00973B5F">
        <w:rPr>
          <w:rFonts w:ascii="Franklin Gothic Medium" w:hAnsi="Franklin Gothic Medium" w:cs="Arial"/>
          <w:iCs/>
          <w:u w:val="single"/>
          <w:lang w:val="ru-RU"/>
        </w:rPr>
        <w:t>Захтеви у погледу начина, рока и услова плаћања</w:t>
      </w:r>
      <w:r w:rsidRPr="00973B5F">
        <w:rPr>
          <w:rFonts w:ascii="Franklin Gothic Medium" w:hAnsi="Franklin Gothic Medium" w:cs="Arial"/>
          <w:i/>
          <w:iCs/>
          <w:u w:val="single"/>
          <w:lang w:val="ru-RU"/>
        </w:rPr>
        <w:t>.</w:t>
      </w:r>
    </w:p>
    <w:p w:rsidR="007A3B18" w:rsidRDefault="004F6A5C" w:rsidP="004F6A5C">
      <w:pPr>
        <w:keepNext/>
        <w:keepLines/>
        <w:widowControl w:val="0"/>
        <w:jc w:val="both"/>
        <w:rPr>
          <w:rFonts w:ascii="Franklin Gothic Medium" w:hAnsi="Franklin Gothic Medium" w:cs="Arial"/>
          <w:iCs/>
          <w:lang w:val="sr-Cyrl-CS"/>
        </w:rPr>
      </w:pPr>
      <w:r>
        <w:rPr>
          <w:rFonts w:ascii="Franklin Gothic Medium" w:hAnsi="Franklin Gothic Medium" w:cs="Arial"/>
          <w:iCs/>
          <w:lang w:val="ru-RU"/>
        </w:rPr>
        <w:t xml:space="preserve">Рок плаћања </w:t>
      </w:r>
      <w:r>
        <w:rPr>
          <w:rFonts w:ascii="Franklin Gothic Medium" w:hAnsi="Franklin Gothic Medium" w:cs="Arial"/>
          <w:iCs/>
          <w:lang w:val="sr-Cyrl-CS"/>
        </w:rPr>
        <w:t xml:space="preserve"> </w:t>
      </w:r>
      <w:r w:rsidR="002B719C" w:rsidRPr="00973B5F">
        <w:rPr>
          <w:rFonts w:ascii="Franklin Gothic Medium" w:hAnsi="Franklin Gothic Medium" w:cs="Arial"/>
          <w:iCs/>
          <w:color w:val="auto"/>
          <w:lang w:val="sr-Cyrl-CS"/>
        </w:rPr>
        <w:t xml:space="preserve">не </w:t>
      </w:r>
      <w:r>
        <w:rPr>
          <w:rFonts w:ascii="Franklin Gothic Medium" w:hAnsi="Franklin Gothic Medium" w:cs="Arial"/>
          <w:iCs/>
          <w:color w:val="auto"/>
          <w:lang w:val="sr-Cyrl-CS"/>
        </w:rPr>
        <w:t xml:space="preserve">може бити </w:t>
      </w:r>
      <w:r w:rsidR="002B719C" w:rsidRPr="00973B5F">
        <w:rPr>
          <w:rFonts w:ascii="Franklin Gothic Medium" w:hAnsi="Franklin Gothic Medium" w:cs="Arial"/>
          <w:iCs/>
          <w:color w:val="auto"/>
          <w:lang w:val="sr-Cyrl-CS"/>
        </w:rPr>
        <w:t xml:space="preserve">краћи од </w:t>
      </w:r>
      <w:r w:rsidR="00F049CA" w:rsidRPr="00973B5F">
        <w:rPr>
          <w:rFonts w:ascii="Franklin Gothic Medium" w:hAnsi="Franklin Gothic Medium" w:cs="Arial"/>
          <w:iCs/>
          <w:color w:val="auto"/>
          <w:lang w:val="sr-Cyrl-CS"/>
        </w:rPr>
        <w:t>15</w:t>
      </w:r>
      <w:r w:rsidR="002B719C" w:rsidRPr="00973B5F">
        <w:rPr>
          <w:rFonts w:ascii="Franklin Gothic Medium" w:hAnsi="Franklin Gothic Medium" w:cs="Arial"/>
          <w:iCs/>
          <w:color w:val="auto"/>
          <w:lang w:val="sr-Cyrl-CS"/>
        </w:rPr>
        <w:t xml:space="preserve"> дана, нити дужи од 45 дана</w:t>
      </w:r>
      <w:r w:rsidR="002B719C" w:rsidRPr="00973B5F">
        <w:rPr>
          <w:rFonts w:ascii="Franklin Gothic Medium" w:hAnsi="Franklin Gothic Medium" w:cs="Arial"/>
          <w:iCs/>
          <w:lang w:val="sr-Cyrl-CS"/>
        </w:rPr>
        <w:t>,</w:t>
      </w:r>
      <w:r w:rsidR="001619E7" w:rsidRPr="00973B5F">
        <w:rPr>
          <w:rFonts w:ascii="Franklin Gothic Medium" w:hAnsi="Franklin Gothic Medium" w:cs="Arial"/>
          <w:iCs/>
          <w:lang w:val="sr-Cyrl-CS"/>
        </w:rPr>
        <w:t xml:space="preserve"> од дана</w:t>
      </w:r>
      <w:r w:rsidR="002B719C" w:rsidRPr="00973B5F">
        <w:rPr>
          <w:rFonts w:ascii="Franklin Gothic Medium" w:hAnsi="Franklin Gothic Medium" w:cs="Arial"/>
          <w:iCs/>
          <w:lang w:val="sr-Cyrl-CS"/>
        </w:rPr>
        <w:t xml:space="preserve"> службеног пријема рачуна</w:t>
      </w:r>
      <w:r w:rsidR="007A3B18">
        <w:rPr>
          <w:rFonts w:ascii="Franklin Gothic Medium" w:hAnsi="Franklin Gothic Medium" w:cs="Arial"/>
          <w:iCs/>
          <w:lang w:val="sr-Cyrl-CS"/>
        </w:rPr>
        <w:t>.</w:t>
      </w:r>
    </w:p>
    <w:p w:rsidR="007A3B18" w:rsidRPr="007A3B18" w:rsidRDefault="007A3B18" w:rsidP="004F6A5C">
      <w:pPr>
        <w:pStyle w:val="BodyText"/>
        <w:keepNext/>
        <w:keepLines/>
        <w:widowControl w:val="0"/>
        <w:jc w:val="both"/>
        <w:rPr>
          <w:rFonts w:ascii="Franklin Gothic Medium" w:hAnsi="Franklin Gothic Medium"/>
          <w:noProof/>
          <w:lang w:val="ru-RU"/>
        </w:rPr>
      </w:pPr>
      <w:r w:rsidRPr="007A3B18">
        <w:rPr>
          <w:rFonts w:ascii="Franklin Gothic Medium" w:hAnsi="Franklin Gothic Medium"/>
          <w:noProof/>
          <w:lang w:val="ru-RU"/>
        </w:rPr>
        <w:t>Рачун испоставља понуђач на основу потврђеног документа о успешној испоруци, како је предвиђено Уговором.</w:t>
      </w:r>
    </w:p>
    <w:p w:rsidR="007A3B18" w:rsidRPr="007A3B18" w:rsidRDefault="007A3B18" w:rsidP="004F6A5C">
      <w:pPr>
        <w:keepNext/>
        <w:keepLines/>
        <w:widowControl w:val="0"/>
        <w:jc w:val="both"/>
        <w:rPr>
          <w:rFonts w:ascii="Franklin Gothic Medium" w:hAnsi="Franklin Gothic Medium"/>
          <w:noProof/>
          <w:lang w:val="sr-Cyrl-CS"/>
        </w:rPr>
      </w:pPr>
      <w:r w:rsidRPr="007A3B18">
        <w:rPr>
          <w:rFonts w:ascii="Franklin Gothic Medium" w:hAnsi="Franklin Gothic Medium"/>
          <w:noProof/>
          <w:lang w:val="sr-Cyrl-CS"/>
        </w:rPr>
        <w:t>У овој набавци није дозвољено ав</w:t>
      </w:r>
      <w:r w:rsidRPr="007A3B18">
        <w:rPr>
          <w:rFonts w:ascii="Franklin Gothic Medium" w:hAnsi="Franklin Gothic Medium"/>
          <w:noProof/>
        </w:rPr>
        <w:t>a</w:t>
      </w:r>
      <w:r w:rsidRPr="007A3B18">
        <w:rPr>
          <w:rFonts w:ascii="Franklin Gothic Medium" w:hAnsi="Franklin Gothic Medium"/>
          <w:noProof/>
          <w:lang w:val="sr-Cyrl-CS"/>
        </w:rPr>
        <w:t>нсно плаћање.</w:t>
      </w:r>
    </w:p>
    <w:p w:rsidR="001619E7" w:rsidRPr="00704806" w:rsidRDefault="001619E7" w:rsidP="004F6A5C">
      <w:pPr>
        <w:keepNext/>
        <w:keepLines/>
        <w:widowControl w:val="0"/>
        <w:jc w:val="both"/>
        <w:rPr>
          <w:rFonts w:ascii="Franklin Gothic Medium" w:hAnsi="Franklin Gothic Medium" w:cs="Arial"/>
          <w:iCs/>
          <w:lang w:val="ru-RU"/>
        </w:rPr>
      </w:pPr>
    </w:p>
    <w:p w:rsidR="001619E7" w:rsidRDefault="000C2C30" w:rsidP="004F6A5C">
      <w:pPr>
        <w:keepNext/>
        <w:keepLines/>
        <w:widowControl w:val="0"/>
        <w:jc w:val="both"/>
        <w:outlineLvl w:val="0"/>
        <w:rPr>
          <w:rFonts w:ascii="Franklin Gothic Medium" w:hAnsi="Franklin Gothic Medium" w:cs="Arial"/>
          <w:iCs/>
          <w:u w:val="single"/>
          <w:lang w:val="ru-RU"/>
        </w:rPr>
      </w:pPr>
      <w:r>
        <w:rPr>
          <w:rFonts w:ascii="Franklin Gothic Medium" w:hAnsi="Franklin Gothic Medium" w:cs="Arial"/>
          <w:b/>
          <w:bCs/>
          <w:i/>
          <w:iCs/>
          <w:lang w:val="ru-RU"/>
        </w:rPr>
        <w:t>9.</w:t>
      </w:r>
      <w:r w:rsidRPr="000C2C30">
        <w:rPr>
          <w:rFonts w:ascii="Franklin Gothic Medium" w:hAnsi="Franklin Gothic Medium" w:cs="Arial"/>
          <w:b/>
          <w:bCs/>
          <w:i/>
          <w:iCs/>
          <w:lang w:val="ru-RU"/>
        </w:rPr>
        <w:t>2</w:t>
      </w:r>
      <w:r w:rsidR="001619E7" w:rsidRPr="00973B5F">
        <w:rPr>
          <w:rFonts w:ascii="Franklin Gothic Medium" w:hAnsi="Franklin Gothic Medium" w:cs="Arial"/>
          <w:b/>
          <w:bCs/>
          <w:i/>
          <w:iCs/>
          <w:lang w:val="ru-RU"/>
        </w:rPr>
        <w:t xml:space="preserve">. </w:t>
      </w:r>
      <w:r w:rsidR="007A3B18">
        <w:rPr>
          <w:rFonts w:ascii="Franklin Gothic Medium" w:hAnsi="Franklin Gothic Medium" w:cs="Arial"/>
          <w:iCs/>
          <w:u w:val="single"/>
          <w:lang w:val="ru-RU"/>
        </w:rPr>
        <w:t>Захтев у погледу рока, места и начина испоруке</w:t>
      </w:r>
    </w:p>
    <w:p w:rsidR="006E609A" w:rsidRPr="00973B5F" w:rsidRDefault="006E609A" w:rsidP="004F6A5C">
      <w:pPr>
        <w:keepNext/>
        <w:keepLines/>
        <w:widowControl w:val="0"/>
        <w:jc w:val="both"/>
        <w:outlineLvl w:val="0"/>
        <w:rPr>
          <w:rFonts w:ascii="Franklin Gothic Medium" w:hAnsi="Franklin Gothic Medium" w:cs="Arial"/>
          <w:iCs/>
          <w:lang w:val="ru-RU"/>
        </w:rPr>
      </w:pPr>
    </w:p>
    <w:p w:rsidR="006E609A" w:rsidRPr="006E609A" w:rsidRDefault="006E609A" w:rsidP="004F6A5C">
      <w:pPr>
        <w:pStyle w:val="BodyText"/>
        <w:keepNext/>
        <w:keepLines/>
        <w:tabs>
          <w:tab w:val="left" w:pos="990"/>
        </w:tabs>
        <w:jc w:val="both"/>
        <w:rPr>
          <w:rFonts w:ascii="Franklin Gothic Medium" w:hAnsi="Franklin Gothic Medium"/>
          <w:lang w:val="ru-RU"/>
        </w:rPr>
      </w:pPr>
      <w:bookmarkStart w:id="1" w:name="_Toc116179012"/>
      <w:r w:rsidRPr="006E609A">
        <w:rPr>
          <w:rFonts w:ascii="Franklin Gothic Medium" w:hAnsi="Franklin Gothic Medium"/>
          <w:lang w:val="ru-RU"/>
        </w:rPr>
        <w:t>Рок испоруке</w:t>
      </w:r>
      <w:r>
        <w:rPr>
          <w:rFonts w:ascii="Franklin Gothic Medium" w:hAnsi="Franklin Gothic Medium"/>
          <w:lang w:val="ru-RU"/>
        </w:rPr>
        <w:t xml:space="preserve"> не  може да буде дужи од 7</w:t>
      </w:r>
      <w:r w:rsidRPr="006E609A">
        <w:rPr>
          <w:rFonts w:ascii="Franklin Gothic Medium" w:hAnsi="Franklin Gothic Medium"/>
          <w:lang w:val="ru-RU"/>
        </w:rPr>
        <w:t xml:space="preserve"> дана, уписује се у обрасцу понуде и рачуна се од дана пријема писмене поруџбенице. </w:t>
      </w:r>
    </w:p>
    <w:p w:rsidR="00F83F55" w:rsidRPr="00FA6F08" w:rsidRDefault="00F83F55" w:rsidP="00F83F55">
      <w:pPr>
        <w:keepNext/>
        <w:tabs>
          <w:tab w:val="left" w:pos="990"/>
        </w:tabs>
        <w:jc w:val="both"/>
        <w:rPr>
          <w:rFonts w:ascii="Franklin Gothic Medium" w:hAnsi="Franklin Gothic Medium"/>
          <w:noProof/>
          <w:lang w:val="sr-Cyrl-CS"/>
        </w:rPr>
      </w:pPr>
      <w:r w:rsidRPr="00AF2A8E">
        <w:rPr>
          <w:rFonts w:ascii="Franklin Gothic Medium" w:hAnsi="Franklin Gothic Medium"/>
          <w:noProof/>
          <w:lang w:val="sr-Cyrl-CS"/>
        </w:rPr>
        <w:t>Место испоруке је Управа царина – Централа, Булевар Зорана Ђинђића бр. 155-а, Београд и Царинарнице</w:t>
      </w:r>
      <w:r>
        <w:rPr>
          <w:rFonts w:ascii="Franklin Gothic Medium" w:hAnsi="Franklin Gothic Medium"/>
          <w:noProof/>
          <w:lang w:val="sr-Cyrl-CS"/>
        </w:rPr>
        <w:t xml:space="preserve"> на територији Републике Србије</w:t>
      </w:r>
      <w:r w:rsidRPr="00AF2A8E">
        <w:rPr>
          <w:rFonts w:ascii="Franklin Gothic Medium" w:hAnsi="Franklin Gothic Medium"/>
          <w:noProof/>
          <w:lang w:val="sr-Cyrl-CS"/>
        </w:rPr>
        <w:t xml:space="preserve"> а према томе како је наведено у </w:t>
      </w:r>
      <w:r>
        <w:rPr>
          <w:rFonts w:ascii="Franklin Gothic Medium" w:hAnsi="Franklin Gothic Medium"/>
          <w:noProof/>
          <w:lang w:val="sr-Cyrl-CS"/>
        </w:rPr>
        <w:t xml:space="preserve">писменој </w:t>
      </w:r>
      <w:r w:rsidRPr="00AF2A8E">
        <w:rPr>
          <w:rFonts w:ascii="Franklin Gothic Medium" w:hAnsi="Franklin Gothic Medium"/>
          <w:noProof/>
          <w:lang w:val="sr-Cyrl-CS"/>
        </w:rPr>
        <w:t>поруџбеници.</w:t>
      </w:r>
    </w:p>
    <w:bookmarkEnd w:id="1"/>
    <w:p w:rsidR="001619E7" w:rsidRPr="00973B5F" w:rsidRDefault="001619E7" w:rsidP="004F6A5C">
      <w:pPr>
        <w:keepNext/>
        <w:keepLines/>
        <w:widowControl w:val="0"/>
        <w:jc w:val="both"/>
        <w:rPr>
          <w:rFonts w:ascii="Franklin Gothic Medium" w:hAnsi="Franklin Gothic Medium"/>
          <w:lang w:val="ru-RU"/>
        </w:rPr>
      </w:pPr>
    </w:p>
    <w:p w:rsidR="001619E7" w:rsidRPr="00973B5F" w:rsidRDefault="000C2C30" w:rsidP="004F6A5C">
      <w:pPr>
        <w:keepNext/>
        <w:keepLines/>
        <w:widowControl w:val="0"/>
        <w:jc w:val="both"/>
        <w:outlineLvl w:val="0"/>
        <w:rPr>
          <w:rFonts w:ascii="Franklin Gothic Medium" w:hAnsi="Franklin Gothic Medium" w:cs="Arial"/>
          <w:iCs/>
          <w:lang w:val="ru-RU"/>
        </w:rPr>
      </w:pPr>
      <w:r>
        <w:rPr>
          <w:rFonts w:ascii="Franklin Gothic Medium" w:hAnsi="Franklin Gothic Medium" w:cs="Arial"/>
          <w:b/>
          <w:bCs/>
          <w:iCs/>
          <w:u w:val="single"/>
          <w:lang w:val="ru-RU"/>
        </w:rPr>
        <w:t>9.</w:t>
      </w:r>
      <w:r w:rsidRPr="000C2C30">
        <w:rPr>
          <w:rFonts w:ascii="Franklin Gothic Medium" w:hAnsi="Franklin Gothic Medium" w:cs="Arial"/>
          <w:b/>
          <w:bCs/>
          <w:iCs/>
          <w:u w:val="single"/>
          <w:lang w:val="ru-RU"/>
        </w:rPr>
        <w:t>3</w:t>
      </w:r>
      <w:r w:rsidR="001619E7" w:rsidRPr="00973B5F">
        <w:rPr>
          <w:rFonts w:ascii="Franklin Gothic Medium" w:hAnsi="Franklin Gothic Medium" w:cs="Arial"/>
          <w:b/>
          <w:bCs/>
          <w:iCs/>
          <w:u w:val="single"/>
          <w:lang w:val="ru-RU"/>
        </w:rPr>
        <w:t xml:space="preserve">. </w:t>
      </w:r>
      <w:r w:rsidR="001619E7" w:rsidRPr="00973B5F">
        <w:rPr>
          <w:rFonts w:ascii="Franklin Gothic Medium" w:hAnsi="Franklin Gothic Medium" w:cs="Arial"/>
          <w:iCs/>
          <w:u w:val="single"/>
          <w:lang w:val="ru-RU"/>
        </w:rPr>
        <w:t>Захтев у погледу рока важења понуде</w:t>
      </w:r>
    </w:p>
    <w:p w:rsidR="001619E7" w:rsidRPr="00973B5F" w:rsidRDefault="001619E7" w:rsidP="004F6A5C">
      <w:pPr>
        <w:keepNext/>
        <w:keepLines/>
        <w:widowControl w:val="0"/>
        <w:jc w:val="both"/>
        <w:rPr>
          <w:rFonts w:ascii="Franklin Gothic Medium" w:hAnsi="Franklin Gothic Medium" w:cs="Arial"/>
          <w:iCs/>
          <w:lang w:val="ru-RU"/>
        </w:rPr>
      </w:pPr>
      <w:r w:rsidRPr="00973B5F">
        <w:rPr>
          <w:rFonts w:ascii="Franklin Gothic Medium" w:hAnsi="Franklin Gothic Medium" w:cs="Arial"/>
          <w:iCs/>
          <w:lang w:val="ru-RU"/>
        </w:rPr>
        <w:t>Рок важења понуде не може бити краћи од 30 дана од дана отварања понуда.</w:t>
      </w:r>
    </w:p>
    <w:p w:rsidR="001619E7" w:rsidRPr="00973B5F" w:rsidRDefault="001619E7" w:rsidP="004F6A5C">
      <w:pPr>
        <w:keepNext/>
        <w:keepLines/>
        <w:widowControl w:val="0"/>
        <w:jc w:val="both"/>
        <w:rPr>
          <w:rFonts w:ascii="Franklin Gothic Medium" w:hAnsi="Franklin Gothic Medium" w:cs="Arial"/>
          <w:iCs/>
          <w:lang w:val="ru-RU"/>
        </w:rPr>
      </w:pPr>
      <w:r w:rsidRPr="00973B5F">
        <w:rPr>
          <w:rFonts w:ascii="Franklin Gothic Medium" w:hAnsi="Franklin Gothic Medium" w:cs="Arial"/>
          <w:iCs/>
          <w:lang w:val="ru-RU"/>
        </w:rPr>
        <w:t>У случају истека рока важења понуде, наручилац је дужан да у писаном облику затражи од понуђача продужење рока важења понуде.</w:t>
      </w:r>
    </w:p>
    <w:p w:rsidR="001619E7" w:rsidRPr="00973B5F" w:rsidRDefault="001619E7" w:rsidP="004F6A5C">
      <w:pPr>
        <w:keepNext/>
        <w:keepLines/>
        <w:widowControl w:val="0"/>
        <w:jc w:val="both"/>
        <w:rPr>
          <w:rFonts w:ascii="Franklin Gothic Medium" w:hAnsi="Franklin Gothic Medium" w:cs="Arial"/>
          <w:b/>
          <w:bCs/>
          <w:i/>
          <w:iCs/>
          <w:lang w:val="ru-RU"/>
        </w:rPr>
      </w:pPr>
      <w:r w:rsidRPr="00973B5F">
        <w:rPr>
          <w:rFonts w:ascii="Franklin Gothic Medium" w:hAnsi="Franklin Gothic Medium" w:cs="Arial"/>
          <w:iCs/>
          <w:lang w:val="ru-RU"/>
        </w:rPr>
        <w:t>Понуђач који прихвати захтев за продужење рока важења понуде на може мењати понуду.</w:t>
      </w:r>
    </w:p>
    <w:p w:rsidR="001619E7" w:rsidRPr="00973B5F" w:rsidRDefault="001619E7" w:rsidP="004F6A5C">
      <w:pPr>
        <w:keepNext/>
        <w:keepLines/>
        <w:widowControl w:val="0"/>
        <w:jc w:val="both"/>
        <w:rPr>
          <w:rFonts w:ascii="Franklin Gothic Medium" w:hAnsi="Franklin Gothic Medium" w:cs="Arial"/>
          <w:b/>
          <w:bCs/>
          <w:i/>
          <w:iCs/>
          <w:lang w:val="ru-RU"/>
        </w:rPr>
      </w:pPr>
    </w:p>
    <w:p w:rsidR="005A1401" w:rsidRPr="00973B5F" w:rsidRDefault="005A1401" w:rsidP="004F6A5C">
      <w:pPr>
        <w:keepNext/>
        <w:keepLines/>
        <w:widowControl w:val="0"/>
        <w:jc w:val="both"/>
        <w:outlineLvl w:val="0"/>
        <w:rPr>
          <w:rFonts w:ascii="Franklin Gothic Medium" w:hAnsi="Franklin Gothic Medium" w:cs="Arial"/>
          <w:b/>
          <w:color w:val="auto"/>
          <w:u w:val="single"/>
          <w:lang w:val="ru-RU"/>
        </w:rPr>
      </w:pPr>
      <w:r w:rsidRPr="00973B5F">
        <w:rPr>
          <w:rFonts w:ascii="Franklin Gothic Medium" w:hAnsi="Franklin Gothic Medium" w:cs="Arial"/>
          <w:b/>
          <w:color w:val="auto"/>
          <w:u w:val="single"/>
          <w:lang w:val="ru-RU"/>
        </w:rPr>
        <w:t>9.</w:t>
      </w:r>
      <w:r w:rsidR="000C2C30" w:rsidRPr="000C2C30">
        <w:rPr>
          <w:rFonts w:ascii="Franklin Gothic Medium" w:hAnsi="Franklin Gothic Medium" w:cs="Arial"/>
          <w:b/>
          <w:color w:val="auto"/>
          <w:u w:val="single"/>
          <w:lang w:val="ru-RU"/>
        </w:rPr>
        <w:t>4</w:t>
      </w:r>
      <w:r w:rsidRPr="00973B5F">
        <w:rPr>
          <w:rFonts w:ascii="Franklin Gothic Medium" w:hAnsi="Franklin Gothic Medium" w:cs="Arial"/>
          <w:color w:val="auto"/>
          <w:u w:val="single"/>
          <w:lang w:val="ru-RU"/>
        </w:rPr>
        <w:t xml:space="preserve">. </w:t>
      </w:r>
      <w:r w:rsidR="00F049CA" w:rsidRPr="00973B5F">
        <w:rPr>
          <w:rFonts w:ascii="Franklin Gothic Medium" w:hAnsi="Franklin Gothic Medium" w:cs="Arial"/>
          <w:color w:val="auto"/>
          <w:u w:val="single"/>
          <w:lang w:val="sr-Cyrl-CS"/>
        </w:rPr>
        <w:t>Захтев у погледу рока за решавање рекламације</w:t>
      </w:r>
    </w:p>
    <w:p w:rsidR="00FD29F9" w:rsidRPr="00FD29F9" w:rsidRDefault="00FD29F9" w:rsidP="004F6A5C">
      <w:pPr>
        <w:keepNext/>
        <w:keepLines/>
        <w:widowControl w:val="0"/>
        <w:tabs>
          <w:tab w:val="left" w:pos="990"/>
        </w:tabs>
        <w:jc w:val="both"/>
        <w:rPr>
          <w:rFonts w:ascii="Franklin Gothic Medium" w:hAnsi="Franklin Gothic Medium"/>
          <w:noProof/>
          <w:lang w:val="sr-Cyrl-CS"/>
        </w:rPr>
      </w:pPr>
      <w:r w:rsidRPr="00FD29F9">
        <w:rPr>
          <w:rFonts w:ascii="Franklin Gothic Medium" w:hAnsi="Franklin Gothic Medium"/>
          <w:noProof/>
          <w:lang w:val="sr-Cyrl-CS"/>
        </w:rPr>
        <w:t>Наручилац и понуђач записнички ће констатовати да ли су добра која су предмет јавне набавке испоручена у складу са Уговором.</w:t>
      </w:r>
    </w:p>
    <w:p w:rsidR="00FD29F9" w:rsidRPr="00FD29F9" w:rsidRDefault="00FD29F9" w:rsidP="004F6A5C">
      <w:pPr>
        <w:keepNext/>
        <w:keepLines/>
        <w:widowControl w:val="0"/>
        <w:tabs>
          <w:tab w:val="left" w:pos="990"/>
        </w:tabs>
        <w:jc w:val="both"/>
        <w:rPr>
          <w:rFonts w:ascii="Franklin Gothic Medium" w:hAnsi="Franklin Gothic Medium"/>
          <w:noProof/>
          <w:lang w:val="sr-Cyrl-CS"/>
        </w:rPr>
      </w:pPr>
      <w:r w:rsidRPr="00FD29F9">
        <w:rPr>
          <w:rFonts w:ascii="Franklin Gothic Medium" w:hAnsi="Franklin Gothic Medium"/>
          <w:noProof/>
          <w:lang w:val="sr-Cyrl-CS"/>
        </w:rPr>
        <w:t xml:space="preserve">У случају да се записнички констатује да су утврђени недостаци у квалитету и количини добара, понуђач мора исте заменити и испоручити у року не дужем од </w:t>
      </w:r>
      <w:r w:rsidR="006E609A">
        <w:rPr>
          <w:rFonts w:ascii="Franklin Gothic Medium" w:hAnsi="Franklin Gothic Medium"/>
          <w:noProof/>
          <w:lang w:val="ru-RU"/>
        </w:rPr>
        <w:t>5</w:t>
      </w:r>
      <w:r w:rsidR="004F6BAF">
        <w:rPr>
          <w:rFonts w:ascii="Franklin Gothic Medium" w:hAnsi="Franklin Gothic Medium"/>
          <w:noProof/>
          <w:lang w:val="sr-Cyrl-CS"/>
        </w:rPr>
        <w:t xml:space="preserve"> дана од дана састављања З</w:t>
      </w:r>
      <w:r w:rsidRPr="00FD29F9">
        <w:rPr>
          <w:rFonts w:ascii="Franklin Gothic Medium" w:hAnsi="Franklin Gothic Medium"/>
          <w:noProof/>
          <w:lang w:val="sr-Cyrl-CS"/>
        </w:rPr>
        <w:t>аписника о</w:t>
      </w:r>
      <w:r w:rsidR="004F6BAF">
        <w:rPr>
          <w:rFonts w:ascii="Franklin Gothic Medium" w:hAnsi="Franklin Gothic Medium"/>
          <w:noProof/>
          <w:lang w:val="sr-Cyrl-CS"/>
        </w:rPr>
        <w:t xml:space="preserve"> рекламацији</w:t>
      </w:r>
      <w:r w:rsidRPr="00FD29F9">
        <w:rPr>
          <w:rFonts w:ascii="Franklin Gothic Medium" w:hAnsi="Franklin Gothic Medium"/>
          <w:noProof/>
          <w:lang w:val="sr-Cyrl-CS"/>
        </w:rPr>
        <w:t>.</w:t>
      </w:r>
    </w:p>
    <w:p w:rsidR="005A1401" w:rsidRPr="00973B5F" w:rsidRDefault="005A1401" w:rsidP="004F6A5C">
      <w:pPr>
        <w:keepNext/>
        <w:keepLines/>
        <w:widowControl w:val="0"/>
        <w:jc w:val="both"/>
        <w:rPr>
          <w:rFonts w:ascii="Franklin Gothic Medium" w:hAnsi="Franklin Gothic Medium" w:cs="Arial"/>
          <w:b/>
          <w:bCs/>
          <w:i/>
          <w:iCs/>
          <w:lang w:val="ru-RU"/>
        </w:rPr>
      </w:pPr>
    </w:p>
    <w:p w:rsidR="001619E7" w:rsidRPr="00973B5F" w:rsidRDefault="001619E7" w:rsidP="004F6A5C">
      <w:pPr>
        <w:keepNext/>
        <w:keepLines/>
        <w:widowControl w:val="0"/>
        <w:jc w:val="both"/>
        <w:rPr>
          <w:rFonts w:ascii="Franklin Gothic Medium" w:hAnsi="Franklin Gothic Medium" w:cs="Arial"/>
          <w:b/>
          <w:bCs/>
          <w:i/>
          <w:iCs/>
          <w:lang w:val="ru-RU"/>
        </w:rPr>
      </w:pPr>
      <w:r w:rsidRPr="00973B5F">
        <w:rPr>
          <w:rFonts w:ascii="Franklin Gothic Medium" w:hAnsi="Franklin Gothic Medium" w:cs="Arial"/>
          <w:b/>
          <w:bCs/>
          <w:i/>
          <w:iCs/>
          <w:lang w:val="ru-RU"/>
        </w:rPr>
        <w:t>10. ВАЛУТА И НАЧИН НА КОЈИ МОРА ДА БУДЕ НАВЕДЕНА И ИЗРАЖЕНА ЦЕНА У ПОНУДИ</w:t>
      </w:r>
    </w:p>
    <w:p w:rsidR="001619E7" w:rsidRPr="00973B5F" w:rsidRDefault="001619E7" w:rsidP="004F6A5C">
      <w:pPr>
        <w:keepNext/>
        <w:keepLines/>
        <w:jc w:val="both"/>
        <w:rPr>
          <w:rFonts w:ascii="Franklin Gothic Medium" w:hAnsi="Franklin Gothic Medium" w:cs="Arial"/>
          <w:b/>
          <w:bCs/>
          <w:i/>
          <w:iCs/>
          <w:lang w:val="ru-RU"/>
        </w:rPr>
      </w:pPr>
    </w:p>
    <w:p w:rsidR="006E609A" w:rsidRPr="00965C95" w:rsidRDefault="006E609A" w:rsidP="004F6A5C">
      <w:pPr>
        <w:keepNext/>
        <w:keepLines/>
        <w:jc w:val="both"/>
        <w:rPr>
          <w:rFonts w:ascii="Franklin Gothic Medium" w:hAnsi="Franklin Gothic Medium"/>
          <w:color w:val="auto"/>
          <w:lang w:val="ru-RU"/>
        </w:rPr>
      </w:pPr>
      <w:r w:rsidRPr="00965C95">
        <w:rPr>
          <w:rFonts w:ascii="Franklin Gothic Medium" w:hAnsi="Franklin Gothic Medium"/>
          <w:color w:val="auto"/>
          <w:lang w:val="ru-RU"/>
        </w:rPr>
        <w:t xml:space="preserve">Цена </w:t>
      </w:r>
      <w:r w:rsidR="004F6BAF">
        <w:rPr>
          <w:rFonts w:ascii="Franklin Gothic Medium" w:hAnsi="Franklin Gothic Medium"/>
          <w:color w:val="auto"/>
          <w:lang w:val="ru-RU"/>
        </w:rPr>
        <w:t>мора бити</w:t>
      </w:r>
      <w:r w:rsidRPr="00965C95">
        <w:rPr>
          <w:rFonts w:ascii="Franklin Gothic Medium" w:hAnsi="Franklin Gothic Medium"/>
          <w:color w:val="auto"/>
          <w:lang w:val="ru-RU"/>
        </w:rPr>
        <w:t xml:space="preserve"> изражена у динарима, </w:t>
      </w:r>
      <w:r w:rsidRPr="00965C95">
        <w:rPr>
          <w:rFonts w:ascii="Franklin Gothic Medium" w:hAnsi="Franklin Gothic Medium"/>
          <w:color w:val="auto"/>
          <w:lang w:val="sr-Cyrl-CS"/>
        </w:rPr>
        <w:t xml:space="preserve">укупно и </w:t>
      </w:r>
      <w:r w:rsidRPr="00965C95">
        <w:rPr>
          <w:rFonts w:ascii="Franklin Gothic Medium" w:hAnsi="Franklin Gothic Medium"/>
          <w:color w:val="auto"/>
          <w:lang w:val="ru-RU"/>
        </w:rPr>
        <w:t>по јединици мере, без пореза на додату вредност.</w:t>
      </w:r>
    </w:p>
    <w:p w:rsidR="006E609A" w:rsidRPr="00965C95" w:rsidRDefault="006E609A" w:rsidP="004F6A5C">
      <w:pPr>
        <w:keepNext/>
        <w:keepLines/>
        <w:jc w:val="both"/>
        <w:rPr>
          <w:rFonts w:ascii="Franklin Gothic Medium" w:hAnsi="Franklin Gothic Medium"/>
          <w:noProof/>
          <w:color w:val="auto"/>
          <w:lang w:val="sr-Cyrl-CS"/>
        </w:rPr>
      </w:pPr>
      <w:r w:rsidRPr="00965C95">
        <w:rPr>
          <w:rFonts w:ascii="Franklin Gothic Medium" w:hAnsi="Franklin Gothic Medium"/>
          <w:noProof/>
          <w:color w:val="auto"/>
          <w:lang w:val="sr-Cyrl-CS"/>
        </w:rPr>
        <w:t>Цене су фиксне три месеца од потписивања уговора, а након истека овог периода могу се мењати, писменом сагласношћу уговорних страна</w:t>
      </w:r>
      <w:r w:rsidR="004F6BAF">
        <w:rPr>
          <w:rFonts w:ascii="Franklin Gothic Medium" w:hAnsi="Franklin Gothic Medium"/>
          <w:noProof/>
          <w:color w:val="auto"/>
          <w:lang w:val="sr-Cyrl-CS"/>
        </w:rPr>
        <w:t>,</w:t>
      </w:r>
      <w:r w:rsidRPr="00965C95">
        <w:rPr>
          <w:rFonts w:ascii="Franklin Gothic Medium" w:hAnsi="Franklin Gothic Medium"/>
          <w:noProof/>
          <w:color w:val="auto"/>
          <w:lang w:val="sr-Cyrl-CS"/>
        </w:rPr>
        <w:t xml:space="preserve"> а у складу са стопом раста потрошачких цена према објављеним податцима Републичког завода за статистику.</w:t>
      </w:r>
    </w:p>
    <w:p w:rsidR="006E609A" w:rsidRPr="00965C95" w:rsidRDefault="006E609A" w:rsidP="004F6A5C">
      <w:pPr>
        <w:keepNext/>
        <w:keepLines/>
        <w:jc w:val="both"/>
        <w:rPr>
          <w:rFonts w:ascii="Franklin Gothic Medium" w:hAnsi="Franklin Gothic Medium"/>
          <w:color w:val="auto"/>
          <w:lang w:val="sr-Cyrl-CS"/>
        </w:rPr>
      </w:pPr>
      <w:r w:rsidRPr="00965C95">
        <w:rPr>
          <w:rFonts w:ascii="Franklin Gothic Medium" w:hAnsi="Franklin Gothic Medium"/>
          <w:noProof/>
          <w:color w:val="auto"/>
          <w:lang w:val="ru-RU"/>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965C95">
        <w:rPr>
          <w:rFonts w:ascii="Franklin Gothic Medium" w:hAnsi="Franklin Gothic Medium"/>
          <w:color w:val="auto"/>
          <w:lang w:val="sr-Cyrl-CS"/>
        </w:rPr>
        <w:t>.</w:t>
      </w:r>
    </w:p>
    <w:p w:rsidR="006E609A" w:rsidRPr="00965C95" w:rsidRDefault="006E609A" w:rsidP="004F6A5C">
      <w:pPr>
        <w:keepNext/>
        <w:keepLines/>
        <w:jc w:val="both"/>
        <w:rPr>
          <w:rFonts w:ascii="Franklin Gothic Medium" w:hAnsi="Franklin Gothic Medium"/>
          <w:color w:val="auto"/>
          <w:lang w:val="ru-RU"/>
        </w:rPr>
      </w:pPr>
      <w:r w:rsidRPr="00965C95">
        <w:rPr>
          <w:rFonts w:ascii="Franklin Gothic Medium" w:hAnsi="Franklin Gothic Medium"/>
          <w:color w:val="auto"/>
          <w:lang w:val="ru-RU"/>
        </w:rPr>
        <w:lastRenderedPageBreak/>
        <w:t>Ако је у понуди исказана неуобичајено ниска цена, наручилац ће поступити у ск</w:t>
      </w:r>
      <w:r w:rsidRPr="00965C95">
        <w:rPr>
          <w:rFonts w:ascii="Franklin Gothic Medium" w:hAnsi="Franklin Gothic Medium"/>
          <w:color w:val="auto"/>
          <w:lang w:val="sr-Cyrl-CS"/>
        </w:rPr>
        <w:t>л</w:t>
      </w:r>
      <w:r w:rsidRPr="00965C95">
        <w:rPr>
          <w:rFonts w:ascii="Franklin Gothic Medium" w:hAnsi="Franklin Gothic Medium"/>
          <w:color w:val="auto"/>
          <w:lang w:val="ru-RU"/>
        </w:rPr>
        <w:t>аду са чланом 92. Закона о јавним набавкама.</w:t>
      </w:r>
    </w:p>
    <w:p w:rsidR="005B404F" w:rsidRPr="00965C95" w:rsidRDefault="005B404F" w:rsidP="006E609A">
      <w:pPr>
        <w:keepNext/>
        <w:keepLines/>
        <w:jc w:val="both"/>
        <w:rPr>
          <w:rFonts w:ascii="Franklin Gothic Medium" w:hAnsi="Franklin Gothic Medium" w:cs="Arial"/>
          <w:b/>
          <w:i/>
          <w:iCs/>
          <w:color w:val="auto"/>
          <w:lang w:val="ru-RU"/>
        </w:rPr>
      </w:pPr>
      <w:r w:rsidRPr="00965C95">
        <w:rPr>
          <w:rFonts w:ascii="Franklin Gothic Medium" w:hAnsi="Franklin Gothic Medium" w:cs="Arial"/>
          <w:iCs/>
          <w:color w:val="auto"/>
          <w:lang w:val="ru-RU"/>
        </w:rPr>
        <w:t>Ако понуђена цена укључује увозну царину и друге дажбине, понуђач је дужан да тај део одвојено искаже у динарима.</w:t>
      </w:r>
    </w:p>
    <w:p w:rsidR="001619E7" w:rsidRPr="00973B5F" w:rsidRDefault="001619E7" w:rsidP="006E609A">
      <w:pPr>
        <w:keepNext/>
        <w:keepLines/>
        <w:jc w:val="both"/>
        <w:rPr>
          <w:rFonts w:ascii="Franklin Gothic Medium" w:hAnsi="Franklin Gothic Medium" w:cs="Arial"/>
          <w:b/>
          <w:i/>
          <w:iCs/>
          <w:lang w:val="ru-RU"/>
        </w:rPr>
      </w:pPr>
    </w:p>
    <w:p w:rsidR="001619E7" w:rsidRPr="00973B5F" w:rsidRDefault="001619E7" w:rsidP="006E609A">
      <w:pPr>
        <w:keepNext/>
        <w:keepLines/>
        <w:jc w:val="both"/>
        <w:rPr>
          <w:rFonts w:ascii="Franklin Gothic Medium" w:hAnsi="Franklin Gothic Medium" w:cs="Arial"/>
          <w:b/>
          <w:i/>
          <w:iCs/>
          <w:color w:val="auto"/>
          <w:lang w:val="ru-RU"/>
        </w:rPr>
      </w:pPr>
      <w:r w:rsidRPr="00973B5F">
        <w:rPr>
          <w:rFonts w:ascii="Franklin Gothic Medium" w:hAnsi="Franklin Gothic Medium" w:cs="Arial"/>
          <w:b/>
          <w:i/>
          <w:iCs/>
          <w:color w:val="auto"/>
          <w:lang w:val="ru-RU"/>
        </w:rPr>
        <w:t>11. ПОДАЦИ О ДРЖАВНОМ ОРГАНУ ИЛИ ОРГАНИЗАЦИЈИ, ОДНОСНО ОРГАНУ ИЛИ СЛУЖБИ ТЕРИТОРИЈАЛНЕ АУТОНОМИЈЕ  ИЛИ</w:t>
      </w:r>
      <w:r w:rsidR="006F2D58" w:rsidRPr="00973B5F">
        <w:rPr>
          <w:rFonts w:ascii="Franklin Gothic Medium" w:hAnsi="Franklin Gothic Medium" w:cs="Arial"/>
          <w:b/>
          <w:i/>
          <w:iCs/>
          <w:color w:val="auto"/>
          <w:lang w:val="ru-RU"/>
        </w:rPr>
        <w:t xml:space="preserve"> ЛОКАЛНЕ САМОУПРАВЕ ГДЕ СЕ МОГУ </w:t>
      </w:r>
      <w:r w:rsidRPr="00973B5F">
        <w:rPr>
          <w:rFonts w:ascii="Franklin Gothic Medium" w:hAnsi="Franklin Gothic Medium" w:cs="Arial"/>
          <w:b/>
          <w:i/>
          <w:iCs/>
          <w:color w:val="auto"/>
          <w:lang w:val="ru-RU"/>
        </w:rPr>
        <w:t xml:space="preserve">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7D73D6" w:rsidRPr="00973B5F" w:rsidRDefault="007D73D6" w:rsidP="006E609A">
      <w:pPr>
        <w:keepNext/>
        <w:keepLines/>
        <w:jc w:val="both"/>
        <w:rPr>
          <w:rFonts w:ascii="Franklin Gothic Medium" w:hAnsi="Franklin Gothic Medium" w:cs="Arial"/>
          <w:b/>
          <w:i/>
          <w:iCs/>
          <w:color w:val="auto"/>
          <w:lang w:val="ru-RU"/>
        </w:rPr>
      </w:pPr>
    </w:p>
    <w:p w:rsidR="001619E7" w:rsidRPr="00973B5F" w:rsidRDefault="001619E7" w:rsidP="006E609A">
      <w:pPr>
        <w:keepNext/>
        <w:keepLines/>
        <w:jc w:val="both"/>
        <w:rPr>
          <w:rFonts w:ascii="Franklin Gothic Medium" w:eastAsia="TimesNewRomanPSMT" w:hAnsi="Franklin Gothic Medium" w:cs="Arial"/>
          <w:bCs/>
          <w:iCs/>
          <w:color w:val="auto"/>
          <w:lang w:val="ru-RU"/>
        </w:rPr>
      </w:pPr>
      <w:r w:rsidRPr="00973B5F">
        <w:rPr>
          <w:rFonts w:ascii="Franklin Gothic Medium" w:eastAsia="TimesNewRomanPSMT" w:hAnsi="Franklin Gothic Medium" w:cs="Arial"/>
          <w:bCs/>
          <w:iCs/>
          <w:color w:val="auto"/>
          <w:lang w:val="ru-RU"/>
        </w:rPr>
        <w:t>Подаци о пореским обавезама се могу добити у Пореској управи, Министарства финансија.</w:t>
      </w:r>
    </w:p>
    <w:p w:rsidR="001619E7" w:rsidRPr="00973B5F" w:rsidRDefault="001619E7" w:rsidP="006E609A">
      <w:pPr>
        <w:keepNext/>
        <w:keepLines/>
        <w:jc w:val="both"/>
        <w:rPr>
          <w:rFonts w:ascii="Franklin Gothic Medium" w:eastAsia="TimesNewRomanPSMT" w:hAnsi="Franklin Gothic Medium" w:cs="Arial"/>
          <w:bCs/>
          <w:iCs/>
          <w:color w:val="auto"/>
          <w:lang w:val="ru-RU"/>
        </w:rPr>
      </w:pPr>
      <w:r w:rsidRPr="00973B5F">
        <w:rPr>
          <w:rFonts w:ascii="Franklin Gothic Medium" w:eastAsia="TimesNewRomanPSMT" w:hAnsi="Franklin Gothic Medium" w:cs="Arial"/>
          <w:bCs/>
          <w:iCs/>
          <w:color w:val="auto"/>
          <w:lang w:val="ru-RU"/>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1619E7" w:rsidRPr="00973B5F" w:rsidRDefault="001619E7" w:rsidP="006E609A">
      <w:pPr>
        <w:keepNext/>
        <w:keepLines/>
        <w:jc w:val="both"/>
        <w:rPr>
          <w:rFonts w:ascii="Franklin Gothic Medium" w:hAnsi="Franklin Gothic Medium" w:cs="Arial"/>
          <w:lang w:val="ru-RU"/>
        </w:rPr>
      </w:pPr>
      <w:r w:rsidRPr="00973B5F">
        <w:rPr>
          <w:rFonts w:ascii="Franklin Gothic Medium" w:eastAsia="TimesNewRomanPSMT" w:hAnsi="Franklin Gothic Medium" w:cs="Arial"/>
          <w:bCs/>
          <w:iCs/>
          <w:color w:val="auto"/>
          <w:lang w:val="ru-RU"/>
        </w:rPr>
        <w:t>Подаци о заштити при запошљавању и условима рада се могу добити у Министарству рада, запошљавања и социјалне политике.</w:t>
      </w:r>
    </w:p>
    <w:p w:rsidR="002E7EED" w:rsidRPr="00973B5F" w:rsidRDefault="002E7EED" w:rsidP="00162DB1">
      <w:pPr>
        <w:keepNext/>
        <w:keepLines/>
        <w:jc w:val="both"/>
        <w:rPr>
          <w:rFonts w:ascii="Franklin Gothic Medium" w:hAnsi="Franklin Gothic Medium" w:cs="Arial"/>
          <w:b/>
          <w:i/>
          <w:iCs/>
          <w:lang w:val="ru-RU"/>
        </w:rPr>
      </w:pPr>
    </w:p>
    <w:p w:rsidR="001619E7" w:rsidRPr="00973B5F" w:rsidRDefault="001619E7" w:rsidP="00162DB1">
      <w:pPr>
        <w:keepNext/>
        <w:keepLines/>
        <w:jc w:val="both"/>
        <w:rPr>
          <w:rFonts w:ascii="Franklin Gothic Medium" w:hAnsi="Franklin Gothic Medium" w:cs="Arial"/>
          <w:b/>
          <w:i/>
          <w:iCs/>
          <w:lang w:val="ru-RU"/>
        </w:rPr>
      </w:pPr>
      <w:r w:rsidRPr="00973B5F">
        <w:rPr>
          <w:rFonts w:ascii="Franklin Gothic Medium" w:hAnsi="Franklin Gothic Medium" w:cs="Arial"/>
          <w:b/>
          <w:i/>
          <w:iCs/>
          <w:lang w:val="ru-RU"/>
        </w:rPr>
        <w:t>12. ПОДАЦИ О ВРСТИ, САДРЖИНИ, НАЧИНУ ПОДНОШЕЊА, ВИСИНИ И РОКОВИМА ОБЕЗБЕЂЕЊА ИСПУЊЕЊА ОБАВЕЗА ПОНУЂАЧА</w:t>
      </w:r>
    </w:p>
    <w:p w:rsidR="00EC0C43" w:rsidRPr="00973B5F" w:rsidRDefault="00EC0C43" w:rsidP="00162DB1">
      <w:pPr>
        <w:keepNext/>
        <w:keepLines/>
        <w:jc w:val="both"/>
        <w:rPr>
          <w:rFonts w:ascii="Franklin Gothic Medium" w:eastAsia="TimesNewRomanPSMT" w:hAnsi="Franklin Gothic Medium" w:cs="Arial"/>
          <w:bCs/>
          <w:iCs/>
          <w:color w:val="auto"/>
          <w:lang w:val="sr-Cyrl-CS"/>
        </w:rPr>
      </w:pPr>
    </w:p>
    <w:p w:rsidR="00F0203B" w:rsidRPr="00973B5F" w:rsidRDefault="00F0203B" w:rsidP="00162DB1">
      <w:pPr>
        <w:keepNext/>
        <w:keepLines/>
        <w:jc w:val="both"/>
        <w:rPr>
          <w:rFonts w:ascii="Franklin Gothic Medium" w:eastAsia="TimesNewRomanPSMT" w:hAnsi="Franklin Gothic Medium" w:cs="Arial"/>
          <w:bCs/>
          <w:iCs/>
          <w:color w:val="auto"/>
          <w:lang w:val="ru-RU"/>
        </w:rPr>
      </w:pPr>
      <w:r w:rsidRPr="00973B5F">
        <w:rPr>
          <w:rFonts w:ascii="Franklin Gothic Medium" w:eastAsia="TimesNewRomanPSMT" w:hAnsi="Franklin Gothic Medium" w:cs="Arial"/>
          <w:bCs/>
          <w:iCs/>
          <w:color w:val="auto"/>
          <w:lang w:val="ru-RU"/>
        </w:rPr>
        <w:t>Изабрани понуђач је дужан да достави:</w:t>
      </w:r>
    </w:p>
    <w:p w:rsidR="00EC0C43" w:rsidRPr="00973B5F" w:rsidRDefault="00F0203B" w:rsidP="00162DB1">
      <w:pPr>
        <w:pStyle w:val="ListParagraph"/>
        <w:keepNext/>
        <w:keepLines/>
        <w:numPr>
          <w:ilvl w:val="0"/>
          <w:numId w:val="25"/>
        </w:numPr>
        <w:jc w:val="both"/>
        <w:rPr>
          <w:rFonts w:ascii="Franklin Gothic Medium" w:eastAsia="TimesNewRomanPSMT" w:hAnsi="Franklin Gothic Medium" w:cs="Arial"/>
          <w:b/>
          <w:bCs/>
          <w:iCs/>
          <w:color w:val="auto"/>
          <w:lang w:val="sr-Cyrl-CS"/>
        </w:rPr>
      </w:pPr>
      <w:r w:rsidRPr="00973B5F">
        <w:rPr>
          <w:rFonts w:ascii="Franklin Gothic Medium" w:eastAsia="TimesNewRomanPSMT" w:hAnsi="Franklin Gothic Medium" w:cs="Arial"/>
          <w:b/>
          <w:bCs/>
          <w:iCs/>
          <w:color w:val="auto"/>
          <w:lang w:val="ru-RU"/>
        </w:rPr>
        <w:t>Банкарску гаранцију за добро извршење посла</w:t>
      </w:r>
      <w:r w:rsidR="00EC0C43" w:rsidRPr="00973B5F">
        <w:rPr>
          <w:rFonts w:ascii="Franklin Gothic Medium" w:eastAsia="TimesNewRomanPSMT" w:hAnsi="Franklin Gothic Medium" w:cs="Arial"/>
          <w:b/>
          <w:bCs/>
          <w:iCs/>
          <w:color w:val="auto"/>
          <w:lang w:val="sr-Cyrl-CS"/>
        </w:rPr>
        <w:t>.</w:t>
      </w:r>
    </w:p>
    <w:p w:rsidR="00EC0C43" w:rsidRPr="00973B5F" w:rsidRDefault="00EC0C43" w:rsidP="00162DB1">
      <w:pPr>
        <w:keepNext/>
        <w:keepLines/>
        <w:jc w:val="both"/>
        <w:rPr>
          <w:rFonts w:ascii="Franklin Gothic Medium" w:eastAsia="TimesNewRomanPSMT" w:hAnsi="Franklin Gothic Medium" w:cs="Arial"/>
          <w:bCs/>
          <w:iCs/>
          <w:color w:val="auto"/>
          <w:lang w:val="sr-Cyrl-CS"/>
        </w:rPr>
      </w:pPr>
      <w:r w:rsidRPr="00973B5F">
        <w:rPr>
          <w:rFonts w:ascii="Franklin Gothic Medium" w:eastAsia="TimesNewRomanPSMT" w:hAnsi="Franklin Gothic Medium" w:cs="Arial"/>
          <w:bCs/>
          <w:iCs/>
          <w:color w:val="auto"/>
          <w:lang w:val="sr-Cyrl-CS"/>
        </w:rPr>
        <w:t>Поднета банкарска гаранција мора бити безусловна и платива на први позив, без приговора и мора имати правилно попуњен рок, износ и месну надлежност за решавање спорова.</w:t>
      </w:r>
    </w:p>
    <w:p w:rsidR="00EC0C43" w:rsidRPr="00973B5F" w:rsidRDefault="00EC0C43" w:rsidP="00162DB1">
      <w:pPr>
        <w:keepNext/>
        <w:keepLines/>
        <w:jc w:val="both"/>
        <w:rPr>
          <w:rFonts w:ascii="Franklin Gothic Medium" w:hAnsi="Franklin Gothic Medium" w:cs="Arial"/>
          <w:noProof/>
          <w:lang w:val="sr-Cyrl-CS"/>
        </w:rPr>
      </w:pPr>
      <w:r w:rsidRPr="00973B5F">
        <w:rPr>
          <w:rFonts w:ascii="Franklin Gothic Medium" w:hAnsi="Franklin Gothic Medium" w:cs="Arial"/>
          <w:noProof/>
          <w:lang w:val="sr-Cyrl-CS"/>
        </w:rPr>
        <w:t xml:space="preserve">Поднета банкарска гаранција </w:t>
      </w:r>
      <w:r w:rsidRPr="00973B5F">
        <w:rPr>
          <w:rFonts w:ascii="Franklin Gothic Medium" w:hAnsi="Franklin Gothic Medium" w:cs="Arial"/>
          <w:bCs/>
          <w:noProof/>
          <w:lang w:val="sr-Cyrl-CS"/>
        </w:rPr>
        <w:t>не може садржавати</w:t>
      </w:r>
      <w:r w:rsidRPr="00973B5F">
        <w:rPr>
          <w:rFonts w:ascii="Franklin Gothic Medium" w:hAnsi="Franklin Gothic Medium" w:cs="Arial"/>
          <w:noProof/>
          <w:lang w:val="sr-Cyrl-CS"/>
        </w:rPr>
        <w:t xml:space="preserve">: </w:t>
      </w:r>
    </w:p>
    <w:p w:rsidR="00EC0C43" w:rsidRPr="00973B5F" w:rsidRDefault="00EC0C43" w:rsidP="00162DB1">
      <w:pPr>
        <w:pStyle w:val="ListParagraph"/>
        <w:keepNext/>
        <w:keepLines/>
        <w:numPr>
          <w:ilvl w:val="0"/>
          <w:numId w:val="22"/>
        </w:numPr>
        <w:suppressAutoHyphens w:val="0"/>
        <w:spacing w:line="240" w:lineRule="auto"/>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додатне услове за исплату;</w:t>
      </w:r>
    </w:p>
    <w:p w:rsidR="00EC0C43" w:rsidRPr="00973B5F" w:rsidRDefault="00EC0C43" w:rsidP="00162DB1">
      <w:pPr>
        <w:pStyle w:val="ListParagraph"/>
        <w:keepNext/>
        <w:keepLines/>
        <w:numPr>
          <w:ilvl w:val="0"/>
          <w:numId w:val="22"/>
        </w:numPr>
        <w:suppressAutoHyphens w:val="0"/>
        <w:spacing w:line="240" w:lineRule="auto"/>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 xml:space="preserve">краће рокове од оних које је одредио наручилац; </w:t>
      </w:r>
    </w:p>
    <w:p w:rsidR="00EC0C43" w:rsidRPr="00973B5F" w:rsidRDefault="00EC0C43" w:rsidP="005B404F">
      <w:pPr>
        <w:pStyle w:val="ListParagraph"/>
        <w:keepNext/>
        <w:keepLines/>
        <w:numPr>
          <w:ilvl w:val="0"/>
          <w:numId w:val="22"/>
        </w:numPr>
        <w:suppressAutoHyphens w:val="0"/>
        <w:spacing w:line="240" w:lineRule="auto"/>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 xml:space="preserve">мањи износ од оног који је одредио наручилац; </w:t>
      </w:r>
    </w:p>
    <w:p w:rsidR="00EC0C43" w:rsidRPr="00973B5F" w:rsidRDefault="00EC0C43" w:rsidP="005B404F">
      <w:pPr>
        <w:pStyle w:val="ListParagraph"/>
        <w:keepNext/>
        <w:keepLines/>
        <w:numPr>
          <w:ilvl w:val="0"/>
          <w:numId w:val="22"/>
        </w:numPr>
        <w:suppressAutoHyphens w:val="0"/>
        <w:spacing w:line="240" w:lineRule="auto"/>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 xml:space="preserve">промењену месну надлежност за решавање спорова, одређену у моделу уговора. </w:t>
      </w:r>
    </w:p>
    <w:p w:rsidR="00EC0C43" w:rsidRPr="00973B5F" w:rsidRDefault="00EC0C43" w:rsidP="005B404F">
      <w:pPr>
        <w:keepNext/>
        <w:keepLines/>
        <w:suppressAutoHyphens w:val="0"/>
        <w:spacing w:line="240" w:lineRule="auto"/>
        <w:jc w:val="both"/>
        <w:outlineLvl w:val="0"/>
        <w:rPr>
          <w:rStyle w:val="Emphasis"/>
          <w:rFonts w:ascii="Franklin Gothic Medium" w:hAnsi="Franklin Gothic Medium" w:cs="Arial"/>
          <w:b/>
          <w:i w:val="0"/>
          <w:lang w:val="sr-Cyrl-CS"/>
        </w:rPr>
      </w:pPr>
      <w:r w:rsidRPr="00973B5F">
        <w:rPr>
          <w:rStyle w:val="Emphasis"/>
          <w:rFonts w:ascii="Franklin Gothic Medium" w:hAnsi="Franklin Gothic Medium" w:cs="Arial"/>
          <w:b/>
          <w:i w:val="0"/>
          <w:lang w:val="sr-Cyrl-CS"/>
        </w:rPr>
        <w:t>Банкарска гаранција за добро извршење посла:</w:t>
      </w:r>
    </w:p>
    <w:p w:rsidR="00EC0C43" w:rsidRPr="00973B5F" w:rsidRDefault="00EC0C43" w:rsidP="005B404F">
      <w:pPr>
        <w:pStyle w:val="ListParagraph"/>
        <w:keepNext/>
        <w:keepLines/>
        <w:numPr>
          <w:ilvl w:val="0"/>
          <w:numId w:val="23"/>
        </w:numPr>
        <w:jc w:val="both"/>
        <w:rPr>
          <w:rFonts w:ascii="Franklin Gothic Medium" w:hAnsi="Franklin Gothic Medium" w:cs="Arial"/>
          <w:i/>
          <w:noProof/>
          <w:lang w:val="sr-Cyrl-CS"/>
        </w:rPr>
      </w:pPr>
      <w:r w:rsidRPr="00973B5F">
        <w:rPr>
          <w:rStyle w:val="Emphasis"/>
          <w:rFonts w:ascii="Franklin Gothic Medium" w:hAnsi="Franklin Gothic Medium" w:cs="Arial"/>
          <w:i w:val="0"/>
          <w:lang w:val="sr-Cyrl-CS"/>
        </w:rPr>
        <w:t>Изабрани понуђач  доставља је наручиоцу у оригиналу, при закључењу Уговора,</w:t>
      </w:r>
      <w:r w:rsidRPr="00973B5F">
        <w:rPr>
          <w:rFonts w:ascii="Franklin Gothic Medium" w:hAnsi="Franklin Gothic Medium" w:cs="Arial"/>
          <w:i/>
          <w:lang w:val="ru-RU"/>
        </w:rPr>
        <w:t xml:space="preserve"> </w:t>
      </w:r>
      <w:r w:rsidRPr="00973B5F">
        <w:rPr>
          <w:rStyle w:val="Emphasis"/>
          <w:rFonts w:ascii="Franklin Gothic Medium" w:hAnsi="Franklin Gothic Medium" w:cs="Arial"/>
          <w:i w:val="0"/>
          <w:lang w:val="ru-RU"/>
        </w:rPr>
        <w:t>односно најкасније у року од 15 дана од закључења Уговора</w:t>
      </w:r>
      <w:r w:rsidRPr="00973B5F">
        <w:rPr>
          <w:rStyle w:val="Emphasis"/>
          <w:rFonts w:ascii="Franklin Gothic Medium" w:hAnsi="Franklin Gothic Medium" w:cs="Arial"/>
          <w:i w:val="0"/>
          <w:lang w:val="sr-Cyrl-CS"/>
        </w:rPr>
        <w:t>;</w:t>
      </w:r>
    </w:p>
    <w:p w:rsidR="00EC0C43" w:rsidRPr="00973B5F" w:rsidRDefault="00EC0C43" w:rsidP="005B404F">
      <w:pPr>
        <w:pStyle w:val="ListParagraph"/>
        <w:keepNext/>
        <w:keepLines/>
        <w:numPr>
          <w:ilvl w:val="0"/>
          <w:numId w:val="23"/>
        </w:numPr>
        <w:suppressAutoHyphens w:val="0"/>
        <w:spacing w:line="240" w:lineRule="auto"/>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 xml:space="preserve">Издаје се у висини од 5% од укупне </w:t>
      </w:r>
      <w:r w:rsidR="00FD29F9">
        <w:rPr>
          <w:rStyle w:val="Emphasis"/>
          <w:rFonts w:ascii="Franklin Gothic Medium" w:hAnsi="Franklin Gothic Medium" w:cs="Arial"/>
          <w:i w:val="0"/>
          <w:lang w:val="sr-Cyrl-CS"/>
        </w:rPr>
        <w:t xml:space="preserve">финансијске </w:t>
      </w:r>
      <w:r w:rsidRPr="00973B5F">
        <w:rPr>
          <w:rStyle w:val="Emphasis"/>
          <w:rFonts w:ascii="Franklin Gothic Medium" w:hAnsi="Franklin Gothic Medium" w:cs="Arial"/>
          <w:i w:val="0"/>
          <w:lang w:val="sr-Cyrl-CS"/>
        </w:rPr>
        <w:t>вредности Уговора без ПДВ-а;</w:t>
      </w:r>
    </w:p>
    <w:p w:rsidR="003C3B2C" w:rsidRPr="003C3B2C" w:rsidRDefault="003C3B2C" w:rsidP="005B404F">
      <w:pPr>
        <w:keepNext/>
        <w:keepLines/>
        <w:numPr>
          <w:ilvl w:val="0"/>
          <w:numId w:val="23"/>
        </w:numPr>
        <w:tabs>
          <w:tab w:val="left" w:pos="990"/>
        </w:tabs>
        <w:suppressAutoHyphens w:val="0"/>
        <w:spacing w:before="60" w:line="200" w:lineRule="exact"/>
        <w:jc w:val="both"/>
        <w:rPr>
          <w:rFonts w:ascii="Franklin Gothic Medium" w:hAnsi="Franklin Gothic Medium"/>
          <w:noProof/>
          <w:sz w:val="22"/>
          <w:szCs w:val="22"/>
          <w:lang w:val="sr-Cyrl-CS"/>
        </w:rPr>
      </w:pPr>
      <w:r w:rsidRPr="003C3B2C">
        <w:rPr>
          <w:rFonts w:ascii="Franklin Gothic Medium" w:hAnsi="Franklin Gothic Medium"/>
          <w:noProof/>
          <w:sz w:val="22"/>
          <w:szCs w:val="22"/>
          <w:lang w:val="sr-Cyrl-CS"/>
        </w:rPr>
        <w:t xml:space="preserve">Важи годину </w:t>
      </w:r>
      <w:r w:rsidRPr="003C3B2C">
        <w:rPr>
          <w:rFonts w:ascii="Franklin Gothic Medium" w:hAnsi="Franklin Gothic Medium"/>
          <w:lang w:val="sr-Cyrl-CS"/>
        </w:rPr>
        <w:t>дана од дана закључења уговора, са обавезом продужења на годишњем нивоу с тим да ће се при продужетку износ банкарске гаранције за сваку следећу годину умањивати за реализовану вредност уговора.</w:t>
      </w:r>
    </w:p>
    <w:p w:rsidR="003C3B2C" w:rsidRPr="003C3B2C" w:rsidRDefault="003C3B2C" w:rsidP="005B404F">
      <w:pPr>
        <w:keepNext/>
        <w:keepLines/>
        <w:tabs>
          <w:tab w:val="left" w:pos="990"/>
        </w:tabs>
        <w:suppressAutoHyphens w:val="0"/>
        <w:spacing w:before="60" w:line="200" w:lineRule="exact"/>
        <w:ind w:left="720"/>
        <w:jc w:val="both"/>
        <w:rPr>
          <w:rFonts w:ascii="Franklin Gothic Medium" w:hAnsi="Franklin Gothic Medium"/>
          <w:noProof/>
          <w:sz w:val="22"/>
          <w:szCs w:val="22"/>
          <w:lang w:val="sr-Cyrl-CS"/>
        </w:rPr>
      </w:pPr>
    </w:p>
    <w:p w:rsidR="00EC0C43" w:rsidRPr="00973B5F" w:rsidRDefault="00EC0C43" w:rsidP="005B404F">
      <w:pPr>
        <w:keepNext/>
        <w:keepLines/>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Ако понуђач поднесе гаранцију стране банке, банка мора да има кредитни рејтинг коме одговара најмање ниво кредитног квалитета 3 - инвестициони ранг.</w:t>
      </w:r>
    </w:p>
    <w:p w:rsidR="00EC0C43" w:rsidRPr="00973B5F" w:rsidRDefault="00EC0C43" w:rsidP="005B404F">
      <w:pPr>
        <w:keepNext/>
        <w:keepLines/>
        <w:jc w:val="both"/>
        <w:rPr>
          <w:rStyle w:val="Emphasis"/>
          <w:rFonts w:ascii="Franklin Gothic Medium" w:hAnsi="Franklin Gothic Medium" w:cs="Arial"/>
          <w:i w:val="0"/>
          <w:lang w:val="sr-Latn-CS"/>
        </w:rPr>
      </w:pPr>
      <w:r w:rsidRPr="00973B5F">
        <w:rPr>
          <w:rStyle w:val="Emphasis"/>
          <w:rFonts w:ascii="Franklin Gothic Medium" w:hAnsi="Franklin Gothic Medium" w:cs="Arial"/>
          <w:i w:val="0"/>
          <w:lang w:val="sr-Cyrl-CS"/>
        </w:rPr>
        <w:t>Кредитни рејтинг банци додељује рејтинг агенција са листе подобних агенција за рејтинг код Народне банке Србије или Европског тела за хартије од вредности и тржишта (</w:t>
      </w:r>
      <w:r w:rsidRPr="00973B5F">
        <w:rPr>
          <w:rStyle w:val="Emphasis"/>
          <w:rFonts w:ascii="Franklin Gothic Medium" w:hAnsi="Franklin Gothic Medium" w:cs="Arial"/>
          <w:i w:val="0"/>
          <w:lang w:val="sr-Latn-CS"/>
        </w:rPr>
        <w:t>ESMA).</w:t>
      </w:r>
    </w:p>
    <w:p w:rsidR="00EC0C43" w:rsidRDefault="00EC0C43" w:rsidP="005B404F">
      <w:pPr>
        <w:keepNext/>
        <w:keepLines/>
        <w:jc w:val="both"/>
        <w:rPr>
          <w:rStyle w:val="Emphasis"/>
          <w:rFonts w:ascii="Franklin Gothic Medium" w:hAnsi="Franklin Gothic Medium" w:cs="Arial"/>
          <w:i w:val="0"/>
          <w:lang w:val="sr-Cyrl-CS"/>
        </w:rPr>
      </w:pPr>
      <w:r w:rsidRPr="00973B5F">
        <w:rPr>
          <w:rStyle w:val="Emphasis"/>
          <w:rFonts w:ascii="Franklin Gothic Medium" w:hAnsi="Franklin Gothic Medium" w:cs="Arial"/>
          <w:i w:val="0"/>
          <w:lang w:val="sr-Cyrl-CS"/>
        </w:rPr>
        <w:t>Наручилац неће вратити понуђачу банкарску гаранцију пре истека рока важења, осим ако је понуђач у целости испунио своју обавезу која је обезбеђена.</w:t>
      </w:r>
    </w:p>
    <w:p w:rsidR="00701A7D" w:rsidRPr="00704806" w:rsidRDefault="00701A7D" w:rsidP="005B404F">
      <w:pPr>
        <w:keepNext/>
        <w:keepLines/>
        <w:jc w:val="both"/>
        <w:rPr>
          <w:rStyle w:val="Emphasis"/>
          <w:rFonts w:ascii="Franklin Gothic Medium" w:hAnsi="Franklin Gothic Medium" w:cs="Arial"/>
          <w:i w:val="0"/>
          <w:lang w:val="ru-RU"/>
        </w:rPr>
      </w:pPr>
    </w:p>
    <w:p w:rsidR="001619E7" w:rsidRPr="008F483D" w:rsidRDefault="001619E7" w:rsidP="005B404F">
      <w:pPr>
        <w:keepNext/>
        <w:keepLines/>
        <w:jc w:val="both"/>
        <w:rPr>
          <w:rFonts w:ascii="Franklin Gothic Medium" w:eastAsia="TimesNewRomanPSMT" w:hAnsi="Franklin Gothic Medium" w:cs="Arial"/>
          <w:bCs/>
          <w:iCs/>
          <w:color w:val="auto"/>
          <w:lang w:val="sr-Latn-CS"/>
        </w:rPr>
      </w:pPr>
    </w:p>
    <w:p w:rsidR="001619E7" w:rsidRPr="00973B5F" w:rsidRDefault="001619E7" w:rsidP="005B404F">
      <w:pPr>
        <w:keepNext/>
        <w:keepLines/>
        <w:jc w:val="both"/>
        <w:rPr>
          <w:rFonts w:ascii="Franklin Gothic Medium" w:hAnsi="Franklin Gothic Medium"/>
          <w:lang w:val="ru-RU"/>
        </w:rPr>
      </w:pPr>
      <w:r w:rsidRPr="00973B5F">
        <w:rPr>
          <w:rFonts w:ascii="Franklin Gothic Medium" w:hAnsi="Franklin Gothic Medium" w:cs="Arial"/>
          <w:b/>
          <w:bCs/>
          <w:i/>
          <w:lang w:val="ru-RU"/>
        </w:rPr>
        <w:lastRenderedPageBreak/>
        <w:t xml:space="preserve">13. ЗАШТИТА ПОВЕРЉИВОСТИ ПОДАТАКА КОЈЕ НАРУЧИЛАЦ СТАВЉА ПОНУЂАЧИМА НА РАСПОЛАГАЊЕ, УКЉУЧУЈУЋИ И ЊИХОВЕ ПОДИЗВОЂАЧЕ </w:t>
      </w:r>
    </w:p>
    <w:p w:rsidR="001619E7" w:rsidRPr="00973B5F" w:rsidRDefault="001619E7" w:rsidP="005B404F">
      <w:pPr>
        <w:keepNext/>
        <w:keepLines/>
        <w:spacing w:before="120" w:after="120"/>
        <w:jc w:val="both"/>
        <w:rPr>
          <w:rFonts w:ascii="Franklin Gothic Medium" w:hAnsi="Franklin Gothic Medium" w:cs="Arial"/>
          <w:b/>
          <w:i/>
          <w:lang w:val="ru-RU"/>
        </w:rPr>
      </w:pPr>
      <w:r w:rsidRPr="00973B5F">
        <w:rPr>
          <w:rFonts w:ascii="Franklin Gothic Medium" w:hAnsi="Franklin Gothic Medium" w:cs="Arial"/>
          <w:lang w:val="ru-RU"/>
        </w:rPr>
        <w:t>Предметна набавка не садржи поверљиве информације које наручилац ставља на располагање.</w:t>
      </w:r>
    </w:p>
    <w:p w:rsidR="00C540B9" w:rsidRPr="00973B5F" w:rsidRDefault="00C540B9" w:rsidP="005B404F">
      <w:pPr>
        <w:keepNext/>
        <w:keepLines/>
        <w:jc w:val="both"/>
        <w:rPr>
          <w:rFonts w:ascii="Franklin Gothic Medium" w:hAnsi="Franklin Gothic Medium" w:cs="Arial"/>
          <w:b/>
          <w:bCs/>
          <w:lang w:val="ru-RU"/>
        </w:rPr>
      </w:pPr>
    </w:p>
    <w:p w:rsidR="001619E7" w:rsidRPr="00973B5F" w:rsidRDefault="001619E7" w:rsidP="005B404F">
      <w:pPr>
        <w:keepNext/>
        <w:keepLines/>
        <w:jc w:val="both"/>
        <w:rPr>
          <w:rFonts w:ascii="Franklin Gothic Medium" w:hAnsi="Franklin Gothic Medium" w:cs="Arial"/>
          <w:b/>
          <w:bCs/>
          <w:lang w:val="ru-RU"/>
        </w:rPr>
      </w:pPr>
      <w:r w:rsidRPr="00973B5F">
        <w:rPr>
          <w:rFonts w:ascii="Franklin Gothic Medium" w:hAnsi="Franklin Gothic Medium" w:cs="Arial"/>
          <w:b/>
          <w:bCs/>
          <w:lang w:val="ru-RU"/>
        </w:rPr>
        <w:t>14. ДОДАТНЕ ИНФОРМАЦИЈЕ ИЛИ ПОЈАШЊЕЊА У ВЕЗИ СА ПРИПРЕМАЊЕМ ПОНУДЕ</w:t>
      </w:r>
    </w:p>
    <w:p w:rsidR="001619E7" w:rsidRPr="00973B5F" w:rsidRDefault="001619E7" w:rsidP="005B404F">
      <w:pPr>
        <w:keepNext/>
        <w:keepLines/>
        <w:jc w:val="both"/>
        <w:rPr>
          <w:rFonts w:ascii="Franklin Gothic Medium" w:hAnsi="Franklin Gothic Medium" w:cs="Arial"/>
          <w:lang w:val="ru-RU"/>
        </w:rPr>
      </w:pPr>
      <w:r w:rsidRPr="00973B5F">
        <w:rPr>
          <w:rFonts w:ascii="Franklin Gothic Medium" w:hAnsi="Franklin Gothic Medium" w:cs="Arial"/>
          <w:lang w:val="ru-RU"/>
        </w:rPr>
        <w:t xml:space="preserve">Заинтересовано лице може, у писаном </w:t>
      </w:r>
      <w:r w:rsidRPr="00973B5F">
        <w:rPr>
          <w:rFonts w:ascii="Franklin Gothic Medium" w:hAnsi="Franklin Gothic Medium" w:cs="Arial"/>
          <w:color w:val="auto"/>
          <w:lang w:val="ru-RU"/>
        </w:rPr>
        <w:t>облику путем поште</w:t>
      </w:r>
      <w:r w:rsidRPr="00973B5F">
        <w:rPr>
          <w:rFonts w:ascii="Franklin Gothic Medium" w:hAnsi="Franklin Gothic Medium" w:cs="Arial"/>
          <w:color w:val="auto"/>
          <w:lang w:val="sr-Cyrl-CS"/>
        </w:rPr>
        <w:t xml:space="preserve"> на адресу наручиоца</w:t>
      </w:r>
      <w:r w:rsidR="00D061AD" w:rsidRPr="00973B5F">
        <w:rPr>
          <w:rFonts w:ascii="Franklin Gothic Medium" w:hAnsi="Franklin Gothic Medium" w:cs="Arial"/>
          <w:color w:val="auto"/>
          <w:lang w:val="sr-Latn-CS"/>
        </w:rPr>
        <w:t xml:space="preserve"> </w:t>
      </w:r>
      <w:r w:rsidRPr="00973B5F">
        <w:rPr>
          <w:rFonts w:ascii="Franklin Gothic Medium" w:hAnsi="Franklin Gothic Medium" w:cs="Arial"/>
          <w:color w:val="auto"/>
          <w:lang w:val="ru-RU"/>
        </w:rPr>
        <w:t>или факсом</w:t>
      </w:r>
      <w:r w:rsidRPr="00973B5F">
        <w:rPr>
          <w:rFonts w:ascii="Franklin Gothic Medium" w:hAnsi="Franklin Gothic Medium" w:cs="Arial"/>
          <w:color w:val="auto"/>
          <w:lang w:val="sr-Cyrl-CS"/>
        </w:rPr>
        <w:t xml:space="preserve"> на број</w:t>
      </w:r>
      <w:r w:rsidR="00D061AD" w:rsidRPr="00973B5F">
        <w:rPr>
          <w:rFonts w:ascii="Franklin Gothic Medium" w:hAnsi="Franklin Gothic Medium" w:cs="Arial"/>
          <w:color w:val="auto"/>
          <w:lang w:val="sr-Latn-CS"/>
        </w:rPr>
        <w:t xml:space="preserve"> 011/2600 851,</w:t>
      </w:r>
      <w:r w:rsidRPr="00973B5F">
        <w:rPr>
          <w:rFonts w:ascii="Franklin Gothic Medium" w:eastAsia="TimesNewRomanPS-BoldMT" w:hAnsi="Franklin Gothic Medium" w:cs="Arial"/>
          <w:b/>
          <w:bCs/>
          <w:lang w:val="ru-RU"/>
        </w:rPr>
        <w:t xml:space="preserve"> </w:t>
      </w:r>
      <w:r w:rsidRPr="00973B5F">
        <w:rPr>
          <w:rFonts w:ascii="Franklin Gothic Medium" w:hAnsi="Franklin Gothic Medium" w:cs="Arial"/>
          <w:lang w:val="ru-RU"/>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1619E7" w:rsidRPr="00973B5F" w:rsidRDefault="001619E7" w:rsidP="005B404F">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w:t>
      </w:r>
      <w:r w:rsidRPr="00973B5F">
        <w:rPr>
          <w:rFonts w:ascii="Franklin Gothic Medium" w:hAnsi="Franklin Gothic Medium" w:cs="Arial"/>
          <w:color w:val="auto"/>
          <w:lang w:val="ru-RU"/>
        </w:rPr>
        <w:t>и на својој интернет страници.</w:t>
      </w:r>
      <w:r w:rsidRPr="00973B5F">
        <w:rPr>
          <w:rFonts w:ascii="Franklin Gothic Medium" w:hAnsi="Franklin Gothic Medium" w:cs="Arial"/>
          <w:lang w:val="ru-RU"/>
        </w:rPr>
        <w:t xml:space="preserve"> </w:t>
      </w:r>
    </w:p>
    <w:p w:rsidR="001619E7" w:rsidRPr="00973B5F" w:rsidRDefault="001619E7" w:rsidP="005B404F">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Додатне информације или појашњења упућују се са напоменом „Захтев за додатним информацијама или појашњењима конкурсне документације,</w:t>
      </w:r>
      <w:r w:rsidRPr="00973B5F">
        <w:rPr>
          <w:rFonts w:ascii="Franklin Gothic Medium" w:eastAsia="TimesNewRomanPS-BoldMT" w:hAnsi="Franklin Gothic Medium" w:cs="Arial"/>
          <w:b/>
          <w:bCs/>
          <w:lang w:val="ru-RU"/>
        </w:rPr>
        <w:t xml:space="preserve"> ЈН бр.</w:t>
      </w:r>
      <w:r w:rsidR="006E609A">
        <w:rPr>
          <w:rFonts w:ascii="Franklin Gothic Medium" w:eastAsia="TimesNewRomanPS-BoldMT" w:hAnsi="Franklin Gothic Medium" w:cs="Arial"/>
          <w:b/>
          <w:bCs/>
          <w:lang w:val="ru-RU"/>
        </w:rPr>
        <w:t xml:space="preserve"> 52</w:t>
      </w:r>
      <w:r w:rsidRPr="00973B5F">
        <w:rPr>
          <w:rFonts w:ascii="Franklin Gothic Medium" w:eastAsia="TimesNewRomanPS-BoldMT" w:hAnsi="Franklin Gothic Medium" w:cs="Arial"/>
          <w:b/>
          <w:bCs/>
          <w:lang w:val="ru-RU"/>
        </w:rPr>
        <w:t>/13</w:t>
      </w:r>
      <w:r w:rsidRPr="00973B5F">
        <w:rPr>
          <w:rFonts w:ascii="Franklin Gothic Medium" w:hAnsi="Franklin Gothic Medium" w:cs="Arial"/>
          <w:lang w:val="ru-RU"/>
        </w:rPr>
        <w:t>”.</w:t>
      </w:r>
    </w:p>
    <w:p w:rsidR="001619E7" w:rsidRPr="00973B5F" w:rsidRDefault="001619E7" w:rsidP="005B404F">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1619E7" w:rsidRPr="00973B5F" w:rsidRDefault="001619E7" w:rsidP="005B404F">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По истеку рока предвиђеног за подношење понуда н</w:t>
      </w:r>
      <w:r w:rsidRPr="00973B5F">
        <w:rPr>
          <w:rFonts w:ascii="Franklin Gothic Medium" w:hAnsi="Franklin Gothic Medium" w:cs="Arial"/>
          <w:lang w:val="sr-Cyrl-CS"/>
        </w:rPr>
        <w:t>а</w:t>
      </w:r>
      <w:r w:rsidRPr="00973B5F">
        <w:rPr>
          <w:rFonts w:ascii="Franklin Gothic Medium" w:hAnsi="Franklin Gothic Medium" w:cs="Arial"/>
          <w:lang w:val="ru-RU"/>
        </w:rPr>
        <w:t xml:space="preserve">ручилац не може да мења нити да допуњује конкурсну документацију. </w:t>
      </w:r>
    </w:p>
    <w:p w:rsidR="001619E7" w:rsidRPr="00973B5F" w:rsidRDefault="001619E7" w:rsidP="005B404F">
      <w:pPr>
        <w:keepNext/>
        <w:keepLines/>
        <w:widowControl w:val="0"/>
        <w:jc w:val="both"/>
        <w:rPr>
          <w:rFonts w:ascii="Franklin Gothic Medium" w:hAnsi="Franklin Gothic Medium" w:cs="Arial"/>
          <w:bCs/>
          <w:color w:val="auto"/>
          <w:lang w:val="ru-RU"/>
        </w:rPr>
      </w:pPr>
      <w:r w:rsidRPr="00973B5F">
        <w:rPr>
          <w:rFonts w:ascii="Franklin Gothic Medium" w:hAnsi="Franklin Gothic Medium" w:cs="Arial"/>
          <w:lang w:val="ru-RU"/>
        </w:rPr>
        <w:t xml:space="preserve">Тражење додатних информација или појашњења у вези са припремањем понуде телефоном није дозвољено. </w:t>
      </w:r>
    </w:p>
    <w:p w:rsidR="001619E7" w:rsidRPr="00973B5F" w:rsidRDefault="001619E7" w:rsidP="005B404F">
      <w:pPr>
        <w:keepNext/>
        <w:keepLines/>
        <w:widowControl w:val="0"/>
        <w:jc w:val="both"/>
        <w:rPr>
          <w:rFonts w:ascii="Franklin Gothic Medium" w:hAnsi="Franklin Gothic Medium" w:cs="Arial"/>
          <w:lang w:val="ru-RU"/>
        </w:rPr>
      </w:pPr>
      <w:r w:rsidRPr="00973B5F">
        <w:rPr>
          <w:rFonts w:ascii="Franklin Gothic Medium" w:hAnsi="Franklin Gothic Medium" w:cs="Arial"/>
          <w:bCs/>
          <w:color w:val="auto"/>
          <w:lang w:val="ru-RU"/>
        </w:rPr>
        <w:t>Комуникација у поступку јавне набавке врши се искључиво на начин одређен чланом 20. Закона.</w:t>
      </w:r>
    </w:p>
    <w:p w:rsidR="00C540B9" w:rsidRPr="00973B5F" w:rsidRDefault="00C540B9" w:rsidP="005B404F">
      <w:pPr>
        <w:keepNext/>
        <w:keepLines/>
        <w:widowControl w:val="0"/>
        <w:jc w:val="both"/>
        <w:rPr>
          <w:rFonts w:ascii="Franklin Gothic Medium" w:hAnsi="Franklin Gothic Medium" w:cs="Arial"/>
          <w:lang w:val="ru-RU"/>
        </w:rPr>
      </w:pPr>
    </w:p>
    <w:p w:rsidR="001619E7" w:rsidRPr="00973B5F" w:rsidRDefault="001619E7" w:rsidP="005B404F">
      <w:pPr>
        <w:keepNext/>
        <w:keepLines/>
        <w:widowControl w:val="0"/>
        <w:jc w:val="both"/>
        <w:rPr>
          <w:rFonts w:ascii="Franklin Gothic Medium" w:hAnsi="Franklin Gothic Medium" w:cs="Arial"/>
          <w:b/>
          <w:bCs/>
          <w:lang w:val="ru-RU"/>
        </w:rPr>
      </w:pPr>
      <w:r w:rsidRPr="00973B5F">
        <w:rPr>
          <w:rFonts w:ascii="Franklin Gothic Medium" w:hAnsi="Franklin Gothic Medium" w:cs="Arial"/>
          <w:b/>
          <w:bCs/>
          <w:lang w:val="ru-RU"/>
        </w:rPr>
        <w:t xml:space="preserve">15. ДОДАТНА ОБЈАШЊЕЊА ОД ПОНУЂАЧА ПОСЛЕ ОТВАРАЊА ПОНУДА И КОНТРОЛА КОД ПОНУЂАЧА ОДНОСНО ЊЕГОВОГ ПОДИЗВОЂАЧА </w:t>
      </w:r>
    </w:p>
    <w:p w:rsidR="001619E7" w:rsidRPr="00973B5F" w:rsidRDefault="001619E7" w:rsidP="005B404F">
      <w:pPr>
        <w:keepNext/>
        <w:keepLines/>
        <w:widowControl w:val="0"/>
        <w:jc w:val="both"/>
        <w:rPr>
          <w:rFonts w:ascii="Franklin Gothic Medium" w:eastAsia="TimesNewRomanPSMT" w:hAnsi="Franklin Gothic Medium" w:cs="Arial"/>
          <w:bCs/>
          <w:lang w:val="ru-RU"/>
        </w:rPr>
      </w:pPr>
      <w:r w:rsidRPr="00973B5F">
        <w:rPr>
          <w:rFonts w:ascii="Franklin Gothic Medium" w:hAnsi="Franklin Gothic Medium" w:cs="Arial"/>
          <w:lang w:val="ru-RU"/>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1619E7" w:rsidRPr="00973B5F" w:rsidRDefault="001619E7" w:rsidP="005B404F">
      <w:pPr>
        <w:keepNext/>
        <w:keepLines/>
        <w:widowControl w:val="0"/>
        <w:tabs>
          <w:tab w:val="left" w:pos="-135"/>
          <w:tab w:val="left" w:pos="0"/>
          <w:tab w:val="left" w:pos="120"/>
        </w:tabs>
        <w:jc w:val="both"/>
        <w:rPr>
          <w:rFonts w:ascii="Franklin Gothic Medium" w:hAnsi="Franklin Gothic Medium" w:cs="Arial"/>
          <w:lang w:val="ru-RU"/>
        </w:rPr>
      </w:pPr>
      <w:r w:rsidRPr="00973B5F">
        <w:rPr>
          <w:rFonts w:ascii="Franklin Gothic Medium" w:eastAsia="TimesNewRomanPSMT" w:hAnsi="Franklin Gothic Medium" w:cs="Arial"/>
          <w:bCs/>
          <w:lang w:val="ru-RU"/>
        </w:rPr>
        <w:t>Уколико наручилац оцени да су потребна додатна објашњења или је потребно извршити</w:t>
      </w:r>
      <w:r w:rsidRPr="00973B5F">
        <w:rPr>
          <w:rFonts w:ascii="Franklin Gothic Medium" w:hAnsi="Franklin Gothic Medium" w:cs="Arial"/>
          <w:lang w:val="ru-RU"/>
        </w:rPr>
        <w:t xml:space="preserve"> контролу (увид) код понуђача, односно његовог подизвођача</w:t>
      </w:r>
      <w:r w:rsidRPr="00973B5F">
        <w:rPr>
          <w:rFonts w:ascii="Franklin Gothic Medium" w:eastAsia="TimesNewRomanPSMT" w:hAnsi="Franklin Gothic Medium" w:cs="Arial"/>
          <w:bCs/>
          <w:lang w:val="ru-RU"/>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1619E7" w:rsidRPr="00973B5F" w:rsidRDefault="001619E7" w:rsidP="005B404F">
      <w:pPr>
        <w:keepNext/>
        <w:keepLines/>
        <w:widowControl w:val="0"/>
        <w:tabs>
          <w:tab w:val="left" w:pos="-135"/>
          <w:tab w:val="left" w:pos="0"/>
          <w:tab w:val="left" w:pos="120"/>
        </w:tabs>
        <w:jc w:val="both"/>
        <w:rPr>
          <w:rFonts w:ascii="Franklin Gothic Medium" w:hAnsi="Franklin Gothic Medium" w:cs="Arial"/>
          <w:lang w:val="ru-RU"/>
        </w:rPr>
      </w:pPr>
      <w:r w:rsidRPr="00973B5F">
        <w:rPr>
          <w:rFonts w:ascii="Franklin Gothic Medium" w:hAnsi="Franklin Gothic Medium" w:cs="Arial"/>
          <w:lang w:val="ru-RU"/>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1619E7" w:rsidRPr="00973B5F" w:rsidRDefault="001619E7" w:rsidP="005B404F">
      <w:pPr>
        <w:keepNext/>
        <w:keepLines/>
        <w:widowControl w:val="0"/>
        <w:tabs>
          <w:tab w:val="left" w:pos="-135"/>
          <w:tab w:val="left" w:pos="0"/>
          <w:tab w:val="left" w:pos="120"/>
        </w:tabs>
        <w:jc w:val="both"/>
        <w:rPr>
          <w:rFonts w:ascii="Franklin Gothic Medium" w:hAnsi="Franklin Gothic Medium" w:cs="Arial"/>
          <w:lang w:val="ru-RU"/>
        </w:rPr>
      </w:pPr>
      <w:r w:rsidRPr="00973B5F">
        <w:rPr>
          <w:rFonts w:ascii="Franklin Gothic Medium" w:hAnsi="Franklin Gothic Medium" w:cs="Arial"/>
          <w:lang w:val="ru-RU"/>
        </w:rPr>
        <w:t>У случају разлике између јединичне и укупне цене, меродавна је јединична цена.</w:t>
      </w:r>
    </w:p>
    <w:p w:rsidR="001619E7" w:rsidRPr="00973B5F" w:rsidRDefault="001619E7" w:rsidP="005B404F">
      <w:pPr>
        <w:keepNext/>
        <w:keepLines/>
        <w:widowControl w:val="0"/>
        <w:jc w:val="both"/>
        <w:rPr>
          <w:rFonts w:ascii="Franklin Gothic Medium" w:hAnsi="Franklin Gothic Medium" w:cs="Arial"/>
          <w:b/>
          <w:bCs/>
          <w:lang w:val="ru-RU"/>
        </w:rPr>
      </w:pPr>
      <w:r w:rsidRPr="00973B5F">
        <w:rPr>
          <w:rFonts w:ascii="Franklin Gothic Medium" w:hAnsi="Franklin Gothic Medium" w:cs="Arial"/>
          <w:lang w:val="ru-RU"/>
        </w:rPr>
        <w:t>Ако се понуђач не сагласи са исправком рачунских грешака, наручил</w:t>
      </w:r>
      <w:r w:rsidRPr="00973B5F">
        <w:rPr>
          <w:rFonts w:ascii="Franklin Gothic Medium" w:hAnsi="Franklin Gothic Medium" w:cs="Arial"/>
          <w:lang w:val="sr-Cyrl-CS"/>
        </w:rPr>
        <w:t>а</w:t>
      </w:r>
      <w:r w:rsidRPr="00973B5F">
        <w:rPr>
          <w:rFonts w:ascii="Franklin Gothic Medium" w:hAnsi="Franklin Gothic Medium" w:cs="Arial"/>
          <w:lang w:val="ru-RU"/>
        </w:rPr>
        <w:t xml:space="preserve">ц ће његову понуду одбити као неприхватљиву. </w:t>
      </w:r>
    </w:p>
    <w:p w:rsidR="001619E7" w:rsidRPr="00973B5F" w:rsidRDefault="001619E7" w:rsidP="005B404F">
      <w:pPr>
        <w:keepNext/>
        <w:keepLines/>
        <w:widowControl w:val="0"/>
        <w:jc w:val="both"/>
        <w:rPr>
          <w:rFonts w:ascii="Franklin Gothic Medium" w:hAnsi="Franklin Gothic Medium" w:cs="Arial"/>
          <w:b/>
          <w:bCs/>
          <w:lang w:val="ru-RU"/>
        </w:rPr>
      </w:pPr>
    </w:p>
    <w:p w:rsidR="005567D0" w:rsidRPr="00973B5F" w:rsidRDefault="001619E7" w:rsidP="005B404F">
      <w:pPr>
        <w:keepNext/>
        <w:keepLines/>
        <w:widowControl w:val="0"/>
        <w:rPr>
          <w:rFonts w:ascii="Franklin Gothic Medium" w:hAnsi="Franklin Gothic Medium"/>
          <w:lang w:val="sr-Cyrl-CS"/>
        </w:rPr>
      </w:pPr>
      <w:r w:rsidRPr="00973B5F">
        <w:rPr>
          <w:rFonts w:ascii="Franklin Gothic Medium" w:hAnsi="Franklin Gothic Medium" w:cs="Arial"/>
          <w:b/>
          <w:bCs/>
          <w:lang w:val="ru-RU"/>
        </w:rPr>
        <w:t>16. НЕГАТИВН</w:t>
      </w:r>
      <w:r w:rsidR="005567D0" w:rsidRPr="00973B5F">
        <w:rPr>
          <w:rFonts w:ascii="Franklin Gothic Medium" w:hAnsi="Franklin Gothic Medium" w:cs="Arial"/>
          <w:b/>
          <w:bCs/>
          <w:lang w:val="sr-Cyrl-CS"/>
        </w:rPr>
        <w:t>Е</w:t>
      </w:r>
      <w:r w:rsidRPr="00973B5F">
        <w:rPr>
          <w:rFonts w:ascii="Franklin Gothic Medium" w:hAnsi="Franklin Gothic Medium" w:cs="Arial"/>
          <w:b/>
          <w:bCs/>
          <w:lang w:val="ru-RU"/>
        </w:rPr>
        <w:t xml:space="preserve"> РЕФЕРЕНЦ</w:t>
      </w:r>
      <w:r w:rsidR="005567D0" w:rsidRPr="00973B5F">
        <w:rPr>
          <w:rFonts w:ascii="Franklin Gothic Medium" w:hAnsi="Franklin Gothic Medium" w:cs="Arial"/>
          <w:b/>
          <w:bCs/>
          <w:lang w:val="sr-Cyrl-CS"/>
        </w:rPr>
        <w:t>Е</w:t>
      </w:r>
      <w:r w:rsidR="005567D0" w:rsidRPr="00973B5F">
        <w:rPr>
          <w:rFonts w:ascii="Franklin Gothic Medium" w:hAnsi="Franklin Gothic Medium"/>
          <w:lang w:val="ru-RU"/>
        </w:rPr>
        <w:t xml:space="preserve"> </w:t>
      </w:r>
    </w:p>
    <w:p w:rsidR="005567D0" w:rsidRPr="00973B5F" w:rsidRDefault="005567D0" w:rsidP="005B404F">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Наручилац ће одбити понуду уколико поседује доказ да је понуђач у претходне три године у поступку јавне набавке:</w:t>
      </w:r>
    </w:p>
    <w:p w:rsidR="005567D0" w:rsidRPr="00973B5F" w:rsidRDefault="005567D0" w:rsidP="005B404F">
      <w:pPr>
        <w:keepNext/>
        <w:keepLines/>
        <w:widowControl w:val="0"/>
        <w:numPr>
          <w:ilvl w:val="0"/>
          <w:numId w:val="20"/>
        </w:numPr>
        <w:suppressAutoHyphens w:val="0"/>
        <w:spacing w:after="120" w:line="240" w:lineRule="auto"/>
        <w:jc w:val="both"/>
        <w:rPr>
          <w:rFonts w:ascii="Franklin Gothic Medium" w:hAnsi="Franklin Gothic Medium" w:cs="Arial"/>
        </w:rPr>
      </w:pPr>
      <w:r w:rsidRPr="00973B5F">
        <w:rPr>
          <w:rFonts w:ascii="Franklin Gothic Medium" w:hAnsi="Franklin Gothic Medium" w:cs="Arial"/>
          <w:lang w:val="ru-RU"/>
        </w:rPr>
        <w:t xml:space="preserve">поступао супротно забрани из чл. 23. и 25. </w:t>
      </w:r>
      <w:r w:rsidRPr="00973B5F">
        <w:rPr>
          <w:rFonts w:ascii="Franklin Gothic Medium" w:hAnsi="Franklin Gothic Medium" w:cs="Arial"/>
          <w:lang w:val="sr-Cyrl-CS"/>
        </w:rPr>
        <w:t>З</w:t>
      </w:r>
      <w:r w:rsidRPr="00973B5F">
        <w:rPr>
          <w:rFonts w:ascii="Franklin Gothic Medium" w:hAnsi="Franklin Gothic Medium" w:cs="Arial"/>
        </w:rPr>
        <w:t>акона</w:t>
      </w:r>
      <w:r w:rsidRPr="00973B5F">
        <w:rPr>
          <w:rFonts w:ascii="Franklin Gothic Medium" w:hAnsi="Franklin Gothic Medium" w:cs="Arial"/>
          <w:lang w:val="sr-Cyrl-CS"/>
        </w:rPr>
        <w:t xml:space="preserve"> о јавним набавкама</w:t>
      </w:r>
      <w:r w:rsidRPr="00973B5F">
        <w:rPr>
          <w:rFonts w:ascii="Franklin Gothic Medium" w:hAnsi="Franklin Gothic Medium" w:cs="Arial"/>
        </w:rPr>
        <w:t>;</w:t>
      </w:r>
    </w:p>
    <w:p w:rsidR="005567D0" w:rsidRPr="00973B5F" w:rsidRDefault="005567D0" w:rsidP="005B404F">
      <w:pPr>
        <w:keepNext/>
        <w:keepLines/>
        <w:widowControl w:val="0"/>
        <w:numPr>
          <w:ilvl w:val="0"/>
          <w:numId w:val="20"/>
        </w:numPr>
        <w:suppressAutoHyphens w:val="0"/>
        <w:spacing w:after="120" w:line="240" w:lineRule="auto"/>
        <w:jc w:val="both"/>
        <w:rPr>
          <w:rFonts w:ascii="Franklin Gothic Medium" w:hAnsi="Franklin Gothic Medium" w:cs="Arial"/>
        </w:rPr>
      </w:pPr>
      <w:r w:rsidRPr="00973B5F">
        <w:rPr>
          <w:rFonts w:ascii="Franklin Gothic Medium" w:hAnsi="Franklin Gothic Medium" w:cs="Arial"/>
        </w:rPr>
        <w:t>учинио повреду конкуренције;</w:t>
      </w:r>
    </w:p>
    <w:p w:rsidR="005567D0" w:rsidRPr="00973B5F" w:rsidRDefault="005567D0" w:rsidP="005B404F">
      <w:pPr>
        <w:keepNext/>
        <w:keepLines/>
        <w:widowControl w:val="0"/>
        <w:numPr>
          <w:ilvl w:val="0"/>
          <w:numId w:val="20"/>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lastRenderedPageBreak/>
        <w:t>доставио неистините податке у понуди или без оправданих разлога одбио да закључи уговор о јавној набавци, након што му је уговор додељен;</w:t>
      </w:r>
    </w:p>
    <w:p w:rsidR="005567D0" w:rsidRPr="00973B5F" w:rsidRDefault="005567D0" w:rsidP="005B404F">
      <w:pPr>
        <w:keepNext/>
        <w:keepLines/>
        <w:widowControl w:val="0"/>
        <w:numPr>
          <w:ilvl w:val="0"/>
          <w:numId w:val="20"/>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одбио да достави доказе и средства обезбеђења на шта се у понуди обавезао.</w:t>
      </w:r>
    </w:p>
    <w:p w:rsidR="005567D0" w:rsidRPr="00973B5F" w:rsidRDefault="005567D0" w:rsidP="005B404F">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w:t>
      </w:r>
      <w:r w:rsidRPr="00973B5F">
        <w:rPr>
          <w:rFonts w:ascii="Franklin Gothic Medium" w:hAnsi="Franklin Gothic Medium" w:cs="Arial"/>
          <w:lang w:val="sr-Cyrl-CS"/>
        </w:rPr>
        <w:t>3</w:t>
      </w:r>
      <w:r w:rsidRPr="00973B5F">
        <w:rPr>
          <w:rFonts w:ascii="Franklin Gothic Medium" w:hAnsi="Franklin Gothic Medium" w:cs="Arial"/>
          <w:lang w:val="ru-RU"/>
        </w:rPr>
        <w:t xml:space="preserve"> године.</w:t>
      </w:r>
    </w:p>
    <w:p w:rsidR="005567D0" w:rsidRPr="00973B5F" w:rsidRDefault="005567D0" w:rsidP="005B404F">
      <w:pPr>
        <w:keepNext/>
        <w:keepLines/>
        <w:widowControl w:val="0"/>
        <w:jc w:val="both"/>
        <w:rPr>
          <w:rFonts w:ascii="Franklin Gothic Medium" w:hAnsi="Franklin Gothic Medium" w:cs="Arial"/>
        </w:rPr>
      </w:pPr>
      <w:r w:rsidRPr="00973B5F">
        <w:rPr>
          <w:rFonts w:ascii="Franklin Gothic Medium" w:hAnsi="Franklin Gothic Medium" w:cs="Arial"/>
        </w:rPr>
        <w:t>Доказ може бити:</w:t>
      </w:r>
    </w:p>
    <w:p w:rsidR="005567D0" w:rsidRPr="00973B5F" w:rsidRDefault="005567D0" w:rsidP="005B404F">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правоснажна судска одлука или коначна одлука другог надлежног органа;</w:t>
      </w:r>
    </w:p>
    <w:p w:rsidR="005567D0" w:rsidRPr="00973B5F" w:rsidRDefault="005567D0" w:rsidP="001B0033">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исправа о реализованом средству обезбеђења испуњења обавеза у поступку јавне набавке или испуњења уговорних обавеза;</w:t>
      </w:r>
    </w:p>
    <w:p w:rsidR="005567D0" w:rsidRPr="00973B5F" w:rsidRDefault="005567D0" w:rsidP="001B0033">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исправа о наплаћеној уговорној казни;</w:t>
      </w:r>
    </w:p>
    <w:p w:rsidR="005567D0" w:rsidRPr="00973B5F" w:rsidRDefault="005567D0" w:rsidP="001B0033">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рекламације потрошача, односно корисника, ако нису отклоњене у уговореном року;</w:t>
      </w:r>
    </w:p>
    <w:p w:rsidR="005567D0" w:rsidRPr="00973B5F" w:rsidRDefault="005567D0" w:rsidP="001B0033">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извештај надзорног органа о изведеним радовима који нису  у складу са пројектом, односно уговором;</w:t>
      </w:r>
    </w:p>
    <w:p w:rsidR="005567D0" w:rsidRPr="00973B5F" w:rsidRDefault="005567D0" w:rsidP="001B0033">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изјава о раскиду уговора због неиспуњења битних елемената уговора дата на начин и под условима предвиђеним законом којим се уређују облигациони односи;</w:t>
      </w:r>
    </w:p>
    <w:p w:rsidR="005567D0" w:rsidRPr="00973B5F" w:rsidRDefault="005567D0" w:rsidP="001B0033">
      <w:pPr>
        <w:keepNext/>
        <w:keepLines/>
        <w:widowControl w:val="0"/>
        <w:numPr>
          <w:ilvl w:val="0"/>
          <w:numId w:val="21"/>
        </w:numPr>
        <w:suppressAutoHyphens w:val="0"/>
        <w:spacing w:after="120" w:line="240" w:lineRule="auto"/>
        <w:jc w:val="both"/>
        <w:rPr>
          <w:rFonts w:ascii="Franklin Gothic Medium" w:hAnsi="Franklin Gothic Medium" w:cs="Arial"/>
          <w:lang w:val="ru-RU"/>
        </w:rPr>
      </w:pPr>
      <w:r w:rsidRPr="00973B5F">
        <w:rPr>
          <w:rFonts w:ascii="Franklin Gothic Medium" w:hAnsi="Franklin Gothic Medium" w:cs="Arial"/>
          <w:lang w:val="ru-RU"/>
        </w:rPr>
        <w:t>доказ о ангажовању на извршењу уговора о јавној набавци лица која нису означена у понуди као подизвођачи, односно чланови групе понуђача;</w:t>
      </w:r>
    </w:p>
    <w:p w:rsidR="005567D0" w:rsidRPr="00973B5F" w:rsidRDefault="005567D0" w:rsidP="001B0033">
      <w:pPr>
        <w:keepNext/>
        <w:keepLines/>
        <w:widowControl w:val="0"/>
        <w:jc w:val="both"/>
        <w:rPr>
          <w:rFonts w:ascii="Franklin Gothic Medium" w:hAnsi="Franklin Gothic Medium" w:cs="Arial"/>
          <w:lang w:val="ru-RU"/>
        </w:rPr>
      </w:pPr>
      <w:r w:rsidRPr="00973B5F">
        <w:rPr>
          <w:rFonts w:ascii="Franklin Gothic Medium" w:hAnsi="Franklin Gothic Medium" w:cs="Arial"/>
          <w:lang w:val="ru-RU"/>
        </w:rPr>
        <w:t xml:space="preserve">Наручилац ће понуду понуђача који је на списку негативних референци одбити као неприхватљиву ако је предмет јавне набавке истоврсан предмету за који је понуђач добио негативну референцу. </w:t>
      </w:r>
    </w:p>
    <w:p w:rsidR="005567D0" w:rsidRPr="00973B5F" w:rsidRDefault="005567D0" w:rsidP="001B0033">
      <w:pPr>
        <w:keepNext/>
        <w:keepLines/>
        <w:widowControl w:val="0"/>
        <w:jc w:val="both"/>
        <w:rPr>
          <w:rFonts w:ascii="Franklin Gothic Medium" w:hAnsi="Franklin Gothic Medium" w:cs="Arial"/>
          <w:lang w:val="sr-Cyrl-CS"/>
        </w:rPr>
      </w:pPr>
      <w:r w:rsidRPr="00973B5F">
        <w:rPr>
          <w:rFonts w:ascii="Franklin Gothic Medium" w:hAnsi="Franklin Gothic Medium" w:cs="Arial"/>
          <w:lang w:val="ru-RU"/>
        </w:rPr>
        <w:t>Ако предмет јавне набавке није истоврсан предмету за који је понуђач добио негативну референцу, наручилац ће захтевати додатно обезбеђење испуњења уговорних обавеза</w:t>
      </w:r>
      <w:r w:rsidRPr="00973B5F">
        <w:rPr>
          <w:rFonts w:ascii="Franklin Gothic Medium" w:hAnsi="Franklin Gothic Medium" w:cs="Arial"/>
          <w:lang w:val="sr-Cyrl-CS"/>
        </w:rPr>
        <w:t xml:space="preserve">, тако што ће понуђач приложити банкарску гаранцију из тачке 12. Упутства понуђачима како да сачине понуду </w:t>
      </w:r>
      <w:r w:rsidR="00135E52" w:rsidRPr="00973B5F">
        <w:rPr>
          <w:rFonts w:ascii="Franklin Gothic Medium" w:hAnsi="Franklin Gothic Medium" w:cs="Arial"/>
          <w:lang w:val="sr-Cyrl-CS"/>
        </w:rPr>
        <w:t xml:space="preserve">(поглавље </w:t>
      </w:r>
      <w:r w:rsidR="00135E52" w:rsidRPr="00973B5F">
        <w:rPr>
          <w:rFonts w:ascii="Franklin Gothic Medium" w:hAnsi="Franklin Gothic Medium" w:cs="Arial"/>
          <w:lang w:val="sr-Latn-CS"/>
        </w:rPr>
        <w:t xml:space="preserve">V) </w:t>
      </w:r>
      <w:r w:rsidRPr="00973B5F">
        <w:rPr>
          <w:rFonts w:ascii="Franklin Gothic Medium" w:hAnsi="Franklin Gothic Medium" w:cs="Arial"/>
          <w:lang w:val="sr-Cyrl-CS"/>
        </w:rPr>
        <w:t>конкурсне документације</w:t>
      </w:r>
      <w:r w:rsidRPr="00973B5F">
        <w:rPr>
          <w:rStyle w:val="Emphasis"/>
          <w:rFonts w:ascii="Franklin Gothic Medium" w:hAnsi="Franklin Gothic Medium" w:cs="Arial"/>
          <w:b/>
          <w:lang w:val="sr-Cyrl-CS"/>
        </w:rPr>
        <w:t xml:space="preserve"> </w:t>
      </w:r>
      <w:r w:rsidRPr="00973B5F">
        <w:rPr>
          <w:rFonts w:ascii="Franklin Gothic Medium" w:hAnsi="Franklin Gothic Medium" w:cs="Arial"/>
          <w:lang w:val="ru-RU"/>
        </w:rPr>
        <w:t xml:space="preserve">у висини од </w:t>
      </w:r>
      <w:r w:rsidRPr="00973B5F">
        <w:rPr>
          <w:rFonts w:ascii="Franklin Gothic Medium" w:hAnsi="Franklin Gothic Medium" w:cs="Arial"/>
          <w:lang w:val="sr-Cyrl-CS"/>
        </w:rPr>
        <w:t>1</w:t>
      </w:r>
      <w:r w:rsidRPr="00973B5F">
        <w:rPr>
          <w:rFonts w:ascii="Franklin Gothic Medium" w:hAnsi="Franklin Gothic Medium" w:cs="Arial"/>
          <w:lang w:val="ru-RU"/>
        </w:rPr>
        <w:t xml:space="preserve">5% од укупне </w:t>
      </w:r>
      <w:r w:rsidR="004F6BAF">
        <w:rPr>
          <w:rFonts w:ascii="Franklin Gothic Medium" w:hAnsi="Franklin Gothic Medium" w:cs="Arial"/>
          <w:lang w:val="ru-RU"/>
        </w:rPr>
        <w:t xml:space="preserve">финансијске </w:t>
      </w:r>
      <w:r w:rsidRPr="00973B5F">
        <w:rPr>
          <w:rFonts w:ascii="Franklin Gothic Medium" w:hAnsi="Franklin Gothic Medium" w:cs="Arial"/>
          <w:lang w:val="ru-RU"/>
        </w:rPr>
        <w:t>вредности Уговора без ПДВ-а</w:t>
      </w:r>
      <w:r w:rsidRPr="00973B5F">
        <w:rPr>
          <w:rFonts w:ascii="Franklin Gothic Medium" w:hAnsi="Franklin Gothic Medium" w:cs="Arial"/>
          <w:lang w:val="sr-Cyrl-CS"/>
        </w:rPr>
        <w:t>.</w:t>
      </w:r>
    </w:p>
    <w:p w:rsidR="001619E7" w:rsidRPr="00973B5F" w:rsidRDefault="001619E7" w:rsidP="001B0033">
      <w:pPr>
        <w:keepNext/>
        <w:keepLines/>
        <w:widowControl w:val="0"/>
        <w:jc w:val="both"/>
        <w:rPr>
          <w:rFonts w:ascii="Franklin Gothic Medium" w:hAnsi="Franklin Gothic Medium" w:cs="Arial"/>
          <w:b/>
          <w:bCs/>
          <w:lang w:val="sr-Cyrl-CS"/>
        </w:rPr>
      </w:pPr>
    </w:p>
    <w:p w:rsidR="00900BA5" w:rsidRPr="00701A7D" w:rsidRDefault="001619E7" w:rsidP="008661C1">
      <w:pPr>
        <w:keepNext/>
        <w:keepLines/>
        <w:widowControl w:val="0"/>
        <w:jc w:val="both"/>
        <w:rPr>
          <w:rFonts w:ascii="Franklin Gothic Medium" w:hAnsi="Franklin Gothic Medium" w:cs="Arial"/>
          <w:b/>
          <w:bCs/>
          <w:lang w:val="ru-RU"/>
        </w:rPr>
      </w:pPr>
      <w:r w:rsidRPr="00973B5F">
        <w:rPr>
          <w:rFonts w:ascii="Franklin Gothic Medium" w:hAnsi="Franklin Gothic Medium" w:cs="Arial"/>
          <w:b/>
          <w:bCs/>
          <w:lang w:val="ru-RU"/>
        </w:rPr>
        <w:t>17. ВРСТА КРИТЕРИЈУМА ЗА ДОДЕЛУ УГОВОРА</w:t>
      </w:r>
    </w:p>
    <w:p w:rsidR="00965C95" w:rsidRPr="0081509E" w:rsidRDefault="00965C95" w:rsidP="00B22B70">
      <w:pPr>
        <w:keepNext/>
        <w:keepLines/>
        <w:jc w:val="both"/>
        <w:rPr>
          <w:rFonts w:ascii="Franklin Gothic Medium" w:hAnsi="Franklin Gothic Medium"/>
          <w:noProof/>
          <w:lang w:val="sr-Cyrl-CS"/>
        </w:rPr>
      </w:pPr>
      <w:r w:rsidRPr="007D6953">
        <w:rPr>
          <w:rFonts w:ascii="Franklin Gothic Medium" w:hAnsi="Franklin Gothic Medium"/>
          <w:noProof/>
          <w:lang w:val="sr-Cyrl-CS"/>
        </w:rPr>
        <w:t xml:space="preserve">Понуђена цена на основу које ће се вршити рангирање понуда је </w:t>
      </w:r>
      <w:r w:rsidRPr="007D6953">
        <w:rPr>
          <w:rFonts w:ascii="Franklin Gothic Medium" w:hAnsi="Franklin Gothic Medium"/>
          <w:lang w:val="sr-Cyrl-CS"/>
        </w:rPr>
        <w:t>укупна</w:t>
      </w:r>
      <w:r w:rsidRPr="007D6953">
        <w:rPr>
          <w:rFonts w:ascii="Franklin Gothic Medium" w:hAnsi="Franklin Gothic Medium"/>
          <w:lang w:val="ru-RU"/>
        </w:rPr>
        <w:t xml:space="preserve"> </w:t>
      </w:r>
      <w:r w:rsidRPr="007D6953">
        <w:rPr>
          <w:rFonts w:ascii="Franklin Gothic Medium" w:hAnsi="Franklin Gothic Medium"/>
          <w:lang w:val="sr-Cyrl-CS"/>
        </w:rPr>
        <w:t xml:space="preserve">цена </w:t>
      </w:r>
      <w:r w:rsidRPr="007D6953">
        <w:rPr>
          <w:rFonts w:ascii="Franklin Gothic Medium" w:hAnsi="Franklin Gothic Medium"/>
          <w:lang w:val="ru-RU"/>
        </w:rPr>
        <w:t xml:space="preserve">добара </w:t>
      </w:r>
      <w:r w:rsidRPr="007D6953">
        <w:rPr>
          <w:rFonts w:ascii="Franklin Gothic Medium" w:hAnsi="Franklin Gothic Medium"/>
          <w:noProof/>
          <w:lang w:val="sr-Cyrl-CS"/>
        </w:rPr>
        <w:t>дата у Обрасцу понуде конкурсне документације.</w:t>
      </w:r>
    </w:p>
    <w:p w:rsidR="00E76FB6" w:rsidRDefault="001619E7" w:rsidP="008661C1">
      <w:pPr>
        <w:keepNext/>
        <w:keepLines/>
        <w:widowControl w:val="0"/>
        <w:jc w:val="both"/>
        <w:rPr>
          <w:rFonts w:ascii="Franklin Gothic Medium" w:hAnsi="Franklin Gothic Medium" w:cs="Arial"/>
          <w:b/>
          <w:bCs/>
          <w:color w:val="auto"/>
          <w:lang w:val="ru-RU"/>
        </w:rPr>
      </w:pPr>
      <w:r w:rsidRPr="00973B5F">
        <w:rPr>
          <w:rFonts w:ascii="Franklin Gothic Medium" w:hAnsi="Franklin Gothic Medium" w:cs="Arial"/>
          <w:color w:val="auto"/>
          <w:lang w:val="ru-RU"/>
        </w:rPr>
        <w:t xml:space="preserve">Избор најповољније понуде ће се извршити применом критеријума </w:t>
      </w:r>
      <w:r w:rsidR="00965C95" w:rsidRPr="00965C95">
        <w:rPr>
          <w:rFonts w:ascii="Franklin Gothic Medium" w:hAnsi="Franklin Gothic Medium"/>
          <w:b/>
          <w:noProof/>
          <w:u w:val="single"/>
          <w:lang w:val="sr-Cyrl-CS"/>
        </w:rPr>
        <w:t>најнижа понуђена укупна цена</w:t>
      </w:r>
      <w:r w:rsidRPr="00965C95">
        <w:rPr>
          <w:rFonts w:ascii="Franklin Gothic Medium" w:hAnsi="Franklin Gothic Medium" w:cs="Arial"/>
          <w:b/>
          <w:bCs/>
          <w:color w:val="auto"/>
          <w:lang w:val="ru-RU"/>
        </w:rPr>
        <w:t xml:space="preserve">. </w:t>
      </w:r>
    </w:p>
    <w:p w:rsidR="001619E7" w:rsidRPr="00323D95" w:rsidRDefault="001619E7" w:rsidP="008661C1">
      <w:pPr>
        <w:keepNext/>
        <w:keepLines/>
        <w:jc w:val="both"/>
        <w:rPr>
          <w:rFonts w:ascii="Franklin Gothic Medium" w:hAnsi="Franklin Gothic Medium" w:cs="Arial"/>
          <w:b/>
          <w:bCs/>
          <w:i/>
          <w:iCs/>
          <w:lang w:val="sr-Cyrl-CS"/>
        </w:rPr>
      </w:pPr>
    </w:p>
    <w:p w:rsidR="00900BA5" w:rsidRPr="00973B5F" w:rsidRDefault="001619E7" w:rsidP="008661C1">
      <w:pPr>
        <w:keepNext/>
        <w:keepLines/>
        <w:jc w:val="both"/>
        <w:rPr>
          <w:rFonts w:ascii="Franklin Gothic Medium" w:hAnsi="Franklin Gothic Medium" w:cs="Arial"/>
          <w:b/>
          <w:bCs/>
          <w:lang w:val="ru-RU"/>
        </w:rPr>
      </w:pPr>
      <w:r w:rsidRPr="00973B5F">
        <w:rPr>
          <w:rFonts w:ascii="Franklin Gothic Medium" w:hAnsi="Franklin Gothic Medium" w:cs="Arial"/>
          <w:b/>
          <w:bCs/>
          <w:lang w:val="ru-RU"/>
        </w:rPr>
        <w:t xml:space="preserve">18. ЕЛЕМЕНТИ КРИТЕРИЈУМА НА ОСНОВУ КОЈИХ ЋЕ НАРУЧИЛАЦ ИЗВРШИТИ ДОДЕЛУ УГОВОРА У СИТУАЦИЈИ КАДА ПОСТОЈЕ ДВЕ ИЛИ ВИШЕ ПОНУДА СА ЈЕДНАКИМ БРОЈЕМ ПОНДЕРА ИЛИ ИСТОМ ПОНУЂЕНОМ ЦЕНОМ </w:t>
      </w:r>
    </w:p>
    <w:p w:rsidR="00900BA5" w:rsidRDefault="00965C95" w:rsidP="004F6BAF">
      <w:pPr>
        <w:keepNext/>
        <w:keepLines/>
        <w:jc w:val="both"/>
        <w:rPr>
          <w:rFonts w:ascii="Franklin Gothic Medium" w:hAnsi="Franklin Gothic Medium"/>
          <w:noProof/>
          <w:lang w:val="sr-Cyrl-CS"/>
        </w:rPr>
      </w:pPr>
      <w:r w:rsidRPr="0089684F">
        <w:rPr>
          <w:rFonts w:ascii="Franklin Gothic Medium" w:hAnsi="Franklin Gothic Medium"/>
          <w:noProof/>
          <w:lang w:val="sr-Cyrl-CS"/>
        </w:rPr>
        <w:t xml:space="preserve">Ако два или више понуђача понуде исту </w:t>
      </w:r>
      <w:r w:rsidR="004F6BAF">
        <w:rPr>
          <w:rFonts w:ascii="Franklin Gothic Medium" w:hAnsi="Franklin Gothic Medium"/>
          <w:noProof/>
          <w:lang w:val="sr-Cyrl-CS"/>
        </w:rPr>
        <w:t xml:space="preserve">укупну </w:t>
      </w:r>
      <w:r w:rsidRPr="0089684F">
        <w:rPr>
          <w:rFonts w:ascii="Franklin Gothic Medium" w:hAnsi="Franklin Gothic Medium"/>
          <w:noProof/>
          <w:lang w:val="sr-Cyrl-CS"/>
        </w:rPr>
        <w:t>цену, предност ће се дати понуђачу који је у понуди</w:t>
      </w:r>
      <w:r w:rsidR="0090102F">
        <w:rPr>
          <w:rFonts w:ascii="Franklin Gothic Medium" w:hAnsi="Franklin Gothic Medium"/>
          <w:noProof/>
          <w:lang w:val="sr-Cyrl-CS"/>
        </w:rPr>
        <w:t>о</w:t>
      </w:r>
      <w:r w:rsidRPr="0089684F">
        <w:rPr>
          <w:rFonts w:ascii="Franklin Gothic Medium" w:hAnsi="Franklin Gothic Medium"/>
          <w:noProof/>
          <w:lang w:val="sr-Cyrl-CS"/>
        </w:rPr>
        <w:t xml:space="preserve"> краћи рок испоруке. </w:t>
      </w:r>
    </w:p>
    <w:p w:rsidR="00701A7D" w:rsidRDefault="00701A7D" w:rsidP="004F6BAF">
      <w:pPr>
        <w:keepNext/>
        <w:keepLines/>
        <w:jc w:val="both"/>
        <w:rPr>
          <w:rFonts w:ascii="Franklin Gothic Medium" w:hAnsi="Franklin Gothic Medium"/>
          <w:noProof/>
          <w:lang w:val="sr-Cyrl-CS"/>
        </w:rPr>
      </w:pPr>
    </w:p>
    <w:p w:rsidR="00701A7D" w:rsidRDefault="00701A7D" w:rsidP="004F6BAF">
      <w:pPr>
        <w:keepNext/>
        <w:keepLines/>
        <w:jc w:val="both"/>
        <w:rPr>
          <w:rFonts w:ascii="Franklin Gothic Medium" w:hAnsi="Franklin Gothic Medium"/>
          <w:noProof/>
          <w:lang w:val="sr-Cyrl-CS"/>
        </w:rPr>
      </w:pPr>
    </w:p>
    <w:p w:rsidR="00701A7D" w:rsidRPr="00701A7D" w:rsidRDefault="00701A7D" w:rsidP="004F6BAF">
      <w:pPr>
        <w:keepNext/>
        <w:keepLines/>
        <w:jc w:val="both"/>
        <w:rPr>
          <w:rFonts w:ascii="Franklin Gothic Medium" w:hAnsi="Franklin Gothic Medium"/>
          <w:noProof/>
          <w:lang w:val="sr-Cyrl-CS"/>
        </w:rPr>
      </w:pPr>
    </w:p>
    <w:p w:rsidR="00343FF1" w:rsidRPr="008F483D" w:rsidRDefault="00343FF1" w:rsidP="008661C1">
      <w:pPr>
        <w:keepNext/>
        <w:keepLines/>
        <w:jc w:val="both"/>
        <w:rPr>
          <w:rFonts w:ascii="Franklin Gothic Medium" w:hAnsi="Franklin Gothic Medium" w:cs="Arial"/>
          <w:b/>
          <w:bCs/>
          <w:i/>
          <w:iCs/>
          <w:lang w:val="sr-Latn-CS"/>
        </w:rPr>
      </w:pPr>
    </w:p>
    <w:p w:rsidR="00900BA5" w:rsidRDefault="001619E7" w:rsidP="008661C1">
      <w:pPr>
        <w:keepNext/>
        <w:keepLines/>
        <w:shd w:val="clear" w:color="auto" w:fill="FFFFFF" w:themeFill="background1"/>
        <w:jc w:val="both"/>
        <w:rPr>
          <w:rFonts w:ascii="Franklin Gothic Medium" w:hAnsi="Franklin Gothic Medium" w:cs="Arial"/>
          <w:b/>
          <w:bCs/>
          <w:lang w:val="ru-RU"/>
        </w:rPr>
      </w:pPr>
      <w:r w:rsidRPr="00973B5F">
        <w:rPr>
          <w:rFonts w:ascii="Franklin Gothic Medium" w:hAnsi="Franklin Gothic Medium" w:cs="Arial"/>
          <w:b/>
          <w:bCs/>
          <w:lang w:val="sr-Cyrl-CS"/>
        </w:rPr>
        <w:lastRenderedPageBreak/>
        <w:t>1</w:t>
      </w:r>
      <w:r w:rsidRPr="00973B5F">
        <w:rPr>
          <w:rFonts w:ascii="Franklin Gothic Medium" w:hAnsi="Franklin Gothic Medium" w:cs="Arial"/>
          <w:b/>
          <w:bCs/>
          <w:lang w:val="ru-RU"/>
        </w:rPr>
        <w:t>9. ПОШТОВАЊЕ ОБАВЕЗА КОЈЕ ПРОИЗИЛАЗЕ ИЗ ВАЖЕЋИХ ПРОПИСА</w:t>
      </w:r>
    </w:p>
    <w:p w:rsidR="001619E7" w:rsidRPr="00973B5F" w:rsidRDefault="001619E7" w:rsidP="008661C1">
      <w:pPr>
        <w:keepNext/>
        <w:keepLines/>
        <w:jc w:val="both"/>
        <w:rPr>
          <w:rFonts w:ascii="Franklin Gothic Medium" w:hAnsi="Franklin Gothic Medium" w:cs="Arial"/>
          <w:lang w:val="ru-RU"/>
        </w:rPr>
      </w:pPr>
      <w:r w:rsidRPr="00973B5F">
        <w:rPr>
          <w:rFonts w:ascii="Franklin Gothic Medium" w:hAnsi="Franklin Gothic Medium" w:cs="Arial"/>
          <w:lang w:val="ru-RU"/>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w:t>
      </w:r>
      <w:r w:rsidRPr="00973B5F">
        <w:rPr>
          <w:rFonts w:ascii="Franklin Gothic Medium" w:hAnsi="Franklin Gothic Medium" w:cs="Arial"/>
          <w:color w:val="auto"/>
          <w:lang w:val="ru-RU"/>
        </w:rPr>
        <w:t xml:space="preserve">(Образац изјаве, </w:t>
      </w:r>
      <w:r w:rsidR="004F061F" w:rsidRPr="00973B5F">
        <w:rPr>
          <w:rFonts w:ascii="Franklin Gothic Medium" w:hAnsi="Franklin Gothic Medium" w:cs="Arial"/>
          <w:color w:val="auto"/>
          <w:lang w:val="ru-RU"/>
        </w:rPr>
        <w:t xml:space="preserve">дат је у </w:t>
      </w:r>
      <w:r w:rsidRPr="00973B5F">
        <w:rPr>
          <w:rFonts w:ascii="Franklin Gothic Medium" w:hAnsi="Franklin Gothic Medium" w:cs="Arial"/>
          <w:color w:val="auto"/>
          <w:lang w:val="sr-Cyrl-CS"/>
        </w:rPr>
        <w:t>поглављ</w:t>
      </w:r>
      <w:r w:rsidR="004F061F" w:rsidRPr="00973B5F">
        <w:rPr>
          <w:rFonts w:ascii="Franklin Gothic Medium" w:hAnsi="Franklin Gothic Medium" w:cs="Arial"/>
          <w:color w:val="auto"/>
          <w:lang w:val="sr-Cyrl-CS"/>
        </w:rPr>
        <w:t>у</w:t>
      </w:r>
      <w:r w:rsidRPr="00973B5F">
        <w:rPr>
          <w:rFonts w:ascii="Franklin Gothic Medium" w:hAnsi="Franklin Gothic Medium" w:cs="Arial"/>
          <w:color w:val="auto"/>
          <w:lang w:val="sr-Cyrl-CS"/>
        </w:rPr>
        <w:t xml:space="preserve"> </w:t>
      </w:r>
      <w:r w:rsidRPr="00973B5F">
        <w:rPr>
          <w:rFonts w:ascii="Franklin Gothic Medium" w:hAnsi="Franklin Gothic Medium" w:cs="Arial"/>
          <w:b/>
          <w:color w:val="auto"/>
        </w:rPr>
        <w:t>XI</w:t>
      </w:r>
      <w:r w:rsidRPr="00973B5F">
        <w:rPr>
          <w:rFonts w:ascii="Franklin Gothic Medium" w:hAnsi="Franklin Gothic Medium" w:cs="Arial"/>
          <w:color w:val="auto"/>
          <w:lang w:val="ru-RU"/>
        </w:rPr>
        <w:t xml:space="preserve"> конкурсне документације)</w:t>
      </w:r>
      <w:r w:rsidRPr="00973B5F">
        <w:rPr>
          <w:rFonts w:ascii="Franklin Gothic Medium" w:hAnsi="Franklin Gothic Medium" w:cs="Arial"/>
          <w:color w:val="auto"/>
          <w:lang w:val="sr-Cyrl-CS"/>
        </w:rPr>
        <w:t>.</w:t>
      </w:r>
    </w:p>
    <w:p w:rsidR="001619E7" w:rsidRPr="00973B5F" w:rsidRDefault="001619E7" w:rsidP="008661C1">
      <w:pPr>
        <w:keepNext/>
        <w:keepLines/>
        <w:jc w:val="both"/>
        <w:rPr>
          <w:rFonts w:ascii="Franklin Gothic Medium" w:hAnsi="Franklin Gothic Medium" w:cs="Arial"/>
          <w:b/>
          <w:lang w:val="ru-RU"/>
        </w:rPr>
      </w:pPr>
      <w:r w:rsidRPr="00973B5F">
        <w:rPr>
          <w:rFonts w:ascii="Franklin Gothic Medium" w:hAnsi="Franklin Gothic Medium" w:cs="Arial"/>
          <w:lang w:val="ru-RU"/>
        </w:rPr>
        <w:t xml:space="preserve"> </w:t>
      </w:r>
    </w:p>
    <w:p w:rsidR="001619E7" w:rsidRPr="00973B5F" w:rsidRDefault="001619E7" w:rsidP="008661C1">
      <w:pPr>
        <w:keepNext/>
        <w:keepLines/>
        <w:jc w:val="both"/>
        <w:rPr>
          <w:rFonts w:ascii="Franklin Gothic Medium" w:hAnsi="Franklin Gothic Medium" w:cs="Arial"/>
          <w:b/>
          <w:lang w:val="ru-RU"/>
        </w:rPr>
      </w:pPr>
      <w:r w:rsidRPr="00973B5F">
        <w:rPr>
          <w:rFonts w:ascii="Franklin Gothic Medium" w:hAnsi="Franklin Gothic Medium" w:cs="Arial"/>
          <w:b/>
          <w:lang w:val="ru-RU"/>
        </w:rPr>
        <w:t>20. КОРИШЋЕЊЕ ПАТЕНТА И ОДГОВОРНОСТ ЗА ПОВРЕДУ ЗАШТИЋЕНИХ ПРАВА ИНТЕЛЕКТУАЛНЕ СВОЈИНЕ ТРЕЋИХ ЛИЦА</w:t>
      </w:r>
    </w:p>
    <w:p w:rsidR="001619E7" w:rsidRPr="00973B5F" w:rsidRDefault="001619E7" w:rsidP="008661C1">
      <w:pPr>
        <w:keepNext/>
        <w:keepLines/>
        <w:jc w:val="both"/>
        <w:rPr>
          <w:rFonts w:ascii="Franklin Gothic Medium" w:hAnsi="Franklin Gothic Medium" w:cs="Arial"/>
          <w:b/>
          <w:lang w:val="ru-RU"/>
        </w:rPr>
      </w:pPr>
      <w:r w:rsidRPr="00973B5F">
        <w:rPr>
          <w:rFonts w:ascii="Franklin Gothic Medium" w:eastAsia="TimesNewRomanPSMT" w:hAnsi="Franklin Gothic Medium" w:cs="Arial"/>
          <w:bCs/>
          <w:iCs/>
          <w:lang w:val="ru-RU"/>
        </w:rPr>
        <w:t>Накнаду за коришћење патената, као и одговорност за повреду заштићених права интелектуалне својине трећих лица сноси понуђач.</w:t>
      </w:r>
    </w:p>
    <w:p w:rsidR="001619E7" w:rsidRPr="00973B5F" w:rsidRDefault="001619E7" w:rsidP="008661C1">
      <w:pPr>
        <w:keepNext/>
        <w:keepLines/>
        <w:jc w:val="both"/>
        <w:rPr>
          <w:rFonts w:ascii="Franklin Gothic Medium" w:hAnsi="Franklin Gothic Medium" w:cs="Arial"/>
          <w:b/>
          <w:lang w:val="ru-RU"/>
        </w:rPr>
      </w:pPr>
    </w:p>
    <w:p w:rsidR="00900BA5" w:rsidRPr="00701A7D" w:rsidRDefault="001619E7" w:rsidP="008661C1">
      <w:pPr>
        <w:keepNext/>
        <w:keepLines/>
        <w:tabs>
          <w:tab w:val="left" w:pos="990"/>
        </w:tabs>
        <w:jc w:val="both"/>
        <w:rPr>
          <w:rFonts w:ascii="Franklin Gothic Medium" w:hAnsi="Franklin Gothic Medium" w:cs="Arial"/>
          <w:b/>
          <w:bCs/>
          <w:color w:val="FF0000"/>
          <w:lang w:val="ru-RU"/>
        </w:rPr>
      </w:pPr>
      <w:r w:rsidRPr="00973B5F">
        <w:rPr>
          <w:rFonts w:ascii="Franklin Gothic Medium" w:hAnsi="Franklin Gothic Medium" w:cs="Arial"/>
          <w:b/>
          <w:bCs/>
          <w:color w:val="auto"/>
          <w:lang w:val="ru-RU"/>
        </w:rPr>
        <w:t>21.</w:t>
      </w:r>
      <w:r w:rsidRPr="00973B5F">
        <w:rPr>
          <w:rFonts w:ascii="Franklin Gothic Medium" w:hAnsi="Franklin Gothic Medium" w:cs="Arial"/>
          <w:b/>
          <w:bCs/>
          <w:color w:val="FF0000"/>
          <w:lang w:val="ru-RU"/>
        </w:rPr>
        <w:t xml:space="preserve"> </w:t>
      </w:r>
      <w:r w:rsidRPr="00973B5F">
        <w:rPr>
          <w:rFonts w:ascii="Franklin Gothic Medium" w:hAnsi="Franklin Gothic Medium" w:cs="Arial"/>
          <w:b/>
          <w:bCs/>
          <w:color w:val="auto"/>
          <w:lang w:val="ru-RU"/>
        </w:rPr>
        <w:t>НАЧИН И РОК ЗА ПОДНОШЕЊЕ ЗАХТЕВА ЗА ЗАШТИТУ ПРАВА ПОНУЂАЧА</w:t>
      </w:r>
      <w:r w:rsidRPr="00973B5F">
        <w:rPr>
          <w:rFonts w:ascii="Franklin Gothic Medium" w:hAnsi="Franklin Gothic Medium" w:cs="Arial"/>
          <w:b/>
          <w:bCs/>
          <w:color w:val="FF0000"/>
          <w:lang w:val="ru-RU"/>
        </w:rPr>
        <w:t xml:space="preserve"> </w:t>
      </w:r>
    </w:p>
    <w:p w:rsidR="00E76FB6" w:rsidRPr="00973B5F" w:rsidRDefault="00E76FB6" w:rsidP="008661C1">
      <w:pPr>
        <w:keepNext/>
        <w:keepLines/>
        <w:jc w:val="both"/>
        <w:rPr>
          <w:rFonts w:ascii="Franklin Gothic Medium" w:hAnsi="Franklin Gothic Medium" w:cs="Arial"/>
          <w:lang w:val="ru-RU"/>
        </w:rPr>
      </w:pPr>
      <w:r w:rsidRPr="00973B5F">
        <w:rPr>
          <w:rFonts w:ascii="Franklin Gothic Medium" w:hAnsi="Franklin Gothic Medium" w:cs="Arial"/>
          <w:lang w:val="ru-RU"/>
        </w:rPr>
        <w:t>Захтев за заштиту права може да поднесе понуђач, односно свако заинтересовано лице, или пословно удружење у њихово им</w:t>
      </w:r>
      <w:r w:rsidRPr="00973B5F">
        <w:rPr>
          <w:rFonts w:ascii="Franklin Gothic Medium" w:hAnsi="Franklin Gothic Medium" w:cs="Arial"/>
          <w:lang w:val="sr-Cyrl-CS"/>
        </w:rPr>
        <w:t>е</w:t>
      </w:r>
      <w:r w:rsidRPr="00973B5F">
        <w:rPr>
          <w:rFonts w:ascii="Franklin Gothic Medium" w:hAnsi="Franklin Gothic Medium" w:cs="Arial"/>
          <w:lang w:val="ru-RU"/>
        </w:rPr>
        <w:t xml:space="preserve">. </w:t>
      </w:r>
    </w:p>
    <w:p w:rsidR="00E76FB6" w:rsidRPr="00973B5F" w:rsidRDefault="00E76FB6" w:rsidP="008661C1">
      <w:pPr>
        <w:keepNext/>
        <w:keepLines/>
        <w:jc w:val="both"/>
        <w:rPr>
          <w:rFonts w:ascii="Franklin Gothic Medium" w:hAnsi="Franklin Gothic Medium" w:cs="Arial"/>
          <w:lang w:val="ru-RU"/>
        </w:rPr>
      </w:pPr>
      <w:r w:rsidRPr="00973B5F">
        <w:rPr>
          <w:rFonts w:ascii="Franklin Gothic Medium" w:hAnsi="Franklin Gothic Medium" w:cs="Arial"/>
          <w:lang w:val="ru-RU"/>
        </w:rPr>
        <w:t>Захтев за заштиту права подноси се Републичкој комисији, а предаје наручиоцу. Примерак захтева за заштиту права подносилац истовремено доставља Републичкој комисији.</w:t>
      </w:r>
      <w:r w:rsidRPr="00973B5F">
        <w:rPr>
          <w:rFonts w:ascii="Franklin Gothic Medium" w:eastAsia="TimesNewRomanPSMT" w:hAnsi="Franklin Gothic Medium" w:cs="Arial"/>
          <w:bCs/>
          <w:lang w:val="ru-RU"/>
        </w:rPr>
        <w:t xml:space="preserve"> </w:t>
      </w:r>
      <w:r w:rsidRPr="00973B5F">
        <w:rPr>
          <w:rFonts w:ascii="Franklin Gothic Medium" w:eastAsia="TimesNewRomanPSMT" w:hAnsi="Franklin Gothic Medium" w:cs="Arial"/>
          <w:bCs/>
          <w:color w:val="auto"/>
          <w:lang w:val="ru-RU"/>
        </w:rPr>
        <w:t xml:space="preserve">Захтев за заштиту права се доставља непосредно, факсом </w:t>
      </w:r>
      <w:r w:rsidRPr="00973B5F">
        <w:rPr>
          <w:rFonts w:ascii="Franklin Gothic Medium" w:hAnsi="Franklin Gothic Medium" w:cs="Arial"/>
          <w:color w:val="auto"/>
          <w:lang w:val="sr-Cyrl-CS"/>
        </w:rPr>
        <w:t>на број 01</w:t>
      </w:r>
      <w:r w:rsidR="00323D95">
        <w:rPr>
          <w:rFonts w:ascii="Franklin Gothic Medium" w:hAnsi="Franklin Gothic Medium" w:cs="Arial"/>
          <w:color w:val="auto"/>
          <w:lang w:val="sr-Cyrl-CS"/>
        </w:rPr>
        <w:t>1/2600-</w:t>
      </w:r>
      <w:r w:rsidRPr="00973B5F">
        <w:rPr>
          <w:rFonts w:ascii="Franklin Gothic Medium" w:hAnsi="Franklin Gothic Medium" w:cs="Arial"/>
          <w:color w:val="auto"/>
          <w:lang w:val="sr-Cyrl-CS"/>
        </w:rPr>
        <w:t>851</w:t>
      </w:r>
      <w:r w:rsidRPr="00973B5F">
        <w:rPr>
          <w:rFonts w:ascii="Franklin Gothic Medium" w:hAnsi="Franklin Gothic Medium" w:cs="Arial"/>
          <w:i/>
          <w:iCs/>
          <w:color w:val="auto"/>
          <w:lang w:val="sr-Cyrl-CS"/>
        </w:rPr>
        <w:t xml:space="preserve"> </w:t>
      </w:r>
      <w:r w:rsidRPr="00973B5F">
        <w:rPr>
          <w:rFonts w:ascii="Franklin Gothic Medium" w:eastAsia="TimesNewRomanPSMT" w:hAnsi="Franklin Gothic Medium" w:cs="Arial"/>
          <w:bCs/>
          <w:color w:val="auto"/>
          <w:lang w:val="ru-RU"/>
        </w:rPr>
        <w:t>или препорученом пошиљком са повратницом.</w:t>
      </w:r>
      <w:r w:rsidRPr="00973B5F">
        <w:rPr>
          <w:rFonts w:ascii="Franklin Gothic Medium" w:eastAsia="TimesNewRomanPSMT" w:hAnsi="Franklin Gothic Medium" w:cs="Arial"/>
          <w:bCs/>
          <w:lang w:val="sr-Cyrl-CS"/>
        </w:rPr>
        <w:t xml:space="preserve"> </w:t>
      </w:r>
      <w:r w:rsidRPr="00973B5F">
        <w:rPr>
          <w:rFonts w:ascii="Franklin Gothic Medium" w:hAnsi="Franklin Gothic Medium" w:cs="Arial"/>
          <w:lang w:val="ru-RU"/>
        </w:rPr>
        <w:t>Захтев за заштиту права се може поднети у току целог поступка јавне набавке, против сваке радње наручиоца, осим уколико Законом није другачије одређено.</w:t>
      </w:r>
      <w:r w:rsidRPr="00973B5F">
        <w:rPr>
          <w:rFonts w:ascii="Franklin Gothic Medium" w:hAnsi="Franklin Gothic Medium" w:cs="Arial"/>
          <w:lang w:val="sr-Cyrl-CS"/>
        </w:rPr>
        <w:t xml:space="preserve"> </w:t>
      </w:r>
      <w:r w:rsidRPr="00973B5F">
        <w:rPr>
          <w:rFonts w:ascii="Franklin Gothic Medium" w:hAnsi="Franklin Gothic Medium" w:cs="Arial"/>
          <w:lang w:val="ru-RU"/>
        </w:rPr>
        <w:t>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најкасније у року од 2 дана од дана пријема захтева.</w:t>
      </w:r>
    </w:p>
    <w:p w:rsidR="00E76FB6" w:rsidRPr="00973B5F" w:rsidRDefault="00E76FB6" w:rsidP="008661C1">
      <w:pPr>
        <w:keepNext/>
        <w:keepLines/>
        <w:jc w:val="both"/>
        <w:rPr>
          <w:rFonts w:ascii="Franklin Gothic Medium" w:hAnsi="Franklin Gothic Medium" w:cs="Arial"/>
          <w:lang w:val="ru-RU"/>
        </w:rPr>
      </w:pPr>
      <w:r w:rsidRPr="00973B5F">
        <w:rPr>
          <w:rFonts w:ascii="Franklin Gothic Medium" w:hAnsi="Franklin Gothic Medium" w:cs="Arial"/>
          <w:lang w:val="ru-RU"/>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w:t>
      </w:r>
      <w:r w:rsidRPr="00973B5F">
        <w:rPr>
          <w:rFonts w:ascii="Franklin Gothic Medium" w:hAnsi="Franklin Gothic Medium" w:cs="Arial"/>
          <w:lang w:val="sr-Cyrl-CS"/>
        </w:rPr>
        <w:t>7</w:t>
      </w:r>
      <w:r w:rsidRPr="00973B5F">
        <w:rPr>
          <w:rFonts w:ascii="Franklin Gothic Medium" w:hAnsi="Franklin Gothic Medium" w:cs="Arial"/>
          <w:lang w:val="ru-RU"/>
        </w:rPr>
        <w:t xml:space="preserve"> дана пре истека рока за подношење понуда, без обзира на начин достављања.  У том случају подношења захтева за заштиту права долази до застоја рока за подношење понуда. </w:t>
      </w:r>
    </w:p>
    <w:p w:rsidR="00E76FB6" w:rsidRPr="00973B5F" w:rsidRDefault="00E76FB6" w:rsidP="008661C1">
      <w:pPr>
        <w:keepNext/>
        <w:keepLines/>
        <w:jc w:val="both"/>
        <w:rPr>
          <w:rFonts w:ascii="Franklin Gothic Medium" w:hAnsi="Franklin Gothic Medium" w:cs="Arial"/>
          <w:lang w:val="ru-RU"/>
        </w:rPr>
      </w:pPr>
      <w:r w:rsidRPr="00973B5F">
        <w:rPr>
          <w:rFonts w:ascii="Franklin Gothic Medium" w:hAnsi="Franklin Gothic Medium" w:cs="Arial"/>
          <w:lang w:val="ru-RU"/>
        </w:rPr>
        <w:t xml:space="preserve">После доношења одлуке о додели уговора из чл. 108. Закона или одлуке о обустави поступка јавне набавке из чл. 109. Закона, рок за подношење захтева за заштиту права је </w:t>
      </w:r>
      <w:r w:rsidRPr="00973B5F">
        <w:rPr>
          <w:rFonts w:ascii="Franklin Gothic Medium" w:hAnsi="Franklin Gothic Medium" w:cs="Arial"/>
          <w:lang w:val="sr-Cyrl-CS"/>
        </w:rPr>
        <w:t xml:space="preserve">10 </w:t>
      </w:r>
      <w:r w:rsidRPr="00973B5F">
        <w:rPr>
          <w:rFonts w:ascii="Franklin Gothic Medium" w:hAnsi="Franklin Gothic Medium" w:cs="Arial"/>
          <w:lang w:val="ru-RU"/>
        </w:rPr>
        <w:t xml:space="preserve">дана од дана пријема одлуке. </w:t>
      </w:r>
    </w:p>
    <w:p w:rsidR="00E76FB6" w:rsidRPr="00973B5F" w:rsidRDefault="00E76FB6" w:rsidP="008661C1">
      <w:pPr>
        <w:keepNext/>
        <w:keepLines/>
        <w:jc w:val="both"/>
        <w:rPr>
          <w:rFonts w:ascii="Franklin Gothic Medium" w:hAnsi="Franklin Gothic Medium" w:cs="Arial"/>
          <w:lang w:val="ru-RU"/>
        </w:rPr>
      </w:pPr>
      <w:r w:rsidRPr="00973B5F">
        <w:rPr>
          <w:rFonts w:ascii="Franklin Gothic Medium" w:hAnsi="Franklin Gothic Medium" w:cs="Arial"/>
          <w:lang w:val="ru-RU"/>
        </w:rPr>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 </w:t>
      </w:r>
    </w:p>
    <w:p w:rsidR="00E76FB6" w:rsidRPr="00973B5F" w:rsidRDefault="00E76FB6" w:rsidP="008661C1">
      <w:pPr>
        <w:keepNext/>
        <w:keepLines/>
        <w:jc w:val="both"/>
        <w:rPr>
          <w:rFonts w:ascii="Franklin Gothic Medium" w:eastAsia="TimesNewRomanPSMT" w:hAnsi="Franklin Gothic Medium" w:cs="Arial"/>
          <w:bCs/>
          <w:lang w:val="ru-RU"/>
        </w:rPr>
      </w:pPr>
      <w:r w:rsidRPr="00973B5F">
        <w:rPr>
          <w:rFonts w:ascii="Franklin Gothic Medium" w:hAnsi="Franklin Gothic Medium" w:cs="Arial"/>
          <w:lang w:val="ru-RU"/>
        </w:rPr>
        <w:t>Ако је у истом поступку јавне набавке поново поднет захтев за заштиту права од стр</w:t>
      </w:r>
      <w:r w:rsidRPr="00973B5F">
        <w:rPr>
          <w:rFonts w:ascii="Franklin Gothic Medium" w:hAnsi="Franklin Gothic Medium" w:cs="Arial"/>
          <w:lang w:val="sr-Cyrl-CS"/>
        </w:rPr>
        <w:t>а</w:t>
      </w:r>
      <w:r w:rsidRPr="00973B5F">
        <w:rPr>
          <w:rFonts w:ascii="Franklin Gothic Medium" w:hAnsi="Franklin Gothic Medium" w:cs="Arial"/>
          <w:lang w:val="ru-RU"/>
        </w:rPr>
        <w:t xml:space="preserve">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E76FB6" w:rsidRPr="00973B5F" w:rsidRDefault="00E76FB6" w:rsidP="008661C1">
      <w:pPr>
        <w:pStyle w:val="ListParagraph"/>
        <w:keepNext/>
        <w:keepLines/>
        <w:ind w:left="0"/>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Подносилац захтева је дужан да на рачун буџета Републике Србије уплати таксу у изн</w:t>
      </w:r>
      <w:r w:rsidRPr="00973B5F">
        <w:rPr>
          <w:rFonts w:ascii="Franklin Gothic Medium" w:eastAsia="TimesNewRomanPSMT" w:hAnsi="Franklin Gothic Medium" w:cs="Arial"/>
          <w:bCs/>
        </w:rPr>
        <w:t>o</w:t>
      </w:r>
      <w:r w:rsidRPr="00973B5F">
        <w:rPr>
          <w:rFonts w:ascii="Franklin Gothic Medium" w:eastAsia="TimesNewRomanPSMT" w:hAnsi="Franklin Gothic Medium" w:cs="Arial"/>
          <w:bCs/>
          <w:lang w:val="ru-RU"/>
        </w:rPr>
        <w:t xml:space="preserve">су од 80.000,00 динара уколико оспорава одређену радњу наручиоца пре отварања понуда на број жиро рачуна: 840-742221843-57, шифра плаћања: 153, </w:t>
      </w:r>
      <w:r w:rsidRPr="00973B5F">
        <w:rPr>
          <w:rFonts w:ascii="Franklin Gothic Medium" w:eastAsia="TimesNewRomanPSMT" w:hAnsi="Franklin Gothic Medium" w:cs="Arial"/>
          <w:bCs/>
          <w:lang w:val="sr-Cyrl-CS"/>
        </w:rPr>
        <w:t xml:space="preserve">модел </w:t>
      </w:r>
      <w:r w:rsidRPr="00973B5F">
        <w:rPr>
          <w:rFonts w:ascii="Franklin Gothic Medium" w:eastAsia="TimesNewRomanPSMT" w:hAnsi="Franklin Gothic Medium" w:cs="Arial"/>
          <w:bCs/>
          <w:lang w:val="ru-RU"/>
        </w:rPr>
        <w:t>97</w:t>
      </w:r>
      <w:r w:rsidRPr="00973B5F">
        <w:rPr>
          <w:rFonts w:ascii="Franklin Gothic Medium" w:eastAsia="TimesNewRomanPSMT" w:hAnsi="Franklin Gothic Medium" w:cs="Arial"/>
          <w:bCs/>
          <w:lang w:val="sr-Cyrl-CS"/>
        </w:rPr>
        <w:t xml:space="preserve">, </w:t>
      </w:r>
      <w:r w:rsidRPr="00973B5F">
        <w:rPr>
          <w:rFonts w:ascii="Franklin Gothic Medium" w:eastAsia="TimesNewRomanPSMT" w:hAnsi="Franklin Gothic Medium" w:cs="Arial"/>
          <w:bCs/>
          <w:lang w:val="ru-RU"/>
        </w:rPr>
        <w:t>позив на број</w:t>
      </w:r>
      <w:r w:rsidRPr="00973B5F">
        <w:rPr>
          <w:rFonts w:ascii="Franklin Gothic Medium" w:eastAsia="TimesNewRomanPSMT" w:hAnsi="Franklin Gothic Medium" w:cs="Arial"/>
          <w:bCs/>
          <w:lang w:val="sr-Cyrl-CS"/>
        </w:rPr>
        <w:t>:</w:t>
      </w:r>
      <w:r w:rsidRPr="00973B5F">
        <w:rPr>
          <w:rFonts w:ascii="Franklin Gothic Medium" w:eastAsia="TimesNewRomanPSMT" w:hAnsi="Franklin Gothic Medium" w:cs="Arial"/>
          <w:bCs/>
          <w:lang w:val="ru-RU"/>
        </w:rPr>
        <w:t xml:space="preserve"> 50-016, сврха уплате: Републичка административна такса са назнаком</w:t>
      </w:r>
      <w:r w:rsidR="00965C95">
        <w:rPr>
          <w:rFonts w:ascii="Franklin Gothic Medium" w:eastAsia="TimesNewRomanPSMT" w:hAnsi="Franklin Gothic Medium" w:cs="Arial"/>
          <w:bCs/>
          <w:lang w:val="sr-Cyrl-CS"/>
        </w:rPr>
        <w:t>: „НВВ 52</w:t>
      </w:r>
      <w:r w:rsidRPr="00973B5F">
        <w:rPr>
          <w:rFonts w:ascii="Franklin Gothic Medium" w:eastAsia="TimesNewRomanPSMT" w:hAnsi="Franklin Gothic Medium" w:cs="Arial"/>
          <w:bCs/>
          <w:lang w:val="sr-Cyrl-CS"/>
        </w:rPr>
        <w:t>/13“,</w:t>
      </w:r>
      <w:r w:rsidRPr="00973B5F">
        <w:rPr>
          <w:rFonts w:ascii="Franklin Gothic Medium" w:eastAsia="TimesNewRomanPSMT" w:hAnsi="Franklin Gothic Medium" w:cs="Arial"/>
          <w:bCs/>
          <w:lang w:val="ru-RU"/>
        </w:rPr>
        <w:t xml:space="preserve"> корисник: буџет Републике Србије.  </w:t>
      </w:r>
    </w:p>
    <w:p w:rsidR="00E76FB6" w:rsidRPr="00973B5F" w:rsidRDefault="00E76FB6" w:rsidP="008661C1">
      <w:pPr>
        <w:pStyle w:val="ListParagraph"/>
        <w:keepNext/>
        <w:keepLines/>
        <w:ind w:left="0"/>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Уколико подносилац захтева оспорава одлуку о додели уговора такса износи 80.000,00 динара уколико понуђена цена понуђача којем је додељен уговор није већа од 80.000.000 динара, односно такса износи 0,1 % понуђене цене понуђача којем је додељен уговор ако је та вредност већа од 80.000.000 динара. </w:t>
      </w:r>
    </w:p>
    <w:p w:rsidR="00E76FB6" w:rsidRPr="00973B5F" w:rsidRDefault="00E76FB6" w:rsidP="008661C1">
      <w:pPr>
        <w:pStyle w:val="ListParagraph"/>
        <w:keepNext/>
        <w:keepLines/>
        <w:ind w:left="0"/>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lastRenderedPageBreak/>
        <w:t>Уколико подносилац захтева оспорава одлуку о обустави поступка јавне набавке или радњу наручиоца од момента отварања понуда до доношења одлуке о додели уговора или обустави поступка, такса износи 80.000,00 динара уколико процењена вредност јавне набавке (коју ће подносилац сазнати на отварању понуда или из записника о отварању понуда) није већа од 80.000.000 динара, односно такса износи 0,1 % процењене вредности јавне набавке ако је та вредност већа од 80.000.000 динара.</w:t>
      </w:r>
    </w:p>
    <w:p w:rsidR="00CB43FD" w:rsidRDefault="00E76FB6" w:rsidP="008661C1">
      <w:pPr>
        <w:keepNext/>
        <w:keepLines/>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Поступак заштите права понуђача регулисан је одредбама чл. 138. - 167. Закона.</w:t>
      </w:r>
    </w:p>
    <w:p w:rsidR="00900BA5" w:rsidRPr="00973B5F" w:rsidRDefault="00900BA5" w:rsidP="008661C1">
      <w:pPr>
        <w:keepNext/>
        <w:keepLines/>
        <w:jc w:val="both"/>
        <w:rPr>
          <w:rFonts w:ascii="Franklin Gothic Medium" w:eastAsia="TimesNewRomanPSMT" w:hAnsi="Franklin Gothic Medium" w:cs="Arial"/>
          <w:bCs/>
          <w:lang w:val="sr-Cyrl-CS"/>
        </w:rPr>
      </w:pPr>
    </w:p>
    <w:p w:rsidR="00CB43FD" w:rsidRPr="00701A7D" w:rsidRDefault="00CB43FD" w:rsidP="008661C1">
      <w:pPr>
        <w:keepNext/>
        <w:keepLines/>
        <w:widowControl w:val="0"/>
        <w:tabs>
          <w:tab w:val="left" w:pos="990"/>
        </w:tab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
          <w:bCs/>
          <w:lang w:val="sr-Cyrl-CS"/>
        </w:rPr>
        <w:t>22. ОТВАРАЊЕ ПОНУДА</w:t>
      </w:r>
    </w:p>
    <w:p w:rsidR="00290556" w:rsidRPr="000E5BEB" w:rsidRDefault="00CB43FD" w:rsidP="008661C1">
      <w:pPr>
        <w:keepNext/>
        <w:keepLines/>
        <w:widowControl w:val="0"/>
        <w:tabs>
          <w:tab w:val="left" w:pos="990"/>
        </w:tabs>
        <w:jc w:val="both"/>
        <w:rPr>
          <w:rFonts w:ascii="Franklin Gothic Medium" w:hAnsi="Franklin Gothic Medium" w:cs="Arial"/>
          <w:noProof/>
          <w:lang w:val="ru-RU"/>
        </w:rPr>
      </w:pPr>
      <w:r w:rsidRPr="00973B5F">
        <w:rPr>
          <w:rFonts w:ascii="Franklin Gothic Medium" w:hAnsi="Franklin Gothic Medium" w:cs="Arial"/>
          <w:noProof/>
          <w:lang w:val="sr-Cyrl-CS"/>
        </w:rPr>
        <w:t xml:space="preserve">Јавно отварање понуда одржаће се одмах након истека рока за подношење понуда, </w:t>
      </w:r>
    </w:p>
    <w:p w:rsidR="00CB43FD" w:rsidRPr="00973B5F" w:rsidRDefault="00CB43FD" w:rsidP="008661C1">
      <w:pPr>
        <w:keepNext/>
        <w:keepLines/>
        <w:widowControl w:val="0"/>
        <w:tabs>
          <w:tab w:val="left" w:pos="990"/>
        </w:tabs>
        <w:jc w:val="both"/>
        <w:rPr>
          <w:rFonts w:ascii="Franklin Gothic Medium" w:hAnsi="Franklin Gothic Medium" w:cs="Arial"/>
          <w:noProof/>
          <w:lang w:val="sr-Cyrl-CS"/>
        </w:rPr>
      </w:pPr>
      <w:r w:rsidRPr="00973B5F">
        <w:rPr>
          <w:rFonts w:ascii="Franklin Gothic Medium" w:hAnsi="Franklin Gothic Medium" w:cs="Arial"/>
          <w:noProof/>
          <w:lang w:val="sr-Cyrl-CS"/>
        </w:rPr>
        <w:t xml:space="preserve">дана </w:t>
      </w:r>
      <w:r w:rsidR="00E72BB3">
        <w:rPr>
          <w:rFonts w:ascii="Franklin Gothic Medium" w:hAnsi="Franklin Gothic Medium" w:cs="Arial"/>
          <w:noProof/>
          <w:lang w:val="ru-RU"/>
        </w:rPr>
        <w:t>09.12</w:t>
      </w:r>
      <w:r w:rsidRPr="00410C0A">
        <w:rPr>
          <w:rFonts w:ascii="Franklin Gothic Medium" w:hAnsi="Franklin Gothic Medium" w:cs="Arial"/>
          <w:noProof/>
          <w:lang w:val="ru-RU"/>
        </w:rPr>
        <w:t>.</w:t>
      </w:r>
      <w:r w:rsidRPr="00410C0A">
        <w:rPr>
          <w:rFonts w:ascii="Franklin Gothic Medium" w:hAnsi="Franklin Gothic Medium" w:cs="Arial"/>
          <w:effect w:val="antsRed"/>
          <w:lang w:val="ru-RU"/>
        </w:rPr>
        <w:t xml:space="preserve">2013. </w:t>
      </w:r>
      <w:r w:rsidRPr="00410C0A">
        <w:rPr>
          <w:rFonts w:ascii="Franklin Gothic Medium" w:hAnsi="Franklin Gothic Medium" w:cs="Arial"/>
          <w:effect w:val="antsRed"/>
          <w:lang w:val="sr-Cyrl-CS"/>
        </w:rPr>
        <w:t>године</w:t>
      </w:r>
      <w:r w:rsidRPr="00410C0A">
        <w:rPr>
          <w:rFonts w:ascii="Franklin Gothic Medium" w:hAnsi="Franklin Gothic Medium" w:cs="Arial"/>
          <w:noProof/>
          <w:lang w:val="sr-Cyrl-CS"/>
        </w:rPr>
        <w:t xml:space="preserve"> у </w:t>
      </w:r>
      <w:r w:rsidRPr="00410C0A">
        <w:rPr>
          <w:rFonts w:ascii="Franklin Gothic Medium" w:hAnsi="Franklin Gothic Medium" w:cs="Arial"/>
          <w:noProof/>
          <w:effect w:val="antsRed"/>
          <w:lang w:val="sr-Cyrl-CS"/>
        </w:rPr>
        <w:t>12:</w:t>
      </w:r>
      <w:r w:rsidRPr="00410C0A">
        <w:rPr>
          <w:rFonts w:ascii="Franklin Gothic Medium" w:hAnsi="Franklin Gothic Medium" w:cs="Arial"/>
          <w:noProof/>
          <w:effect w:val="antsRed"/>
          <w:lang w:val="ru-RU"/>
        </w:rPr>
        <w:t>2</w:t>
      </w:r>
      <w:r w:rsidRPr="00410C0A">
        <w:rPr>
          <w:rFonts w:ascii="Franklin Gothic Medium" w:hAnsi="Franklin Gothic Medium" w:cs="Arial"/>
          <w:noProof/>
          <w:effect w:val="antsRed"/>
          <w:lang w:val="sr-Cyrl-CS"/>
        </w:rPr>
        <w:t>0</w:t>
      </w:r>
      <w:r w:rsidRPr="00410C0A">
        <w:rPr>
          <w:rFonts w:ascii="Franklin Gothic Medium" w:hAnsi="Franklin Gothic Medium" w:cs="Arial"/>
          <w:noProof/>
          <w:lang w:val="sr-Cyrl-CS"/>
        </w:rPr>
        <w:t xml:space="preserve"> часова </w:t>
      </w:r>
      <w:r w:rsidRPr="00973B5F">
        <w:rPr>
          <w:rFonts w:ascii="Franklin Gothic Medium" w:hAnsi="Franklin Gothic Medium" w:cs="Arial"/>
          <w:noProof/>
          <w:lang w:val="sr-Cyrl-CS"/>
        </w:rPr>
        <w:t>на адреси: Управа царина, Булевар Зорана Ђинђића 155а, Нови Београд.</w:t>
      </w:r>
    </w:p>
    <w:p w:rsidR="00CB43FD" w:rsidRPr="00973B5F" w:rsidRDefault="00CB43FD" w:rsidP="008661C1">
      <w:pPr>
        <w:keepNext/>
        <w:keepLines/>
        <w:widowControl w:val="0"/>
        <w:jc w:val="both"/>
        <w:rPr>
          <w:rFonts w:ascii="Franklin Gothic Medium" w:hAnsi="Franklin Gothic Medium" w:cs="Arial"/>
          <w:i/>
          <w:iCs/>
          <w:noProof/>
          <w:u w:val="single"/>
          <w:lang w:val="sr-Cyrl-CS"/>
        </w:rPr>
      </w:pPr>
      <w:r w:rsidRPr="00973B5F">
        <w:rPr>
          <w:rFonts w:ascii="Franklin Gothic Medium" w:hAnsi="Franklin Gothic Medium" w:cs="Arial"/>
          <w:i/>
          <w:iCs/>
          <w:noProof/>
          <w:u w:val="single"/>
          <w:lang w:val="sr-Cyrl-CS"/>
        </w:rPr>
        <w:t>Присутни представници понуђача пре почетка јавног отварања понуда морају Комисији наручиоца уручити писмена овлашћења за учешће у поступку јавног отварања понуда.</w:t>
      </w:r>
    </w:p>
    <w:p w:rsidR="00CB43FD" w:rsidRPr="00973B5F" w:rsidRDefault="00CB43FD" w:rsidP="008661C1">
      <w:pPr>
        <w:keepNext/>
        <w:keepLines/>
        <w:jc w:val="both"/>
        <w:rPr>
          <w:rFonts w:ascii="Franklin Gothic Medium" w:eastAsia="TimesNewRomanPSMT" w:hAnsi="Franklin Gothic Medium" w:cs="Arial"/>
          <w:bCs/>
          <w:lang w:val="sr-Cyrl-CS"/>
        </w:rPr>
      </w:pPr>
    </w:p>
    <w:p w:rsidR="007F2970" w:rsidRPr="00973B5F" w:rsidRDefault="007F2970" w:rsidP="003B3909">
      <w:pPr>
        <w:pStyle w:val="BodyText"/>
        <w:keepNext/>
        <w:keepLines/>
        <w:spacing w:beforeLines="10"/>
        <w:jc w:val="both"/>
        <w:rPr>
          <w:rFonts w:ascii="Franklin Gothic Medium" w:hAnsi="Franklin Gothic Medium"/>
          <w:noProof/>
          <w:lang w:val="sr-Cyrl-CS"/>
        </w:rPr>
      </w:pPr>
      <w:r w:rsidRPr="00973B5F">
        <w:rPr>
          <w:rFonts w:ascii="Franklin Gothic Medium" w:hAnsi="Franklin Gothic Medium" w:cs="Arial"/>
          <w:b/>
          <w:lang w:val="sr-Cyrl-CS"/>
        </w:rPr>
        <w:t>23. УПОЗОРЕЊЕ</w:t>
      </w:r>
      <w:r w:rsidRPr="00973B5F">
        <w:rPr>
          <w:rFonts w:ascii="Franklin Gothic Medium" w:hAnsi="Franklin Gothic Medium"/>
          <w:noProof/>
          <w:lang w:val="ru-RU"/>
        </w:rPr>
        <w:t xml:space="preserve"> </w:t>
      </w:r>
    </w:p>
    <w:p w:rsidR="007F2970" w:rsidRPr="00973B5F" w:rsidRDefault="007F2970" w:rsidP="003B3909">
      <w:pPr>
        <w:pStyle w:val="BodyText"/>
        <w:keepNext/>
        <w:keepLines/>
        <w:spacing w:beforeLines="10"/>
        <w:jc w:val="both"/>
        <w:rPr>
          <w:rFonts w:ascii="Franklin Gothic Medium" w:hAnsi="Franklin Gothic Medium" w:cs="Arial"/>
          <w:noProof/>
          <w:lang w:val="ru-RU"/>
        </w:rPr>
      </w:pPr>
      <w:r w:rsidRPr="00973B5F">
        <w:rPr>
          <w:rFonts w:ascii="Franklin Gothic Medium" w:hAnsi="Franklin Gothic Medium" w:cs="Arial"/>
          <w:noProof/>
          <w:lang w:val="ru-RU"/>
        </w:rPr>
        <w:t xml:space="preserve">У време позива наручилац и понуђач не могу започињати нити вршити радње које би могле унапред одредити избор одређене понуде. </w:t>
      </w:r>
    </w:p>
    <w:p w:rsidR="007F2970" w:rsidRPr="00973B5F" w:rsidRDefault="007F2970" w:rsidP="003B3909">
      <w:pPr>
        <w:pStyle w:val="BodyText"/>
        <w:keepNext/>
        <w:keepLines/>
        <w:spacing w:beforeLines="10"/>
        <w:jc w:val="both"/>
        <w:rPr>
          <w:rFonts w:ascii="Franklin Gothic Medium" w:hAnsi="Franklin Gothic Medium" w:cs="Arial"/>
          <w:noProof/>
          <w:lang w:val="ru-RU"/>
        </w:rPr>
      </w:pPr>
      <w:r w:rsidRPr="00973B5F">
        <w:rPr>
          <w:rFonts w:ascii="Franklin Gothic Medium" w:hAnsi="Franklin Gothic Medium" w:cs="Arial"/>
          <w:noProof/>
          <w:lang w:val="ru-RU"/>
        </w:rPr>
        <w:t xml:space="preserve">У периоду од избора понуде до почетка важења уговора наручилац и понуђач не могу започети радње које би могле проузроковати да уговор не почне да важи или да не буде испуњен. </w:t>
      </w:r>
    </w:p>
    <w:p w:rsidR="007F2970" w:rsidRDefault="007F2970" w:rsidP="003B3909">
      <w:pPr>
        <w:pStyle w:val="BodyText"/>
        <w:keepNext/>
        <w:keepLines/>
        <w:spacing w:beforeLines="10"/>
        <w:jc w:val="both"/>
        <w:rPr>
          <w:rFonts w:ascii="Franklin Gothic Medium" w:hAnsi="Franklin Gothic Medium" w:cs="Arial"/>
          <w:noProof/>
          <w:lang w:val="ru-RU"/>
        </w:rPr>
      </w:pPr>
      <w:r w:rsidRPr="00973B5F">
        <w:rPr>
          <w:rFonts w:ascii="Franklin Gothic Medium" w:hAnsi="Franklin Gothic Medium" w:cs="Arial"/>
          <w:noProof/>
          <w:lang w:val="ru-RU"/>
        </w:rPr>
        <w:t>У случају обустављања поступка ни једна страна не може започињати ни спроводити поступке који би могли отежати поништење или промену одлуке о избору понуђача или би могли утицати на непристрасност комисије.</w:t>
      </w:r>
    </w:p>
    <w:p w:rsidR="00900BA5" w:rsidRPr="00290556" w:rsidRDefault="00900BA5" w:rsidP="003B3909">
      <w:pPr>
        <w:pStyle w:val="BodyText"/>
        <w:keepNext/>
        <w:keepLines/>
        <w:spacing w:beforeLines="10"/>
        <w:jc w:val="both"/>
        <w:rPr>
          <w:rFonts w:ascii="Franklin Gothic Medium" w:hAnsi="Franklin Gothic Medium" w:cs="Arial"/>
          <w:noProof/>
          <w:lang w:val="ru-RU"/>
        </w:rPr>
      </w:pPr>
    </w:p>
    <w:p w:rsidR="001619E7" w:rsidRPr="00973B5F" w:rsidRDefault="001619E7" w:rsidP="008661C1">
      <w:pPr>
        <w:keepNext/>
        <w:keepLines/>
        <w:jc w:val="both"/>
        <w:rPr>
          <w:rFonts w:ascii="Franklin Gothic Medium" w:hAnsi="Franklin Gothic Medium" w:cs="Arial"/>
          <w:b/>
          <w:lang w:val="ru-RU"/>
        </w:rPr>
      </w:pPr>
      <w:r w:rsidRPr="00973B5F">
        <w:rPr>
          <w:rFonts w:ascii="Franklin Gothic Medium" w:hAnsi="Franklin Gothic Medium" w:cs="Arial"/>
          <w:b/>
          <w:lang w:val="ru-RU"/>
        </w:rPr>
        <w:t>2</w:t>
      </w:r>
      <w:r w:rsidR="007F2970" w:rsidRPr="00973B5F">
        <w:rPr>
          <w:rFonts w:ascii="Franklin Gothic Medium" w:hAnsi="Franklin Gothic Medium" w:cs="Arial"/>
          <w:b/>
          <w:lang w:val="sr-Cyrl-CS"/>
        </w:rPr>
        <w:t>4</w:t>
      </w:r>
      <w:r w:rsidRPr="00973B5F">
        <w:rPr>
          <w:rFonts w:ascii="Franklin Gothic Medium" w:hAnsi="Franklin Gothic Medium" w:cs="Arial"/>
          <w:b/>
          <w:lang w:val="ru-RU"/>
        </w:rPr>
        <w:t>. РОК У КОЈЕМ ЋЕ УГОВОР БИТИ ЗАКЉУЧЕН</w:t>
      </w:r>
    </w:p>
    <w:p w:rsidR="001619E7" w:rsidRPr="00973B5F" w:rsidRDefault="001619E7" w:rsidP="008661C1">
      <w:pPr>
        <w:keepNext/>
        <w:keepLines/>
        <w:jc w:val="both"/>
        <w:rPr>
          <w:rFonts w:ascii="Franklin Gothic Medium" w:hAnsi="Franklin Gothic Medium" w:cs="Arial"/>
          <w:lang w:val="ru-RU"/>
        </w:rPr>
      </w:pPr>
      <w:r w:rsidRPr="00973B5F">
        <w:rPr>
          <w:rFonts w:ascii="Franklin Gothic Medium" w:hAnsi="Franklin Gothic Medium" w:cs="Arial"/>
          <w:lang w:val="ru-RU"/>
        </w:rPr>
        <w:t>Уговор о јавној набавци ће бити закључен са понуђачем којем је додељен уговор у року од 8 дана од дана протека рока за подношење захт</w:t>
      </w:r>
      <w:r w:rsidRPr="00973B5F">
        <w:rPr>
          <w:rFonts w:ascii="Franklin Gothic Medium" w:hAnsi="Franklin Gothic Medium" w:cs="Arial"/>
          <w:lang w:val="sr-Cyrl-CS"/>
        </w:rPr>
        <w:t>е</w:t>
      </w:r>
      <w:r w:rsidRPr="00973B5F">
        <w:rPr>
          <w:rFonts w:ascii="Franklin Gothic Medium" w:hAnsi="Franklin Gothic Medium" w:cs="Arial"/>
          <w:lang w:val="ru-RU"/>
        </w:rPr>
        <w:t xml:space="preserve">ва за заштиту права из члана 149. Закона. </w:t>
      </w:r>
    </w:p>
    <w:p w:rsidR="001619E7" w:rsidRPr="00973B5F" w:rsidRDefault="001619E7" w:rsidP="008661C1">
      <w:pPr>
        <w:keepNext/>
        <w:keepLines/>
        <w:jc w:val="both"/>
        <w:rPr>
          <w:rFonts w:ascii="Franklin Gothic Medium" w:hAnsi="Franklin Gothic Medium" w:cs="Arial"/>
          <w:lang w:val="ru-RU"/>
        </w:rPr>
      </w:pPr>
      <w:r w:rsidRPr="00973B5F">
        <w:rPr>
          <w:rFonts w:ascii="Franklin Gothic Medium" w:hAnsi="Franklin Gothic Medium" w:cs="Arial"/>
          <w:lang w:val="ru-RU"/>
        </w:rPr>
        <w:t>У случају да је поднета само једна понуда наручилац може закључити уговор пре истека рока за подношење захт</w:t>
      </w:r>
      <w:r w:rsidR="00F008D3" w:rsidRPr="00973B5F">
        <w:rPr>
          <w:rFonts w:ascii="Franklin Gothic Medium" w:hAnsi="Franklin Gothic Medium" w:cs="Arial"/>
          <w:lang w:val="ru-RU"/>
        </w:rPr>
        <w:t>е</w:t>
      </w:r>
      <w:r w:rsidRPr="00973B5F">
        <w:rPr>
          <w:rFonts w:ascii="Franklin Gothic Medium" w:hAnsi="Franklin Gothic Medium" w:cs="Arial"/>
          <w:lang w:val="ru-RU"/>
        </w:rPr>
        <w:t xml:space="preserve">ва за заштиту права, у складу са чланом 112. став 2. тачка 5) Закона. </w:t>
      </w:r>
    </w:p>
    <w:p w:rsidR="001619E7" w:rsidRPr="00973B5F" w:rsidRDefault="001619E7">
      <w:pPr>
        <w:jc w:val="both"/>
        <w:rPr>
          <w:rFonts w:ascii="Franklin Gothic Medium" w:hAnsi="Franklin Gothic Medium" w:cs="Arial"/>
          <w:lang w:val="ru-RU"/>
        </w:rPr>
      </w:pPr>
    </w:p>
    <w:p w:rsidR="001619E7" w:rsidRPr="00973B5F" w:rsidRDefault="001619E7">
      <w:pPr>
        <w:jc w:val="both"/>
        <w:rPr>
          <w:rFonts w:ascii="Franklin Gothic Medium" w:hAnsi="Franklin Gothic Medium" w:cs="Arial"/>
          <w:lang w:val="ru-RU"/>
        </w:rPr>
      </w:pPr>
    </w:p>
    <w:p w:rsidR="004E2F80" w:rsidRPr="00973B5F" w:rsidRDefault="004E2F80" w:rsidP="004E2F80">
      <w:pPr>
        <w:jc w:val="center"/>
        <w:rPr>
          <w:rFonts w:ascii="Franklin Gothic Medium" w:hAnsi="Franklin Gothic Medium" w:cs="Arial"/>
          <w:b/>
          <w:bCs/>
          <w:i/>
          <w:iCs/>
          <w:sz w:val="28"/>
          <w:szCs w:val="28"/>
          <w:lang w:val="ru-RU"/>
        </w:rPr>
      </w:pPr>
    </w:p>
    <w:p w:rsidR="004E2F80" w:rsidRPr="00704806" w:rsidRDefault="004E2F80" w:rsidP="004E2F80">
      <w:pPr>
        <w:jc w:val="center"/>
        <w:rPr>
          <w:rFonts w:ascii="Franklin Gothic Medium" w:hAnsi="Franklin Gothic Medium" w:cs="Arial"/>
          <w:b/>
          <w:bCs/>
          <w:i/>
          <w:iCs/>
          <w:sz w:val="28"/>
          <w:szCs w:val="28"/>
          <w:lang w:val="ru-RU"/>
        </w:rPr>
      </w:pPr>
    </w:p>
    <w:p w:rsidR="000C2C30" w:rsidRPr="00704806" w:rsidRDefault="000C2C30" w:rsidP="004E2F80">
      <w:pPr>
        <w:jc w:val="center"/>
        <w:rPr>
          <w:rFonts w:ascii="Franklin Gothic Medium" w:hAnsi="Franklin Gothic Medium" w:cs="Arial"/>
          <w:b/>
          <w:bCs/>
          <w:i/>
          <w:iCs/>
          <w:sz w:val="28"/>
          <w:szCs w:val="28"/>
          <w:lang w:val="ru-RU"/>
        </w:rPr>
      </w:pPr>
    </w:p>
    <w:p w:rsidR="000C2C30" w:rsidRPr="00704806" w:rsidRDefault="000C2C30" w:rsidP="004E2F80">
      <w:pPr>
        <w:jc w:val="center"/>
        <w:rPr>
          <w:rFonts w:ascii="Franklin Gothic Medium" w:hAnsi="Franklin Gothic Medium" w:cs="Arial"/>
          <w:b/>
          <w:bCs/>
          <w:i/>
          <w:iCs/>
          <w:sz w:val="28"/>
          <w:szCs w:val="28"/>
          <w:lang w:val="ru-RU"/>
        </w:rPr>
      </w:pPr>
    </w:p>
    <w:p w:rsidR="004E2F80" w:rsidRDefault="004E2F80" w:rsidP="00981C47">
      <w:pPr>
        <w:rPr>
          <w:rFonts w:ascii="Franklin Gothic Medium" w:hAnsi="Franklin Gothic Medium" w:cs="Arial"/>
          <w:b/>
          <w:bCs/>
          <w:i/>
          <w:iCs/>
          <w:sz w:val="28"/>
          <w:szCs w:val="28"/>
          <w:lang w:val="sr-Cyrl-CS"/>
        </w:rPr>
      </w:pPr>
    </w:p>
    <w:p w:rsidR="00701A7D" w:rsidRDefault="00701A7D" w:rsidP="00981C47">
      <w:pPr>
        <w:rPr>
          <w:rFonts w:ascii="Franklin Gothic Medium" w:hAnsi="Franklin Gothic Medium" w:cs="Arial"/>
          <w:b/>
          <w:bCs/>
          <w:i/>
          <w:iCs/>
          <w:sz w:val="28"/>
          <w:szCs w:val="28"/>
          <w:lang w:val="sr-Cyrl-CS"/>
        </w:rPr>
      </w:pPr>
    </w:p>
    <w:p w:rsidR="00701A7D" w:rsidRDefault="00701A7D" w:rsidP="00981C47">
      <w:pPr>
        <w:rPr>
          <w:rFonts w:ascii="Franklin Gothic Medium" w:hAnsi="Franklin Gothic Medium" w:cs="Arial"/>
          <w:b/>
          <w:bCs/>
          <w:i/>
          <w:iCs/>
          <w:sz w:val="28"/>
          <w:szCs w:val="28"/>
          <w:lang w:val="sr-Cyrl-CS"/>
        </w:rPr>
      </w:pPr>
    </w:p>
    <w:p w:rsidR="00701A7D" w:rsidRDefault="00701A7D" w:rsidP="00981C47">
      <w:pPr>
        <w:rPr>
          <w:rFonts w:ascii="Franklin Gothic Medium" w:hAnsi="Franklin Gothic Medium" w:cs="Arial"/>
          <w:b/>
          <w:bCs/>
          <w:i/>
          <w:iCs/>
          <w:sz w:val="28"/>
          <w:szCs w:val="28"/>
          <w:lang w:val="sr-Cyrl-CS"/>
        </w:rPr>
      </w:pPr>
    </w:p>
    <w:p w:rsidR="00701A7D" w:rsidRDefault="00701A7D" w:rsidP="00981C47">
      <w:pPr>
        <w:rPr>
          <w:rFonts w:ascii="Franklin Gothic Medium" w:hAnsi="Franklin Gothic Medium" w:cs="Arial"/>
          <w:b/>
          <w:bCs/>
          <w:i/>
          <w:iCs/>
          <w:sz w:val="28"/>
          <w:szCs w:val="28"/>
          <w:lang w:val="sr-Cyrl-CS"/>
        </w:rPr>
      </w:pPr>
    </w:p>
    <w:p w:rsidR="00701A7D" w:rsidRPr="00900BA5" w:rsidRDefault="00701A7D" w:rsidP="00981C47">
      <w:pPr>
        <w:rPr>
          <w:rFonts w:ascii="Franklin Gothic Medium" w:hAnsi="Franklin Gothic Medium" w:cs="Arial"/>
          <w:b/>
          <w:bCs/>
          <w:i/>
          <w:iCs/>
          <w:sz w:val="28"/>
          <w:szCs w:val="28"/>
          <w:lang w:val="sr-Cyrl-CS"/>
        </w:rPr>
      </w:pPr>
    </w:p>
    <w:p w:rsidR="001619E7" w:rsidRPr="00973B5F" w:rsidRDefault="001619E7" w:rsidP="00973B5F">
      <w:pPr>
        <w:jc w:val="center"/>
        <w:outlineLvl w:val="0"/>
        <w:rPr>
          <w:rFonts w:ascii="Franklin Gothic Medium" w:hAnsi="Franklin Gothic Medium" w:cs="Arial"/>
          <w:b/>
          <w:bCs/>
          <w:i/>
          <w:iCs/>
          <w:sz w:val="28"/>
          <w:szCs w:val="28"/>
          <w:lang w:val="ru-RU"/>
        </w:rPr>
      </w:pPr>
      <w:proofErr w:type="gramStart"/>
      <w:r w:rsidRPr="00973B5F">
        <w:rPr>
          <w:rFonts w:ascii="Franklin Gothic Medium" w:hAnsi="Franklin Gothic Medium" w:cs="Arial"/>
          <w:b/>
          <w:bCs/>
          <w:i/>
          <w:iCs/>
          <w:sz w:val="28"/>
          <w:szCs w:val="28"/>
        </w:rPr>
        <w:lastRenderedPageBreak/>
        <w:t>VI</w:t>
      </w:r>
      <w:r w:rsidRPr="00973B5F">
        <w:rPr>
          <w:rFonts w:ascii="Franklin Gothic Medium" w:hAnsi="Franklin Gothic Medium" w:cs="Arial"/>
          <w:b/>
          <w:bCs/>
          <w:i/>
          <w:iCs/>
          <w:sz w:val="28"/>
          <w:szCs w:val="28"/>
          <w:lang w:val="ru-RU"/>
        </w:rPr>
        <w:t xml:space="preserve">  ОБРАЗАЦ</w:t>
      </w:r>
      <w:proofErr w:type="gramEnd"/>
      <w:r w:rsidRPr="00973B5F">
        <w:rPr>
          <w:rFonts w:ascii="Franklin Gothic Medium" w:hAnsi="Franklin Gothic Medium" w:cs="Arial"/>
          <w:b/>
          <w:bCs/>
          <w:i/>
          <w:iCs/>
          <w:sz w:val="28"/>
          <w:szCs w:val="28"/>
          <w:lang w:val="ru-RU"/>
        </w:rPr>
        <w:t xml:space="preserve"> ПОНУДЕ</w:t>
      </w:r>
    </w:p>
    <w:p w:rsidR="001619E7" w:rsidRPr="00973B5F" w:rsidRDefault="001619E7" w:rsidP="004E2F80">
      <w:pPr>
        <w:jc w:val="center"/>
        <w:rPr>
          <w:rFonts w:ascii="Franklin Gothic Medium" w:hAnsi="Franklin Gothic Medium" w:cs="Arial"/>
          <w:b/>
          <w:bCs/>
          <w:i/>
          <w:iCs/>
          <w:sz w:val="28"/>
          <w:szCs w:val="28"/>
          <w:lang w:val="ru-RU"/>
        </w:rPr>
      </w:pPr>
    </w:p>
    <w:p w:rsidR="001619E7" w:rsidRPr="00973B5F" w:rsidRDefault="001619E7">
      <w:pPr>
        <w:rPr>
          <w:rFonts w:ascii="Franklin Gothic Medium" w:hAnsi="Franklin Gothic Medium" w:cs="Arial"/>
          <w:b/>
          <w:bCs/>
          <w:i/>
          <w:iCs/>
          <w:sz w:val="28"/>
          <w:szCs w:val="28"/>
          <w:u w:val="single"/>
          <w:lang w:val="ru-RU"/>
        </w:rPr>
      </w:pPr>
    </w:p>
    <w:p w:rsidR="001619E7" w:rsidRPr="00973B5F" w:rsidRDefault="001619E7">
      <w:pPr>
        <w:jc w:val="both"/>
        <w:rPr>
          <w:rFonts w:ascii="Franklin Gothic Medium" w:hAnsi="Franklin Gothic Medium" w:cs="Arial"/>
          <w:i/>
          <w:iCs/>
          <w:lang w:val="ru-RU"/>
        </w:rPr>
      </w:pPr>
      <w:r w:rsidRPr="00973B5F">
        <w:rPr>
          <w:rFonts w:ascii="Franklin Gothic Medium" w:hAnsi="Franklin Gothic Medium" w:cs="Arial"/>
          <w:iCs/>
          <w:lang w:val="ru-RU"/>
        </w:rPr>
        <w:t>Понуда бр</w:t>
      </w:r>
      <w:r w:rsidR="00A073DA" w:rsidRPr="00973B5F">
        <w:rPr>
          <w:rFonts w:ascii="Franklin Gothic Medium" w:hAnsi="Franklin Gothic Medium" w:cs="Arial"/>
          <w:iCs/>
          <w:lang w:val="sr-Cyrl-CS"/>
        </w:rPr>
        <w:t>.</w:t>
      </w:r>
      <w:r w:rsidRPr="00973B5F">
        <w:rPr>
          <w:rFonts w:ascii="Franklin Gothic Medium" w:hAnsi="Franklin Gothic Medium" w:cs="Arial"/>
          <w:iCs/>
          <w:lang w:val="ru-RU"/>
        </w:rPr>
        <w:t xml:space="preserve"> ________________ од __________________ за јавну набавку</w:t>
      </w:r>
      <w:r w:rsidR="00A073DA" w:rsidRPr="00973B5F">
        <w:rPr>
          <w:rFonts w:ascii="Franklin Gothic Medium" w:eastAsia="TimesNewRomanPS-BoldMT" w:hAnsi="Franklin Gothic Medium" w:cs="Arial"/>
          <w:b/>
          <w:bCs/>
          <w:lang w:val="sr-Cyrl-CS"/>
        </w:rPr>
        <w:t xml:space="preserve"> </w:t>
      </w:r>
      <w:r w:rsidR="00323D95">
        <w:rPr>
          <w:rFonts w:ascii="Franklin Gothic Medium" w:eastAsia="TimesNewRomanPS-BoldMT" w:hAnsi="Franklin Gothic Medium" w:cs="Arial"/>
          <w:bCs/>
          <w:lang w:val="sr-Cyrl-CS"/>
        </w:rPr>
        <w:t>добара</w:t>
      </w:r>
      <w:r w:rsidR="00A073DA" w:rsidRPr="00973B5F">
        <w:rPr>
          <w:rFonts w:ascii="Franklin Gothic Medium" w:hAnsi="Franklin Gothic Medium" w:cs="Arial"/>
          <w:lang w:val="ru-RU"/>
        </w:rPr>
        <w:t xml:space="preserve"> –</w:t>
      </w:r>
      <w:r w:rsidR="00323D95">
        <w:rPr>
          <w:rFonts w:ascii="Franklin Gothic Medium" w:hAnsi="Franklin Gothic Medium" w:cs="Arial"/>
          <w:lang w:val="ru-RU"/>
        </w:rPr>
        <w:t xml:space="preserve"> </w:t>
      </w:r>
      <w:r w:rsidR="00965C95">
        <w:rPr>
          <w:rFonts w:ascii="Franklin Gothic Medium" w:hAnsi="Franklin Gothic Medium" w:cs="Arial"/>
          <w:lang w:val="ru-RU"/>
        </w:rPr>
        <w:t>средства за одржавање хигијене и пуњења за систем дозатора</w:t>
      </w:r>
      <w:r w:rsidRPr="00973B5F">
        <w:rPr>
          <w:rFonts w:ascii="Franklin Gothic Medium" w:hAnsi="Franklin Gothic Medium" w:cs="Arial"/>
          <w:b/>
          <w:bCs/>
          <w:i/>
          <w:iCs/>
          <w:lang w:val="ru-RU"/>
        </w:rPr>
        <w:t>,</w:t>
      </w:r>
      <w:r w:rsidRPr="00973B5F">
        <w:rPr>
          <w:rFonts w:ascii="Franklin Gothic Medium" w:hAnsi="Franklin Gothic Medium" w:cs="Arial"/>
          <w:b/>
          <w:bCs/>
          <w:iCs/>
          <w:lang w:val="ru-RU"/>
        </w:rPr>
        <w:t xml:space="preserve"> </w:t>
      </w:r>
      <w:r w:rsidRPr="00973B5F">
        <w:rPr>
          <w:rFonts w:ascii="Franklin Gothic Medium" w:hAnsi="Franklin Gothic Medium" w:cs="Arial"/>
          <w:iCs/>
          <w:lang w:val="ru-RU"/>
        </w:rPr>
        <w:t xml:space="preserve">ЈН број </w:t>
      </w:r>
      <w:r w:rsidR="00965C95">
        <w:rPr>
          <w:rFonts w:ascii="Franklin Gothic Medium" w:hAnsi="Franklin Gothic Medium" w:cs="Arial"/>
          <w:iCs/>
          <w:lang w:val="sr-Cyrl-CS"/>
        </w:rPr>
        <w:t>НВВ 52</w:t>
      </w:r>
      <w:r w:rsidR="00A073DA" w:rsidRPr="00973B5F">
        <w:rPr>
          <w:rFonts w:ascii="Franklin Gothic Medium" w:hAnsi="Franklin Gothic Medium" w:cs="Arial"/>
          <w:iCs/>
          <w:lang w:val="sr-Cyrl-CS"/>
        </w:rPr>
        <w:t>/13.</w:t>
      </w:r>
      <w:r w:rsidRPr="00973B5F">
        <w:rPr>
          <w:rFonts w:ascii="Franklin Gothic Medium" w:hAnsi="Franklin Gothic Medium" w:cs="Arial"/>
          <w:iCs/>
          <w:lang w:val="ru-RU"/>
        </w:rPr>
        <w:t xml:space="preserve"> </w:t>
      </w:r>
    </w:p>
    <w:p w:rsidR="001619E7" w:rsidRPr="00973B5F" w:rsidRDefault="001619E7">
      <w:pPr>
        <w:jc w:val="both"/>
        <w:rPr>
          <w:rFonts w:ascii="Franklin Gothic Medium" w:hAnsi="Franklin Gothic Medium" w:cs="Arial"/>
          <w:i/>
          <w:iCs/>
          <w:lang w:val="ru-RU"/>
        </w:rPr>
      </w:pPr>
    </w:p>
    <w:p w:rsidR="001619E7" w:rsidRPr="00973B5F" w:rsidRDefault="001619E7" w:rsidP="00973B5F">
      <w:pPr>
        <w:outlineLvl w:val="0"/>
        <w:rPr>
          <w:rFonts w:ascii="Franklin Gothic Medium" w:hAnsi="Franklin Gothic Medium" w:cs="Arial"/>
          <w:i/>
          <w:iCs/>
        </w:rPr>
      </w:pPr>
      <w:r w:rsidRPr="00973B5F">
        <w:rPr>
          <w:rFonts w:ascii="Franklin Gothic Medium" w:hAnsi="Franklin Gothic Medium" w:cs="Arial"/>
          <w:b/>
          <w:bCs/>
          <w:i/>
          <w:iCs/>
        </w:rPr>
        <w:t>1)</w:t>
      </w:r>
      <w:r w:rsidR="005165C1" w:rsidRPr="00973B5F">
        <w:rPr>
          <w:rFonts w:ascii="Franklin Gothic Medium" w:hAnsi="Franklin Gothic Medium" w:cs="Arial"/>
          <w:b/>
          <w:bCs/>
          <w:i/>
          <w:iCs/>
          <w:lang w:val="sr-Cyrl-CS"/>
        </w:rPr>
        <w:t xml:space="preserve"> </w:t>
      </w:r>
      <w:r w:rsidRPr="00973B5F">
        <w:rPr>
          <w:rFonts w:ascii="Franklin Gothic Medium" w:hAnsi="Franklin Gothic Medium" w:cs="Arial"/>
          <w:b/>
          <w:bCs/>
          <w:i/>
          <w:iCs/>
        </w:rPr>
        <w:t>ОПШТИ ПОДАЦИ О ПОНУЂАЧУ</w:t>
      </w:r>
    </w:p>
    <w:tbl>
      <w:tblPr>
        <w:tblW w:w="0" w:type="auto"/>
        <w:tblInd w:w="-20" w:type="dxa"/>
        <w:tblLayout w:type="fixed"/>
        <w:tblLook w:val="0000"/>
      </w:tblPr>
      <w:tblGrid>
        <w:gridCol w:w="4621"/>
        <w:gridCol w:w="4660"/>
      </w:tblGrid>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hAnsi="Franklin Gothic Medium" w:cs="Arial"/>
                <w:b/>
                <w:bCs/>
                <w:i/>
                <w:iCs/>
              </w:rPr>
            </w:pPr>
            <w:r w:rsidRPr="00973B5F">
              <w:rPr>
                <w:rFonts w:ascii="Franklin Gothic Medium" w:hAnsi="Franklin Gothic Medium" w:cs="Arial"/>
                <w:i/>
                <w:iCs/>
              </w:rPr>
              <w:t>Назив понуђача:</w:t>
            </w:r>
          </w:p>
          <w:p w:rsidR="001619E7" w:rsidRPr="00973B5F" w:rsidRDefault="001619E7">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tc>
      </w:tr>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hAnsi="Franklin Gothic Medium" w:cs="Arial"/>
                <w:b/>
                <w:bCs/>
                <w:i/>
                <w:iCs/>
              </w:rPr>
            </w:pPr>
            <w:r w:rsidRPr="00973B5F">
              <w:rPr>
                <w:rFonts w:ascii="Franklin Gothic Medium" w:hAnsi="Franklin Gothic Medium" w:cs="Arial"/>
                <w:i/>
                <w:iCs/>
              </w:rPr>
              <w:t>Адреса понуђача:</w:t>
            </w:r>
          </w:p>
          <w:p w:rsidR="001619E7" w:rsidRPr="00973B5F" w:rsidRDefault="001619E7">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tc>
      </w:tr>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hAnsi="Franklin Gothic Medium" w:cs="Arial"/>
                <w:b/>
                <w:bCs/>
                <w:i/>
                <w:iCs/>
              </w:rPr>
            </w:pPr>
            <w:r w:rsidRPr="00973B5F">
              <w:rPr>
                <w:rFonts w:ascii="Franklin Gothic Medium" w:hAnsi="Franklin Gothic Medium" w:cs="Arial"/>
                <w:i/>
                <w:iCs/>
              </w:rPr>
              <w:t>Матични број понуђача:</w:t>
            </w:r>
          </w:p>
          <w:p w:rsidR="001619E7" w:rsidRPr="00973B5F" w:rsidRDefault="001619E7">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tc>
      </w:tr>
      <w:tr w:rsidR="001619E7" w:rsidRPr="003B3909">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hAnsi="Franklin Gothic Medium" w:cs="Arial"/>
                <w:b/>
                <w:bCs/>
                <w:i/>
                <w:iCs/>
                <w:lang w:val="ru-RU"/>
              </w:rPr>
            </w:pPr>
            <w:r w:rsidRPr="00973B5F">
              <w:rPr>
                <w:rFonts w:ascii="Franklin Gothic Medium" w:hAnsi="Franklin Gothic Medium" w:cs="Arial"/>
                <w:i/>
                <w:iCs/>
                <w:lang w:val="ru-RU"/>
              </w:rPr>
              <w:t>Порески идентификациони број понуђача (ПИБ):</w:t>
            </w:r>
          </w:p>
          <w:p w:rsidR="001619E7" w:rsidRPr="00973B5F" w:rsidRDefault="001619E7">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b/>
                <w:bCs/>
                <w:i/>
                <w:iCs/>
                <w:lang w:val="ru-RU"/>
              </w:rPr>
            </w:pPr>
          </w:p>
        </w:tc>
      </w:tr>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hAnsi="Franklin Gothic Medium" w:cs="Arial"/>
                <w:b/>
                <w:bCs/>
                <w:i/>
                <w:iCs/>
              </w:rPr>
            </w:pPr>
            <w:r w:rsidRPr="00973B5F">
              <w:rPr>
                <w:rFonts w:ascii="Franklin Gothic Medium" w:hAnsi="Franklin Gothic Medium" w:cs="Arial"/>
                <w:i/>
                <w:iCs/>
              </w:rPr>
              <w:t>Име особе за контакт:</w:t>
            </w:r>
          </w:p>
          <w:p w:rsidR="001619E7" w:rsidRPr="00973B5F" w:rsidRDefault="001619E7">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tc>
      </w:tr>
      <w:tr w:rsidR="001619E7" w:rsidRPr="003B3909">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hAnsi="Franklin Gothic Medium" w:cs="Arial"/>
                <w:b/>
                <w:bCs/>
                <w:i/>
                <w:iCs/>
                <w:lang w:val="ru-RU"/>
              </w:rPr>
            </w:pPr>
            <w:r w:rsidRPr="00973B5F">
              <w:rPr>
                <w:rFonts w:ascii="Franklin Gothic Medium" w:hAnsi="Franklin Gothic Medium" w:cs="Arial"/>
                <w:i/>
                <w:iCs/>
                <w:lang w:val="ru-RU"/>
              </w:rPr>
              <w:t>Електронска адреса понуђача (</w:t>
            </w:r>
            <w:r w:rsidRPr="00973B5F">
              <w:rPr>
                <w:rFonts w:ascii="Franklin Gothic Medium" w:hAnsi="Franklin Gothic Medium" w:cs="Arial"/>
                <w:i/>
                <w:iCs/>
              </w:rPr>
              <w:t>e</w:t>
            </w:r>
            <w:r w:rsidRPr="00973B5F">
              <w:rPr>
                <w:rFonts w:ascii="Franklin Gothic Medium" w:hAnsi="Franklin Gothic Medium" w:cs="Arial"/>
                <w:i/>
                <w:iCs/>
                <w:lang w:val="ru-RU"/>
              </w:rPr>
              <w:t>-</w:t>
            </w:r>
            <w:r w:rsidRPr="00973B5F">
              <w:rPr>
                <w:rFonts w:ascii="Franklin Gothic Medium" w:hAnsi="Franklin Gothic Medium" w:cs="Arial"/>
                <w:i/>
                <w:iCs/>
              </w:rPr>
              <w:t>mail</w:t>
            </w:r>
            <w:r w:rsidRPr="00973B5F">
              <w:rPr>
                <w:rFonts w:ascii="Franklin Gothic Medium" w:hAnsi="Franklin Gothic Medium" w:cs="Arial"/>
                <w:i/>
                <w:iCs/>
                <w:lang w:val="ru-RU"/>
              </w:rPr>
              <w:t>):</w:t>
            </w:r>
          </w:p>
          <w:p w:rsidR="001619E7" w:rsidRPr="00973B5F" w:rsidRDefault="001619E7">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b/>
                <w:bCs/>
                <w:i/>
                <w:iCs/>
                <w:lang w:val="ru-RU"/>
              </w:rPr>
            </w:pPr>
          </w:p>
        </w:tc>
      </w:tr>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hAnsi="Franklin Gothic Medium" w:cs="Arial"/>
                <w:b/>
                <w:bCs/>
                <w:i/>
                <w:iCs/>
              </w:rPr>
            </w:pPr>
            <w:r w:rsidRPr="00973B5F">
              <w:rPr>
                <w:rFonts w:ascii="Franklin Gothic Medium" w:hAnsi="Franklin Gothic Medium" w:cs="Arial"/>
                <w:i/>
                <w:iCs/>
              </w:rPr>
              <w:t>Телефон:</w:t>
            </w:r>
          </w:p>
          <w:p w:rsidR="001619E7" w:rsidRPr="00973B5F" w:rsidRDefault="001619E7">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tc>
      </w:tr>
      <w:tr w:rsidR="001619E7" w:rsidRPr="00973B5F">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hAnsi="Franklin Gothic Medium" w:cs="Arial"/>
                <w:b/>
                <w:bCs/>
                <w:i/>
                <w:iCs/>
              </w:rPr>
            </w:pPr>
            <w:r w:rsidRPr="00973B5F">
              <w:rPr>
                <w:rFonts w:ascii="Franklin Gothic Medium" w:hAnsi="Franklin Gothic Medium" w:cs="Arial"/>
                <w:i/>
                <w:iCs/>
              </w:rPr>
              <w:t>Телефакс:</w:t>
            </w:r>
          </w:p>
          <w:p w:rsidR="001619E7" w:rsidRPr="00973B5F" w:rsidRDefault="001619E7">
            <w:pPr>
              <w:jc w:val="both"/>
              <w:rPr>
                <w:rFonts w:ascii="Franklin Gothic Medium" w:hAnsi="Franklin Gothic Medium"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p w:rsidR="001619E7" w:rsidRPr="00973B5F" w:rsidRDefault="001619E7">
            <w:pPr>
              <w:rPr>
                <w:rFonts w:ascii="Franklin Gothic Medium" w:hAnsi="Franklin Gothic Medium" w:cs="Arial"/>
                <w:b/>
                <w:bCs/>
                <w:i/>
                <w:iCs/>
              </w:rPr>
            </w:pPr>
          </w:p>
        </w:tc>
      </w:tr>
      <w:tr w:rsidR="001619E7" w:rsidRPr="003B3909">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hAnsi="Franklin Gothic Medium" w:cs="Arial"/>
                <w:b/>
                <w:bCs/>
                <w:i/>
                <w:iCs/>
                <w:lang w:val="ru-RU"/>
              </w:rPr>
            </w:pPr>
            <w:r w:rsidRPr="00973B5F">
              <w:rPr>
                <w:rFonts w:ascii="Franklin Gothic Medium" w:hAnsi="Franklin Gothic Medium" w:cs="Arial"/>
                <w:i/>
                <w:iCs/>
                <w:lang w:val="ru-RU"/>
              </w:rPr>
              <w:t>Број рачуна понуђача и назив банке:</w:t>
            </w:r>
          </w:p>
          <w:p w:rsidR="001619E7" w:rsidRPr="00973B5F" w:rsidRDefault="001619E7">
            <w:pPr>
              <w:jc w:val="both"/>
              <w:rPr>
                <w:rFonts w:ascii="Franklin Gothic Medium" w:hAnsi="Franklin Gothic Medium"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b/>
                <w:bCs/>
                <w:i/>
                <w:iCs/>
                <w:lang w:val="ru-RU"/>
              </w:rPr>
            </w:pPr>
          </w:p>
          <w:p w:rsidR="001619E7" w:rsidRPr="00973B5F" w:rsidRDefault="001619E7">
            <w:pPr>
              <w:rPr>
                <w:rFonts w:ascii="Franklin Gothic Medium" w:hAnsi="Franklin Gothic Medium" w:cs="Arial"/>
                <w:b/>
                <w:bCs/>
                <w:i/>
                <w:iCs/>
                <w:lang w:val="ru-RU"/>
              </w:rPr>
            </w:pPr>
          </w:p>
          <w:p w:rsidR="001619E7" w:rsidRPr="00973B5F" w:rsidRDefault="001619E7">
            <w:pPr>
              <w:rPr>
                <w:rFonts w:ascii="Franklin Gothic Medium" w:hAnsi="Franklin Gothic Medium" w:cs="Arial"/>
                <w:b/>
                <w:bCs/>
                <w:i/>
                <w:iCs/>
                <w:lang w:val="ru-RU"/>
              </w:rPr>
            </w:pPr>
          </w:p>
        </w:tc>
      </w:tr>
      <w:tr w:rsidR="001619E7" w:rsidRPr="003B3909">
        <w:tc>
          <w:tcPr>
            <w:tcW w:w="4621" w:type="dxa"/>
            <w:tcBorders>
              <w:top w:val="single" w:sz="4" w:space="0" w:color="000000"/>
              <w:left w:val="single" w:sz="4" w:space="0" w:color="000000"/>
              <w:bottom w:val="single" w:sz="4" w:space="0" w:color="000000"/>
            </w:tcBorders>
            <w:shd w:val="clear" w:color="auto" w:fill="auto"/>
          </w:tcPr>
          <w:p w:rsidR="001619E7" w:rsidRPr="00973B5F" w:rsidRDefault="001619E7">
            <w:pPr>
              <w:jc w:val="both"/>
              <w:rPr>
                <w:rFonts w:ascii="Franklin Gothic Medium" w:hAnsi="Franklin Gothic Medium" w:cs="Arial"/>
                <w:b/>
                <w:bCs/>
                <w:i/>
                <w:iCs/>
                <w:lang w:val="ru-RU"/>
              </w:rPr>
            </w:pPr>
            <w:r w:rsidRPr="00973B5F">
              <w:rPr>
                <w:rFonts w:ascii="Franklin Gothic Medium" w:hAnsi="Franklin Gothic Medium"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ind w:firstLine="708"/>
              <w:rPr>
                <w:rFonts w:ascii="Franklin Gothic Medium" w:hAnsi="Franklin Gothic Medium" w:cs="Arial"/>
                <w:b/>
                <w:bCs/>
                <w:i/>
                <w:iCs/>
                <w:lang w:val="ru-RU"/>
              </w:rPr>
            </w:pPr>
          </w:p>
          <w:p w:rsidR="001619E7" w:rsidRPr="00973B5F" w:rsidRDefault="001619E7">
            <w:pPr>
              <w:ind w:firstLine="708"/>
              <w:rPr>
                <w:rFonts w:ascii="Franklin Gothic Medium" w:hAnsi="Franklin Gothic Medium" w:cs="Arial"/>
                <w:b/>
                <w:bCs/>
                <w:i/>
                <w:iCs/>
                <w:lang w:val="ru-RU"/>
              </w:rPr>
            </w:pPr>
          </w:p>
          <w:p w:rsidR="001619E7" w:rsidRPr="00973B5F" w:rsidRDefault="001619E7">
            <w:pPr>
              <w:ind w:firstLine="708"/>
              <w:rPr>
                <w:rFonts w:ascii="Franklin Gothic Medium" w:hAnsi="Franklin Gothic Medium" w:cs="Arial"/>
                <w:b/>
                <w:bCs/>
                <w:i/>
                <w:iCs/>
                <w:lang w:val="ru-RU"/>
              </w:rPr>
            </w:pPr>
          </w:p>
        </w:tc>
      </w:tr>
    </w:tbl>
    <w:p w:rsidR="001064F5" w:rsidRDefault="001064F5">
      <w:pPr>
        <w:rPr>
          <w:rFonts w:ascii="Franklin Gothic Medium" w:hAnsi="Franklin Gothic Medium"/>
          <w:lang w:val="ru-RU"/>
        </w:rPr>
      </w:pPr>
    </w:p>
    <w:p w:rsidR="001064F5" w:rsidRPr="00973B5F" w:rsidRDefault="001064F5">
      <w:pPr>
        <w:rPr>
          <w:rFonts w:ascii="Franklin Gothic Medium" w:hAnsi="Franklin Gothic Medium" w:cs="Arial"/>
          <w:b/>
          <w:bCs/>
          <w:i/>
          <w:iCs/>
          <w:lang w:val="ru-RU"/>
        </w:rPr>
      </w:pPr>
    </w:p>
    <w:p w:rsidR="001619E7" w:rsidRPr="00973B5F" w:rsidRDefault="001619E7" w:rsidP="00973B5F">
      <w:pPr>
        <w:outlineLvl w:val="0"/>
        <w:rPr>
          <w:rFonts w:ascii="Franklin Gothic Medium" w:hAnsi="Franklin Gothic Medium"/>
        </w:rPr>
      </w:pPr>
      <w:r w:rsidRPr="00973B5F">
        <w:rPr>
          <w:rFonts w:ascii="Franklin Gothic Medium" w:eastAsia="TimesNewRomanPSMT" w:hAnsi="Franklin Gothic Medium" w:cs="Arial"/>
          <w:b/>
          <w:bCs/>
          <w:i/>
          <w:iCs/>
        </w:rPr>
        <w:t xml:space="preserve">2) ПОНУДУ ПОДНОСИ: </w:t>
      </w:r>
    </w:p>
    <w:tbl>
      <w:tblPr>
        <w:tblW w:w="0" w:type="auto"/>
        <w:tblInd w:w="-20" w:type="dxa"/>
        <w:tblLayout w:type="fixed"/>
        <w:tblLook w:val="0000"/>
      </w:tblPr>
      <w:tblGrid>
        <w:gridCol w:w="9282"/>
      </w:tblGrid>
      <w:tr w:rsidR="001619E7" w:rsidRPr="00973B5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center"/>
              <w:rPr>
                <w:rFonts w:ascii="Franklin Gothic Medium" w:hAnsi="Franklin Gothic Medium"/>
              </w:rPr>
            </w:pPr>
          </w:p>
          <w:p w:rsidR="001619E7" w:rsidRPr="00973B5F" w:rsidRDefault="001619E7">
            <w:pPr>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 xml:space="preserve">А) САМОСТАЛНО </w:t>
            </w:r>
          </w:p>
        </w:tc>
      </w:tr>
      <w:tr w:rsidR="001619E7" w:rsidRPr="00973B5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center"/>
              <w:rPr>
                <w:rFonts w:ascii="Franklin Gothic Medium" w:eastAsia="TimesNewRomanPSMT" w:hAnsi="Franklin Gothic Medium" w:cs="Arial"/>
                <w:b/>
                <w:bCs/>
              </w:rPr>
            </w:pPr>
          </w:p>
          <w:p w:rsidR="001619E7" w:rsidRPr="00973B5F" w:rsidRDefault="001619E7">
            <w:pPr>
              <w:jc w:val="center"/>
              <w:rPr>
                <w:rFonts w:ascii="Franklin Gothic Medium" w:eastAsia="TimesNewRomanPSMT" w:hAnsi="Franklin Gothic Medium" w:cs="Arial"/>
                <w:b/>
                <w:bCs/>
              </w:rPr>
            </w:pPr>
            <w:r w:rsidRPr="00973B5F">
              <w:rPr>
                <w:rFonts w:ascii="Franklin Gothic Medium" w:eastAsia="TimesNewRomanPSMT" w:hAnsi="Franklin Gothic Medium" w:cs="Arial"/>
                <w:b/>
                <w:bCs/>
              </w:rPr>
              <w:t>Б) СА ПОДИЗВОЂАЧЕМ</w:t>
            </w:r>
          </w:p>
        </w:tc>
      </w:tr>
      <w:tr w:rsidR="001619E7" w:rsidRPr="00973B5F">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center"/>
              <w:rPr>
                <w:rFonts w:ascii="Franklin Gothic Medium" w:eastAsia="TimesNewRomanPSMT" w:hAnsi="Franklin Gothic Medium" w:cs="Arial"/>
                <w:b/>
                <w:bCs/>
              </w:rPr>
            </w:pPr>
          </w:p>
          <w:p w:rsidR="001619E7" w:rsidRPr="00973B5F" w:rsidRDefault="001619E7">
            <w:pPr>
              <w:jc w:val="center"/>
              <w:rPr>
                <w:rFonts w:ascii="Franklin Gothic Medium" w:hAnsi="Franklin Gothic Medium" w:cs="Arial"/>
                <w:b/>
                <w:i/>
                <w:iCs/>
                <w:lang w:val="ru-RU"/>
              </w:rPr>
            </w:pPr>
            <w:r w:rsidRPr="00973B5F">
              <w:rPr>
                <w:rFonts w:ascii="Franklin Gothic Medium" w:eastAsia="TimesNewRomanPSMT" w:hAnsi="Franklin Gothic Medium" w:cs="Arial"/>
                <w:b/>
                <w:bCs/>
              </w:rPr>
              <w:t>В) КАО ЗАЈЕДНИЧКУ ПОНУДУ</w:t>
            </w:r>
          </w:p>
        </w:tc>
      </w:tr>
    </w:tbl>
    <w:p w:rsidR="00323D95" w:rsidRDefault="00323D95">
      <w:pPr>
        <w:jc w:val="both"/>
        <w:rPr>
          <w:rFonts w:ascii="Franklin Gothic Medium" w:hAnsi="Franklin Gothic Medium" w:cs="Arial"/>
          <w:b/>
          <w:i/>
          <w:iCs/>
          <w:lang w:val="ru-RU"/>
        </w:rPr>
      </w:pPr>
    </w:p>
    <w:p w:rsidR="001619E7" w:rsidRDefault="001619E7">
      <w:pPr>
        <w:jc w:val="both"/>
        <w:rPr>
          <w:rFonts w:ascii="Franklin Gothic Medium" w:hAnsi="Franklin Gothic Medium" w:cs="Arial"/>
          <w:i/>
          <w:iCs/>
          <w:lang w:val="ru-RU"/>
        </w:rPr>
      </w:pPr>
      <w:r w:rsidRPr="00973B5F">
        <w:rPr>
          <w:rFonts w:ascii="Franklin Gothic Medium" w:hAnsi="Franklin Gothic Medium" w:cs="Arial"/>
          <w:b/>
          <w:i/>
          <w:iCs/>
          <w:lang w:val="ru-RU"/>
        </w:rPr>
        <w:t>Напомена:</w:t>
      </w:r>
      <w:r w:rsidRPr="00973B5F">
        <w:rPr>
          <w:rFonts w:ascii="Franklin Gothic Medium" w:hAnsi="Franklin Gothic Medium"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sidRPr="00973B5F">
        <w:rPr>
          <w:rFonts w:ascii="Franklin Gothic Medium" w:hAnsi="Franklin Gothic Medium" w:cs="Arial"/>
          <w:i/>
          <w:iCs/>
          <w:lang w:val="ru-RU"/>
        </w:rPr>
        <w:t>ци</w:t>
      </w:r>
      <w:r w:rsidRPr="00973B5F">
        <w:rPr>
          <w:rFonts w:ascii="Franklin Gothic Medium" w:hAnsi="Franklin Gothic Medium" w:cs="Arial"/>
          <w:i/>
          <w:iCs/>
          <w:lang w:val="ru-RU"/>
        </w:rPr>
        <w:t>ма заједничке понуде, уколико понуду подноси група понуђача</w:t>
      </w:r>
    </w:p>
    <w:p w:rsidR="00323D95" w:rsidRPr="00973B5F" w:rsidRDefault="00323D95">
      <w:pPr>
        <w:jc w:val="both"/>
        <w:rPr>
          <w:rFonts w:ascii="Franklin Gothic Medium" w:eastAsia="TimesNewRomanPSMT" w:hAnsi="Franklin Gothic Medium"/>
          <w:bCs/>
          <w:lang w:val="ru-RU"/>
        </w:rPr>
      </w:pPr>
    </w:p>
    <w:p w:rsidR="001619E7" w:rsidRPr="00973B5F" w:rsidRDefault="001619E7" w:rsidP="00973B5F">
      <w:pPr>
        <w:jc w:val="both"/>
        <w:outlineLvl w:val="0"/>
        <w:rPr>
          <w:rFonts w:ascii="Franklin Gothic Medium" w:eastAsia="TimesNewRomanPSMT" w:hAnsi="Franklin Gothic Medium" w:cs="Arial"/>
          <w:b/>
          <w:bCs/>
          <w:i/>
        </w:rPr>
      </w:pPr>
      <w:r w:rsidRPr="00973B5F">
        <w:rPr>
          <w:rFonts w:ascii="Franklin Gothic Medium" w:eastAsia="TimesNewRomanPSMT" w:hAnsi="Franklin Gothic Medium" w:cs="Arial"/>
          <w:b/>
          <w:bCs/>
          <w:i/>
          <w:lang w:val="sr-Cyrl-CS"/>
        </w:rPr>
        <w:t xml:space="preserve">3) </w:t>
      </w:r>
      <w:r w:rsidRPr="00973B5F">
        <w:rPr>
          <w:rFonts w:ascii="Franklin Gothic Medium" w:eastAsia="TimesNewRomanPSMT" w:hAnsi="Franklin Gothic Medium" w:cs="Arial"/>
          <w:b/>
          <w:bCs/>
          <w:i/>
        </w:rPr>
        <w:t xml:space="preserve">ПОДАЦИ О ПОДИЗВОЂАЧУ </w:t>
      </w:r>
    </w:p>
    <w:p w:rsidR="001619E7" w:rsidRPr="00973B5F" w:rsidRDefault="001619E7">
      <w:pPr>
        <w:jc w:val="both"/>
        <w:rPr>
          <w:rFonts w:ascii="Franklin Gothic Medium" w:hAnsi="Franklin Gothic Medium"/>
        </w:rPr>
      </w:pPr>
      <w:r w:rsidRPr="00973B5F">
        <w:rPr>
          <w:rFonts w:ascii="Franklin Gothic Medium" w:eastAsia="TimesNewRomanPSMT" w:hAnsi="Franklin Gothic Medium" w:cs="Arial"/>
          <w:b/>
          <w:bCs/>
          <w:i/>
        </w:rPr>
        <w:tab/>
      </w:r>
    </w:p>
    <w:tbl>
      <w:tblPr>
        <w:tblW w:w="0" w:type="auto"/>
        <w:tblInd w:w="-20" w:type="dxa"/>
        <w:tblLayout w:type="fixed"/>
        <w:tblLook w:val="0000"/>
      </w:tblPr>
      <w:tblGrid>
        <w:gridCol w:w="465"/>
        <w:gridCol w:w="4219"/>
        <w:gridCol w:w="4598"/>
      </w:tblGrid>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rPr>
            </w:pPr>
          </w:p>
          <w:p w:rsidR="001619E7" w:rsidRPr="00973B5F" w:rsidRDefault="001619E7">
            <w:pPr>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3B3909">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p w:rsidR="001619E7" w:rsidRPr="00973B5F" w:rsidRDefault="001619E7">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lang w:val="ru-RU"/>
              </w:rPr>
            </w:pPr>
          </w:p>
        </w:tc>
      </w:tr>
      <w:tr w:rsidR="001619E7" w:rsidRPr="003B3909">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p w:rsidR="001619E7" w:rsidRPr="00973B5F" w:rsidRDefault="001619E7">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lang w:val="ru-RU"/>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p w:rsidR="001619E7" w:rsidRPr="00973B5F" w:rsidRDefault="001619E7">
            <w:pPr>
              <w:jc w:val="both"/>
              <w:rPr>
                <w:rFonts w:ascii="Franklin Gothic Medium" w:eastAsia="TimesNewRomanPSMT" w:hAnsi="Franklin Gothic Medium" w:cs="Arial"/>
                <w:bCs/>
                <w:i/>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973B5F">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r w:rsidR="001619E7" w:rsidRPr="003B3909">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p w:rsidR="001619E7" w:rsidRPr="00973B5F" w:rsidRDefault="001619E7">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lang w:val="ru-RU"/>
              </w:rPr>
            </w:pPr>
          </w:p>
        </w:tc>
      </w:tr>
      <w:tr w:rsidR="001619E7" w:rsidRPr="003B3909">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p w:rsidR="001619E7" w:rsidRPr="00973B5F" w:rsidRDefault="001619E7">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lang w:val="ru-RU"/>
              </w:rPr>
            </w:pPr>
          </w:p>
        </w:tc>
      </w:tr>
    </w:tbl>
    <w:p w:rsidR="009046B0" w:rsidRPr="00973B5F" w:rsidRDefault="009046B0">
      <w:pPr>
        <w:jc w:val="both"/>
        <w:rPr>
          <w:rFonts w:ascii="Franklin Gothic Medium" w:hAnsi="Franklin Gothic Medium" w:cs="Arial"/>
          <w:b/>
          <w:bCs/>
          <w:i/>
          <w:iCs/>
          <w:u w:val="single"/>
          <w:lang w:val="ru-RU"/>
        </w:rPr>
      </w:pPr>
    </w:p>
    <w:p w:rsidR="001619E7" w:rsidRPr="00973B5F" w:rsidRDefault="001619E7" w:rsidP="00973B5F">
      <w:pPr>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Напомена:</w:t>
      </w:r>
      <w:r w:rsidRPr="00973B5F">
        <w:rPr>
          <w:rFonts w:ascii="Franklin Gothic Medium" w:hAnsi="Franklin Gothic Medium" w:cs="Arial"/>
          <w:b/>
          <w:bCs/>
          <w:i/>
          <w:iCs/>
          <w:lang w:val="ru-RU"/>
        </w:rPr>
        <w:t xml:space="preserve"> </w:t>
      </w:r>
    </w:p>
    <w:p w:rsidR="001619E7" w:rsidRDefault="001619E7">
      <w:pPr>
        <w:jc w:val="both"/>
        <w:rPr>
          <w:rFonts w:ascii="Franklin Gothic Medium" w:eastAsia="TimesNewRomanPSMT" w:hAnsi="Franklin Gothic Medium" w:cs="Arial"/>
          <w:b/>
          <w:bCs/>
          <w:lang w:val="ru-RU"/>
        </w:rPr>
      </w:pPr>
      <w:r w:rsidRPr="00973B5F">
        <w:rPr>
          <w:rFonts w:ascii="Franklin Gothic Medium" w:hAnsi="Franklin Gothic Medium"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323D95" w:rsidRPr="00973B5F" w:rsidRDefault="00323D95">
      <w:pPr>
        <w:jc w:val="both"/>
        <w:rPr>
          <w:rFonts w:ascii="Franklin Gothic Medium" w:eastAsia="TimesNewRomanPSMT" w:hAnsi="Franklin Gothic Medium" w:cs="Arial"/>
          <w:b/>
          <w:bCs/>
          <w:lang w:val="ru-RU"/>
        </w:rPr>
      </w:pPr>
    </w:p>
    <w:p w:rsidR="001619E7" w:rsidRPr="00973B5F" w:rsidRDefault="001619E7" w:rsidP="00973B5F">
      <w:pPr>
        <w:jc w:val="both"/>
        <w:outlineLvl w:val="0"/>
        <w:rPr>
          <w:rFonts w:ascii="Franklin Gothic Medium" w:eastAsia="TimesNewRomanPSMT" w:hAnsi="Franklin Gothic Medium" w:cs="Arial"/>
          <w:b/>
          <w:bCs/>
          <w:i/>
          <w:lang w:val="ru-RU"/>
        </w:rPr>
      </w:pPr>
      <w:r w:rsidRPr="00973B5F">
        <w:rPr>
          <w:rFonts w:ascii="Franklin Gothic Medium" w:eastAsia="TimesNewRomanPSMT" w:hAnsi="Franklin Gothic Medium" w:cs="Arial"/>
          <w:b/>
          <w:bCs/>
          <w:i/>
          <w:lang w:val="sr-Cyrl-CS"/>
        </w:rPr>
        <w:t xml:space="preserve">4) </w:t>
      </w:r>
      <w:r w:rsidRPr="00973B5F">
        <w:rPr>
          <w:rFonts w:ascii="Franklin Gothic Medium" w:eastAsia="TimesNewRomanPSMT" w:hAnsi="Franklin Gothic Medium" w:cs="Arial"/>
          <w:b/>
          <w:bCs/>
          <w:i/>
          <w:lang w:val="ru-RU"/>
        </w:rPr>
        <w:t>ПОДАЦИ О УЧЕСНИКУ  У ЗАЈЕДНИЧКОЈ ПОНУДИ</w:t>
      </w:r>
    </w:p>
    <w:p w:rsidR="001619E7" w:rsidRPr="00973B5F" w:rsidRDefault="001619E7">
      <w:pPr>
        <w:jc w:val="both"/>
        <w:rPr>
          <w:rFonts w:ascii="Franklin Gothic Medium" w:hAnsi="Franklin Gothic Medium"/>
          <w:lang w:val="ru-RU"/>
        </w:rPr>
      </w:pPr>
      <w:r w:rsidRPr="00973B5F">
        <w:rPr>
          <w:rFonts w:ascii="Franklin Gothic Medium" w:eastAsia="TimesNewRomanPSMT" w:hAnsi="Franklin Gothic Medium" w:cs="Arial"/>
          <w:b/>
          <w:bCs/>
          <w:i/>
          <w:lang w:val="ru-RU"/>
        </w:rPr>
        <w:tab/>
      </w:r>
    </w:p>
    <w:tbl>
      <w:tblPr>
        <w:tblW w:w="9282" w:type="dxa"/>
        <w:tblInd w:w="-20" w:type="dxa"/>
        <w:tblLayout w:type="fixed"/>
        <w:tblLook w:val="0000"/>
      </w:tblPr>
      <w:tblGrid>
        <w:gridCol w:w="465"/>
        <w:gridCol w:w="4219"/>
        <w:gridCol w:w="4598"/>
      </w:tblGrid>
      <w:tr w:rsidR="001619E7" w:rsidRPr="003B3909"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lang w:val="ru-RU"/>
              </w:rPr>
            </w:pPr>
          </w:p>
          <w:p w:rsidR="001619E7" w:rsidRPr="00973B5F" w:rsidRDefault="001619E7">
            <w:pPr>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p w:rsidR="001619E7" w:rsidRPr="00973B5F" w:rsidRDefault="001619E7">
            <w:pPr>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lang w:val="ru-RU"/>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p w:rsidR="001619E7" w:rsidRPr="00973B5F" w:rsidRDefault="001619E7">
            <w:pPr>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Cs/>
                <w:i/>
                <w:lang w:val="ru-RU"/>
              </w:rPr>
            </w:pPr>
          </w:p>
          <w:p w:rsidR="001619E7" w:rsidRPr="00973B5F" w:rsidRDefault="001619E7">
            <w:pPr>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both"/>
              <w:rPr>
                <w:rFonts w:ascii="Franklin Gothic Medium" w:eastAsia="TimesNewRomanPSMT" w:hAnsi="Franklin Gothic Medium" w:cs="Arial"/>
                <w:b/>
                <w:bCs/>
              </w:rPr>
            </w:pPr>
          </w:p>
        </w:tc>
      </w:tr>
    </w:tbl>
    <w:p w:rsidR="00965C95" w:rsidRDefault="00965C95"/>
    <w:tbl>
      <w:tblPr>
        <w:tblW w:w="9282" w:type="dxa"/>
        <w:tblInd w:w="-20" w:type="dxa"/>
        <w:tblLayout w:type="fixed"/>
        <w:tblLook w:val="0000"/>
      </w:tblPr>
      <w:tblGrid>
        <w:gridCol w:w="465"/>
        <w:gridCol w:w="4219"/>
        <w:gridCol w:w="4598"/>
      </w:tblGrid>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
                <w:bCs/>
              </w:rPr>
            </w:pPr>
          </w:p>
        </w:tc>
      </w:tr>
      <w:tr w:rsidR="001619E7" w:rsidRPr="003B3909"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lang w:val="ru-RU"/>
              </w:rPr>
            </w:pPr>
          </w:p>
          <w:p w:rsidR="001619E7" w:rsidRPr="00973B5F" w:rsidRDefault="001619E7" w:rsidP="00296C5D">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
                <w:bCs/>
                <w:lang w:val="ru-RU"/>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lang w:val="ru-RU"/>
              </w:rPr>
            </w:pPr>
          </w:p>
          <w:p w:rsidR="001619E7" w:rsidRPr="00973B5F" w:rsidRDefault="001619E7" w:rsidP="00296C5D">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lang w:val="ru-RU"/>
              </w:rPr>
            </w:pPr>
          </w:p>
          <w:p w:rsidR="001619E7" w:rsidRPr="00973B5F" w:rsidRDefault="001619E7" w:rsidP="00296C5D">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
                <w:bCs/>
              </w:rPr>
            </w:pPr>
          </w:p>
        </w:tc>
      </w:tr>
      <w:tr w:rsidR="001619E7" w:rsidRPr="003B3909"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Cs/>
                <w:i/>
                <w:lang w:val="ru-RU"/>
              </w:rPr>
            </w:pPr>
            <w:r w:rsidRPr="00973B5F">
              <w:rPr>
                <w:rFonts w:ascii="Franklin Gothic Medium" w:eastAsia="TimesNewRomanPSMT" w:hAnsi="Franklin Gothic Medium" w:cs="Arial"/>
                <w:bCs/>
                <w:i/>
              </w:rPr>
              <w:t>3)</w:t>
            </w: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lang w:val="ru-RU"/>
              </w:rPr>
            </w:pPr>
          </w:p>
          <w:p w:rsidR="001619E7" w:rsidRPr="00973B5F" w:rsidRDefault="001619E7" w:rsidP="00296C5D">
            <w:pPr>
              <w:keepNext/>
              <w:keepLines/>
              <w:jc w:val="both"/>
              <w:rPr>
                <w:rFonts w:ascii="Franklin Gothic Medium" w:eastAsia="TimesNewRomanPSMT" w:hAnsi="Franklin Gothic Medium" w:cs="Arial"/>
                <w:b/>
                <w:bCs/>
                <w:lang w:val="ru-RU"/>
              </w:rPr>
            </w:pPr>
            <w:r w:rsidRPr="00973B5F">
              <w:rPr>
                <w:rFonts w:ascii="Franklin Gothic Medium" w:eastAsia="TimesNewRomanPSMT" w:hAnsi="Franklin Gothic Medium"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
                <w:bCs/>
                <w:lang w:val="ru-RU"/>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lang w:val="ru-RU"/>
              </w:rPr>
            </w:pPr>
          </w:p>
          <w:p w:rsidR="001619E7" w:rsidRPr="00973B5F" w:rsidRDefault="001619E7" w:rsidP="00296C5D">
            <w:pPr>
              <w:keepNext/>
              <w:keepLines/>
              <w:jc w:val="both"/>
              <w:rPr>
                <w:rFonts w:ascii="Franklin Gothic Medium" w:eastAsia="TimesNewRomanPSMT" w:hAnsi="Franklin Gothic Medium"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lang w:val="ru-RU"/>
              </w:rPr>
            </w:pPr>
          </w:p>
          <w:p w:rsidR="001619E7" w:rsidRPr="00973B5F" w:rsidRDefault="001619E7" w:rsidP="00296C5D">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
                <w:bCs/>
              </w:rPr>
            </w:pPr>
          </w:p>
        </w:tc>
      </w:tr>
      <w:tr w:rsidR="001619E7" w:rsidRPr="00973B5F" w:rsidTr="00323D95">
        <w:tc>
          <w:tcPr>
            <w:tcW w:w="465"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Cs/>
                <w:i/>
              </w:rPr>
            </w:pPr>
          </w:p>
          <w:p w:rsidR="001619E7" w:rsidRPr="00973B5F" w:rsidRDefault="001619E7" w:rsidP="00296C5D">
            <w:pPr>
              <w:keepNext/>
              <w:keepLines/>
              <w:jc w:val="both"/>
              <w:rPr>
                <w:rFonts w:ascii="Franklin Gothic Medium" w:eastAsia="TimesNewRomanPSMT" w:hAnsi="Franklin Gothic Medium" w:cs="Arial"/>
                <w:b/>
                <w:bCs/>
              </w:rPr>
            </w:pPr>
            <w:r w:rsidRPr="00973B5F">
              <w:rPr>
                <w:rFonts w:ascii="Franklin Gothic Medium" w:eastAsia="TimesNewRomanPSMT" w:hAnsi="Franklin Gothic Medium"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rsidP="00296C5D">
            <w:pPr>
              <w:keepNext/>
              <w:keepLines/>
              <w:snapToGrid w:val="0"/>
              <w:jc w:val="both"/>
              <w:rPr>
                <w:rFonts w:ascii="Franklin Gothic Medium" w:eastAsia="TimesNewRomanPSMT" w:hAnsi="Franklin Gothic Medium" w:cs="Arial"/>
                <w:b/>
                <w:bCs/>
              </w:rPr>
            </w:pPr>
          </w:p>
        </w:tc>
      </w:tr>
    </w:tbl>
    <w:p w:rsidR="001619E7" w:rsidRPr="00973B5F" w:rsidRDefault="001619E7" w:rsidP="00296C5D">
      <w:pPr>
        <w:keepNext/>
        <w:keepLines/>
        <w:jc w:val="both"/>
        <w:outlineLvl w:val="0"/>
        <w:rPr>
          <w:rFonts w:ascii="Franklin Gothic Medium" w:hAnsi="Franklin Gothic Medium" w:cs="Arial"/>
          <w:i/>
          <w:iCs/>
          <w:lang w:val="ru-RU"/>
        </w:rPr>
      </w:pPr>
      <w:r w:rsidRPr="00973B5F">
        <w:rPr>
          <w:rFonts w:ascii="Franklin Gothic Medium" w:hAnsi="Franklin Gothic Medium" w:cs="Arial"/>
          <w:b/>
          <w:bCs/>
          <w:i/>
          <w:iCs/>
          <w:u w:val="single"/>
        </w:rPr>
        <w:t>Напомена:</w:t>
      </w:r>
      <w:r w:rsidRPr="00973B5F">
        <w:rPr>
          <w:rFonts w:ascii="Franklin Gothic Medium" w:hAnsi="Franklin Gothic Medium" w:cs="Arial"/>
          <w:b/>
          <w:bCs/>
          <w:i/>
          <w:iCs/>
        </w:rPr>
        <w:t xml:space="preserve"> </w:t>
      </w:r>
    </w:p>
    <w:p w:rsidR="001619E7" w:rsidRPr="00973B5F" w:rsidRDefault="001619E7" w:rsidP="00296C5D">
      <w:pPr>
        <w:keepNext/>
        <w:keepLines/>
        <w:jc w:val="both"/>
        <w:rPr>
          <w:rFonts w:ascii="Franklin Gothic Medium" w:hAnsi="Franklin Gothic Medium" w:cs="Arial"/>
          <w:b/>
          <w:bCs/>
          <w:i/>
          <w:iCs/>
          <w:sz w:val="20"/>
          <w:szCs w:val="20"/>
          <w:lang w:val="ru-RU"/>
        </w:rPr>
      </w:pPr>
      <w:r w:rsidRPr="00973B5F">
        <w:rPr>
          <w:rFonts w:ascii="Franklin Gothic Medium" w:hAnsi="Franklin Gothic Medium"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sidRPr="00973B5F">
        <w:rPr>
          <w:rFonts w:ascii="Franklin Gothic Medium" w:hAnsi="Franklin Gothic Medium" w:cs="Arial"/>
          <w:i/>
          <w:iCs/>
          <w:sz w:val="20"/>
          <w:szCs w:val="20"/>
          <w:lang w:val="ru-RU"/>
        </w:rPr>
        <w:t>.</w:t>
      </w:r>
    </w:p>
    <w:p w:rsidR="00967AA5" w:rsidRPr="00967AA5" w:rsidRDefault="00967AA5" w:rsidP="00296C5D">
      <w:pPr>
        <w:keepNext/>
        <w:keepLines/>
        <w:jc w:val="both"/>
        <w:rPr>
          <w:rFonts w:ascii="Franklin Gothic Medium" w:hAnsi="Franklin Gothic Medium" w:cs="Arial"/>
          <w:b/>
          <w:bCs/>
          <w:i/>
          <w:iCs/>
          <w:sz w:val="20"/>
          <w:szCs w:val="20"/>
          <w:lang w:val="sr-Latn-CS"/>
        </w:rPr>
      </w:pPr>
    </w:p>
    <w:p w:rsidR="009046B0" w:rsidRDefault="001619E7" w:rsidP="00296C5D">
      <w:pPr>
        <w:pStyle w:val="ListParagraph"/>
        <w:keepNext/>
        <w:keepLines/>
        <w:numPr>
          <w:ilvl w:val="0"/>
          <w:numId w:val="20"/>
        </w:numPr>
        <w:jc w:val="both"/>
        <w:rPr>
          <w:rFonts w:ascii="Franklin Gothic Medium" w:eastAsia="TimesNewRomanPSMT" w:hAnsi="Franklin Gothic Medium" w:cs="Arial"/>
          <w:b/>
          <w:bCs/>
          <w:lang w:val="sr-Cyrl-CS"/>
        </w:rPr>
      </w:pPr>
      <w:r w:rsidRPr="00973B5F">
        <w:rPr>
          <w:rFonts w:ascii="Franklin Gothic Medium" w:eastAsia="TimesNewRomanPSMT" w:hAnsi="Franklin Gothic Medium" w:cs="Arial"/>
          <w:b/>
          <w:bCs/>
        </w:rPr>
        <w:t>ОПИС ПРЕДМЕТА НАБАВКЕ</w:t>
      </w:r>
      <w:r w:rsidR="00A073DA" w:rsidRPr="00973B5F">
        <w:rPr>
          <w:rFonts w:ascii="Franklin Gothic Medium" w:eastAsia="TimesNewRomanPSMT" w:hAnsi="Franklin Gothic Medium" w:cs="Arial"/>
          <w:b/>
          <w:bCs/>
          <w:lang w:val="sr-Cyrl-CS"/>
        </w:rPr>
        <w:t xml:space="preserve"> </w:t>
      </w:r>
    </w:p>
    <w:p w:rsidR="00296C5D" w:rsidRPr="001064F5" w:rsidRDefault="00296C5D" w:rsidP="00296C5D">
      <w:pPr>
        <w:pStyle w:val="ListParagraph"/>
        <w:keepNext/>
        <w:keepLines/>
        <w:jc w:val="both"/>
        <w:rPr>
          <w:rFonts w:ascii="Franklin Gothic Medium" w:eastAsia="TimesNewRomanPSMT" w:hAnsi="Franklin Gothic Medium" w:cs="Arial"/>
          <w:b/>
          <w:bCs/>
          <w:lang w:val="sr-Cyrl-CS"/>
        </w:rPr>
      </w:pPr>
    </w:p>
    <w:p w:rsidR="00967AA5" w:rsidRPr="00967AA5" w:rsidRDefault="00545561" w:rsidP="00296C5D">
      <w:pPr>
        <w:keepNext/>
        <w:keepLines/>
        <w:jc w:val="both"/>
        <w:rPr>
          <w:rFonts w:ascii="Franklin Gothic Medium" w:hAnsi="Franklin Gothic Medium" w:cs="Arial"/>
          <w:bCs/>
          <w:lang w:val="sr-Latn-CS"/>
        </w:rPr>
      </w:pPr>
      <w:r>
        <w:rPr>
          <w:rFonts w:ascii="Franklin Gothic Medium" w:hAnsi="Franklin Gothic Medium" w:cs="Arial"/>
          <w:iCs/>
          <w:lang w:val="sr-Cyrl-CS"/>
        </w:rPr>
        <w:t>Предмет јавне набавке бр. НВВ 52</w:t>
      </w:r>
      <w:r w:rsidR="00A073DA" w:rsidRPr="00973B5F">
        <w:rPr>
          <w:rFonts w:ascii="Franklin Gothic Medium" w:hAnsi="Franklin Gothic Medium" w:cs="Arial"/>
          <w:iCs/>
          <w:lang w:val="sr-Cyrl-CS"/>
        </w:rPr>
        <w:t xml:space="preserve">/13 су </w:t>
      </w:r>
      <w:r w:rsidR="00323D95">
        <w:rPr>
          <w:rFonts w:ascii="Franklin Gothic Medium" w:eastAsia="TimesNewRomanPS-BoldMT" w:hAnsi="Franklin Gothic Medium" w:cs="Arial"/>
          <w:bCs/>
          <w:lang w:val="sr-Cyrl-CS"/>
        </w:rPr>
        <w:t>добра</w:t>
      </w:r>
      <w:r w:rsidR="00074B44" w:rsidRPr="00973B5F">
        <w:rPr>
          <w:rFonts w:ascii="Franklin Gothic Medium" w:eastAsia="TimesNewRomanPS-BoldMT" w:hAnsi="Franklin Gothic Medium" w:cs="Arial"/>
          <w:bCs/>
          <w:lang w:val="sr-Cyrl-CS"/>
        </w:rPr>
        <w:t xml:space="preserve"> </w:t>
      </w:r>
      <w:r>
        <w:rPr>
          <w:rFonts w:ascii="Franklin Gothic Medium" w:eastAsia="TimesNewRomanPS-BoldMT" w:hAnsi="Franklin Gothic Medium" w:cs="Arial"/>
          <w:bCs/>
          <w:lang w:val="sr-Cyrl-CS"/>
        </w:rPr>
        <w:t>– средства за одржавање хигијене и пуњења за систем дозатора</w:t>
      </w:r>
      <w:r w:rsidR="00D824DE" w:rsidRPr="00973B5F">
        <w:rPr>
          <w:rFonts w:ascii="Franklin Gothic Medium" w:hAnsi="Franklin Gothic Medium" w:cs="Arial"/>
          <w:bCs/>
          <w:lang w:val="sr-Cyrl-CS"/>
        </w:rPr>
        <w:t>, према табели:</w:t>
      </w:r>
    </w:p>
    <w:tbl>
      <w:tblPr>
        <w:tblW w:w="1035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0"/>
        <w:gridCol w:w="2790"/>
        <w:gridCol w:w="2250"/>
        <w:gridCol w:w="810"/>
        <w:gridCol w:w="810"/>
        <w:gridCol w:w="1440"/>
        <w:gridCol w:w="1440"/>
      </w:tblGrid>
      <w:tr w:rsidR="00701A7D" w:rsidRPr="003B3909" w:rsidTr="00701A7D">
        <w:trPr>
          <w:trHeight w:val="524"/>
        </w:trPr>
        <w:tc>
          <w:tcPr>
            <w:tcW w:w="810" w:type="dxa"/>
            <w:vAlign w:val="center"/>
          </w:tcPr>
          <w:p w:rsidR="00701A7D" w:rsidRPr="00D54ED1" w:rsidRDefault="00701A7D" w:rsidP="00296C5D">
            <w:pPr>
              <w:keepNext/>
              <w:keepLines/>
              <w:jc w:val="center"/>
              <w:rPr>
                <w:rFonts w:ascii="Franklin Gothic Medium" w:hAnsi="Franklin Gothic Medium" w:cs="Arial"/>
                <w:b/>
                <w:sz w:val="20"/>
              </w:rPr>
            </w:pPr>
            <w:r w:rsidRPr="00D54ED1">
              <w:rPr>
                <w:rFonts w:ascii="Franklin Gothic Medium" w:hAnsi="Franklin Gothic Medium" w:cs="Arial"/>
                <w:b/>
                <w:sz w:val="20"/>
              </w:rPr>
              <w:t>Ред бр.</w:t>
            </w:r>
          </w:p>
        </w:tc>
        <w:tc>
          <w:tcPr>
            <w:tcW w:w="2790" w:type="dxa"/>
            <w:vAlign w:val="center"/>
          </w:tcPr>
          <w:p w:rsidR="00701A7D" w:rsidRPr="00D54ED1" w:rsidRDefault="00701A7D" w:rsidP="00296C5D">
            <w:pPr>
              <w:keepNext/>
              <w:keepLines/>
              <w:jc w:val="center"/>
              <w:rPr>
                <w:rFonts w:ascii="Franklin Gothic Medium" w:hAnsi="Franklin Gothic Medium" w:cs="Arial"/>
                <w:b/>
                <w:sz w:val="20"/>
              </w:rPr>
            </w:pPr>
            <w:r w:rsidRPr="00D54ED1">
              <w:rPr>
                <w:rFonts w:ascii="Franklin Gothic Medium" w:hAnsi="Franklin Gothic Medium" w:cs="Arial"/>
                <w:b/>
                <w:sz w:val="20"/>
              </w:rPr>
              <w:t>Опис производа и својства</w:t>
            </w:r>
          </w:p>
        </w:tc>
        <w:tc>
          <w:tcPr>
            <w:tcW w:w="2250" w:type="dxa"/>
            <w:vAlign w:val="center"/>
          </w:tcPr>
          <w:p w:rsidR="00701A7D" w:rsidRPr="00D54ED1" w:rsidRDefault="00701A7D" w:rsidP="00296C5D">
            <w:pPr>
              <w:keepNext/>
              <w:keepLines/>
              <w:jc w:val="center"/>
              <w:rPr>
                <w:rFonts w:ascii="Franklin Gothic Medium" w:hAnsi="Franklin Gothic Medium" w:cs="Arial"/>
                <w:b/>
                <w:sz w:val="20"/>
              </w:rPr>
            </w:pPr>
            <w:r w:rsidRPr="00D54ED1">
              <w:rPr>
                <w:rFonts w:ascii="Franklin Gothic Medium" w:hAnsi="Franklin Gothic Medium" w:cs="Arial"/>
                <w:b/>
                <w:sz w:val="20"/>
                <w:lang w:val="sr-Cyrl-CS"/>
              </w:rPr>
              <w:t>Произвођач</w:t>
            </w:r>
          </w:p>
        </w:tc>
        <w:tc>
          <w:tcPr>
            <w:tcW w:w="810" w:type="dxa"/>
            <w:vAlign w:val="center"/>
          </w:tcPr>
          <w:p w:rsidR="00701A7D" w:rsidRPr="00D54ED1" w:rsidRDefault="00701A7D" w:rsidP="00296C5D">
            <w:pPr>
              <w:keepNext/>
              <w:keepLines/>
              <w:jc w:val="center"/>
              <w:rPr>
                <w:rFonts w:ascii="Franklin Gothic Medium" w:hAnsi="Franklin Gothic Medium" w:cs="Arial"/>
                <w:b/>
                <w:sz w:val="20"/>
              </w:rPr>
            </w:pPr>
            <w:r w:rsidRPr="00D54ED1">
              <w:rPr>
                <w:rFonts w:ascii="Franklin Gothic Medium" w:hAnsi="Franklin Gothic Medium" w:cs="Arial"/>
                <w:b/>
                <w:sz w:val="20"/>
              </w:rPr>
              <w:t>Јед. мере</w:t>
            </w:r>
          </w:p>
        </w:tc>
        <w:tc>
          <w:tcPr>
            <w:tcW w:w="810" w:type="dxa"/>
            <w:vAlign w:val="center"/>
          </w:tcPr>
          <w:p w:rsidR="00701A7D" w:rsidRPr="005C01D5" w:rsidRDefault="00701A7D" w:rsidP="00701A7D">
            <w:pPr>
              <w:keepNext/>
              <w:keepLines/>
              <w:jc w:val="center"/>
              <w:rPr>
                <w:rFonts w:ascii="Franklin Gothic Medium" w:hAnsi="Franklin Gothic Medium" w:cs="Arial"/>
                <w:b/>
                <w:bCs/>
                <w:sz w:val="20"/>
                <w:lang w:val="sr-Cyrl-CS"/>
              </w:rPr>
            </w:pPr>
            <w:r>
              <w:rPr>
                <w:rFonts w:ascii="Franklin Gothic Medium" w:hAnsi="Franklin Gothic Medium" w:cs="Arial"/>
                <w:b/>
                <w:bCs/>
                <w:sz w:val="20"/>
                <w:lang w:val="sr-Cyrl-CS"/>
              </w:rPr>
              <w:t>количина</w:t>
            </w:r>
          </w:p>
        </w:tc>
        <w:tc>
          <w:tcPr>
            <w:tcW w:w="1440" w:type="dxa"/>
          </w:tcPr>
          <w:p w:rsidR="00701A7D" w:rsidRPr="00416733" w:rsidRDefault="00701A7D" w:rsidP="00296C5D">
            <w:pPr>
              <w:keepNext/>
              <w:keepLines/>
              <w:jc w:val="center"/>
              <w:rPr>
                <w:rFonts w:ascii="Franklin Gothic Medium" w:hAnsi="Franklin Gothic Medium" w:cs="Arial"/>
                <w:sz w:val="20"/>
                <w:lang w:val="ru-RU"/>
              </w:rPr>
            </w:pPr>
            <w:r w:rsidRPr="005C01D5">
              <w:rPr>
                <w:rFonts w:ascii="Franklin Gothic Medium" w:hAnsi="Franklin Gothic Medium" w:cs="Arial"/>
                <w:b/>
                <w:bCs/>
                <w:sz w:val="20"/>
                <w:lang w:val="sr-Cyrl-CS"/>
              </w:rPr>
              <w:t>Цена по јединици мере у динарима без ПДВ-а</w:t>
            </w:r>
          </w:p>
        </w:tc>
        <w:tc>
          <w:tcPr>
            <w:tcW w:w="1440" w:type="dxa"/>
            <w:vAlign w:val="center"/>
          </w:tcPr>
          <w:p w:rsidR="00701A7D" w:rsidRPr="005C01D5" w:rsidRDefault="00701A7D" w:rsidP="00701A7D">
            <w:pPr>
              <w:keepNext/>
              <w:keepLines/>
              <w:jc w:val="center"/>
              <w:rPr>
                <w:rFonts w:ascii="Franklin Gothic Medium" w:hAnsi="Franklin Gothic Medium" w:cs="Arial"/>
                <w:b/>
                <w:bCs/>
                <w:sz w:val="20"/>
                <w:lang w:val="sr-Cyrl-CS"/>
              </w:rPr>
            </w:pPr>
            <w:r>
              <w:rPr>
                <w:rFonts w:ascii="Franklin Gothic Medium" w:hAnsi="Franklin Gothic Medium" w:cs="Arial"/>
                <w:b/>
                <w:bCs/>
                <w:sz w:val="20"/>
                <w:lang w:val="sr-Cyrl-CS"/>
              </w:rPr>
              <w:t>Укупна цена у динарима без ПДВ-а</w:t>
            </w:r>
          </w:p>
        </w:tc>
      </w:tr>
      <w:tr w:rsidR="00701A7D" w:rsidRPr="00531E50" w:rsidTr="00265DF0">
        <w:trPr>
          <w:trHeight w:val="1150"/>
        </w:trPr>
        <w:tc>
          <w:tcPr>
            <w:tcW w:w="810" w:type="dxa"/>
            <w:vAlign w:val="center"/>
          </w:tcPr>
          <w:p w:rsidR="00701A7D" w:rsidRPr="00B757E3" w:rsidRDefault="00701A7D" w:rsidP="00296C5D">
            <w:pPr>
              <w:keepNext/>
              <w:keepLines/>
              <w:jc w:val="center"/>
              <w:rPr>
                <w:rFonts w:ascii="Franklin Gothic Medium" w:hAnsi="Franklin Gothic Medium" w:cs="Arial"/>
              </w:rPr>
            </w:pPr>
            <w:r w:rsidRPr="00B757E3">
              <w:rPr>
                <w:rFonts w:ascii="Franklin Gothic Medium" w:hAnsi="Franklin Gothic Medium" w:cs="Arial"/>
              </w:rPr>
              <w:t>1</w:t>
            </w:r>
          </w:p>
        </w:tc>
        <w:tc>
          <w:tcPr>
            <w:tcW w:w="2790" w:type="dxa"/>
            <w:vAlign w:val="center"/>
          </w:tcPr>
          <w:p w:rsidR="00701A7D" w:rsidRPr="00B757E3" w:rsidRDefault="00701A7D" w:rsidP="004F6A5C">
            <w:pPr>
              <w:keepNext/>
              <w:keepLines/>
              <w:rPr>
                <w:rFonts w:ascii="Franklin Gothic Medium" w:hAnsi="Franklin Gothic Medium" w:cs="Arial"/>
                <w:lang w:val="ru-RU"/>
              </w:rPr>
            </w:pPr>
            <w:r w:rsidRPr="00B757E3">
              <w:rPr>
                <w:rFonts w:ascii="Franklin Gothic Medium" w:hAnsi="Franklin Gothic Medium" w:cs="Arial"/>
                <w:lang w:val="ru-RU"/>
              </w:rPr>
              <w:t>Течно средство за антибактеријску дезинфекцију просторија, површина и руку, директно се наноси без испирања водом.</w:t>
            </w:r>
          </w:p>
        </w:tc>
        <w:tc>
          <w:tcPr>
            <w:tcW w:w="2250" w:type="dxa"/>
            <w:vAlign w:val="center"/>
          </w:tcPr>
          <w:p w:rsidR="00701A7D" w:rsidRPr="001059CB" w:rsidRDefault="00701A7D" w:rsidP="00296C5D">
            <w:pPr>
              <w:keepNext/>
              <w:keepLines/>
              <w:jc w:val="center"/>
              <w:rPr>
                <w:rFonts w:ascii="Franklin Gothic Medium" w:hAnsi="Franklin Gothic Medium" w:cs="Arial"/>
                <w:lang w:val="ru-RU"/>
              </w:rPr>
            </w:pPr>
          </w:p>
        </w:tc>
        <w:tc>
          <w:tcPr>
            <w:tcW w:w="810" w:type="dxa"/>
            <w:vAlign w:val="center"/>
          </w:tcPr>
          <w:p w:rsidR="00701A7D" w:rsidRPr="00531E50" w:rsidRDefault="00701A7D" w:rsidP="00296C5D">
            <w:pPr>
              <w:keepNext/>
              <w:keepLines/>
              <w:jc w:val="center"/>
              <w:rPr>
                <w:rFonts w:ascii="Franklin Gothic Medium" w:hAnsi="Franklin Gothic Medium" w:cs="Arial"/>
                <w:lang w:val="ru-RU"/>
              </w:rPr>
            </w:pPr>
            <w:r w:rsidRPr="00B757E3">
              <w:rPr>
                <w:rFonts w:ascii="Franklin Gothic Medium" w:hAnsi="Franklin Gothic Medium" w:cs="Arial"/>
              </w:rPr>
              <w:t>ком</w:t>
            </w:r>
          </w:p>
        </w:tc>
        <w:tc>
          <w:tcPr>
            <w:tcW w:w="810" w:type="dxa"/>
            <w:vAlign w:val="center"/>
          </w:tcPr>
          <w:p w:rsidR="00701A7D" w:rsidRPr="00265DF0" w:rsidRDefault="00216CED" w:rsidP="00265DF0">
            <w:pPr>
              <w:keepNext/>
              <w:keepLines/>
              <w:jc w:val="center"/>
              <w:rPr>
                <w:rFonts w:ascii="Franklin Gothic Medium" w:hAnsi="Franklin Gothic Medium" w:cs="Arial"/>
                <w:lang w:val="sr-Cyrl-CS"/>
              </w:rPr>
            </w:pPr>
            <w:r>
              <w:rPr>
                <w:rFonts w:ascii="Franklin Gothic Medium" w:hAnsi="Franklin Gothic Medium" w:cs="Arial"/>
                <w:lang w:val="sr-Cyrl-CS"/>
              </w:rPr>
              <w:t>1</w:t>
            </w:r>
            <w:r w:rsidR="00265DF0">
              <w:rPr>
                <w:rFonts w:ascii="Franklin Gothic Medium" w:hAnsi="Franklin Gothic Medium" w:cs="Arial"/>
                <w:lang w:val="sr-Cyrl-CS"/>
              </w:rPr>
              <w:t>50</w:t>
            </w:r>
          </w:p>
        </w:tc>
        <w:tc>
          <w:tcPr>
            <w:tcW w:w="1440" w:type="dxa"/>
            <w:vAlign w:val="center"/>
          </w:tcPr>
          <w:p w:rsidR="00701A7D" w:rsidRPr="00B757E3" w:rsidRDefault="00701A7D" w:rsidP="004F6A5C">
            <w:pPr>
              <w:keepNext/>
              <w:keepLines/>
              <w:jc w:val="center"/>
              <w:rPr>
                <w:rFonts w:ascii="Franklin Gothic Medium" w:hAnsi="Franklin Gothic Medium" w:cs="Arial"/>
              </w:rPr>
            </w:pPr>
          </w:p>
        </w:tc>
        <w:tc>
          <w:tcPr>
            <w:tcW w:w="1440" w:type="dxa"/>
          </w:tcPr>
          <w:p w:rsidR="00701A7D" w:rsidRPr="00B757E3" w:rsidRDefault="00701A7D" w:rsidP="004F6A5C">
            <w:pPr>
              <w:keepNext/>
              <w:keepLines/>
              <w:jc w:val="center"/>
              <w:rPr>
                <w:rFonts w:ascii="Franklin Gothic Medium" w:hAnsi="Franklin Gothic Medium" w:cs="Arial"/>
              </w:rPr>
            </w:pPr>
          </w:p>
        </w:tc>
      </w:tr>
      <w:tr w:rsidR="00701A7D" w:rsidRPr="00531E50" w:rsidTr="00265DF0">
        <w:trPr>
          <w:trHeight w:val="1150"/>
        </w:trPr>
        <w:tc>
          <w:tcPr>
            <w:tcW w:w="810" w:type="dxa"/>
            <w:vAlign w:val="center"/>
          </w:tcPr>
          <w:p w:rsidR="00701A7D" w:rsidRPr="00B757E3" w:rsidRDefault="00701A7D" w:rsidP="00296C5D">
            <w:pPr>
              <w:keepNext/>
              <w:keepLines/>
              <w:jc w:val="center"/>
              <w:rPr>
                <w:rFonts w:ascii="Franklin Gothic Medium" w:hAnsi="Franklin Gothic Medium" w:cs="Arial"/>
              </w:rPr>
            </w:pPr>
            <w:r w:rsidRPr="00B757E3">
              <w:rPr>
                <w:rFonts w:ascii="Franklin Gothic Medium" w:hAnsi="Franklin Gothic Medium" w:cs="Arial"/>
              </w:rPr>
              <w:lastRenderedPageBreak/>
              <w:t>2</w:t>
            </w:r>
          </w:p>
        </w:tc>
        <w:tc>
          <w:tcPr>
            <w:tcW w:w="2790" w:type="dxa"/>
            <w:vAlign w:val="center"/>
          </w:tcPr>
          <w:p w:rsidR="00701A7D" w:rsidRPr="00B757E3" w:rsidRDefault="00701A7D" w:rsidP="004F6A5C">
            <w:pPr>
              <w:keepNext/>
              <w:keepLines/>
              <w:rPr>
                <w:rFonts w:ascii="Franklin Gothic Medium" w:hAnsi="Franklin Gothic Medium" w:cs="Arial"/>
                <w:lang w:val="ru-RU"/>
              </w:rPr>
            </w:pPr>
            <w:r w:rsidRPr="00B757E3">
              <w:rPr>
                <w:rFonts w:ascii="Franklin Gothic Medium" w:hAnsi="Franklin Gothic Medium" w:cs="Arial"/>
                <w:lang w:val="ru-RU"/>
              </w:rPr>
              <w:t>Детерџент ( прашкаст ) за машинс</w:t>
            </w:r>
            <w:r>
              <w:rPr>
                <w:rFonts w:ascii="Franklin Gothic Medium" w:hAnsi="Franklin Gothic Medium" w:cs="Arial"/>
                <w:lang w:val="ru-RU"/>
              </w:rPr>
              <w:t>ко прање веша на 30ºЦ, 60ºЦ и 9</w:t>
            </w:r>
            <w:r w:rsidRPr="00704806">
              <w:rPr>
                <w:rFonts w:ascii="Franklin Gothic Medium" w:hAnsi="Franklin Gothic Medium" w:cs="Arial"/>
                <w:lang w:val="ru-RU"/>
              </w:rPr>
              <w:t>5</w:t>
            </w:r>
            <w:r w:rsidRPr="00B757E3">
              <w:rPr>
                <w:rFonts w:ascii="Franklin Gothic Medium" w:hAnsi="Franklin Gothic Medium" w:cs="Arial"/>
                <w:lang w:val="ru-RU"/>
              </w:rPr>
              <w:t>ºЦ, са сода избељивачем, активним плавим зрнцима и додатком парфема.</w:t>
            </w:r>
          </w:p>
        </w:tc>
        <w:tc>
          <w:tcPr>
            <w:tcW w:w="2250" w:type="dxa"/>
            <w:vAlign w:val="center"/>
          </w:tcPr>
          <w:p w:rsidR="00701A7D" w:rsidRPr="001059CB" w:rsidRDefault="00701A7D" w:rsidP="00296C5D">
            <w:pPr>
              <w:keepNext/>
              <w:keepLines/>
              <w:jc w:val="center"/>
              <w:rPr>
                <w:rFonts w:ascii="Franklin Gothic Medium" w:hAnsi="Franklin Gothic Medium" w:cs="Arial"/>
                <w:lang w:val="ru-RU"/>
              </w:rPr>
            </w:pPr>
          </w:p>
        </w:tc>
        <w:tc>
          <w:tcPr>
            <w:tcW w:w="810" w:type="dxa"/>
            <w:vAlign w:val="center"/>
          </w:tcPr>
          <w:p w:rsidR="00701A7D" w:rsidRPr="00F371FC" w:rsidRDefault="00701A7D" w:rsidP="009C5323">
            <w:pPr>
              <w:keepNext/>
              <w:keepLines/>
              <w:jc w:val="center"/>
              <w:rPr>
                <w:rFonts w:ascii="Franklin Gothic Medium" w:hAnsi="Franklin Gothic Medium" w:cs="Arial"/>
                <w:lang w:val="sr-Cyrl-CS"/>
              </w:rPr>
            </w:pPr>
            <w:r w:rsidRPr="00B757E3">
              <w:rPr>
                <w:rFonts w:ascii="Franklin Gothic Medium" w:hAnsi="Franklin Gothic Medium" w:cs="Arial"/>
              </w:rPr>
              <w:t>ком</w:t>
            </w:r>
          </w:p>
        </w:tc>
        <w:tc>
          <w:tcPr>
            <w:tcW w:w="810" w:type="dxa"/>
            <w:vAlign w:val="center"/>
          </w:tcPr>
          <w:p w:rsidR="00701A7D" w:rsidRPr="00F371FC" w:rsidRDefault="00265DF0" w:rsidP="00265DF0">
            <w:pPr>
              <w:keepNext/>
              <w:keepLines/>
              <w:jc w:val="center"/>
              <w:rPr>
                <w:rFonts w:ascii="Franklin Gothic Medium" w:hAnsi="Franklin Gothic Medium" w:cs="Arial"/>
                <w:lang w:val="sr-Cyrl-CS"/>
              </w:rPr>
            </w:pPr>
            <w:r>
              <w:rPr>
                <w:rFonts w:ascii="Franklin Gothic Medium" w:hAnsi="Franklin Gothic Medium" w:cs="Arial"/>
                <w:lang w:val="sr-Cyrl-CS"/>
              </w:rPr>
              <w:t>450</w:t>
            </w:r>
          </w:p>
        </w:tc>
        <w:tc>
          <w:tcPr>
            <w:tcW w:w="1440" w:type="dxa"/>
            <w:vAlign w:val="center"/>
          </w:tcPr>
          <w:p w:rsidR="00701A7D" w:rsidRPr="00F371FC" w:rsidRDefault="00701A7D" w:rsidP="004F6A5C">
            <w:pPr>
              <w:keepNext/>
              <w:keepLines/>
              <w:jc w:val="center"/>
              <w:rPr>
                <w:rFonts w:ascii="Franklin Gothic Medium" w:hAnsi="Franklin Gothic Medium" w:cs="Arial"/>
                <w:lang w:val="sr-Cyrl-CS"/>
              </w:rPr>
            </w:pPr>
          </w:p>
        </w:tc>
        <w:tc>
          <w:tcPr>
            <w:tcW w:w="1440" w:type="dxa"/>
          </w:tcPr>
          <w:p w:rsidR="00701A7D" w:rsidRPr="00F371FC" w:rsidRDefault="00701A7D" w:rsidP="004F6A5C">
            <w:pPr>
              <w:keepNext/>
              <w:keepLines/>
              <w:jc w:val="center"/>
              <w:rPr>
                <w:rFonts w:ascii="Franklin Gothic Medium" w:hAnsi="Franklin Gothic Medium" w:cs="Arial"/>
                <w:lang w:val="sr-Cyrl-CS"/>
              </w:rPr>
            </w:pPr>
          </w:p>
        </w:tc>
      </w:tr>
      <w:tr w:rsidR="00701A7D" w:rsidRPr="00531E50" w:rsidTr="00265DF0">
        <w:trPr>
          <w:trHeight w:val="1438"/>
        </w:trPr>
        <w:tc>
          <w:tcPr>
            <w:tcW w:w="810" w:type="dxa"/>
            <w:vAlign w:val="center"/>
          </w:tcPr>
          <w:p w:rsidR="00701A7D" w:rsidRPr="00B757E3" w:rsidRDefault="00701A7D" w:rsidP="00296C5D">
            <w:pPr>
              <w:keepNext/>
              <w:keepLines/>
              <w:jc w:val="center"/>
              <w:rPr>
                <w:rFonts w:ascii="Franklin Gothic Medium" w:hAnsi="Franklin Gothic Medium" w:cs="Arial"/>
              </w:rPr>
            </w:pPr>
            <w:r w:rsidRPr="00B757E3">
              <w:rPr>
                <w:rFonts w:ascii="Franklin Gothic Medium" w:hAnsi="Franklin Gothic Medium" w:cs="Arial"/>
              </w:rPr>
              <w:t>3</w:t>
            </w:r>
          </w:p>
        </w:tc>
        <w:tc>
          <w:tcPr>
            <w:tcW w:w="2790" w:type="dxa"/>
            <w:vAlign w:val="center"/>
          </w:tcPr>
          <w:p w:rsidR="00701A7D" w:rsidRPr="00037F29" w:rsidRDefault="00037F29" w:rsidP="00037F29">
            <w:pPr>
              <w:keepNext/>
              <w:keepLines/>
              <w:rPr>
                <w:rFonts w:ascii="Franklin Gothic Medium" w:hAnsi="Franklin Gothic Medium" w:cs="Arial"/>
                <w:color w:val="auto"/>
                <w:lang w:val="ru-RU"/>
              </w:rPr>
            </w:pPr>
            <w:r w:rsidRPr="00037F29">
              <w:rPr>
                <w:rFonts w:ascii="Franklin Gothic Medium" w:hAnsi="Franklin Gothic Medium" w:cs="Arial"/>
                <w:color w:val="auto"/>
                <w:lang w:val="ru-RU"/>
              </w:rPr>
              <w:t xml:space="preserve">Течни детерџент за ручно прање посуђа, са високом  моћи одмашћивања и дезинфекције, са благим дејством на кожу руку,  пријатног мириса. </w:t>
            </w:r>
          </w:p>
        </w:tc>
        <w:tc>
          <w:tcPr>
            <w:tcW w:w="2250" w:type="dxa"/>
            <w:vAlign w:val="center"/>
          </w:tcPr>
          <w:p w:rsidR="00701A7D" w:rsidRPr="001059CB" w:rsidRDefault="00701A7D" w:rsidP="00296C5D">
            <w:pPr>
              <w:keepNext/>
              <w:keepLines/>
              <w:jc w:val="center"/>
              <w:rPr>
                <w:rFonts w:ascii="Franklin Gothic Medium" w:hAnsi="Franklin Gothic Medium" w:cs="Arial"/>
                <w:lang w:val="ru-RU"/>
              </w:rPr>
            </w:pPr>
          </w:p>
        </w:tc>
        <w:tc>
          <w:tcPr>
            <w:tcW w:w="810" w:type="dxa"/>
            <w:vAlign w:val="center"/>
          </w:tcPr>
          <w:p w:rsidR="00701A7D" w:rsidRPr="00B757E3" w:rsidRDefault="00701A7D" w:rsidP="009C5323">
            <w:pPr>
              <w:keepNext/>
              <w:keepLines/>
              <w:jc w:val="center"/>
              <w:rPr>
                <w:rFonts w:ascii="Franklin Gothic Medium" w:hAnsi="Franklin Gothic Medium" w:cs="Arial"/>
              </w:rPr>
            </w:pPr>
            <w:r w:rsidRPr="00B757E3">
              <w:rPr>
                <w:rFonts w:ascii="Franklin Gothic Medium" w:hAnsi="Franklin Gothic Medium" w:cs="Arial"/>
              </w:rPr>
              <w:t>ком</w:t>
            </w:r>
          </w:p>
        </w:tc>
        <w:tc>
          <w:tcPr>
            <w:tcW w:w="810" w:type="dxa"/>
            <w:vAlign w:val="center"/>
          </w:tcPr>
          <w:p w:rsidR="00701A7D" w:rsidRPr="00265DF0" w:rsidRDefault="00265DF0" w:rsidP="00265DF0">
            <w:pPr>
              <w:keepNext/>
              <w:keepLines/>
              <w:jc w:val="center"/>
              <w:rPr>
                <w:rFonts w:ascii="Franklin Gothic Medium" w:hAnsi="Franklin Gothic Medium" w:cs="Arial"/>
                <w:lang w:val="sr-Cyrl-CS"/>
              </w:rPr>
            </w:pPr>
            <w:r>
              <w:rPr>
                <w:rFonts w:ascii="Franklin Gothic Medium" w:hAnsi="Franklin Gothic Medium" w:cs="Arial"/>
                <w:lang w:val="sr-Cyrl-CS"/>
              </w:rPr>
              <w:t>500</w:t>
            </w:r>
          </w:p>
        </w:tc>
        <w:tc>
          <w:tcPr>
            <w:tcW w:w="1440" w:type="dxa"/>
            <w:vAlign w:val="center"/>
          </w:tcPr>
          <w:p w:rsidR="00701A7D" w:rsidRPr="00B757E3" w:rsidRDefault="00701A7D" w:rsidP="004F6A5C">
            <w:pPr>
              <w:keepNext/>
              <w:keepLines/>
              <w:jc w:val="center"/>
              <w:rPr>
                <w:rFonts w:ascii="Franklin Gothic Medium" w:hAnsi="Franklin Gothic Medium" w:cs="Arial"/>
              </w:rPr>
            </w:pPr>
          </w:p>
        </w:tc>
        <w:tc>
          <w:tcPr>
            <w:tcW w:w="1440" w:type="dxa"/>
          </w:tcPr>
          <w:p w:rsidR="00701A7D" w:rsidRPr="00B757E3" w:rsidRDefault="00701A7D" w:rsidP="004F6A5C">
            <w:pPr>
              <w:keepNext/>
              <w:keepLines/>
              <w:jc w:val="center"/>
              <w:rPr>
                <w:rFonts w:ascii="Franklin Gothic Medium" w:hAnsi="Franklin Gothic Medium" w:cs="Arial"/>
              </w:rPr>
            </w:pPr>
          </w:p>
        </w:tc>
      </w:tr>
      <w:tr w:rsidR="00701A7D" w:rsidRPr="005424D7" w:rsidTr="00265DF0">
        <w:trPr>
          <w:trHeight w:val="1420"/>
        </w:trPr>
        <w:tc>
          <w:tcPr>
            <w:tcW w:w="810" w:type="dxa"/>
            <w:vAlign w:val="center"/>
          </w:tcPr>
          <w:p w:rsidR="00701A7D" w:rsidRPr="005424D7" w:rsidRDefault="00701A7D" w:rsidP="00296C5D">
            <w:pPr>
              <w:keepNext/>
              <w:keepLines/>
              <w:jc w:val="center"/>
              <w:rPr>
                <w:rFonts w:ascii="Franklin Gothic Medium" w:hAnsi="Franklin Gothic Medium" w:cs="Arial"/>
                <w:color w:val="auto"/>
              </w:rPr>
            </w:pPr>
            <w:r w:rsidRPr="005424D7">
              <w:rPr>
                <w:rFonts w:ascii="Franklin Gothic Medium" w:hAnsi="Franklin Gothic Medium" w:cs="Arial"/>
                <w:color w:val="auto"/>
              </w:rPr>
              <w:t>4</w:t>
            </w:r>
          </w:p>
        </w:tc>
        <w:tc>
          <w:tcPr>
            <w:tcW w:w="2790" w:type="dxa"/>
            <w:vAlign w:val="center"/>
          </w:tcPr>
          <w:p w:rsidR="00701A7D" w:rsidRPr="005424D7" w:rsidRDefault="00701A7D" w:rsidP="004F6A5C">
            <w:pPr>
              <w:keepNext/>
              <w:keepLines/>
              <w:rPr>
                <w:rFonts w:ascii="Franklin Gothic Medium" w:hAnsi="Franklin Gothic Medium" w:cs="Arial"/>
                <w:lang w:val="sr-Cyrl-CS"/>
              </w:rPr>
            </w:pPr>
            <w:r w:rsidRPr="005424D7">
              <w:rPr>
                <w:rFonts w:ascii="Franklin Gothic Medium" w:hAnsi="Franklin Gothic Medium" w:cs="Arial"/>
              </w:rPr>
              <w:t>Течни детерџент за професионалну</w:t>
            </w:r>
            <w:r w:rsidRPr="005424D7">
              <w:rPr>
                <w:rFonts w:ascii="Franklin Gothic Medium" w:hAnsi="Franklin Gothic Medium" w:cs="Arial"/>
                <w:b/>
                <w:bCs/>
              </w:rPr>
              <w:t xml:space="preserve"> </w:t>
            </w:r>
            <w:r w:rsidRPr="005424D7">
              <w:rPr>
                <w:rFonts w:ascii="Franklin Gothic Medium" w:hAnsi="Franklin Gothic Medium" w:cs="Arial"/>
                <w:b/>
                <w:bCs/>
                <w:i/>
                <w:iCs/>
                <w:sz w:val="22"/>
                <w:szCs w:val="22"/>
              </w:rPr>
              <w:t xml:space="preserve">''Winterhalter'' </w:t>
            </w:r>
            <w:r w:rsidRPr="005424D7">
              <w:rPr>
                <w:rFonts w:ascii="Franklin Gothic Medium" w:hAnsi="Franklin Gothic Medium" w:cs="Arial"/>
              </w:rPr>
              <w:t xml:space="preserve">машину за прање посуђа </w:t>
            </w:r>
            <w:r w:rsidRPr="005424D7">
              <w:rPr>
                <w:rFonts w:ascii="Franklin Gothic Medium" w:hAnsi="Franklin Gothic Medium" w:cs="Arial"/>
                <w:lang w:val="sr-Cyrl-CS"/>
              </w:rPr>
              <w:t xml:space="preserve">са </w:t>
            </w:r>
            <w:r w:rsidRPr="005424D7">
              <w:rPr>
                <w:rFonts w:ascii="Franklin Gothic Medium" w:hAnsi="Franklin Gothic Medium" w:cs="Arial"/>
                <w:lang w:val="sr-Latn-CS"/>
              </w:rPr>
              <w:t>oxy-</w:t>
            </w:r>
            <w:r w:rsidRPr="005424D7">
              <w:rPr>
                <w:rFonts w:ascii="Franklin Gothic Medium" w:hAnsi="Franklin Gothic Medium" w:cs="Arial"/>
                <w:lang w:val="sr-Cyrl-CS"/>
              </w:rPr>
              <w:t xml:space="preserve">дејством </w:t>
            </w:r>
            <w:r w:rsidRPr="005424D7">
              <w:rPr>
                <w:rFonts w:ascii="Franklin Gothic Medium" w:hAnsi="Franklin Gothic Medium" w:cs="Arial"/>
              </w:rPr>
              <w:t xml:space="preserve">                                                                                                                састав: </w:t>
            </w:r>
            <w:r w:rsidRPr="005424D7">
              <w:rPr>
                <w:rFonts w:ascii="Franklin Gothic Medium" w:hAnsi="Franklin Gothic Medium" w:cs="Arial"/>
                <w:lang w:val="sr-Cyrl-CS"/>
              </w:rPr>
              <w:t xml:space="preserve">натријум хидроксид 10-20%, </w:t>
            </w:r>
            <w:r w:rsidRPr="005424D7">
              <w:rPr>
                <w:rFonts w:ascii="Franklin Gothic Medium" w:hAnsi="Franklin Gothic Medium" w:cs="Arial"/>
              </w:rPr>
              <w:t>натријум хлорид од 1-5%</w:t>
            </w:r>
            <w:r w:rsidRPr="005424D7">
              <w:rPr>
                <w:rFonts w:ascii="Franklin Gothic Medium" w:hAnsi="Franklin Gothic Medium" w:cs="Arial"/>
                <w:lang w:val="sr-Cyrl-CS"/>
              </w:rPr>
              <w:t xml:space="preserve">; не садржи </w:t>
            </w:r>
            <w:r w:rsidRPr="005424D7">
              <w:rPr>
                <w:rFonts w:ascii="Franklin Gothic Medium" w:hAnsi="Franklin Gothic Medium" w:cs="Arial"/>
                <w:lang w:val="sr-Latn-CS"/>
              </w:rPr>
              <w:t>NTA</w:t>
            </w:r>
            <w:r w:rsidRPr="005424D7">
              <w:rPr>
                <w:rFonts w:ascii="Franklin Gothic Medium" w:hAnsi="Franklin Gothic Medium" w:cs="Arial"/>
                <w:lang w:val="sr-Cyrl-CS"/>
              </w:rPr>
              <w:t xml:space="preserve"> и фосфате</w:t>
            </w:r>
          </w:p>
        </w:tc>
        <w:tc>
          <w:tcPr>
            <w:tcW w:w="2250" w:type="dxa"/>
            <w:vAlign w:val="center"/>
          </w:tcPr>
          <w:p w:rsidR="00701A7D" w:rsidRPr="008661C1" w:rsidRDefault="00701A7D" w:rsidP="00296C5D">
            <w:pPr>
              <w:keepNext/>
              <w:keepLines/>
              <w:jc w:val="center"/>
              <w:rPr>
                <w:rFonts w:ascii="Franklin Gothic Medium" w:hAnsi="Franklin Gothic Medium" w:cs="Arial"/>
                <w:color w:val="auto"/>
              </w:rPr>
            </w:pPr>
          </w:p>
        </w:tc>
        <w:tc>
          <w:tcPr>
            <w:tcW w:w="810" w:type="dxa"/>
            <w:vAlign w:val="center"/>
          </w:tcPr>
          <w:p w:rsidR="00701A7D" w:rsidRPr="009C0B01" w:rsidRDefault="00701A7D" w:rsidP="009C5323">
            <w:pPr>
              <w:keepNext/>
              <w:keepLines/>
              <w:jc w:val="center"/>
              <w:rPr>
                <w:rFonts w:ascii="Franklin Gothic Medium" w:hAnsi="Franklin Gothic Medium" w:cs="Arial"/>
                <w:lang w:val="sr-Cyrl-CS"/>
              </w:rPr>
            </w:pPr>
            <w:r>
              <w:rPr>
                <w:rFonts w:ascii="Franklin Gothic Medium" w:hAnsi="Franklin Gothic Medium" w:cs="Arial"/>
                <w:lang w:val="sr-Cyrl-CS"/>
              </w:rPr>
              <w:t>ком</w:t>
            </w:r>
          </w:p>
        </w:tc>
        <w:tc>
          <w:tcPr>
            <w:tcW w:w="810" w:type="dxa"/>
            <w:vAlign w:val="center"/>
          </w:tcPr>
          <w:p w:rsidR="00701A7D" w:rsidRPr="009C0B01" w:rsidRDefault="00265DF0" w:rsidP="00265DF0">
            <w:pPr>
              <w:keepNext/>
              <w:keepLines/>
              <w:jc w:val="center"/>
              <w:rPr>
                <w:rFonts w:ascii="Franklin Gothic Medium" w:hAnsi="Franklin Gothic Medium" w:cs="Arial"/>
                <w:lang w:val="sr-Cyrl-CS"/>
              </w:rPr>
            </w:pPr>
            <w:r>
              <w:rPr>
                <w:rFonts w:ascii="Franklin Gothic Medium" w:hAnsi="Franklin Gothic Medium" w:cs="Arial"/>
                <w:lang w:val="sr-Cyrl-CS"/>
              </w:rPr>
              <w:t>10</w:t>
            </w:r>
          </w:p>
        </w:tc>
        <w:tc>
          <w:tcPr>
            <w:tcW w:w="1440" w:type="dxa"/>
            <w:vAlign w:val="center"/>
          </w:tcPr>
          <w:p w:rsidR="00701A7D" w:rsidRPr="009C0B01" w:rsidRDefault="00701A7D" w:rsidP="004F6A5C">
            <w:pPr>
              <w:keepNext/>
              <w:keepLines/>
              <w:jc w:val="center"/>
              <w:rPr>
                <w:rFonts w:ascii="Franklin Gothic Medium" w:hAnsi="Franklin Gothic Medium" w:cs="Arial"/>
                <w:lang w:val="sr-Cyrl-CS"/>
              </w:rPr>
            </w:pPr>
          </w:p>
        </w:tc>
        <w:tc>
          <w:tcPr>
            <w:tcW w:w="1440" w:type="dxa"/>
          </w:tcPr>
          <w:p w:rsidR="00701A7D" w:rsidRPr="009C0B01" w:rsidRDefault="00701A7D" w:rsidP="004F6A5C">
            <w:pPr>
              <w:keepNext/>
              <w:keepLines/>
              <w:jc w:val="center"/>
              <w:rPr>
                <w:rFonts w:ascii="Franklin Gothic Medium" w:hAnsi="Franklin Gothic Medium" w:cs="Arial"/>
                <w:lang w:val="sr-Cyrl-CS"/>
              </w:rPr>
            </w:pPr>
          </w:p>
        </w:tc>
      </w:tr>
      <w:tr w:rsidR="00701A7D" w:rsidRPr="00531E50" w:rsidTr="00265DF0">
        <w:trPr>
          <w:trHeight w:val="1166"/>
        </w:trPr>
        <w:tc>
          <w:tcPr>
            <w:tcW w:w="810" w:type="dxa"/>
            <w:vAlign w:val="center"/>
          </w:tcPr>
          <w:p w:rsidR="00701A7D" w:rsidRPr="005424D7" w:rsidRDefault="00701A7D" w:rsidP="00296C5D">
            <w:pPr>
              <w:keepNext/>
              <w:keepLines/>
              <w:jc w:val="center"/>
              <w:rPr>
                <w:rFonts w:ascii="Franklin Gothic Medium" w:hAnsi="Franklin Gothic Medium" w:cs="Arial"/>
                <w:color w:val="auto"/>
              </w:rPr>
            </w:pPr>
            <w:r w:rsidRPr="005424D7">
              <w:rPr>
                <w:rFonts w:ascii="Franklin Gothic Medium" w:hAnsi="Franklin Gothic Medium" w:cs="Arial"/>
                <w:color w:val="auto"/>
              </w:rPr>
              <w:t>5</w:t>
            </w:r>
          </w:p>
        </w:tc>
        <w:tc>
          <w:tcPr>
            <w:tcW w:w="2790" w:type="dxa"/>
            <w:vAlign w:val="center"/>
          </w:tcPr>
          <w:p w:rsidR="00701A7D" w:rsidRPr="005424D7" w:rsidRDefault="00701A7D" w:rsidP="004F6A5C">
            <w:pPr>
              <w:keepNext/>
              <w:keepLines/>
              <w:rPr>
                <w:rFonts w:ascii="Franklin Gothic Medium" w:hAnsi="Franklin Gothic Medium" w:cs="Arial"/>
                <w:lang w:val="ru-RU"/>
              </w:rPr>
            </w:pPr>
            <w:r w:rsidRPr="005424D7">
              <w:rPr>
                <w:rFonts w:ascii="Franklin Gothic Medium" w:hAnsi="Franklin Gothic Medium" w:cs="Arial"/>
                <w:lang w:val="ru-RU"/>
              </w:rPr>
              <w:t xml:space="preserve">Со кристална у таблетама за омекшавање воде за професионалну </w:t>
            </w:r>
            <w:r w:rsidRPr="005424D7">
              <w:rPr>
                <w:rFonts w:ascii="Franklin Gothic Medium" w:hAnsi="Franklin Gothic Medium" w:cs="Arial"/>
                <w:b/>
                <w:bCs/>
                <w:i/>
                <w:iCs/>
                <w:sz w:val="22"/>
                <w:szCs w:val="22"/>
                <w:lang w:val="ru-RU"/>
              </w:rPr>
              <w:t>''</w:t>
            </w:r>
            <w:r w:rsidRPr="005424D7">
              <w:rPr>
                <w:rFonts w:ascii="Franklin Gothic Medium" w:hAnsi="Franklin Gothic Medium" w:cs="Arial"/>
                <w:b/>
                <w:bCs/>
                <w:i/>
                <w:iCs/>
                <w:sz w:val="22"/>
                <w:szCs w:val="22"/>
              </w:rPr>
              <w:t>Winterhalter</w:t>
            </w:r>
            <w:r w:rsidRPr="005424D7">
              <w:rPr>
                <w:rFonts w:ascii="Franklin Gothic Medium" w:hAnsi="Franklin Gothic Medium" w:cs="Arial"/>
                <w:b/>
                <w:bCs/>
                <w:i/>
                <w:iCs/>
                <w:sz w:val="22"/>
                <w:szCs w:val="22"/>
                <w:lang w:val="ru-RU"/>
              </w:rPr>
              <w:t xml:space="preserve">'' </w:t>
            </w:r>
            <w:r w:rsidRPr="005424D7">
              <w:rPr>
                <w:rFonts w:ascii="Franklin Gothic Medium" w:hAnsi="Franklin Gothic Medium" w:cs="Arial"/>
                <w:lang w:val="ru-RU"/>
              </w:rPr>
              <w:t>машину за прање судова;</w:t>
            </w:r>
          </w:p>
          <w:p w:rsidR="00701A7D" w:rsidRPr="005424D7" w:rsidRDefault="00701A7D" w:rsidP="004F6A5C">
            <w:pPr>
              <w:keepNext/>
              <w:keepLines/>
              <w:rPr>
                <w:rFonts w:ascii="Franklin Gothic Medium" w:hAnsi="Franklin Gothic Medium" w:cs="Arial"/>
                <w:lang w:val="ru-RU"/>
              </w:rPr>
            </w:pPr>
            <w:r w:rsidRPr="005424D7">
              <w:rPr>
                <w:rFonts w:ascii="Franklin Gothic Medium" w:hAnsi="Franklin Gothic Medium" w:cs="Arial"/>
                <w:lang w:val="ru-RU"/>
              </w:rPr>
              <w:t>Састав: натријум хлорид 99,8% материје нерастворљиве у води 0,001%</w:t>
            </w:r>
          </w:p>
        </w:tc>
        <w:tc>
          <w:tcPr>
            <w:tcW w:w="2250" w:type="dxa"/>
            <w:vAlign w:val="center"/>
          </w:tcPr>
          <w:p w:rsidR="00701A7D" w:rsidRPr="005424D7" w:rsidRDefault="00701A7D" w:rsidP="00296C5D">
            <w:pPr>
              <w:keepNext/>
              <w:keepLines/>
              <w:rPr>
                <w:rFonts w:ascii="Franklin Gothic Medium" w:hAnsi="Franklin Gothic Medium" w:cs="Arial"/>
                <w:color w:val="auto"/>
                <w:lang w:val="ru-RU"/>
              </w:rPr>
            </w:pPr>
          </w:p>
        </w:tc>
        <w:tc>
          <w:tcPr>
            <w:tcW w:w="810" w:type="dxa"/>
            <w:vAlign w:val="center"/>
          </w:tcPr>
          <w:p w:rsidR="00701A7D" w:rsidRPr="00265DF0" w:rsidRDefault="00265DF0" w:rsidP="009C5323">
            <w:pPr>
              <w:keepNext/>
              <w:keepLines/>
              <w:jc w:val="center"/>
              <w:rPr>
                <w:rFonts w:ascii="Franklin Gothic Medium" w:hAnsi="Franklin Gothic Medium" w:cs="Arial"/>
                <w:lang w:val="sr-Cyrl-CS"/>
              </w:rPr>
            </w:pPr>
            <w:r>
              <w:rPr>
                <w:rFonts w:ascii="Franklin Gothic Medium" w:hAnsi="Franklin Gothic Medium" w:cs="Arial"/>
              </w:rPr>
              <w:t>к</w:t>
            </w:r>
            <w:r>
              <w:rPr>
                <w:rFonts w:ascii="Franklin Gothic Medium" w:hAnsi="Franklin Gothic Medium" w:cs="Arial"/>
                <w:lang w:val="sr-Cyrl-CS"/>
              </w:rPr>
              <w:t>ом</w:t>
            </w:r>
          </w:p>
        </w:tc>
        <w:tc>
          <w:tcPr>
            <w:tcW w:w="810" w:type="dxa"/>
            <w:vAlign w:val="center"/>
          </w:tcPr>
          <w:p w:rsidR="00701A7D" w:rsidRPr="00265DF0" w:rsidRDefault="00265DF0" w:rsidP="00265DF0">
            <w:pPr>
              <w:keepNext/>
              <w:keepLines/>
              <w:jc w:val="center"/>
              <w:rPr>
                <w:rFonts w:ascii="Franklin Gothic Medium" w:hAnsi="Franklin Gothic Medium" w:cs="Arial"/>
                <w:lang w:val="sr-Cyrl-CS"/>
              </w:rPr>
            </w:pPr>
            <w:r>
              <w:rPr>
                <w:rFonts w:ascii="Franklin Gothic Medium" w:hAnsi="Franklin Gothic Medium" w:cs="Arial"/>
                <w:lang w:val="sr-Cyrl-CS"/>
              </w:rPr>
              <w:t>10</w:t>
            </w:r>
          </w:p>
        </w:tc>
        <w:tc>
          <w:tcPr>
            <w:tcW w:w="1440" w:type="dxa"/>
            <w:vAlign w:val="center"/>
          </w:tcPr>
          <w:p w:rsidR="00701A7D" w:rsidRPr="005424D7" w:rsidRDefault="00701A7D" w:rsidP="004F6A5C">
            <w:pPr>
              <w:keepNext/>
              <w:keepLines/>
              <w:jc w:val="center"/>
              <w:rPr>
                <w:rFonts w:ascii="Franklin Gothic Medium" w:hAnsi="Franklin Gothic Medium" w:cs="Arial"/>
              </w:rPr>
            </w:pPr>
          </w:p>
        </w:tc>
        <w:tc>
          <w:tcPr>
            <w:tcW w:w="1440" w:type="dxa"/>
          </w:tcPr>
          <w:p w:rsidR="00701A7D" w:rsidRPr="005424D7" w:rsidRDefault="00701A7D" w:rsidP="004F6A5C">
            <w:pPr>
              <w:keepNext/>
              <w:keepLines/>
              <w:jc w:val="center"/>
              <w:rPr>
                <w:rFonts w:ascii="Franklin Gothic Medium" w:hAnsi="Franklin Gothic Medium" w:cs="Arial"/>
              </w:rPr>
            </w:pPr>
          </w:p>
        </w:tc>
      </w:tr>
      <w:tr w:rsidR="00701A7D" w:rsidRPr="00531E50" w:rsidTr="00265DF0">
        <w:trPr>
          <w:trHeight w:val="1150"/>
        </w:trPr>
        <w:tc>
          <w:tcPr>
            <w:tcW w:w="810" w:type="dxa"/>
            <w:vAlign w:val="center"/>
          </w:tcPr>
          <w:p w:rsidR="00701A7D" w:rsidRPr="005424D7" w:rsidRDefault="00701A7D" w:rsidP="00296C5D">
            <w:pPr>
              <w:keepNext/>
              <w:keepLines/>
              <w:jc w:val="center"/>
              <w:rPr>
                <w:rFonts w:ascii="Franklin Gothic Medium" w:hAnsi="Franklin Gothic Medium" w:cs="Arial"/>
                <w:color w:val="auto"/>
              </w:rPr>
            </w:pPr>
            <w:r w:rsidRPr="005424D7">
              <w:rPr>
                <w:rFonts w:ascii="Franklin Gothic Medium" w:hAnsi="Franklin Gothic Medium" w:cs="Arial"/>
                <w:color w:val="auto"/>
              </w:rPr>
              <w:t>6</w:t>
            </w:r>
          </w:p>
        </w:tc>
        <w:tc>
          <w:tcPr>
            <w:tcW w:w="2790" w:type="dxa"/>
            <w:vAlign w:val="center"/>
          </w:tcPr>
          <w:p w:rsidR="00701A7D" w:rsidRPr="005424D7" w:rsidRDefault="00701A7D" w:rsidP="004F6A5C">
            <w:pPr>
              <w:keepNext/>
              <w:keepLines/>
              <w:rPr>
                <w:rFonts w:ascii="Franklin Gothic Medium" w:hAnsi="Franklin Gothic Medium" w:cs="Arial"/>
                <w:lang w:val="ru-RU"/>
              </w:rPr>
            </w:pPr>
            <w:r w:rsidRPr="005424D7">
              <w:rPr>
                <w:rFonts w:ascii="Franklin Gothic Medium" w:hAnsi="Franklin Gothic Medium" w:cs="Arial"/>
                <w:lang w:val="ru-RU"/>
              </w:rPr>
              <w:t xml:space="preserve">Течно средство за испирање посуђа за професионалну </w:t>
            </w:r>
            <w:r w:rsidRPr="005424D7">
              <w:rPr>
                <w:rFonts w:ascii="Franklin Gothic Medium" w:hAnsi="Franklin Gothic Medium" w:cs="Arial"/>
                <w:b/>
                <w:bCs/>
                <w:i/>
                <w:iCs/>
                <w:sz w:val="22"/>
                <w:szCs w:val="22"/>
                <w:lang w:val="ru-RU"/>
              </w:rPr>
              <w:t>''</w:t>
            </w:r>
            <w:r w:rsidRPr="005424D7">
              <w:rPr>
                <w:rFonts w:ascii="Franklin Gothic Medium" w:hAnsi="Franklin Gothic Medium" w:cs="Arial"/>
                <w:b/>
                <w:bCs/>
                <w:i/>
                <w:iCs/>
                <w:sz w:val="22"/>
                <w:szCs w:val="22"/>
              </w:rPr>
              <w:t>Winterhalter</w:t>
            </w:r>
            <w:r w:rsidRPr="005424D7">
              <w:rPr>
                <w:rFonts w:ascii="Franklin Gothic Medium" w:hAnsi="Franklin Gothic Medium" w:cs="Arial"/>
                <w:b/>
                <w:bCs/>
                <w:i/>
                <w:iCs/>
                <w:sz w:val="22"/>
                <w:szCs w:val="22"/>
                <w:lang w:val="ru-RU"/>
              </w:rPr>
              <w:t xml:space="preserve">'' </w:t>
            </w:r>
            <w:r w:rsidRPr="005424D7">
              <w:rPr>
                <w:rFonts w:ascii="Franklin Gothic Medium" w:hAnsi="Franklin Gothic Medium" w:cs="Arial"/>
                <w:lang w:val="ru-RU"/>
              </w:rPr>
              <w:t>машину за прање посуђа и чаша.</w:t>
            </w:r>
          </w:p>
          <w:p w:rsidR="00701A7D" w:rsidRPr="005424D7" w:rsidRDefault="00701A7D" w:rsidP="004F6A5C">
            <w:pPr>
              <w:keepNext/>
              <w:keepLines/>
              <w:rPr>
                <w:rFonts w:ascii="Franklin Gothic Medium" w:hAnsi="Franklin Gothic Medium" w:cs="Arial"/>
                <w:lang w:val="ru-RU"/>
              </w:rPr>
            </w:pPr>
            <w:r w:rsidRPr="005424D7">
              <w:rPr>
                <w:rFonts w:ascii="Franklin Gothic Medium" w:hAnsi="Franklin Gothic Medium" w:cs="Arial"/>
                <w:lang w:val="ru-RU"/>
              </w:rPr>
              <w:t xml:space="preserve">Састав: нејоногени тензиди 5-15%, натријум кумен сулфонат 5-15%; </w:t>
            </w:r>
            <w:r w:rsidRPr="005424D7">
              <w:rPr>
                <w:rFonts w:ascii="Franklin Gothic Medium" w:hAnsi="Franklin Gothic Medium" w:cs="Arial"/>
                <w:lang w:val="sr-Cyrl-CS"/>
              </w:rPr>
              <w:t xml:space="preserve">не садржи </w:t>
            </w:r>
            <w:r w:rsidRPr="005424D7">
              <w:rPr>
                <w:rFonts w:ascii="Franklin Gothic Medium" w:hAnsi="Franklin Gothic Medium" w:cs="Arial"/>
                <w:lang w:val="sr-Latn-CS"/>
              </w:rPr>
              <w:t>NTA</w:t>
            </w:r>
            <w:r w:rsidRPr="005424D7">
              <w:rPr>
                <w:rFonts w:ascii="Franklin Gothic Medium" w:hAnsi="Franklin Gothic Medium" w:cs="Arial"/>
                <w:lang w:val="sr-Cyrl-CS"/>
              </w:rPr>
              <w:t xml:space="preserve"> и фосфате</w:t>
            </w:r>
          </w:p>
        </w:tc>
        <w:tc>
          <w:tcPr>
            <w:tcW w:w="2250" w:type="dxa"/>
            <w:vAlign w:val="center"/>
          </w:tcPr>
          <w:p w:rsidR="00701A7D" w:rsidRPr="005424D7" w:rsidRDefault="00701A7D" w:rsidP="00296C5D">
            <w:pPr>
              <w:keepNext/>
              <w:keepLines/>
              <w:jc w:val="center"/>
              <w:rPr>
                <w:rFonts w:ascii="Franklin Gothic Medium" w:hAnsi="Franklin Gothic Medium" w:cs="Arial"/>
                <w:color w:val="auto"/>
                <w:lang w:val="sr-Cyrl-CS"/>
              </w:rPr>
            </w:pPr>
          </w:p>
        </w:tc>
        <w:tc>
          <w:tcPr>
            <w:tcW w:w="810" w:type="dxa"/>
            <w:vAlign w:val="center"/>
          </w:tcPr>
          <w:p w:rsidR="00701A7D" w:rsidRPr="00CF28EC" w:rsidRDefault="00265DF0" w:rsidP="009C5323">
            <w:pPr>
              <w:keepNext/>
              <w:keepLines/>
              <w:jc w:val="center"/>
              <w:rPr>
                <w:rFonts w:ascii="Franklin Gothic Medium" w:hAnsi="Franklin Gothic Medium" w:cs="Arial"/>
                <w:lang w:val="sr-Cyrl-CS"/>
              </w:rPr>
            </w:pPr>
            <w:r>
              <w:rPr>
                <w:rFonts w:ascii="Franklin Gothic Medium" w:hAnsi="Franklin Gothic Medium" w:cs="Arial"/>
                <w:lang w:val="sr-Cyrl-CS"/>
              </w:rPr>
              <w:t>ком</w:t>
            </w:r>
          </w:p>
        </w:tc>
        <w:tc>
          <w:tcPr>
            <w:tcW w:w="810" w:type="dxa"/>
            <w:vAlign w:val="center"/>
          </w:tcPr>
          <w:p w:rsidR="00701A7D" w:rsidRPr="00CF28EC" w:rsidRDefault="00265DF0" w:rsidP="00265DF0">
            <w:pPr>
              <w:keepNext/>
              <w:keepLines/>
              <w:jc w:val="center"/>
              <w:rPr>
                <w:rFonts w:ascii="Franklin Gothic Medium" w:hAnsi="Franklin Gothic Medium" w:cs="Arial"/>
                <w:lang w:val="sr-Cyrl-CS"/>
              </w:rPr>
            </w:pPr>
            <w:r>
              <w:rPr>
                <w:rFonts w:ascii="Franklin Gothic Medium" w:hAnsi="Franklin Gothic Medium" w:cs="Arial"/>
                <w:lang w:val="sr-Cyrl-CS"/>
              </w:rPr>
              <w:t>10</w:t>
            </w:r>
          </w:p>
        </w:tc>
        <w:tc>
          <w:tcPr>
            <w:tcW w:w="1440" w:type="dxa"/>
            <w:vAlign w:val="center"/>
          </w:tcPr>
          <w:p w:rsidR="00701A7D" w:rsidRPr="00CF28EC" w:rsidRDefault="00701A7D" w:rsidP="004F6A5C">
            <w:pPr>
              <w:keepNext/>
              <w:keepLines/>
              <w:jc w:val="center"/>
              <w:rPr>
                <w:rFonts w:ascii="Franklin Gothic Medium" w:hAnsi="Franklin Gothic Medium" w:cs="Arial"/>
                <w:lang w:val="sr-Cyrl-CS"/>
              </w:rPr>
            </w:pPr>
          </w:p>
        </w:tc>
        <w:tc>
          <w:tcPr>
            <w:tcW w:w="1440" w:type="dxa"/>
          </w:tcPr>
          <w:p w:rsidR="00701A7D" w:rsidRPr="00CF28EC" w:rsidRDefault="00701A7D" w:rsidP="004F6A5C">
            <w:pPr>
              <w:keepNext/>
              <w:keepLines/>
              <w:jc w:val="center"/>
              <w:rPr>
                <w:rFonts w:ascii="Franklin Gothic Medium" w:hAnsi="Franklin Gothic Medium" w:cs="Arial"/>
                <w:lang w:val="sr-Cyrl-CS"/>
              </w:rPr>
            </w:pPr>
          </w:p>
        </w:tc>
      </w:tr>
    </w:tbl>
    <w:p w:rsidR="00701A7D" w:rsidRDefault="00701A7D"/>
    <w:tbl>
      <w:tblPr>
        <w:tblW w:w="1035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0"/>
        <w:gridCol w:w="2790"/>
        <w:gridCol w:w="2250"/>
        <w:gridCol w:w="810"/>
        <w:gridCol w:w="900"/>
        <w:gridCol w:w="1350"/>
        <w:gridCol w:w="1440"/>
      </w:tblGrid>
      <w:tr w:rsidR="00701A7D" w:rsidRPr="005424D7" w:rsidTr="00265DF0">
        <w:trPr>
          <w:trHeight w:val="879"/>
        </w:trPr>
        <w:tc>
          <w:tcPr>
            <w:tcW w:w="810" w:type="dxa"/>
            <w:vAlign w:val="center"/>
          </w:tcPr>
          <w:p w:rsidR="00701A7D" w:rsidRPr="005424D7" w:rsidRDefault="00701A7D" w:rsidP="00296C5D">
            <w:pPr>
              <w:keepNext/>
              <w:keepLines/>
              <w:jc w:val="center"/>
              <w:rPr>
                <w:rFonts w:ascii="Franklin Gothic Medium" w:hAnsi="Franklin Gothic Medium" w:cs="Arial"/>
                <w:color w:val="auto"/>
              </w:rPr>
            </w:pPr>
            <w:r w:rsidRPr="005424D7">
              <w:rPr>
                <w:rFonts w:ascii="Franklin Gothic Medium" w:hAnsi="Franklin Gothic Medium" w:cs="Arial"/>
                <w:color w:val="auto"/>
              </w:rPr>
              <w:lastRenderedPageBreak/>
              <w:t>7</w:t>
            </w:r>
          </w:p>
        </w:tc>
        <w:tc>
          <w:tcPr>
            <w:tcW w:w="2790" w:type="dxa"/>
            <w:vAlign w:val="center"/>
          </w:tcPr>
          <w:p w:rsidR="00701A7D" w:rsidRPr="005424D7" w:rsidRDefault="00701A7D" w:rsidP="004F6A5C">
            <w:pPr>
              <w:keepNext/>
              <w:keepLines/>
              <w:rPr>
                <w:rFonts w:ascii="Franklin Gothic Medium" w:hAnsi="Franklin Gothic Medium" w:cs="Arial"/>
                <w:lang w:val="ru-RU"/>
              </w:rPr>
            </w:pPr>
            <w:r w:rsidRPr="005424D7">
              <w:rPr>
                <w:rFonts w:ascii="Franklin Gothic Medium" w:hAnsi="Franklin Gothic Medium" w:cs="Arial"/>
                <w:lang w:val="ru-RU"/>
              </w:rPr>
              <w:t>Течни детерџент за машинско прање чаша и посуђа, за професионалну</w:t>
            </w:r>
            <w:r w:rsidRPr="005424D7">
              <w:rPr>
                <w:rFonts w:ascii="Franklin Gothic Medium" w:hAnsi="Franklin Gothic Medium" w:cs="Arial"/>
                <w:b/>
                <w:bCs/>
                <w:lang w:val="ru-RU"/>
              </w:rPr>
              <w:t xml:space="preserve"> </w:t>
            </w:r>
            <w:r w:rsidRPr="005424D7">
              <w:rPr>
                <w:rFonts w:ascii="Franklin Gothic Medium" w:hAnsi="Franklin Gothic Medium" w:cs="Arial"/>
                <w:b/>
                <w:bCs/>
                <w:i/>
                <w:iCs/>
                <w:sz w:val="22"/>
                <w:szCs w:val="22"/>
                <w:lang w:val="ru-RU"/>
              </w:rPr>
              <w:t>''</w:t>
            </w:r>
            <w:r w:rsidRPr="005424D7">
              <w:rPr>
                <w:rFonts w:ascii="Franklin Gothic Medium" w:hAnsi="Franklin Gothic Medium" w:cs="Arial"/>
                <w:b/>
                <w:bCs/>
                <w:i/>
                <w:iCs/>
                <w:sz w:val="22"/>
                <w:szCs w:val="22"/>
              </w:rPr>
              <w:t>Winterhalter</w:t>
            </w:r>
            <w:r w:rsidRPr="005424D7">
              <w:rPr>
                <w:rFonts w:ascii="Franklin Gothic Medium" w:hAnsi="Franklin Gothic Medium" w:cs="Arial"/>
                <w:b/>
                <w:bCs/>
                <w:i/>
                <w:iCs/>
                <w:sz w:val="22"/>
                <w:szCs w:val="22"/>
                <w:lang w:val="ru-RU"/>
              </w:rPr>
              <w:t>''</w:t>
            </w:r>
            <w:r w:rsidRPr="005424D7">
              <w:rPr>
                <w:rFonts w:ascii="Franklin Gothic Medium" w:hAnsi="Franklin Gothic Medium" w:cs="Arial"/>
                <w:b/>
                <w:bCs/>
                <w:lang w:val="ru-RU"/>
              </w:rPr>
              <w:t xml:space="preserve"> </w:t>
            </w:r>
            <w:r w:rsidRPr="005424D7">
              <w:rPr>
                <w:rFonts w:ascii="Franklin Gothic Medium" w:hAnsi="Franklin Gothic Medium" w:cs="Arial"/>
                <w:lang w:val="ru-RU"/>
              </w:rPr>
              <w:t>машину за прање судова.</w:t>
            </w:r>
          </w:p>
          <w:p w:rsidR="00701A7D" w:rsidRPr="005424D7" w:rsidRDefault="00701A7D" w:rsidP="004F6A5C">
            <w:pPr>
              <w:keepNext/>
              <w:keepLines/>
              <w:rPr>
                <w:rFonts w:ascii="Franklin Gothic Medium" w:hAnsi="Franklin Gothic Medium" w:cs="Arial"/>
                <w:lang w:val="ru-RU"/>
              </w:rPr>
            </w:pPr>
            <w:r w:rsidRPr="005424D7">
              <w:rPr>
                <w:rFonts w:ascii="Franklin Gothic Medium" w:hAnsi="Franklin Gothic Medium" w:cs="Arial"/>
                <w:lang w:val="ru-RU"/>
              </w:rPr>
              <w:t xml:space="preserve">Састав: натријум хидроксид </w:t>
            </w:r>
            <w:r>
              <w:rPr>
                <w:rFonts w:ascii="Franklin Gothic Medium" w:hAnsi="Franklin Gothic Medium" w:cs="Arial"/>
                <w:lang w:val="ru-RU"/>
              </w:rPr>
              <w:t xml:space="preserve">5-15%, &lt;5%фисфати, </w:t>
            </w:r>
            <w:r w:rsidRPr="005424D7">
              <w:rPr>
                <w:rFonts w:ascii="Franklin Gothic Medium" w:hAnsi="Franklin Gothic Medium" w:cs="Arial"/>
                <w:lang w:val="ru-RU"/>
              </w:rPr>
              <w:t>&lt;5% поликарбоксилати.</w:t>
            </w:r>
            <w:r w:rsidRPr="005424D7">
              <w:rPr>
                <w:rFonts w:ascii="Franklin Gothic Medium" w:hAnsi="Franklin Gothic Medium" w:cs="Arial"/>
                <w:lang w:val="sr-Cyrl-CS"/>
              </w:rPr>
              <w:t xml:space="preserve"> Не садржи </w:t>
            </w:r>
            <w:r w:rsidRPr="005424D7">
              <w:rPr>
                <w:rFonts w:ascii="Franklin Gothic Medium" w:hAnsi="Franklin Gothic Medium" w:cs="Arial"/>
                <w:lang w:val="sr-Latn-CS"/>
              </w:rPr>
              <w:t>NTA</w:t>
            </w:r>
            <w:r w:rsidRPr="005424D7">
              <w:rPr>
                <w:rFonts w:ascii="Franklin Gothic Medium" w:hAnsi="Franklin Gothic Medium" w:cs="Arial"/>
                <w:lang w:val="sr-Cyrl-CS"/>
              </w:rPr>
              <w:t xml:space="preserve"> и фосфате</w:t>
            </w:r>
            <w:r w:rsidRPr="005424D7">
              <w:rPr>
                <w:rFonts w:ascii="Franklin Gothic Medium" w:hAnsi="Franklin Gothic Medium" w:cs="Arial"/>
                <w:lang w:val="ru-RU"/>
              </w:rPr>
              <w:t xml:space="preserve"> </w:t>
            </w:r>
          </w:p>
        </w:tc>
        <w:tc>
          <w:tcPr>
            <w:tcW w:w="2250" w:type="dxa"/>
            <w:vAlign w:val="center"/>
          </w:tcPr>
          <w:p w:rsidR="00701A7D" w:rsidRPr="005424D7" w:rsidRDefault="00701A7D" w:rsidP="00296C5D">
            <w:pPr>
              <w:keepNext/>
              <w:keepLines/>
              <w:jc w:val="center"/>
              <w:rPr>
                <w:rFonts w:ascii="Franklin Gothic Medium" w:hAnsi="Franklin Gothic Medium" w:cs="Arial"/>
                <w:color w:val="auto"/>
                <w:lang w:val="ru-RU"/>
              </w:rPr>
            </w:pPr>
          </w:p>
        </w:tc>
        <w:tc>
          <w:tcPr>
            <w:tcW w:w="810" w:type="dxa"/>
            <w:vAlign w:val="center"/>
          </w:tcPr>
          <w:p w:rsidR="00701A7D" w:rsidRPr="005424D7" w:rsidRDefault="00701A7D" w:rsidP="009C5323">
            <w:pPr>
              <w:keepNext/>
              <w:keepLines/>
              <w:jc w:val="center"/>
              <w:rPr>
                <w:rFonts w:ascii="Franklin Gothic Medium" w:hAnsi="Franklin Gothic Medium" w:cs="Arial"/>
                <w:lang w:val="ru-RU"/>
              </w:rPr>
            </w:pPr>
            <w:r>
              <w:rPr>
                <w:rFonts w:ascii="Franklin Gothic Medium" w:hAnsi="Franklin Gothic Medium" w:cs="Arial"/>
                <w:lang w:val="ru-RU"/>
              </w:rPr>
              <w:t>ком</w:t>
            </w:r>
          </w:p>
        </w:tc>
        <w:tc>
          <w:tcPr>
            <w:tcW w:w="900" w:type="dxa"/>
            <w:vAlign w:val="center"/>
          </w:tcPr>
          <w:p w:rsidR="00701A7D" w:rsidRPr="005424D7" w:rsidRDefault="00265DF0" w:rsidP="00265DF0">
            <w:pPr>
              <w:keepNext/>
              <w:keepLines/>
              <w:jc w:val="center"/>
              <w:rPr>
                <w:rFonts w:ascii="Franklin Gothic Medium" w:hAnsi="Franklin Gothic Medium" w:cs="Arial"/>
                <w:lang w:val="ru-RU"/>
              </w:rPr>
            </w:pPr>
            <w:r>
              <w:rPr>
                <w:rFonts w:ascii="Franklin Gothic Medium" w:hAnsi="Franklin Gothic Medium" w:cs="Arial"/>
                <w:lang w:val="ru-RU"/>
              </w:rPr>
              <w:t>10</w:t>
            </w:r>
          </w:p>
        </w:tc>
        <w:tc>
          <w:tcPr>
            <w:tcW w:w="1350" w:type="dxa"/>
            <w:vAlign w:val="center"/>
          </w:tcPr>
          <w:p w:rsidR="00701A7D" w:rsidRPr="005424D7" w:rsidRDefault="00701A7D" w:rsidP="004F6A5C">
            <w:pPr>
              <w:keepNext/>
              <w:keepLines/>
              <w:jc w:val="center"/>
              <w:rPr>
                <w:rFonts w:ascii="Franklin Gothic Medium" w:hAnsi="Franklin Gothic Medium" w:cs="Arial"/>
                <w:lang w:val="ru-RU"/>
              </w:rPr>
            </w:pPr>
          </w:p>
        </w:tc>
        <w:tc>
          <w:tcPr>
            <w:tcW w:w="1440" w:type="dxa"/>
          </w:tcPr>
          <w:p w:rsidR="00701A7D" w:rsidRPr="005424D7" w:rsidRDefault="00701A7D" w:rsidP="004F6A5C">
            <w:pPr>
              <w:keepNext/>
              <w:keepLines/>
              <w:jc w:val="center"/>
              <w:rPr>
                <w:rFonts w:ascii="Franklin Gothic Medium" w:hAnsi="Franklin Gothic Medium" w:cs="Arial"/>
                <w:lang w:val="ru-RU"/>
              </w:rPr>
            </w:pPr>
          </w:p>
        </w:tc>
      </w:tr>
      <w:tr w:rsidR="00701A7D" w:rsidRPr="00531E50" w:rsidTr="00265DF0">
        <w:trPr>
          <w:trHeight w:val="1072"/>
        </w:trPr>
        <w:tc>
          <w:tcPr>
            <w:tcW w:w="810" w:type="dxa"/>
            <w:vAlign w:val="center"/>
          </w:tcPr>
          <w:p w:rsidR="00701A7D" w:rsidRPr="005424D7" w:rsidRDefault="00701A7D" w:rsidP="00296C5D">
            <w:pPr>
              <w:keepNext/>
              <w:keepLines/>
              <w:jc w:val="center"/>
              <w:rPr>
                <w:rFonts w:ascii="Franklin Gothic Medium" w:hAnsi="Franklin Gothic Medium" w:cs="Arial"/>
                <w:color w:val="auto"/>
              </w:rPr>
            </w:pPr>
            <w:r w:rsidRPr="005424D7">
              <w:rPr>
                <w:rFonts w:ascii="Franklin Gothic Medium" w:hAnsi="Franklin Gothic Medium" w:cs="Arial"/>
                <w:color w:val="auto"/>
              </w:rPr>
              <w:t>8</w:t>
            </w:r>
          </w:p>
        </w:tc>
        <w:tc>
          <w:tcPr>
            <w:tcW w:w="2790" w:type="dxa"/>
            <w:vAlign w:val="center"/>
          </w:tcPr>
          <w:p w:rsidR="00701A7D" w:rsidRPr="005424D7" w:rsidRDefault="003200CE" w:rsidP="00216CED">
            <w:pPr>
              <w:keepNext/>
              <w:keepLines/>
              <w:rPr>
                <w:rFonts w:ascii="Franklin Gothic Medium" w:hAnsi="Franklin Gothic Medium" w:cs="Arial"/>
                <w:color w:val="auto"/>
                <w:lang w:val="ru-RU"/>
              </w:rPr>
            </w:pPr>
            <w:r>
              <w:rPr>
                <w:rFonts w:ascii="Franklin Gothic Medium" w:hAnsi="Franklin Gothic Medium" w:cs="Arial"/>
                <w:lang w:val="sr-Cyrl-CS"/>
              </w:rPr>
              <w:t>Т</w:t>
            </w:r>
            <w:r w:rsidR="00701A7D" w:rsidRPr="005424D7">
              <w:rPr>
                <w:rFonts w:ascii="Franklin Gothic Medium" w:hAnsi="Franklin Gothic Medium" w:cs="Arial"/>
                <w:lang w:val="ru-RU"/>
              </w:rPr>
              <w:t xml:space="preserve">ечно абразивно средство са </w:t>
            </w:r>
            <w:r w:rsidR="00216CED">
              <w:rPr>
                <w:rFonts w:ascii="Franklin Gothic Medium" w:hAnsi="Franklin Gothic Medium" w:cs="Arial"/>
                <w:lang w:val="ru-RU"/>
              </w:rPr>
              <w:t>великом снагом скидања загорелих и тврдокорних запрљања са чврстих површина пријатног мириса</w:t>
            </w:r>
          </w:p>
        </w:tc>
        <w:tc>
          <w:tcPr>
            <w:tcW w:w="2250" w:type="dxa"/>
            <w:vAlign w:val="center"/>
          </w:tcPr>
          <w:p w:rsidR="00701A7D" w:rsidRPr="005424D7" w:rsidRDefault="00701A7D" w:rsidP="00296C5D">
            <w:pPr>
              <w:keepNext/>
              <w:keepLines/>
              <w:jc w:val="center"/>
              <w:rPr>
                <w:rFonts w:ascii="Franklin Gothic Medium" w:hAnsi="Franklin Gothic Medium" w:cs="Arial"/>
                <w:color w:val="auto"/>
                <w:lang w:val="ru-RU"/>
              </w:rPr>
            </w:pPr>
          </w:p>
        </w:tc>
        <w:tc>
          <w:tcPr>
            <w:tcW w:w="810" w:type="dxa"/>
            <w:vAlign w:val="center"/>
          </w:tcPr>
          <w:p w:rsidR="00701A7D" w:rsidRPr="00531E50" w:rsidRDefault="00701A7D" w:rsidP="009C5323">
            <w:pPr>
              <w:keepNext/>
              <w:keepLines/>
              <w:jc w:val="center"/>
              <w:rPr>
                <w:rFonts w:ascii="Franklin Gothic Medium" w:hAnsi="Franklin Gothic Medium" w:cs="Arial"/>
                <w:lang w:val="ru-RU"/>
              </w:rPr>
            </w:pPr>
            <w:r w:rsidRPr="00B757E3">
              <w:rPr>
                <w:rFonts w:ascii="Franklin Gothic Medium" w:hAnsi="Franklin Gothic Medium" w:cs="Arial"/>
              </w:rPr>
              <w:t>ком</w:t>
            </w:r>
          </w:p>
        </w:tc>
        <w:tc>
          <w:tcPr>
            <w:tcW w:w="900" w:type="dxa"/>
            <w:vAlign w:val="center"/>
          </w:tcPr>
          <w:p w:rsidR="00701A7D" w:rsidRPr="00531E50" w:rsidRDefault="0024181D" w:rsidP="00265DF0">
            <w:pPr>
              <w:keepNext/>
              <w:keepLines/>
              <w:jc w:val="center"/>
              <w:rPr>
                <w:rFonts w:ascii="Franklin Gothic Medium" w:hAnsi="Franklin Gothic Medium" w:cs="Arial"/>
                <w:lang w:val="ru-RU"/>
              </w:rPr>
            </w:pPr>
            <w:r>
              <w:rPr>
                <w:rFonts w:ascii="Franklin Gothic Medium" w:hAnsi="Franklin Gothic Medium" w:cs="Arial"/>
                <w:lang w:val="ru-RU"/>
              </w:rPr>
              <w:t>80</w:t>
            </w:r>
          </w:p>
        </w:tc>
        <w:tc>
          <w:tcPr>
            <w:tcW w:w="1350" w:type="dxa"/>
            <w:vAlign w:val="center"/>
          </w:tcPr>
          <w:p w:rsidR="00701A7D" w:rsidRPr="00531E50" w:rsidRDefault="00701A7D" w:rsidP="00531E50">
            <w:pPr>
              <w:keepNext/>
              <w:keepLines/>
              <w:jc w:val="center"/>
              <w:rPr>
                <w:rFonts w:ascii="Franklin Gothic Medium" w:hAnsi="Franklin Gothic Medium" w:cs="Arial"/>
                <w:lang w:val="ru-RU"/>
              </w:rPr>
            </w:pPr>
          </w:p>
        </w:tc>
        <w:tc>
          <w:tcPr>
            <w:tcW w:w="1440" w:type="dxa"/>
          </w:tcPr>
          <w:p w:rsidR="00701A7D" w:rsidRPr="00531E50" w:rsidRDefault="00701A7D" w:rsidP="00531E50">
            <w:pPr>
              <w:keepNext/>
              <w:keepLines/>
              <w:jc w:val="center"/>
              <w:rPr>
                <w:rFonts w:ascii="Franklin Gothic Medium" w:hAnsi="Franklin Gothic Medium" w:cs="Arial"/>
                <w:lang w:val="ru-RU"/>
              </w:rPr>
            </w:pPr>
          </w:p>
        </w:tc>
      </w:tr>
      <w:tr w:rsidR="00701A7D" w:rsidRPr="00531E50" w:rsidTr="00265DF0">
        <w:trPr>
          <w:trHeight w:val="885"/>
        </w:trPr>
        <w:tc>
          <w:tcPr>
            <w:tcW w:w="810" w:type="dxa"/>
            <w:vAlign w:val="center"/>
          </w:tcPr>
          <w:p w:rsidR="00701A7D" w:rsidRPr="005424D7" w:rsidRDefault="00701A7D" w:rsidP="00296C5D">
            <w:pPr>
              <w:keepNext/>
              <w:keepLines/>
              <w:jc w:val="center"/>
              <w:rPr>
                <w:rFonts w:ascii="Franklin Gothic Medium" w:hAnsi="Franklin Gothic Medium" w:cs="Arial"/>
                <w:color w:val="auto"/>
              </w:rPr>
            </w:pPr>
            <w:r w:rsidRPr="005424D7">
              <w:rPr>
                <w:rFonts w:ascii="Franklin Gothic Medium" w:hAnsi="Franklin Gothic Medium" w:cs="Arial"/>
                <w:color w:val="auto"/>
              </w:rPr>
              <w:t>9</w:t>
            </w:r>
          </w:p>
        </w:tc>
        <w:tc>
          <w:tcPr>
            <w:tcW w:w="2790" w:type="dxa"/>
            <w:vAlign w:val="center"/>
          </w:tcPr>
          <w:p w:rsidR="00701A7D" w:rsidRPr="005424D7" w:rsidRDefault="00701A7D" w:rsidP="0024181D">
            <w:pPr>
              <w:keepNext/>
              <w:keepLines/>
              <w:rPr>
                <w:rFonts w:ascii="Franklin Gothic Medium" w:hAnsi="Franklin Gothic Medium" w:cs="Arial"/>
                <w:lang w:val="ru-RU"/>
              </w:rPr>
            </w:pPr>
            <w:r w:rsidRPr="005424D7">
              <w:rPr>
                <w:rFonts w:ascii="Franklin Gothic Medium" w:hAnsi="Franklin Gothic Medium" w:cs="Arial"/>
                <w:lang w:val="ru-RU"/>
              </w:rPr>
              <w:t xml:space="preserve">Течно средство, растворљиво у води, за прање  санитарних површина, мокрих чворова и водоотпорних подова </w:t>
            </w:r>
          </w:p>
        </w:tc>
        <w:tc>
          <w:tcPr>
            <w:tcW w:w="2250" w:type="dxa"/>
            <w:vAlign w:val="center"/>
          </w:tcPr>
          <w:p w:rsidR="00701A7D" w:rsidRPr="005424D7" w:rsidRDefault="00701A7D" w:rsidP="00296C5D">
            <w:pPr>
              <w:keepNext/>
              <w:keepLines/>
              <w:jc w:val="center"/>
              <w:rPr>
                <w:rFonts w:ascii="Franklin Gothic Medium" w:hAnsi="Franklin Gothic Medium" w:cs="Arial"/>
                <w:color w:val="auto"/>
                <w:lang w:val="ru-RU"/>
              </w:rPr>
            </w:pPr>
          </w:p>
        </w:tc>
        <w:tc>
          <w:tcPr>
            <w:tcW w:w="810" w:type="dxa"/>
            <w:vAlign w:val="center"/>
          </w:tcPr>
          <w:p w:rsidR="00701A7D" w:rsidRPr="00B757E3" w:rsidRDefault="00701A7D" w:rsidP="009C5323">
            <w:pPr>
              <w:keepNext/>
              <w:keepLines/>
              <w:jc w:val="center"/>
              <w:rPr>
                <w:rFonts w:ascii="Franklin Gothic Medium" w:hAnsi="Franklin Gothic Medium" w:cs="Arial"/>
              </w:rPr>
            </w:pPr>
            <w:r w:rsidRPr="00B757E3">
              <w:rPr>
                <w:rFonts w:ascii="Franklin Gothic Medium" w:hAnsi="Franklin Gothic Medium" w:cs="Arial"/>
              </w:rPr>
              <w:t>ком</w:t>
            </w:r>
          </w:p>
        </w:tc>
        <w:tc>
          <w:tcPr>
            <w:tcW w:w="900" w:type="dxa"/>
            <w:vAlign w:val="center"/>
          </w:tcPr>
          <w:p w:rsidR="00701A7D" w:rsidRPr="00265DF0" w:rsidRDefault="00265DF0" w:rsidP="00265DF0">
            <w:pPr>
              <w:keepNext/>
              <w:keepLines/>
              <w:jc w:val="center"/>
              <w:rPr>
                <w:rFonts w:ascii="Franklin Gothic Medium" w:hAnsi="Franklin Gothic Medium" w:cs="Arial"/>
                <w:lang w:val="sr-Cyrl-CS"/>
              </w:rPr>
            </w:pPr>
            <w:r>
              <w:rPr>
                <w:rFonts w:ascii="Franklin Gothic Medium" w:hAnsi="Franklin Gothic Medium" w:cs="Arial"/>
                <w:lang w:val="sr-Cyrl-CS"/>
              </w:rPr>
              <w:t>80</w:t>
            </w:r>
          </w:p>
        </w:tc>
        <w:tc>
          <w:tcPr>
            <w:tcW w:w="1350" w:type="dxa"/>
            <w:vAlign w:val="center"/>
          </w:tcPr>
          <w:p w:rsidR="00701A7D" w:rsidRPr="00B757E3" w:rsidRDefault="00701A7D" w:rsidP="004F6A5C">
            <w:pPr>
              <w:keepNext/>
              <w:keepLines/>
              <w:jc w:val="center"/>
              <w:rPr>
                <w:rFonts w:ascii="Franklin Gothic Medium" w:hAnsi="Franklin Gothic Medium" w:cs="Arial"/>
              </w:rPr>
            </w:pPr>
          </w:p>
        </w:tc>
        <w:tc>
          <w:tcPr>
            <w:tcW w:w="1440" w:type="dxa"/>
          </w:tcPr>
          <w:p w:rsidR="00701A7D" w:rsidRPr="00B757E3" w:rsidRDefault="00701A7D" w:rsidP="004F6A5C">
            <w:pPr>
              <w:keepNext/>
              <w:keepLines/>
              <w:jc w:val="center"/>
              <w:rPr>
                <w:rFonts w:ascii="Franklin Gothic Medium" w:hAnsi="Franklin Gothic Medium" w:cs="Arial"/>
              </w:rPr>
            </w:pPr>
          </w:p>
        </w:tc>
      </w:tr>
      <w:tr w:rsidR="00701A7D" w:rsidRPr="00265DF0" w:rsidTr="00265DF0">
        <w:trPr>
          <w:trHeight w:val="51"/>
        </w:trPr>
        <w:tc>
          <w:tcPr>
            <w:tcW w:w="810" w:type="dxa"/>
            <w:vAlign w:val="center"/>
          </w:tcPr>
          <w:p w:rsidR="00701A7D" w:rsidRPr="005424D7" w:rsidRDefault="00701A7D" w:rsidP="00296C5D">
            <w:pPr>
              <w:keepNext/>
              <w:keepLines/>
              <w:jc w:val="center"/>
              <w:rPr>
                <w:rFonts w:ascii="Franklin Gothic Medium" w:hAnsi="Franklin Gothic Medium" w:cs="Arial"/>
                <w:color w:val="auto"/>
              </w:rPr>
            </w:pPr>
            <w:r w:rsidRPr="005424D7">
              <w:rPr>
                <w:rFonts w:ascii="Franklin Gothic Medium" w:hAnsi="Franklin Gothic Medium" w:cs="Arial"/>
                <w:color w:val="auto"/>
              </w:rPr>
              <w:t>10</w:t>
            </w:r>
          </w:p>
        </w:tc>
        <w:tc>
          <w:tcPr>
            <w:tcW w:w="2790" w:type="dxa"/>
            <w:vAlign w:val="center"/>
          </w:tcPr>
          <w:p w:rsidR="00701A7D" w:rsidRPr="005424D7" w:rsidRDefault="00701A7D" w:rsidP="00265DF0">
            <w:pPr>
              <w:keepNext/>
              <w:keepLines/>
              <w:rPr>
                <w:rFonts w:ascii="Franklin Gothic Medium" w:hAnsi="Franklin Gothic Medium" w:cs="Arial"/>
                <w:lang w:val="ru-RU"/>
              </w:rPr>
            </w:pPr>
            <w:r w:rsidRPr="005424D7">
              <w:rPr>
                <w:rFonts w:ascii="Franklin Gothic Medium" w:hAnsi="Franklin Gothic Medium" w:cs="Arial"/>
                <w:lang w:val="ru-RU"/>
              </w:rPr>
              <w:t xml:space="preserve">Течно средство за скидање каменца </w:t>
            </w:r>
            <w:r w:rsidRPr="005424D7">
              <w:rPr>
                <w:rFonts w:ascii="Franklin Gothic Medium" w:hAnsi="Franklin Gothic Medium" w:cs="Arial"/>
                <w:lang w:val="sr-Cyrl-CS"/>
              </w:rPr>
              <w:t>за посуђе од инокса – шерпе, лонци, судопере и чесме</w:t>
            </w:r>
            <w:r w:rsidR="00265DF0">
              <w:rPr>
                <w:rFonts w:ascii="Franklin Gothic Medium" w:hAnsi="Franklin Gothic Medium" w:cs="Arial"/>
                <w:lang w:val="sr-Cyrl-CS"/>
              </w:rPr>
              <w:t>.</w:t>
            </w:r>
            <w:r w:rsidRPr="005424D7">
              <w:rPr>
                <w:rFonts w:ascii="Franklin Gothic Medium" w:hAnsi="Franklin Gothic Medium" w:cs="Arial"/>
                <w:lang w:val="sr-Cyrl-CS"/>
              </w:rPr>
              <w:t xml:space="preserve"> </w:t>
            </w:r>
          </w:p>
        </w:tc>
        <w:tc>
          <w:tcPr>
            <w:tcW w:w="2250" w:type="dxa"/>
            <w:vAlign w:val="center"/>
          </w:tcPr>
          <w:p w:rsidR="00701A7D" w:rsidRPr="005424D7" w:rsidRDefault="00701A7D" w:rsidP="00296C5D">
            <w:pPr>
              <w:keepNext/>
              <w:keepLines/>
              <w:jc w:val="center"/>
              <w:rPr>
                <w:rFonts w:ascii="Franklin Gothic Medium" w:hAnsi="Franklin Gothic Medium" w:cs="Arial"/>
                <w:color w:val="auto"/>
                <w:lang w:val="ru-RU"/>
              </w:rPr>
            </w:pPr>
          </w:p>
        </w:tc>
        <w:tc>
          <w:tcPr>
            <w:tcW w:w="810" w:type="dxa"/>
            <w:vAlign w:val="center"/>
          </w:tcPr>
          <w:p w:rsidR="00701A7D" w:rsidRPr="00265DF0" w:rsidRDefault="00701A7D" w:rsidP="009C5323">
            <w:pPr>
              <w:keepNext/>
              <w:keepLines/>
              <w:jc w:val="center"/>
              <w:rPr>
                <w:rFonts w:ascii="Franklin Gothic Medium" w:hAnsi="Franklin Gothic Medium" w:cs="Arial"/>
                <w:lang w:val="ru-RU"/>
              </w:rPr>
            </w:pPr>
            <w:r w:rsidRPr="00265DF0">
              <w:rPr>
                <w:rFonts w:ascii="Franklin Gothic Medium" w:hAnsi="Franklin Gothic Medium" w:cs="Arial"/>
                <w:lang w:val="ru-RU"/>
              </w:rPr>
              <w:t>ком</w:t>
            </w:r>
          </w:p>
        </w:tc>
        <w:tc>
          <w:tcPr>
            <w:tcW w:w="900" w:type="dxa"/>
            <w:vAlign w:val="center"/>
          </w:tcPr>
          <w:p w:rsidR="00701A7D" w:rsidRPr="00265DF0" w:rsidRDefault="00265DF0" w:rsidP="00265DF0">
            <w:pPr>
              <w:keepNext/>
              <w:keepLines/>
              <w:jc w:val="center"/>
              <w:rPr>
                <w:rFonts w:ascii="Franklin Gothic Medium" w:hAnsi="Franklin Gothic Medium" w:cs="Arial"/>
                <w:lang w:val="ru-RU"/>
              </w:rPr>
            </w:pPr>
            <w:r>
              <w:rPr>
                <w:rFonts w:ascii="Franklin Gothic Medium" w:hAnsi="Franklin Gothic Medium" w:cs="Arial"/>
                <w:lang w:val="ru-RU"/>
              </w:rPr>
              <w:t>30</w:t>
            </w:r>
          </w:p>
        </w:tc>
        <w:tc>
          <w:tcPr>
            <w:tcW w:w="1350" w:type="dxa"/>
            <w:vAlign w:val="center"/>
          </w:tcPr>
          <w:p w:rsidR="00701A7D" w:rsidRPr="00265DF0" w:rsidRDefault="00701A7D" w:rsidP="004F6A5C">
            <w:pPr>
              <w:keepNext/>
              <w:keepLines/>
              <w:jc w:val="center"/>
              <w:rPr>
                <w:rFonts w:ascii="Franklin Gothic Medium" w:hAnsi="Franklin Gothic Medium" w:cs="Arial"/>
                <w:lang w:val="ru-RU"/>
              </w:rPr>
            </w:pPr>
          </w:p>
        </w:tc>
        <w:tc>
          <w:tcPr>
            <w:tcW w:w="1440" w:type="dxa"/>
          </w:tcPr>
          <w:p w:rsidR="00701A7D" w:rsidRPr="00265DF0" w:rsidRDefault="00701A7D" w:rsidP="004F6A5C">
            <w:pPr>
              <w:keepNext/>
              <w:keepLines/>
              <w:jc w:val="center"/>
              <w:rPr>
                <w:rFonts w:ascii="Franklin Gothic Medium" w:hAnsi="Franklin Gothic Medium" w:cs="Arial"/>
                <w:lang w:val="ru-RU"/>
              </w:rPr>
            </w:pPr>
          </w:p>
        </w:tc>
      </w:tr>
      <w:tr w:rsidR="00701A7D" w:rsidRPr="00265DF0" w:rsidTr="00265DF0">
        <w:trPr>
          <w:trHeight w:val="391"/>
        </w:trPr>
        <w:tc>
          <w:tcPr>
            <w:tcW w:w="810" w:type="dxa"/>
            <w:vAlign w:val="center"/>
          </w:tcPr>
          <w:p w:rsidR="00701A7D" w:rsidRPr="00265DF0" w:rsidRDefault="00701A7D" w:rsidP="00296C5D">
            <w:pPr>
              <w:keepNext/>
              <w:keepLines/>
              <w:jc w:val="center"/>
              <w:rPr>
                <w:rFonts w:ascii="Franklin Gothic Medium" w:hAnsi="Franklin Gothic Medium" w:cs="Arial"/>
                <w:color w:val="auto"/>
                <w:lang w:val="ru-RU"/>
              </w:rPr>
            </w:pPr>
            <w:r w:rsidRPr="00265DF0">
              <w:rPr>
                <w:rFonts w:ascii="Franklin Gothic Medium" w:hAnsi="Franklin Gothic Medium" w:cs="Arial"/>
                <w:color w:val="auto"/>
                <w:lang w:val="ru-RU"/>
              </w:rPr>
              <w:t>11</w:t>
            </w:r>
          </w:p>
        </w:tc>
        <w:tc>
          <w:tcPr>
            <w:tcW w:w="2790" w:type="dxa"/>
            <w:vAlign w:val="center"/>
          </w:tcPr>
          <w:p w:rsidR="00701A7D" w:rsidRPr="005424D7" w:rsidRDefault="00701A7D" w:rsidP="00037F29">
            <w:pPr>
              <w:keepNext/>
              <w:rPr>
                <w:rFonts w:ascii="Franklin Gothic Medium" w:hAnsi="Franklin Gothic Medium" w:cs="Arial"/>
                <w:lang w:val="ru-RU"/>
              </w:rPr>
            </w:pPr>
            <w:r w:rsidRPr="005424D7">
              <w:rPr>
                <w:rFonts w:ascii="Franklin Gothic Medium" w:hAnsi="Franklin Gothic Medium" w:cs="Arial"/>
                <w:lang w:val="ru-RU"/>
              </w:rPr>
              <w:t>Течно средство за прање ламината растворљиво у води</w:t>
            </w:r>
            <w:r w:rsidR="00691BC1">
              <w:rPr>
                <w:rFonts w:ascii="Franklin Gothic Medium" w:hAnsi="Franklin Gothic Medium" w:cs="Arial"/>
                <w:lang w:val="ru-RU"/>
              </w:rPr>
              <w:t>.</w:t>
            </w:r>
          </w:p>
        </w:tc>
        <w:tc>
          <w:tcPr>
            <w:tcW w:w="2250" w:type="dxa"/>
            <w:vAlign w:val="center"/>
          </w:tcPr>
          <w:p w:rsidR="00701A7D" w:rsidRPr="005424D7" w:rsidRDefault="00701A7D" w:rsidP="00296C5D">
            <w:pPr>
              <w:keepNext/>
              <w:keepLines/>
              <w:jc w:val="center"/>
              <w:rPr>
                <w:rFonts w:ascii="Franklin Gothic Medium" w:hAnsi="Franklin Gothic Medium" w:cs="Arial"/>
                <w:color w:val="auto"/>
                <w:lang w:val="ru-RU"/>
              </w:rPr>
            </w:pPr>
          </w:p>
        </w:tc>
        <w:tc>
          <w:tcPr>
            <w:tcW w:w="810" w:type="dxa"/>
            <w:vAlign w:val="center"/>
          </w:tcPr>
          <w:p w:rsidR="00701A7D" w:rsidRPr="00265DF0" w:rsidRDefault="00701A7D" w:rsidP="009C5323">
            <w:pPr>
              <w:keepNext/>
              <w:jc w:val="center"/>
              <w:rPr>
                <w:rFonts w:ascii="Franklin Gothic Medium" w:hAnsi="Franklin Gothic Medium" w:cs="Arial"/>
                <w:lang w:val="ru-RU"/>
              </w:rPr>
            </w:pPr>
            <w:r w:rsidRPr="00265DF0">
              <w:rPr>
                <w:rFonts w:ascii="Franklin Gothic Medium" w:hAnsi="Franklin Gothic Medium" w:cs="Arial"/>
                <w:lang w:val="ru-RU"/>
              </w:rPr>
              <w:t>ком</w:t>
            </w:r>
          </w:p>
        </w:tc>
        <w:tc>
          <w:tcPr>
            <w:tcW w:w="900" w:type="dxa"/>
            <w:vAlign w:val="center"/>
          </w:tcPr>
          <w:p w:rsidR="00701A7D" w:rsidRPr="00265DF0" w:rsidRDefault="00265DF0" w:rsidP="00265DF0">
            <w:pPr>
              <w:keepNext/>
              <w:jc w:val="center"/>
              <w:rPr>
                <w:rFonts w:ascii="Franklin Gothic Medium" w:hAnsi="Franklin Gothic Medium" w:cs="Arial"/>
                <w:lang w:val="ru-RU"/>
              </w:rPr>
            </w:pPr>
            <w:r>
              <w:rPr>
                <w:rFonts w:ascii="Franklin Gothic Medium" w:hAnsi="Franklin Gothic Medium" w:cs="Arial"/>
                <w:lang w:val="ru-RU"/>
              </w:rPr>
              <w:t>40</w:t>
            </w:r>
          </w:p>
        </w:tc>
        <w:tc>
          <w:tcPr>
            <w:tcW w:w="1350" w:type="dxa"/>
            <w:vAlign w:val="center"/>
          </w:tcPr>
          <w:p w:rsidR="00701A7D" w:rsidRPr="00265DF0" w:rsidRDefault="00701A7D" w:rsidP="004F6A5C">
            <w:pPr>
              <w:keepNext/>
              <w:jc w:val="center"/>
              <w:rPr>
                <w:rFonts w:ascii="Franklin Gothic Medium" w:hAnsi="Franklin Gothic Medium" w:cs="Arial"/>
                <w:lang w:val="ru-RU"/>
              </w:rPr>
            </w:pPr>
          </w:p>
        </w:tc>
        <w:tc>
          <w:tcPr>
            <w:tcW w:w="1440" w:type="dxa"/>
          </w:tcPr>
          <w:p w:rsidR="00701A7D" w:rsidRPr="00265DF0" w:rsidRDefault="00701A7D" w:rsidP="004F6A5C">
            <w:pPr>
              <w:keepNext/>
              <w:jc w:val="center"/>
              <w:rPr>
                <w:rFonts w:ascii="Franklin Gothic Medium" w:hAnsi="Franklin Gothic Medium" w:cs="Arial"/>
                <w:lang w:val="ru-RU"/>
              </w:rPr>
            </w:pPr>
          </w:p>
        </w:tc>
      </w:tr>
      <w:tr w:rsidR="00701A7D" w:rsidRPr="00531E50" w:rsidTr="00265DF0">
        <w:trPr>
          <w:trHeight w:val="613"/>
        </w:trPr>
        <w:tc>
          <w:tcPr>
            <w:tcW w:w="810" w:type="dxa"/>
            <w:vAlign w:val="center"/>
          </w:tcPr>
          <w:p w:rsidR="00701A7D" w:rsidRPr="00265DF0" w:rsidRDefault="00701A7D" w:rsidP="00296C5D">
            <w:pPr>
              <w:keepNext/>
              <w:keepLines/>
              <w:jc w:val="center"/>
              <w:rPr>
                <w:rFonts w:ascii="Franklin Gothic Medium" w:hAnsi="Franklin Gothic Medium" w:cs="Arial"/>
                <w:color w:val="auto"/>
                <w:lang w:val="ru-RU"/>
              </w:rPr>
            </w:pPr>
            <w:r w:rsidRPr="00265DF0">
              <w:rPr>
                <w:rFonts w:ascii="Franklin Gothic Medium" w:hAnsi="Franklin Gothic Medium" w:cs="Arial"/>
                <w:color w:val="auto"/>
                <w:lang w:val="ru-RU"/>
              </w:rPr>
              <w:t>12</w:t>
            </w:r>
          </w:p>
        </w:tc>
        <w:tc>
          <w:tcPr>
            <w:tcW w:w="2790" w:type="dxa"/>
            <w:vAlign w:val="center"/>
          </w:tcPr>
          <w:p w:rsidR="00701A7D" w:rsidRPr="005424D7" w:rsidRDefault="00701A7D" w:rsidP="0024181D">
            <w:pPr>
              <w:pStyle w:val="xl46"/>
              <w:keepNext/>
              <w:keepLines/>
              <w:spacing w:before="0" w:beforeAutospacing="0" w:after="0" w:afterAutospacing="0"/>
              <w:textAlignment w:val="auto"/>
              <w:rPr>
                <w:rFonts w:ascii="Franklin Gothic Medium" w:hAnsi="Franklin Gothic Medium"/>
                <w:lang w:val="ru-RU"/>
              </w:rPr>
            </w:pPr>
            <w:r w:rsidRPr="005424D7">
              <w:rPr>
                <w:rFonts w:ascii="Franklin Gothic Medium" w:hAnsi="Franklin Gothic Medium"/>
                <w:lang w:val="ru-RU"/>
              </w:rPr>
              <w:t xml:space="preserve">Течно средство за прање мермера, растворљиво у води </w:t>
            </w:r>
          </w:p>
        </w:tc>
        <w:tc>
          <w:tcPr>
            <w:tcW w:w="2250" w:type="dxa"/>
            <w:vAlign w:val="center"/>
          </w:tcPr>
          <w:p w:rsidR="00701A7D" w:rsidRPr="005424D7" w:rsidRDefault="00701A7D" w:rsidP="00296C5D">
            <w:pPr>
              <w:keepNext/>
              <w:keepLines/>
              <w:jc w:val="center"/>
              <w:rPr>
                <w:rFonts w:ascii="Franklin Gothic Medium" w:hAnsi="Franklin Gothic Medium" w:cs="Arial"/>
                <w:color w:val="auto"/>
                <w:lang w:val="ru-RU"/>
              </w:rPr>
            </w:pPr>
          </w:p>
        </w:tc>
        <w:tc>
          <w:tcPr>
            <w:tcW w:w="810" w:type="dxa"/>
            <w:vAlign w:val="center"/>
          </w:tcPr>
          <w:p w:rsidR="00701A7D" w:rsidRPr="00B757E3" w:rsidRDefault="00701A7D" w:rsidP="009C5323">
            <w:pPr>
              <w:keepNext/>
              <w:jc w:val="center"/>
              <w:rPr>
                <w:rFonts w:ascii="Franklin Gothic Medium" w:hAnsi="Franklin Gothic Medium" w:cs="Arial"/>
              </w:rPr>
            </w:pPr>
            <w:r w:rsidRPr="00B757E3">
              <w:rPr>
                <w:rFonts w:ascii="Franklin Gothic Medium" w:hAnsi="Franklin Gothic Medium" w:cs="Arial"/>
              </w:rPr>
              <w:t>ком</w:t>
            </w:r>
          </w:p>
        </w:tc>
        <w:tc>
          <w:tcPr>
            <w:tcW w:w="900" w:type="dxa"/>
            <w:vAlign w:val="center"/>
          </w:tcPr>
          <w:p w:rsidR="00701A7D" w:rsidRPr="00265DF0" w:rsidRDefault="00265DF0" w:rsidP="00265DF0">
            <w:pPr>
              <w:keepNext/>
              <w:jc w:val="center"/>
              <w:rPr>
                <w:rFonts w:ascii="Franklin Gothic Medium" w:hAnsi="Franklin Gothic Medium" w:cs="Arial"/>
                <w:lang w:val="sr-Cyrl-CS"/>
              </w:rPr>
            </w:pPr>
            <w:r>
              <w:rPr>
                <w:rFonts w:ascii="Franklin Gothic Medium" w:hAnsi="Franklin Gothic Medium" w:cs="Arial"/>
                <w:lang w:val="sr-Cyrl-CS"/>
              </w:rPr>
              <w:t>10</w:t>
            </w:r>
          </w:p>
        </w:tc>
        <w:tc>
          <w:tcPr>
            <w:tcW w:w="1350" w:type="dxa"/>
            <w:vAlign w:val="center"/>
          </w:tcPr>
          <w:p w:rsidR="00701A7D" w:rsidRPr="00B757E3" w:rsidRDefault="00701A7D" w:rsidP="004F6A5C">
            <w:pPr>
              <w:keepNext/>
              <w:jc w:val="center"/>
              <w:rPr>
                <w:rFonts w:ascii="Franklin Gothic Medium" w:hAnsi="Franklin Gothic Medium" w:cs="Arial"/>
              </w:rPr>
            </w:pPr>
          </w:p>
        </w:tc>
        <w:tc>
          <w:tcPr>
            <w:tcW w:w="1440" w:type="dxa"/>
          </w:tcPr>
          <w:p w:rsidR="00701A7D" w:rsidRPr="00B757E3" w:rsidRDefault="00701A7D" w:rsidP="004F6A5C">
            <w:pPr>
              <w:keepNext/>
              <w:jc w:val="center"/>
              <w:rPr>
                <w:rFonts w:ascii="Franklin Gothic Medium" w:hAnsi="Franklin Gothic Medium" w:cs="Arial"/>
              </w:rPr>
            </w:pPr>
          </w:p>
        </w:tc>
      </w:tr>
      <w:tr w:rsidR="00701A7D" w:rsidRPr="00531E50" w:rsidTr="00265DF0">
        <w:trPr>
          <w:trHeight w:val="885"/>
        </w:trPr>
        <w:tc>
          <w:tcPr>
            <w:tcW w:w="810" w:type="dxa"/>
            <w:vAlign w:val="center"/>
          </w:tcPr>
          <w:p w:rsidR="00701A7D" w:rsidRPr="005424D7" w:rsidRDefault="00701A7D" w:rsidP="00296C5D">
            <w:pPr>
              <w:keepNext/>
              <w:keepLines/>
              <w:jc w:val="center"/>
              <w:rPr>
                <w:rFonts w:ascii="Franklin Gothic Medium" w:hAnsi="Franklin Gothic Medium" w:cs="Arial"/>
                <w:color w:val="auto"/>
              </w:rPr>
            </w:pPr>
            <w:r w:rsidRPr="005424D7">
              <w:rPr>
                <w:rFonts w:ascii="Franklin Gothic Medium" w:hAnsi="Franklin Gothic Medium" w:cs="Arial"/>
                <w:color w:val="auto"/>
              </w:rPr>
              <w:t>13</w:t>
            </w:r>
          </w:p>
        </w:tc>
        <w:tc>
          <w:tcPr>
            <w:tcW w:w="2790" w:type="dxa"/>
            <w:vAlign w:val="center"/>
          </w:tcPr>
          <w:p w:rsidR="00701A7D" w:rsidRPr="005424D7" w:rsidRDefault="00701A7D" w:rsidP="00265DF0">
            <w:pPr>
              <w:keepNext/>
              <w:rPr>
                <w:rFonts w:ascii="Franklin Gothic Medium" w:hAnsi="Franklin Gothic Medium" w:cs="Arial"/>
                <w:lang w:val="ru-RU"/>
              </w:rPr>
            </w:pPr>
            <w:r w:rsidRPr="005424D7">
              <w:rPr>
                <w:rFonts w:ascii="Franklin Gothic Medium" w:hAnsi="Franklin Gothic Medium" w:cs="Arial"/>
                <w:lang w:val="sr-Cyrl-CS"/>
              </w:rPr>
              <w:t>Спреј</w:t>
            </w:r>
            <w:r w:rsidRPr="005424D7">
              <w:rPr>
                <w:rFonts w:ascii="Franklin Gothic Medium" w:hAnsi="Franklin Gothic Medium" w:cs="Arial"/>
                <w:lang w:val="ru-RU"/>
              </w:rPr>
              <w:t xml:space="preserve"> за чишћење и сјај дрвених површина-фурниране иверице, директно се наноси распршивањем на дрво, антистатик</w:t>
            </w:r>
          </w:p>
        </w:tc>
        <w:tc>
          <w:tcPr>
            <w:tcW w:w="2250" w:type="dxa"/>
            <w:vAlign w:val="center"/>
          </w:tcPr>
          <w:p w:rsidR="00701A7D" w:rsidRPr="005424D7" w:rsidRDefault="00701A7D" w:rsidP="00296C5D">
            <w:pPr>
              <w:keepNext/>
              <w:keepLines/>
              <w:jc w:val="center"/>
              <w:rPr>
                <w:rFonts w:ascii="Franklin Gothic Medium" w:hAnsi="Franklin Gothic Medium" w:cs="Arial"/>
                <w:color w:val="auto"/>
                <w:lang w:val="ru-RU"/>
              </w:rPr>
            </w:pPr>
          </w:p>
        </w:tc>
        <w:tc>
          <w:tcPr>
            <w:tcW w:w="810" w:type="dxa"/>
            <w:vAlign w:val="center"/>
          </w:tcPr>
          <w:p w:rsidR="00701A7D" w:rsidRPr="00B757E3" w:rsidRDefault="00701A7D" w:rsidP="009C5323">
            <w:pPr>
              <w:pStyle w:val="xl24"/>
              <w:keepNext/>
              <w:keepLines/>
              <w:spacing w:before="0" w:beforeAutospacing="0" w:after="0" w:afterAutospacing="0"/>
              <w:rPr>
                <w:rFonts w:ascii="Franklin Gothic Medium" w:hAnsi="Franklin Gothic Medium" w:cs="Arial"/>
                <w:color w:val="000000"/>
              </w:rPr>
            </w:pPr>
            <w:r w:rsidRPr="00B757E3">
              <w:rPr>
                <w:rFonts w:ascii="Franklin Gothic Medium" w:hAnsi="Franklin Gothic Medium" w:cs="Arial"/>
                <w:color w:val="000000"/>
              </w:rPr>
              <w:t>ком</w:t>
            </w:r>
          </w:p>
        </w:tc>
        <w:tc>
          <w:tcPr>
            <w:tcW w:w="900" w:type="dxa"/>
            <w:vAlign w:val="center"/>
          </w:tcPr>
          <w:p w:rsidR="00701A7D" w:rsidRPr="00265DF0" w:rsidRDefault="00265DF0" w:rsidP="00265DF0">
            <w:pPr>
              <w:pStyle w:val="xl24"/>
              <w:keepNext/>
              <w:keepLines/>
              <w:spacing w:before="0" w:beforeAutospacing="0" w:after="0" w:afterAutospacing="0"/>
              <w:rPr>
                <w:rFonts w:ascii="Franklin Gothic Medium" w:hAnsi="Franklin Gothic Medium" w:cs="Arial"/>
                <w:color w:val="000000"/>
                <w:lang w:val="sr-Cyrl-CS"/>
              </w:rPr>
            </w:pPr>
            <w:r>
              <w:rPr>
                <w:rFonts w:ascii="Franklin Gothic Medium" w:hAnsi="Franklin Gothic Medium" w:cs="Arial"/>
                <w:color w:val="000000"/>
                <w:lang w:val="sr-Cyrl-CS"/>
              </w:rPr>
              <w:t>2</w:t>
            </w:r>
          </w:p>
        </w:tc>
        <w:tc>
          <w:tcPr>
            <w:tcW w:w="1350" w:type="dxa"/>
            <w:vAlign w:val="center"/>
          </w:tcPr>
          <w:p w:rsidR="00701A7D" w:rsidRPr="00B757E3" w:rsidRDefault="00701A7D" w:rsidP="004F6A5C">
            <w:pPr>
              <w:pStyle w:val="xl24"/>
              <w:keepNext/>
              <w:keepLines/>
              <w:spacing w:before="0" w:beforeAutospacing="0" w:after="0" w:afterAutospacing="0"/>
              <w:rPr>
                <w:rFonts w:ascii="Franklin Gothic Medium" w:hAnsi="Franklin Gothic Medium" w:cs="Arial"/>
                <w:color w:val="000000"/>
              </w:rPr>
            </w:pPr>
          </w:p>
        </w:tc>
        <w:tc>
          <w:tcPr>
            <w:tcW w:w="1440" w:type="dxa"/>
          </w:tcPr>
          <w:p w:rsidR="00701A7D" w:rsidRPr="00B757E3" w:rsidRDefault="00701A7D" w:rsidP="004F6A5C">
            <w:pPr>
              <w:pStyle w:val="xl24"/>
              <w:keepNext/>
              <w:keepLines/>
              <w:spacing w:before="0" w:beforeAutospacing="0" w:after="0" w:afterAutospacing="0"/>
              <w:rPr>
                <w:rFonts w:ascii="Franklin Gothic Medium" w:hAnsi="Franklin Gothic Medium" w:cs="Arial"/>
                <w:color w:val="000000"/>
              </w:rPr>
            </w:pPr>
          </w:p>
        </w:tc>
      </w:tr>
      <w:tr w:rsidR="00701A7D" w:rsidRPr="00B757E3" w:rsidTr="00265DF0">
        <w:trPr>
          <w:trHeight w:val="1453"/>
        </w:trPr>
        <w:tc>
          <w:tcPr>
            <w:tcW w:w="810" w:type="dxa"/>
            <w:vAlign w:val="center"/>
          </w:tcPr>
          <w:p w:rsidR="00701A7D" w:rsidRPr="005424D7" w:rsidRDefault="00701A7D" w:rsidP="00296C5D">
            <w:pPr>
              <w:keepNext/>
              <w:keepLines/>
              <w:jc w:val="center"/>
              <w:rPr>
                <w:rFonts w:ascii="Franklin Gothic Medium" w:hAnsi="Franklin Gothic Medium" w:cs="Arial"/>
                <w:color w:val="auto"/>
              </w:rPr>
            </w:pPr>
            <w:r w:rsidRPr="005424D7">
              <w:rPr>
                <w:rFonts w:ascii="Franklin Gothic Medium" w:hAnsi="Franklin Gothic Medium" w:cs="Arial"/>
                <w:color w:val="auto"/>
              </w:rPr>
              <w:t>14</w:t>
            </w:r>
          </w:p>
        </w:tc>
        <w:tc>
          <w:tcPr>
            <w:tcW w:w="2790" w:type="dxa"/>
            <w:vAlign w:val="center"/>
          </w:tcPr>
          <w:p w:rsidR="00701A7D" w:rsidRPr="005424D7" w:rsidRDefault="00701A7D" w:rsidP="004F6A5C">
            <w:pPr>
              <w:keepNext/>
              <w:rPr>
                <w:rFonts w:ascii="Franklin Gothic Medium" w:hAnsi="Franklin Gothic Medium" w:cs="Arial"/>
              </w:rPr>
            </w:pPr>
            <w:r w:rsidRPr="005424D7">
              <w:rPr>
                <w:rFonts w:ascii="Franklin Gothic Medium" w:hAnsi="Franklin Gothic Medium" w:cs="Arial"/>
              </w:rPr>
              <w:t>Дестилована вода</w:t>
            </w:r>
          </w:p>
        </w:tc>
        <w:tc>
          <w:tcPr>
            <w:tcW w:w="2250" w:type="dxa"/>
            <w:vAlign w:val="center"/>
          </w:tcPr>
          <w:p w:rsidR="00701A7D" w:rsidRPr="005424D7" w:rsidRDefault="00701A7D" w:rsidP="00296C5D">
            <w:pPr>
              <w:keepNext/>
              <w:keepLines/>
              <w:jc w:val="center"/>
              <w:rPr>
                <w:rFonts w:ascii="Franklin Gothic Medium" w:hAnsi="Franklin Gothic Medium" w:cs="Arial"/>
                <w:color w:val="auto"/>
                <w:lang w:val="ru-RU"/>
              </w:rPr>
            </w:pPr>
          </w:p>
        </w:tc>
        <w:tc>
          <w:tcPr>
            <w:tcW w:w="810" w:type="dxa"/>
            <w:vAlign w:val="center"/>
          </w:tcPr>
          <w:p w:rsidR="00701A7D" w:rsidRPr="00B757E3" w:rsidRDefault="00701A7D" w:rsidP="009C5323">
            <w:pPr>
              <w:keepNext/>
              <w:jc w:val="center"/>
              <w:rPr>
                <w:rFonts w:ascii="Franklin Gothic Medium" w:hAnsi="Franklin Gothic Medium" w:cs="Arial"/>
              </w:rPr>
            </w:pPr>
            <w:r w:rsidRPr="00B757E3">
              <w:rPr>
                <w:rFonts w:ascii="Franklin Gothic Medium" w:hAnsi="Franklin Gothic Medium" w:cs="Arial"/>
              </w:rPr>
              <w:t>ком</w:t>
            </w:r>
          </w:p>
        </w:tc>
        <w:tc>
          <w:tcPr>
            <w:tcW w:w="900" w:type="dxa"/>
            <w:vAlign w:val="center"/>
          </w:tcPr>
          <w:p w:rsidR="00701A7D" w:rsidRPr="00265DF0" w:rsidRDefault="00265DF0" w:rsidP="00265DF0">
            <w:pPr>
              <w:keepNext/>
              <w:jc w:val="center"/>
              <w:rPr>
                <w:rFonts w:ascii="Franklin Gothic Medium" w:hAnsi="Franklin Gothic Medium" w:cs="Arial"/>
                <w:lang w:val="sr-Cyrl-CS"/>
              </w:rPr>
            </w:pPr>
            <w:r>
              <w:rPr>
                <w:rFonts w:ascii="Franklin Gothic Medium" w:hAnsi="Franklin Gothic Medium" w:cs="Arial"/>
                <w:lang w:val="sr-Cyrl-CS"/>
              </w:rPr>
              <w:t>50</w:t>
            </w:r>
          </w:p>
        </w:tc>
        <w:tc>
          <w:tcPr>
            <w:tcW w:w="1350" w:type="dxa"/>
            <w:vAlign w:val="center"/>
          </w:tcPr>
          <w:p w:rsidR="00701A7D" w:rsidRPr="00B757E3" w:rsidRDefault="00701A7D" w:rsidP="004F6A5C">
            <w:pPr>
              <w:keepNext/>
              <w:jc w:val="center"/>
              <w:rPr>
                <w:rFonts w:ascii="Franklin Gothic Medium" w:hAnsi="Franklin Gothic Medium" w:cs="Arial"/>
              </w:rPr>
            </w:pPr>
          </w:p>
        </w:tc>
        <w:tc>
          <w:tcPr>
            <w:tcW w:w="1440" w:type="dxa"/>
          </w:tcPr>
          <w:p w:rsidR="00701A7D" w:rsidRPr="00B757E3" w:rsidRDefault="00701A7D" w:rsidP="004F6A5C">
            <w:pPr>
              <w:keepNext/>
              <w:jc w:val="center"/>
              <w:rPr>
                <w:rFonts w:ascii="Franklin Gothic Medium" w:hAnsi="Franklin Gothic Medium" w:cs="Arial"/>
              </w:rPr>
            </w:pPr>
          </w:p>
        </w:tc>
      </w:tr>
    </w:tbl>
    <w:p w:rsidR="00265DF0" w:rsidRDefault="00265DF0"/>
    <w:tbl>
      <w:tblPr>
        <w:tblW w:w="1035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0"/>
        <w:gridCol w:w="2790"/>
        <w:gridCol w:w="2250"/>
        <w:gridCol w:w="810"/>
        <w:gridCol w:w="900"/>
        <w:gridCol w:w="1350"/>
        <w:gridCol w:w="1440"/>
      </w:tblGrid>
      <w:tr w:rsidR="00701A7D" w:rsidRPr="00531E50" w:rsidTr="00265DF0">
        <w:trPr>
          <w:trHeight w:val="613"/>
        </w:trPr>
        <w:tc>
          <w:tcPr>
            <w:tcW w:w="810" w:type="dxa"/>
            <w:vAlign w:val="center"/>
          </w:tcPr>
          <w:p w:rsidR="00701A7D" w:rsidRPr="005424D7" w:rsidRDefault="00701A7D" w:rsidP="00296C5D">
            <w:pPr>
              <w:keepNext/>
              <w:keepLines/>
              <w:jc w:val="center"/>
              <w:rPr>
                <w:rFonts w:ascii="Franklin Gothic Medium" w:hAnsi="Franklin Gothic Medium" w:cs="Arial"/>
                <w:color w:val="auto"/>
              </w:rPr>
            </w:pPr>
            <w:r w:rsidRPr="005424D7">
              <w:rPr>
                <w:rFonts w:ascii="Franklin Gothic Medium" w:hAnsi="Franklin Gothic Medium" w:cs="Arial"/>
                <w:color w:val="auto"/>
              </w:rPr>
              <w:lastRenderedPageBreak/>
              <w:t>15</w:t>
            </w:r>
          </w:p>
        </w:tc>
        <w:tc>
          <w:tcPr>
            <w:tcW w:w="2790" w:type="dxa"/>
            <w:vAlign w:val="center"/>
          </w:tcPr>
          <w:p w:rsidR="00701A7D" w:rsidRPr="005424D7" w:rsidRDefault="00701A7D" w:rsidP="004F6A5C">
            <w:pPr>
              <w:keepNext/>
              <w:rPr>
                <w:rFonts w:ascii="Franklin Gothic Medium" w:hAnsi="Franklin Gothic Medium" w:cs="Arial"/>
                <w:lang w:val="ru-RU"/>
              </w:rPr>
            </w:pPr>
            <w:r w:rsidRPr="005424D7">
              <w:rPr>
                <w:rFonts w:ascii="Franklin Gothic Medium" w:hAnsi="Franklin Gothic Medium" w:cs="Arial"/>
                <w:lang w:val="ru-RU"/>
              </w:rPr>
              <w:t xml:space="preserve">Сапун тоалетни, ПХ неутралан, са додатком глицерина, антибактеријски, парфимисан. </w:t>
            </w:r>
          </w:p>
        </w:tc>
        <w:tc>
          <w:tcPr>
            <w:tcW w:w="2250" w:type="dxa"/>
            <w:vAlign w:val="center"/>
          </w:tcPr>
          <w:p w:rsidR="00701A7D" w:rsidRPr="005424D7" w:rsidRDefault="00701A7D" w:rsidP="00296C5D">
            <w:pPr>
              <w:keepNext/>
              <w:keepLines/>
              <w:jc w:val="center"/>
              <w:rPr>
                <w:rFonts w:ascii="Franklin Gothic Medium" w:hAnsi="Franklin Gothic Medium" w:cs="Arial"/>
                <w:color w:val="auto"/>
                <w:lang w:val="ru-RU"/>
              </w:rPr>
            </w:pPr>
          </w:p>
        </w:tc>
        <w:tc>
          <w:tcPr>
            <w:tcW w:w="810" w:type="dxa"/>
            <w:vAlign w:val="center"/>
          </w:tcPr>
          <w:p w:rsidR="00701A7D" w:rsidRPr="00B757E3" w:rsidRDefault="00701A7D" w:rsidP="009C5323">
            <w:pPr>
              <w:keepNext/>
              <w:jc w:val="center"/>
              <w:rPr>
                <w:rFonts w:ascii="Franklin Gothic Medium" w:hAnsi="Franklin Gothic Medium" w:cs="Arial"/>
              </w:rPr>
            </w:pPr>
            <w:r w:rsidRPr="00B757E3">
              <w:rPr>
                <w:rFonts w:ascii="Franklin Gothic Medium" w:hAnsi="Franklin Gothic Medium" w:cs="Arial"/>
              </w:rPr>
              <w:t>ком</w:t>
            </w:r>
          </w:p>
        </w:tc>
        <w:tc>
          <w:tcPr>
            <w:tcW w:w="900" w:type="dxa"/>
            <w:vAlign w:val="center"/>
          </w:tcPr>
          <w:p w:rsidR="00701A7D" w:rsidRPr="00265DF0" w:rsidRDefault="00265DF0" w:rsidP="00265DF0">
            <w:pPr>
              <w:keepNext/>
              <w:jc w:val="center"/>
              <w:rPr>
                <w:rFonts w:ascii="Franklin Gothic Medium" w:hAnsi="Franklin Gothic Medium" w:cs="Arial"/>
                <w:lang w:val="sr-Cyrl-CS"/>
              </w:rPr>
            </w:pPr>
            <w:r>
              <w:rPr>
                <w:rFonts w:ascii="Franklin Gothic Medium" w:hAnsi="Franklin Gothic Medium" w:cs="Arial"/>
                <w:lang w:val="sr-Cyrl-CS"/>
              </w:rPr>
              <w:t>2.000</w:t>
            </w:r>
          </w:p>
        </w:tc>
        <w:tc>
          <w:tcPr>
            <w:tcW w:w="1350" w:type="dxa"/>
            <w:vAlign w:val="center"/>
          </w:tcPr>
          <w:p w:rsidR="00701A7D" w:rsidRPr="00B757E3" w:rsidRDefault="00701A7D" w:rsidP="004F6A5C">
            <w:pPr>
              <w:keepNext/>
              <w:jc w:val="center"/>
              <w:rPr>
                <w:rFonts w:ascii="Franklin Gothic Medium" w:hAnsi="Franklin Gothic Medium" w:cs="Arial"/>
              </w:rPr>
            </w:pPr>
          </w:p>
        </w:tc>
        <w:tc>
          <w:tcPr>
            <w:tcW w:w="1440" w:type="dxa"/>
          </w:tcPr>
          <w:p w:rsidR="00701A7D" w:rsidRPr="00B757E3" w:rsidRDefault="00701A7D" w:rsidP="004F6A5C">
            <w:pPr>
              <w:keepNext/>
              <w:jc w:val="center"/>
              <w:rPr>
                <w:rFonts w:ascii="Franklin Gothic Medium" w:hAnsi="Franklin Gothic Medium" w:cs="Arial"/>
              </w:rPr>
            </w:pPr>
          </w:p>
        </w:tc>
      </w:tr>
      <w:tr w:rsidR="00701A7D" w:rsidRPr="00531E50" w:rsidTr="00265DF0">
        <w:trPr>
          <w:trHeight w:val="885"/>
        </w:trPr>
        <w:tc>
          <w:tcPr>
            <w:tcW w:w="810" w:type="dxa"/>
            <w:vAlign w:val="center"/>
          </w:tcPr>
          <w:p w:rsidR="00701A7D" w:rsidRPr="005424D7" w:rsidRDefault="00701A7D" w:rsidP="00296C5D">
            <w:pPr>
              <w:keepNext/>
              <w:keepLines/>
              <w:jc w:val="center"/>
              <w:rPr>
                <w:rFonts w:ascii="Franklin Gothic Medium" w:hAnsi="Franklin Gothic Medium" w:cs="Arial"/>
                <w:color w:val="auto"/>
              </w:rPr>
            </w:pPr>
            <w:r w:rsidRPr="005424D7">
              <w:rPr>
                <w:rFonts w:ascii="Franklin Gothic Medium" w:hAnsi="Franklin Gothic Medium" w:cs="Arial"/>
                <w:color w:val="auto"/>
              </w:rPr>
              <w:t>16</w:t>
            </w:r>
          </w:p>
        </w:tc>
        <w:tc>
          <w:tcPr>
            <w:tcW w:w="2790" w:type="dxa"/>
            <w:vAlign w:val="center"/>
          </w:tcPr>
          <w:p w:rsidR="00701A7D" w:rsidRPr="005424D7" w:rsidRDefault="00701A7D" w:rsidP="004F6A5C">
            <w:pPr>
              <w:keepNext/>
              <w:rPr>
                <w:rFonts w:ascii="Franklin Gothic Medium" w:hAnsi="Franklin Gothic Medium" w:cs="Arial"/>
                <w:lang w:val="ru-RU"/>
              </w:rPr>
            </w:pPr>
            <w:r w:rsidRPr="005424D7">
              <w:rPr>
                <w:rFonts w:ascii="Franklin Gothic Medium" w:hAnsi="Franklin Gothic Medium" w:cs="Arial"/>
                <w:lang w:val="ru-RU"/>
              </w:rPr>
              <w:t xml:space="preserve">Сапун тоалетни хотелски, ПХ неутралан, са додатком глицерина, антибактеријски парфимисан. </w:t>
            </w:r>
          </w:p>
        </w:tc>
        <w:tc>
          <w:tcPr>
            <w:tcW w:w="2250" w:type="dxa"/>
            <w:vAlign w:val="center"/>
          </w:tcPr>
          <w:p w:rsidR="00701A7D" w:rsidRPr="005424D7" w:rsidRDefault="00701A7D" w:rsidP="00296C5D">
            <w:pPr>
              <w:keepNext/>
              <w:keepLines/>
              <w:jc w:val="center"/>
              <w:rPr>
                <w:rFonts w:ascii="Franklin Gothic Medium" w:hAnsi="Franklin Gothic Medium" w:cs="Arial"/>
                <w:color w:val="auto"/>
                <w:lang w:val="ru-RU"/>
              </w:rPr>
            </w:pPr>
          </w:p>
        </w:tc>
        <w:tc>
          <w:tcPr>
            <w:tcW w:w="810" w:type="dxa"/>
            <w:vAlign w:val="center"/>
          </w:tcPr>
          <w:p w:rsidR="00701A7D" w:rsidRPr="00B757E3" w:rsidRDefault="00701A7D" w:rsidP="009C5323">
            <w:pPr>
              <w:keepNext/>
              <w:jc w:val="center"/>
              <w:rPr>
                <w:rFonts w:ascii="Franklin Gothic Medium" w:hAnsi="Franklin Gothic Medium" w:cs="Arial"/>
              </w:rPr>
            </w:pPr>
            <w:r w:rsidRPr="00B757E3">
              <w:rPr>
                <w:rFonts w:ascii="Franklin Gothic Medium" w:hAnsi="Franklin Gothic Medium" w:cs="Arial"/>
              </w:rPr>
              <w:t>ком</w:t>
            </w:r>
          </w:p>
        </w:tc>
        <w:tc>
          <w:tcPr>
            <w:tcW w:w="900" w:type="dxa"/>
            <w:vAlign w:val="center"/>
          </w:tcPr>
          <w:p w:rsidR="00701A7D" w:rsidRPr="00265DF0" w:rsidRDefault="00265DF0" w:rsidP="00265DF0">
            <w:pPr>
              <w:keepNext/>
              <w:jc w:val="center"/>
              <w:rPr>
                <w:rFonts w:ascii="Franklin Gothic Medium" w:hAnsi="Franklin Gothic Medium" w:cs="Arial"/>
                <w:lang w:val="sr-Cyrl-CS"/>
              </w:rPr>
            </w:pPr>
            <w:r>
              <w:rPr>
                <w:rFonts w:ascii="Franklin Gothic Medium" w:hAnsi="Franklin Gothic Medium" w:cs="Arial"/>
                <w:lang w:val="sr-Cyrl-CS"/>
              </w:rPr>
              <w:t>200</w:t>
            </w:r>
          </w:p>
        </w:tc>
        <w:tc>
          <w:tcPr>
            <w:tcW w:w="1350" w:type="dxa"/>
            <w:vAlign w:val="center"/>
          </w:tcPr>
          <w:p w:rsidR="00701A7D" w:rsidRPr="00B757E3" w:rsidRDefault="00701A7D" w:rsidP="004F6A5C">
            <w:pPr>
              <w:keepNext/>
              <w:jc w:val="center"/>
              <w:rPr>
                <w:rFonts w:ascii="Franklin Gothic Medium" w:hAnsi="Franklin Gothic Medium" w:cs="Arial"/>
              </w:rPr>
            </w:pPr>
          </w:p>
        </w:tc>
        <w:tc>
          <w:tcPr>
            <w:tcW w:w="1440" w:type="dxa"/>
          </w:tcPr>
          <w:p w:rsidR="00701A7D" w:rsidRPr="00B757E3" w:rsidRDefault="00701A7D" w:rsidP="004F6A5C">
            <w:pPr>
              <w:keepNext/>
              <w:jc w:val="center"/>
              <w:rPr>
                <w:rFonts w:ascii="Franklin Gothic Medium" w:hAnsi="Franklin Gothic Medium" w:cs="Arial"/>
              </w:rPr>
            </w:pPr>
          </w:p>
        </w:tc>
      </w:tr>
      <w:tr w:rsidR="00701A7D" w:rsidRPr="00531E50" w:rsidTr="00265DF0">
        <w:trPr>
          <w:trHeight w:val="885"/>
        </w:trPr>
        <w:tc>
          <w:tcPr>
            <w:tcW w:w="810" w:type="dxa"/>
            <w:vAlign w:val="center"/>
          </w:tcPr>
          <w:p w:rsidR="00701A7D" w:rsidRPr="005424D7" w:rsidRDefault="00701A7D" w:rsidP="00296C5D">
            <w:pPr>
              <w:keepNext/>
              <w:keepLines/>
              <w:jc w:val="center"/>
              <w:rPr>
                <w:rFonts w:ascii="Franklin Gothic Medium" w:hAnsi="Franklin Gothic Medium" w:cs="Arial"/>
                <w:color w:val="auto"/>
              </w:rPr>
            </w:pPr>
            <w:r w:rsidRPr="005424D7">
              <w:rPr>
                <w:rFonts w:ascii="Franklin Gothic Medium" w:hAnsi="Franklin Gothic Medium" w:cs="Arial"/>
                <w:color w:val="auto"/>
              </w:rPr>
              <w:t>17</w:t>
            </w:r>
          </w:p>
        </w:tc>
        <w:tc>
          <w:tcPr>
            <w:tcW w:w="2790" w:type="dxa"/>
            <w:vAlign w:val="center"/>
          </w:tcPr>
          <w:p w:rsidR="00701A7D" w:rsidRPr="005424D7" w:rsidRDefault="00701A7D" w:rsidP="004F6A5C">
            <w:pPr>
              <w:keepNext/>
              <w:rPr>
                <w:rFonts w:ascii="Franklin Gothic Medium" w:hAnsi="Franklin Gothic Medium" w:cs="Arial"/>
                <w:lang w:val="ru-RU"/>
              </w:rPr>
            </w:pPr>
            <w:r w:rsidRPr="005424D7">
              <w:rPr>
                <w:rFonts w:ascii="Franklin Gothic Medium" w:hAnsi="Franklin Gothic Medium" w:cs="Arial"/>
                <w:lang w:val="ru-RU"/>
              </w:rPr>
              <w:t xml:space="preserve">Сапун течни, ПХ неутралан, са додатком глицерина, антибактеријски, парфимисан. </w:t>
            </w:r>
          </w:p>
        </w:tc>
        <w:tc>
          <w:tcPr>
            <w:tcW w:w="2250" w:type="dxa"/>
            <w:vAlign w:val="center"/>
          </w:tcPr>
          <w:p w:rsidR="00701A7D" w:rsidRPr="005424D7" w:rsidRDefault="00701A7D" w:rsidP="00296C5D">
            <w:pPr>
              <w:keepNext/>
              <w:keepLines/>
              <w:jc w:val="center"/>
              <w:rPr>
                <w:rFonts w:ascii="Franklin Gothic Medium" w:hAnsi="Franklin Gothic Medium" w:cs="Arial"/>
                <w:color w:val="auto"/>
                <w:lang w:val="ru-RU"/>
              </w:rPr>
            </w:pPr>
          </w:p>
        </w:tc>
        <w:tc>
          <w:tcPr>
            <w:tcW w:w="810" w:type="dxa"/>
            <w:vAlign w:val="center"/>
          </w:tcPr>
          <w:p w:rsidR="00701A7D" w:rsidRPr="00B757E3" w:rsidRDefault="00701A7D" w:rsidP="009C5323">
            <w:pPr>
              <w:keepNext/>
              <w:jc w:val="center"/>
              <w:rPr>
                <w:rFonts w:ascii="Franklin Gothic Medium" w:hAnsi="Franklin Gothic Medium" w:cs="Arial"/>
              </w:rPr>
            </w:pPr>
            <w:r w:rsidRPr="00B757E3">
              <w:rPr>
                <w:rFonts w:ascii="Franklin Gothic Medium" w:hAnsi="Franklin Gothic Medium" w:cs="Arial"/>
              </w:rPr>
              <w:t>ком</w:t>
            </w:r>
          </w:p>
        </w:tc>
        <w:tc>
          <w:tcPr>
            <w:tcW w:w="900" w:type="dxa"/>
            <w:vAlign w:val="center"/>
          </w:tcPr>
          <w:p w:rsidR="00701A7D" w:rsidRPr="00265DF0" w:rsidRDefault="00265DF0" w:rsidP="00265DF0">
            <w:pPr>
              <w:keepNext/>
              <w:jc w:val="center"/>
              <w:rPr>
                <w:rFonts w:ascii="Franklin Gothic Medium" w:hAnsi="Franklin Gothic Medium" w:cs="Arial"/>
                <w:lang w:val="sr-Cyrl-CS"/>
              </w:rPr>
            </w:pPr>
            <w:r>
              <w:rPr>
                <w:rFonts w:ascii="Franklin Gothic Medium" w:hAnsi="Franklin Gothic Medium" w:cs="Arial"/>
                <w:lang w:val="sr-Cyrl-CS"/>
              </w:rPr>
              <w:t>2.500</w:t>
            </w:r>
          </w:p>
        </w:tc>
        <w:tc>
          <w:tcPr>
            <w:tcW w:w="1350" w:type="dxa"/>
            <w:vAlign w:val="center"/>
          </w:tcPr>
          <w:p w:rsidR="00701A7D" w:rsidRPr="00B757E3" w:rsidRDefault="00701A7D" w:rsidP="004F6A5C">
            <w:pPr>
              <w:keepNext/>
              <w:jc w:val="center"/>
              <w:rPr>
                <w:rFonts w:ascii="Franklin Gothic Medium" w:hAnsi="Franklin Gothic Medium" w:cs="Arial"/>
              </w:rPr>
            </w:pPr>
          </w:p>
        </w:tc>
        <w:tc>
          <w:tcPr>
            <w:tcW w:w="1440" w:type="dxa"/>
          </w:tcPr>
          <w:p w:rsidR="00701A7D" w:rsidRPr="00B757E3" w:rsidRDefault="00701A7D" w:rsidP="004F6A5C">
            <w:pPr>
              <w:keepNext/>
              <w:jc w:val="center"/>
              <w:rPr>
                <w:rFonts w:ascii="Franklin Gothic Medium" w:hAnsi="Franklin Gothic Medium" w:cs="Arial"/>
              </w:rPr>
            </w:pPr>
          </w:p>
        </w:tc>
      </w:tr>
      <w:tr w:rsidR="00701A7D" w:rsidRPr="00531E50" w:rsidTr="00265DF0">
        <w:trPr>
          <w:trHeight w:val="885"/>
        </w:trPr>
        <w:tc>
          <w:tcPr>
            <w:tcW w:w="810" w:type="dxa"/>
            <w:vAlign w:val="center"/>
          </w:tcPr>
          <w:p w:rsidR="00701A7D" w:rsidRPr="005424D7" w:rsidRDefault="00701A7D" w:rsidP="00296C5D">
            <w:pPr>
              <w:keepNext/>
              <w:keepLines/>
              <w:jc w:val="center"/>
              <w:rPr>
                <w:rFonts w:ascii="Franklin Gothic Medium" w:hAnsi="Franklin Gothic Medium" w:cs="Arial"/>
                <w:color w:val="auto"/>
              </w:rPr>
            </w:pPr>
            <w:r w:rsidRPr="005424D7">
              <w:rPr>
                <w:rFonts w:ascii="Franklin Gothic Medium" w:hAnsi="Franklin Gothic Medium" w:cs="Arial"/>
                <w:color w:val="auto"/>
              </w:rPr>
              <w:t>18</w:t>
            </w:r>
          </w:p>
        </w:tc>
        <w:tc>
          <w:tcPr>
            <w:tcW w:w="2790" w:type="dxa"/>
            <w:vAlign w:val="center"/>
          </w:tcPr>
          <w:p w:rsidR="00701A7D" w:rsidRPr="005424D7" w:rsidRDefault="00701A7D" w:rsidP="00B22B70">
            <w:pPr>
              <w:pStyle w:val="xl46"/>
              <w:keepNext/>
              <w:keepLines/>
              <w:spacing w:before="0" w:beforeAutospacing="0" w:after="0" w:afterAutospacing="0"/>
              <w:textAlignment w:val="auto"/>
              <w:rPr>
                <w:rFonts w:ascii="Franklin Gothic Medium" w:hAnsi="Franklin Gothic Medium"/>
                <w:lang w:val="ru-RU"/>
              </w:rPr>
            </w:pPr>
            <w:r w:rsidRPr="005424D7">
              <w:rPr>
                <w:rFonts w:ascii="Franklin Gothic Medium" w:hAnsi="Franklin Gothic Medium"/>
                <w:lang w:val="ru-RU"/>
              </w:rPr>
              <w:t xml:space="preserve">Течност за чишћење стаклених површина са додатком алкохола, антистатик са сјајем. </w:t>
            </w:r>
          </w:p>
        </w:tc>
        <w:tc>
          <w:tcPr>
            <w:tcW w:w="2250" w:type="dxa"/>
            <w:vAlign w:val="center"/>
          </w:tcPr>
          <w:p w:rsidR="00701A7D" w:rsidRPr="005424D7" w:rsidRDefault="00701A7D" w:rsidP="00296C5D">
            <w:pPr>
              <w:keepNext/>
              <w:keepLines/>
              <w:jc w:val="center"/>
              <w:rPr>
                <w:rFonts w:ascii="Franklin Gothic Medium" w:hAnsi="Franklin Gothic Medium" w:cs="Arial"/>
                <w:color w:val="auto"/>
                <w:lang w:val="ru-RU"/>
              </w:rPr>
            </w:pPr>
          </w:p>
        </w:tc>
        <w:tc>
          <w:tcPr>
            <w:tcW w:w="810" w:type="dxa"/>
            <w:vAlign w:val="center"/>
          </w:tcPr>
          <w:p w:rsidR="00701A7D" w:rsidRPr="00B757E3" w:rsidRDefault="00701A7D" w:rsidP="009C5323">
            <w:pPr>
              <w:keepNext/>
              <w:jc w:val="center"/>
              <w:rPr>
                <w:rFonts w:ascii="Franklin Gothic Medium" w:hAnsi="Franklin Gothic Medium" w:cs="Arial"/>
              </w:rPr>
            </w:pPr>
            <w:r w:rsidRPr="00B757E3">
              <w:rPr>
                <w:rFonts w:ascii="Franklin Gothic Medium" w:hAnsi="Franklin Gothic Medium" w:cs="Arial"/>
              </w:rPr>
              <w:t>ком</w:t>
            </w:r>
          </w:p>
        </w:tc>
        <w:tc>
          <w:tcPr>
            <w:tcW w:w="900" w:type="dxa"/>
            <w:vAlign w:val="center"/>
          </w:tcPr>
          <w:p w:rsidR="00701A7D" w:rsidRPr="00265DF0" w:rsidRDefault="00265DF0" w:rsidP="00265DF0">
            <w:pPr>
              <w:keepNext/>
              <w:jc w:val="center"/>
              <w:rPr>
                <w:rFonts w:ascii="Franklin Gothic Medium" w:hAnsi="Franklin Gothic Medium" w:cs="Arial"/>
                <w:lang w:val="sr-Cyrl-CS"/>
              </w:rPr>
            </w:pPr>
            <w:r>
              <w:rPr>
                <w:rFonts w:ascii="Franklin Gothic Medium" w:hAnsi="Franklin Gothic Medium" w:cs="Arial"/>
                <w:lang w:val="sr-Cyrl-CS"/>
              </w:rPr>
              <w:t>60</w:t>
            </w:r>
          </w:p>
        </w:tc>
        <w:tc>
          <w:tcPr>
            <w:tcW w:w="1350" w:type="dxa"/>
            <w:vAlign w:val="center"/>
          </w:tcPr>
          <w:p w:rsidR="00701A7D" w:rsidRPr="00B757E3" w:rsidRDefault="00701A7D" w:rsidP="004F6A5C">
            <w:pPr>
              <w:keepNext/>
              <w:jc w:val="center"/>
              <w:rPr>
                <w:rFonts w:ascii="Franklin Gothic Medium" w:hAnsi="Franklin Gothic Medium" w:cs="Arial"/>
              </w:rPr>
            </w:pPr>
          </w:p>
        </w:tc>
        <w:tc>
          <w:tcPr>
            <w:tcW w:w="1440" w:type="dxa"/>
          </w:tcPr>
          <w:p w:rsidR="00701A7D" w:rsidRPr="00B757E3" w:rsidRDefault="00701A7D" w:rsidP="004F6A5C">
            <w:pPr>
              <w:keepNext/>
              <w:jc w:val="center"/>
              <w:rPr>
                <w:rFonts w:ascii="Franklin Gothic Medium" w:hAnsi="Franklin Gothic Medium" w:cs="Arial"/>
              </w:rPr>
            </w:pPr>
          </w:p>
        </w:tc>
      </w:tr>
      <w:tr w:rsidR="00701A7D" w:rsidRPr="00531E50" w:rsidTr="00265DF0">
        <w:trPr>
          <w:trHeight w:val="885"/>
        </w:trPr>
        <w:tc>
          <w:tcPr>
            <w:tcW w:w="810" w:type="dxa"/>
            <w:vAlign w:val="center"/>
          </w:tcPr>
          <w:p w:rsidR="00701A7D" w:rsidRPr="005424D7" w:rsidRDefault="00701A7D" w:rsidP="00296C5D">
            <w:pPr>
              <w:keepNext/>
              <w:keepLines/>
              <w:jc w:val="center"/>
              <w:rPr>
                <w:rFonts w:ascii="Franklin Gothic Medium" w:hAnsi="Franklin Gothic Medium" w:cs="Arial"/>
                <w:color w:val="auto"/>
              </w:rPr>
            </w:pPr>
            <w:r w:rsidRPr="005424D7">
              <w:rPr>
                <w:rFonts w:ascii="Franklin Gothic Medium" w:hAnsi="Franklin Gothic Medium" w:cs="Arial"/>
                <w:color w:val="auto"/>
              </w:rPr>
              <w:t>19</w:t>
            </w:r>
          </w:p>
        </w:tc>
        <w:tc>
          <w:tcPr>
            <w:tcW w:w="2790" w:type="dxa"/>
            <w:vAlign w:val="center"/>
          </w:tcPr>
          <w:p w:rsidR="00701A7D" w:rsidRPr="005424D7" w:rsidRDefault="00701A7D" w:rsidP="004F6A5C">
            <w:pPr>
              <w:keepNext/>
              <w:rPr>
                <w:rFonts w:ascii="Franklin Gothic Medium" w:hAnsi="Franklin Gothic Medium" w:cs="Arial"/>
                <w:lang w:val="ru-RU"/>
              </w:rPr>
            </w:pPr>
            <w:r w:rsidRPr="005424D7">
              <w:rPr>
                <w:rFonts w:ascii="Franklin Gothic Medium" w:hAnsi="Franklin Gothic Medium" w:cs="Arial"/>
                <w:lang w:val="ru-RU"/>
              </w:rPr>
              <w:t xml:space="preserve">Средство  за  отпушавање и одмашћивање цевовода, течно неутрално на ПВЦ цеви. </w:t>
            </w:r>
          </w:p>
        </w:tc>
        <w:tc>
          <w:tcPr>
            <w:tcW w:w="2250" w:type="dxa"/>
            <w:vAlign w:val="center"/>
          </w:tcPr>
          <w:p w:rsidR="00701A7D" w:rsidRPr="005424D7" w:rsidRDefault="00701A7D" w:rsidP="00296C5D">
            <w:pPr>
              <w:keepNext/>
              <w:keepLines/>
              <w:jc w:val="center"/>
              <w:rPr>
                <w:rFonts w:ascii="Franklin Gothic Medium" w:hAnsi="Franklin Gothic Medium" w:cs="Arial"/>
                <w:color w:val="auto"/>
                <w:lang w:val="ru-RU"/>
              </w:rPr>
            </w:pPr>
          </w:p>
        </w:tc>
        <w:tc>
          <w:tcPr>
            <w:tcW w:w="810" w:type="dxa"/>
            <w:vAlign w:val="center"/>
          </w:tcPr>
          <w:p w:rsidR="00701A7D" w:rsidRPr="00B757E3" w:rsidRDefault="00701A7D" w:rsidP="009C5323">
            <w:pPr>
              <w:keepNext/>
              <w:jc w:val="center"/>
              <w:rPr>
                <w:rFonts w:ascii="Franklin Gothic Medium" w:hAnsi="Franklin Gothic Medium" w:cs="Arial"/>
              </w:rPr>
            </w:pPr>
            <w:r w:rsidRPr="00B757E3">
              <w:rPr>
                <w:rFonts w:ascii="Franklin Gothic Medium" w:hAnsi="Franklin Gothic Medium" w:cs="Arial"/>
              </w:rPr>
              <w:t>ком</w:t>
            </w:r>
          </w:p>
        </w:tc>
        <w:tc>
          <w:tcPr>
            <w:tcW w:w="900" w:type="dxa"/>
            <w:vAlign w:val="center"/>
          </w:tcPr>
          <w:p w:rsidR="00701A7D" w:rsidRPr="00265DF0" w:rsidRDefault="00265DF0" w:rsidP="00265DF0">
            <w:pPr>
              <w:keepNext/>
              <w:jc w:val="center"/>
              <w:rPr>
                <w:rFonts w:ascii="Franklin Gothic Medium" w:hAnsi="Franklin Gothic Medium" w:cs="Arial"/>
                <w:lang w:val="sr-Cyrl-CS"/>
              </w:rPr>
            </w:pPr>
            <w:r>
              <w:rPr>
                <w:rFonts w:ascii="Franklin Gothic Medium" w:hAnsi="Franklin Gothic Medium" w:cs="Arial"/>
                <w:lang w:val="sr-Cyrl-CS"/>
              </w:rPr>
              <w:t>50</w:t>
            </w:r>
          </w:p>
        </w:tc>
        <w:tc>
          <w:tcPr>
            <w:tcW w:w="1350" w:type="dxa"/>
            <w:vAlign w:val="center"/>
          </w:tcPr>
          <w:p w:rsidR="00701A7D" w:rsidRPr="00B757E3" w:rsidRDefault="00701A7D" w:rsidP="004F6A5C">
            <w:pPr>
              <w:keepNext/>
              <w:jc w:val="center"/>
              <w:rPr>
                <w:rFonts w:ascii="Franklin Gothic Medium" w:hAnsi="Franklin Gothic Medium" w:cs="Arial"/>
              </w:rPr>
            </w:pPr>
          </w:p>
        </w:tc>
        <w:tc>
          <w:tcPr>
            <w:tcW w:w="1440" w:type="dxa"/>
          </w:tcPr>
          <w:p w:rsidR="00701A7D" w:rsidRPr="00B757E3" w:rsidRDefault="00701A7D" w:rsidP="004F6A5C">
            <w:pPr>
              <w:keepNext/>
              <w:jc w:val="center"/>
              <w:rPr>
                <w:rFonts w:ascii="Franklin Gothic Medium" w:hAnsi="Franklin Gothic Medium" w:cs="Arial"/>
              </w:rPr>
            </w:pPr>
          </w:p>
        </w:tc>
      </w:tr>
      <w:tr w:rsidR="00701A7D" w:rsidRPr="00531E50" w:rsidTr="00265DF0">
        <w:trPr>
          <w:trHeight w:val="901"/>
        </w:trPr>
        <w:tc>
          <w:tcPr>
            <w:tcW w:w="810" w:type="dxa"/>
            <w:vAlign w:val="center"/>
          </w:tcPr>
          <w:p w:rsidR="00701A7D" w:rsidRPr="005424D7" w:rsidRDefault="00701A7D" w:rsidP="00296C5D">
            <w:pPr>
              <w:keepNext/>
              <w:keepLines/>
              <w:jc w:val="center"/>
              <w:rPr>
                <w:rFonts w:ascii="Franklin Gothic Medium" w:hAnsi="Franklin Gothic Medium" w:cs="Arial"/>
                <w:color w:val="auto"/>
              </w:rPr>
            </w:pPr>
            <w:r w:rsidRPr="005424D7">
              <w:rPr>
                <w:rFonts w:ascii="Franklin Gothic Medium" w:hAnsi="Franklin Gothic Medium" w:cs="Arial"/>
                <w:color w:val="auto"/>
              </w:rPr>
              <w:t>20</w:t>
            </w:r>
          </w:p>
        </w:tc>
        <w:tc>
          <w:tcPr>
            <w:tcW w:w="2790" w:type="dxa"/>
            <w:vAlign w:val="center"/>
          </w:tcPr>
          <w:p w:rsidR="00701A7D" w:rsidRPr="005424D7" w:rsidRDefault="00701A7D" w:rsidP="004F6A5C">
            <w:pPr>
              <w:keepNext/>
              <w:rPr>
                <w:rFonts w:ascii="Franklin Gothic Medium" w:hAnsi="Franklin Gothic Medium" w:cs="Arial"/>
                <w:lang w:val="ru-RU"/>
              </w:rPr>
            </w:pPr>
            <w:r w:rsidRPr="005424D7">
              <w:rPr>
                <w:rFonts w:ascii="Franklin Gothic Medium" w:hAnsi="Franklin Gothic Medium" w:cs="Arial"/>
                <w:lang w:val="ru-RU"/>
              </w:rPr>
              <w:t xml:space="preserve">Средство за одржавање </w:t>
            </w:r>
            <w:r w:rsidRPr="005424D7">
              <w:rPr>
                <w:rFonts w:ascii="Franklin Gothic Medium" w:hAnsi="Franklin Gothic Medium" w:cs="Arial"/>
              </w:rPr>
              <w:t>inox</w:t>
            </w:r>
            <w:r w:rsidRPr="005424D7">
              <w:rPr>
                <w:rFonts w:ascii="Franklin Gothic Medium" w:hAnsi="Franklin Gothic Medium" w:cs="Arial"/>
                <w:lang w:val="ru-RU"/>
              </w:rPr>
              <w:t xml:space="preserve"> површина у спреју, да има високу моћ одмашћивања, парфимисан. </w:t>
            </w:r>
          </w:p>
        </w:tc>
        <w:tc>
          <w:tcPr>
            <w:tcW w:w="2250" w:type="dxa"/>
            <w:vAlign w:val="center"/>
          </w:tcPr>
          <w:p w:rsidR="00701A7D" w:rsidRPr="005424D7" w:rsidRDefault="00701A7D" w:rsidP="00296C5D">
            <w:pPr>
              <w:keepNext/>
              <w:keepLines/>
              <w:jc w:val="center"/>
              <w:rPr>
                <w:rFonts w:ascii="Franklin Gothic Medium" w:hAnsi="Franklin Gothic Medium" w:cs="Arial"/>
                <w:color w:val="auto"/>
                <w:lang w:val="ru-RU"/>
              </w:rPr>
            </w:pPr>
          </w:p>
        </w:tc>
        <w:tc>
          <w:tcPr>
            <w:tcW w:w="810" w:type="dxa"/>
            <w:vAlign w:val="center"/>
          </w:tcPr>
          <w:p w:rsidR="00701A7D" w:rsidRPr="00B757E3" w:rsidRDefault="00701A7D" w:rsidP="009C5323">
            <w:pPr>
              <w:keepNext/>
              <w:jc w:val="center"/>
              <w:rPr>
                <w:rFonts w:ascii="Franklin Gothic Medium" w:hAnsi="Franklin Gothic Medium" w:cs="Arial"/>
              </w:rPr>
            </w:pPr>
            <w:r w:rsidRPr="00B757E3">
              <w:rPr>
                <w:rFonts w:ascii="Franklin Gothic Medium" w:hAnsi="Franklin Gothic Medium" w:cs="Arial"/>
              </w:rPr>
              <w:t>ком</w:t>
            </w:r>
          </w:p>
        </w:tc>
        <w:tc>
          <w:tcPr>
            <w:tcW w:w="900" w:type="dxa"/>
            <w:vAlign w:val="center"/>
          </w:tcPr>
          <w:p w:rsidR="00701A7D" w:rsidRPr="00265DF0" w:rsidRDefault="00265DF0" w:rsidP="00265DF0">
            <w:pPr>
              <w:keepNext/>
              <w:jc w:val="center"/>
              <w:rPr>
                <w:rFonts w:ascii="Franklin Gothic Medium" w:hAnsi="Franklin Gothic Medium" w:cs="Arial"/>
                <w:lang w:val="sr-Cyrl-CS"/>
              </w:rPr>
            </w:pPr>
            <w:r>
              <w:rPr>
                <w:rFonts w:ascii="Franklin Gothic Medium" w:hAnsi="Franklin Gothic Medium" w:cs="Arial"/>
                <w:lang w:val="sr-Cyrl-CS"/>
              </w:rPr>
              <w:t>10</w:t>
            </w:r>
          </w:p>
        </w:tc>
        <w:tc>
          <w:tcPr>
            <w:tcW w:w="1350" w:type="dxa"/>
            <w:vAlign w:val="center"/>
          </w:tcPr>
          <w:p w:rsidR="00701A7D" w:rsidRPr="00B757E3" w:rsidRDefault="00701A7D" w:rsidP="004F6A5C">
            <w:pPr>
              <w:keepNext/>
              <w:jc w:val="center"/>
              <w:rPr>
                <w:rFonts w:ascii="Franklin Gothic Medium" w:hAnsi="Franklin Gothic Medium" w:cs="Arial"/>
              </w:rPr>
            </w:pPr>
          </w:p>
        </w:tc>
        <w:tc>
          <w:tcPr>
            <w:tcW w:w="1440" w:type="dxa"/>
          </w:tcPr>
          <w:p w:rsidR="00701A7D" w:rsidRPr="00B757E3" w:rsidRDefault="00701A7D" w:rsidP="004F6A5C">
            <w:pPr>
              <w:keepNext/>
              <w:jc w:val="center"/>
              <w:rPr>
                <w:rFonts w:ascii="Franklin Gothic Medium" w:hAnsi="Franklin Gothic Medium" w:cs="Arial"/>
              </w:rPr>
            </w:pPr>
          </w:p>
        </w:tc>
      </w:tr>
      <w:tr w:rsidR="00701A7D" w:rsidRPr="00531E50" w:rsidTr="00265DF0">
        <w:trPr>
          <w:trHeight w:val="1441"/>
        </w:trPr>
        <w:tc>
          <w:tcPr>
            <w:tcW w:w="810" w:type="dxa"/>
            <w:vAlign w:val="center"/>
          </w:tcPr>
          <w:p w:rsidR="00701A7D" w:rsidRPr="005424D7" w:rsidRDefault="00701A7D" w:rsidP="00296C5D">
            <w:pPr>
              <w:keepNext/>
              <w:keepLines/>
              <w:jc w:val="center"/>
              <w:rPr>
                <w:rFonts w:ascii="Franklin Gothic Medium" w:hAnsi="Franklin Gothic Medium" w:cs="Arial"/>
                <w:color w:val="auto"/>
              </w:rPr>
            </w:pPr>
            <w:r w:rsidRPr="005424D7">
              <w:rPr>
                <w:rFonts w:ascii="Franklin Gothic Medium" w:hAnsi="Franklin Gothic Medium" w:cs="Arial"/>
                <w:color w:val="auto"/>
              </w:rPr>
              <w:t>21</w:t>
            </w:r>
          </w:p>
        </w:tc>
        <w:tc>
          <w:tcPr>
            <w:tcW w:w="2790" w:type="dxa"/>
            <w:vAlign w:val="center"/>
          </w:tcPr>
          <w:p w:rsidR="00701A7D" w:rsidRPr="005424D7" w:rsidRDefault="00701A7D" w:rsidP="004F6A5C">
            <w:pPr>
              <w:keepNext/>
              <w:rPr>
                <w:rFonts w:ascii="Franklin Gothic Medium" w:hAnsi="Franklin Gothic Medium" w:cs="Arial"/>
                <w:lang w:val="ru-RU"/>
              </w:rPr>
            </w:pPr>
            <w:r>
              <w:rPr>
                <w:rFonts w:ascii="Franklin Gothic Medium" w:hAnsi="Franklin Gothic Medium" w:cs="Arial"/>
                <w:lang w:val="ru-RU"/>
              </w:rPr>
              <w:t>Пр</w:t>
            </w:r>
            <w:r>
              <w:rPr>
                <w:rFonts w:ascii="Franklin Gothic Medium" w:hAnsi="Franklin Gothic Medium" w:cs="Arial"/>
              </w:rPr>
              <w:t>a</w:t>
            </w:r>
            <w:r w:rsidRPr="005424D7">
              <w:rPr>
                <w:rFonts w:ascii="Franklin Gothic Medium" w:hAnsi="Franklin Gothic Medium" w:cs="Arial"/>
                <w:lang w:val="ru-RU"/>
              </w:rPr>
              <w:t>шкасто средство у гранулама за испирање кашике ручке код апарата за еспресо кафу.</w:t>
            </w:r>
          </w:p>
        </w:tc>
        <w:tc>
          <w:tcPr>
            <w:tcW w:w="2250" w:type="dxa"/>
            <w:vAlign w:val="center"/>
          </w:tcPr>
          <w:p w:rsidR="00701A7D" w:rsidRPr="005424D7" w:rsidRDefault="00701A7D" w:rsidP="00296C5D">
            <w:pPr>
              <w:keepNext/>
              <w:keepLines/>
              <w:jc w:val="center"/>
              <w:rPr>
                <w:rFonts w:ascii="Franklin Gothic Medium" w:hAnsi="Franklin Gothic Medium" w:cs="Arial"/>
                <w:color w:val="auto"/>
                <w:lang w:val="ru-RU"/>
              </w:rPr>
            </w:pPr>
          </w:p>
        </w:tc>
        <w:tc>
          <w:tcPr>
            <w:tcW w:w="810" w:type="dxa"/>
            <w:vAlign w:val="center"/>
          </w:tcPr>
          <w:p w:rsidR="00701A7D" w:rsidRPr="00265DF0" w:rsidRDefault="00265DF0" w:rsidP="009C5323">
            <w:pPr>
              <w:keepNext/>
              <w:jc w:val="center"/>
              <w:rPr>
                <w:rFonts w:ascii="Franklin Gothic Medium" w:hAnsi="Franklin Gothic Medium" w:cs="Arial"/>
                <w:lang w:val="sr-Cyrl-CS"/>
              </w:rPr>
            </w:pPr>
            <w:r>
              <w:rPr>
                <w:rFonts w:ascii="Franklin Gothic Medium" w:hAnsi="Franklin Gothic Medium" w:cs="Arial"/>
              </w:rPr>
              <w:t>к</w:t>
            </w:r>
            <w:r>
              <w:rPr>
                <w:rFonts w:ascii="Franklin Gothic Medium" w:hAnsi="Franklin Gothic Medium" w:cs="Arial"/>
                <w:lang w:val="sr-Cyrl-CS"/>
              </w:rPr>
              <w:t>ом</w:t>
            </w:r>
          </w:p>
        </w:tc>
        <w:tc>
          <w:tcPr>
            <w:tcW w:w="900" w:type="dxa"/>
            <w:vAlign w:val="center"/>
          </w:tcPr>
          <w:p w:rsidR="00701A7D" w:rsidRPr="00265DF0" w:rsidRDefault="00265DF0" w:rsidP="00265DF0">
            <w:pPr>
              <w:keepNext/>
              <w:jc w:val="center"/>
              <w:rPr>
                <w:rFonts w:ascii="Franklin Gothic Medium" w:hAnsi="Franklin Gothic Medium" w:cs="Arial"/>
                <w:lang w:val="sr-Cyrl-CS"/>
              </w:rPr>
            </w:pPr>
            <w:r>
              <w:rPr>
                <w:rFonts w:ascii="Franklin Gothic Medium" w:hAnsi="Franklin Gothic Medium" w:cs="Arial"/>
                <w:lang w:val="sr-Cyrl-CS"/>
              </w:rPr>
              <w:t>4</w:t>
            </w:r>
          </w:p>
        </w:tc>
        <w:tc>
          <w:tcPr>
            <w:tcW w:w="1350" w:type="dxa"/>
            <w:vAlign w:val="center"/>
          </w:tcPr>
          <w:p w:rsidR="00701A7D" w:rsidRPr="00B757E3" w:rsidRDefault="00701A7D" w:rsidP="004F6A5C">
            <w:pPr>
              <w:keepNext/>
              <w:jc w:val="center"/>
              <w:rPr>
                <w:rFonts w:ascii="Franklin Gothic Medium" w:hAnsi="Franklin Gothic Medium" w:cs="Arial"/>
              </w:rPr>
            </w:pPr>
          </w:p>
        </w:tc>
        <w:tc>
          <w:tcPr>
            <w:tcW w:w="1440" w:type="dxa"/>
          </w:tcPr>
          <w:p w:rsidR="00701A7D" w:rsidRPr="00B757E3" w:rsidRDefault="00701A7D" w:rsidP="004F6A5C">
            <w:pPr>
              <w:keepNext/>
              <w:jc w:val="center"/>
              <w:rPr>
                <w:rFonts w:ascii="Franklin Gothic Medium" w:hAnsi="Franklin Gothic Medium" w:cs="Arial"/>
              </w:rPr>
            </w:pPr>
          </w:p>
        </w:tc>
      </w:tr>
      <w:tr w:rsidR="00701A7D" w:rsidRPr="00531E50" w:rsidTr="00265DF0">
        <w:trPr>
          <w:trHeight w:val="1041"/>
        </w:trPr>
        <w:tc>
          <w:tcPr>
            <w:tcW w:w="810" w:type="dxa"/>
            <w:vAlign w:val="center"/>
          </w:tcPr>
          <w:p w:rsidR="00701A7D" w:rsidRPr="00EA4121" w:rsidRDefault="00701A7D" w:rsidP="00296C5D">
            <w:pPr>
              <w:keepNext/>
              <w:keepLines/>
              <w:jc w:val="center"/>
              <w:rPr>
                <w:rFonts w:ascii="Franklin Gothic Medium" w:hAnsi="Franklin Gothic Medium" w:cs="Arial"/>
                <w:color w:val="auto"/>
                <w:lang w:val="sr-Cyrl-CS"/>
              </w:rPr>
            </w:pPr>
            <w:r>
              <w:rPr>
                <w:rFonts w:ascii="Franklin Gothic Medium" w:hAnsi="Franklin Gothic Medium" w:cs="Arial"/>
                <w:color w:val="auto"/>
              </w:rPr>
              <w:t>2</w:t>
            </w:r>
            <w:r>
              <w:rPr>
                <w:rFonts w:ascii="Franklin Gothic Medium" w:hAnsi="Franklin Gothic Medium" w:cs="Arial"/>
                <w:color w:val="auto"/>
                <w:lang w:val="sr-Cyrl-CS"/>
              </w:rPr>
              <w:t>2</w:t>
            </w:r>
          </w:p>
        </w:tc>
        <w:tc>
          <w:tcPr>
            <w:tcW w:w="2790" w:type="dxa"/>
            <w:vAlign w:val="center"/>
          </w:tcPr>
          <w:p w:rsidR="00701A7D" w:rsidRPr="005424D7" w:rsidRDefault="00701A7D" w:rsidP="004F6A5C">
            <w:pPr>
              <w:keepNext/>
              <w:rPr>
                <w:rFonts w:ascii="Franklin Gothic Medium" w:hAnsi="Franklin Gothic Medium" w:cs="Arial"/>
                <w:lang w:val="ru-RU"/>
              </w:rPr>
            </w:pPr>
            <w:r w:rsidRPr="005424D7">
              <w:rPr>
                <w:rFonts w:ascii="Franklin Gothic Medium" w:hAnsi="Franklin Gothic Medium" w:cs="Arial"/>
                <w:lang w:val="ru-RU"/>
              </w:rPr>
              <w:t>Хидрантна крема за руке са додатком глицерина, парфимисана.</w:t>
            </w:r>
          </w:p>
        </w:tc>
        <w:tc>
          <w:tcPr>
            <w:tcW w:w="2250" w:type="dxa"/>
            <w:vAlign w:val="center"/>
          </w:tcPr>
          <w:p w:rsidR="00701A7D" w:rsidRPr="005424D7" w:rsidRDefault="00701A7D" w:rsidP="00296C5D">
            <w:pPr>
              <w:keepNext/>
              <w:keepLines/>
              <w:jc w:val="center"/>
              <w:rPr>
                <w:rFonts w:ascii="Franklin Gothic Medium" w:hAnsi="Franklin Gothic Medium" w:cs="Arial"/>
                <w:color w:val="auto"/>
                <w:lang w:val="ru-RU"/>
              </w:rPr>
            </w:pPr>
          </w:p>
        </w:tc>
        <w:tc>
          <w:tcPr>
            <w:tcW w:w="810" w:type="dxa"/>
            <w:vAlign w:val="center"/>
          </w:tcPr>
          <w:p w:rsidR="00701A7D" w:rsidRPr="00B757E3" w:rsidRDefault="00701A7D" w:rsidP="009C5323">
            <w:pPr>
              <w:keepNext/>
              <w:jc w:val="center"/>
              <w:rPr>
                <w:rFonts w:ascii="Franklin Gothic Medium" w:hAnsi="Franklin Gothic Medium" w:cs="Arial"/>
              </w:rPr>
            </w:pPr>
            <w:r w:rsidRPr="00B757E3">
              <w:rPr>
                <w:rFonts w:ascii="Franklin Gothic Medium" w:hAnsi="Franklin Gothic Medium" w:cs="Arial"/>
              </w:rPr>
              <w:t>ком</w:t>
            </w:r>
          </w:p>
        </w:tc>
        <w:tc>
          <w:tcPr>
            <w:tcW w:w="900" w:type="dxa"/>
            <w:vAlign w:val="center"/>
          </w:tcPr>
          <w:p w:rsidR="00701A7D" w:rsidRPr="00265DF0" w:rsidRDefault="00265DF0" w:rsidP="00265DF0">
            <w:pPr>
              <w:keepNext/>
              <w:jc w:val="center"/>
              <w:rPr>
                <w:rFonts w:ascii="Franklin Gothic Medium" w:hAnsi="Franklin Gothic Medium" w:cs="Arial"/>
                <w:lang w:val="sr-Cyrl-CS"/>
              </w:rPr>
            </w:pPr>
            <w:r>
              <w:rPr>
                <w:rFonts w:ascii="Franklin Gothic Medium" w:hAnsi="Franklin Gothic Medium" w:cs="Arial"/>
                <w:lang w:val="sr-Cyrl-CS"/>
              </w:rPr>
              <w:t>200</w:t>
            </w:r>
          </w:p>
        </w:tc>
        <w:tc>
          <w:tcPr>
            <w:tcW w:w="1350" w:type="dxa"/>
            <w:vAlign w:val="center"/>
          </w:tcPr>
          <w:p w:rsidR="00701A7D" w:rsidRPr="00B757E3" w:rsidRDefault="00701A7D" w:rsidP="004F6A5C">
            <w:pPr>
              <w:keepNext/>
              <w:jc w:val="center"/>
              <w:rPr>
                <w:rFonts w:ascii="Franklin Gothic Medium" w:hAnsi="Franklin Gothic Medium" w:cs="Arial"/>
              </w:rPr>
            </w:pPr>
          </w:p>
        </w:tc>
        <w:tc>
          <w:tcPr>
            <w:tcW w:w="1440" w:type="dxa"/>
          </w:tcPr>
          <w:p w:rsidR="00701A7D" w:rsidRPr="00B757E3" w:rsidRDefault="00701A7D" w:rsidP="004F6A5C">
            <w:pPr>
              <w:keepNext/>
              <w:jc w:val="center"/>
              <w:rPr>
                <w:rFonts w:ascii="Franklin Gothic Medium" w:hAnsi="Franklin Gothic Medium" w:cs="Arial"/>
              </w:rPr>
            </w:pPr>
          </w:p>
        </w:tc>
      </w:tr>
      <w:tr w:rsidR="00701A7D" w:rsidRPr="00531E50" w:rsidTr="00265DF0">
        <w:trPr>
          <w:trHeight w:val="791"/>
        </w:trPr>
        <w:tc>
          <w:tcPr>
            <w:tcW w:w="810" w:type="dxa"/>
            <w:vAlign w:val="center"/>
          </w:tcPr>
          <w:p w:rsidR="00701A7D" w:rsidRPr="00EA4121" w:rsidRDefault="00701A7D" w:rsidP="00296C5D">
            <w:pPr>
              <w:keepNext/>
              <w:keepLines/>
              <w:jc w:val="center"/>
              <w:rPr>
                <w:rFonts w:ascii="Franklin Gothic Medium" w:hAnsi="Franklin Gothic Medium" w:cs="Arial"/>
                <w:color w:val="auto"/>
                <w:lang w:val="sr-Cyrl-CS"/>
              </w:rPr>
            </w:pPr>
            <w:r>
              <w:rPr>
                <w:rFonts w:ascii="Franklin Gothic Medium" w:hAnsi="Franklin Gothic Medium" w:cs="Arial"/>
                <w:color w:val="auto"/>
              </w:rPr>
              <w:t>2</w:t>
            </w:r>
            <w:r>
              <w:rPr>
                <w:rFonts w:ascii="Franklin Gothic Medium" w:hAnsi="Franklin Gothic Medium" w:cs="Arial"/>
                <w:color w:val="auto"/>
                <w:lang w:val="sr-Cyrl-CS"/>
              </w:rPr>
              <w:t>3</w:t>
            </w:r>
          </w:p>
        </w:tc>
        <w:tc>
          <w:tcPr>
            <w:tcW w:w="2790" w:type="dxa"/>
            <w:vAlign w:val="center"/>
          </w:tcPr>
          <w:p w:rsidR="00701A7D" w:rsidRPr="005424D7" w:rsidRDefault="0024181D" w:rsidP="0024181D">
            <w:pPr>
              <w:keepNext/>
              <w:rPr>
                <w:rFonts w:ascii="Franklin Gothic Medium" w:hAnsi="Franklin Gothic Medium" w:cs="Arial"/>
                <w:lang w:val="ru-RU"/>
              </w:rPr>
            </w:pPr>
            <w:r>
              <w:rPr>
                <w:rFonts w:ascii="Franklin Gothic Medium" w:hAnsi="Franklin Gothic Medium" w:cs="Arial"/>
                <w:lang w:val="ru-RU"/>
              </w:rPr>
              <w:t xml:space="preserve">Течни избељивач на бази кисеоника за скидање мрља </w:t>
            </w:r>
            <w:r w:rsidR="00701A7D" w:rsidRPr="005424D7">
              <w:rPr>
                <w:rFonts w:ascii="Franklin Gothic Medium" w:hAnsi="Franklin Gothic Medium" w:cs="Arial"/>
                <w:lang w:val="ru-RU"/>
              </w:rPr>
              <w:t>са тканине.</w:t>
            </w:r>
          </w:p>
        </w:tc>
        <w:tc>
          <w:tcPr>
            <w:tcW w:w="2250" w:type="dxa"/>
            <w:vAlign w:val="center"/>
          </w:tcPr>
          <w:p w:rsidR="00701A7D" w:rsidRPr="005424D7" w:rsidRDefault="00701A7D" w:rsidP="00296C5D">
            <w:pPr>
              <w:keepNext/>
              <w:keepLines/>
              <w:jc w:val="center"/>
              <w:rPr>
                <w:rFonts w:ascii="Franklin Gothic Medium" w:hAnsi="Franklin Gothic Medium" w:cs="Arial"/>
                <w:color w:val="auto"/>
                <w:lang w:val="ru-RU"/>
              </w:rPr>
            </w:pPr>
          </w:p>
        </w:tc>
        <w:tc>
          <w:tcPr>
            <w:tcW w:w="810" w:type="dxa"/>
            <w:vAlign w:val="center"/>
          </w:tcPr>
          <w:p w:rsidR="00701A7D" w:rsidRPr="00B757E3" w:rsidRDefault="00701A7D" w:rsidP="009C5323">
            <w:pPr>
              <w:keepNext/>
              <w:jc w:val="center"/>
              <w:rPr>
                <w:rFonts w:ascii="Franklin Gothic Medium" w:hAnsi="Franklin Gothic Medium" w:cs="Arial"/>
              </w:rPr>
            </w:pPr>
            <w:r w:rsidRPr="00B757E3">
              <w:rPr>
                <w:rFonts w:ascii="Franklin Gothic Medium" w:hAnsi="Franklin Gothic Medium" w:cs="Arial"/>
              </w:rPr>
              <w:t>ком</w:t>
            </w:r>
          </w:p>
        </w:tc>
        <w:tc>
          <w:tcPr>
            <w:tcW w:w="900" w:type="dxa"/>
            <w:vAlign w:val="center"/>
          </w:tcPr>
          <w:p w:rsidR="00701A7D" w:rsidRPr="00265DF0" w:rsidRDefault="00265DF0" w:rsidP="00265DF0">
            <w:pPr>
              <w:keepNext/>
              <w:jc w:val="center"/>
              <w:rPr>
                <w:rFonts w:ascii="Franklin Gothic Medium" w:hAnsi="Franklin Gothic Medium" w:cs="Arial"/>
                <w:lang w:val="sr-Cyrl-CS"/>
              </w:rPr>
            </w:pPr>
            <w:r>
              <w:rPr>
                <w:rFonts w:ascii="Franklin Gothic Medium" w:hAnsi="Franklin Gothic Medium" w:cs="Arial"/>
                <w:lang w:val="sr-Cyrl-CS"/>
              </w:rPr>
              <w:t>150</w:t>
            </w:r>
          </w:p>
        </w:tc>
        <w:tc>
          <w:tcPr>
            <w:tcW w:w="1350" w:type="dxa"/>
            <w:vAlign w:val="center"/>
          </w:tcPr>
          <w:p w:rsidR="00701A7D" w:rsidRPr="00B757E3" w:rsidRDefault="00701A7D" w:rsidP="004F6A5C">
            <w:pPr>
              <w:keepNext/>
              <w:jc w:val="center"/>
              <w:rPr>
                <w:rFonts w:ascii="Franklin Gothic Medium" w:hAnsi="Franklin Gothic Medium" w:cs="Arial"/>
              </w:rPr>
            </w:pPr>
          </w:p>
        </w:tc>
        <w:tc>
          <w:tcPr>
            <w:tcW w:w="1440" w:type="dxa"/>
          </w:tcPr>
          <w:p w:rsidR="00701A7D" w:rsidRPr="00B757E3" w:rsidRDefault="00701A7D" w:rsidP="004F6A5C">
            <w:pPr>
              <w:keepNext/>
              <w:jc w:val="center"/>
              <w:rPr>
                <w:rFonts w:ascii="Franklin Gothic Medium" w:hAnsi="Franklin Gothic Medium" w:cs="Arial"/>
              </w:rPr>
            </w:pPr>
          </w:p>
        </w:tc>
      </w:tr>
      <w:tr w:rsidR="00701A7D" w:rsidRPr="00B757E3" w:rsidTr="00265DF0">
        <w:trPr>
          <w:trHeight w:val="146"/>
        </w:trPr>
        <w:tc>
          <w:tcPr>
            <w:tcW w:w="810" w:type="dxa"/>
            <w:vAlign w:val="center"/>
          </w:tcPr>
          <w:p w:rsidR="00701A7D" w:rsidRPr="00EA4121" w:rsidRDefault="00701A7D" w:rsidP="00296C5D">
            <w:pPr>
              <w:keepNext/>
              <w:keepLines/>
              <w:jc w:val="center"/>
              <w:rPr>
                <w:rFonts w:ascii="Franklin Gothic Medium" w:hAnsi="Franklin Gothic Medium" w:cs="Arial"/>
                <w:color w:val="auto"/>
                <w:lang w:val="sr-Cyrl-CS"/>
              </w:rPr>
            </w:pPr>
            <w:r>
              <w:rPr>
                <w:rFonts w:ascii="Franklin Gothic Medium" w:hAnsi="Franklin Gothic Medium" w:cs="Arial"/>
                <w:color w:val="auto"/>
              </w:rPr>
              <w:t>2</w:t>
            </w:r>
            <w:r>
              <w:rPr>
                <w:rFonts w:ascii="Franklin Gothic Medium" w:hAnsi="Franklin Gothic Medium" w:cs="Arial"/>
                <w:color w:val="auto"/>
                <w:lang w:val="sr-Cyrl-CS"/>
              </w:rPr>
              <w:t>4</w:t>
            </w:r>
          </w:p>
        </w:tc>
        <w:tc>
          <w:tcPr>
            <w:tcW w:w="2790" w:type="dxa"/>
            <w:vAlign w:val="center"/>
          </w:tcPr>
          <w:p w:rsidR="00701A7D" w:rsidRPr="0024181D" w:rsidRDefault="0024181D" w:rsidP="004F6A5C">
            <w:pPr>
              <w:keepNext/>
              <w:rPr>
                <w:rFonts w:ascii="Franklin Gothic Medium" w:hAnsi="Franklin Gothic Medium" w:cs="Arial"/>
                <w:lang w:val="ru-RU"/>
              </w:rPr>
            </w:pPr>
            <w:r>
              <w:rPr>
                <w:rFonts w:ascii="Franklin Gothic Medium" w:hAnsi="Franklin Gothic Medium" w:cs="Arial"/>
                <w:lang w:val="ru-RU"/>
              </w:rPr>
              <w:t>О</w:t>
            </w:r>
            <w:r w:rsidR="00701A7D" w:rsidRPr="005424D7">
              <w:rPr>
                <w:rFonts w:ascii="Franklin Gothic Medium" w:hAnsi="Franklin Gothic Medium" w:cs="Arial"/>
                <w:lang w:val="ru-RU"/>
              </w:rPr>
              <w:t xml:space="preserve">мекшивач за веш, парфимисан. </w:t>
            </w:r>
            <w:r w:rsidR="00701A7D" w:rsidRPr="0024181D">
              <w:rPr>
                <w:rFonts w:ascii="Franklin Gothic Medium" w:hAnsi="Franklin Gothic Medium" w:cs="Arial"/>
                <w:lang w:val="ru-RU"/>
              </w:rPr>
              <w:t>Чеп за дозирање.</w:t>
            </w:r>
          </w:p>
        </w:tc>
        <w:tc>
          <w:tcPr>
            <w:tcW w:w="2250" w:type="dxa"/>
            <w:vAlign w:val="center"/>
          </w:tcPr>
          <w:p w:rsidR="00701A7D" w:rsidRPr="005424D7" w:rsidRDefault="00701A7D" w:rsidP="00296C5D">
            <w:pPr>
              <w:keepNext/>
              <w:keepLines/>
              <w:jc w:val="center"/>
              <w:rPr>
                <w:rFonts w:ascii="Franklin Gothic Medium" w:hAnsi="Franklin Gothic Medium" w:cs="Arial"/>
                <w:color w:val="auto"/>
                <w:lang w:val="ru-RU"/>
              </w:rPr>
            </w:pPr>
          </w:p>
        </w:tc>
        <w:tc>
          <w:tcPr>
            <w:tcW w:w="810" w:type="dxa"/>
            <w:vAlign w:val="center"/>
          </w:tcPr>
          <w:p w:rsidR="00701A7D" w:rsidRPr="00B757E3" w:rsidRDefault="00701A7D" w:rsidP="009C5323">
            <w:pPr>
              <w:keepNext/>
              <w:jc w:val="center"/>
              <w:rPr>
                <w:rFonts w:ascii="Franklin Gothic Medium" w:hAnsi="Franklin Gothic Medium" w:cs="Arial"/>
              </w:rPr>
            </w:pPr>
            <w:r w:rsidRPr="00B757E3">
              <w:rPr>
                <w:rFonts w:ascii="Franklin Gothic Medium" w:hAnsi="Franklin Gothic Medium" w:cs="Arial"/>
              </w:rPr>
              <w:t>ком</w:t>
            </w:r>
          </w:p>
        </w:tc>
        <w:tc>
          <w:tcPr>
            <w:tcW w:w="900" w:type="dxa"/>
            <w:vAlign w:val="center"/>
          </w:tcPr>
          <w:p w:rsidR="00701A7D" w:rsidRPr="00265DF0" w:rsidRDefault="00265DF0" w:rsidP="00265DF0">
            <w:pPr>
              <w:keepNext/>
              <w:jc w:val="center"/>
              <w:rPr>
                <w:rFonts w:ascii="Franklin Gothic Medium" w:hAnsi="Franklin Gothic Medium" w:cs="Arial"/>
                <w:lang w:val="sr-Cyrl-CS"/>
              </w:rPr>
            </w:pPr>
            <w:r>
              <w:rPr>
                <w:rFonts w:ascii="Franklin Gothic Medium" w:hAnsi="Franklin Gothic Medium" w:cs="Arial"/>
                <w:lang w:val="sr-Cyrl-CS"/>
              </w:rPr>
              <w:t>200</w:t>
            </w:r>
          </w:p>
        </w:tc>
        <w:tc>
          <w:tcPr>
            <w:tcW w:w="1350" w:type="dxa"/>
            <w:vAlign w:val="center"/>
          </w:tcPr>
          <w:p w:rsidR="00701A7D" w:rsidRPr="00B757E3" w:rsidRDefault="00701A7D" w:rsidP="004F6A5C">
            <w:pPr>
              <w:keepNext/>
              <w:jc w:val="center"/>
              <w:rPr>
                <w:rFonts w:ascii="Franklin Gothic Medium" w:hAnsi="Franklin Gothic Medium" w:cs="Arial"/>
              </w:rPr>
            </w:pPr>
          </w:p>
        </w:tc>
        <w:tc>
          <w:tcPr>
            <w:tcW w:w="1440" w:type="dxa"/>
          </w:tcPr>
          <w:p w:rsidR="00701A7D" w:rsidRPr="00B757E3" w:rsidRDefault="00701A7D" w:rsidP="004F6A5C">
            <w:pPr>
              <w:keepNext/>
              <w:jc w:val="center"/>
              <w:rPr>
                <w:rFonts w:ascii="Franklin Gothic Medium" w:hAnsi="Franklin Gothic Medium" w:cs="Arial"/>
              </w:rPr>
            </w:pPr>
          </w:p>
        </w:tc>
      </w:tr>
    </w:tbl>
    <w:p w:rsidR="00265DF0" w:rsidRDefault="00265DF0"/>
    <w:tbl>
      <w:tblPr>
        <w:tblW w:w="1053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0"/>
        <w:gridCol w:w="2790"/>
        <w:gridCol w:w="2250"/>
        <w:gridCol w:w="900"/>
        <w:gridCol w:w="990"/>
        <w:gridCol w:w="1350"/>
        <w:gridCol w:w="1440"/>
      </w:tblGrid>
      <w:tr w:rsidR="00701A7D" w:rsidRPr="00531E50" w:rsidTr="00041B94">
        <w:trPr>
          <w:trHeight w:val="1017"/>
        </w:trPr>
        <w:tc>
          <w:tcPr>
            <w:tcW w:w="810" w:type="dxa"/>
            <w:vAlign w:val="center"/>
          </w:tcPr>
          <w:p w:rsidR="00701A7D" w:rsidRPr="00EA4121" w:rsidRDefault="00701A7D" w:rsidP="00296C5D">
            <w:pPr>
              <w:keepNext/>
              <w:keepLines/>
              <w:jc w:val="center"/>
              <w:rPr>
                <w:rFonts w:ascii="Franklin Gothic Medium" w:hAnsi="Franklin Gothic Medium" w:cs="Arial"/>
                <w:color w:val="auto"/>
                <w:lang w:val="sr-Cyrl-CS"/>
              </w:rPr>
            </w:pPr>
            <w:r>
              <w:rPr>
                <w:rFonts w:ascii="Franklin Gothic Medium" w:hAnsi="Franklin Gothic Medium" w:cs="Arial"/>
                <w:color w:val="auto"/>
              </w:rPr>
              <w:lastRenderedPageBreak/>
              <w:t>2</w:t>
            </w:r>
            <w:r>
              <w:rPr>
                <w:rFonts w:ascii="Franklin Gothic Medium" w:hAnsi="Franklin Gothic Medium" w:cs="Arial"/>
                <w:color w:val="auto"/>
                <w:lang w:val="sr-Cyrl-CS"/>
              </w:rPr>
              <w:t>5</w:t>
            </w:r>
          </w:p>
        </w:tc>
        <w:tc>
          <w:tcPr>
            <w:tcW w:w="2790" w:type="dxa"/>
            <w:vAlign w:val="center"/>
          </w:tcPr>
          <w:p w:rsidR="00701A7D" w:rsidRPr="005424D7" w:rsidRDefault="00701A7D" w:rsidP="004F6A5C">
            <w:pPr>
              <w:keepNext/>
              <w:rPr>
                <w:rFonts w:ascii="Franklin Gothic Medium" w:hAnsi="Franklin Gothic Medium" w:cs="Arial"/>
                <w:lang w:val="ru-RU"/>
              </w:rPr>
            </w:pPr>
            <w:r w:rsidRPr="005424D7">
              <w:rPr>
                <w:rFonts w:ascii="Franklin Gothic Medium" w:hAnsi="Franklin Gothic Medium" w:cs="Arial"/>
                <w:lang w:val="ru-RU"/>
              </w:rPr>
              <w:t>Течно средство за скидање флека са белог и шареног веша при машинском прању, без хлора, неутралан на боје са тканине са могућношћу директног сипања на флеку без штетног утицаја на тканину.</w:t>
            </w:r>
          </w:p>
        </w:tc>
        <w:tc>
          <w:tcPr>
            <w:tcW w:w="2250" w:type="dxa"/>
            <w:vAlign w:val="center"/>
          </w:tcPr>
          <w:p w:rsidR="00701A7D" w:rsidRPr="005424D7" w:rsidRDefault="00701A7D" w:rsidP="00296C5D">
            <w:pPr>
              <w:keepNext/>
              <w:keepLines/>
              <w:jc w:val="center"/>
              <w:rPr>
                <w:rFonts w:ascii="Franklin Gothic Medium" w:hAnsi="Franklin Gothic Medium" w:cs="Arial"/>
                <w:color w:val="auto"/>
                <w:lang w:val="ru-RU"/>
              </w:rPr>
            </w:pPr>
          </w:p>
        </w:tc>
        <w:tc>
          <w:tcPr>
            <w:tcW w:w="900" w:type="dxa"/>
            <w:vAlign w:val="center"/>
          </w:tcPr>
          <w:p w:rsidR="00701A7D" w:rsidRPr="00B757E3" w:rsidRDefault="00701A7D" w:rsidP="009C5323">
            <w:pPr>
              <w:keepNext/>
              <w:jc w:val="center"/>
              <w:rPr>
                <w:rFonts w:ascii="Franklin Gothic Medium" w:hAnsi="Franklin Gothic Medium" w:cs="Arial"/>
              </w:rPr>
            </w:pPr>
            <w:r w:rsidRPr="00B757E3">
              <w:rPr>
                <w:rFonts w:ascii="Franklin Gothic Medium" w:hAnsi="Franklin Gothic Medium" w:cs="Arial"/>
              </w:rPr>
              <w:t>ком</w:t>
            </w:r>
          </w:p>
        </w:tc>
        <w:tc>
          <w:tcPr>
            <w:tcW w:w="990" w:type="dxa"/>
            <w:vAlign w:val="center"/>
          </w:tcPr>
          <w:p w:rsidR="00701A7D" w:rsidRPr="00265DF0" w:rsidRDefault="00265DF0" w:rsidP="00041B94">
            <w:pPr>
              <w:keepNext/>
              <w:jc w:val="center"/>
              <w:rPr>
                <w:rFonts w:ascii="Franklin Gothic Medium" w:hAnsi="Franklin Gothic Medium" w:cs="Arial"/>
                <w:lang w:val="sr-Cyrl-CS"/>
              </w:rPr>
            </w:pPr>
            <w:r>
              <w:rPr>
                <w:rFonts w:ascii="Franklin Gothic Medium" w:hAnsi="Franklin Gothic Medium" w:cs="Arial"/>
                <w:lang w:val="sr-Cyrl-CS"/>
              </w:rPr>
              <w:t>200</w:t>
            </w:r>
          </w:p>
        </w:tc>
        <w:tc>
          <w:tcPr>
            <w:tcW w:w="1350" w:type="dxa"/>
            <w:vAlign w:val="center"/>
          </w:tcPr>
          <w:p w:rsidR="00701A7D" w:rsidRPr="00B757E3" w:rsidRDefault="00701A7D" w:rsidP="004F6A5C">
            <w:pPr>
              <w:keepNext/>
              <w:jc w:val="center"/>
              <w:rPr>
                <w:rFonts w:ascii="Franklin Gothic Medium" w:hAnsi="Franklin Gothic Medium" w:cs="Arial"/>
              </w:rPr>
            </w:pPr>
          </w:p>
        </w:tc>
        <w:tc>
          <w:tcPr>
            <w:tcW w:w="1440" w:type="dxa"/>
          </w:tcPr>
          <w:p w:rsidR="00701A7D" w:rsidRPr="00B757E3" w:rsidRDefault="00701A7D" w:rsidP="004F6A5C">
            <w:pPr>
              <w:keepNext/>
              <w:jc w:val="center"/>
              <w:rPr>
                <w:rFonts w:ascii="Franklin Gothic Medium" w:hAnsi="Franklin Gothic Medium" w:cs="Arial"/>
              </w:rPr>
            </w:pPr>
          </w:p>
        </w:tc>
      </w:tr>
      <w:tr w:rsidR="00265DF0" w:rsidRPr="00B757E3" w:rsidTr="00041B94">
        <w:trPr>
          <w:trHeight w:val="1422"/>
        </w:trPr>
        <w:tc>
          <w:tcPr>
            <w:tcW w:w="810" w:type="dxa"/>
            <w:vAlign w:val="center"/>
          </w:tcPr>
          <w:p w:rsidR="00265DF0" w:rsidRPr="00EA4121" w:rsidRDefault="00265DF0" w:rsidP="00296C5D">
            <w:pPr>
              <w:keepNext/>
              <w:keepLines/>
              <w:jc w:val="center"/>
              <w:rPr>
                <w:rFonts w:ascii="Franklin Gothic Medium" w:hAnsi="Franklin Gothic Medium" w:cs="Arial"/>
                <w:color w:val="auto"/>
                <w:lang w:val="sr-Cyrl-CS"/>
              </w:rPr>
            </w:pPr>
            <w:r>
              <w:rPr>
                <w:rFonts w:ascii="Franklin Gothic Medium" w:hAnsi="Franklin Gothic Medium" w:cs="Arial"/>
                <w:color w:val="auto"/>
              </w:rPr>
              <w:t>2</w:t>
            </w:r>
            <w:r>
              <w:rPr>
                <w:rFonts w:ascii="Franklin Gothic Medium" w:hAnsi="Franklin Gothic Medium" w:cs="Arial"/>
                <w:color w:val="auto"/>
                <w:lang w:val="sr-Cyrl-CS"/>
              </w:rPr>
              <w:t>6</w:t>
            </w:r>
          </w:p>
        </w:tc>
        <w:tc>
          <w:tcPr>
            <w:tcW w:w="2790" w:type="dxa"/>
            <w:vAlign w:val="center"/>
          </w:tcPr>
          <w:p w:rsidR="00265DF0" w:rsidRPr="005424D7" w:rsidRDefault="00265DF0" w:rsidP="004F6A5C">
            <w:pPr>
              <w:keepNext/>
              <w:rPr>
                <w:rFonts w:ascii="Franklin Gothic Medium" w:hAnsi="Franklin Gothic Medium" w:cs="Arial"/>
              </w:rPr>
            </w:pPr>
            <w:r w:rsidRPr="005424D7">
              <w:rPr>
                <w:rFonts w:ascii="Franklin Gothic Medium" w:hAnsi="Franklin Gothic Medium" w:cs="Arial"/>
                <w:lang w:val="ru-RU"/>
              </w:rPr>
              <w:t xml:space="preserve">Течно средство за одржавање подова у професионалним кухињама и ресторанима. </w:t>
            </w:r>
            <w:r w:rsidRPr="005424D7">
              <w:rPr>
                <w:rFonts w:ascii="Franklin Gothic Medium" w:hAnsi="Franklin Gothic Medium" w:cs="Arial"/>
              </w:rPr>
              <w:t>Парфимисано, антибактеријско.</w:t>
            </w:r>
          </w:p>
        </w:tc>
        <w:tc>
          <w:tcPr>
            <w:tcW w:w="2250" w:type="dxa"/>
            <w:vAlign w:val="center"/>
          </w:tcPr>
          <w:p w:rsidR="00265DF0" w:rsidRPr="005424D7" w:rsidRDefault="00265DF0" w:rsidP="00296C5D">
            <w:pPr>
              <w:keepNext/>
              <w:keepLines/>
              <w:jc w:val="center"/>
              <w:rPr>
                <w:rFonts w:ascii="Franklin Gothic Medium" w:hAnsi="Franklin Gothic Medium" w:cs="Arial"/>
                <w:color w:val="auto"/>
                <w:lang w:val="ru-RU"/>
              </w:rPr>
            </w:pPr>
          </w:p>
        </w:tc>
        <w:tc>
          <w:tcPr>
            <w:tcW w:w="900" w:type="dxa"/>
            <w:vAlign w:val="center"/>
          </w:tcPr>
          <w:p w:rsidR="00265DF0" w:rsidRPr="00B757E3" w:rsidRDefault="00265DF0" w:rsidP="009C5323">
            <w:pPr>
              <w:keepNext/>
              <w:jc w:val="center"/>
              <w:rPr>
                <w:rFonts w:ascii="Franklin Gothic Medium" w:hAnsi="Franklin Gothic Medium" w:cs="Arial"/>
              </w:rPr>
            </w:pPr>
            <w:r w:rsidRPr="00B757E3">
              <w:rPr>
                <w:rFonts w:ascii="Franklin Gothic Medium" w:hAnsi="Franklin Gothic Medium" w:cs="Arial"/>
              </w:rPr>
              <w:t>ком</w:t>
            </w:r>
          </w:p>
        </w:tc>
        <w:tc>
          <w:tcPr>
            <w:tcW w:w="990" w:type="dxa"/>
            <w:vAlign w:val="center"/>
          </w:tcPr>
          <w:p w:rsidR="00265DF0" w:rsidRPr="00041B94" w:rsidRDefault="0024181D" w:rsidP="004F6A5C">
            <w:pPr>
              <w:keepNext/>
              <w:jc w:val="center"/>
              <w:rPr>
                <w:rFonts w:ascii="Franklin Gothic Medium" w:hAnsi="Franklin Gothic Medium" w:cs="Arial"/>
                <w:lang w:val="sr-Cyrl-CS"/>
              </w:rPr>
            </w:pPr>
            <w:r>
              <w:rPr>
                <w:rFonts w:ascii="Franklin Gothic Medium" w:hAnsi="Franklin Gothic Medium" w:cs="Arial"/>
                <w:lang w:val="sr-Cyrl-CS"/>
              </w:rPr>
              <w:t>1</w:t>
            </w:r>
            <w:r w:rsidR="00041B94">
              <w:rPr>
                <w:rFonts w:ascii="Franklin Gothic Medium" w:hAnsi="Franklin Gothic Medium" w:cs="Arial"/>
                <w:lang w:val="sr-Cyrl-CS"/>
              </w:rPr>
              <w:t>0</w:t>
            </w:r>
          </w:p>
        </w:tc>
        <w:tc>
          <w:tcPr>
            <w:tcW w:w="1350" w:type="dxa"/>
          </w:tcPr>
          <w:p w:rsidR="00265DF0" w:rsidRPr="00B757E3" w:rsidRDefault="00265DF0" w:rsidP="004F6A5C">
            <w:pPr>
              <w:keepNext/>
              <w:jc w:val="center"/>
              <w:rPr>
                <w:rFonts w:ascii="Franklin Gothic Medium" w:hAnsi="Franklin Gothic Medium" w:cs="Arial"/>
              </w:rPr>
            </w:pPr>
          </w:p>
        </w:tc>
        <w:tc>
          <w:tcPr>
            <w:tcW w:w="1440" w:type="dxa"/>
          </w:tcPr>
          <w:p w:rsidR="00265DF0" w:rsidRPr="00B757E3" w:rsidRDefault="00265DF0" w:rsidP="004F6A5C">
            <w:pPr>
              <w:keepNext/>
              <w:jc w:val="center"/>
              <w:rPr>
                <w:rFonts w:ascii="Franklin Gothic Medium" w:hAnsi="Franklin Gothic Medium" w:cs="Arial"/>
              </w:rPr>
            </w:pPr>
          </w:p>
        </w:tc>
      </w:tr>
      <w:tr w:rsidR="00265DF0" w:rsidRPr="00B757E3" w:rsidTr="00041B94">
        <w:trPr>
          <w:trHeight w:val="1210"/>
        </w:trPr>
        <w:tc>
          <w:tcPr>
            <w:tcW w:w="810" w:type="dxa"/>
            <w:vAlign w:val="center"/>
          </w:tcPr>
          <w:p w:rsidR="00265DF0" w:rsidRPr="00EA4121" w:rsidRDefault="00265DF0" w:rsidP="00296C5D">
            <w:pPr>
              <w:keepNext/>
              <w:keepLines/>
              <w:jc w:val="center"/>
              <w:rPr>
                <w:rFonts w:ascii="Franklin Gothic Medium" w:hAnsi="Franklin Gothic Medium" w:cs="Arial"/>
                <w:color w:val="auto"/>
                <w:lang w:val="sr-Cyrl-CS"/>
              </w:rPr>
            </w:pPr>
            <w:r>
              <w:rPr>
                <w:rFonts w:ascii="Franklin Gothic Medium" w:hAnsi="Franklin Gothic Medium" w:cs="Arial"/>
                <w:color w:val="auto"/>
              </w:rPr>
              <w:t>2</w:t>
            </w:r>
            <w:r>
              <w:rPr>
                <w:rFonts w:ascii="Franklin Gothic Medium" w:hAnsi="Franklin Gothic Medium" w:cs="Arial"/>
                <w:color w:val="auto"/>
                <w:lang w:val="sr-Cyrl-CS"/>
              </w:rPr>
              <w:t>7</w:t>
            </w:r>
          </w:p>
        </w:tc>
        <w:tc>
          <w:tcPr>
            <w:tcW w:w="2790" w:type="dxa"/>
            <w:vAlign w:val="center"/>
          </w:tcPr>
          <w:p w:rsidR="00265DF0" w:rsidRPr="0024181D" w:rsidRDefault="0024181D" w:rsidP="0024181D">
            <w:pPr>
              <w:keepNext/>
              <w:rPr>
                <w:rFonts w:ascii="Franklin Gothic Medium" w:hAnsi="Franklin Gothic Medium" w:cs="Arial"/>
                <w:lang w:val="ru-RU"/>
              </w:rPr>
            </w:pPr>
            <w:r>
              <w:rPr>
                <w:rFonts w:ascii="Franklin Gothic Medium" w:hAnsi="Franklin Gothic Medium" w:cs="Arial"/>
                <w:lang w:val="ru-RU"/>
              </w:rPr>
              <w:t xml:space="preserve">Самоскидајуће </w:t>
            </w:r>
            <w:r w:rsidR="00265DF0" w:rsidRPr="00B757E3">
              <w:rPr>
                <w:rFonts w:ascii="Franklin Gothic Medium" w:hAnsi="Franklin Gothic Medium" w:cs="Arial"/>
                <w:lang w:val="ru-RU"/>
              </w:rPr>
              <w:t xml:space="preserve">течно средство за </w:t>
            </w:r>
            <w:r>
              <w:rPr>
                <w:rFonts w:ascii="Franklin Gothic Medium" w:hAnsi="Franklin Gothic Medium" w:cs="Arial"/>
                <w:lang w:val="ru-RU"/>
              </w:rPr>
              <w:t>чишћење рерни и роштиља</w:t>
            </w:r>
          </w:p>
        </w:tc>
        <w:tc>
          <w:tcPr>
            <w:tcW w:w="2250" w:type="dxa"/>
            <w:vAlign w:val="center"/>
          </w:tcPr>
          <w:p w:rsidR="00265DF0" w:rsidRPr="005424D7" w:rsidRDefault="00265DF0" w:rsidP="00296C5D">
            <w:pPr>
              <w:keepNext/>
              <w:keepLines/>
              <w:jc w:val="center"/>
              <w:rPr>
                <w:rFonts w:ascii="Franklin Gothic Medium" w:hAnsi="Franklin Gothic Medium" w:cs="Arial"/>
                <w:color w:val="auto"/>
                <w:lang w:val="ru-RU"/>
              </w:rPr>
            </w:pPr>
          </w:p>
        </w:tc>
        <w:tc>
          <w:tcPr>
            <w:tcW w:w="900" w:type="dxa"/>
            <w:vAlign w:val="center"/>
          </w:tcPr>
          <w:p w:rsidR="00265DF0" w:rsidRPr="00B757E3" w:rsidRDefault="00265DF0" w:rsidP="009C5323">
            <w:pPr>
              <w:keepNext/>
              <w:jc w:val="center"/>
              <w:rPr>
                <w:rFonts w:ascii="Franklin Gothic Medium" w:hAnsi="Franklin Gothic Medium" w:cs="Arial"/>
              </w:rPr>
            </w:pPr>
            <w:r w:rsidRPr="00B757E3">
              <w:rPr>
                <w:rFonts w:ascii="Franklin Gothic Medium" w:hAnsi="Franklin Gothic Medium" w:cs="Arial"/>
              </w:rPr>
              <w:t>ком</w:t>
            </w:r>
          </w:p>
        </w:tc>
        <w:tc>
          <w:tcPr>
            <w:tcW w:w="990" w:type="dxa"/>
            <w:vAlign w:val="center"/>
          </w:tcPr>
          <w:p w:rsidR="00265DF0" w:rsidRPr="00041B94" w:rsidRDefault="00041B94" w:rsidP="004F6A5C">
            <w:pPr>
              <w:keepNext/>
              <w:jc w:val="center"/>
              <w:rPr>
                <w:rFonts w:ascii="Franklin Gothic Medium" w:hAnsi="Franklin Gothic Medium" w:cs="Arial"/>
                <w:lang w:val="sr-Cyrl-CS"/>
              </w:rPr>
            </w:pPr>
            <w:r>
              <w:rPr>
                <w:rFonts w:ascii="Franklin Gothic Medium" w:hAnsi="Franklin Gothic Medium" w:cs="Arial"/>
                <w:lang w:val="sr-Cyrl-CS"/>
              </w:rPr>
              <w:t>5</w:t>
            </w:r>
            <w:r w:rsidR="0024181D">
              <w:rPr>
                <w:rFonts w:ascii="Franklin Gothic Medium" w:hAnsi="Franklin Gothic Medium" w:cs="Arial"/>
                <w:lang w:val="sr-Cyrl-CS"/>
              </w:rPr>
              <w:t>0</w:t>
            </w:r>
          </w:p>
        </w:tc>
        <w:tc>
          <w:tcPr>
            <w:tcW w:w="1350" w:type="dxa"/>
          </w:tcPr>
          <w:p w:rsidR="00265DF0" w:rsidRPr="00B757E3" w:rsidRDefault="00265DF0" w:rsidP="004F6A5C">
            <w:pPr>
              <w:keepNext/>
              <w:jc w:val="center"/>
              <w:rPr>
                <w:rFonts w:ascii="Franklin Gothic Medium" w:hAnsi="Franklin Gothic Medium" w:cs="Arial"/>
              </w:rPr>
            </w:pPr>
          </w:p>
        </w:tc>
        <w:tc>
          <w:tcPr>
            <w:tcW w:w="1440" w:type="dxa"/>
          </w:tcPr>
          <w:p w:rsidR="00265DF0" w:rsidRPr="00B757E3" w:rsidRDefault="00265DF0" w:rsidP="004F6A5C">
            <w:pPr>
              <w:keepNext/>
              <w:jc w:val="center"/>
              <w:rPr>
                <w:rFonts w:ascii="Franklin Gothic Medium" w:hAnsi="Franklin Gothic Medium" w:cs="Arial"/>
              </w:rPr>
            </w:pPr>
          </w:p>
        </w:tc>
      </w:tr>
      <w:tr w:rsidR="00265DF0" w:rsidRPr="00B757E3" w:rsidTr="00041B94">
        <w:trPr>
          <w:trHeight w:val="1210"/>
        </w:trPr>
        <w:tc>
          <w:tcPr>
            <w:tcW w:w="810" w:type="dxa"/>
            <w:vAlign w:val="center"/>
          </w:tcPr>
          <w:p w:rsidR="00265DF0" w:rsidRPr="00EA4121" w:rsidRDefault="00265DF0" w:rsidP="00296C5D">
            <w:pPr>
              <w:keepNext/>
              <w:keepLines/>
              <w:jc w:val="center"/>
              <w:rPr>
                <w:rFonts w:ascii="Franklin Gothic Medium" w:hAnsi="Franklin Gothic Medium" w:cs="Arial"/>
                <w:color w:val="auto"/>
                <w:lang w:val="sr-Cyrl-CS"/>
              </w:rPr>
            </w:pPr>
            <w:r>
              <w:rPr>
                <w:rFonts w:ascii="Franklin Gothic Medium" w:hAnsi="Franklin Gothic Medium" w:cs="Arial"/>
                <w:color w:val="auto"/>
              </w:rPr>
              <w:t>2</w:t>
            </w:r>
            <w:r>
              <w:rPr>
                <w:rFonts w:ascii="Franklin Gothic Medium" w:hAnsi="Franklin Gothic Medium" w:cs="Arial"/>
                <w:color w:val="auto"/>
                <w:lang w:val="sr-Cyrl-CS"/>
              </w:rPr>
              <w:t>8</w:t>
            </w:r>
          </w:p>
        </w:tc>
        <w:tc>
          <w:tcPr>
            <w:tcW w:w="2790" w:type="dxa"/>
            <w:vAlign w:val="center"/>
          </w:tcPr>
          <w:p w:rsidR="00265DF0" w:rsidRPr="00B757E3" w:rsidRDefault="00265DF0" w:rsidP="004F6A5C">
            <w:pPr>
              <w:keepNext/>
              <w:rPr>
                <w:rFonts w:ascii="Franklin Gothic Medium" w:hAnsi="Franklin Gothic Medium" w:cs="Arial"/>
              </w:rPr>
            </w:pPr>
            <w:r w:rsidRPr="00B757E3">
              <w:rPr>
                <w:rFonts w:ascii="Franklin Gothic Medium" w:hAnsi="Franklin Gothic Medium" w:cs="Arial"/>
              </w:rPr>
              <w:t>Алкохол рафинисани етанол 96%</w:t>
            </w:r>
          </w:p>
        </w:tc>
        <w:tc>
          <w:tcPr>
            <w:tcW w:w="2250" w:type="dxa"/>
            <w:vAlign w:val="center"/>
          </w:tcPr>
          <w:p w:rsidR="00265DF0" w:rsidRPr="005424D7" w:rsidRDefault="00265DF0" w:rsidP="00296C5D">
            <w:pPr>
              <w:keepNext/>
              <w:keepLines/>
              <w:jc w:val="center"/>
              <w:rPr>
                <w:rFonts w:ascii="Franklin Gothic Medium" w:hAnsi="Franklin Gothic Medium" w:cs="Arial"/>
                <w:color w:val="auto"/>
                <w:lang w:val="sr-Cyrl-CS"/>
              </w:rPr>
            </w:pPr>
          </w:p>
        </w:tc>
        <w:tc>
          <w:tcPr>
            <w:tcW w:w="900" w:type="dxa"/>
            <w:vAlign w:val="center"/>
          </w:tcPr>
          <w:p w:rsidR="00265DF0" w:rsidRPr="00B757E3" w:rsidRDefault="00265DF0" w:rsidP="009C5323">
            <w:pPr>
              <w:keepNext/>
              <w:jc w:val="center"/>
              <w:rPr>
                <w:rFonts w:ascii="Franklin Gothic Medium" w:hAnsi="Franklin Gothic Medium" w:cs="Arial"/>
              </w:rPr>
            </w:pPr>
            <w:r w:rsidRPr="00B757E3">
              <w:rPr>
                <w:rFonts w:ascii="Franklin Gothic Medium" w:hAnsi="Franklin Gothic Medium" w:cs="Arial"/>
              </w:rPr>
              <w:t>ком</w:t>
            </w:r>
          </w:p>
        </w:tc>
        <w:tc>
          <w:tcPr>
            <w:tcW w:w="990" w:type="dxa"/>
            <w:vAlign w:val="center"/>
          </w:tcPr>
          <w:p w:rsidR="00265DF0" w:rsidRPr="00041B94" w:rsidRDefault="00041B94" w:rsidP="004F6A5C">
            <w:pPr>
              <w:keepNext/>
              <w:jc w:val="center"/>
              <w:rPr>
                <w:rFonts w:ascii="Franklin Gothic Medium" w:hAnsi="Franklin Gothic Medium" w:cs="Arial"/>
                <w:lang w:val="sr-Cyrl-CS"/>
              </w:rPr>
            </w:pPr>
            <w:r>
              <w:rPr>
                <w:rFonts w:ascii="Franklin Gothic Medium" w:hAnsi="Franklin Gothic Medium" w:cs="Arial"/>
                <w:lang w:val="sr-Cyrl-CS"/>
              </w:rPr>
              <w:t>120</w:t>
            </w:r>
          </w:p>
        </w:tc>
        <w:tc>
          <w:tcPr>
            <w:tcW w:w="1350" w:type="dxa"/>
          </w:tcPr>
          <w:p w:rsidR="00265DF0" w:rsidRPr="00B757E3" w:rsidRDefault="00265DF0" w:rsidP="004F6A5C">
            <w:pPr>
              <w:keepNext/>
              <w:jc w:val="center"/>
              <w:rPr>
                <w:rFonts w:ascii="Franklin Gothic Medium" w:hAnsi="Franklin Gothic Medium" w:cs="Arial"/>
              </w:rPr>
            </w:pPr>
          </w:p>
        </w:tc>
        <w:tc>
          <w:tcPr>
            <w:tcW w:w="1440" w:type="dxa"/>
          </w:tcPr>
          <w:p w:rsidR="00265DF0" w:rsidRPr="00B757E3" w:rsidRDefault="00265DF0" w:rsidP="004F6A5C">
            <w:pPr>
              <w:keepNext/>
              <w:jc w:val="center"/>
              <w:rPr>
                <w:rFonts w:ascii="Franklin Gothic Medium" w:hAnsi="Franklin Gothic Medium" w:cs="Arial"/>
              </w:rPr>
            </w:pPr>
          </w:p>
        </w:tc>
      </w:tr>
      <w:tr w:rsidR="00265DF0" w:rsidRPr="00B757E3" w:rsidTr="00041B94">
        <w:trPr>
          <w:trHeight w:val="1210"/>
        </w:trPr>
        <w:tc>
          <w:tcPr>
            <w:tcW w:w="810" w:type="dxa"/>
            <w:vAlign w:val="center"/>
          </w:tcPr>
          <w:p w:rsidR="00265DF0" w:rsidRPr="00EA4121" w:rsidRDefault="00265DF0" w:rsidP="00296C5D">
            <w:pPr>
              <w:keepNext/>
              <w:keepLines/>
              <w:jc w:val="center"/>
              <w:rPr>
                <w:rFonts w:ascii="Franklin Gothic Medium" w:hAnsi="Franklin Gothic Medium" w:cs="Arial"/>
                <w:color w:val="auto"/>
                <w:lang w:val="sr-Cyrl-CS"/>
              </w:rPr>
            </w:pPr>
            <w:r>
              <w:rPr>
                <w:rFonts w:ascii="Franklin Gothic Medium" w:hAnsi="Franklin Gothic Medium" w:cs="Arial"/>
                <w:color w:val="auto"/>
                <w:lang w:val="sr-Cyrl-CS"/>
              </w:rPr>
              <w:t>29</w:t>
            </w:r>
          </w:p>
        </w:tc>
        <w:tc>
          <w:tcPr>
            <w:tcW w:w="2790" w:type="dxa"/>
            <w:vAlign w:val="center"/>
          </w:tcPr>
          <w:p w:rsidR="00265DF0" w:rsidRPr="00B757E3" w:rsidRDefault="00265DF0" w:rsidP="004F6A5C">
            <w:pPr>
              <w:keepNext/>
              <w:rPr>
                <w:rFonts w:ascii="Franklin Gothic Medium" w:hAnsi="Franklin Gothic Medium" w:cs="Arial"/>
              </w:rPr>
            </w:pPr>
            <w:r w:rsidRPr="00B757E3">
              <w:rPr>
                <w:rFonts w:ascii="Franklin Gothic Medium" w:hAnsi="Franklin Gothic Medium" w:cs="Arial"/>
              </w:rPr>
              <w:t>Хлороводонична киселина</w:t>
            </w:r>
          </w:p>
        </w:tc>
        <w:tc>
          <w:tcPr>
            <w:tcW w:w="2250" w:type="dxa"/>
            <w:vAlign w:val="center"/>
          </w:tcPr>
          <w:p w:rsidR="00265DF0" w:rsidRPr="005424D7" w:rsidRDefault="00265DF0" w:rsidP="00296C5D">
            <w:pPr>
              <w:keepNext/>
              <w:keepLines/>
              <w:jc w:val="center"/>
              <w:rPr>
                <w:rFonts w:ascii="Franklin Gothic Medium" w:hAnsi="Franklin Gothic Medium" w:cs="Arial"/>
                <w:color w:val="auto"/>
                <w:lang w:val="ru-RU"/>
              </w:rPr>
            </w:pPr>
          </w:p>
        </w:tc>
        <w:tc>
          <w:tcPr>
            <w:tcW w:w="900" w:type="dxa"/>
            <w:vAlign w:val="center"/>
          </w:tcPr>
          <w:p w:rsidR="00265DF0" w:rsidRPr="00B757E3" w:rsidRDefault="00265DF0" w:rsidP="009C5323">
            <w:pPr>
              <w:keepNext/>
              <w:jc w:val="center"/>
              <w:rPr>
                <w:rFonts w:ascii="Franklin Gothic Medium" w:hAnsi="Franklin Gothic Medium" w:cs="Arial"/>
              </w:rPr>
            </w:pPr>
            <w:r w:rsidRPr="00B757E3">
              <w:rPr>
                <w:rFonts w:ascii="Franklin Gothic Medium" w:hAnsi="Franklin Gothic Medium" w:cs="Arial"/>
              </w:rPr>
              <w:t>ком</w:t>
            </w:r>
          </w:p>
        </w:tc>
        <w:tc>
          <w:tcPr>
            <w:tcW w:w="990" w:type="dxa"/>
            <w:vAlign w:val="center"/>
          </w:tcPr>
          <w:p w:rsidR="00265DF0" w:rsidRPr="00041B94" w:rsidRDefault="00041B94" w:rsidP="004F6A5C">
            <w:pPr>
              <w:keepNext/>
              <w:jc w:val="center"/>
              <w:rPr>
                <w:rFonts w:ascii="Franklin Gothic Medium" w:hAnsi="Franklin Gothic Medium" w:cs="Arial"/>
                <w:lang w:val="sr-Cyrl-CS"/>
              </w:rPr>
            </w:pPr>
            <w:r>
              <w:rPr>
                <w:rFonts w:ascii="Franklin Gothic Medium" w:hAnsi="Franklin Gothic Medium" w:cs="Arial"/>
                <w:lang w:val="sr-Cyrl-CS"/>
              </w:rPr>
              <w:t>70</w:t>
            </w:r>
          </w:p>
        </w:tc>
        <w:tc>
          <w:tcPr>
            <w:tcW w:w="1350" w:type="dxa"/>
          </w:tcPr>
          <w:p w:rsidR="00265DF0" w:rsidRPr="00B757E3" w:rsidRDefault="00265DF0" w:rsidP="004F6A5C">
            <w:pPr>
              <w:keepNext/>
              <w:jc w:val="center"/>
              <w:rPr>
                <w:rFonts w:ascii="Franklin Gothic Medium" w:hAnsi="Franklin Gothic Medium" w:cs="Arial"/>
              </w:rPr>
            </w:pPr>
          </w:p>
        </w:tc>
        <w:tc>
          <w:tcPr>
            <w:tcW w:w="1440" w:type="dxa"/>
          </w:tcPr>
          <w:p w:rsidR="00265DF0" w:rsidRPr="00B757E3" w:rsidRDefault="00265DF0" w:rsidP="004F6A5C">
            <w:pPr>
              <w:keepNext/>
              <w:jc w:val="center"/>
              <w:rPr>
                <w:rFonts w:ascii="Franklin Gothic Medium" w:hAnsi="Franklin Gothic Medium" w:cs="Arial"/>
              </w:rPr>
            </w:pPr>
          </w:p>
        </w:tc>
      </w:tr>
      <w:tr w:rsidR="00265DF0" w:rsidRPr="00531E50" w:rsidTr="00041B94">
        <w:trPr>
          <w:trHeight w:val="1210"/>
        </w:trPr>
        <w:tc>
          <w:tcPr>
            <w:tcW w:w="810" w:type="dxa"/>
            <w:vAlign w:val="center"/>
          </w:tcPr>
          <w:p w:rsidR="00265DF0" w:rsidRPr="00EA4121" w:rsidRDefault="00265DF0" w:rsidP="00296C5D">
            <w:pPr>
              <w:keepNext/>
              <w:keepLines/>
              <w:jc w:val="center"/>
              <w:rPr>
                <w:rFonts w:ascii="Franklin Gothic Medium" w:hAnsi="Franklin Gothic Medium" w:cs="Arial"/>
                <w:lang w:val="sr-Cyrl-CS"/>
              </w:rPr>
            </w:pPr>
            <w:r>
              <w:rPr>
                <w:rFonts w:ascii="Franklin Gothic Medium" w:hAnsi="Franklin Gothic Medium" w:cs="Arial"/>
              </w:rPr>
              <w:t>3</w:t>
            </w:r>
            <w:r>
              <w:rPr>
                <w:rFonts w:ascii="Franklin Gothic Medium" w:hAnsi="Franklin Gothic Medium" w:cs="Arial"/>
                <w:lang w:val="sr-Cyrl-CS"/>
              </w:rPr>
              <w:t>0</w:t>
            </w:r>
          </w:p>
        </w:tc>
        <w:tc>
          <w:tcPr>
            <w:tcW w:w="2790" w:type="dxa"/>
            <w:vAlign w:val="center"/>
          </w:tcPr>
          <w:p w:rsidR="00265DF0" w:rsidRPr="00F371FC" w:rsidRDefault="00265DF0" w:rsidP="0024181D">
            <w:pPr>
              <w:keepNext/>
              <w:rPr>
                <w:rFonts w:ascii="Franklin Gothic Medium" w:hAnsi="Franklin Gothic Medium" w:cs="Arial"/>
                <w:lang w:val="sr-Cyrl-CS"/>
              </w:rPr>
            </w:pPr>
            <w:r w:rsidRPr="00F371FC">
              <w:rPr>
                <w:rFonts w:ascii="Franklin Gothic Medium" w:hAnsi="Franklin Gothic Medium" w:cs="Arial"/>
                <w:lang w:val="sr-Cyrl-CS"/>
              </w:rPr>
              <w:t>Освеживач просторија у спреју</w:t>
            </w:r>
            <w:r w:rsidR="0024181D">
              <w:rPr>
                <w:rFonts w:ascii="Franklin Gothic Medium" w:hAnsi="Franklin Gothic Medium" w:cs="Arial"/>
                <w:lang w:val="sr-Cyrl-CS"/>
              </w:rPr>
              <w:t xml:space="preserve"> пријатног мириса</w:t>
            </w:r>
          </w:p>
        </w:tc>
        <w:tc>
          <w:tcPr>
            <w:tcW w:w="2250" w:type="dxa"/>
            <w:vAlign w:val="center"/>
          </w:tcPr>
          <w:p w:rsidR="00265DF0" w:rsidRPr="001059CB" w:rsidRDefault="00265DF0" w:rsidP="00296C5D">
            <w:pPr>
              <w:keepNext/>
              <w:keepLines/>
              <w:jc w:val="center"/>
              <w:rPr>
                <w:rFonts w:ascii="Franklin Gothic Medium" w:hAnsi="Franklin Gothic Medium" w:cs="Arial"/>
                <w:lang w:val="sr-Cyrl-CS"/>
              </w:rPr>
            </w:pPr>
          </w:p>
        </w:tc>
        <w:tc>
          <w:tcPr>
            <w:tcW w:w="900" w:type="dxa"/>
            <w:vAlign w:val="center"/>
          </w:tcPr>
          <w:p w:rsidR="00265DF0" w:rsidRPr="00F371FC" w:rsidRDefault="00265DF0" w:rsidP="009C5323">
            <w:pPr>
              <w:keepNext/>
              <w:jc w:val="center"/>
              <w:rPr>
                <w:rFonts w:ascii="Franklin Gothic Medium" w:hAnsi="Franklin Gothic Medium" w:cs="Arial"/>
                <w:lang w:val="sr-Cyrl-CS"/>
              </w:rPr>
            </w:pPr>
            <w:r w:rsidRPr="00F371FC">
              <w:rPr>
                <w:rFonts w:ascii="Franklin Gothic Medium" w:hAnsi="Franklin Gothic Medium" w:cs="Arial"/>
              </w:rPr>
              <w:t>ком</w:t>
            </w:r>
          </w:p>
        </w:tc>
        <w:tc>
          <w:tcPr>
            <w:tcW w:w="990" w:type="dxa"/>
            <w:vAlign w:val="center"/>
          </w:tcPr>
          <w:p w:rsidR="00265DF0" w:rsidRPr="00F371FC" w:rsidRDefault="00041B94" w:rsidP="004F6A5C">
            <w:pPr>
              <w:keepNext/>
              <w:jc w:val="center"/>
              <w:rPr>
                <w:rFonts w:ascii="Franklin Gothic Medium" w:hAnsi="Franklin Gothic Medium" w:cs="Arial"/>
                <w:lang w:val="sr-Cyrl-CS"/>
              </w:rPr>
            </w:pPr>
            <w:r>
              <w:rPr>
                <w:rFonts w:ascii="Franklin Gothic Medium" w:hAnsi="Franklin Gothic Medium" w:cs="Arial"/>
                <w:lang w:val="sr-Cyrl-CS"/>
              </w:rPr>
              <w:t>10</w:t>
            </w:r>
          </w:p>
        </w:tc>
        <w:tc>
          <w:tcPr>
            <w:tcW w:w="1350" w:type="dxa"/>
          </w:tcPr>
          <w:p w:rsidR="00265DF0" w:rsidRPr="00F371FC" w:rsidRDefault="00265DF0" w:rsidP="004F6A5C">
            <w:pPr>
              <w:keepNext/>
              <w:jc w:val="center"/>
              <w:rPr>
                <w:rFonts w:ascii="Franklin Gothic Medium" w:hAnsi="Franklin Gothic Medium" w:cs="Arial"/>
                <w:lang w:val="sr-Cyrl-CS"/>
              </w:rPr>
            </w:pPr>
          </w:p>
        </w:tc>
        <w:tc>
          <w:tcPr>
            <w:tcW w:w="1440" w:type="dxa"/>
          </w:tcPr>
          <w:p w:rsidR="00265DF0" w:rsidRPr="00F371FC" w:rsidRDefault="00265DF0" w:rsidP="004F6A5C">
            <w:pPr>
              <w:keepNext/>
              <w:jc w:val="center"/>
              <w:rPr>
                <w:rFonts w:ascii="Franklin Gothic Medium" w:hAnsi="Franklin Gothic Medium" w:cs="Arial"/>
                <w:lang w:val="sr-Cyrl-CS"/>
              </w:rPr>
            </w:pPr>
          </w:p>
        </w:tc>
      </w:tr>
      <w:tr w:rsidR="00265DF0" w:rsidRPr="00531E50" w:rsidTr="00041B94">
        <w:trPr>
          <w:trHeight w:val="1210"/>
        </w:trPr>
        <w:tc>
          <w:tcPr>
            <w:tcW w:w="810" w:type="dxa"/>
            <w:vAlign w:val="center"/>
          </w:tcPr>
          <w:p w:rsidR="00265DF0" w:rsidRPr="00EA4121" w:rsidRDefault="00265DF0" w:rsidP="00296C5D">
            <w:pPr>
              <w:keepNext/>
              <w:keepLines/>
              <w:jc w:val="center"/>
              <w:rPr>
                <w:rFonts w:ascii="Franklin Gothic Medium" w:hAnsi="Franklin Gothic Medium" w:cs="Arial"/>
                <w:lang w:val="sr-Cyrl-CS"/>
              </w:rPr>
            </w:pPr>
            <w:r>
              <w:rPr>
                <w:rFonts w:ascii="Franklin Gothic Medium" w:hAnsi="Franklin Gothic Medium" w:cs="Arial"/>
              </w:rPr>
              <w:t>3</w:t>
            </w:r>
            <w:r>
              <w:rPr>
                <w:rFonts w:ascii="Franklin Gothic Medium" w:hAnsi="Franklin Gothic Medium" w:cs="Arial"/>
                <w:lang w:val="sr-Cyrl-CS"/>
              </w:rPr>
              <w:t>1</w:t>
            </w:r>
          </w:p>
        </w:tc>
        <w:tc>
          <w:tcPr>
            <w:tcW w:w="2790" w:type="dxa"/>
            <w:vAlign w:val="center"/>
          </w:tcPr>
          <w:p w:rsidR="00265DF0" w:rsidRPr="00FA2EA7" w:rsidRDefault="00265DF0" w:rsidP="004F6A5C">
            <w:pPr>
              <w:pStyle w:val="BodyText"/>
              <w:keepNext/>
              <w:rPr>
                <w:rFonts w:ascii="Franklin Gothic Medium" w:hAnsi="Franklin Gothic Medium"/>
                <w:b/>
                <w:bCs/>
                <w:noProof/>
                <w:lang w:val="ru-RU"/>
              </w:rPr>
            </w:pPr>
            <w:r w:rsidRPr="00FA2EA7">
              <w:rPr>
                <w:rFonts w:ascii="Franklin Gothic Medium" w:hAnsi="Franklin Gothic Medium"/>
                <w:noProof/>
                <w:lang w:val="ru-RU"/>
              </w:rPr>
              <w:t>Тоалетни папир</w:t>
            </w:r>
            <w:r w:rsidRPr="00FA2EA7">
              <w:rPr>
                <w:rFonts w:ascii="Franklin Gothic Medium" w:hAnsi="Franklin Gothic Medium"/>
                <w:noProof/>
                <w:lang w:val="sr-Latn-CS"/>
              </w:rPr>
              <w:t xml:space="preserve"> Jumbo</w:t>
            </w:r>
            <w:r w:rsidRPr="00FA2EA7">
              <w:rPr>
                <w:rFonts w:ascii="Franklin Gothic Medium" w:hAnsi="Franklin Gothic Medium"/>
                <w:noProof/>
                <w:lang w:val="ru-RU"/>
              </w:rPr>
              <w:t>,</w:t>
            </w:r>
            <w:r w:rsidRPr="00FA2EA7">
              <w:rPr>
                <w:rFonts w:ascii="Franklin Gothic Medium" w:hAnsi="Franklin Gothic Medium"/>
                <w:noProof/>
                <w:lang w:val="sr-Latn-CS"/>
              </w:rPr>
              <w:t xml:space="preserve"> </w:t>
            </w:r>
            <w:r w:rsidRPr="00FA2EA7">
              <w:rPr>
                <w:rFonts w:ascii="Franklin Gothic Medium" w:hAnsi="Franklin Gothic Medium"/>
                <w:noProof/>
                <w:lang w:val="ru-RU"/>
              </w:rPr>
              <w:t xml:space="preserve">ролна 19 </w:t>
            </w:r>
            <w:r w:rsidRPr="00FA2EA7">
              <w:rPr>
                <w:rFonts w:ascii="Franklin Gothic Medium" w:hAnsi="Franklin Gothic Medium"/>
                <w:noProof/>
                <w:lang w:val="sr-Latn-CS"/>
              </w:rPr>
              <w:t>cm</w:t>
            </w:r>
            <w:r w:rsidRPr="00FA2EA7">
              <w:rPr>
                <w:rFonts w:ascii="Franklin Gothic Medium" w:hAnsi="Franklin Gothic Medium"/>
                <w:noProof/>
                <w:lang w:val="ru-RU"/>
              </w:rPr>
              <w:t xml:space="preserve">, крепован, трослојни, 100% целулоза, (ролна од минимум 140 </w:t>
            </w:r>
            <w:r w:rsidRPr="00FA2EA7">
              <w:rPr>
                <w:rFonts w:ascii="Franklin Gothic Medium" w:hAnsi="Franklin Gothic Medium"/>
                <w:noProof/>
                <w:lang w:val="sr-Latn-CS"/>
              </w:rPr>
              <w:t>m</w:t>
            </w:r>
            <w:r w:rsidRPr="00FA2EA7">
              <w:rPr>
                <w:rFonts w:ascii="Franklin Gothic Medium" w:hAnsi="Franklin Gothic Medium"/>
                <w:noProof/>
                <w:lang w:val="ru-RU"/>
              </w:rPr>
              <w:t>)</w:t>
            </w:r>
            <w:r w:rsidRPr="00FA2EA7">
              <w:rPr>
                <w:rFonts w:ascii="Franklin Gothic Medium" w:hAnsi="Franklin Gothic Medium" w:cs="Arial"/>
                <w:lang w:val="ru-RU"/>
              </w:rPr>
              <w:t xml:space="preserve">                        </w:t>
            </w:r>
          </w:p>
        </w:tc>
        <w:tc>
          <w:tcPr>
            <w:tcW w:w="2250" w:type="dxa"/>
            <w:vAlign w:val="center"/>
          </w:tcPr>
          <w:p w:rsidR="00265DF0" w:rsidRPr="001059CB" w:rsidRDefault="00265DF0" w:rsidP="00296C5D">
            <w:pPr>
              <w:keepNext/>
              <w:keepLines/>
              <w:jc w:val="center"/>
              <w:rPr>
                <w:rFonts w:ascii="Franklin Gothic Medium" w:hAnsi="Franklin Gothic Medium" w:cs="Arial"/>
                <w:lang w:val="ru-RU"/>
              </w:rPr>
            </w:pPr>
          </w:p>
        </w:tc>
        <w:tc>
          <w:tcPr>
            <w:tcW w:w="900" w:type="dxa"/>
            <w:vAlign w:val="center"/>
          </w:tcPr>
          <w:p w:rsidR="00265DF0" w:rsidRPr="00FA2EA7" w:rsidRDefault="00265DF0" w:rsidP="009C5323">
            <w:pPr>
              <w:keepNext/>
              <w:jc w:val="center"/>
              <w:rPr>
                <w:rFonts w:ascii="Franklin Gothic Medium" w:hAnsi="Franklin Gothic Medium"/>
                <w:lang w:val="sr-Cyrl-CS"/>
              </w:rPr>
            </w:pPr>
            <w:r w:rsidRPr="00FA2EA7">
              <w:rPr>
                <w:rFonts w:ascii="Franklin Gothic Medium" w:hAnsi="Franklin Gothic Medium"/>
                <w:lang w:val="sr-Cyrl-CS"/>
              </w:rPr>
              <w:t>ролна</w:t>
            </w:r>
          </w:p>
        </w:tc>
        <w:tc>
          <w:tcPr>
            <w:tcW w:w="990" w:type="dxa"/>
            <w:vAlign w:val="center"/>
          </w:tcPr>
          <w:p w:rsidR="00265DF0" w:rsidRPr="00FA2EA7" w:rsidRDefault="00041B94" w:rsidP="004F6A5C">
            <w:pPr>
              <w:keepNext/>
              <w:jc w:val="center"/>
              <w:rPr>
                <w:rFonts w:ascii="Franklin Gothic Medium" w:hAnsi="Franklin Gothic Medium"/>
                <w:lang w:val="sr-Cyrl-CS"/>
              </w:rPr>
            </w:pPr>
            <w:r>
              <w:rPr>
                <w:rFonts w:ascii="Franklin Gothic Medium" w:hAnsi="Franklin Gothic Medium"/>
                <w:lang w:val="sr-Cyrl-CS"/>
              </w:rPr>
              <w:t>13.000</w:t>
            </w:r>
          </w:p>
        </w:tc>
        <w:tc>
          <w:tcPr>
            <w:tcW w:w="1350" w:type="dxa"/>
          </w:tcPr>
          <w:p w:rsidR="00265DF0" w:rsidRPr="00FA2EA7" w:rsidRDefault="00265DF0" w:rsidP="004F6A5C">
            <w:pPr>
              <w:keepNext/>
              <w:jc w:val="center"/>
              <w:rPr>
                <w:rFonts w:ascii="Franklin Gothic Medium" w:hAnsi="Franklin Gothic Medium"/>
                <w:lang w:val="sr-Cyrl-CS"/>
              </w:rPr>
            </w:pPr>
          </w:p>
        </w:tc>
        <w:tc>
          <w:tcPr>
            <w:tcW w:w="1440" w:type="dxa"/>
          </w:tcPr>
          <w:p w:rsidR="00265DF0" w:rsidRPr="00FA2EA7" w:rsidRDefault="00265DF0" w:rsidP="004F6A5C">
            <w:pPr>
              <w:keepNext/>
              <w:jc w:val="center"/>
              <w:rPr>
                <w:rFonts w:ascii="Franklin Gothic Medium" w:hAnsi="Franklin Gothic Medium"/>
                <w:lang w:val="sr-Cyrl-CS"/>
              </w:rPr>
            </w:pPr>
          </w:p>
        </w:tc>
      </w:tr>
      <w:tr w:rsidR="00265DF0" w:rsidRPr="00531E50" w:rsidTr="00041B94">
        <w:trPr>
          <w:trHeight w:val="1210"/>
        </w:trPr>
        <w:tc>
          <w:tcPr>
            <w:tcW w:w="810" w:type="dxa"/>
            <w:vAlign w:val="center"/>
          </w:tcPr>
          <w:p w:rsidR="00265DF0" w:rsidRPr="00EA4121" w:rsidRDefault="00265DF0" w:rsidP="00296C5D">
            <w:pPr>
              <w:keepNext/>
              <w:keepLines/>
              <w:jc w:val="center"/>
              <w:rPr>
                <w:rFonts w:ascii="Franklin Gothic Medium" w:hAnsi="Franklin Gothic Medium" w:cs="Arial"/>
                <w:lang w:val="sr-Cyrl-CS"/>
              </w:rPr>
            </w:pPr>
            <w:r>
              <w:rPr>
                <w:rFonts w:ascii="Franklin Gothic Medium" w:hAnsi="Franklin Gothic Medium" w:cs="Arial"/>
              </w:rPr>
              <w:t>3</w:t>
            </w:r>
            <w:r>
              <w:rPr>
                <w:rFonts w:ascii="Franklin Gothic Medium" w:hAnsi="Franklin Gothic Medium" w:cs="Arial"/>
                <w:lang w:val="sr-Cyrl-CS"/>
              </w:rPr>
              <w:t>2</w:t>
            </w:r>
          </w:p>
        </w:tc>
        <w:tc>
          <w:tcPr>
            <w:tcW w:w="2790" w:type="dxa"/>
            <w:vAlign w:val="center"/>
          </w:tcPr>
          <w:p w:rsidR="00265DF0" w:rsidRPr="009C5323" w:rsidRDefault="00265DF0" w:rsidP="004F6A5C">
            <w:pPr>
              <w:pStyle w:val="BodyText"/>
              <w:keepNext/>
              <w:rPr>
                <w:rFonts w:ascii="Franklin Gothic Medium" w:hAnsi="Franklin Gothic Medium"/>
                <w:b/>
                <w:bCs/>
                <w:noProof/>
                <w:lang w:val="ru-RU"/>
              </w:rPr>
            </w:pPr>
            <w:r w:rsidRPr="00FA2EA7">
              <w:rPr>
                <w:rFonts w:ascii="Franklin Gothic Medium" w:hAnsi="Franklin Gothic Medium"/>
                <w:noProof/>
                <w:lang w:val="ru-RU"/>
              </w:rPr>
              <w:t>Хигијенске кесице најлонске, предвиђене за зидни држач</w:t>
            </w:r>
            <w:r>
              <w:rPr>
                <w:rFonts w:ascii="Franklin Gothic Medium" w:hAnsi="Franklin Gothic Medium"/>
                <w:noProof/>
                <w:lang w:val="ru-RU"/>
              </w:rPr>
              <w:t xml:space="preserve">, паковање </w:t>
            </w:r>
            <w:r w:rsidRPr="009C5323">
              <w:rPr>
                <w:rFonts w:ascii="Franklin Gothic Medium" w:hAnsi="Franklin Gothic Medium"/>
                <w:noProof/>
                <w:lang w:val="ru-RU"/>
              </w:rPr>
              <w:t>1/25</w:t>
            </w:r>
          </w:p>
        </w:tc>
        <w:tc>
          <w:tcPr>
            <w:tcW w:w="2250" w:type="dxa"/>
            <w:vAlign w:val="center"/>
          </w:tcPr>
          <w:p w:rsidR="00265DF0" w:rsidRPr="001059CB" w:rsidRDefault="00265DF0" w:rsidP="00296C5D">
            <w:pPr>
              <w:keepNext/>
              <w:keepLines/>
              <w:jc w:val="center"/>
              <w:rPr>
                <w:rFonts w:ascii="Franklin Gothic Medium" w:hAnsi="Franklin Gothic Medium" w:cs="Arial"/>
                <w:lang w:val="ru-RU"/>
              </w:rPr>
            </w:pPr>
          </w:p>
        </w:tc>
        <w:tc>
          <w:tcPr>
            <w:tcW w:w="900" w:type="dxa"/>
            <w:vAlign w:val="center"/>
          </w:tcPr>
          <w:p w:rsidR="00265DF0" w:rsidRPr="00FA2EA7" w:rsidRDefault="00265DF0" w:rsidP="009C5323">
            <w:pPr>
              <w:keepNext/>
              <w:jc w:val="center"/>
              <w:rPr>
                <w:rFonts w:ascii="Franklin Gothic Medium" w:hAnsi="Franklin Gothic Medium"/>
              </w:rPr>
            </w:pPr>
            <w:r>
              <w:rPr>
                <w:rFonts w:ascii="Franklin Gothic Medium" w:hAnsi="Franklin Gothic Medium"/>
                <w:lang w:val="sr-Cyrl-CS"/>
              </w:rPr>
              <w:t>пак</w:t>
            </w:r>
          </w:p>
        </w:tc>
        <w:tc>
          <w:tcPr>
            <w:tcW w:w="990" w:type="dxa"/>
            <w:vAlign w:val="center"/>
          </w:tcPr>
          <w:p w:rsidR="00265DF0" w:rsidRPr="00041B94" w:rsidRDefault="00041B94" w:rsidP="004F6A5C">
            <w:pPr>
              <w:keepNext/>
              <w:jc w:val="center"/>
              <w:rPr>
                <w:rFonts w:ascii="Franklin Gothic Medium" w:hAnsi="Franklin Gothic Medium"/>
                <w:lang w:val="sr-Cyrl-CS"/>
              </w:rPr>
            </w:pPr>
            <w:r>
              <w:rPr>
                <w:rFonts w:ascii="Franklin Gothic Medium" w:hAnsi="Franklin Gothic Medium"/>
                <w:lang w:val="sr-Cyrl-CS"/>
              </w:rPr>
              <w:t>300</w:t>
            </w:r>
          </w:p>
        </w:tc>
        <w:tc>
          <w:tcPr>
            <w:tcW w:w="1350" w:type="dxa"/>
          </w:tcPr>
          <w:p w:rsidR="00265DF0" w:rsidRPr="00FA2EA7" w:rsidRDefault="00265DF0" w:rsidP="004F6A5C">
            <w:pPr>
              <w:keepNext/>
              <w:jc w:val="center"/>
              <w:rPr>
                <w:rFonts w:ascii="Franklin Gothic Medium" w:hAnsi="Franklin Gothic Medium"/>
              </w:rPr>
            </w:pPr>
          </w:p>
        </w:tc>
        <w:tc>
          <w:tcPr>
            <w:tcW w:w="1440" w:type="dxa"/>
          </w:tcPr>
          <w:p w:rsidR="00265DF0" w:rsidRPr="00FA2EA7" w:rsidRDefault="00265DF0" w:rsidP="004F6A5C">
            <w:pPr>
              <w:keepNext/>
              <w:jc w:val="center"/>
              <w:rPr>
                <w:rFonts w:ascii="Franklin Gothic Medium" w:hAnsi="Franklin Gothic Medium"/>
              </w:rPr>
            </w:pPr>
          </w:p>
        </w:tc>
      </w:tr>
    </w:tbl>
    <w:p w:rsidR="00041B94" w:rsidRDefault="00041B94"/>
    <w:tbl>
      <w:tblPr>
        <w:tblW w:w="1053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0"/>
        <w:gridCol w:w="2790"/>
        <w:gridCol w:w="2250"/>
        <w:gridCol w:w="900"/>
        <w:gridCol w:w="990"/>
        <w:gridCol w:w="1350"/>
        <w:gridCol w:w="1440"/>
      </w:tblGrid>
      <w:tr w:rsidR="00265DF0" w:rsidRPr="00531E50" w:rsidTr="00041B94">
        <w:trPr>
          <w:trHeight w:val="146"/>
        </w:trPr>
        <w:tc>
          <w:tcPr>
            <w:tcW w:w="810" w:type="dxa"/>
            <w:vAlign w:val="center"/>
          </w:tcPr>
          <w:p w:rsidR="00265DF0" w:rsidRPr="00EA4121" w:rsidRDefault="00265DF0" w:rsidP="00296C5D">
            <w:pPr>
              <w:keepNext/>
              <w:keepLines/>
              <w:jc w:val="center"/>
              <w:rPr>
                <w:rFonts w:ascii="Franklin Gothic Medium" w:hAnsi="Franklin Gothic Medium" w:cs="Arial"/>
                <w:lang w:val="sr-Cyrl-CS"/>
              </w:rPr>
            </w:pPr>
            <w:r>
              <w:rPr>
                <w:rFonts w:ascii="Franklin Gothic Medium" w:hAnsi="Franklin Gothic Medium" w:cs="Arial"/>
              </w:rPr>
              <w:lastRenderedPageBreak/>
              <w:t>3</w:t>
            </w:r>
            <w:r>
              <w:rPr>
                <w:rFonts w:ascii="Franklin Gothic Medium" w:hAnsi="Franklin Gothic Medium" w:cs="Arial"/>
                <w:lang w:val="sr-Cyrl-CS"/>
              </w:rPr>
              <w:t>3</w:t>
            </w:r>
          </w:p>
        </w:tc>
        <w:tc>
          <w:tcPr>
            <w:tcW w:w="2790" w:type="dxa"/>
            <w:vAlign w:val="center"/>
          </w:tcPr>
          <w:p w:rsidR="00265DF0" w:rsidRPr="00FA2EA7" w:rsidRDefault="00265DF0" w:rsidP="004F6A5C">
            <w:pPr>
              <w:pStyle w:val="BodyText"/>
              <w:keepNext/>
              <w:rPr>
                <w:rFonts w:ascii="Franklin Gothic Medium" w:hAnsi="Franklin Gothic Medium"/>
                <w:b/>
                <w:bCs/>
                <w:noProof/>
                <w:lang w:val="ru-RU"/>
              </w:rPr>
            </w:pPr>
            <w:r w:rsidRPr="00FA2EA7">
              <w:rPr>
                <w:rFonts w:ascii="Franklin Gothic Medium" w:hAnsi="Franklin Gothic Medium"/>
                <w:noProof/>
                <w:lang w:val="ru-RU"/>
              </w:rPr>
              <w:t xml:space="preserve">Папирне прекривке за </w:t>
            </w:r>
            <w:r w:rsidRPr="00FA2EA7">
              <w:rPr>
                <w:rFonts w:ascii="Franklin Gothic Medium" w:hAnsi="Franklin Gothic Medium"/>
                <w:noProof/>
                <w:lang w:val="sr-Latn-CS"/>
              </w:rPr>
              <w:t xml:space="preserve">WC </w:t>
            </w:r>
            <w:r w:rsidRPr="00FA2EA7">
              <w:rPr>
                <w:rFonts w:ascii="Franklin Gothic Medium" w:hAnsi="Franklin Gothic Medium"/>
                <w:noProof/>
                <w:lang w:val="ru-RU"/>
              </w:rPr>
              <w:t>даску (минимум 100 комада у оригиналном паковању</w:t>
            </w:r>
            <w:r w:rsidRPr="00FA2EA7">
              <w:rPr>
                <w:rFonts w:ascii="Franklin Gothic Medium" w:hAnsi="Franklin Gothic Medium"/>
                <w:noProof/>
                <w:lang w:val="sr-Latn-CS"/>
              </w:rPr>
              <w:t xml:space="preserve"> 26x19x2cm</w:t>
            </w:r>
            <w:r w:rsidRPr="00FA2EA7">
              <w:rPr>
                <w:rFonts w:ascii="Franklin Gothic Medium" w:hAnsi="Franklin Gothic Medium"/>
                <w:noProof/>
                <w:lang w:val="ru-RU"/>
              </w:rPr>
              <w:t>)</w:t>
            </w:r>
            <w:r w:rsidRPr="00FA2EA7">
              <w:rPr>
                <w:rFonts w:ascii="Franklin Gothic Medium" w:hAnsi="Franklin Gothic Medium" w:cs="Arial"/>
                <w:lang w:val="ru-RU"/>
              </w:rPr>
              <w:t xml:space="preserve"> </w:t>
            </w:r>
          </w:p>
        </w:tc>
        <w:tc>
          <w:tcPr>
            <w:tcW w:w="2250" w:type="dxa"/>
            <w:vAlign w:val="center"/>
          </w:tcPr>
          <w:p w:rsidR="00265DF0" w:rsidRPr="001059CB" w:rsidRDefault="00265DF0" w:rsidP="00296C5D">
            <w:pPr>
              <w:keepNext/>
              <w:keepLines/>
              <w:jc w:val="center"/>
              <w:rPr>
                <w:rFonts w:ascii="Franklin Gothic Medium" w:hAnsi="Franklin Gothic Medium" w:cs="Arial"/>
                <w:lang w:val="ru-RU"/>
              </w:rPr>
            </w:pPr>
          </w:p>
        </w:tc>
        <w:tc>
          <w:tcPr>
            <w:tcW w:w="900" w:type="dxa"/>
            <w:vAlign w:val="center"/>
          </w:tcPr>
          <w:p w:rsidR="00265DF0" w:rsidRPr="00FA2EA7" w:rsidRDefault="00265DF0" w:rsidP="009C5323">
            <w:pPr>
              <w:keepNext/>
              <w:jc w:val="center"/>
              <w:rPr>
                <w:rFonts w:ascii="Franklin Gothic Medium" w:hAnsi="Franklin Gothic Medium"/>
              </w:rPr>
            </w:pPr>
            <w:r w:rsidRPr="00FA2EA7">
              <w:rPr>
                <w:rFonts w:ascii="Franklin Gothic Medium" w:hAnsi="Franklin Gothic Medium"/>
                <w:lang w:val="sr-Cyrl-CS"/>
              </w:rPr>
              <w:t>пак</w:t>
            </w:r>
          </w:p>
        </w:tc>
        <w:tc>
          <w:tcPr>
            <w:tcW w:w="990" w:type="dxa"/>
            <w:vAlign w:val="center"/>
          </w:tcPr>
          <w:p w:rsidR="00265DF0" w:rsidRPr="00041B94" w:rsidRDefault="00041B94" w:rsidP="004F6A5C">
            <w:pPr>
              <w:keepNext/>
              <w:jc w:val="center"/>
              <w:rPr>
                <w:rFonts w:ascii="Franklin Gothic Medium" w:hAnsi="Franklin Gothic Medium"/>
                <w:lang w:val="sr-Cyrl-CS"/>
              </w:rPr>
            </w:pPr>
            <w:r>
              <w:rPr>
                <w:rFonts w:ascii="Franklin Gothic Medium" w:hAnsi="Franklin Gothic Medium"/>
                <w:lang w:val="sr-Cyrl-CS"/>
              </w:rPr>
              <w:t>200</w:t>
            </w:r>
          </w:p>
        </w:tc>
        <w:tc>
          <w:tcPr>
            <w:tcW w:w="1350" w:type="dxa"/>
          </w:tcPr>
          <w:p w:rsidR="00265DF0" w:rsidRPr="00FA2EA7" w:rsidRDefault="00265DF0" w:rsidP="004F6A5C">
            <w:pPr>
              <w:keepNext/>
              <w:jc w:val="center"/>
              <w:rPr>
                <w:rFonts w:ascii="Franklin Gothic Medium" w:hAnsi="Franklin Gothic Medium"/>
              </w:rPr>
            </w:pPr>
          </w:p>
        </w:tc>
        <w:tc>
          <w:tcPr>
            <w:tcW w:w="1440" w:type="dxa"/>
          </w:tcPr>
          <w:p w:rsidR="00265DF0" w:rsidRPr="00FA2EA7" w:rsidRDefault="00265DF0" w:rsidP="004F6A5C">
            <w:pPr>
              <w:keepNext/>
              <w:jc w:val="center"/>
              <w:rPr>
                <w:rFonts w:ascii="Franklin Gothic Medium" w:hAnsi="Franklin Gothic Medium"/>
              </w:rPr>
            </w:pPr>
          </w:p>
        </w:tc>
      </w:tr>
      <w:tr w:rsidR="00265DF0" w:rsidRPr="00531E50" w:rsidTr="00041B94">
        <w:trPr>
          <w:trHeight w:val="1210"/>
        </w:trPr>
        <w:tc>
          <w:tcPr>
            <w:tcW w:w="810" w:type="dxa"/>
            <w:vAlign w:val="center"/>
          </w:tcPr>
          <w:p w:rsidR="00265DF0" w:rsidRPr="00EA4121" w:rsidRDefault="00265DF0" w:rsidP="00296C5D">
            <w:pPr>
              <w:keepNext/>
              <w:keepLines/>
              <w:jc w:val="center"/>
              <w:rPr>
                <w:rFonts w:ascii="Franklin Gothic Medium" w:hAnsi="Franklin Gothic Medium" w:cs="Arial"/>
                <w:lang w:val="sr-Cyrl-CS"/>
              </w:rPr>
            </w:pPr>
            <w:r>
              <w:rPr>
                <w:rFonts w:ascii="Franklin Gothic Medium" w:hAnsi="Franklin Gothic Medium" w:cs="Arial"/>
              </w:rPr>
              <w:t>3</w:t>
            </w:r>
            <w:r>
              <w:rPr>
                <w:rFonts w:ascii="Franklin Gothic Medium" w:hAnsi="Franklin Gothic Medium" w:cs="Arial"/>
                <w:lang w:val="sr-Cyrl-CS"/>
              </w:rPr>
              <w:t>4</w:t>
            </w:r>
          </w:p>
        </w:tc>
        <w:tc>
          <w:tcPr>
            <w:tcW w:w="2790" w:type="dxa"/>
            <w:vAlign w:val="center"/>
          </w:tcPr>
          <w:p w:rsidR="00265DF0" w:rsidRPr="00FA2EA7" w:rsidRDefault="00265DF0" w:rsidP="004F6A5C">
            <w:pPr>
              <w:pStyle w:val="BodyText"/>
              <w:keepNext/>
              <w:rPr>
                <w:rFonts w:ascii="Franklin Gothic Medium" w:hAnsi="Franklin Gothic Medium"/>
                <w:bCs/>
                <w:noProof/>
                <w:lang w:val="ru-RU"/>
              </w:rPr>
            </w:pPr>
            <w:r w:rsidRPr="00FA2EA7">
              <w:rPr>
                <w:rFonts w:ascii="Franklin Gothic Medium" w:hAnsi="Franklin Gothic Medium"/>
                <w:noProof/>
                <w:lang w:val="ru-RU"/>
              </w:rPr>
              <w:t>Течни сапун са антибактеријским деловањем и средством за негу руку, паковање</w:t>
            </w:r>
            <w:r>
              <w:rPr>
                <w:rFonts w:ascii="Franklin Gothic Medium" w:hAnsi="Franklin Gothic Medium"/>
                <w:noProof/>
                <w:lang w:val="ru-RU"/>
              </w:rPr>
              <w:t xml:space="preserve"> од 1 литар – ПВЦ флаша</w:t>
            </w:r>
            <w:r w:rsidRPr="00FA2EA7">
              <w:rPr>
                <w:rFonts w:ascii="Franklin Gothic Medium" w:hAnsi="Franklin Gothic Medium" w:cs="Arial"/>
                <w:lang w:val="ru-RU"/>
              </w:rPr>
              <w:t xml:space="preserve"> </w:t>
            </w:r>
          </w:p>
        </w:tc>
        <w:tc>
          <w:tcPr>
            <w:tcW w:w="2250" w:type="dxa"/>
            <w:vAlign w:val="center"/>
          </w:tcPr>
          <w:p w:rsidR="00265DF0" w:rsidRPr="001059CB" w:rsidRDefault="00265DF0" w:rsidP="00296C5D">
            <w:pPr>
              <w:keepNext/>
              <w:keepLines/>
              <w:jc w:val="center"/>
              <w:rPr>
                <w:rFonts w:ascii="Franklin Gothic Medium" w:hAnsi="Franklin Gothic Medium" w:cs="Arial"/>
                <w:lang w:val="ru-RU"/>
              </w:rPr>
            </w:pPr>
          </w:p>
        </w:tc>
        <w:tc>
          <w:tcPr>
            <w:tcW w:w="900" w:type="dxa"/>
            <w:vAlign w:val="center"/>
          </w:tcPr>
          <w:p w:rsidR="00265DF0" w:rsidRPr="00FA2EA7" w:rsidRDefault="00265DF0" w:rsidP="009C5323">
            <w:pPr>
              <w:keepNext/>
              <w:jc w:val="center"/>
              <w:rPr>
                <w:rFonts w:ascii="Franklin Gothic Medium" w:hAnsi="Franklin Gothic Medium"/>
              </w:rPr>
            </w:pPr>
            <w:r>
              <w:rPr>
                <w:rFonts w:ascii="Franklin Gothic Medium" w:hAnsi="Franklin Gothic Medium"/>
                <w:lang w:val="sr-Cyrl-CS"/>
              </w:rPr>
              <w:t>ком</w:t>
            </w:r>
          </w:p>
        </w:tc>
        <w:tc>
          <w:tcPr>
            <w:tcW w:w="990" w:type="dxa"/>
            <w:vAlign w:val="center"/>
          </w:tcPr>
          <w:p w:rsidR="00265DF0" w:rsidRPr="00041B94" w:rsidRDefault="00041B94" w:rsidP="004F6A5C">
            <w:pPr>
              <w:keepNext/>
              <w:jc w:val="center"/>
              <w:rPr>
                <w:rFonts w:ascii="Franklin Gothic Medium" w:hAnsi="Franklin Gothic Medium"/>
                <w:lang w:val="sr-Cyrl-CS"/>
              </w:rPr>
            </w:pPr>
            <w:r>
              <w:rPr>
                <w:rFonts w:ascii="Franklin Gothic Medium" w:hAnsi="Franklin Gothic Medium"/>
                <w:lang w:val="sr-Cyrl-CS"/>
              </w:rPr>
              <w:t>1.400</w:t>
            </w:r>
          </w:p>
        </w:tc>
        <w:tc>
          <w:tcPr>
            <w:tcW w:w="1350" w:type="dxa"/>
          </w:tcPr>
          <w:p w:rsidR="00265DF0" w:rsidRPr="00FA2EA7" w:rsidRDefault="00265DF0" w:rsidP="004F6A5C">
            <w:pPr>
              <w:keepNext/>
              <w:jc w:val="center"/>
              <w:rPr>
                <w:rFonts w:ascii="Franklin Gothic Medium" w:hAnsi="Franklin Gothic Medium"/>
              </w:rPr>
            </w:pPr>
          </w:p>
        </w:tc>
        <w:tc>
          <w:tcPr>
            <w:tcW w:w="1440" w:type="dxa"/>
          </w:tcPr>
          <w:p w:rsidR="00265DF0" w:rsidRPr="00FA2EA7" w:rsidRDefault="00265DF0" w:rsidP="004F6A5C">
            <w:pPr>
              <w:keepNext/>
              <w:jc w:val="center"/>
              <w:rPr>
                <w:rFonts w:ascii="Franklin Gothic Medium" w:hAnsi="Franklin Gothic Medium"/>
              </w:rPr>
            </w:pPr>
          </w:p>
        </w:tc>
      </w:tr>
      <w:tr w:rsidR="00265DF0" w:rsidRPr="00531E50" w:rsidTr="00041B94">
        <w:trPr>
          <w:trHeight w:val="1210"/>
        </w:trPr>
        <w:tc>
          <w:tcPr>
            <w:tcW w:w="810" w:type="dxa"/>
            <w:vAlign w:val="center"/>
          </w:tcPr>
          <w:p w:rsidR="00265DF0" w:rsidRPr="00F371FC" w:rsidRDefault="00265DF0" w:rsidP="00296C5D">
            <w:pPr>
              <w:keepNext/>
              <w:keepLines/>
              <w:jc w:val="center"/>
              <w:rPr>
                <w:rFonts w:ascii="Franklin Gothic Medium" w:hAnsi="Franklin Gothic Medium" w:cs="Arial"/>
                <w:lang w:val="sr-Cyrl-CS"/>
              </w:rPr>
            </w:pPr>
            <w:r>
              <w:rPr>
                <w:rFonts w:ascii="Franklin Gothic Medium" w:hAnsi="Franklin Gothic Medium" w:cs="Arial"/>
                <w:lang w:val="sr-Cyrl-CS"/>
              </w:rPr>
              <w:t>35</w:t>
            </w:r>
          </w:p>
        </w:tc>
        <w:tc>
          <w:tcPr>
            <w:tcW w:w="2790" w:type="dxa"/>
            <w:vAlign w:val="center"/>
          </w:tcPr>
          <w:p w:rsidR="00265DF0" w:rsidRPr="00FA2EA7" w:rsidRDefault="00265DF0" w:rsidP="004F6A5C">
            <w:pPr>
              <w:pStyle w:val="BodyText"/>
              <w:keepNext/>
              <w:rPr>
                <w:rFonts w:ascii="Franklin Gothic Medium" w:hAnsi="Franklin Gothic Medium"/>
                <w:b/>
                <w:bCs/>
                <w:noProof/>
                <w:lang w:val="ru-RU"/>
              </w:rPr>
            </w:pPr>
            <w:r w:rsidRPr="00FA2EA7">
              <w:rPr>
                <w:rFonts w:ascii="Franklin Gothic Medium" w:hAnsi="Franklin Gothic Medium"/>
                <w:noProof/>
                <w:lang w:val="ru-RU"/>
              </w:rPr>
              <w:t xml:space="preserve">Папирни убрус, сложиви у листићима, минимум 2 слоја, 100% целулоза – бели, паковање минимум 200/1 </w:t>
            </w:r>
          </w:p>
        </w:tc>
        <w:tc>
          <w:tcPr>
            <w:tcW w:w="2250" w:type="dxa"/>
            <w:vAlign w:val="center"/>
          </w:tcPr>
          <w:p w:rsidR="00265DF0" w:rsidRPr="00F371FC" w:rsidRDefault="00265DF0" w:rsidP="00296C5D">
            <w:pPr>
              <w:keepNext/>
              <w:keepLines/>
              <w:jc w:val="center"/>
              <w:rPr>
                <w:rFonts w:ascii="Franklin Gothic Medium" w:hAnsi="Franklin Gothic Medium" w:cs="Arial"/>
                <w:lang w:val="sr-Cyrl-CS"/>
              </w:rPr>
            </w:pPr>
          </w:p>
        </w:tc>
        <w:tc>
          <w:tcPr>
            <w:tcW w:w="900" w:type="dxa"/>
            <w:vAlign w:val="center"/>
          </w:tcPr>
          <w:p w:rsidR="00265DF0" w:rsidRPr="00FA2EA7" w:rsidRDefault="00265DF0" w:rsidP="009C5323">
            <w:pPr>
              <w:keepNext/>
              <w:jc w:val="center"/>
              <w:rPr>
                <w:rFonts w:ascii="Franklin Gothic Medium" w:hAnsi="Franklin Gothic Medium"/>
              </w:rPr>
            </w:pPr>
            <w:r w:rsidRPr="00FA2EA7">
              <w:rPr>
                <w:rFonts w:ascii="Franklin Gothic Medium" w:hAnsi="Franklin Gothic Medium"/>
                <w:lang w:val="sr-Cyrl-CS"/>
              </w:rPr>
              <w:t>пак</w:t>
            </w:r>
          </w:p>
        </w:tc>
        <w:tc>
          <w:tcPr>
            <w:tcW w:w="990" w:type="dxa"/>
            <w:vAlign w:val="center"/>
          </w:tcPr>
          <w:p w:rsidR="00265DF0" w:rsidRPr="00041B94" w:rsidRDefault="00041B94" w:rsidP="004F6A5C">
            <w:pPr>
              <w:keepNext/>
              <w:jc w:val="center"/>
              <w:rPr>
                <w:rFonts w:ascii="Franklin Gothic Medium" w:hAnsi="Franklin Gothic Medium"/>
                <w:lang w:val="sr-Cyrl-CS"/>
              </w:rPr>
            </w:pPr>
            <w:r>
              <w:rPr>
                <w:rFonts w:ascii="Franklin Gothic Medium" w:hAnsi="Franklin Gothic Medium"/>
                <w:lang w:val="sr-Cyrl-CS"/>
              </w:rPr>
              <w:t>5.000</w:t>
            </w:r>
          </w:p>
        </w:tc>
        <w:tc>
          <w:tcPr>
            <w:tcW w:w="1350" w:type="dxa"/>
          </w:tcPr>
          <w:p w:rsidR="00265DF0" w:rsidRPr="00FA2EA7" w:rsidRDefault="00265DF0" w:rsidP="004F6A5C">
            <w:pPr>
              <w:keepNext/>
              <w:jc w:val="center"/>
              <w:rPr>
                <w:rFonts w:ascii="Franklin Gothic Medium" w:hAnsi="Franklin Gothic Medium"/>
              </w:rPr>
            </w:pPr>
          </w:p>
        </w:tc>
        <w:tc>
          <w:tcPr>
            <w:tcW w:w="1440" w:type="dxa"/>
          </w:tcPr>
          <w:p w:rsidR="00265DF0" w:rsidRPr="00FA2EA7" w:rsidRDefault="00265DF0" w:rsidP="004F6A5C">
            <w:pPr>
              <w:keepNext/>
              <w:jc w:val="center"/>
              <w:rPr>
                <w:rFonts w:ascii="Franklin Gothic Medium" w:hAnsi="Franklin Gothic Medium"/>
              </w:rPr>
            </w:pPr>
          </w:p>
        </w:tc>
      </w:tr>
    </w:tbl>
    <w:tbl>
      <w:tblPr>
        <w:tblpPr w:leftFromText="180" w:rightFromText="180" w:vertAnchor="text" w:horzAnchor="margin" w:tblpXSpec="center" w:tblpY="184"/>
        <w:tblW w:w="10129" w:type="dxa"/>
        <w:tblLayout w:type="fixed"/>
        <w:tblLook w:val="0000"/>
      </w:tblPr>
      <w:tblGrid>
        <w:gridCol w:w="6166"/>
        <w:gridCol w:w="3963"/>
      </w:tblGrid>
      <w:tr w:rsidR="00296C5D" w:rsidRPr="001605F4" w:rsidTr="00296C5D">
        <w:trPr>
          <w:trHeight w:val="455"/>
        </w:trPr>
        <w:tc>
          <w:tcPr>
            <w:tcW w:w="6166" w:type="dxa"/>
            <w:tcBorders>
              <w:top w:val="single" w:sz="4" w:space="0" w:color="000000"/>
              <w:left w:val="single" w:sz="4" w:space="0" w:color="000000"/>
              <w:bottom w:val="single" w:sz="4" w:space="0" w:color="000000"/>
            </w:tcBorders>
            <w:shd w:val="clear" w:color="auto" w:fill="auto"/>
          </w:tcPr>
          <w:p w:rsidR="00296C5D" w:rsidRPr="00973B5F" w:rsidRDefault="00296C5D" w:rsidP="00B22B70">
            <w:pPr>
              <w:keepNext/>
              <w:keepLines/>
              <w:jc w:val="both"/>
              <w:rPr>
                <w:rFonts w:ascii="Franklin Gothic Medium" w:eastAsia="TimesNewRomanPSMT" w:hAnsi="Franklin Gothic Medium" w:cs="Arial"/>
                <w:bCs/>
                <w:color w:val="FF0000"/>
                <w:lang w:val="ru-RU"/>
              </w:rPr>
            </w:pPr>
            <w:r w:rsidRPr="00973B5F">
              <w:rPr>
                <w:rFonts w:ascii="Franklin Gothic Medium" w:eastAsia="TimesNewRomanPSMT" w:hAnsi="Franklin Gothic Medium" w:cs="Arial"/>
                <w:bCs/>
                <w:lang w:val="ru-RU"/>
              </w:rPr>
              <w:t>Укупна цена без ПДВ-а (збир укупних цена ставки од 1-</w:t>
            </w:r>
            <w:r w:rsidR="00D54ED1">
              <w:rPr>
                <w:rFonts w:ascii="Franklin Gothic Medium" w:eastAsia="TimesNewRomanPSMT" w:hAnsi="Franklin Gothic Medium" w:cs="Arial"/>
                <w:bCs/>
                <w:lang w:val="sr-Latn-CS"/>
              </w:rPr>
              <w:t>35</w:t>
            </w:r>
            <w:r w:rsidRPr="00973B5F">
              <w:rPr>
                <w:rFonts w:ascii="Franklin Gothic Medium" w:eastAsia="TimesNewRomanPSMT" w:hAnsi="Franklin Gothic Medium" w:cs="Arial"/>
                <w:bCs/>
                <w:lang w:val="ru-RU"/>
              </w:rPr>
              <w:t xml:space="preserve"> из табеле) </w:t>
            </w:r>
          </w:p>
        </w:tc>
        <w:tc>
          <w:tcPr>
            <w:tcW w:w="3963" w:type="dxa"/>
            <w:tcBorders>
              <w:top w:val="single" w:sz="4" w:space="0" w:color="000000"/>
              <w:left w:val="single" w:sz="4" w:space="0" w:color="000000"/>
              <w:bottom w:val="single" w:sz="4" w:space="0" w:color="000000"/>
              <w:right w:val="single" w:sz="4" w:space="0" w:color="000000"/>
            </w:tcBorders>
            <w:shd w:val="clear" w:color="auto" w:fill="auto"/>
          </w:tcPr>
          <w:p w:rsidR="00296C5D" w:rsidRPr="005444BA" w:rsidRDefault="00296C5D" w:rsidP="00B22B70">
            <w:pPr>
              <w:keepNext/>
              <w:keepLines/>
              <w:snapToGrid w:val="0"/>
              <w:jc w:val="center"/>
              <w:rPr>
                <w:rFonts w:ascii="Franklin Gothic Medium" w:eastAsia="TimesNewRomanPSMT" w:hAnsi="Franklin Gothic Medium" w:cs="Arial"/>
                <w:bCs/>
                <w:color w:val="auto"/>
                <w:lang w:val="ru-RU"/>
              </w:rPr>
            </w:pPr>
          </w:p>
          <w:p w:rsidR="00296C5D" w:rsidRPr="005444BA" w:rsidRDefault="00296C5D" w:rsidP="00B22B70">
            <w:pPr>
              <w:keepNext/>
              <w:keepLines/>
              <w:jc w:val="center"/>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 динара без ПДВ-а</w:t>
            </w:r>
          </w:p>
        </w:tc>
      </w:tr>
      <w:tr w:rsidR="00296C5D" w:rsidRPr="001605F4" w:rsidTr="00296C5D">
        <w:trPr>
          <w:trHeight w:val="455"/>
        </w:trPr>
        <w:tc>
          <w:tcPr>
            <w:tcW w:w="6166" w:type="dxa"/>
            <w:tcBorders>
              <w:top w:val="single" w:sz="4" w:space="0" w:color="000000"/>
              <w:left w:val="single" w:sz="4" w:space="0" w:color="000000"/>
              <w:bottom w:val="single" w:sz="4" w:space="0" w:color="000000"/>
            </w:tcBorders>
            <w:shd w:val="clear" w:color="auto" w:fill="auto"/>
          </w:tcPr>
          <w:p w:rsidR="00296C5D" w:rsidRPr="00973B5F" w:rsidRDefault="00296C5D" w:rsidP="00041B94">
            <w:pPr>
              <w:keepNext/>
              <w:keepLines/>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 xml:space="preserve">Укупна цена са ПДВ-ом </w:t>
            </w:r>
          </w:p>
        </w:tc>
        <w:tc>
          <w:tcPr>
            <w:tcW w:w="396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96C5D" w:rsidRPr="005444BA" w:rsidRDefault="00296C5D" w:rsidP="00B22B70">
            <w:pPr>
              <w:keepNext/>
              <w:keepLines/>
              <w:snapToGrid w:val="0"/>
              <w:jc w:val="center"/>
              <w:rPr>
                <w:rFonts w:ascii="Franklin Gothic Medium" w:eastAsia="TimesNewRomanPSMT" w:hAnsi="Franklin Gothic Medium" w:cs="Arial"/>
                <w:bCs/>
                <w:color w:val="auto"/>
                <w:lang w:val="ru-RU"/>
              </w:rPr>
            </w:pPr>
            <w:r w:rsidRPr="005444BA">
              <w:rPr>
                <w:rFonts w:ascii="Franklin Gothic Medium" w:eastAsia="TimesNewRomanPSMT" w:hAnsi="Franklin Gothic Medium" w:cs="Arial"/>
                <w:bCs/>
                <w:color w:val="auto"/>
                <w:lang w:val="ru-RU"/>
              </w:rPr>
              <w:t>_________ динара са ПДВ-ом</w:t>
            </w:r>
          </w:p>
        </w:tc>
      </w:tr>
      <w:tr w:rsidR="00296C5D" w:rsidRPr="001605F4" w:rsidTr="00296C5D">
        <w:trPr>
          <w:trHeight w:val="455"/>
        </w:trPr>
        <w:tc>
          <w:tcPr>
            <w:tcW w:w="6166" w:type="dxa"/>
            <w:tcBorders>
              <w:top w:val="single" w:sz="4" w:space="0" w:color="000000"/>
              <w:left w:val="single" w:sz="4" w:space="0" w:color="000000"/>
              <w:bottom w:val="single" w:sz="4" w:space="0" w:color="000000"/>
            </w:tcBorders>
            <w:shd w:val="clear" w:color="auto" w:fill="auto"/>
          </w:tcPr>
          <w:p w:rsidR="00296C5D" w:rsidRPr="00973B5F" w:rsidRDefault="00296C5D" w:rsidP="00296C5D">
            <w:pPr>
              <w:keepNext/>
              <w:keepLines/>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Рок и начин плаћања (не краћи од 15, нити дужи од 45 дана, од службеног пријема рачуна)</w:t>
            </w:r>
          </w:p>
        </w:tc>
        <w:tc>
          <w:tcPr>
            <w:tcW w:w="396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96C5D" w:rsidRPr="00973B5F" w:rsidRDefault="00296C5D" w:rsidP="00296C5D">
            <w:pPr>
              <w:keepNext/>
              <w:keepLines/>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дана.</w:t>
            </w:r>
          </w:p>
        </w:tc>
      </w:tr>
      <w:tr w:rsidR="00296C5D" w:rsidRPr="001605F4" w:rsidTr="00296C5D">
        <w:trPr>
          <w:trHeight w:val="455"/>
        </w:trPr>
        <w:tc>
          <w:tcPr>
            <w:tcW w:w="6166" w:type="dxa"/>
            <w:tcBorders>
              <w:top w:val="single" w:sz="4" w:space="0" w:color="000000"/>
              <w:left w:val="single" w:sz="4" w:space="0" w:color="000000"/>
              <w:bottom w:val="single" w:sz="4" w:space="0" w:color="000000"/>
            </w:tcBorders>
            <w:shd w:val="clear" w:color="auto" w:fill="auto"/>
          </w:tcPr>
          <w:p w:rsidR="00296C5D" w:rsidRPr="00973B5F" w:rsidRDefault="00296C5D" w:rsidP="00296C5D">
            <w:pPr>
              <w:keepNext/>
              <w:keepLines/>
              <w:jc w:val="both"/>
              <w:rPr>
                <w:rFonts w:ascii="Franklin Gothic Medium" w:eastAsia="TimesNewRomanPSMT" w:hAnsi="Franklin Gothic Medium" w:cs="Arial"/>
                <w:bCs/>
                <w:lang w:val="ru-RU"/>
              </w:rPr>
            </w:pPr>
            <w:r w:rsidRPr="00973B5F">
              <w:rPr>
                <w:rFonts w:ascii="Franklin Gothic Medium" w:eastAsia="TimesNewRomanPSMT" w:hAnsi="Franklin Gothic Medium" w:cs="Arial"/>
                <w:bCs/>
                <w:lang w:val="ru-RU"/>
              </w:rPr>
              <w:t>Рок важења понуде (не краће од 30 дана од дана јавног отварања понуда)</w:t>
            </w:r>
          </w:p>
        </w:tc>
        <w:tc>
          <w:tcPr>
            <w:tcW w:w="396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96C5D" w:rsidRPr="00973B5F" w:rsidRDefault="00296C5D" w:rsidP="00296C5D">
            <w:pPr>
              <w:keepNext/>
              <w:keepLines/>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дана.</w:t>
            </w:r>
          </w:p>
        </w:tc>
      </w:tr>
      <w:tr w:rsidR="00296C5D" w:rsidRPr="00545561" w:rsidTr="00296C5D">
        <w:trPr>
          <w:trHeight w:val="455"/>
        </w:trPr>
        <w:tc>
          <w:tcPr>
            <w:tcW w:w="6166" w:type="dxa"/>
            <w:tcBorders>
              <w:top w:val="single" w:sz="4" w:space="0" w:color="000000"/>
              <w:left w:val="single" w:sz="4" w:space="0" w:color="000000"/>
              <w:bottom w:val="single" w:sz="4" w:space="0" w:color="000000"/>
            </w:tcBorders>
            <w:shd w:val="clear" w:color="auto" w:fill="auto"/>
          </w:tcPr>
          <w:p w:rsidR="00296C5D" w:rsidRPr="00545561" w:rsidRDefault="00296C5D" w:rsidP="00296C5D">
            <w:pPr>
              <w:keepNext/>
              <w:keepLines/>
              <w:tabs>
                <w:tab w:val="left" w:pos="-1276"/>
                <w:tab w:val="left" w:leader="underscore" w:pos="1418"/>
                <w:tab w:val="left" w:leader="underscore" w:pos="6096"/>
              </w:tabs>
              <w:suppressAutoHyphens w:val="0"/>
              <w:spacing w:before="120" w:line="280" w:lineRule="exact"/>
              <w:rPr>
                <w:rFonts w:ascii="Franklin Gothic Medium" w:hAnsi="Franklin Gothic Medium"/>
                <w:noProof/>
                <w:spacing w:val="10"/>
                <w:w w:val="90"/>
                <w:sz w:val="20"/>
                <w:lang w:val="sr-Cyrl-CS"/>
              </w:rPr>
            </w:pPr>
            <w:r w:rsidRPr="00545561">
              <w:rPr>
                <w:rFonts w:ascii="Franklin Gothic Medium" w:hAnsi="Franklin Gothic Medium"/>
                <w:noProof/>
                <w:lang w:val="sr-Cyrl-CS"/>
              </w:rPr>
              <w:t xml:space="preserve">Рок испоруке </w:t>
            </w:r>
            <w:r w:rsidRPr="00545561">
              <w:rPr>
                <w:rFonts w:ascii="Franklin Gothic Medium" w:hAnsi="Franklin Gothic Medium"/>
                <w:noProof/>
                <w:sz w:val="20"/>
                <w:lang w:val="sr-Cyrl-CS"/>
              </w:rPr>
              <w:t>(</w:t>
            </w:r>
            <w:r w:rsidRPr="00545561">
              <w:rPr>
                <w:rFonts w:ascii="Franklin Gothic Medium" w:hAnsi="Franklin Gothic Medium"/>
                <w:noProof/>
                <w:lang w:val="sr-Cyrl-CS"/>
              </w:rPr>
              <w:t>не дуже о</w:t>
            </w:r>
            <w:r>
              <w:rPr>
                <w:rFonts w:ascii="Franklin Gothic Medium" w:hAnsi="Franklin Gothic Medium"/>
                <w:noProof/>
                <w:lang w:val="sr-Cyrl-CS"/>
              </w:rPr>
              <w:t>д 7</w:t>
            </w:r>
            <w:r w:rsidRPr="00545561">
              <w:rPr>
                <w:rFonts w:ascii="Franklin Gothic Medium" w:hAnsi="Franklin Gothic Medium"/>
                <w:noProof/>
                <w:lang w:val="sr-Cyrl-CS"/>
              </w:rPr>
              <w:t xml:space="preserve"> дана</w:t>
            </w:r>
            <w:r w:rsidRPr="00545561">
              <w:rPr>
                <w:rFonts w:ascii="Franklin Gothic Medium" w:hAnsi="Franklin Gothic Medium"/>
                <w:noProof/>
                <w:sz w:val="20"/>
                <w:lang w:val="sr-Cyrl-CS"/>
              </w:rPr>
              <w:t>)</w:t>
            </w:r>
            <w:r w:rsidRPr="00545561">
              <w:rPr>
                <w:rFonts w:ascii="Franklin Gothic Medium" w:hAnsi="Franklin Gothic Medium"/>
                <w:noProof/>
                <w:lang w:val="sr-Cyrl-CS"/>
              </w:rPr>
              <w:t xml:space="preserve"> дана, од пријема писмене поруџбенице.</w:t>
            </w:r>
          </w:p>
          <w:p w:rsidR="00296C5D" w:rsidRPr="00545561" w:rsidRDefault="00296C5D" w:rsidP="00296C5D">
            <w:pPr>
              <w:keepNext/>
              <w:keepLines/>
              <w:jc w:val="both"/>
              <w:rPr>
                <w:rFonts w:ascii="Franklin Gothic Medium" w:eastAsia="TimesNewRomanPSMT" w:hAnsi="Franklin Gothic Medium" w:cs="Arial"/>
                <w:bCs/>
                <w:lang w:val="sr-Cyrl-CS"/>
              </w:rPr>
            </w:pPr>
          </w:p>
        </w:tc>
        <w:tc>
          <w:tcPr>
            <w:tcW w:w="396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96C5D" w:rsidRDefault="00296C5D" w:rsidP="00296C5D">
            <w:pPr>
              <w:keepNext/>
              <w:keepLines/>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дана.</w:t>
            </w:r>
          </w:p>
        </w:tc>
      </w:tr>
      <w:tr w:rsidR="00296C5D" w:rsidRPr="001605F4" w:rsidTr="00296C5D">
        <w:trPr>
          <w:trHeight w:val="683"/>
        </w:trPr>
        <w:tc>
          <w:tcPr>
            <w:tcW w:w="6166" w:type="dxa"/>
            <w:tcBorders>
              <w:top w:val="single" w:sz="4" w:space="0" w:color="000000"/>
              <w:left w:val="single" w:sz="4" w:space="0" w:color="000000"/>
              <w:bottom w:val="single" w:sz="4" w:space="0" w:color="000000"/>
            </w:tcBorders>
            <w:shd w:val="clear" w:color="auto" w:fill="auto"/>
          </w:tcPr>
          <w:p w:rsidR="00296C5D" w:rsidRPr="00545561" w:rsidRDefault="00296C5D" w:rsidP="0002638B">
            <w:pPr>
              <w:keepNext/>
              <w:keepLines/>
              <w:suppressAutoHyphens w:val="0"/>
              <w:spacing w:before="120" w:line="240" w:lineRule="auto"/>
              <w:jc w:val="both"/>
              <w:rPr>
                <w:rFonts w:ascii="Franklin Gothic Medium" w:hAnsi="Franklin Gothic Medium"/>
                <w:noProof/>
                <w:lang w:val="sr-Cyrl-CS"/>
              </w:rPr>
            </w:pPr>
            <w:r w:rsidRPr="00545561">
              <w:rPr>
                <w:rFonts w:ascii="Franklin Gothic Medium" w:hAnsi="Franklin Gothic Medium"/>
                <w:noProof/>
                <w:lang w:val="ru-RU"/>
              </w:rPr>
              <w:t xml:space="preserve">Рок за отклањање недостатака и замену добара </w:t>
            </w:r>
            <w:r w:rsidRPr="000C2C30">
              <w:rPr>
                <w:rFonts w:ascii="Franklin Gothic Medium" w:hAnsi="Franklin Gothic Medium"/>
                <w:noProof/>
                <w:lang w:val="ru-RU"/>
              </w:rPr>
              <w:t xml:space="preserve">(не дужи од 5 дана) </w:t>
            </w:r>
            <w:r w:rsidRPr="00545561">
              <w:rPr>
                <w:rFonts w:ascii="Franklin Gothic Medium" w:hAnsi="Franklin Gothic Medium"/>
                <w:noProof/>
                <w:lang w:val="ru-RU"/>
              </w:rPr>
              <w:t>дана од сачињавања записника о</w:t>
            </w:r>
            <w:r w:rsidR="0002638B">
              <w:rPr>
                <w:rFonts w:ascii="Franklin Gothic Medium" w:hAnsi="Franklin Gothic Medium"/>
                <w:noProof/>
                <w:lang w:val="ru-RU"/>
              </w:rPr>
              <w:t xml:space="preserve"> рекламацији</w:t>
            </w:r>
            <w:r w:rsidRPr="00545561">
              <w:rPr>
                <w:rFonts w:ascii="Franklin Gothic Medium" w:hAnsi="Franklin Gothic Medium"/>
                <w:noProof/>
                <w:lang w:val="ru-RU"/>
              </w:rPr>
              <w:t>.</w:t>
            </w:r>
          </w:p>
        </w:tc>
        <w:tc>
          <w:tcPr>
            <w:tcW w:w="3963" w:type="dxa"/>
            <w:tcBorders>
              <w:top w:val="single" w:sz="4" w:space="0" w:color="000000"/>
              <w:left w:val="single" w:sz="4" w:space="0" w:color="000000"/>
              <w:bottom w:val="single" w:sz="4" w:space="0" w:color="000000"/>
              <w:right w:val="single" w:sz="4" w:space="0" w:color="000000"/>
            </w:tcBorders>
            <w:shd w:val="clear" w:color="auto" w:fill="auto"/>
            <w:vAlign w:val="bottom"/>
          </w:tcPr>
          <w:p w:rsidR="00296C5D" w:rsidRPr="00973B5F" w:rsidRDefault="00296C5D" w:rsidP="00296C5D">
            <w:pPr>
              <w:keepNext/>
              <w:keepLines/>
              <w:snapToGrid w:val="0"/>
              <w:jc w:val="center"/>
              <w:rPr>
                <w:rFonts w:ascii="Franklin Gothic Medium" w:eastAsia="TimesNewRomanPSMT" w:hAnsi="Franklin Gothic Medium" w:cs="Arial"/>
                <w:bCs/>
                <w:lang w:val="ru-RU"/>
              </w:rPr>
            </w:pPr>
            <w:r>
              <w:rPr>
                <w:rFonts w:ascii="Franklin Gothic Medium" w:eastAsia="TimesNewRomanPSMT" w:hAnsi="Franklin Gothic Medium" w:cs="Arial"/>
                <w:bCs/>
                <w:lang w:val="ru-RU"/>
              </w:rPr>
              <w:t>_________ дана.</w:t>
            </w:r>
          </w:p>
        </w:tc>
      </w:tr>
    </w:tbl>
    <w:p w:rsidR="00296C5D" w:rsidRDefault="00296C5D" w:rsidP="00296C5D">
      <w:pPr>
        <w:keepNext/>
        <w:keepLines/>
        <w:ind w:left="720" w:firstLine="720"/>
        <w:jc w:val="both"/>
        <w:rPr>
          <w:rFonts w:ascii="Franklin Gothic Medium" w:eastAsia="TimesNewRomanPSMT" w:hAnsi="Franklin Gothic Medium"/>
          <w:bCs/>
          <w:lang w:val="ru-RU"/>
        </w:rPr>
      </w:pPr>
    </w:p>
    <w:p w:rsidR="001619E7" w:rsidRPr="00973B5F" w:rsidRDefault="001619E7" w:rsidP="00296C5D">
      <w:pPr>
        <w:keepNext/>
        <w:keepLines/>
        <w:ind w:left="720" w:firstLine="720"/>
        <w:jc w:val="both"/>
        <w:rPr>
          <w:rFonts w:ascii="Franklin Gothic Medium" w:eastAsia="TimesNewRomanPSMT" w:hAnsi="Franklin Gothic Medium"/>
          <w:bCs/>
          <w:lang w:val="ru-RU"/>
        </w:rPr>
      </w:pPr>
      <w:r w:rsidRPr="00973B5F">
        <w:rPr>
          <w:rFonts w:ascii="Franklin Gothic Medium" w:eastAsia="TimesNewRomanPSMT" w:hAnsi="Franklin Gothic Medium"/>
          <w:bCs/>
          <w:lang w:val="ru-RU"/>
        </w:rPr>
        <w:t xml:space="preserve">Датум </w:t>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r>
      <w:r w:rsidRPr="00973B5F">
        <w:rPr>
          <w:rFonts w:ascii="Franklin Gothic Medium" w:eastAsia="TimesNewRomanPSMT" w:hAnsi="Franklin Gothic Medium"/>
          <w:bCs/>
          <w:lang w:val="ru-RU"/>
        </w:rPr>
        <w:tab/>
        <w:t xml:space="preserve">              Понуђач</w:t>
      </w:r>
    </w:p>
    <w:p w:rsidR="001619E7" w:rsidRPr="00973B5F" w:rsidRDefault="001619E7" w:rsidP="00296C5D">
      <w:pPr>
        <w:keepNext/>
        <w:keepLines/>
        <w:ind w:left="2880" w:firstLine="720"/>
        <w:jc w:val="both"/>
        <w:outlineLvl w:val="0"/>
        <w:rPr>
          <w:rFonts w:ascii="Franklin Gothic Medium" w:eastAsia="TimesNewRomanPS-BoldMT" w:hAnsi="Franklin Gothic Medium"/>
          <w:b/>
          <w:bCs/>
          <w:i/>
          <w:iCs/>
          <w:color w:val="002060"/>
          <w:lang w:val="ru-RU"/>
        </w:rPr>
      </w:pPr>
      <w:r w:rsidRPr="00973B5F">
        <w:rPr>
          <w:rFonts w:ascii="Franklin Gothic Medium" w:eastAsia="TimesNewRomanPSMT" w:hAnsi="Franklin Gothic Medium"/>
          <w:bCs/>
          <w:lang w:val="ru-RU"/>
        </w:rPr>
        <w:t xml:space="preserve">    М. П. </w:t>
      </w:r>
    </w:p>
    <w:p w:rsidR="00967AA5" w:rsidRDefault="001619E7" w:rsidP="00296C5D">
      <w:pPr>
        <w:keepNext/>
        <w:keepLines/>
        <w:jc w:val="both"/>
        <w:rPr>
          <w:rFonts w:ascii="Franklin Gothic Medium" w:eastAsia="TimesNewRomanPS-BoldMT" w:hAnsi="Franklin Gothic Medium"/>
          <w:b/>
          <w:bCs/>
          <w:i/>
          <w:iCs/>
          <w:color w:val="002060"/>
          <w:lang w:val="ru-RU"/>
        </w:rPr>
      </w:pPr>
      <w:r w:rsidRPr="00973B5F">
        <w:rPr>
          <w:rFonts w:ascii="Franklin Gothic Medium" w:eastAsia="TimesNewRomanPS-BoldMT" w:hAnsi="Franklin Gothic Medium"/>
          <w:b/>
          <w:bCs/>
          <w:i/>
          <w:iCs/>
          <w:color w:val="002060"/>
          <w:lang w:val="ru-RU"/>
        </w:rPr>
        <w:t>_____________________________</w:t>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r>
      <w:r w:rsidRPr="00973B5F">
        <w:rPr>
          <w:rFonts w:ascii="Franklin Gothic Medium" w:eastAsia="TimesNewRomanPS-BoldMT" w:hAnsi="Franklin Gothic Medium"/>
          <w:b/>
          <w:bCs/>
          <w:i/>
          <w:iCs/>
          <w:color w:val="002060"/>
          <w:lang w:val="ru-RU"/>
        </w:rPr>
        <w:tab/>
        <w:t>________________________________</w:t>
      </w:r>
    </w:p>
    <w:p w:rsidR="00296C5D" w:rsidRPr="005B404F" w:rsidRDefault="00296C5D" w:rsidP="00296C5D">
      <w:pPr>
        <w:keepNext/>
        <w:keepLines/>
        <w:jc w:val="both"/>
        <w:rPr>
          <w:rFonts w:ascii="Franklin Gothic Medium" w:eastAsia="TimesNewRomanPS-BoldMT" w:hAnsi="Franklin Gothic Medium"/>
          <w:b/>
          <w:bCs/>
          <w:i/>
          <w:iCs/>
          <w:color w:val="002060"/>
          <w:lang w:val="sr-Cyrl-CS"/>
        </w:rPr>
      </w:pPr>
    </w:p>
    <w:p w:rsidR="001619E7" w:rsidRPr="00973B5F" w:rsidRDefault="001619E7" w:rsidP="00296C5D">
      <w:pPr>
        <w:keepNext/>
        <w:keepLines/>
        <w:jc w:val="both"/>
        <w:outlineLvl w:val="0"/>
        <w:rPr>
          <w:rFonts w:ascii="Franklin Gothic Medium" w:hAnsi="Franklin Gothic Medium" w:cs="Arial"/>
          <w:i/>
          <w:iCs/>
          <w:lang w:val="ru-RU"/>
        </w:rPr>
      </w:pPr>
      <w:r w:rsidRPr="00973B5F">
        <w:rPr>
          <w:rFonts w:ascii="Franklin Gothic Medium" w:hAnsi="Franklin Gothic Medium" w:cs="Arial"/>
          <w:b/>
          <w:bCs/>
          <w:i/>
          <w:iCs/>
          <w:u w:val="single"/>
          <w:lang w:val="ru-RU"/>
        </w:rPr>
        <w:t>Напомене:</w:t>
      </w:r>
      <w:r w:rsidRPr="00973B5F">
        <w:rPr>
          <w:rFonts w:ascii="Franklin Gothic Medium" w:hAnsi="Franklin Gothic Medium" w:cs="Arial"/>
          <w:b/>
          <w:bCs/>
          <w:i/>
          <w:iCs/>
          <w:lang w:val="ru-RU"/>
        </w:rPr>
        <w:t xml:space="preserve"> </w:t>
      </w:r>
    </w:p>
    <w:p w:rsidR="001619E7" w:rsidRDefault="001619E7" w:rsidP="00296C5D">
      <w:pPr>
        <w:keepNext/>
        <w:keepLines/>
        <w:jc w:val="both"/>
        <w:rPr>
          <w:rFonts w:ascii="Franklin Gothic Medium" w:hAnsi="Franklin Gothic Medium" w:cs="Arial"/>
          <w:i/>
          <w:iCs/>
          <w:lang w:val="ru-RU"/>
        </w:rPr>
      </w:pPr>
      <w:r w:rsidRPr="00973B5F">
        <w:rPr>
          <w:rFonts w:ascii="Franklin Gothic Medium" w:hAnsi="Franklin Gothic Medium" w:cs="Arial"/>
          <w:i/>
          <w:iCs/>
          <w:lang w:val="ru-RU"/>
        </w:rPr>
        <w:t xml:space="preserve">Образац понуде понуђач мора да попуни, овери печатом и потпише, чиме </w:t>
      </w:r>
      <w:r w:rsidRPr="00973B5F">
        <w:rPr>
          <w:rFonts w:ascii="Franklin Gothic Medium" w:hAnsi="Franklin Gothic Medium" w:cs="Arial"/>
          <w:i/>
          <w:iCs/>
          <w:lang w:val="sr-Cyrl-CS"/>
        </w:rPr>
        <w:t>п</w:t>
      </w:r>
      <w:r w:rsidRPr="00973B5F">
        <w:rPr>
          <w:rFonts w:ascii="Franklin Gothic Medium" w:hAnsi="Franklin Gothic Medium" w:cs="Arial"/>
          <w:i/>
          <w:iCs/>
          <w:lang w:val="ru-RU"/>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545561" w:rsidRDefault="00545561" w:rsidP="00AC4DB1">
      <w:pPr>
        <w:jc w:val="both"/>
        <w:rPr>
          <w:rFonts w:ascii="Franklin Gothic Medium" w:hAnsi="Franklin Gothic Medium" w:cs="Arial"/>
          <w:i/>
          <w:iCs/>
          <w:lang w:val="ru-RU"/>
        </w:rPr>
      </w:pPr>
    </w:p>
    <w:p w:rsidR="00545561" w:rsidRDefault="00545561" w:rsidP="00AC4DB1">
      <w:pPr>
        <w:jc w:val="both"/>
        <w:rPr>
          <w:rFonts w:ascii="Franklin Gothic Medium" w:hAnsi="Franklin Gothic Medium" w:cs="Arial"/>
          <w:i/>
          <w:iCs/>
          <w:lang w:val="ru-RU"/>
        </w:rPr>
      </w:pPr>
    </w:p>
    <w:p w:rsidR="001619E7" w:rsidRPr="00290556" w:rsidRDefault="001619E7" w:rsidP="000E5BEB">
      <w:pPr>
        <w:keepNext/>
        <w:keepLines/>
        <w:jc w:val="center"/>
        <w:outlineLvl w:val="0"/>
        <w:rPr>
          <w:rFonts w:ascii="Franklin Gothic Medium" w:hAnsi="Franklin Gothic Medium" w:cs="Arial"/>
          <w:b/>
          <w:bCs/>
          <w:i/>
          <w:iCs/>
          <w:color w:val="auto"/>
          <w:sz w:val="28"/>
          <w:szCs w:val="28"/>
          <w:lang w:val="ru-RU"/>
        </w:rPr>
      </w:pPr>
      <w:r w:rsidRPr="00290556">
        <w:rPr>
          <w:rFonts w:ascii="Franklin Gothic Medium" w:hAnsi="Franklin Gothic Medium" w:cs="Arial"/>
          <w:b/>
          <w:bCs/>
          <w:i/>
          <w:iCs/>
          <w:color w:val="auto"/>
          <w:sz w:val="28"/>
          <w:szCs w:val="28"/>
          <w:lang w:val="ru-RU"/>
        </w:rPr>
        <w:lastRenderedPageBreak/>
        <w:t>МОДЕЛ УГОВОРА</w:t>
      </w:r>
    </w:p>
    <w:p w:rsidR="001619E7" w:rsidRPr="00973B5F" w:rsidRDefault="001619E7" w:rsidP="000E5BEB">
      <w:pPr>
        <w:keepNext/>
        <w:keepLines/>
        <w:jc w:val="center"/>
        <w:rPr>
          <w:rFonts w:ascii="Franklin Gothic Medium" w:hAnsi="Franklin Gothic Medium" w:cs="Arial"/>
          <w:b/>
          <w:bCs/>
          <w:i/>
          <w:iCs/>
          <w:sz w:val="28"/>
          <w:szCs w:val="28"/>
          <w:lang w:val="ru-RU"/>
        </w:rPr>
      </w:pPr>
    </w:p>
    <w:p w:rsidR="001619E7" w:rsidRPr="00973B5F" w:rsidRDefault="001619E7" w:rsidP="000E5BEB">
      <w:pPr>
        <w:keepNext/>
        <w:keepLines/>
        <w:jc w:val="center"/>
        <w:rPr>
          <w:rFonts w:ascii="Franklin Gothic Medium" w:hAnsi="Franklin Gothic Medium" w:cs="Arial"/>
          <w:b/>
          <w:bCs/>
          <w:i/>
          <w:iCs/>
          <w:lang w:val="ru-RU"/>
        </w:rPr>
      </w:pPr>
    </w:p>
    <w:p w:rsidR="00290556" w:rsidRPr="00290556" w:rsidRDefault="00290556" w:rsidP="000E5BEB">
      <w:pPr>
        <w:pStyle w:val="BodyText"/>
        <w:keepNext/>
        <w:keepLines/>
        <w:widowControl w:val="0"/>
        <w:spacing w:after="100" w:afterAutospacing="1"/>
        <w:jc w:val="center"/>
        <w:rPr>
          <w:rFonts w:ascii="Franklin Gothic Medium" w:hAnsi="Franklin Gothic Medium"/>
          <w:b/>
          <w:bCs/>
          <w:noProof/>
          <w:spacing w:val="60"/>
          <w:sz w:val="32"/>
          <w:szCs w:val="32"/>
          <w:lang w:val="ru-RU"/>
        </w:rPr>
      </w:pPr>
      <w:r w:rsidRPr="00290556">
        <w:rPr>
          <w:rFonts w:ascii="Franklin Gothic Medium" w:hAnsi="Franklin Gothic Medium"/>
          <w:b/>
          <w:bCs/>
          <w:noProof/>
          <w:spacing w:val="60"/>
          <w:sz w:val="32"/>
          <w:szCs w:val="32"/>
          <w:lang w:val="ru-RU"/>
        </w:rPr>
        <w:t xml:space="preserve">УГОВОР О КУПОПРОДАЈИ </w:t>
      </w:r>
      <w:r w:rsidRPr="00290556">
        <w:rPr>
          <w:rFonts w:ascii="Franklin Gothic Medium" w:hAnsi="Franklin Gothic Medium"/>
          <w:b/>
          <w:sz w:val="32"/>
          <w:szCs w:val="32"/>
          <w:lang w:val="ru-RU"/>
        </w:rPr>
        <w:t xml:space="preserve">СРЕДСТАВА ЗА ОДРЖАВАЊЕ ХИГИЈЕНЕ И ПУЊЕЊА ЗА СИСТЕМ ДОЗАТОРА </w:t>
      </w:r>
    </w:p>
    <w:p w:rsidR="001619E7" w:rsidRPr="00973B5F" w:rsidRDefault="001619E7" w:rsidP="000E5BEB">
      <w:pPr>
        <w:keepNext/>
        <w:keepLines/>
        <w:rPr>
          <w:rFonts w:ascii="Franklin Gothic Medium" w:hAnsi="Franklin Gothic Medium" w:cs="Arial"/>
          <w:i/>
          <w:iCs/>
          <w:lang w:val="sr-Cyrl-CS"/>
        </w:rPr>
      </w:pPr>
    </w:p>
    <w:p w:rsidR="00662251" w:rsidRPr="00973B5F" w:rsidRDefault="00662251" w:rsidP="000E5BEB">
      <w:pPr>
        <w:keepNext/>
        <w:keepLines/>
        <w:rPr>
          <w:rFonts w:ascii="Franklin Gothic Medium" w:hAnsi="Franklin Gothic Medium" w:cs="Arial"/>
          <w:i/>
          <w:iCs/>
          <w:lang w:val="sr-Cyrl-CS"/>
        </w:rPr>
      </w:pPr>
    </w:p>
    <w:p w:rsidR="001619E7" w:rsidRPr="00973B5F" w:rsidRDefault="001619E7" w:rsidP="000E5BEB">
      <w:pPr>
        <w:keepNext/>
        <w:keepLines/>
        <w:outlineLvl w:val="0"/>
        <w:rPr>
          <w:rFonts w:ascii="Franklin Gothic Medium" w:hAnsi="Franklin Gothic Medium" w:cs="Arial"/>
          <w:i/>
          <w:iCs/>
          <w:lang w:val="ru-RU"/>
        </w:rPr>
      </w:pPr>
      <w:r w:rsidRPr="00973B5F">
        <w:rPr>
          <w:rFonts w:ascii="Franklin Gothic Medium" w:hAnsi="Franklin Gothic Medium" w:cs="Arial"/>
          <w:b/>
          <w:i/>
          <w:iCs/>
          <w:lang w:val="ru-RU"/>
        </w:rPr>
        <w:t>Закључен између:</w:t>
      </w:r>
    </w:p>
    <w:p w:rsidR="001619E7" w:rsidRPr="00973B5F" w:rsidRDefault="001619E7" w:rsidP="000E5BEB">
      <w:pPr>
        <w:keepNext/>
        <w:keepLines/>
        <w:rPr>
          <w:rFonts w:ascii="Franklin Gothic Medium" w:hAnsi="Franklin Gothic Medium" w:cs="Arial"/>
          <w:b/>
          <w:i/>
          <w:iCs/>
          <w:lang w:val="ru-RU"/>
        </w:rPr>
      </w:pPr>
      <w:r w:rsidRPr="00973B5F">
        <w:rPr>
          <w:rFonts w:ascii="Franklin Gothic Medium" w:hAnsi="Franklin Gothic Medium" w:cs="Arial"/>
          <w:b/>
          <w:i/>
          <w:iCs/>
          <w:lang w:val="ru-RU"/>
        </w:rPr>
        <w:t>Наручиоца</w:t>
      </w:r>
      <w:r w:rsidR="00CE2428" w:rsidRPr="00973B5F">
        <w:rPr>
          <w:rFonts w:ascii="Franklin Gothic Medium" w:hAnsi="Franklin Gothic Medium" w:cs="Arial"/>
          <w:b/>
          <w:i/>
          <w:iCs/>
          <w:lang w:val="sr-Cyrl-CS"/>
        </w:rPr>
        <w:t>:</w:t>
      </w:r>
      <w:r w:rsidRPr="00973B5F">
        <w:rPr>
          <w:rFonts w:ascii="Franklin Gothic Medium" w:hAnsi="Franklin Gothic Medium" w:cs="Arial"/>
          <w:b/>
          <w:i/>
          <w:iCs/>
          <w:lang w:val="ru-RU"/>
        </w:rPr>
        <w:t xml:space="preserve"> </w:t>
      </w:r>
      <w:r w:rsidR="00CE2428" w:rsidRPr="00973B5F">
        <w:rPr>
          <w:rFonts w:ascii="Franklin Gothic Medium" w:hAnsi="Franklin Gothic Medium" w:cs="Arial"/>
          <w:b/>
          <w:i/>
          <w:iCs/>
          <w:lang w:val="sr-Cyrl-CS"/>
        </w:rPr>
        <w:t>Република Србија-Министарство финансија -Управа царина,</w:t>
      </w:r>
      <w:r w:rsidRPr="00973B5F">
        <w:rPr>
          <w:rFonts w:ascii="Franklin Gothic Medium" w:hAnsi="Franklin Gothic Medium" w:cs="Arial"/>
          <w:b/>
          <w:i/>
          <w:iCs/>
          <w:lang w:val="ru-RU"/>
        </w:rPr>
        <w:t xml:space="preserve"> </w:t>
      </w:r>
    </w:p>
    <w:p w:rsidR="00CE2428" w:rsidRPr="00973B5F" w:rsidRDefault="001619E7" w:rsidP="000E5BEB">
      <w:pPr>
        <w:keepNext/>
        <w:keepLines/>
        <w:rPr>
          <w:rFonts w:ascii="Franklin Gothic Medium" w:hAnsi="Franklin Gothic Medium" w:cs="Arial"/>
          <w:b/>
          <w:i/>
          <w:iCs/>
          <w:lang w:val="sr-Cyrl-CS"/>
        </w:rPr>
      </w:pPr>
      <w:r w:rsidRPr="00973B5F">
        <w:rPr>
          <w:rFonts w:ascii="Franklin Gothic Medium" w:hAnsi="Franklin Gothic Medium" w:cs="Arial"/>
          <w:b/>
          <w:i/>
          <w:iCs/>
          <w:lang w:val="ru-RU"/>
        </w:rPr>
        <w:t xml:space="preserve">са седиштем у </w:t>
      </w:r>
      <w:r w:rsidR="00662251" w:rsidRPr="00973B5F">
        <w:rPr>
          <w:rFonts w:ascii="Franklin Gothic Medium" w:hAnsi="Franklin Gothic Medium" w:cs="Arial"/>
          <w:b/>
          <w:i/>
          <w:iCs/>
          <w:lang w:val="sr-Cyrl-CS"/>
        </w:rPr>
        <w:t>Београду</w:t>
      </w:r>
      <w:r w:rsidRPr="00973B5F">
        <w:rPr>
          <w:rFonts w:ascii="Franklin Gothic Medium" w:hAnsi="Franklin Gothic Medium" w:cs="Arial"/>
          <w:b/>
          <w:i/>
          <w:iCs/>
          <w:lang w:val="ru-RU"/>
        </w:rPr>
        <w:t xml:space="preserve">, </w:t>
      </w:r>
      <w:r w:rsidR="00662251" w:rsidRPr="00973B5F">
        <w:rPr>
          <w:rFonts w:ascii="Franklin Gothic Medium" w:hAnsi="Franklin Gothic Medium" w:cs="Arial"/>
          <w:b/>
          <w:i/>
          <w:iCs/>
          <w:lang w:val="sr-Cyrl-CS"/>
        </w:rPr>
        <w:t>Булевар Зорана Ђинђића 155а</w:t>
      </w:r>
      <w:r w:rsidRPr="00973B5F">
        <w:rPr>
          <w:rFonts w:ascii="Franklin Gothic Medium" w:hAnsi="Franklin Gothic Medium" w:cs="Arial"/>
          <w:b/>
          <w:i/>
          <w:iCs/>
          <w:lang w:val="ru-RU"/>
        </w:rPr>
        <w:t xml:space="preserve">, </w:t>
      </w:r>
    </w:p>
    <w:p w:rsidR="001619E7" w:rsidRPr="00973B5F" w:rsidRDefault="001619E7" w:rsidP="000E5BEB">
      <w:pPr>
        <w:keepNext/>
        <w:keepLines/>
        <w:outlineLvl w:val="0"/>
        <w:rPr>
          <w:rFonts w:ascii="Franklin Gothic Medium" w:hAnsi="Franklin Gothic Medium" w:cs="Arial"/>
          <w:b/>
          <w:i/>
          <w:iCs/>
          <w:lang w:val="sr-Cyrl-CS"/>
        </w:rPr>
      </w:pPr>
      <w:r w:rsidRPr="00973B5F">
        <w:rPr>
          <w:rFonts w:ascii="Franklin Gothic Medium" w:hAnsi="Franklin Gothic Medium" w:cs="Arial"/>
          <w:b/>
          <w:i/>
          <w:iCs/>
          <w:lang w:val="ru-RU"/>
        </w:rPr>
        <w:t>ПИБ</w:t>
      </w:r>
      <w:r w:rsidR="00662251" w:rsidRPr="00973B5F">
        <w:rPr>
          <w:rFonts w:ascii="Franklin Gothic Medium" w:hAnsi="Franklin Gothic Medium" w:cs="Arial"/>
          <w:b/>
          <w:i/>
          <w:iCs/>
          <w:lang w:val="sr-Cyrl-CS"/>
        </w:rPr>
        <w:t xml:space="preserve"> </w:t>
      </w:r>
      <w:r w:rsidR="00662251" w:rsidRPr="00973B5F">
        <w:rPr>
          <w:rFonts w:ascii="Franklin Gothic Medium" w:hAnsi="Franklin Gothic Medium" w:cs="Arial"/>
          <w:b/>
          <w:noProof/>
          <w:lang w:val="ru-RU"/>
        </w:rPr>
        <w:t>101685102</w:t>
      </w:r>
      <w:r w:rsidR="00662251" w:rsidRPr="00973B5F">
        <w:rPr>
          <w:rFonts w:ascii="Franklin Gothic Medium" w:hAnsi="Franklin Gothic Medium" w:cs="Arial"/>
          <w:b/>
          <w:i/>
          <w:iCs/>
          <w:lang w:val="sr-Cyrl-CS"/>
        </w:rPr>
        <w:t>,</w:t>
      </w:r>
      <w:r w:rsidRPr="00973B5F">
        <w:rPr>
          <w:rFonts w:ascii="Franklin Gothic Medium" w:hAnsi="Franklin Gothic Medium" w:cs="Arial"/>
          <w:b/>
          <w:i/>
          <w:iCs/>
          <w:lang w:val="ru-RU"/>
        </w:rPr>
        <w:t xml:space="preserve"> Матични број:</w:t>
      </w:r>
      <w:r w:rsidR="00662251" w:rsidRPr="00973B5F">
        <w:rPr>
          <w:rFonts w:ascii="Franklin Gothic Medium" w:hAnsi="Franklin Gothic Medium" w:cs="Arial"/>
          <w:b/>
          <w:i/>
          <w:iCs/>
          <w:lang w:val="sr-Cyrl-CS"/>
        </w:rPr>
        <w:t xml:space="preserve"> </w:t>
      </w:r>
      <w:r w:rsidR="00983878">
        <w:rPr>
          <w:rFonts w:ascii="Franklin Gothic Medium" w:hAnsi="Franklin Gothic Medium" w:cs="Arial"/>
          <w:b/>
          <w:noProof/>
          <w:lang w:val="ru-RU"/>
        </w:rPr>
        <w:t>17862146</w:t>
      </w:r>
    </w:p>
    <w:p w:rsidR="001619E7" w:rsidRPr="00973B5F" w:rsidRDefault="001619E7" w:rsidP="000E5BEB">
      <w:pPr>
        <w:keepNext/>
        <w:keepLines/>
        <w:outlineLvl w:val="0"/>
        <w:rPr>
          <w:rFonts w:ascii="Franklin Gothic Medium" w:hAnsi="Franklin Gothic Medium" w:cs="Arial"/>
          <w:b/>
          <w:i/>
          <w:iCs/>
          <w:lang w:val="ru-RU"/>
        </w:rPr>
      </w:pPr>
      <w:r w:rsidRPr="00973B5F">
        <w:rPr>
          <w:rFonts w:ascii="Franklin Gothic Medium" w:hAnsi="Franklin Gothic Medium" w:cs="Arial"/>
          <w:b/>
          <w:i/>
          <w:iCs/>
          <w:lang w:val="ru-RU"/>
        </w:rPr>
        <w:t xml:space="preserve">Број рачуна: </w:t>
      </w:r>
      <w:r w:rsidR="00662251" w:rsidRPr="00973B5F">
        <w:rPr>
          <w:rFonts w:ascii="Franklin Gothic Medium" w:hAnsi="Franklin Gothic Medium" w:cs="Arial"/>
          <w:b/>
          <w:noProof/>
          <w:lang w:val="sr-Cyrl-CS"/>
        </w:rPr>
        <w:t>840-1620-21</w:t>
      </w:r>
      <w:r w:rsidRPr="00973B5F">
        <w:rPr>
          <w:rFonts w:ascii="Franklin Gothic Medium" w:hAnsi="Franklin Gothic Medium" w:cs="Arial"/>
          <w:b/>
          <w:i/>
          <w:iCs/>
          <w:lang w:val="ru-RU"/>
        </w:rPr>
        <w:t>,</w:t>
      </w:r>
    </w:p>
    <w:p w:rsidR="001619E7" w:rsidRPr="00973B5F" w:rsidRDefault="001619E7" w:rsidP="000E5BEB">
      <w:pPr>
        <w:keepNext/>
        <w:keepLines/>
        <w:rPr>
          <w:rFonts w:ascii="Franklin Gothic Medium" w:hAnsi="Franklin Gothic Medium" w:cs="Arial"/>
          <w:b/>
          <w:i/>
          <w:iCs/>
          <w:lang w:val="ru-RU"/>
        </w:rPr>
      </w:pPr>
      <w:r w:rsidRPr="00973B5F">
        <w:rPr>
          <w:rFonts w:ascii="Franklin Gothic Medium" w:hAnsi="Franklin Gothic Medium" w:cs="Arial"/>
          <w:b/>
          <w:i/>
          <w:iCs/>
          <w:lang w:val="ru-RU"/>
        </w:rPr>
        <w:t>кога заступа</w:t>
      </w:r>
      <w:r w:rsidR="00662251" w:rsidRPr="00973B5F">
        <w:rPr>
          <w:rFonts w:ascii="Franklin Gothic Medium" w:hAnsi="Franklin Gothic Medium" w:cs="Arial"/>
          <w:b/>
          <w:i/>
          <w:iCs/>
          <w:lang w:val="sr-Cyrl-CS"/>
        </w:rPr>
        <w:t xml:space="preserve"> </w:t>
      </w:r>
      <w:r w:rsidR="00296C5D">
        <w:rPr>
          <w:rFonts w:ascii="Franklin Gothic Medium" w:hAnsi="Franklin Gothic Medium" w:cs="Arial"/>
          <w:b/>
          <w:i/>
          <w:iCs/>
          <w:lang w:val="sr-Cyrl-CS"/>
        </w:rPr>
        <w:t>директор Милош Томић</w:t>
      </w:r>
      <w:r w:rsidRPr="00973B5F">
        <w:rPr>
          <w:rFonts w:ascii="Franklin Gothic Medium" w:hAnsi="Franklin Gothic Medium" w:cs="Arial"/>
          <w:b/>
          <w:i/>
          <w:iCs/>
          <w:lang w:val="ru-RU"/>
        </w:rPr>
        <w:t xml:space="preserve"> </w:t>
      </w:r>
    </w:p>
    <w:p w:rsidR="001619E7" w:rsidRPr="00973B5F" w:rsidRDefault="001619E7" w:rsidP="000E5BEB">
      <w:pPr>
        <w:keepNext/>
        <w:keepLines/>
        <w:rPr>
          <w:rFonts w:ascii="Franklin Gothic Medium" w:hAnsi="Franklin Gothic Medium" w:cs="Arial"/>
          <w:b/>
          <w:i/>
          <w:iCs/>
          <w:lang w:val="ru-RU"/>
        </w:rPr>
      </w:pPr>
      <w:r w:rsidRPr="00973B5F">
        <w:rPr>
          <w:rFonts w:ascii="Franklin Gothic Medium" w:hAnsi="Franklin Gothic Medium" w:cs="Arial"/>
          <w:b/>
          <w:i/>
          <w:iCs/>
          <w:lang w:val="ru-RU"/>
        </w:rPr>
        <w:t xml:space="preserve">(у даљем тексту: </w:t>
      </w:r>
      <w:r w:rsidR="005B404F">
        <w:rPr>
          <w:rFonts w:ascii="Franklin Gothic Medium" w:hAnsi="Franklin Gothic Medium" w:cs="Arial"/>
          <w:b/>
          <w:i/>
          <w:iCs/>
          <w:lang w:val="sr-Cyrl-CS"/>
        </w:rPr>
        <w:t>Куп</w:t>
      </w:r>
      <w:r w:rsidR="00662251" w:rsidRPr="00973B5F">
        <w:rPr>
          <w:rFonts w:ascii="Franklin Gothic Medium" w:hAnsi="Franklin Gothic Medium" w:cs="Arial"/>
          <w:b/>
          <w:i/>
          <w:iCs/>
          <w:lang w:val="sr-Cyrl-CS"/>
        </w:rPr>
        <w:t>ац</w:t>
      </w:r>
      <w:r w:rsidRPr="00973B5F">
        <w:rPr>
          <w:rFonts w:ascii="Franklin Gothic Medium" w:hAnsi="Franklin Gothic Medium" w:cs="Arial"/>
          <w:b/>
          <w:i/>
          <w:iCs/>
          <w:lang w:val="ru-RU"/>
        </w:rPr>
        <w:t>)</w:t>
      </w:r>
    </w:p>
    <w:p w:rsidR="001619E7" w:rsidRPr="00973B5F" w:rsidRDefault="001619E7" w:rsidP="000E5BEB">
      <w:pPr>
        <w:keepNext/>
        <w:keepLines/>
        <w:rPr>
          <w:rFonts w:ascii="Franklin Gothic Medium" w:hAnsi="Franklin Gothic Medium" w:cs="Arial"/>
          <w:b/>
          <w:i/>
          <w:iCs/>
          <w:lang w:val="ru-RU"/>
        </w:rPr>
      </w:pPr>
    </w:p>
    <w:p w:rsidR="001619E7" w:rsidRPr="004D765B" w:rsidRDefault="001619E7" w:rsidP="000E5BEB">
      <w:pPr>
        <w:keepNext/>
        <w:keepLines/>
        <w:rPr>
          <w:rFonts w:ascii="Franklin Gothic Medium" w:hAnsi="Franklin Gothic Medium" w:cs="Arial"/>
          <w:b/>
          <w:i/>
          <w:iCs/>
          <w:lang w:val="ru-RU"/>
        </w:rPr>
      </w:pPr>
      <w:r w:rsidRPr="004D765B">
        <w:rPr>
          <w:rFonts w:ascii="Franklin Gothic Medium" w:hAnsi="Franklin Gothic Medium" w:cs="Arial"/>
          <w:b/>
          <w:i/>
          <w:iCs/>
          <w:lang w:val="ru-RU"/>
        </w:rPr>
        <w:t>и</w:t>
      </w:r>
    </w:p>
    <w:p w:rsidR="001619E7" w:rsidRPr="004D765B" w:rsidRDefault="001619E7" w:rsidP="000E5BEB">
      <w:pPr>
        <w:keepNext/>
        <w:keepLines/>
        <w:rPr>
          <w:rFonts w:ascii="Franklin Gothic Medium" w:hAnsi="Franklin Gothic Medium" w:cs="Arial"/>
          <w:b/>
          <w:i/>
          <w:iCs/>
          <w:lang w:val="ru-RU"/>
        </w:rPr>
      </w:pPr>
    </w:p>
    <w:p w:rsidR="001619E7" w:rsidRPr="004D765B" w:rsidRDefault="001619E7" w:rsidP="000E5BEB">
      <w:pPr>
        <w:keepNext/>
        <w:keepLines/>
        <w:rPr>
          <w:rFonts w:ascii="Franklin Gothic Medium" w:hAnsi="Franklin Gothic Medium" w:cs="Arial"/>
          <w:b/>
          <w:i/>
          <w:iCs/>
          <w:lang w:val="ru-RU"/>
        </w:rPr>
      </w:pPr>
      <w:r w:rsidRPr="004D765B">
        <w:rPr>
          <w:rFonts w:ascii="Franklin Gothic Medium" w:hAnsi="Franklin Gothic Medium" w:cs="Arial"/>
          <w:b/>
          <w:i/>
          <w:iCs/>
          <w:lang w:val="ru-RU"/>
        </w:rPr>
        <w:t>................................................................................................</w:t>
      </w:r>
    </w:p>
    <w:p w:rsidR="001619E7" w:rsidRPr="004D765B" w:rsidRDefault="001619E7" w:rsidP="000E5BEB">
      <w:pPr>
        <w:keepNext/>
        <w:keepLines/>
        <w:rPr>
          <w:rFonts w:ascii="Franklin Gothic Medium" w:hAnsi="Franklin Gothic Medium" w:cs="Arial"/>
          <w:b/>
          <w:i/>
          <w:iCs/>
          <w:lang w:val="ru-RU"/>
        </w:rPr>
      </w:pPr>
      <w:r w:rsidRPr="00973B5F">
        <w:rPr>
          <w:rFonts w:ascii="Franklin Gothic Medium" w:hAnsi="Franklin Gothic Medium" w:cs="Arial"/>
          <w:b/>
          <w:i/>
          <w:iCs/>
          <w:lang w:val="ru-RU"/>
        </w:rPr>
        <w:t xml:space="preserve">са седиштем у ............................................, улица .........................................., ПИБ:.......................... </w:t>
      </w:r>
      <w:r w:rsidRPr="004D765B">
        <w:rPr>
          <w:rFonts w:ascii="Franklin Gothic Medium" w:hAnsi="Franklin Gothic Medium" w:cs="Arial"/>
          <w:b/>
          <w:i/>
          <w:iCs/>
          <w:lang w:val="ru-RU"/>
        </w:rPr>
        <w:t>Матични број: ........................................</w:t>
      </w:r>
    </w:p>
    <w:p w:rsidR="001619E7" w:rsidRPr="00973B5F" w:rsidRDefault="001619E7" w:rsidP="000E5BEB">
      <w:pPr>
        <w:keepNext/>
        <w:keepLines/>
        <w:outlineLvl w:val="0"/>
        <w:rPr>
          <w:rFonts w:ascii="Franklin Gothic Medium" w:hAnsi="Franklin Gothic Medium" w:cs="Arial"/>
          <w:b/>
          <w:i/>
          <w:iCs/>
          <w:lang w:val="ru-RU"/>
        </w:rPr>
      </w:pPr>
      <w:r w:rsidRPr="00973B5F">
        <w:rPr>
          <w:rFonts w:ascii="Franklin Gothic Medium" w:hAnsi="Franklin Gothic Medium" w:cs="Arial"/>
          <w:b/>
          <w:i/>
          <w:iCs/>
          <w:lang w:val="ru-RU"/>
        </w:rPr>
        <w:t>Број рачуна: ............................................ Назив банке:......................................,</w:t>
      </w:r>
    </w:p>
    <w:p w:rsidR="001619E7" w:rsidRPr="00973B5F" w:rsidRDefault="001619E7" w:rsidP="000E5BEB">
      <w:pPr>
        <w:keepNext/>
        <w:keepLines/>
        <w:outlineLvl w:val="0"/>
        <w:rPr>
          <w:rFonts w:ascii="Franklin Gothic Medium" w:hAnsi="Franklin Gothic Medium" w:cs="Arial"/>
          <w:b/>
          <w:i/>
          <w:iCs/>
          <w:lang w:val="ru-RU"/>
        </w:rPr>
      </w:pPr>
      <w:r w:rsidRPr="00973B5F">
        <w:rPr>
          <w:rFonts w:ascii="Franklin Gothic Medium" w:hAnsi="Franklin Gothic Medium" w:cs="Arial"/>
          <w:b/>
          <w:i/>
          <w:iCs/>
          <w:lang w:val="ru-RU"/>
        </w:rPr>
        <w:t>Телефон:............................Телефакс:</w:t>
      </w:r>
    </w:p>
    <w:p w:rsidR="001619E7" w:rsidRPr="00973B5F" w:rsidRDefault="001619E7" w:rsidP="000E5BEB">
      <w:pPr>
        <w:keepNext/>
        <w:keepLines/>
        <w:rPr>
          <w:rFonts w:ascii="Franklin Gothic Medium" w:hAnsi="Franklin Gothic Medium" w:cs="Arial"/>
          <w:b/>
          <w:i/>
          <w:iCs/>
          <w:lang w:val="ru-RU"/>
        </w:rPr>
      </w:pPr>
      <w:r w:rsidRPr="00973B5F">
        <w:rPr>
          <w:rFonts w:ascii="Franklin Gothic Medium" w:hAnsi="Franklin Gothic Medium" w:cs="Arial"/>
          <w:b/>
          <w:i/>
          <w:iCs/>
          <w:lang w:val="ru-RU"/>
        </w:rPr>
        <w:t xml:space="preserve">кога заступа................................................................... </w:t>
      </w:r>
    </w:p>
    <w:p w:rsidR="001619E7" w:rsidRPr="00973B5F" w:rsidRDefault="001619E7" w:rsidP="000E5BEB">
      <w:pPr>
        <w:keepNext/>
        <w:keepLines/>
        <w:rPr>
          <w:rFonts w:ascii="Franklin Gothic Medium" w:hAnsi="Franklin Gothic Medium" w:cs="Arial"/>
          <w:b/>
          <w:i/>
          <w:iCs/>
          <w:lang w:val="sr-Cyrl-CS"/>
        </w:rPr>
      </w:pPr>
      <w:r w:rsidRPr="00973B5F">
        <w:rPr>
          <w:rFonts w:ascii="Franklin Gothic Medium" w:hAnsi="Franklin Gothic Medium" w:cs="Arial"/>
          <w:b/>
          <w:i/>
          <w:iCs/>
          <w:lang w:val="ru-RU"/>
        </w:rPr>
        <w:t>(у</w:t>
      </w:r>
      <w:r w:rsidRPr="00973B5F">
        <w:rPr>
          <w:rFonts w:ascii="Franklin Gothic Medium" w:hAnsi="Franklin Gothic Medium" w:cs="Arial"/>
          <w:b/>
          <w:i/>
          <w:iCs/>
          <w:lang w:val="sr-Cyrl-CS"/>
        </w:rPr>
        <w:t xml:space="preserve"> </w:t>
      </w:r>
      <w:r w:rsidRPr="00973B5F">
        <w:rPr>
          <w:rFonts w:ascii="Franklin Gothic Medium" w:hAnsi="Franklin Gothic Medium" w:cs="Arial"/>
          <w:b/>
          <w:i/>
          <w:iCs/>
          <w:lang w:val="ru-RU"/>
        </w:rPr>
        <w:t xml:space="preserve">даљем тексту: </w:t>
      </w:r>
      <w:r w:rsidR="005B404F">
        <w:rPr>
          <w:rFonts w:ascii="Franklin Gothic Medium" w:hAnsi="Franklin Gothic Medium" w:cs="Arial"/>
          <w:b/>
          <w:i/>
          <w:iCs/>
          <w:lang w:val="sr-Cyrl-CS"/>
        </w:rPr>
        <w:t>Продавац</w:t>
      </w:r>
      <w:r w:rsidRPr="00973B5F">
        <w:rPr>
          <w:rFonts w:ascii="Franklin Gothic Medium" w:hAnsi="Franklin Gothic Medium" w:cs="Arial"/>
          <w:b/>
          <w:i/>
          <w:iCs/>
          <w:lang w:val="ru-RU"/>
        </w:rPr>
        <w:t>)</w:t>
      </w:r>
    </w:p>
    <w:p w:rsidR="00B96AE9" w:rsidRPr="00973B5F" w:rsidRDefault="00B96AE9" w:rsidP="000E5BEB">
      <w:pPr>
        <w:keepNext/>
        <w:keepLines/>
        <w:jc w:val="both"/>
        <w:rPr>
          <w:rFonts w:ascii="Franklin Gothic Medium" w:hAnsi="Franklin Gothic Medium" w:cs="Arial"/>
          <w:lang w:val="ru-RU"/>
        </w:rPr>
      </w:pPr>
    </w:p>
    <w:p w:rsidR="00B96AE9" w:rsidRPr="00973B5F" w:rsidRDefault="00B96AE9" w:rsidP="000E5BEB">
      <w:pPr>
        <w:keepNext/>
        <w:keepLines/>
        <w:jc w:val="both"/>
        <w:rPr>
          <w:rFonts w:ascii="Franklin Gothic Medium" w:hAnsi="Franklin Gothic Medium" w:cs="Arial"/>
          <w:lang w:val="ru-RU"/>
        </w:rPr>
      </w:pPr>
      <w:r w:rsidRPr="00973B5F">
        <w:rPr>
          <w:rFonts w:ascii="Franklin Gothic Medium" w:hAnsi="Franklin Gothic Medium" w:cs="Arial"/>
          <w:lang w:val="ru-RU"/>
        </w:rPr>
        <w:t>и (доње црте попуњавају само понуђачи који подносе заједничку понуду</w:t>
      </w:r>
      <w:r w:rsidR="009A01D6" w:rsidRPr="00973B5F">
        <w:rPr>
          <w:rFonts w:ascii="Franklin Gothic Medium" w:hAnsi="Franklin Gothic Medium" w:cs="Arial"/>
          <w:lang w:val="ru-RU"/>
        </w:rPr>
        <w:t xml:space="preserve">, </w:t>
      </w:r>
      <w:r w:rsidRPr="00973B5F">
        <w:rPr>
          <w:rFonts w:ascii="Franklin Gothic Medium" w:hAnsi="Franklin Gothic Medium" w:cs="Arial"/>
          <w:lang w:val="ru-RU"/>
        </w:rPr>
        <w:t xml:space="preserve"> односно понуду са учешћем подизвођача, тако што уписују називе свих учесника заједничке понуде</w:t>
      </w:r>
      <w:r w:rsidR="009A01D6" w:rsidRPr="00973B5F">
        <w:rPr>
          <w:rFonts w:ascii="Franklin Gothic Medium" w:hAnsi="Franklin Gothic Medium" w:cs="Arial"/>
          <w:lang w:val="ru-RU"/>
        </w:rPr>
        <w:t>,</w:t>
      </w:r>
      <w:r w:rsidRPr="00973B5F">
        <w:rPr>
          <w:rFonts w:ascii="Franklin Gothic Medium" w:hAnsi="Franklin Gothic Medium" w:cs="Arial"/>
          <w:lang w:val="ru-RU"/>
        </w:rPr>
        <w:t xml:space="preserve"> односно свих подизвођача)</w:t>
      </w:r>
    </w:p>
    <w:p w:rsidR="00B96AE9" w:rsidRPr="00973B5F" w:rsidRDefault="00B96AE9" w:rsidP="000E5BEB">
      <w:pPr>
        <w:keepNext/>
        <w:keepLines/>
        <w:jc w:val="both"/>
        <w:rPr>
          <w:rFonts w:ascii="Franklin Gothic Medium" w:hAnsi="Franklin Gothic Medium" w:cs="Arial"/>
          <w:lang w:val="ru-RU"/>
        </w:rPr>
      </w:pPr>
      <w:r w:rsidRPr="00973B5F">
        <w:rPr>
          <w:rFonts w:ascii="Franklin Gothic Medium" w:hAnsi="Franklin Gothic Medium" w:cs="Arial"/>
          <w:lang w:val="ru-RU"/>
        </w:rPr>
        <w:t>______________________________________________________________________________________________________________________________________</w:t>
      </w:r>
    </w:p>
    <w:p w:rsidR="009A01D6" w:rsidRPr="00973B5F" w:rsidRDefault="009A01D6" w:rsidP="000E5BEB">
      <w:pPr>
        <w:keepNext/>
        <w:keepLines/>
        <w:pBdr>
          <w:bottom w:val="single" w:sz="4" w:space="1" w:color="auto"/>
        </w:pBdr>
        <w:jc w:val="both"/>
        <w:rPr>
          <w:rFonts w:ascii="Franklin Gothic Medium" w:hAnsi="Franklin Gothic Medium" w:cs="Arial"/>
          <w:lang w:val="ru-RU"/>
        </w:rPr>
      </w:pPr>
    </w:p>
    <w:p w:rsidR="009A01D6" w:rsidRPr="00973B5F" w:rsidRDefault="009A01D6" w:rsidP="000E5BEB">
      <w:pPr>
        <w:keepNext/>
        <w:keepLines/>
        <w:jc w:val="both"/>
        <w:rPr>
          <w:rFonts w:ascii="Franklin Gothic Medium" w:hAnsi="Franklin Gothic Medium" w:cs="Arial"/>
          <w:i/>
          <w:iCs/>
          <w:lang w:val="sr-Cyrl-CS"/>
        </w:rPr>
      </w:pPr>
    </w:p>
    <w:p w:rsidR="009A01D6" w:rsidRPr="00973B5F" w:rsidRDefault="009A01D6" w:rsidP="000E5BEB">
      <w:pPr>
        <w:keepNext/>
        <w:keepLines/>
        <w:jc w:val="both"/>
        <w:rPr>
          <w:rFonts w:ascii="Franklin Gothic Medium" w:hAnsi="Franklin Gothic Medium" w:cs="Arial"/>
          <w:iCs/>
          <w:lang w:val="sr-Cyrl-CS"/>
        </w:rPr>
      </w:pPr>
    </w:p>
    <w:p w:rsidR="009A01D6" w:rsidRPr="00973B5F" w:rsidRDefault="009A01D6" w:rsidP="000E5BEB">
      <w:pPr>
        <w:keepNext/>
        <w:keepLines/>
        <w:jc w:val="both"/>
        <w:rPr>
          <w:rFonts w:ascii="Franklin Gothic Medium" w:hAnsi="Franklin Gothic Medium" w:cs="Arial"/>
          <w:iCs/>
          <w:lang w:val="sr-Cyrl-CS"/>
        </w:rPr>
      </w:pPr>
    </w:p>
    <w:p w:rsidR="001619E7" w:rsidRPr="00973B5F" w:rsidRDefault="001619E7" w:rsidP="000E5BEB">
      <w:pPr>
        <w:keepNext/>
        <w:keepLines/>
        <w:jc w:val="both"/>
        <w:outlineLvl w:val="0"/>
        <w:rPr>
          <w:rFonts w:ascii="Franklin Gothic Medium" w:hAnsi="Franklin Gothic Medium" w:cs="Arial"/>
          <w:b/>
          <w:iCs/>
          <w:color w:val="auto"/>
          <w:lang w:val="sr-Cyrl-CS"/>
        </w:rPr>
      </w:pPr>
      <w:r w:rsidRPr="00973B5F">
        <w:rPr>
          <w:rFonts w:ascii="Franklin Gothic Medium" w:hAnsi="Franklin Gothic Medium" w:cs="Arial"/>
          <w:b/>
          <w:iCs/>
          <w:color w:val="auto"/>
          <w:lang w:val="ru-RU"/>
        </w:rPr>
        <w:t>Основ уговора:</w:t>
      </w:r>
      <w:r w:rsidR="00CE2428" w:rsidRPr="00973B5F">
        <w:rPr>
          <w:rFonts w:ascii="Franklin Gothic Medium" w:hAnsi="Franklin Gothic Medium" w:cs="Arial"/>
          <w:b/>
          <w:iCs/>
          <w:color w:val="auto"/>
          <w:lang w:val="sr-Cyrl-CS"/>
        </w:rPr>
        <w:t xml:space="preserve"> </w:t>
      </w:r>
      <w:r w:rsidRPr="00973B5F">
        <w:rPr>
          <w:rFonts w:ascii="Franklin Gothic Medium" w:hAnsi="Franklin Gothic Medium" w:cs="Arial"/>
          <w:b/>
          <w:iCs/>
          <w:color w:val="auto"/>
          <w:lang w:val="ru-RU"/>
        </w:rPr>
        <w:t>ЈН Број:</w:t>
      </w:r>
      <w:r w:rsidR="00290556">
        <w:rPr>
          <w:rFonts w:ascii="Franklin Gothic Medium" w:hAnsi="Franklin Gothic Medium" w:cs="Arial"/>
          <w:b/>
          <w:iCs/>
          <w:color w:val="auto"/>
          <w:lang w:val="sr-Cyrl-CS"/>
        </w:rPr>
        <w:t xml:space="preserve"> НВВ 52</w:t>
      </w:r>
      <w:r w:rsidR="008F0ED2" w:rsidRPr="00973B5F">
        <w:rPr>
          <w:rFonts w:ascii="Franklin Gothic Medium" w:hAnsi="Franklin Gothic Medium" w:cs="Arial"/>
          <w:b/>
          <w:iCs/>
          <w:color w:val="auto"/>
          <w:lang w:val="sr-Cyrl-CS"/>
        </w:rPr>
        <w:t>/13</w:t>
      </w:r>
    </w:p>
    <w:p w:rsidR="001619E7" w:rsidRPr="00973B5F" w:rsidRDefault="001619E7" w:rsidP="000E5BEB">
      <w:pPr>
        <w:keepNext/>
        <w:keepLines/>
        <w:jc w:val="both"/>
        <w:rPr>
          <w:rFonts w:ascii="Franklin Gothic Medium" w:hAnsi="Franklin Gothic Medium" w:cs="Arial"/>
          <w:i/>
          <w:iCs/>
          <w:lang w:val="ru-RU"/>
        </w:rPr>
      </w:pPr>
      <w:r w:rsidRPr="00973B5F">
        <w:rPr>
          <w:rFonts w:ascii="Franklin Gothic Medium" w:hAnsi="Franklin Gothic Medium" w:cs="Arial"/>
          <w:b/>
          <w:iCs/>
          <w:lang w:val="ru-RU"/>
        </w:rPr>
        <w:t xml:space="preserve">Број и датум одлуке о </w:t>
      </w:r>
      <w:r w:rsidRPr="00973B5F">
        <w:rPr>
          <w:rFonts w:ascii="Franklin Gothic Medium" w:hAnsi="Franklin Gothic Medium" w:cs="Arial"/>
          <w:b/>
          <w:iCs/>
          <w:lang w:val="sr-Cyrl-CS"/>
        </w:rPr>
        <w:t>додели уговора</w:t>
      </w:r>
      <w:r w:rsidRPr="00973B5F">
        <w:rPr>
          <w:rFonts w:ascii="Franklin Gothic Medium" w:hAnsi="Franklin Gothic Medium" w:cs="Arial"/>
          <w:i/>
          <w:iCs/>
          <w:lang w:val="ru-RU"/>
        </w:rPr>
        <w:t>:</w:t>
      </w:r>
      <w:r w:rsidRPr="00973B5F">
        <w:rPr>
          <w:rFonts w:ascii="Franklin Gothic Medium" w:hAnsi="Franklin Gothic Medium" w:cs="Arial"/>
          <w:i/>
          <w:iCs/>
          <w:shd w:val="clear" w:color="auto" w:fill="808080" w:themeFill="background1" w:themeFillShade="80"/>
          <w:lang w:val="ru-RU"/>
        </w:rPr>
        <w:t>...............................................</w:t>
      </w:r>
    </w:p>
    <w:p w:rsidR="001619E7" w:rsidRPr="00973B5F" w:rsidRDefault="001619E7" w:rsidP="000E5BEB">
      <w:pPr>
        <w:keepNext/>
        <w:keepLines/>
        <w:jc w:val="both"/>
        <w:outlineLvl w:val="0"/>
        <w:rPr>
          <w:rFonts w:ascii="Franklin Gothic Medium" w:hAnsi="Franklin Gothic Medium" w:cs="Arial"/>
          <w:b/>
          <w:iCs/>
          <w:lang w:val="ru-RU"/>
        </w:rPr>
      </w:pPr>
      <w:r w:rsidRPr="00973B5F">
        <w:rPr>
          <w:rFonts w:ascii="Franklin Gothic Medium" w:hAnsi="Franklin Gothic Medium" w:cs="Arial"/>
          <w:b/>
          <w:iCs/>
          <w:lang w:val="ru-RU"/>
        </w:rPr>
        <w:t xml:space="preserve">Понуда изабраног понуђача бр. </w:t>
      </w:r>
      <w:r w:rsidRPr="00973B5F">
        <w:rPr>
          <w:rFonts w:ascii="Franklin Gothic Medium" w:hAnsi="Franklin Gothic Medium" w:cs="Arial"/>
          <w:b/>
          <w:iCs/>
          <w:shd w:val="clear" w:color="auto" w:fill="808080" w:themeFill="background1" w:themeFillShade="80"/>
          <w:lang w:val="ru-RU"/>
        </w:rPr>
        <w:t>______ од...............................</w:t>
      </w:r>
    </w:p>
    <w:p w:rsidR="001619E7" w:rsidRDefault="001619E7" w:rsidP="000E5BEB">
      <w:pPr>
        <w:keepNext/>
        <w:keepLines/>
        <w:jc w:val="both"/>
        <w:rPr>
          <w:rFonts w:ascii="Franklin Gothic Medium" w:hAnsi="Franklin Gothic Medium" w:cs="Arial"/>
          <w:i/>
          <w:iCs/>
          <w:lang w:val="sr-Cyrl-CS"/>
        </w:rPr>
      </w:pPr>
    </w:p>
    <w:p w:rsidR="008F483D" w:rsidRPr="008F483D" w:rsidRDefault="008F483D" w:rsidP="000E5BEB">
      <w:pPr>
        <w:pStyle w:val="Heading4"/>
        <w:keepLines/>
        <w:spacing w:after="100" w:afterAutospacing="1"/>
        <w:jc w:val="left"/>
        <w:rPr>
          <w:rFonts w:ascii="Franklin Gothic Medium" w:hAnsi="Franklin Gothic Medium"/>
          <w:sz w:val="24"/>
          <w:lang w:val="ru-RU"/>
        </w:rPr>
      </w:pPr>
    </w:p>
    <w:p w:rsidR="008F483D" w:rsidRPr="008F483D" w:rsidRDefault="008F483D" w:rsidP="000E5BEB">
      <w:pPr>
        <w:pStyle w:val="Heading4"/>
        <w:keepLines/>
        <w:spacing w:after="100" w:afterAutospacing="1"/>
        <w:jc w:val="left"/>
        <w:rPr>
          <w:rFonts w:ascii="Franklin Gothic Medium" w:hAnsi="Franklin Gothic Medium"/>
          <w:sz w:val="24"/>
          <w:lang w:val="ru-RU"/>
        </w:rPr>
      </w:pPr>
    </w:p>
    <w:p w:rsidR="00290556" w:rsidRPr="00290556" w:rsidRDefault="00290556" w:rsidP="000E5BEB">
      <w:pPr>
        <w:pStyle w:val="Heading4"/>
        <w:keepLines/>
        <w:spacing w:after="100" w:afterAutospacing="1"/>
        <w:jc w:val="left"/>
        <w:rPr>
          <w:rFonts w:ascii="Franklin Gothic Medium" w:hAnsi="Franklin Gothic Medium"/>
          <w:sz w:val="24"/>
          <w:lang w:val="ru-RU"/>
        </w:rPr>
      </w:pPr>
      <w:r>
        <w:rPr>
          <w:rFonts w:ascii="Franklin Gothic Medium" w:hAnsi="Franklin Gothic Medium"/>
          <w:sz w:val="24"/>
          <w:lang w:val="ru-RU"/>
        </w:rPr>
        <w:t>ПРЕДМЕТ УГОВОРА</w:t>
      </w:r>
    </w:p>
    <w:p w:rsidR="00290556" w:rsidRPr="00290556" w:rsidRDefault="00290556" w:rsidP="000E5BEB">
      <w:pPr>
        <w:pStyle w:val="Heading5"/>
        <w:keepNext/>
        <w:keepLines/>
        <w:numPr>
          <w:ilvl w:val="0"/>
          <w:numId w:val="1"/>
        </w:numPr>
        <w:tabs>
          <w:tab w:val="clear" w:pos="0"/>
          <w:tab w:val="num" w:pos="360"/>
        </w:tabs>
        <w:suppressAutoHyphens w:val="0"/>
        <w:spacing w:before="0" w:after="100" w:afterAutospacing="1" w:line="240" w:lineRule="auto"/>
        <w:ind w:left="0" w:firstLine="0"/>
        <w:jc w:val="both"/>
        <w:rPr>
          <w:rFonts w:ascii="Franklin Gothic Medium" w:hAnsi="Franklin Gothic Medium"/>
          <w:sz w:val="24"/>
          <w:szCs w:val="24"/>
          <w:lang w:val="sr-Cyrl-CS"/>
        </w:rPr>
      </w:pPr>
      <w:r w:rsidRPr="00290556">
        <w:rPr>
          <w:rFonts w:ascii="Franklin Gothic Medium" w:hAnsi="Franklin Gothic Medium"/>
          <w:sz w:val="24"/>
          <w:szCs w:val="24"/>
          <w:lang w:val="sr-Cyrl-CS"/>
        </w:rPr>
        <w:t>Члан 1.</w:t>
      </w:r>
    </w:p>
    <w:p w:rsidR="00290556" w:rsidRDefault="00290556" w:rsidP="000E5BEB">
      <w:pPr>
        <w:pStyle w:val="BodyText"/>
        <w:keepNext/>
        <w:keepLines/>
        <w:spacing w:after="100" w:afterAutospacing="1"/>
        <w:jc w:val="both"/>
        <w:rPr>
          <w:rFonts w:ascii="Franklin Gothic Medium" w:hAnsi="Franklin Gothic Medium"/>
          <w:noProof/>
          <w:lang w:val="ru-RU"/>
        </w:rPr>
      </w:pPr>
      <w:r w:rsidRPr="00290556">
        <w:rPr>
          <w:rFonts w:ascii="Franklin Gothic Medium" w:hAnsi="Franklin Gothic Medium"/>
          <w:lang w:val="ru-RU"/>
        </w:rPr>
        <w:t xml:space="preserve">Предмет овог уговора је купопродаја </w:t>
      </w:r>
      <w:r w:rsidRPr="00AF2A8E">
        <w:rPr>
          <w:rFonts w:ascii="Franklin Gothic Medium" w:hAnsi="Franklin Gothic Medium"/>
          <w:lang w:val="ru-RU"/>
        </w:rPr>
        <w:t xml:space="preserve">средстава </w:t>
      </w:r>
      <w:r w:rsidRPr="00290556">
        <w:rPr>
          <w:rFonts w:ascii="Franklin Gothic Medium" w:hAnsi="Franklin Gothic Medium"/>
          <w:lang w:val="ru-RU"/>
        </w:rPr>
        <w:t>за одржавање хигијене и пуњења за систем дозатора, тако што се</w:t>
      </w:r>
      <w:r w:rsidRPr="00290556">
        <w:rPr>
          <w:rFonts w:ascii="Franklin Gothic Medium" w:hAnsi="Franklin Gothic Medium"/>
          <w:noProof/>
          <w:lang w:val="ru-RU"/>
        </w:rPr>
        <w:t xml:space="preserve"> ПРОДАВАЦ обавезује да по пријему писмене поруџбенице испоручи добра</w:t>
      </w:r>
      <w:r w:rsidRPr="00AF2A8E">
        <w:rPr>
          <w:rFonts w:ascii="Franklin Gothic Medium" w:hAnsi="Franklin Gothic Medium"/>
          <w:noProof/>
          <w:lang w:val="ru-RU"/>
        </w:rPr>
        <w:t>,</w:t>
      </w:r>
      <w:r w:rsidRPr="00290556">
        <w:rPr>
          <w:rFonts w:ascii="Franklin Gothic Medium" w:hAnsi="Franklin Gothic Medium"/>
          <w:noProof/>
          <w:lang w:val="ru-RU"/>
        </w:rPr>
        <w:t xml:space="preserve"> у ск</w:t>
      </w:r>
      <w:r w:rsidR="0002638B">
        <w:rPr>
          <w:rFonts w:ascii="Franklin Gothic Medium" w:hAnsi="Franklin Gothic Medium"/>
          <w:noProof/>
          <w:lang w:val="ru-RU"/>
        </w:rPr>
        <w:t>ладу са техничком спецификацијом</w:t>
      </w:r>
      <w:r w:rsidRPr="00290556">
        <w:rPr>
          <w:rFonts w:ascii="Franklin Gothic Medium" w:hAnsi="Franklin Gothic Medium"/>
          <w:noProof/>
          <w:lang w:val="ru-RU"/>
        </w:rPr>
        <w:t xml:space="preserve"> сукцесивно по потреби КУПЦА, а КУПАЦ се обавезује да званично преузме и у складу са одобреним буџетским средствима плати вредност испоручених добара и то:</w:t>
      </w:r>
    </w:p>
    <w:tbl>
      <w:tblPr>
        <w:tblW w:w="1035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0"/>
        <w:gridCol w:w="2790"/>
        <w:gridCol w:w="2250"/>
        <w:gridCol w:w="810"/>
        <w:gridCol w:w="900"/>
        <w:gridCol w:w="1350"/>
        <w:gridCol w:w="1440"/>
      </w:tblGrid>
      <w:tr w:rsidR="0024181D" w:rsidRPr="003B3909" w:rsidTr="00175FE7">
        <w:trPr>
          <w:trHeight w:val="524"/>
        </w:trPr>
        <w:tc>
          <w:tcPr>
            <w:tcW w:w="810" w:type="dxa"/>
            <w:vAlign w:val="center"/>
          </w:tcPr>
          <w:p w:rsidR="0024181D" w:rsidRPr="00D54ED1" w:rsidRDefault="0024181D" w:rsidP="00037F29">
            <w:pPr>
              <w:keepNext/>
              <w:keepLines/>
              <w:jc w:val="center"/>
              <w:rPr>
                <w:rFonts w:ascii="Franklin Gothic Medium" w:hAnsi="Franklin Gothic Medium" w:cs="Arial"/>
                <w:b/>
                <w:sz w:val="20"/>
              </w:rPr>
            </w:pPr>
            <w:r w:rsidRPr="00D54ED1">
              <w:rPr>
                <w:rFonts w:ascii="Franklin Gothic Medium" w:hAnsi="Franklin Gothic Medium" w:cs="Arial"/>
                <w:b/>
                <w:sz w:val="20"/>
              </w:rPr>
              <w:lastRenderedPageBreak/>
              <w:t>Ред бр.</w:t>
            </w:r>
          </w:p>
        </w:tc>
        <w:tc>
          <w:tcPr>
            <w:tcW w:w="2790" w:type="dxa"/>
            <w:vAlign w:val="center"/>
          </w:tcPr>
          <w:p w:rsidR="0024181D" w:rsidRPr="00D54ED1" w:rsidRDefault="0024181D" w:rsidP="00037F29">
            <w:pPr>
              <w:keepNext/>
              <w:keepLines/>
              <w:jc w:val="center"/>
              <w:rPr>
                <w:rFonts w:ascii="Franklin Gothic Medium" w:hAnsi="Franklin Gothic Medium" w:cs="Arial"/>
                <w:b/>
                <w:sz w:val="20"/>
              </w:rPr>
            </w:pPr>
            <w:r w:rsidRPr="00D54ED1">
              <w:rPr>
                <w:rFonts w:ascii="Franklin Gothic Medium" w:hAnsi="Franklin Gothic Medium" w:cs="Arial"/>
                <w:b/>
                <w:sz w:val="20"/>
              </w:rPr>
              <w:t>Опис производа и својства</w:t>
            </w:r>
          </w:p>
        </w:tc>
        <w:tc>
          <w:tcPr>
            <w:tcW w:w="2250" w:type="dxa"/>
            <w:vAlign w:val="center"/>
          </w:tcPr>
          <w:p w:rsidR="0024181D" w:rsidRPr="00D54ED1" w:rsidRDefault="0024181D" w:rsidP="00037F29">
            <w:pPr>
              <w:keepNext/>
              <w:keepLines/>
              <w:jc w:val="center"/>
              <w:rPr>
                <w:rFonts w:ascii="Franklin Gothic Medium" w:hAnsi="Franklin Gothic Medium" w:cs="Arial"/>
                <w:b/>
                <w:sz w:val="20"/>
              </w:rPr>
            </w:pPr>
            <w:r w:rsidRPr="00D54ED1">
              <w:rPr>
                <w:rFonts w:ascii="Franklin Gothic Medium" w:hAnsi="Franklin Gothic Medium" w:cs="Arial"/>
                <w:b/>
                <w:sz w:val="20"/>
                <w:lang w:val="sr-Cyrl-CS"/>
              </w:rPr>
              <w:t>Произвођач</w:t>
            </w:r>
          </w:p>
        </w:tc>
        <w:tc>
          <w:tcPr>
            <w:tcW w:w="810" w:type="dxa"/>
            <w:vAlign w:val="center"/>
          </w:tcPr>
          <w:p w:rsidR="0024181D" w:rsidRPr="00D54ED1" w:rsidRDefault="0024181D" w:rsidP="00037F29">
            <w:pPr>
              <w:keepNext/>
              <w:keepLines/>
              <w:jc w:val="center"/>
              <w:rPr>
                <w:rFonts w:ascii="Franklin Gothic Medium" w:hAnsi="Franklin Gothic Medium" w:cs="Arial"/>
                <w:b/>
                <w:sz w:val="20"/>
              </w:rPr>
            </w:pPr>
            <w:r w:rsidRPr="00D54ED1">
              <w:rPr>
                <w:rFonts w:ascii="Franklin Gothic Medium" w:hAnsi="Franklin Gothic Medium" w:cs="Arial"/>
                <w:b/>
                <w:sz w:val="20"/>
              </w:rPr>
              <w:t>Јед. мере</w:t>
            </w:r>
          </w:p>
        </w:tc>
        <w:tc>
          <w:tcPr>
            <w:tcW w:w="900" w:type="dxa"/>
            <w:vAlign w:val="center"/>
          </w:tcPr>
          <w:p w:rsidR="0024181D" w:rsidRPr="005C01D5" w:rsidRDefault="0024181D" w:rsidP="00037F29">
            <w:pPr>
              <w:keepNext/>
              <w:keepLines/>
              <w:jc w:val="center"/>
              <w:rPr>
                <w:rFonts w:ascii="Franklin Gothic Medium" w:hAnsi="Franklin Gothic Medium" w:cs="Arial"/>
                <w:b/>
                <w:bCs/>
                <w:sz w:val="20"/>
                <w:lang w:val="sr-Cyrl-CS"/>
              </w:rPr>
            </w:pPr>
            <w:r>
              <w:rPr>
                <w:rFonts w:ascii="Franklin Gothic Medium" w:hAnsi="Franklin Gothic Medium" w:cs="Arial"/>
                <w:b/>
                <w:bCs/>
                <w:sz w:val="20"/>
                <w:lang w:val="sr-Cyrl-CS"/>
              </w:rPr>
              <w:t>количина</w:t>
            </w:r>
          </w:p>
        </w:tc>
        <w:tc>
          <w:tcPr>
            <w:tcW w:w="1350" w:type="dxa"/>
          </w:tcPr>
          <w:p w:rsidR="0024181D" w:rsidRPr="00416733" w:rsidRDefault="0024181D" w:rsidP="00037F29">
            <w:pPr>
              <w:keepNext/>
              <w:keepLines/>
              <w:jc w:val="center"/>
              <w:rPr>
                <w:rFonts w:ascii="Franklin Gothic Medium" w:hAnsi="Franklin Gothic Medium" w:cs="Arial"/>
                <w:sz w:val="20"/>
                <w:lang w:val="ru-RU"/>
              </w:rPr>
            </w:pPr>
            <w:r w:rsidRPr="005C01D5">
              <w:rPr>
                <w:rFonts w:ascii="Franklin Gothic Medium" w:hAnsi="Franklin Gothic Medium" w:cs="Arial"/>
                <w:b/>
                <w:bCs/>
                <w:sz w:val="20"/>
                <w:lang w:val="sr-Cyrl-CS"/>
              </w:rPr>
              <w:t>Цена по јединици мере у динарима без ПДВ-а</w:t>
            </w:r>
          </w:p>
        </w:tc>
        <w:tc>
          <w:tcPr>
            <w:tcW w:w="1440" w:type="dxa"/>
            <w:vAlign w:val="center"/>
          </w:tcPr>
          <w:p w:rsidR="0024181D" w:rsidRPr="005C01D5" w:rsidRDefault="0024181D" w:rsidP="00037F29">
            <w:pPr>
              <w:keepNext/>
              <w:keepLines/>
              <w:jc w:val="center"/>
              <w:rPr>
                <w:rFonts w:ascii="Franklin Gothic Medium" w:hAnsi="Franklin Gothic Medium" w:cs="Arial"/>
                <w:b/>
                <w:bCs/>
                <w:sz w:val="20"/>
                <w:lang w:val="sr-Cyrl-CS"/>
              </w:rPr>
            </w:pPr>
            <w:r>
              <w:rPr>
                <w:rFonts w:ascii="Franklin Gothic Medium" w:hAnsi="Franklin Gothic Medium" w:cs="Arial"/>
                <w:b/>
                <w:bCs/>
                <w:sz w:val="20"/>
                <w:lang w:val="sr-Cyrl-CS"/>
              </w:rPr>
              <w:t>Укупна цена у динарима без ПДВ-а</w:t>
            </w:r>
          </w:p>
        </w:tc>
      </w:tr>
      <w:tr w:rsidR="0024181D" w:rsidRPr="00531E50" w:rsidTr="00175FE7">
        <w:trPr>
          <w:trHeight w:val="1150"/>
        </w:trPr>
        <w:tc>
          <w:tcPr>
            <w:tcW w:w="810" w:type="dxa"/>
            <w:vAlign w:val="center"/>
          </w:tcPr>
          <w:p w:rsidR="0024181D" w:rsidRPr="00B757E3" w:rsidRDefault="0024181D" w:rsidP="00037F29">
            <w:pPr>
              <w:keepNext/>
              <w:keepLines/>
              <w:jc w:val="center"/>
              <w:rPr>
                <w:rFonts w:ascii="Franklin Gothic Medium" w:hAnsi="Franklin Gothic Medium" w:cs="Arial"/>
              </w:rPr>
            </w:pPr>
            <w:r w:rsidRPr="00B757E3">
              <w:rPr>
                <w:rFonts w:ascii="Franklin Gothic Medium" w:hAnsi="Franklin Gothic Medium" w:cs="Arial"/>
              </w:rPr>
              <w:t>1</w:t>
            </w:r>
          </w:p>
        </w:tc>
        <w:tc>
          <w:tcPr>
            <w:tcW w:w="2790" w:type="dxa"/>
            <w:vAlign w:val="center"/>
          </w:tcPr>
          <w:p w:rsidR="0024181D" w:rsidRPr="00B757E3" w:rsidRDefault="0024181D" w:rsidP="00037F29">
            <w:pPr>
              <w:keepNext/>
              <w:keepLines/>
              <w:rPr>
                <w:rFonts w:ascii="Franklin Gothic Medium" w:hAnsi="Franklin Gothic Medium" w:cs="Arial"/>
                <w:lang w:val="ru-RU"/>
              </w:rPr>
            </w:pPr>
            <w:r w:rsidRPr="00B757E3">
              <w:rPr>
                <w:rFonts w:ascii="Franklin Gothic Medium" w:hAnsi="Franklin Gothic Medium" w:cs="Arial"/>
                <w:lang w:val="ru-RU"/>
              </w:rPr>
              <w:t>Течно средство за антибактеријску дезинфекцију просторија, површина и руку, директно се наноси без испирања водом.</w:t>
            </w:r>
          </w:p>
        </w:tc>
        <w:tc>
          <w:tcPr>
            <w:tcW w:w="2250" w:type="dxa"/>
            <w:vAlign w:val="center"/>
          </w:tcPr>
          <w:p w:rsidR="0024181D" w:rsidRPr="001059CB" w:rsidRDefault="0024181D" w:rsidP="00037F29">
            <w:pPr>
              <w:keepNext/>
              <w:keepLines/>
              <w:jc w:val="center"/>
              <w:rPr>
                <w:rFonts w:ascii="Franklin Gothic Medium" w:hAnsi="Franklin Gothic Medium" w:cs="Arial"/>
                <w:lang w:val="ru-RU"/>
              </w:rPr>
            </w:pPr>
          </w:p>
        </w:tc>
        <w:tc>
          <w:tcPr>
            <w:tcW w:w="810" w:type="dxa"/>
            <w:vAlign w:val="center"/>
          </w:tcPr>
          <w:p w:rsidR="0024181D" w:rsidRPr="00531E50" w:rsidRDefault="0024181D" w:rsidP="00037F29">
            <w:pPr>
              <w:keepNext/>
              <w:keepLines/>
              <w:jc w:val="center"/>
              <w:rPr>
                <w:rFonts w:ascii="Franklin Gothic Medium" w:hAnsi="Franklin Gothic Medium" w:cs="Arial"/>
                <w:lang w:val="ru-RU"/>
              </w:rPr>
            </w:pPr>
            <w:r w:rsidRPr="00B757E3">
              <w:rPr>
                <w:rFonts w:ascii="Franklin Gothic Medium" w:hAnsi="Franklin Gothic Medium" w:cs="Arial"/>
              </w:rPr>
              <w:t>ком</w:t>
            </w:r>
          </w:p>
        </w:tc>
        <w:tc>
          <w:tcPr>
            <w:tcW w:w="900" w:type="dxa"/>
            <w:vAlign w:val="center"/>
          </w:tcPr>
          <w:p w:rsidR="0024181D" w:rsidRPr="00265DF0" w:rsidRDefault="0024181D" w:rsidP="00037F29">
            <w:pPr>
              <w:keepNext/>
              <w:keepLines/>
              <w:jc w:val="center"/>
              <w:rPr>
                <w:rFonts w:ascii="Franklin Gothic Medium" w:hAnsi="Franklin Gothic Medium" w:cs="Arial"/>
                <w:lang w:val="sr-Cyrl-CS"/>
              </w:rPr>
            </w:pPr>
            <w:r>
              <w:rPr>
                <w:rFonts w:ascii="Franklin Gothic Medium" w:hAnsi="Franklin Gothic Medium" w:cs="Arial"/>
                <w:lang w:val="sr-Cyrl-CS"/>
              </w:rPr>
              <w:t>150</w:t>
            </w:r>
          </w:p>
        </w:tc>
        <w:tc>
          <w:tcPr>
            <w:tcW w:w="1350" w:type="dxa"/>
            <w:vAlign w:val="center"/>
          </w:tcPr>
          <w:p w:rsidR="0024181D" w:rsidRPr="00B757E3" w:rsidRDefault="0024181D" w:rsidP="00037F29">
            <w:pPr>
              <w:keepNext/>
              <w:keepLines/>
              <w:jc w:val="center"/>
              <w:rPr>
                <w:rFonts w:ascii="Franklin Gothic Medium" w:hAnsi="Franklin Gothic Medium" w:cs="Arial"/>
              </w:rPr>
            </w:pPr>
          </w:p>
        </w:tc>
        <w:tc>
          <w:tcPr>
            <w:tcW w:w="1440" w:type="dxa"/>
          </w:tcPr>
          <w:p w:rsidR="0024181D" w:rsidRPr="00B757E3" w:rsidRDefault="0024181D" w:rsidP="00037F29">
            <w:pPr>
              <w:keepNext/>
              <w:keepLines/>
              <w:jc w:val="center"/>
              <w:rPr>
                <w:rFonts w:ascii="Franklin Gothic Medium" w:hAnsi="Franklin Gothic Medium" w:cs="Arial"/>
              </w:rPr>
            </w:pPr>
          </w:p>
        </w:tc>
      </w:tr>
      <w:tr w:rsidR="0024181D" w:rsidRPr="00531E50" w:rsidTr="00175FE7">
        <w:trPr>
          <w:trHeight w:val="1150"/>
        </w:trPr>
        <w:tc>
          <w:tcPr>
            <w:tcW w:w="810" w:type="dxa"/>
            <w:vAlign w:val="center"/>
          </w:tcPr>
          <w:p w:rsidR="0024181D" w:rsidRPr="00B757E3" w:rsidRDefault="0024181D" w:rsidP="00037F29">
            <w:pPr>
              <w:keepNext/>
              <w:keepLines/>
              <w:jc w:val="center"/>
              <w:rPr>
                <w:rFonts w:ascii="Franklin Gothic Medium" w:hAnsi="Franklin Gothic Medium" w:cs="Arial"/>
              </w:rPr>
            </w:pPr>
            <w:r w:rsidRPr="00B757E3">
              <w:rPr>
                <w:rFonts w:ascii="Franklin Gothic Medium" w:hAnsi="Franklin Gothic Medium" w:cs="Arial"/>
              </w:rPr>
              <w:t>2</w:t>
            </w:r>
          </w:p>
        </w:tc>
        <w:tc>
          <w:tcPr>
            <w:tcW w:w="2790" w:type="dxa"/>
            <w:vAlign w:val="center"/>
          </w:tcPr>
          <w:p w:rsidR="0024181D" w:rsidRPr="00B757E3" w:rsidRDefault="0024181D" w:rsidP="00037F29">
            <w:pPr>
              <w:keepNext/>
              <w:keepLines/>
              <w:rPr>
                <w:rFonts w:ascii="Franklin Gothic Medium" w:hAnsi="Franklin Gothic Medium" w:cs="Arial"/>
                <w:lang w:val="ru-RU"/>
              </w:rPr>
            </w:pPr>
            <w:r w:rsidRPr="00B757E3">
              <w:rPr>
                <w:rFonts w:ascii="Franklin Gothic Medium" w:hAnsi="Franklin Gothic Medium" w:cs="Arial"/>
                <w:lang w:val="ru-RU"/>
              </w:rPr>
              <w:t>Детерџент ( прашкаст ) за машинс</w:t>
            </w:r>
            <w:r>
              <w:rPr>
                <w:rFonts w:ascii="Franklin Gothic Medium" w:hAnsi="Franklin Gothic Medium" w:cs="Arial"/>
                <w:lang w:val="ru-RU"/>
              </w:rPr>
              <w:t>ко прање веша на 30ºЦ, 60ºЦ и 9</w:t>
            </w:r>
            <w:r w:rsidRPr="00704806">
              <w:rPr>
                <w:rFonts w:ascii="Franklin Gothic Medium" w:hAnsi="Franklin Gothic Medium" w:cs="Arial"/>
                <w:lang w:val="ru-RU"/>
              </w:rPr>
              <w:t>5</w:t>
            </w:r>
            <w:r w:rsidRPr="00B757E3">
              <w:rPr>
                <w:rFonts w:ascii="Franklin Gothic Medium" w:hAnsi="Franklin Gothic Medium" w:cs="Arial"/>
                <w:lang w:val="ru-RU"/>
              </w:rPr>
              <w:t>ºЦ, са сода избељивачем, активним плавим зрнцима и додатком парфема.</w:t>
            </w:r>
          </w:p>
        </w:tc>
        <w:tc>
          <w:tcPr>
            <w:tcW w:w="2250" w:type="dxa"/>
            <w:vAlign w:val="center"/>
          </w:tcPr>
          <w:p w:rsidR="0024181D" w:rsidRPr="001059CB" w:rsidRDefault="0024181D" w:rsidP="00037F29">
            <w:pPr>
              <w:keepNext/>
              <w:keepLines/>
              <w:jc w:val="center"/>
              <w:rPr>
                <w:rFonts w:ascii="Franklin Gothic Medium" w:hAnsi="Franklin Gothic Medium" w:cs="Arial"/>
                <w:lang w:val="ru-RU"/>
              </w:rPr>
            </w:pPr>
          </w:p>
        </w:tc>
        <w:tc>
          <w:tcPr>
            <w:tcW w:w="810" w:type="dxa"/>
            <w:vAlign w:val="center"/>
          </w:tcPr>
          <w:p w:rsidR="0024181D" w:rsidRPr="00F371FC" w:rsidRDefault="0024181D" w:rsidP="00037F29">
            <w:pPr>
              <w:keepNext/>
              <w:keepLines/>
              <w:jc w:val="center"/>
              <w:rPr>
                <w:rFonts w:ascii="Franklin Gothic Medium" w:hAnsi="Franklin Gothic Medium" w:cs="Arial"/>
                <w:lang w:val="sr-Cyrl-CS"/>
              </w:rPr>
            </w:pPr>
            <w:r w:rsidRPr="00B757E3">
              <w:rPr>
                <w:rFonts w:ascii="Franklin Gothic Medium" w:hAnsi="Franklin Gothic Medium" w:cs="Arial"/>
              </w:rPr>
              <w:t>ком</w:t>
            </w:r>
          </w:p>
        </w:tc>
        <w:tc>
          <w:tcPr>
            <w:tcW w:w="900" w:type="dxa"/>
            <w:vAlign w:val="center"/>
          </w:tcPr>
          <w:p w:rsidR="0024181D" w:rsidRPr="00F371FC" w:rsidRDefault="0024181D" w:rsidP="00037F29">
            <w:pPr>
              <w:keepNext/>
              <w:keepLines/>
              <w:jc w:val="center"/>
              <w:rPr>
                <w:rFonts w:ascii="Franklin Gothic Medium" w:hAnsi="Franklin Gothic Medium" w:cs="Arial"/>
                <w:lang w:val="sr-Cyrl-CS"/>
              </w:rPr>
            </w:pPr>
            <w:r>
              <w:rPr>
                <w:rFonts w:ascii="Franklin Gothic Medium" w:hAnsi="Franklin Gothic Medium" w:cs="Arial"/>
                <w:lang w:val="sr-Cyrl-CS"/>
              </w:rPr>
              <w:t>450</w:t>
            </w:r>
          </w:p>
        </w:tc>
        <w:tc>
          <w:tcPr>
            <w:tcW w:w="1350" w:type="dxa"/>
            <w:vAlign w:val="center"/>
          </w:tcPr>
          <w:p w:rsidR="0024181D" w:rsidRPr="00F371FC" w:rsidRDefault="0024181D" w:rsidP="00037F29">
            <w:pPr>
              <w:keepNext/>
              <w:keepLines/>
              <w:jc w:val="center"/>
              <w:rPr>
                <w:rFonts w:ascii="Franklin Gothic Medium" w:hAnsi="Franklin Gothic Medium" w:cs="Arial"/>
                <w:lang w:val="sr-Cyrl-CS"/>
              </w:rPr>
            </w:pPr>
          </w:p>
        </w:tc>
        <w:tc>
          <w:tcPr>
            <w:tcW w:w="1440" w:type="dxa"/>
          </w:tcPr>
          <w:p w:rsidR="0024181D" w:rsidRPr="00F371FC" w:rsidRDefault="0024181D" w:rsidP="00037F29">
            <w:pPr>
              <w:keepNext/>
              <w:keepLines/>
              <w:jc w:val="center"/>
              <w:rPr>
                <w:rFonts w:ascii="Franklin Gothic Medium" w:hAnsi="Franklin Gothic Medium" w:cs="Arial"/>
                <w:lang w:val="sr-Cyrl-CS"/>
              </w:rPr>
            </w:pPr>
          </w:p>
        </w:tc>
      </w:tr>
      <w:tr w:rsidR="0024181D" w:rsidRPr="00531E50" w:rsidTr="00175FE7">
        <w:trPr>
          <w:trHeight w:val="1438"/>
        </w:trPr>
        <w:tc>
          <w:tcPr>
            <w:tcW w:w="810" w:type="dxa"/>
            <w:vAlign w:val="center"/>
          </w:tcPr>
          <w:p w:rsidR="0024181D" w:rsidRPr="00B757E3" w:rsidRDefault="0024181D" w:rsidP="00037F29">
            <w:pPr>
              <w:keepNext/>
              <w:keepLines/>
              <w:jc w:val="center"/>
              <w:rPr>
                <w:rFonts w:ascii="Franklin Gothic Medium" w:hAnsi="Franklin Gothic Medium" w:cs="Arial"/>
              </w:rPr>
            </w:pPr>
            <w:r w:rsidRPr="00B757E3">
              <w:rPr>
                <w:rFonts w:ascii="Franklin Gothic Medium" w:hAnsi="Franklin Gothic Medium" w:cs="Arial"/>
              </w:rPr>
              <w:t>3</w:t>
            </w:r>
          </w:p>
        </w:tc>
        <w:tc>
          <w:tcPr>
            <w:tcW w:w="2790" w:type="dxa"/>
            <w:vAlign w:val="center"/>
          </w:tcPr>
          <w:p w:rsidR="0024181D" w:rsidRPr="00691BC1" w:rsidRDefault="00037F29" w:rsidP="00037F29">
            <w:pPr>
              <w:keepNext/>
              <w:keepLines/>
              <w:rPr>
                <w:rFonts w:ascii="Franklin Gothic Medium" w:hAnsi="Franklin Gothic Medium" w:cs="Arial"/>
                <w:color w:val="auto"/>
                <w:lang w:val="ru-RU"/>
              </w:rPr>
            </w:pPr>
            <w:r w:rsidRPr="00691BC1">
              <w:rPr>
                <w:rFonts w:ascii="Franklin Gothic Medium" w:hAnsi="Franklin Gothic Medium" w:cs="Arial"/>
                <w:color w:val="auto"/>
                <w:lang w:val="ru-RU"/>
              </w:rPr>
              <w:t xml:space="preserve">Течни детерџент за ручно прање посуђа, са високом  моћи одмашћивања и дезинфекције, са благим дејством на кожу руку,  пријатног мириса. </w:t>
            </w:r>
          </w:p>
        </w:tc>
        <w:tc>
          <w:tcPr>
            <w:tcW w:w="2250" w:type="dxa"/>
            <w:vAlign w:val="center"/>
          </w:tcPr>
          <w:p w:rsidR="0024181D" w:rsidRPr="001059CB" w:rsidRDefault="0024181D" w:rsidP="00037F29">
            <w:pPr>
              <w:keepNext/>
              <w:keepLines/>
              <w:jc w:val="center"/>
              <w:rPr>
                <w:rFonts w:ascii="Franklin Gothic Medium" w:hAnsi="Franklin Gothic Medium" w:cs="Arial"/>
                <w:lang w:val="ru-RU"/>
              </w:rPr>
            </w:pPr>
          </w:p>
        </w:tc>
        <w:tc>
          <w:tcPr>
            <w:tcW w:w="810" w:type="dxa"/>
            <w:vAlign w:val="center"/>
          </w:tcPr>
          <w:p w:rsidR="0024181D" w:rsidRPr="00B757E3" w:rsidRDefault="0024181D" w:rsidP="00037F29">
            <w:pPr>
              <w:keepNext/>
              <w:keepLines/>
              <w:jc w:val="center"/>
              <w:rPr>
                <w:rFonts w:ascii="Franklin Gothic Medium" w:hAnsi="Franklin Gothic Medium" w:cs="Arial"/>
              </w:rPr>
            </w:pPr>
            <w:r w:rsidRPr="00B757E3">
              <w:rPr>
                <w:rFonts w:ascii="Franklin Gothic Medium" w:hAnsi="Franklin Gothic Medium" w:cs="Arial"/>
              </w:rPr>
              <w:t>ком</w:t>
            </w:r>
          </w:p>
        </w:tc>
        <w:tc>
          <w:tcPr>
            <w:tcW w:w="900" w:type="dxa"/>
            <w:vAlign w:val="center"/>
          </w:tcPr>
          <w:p w:rsidR="0024181D" w:rsidRPr="00265DF0" w:rsidRDefault="0024181D" w:rsidP="00037F29">
            <w:pPr>
              <w:keepNext/>
              <w:keepLines/>
              <w:jc w:val="center"/>
              <w:rPr>
                <w:rFonts w:ascii="Franklin Gothic Medium" w:hAnsi="Franklin Gothic Medium" w:cs="Arial"/>
                <w:lang w:val="sr-Cyrl-CS"/>
              </w:rPr>
            </w:pPr>
            <w:r>
              <w:rPr>
                <w:rFonts w:ascii="Franklin Gothic Medium" w:hAnsi="Franklin Gothic Medium" w:cs="Arial"/>
                <w:lang w:val="sr-Cyrl-CS"/>
              </w:rPr>
              <w:t>500</w:t>
            </w:r>
          </w:p>
        </w:tc>
        <w:tc>
          <w:tcPr>
            <w:tcW w:w="1350" w:type="dxa"/>
            <w:vAlign w:val="center"/>
          </w:tcPr>
          <w:p w:rsidR="0024181D" w:rsidRPr="00B757E3" w:rsidRDefault="0024181D" w:rsidP="00037F29">
            <w:pPr>
              <w:keepNext/>
              <w:keepLines/>
              <w:jc w:val="center"/>
              <w:rPr>
                <w:rFonts w:ascii="Franklin Gothic Medium" w:hAnsi="Franklin Gothic Medium" w:cs="Arial"/>
              </w:rPr>
            </w:pPr>
          </w:p>
        </w:tc>
        <w:tc>
          <w:tcPr>
            <w:tcW w:w="1440" w:type="dxa"/>
          </w:tcPr>
          <w:p w:rsidR="0024181D" w:rsidRPr="00B757E3" w:rsidRDefault="0024181D" w:rsidP="00037F29">
            <w:pPr>
              <w:keepNext/>
              <w:keepLines/>
              <w:jc w:val="center"/>
              <w:rPr>
                <w:rFonts w:ascii="Franklin Gothic Medium" w:hAnsi="Franklin Gothic Medium" w:cs="Arial"/>
              </w:rPr>
            </w:pPr>
          </w:p>
        </w:tc>
      </w:tr>
      <w:tr w:rsidR="0024181D" w:rsidRPr="005424D7" w:rsidTr="00175FE7">
        <w:trPr>
          <w:trHeight w:val="1420"/>
        </w:trPr>
        <w:tc>
          <w:tcPr>
            <w:tcW w:w="810" w:type="dxa"/>
            <w:vAlign w:val="center"/>
          </w:tcPr>
          <w:p w:rsidR="0024181D" w:rsidRPr="005424D7" w:rsidRDefault="0024181D" w:rsidP="00037F29">
            <w:pPr>
              <w:keepNext/>
              <w:keepLines/>
              <w:jc w:val="center"/>
              <w:rPr>
                <w:rFonts w:ascii="Franklin Gothic Medium" w:hAnsi="Franklin Gothic Medium" w:cs="Arial"/>
                <w:color w:val="auto"/>
              </w:rPr>
            </w:pPr>
            <w:r w:rsidRPr="005424D7">
              <w:rPr>
                <w:rFonts w:ascii="Franklin Gothic Medium" w:hAnsi="Franklin Gothic Medium" w:cs="Arial"/>
                <w:color w:val="auto"/>
              </w:rPr>
              <w:t>4</w:t>
            </w:r>
          </w:p>
        </w:tc>
        <w:tc>
          <w:tcPr>
            <w:tcW w:w="2790" w:type="dxa"/>
            <w:vAlign w:val="center"/>
          </w:tcPr>
          <w:p w:rsidR="0024181D" w:rsidRPr="005424D7" w:rsidRDefault="0024181D" w:rsidP="00037F29">
            <w:pPr>
              <w:keepNext/>
              <w:keepLines/>
              <w:rPr>
                <w:rFonts w:ascii="Franklin Gothic Medium" w:hAnsi="Franklin Gothic Medium" w:cs="Arial"/>
                <w:lang w:val="sr-Cyrl-CS"/>
              </w:rPr>
            </w:pPr>
            <w:r w:rsidRPr="005424D7">
              <w:rPr>
                <w:rFonts w:ascii="Franklin Gothic Medium" w:hAnsi="Franklin Gothic Medium" w:cs="Arial"/>
              </w:rPr>
              <w:t>Течни детерџент за професионалну</w:t>
            </w:r>
            <w:r w:rsidRPr="005424D7">
              <w:rPr>
                <w:rFonts w:ascii="Franklin Gothic Medium" w:hAnsi="Franklin Gothic Medium" w:cs="Arial"/>
                <w:b/>
                <w:bCs/>
              </w:rPr>
              <w:t xml:space="preserve"> </w:t>
            </w:r>
            <w:r w:rsidRPr="005424D7">
              <w:rPr>
                <w:rFonts w:ascii="Franklin Gothic Medium" w:hAnsi="Franklin Gothic Medium" w:cs="Arial"/>
                <w:b/>
                <w:bCs/>
                <w:i/>
                <w:iCs/>
                <w:sz w:val="22"/>
                <w:szCs w:val="22"/>
              </w:rPr>
              <w:t xml:space="preserve">''Winterhalter'' </w:t>
            </w:r>
            <w:r w:rsidRPr="005424D7">
              <w:rPr>
                <w:rFonts w:ascii="Franklin Gothic Medium" w:hAnsi="Franklin Gothic Medium" w:cs="Arial"/>
              </w:rPr>
              <w:t xml:space="preserve">машину за прање посуђа </w:t>
            </w:r>
            <w:r w:rsidRPr="005424D7">
              <w:rPr>
                <w:rFonts w:ascii="Franklin Gothic Medium" w:hAnsi="Franklin Gothic Medium" w:cs="Arial"/>
                <w:lang w:val="sr-Cyrl-CS"/>
              </w:rPr>
              <w:t xml:space="preserve">са </w:t>
            </w:r>
            <w:r w:rsidRPr="005424D7">
              <w:rPr>
                <w:rFonts w:ascii="Franklin Gothic Medium" w:hAnsi="Franklin Gothic Medium" w:cs="Arial"/>
                <w:lang w:val="sr-Latn-CS"/>
              </w:rPr>
              <w:t>oxy-</w:t>
            </w:r>
            <w:r w:rsidRPr="005424D7">
              <w:rPr>
                <w:rFonts w:ascii="Franklin Gothic Medium" w:hAnsi="Franklin Gothic Medium" w:cs="Arial"/>
                <w:lang w:val="sr-Cyrl-CS"/>
              </w:rPr>
              <w:t xml:space="preserve">дејством </w:t>
            </w:r>
            <w:r w:rsidRPr="005424D7">
              <w:rPr>
                <w:rFonts w:ascii="Franklin Gothic Medium" w:hAnsi="Franklin Gothic Medium" w:cs="Arial"/>
              </w:rPr>
              <w:t xml:space="preserve">                                                                                                                састав: </w:t>
            </w:r>
            <w:r w:rsidRPr="005424D7">
              <w:rPr>
                <w:rFonts w:ascii="Franklin Gothic Medium" w:hAnsi="Franklin Gothic Medium" w:cs="Arial"/>
                <w:lang w:val="sr-Cyrl-CS"/>
              </w:rPr>
              <w:t xml:space="preserve">натријум хидроксид 10-20%, </w:t>
            </w:r>
            <w:r w:rsidRPr="005424D7">
              <w:rPr>
                <w:rFonts w:ascii="Franklin Gothic Medium" w:hAnsi="Franklin Gothic Medium" w:cs="Arial"/>
              </w:rPr>
              <w:t>натријум хлорид од 1-5%</w:t>
            </w:r>
            <w:r w:rsidRPr="005424D7">
              <w:rPr>
                <w:rFonts w:ascii="Franklin Gothic Medium" w:hAnsi="Franklin Gothic Medium" w:cs="Arial"/>
                <w:lang w:val="sr-Cyrl-CS"/>
              </w:rPr>
              <w:t xml:space="preserve">; не садржи </w:t>
            </w:r>
            <w:r w:rsidRPr="005424D7">
              <w:rPr>
                <w:rFonts w:ascii="Franklin Gothic Medium" w:hAnsi="Franklin Gothic Medium" w:cs="Arial"/>
                <w:lang w:val="sr-Latn-CS"/>
              </w:rPr>
              <w:t>NTA</w:t>
            </w:r>
            <w:r w:rsidRPr="005424D7">
              <w:rPr>
                <w:rFonts w:ascii="Franklin Gothic Medium" w:hAnsi="Franklin Gothic Medium" w:cs="Arial"/>
                <w:lang w:val="sr-Cyrl-CS"/>
              </w:rPr>
              <w:t xml:space="preserve"> и фосфате</w:t>
            </w:r>
          </w:p>
        </w:tc>
        <w:tc>
          <w:tcPr>
            <w:tcW w:w="2250" w:type="dxa"/>
            <w:vAlign w:val="center"/>
          </w:tcPr>
          <w:p w:rsidR="0024181D" w:rsidRPr="008661C1" w:rsidRDefault="0024181D" w:rsidP="00037F29">
            <w:pPr>
              <w:keepNext/>
              <w:keepLines/>
              <w:jc w:val="center"/>
              <w:rPr>
                <w:rFonts w:ascii="Franklin Gothic Medium" w:hAnsi="Franklin Gothic Medium" w:cs="Arial"/>
                <w:color w:val="auto"/>
              </w:rPr>
            </w:pPr>
          </w:p>
        </w:tc>
        <w:tc>
          <w:tcPr>
            <w:tcW w:w="810" w:type="dxa"/>
            <w:vAlign w:val="center"/>
          </w:tcPr>
          <w:p w:rsidR="0024181D" w:rsidRPr="009C0B01" w:rsidRDefault="0024181D" w:rsidP="00037F29">
            <w:pPr>
              <w:keepNext/>
              <w:keepLines/>
              <w:jc w:val="center"/>
              <w:rPr>
                <w:rFonts w:ascii="Franklin Gothic Medium" w:hAnsi="Franklin Gothic Medium" w:cs="Arial"/>
                <w:lang w:val="sr-Cyrl-CS"/>
              </w:rPr>
            </w:pPr>
            <w:r>
              <w:rPr>
                <w:rFonts w:ascii="Franklin Gothic Medium" w:hAnsi="Franklin Gothic Medium" w:cs="Arial"/>
                <w:lang w:val="sr-Cyrl-CS"/>
              </w:rPr>
              <w:t>ком</w:t>
            </w:r>
          </w:p>
        </w:tc>
        <w:tc>
          <w:tcPr>
            <w:tcW w:w="900" w:type="dxa"/>
            <w:vAlign w:val="center"/>
          </w:tcPr>
          <w:p w:rsidR="0024181D" w:rsidRPr="009C0B01" w:rsidRDefault="0024181D" w:rsidP="00037F29">
            <w:pPr>
              <w:keepNext/>
              <w:keepLines/>
              <w:jc w:val="center"/>
              <w:rPr>
                <w:rFonts w:ascii="Franklin Gothic Medium" w:hAnsi="Franklin Gothic Medium" w:cs="Arial"/>
                <w:lang w:val="sr-Cyrl-CS"/>
              </w:rPr>
            </w:pPr>
            <w:r>
              <w:rPr>
                <w:rFonts w:ascii="Franklin Gothic Medium" w:hAnsi="Franklin Gothic Medium" w:cs="Arial"/>
                <w:lang w:val="sr-Cyrl-CS"/>
              </w:rPr>
              <w:t>10</w:t>
            </w:r>
          </w:p>
        </w:tc>
        <w:tc>
          <w:tcPr>
            <w:tcW w:w="1350" w:type="dxa"/>
            <w:vAlign w:val="center"/>
          </w:tcPr>
          <w:p w:rsidR="0024181D" w:rsidRPr="009C0B01" w:rsidRDefault="0024181D" w:rsidP="00037F29">
            <w:pPr>
              <w:keepNext/>
              <w:keepLines/>
              <w:jc w:val="center"/>
              <w:rPr>
                <w:rFonts w:ascii="Franklin Gothic Medium" w:hAnsi="Franklin Gothic Medium" w:cs="Arial"/>
                <w:lang w:val="sr-Cyrl-CS"/>
              </w:rPr>
            </w:pPr>
          </w:p>
        </w:tc>
        <w:tc>
          <w:tcPr>
            <w:tcW w:w="1440" w:type="dxa"/>
          </w:tcPr>
          <w:p w:rsidR="0024181D" w:rsidRPr="009C0B01" w:rsidRDefault="0024181D" w:rsidP="00037F29">
            <w:pPr>
              <w:keepNext/>
              <w:keepLines/>
              <w:jc w:val="center"/>
              <w:rPr>
                <w:rFonts w:ascii="Franklin Gothic Medium" w:hAnsi="Franklin Gothic Medium" w:cs="Arial"/>
                <w:lang w:val="sr-Cyrl-CS"/>
              </w:rPr>
            </w:pPr>
          </w:p>
        </w:tc>
      </w:tr>
      <w:tr w:rsidR="0024181D" w:rsidRPr="00531E50" w:rsidTr="00175FE7">
        <w:trPr>
          <w:trHeight w:val="1166"/>
        </w:trPr>
        <w:tc>
          <w:tcPr>
            <w:tcW w:w="810" w:type="dxa"/>
            <w:vAlign w:val="center"/>
          </w:tcPr>
          <w:p w:rsidR="0024181D" w:rsidRPr="005424D7" w:rsidRDefault="0024181D" w:rsidP="00037F29">
            <w:pPr>
              <w:keepNext/>
              <w:keepLines/>
              <w:jc w:val="center"/>
              <w:rPr>
                <w:rFonts w:ascii="Franklin Gothic Medium" w:hAnsi="Franklin Gothic Medium" w:cs="Arial"/>
                <w:color w:val="auto"/>
              </w:rPr>
            </w:pPr>
            <w:r w:rsidRPr="005424D7">
              <w:rPr>
                <w:rFonts w:ascii="Franklin Gothic Medium" w:hAnsi="Franklin Gothic Medium" w:cs="Arial"/>
                <w:color w:val="auto"/>
              </w:rPr>
              <w:t>5</w:t>
            </w:r>
          </w:p>
        </w:tc>
        <w:tc>
          <w:tcPr>
            <w:tcW w:w="2790" w:type="dxa"/>
            <w:vAlign w:val="center"/>
          </w:tcPr>
          <w:p w:rsidR="0024181D" w:rsidRPr="005424D7" w:rsidRDefault="0024181D" w:rsidP="00037F29">
            <w:pPr>
              <w:keepNext/>
              <w:keepLines/>
              <w:rPr>
                <w:rFonts w:ascii="Franklin Gothic Medium" w:hAnsi="Franklin Gothic Medium" w:cs="Arial"/>
                <w:lang w:val="ru-RU"/>
              </w:rPr>
            </w:pPr>
            <w:r w:rsidRPr="005424D7">
              <w:rPr>
                <w:rFonts w:ascii="Franklin Gothic Medium" w:hAnsi="Franklin Gothic Medium" w:cs="Arial"/>
                <w:lang w:val="ru-RU"/>
              </w:rPr>
              <w:t xml:space="preserve">Со кристална у таблетама за омекшавање воде за професионалну </w:t>
            </w:r>
            <w:r w:rsidRPr="005424D7">
              <w:rPr>
                <w:rFonts w:ascii="Franklin Gothic Medium" w:hAnsi="Franklin Gothic Medium" w:cs="Arial"/>
                <w:b/>
                <w:bCs/>
                <w:i/>
                <w:iCs/>
                <w:sz w:val="22"/>
                <w:szCs w:val="22"/>
                <w:lang w:val="ru-RU"/>
              </w:rPr>
              <w:t>''</w:t>
            </w:r>
            <w:r w:rsidRPr="005424D7">
              <w:rPr>
                <w:rFonts w:ascii="Franklin Gothic Medium" w:hAnsi="Franklin Gothic Medium" w:cs="Arial"/>
                <w:b/>
                <w:bCs/>
                <w:i/>
                <w:iCs/>
                <w:sz w:val="22"/>
                <w:szCs w:val="22"/>
              </w:rPr>
              <w:t>Winterhalter</w:t>
            </w:r>
            <w:r w:rsidRPr="005424D7">
              <w:rPr>
                <w:rFonts w:ascii="Franklin Gothic Medium" w:hAnsi="Franklin Gothic Medium" w:cs="Arial"/>
                <w:b/>
                <w:bCs/>
                <w:i/>
                <w:iCs/>
                <w:sz w:val="22"/>
                <w:szCs w:val="22"/>
                <w:lang w:val="ru-RU"/>
              </w:rPr>
              <w:t xml:space="preserve">'' </w:t>
            </w:r>
            <w:r w:rsidRPr="005424D7">
              <w:rPr>
                <w:rFonts w:ascii="Franklin Gothic Medium" w:hAnsi="Franklin Gothic Medium" w:cs="Arial"/>
                <w:lang w:val="ru-RU"/>
              </w:rPr>
              <w:t>машину за прање судова;</w:t>
            </w:r>
          </w:p>
          <w:p w:rsidR="0024181D" w:rsidRPr="005424D7" w:rsidRDefault="0024181D" w:rsidP="00037F29">
            <w:pPr>
              <w:keepNext/>
              <w:keepLines/>
              <w:rPr>
                <w:rFonts w:ascii="Franklin Gothic Medium" w:hAnsi="Franklin Gothic Medium" w:cs="Arial"/>
                <w:lang w:val="ru-RU"/>
              </w:rPr>
            </w:pPr>
            <w:r w:rsidRPr="005424D7">
              <w:rPr>
                <w:rFonts w:ascii="Franklin Gothic Medium" w:hAnsi="Franklin Gothic Medium" w:cs="Arial"/>
                <w:lang w:val="ru-RU"/>
              </w:rPr>
              <w:t>Састав: натријум хлорид 99,8% материје нерастворљиве у води 0,001%</w:t>
            </w:r>
          </w:p>
        </w:tc>
        <w:tc>
          <w:tcPr>
            <w:tcW w:w="2250" w:type="dxa"/>
            <w:vAlign w:val="center"/>
          </w:tcPr>
          <w:p w:rsidR="0024181D" w:rsidRPr="005424D7" w:rsidRDefault="0024181D" w:rsidP="00037F29">
            <w:pPr>
              <w:keepNext/>
              <w:keepLines/>
              <w:rPr>
                <w:rFonts w:ascii="Franklin Gothic Medium" w:hAnsi="Franklin Gothic Medium" w:cs="Arial"/>
                <w:color w:val="auto"/>
                <w:lang w:val="ru-RU"/>
              </w:rPr>
            </w:pPr>
          </w:p>
        </w:tc>
        <w:tc>
          <w:tcPr>
            <w:tcW w:w="810" w:type="dxa"/>
            <w:vAlign w:val="center"/>
          </w:tcPr>
          <w:p w:rsidR="0024181D" w:rsidRPr="00265DF0" w:rsidRDefault="0024181D" w:rsidP="00037F29">
            <w:pPr>
              <w:keepNext/>
              <w:keepLines/>
              <w:jc w:val="center"/>
              <w:rPr>
                <w:rFonts w:ascii="Franklin Gothic Medium" w:hAnsi="Franklin Gothic Medium" w:cs="Arial"/>
                <w:lang w:val="sr-Cyrl-CS"/>
              </w:rPr>
            </w:pPr>
            <w:r>
              <w:rPr>
                <w:rFonts w:ascii="Franklin Gothic Medium" w:hAnsi="Franklin Gothic Medium" w:cs="Arial"/>
              </w:rPr>
              <w:t>к</w:t>
            </w:r>
            <w:r>
              <w:rPr>
                <w:rFonts w:ascii="Franklin Gothic Medium" w:hAnsi="Franklin Gothic Medium" w:cs="Arial"/>
                <w:lang w:val="sr-Cyrl-CS"/>
              </w:rPr>
              <w:t>ом</w:t>
            </w:r>
          </w:p>
        </w:tc>
        <w:tc>
          <w:tcPr>
            <w:tcW w:w="900" w:type="dxa"/>
            <w:vAlign w:val="center"/>
          </w:tcPr>
          <w:p w:rsidR="0024181D" w:rsidRPr="00265DF0" w:rsidRDefault="0024181D" w:rsidP="00037F29">
            <w:pPr>
              <w:keepNext/>
              <w:keepLines/>
              <w:jc w:val="center"/>
              <w:rPr>
                <w:rFonts w:ascii="Franklin Gothic Medium" w:hAnsi="Franklin Gothic Medium" w:cs="Arial"/>
                <w:lang w:val="sr-Cyrl-CS"/>
              </w:rPr>
            </w:pPr>
            <w:r>
              <w:rPr>
                <w:rFonts w:ascii="Franklin Gothic Medium" w:hAnsi="Franklin Gothic Medium" w:cs="Arial"/>
                <w:lang w:val="sr-Cyrl-CS"/>
              </w:rPr>
              <w:t>10</w:t>
            </w:r>
          </w:p>
        </w:tc>
        <w:tc>
          <w:tcPr>
            <w:tcW w:w="1350" w:type="dxa"/>
            <w:vAlign w:val="center"/>
          </w:tcPr>
          <w:p w:rsidR="0024181D" w:rsidRPr="005424D7" w:rsidRDefault="0024181D" w:rsidP="00037F29">
            <w:pPr>
              <w:keepNext/>
              <w:keepLines/>
              <w:jc w:val="center"/>
              <w:rPr>
                <w:rFonts w:ascii="Franklin Gothic Medium" w:hAnsi="Franklin Gothic Medium" w:cs="Arial"/>
              </w:rPr>
            </w:pPr>
          </w:p>
        </w:tc>
        <w:tc>
          <w:tcPr>
            <w:tcW w:w="1440" w:type="dxa"/>
          </w:tcPr>
          <w:p w:rsidR="0024181D" w:rsidRPr="005424D7" w:rsidRDefault="0024181D" w:rsidP="00037F29">
            <w:pPr>
              <w:keepNext/>
              <w:keepLines/>
              <w:jc w:val="center"/>
              <w:rPr>
                <w:rFonts w:ascii="Franklin Gothic Medium" w:hAnsi="Franklin Gothic Medium" w:cs="Arial"/>
              </w:rPr>
            </w:pPr>
          </w:p>
        </w:tc>
      </w:tr>
      <w:tr w:rsidR="0024181D" w:rsidRPr="00531E50" w:rsidTr="00175FE7">
        <w:trPr>
          <w:trHeight w:val="1150"/>
        </w:trPr>
        <w:tc>
          <w:tcPr>
            <w:tcW w:w="810" w:type="dxa"/>
            <w:vAlign w:val="center"/>
          </w:tcPr>
          <w:p w:rsidR="0024181D" w:rsidRPr="005424D7" w:rsidRDefault="0024181D" w:rsidP="00037F29">
            <w:pPr>
              <w:keepNext/>
              <w:keepLines/>
              <w:jc w:val="center"/>
              <w:rPr>
                <w:rFonts w:ascii="Franklin Gothic Medium" w:hAnsi="Franklin Gothic Medium" w:cs="Arial"/>
                <w:color w:val="auto"/>
              </w:rPr>
            </w:pPr>
            <w:r w:rsidRPr="005424D7">
              <w:rPr>
                <w:rFonts w:ascii="Franklin Gothic Medium" w:hAnsi="Franklin Gothic Medium" w:cs="Arial"/>
                <w:color w:val="auto"/>
              </w:rPr>
              <w:lastRenderedPageBreak/>
              <w:t>6</w:t>
            </w:r>
          </w:p>
        </w:tc>
        <w:tc>
          <w:tcPr>
            <w:tcW w:w="2790" w:type="dxa"/>
            <w:vAlign w:val="center"/>
          </w:tcPr>
          <w:p w:rsidR="0024181D" w:rsidRPr="005424D7" w:rsidRDefault="0024181D" w:rsidP="00037F29">
            <w:pPr>
              <w:keepNext/>
              <w:keepLines/>
              <w:rPr>
                <w:rFonts w:ascii="Franklin Gothic Medium" w:hAnsi="Franklin Gothic Medium" w:cs="Arial"/>
                <w:lang w:val="ru-RU"/>
              </w:rPr>
            </w:pPr>
            <w:r w:rsidRPr="005424D7">
              <w:rPr>
                <w:rFonts w:ascii="Franklin Gothic Medium" w:hAnsi="Franklin Gothic Medium" w:cs="Arial"/>
                <w:lang w:val="ru-RU"/>
              </w:rPr>
              <w:t xml:space="preserve">Течно средство за испирање посуђа за професионалну </w:t>
            </w:r>
            <w:r w:rsidRPr="005424D7">
              <w:rPr>
                <w:rFonts w:ascii="Franklin Gothic Medium" w:hAnsi="Franklin Gothic Medium" w:cs="Arial"/>
                <w:b/>
                <w:bCs/>
                <w:i/>
                <w:iCs/>
                <w:sz w:val="22"/>
                <w:szCs w:val="22"/>
                <w:lang w:val="ru-RU"/>
              </w:rPr>
              <w:t>''</w:t>
            </w:r>
            <w:r w:rsidRPr="005424D7">
              <w:rPr>
                <w:rFonts w:ascii="Franklin Gothic Medium" w:hAnsi="Franklin Gothic Medium" w:cs="Arial"/>
                <w:b/>
                <w:bCs/>
                <w:i/>
                <w:iCs/>
                <w:sz w:val="22"/>
                <w:szCs w:val="22"/>
              </w:rPr>
              <w:t>Winterhalter</w:t>
            </w:r>
            <w:r w:rsidRPr="005424D7">
              <w:rPr>
                <w:rFonts w:ascii="Franklin Gothic Medium" w:hAnsi="Franklin Gothic Medium" w:cs="Arial"/>
                <w:b/>
                <w:bCs/>
                <w:i/>
                <w:iCs/>
                <w:sz w:val="22"/>
                <w:szCs w:val="22"/>
                <w:lang w:val="ru-RU"/>
              </w:rPr>
              <w:t xml:space="preserve">'' </w:t>
            </w:r>
            <w:r w:rsidRPr="005424D7">
              <w:rPr>
                <w:rFonts w:ascii="Franklin Gothic Medium" w:hAnsi="Franklin Gothic Medium" w:cs="Arial"/>
                <w:lang w:val="ru-RU"/>
              </w:rPr>
              <w:t>машину за прање посуђа и чаша.</w:t>
            </w:r>
          </w:p>
          <w:p w:rsidR="0024181D" w:rsidRPr="005424D7" w:rsidRDefault="0024181D" w:rsidP="00037F29">
            <w:pPr>
              <w:keepNext/>
              <w:keepLines/>
              <w:rPr>
                <w:rFonts w:ascii="Franklin Gothic Medium" w:hAnsi="Franklin Gothic Medium" w:cs="Arial"/>
                <w:lang w:val="ru-RU"/>
              </w:rPr>
            </w:pPr>
            <w:r w:rsidRPr="005424D7">
              <w:rPr>
                <w:rFonts w:ascii="Franklin Gothic Medium" w:hAnsi="Franklin Gothic Medium" w:cs="Arial"/>
                <w:lang w:val="ru-RU"/>
              </w:rPr>
              <w:t xml:space="preserve">Састав: нејоногени тензиди 5-15%, натријум кумен сулфонат 5-15%; </w:t>
            </w:r>
            <w:r w:rsidRPr="005424D7">
              <w:rPr>
                <w:rFonts w:ascii="Franklin Gothic Medium" w:hAnsi="Franklin Gothic Medium" w:cs="Arial"/>
                <w:lang w:val="sr-Cyrl-CS"/>
              </w:rPr>
              <w:t xml:space="preserve">не садржи </w:t>
            </w:r>
            <w:r w:rsidRPr="005424D7">
              <w:rPr>
                <w:rFonts w:ascii="Franklin Gothic Medium" w:hAnsi="Franklin Gothic Medium" w:cs="Arial"/>
                <w:lang w:val="sr-Latn-CS"/>
              </w:rPr>
              <w:t>NTA</w:t>
            </w:r>
            <w:r w:rsidRPr="005424D7">
              <w:rPr>
                <w:rFonts w:ascii="Franklin Gothic Medium" w:hAnsi="Franklin Gothic Medium" w:cs="Arial"/>
                <w:lang w:val="sr-Cyrl-CS"/>
              </w:rPr>
              <w:t xml:space="preserve"> и фосфате</w:t>
            </w:r>
          </w:p>
        </w:tc>
        <w:tc>
          <w:tcPr>
            <w:tcW w:w="2250" w:type="dxa"/>
            <w:vAlign w:val="center"/>
          </w:tcPr>
          <w:p w:rsidR="0024181D" w:rsidRPr="005424D7" w:rsidRDefault="0024181D" w:rsidP="00037F29">
            <w:pPr>
              <w:keepNext/>
              <w:keepLines/>
              <w:jc w:val="center"/>
              <w:rPr>
                <w:rFonts w:ascii="Franklin Gothic Medium" w:hAnsi="Franklin Gothic Medium" w:cs="Arial"/>
                <w:color w:val="auto"/>
                <w:lang w:val="sr-Cyrl-CS"/>
              </w:rPr>
            </w:pPr>
          </w:p>
        </w:tc>
        <w:tc>
          <w:tcPr>
            <w:tcW w:w="810" w:type="dxa"/>
            <w:vAlign w:val="center"/>
          </w:tcPr>
          <w:p w:rsidR="0024181D" w:rsidRPr="00CF28EC" w:rsidRDefault="0024181D" w:rsidP="00037F29">
            <w:pPr>
              <w:keepNext/>
              <w:keepLines/>
              <w:jc w:val="center"/>
              <w:rPr>
                <w:rFonts w:ascii="Franklin Gothic Medium" w:hAnsi="Franklin Gothic Medium" w:cs="Arial"/>
                <w:lang w:val="sr-Cyrl-CS"/>
              </w:rPr>
            </w:pPr>
            <w:r>
              <w:rPr>
                <w:rFonts w:ascii="Franklin Gothic Medium" w:hAnsi="Franklin Gothic Medium" w:cs="Arial"/>
                <w:lang w:val="sr-Cyrl-CS"/>
              </w:rPr>
              <w:t>ком</w:t>
            </w:r>
          </w:p>
        </w:tc>
        <w:tc>
          <w:tcPr>
            <w:tcW w:w="900" w:type="dxa"/>
            <w:vAlign w:val="center"/>
          </w:tcPr>
          <w:p w:rsidR="0024181D" w:rsidRPr="00CF28EC" w:rsidRDefault="0024181D" w:rsidP="00037F29">
            <w:pPr>
              <w:keepNext/>
              <w:keepLines/>
              <w:jc w:val="center"/>
              <w:rPr>
                <w:rFonts w:ascii="Franklin Gothic Medium" w:hAnsi="Franklin Gothic Medium" w:cs="Arial"/>
                <w:lang w:val="sr-Cyrl-CS"/>
              </w:rPr>
            </w:pPr>
            <w:r>
              <w:rPr>
                <w:rFonts w:ascii="Franklin Gothic Medium" w:hAnsi="Franklin Gothic Medium" w:cs="Arial"/>
                <w:lang w:val="sr-Cyrl-CS"/>
              </w:rPr>
              <w:t>10</w:t>
            </w:r>
          </w:p>
        </w:tc>
        <w:tc>
          <w:tcPr>
            <w:tcW w:w="1350" w:type="dxa"/>
            <w:vAlign w:val="center"/>
          </w:tcPr>
          <w:p w:rsidR="0024181D" w:rsidRPr="00CF28EC" w:rsidRDefault="0024181D" w:rsidP="00037F29">
            <w:pPr>
              <w:keepNext/>
              <w:keepLines/>
              <w:jc w:val="center"/>
              <w:rPr>
                <w:rFonts w:ascii="Franklin Gothic Medium" w:hAnsi="Franklin Gothic Medium" w:cs="Arial"/>
                <w:lang w:val="sr-Cyrl-CS"/>
              </w:rPr>
            </w:pPr>
          </w:p>
        </w:tc>
        <w:tc>
          <w:tcPr>
            <w:tcW w:w="1440" w:type="dxa"/>
          </w:tcPr>
          <w:p w:rsidR="0024181D" w:rsidRPr="00CF28EC" w:rsidRDefault="0024181D" w:rsidP="00037F29">
            <w:pPr>
              <w:keepNext/>
              <w:keepLines/>
              <w:jc w:val="center"/>
              <w:rPr>
                <w:rFonts w:ascii="Franklin Gothic Medium" w:hAnsi="Franklin Gothic Medium" w:cs="Arial"/>
                <w:lang w:val="sr-Cyrl-CS"/>
              </w:rPr>
            </w:pPr>
          </w:p>
        </w:tc>
      </w:tr>
      <w:tr w:rsidR="0024181D" w:rsidRPr="005424D7" w:rsidTr="00037F29">
        <w:trPr>
          <w:trHeight w:val="879"/>
        </w:trPr>
        <w:tc>
          <w:tcPr>
            <w:tcW w:w="810" w:type="dxa"/>
            <w:vAlign w:val="center"/>
          </w:tcPr>
          <w:p w:rsidR="0024181D" w:rsidRPr="005424D7" w:rsidRDefault="0024181D" w:rsidP="00037F29">
            <w:pPr>
              <w:keepNext/>
              <w:keepLines/>
              <w:jc w:val="center"/>
              <w:rPr>
                <w:rFonts w:ascii="Franklin Gothic Medium" w:hAnsi="Franklin Gothic Medium" w:cs="Arial"/>
                <w:color w:val="auto"/>
              </w:rPr>
            </w:pPr>
            <w:r w:rsidRPr="005424D7">
              <w:rPr>
                <w:rFonts w:ascii="Franklin Gothic Medium" w:hAnsi="Franklin Gothic Medium" w:cs="Arial"/>
                <w:color w:val="auto"/>
              </w:rPr>
              <w:t>7</w:t>
            </w:r>
          </w:p>
        </w:tc>
        <w:tc>
          <w:tcPr>
            <w:tcW w:w="2790" w:type="dxa"/>
            <w:vAlign w:val="center"/>
          </w:tcPr>
          <w:p w:rsidR="0024181D" w:rsidRPr="005424D7" w:rsidRDefault="0024181D" w:rsidP="00037F29">
            <w:pPr>
              <w:keepNext/>
              <w:keepLines/>
              <w:rPr>
                <w:rFonts w:ascii="Franklin Gothic Medium" w:hAnsi="Franklin Gothic Medium" w:cs="Arial"/>
                <w:lang w:val="ru-RU"/>
              </w:rPr>
            </w:pPr>
            <w:r w:rsidRPr="005424D7">
              <w:rPr>
                <w:rFonts w:ascii="Franklin Gothic Medium" w:hAnsi="Franklin Gothic Medium" w:cs="Arial"/>
                <w:lang w:val="ru-RU"/>
              </w:rPr>
              <w:t>Течни детерџент за машинско прање чаша и посуђа, за професионалну</w:t>
            </w:r>
            <w:r w:rsidRPr="005424D7">
              <w:rPr>
                <w:rFonts w:ascii="Franklin Gothic Medium" w:hAnsi="Franklin Gothic Medium" w:cs="Arial"/>
                <w:b/>
                <w:bCs/>
                <w:lang w:val="ru-RU"/>
              </w:rPr>
              <w:t xml:space="preserve"> </w:t>
            </w:r>
            <w:r w:rsidRPr="005424D7">
              <w:rPr>
                <w:rFonts w:ascii="Franklin Gothic Medium" w:hAnsi="Franklin Gothic Medium" w:cs="Arial"/>
                <w:b/>
                <w:bCs/>
                <w:i/>
                <w:iCs/>
                <w:sz w:val="22"/>
                <w:szCs w:val="22"/>
                <w:lang w:val="ru-RU"/>
              </w:rPr>
              <w:t>''</w:t>
            </w:r>
            <w:r w:rsidRPr="005424D7">
              <w:rPr>
                <w:rFonts w:ascii="Franklin Gothic Medium" w:hAnsi="Franklin Gothic Medium" w:cs="Arial"/>
                <w:b/>
                <w:bCs/>
                <w:i/>
                <w:iCs/>
                <w:sz w:val="22"/>
                <w:szCs w:val="22"/>
              </w:rPr>
              <w:t>Winterhalter</w:t>
            </w:r>
            <w:r w:rsidRPr="005424D7">
              <w:rPr>
                <w:rFonts w:ascii="Franklin Gothic Medium" w:hAnsi="Franklin Gothic Medium" w:cs="Arial"/>
                <w:b/>
                <w:bCs/>
                <w:i/>
                <w:iCs/>
                <w:sz w:val="22"/>
                <w:szCs w:val="22"/>
                <w:lang w:val="ru-RU"/>
              </w:rPr>
              <w:t>''</w:t>
            </w:r>
            <w:r w:rsidRPr="005424D7">
              <w:rPr>
                <w:rFonts w:ascii="Franklin Gothic Medium" w:hAnsi="Franklin Gothic Medium" w:cs="Arial"/>
                <w:b/>
                <w:bCs/>
                <w:lang w:val="ru-RU"/>
              </w:rPr>
              <w:t xml:space="preserve"> </w:t>
            </w:r>
            <w:r w:rsidRPr="005424D7">
              <w:rPr>
                <w:rFonts w:ascii="Franklin Gothic Medium" w:hAnsi="Franklin Gothic Medium" w:cs="Arial"/>
                <w:lang w:val="ru-RU"/>
              </w:rPr>
              <w:t>машину за прање судова.</w:t>
            </w:r>
          </w:p>
          <w:p w:rsidR="0024181D" w:rsidRPr="005424D7" w:rsidRDefault="0024181D" w:rsidP="00037F29">
            <w:pPr>
              <w:keepNext/>
              <w:keepLines/>
              <w:rPr>
                <w:rFonts w:ascii="Franklin Gothic Medium" w:hAnsi="Franklin Gothic Medium" w:cs="Arial"/>
                <w:lang w:val="ru-RU"/>
              </w:rPr>
            </w:pPr>
            <w:r w:rsidRPr="005424D7">
              <w:rPr>
                <w:rFonts w:ascii="Franklin Gothic Medium" w:hAnsi="Franklin Gothic Medium" w:cs="Arial"/>
                <w:lang w:val="ru-RU"/>
              </w:rPr>
              <w:t xml:space="preserve">Састав: натријум хидроксид </w:t>
            </w:r>
            <w:r>
              <w:rPr>
                <w:rFonts w:ascii="Franklin Gothic Medium" w:hAnsi="Franklin Gothic Medium" w:cs="Arial"/>
                <w:lang w:val="ru-RU"/>
              </w:rPr>
              <w:t xml:space="preserve">5-15%, &lt;5%фисфати, </w:t>
            </w:r>
            <w:r w:rsidRPr="005424D7">
              <w:rPr>
                <w:rFonts w:ascii="Franklin Gothic Medium" w:hAnsi="Franklin Gothic Medium" w:cs="Arial"/>
                <w:lang w:val="ru-RU"/>
              </w:rPr>
              <w:t>&lt;5% поликарбоксилати.</w:t>
            </w:r>
            <w:r w:rsidRPr="005424D7">
              <w:rPr>
                <w:rFonts w:ascii="Franklin Gothic Medium" w:hAnsi="Franklin Gothic Medium" w:cs="Arial"/>
                <w:lang w:val="sr-Cyrl-CS"/>
              </w:rPr>
              <w:t xml:space="preserve"> Не садржи </w:t>
            </w:r>
            <w:r w:rsidRPr="005424D7">
              <w:rPr>
                <w:rFonts w:ascii="Franklin Gothic Medium" w:hAnsi="Franklin Gothic Medium" w:cs="Arial"/>
                <w:lang w:val="sr-Latn-CS"/>
              </w:rPr>
              <w:t>NTA</w:t>
            </w:r>
            <w:r w:rsidRPr="005424D7">
              <w:rPr>
                <w:rFonts w:ascii="Franklin Gothic Medium" w:hAnsi="Franklin Gothic Medium" w:cs="Arial"/>
                <w:lang w:val="sr-Cyrl-CS"/>
              </w:rPr>
              <w:t xml:space="preserve"> и фосфате</w:t>
            </w:r>
            <w:r w:rsidRPr="005424D7">
              <w:rPr>
                <w:rFonts w:ascii="Franklin Gothic Medium" w:hAnsi="Franklin Gothic Medium" w:cs="Arial"/>
                <w:lang w:val="ru-RU"/>
              </w:rPr>
              <w:t xml:space="preserve"> </w:t>
            </w:r>
          </w:p>
        </w:tc>
        <w:tc>
          <w:tcPr>
            <w:tcW w:w="2250" w:type="dxa"/>
            <w:vAlign w:val="center"/>
          </w:tcPr>
          <w:p w:rsidR="0024181D" w:rsidRPr="005424D7" w:rsidRDefault="0024181D" w:rsidP="00037F29">
            <w:pPr>
              <w:keepNext/>
              <w:keepLines/>
              <w:jc w:val="center"/>
              <w:rPr>
                <w:rFonts w:ascii="Franklin Gothic Medium" w:hAnsi="Franklin Gothic Medium" w:cs="Arial"/>
                <w:color w:val="auto"/>
                <w:lang w:val="ru-RU"/>
              </w:rPr>
            </w:pPr>
          </w:p>
        </w:tc>
        <w:tc>
          <w:tcPr>
            <w:tcW w:w="810" w:type="dxa"/>
            <w:vAlign w:val="center"/>
          </w:tcPr>
          <w:p w:rsidR="0024181D" w:rsidRPr="005424D7" w:rsidRDefault="0024181D" w:rsidP="00037F29">
            <w:pPr>
              <w:keepNext/>
              <w:keepLines/>
              <w:jc w:val="center"/>
              <w:rPr>
                <w:rFonts w:ascii="Franklin Gothic Medium" w:hAnsi="Franklin Gothic Medium" w:cs="Arial"/>
                <w:lang w:val="ru-RU"/>
              </w:rPr>
            </w:pPr>
            <w:r>
              <w:rPr>
                <w:rFonts w:ascii="Franklin Gothic Medium" w:hAnsi="Franklin Gothic Medium" w:cs="Arial"/>
                <w:lang w:val="ru-RU"/>
              </w:rPr>
              <w:t>ком</w:t>
            </w:r>
          </w:p>
        </w:tc>
        <w:tc>
          <w:tcPr>
            <w:tcW w:w="900" w:type="dxa"/>
            <w:vAlign w:val="center"/>
          </w:tcPr>
          <w:p w:rsidR="0024181D" w:rsidRPr="005424D7" w:rsidRDefault="0024181D" w:rsidP="00037F29">
            <w:pPr>
              <w:keepNext/>
              <w:keepLines/>
              <w:jc w:val="center"/>
              <w:rPr>
                <w:rFonts w:ascii="Franklin Gothic Medium" w:hAnsi="Franklin Gothic Medium" w:cs="Arial"/>
                <w:lang w:val="ru-RU"/>
              </w:rPr>
            </w:pPr>
            <w:r>
              <w:rPr>
                <w:rFonts w:ascii="Franklin Gothic Medium" w:hAnsi="Franklin Gothic Medium" w:cs="Arial"/>
                <w:lang w:val="ru-RU"/>
              </w:rPr>
              <w:t>10</w:t>
            </w:r>
          </w:p>
        </w:tc>
        <w:tc>
          <w:tcPr>
            <w:tcW w:w="1350" w:type="dxa"/>
            <w:vAlign w:val="center"/>
          </w:tcPr>
          <w:p w:rsidR="0024181D" w:rsidRPr="005424D7" w:rsidRDefault="0024181D" w:rsidP="00037F29">
            <w:pPr>
              <w:keepNext/>
              <w:keepLines/>
              <w:jc w:val="center"/>
              <w:rPr>
                <w:rFonts w:ascii="Franklin Gothic Medium" w:hAnsi="Franklin Gothic Medium" w:cs="Arial"/>
                <w:lang w:val="ru-RU"/>
              </w:rPr>
            </w:pPr>
          </w:p>
        </w:tc>
        <w:tc>
          <w:tcPr>
            <w:tcW w:w="1440" w:type="dxa"/>
          </w:tcPr>
          <w:p w:rsidR="0024181D" w:rsidRPr="005424D7" w:rsidRDefault="0024181D" w:rsidP="00037F29">
            <w:pPr>
              <w:keepNext/>
              <w:keepLines/>
              <w:jc w:val="center"/>
              <w:rPr>
                <w:rFonts w:ascii="Franklin Gothic Medium" w:hAnsi="Franklin Gothic Medium" w:cs="Arial"/>
                <w:lang w:val="ru-RU"/>
              </w:rPr>
            </w:pPr>
          </w:p>
        </w:tc>
      </w:tr>
      <w:tr w:rsidR="0024181D" w:rsidRPr="00531E50" w:rsidTr="00037F29">
        <w:trPr>
          <w:trHeight w:val="1072"/>
        </w:trPr>
        <w:tc>
          <w:tcPr>
            <w:tcW w:w="810" w:type="dxa"/>
            <w:vAlign w:val="center"/>
          </w:tcPr>
          <w:p w:rsidR="0024181D" w:rsidRPr="005424D7" w:rsidRDefault="0024181D" w:rsidP="00037F29">
            <w:pPr>
              <w:keepNext/>
              <w:keepLines/>
              <w:jc w:val="center"/>
              <w:rPr>
                <w:rFonts w:ascii="Franklin Gothic Medium" w:hAnsi="Franklin Gothic Medium" w:cs="Arial"/>
                <w:color w:val="auto"/>
              </w:rPr>
            </w:pPr>
            <w:r w:rsidRPr="005424D7">
              <w:rPr>
                <w:rFonts w:ascii="Franklin Gothic Medium" w:hAnsi="Franklin Gothic Medium" w:cs="Arial"/>
                <w:color w:val="auto"/>
              </w:rPr>
              <w:t>8</w:t>
            </w:r>
          </w:p>
        </w:tc>
        <w:tc>
          <w:tcPr>
            <w:tcW w:w="2790" w:type="dxa"/>
            <w:vAlign w:val="center"/>
          </w:tcPr>
          <w:p w:rsidR="0024181D" w:rsidRPr="005424D7" w:rsidRDefault="003200CE" w:rsidP="00037F29">
            <w:pPr>
              <w:keepNext/>
              <w:keepLines/>
              <w:rPr>
                <w:rFonts w:ascii="Franklin Gothic Medium" w:hAnsi="Franklin Gothic Medium" w:cs="Arial"/>
                <w:color w:val="auto"/>
                <w:lang w:val="ru-RU"/>
              </w:rPr>
            </w:pPr>
            <w:r>
              <w:rPr>
                <w:rFonts w:ascii="Franklin Gothic Medium" w:hAnsi="Franklin Gothic Medium" w:cs="Arial"/>
                <w:lang w:val="sr-Cyrl-CS"/>
              </w:rPr>
              <w:t>Т</w:t>
            </w:r>
            <w:r w:rsidR="0024181D" w:rsidRPr="005424D7">
              <w:rPr>
                <w:rFonts w:ascii="Franklin Gothic Medium" w:hAnsi="Franklin Gothic Medium" w:cs="Arial"/>
                <w:lang w:val="ru-RU"/>
              </w:rPr>
              <w:t xml:space="preserve">ечно абразивно средство са </w:t>
            </w:r>
            <w:r w:rsidR="0024181D">
              <w:rPr>
                <w:rFonts w:ascii="Franklin Gothic Medium" w:hAnsi="Franklin Gothic Medium" w:cs="Arial"/>
                <w:lang w:val="ru-RU"/>
              </w:rPr>
              <w:t>великом снагом скидања загорелих и тврдокорних запрљања са чврстих површина пријатног мириса</w:t>
            </w:r>
          </w:p>
        </w:tc>
        <w:tc>
          <w:tcPr>
            <w:tcW w:w="2250" w:type="dxa"/>
            <w:vAlign w:val="center"/>
          </w:tcPr>
          <w:p w:rsidR="0024181D" w:rsidRPr="005424D7" w:rsidRDefault="0024181D" w:rsidP="00037F29">
            <w:pPr>
              <w:keepNext/>
              <w:keepLines/>
              <w:jc w:val="center"/>
              <w:rPr>
                <w:rFonts w:ascii="Franklin Gothic Medium" w:hAnsi="Franklin Gothic Medium" w:cs="Arial"/>
                <w:color w:val="auto"/>
                <w:lang w:val="ru-RU"/>
              </w:rPr>
            </w:pPr>
          </w:p>
        </w:tc>
        <w:tc>
          <w:tcPr>
            <w:tcW w:w="810" w:type="dxa"/>
            <w:vAlign w:val="center"/>
          </w:tcPr>
          <w:p w:rsidR="0024181D" w:rsidRPr="00531E50" w:rsidRDefault="0024181D" w:rsidP="00037F29">
            <w:pPr>
              <w:keepNext/>
              <w:keepLines/>
              <w:jc w:val="center"/>
              <w:rPr>
                <w:rFonts w:ascii="Franklin Gothic Medium" w:hAnsi="Franklin Gothic Medium" w:cs="Arial"/>
                <w:lang w:val="ru-RU"/>
              </w:rPr>
            </w:pPr>
            <w:r w:rsidRPr="00B757E3">
              <w:rPr>
                <w:rFonts w:ascii="Franklin Gothic Medium" w:hAnsi="Franklin Gothic Medium" w:cs="Arial"/>
              </w:rPr>
              <w:t>ком</w:t>
            </w:r>
          </w:p>
        </w:tc>
        <w:tc>
          <w:tcPr>
            <w:tcW w:w="900" w:type="dxa"/>
            <w:vAlign w:val="center"/>
          </w:tcPr>
          <w:p w:rsidR="0024181D" w:rsidRPr="00531E50" w:rsidRDefault="0024181D" w:rsidP="00037F29">
            <w:pPr>
              <w:keepNext/>
              <w:keepLines/>
              <w:jc w:val="center"/>
              <w:rPr>
                <w:rFonts w:ascii="Franklin Gothic Medium" w:hAnsi="Franklin Gothic Medium" w:cs="Arial"/>
                <w:lang w:val="ru-RU"/>
              </w:rPr>
            </w:pPr>
            <w:r>
              <w:rPr>
                <w:rFonts w:ascii="Franklin Gothic Medium" w:hAnsi="Franklin Gothic Medium" w:cs="Arial"/>
                <w:lang w:val="ru-RU"/>
              </w:rPr>
              <w:t>80</w:t>
            </w:r>
          </w:p>
        </w:tc>
        <w:tc>
          <w:tcPr>
            <w:tcW w:w="1350" w:type="dxa"/>
            <w:vAlign w:val="center"/>
          </w:tcPr>
          <w:p w:rsidR="0024181D" w:rsidRPr="00531E50" w:rsidRDefault="0024181D" w:rsidP="00037F29">
            <w:pPr>
              <w:keepNext/>
              <w:keepLines/>
              <w:jc w:val="center"/>
              <w:rPr>
                <w:rFonts w:ascii="Franklin Gothic Medium" w:hAnsi="Franklin Gothic Medium" w:cs="Arial"/>
                <w:lang w:val="ru-RU"/>
              </w:rPr>
            </w:pPr>
          </w:p>
        </w:tc>
        <w:tc>
          <w:tcPr>
            <w:tcW w:w="1440" w:type="dxa"/>
          </w:tcPr>
          <w:p w:rsidR="0024181D" w:rsidRPr="00531E50" w:rsidRDefault="0024181D" w:rsidP="00037F29">
            <w:pPr>
              <w:keepNext/>
              <w:keepLines/>
              <w:jc w:val="center"/>
              <w:rPr>
                <w:rFonts w:ascii="Franklin Gothic Medium" w:hAnsi="Franklin Gothic Medium" w:cs="Arial"/>
                <w:lang w:val="ru-RU"/>
              </w:rPr>
            </w:pPr>
          </w:p>
        </w:tc>
      </w:tr>
      <w:tr w:rsidR="0024181D" w:rsidRPr="00531E50" w:rsidTr="00037F29">
        <w:trPr>
          <w:trHeight w:val="885"/>
        </w:trPr>
        <w:tc>
          <w:tcPr>
            <w:tcW w:w="810" w:type="dxa"/>
            <w:vAlign w:val="center"/>
          </w:tcPr>
          <w:p w:rsidR="0024181D" w:rsidRPr="005424D7" w:rsidRDefault="0024181D" w:rsidP="00037F29">
            <w:pPr>
              <w:keepNext/>
              <w:keepLines/>
              <w:jc w:val="center"/>
              <w:rPr>
                <w:rFonts w:ascii="Franklin Gothic Medium" w:hAnsi="Franklin Gothic Medium" w:cs="Arial"/>
                <w:color w:val="auto"/>
              </w:rPr>
            </w:pPr>
            <w:r w:rsidRPr="005424D7">
              <w:rPr>
                <w:rFonts w:ascii="Franklin Gothic Medium" w:hAnsi="Franklin Gothic Medium" w:cs="Arial"/>
                <w:color w:val="auto"/>
              </w:rPr>
              <w:t>9</w:t>
            </w:r>
          </w:p>
        </w:tc>
        <w:tc>
          <w:tcPr>
            <w:tcW w:w="2790" w:type="dxa"/>
            <w:vAlign w:val="center"/>
          </w:tcPr>
          <w:p w:rsidR="0024181D" w:rsidRPr="005424D7" w:rsidRDefault="0024181D" w:rsidP="00037F29">
            <w:pPr>
              <w:keepNext/>
              <w:keepLines/>
              <w:rPr>
                <w:rFonts w:ascii="Franklin Gothic Medium" w:hAnsi="Franklin Gothic Medium" w:cs="Arial"/>
                <w:lang w:val="ru-RU"/>
              </w:rPr>
            </w:pPr>
            <w:r w:rsidRPr="005424D7">
              <w:rPr>
                <w:rFonts w:ascii="Franklin Gothic Medium" w:hAnsi="Franklin Gothic Medium" w:cs="Arial"/>
                <w:lang w:val="ru-RU"/>
              </w:rPr>
              <w:t xml:space="preserve">Течно средство, растворљиво у води, за прање  санитарних површина, мокрих чворова и водоотпорних подова </w:t>
            </w:r>
          </w:p>
        </w:tc>
        <w:tc>
          <w:tcPr>
            <w:tcW w:w="2250" w:type="dxa"/>
            <w:vAlign w:val="center"/>
          </w:tcPr>
          <w:p w:rsidR="0024181D" w:rsidRPr="005424D7" w:rsidRDefault="0024181D" w:rsidP="00037F29">
            <w:pPr>
              <w:keepNext/>
              <w:keepLines/>
              <w:jc w:val="center"/>
              <w:rPr>
                <w:rFonts w:ascii="Franklin Gothic Medium" w:hAnsi="Franklin Gothic Medium" w:cs="Arial"/>
                <w:color w:val="auto"/>
                <w:lang w:val="ru-RU"/>
              </w:rPr>
            </w:pPr>
          </w:p>
        </w:tc>
        <w:tc>
          <w:tcPr>
            <w:tcW w:w="810" w:type="dxa"/>
            <w:vAlign w:val="center"/>
          </w:tcPr>
          <w:p w:rsidR="0024181D" w:rsidRPr="00B757E3" w:rsidRDefault="0024181D" w:rsidP="00037F29">
            <w:pPr>
              <w:keepNext/>
              <w:keepLines/>
              <w:jc w:val="center"/>
              <w:rPr>
                <w:rFonts w:ascii="Franklin Gothic Medium" w:hAnsi="Franklin Gothic Medium" w:cs="Arial"/>
              </w:rPr>
            </w:pPr>
            <w:r w:rsidRPr="00B757E3">
              <w:rPr>
                <w:rFonts w:ascii="Franklin Gothic Medium" w:hAnsi="Franklin Gothic Medium" w:cs="Arial"/>
              </w:rPr>
              <w:t>ком</w:t>
            </w:r>
          </w:p>
        </w:tc>
        <w:tc>
          <w:tcPr>
            <w:tcW w:w="900" w:type="dxa"/>
            <w:vAlign w:val="center"/>
          </w:tcPr>
          <w:p w:rsidR="0024181D" w:rsidRPr="00265DF0" w:rsidRDefault="0024181D" w:rsidP="00037F29">
            <w:pPr>
              <w:keepNext/>
              <w:keepLines/>
              <w:jc w:val="center"/>
              <w:rPr>
                <w:rFonts w:ascii="Franklin Gothic Medium" w:hAnsi="Franklin Gothic Medium" w:cs="Arial"/>
                <w:lang w:val="sr-Cyrl-CS"/>
              </w:rPr>
            </w:pPr>
            <w:r>
              <w:rPr>
                <w:rFonts w:ascii="Franklin Gothic Medium" w:hAnsi="Franklin Gothic Medium" w:cs="Arial"/>
                <w:lang w:val="sr-Cyrl-CS"/>
              </w:rPr>
              <w:t>80</w:t>
            </w:r>
          </w:p>
        </w:tc>
        <w:tc>
          <w:tcPr>
            <w:tcW w:w="1350" w:type="dxa"/>
            <w:vAlign w:val="center"/>
          </w:tcPr>
          <w:p w:rsidR="0024181D" w:rsidRPr="00B757E3" w:rsidRDefault="0024181D" w:rsidP="00037F29">
            <w:pPr>
              <w:keepNext/>
              <w:keepLines/>
              <w:jc w:val="center"/>
              <w:rPr>
                <w:rFonts w:ascii="Franklin Gothic Medium" w:hAnsi="Franklin Gothic Medium" w:cs="Arial"/>
              </w:rPr>
            </w:pPr>
          </w:p>
        </w:tc>
        <w:tc>
          <w:tcPr>
            <w:tcW w:w="1440" w:type="dxa"/>
          </w:tcPr>
          <w:p w:rsidR="0024181D" w:rsidRPr="00B757E3" w:rsidRDefault="0024181D" w:rsidP="00037F29">
            <w:pPr>
              <w:keepNext/>
              <w:keepLines/>
              <w:jc w:val="center"/>
              <w:rPr>
                <w:rFonts w:ascii="Franklin Gothic Medium" w:hAnsi="Franklin Gothic Medium" w:cs="Arial"/>
              </w:rPr>
            </w:pPr>
          </w:p>
        </w:tc>
      </w:tr>
      <w:tr w:rsidR="0024181D" w:rsidRPr="00265DF0" w:rsidTr="00037F29">
        <w:trPr>
          <w:trHeight w:val="51"/>
        </w:trPr>
        <w:tc>
          <w:tcPr>
            <w:tcW w:w="810" w:type="dxa"/>
            <w:vAlign w:val="center"/>
          </w:tcPr>
          <w:p w:rsidR="0024181D" w:rsidRPr="005424D7" w:rsidRDefault="0024181D" w:rsidP="00037F29">
            <w:pPr>
              <w:keepNext/>
              <w:keepLines/>
              <w:jc w:val="center"/>
              <w:rPr>
                <w:rFonts w:ascii="Franklin Gothic Medium" w:hAnsi="Franklin Gothic Medium" w:cs="Arial"/>
                <w:color w:val="auto"/>
              </w:rPr>
            </w:pPr>
            <w:r w:rsidRPr="005424D7">
              <w:rPr>
                <w:rFonts w:ascii="Franklin Gothic Medium" w:hAnsi="Franklin Gothic Medium" w:cs="Arial"/>
                <w:color w:val="auto"/>
              </w:rPr>
              <w:t>10</w:t>
            </w:r>
          </w:p>
        </w:tc>
        <w:tc>
          <w:tcPr>
            <w:tcW w:w="2790" w:type="dxa"/>
            <w:vAlign w:val="center"/>
          </w:tcPr>
          <w:p w:rsidR="0024181D" w:rsidRPr="005424D7" w:rsidRDefault="0024181D" w:rsidP="00037F29">
            <w:pPr>
              <w:keepNext/>
              <w:keepLines/>
              <w:rPr>
                <w:rFonts w:ascii="Franklin Gothic Medium" w:hAnsi="Franklin Gothic Medium" w:cs="Arial"/>
                <w:lang w:val="ru-RU"/>
              </w:rPr>
            </w:pPr>
            <w:r w:rsidRPr="005424D7">
              <w:rPr>
                <w:rFonts w:ascii="Franklin Gothic Medium" w:hAnsi="Franklin Gothic Medium" w:cs="Arial"/>
                <w:lang w:val="ru-RU"/>
              </w:rPr>
              <w:t xml:space="preserve">Течно средство за скидање каменца </w:t>
            </w:r>
            <w:r w:rsidRPr="005424D7">
              <w:rPr>
                <w:rFonts w:ascii="Franklin Gothic Medium" w:hAnsi="Franklin Gothic Medium" w:cs="Arial"/>
                <w:lang w:val="sr-Cyrl-CS"/>
              </w:rPr>
              <w:t>за посуђе од инокса – шерпе, лонци, судопере и чесме</w:t>
            </w:r>
            <w:r>
              <w:rPr>
                <w:rFonts w:ascii="Franklin Gothic Medium" w:hAnsi="Franklin Gothic Medium" w:cs="Arial"/>
                <w:lang w:val="sr-Cyrl-CS"/>
              </w:rPr>
              <w:t>.</w:t>
            </w:r>
            <w:r w:rsidRPr="005424D7">
              <w:rPr>
                <w:rFonts w:ascii="Franklin Gothic Medium" w:hAnsi="Franklin Gothic Medium" w:cs="Arial"/>
                <w:lang w:val="sr-Cyrl-CS"/>
              </w:rPr>
              <w:t xml:space="preserve"> </w:t>
            </w:r>
          </w:p>
        </w:tc>
        <w:tc>
          <w:tcPr>
            <w:tcW w:w="2250" w:type="dxa"/>
            <w:vAlign w:val="center"/>
          </w:tcPr>
          <w:p w:rsidR="0024181D" w:rsidRPr="005424D7" w:rsidRDefault="0024181D" w:rsidP="00037F29">
            <w:pPr>
              <w:keepNext/>
              <w:keepLines/>
              <w:jc w:val="center"/>
              <w:rPr>
                <w:rFonts w:ascii="Franklin Gothic Medium" w:hAnsi="Franklin Gothic Medium" w:cs="Arial"/>
                <w:color w:val="auto"/>
                <w:lang w:val="ru-RU"/>
              </w:rPr>
            </w:pPr>
          </w:p>
        </w:tc>
        <w:tc>
          <w:tcPr>
            <w:tcW w:w="810" w:type="dxa"/>
            <w:vAlign w:val="center"/>
          </w:tcPr>
          <w:p w:rsidR="0024181D" w:rsidRPr="00265DF0" w:rsidRDefault="0024181D" w:rsidP="00037F29">
            <w:pPr>
              <w:keepNext/>
              <w:keepLines/>
              <w:jc w:val="center"/>
              <w:rPr>
                <w:rFonts w:ascii="Franklin Gothic Medium" w:hAnsi="Franklin Gothic Medium" w:cs="Arial"/>
                <w:lang w:val="ru-RU"/>
              </w:rPr>
            </w:pPr>
            <w:r w:rsidRPr="00265DF0">
              <w:rPr>
                <w:rFonts w:ascii="Franklin Gothic Medium" w:hAnsi="Franklin Gothic Medium" w:cs="Arial"/>
                <w:lang w:val="ru-RU"/>
              </w:rPr>
              <w:t>ком</w:t>
            </w:r>
          </w:p>
        </w:tc>
        <w:tc>
          <w:tcPr>
            <w:tcW w:w="900" w:type="dxa"/>
            <w:vAlign w:val="center"/>
          </w:tcPr>
          <w:p w:rsidR="0024181D" w:rsidRPr="00265DF0" w:rsidRDefault="0024181D" w:rsidP="00037F29">
            <w:pPr>
              <w:keepNext/>
              <w:keepLines/>
              <w:jc w:val="center"/>
              <w:rPr>
                <w:rFonts w:ascii="Franklin Gothic Medium" w:hAnsi="Franklin Gothic Medium" w:cs="Arial"/>
                <w:lang w:val="ru-RU"/>
              </w:rPr>
            </w:pPr>
            <w:r>
              <w:rPr>
                <w:rFonts w:ascii="Franklin Gothic Medium" w:hAnsi="Franklin Gothic Medium" w:cs="Arial"/>
                <w:lang w:val="ru-RU"/>
              </w:rPr>
              <w:t>30</w:t>
            </w:r>
          </w:p>
        </w:tc>
        <w:tc>
          <w:tcPr>
            <w:tcW w:w="1350" w:type="dxa"/>
            <w:vAlign w:val="center"/>
          </w:tcPr>
          <w:p w:rsidR="0024181D" w:rsidRPr="00265DF0" w:rsidRDefault="0024181D" w:rsidP="00037F29">
            <w:pPr>
              <w:keepNext/>
              <w:keepLines/>
              <w:jc w:val="center"/>
              <w:rPr>
                <w:rFonts w:ascii="Franklin Gothic Medium" w:hAnsi="Franklin Gothic Medium" w:cs="Arial"/>
                <w:lang w:val="ru-RU"/>
              </w:rPr>
            </w:pPr>
          </w:p>
        </w:tc>
        <w:tc>
          <w:tcPr>
            <w:tcW w:w="1440" w:type="dxa"/>
          </w:tcPr>
          <w:p w:rsidR="0024181D" w:rsidRPr="00265DF0" w:rsidRDefault="0024181D" w:rsidP="00037F29">
            <w:pPr>
              <w:keepNext/>
              <w:keepLines/>
              <w:jc w:val="center"/>
              <w:rPr>
                <w:rFonts w:ascii="Franklin Gothic Medium" w:hAnsi="Franklin Gothic Medium" w:cs="Arial"/>
                <w:lang w:val="ru-RU"/>
              </w:rPr>
            </w:pPr>
          </w:p>
        </w:tc>
      </w:tr>
      <w:tr w:rsidR="0024181D" w:rsidRPr="00265DF0" w:rsidTr="00037F29">
        <w:trPr>
          <w:trHeight w:val="391"/>
        </w:trPr>
        <w:tc>
          <w:tcPr>
            <w:tcW w:w="810" w:type="dxa"/>
            <w:vAlign w:val="center"/>
          </w:tcPr>
          <w:p w:rsidR="0024181D" w:rsidRPr="00265DF0" w:rsidRDefault="0024181D" w:rsidP="00037F29">
            <w:pPr>
              <w:keepNext/>
              <w:keepLines/>
              <w:jc w:val="center"/>
              <w:rPr>
                <w:rFonts w:ascii="Franklin Gothic Medium" w:hAnsi="Franklin Gothic Medium" w:cs="Arial"/>
                <w:color w:val="auto"/>
                <w:lang w:val="ru-RU"/>
              </w:rPr>
            </w:pPr>
            <w:r w:rsidRPr="00265DF0">
              <w:rPr>
                <w:rFonts w:ascii="Franklin Gothic Medium" w:hAnsi="Franklin Gothic Medium" w:cs="Arial"/>
                <w:color w:val="auto"/>
                <w:lang w:val="ru-RU"/>
              </w:rPr>
              <w:t>11</w:t>
            </w:r>
          </w:p>
        </w:tc>
        <w:tc>
          <w:tcPr>
            <w:tcW w:w="2790" w:type="dxa"/>
            <w:vAlign w:val="center"/>
          </w:tcPr>
          <w:p w:rsidR="0024181D" w:rsidRPr="005424D7" w:rsidRDefault="0024181D" w:rsidP="00691BC1">
            <w:pPr>
              <w:keepNext/>
              <w:rPr>
                <w:rFonts w:ascii="Franklin Gothic Medium" w:hAnsi="Franklin Gothic Medium" w:cs="Arial"/>
                <w:lang w:val="ru-RU"/>
              </w:rPr>
            </w:pPr>
            <w:r w:rsidRPr="005424D7">
              <w:rPr>
                <w:rFonts w:ascii="Franklin Gothic Medium" w:hAnsi="Franklin Gothic Medium" w:cs="Arial"/>
                <w:lang w:val="ru-RU"/>
              </w:rPr>
              <w:t>Течно средство за прање ламината растворљиво у води</w:t>
            </w:r>
            <w:r w:rsidR="00691BC1">
              <w:rPr>
                <w:rFonts w:ascii="Franklin Gothic Medium" w:hAnsi="Franklin Gothic Medium" w:cs="Arial"/>
                <w:lang w:val="ru-RU"/>
              </w:rPr>
              <w:t>.</w:t>
            </w:r>
          </w:p>
        </w:tc>
        <w:tc>
          <w:tcPr>
            <w:tcW w:w="2250" w:type="dxa"/>
            <w:vAlign w:val="center"/>
          </w:tcPr>
          <w:p w:rsidR="0024181D" w:rsidRPr="005424D7" w:rsidRDefault="0024181D" w:rsidP="00037F29">
            <w:pPr>
              <w:keepNext/>
              <w:keepLines/>
              <w:jc w:val="center"/>
              <w:rPr>
                <w:rFonts w:ascii="Franklin Gothic Medium" w:hAnsi="Franklin Gothic Medium" w:cs="Arial"/>
                <w:color w:val="auto"/>
                <w:lang w:val="ru-RU"/>
              </w:rPr>
            </w:pPr>
          </w:p>
        </w:tc>
        <w:tc>
          <w:tcPr>
            <w:tcW w:w="810" w:type="dxa"/>
            <w:vAlign w:val="center"/>
          </w:tcPr>
          <w:p w:rsidR="0024181D" w:rsidRPr="00265DF0" w:rsidRDefault="0024181D" w:rsidP="00037F29">
            <w:pPr>
              <w:keepNext/>
              <w:jc w:val="center"/>
              <w:rPr>
                <w:rFonts w:ascii="Franklin Gothic Medium" w:hAnsi="Franklin Gothic Medium" w:cs="Arial"/>
                <w:lang w:val="ru-RU"/>
              </w:rPr>
            </w:pPr>
            <w:r w:rsidRPr="00265DF0">
              <w:rPr>
                <w:rFonts w:ascii="Franklin Gothic Medium" w:hAnsi="Franklin Gothic Medium" w:cs="Arial"/>
                <w:lang w:val="ru-RU"/>
              </w:rPr>
              <w:t>ком</w:t>
            </w:r>
          </w:p>
        </w:tc>
        <w:tc>
          <w:tcPr>
            <w:tcW w:w="900" w:type="dxa"/>
            <w:vAlign w:val="center"/>
          </w:tcPr>
          <w:p w:rsidR="0024181D" w:rsidRPr="00265DF0" w:rsidRDefault="0024181D" w:rsidP="00037F29">
            <w:pPr>
              <w:keepNext/>
              <w:jc w:val="center"/>
              <w:rPr>
                <w:rFonts w:ascii="Franklin Gothic Medium" w:hAnsi="Franklin Gothic Medium" w:cs="Arial"/>
                <w:lang w:val="ru-RU"/>
              </w:rPr>
            </w:pPr>
            <w:r>
              <w:rPr>
                <w:rFonts w:ascii="Franklin Gothic Medium" w:hAnsi="Franklin Gothic Medium" w:cs="Arial"/>
                <w:lang w:val="ru-RU"/>
              </w:rPr>
              <w:t>40</w:t>
            </w:r>
          </w:p>
        </w:tc>
        <w:tc>
          <w:tcPr>
            <w:tcW w:w="1350" w:type="dxa"/>
            <w:vAlign w:val="center"/>
          </w:tcPr>
          <w:p w:rsidR="0024181D" w:rsidRPr="00265DF0" w:rsidRDefault="0024181D" w:rsidP="00037F29">
            <w:pPr>
              <w:keepNext/>
              <w:jc w:val="center"/>
              <w:rPr>
                <w:rFonts w:ascii="Franklin Gothic Medium" w:hAnsi="Franklin Gothic Medium" w:cs="Arial"/>
                <w:lang w:val="ru-RU"/>
              </w:rPr>
            </w:pPr>
          </w:p>
        </w:tc>
        <w:tc>
          <w:tcPr>
            <w:tcW w:w="1440" w:type="dxa"/>
          </w:tcPr>
          <w:p w:rsidR="0024181D" w:rsidRPr="00265DF0" w:rsidRDefault="0024181D" w:rsidP="00037F29">
            <w:pPr>
              <w:keepNext/>
              <w:jc w:val="center"/>
              <w:rPr>
                <w:rFonts w:ascii="Franklin Gothic Medium" w:hAnsi="Franklin Gothic Medium" w:cs="Arial"/>
                <w:lang w:val="ru-RU"/>
              </w:rPr>
            </w:pPr>
          </w:p>
        </w:tc>
      </w:tr>
      <w:tr w:rsidR="0024181D" w:rsidRPr="00531E50" w:rsidTr="00037F29">
        <w:trPr>
          <w:trHeight w:val="613"/>
        </w:trPr>
        <w:tc>
          <w:tcPr>
            <w:tcW w:w="810" w:type="dxa"/>
            <w:vAlign w:val="center"/>
          </w:tcPr>
          <w:p w:rsidR="0024181D" w:rsidRPr="00265DF0" w:rsidRDefault="0024181D" w:rsidP="00037F29">
            <w:pPr>
              <w:keepNext/>
              <w:keepLines/>
              <w:jc w:val="center"/>
              <w:rPr>
                <w:rFonts w:ascii="Franklin Gothic Medium" w:hAnsi="Franklin Gothic Medium" w:cs="Arial"/>
                <w:color w:val="auto"/>
                <w:lang w:val="ru-RU"/>
              </w:rPr>
            </w:pPr>
            <w:r w:rsidRPr="00265DF0">
              <w:rPr>
                <w:rFonts w:ascii="Franklin Gothic Medium" w:hAnsi="Franklin Gothic Medium" w:cs="Arial"/>
                <w:color w:val="auto"/>
                <w:lang w:val="ru-RU"/>
              </w:rPr>
              <w:t>12</w:t>
            </w:r>
          </w:p>
        </w:tc>
        <w:tc>
          <w:tcPr>
            <w:tcW w:w="2790" w:type="dxa"/>
            <w:vAlign w:val="center"/>
          </w:tcPr>
          <w:p w:rsidR="0024181D" w:rsidRPr="005424D7" w:rsidRDefault="0024181D" w:rsidP="00037F29">
            <w:pPr>
              <w:pStyle w:val="xl46"/>
              <w:keepNext/>
              <w:keepLines/>
              <w:spacing w:before="0" w:beforeAutospacing="0" w:after="0" w:afterAutospacing="0"/>
              <w:textAlignment w:val="auto"/>
              <w:rPr>
                <w:rFonts w:ascii="Franklin Gothic Medium" w:hAnsi="Franklin Gothic Medium"/>
                <w:lang w:val="ru-RU"/>
              </w:rPr>
            </w:pPr>
            <w:r w:rsidRPr="005424D7">
              <w:rPr>
                <w:rFonts w:ascii="Franklin Gothic Medium" w:hAnsi="Franklin Gothic Medium"/>
                <w:lang w:val="ru-RU"/>
              </w:rPr>
              <w:t xml:space="preserve">Течно средство за прање мермера, растворљиво у води </w:t>
            </w:r>
          </w:p>
        </w:tc>
        <w:tc>
          <w:tcPr>
            <w:tcW w:w="2250" w:type="dxa"/>
            <w:vAlign w:val="center"/>
          </w:tcPr>
          <w:p w:rsidR="0024181D" w:rsidRPr="005424D7" w:rsidRDefault="0024181D" w:rsidP="00037F29">
            <w:pPr>
              <w:keepNext/>
              <w:keepLines/>
              <w:jc w:val="center"/>
              <w:rPr>
                <w:rFonts w:ascii="Franklin Gothic Medium" w:hAnsi="Franklin Gothic Medium" w:cs="Arial"/>
                <w:color w:val="auto"/>
                <w:lang w:val="ru-RU"/>
              </w:rPr>
            </w:pPr>
          </w:p>
        </w:tc>
        <w:tc>
          <w:tcPr>
            <w:tcW w:w="810" w:type="dxa"/>
            <w:vAlign w:val="center"/>
          </w:tcPr>
          <w:p w:rsidR="0024181D" w:rsidRPr="00B757E3" w:rsidRDefault="0024181D" w:rsidP="00037F29">
            <w:pPr>
              <w:keepNext/>
              <w:jc w:val="center"/>
              <w:rPr>
                <w:rFonts w:ascii="Franklin Gothic Medium" w:hAnsi="Franklin Gothic Medium" w:cs="Arial"/>
              </w:rPr>
            </w:pPr>
            <w:r w:rsidRPr="00B757E3">
              <w:rPr>
                <w:rFonts w:ascii="Franklin Gothic Medium" w:hAnsi="Franklin Gothic Medium" w:cs="Arial"/>
              </w:rPr>
              <w:t>ком</w:t>
            </w:r>
          </w:p>
        </w:tc>
        <w:tc>
          <w:tcPr>
            <w:tcW w:w="900" w:type="dxa"/>
            <w:vAlign w:val="center"/>
          </w:tcPr>
          <w:p w:rsidR="0024181D" w:rsidRPr="00265DF0" w:rsidRDefault="0024181D" w:rsidP="00037F29">
            <w:pPr>
              <w:keepNext/>
              <w:jc w:val="center"/>
              <w:rPr>
                <w:rFonts w:ascii="Franklin Gothic Medium" w:hAnsi="Franklin Gothic Medium" w:cs="Arial"/>
                <w:lang w:val="sr-Cyrl-CS"/>
              </w:rPr>
            </w:pPr>
            <w:r>
              <w:rPr>
                <w:rFonts w:ascii="Franklin Gothic Medium" w:hAnsi="Franklin Gothic Medium" w:cs="Arial"/>
                <w:lang w:val="sr-Cyrl-CS"/>
              </w:rPr>
              <w:t>10</w:t>
            </w:r>
          </w:p>
        </w:tc>
        <w:tc>
          <w:tcPr>
            <w:tcW w:w="1350" w:type="dxa"/>
            <w:vAlign w:val="center"/>
          </w:tcPr>
          <w:p w:rsidR="0024181D" w:rsidRPr="00B757E3" w:rsidRDefault="0024181D" w:rsidP="00037F29">
            <w:pPr>
              <w:keepNext/>
              <w:jc w:val="center"/>
              <w:rPr>
                <w:rFonts w:ascii="Franklin Gothic Medium" w:hAnsi="Franklin Gothic Medium" w:cs="Arial"/>
              </w:rPr>
            </w:pPr>
          </w:p>
        </w:tc>
        <w:tc>
          <w:tcPr>
            <w:tcW w:w="1440" w:type="dxa"/>
          </w:tcPr>
          <w:p w:rsidR="0024181D" w:rsidRPr="00B757E3" w:rsidRDefault="0024181D" w:rsidP="00037F29">
            <w:pPr>
              <w:keepNext/>
              <w:jc w:val="center"/>
              <w:rPr>
                <w:rFonts w:ascii="Franklin Gothic Medium" w:hAnsi="Franklin Gothic Medium" w:cs="Arial"/>
              </w:rPr>
            </w:pPr>
          </w:p>
        </w:tc>
      </w:tr>
    </w:tbl>
    <w:p w:rsidR="0024181D" w:rsidRDefault="0024181D"/>
    <w:tbl>
      <w:tblPr>
        <w:tblW w:w="1053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0"/>
        <w:gridCol w:w="2790"/>
        <w:gridCol w:w="2250"/>
        <w:gridCol w:w="900"/>
        <w:gridCol w:w="990"/>
        <w:gridCol w:w="1350"/>
        <w:gridCol w:w="1440"/>
      </w:tblGrid>
      <w:tr w:rsidR="0024181D" w:rsidRPr="00531E50" w:rsidTr="00037F29">
        <w:trPr>
          <w:trHeight w:val="885"/>
        </w:trPr>
        <w:tc>
          <w:tcPr>
            <w:tcW w:w="810" w:type="dxa"/>
            <w:vAlign w:val="center"/>
          </w:tcPr>
          <w:p w:rsidR="0024181D" w:rsidRPr="005424D7" w:rsidRDefault="0024181D" w:rsidP="00037F29">
            <w:pPr>
              <w:keepNext/>
              <w:keepLines/>
              <w:jc w:val="center"/>
              <w:rPr>
                <w:rFonts w:ascii="Franklin Gothic Medium" w:hAnsi="Franklin Gothic Medium" w:cs="Arial"/>
                <w:color w:val="auto"/>
              </w:rPr>
            </w:pPr>
            <w:r w:rsidRPr="005424D7">
              <w:rPr>
                <w:rFonts w:ascii="Franklin Gothic Medium" w:hAnsi="Franklin Gothic Medium" w:cs="Arial"/>
                <w:color w:val="auto"/>
              </w:rPr>
              <w:lastRenderedPageBreak/>
              <w:t>13</w:t>
            </w:r>
          </w:p>
        </w:tc>
        <w:tc>
          <w:tcPr>
            <w:tcW w:w="2790" w:type="dxa"/>
            <w:vAlign w:val="center"/>
          </w:tcPr>
          <w:p w:rsidR="0024181D" w:rsidRPr="005424D7" w:rsidRDefault="0024181D" w:rsidP="00037F29">
            <w:pPr>
              <w:keepNext/>
              <w:rPr>
                <w:rFonts w:ascii="Franklin Gothic Medium" w:hAnsi="Franklin Gothic Medium" w:cs="Arial"/>
                <w:lang w:val="ru-RU"/>
              </w:rPr>
            </w:pPr>
            <w:r w:rsidRPr="005424D7">
              <w:rPr>
                <w:rFonts w:ascii="Franklin Gothic Medium" w:hAnsi="Franklin Gothic Medium" w:cs="Arial"/>
                <w:lang w:val="sr-Cyrl-CS"/>
              </w:rPr>
              <w:t>Спреј</w:t>
            </w:r>
            <w:r w:rsidRPr="005424D7">
              <w:rPr>
                <w:rFonts w:ascii="Franklin Gothic Medium" w:hAnsi="Franklin Gothic Medium" w:cs="Arial"/>
                <w:lang w:val="ru-RU"/>
              </w:rPr>
              <w:t xml:space="preserve"> за чишћење и сјај дрвених површина-фурниране иверице, директно се наноси распршивањем на дрво, антистатик</w:t>
            </w:r>
          </w:p>
        </w:tc>
        <w:tc>
          <w:tcPr>
            <w:tcW w:w="2250" w:type="dxa"/>
            <w:vAlign w:val="center"/>
          </w:tcPr>
          <w:p w:rsidR="0024181D" w:rsidRPr="005424D7" w:rsidRDefault="0024181D" w:rsidP="00037F29">
            <w:pPr>
              <w:keepNext/>
              <w:keepLines/>
              <w:jc w:val="center"/>
              <w:rPr>
                <w:rFonts w:ascii="Franklin Gothic Medium" w:hAnsi="Franklin Gothic Medium" w:cs="Arial"/>
                <w:color w:val="auto"/>
                <w:lang w:val="ru-RU"/>
              </w:rPr>
            </w:pPr>
          </w:p>
        </w:tc>
        <w:tc>
          <w:tcPr>
            <w:tcW w:w="900" w:type="dxa"/>
            <w:vAlign w:val="center"/>
          </w:tcPr>
          <w:p w:rsidR="0024181D" w:rsidRPr="00B757E3" w:rsidRDefault="0024181D" w:rsidP="00037F29">
            <w:pPr>
              <w:pStyle w:val="xl24"/>
              <w:keepNext/>
              <w:keepLines/>
              <w:spacing w:before="0" w:beforeAutospacing="0" w:after="0" w:afterAutospacing="0"/>
              <w:rPr>
                <w:rFonts w:ascii="Franklin Gothic Medium" w:hAnsi="Franklin Gothic Medium" w:cs="Arial"/>
                <w:color w:val="000000"/>
              </w:rPr>
            </w:pPr>
            <w:r w:rsidRPr="00B757E3">
              <w:rPr>
                <w:rFonts w:ascii="Franklin Gothic Medium" w:hAnsi="Franklin Gothic Medium" w:cs="Arial"/>
                <w:color w:val="000000"/>
              </w:rPr>
              <w:t>ком</w:t>
            </w:r>
          </w:p>
        </w:tc>
        <w:tc>
          <w:tcPr>
            <w:tcW w:w="990" w:type="dxa"/>
            <w:vAlign w:val="center"/>
          </w:tcPr>
          <w:p w:rsidR="0024181D" w:rsidRPr="00265DF0" w:rsidRDefault="0024181D" w:rsidP="00037F29">
            <w:pPr>
              <w:pStyle w:val="xl24"/>
              <w:keepNext/>
              <w:keepLines/>
              <w:spacing w:before="0" w:beforeAutospacing="0" w:after="0" w:afterAutospacing="0"/>
              <w:rPr>
                <w:rFonts w:ascii="Franklin Gothic Medium" w:hAnsi="Franklin Gothic Medium" w:cs="Arial"/>
                <w:color w:val="000000"/>
                <w:lang w:val="sr-Cyrl-CS"/>
              </w:rPr>
            </w:pPr>
            <w:r>
              <w:rPr>
                <w:rFonts w:ascii="Franklin Gothic Medium" w:hAnsi="Franklin Gothic Medium" w:cs="Arial"/>
                <w:color w:val="000000"/>
                <w:lang w:val="sr-Cyrl-CS"/>
              </w:rPr>
              <w:t>2</w:t>
            </w:r>
          </w:p>
        </w:tc>
        <w:tc>
          <w:tcPr>
            <w:tcW w:w="1350" w:type="dxa"/>
            <w:vAlign w:val="center"/>
          </w:tcPr>
          <w:p w:rsidR="0024181D" w:rsidRPr="00B757E3" w:rsidRDefault="0024181D" w:rsidP="00037F29">
            <w:pPr>
              <w:pStyle w:val="xl24"/>
              <w:keepNext/>
              <w:keepLines/>
              <w:spacing w:before="0" w:beforeAutospacing="0" w:after="0" w:afterAutospacing="0"/>
              <w:rPr>
                <w:rFonts w:ascii="Franklin Gothic Medium" w:hAnsi="Franklin Gothic Medium" w:cs="Arial"/>
                <w:color w:val="000000"/>
              </w:rPr>
            </w:pPr>
          </w:p>
        </w:tc>
        <w:tc>
          <w:tcPr>
            <w:tcW w:w="1440" w:type="dxa"/>
          </w:tcPr>
          <w:p w:rsidR="0024181D" w:rsidRPr="00B757E3" w:rsidRDefault="0024181D" w:rsidP="00037F29">
            <w:pPr>
              <w:pStyle w:val="xl24"/>
              <w:keepNext/>
              <w:keepLines/>
              <w:spacing w:before="0" w:beforeAutospacing="0" w:after="0" w:afterAutospacing="0"/>
              <w:rPr>
                <w:rFonts w:ascii="Franklin Gothic Medium" w:hAnsi="Franklin Gothic Medium" w:cs="Arial"/>
                <w:color w:val="000000"/>
              </w:rPr>
            </w:pPr>
          </w:p>
        </w:tc>
      </w:tr>
      <w:tr w:rsidR="0024181D" w:rsidRPr="00B757E3" w:rsidTr="003200CE">
        <w:trPr>
          <w:trHeight w:val="1043"/>
        </w:trPr>
        <w:tc>
          <w:tcPr>
            <w:tcW w:w="810" w:type="dxa"/>
            <w:vAlign w:val="center"/>
          </w:tcPr>
          <w:p w:rsidR="0024181D" w:rsidRPr="005424D7" w:rsidRDefault="0024181D" w:rsidP="00037F29">
            <w:pPr>
              <w:keepNext/>
              <w:keepLines/>
              <w:jc w:val="center"/>
              <w:rPr>
                <w:rFonts w:ascii="Franklin Gothic Medium" w:hAnsi="Franklin Gothic Medium" w:cs="Arial"/>
                <w:color w:val="auto"/>
              </w:rPr>
            </w:pPr>
            <w:r w:rsidRPr="005424D7">
              <w:rPr>
                <w:rFonts w:ascii="Franklin Gothic Medium" w:hAnsi="Franklin Gothic Medium" w:cs="Arial"/>
                <w:color w:val="auto"/>
              </w:rPr>
              <w:t>14</w:t>
            </w:r>
          </w:p>
        </w:tc>
        <w:tc>
          <w:tcPr>
            <w:tcW w:w="2790" w:type="dxa"/>
            <w:vAlign w:val="center"/>
          </w:tcPr>
          <w:p w:rsidR="0024181D" w:rsidRPr="005424D7" w:rsidRDefault="0024181D" w:rsidP="00037F29">
            <w:pPr>
              <w:keepNext/>
              <w:rPr>
                <w:rFonts w:ascii="Franklin Gothic Medium" w:hAnsi="Franklin Gothic Medium" w:cs="Arial"/>
              </w:rPr>
            </w:pPr>
            <w:r w:rsidRPr="005424D7">
              <w:rPr>
                <w:rFonts w:ascii="Franklin Gothic Medium" w:hAnsi="Franklin Gothic Medium" w:cs="Arial"/>
              </w:rPr>
              <w:t>Дестилована вода</w:t>
            </w:r>
          </w:p>
        </w:tc>
        <w:tc>
          <w:tcPr>
            <w:tcW w:w="2250" w:type="dxa"/>
            <w:vAlign w:val="center"/>
          </w:tcPr>
          <w:p w:rsidR="0024181D" w:rsidRPr="005424D7" w:rsidRDefault="0024181D" w:rsidP="00037F29">
            <w:pPr>
              <w:keepNext/>
              <w:keepLines/>
              <w:jc w:val="center"/>
              <w:rPr>
                <w:rFonts w:ascii="Franklin Gothic Medium" w:hAnsi="Franklin Gothic Medium" w:cs="Arial"/>
                <w:color w:val="auto"/>
                <w:lang w:val="ru-RU"/>
              </w:rPr>
            </w:pPr>
          </w:p>
        </w:tc>
        <w:tc>
          <w:tcPr>
            <w:tcW w:w="900" w:type="dxa"/>
            <w:vAlign w:val="center"/>
          </w:tcPr>
          <w:p w:rsidR="0024181D" w:rsidRPr="00B757E3" w:rsidRDefault="0024181D" w:rsidP="00037F29">
            <w:pPr>
              <w:keepNext/>
              <w:jc w:val="center"/>
              <w:rPr>
                <w:rFonts w:ascii="Franklin Gothic Medium" w:hAnsi="Franklin Gothic Medium" w:cs="Arial"/>
              </w:rPr>
            </w:pPr>
            <w:r w:rsidRPr="00B757E3">
              <w:rPr>
                <w:rFonts w:ascii="Franklin Gothic Medium" w:hAnsi="Franklin Gothic Medium" w:cs="Arial"/>
              </w:rPr>
              <w:t>ком</w:t>
            </w:r>
          </w:p>
        </w:tc>
        <w:tc>
          <w:tcPr>
            <w:tcW w:w="990" w:type="dxa"/>
            <w:vAlign w:val="center"/>
          </w:tcPr>
          <w:p w:rsidR="0024181D" w:rsidRPr="00265DF0" w:rsidRDefault="0024181D" w:rsidP="00037F29">
            <w:pPr>
              <w:keepNext/>
              <w:jc w:val="center"/>
              <w:rPr>
                <w:rFonts w:ascii="Franklin Gothic Medium" w:hAnsi="Franklin Gothic Medium" w:cs="Arial"/>
                <w:lang w:val="sr-Cyrl-CS"/>
              </w:rPr>
            </w:pPr>
            <w:r>
              <w:rPr>
                <w:rFonts w:ascii="Franklin Gothic Medium" w:hAnsi="Franklin Gothic Medium" w:cs="Arial"/>
                <w:lang w:val="sr-Cyrl-CS"/>
              </w:rPr>
              <w:t>50</w:t>
            </w:r>
          </w:p>
        </w:tc>
        <w:tc>
          <w:tcPr>
            <w:tcW w:w="1350" w:type="dxa"/>
            <w:vAlign w:val="center"/>
          </w:tcPr>
          <w:p w:rsidR="0024181D" w:rsidRPr="00B757E3" w:rsidRDefault="0024181D" w:rsidP="00037F29">
            <w:pPr>
              <w:keepNext/>
              <w:jc w:val="center"/>
              <w:rPr>
                <w:rFonts w:ascii="Franklin Gothic Medium" w:hAnsi="Franklin Gothic Medium" w:cs="Arial"/>
              </w:rPr>
            </w:pPr>
          </w:p>
        </w:tc>
        <w:tc>
          <w:tcPr>
            <w:tcW w:w="1440" w:type="dxa"/>
          </w:tcPr>
          <w:p w:rsidR="0024181D" w:rsidRPr="00B757E3" w:rsidRDefault="0024181D" w:rsidP="00037F29">
            <w:pPr>
              <w:keepNext/>
              <w:jc w:val="center"/>
              <w:rPr>
                <w:rFonts w:ascii="Franklin Gothic Medium" w:hAnsi="Franklin Gothic Medium" w:cs="Arial"/>
              </w:rPr>
            </w:pPr>
          </w:p>
        </w:tc>
      </w:tr>
      <w:tr w:rsidR="0024181D" w:rsidRPr="00531E50" w:rsidTr="00037F29">
        <w:trPr>
          <w:trHeight w:val="613"/>
        </w:trPr>
        <w:tc>
          <w:tcPr>
            <w:tcW w:w="810" w:type="dxa"/>
            <w:vAlign w:val="center"/>
          </w:tcPr>
          <w:p w:rsidR="0024181D" w:rsidRPr="005424D7" w:rsidRDefault="0024181D" w:rsidP="00037F29">
            <w:pPr>
              <w:keepNext/>
              <w:keepLines/>
              <w:jc w:val="center"/>
              <w:rPr>
                <w:rFonts w:ascii="Franklin Gothic Medium" w:hAnsi="Franklin Gothic Medium" w:cs="Arial"/>
                <w:color w:val="auto"/>
              </w:rPr>
            </w:pPr>
            <w:r w:rsidRPr="005424D7">
              <w:rPr>
                <w:rFonts w:ascii="Franklin Gothic Medium" w:hAnsi="Franklin Gothic Medium" w:cs="Arial"/>
                <w:color w:val="auto"/>
              </w:rPr>
              <w:t>15</w:t>
            </w:r>
          </w:p>
        </w:tc>
        <w:tc>
          <w:tcPr>
            <w:tcW w:w="2790" w:type="dxa"/>
            <w:vAlign w:val="center"/>
          </w:tcPr>
          <w:p w:rsidR="0024181D" w:rsidRPr="005424D7" w:rsidRDefault="0024181D" w:rsidP="00037F29">
            <w:pPr>
              <w:keepNext/>
              <w:rPr>
                <w:rFonts w:ascii="Franklin Gothic Medium" w:hAnsi="Franklin Gothic Medium" w:cs="Arial"/>
                <w:lang w:val="ru-RU"/>
              </w:rPr>
            </w:pPr>
            <w:r w:rsidRPr="005424D7">
              <w:rPr>
                <w:rFonts w:ascii="Franklin Gothic Medium" w:hAnsi="Franklin Gothic Medium" w:cs="Arial"/>
                <w:lang w:val="ru-RU"/>
              </w:rPr>
              <w:t xml:space="preserve">Сапун тоалетни, ПХ неутралан, са додатком глицерина, антибактеријски, парфимисан. </w:t>
            </w:r>
          </w:p>
        </w:tc>
        <w:tc>
          <w:tcPr>
            <w:tcW w:w="2250" w:type="dxa"/>
            <w:vAlign w:val="center"/>
          </w:tcPr>
          <w:p w:rsidR="0024181D" w:rsidRPr="005424D7" w:rsidRDefault="0024181D" w:rsidP="00037F29">
            <w:pPr>
              <w:keepNext/>
              <w:keepLines/>
              <w:jc w:val="center"/>
              <w:rPr>
                <w:rFonts w:ascii="Franklin Gothic Medium" w:hAnsi="Franklin Gothic Medium" w:cs="Arial"/>
                <w:color w:val="auto"/>
                <w:lang w:val="ru-RU"/>
              </w:rPr>
            </w:pPr>
          </w:p>
        </w:tc>
        <w:tc>
          <w:tcPr>
            <w:tcW w:w="900" w:type="dxa"/>
            <w:vAlign w:val="center"/>
          </w:tcPr>
          <w:p w:rsidR="0024181D" w:rsidRPr="00B757E3" w:rsidRDefault="0024181D" w:rsidP="00037F29">
            <w:pPr>
              <w:keepNext/>
              <w:jc w:val="center"/>
              <w:rPr>
                <w:rFonts w:ascii="Franklin Gothic Medium" w:hAnsi="Franklin Gothic Medium" w:cs="Arial"/>
              </w:rPr>
            </w:pPr>
            <w:r w:rsidRPr="00B757E3">
              <w:rPr>
                <w:rFonts w:ascii="Franklin Gothic Medium" w:hAnsi="Franklin Gothic Medium" w:cs="Arial"/>
              </w:rPr>
              <w:t>ком</w:t>
            </w:r>
          </w:p>
        </w:tc>
        <w:tc>
          <w:tcPr>
            <w:tcW w:w="990" w:type="dxa"/>
            <w:vAlign w:val="center"/>
          </w:tcPr>
          <w:p w:rsidR="0024181D" w:rsidRPr="00265DF0" w:rsidRDefault="0024181D" w:rsidP="00037F29">
            <w:pPr>
              <w:keepNext/>
              <w:jc w:val="center"/>
              <w:rPr>
                <w:rFonts w:ascii="Franklin Gothic Medium" w:hAnsi="Franklin Gothic Medium" w:cs="Arial"/>
                <w:lang w:val="sr-Cyrl-CS"/>
              </w:rPr>
            </w:pPr>
            <w:r>
              <w:rPr>
                <w:rFonts w:ascii="Franklin Gothic Medium" w:hAnsi="Franklin Gothic Medium" w:cs="Arial"/>
                <w:lang w:val="sr-Cyrl-CS"/>
              </w:rPr>
              <w:t>2.000</w:t>
            </w:r>
          </w:p>
        </w:tc>
        <w:tc>
          <w:tcPr>
            <w:tcW w:w="1350" w:type="dxa"/>
            <w:vAlign w:val="center"/>
          </w:tcPr>
          <w:p w:rsidR="0024181D" w:rsidRPr="00B757E3" w:rsidRDefault="0024181D" w:rsidP="00037F29">
            <w:pPr>
              <w:keepNext/>
              <w:jc w:val="center"/>
              <w:rPr>
                <w:rFonts w:ascii="Franklin Gothic Medium" w:hAnsi="Franklin Gothic Medium" w:cs="Arial"/>
              </w:rPr>
            </w:pPr>
          </w:p>
        </w:tc>
        <w:tc>
          <w:tcPr>
            <w:tcW w:w="1440" w:type="dxa"/>
          </w:tcPr>
          <w:p w:rsidR="0024181D" w:rsidRPr="00B757E3" w:rsidRDefault="0024181D" w:rsidP="00037F29">
            <w:pPr>
              <w:keepNext/>
              <w:jc w:val="center"/>
              <w:rPr>
                <w:rFonts w:ascii="Franklin Gothic Medium" w:hAnsi="Franklin Gothic Medium" w:cs="Arial"/>
              </w:rPr>
            </w:pPr>
          </w:p>
        </w:tc>
      </w:tr>
      <w:tr w:rsidR="0024181D" w:rsidRPr="00531E50" w:rsidTr="00037F29">
        <w:trPr>
          <w:trHeight w:val="885"/>
        </w:trPr>
        <w:tc>
          <w:tcPr>
            <w:tcW w:w="810" w:type="dxa"/>
            <w:vAlign w:val="center"/>
          </w:tcPr>
          <w:p w:rsidR="0024181D" w:rsidRPr="005424D7" w:rsidRDefault="0024181D" w:rsidP="00037F29">
            <w:pPr>
              <w:keepNext/>
              <w:keepLines/>
              <w:jc w:val="center"/>
              <w:rPr>
                <w:rFonts w:ascii="Franklin Gothic Medium" w:hAnsi="Franklin Gothic Medium" w:cs="Arial"/>
                <w:color w:val="auto"/>
              </w:rPr>
            </w:pPr>
            <w:r w:rsidRPr="005424D7">
              <w:rPr>
                <w:rFonts w:ascii="Franklin Gothic Medium" w:hAnsi="Franklin Gothic Medium" w:cs="Arial"/>
                <w:color w:val="auto"/>
              </w:rPr>
              <w:t>16</w:t>
            </w:r>
          </w:p>
        </w:tc>
        <w:tc>
          <w:tcPr>
            <w:tcW w:w="2790" w:type="dxa"/>
            <w:vAlign w:val="center"/>
          </w:tcPr>
          <w:p w:rsidR="0024181D" w:rsidRPr="005424D7" w:rsidRDefault="0024181D" w:rsidP="00037F29">
            <w:pPr>
              <w:keepNext/>
              <w:rPr>
                <w:rFonts w:ascii="Franklin Gothic Medium" w:hAnsi="Franklin Gothic Medium" w:cs="Arial"/>
                <w:lang w:val="ru-RU"/>
              </w:rPr>
            </w:pPr>
            <w:r w:rsidRPr="005424D7">
              <w:rPr>
                <w:rFonts w:ascii="Franklin Gothic Medium" w:hAnsi="Franklin Gothic Medium" w:cs="Arial"/>
                <w:lang w:val="ru-RU"/>
              </w:rPr>
              <w:t xml:space="preserve">Сапун тоалетни хотелски, ПХ неутралан, са додатком глицерина, антибактеријски парфимисан. </w:t>
            </w:r>
          </w:p>
        </w:tc>
        <w:tc>
          <w:tcPr>
            <w:tcW w:w="2250" w:type="dxa"/>
            <w:vAlign w:val="center"/>
          </w:tcPr>
          <w:p w:rsidR="0024181D" w:rsidRPr="005424D7" w:rsidRDefault="0024181D" w:rsidP="00037F29">
            <w:pPr>
              <w:keepNext/>
              <w:keepLines/>
              <w:jc w:val="center"/>
              <w:rPr>
                <w:rFonts w:ascii="Franklin Gothic Medium" w:hAnsi="Franklin Gothic Medium" w:cs="Arial"/>
                <w:color w:val="auto"/>
                <w:lang w:val="ru-RU"/>
              </w:rPr>
            </w:pPr>
          </w:p>
        </w:tc>
        <w:tc>
          <w:tcPr>
            <w:tcW w:w="900" w:type="dxa"/>
            <w:vAlign w:val="center"/>
          </w:tcPr>
          <w:p w:rsidR="0024181D" w:rsidRPr="00B757E3" w:rsidRDefault="0024181D" w:rsidP="00037F29">
            <w:pPr>
              <w:keepNext/>
              <w:jc w:val="center"/>
              <w:rPr>
                <w:rFonts w:ascii="Franklin Gothic Medium" w:hAnsi="Franklin Gothic Medium" w:cs="Arial"/>
              </w:rPr>
            </w:pPr>
            <w:r w:rsidRPr="00B757E3">
              <w:rPr>
                <w:rFonts w:ascii="Franklin Gothic Medium" w:hAnsi="Franklin Gothic Medium" w:cs="Arial"/>
              </w:rPr>
              <w:t>ком</w:t>
            </w:r>
          </w:p>
        </w:tc>
        <w:tc>
          <w:tcPr>
            <w:tcW w:w="990" w:type="dxa"/>
            <w:vAlign w:val="center"/>
          </w:tcPr>
          <w:p w:rsidR="0024181D" w:rsidRPr="00265DF0" w:rsidRDefault="0024181D" w:rsidP="00037F29">
            <w:pPr>
              <w:keepNext/>
              <w:jc w:val="center"/>
              <w:rPr>
                <w:rFonts w:ascii="Franklin Gothic Medium" w:hAnsi="Franklin Gothic Medium" w:cs="Arial"/>
                <w:lang w:val="sr-Cyrl-CS"/>
              </w:rPr>
            </w:pPr>
            <w:r>
              <w:rPr>
                <w:rFonts w:ascii="Franklin Gothic Medium" w:hAnsi="Franklin Gothic Medium" w:cs="Arial"/>
                <w:lang w:val="sr-Cyrl-CS"/>
              </w:rPr>
              <w:t>200</w:t>
            </w:r>
          </w:p>
        </w:tc>
        <w:tc>
          <w:tcPr>
            <w:tcW w:w="1350" w:type="dxa"/>
            <w:vAlign w:val="center"/>
          </w:tcPr>
          <w:p w:rsidR="0024181D" w:rsidRPr="00B757E3" w:rsidRDefault="0024181D" w:rsidP="00037F29">
            <w:pPr>
              <w:keepNext/>
              <w:jc w:val="center"/>
              <w:rPr>
                <w:rFonts w:ascii="Franklin Gothic Medium" w:hAnsi="Franklin Gothic Medium" w:cs="Arial"/>
              </w:rPr>
            </w:pPr>
          </w:p>
        </w:tc>
        <w:tc>
          <w:tcPr>
            <w:tcW w:w="1440" w:type="dxa"/>
          </w:tcPr>
          <w:p w:rsidR="0024181D" w:rsidRPr="00B757E3" w:rsidRDefault="0024181D" w:rsidP="00037F29">
            <w:pPr>
              <w:keepNext/>
              <w:jc w:val="center"/>
              <w:rPr>
                <w:rFonts w:ascii="Franklin Gothic Medium" w:hAnsi="Franklin Gothic Medium" w:cs="Arial"/>
              </w:rPr>
            </w:pPr>
          </w:p>
        </w:tc>
      </w:tr>
      <w:tr w:rsidR="0024181D" w:rsidRPr="00531E50" w:rsidTr="00037F29">
        <w:trPr>
          <w:trHeight w:val="885"/>
        </w:trPr>
        <w:tc>
          <w:tcPr>
            <w:tcW w:w="810" w:type="dxa"/>
            <w:vAlign w:val="center"/>
          </w:tcPr>
          <w:p w:rsidR="0024181D" w:rsidRPr="005424D7" w:rsidRDefault="0024181D" w:rsidP="00037F29">
            <w:pPr>
              <w:keepNext/>
              <w:keepLines/>
              <w:jc w:val="center"/>
              <w:rPr>
                <w:rFonts w:ascii="Franklin Gothic Medium" w:hAnsi="Franklin Gothic Medium" w:cs="Arial"/>
                <w:color w:val="auto"/>
              </w:rPr>
            </w:pPr>
            <w:r w:rsidRPr="005424D7">
              <w:rPr>
                <w:rFonts w:ascii="Franklin Gothic Medium" w:hAnsi="Franklin Gothic Medium" w:cs="Arial"/>
                <w:color w:val="auto"/>
              </w:rPr>
              <w:t>17</w:t>
            </w:r>
          </w:p>
        </w:tc>
        <w:tc>
          <w:tcPr>
            <w:tcW w:w="2790" w:type="dxa"/>
            <w:vAlign w:val="center"/>
          </w:tcPr>
          <w:p w:rsidR="0024181D" w:rsidRPr="005424D7" w:rsidRDefault="0024181D" w:rsidP="00037F29">
            <w:pPr>
              <w:keepNext/>
              <w:rPr>
                <w:rFonts w:ascii="Franklin Gothic Medium" w:hAnsi="Franklin Gothic Medium" w:cs="Arial"/>
                <w:lang w:val="ru-RU"/>
              </w:rPr>
            </w:pPr>
            <w:r w:rsidRPr="005424D7">
              <w:rPr>
                <w:rFonts w:ascii="Franklin Gothic Medium" w:hAnsi="Franklin Gothic Medium" w:cs="Arial"/>
                <w:lang w:val="ru-RU"/>
              </w:rPr>
              <w:t xml:space="preserve">Сапун течни, ПХ неутралан, са додатком глицерина, антибактеријски, парфимисан. </w:t>
            </w:r>
          </w:p>
        </w:tc>
        <w:tc>
          <w:tcPr>
            <w:tcW w:w="2250" w:type="dxa"/>
            <w:vAlign w:val="center"/>
          </w:tcPr>
          <w:p w:rsidR="0024181D" w:rsidRPr="005424D7" w:rsidRDefault="0024181D" w:rsidP="00037F29">
            <w:pPr>
              <w:keepNext/>
              <w:keepLines/>
              <w:jc w:val="center"/>
              <w:rPr>
                <w:rFonts w:ascii="Franklin Gothic Medium" w:hAnsi="Franklin Gothic Medium" w:cs="Arial"/>
                <w:color w:val="auto"/>
                <w:lang w:val="ru-RU"/>
              </w:rPr>
            </w:pPr>
          </w:p>
        </w:tc>
        <w:tc>
          <w:tcPr>
            <w:tcW w:w="900" w:type="dxa"/>
            <w:vAlign w:val="center"/>
          </w:tcPr>
          <w:p w:rsidR="0024181D" w:rsidRPr="00B757E3" w:rsidRDefault="0024181D" w:rsidP="00037F29">
            <w:pPr>
              <w:keepNext/>
              <w:jc w:val="center"/>
              <w:rPr>
                <w:rFonts w:ascii="Franklin Gothic Medium" w:hAnsi="Franklin Gothic Medium" w:cs="Arial"/>
              </w:rPr>
            </w:pPr>
            <w:r w:rsidRPr="00B757E3">
              <w:rPr>
                <w:rFonts w:ascii="Franklin Gothic Medium" w:hAnsi="Franklin Gothic Medium" w:cs="Arial"/>
              </w:rPr>
              <w:t>ком</w:t>
            </w:r>
          </w:p>
        </w:tc>
        <w:tc>
          <w:tcPr>
            <w:tcW w:w="990" w:type="dxa"/>
            <w:vAlign w:val="center"/>
          </w:tcPr>
          <w:p w:rsidR="0024181D" w:rsidRPr="00265DF0" w:rsidRDefault="0024181D" w:rsidP="00037F29">
            <w:pPr>
              <w:keepNext/>
              <w:jc w:val="center"/>
              <w:rPr>
                <w:rFonts w:ascii="Franklin Gothic Medium" w:hAnsi="Franklin Gothic Medium" w:cs="Arial"/>
                <w:lang w:val="sr-Cyrl-CS"/>
              </w:rPr>
            </w:pPr>
            <w:r>
              <w:rPr>
                <w:rFonts w:ascii="Franklin Gothic Medium" w:hAnsi="Franklin Gothic Medium" w:cs="Arial"/>
                <w:lang w:val="sr-Cyrl-CS"/>
              </w:rPr>
              <w:t>2.500</w:t>
            </w:r>
          </w:p>
        </w:tc>
        <w:tc>
          <w:tcPr>
            <w:tcW w:w="1350" w:type="dxa"/>
            <w:vAlign w:val="center"/>
          </w:tcPr>
          <w:p w:rsidR="0024181D" w:rsidRPr="00B757E3" w:rsidRDefault="0024181D" w:rsidP="00037F29">
            <w:pPr>
              <w:keepNext/>
              <w:jc w:val="center"/>
              <w:rPr>
                <w:rFonts w:ascii="Franklin Gothic Medium" w:hAnsi="Franklin Gothic Medium" w:cs="Arial"/>
              </w:rPr>
            </w:pPr>
          </w:p>
        </w:tc>
        <w:tc>
          <w:tcPr>
            <w:tcW w:w="1440" w:type="dxa"/>
          </w:tcPr>
          <w:p w:rsidR="0024181D" w:rsidRPr="00B757E3" w:rsidRDefault="0024181D" w:rsidP="00037F29">
            <w:pPr>
              <w:keepNext/>
              <w:jc w:val="center"/>
              <w:rPr>
                <w:rFonts w:ascii="Franklin Gothic Medium" w:hAnsi="Franklin Gothic Medium" w:cs="Arial"/>
              </w:rPr>
            </w:pPr>
          </w:p>
        </w:tc>
      </w:tr>
      <w:tr w:rsidR="0024181D" w:rsidRPr="00531E50" w:rsidTr="00037F29">
        <w:trPr>
          <w:trHeight w:val="885"/>
        </w:trPr>
        <w:tc>
          <w:tcPr>
            <w:tcW w:w="810" w:type="dxa"/>
            <w:vAlign w:val="center"/>
          </w:tcPr>
          <w:p w:rsidR="0024181D" w:rsidRPr="005424D7" w:rsidRDefault="0024181D" w:rsidP="00037F29">
            <w:pPr>
              <w:keepNext/>
              <w:keepLines/>
              <w:jc w:val="center"/>
              <w:rPr>
                <w:rFonts w:ascii="Franklin Gothic Medium" w:hAnsi="Franklin Gothic Medium" w:cs="Arial"/>
                <w:color w:val="auto"/>
              </w:rPr>
            </w:pPr>
            <w:r w:rsidRPr="005424D7">
              <w:rPr>
                <w:rFonts w:ascii="Franklin Gothic Medium" w:hAnsi="Franklin Gothic Medium" w:cs="Arial"/>
                <w:color w:val="auto"/>
              </w:rPr>
              <w:t>18</w:t>
            </w:r>
          </w:p>
        </w:tc>
        <w:tc>
          <w:tcPr>
            <w:tcW w:w="2790" w:type="dxa"/>
            <w:vAlign w:val="center"/>
          </w:tcPr>
          <w:p w:rsidR="0024181D" w:rsidRPr="005424D7" w:rsidRDefault="0024181D" w:rsidP="00037F29">
            <w:pPr>
              <w:pStyle w:val="xl46"/>
              <w:keepNext/>
              <w:keepLines/>
              <w:spacing w:before="0" w:beforeAutospacing="0" w:after="0" w:afterAutospacing="0"/>
              <w:textAlignment w:val="auto"/>
              <w:rPr>
                <w:rFonts w:ascii="Franklin Gothic Medium" w:hAnsi="Franklin Gothic Medium"/>
                <w:lang w:val="ru-RU"/>
              </w:rPr>
            </w:pPr>
            <w:r w:rsidRPr="005424D7">
              <w:rPr>
                <w:rFonts w:ascii="Franklin Gothic Medium" w:hAnsi="Franklin Gothic Medium"/>
                <w:lang w:val="ru-RU"/>
              </w:rPr>
              <w:t xml:space="preserve">Течност за чишћење стаклених површина са додатком алкохола, антистатик са сјајем. </w:t>
            </w:r>
          </w:p>
        </w:tc>
        <w:tc>
          <w:tcPr>
            <w:tcW w:w="2250" w:type="dxa"/>
            <w:vAlign w:val="center"/>
          </w:tcPr>
          <w:p w:rsidR="0024181D" w:rsidRPr="005424D7" w:rsidRDefault="0024181D" w:rsidP="00037F29">
            <w:pPr>
              <w:keepNext/>
              <w:keepLines/>
              <w:jc w:val="center"/>
              <w:rPr>
                <w:rFonts w:ascii="Franklin Gothic Medium" w:hAnsi="Franklin Gothic Medium" w:cs="Arial"/>
                <w:color w:val="auto"/>
                <w:lang w:val="ru-RU"/>
              </w:rPr>
            </w:pPr>
          </w:p>
        </w:tc>
        <w:tc>
          <w:tcPr>
            <w:tcW w:w="900" w:type="dxa"/>
            <w:vAlign w:val="center"/>
          </w:tcPr>
          <w:p w:rsidR="0024181D" w:rsidRPr="00B757E3" w:rsidRDefault="0024181D" w:rsidP="00037F29">
            <w:pPr>
              <w:keepNext/>
              <w:jc w:val="center"/>
              <w:rPr>
                <w:rFonts w:ascii="Franklin Gothic Medium" w:hAnsi="Franklin Gothic Medium" w:cs="Arial"/>
              </w:rPr>
            </w:pPr>
            <w:r w:rsidRPr="00B757E3">
              <w:rPr>
                <w:rFonts w:ascii="Franklin Gothic Medium" w:hAnsi="Franklin Gothic Medium" w:cs="Arial"/>
              </w:rPr>
              <w:t>ком</w:t>
            </w:r>
          </w:p>
        </w:tc>
        <w:tc>
          <w:tcPr>
            <w:tcW w:w="990" w:type="dxa"/>
            <w:vAlign w:val="center"/>
          </w:tcPr>
          <w:p w:rsidR="0024181D" w:rsidRPr="00265DF0" w:rsidRDefault="0024181D" w:rsidP="00037F29">
            <w:pPr>
              <w:keepNext/>
              <w:jc w:val="center"/>
              <w:rPr>
                <w:rFonts w:ascii="Franklin Gothic Medium" w:hAnsi="Franklin Gothic Medium" w:cs="Arial"/>
                <w:lang w:val="sr-Cyrl-CS"/>
              </w:rPr>
            </w:pPr>
            <w:r>
              <w:rPr>
                <w:rFonts w:ascii="Franklin Gothic Medium" w:hAnsi="Franklin Gothic Medium" w:cs="Arial"/>
                <w:lang w:val="sr-Cyrl-CS"/>
              </w:rPr>
              <w:t>60</w:t>
            </w:r>
          </w:p>
        </w:tc>
        <w:tc>
          <w:tcPr>
            <w:tcW w:w="1350" w:type="dxa"/>
            <w:vAlign w:val="center"/>
          </w:tcPr>
          <w:p w:rsidR="0024181D" w:rsidRPr="00B757E3" w:rsidRDefault="0024181D" w:rsidP="00037F29">
            <w:pPr>
              <w:keepNext/>
              <w:jc w:val="center"/>
              <w:rPr>
                <w:rFonts w:ascii="Franklin Gothic Medium" w:hAnsi="Franklin Gothic Medium" w:cs="Arial"/>
              </w:rPr>
            </w:pPr>
          </w:p>
        </w:tc>
        <w:tc>
          <w:tcPr>
            <w:tcW w:w="1440" w:type="dxa"/>
          </w:tcPr>
          <w:p w:rsidR="0024181D" w:rsidRPr="00B757E3" w:rsidRDefault="0024181D" w:rsidP="00037F29">
            <w:pPr>
              <w:keepNext/>
              <w:jc w:val="center"/>
              <w:rPr>
                <w:rFonts w:ascii="Franklin Gothic Medium" w:hAnsi="Franklin Gothic Medium" w:cs="Arial"/>
              </w:rPr>
            </w:pPr>
          </w:p>
        </w:tc>
      </w:tr>
      <w:tr w:rsidR="0024181D" w:rsidRPr="00531E50" w:rsidTr="00037F29">
        <w:trPr>
          <w:trHeight w:val="885"/>
        </w:trPr>
        <w:tc>
          <w:tcPr>
            <w:tcW w:w="810" w:type="dxa"/>
            <w:vAlign w:val="center"/>
          </w:tcPr>
          <w:p w:rsidR="0024181D" w:rsidRPr="005424D7" w:rsidRDefault="0024181D" w:rsidP="00037F29">
            <w:pPr>
              <w:keepNext/>
              <w:keepLines/>
              <w:jc w:val="center"/>
              <w:rPr>
                <w:rFonts w:ascii="Franklin Gothic Medium" w:hAnsi="Franklin Gothic Medium" w:cs="Arial"/>
                <w:color w:val="auto"/>
              </w:rPr>
            </w:pPr>
            <w:r w:rsidRPr="005424D7">
              <w:rPr>
                <w:rFonts w:ascii="Franklin Gothic Medium" w:hAnsi="Franklin Gothic Medium" w:cs="Arial"/>
                <w:color w:val="auto"/>
              </w:rPr>
              <w:t>19</w:t>
            </w:r>
          </w:p>
        </w:tc>
        <w:tc>
          <w:tcPr>
            <w:tcW w:w="2790" w:type="dxa"/>
            <w:vAlign w:val="center"/>
          </w:tcPr>
          <w:p w:rsidR="0024181D" w:rsidRPr="005424D7" w:rsidRDefault="0024181D" w:rsidP="00037F29">
            <w:pPr>
              <w:keepNext/>
              <w:rPr>
                <w:rFonts w:ascii="Franklin Gothic Medium" w:hAnsi="Franklin Gothic Medium" w:cs="Arial"/>
                <w:lang w:val="ru-RU"/>
              </w:rPr>
            </w:pPr>
            <w:r w:rsidRPr="005424D7">
              <w:rPr>
                <w:rFonts w:ascii="Franklin Gothic Medium" w:hAnsi="Franklin Gothic Medium" w:cs="Arial"/>
                <w:lang w:val="ru-RU"/>
              </w:rPr>
              <w:t xml:space="preserve">Средство  за  отпушавање и одмашћивање цевовода, течно неутрално на ПВЦ цеви. </w:t>
            </w:r>
          </w:p>
        </w:tc>
        <w:tc>
          <w:tcPr>
            <w:tcW w:w="2250" w:type="dxa"/>
            <w:vAlign w:val="center"/>
          </w:tcPr>
          <w:p w:rsidR="0024181D" w:rsidRPr="005424D7" w:rsidRDefault="0024181D" w:rsidP="00037F29">
            <w:pPr>
              <w:keepNext/>
              <w:keepLines/>
              <w:jc w:val="center"/>
              <w:rPr>
                <w:rFonts w:ascii="Franklin Gothic Medium" w:hAnsi="Franklin Gothic Medium" w:cs="Arial"/>
                <w:color w:val="auto"/>
                <w:lang w:val="ru-RU"/>
              </w:rPr>
            </w:pPr>
          </w:p>
        </w:tc>
        <w:tc>
          <w:tcPr>
            <w:tcW w:w="900" w:type="dxa"/>
            <w:vAlign w:val="center"/>
          </w:tcPr>
          <w:p w:rsidR="0024181D" w:rsidRPr="00B757E3" w:rsidRDefault="0024181D" w:rsidP="00037F29">
            <w:pPr>
              <w:keepNext/>
              <w:jc w:val="center"/>
              <w:rPr>
                <w:rFonts w:ascii="Franklin Gothic Medium" w:hAnsi="Franklin Gothic Medium" w:cs="Arial"/>
              </w:rPr>
            </w:pPr>
            <w:r w:rsidRPr="00B757E3">
              <w:rPr>
                <w:rFonts w:ascii="Franklin Gothic Medium" w:hAnsi="Franklin Gothic Medium" w:cs="Arial"/>
              </w:rPr>
              <w:t>ком</w:t>
            </w:r>
          </w:p>
        </w:tc>
        <w:tc>
          <w:tcPr>
            <w:tcW w:w="990" w:type="dxa"/>
            <w:vAlign w:val="center"/>
          </w:tcPr>
          <w:p w:rsidR="0024181D" w:rsidRPr="00265DF0" w:rsidRDefault="0024181D" w:rsidP="00037F29">
            <w:pPr>
              <w:keepNext/>
              <w:jc w:val="center"/>
              <w:rPr>
                <w:rFonts w:ascii="Franklin Gothic Medium" w:hAnsi="Franklin Gothic Medium" w:cs="Arial"/>
                <w:lang w:val="sr-Cyrl-CS"/>
              </w:rPr>
            </w:pPr>
            <w:r>
              <w:rPr>
                <w:rFonts w:ascii="Franklin Gothic Medium" w:hAnsi="Franklin Gothic Medium" w:cs="Arial"/>
                <w:lang w:val="sr-Cyrl-CS"/>
              </w:rPr>
              <w:t>50</w:t>
            </w:r>
          </w:p>
        </w:tc>
        <w:tc>
          <w:tcPr>
            <w:tcW w:w="1350" w:type="dxa"/>
            <w:vAlign w:val="center"/>
          </w:tcPr>
          <w:p w:rsidR="0024181D" w:rsidRPr="00B757E3" w:rsidRDefault="0024181D" w:rsidP="00037F29">
            <w:pPr>
              <w:keepNext/>
              <w:jc w:val="center"/>
              <w:rPr>
                <w:rFonts w:ascii="Franklin Gothic Medium" w:hAnsi="Franklin Gothic Medium" w:cs="Arial"/>
              </w:rPr>
            </w:pPr>
          </w:p>
        </w:tc>
        <w:tc>
          <w:tcPr>
            <w:tcW w:w="1440" w:type="dxa"/>
          </w:tcPr>
          <w:p w:rsidR="0024181D" w:rsidRPr="00B757E3" w:rsidRDefault="0024181D" w:rsidP="00037F29">
            <w:pPr>
              <w:keepNext/>
              <w:jc w:val="center"/>
              <w:rPr>
                <w:rFonts w:ascii="Franklin Gothic Medium" w:hAnsi="Franklin Gothic Medium" w:cs="Arial"/>
              </w:rPr>
            </w:pPr>
          </w:p>
        </w:tc>
      </w:tr>
      <w:tr w:rsidR="0024181D" w:rsidRPr="00531E50" w:rsidTr="00037F29">
        <w:trPr>
          <w:trHeight w:val="901"/>
        </w:trPr>
        <w:tc>
          <w:tcPr>
            <w:tcW w:w="810" w:type="dxa"/>
            <w:vAlign w:val="center"/>
          </w:tcPr>
          <w:p w:rsidR="0024181D" w:rsidRPr="005424D7" w:rsidRDefault="0024181D" w:rsidP="00037F29">
            <w:pPr>
              <w:keepNext/>
              <w:keepLines/>
              <w:jc w:val="center"/>
              <w:rPr>
                <w:rFonts w:ascii="Franklin Gothic Medium" w:hAnsi="Franklin Gothic Medium" w:cs="Arial"/>
                <w:color w:val="auto"/>
              </w:rPr>
            </w:pPr>
            <w:r w:rsidRPr="005424D7">
              <w:rPr>
                <w:rFonts w:ascii="Franklin Gothic Medium" w:hAnsi="Franklin Gothic Medium" w:cs="Arial"/>
                <w:color w:val="auto"/>
              </w:rPr>
              <w:t>20</w:t>
            </w:r>
          </w:p>
        </w:tc>
        <w:tc>
          <w:tcPr>
            <w:tcW w:w="2790" w:type="dxa"/>
            <w:vAlign w:val="center"/>
          </w:tcPr>
          <w:p w:rsidR="0024181D" w:rsidRPr="005424D7" w:rsidRDefault="0024181D" w:rsidP="00037F29">
            <w:pPr>
              <w:keepNext/>
              <w:rPr>
                <w:rFonts w:ascii="Franklin Gothic Medium" w:hAnsi="Franklin Gothic Medium" w:cs="Arial"/>
                <w:lang w:val="ru-RU"/>
              </w:rPr>
            </w:pPr>
            <w:r w:rsidRPr="005424D7">
              <w:rPr>
                <w:rFonts w:ascii="Franklin Gothic Medium" w:hAnsi="Franklin Gothic Medium" w:cs="Arial"/>
                <w:lang w:val="ru-RU"/>
              </w:rPr>
              <w:t xml:space="preserve">Средство за одржавање </w:t>
            </w:r>
            <w:r w:rsidRPr="005424D7">
              <w:rPr>
                <w:rFonts w:ascii="Franklin Gothic Medium" w:hAnsi="Franklin Gothic Medium" w:cs="Arial"/>
              </w:rPr>
              <w:t>inox</w:t>
            </w:r>
            <w:r w:rsidRPr="005424D7">
              <w:rPr>
                <w:rFonts w:ascii="Franklin Gothic Medium" w:hAnsi="Franklin Gothic Medium" w:cs="Arial"/>
                <w:lang w:val="ru-RU"/>
              </w:rPr>
              <w:t xml:space="preserve"> површина у спреју, да има високу моћ одмашћивања, парфимисан. </w:t>
            </w:r>
          </w:p>
        </w:tc>
        <w:tc>
          <w:tcPr>
            <w:tcW w:w="2250" w:type="dxa"/>
            <w:vAlign w:val="center"/>
          </w:tcPr>
          <w:p w:rsidR="0024181D" w:rsidRPr="005424D7" w:rsidRDefault="0024181D" w:rsidP="00037F29">
            <w:pPr>
              <w:keepNext/>
              <w:keepLines/>
              <w:jc w:val="center"/>
              <w:rPr>
                <w:rFonts w:ascii="Franklin Gothic Medium" w:hAnsi="Franklin Gothic Medium" w:cs="Arial"/>
                <w:color w:val="auto"/>
                <w:lang w:val="ru-RU"/>
              </w:rPr>
            </w:pPr>
          </w:p>
        </w:tc>
        <w:tc>
          <w:tcPr>
            <w:tcW w:w="900" w:type="dxa"/>
            <w:vAlign w:val="center"/>
          </w:tcPr>
          <w:p w:rsidR="0024181D" w:rsidRPr="00B757E3" w:rsidRDefault="0024181D" w:rsidP="00037F29">
            <w:pPr>
              <w:keepNext/>
              <w:jc w:val="center"/>
              <w:rPr>
                <w:rFonts w:ascii="Franklin Gothic Medium" w:hAnsi="Franklin Gothic Medium" w:cs="Arial"/>
              </w:rPr>
            </w:pPr>
            <w:r w:rsidRPr="00B757E3">
              <w:rPr>
                <w:rFonts w:ascii="Franklin Gothic Medium" w:hAnsi="Franklin Gothic Medium" w:cs="Arial"/>
              </w:rPr>
              <w:t>ком</w:t>
            </w:r>
          </w:p>
        </w:tc>
        <w:tc>
          <w:tcPr>
            <w:tcW w:w="990" w:type="dxa"/>
            <w:vAlign w:val="center"/>
          </w:tcPr>
          <w:p w:rsidR="0024181D" w:rsidRPr="00265DF0" w:rsidRDefault="0024181D" w:rsidP="00037F29">
            <w:pPr>
              <w:keepNext/>
              <w:jc w:val="center"/>
              <w:rPr>
                <w:rFonts w:ascii="Franklin Gothic Medium" w:hAnsi="Franklin Gothic Medium" w:cs="Arial"/>
                <w:lang w:val="sr-Cyrl-CS"/>
              </w:rPr>
            </w:pPr>
            <w:r>
              <w:rPr>
                <w:rFonts w:ascii="Franklin Gothic Medium" w:hAnsi="Franklin Gothic Medium" w:cs="Arial"/>
                <w:lang w:val="sr-Cyrl-CS"/>
              </w:rPr>
              <w:t>10</w:t>
            </w:r>
          </w:p>
        </w:tc>
        <w:tc>
          <w:tcPr>
            <w:tcW w:w="1350" w:type="dxa"/>
            <w:vAlign w:val="center"/>
          </w:tcPr>
          <w:p w:rsidR="0024181D" w:rsidRPr="00B757E3" w:rsidRDefault="0024181D" w:rsidP="00037F29">
            <w:pPr>
              <w:keepNext/>
              <w:jc w:val="center"/>
              <w:rPr>
                <w:rFonts w:ascii="Franklin Gothic Medium" w:hAnsi="Franklin Gothic Medium" w:cs="Arial"/>
              </w:rPr>
            </w:pPr>
          </w:p>
        </w:tc>
        <w:tc>
          <w:tcPr>
            <w:tcW w:w="1440" w:type="dxa"/>
          </w:tcPr>
          <w:p w:rsidR="0024181D" w:rsidRPr="00B757E3" w:rsidRDefault="0024181D" w:rsidP="00037F29">
            <w:pPr>
              <w:keepNext/>
              <w:jc w:val="center"/>
              <w:rPr>
                <w:rFonts w:ascii="Franklin Gothic Medium" w:hAnsi="Franklin Gothic Medium" w:cs="Arial"/>
              </w:rPr>
            </w:pPr>
          </w:p>
        </w:tc>
      </w:tr>
      <w:tr w:rsidR="0024181D" w:rsidRPr="00531E50" w:rsidTr="00037F29">
        <w:trPr>
          <w:trHeight w:val="1441"/>
        </w:trPr>
        <w:tc>
          <w:tcPr>
            <w:tcW w:w="810" w:type="dxa"/>
            <w:vAlign w:val="center"/>
          </w:tcPr>
          <w:p w:rsidR="0024181D" w:rsidRPr="005424D7" w:rsidRDefault="0024181D" w:rsidP="00037F29">
            <w:pPr>
              <w:keepNext/>
              <w:keepLines/>
              <w:jc w:val="center"/>
              <w:rPr>
                <w:rFonts w:ascii="Franklin Gothic Medium" w:hAnsi="Franklin Gothic Medium" w:cs="Arial"/>
                <w:color w:val="auto"/>
              </w:rPr>
            </w:pPr>
            <w:r w:rsidRPr="005424D7">
              <w:rPr>
                <w:rFonts w:ascii="Franklin Gothic Medium" w:hAnsi="Franklin Gothic Medium" w:cs="Arial"/>
                <w:color w:val="auto"/>
              </w:rPr>
              <w:t>21</w:t>
            </w:r>
          </w:p>
        </w:tc>
        <w:tc>
          <w:tcPr>
            <w:tcW w:w="2790" w:type="dxa"/>
            <w:vAlign w:val="center"/>
          </w:tcPr>
          <w:p w:rsidR="0024181D" w:rsidRPr="005424D7" w:rsidRDefault="0024181D" w:rsidP="00037F29">
            <w:pPr>
              <w:keepNext/>
              <w:rPr>
                <w:rFonts w:ascii="Franklin Gothic Medium" w:hAnsi="Franklin Gothic Medium" w:cs="Arial"/>
                <w:lang w:val="ru-RU"/>
              </w:rPr>
            </w:pPr>
            <w:r>
              <w:rPr>
                <w:rFonts w:ascii="Franklin Gothic Medium" w:hAnsi="Franklin Gothic Medium" w:cs="Arial"/>
                <w:lang w:val="ru-RU"/>
              </w:rPr>
              <w:t>Пр</w:t>
            </w:r>
            <w:r>
              <w:rPr>
                <w:rFonts w:ascii="Franklin Gothic Medium" w:hAnsi="Franklin Gothic Medium" w:cs="Arial"/>
              </w:rPr>
              <w:t>a</w:t>
            </w:r>
            <w:r w:rsidRPr="005424D7">
              <w:rPr>
                <w:rFonts w:ascii="Franklin Gothic Medium" w:hAnsi="Franklin Gothic Medium" w:cs="Arial"/>
                <w:lang w:val="ru-RU"/>
              </w:rPr>
              <w:t>шкасто средство у гранулама за испирање кашике ручке код апарата за еспресо кафу.</w:t>
            </w:r>
          </w:p>
        </w:tc>
        <w:tc>
          <w:tcPr>
            <w:tcW w:w="2250" w:type="dxa"/>
            <w:vAlign w:val="center"/>
          </w:tcPr>
          <w:p w:rsidR="0024181D" w:rsidRPr="005424D7" w:rsidRDefault="0024181D" w:rsidP="00037F29">
            <w:pPr>
              <w:keepNext/>
              <w:keepLines/>
              <w:jc w:val="center"/>
              <w:rPr>
                <w:rFonts w:ascii="Franklin Gothic Medium" w:hAnsi="Franklin Gothic Medium" w:cs="Arial"/>
                <w:color w:val="auto"/>
                <w:lang w:val="ru-RU"/>
              </w:rPr>
            </w:pPr>
          </w:p>
        </w:tc>
        <w:tc>
          <w:tcPr>
            <w:tcW w:w="900" w:type="dxa"/>
            <w:vAlign w:val="center"/>
          </w:tcPr>
          <w:p w:rsidR="0024181D" w:rsidRPr="00265DF0" w:rsidRDefault="0024181D" w:rsidP="00037F29">
            <w:pPr>
              <w:keepNext/>
              <w:jc w:val="center"/>
              <w:rPr>
                <w:rFonts w:ascii="Franklin Gothic Medium" w:hAnsi="Franklin Gothic Medium" w:cs="Arial"/>
                <w:lang w:val="sr-Cyrl-CS"/>
              </w:rPr>
            </w:pPr>
            <w:r>
              <w:rPr>
                <w:rFonts w:ascii="Franklin Gothic Medium" w:hAnsi="Franklin Gothic Medium" w:cs="Arial"/>
              </w:rPr>
              <w:t>к</w:t>
            </w:r>
            <w:r>
              <w:rPr>
                <w:rFonts w:ascii="Franklin Gothic Medium" w:hAnsi="Franklin Gothic Medium" w:cs="Arial"/>
                <w:lang w:val="sr-Cyrl-CS"/>
              </w:rPr>
              <w:t>ом</w:t>
            </w:r>
          </w:p>
        </w:tc>
        <w:tc>
          <w:tcPr>
            <w:tcW w:w="990" w:type="dxa"/>
            <w:vAlign w:val="center"/>
          </w:tcPr>
          <w:p w:rsidR="0024181D" w:rsidRPr="00265DF0" w:rsidRDefault="0024181D" w:rsidP="00037F29">
            <w:pPr>
              <w:keepNext/>
              <w:jc w:val="center"/>
              <w:rPr>
                <w:rFonts w:ascii="Franklin Gothic Medium" w:hAnsi="Franklin Gothic Medium" w:cs="Arial"/>
                <w:lang w:val="sr-Cyrl-CS"/>
              </w:rPr>
            </w:pPr>
            <w:r>
              <w:rPr>
                <w:rFonts w:ascii="Franklin Gothic Medium" w:hAnsi="Franklin Gothic Medium" w:cs="Arial"/>
                <w:lang w:val="sr-Cyrl-CS"/>
              </w:rPr>
              <w:t>4</w:t>
            </w:r>
          </w:p>
        </w:tc>
        <w:tc>
          <w:tcPr>
            <w:tcW w:w="1350" w:type="dxa"/>
            <w:vAlign w:val="center"/>
          </w:tcPr>
          <w:p w:rsidR="0024181D" w:rsidRPr="00B757E3" w:rsidRDefault="0024181D" w:rsidP="00037F29">
            <w:pPr>
              <w:keepNext/>
              <w:jc w:val="center"/>
              <w:rPr>
                <w:rFonts w:ascii="Franklin Gothic Medium" w:hAnsi="Franklin Gothic Medium" w:cs="Arial"/>
              </w:rPr>
            </w:pPr>
          </w:p>
        </w:tc>
        <w:tc>
          <w:tcPr>
            <w:tcW w:w="1440" w:type="dxa"/>
          </w:tcPr>
          <w:p w:rsidR="0024181D" w:rsidRPr="00B757E3" w:rsidRDefault="0024181D" w:rsidP="00037F29">
            <w:pPr>
              <w:keepNext/>
              <w:jc w:val="center"/>
              <w:rPr>
                <w:rFonts w:ascii="Franklin Gothic Medium" w:hAnsi="Franklin Gothic Medium" w:cs="Arial"/>
              </w:rPr>
            </w:pPr>
          </w:p>
        </w:tc>
      </w:tr>
      <w:tr w:rsidR="0024181D" w:rsidRPr="00531E50" w:rsidTr="00037F29">
        <w:trPr>
          <w:trHeight w:val="1041"/>
        </w:trPr>
        <w:tc>
          <w:tcPr>
            <w:tcW w:w="810" w:type="dxa"/>
            <w:vAlign w:val="center"/>
          </w:tcPr>
          <w:p w:rsidR="0024181D" w:rsidRPr="00EA4121" w:rsidRDefault="0024181D" w:rsidP="00037F29">
            <w:pPr>
              <w:keepNext/>
              <w:keepLines/>
              <w:jc w:val="center"/>
              <w:rPr>
                <w:rFonts w:ascii="Franklin Gothic Medium" w:hAnsi="Franklin Gothic Medium" w:cs="Arial"/>
                <w:color w:val="auto"/>
                <w:lang w:val="sr-Cyrl-CS"/>
              </w:rPr>
            </w:pPr>
            <w:r>
              <w:rPr>
                <w:rFonts w:ascii="Franklin Gothic Medium" w:hAnsi="Franklin Gothic Medium" w:cs="Arial"/>
                <w:color w:val="auto"/>
              </w:rPr>
              <w:t>2</w:t>
            </w:r>
            <w:r>
              <w:rPr>
                <w:rFonts w:ascii="Franklin Gothic Medium" w:hAnsi="Franklin Gothic Medium" w:cs="Arial"/>
                <w:color w:val="auto"/>
                <w:lang w:val="sr-Cyrl-CS"/>
              </w:rPr>
              <w:t>2</w:t>
            </w:r>
          </w:p>
        </w:tc>
        <w:tc>
          <w:tcPr>
            <w:tcW w:w="2790" w:type="dxa"/>
            <w:vAlign w:val="center"/>
          </w:tcPr>
          <w:p w:rsidR="0024181D" w:rsidRPr="005424D7" w:rsidRDefault="0024181D" w:rsidP="00037F29">
            <w:pPr>
              <w:keepNext/>
              <w:rPr>
                <w:rFonts w:ascii="Franklin Gothic Medium" w:hAnsi="Franklin Gothic Medium" w:cs="Arial"/>
                <w:lang w:val="ru-RU"/>
              </w:rPr>
            </w:pPr>
            <w:r w:rsidRPr="005424D7">
              <w:rPr>
                <w:rFonts w:ascii="Franklin Gothic Medium" w:hAnsi="Franklin Gothic Medium" w:cs="Arial"/>
                <w:lang w:val="ru-RU"/>
              </w:rPr>
              <w:t>Хидрантна крема за руке са додатком глицерина, парфимисана.</w:t>
            </w:r>
          </w:p>
        </w:tc>
        <w:tc>
          <w:tcPr>
            <w:tcW w:w="2250" w:type="dxa"/>
            <w:vAlign w:val="center"/>
          </w:tcPr>
          <w:p w:rsidR="0024181D" w:rsidRPr="005424D7" w:rsidRDefault="0024181D" w:rsidP="00037F29">
            <w:pPr>
              <w:keepNext/>
              <w:keepLines/>
              <w:jc w:val="center"/>
              <w:rPr>
                <w:rFonts w:ascii="Franklin Gothic Medium" w:hAnsi="Franklin Gothic Medium" w:cs="Arial"/>
                <w:color w:val="auto"/>
                <w:lang w:val="ru-RU"/>
              </w:rPr>
            </w:pPr>
          </w:p>
        </w:tc>
        <w:tc>
          <w:tcPr>
            <w:tcW w:w="900" w:type="dxa"/>
            <w:vAlign w:val="center"/>
          </w:tcPr>
          <w:p w:rsidR="0024181D" w:rsidRPr="00B757E3" w:rsidRDefault="0024181D" w:rsidP="00037F29">
            <w:pPr>
              <w:keepNext/>
              <w:jc w:val="center"/>
              <w:rPr>
                <w:rFonts w:ascii="Franklin Gothic Medium" w:hAnsi="Franklin Gothic Medium" w:cs="Arial"/>
              </w:rPr>
            </w:pPr>
            <w:r w:rsidRPr="00B757E3">
              <w:rPr>
                <w:rFonts w:ascii="Franklin Gothic Medium" w:hAnsi="Franklin Gothic Medium" w:cs="Arial"/>
              </w:rPr>
              <w:t>ком</w:t>
            </w:r>
          </w:p>
        </w:tc>
        <w:tc>
          <w:tcPr>
            <w:tcW w:w="990" w:type="dxa"/>
            <w:vAlign w:val="center"/>
          </w:tcPr>
          <w:p w:rsidR="0024181D" w:rsidRPr="00265DF0" w:rsidRDefault="0024181D" w:rsidP="00037F29">
            <w:pPr>
              <w:keepNext/>
              <w:jc w:val="center"/>
              <w:rPr>
                <w:rFonts w:ascii="Franklin Gothic Medium" w:hAnsi="Franklin Gothic Medium" w:cs="Arial"/>
                <w:lang w:val="sr-Cyrl-CS"/>
              </w:rPr>
            </w:pPr>
            <w:r>
              <w:rPr>
                <w:rFonts w:ascii="Franklin Gothic Medium" w:hAnsi="Franklin Gothic Medium" w:cs="Arial"/>
                <w:lang w:val="sr-Cyrl-CS"/>
              </w:rPr>
              <w:t>200</w:t>
            </w:r>
          </w:p>
        </w:tc>
        <w:tc>
          <w:tcPr>
            <w:tcW w:w="1350" w:type="dxa"/>
            <w:vAlign w:val="center"/>
          </w:tcPr>
          <w:p w:rsidR="0024181D" w:rsidRPr="00B757E3" w:rsidRDefault="0024181D" w:rsidP="00037F29">
            <w:pPr>
              <w:keepNext/>
              <w:jc w:val="center"/>
              <w:rPr>
                <w:rFonts w:ascii="Franklin Gothic Medium" w:hAnsi="Franklin Gothic Medium" w:cs="Arial"/>
              </w:rPr>
            </w:pPr>
          </w:p>
        </w:tc>
        <w:tc>
          <w:tcPr>
            <w:tcW w:w="1440" w:type="dxa"/>
          </w:tcPr>
          <w:p w:rsidR="0024181D" w:rsidRPr="00B757E3" w:rsidRDefault="0024181D" w:rsidP="00037F29">
            <w:pPr>
              <w:keepNext/>
              <w:jc w:val="center"/>
              <w:rPr>
                <w:rFonts w:ascii="Franklin Gothic Medium" w:hAnsi="Franklin Gothic Medium" w:cs="Arial"/>
              </w:rPr>
            </w:pPr>
          </w:p>
        </w:tc>
      </w:tr>
      <w:tr w:rsidR="0024181D" w:rsidRPr="00531E50" w:rsidTr="00037F29">
        <w:trPr>
          <w:trHeight w:val="791"/>
        </w:trPr>
        <w:tc>
          <w:tcPr>
            <w:tcW w:w="810" w:type="dxa"/>
            <w:vAlign w:val="center"/>
          </w:tcPr>
          <w:p w:rsidR="0024181D" w:rsidRPr="00EA4121" w:rsidRDefault="0024181D" w:rsidP="00037F29">
            <w:pPr>
              <w:keepNext/>
              <w:keepLines/>
              <w:jc w:val="center"/>
              <w:rPr>
                <w:rFonts w:ascii="Franklin Gothic Medium" w:hAnsi="Franklin Gothic Medium" w:cs="Arial"/>
                <w:color w:val="auto"/>
                <w:lang w:val="sr-Cyrl-CS"/>
              </w:rPr>
            </w:pPr>
            <w:r>
              <w:rPr>
                <w:rFonts w:ascii="Franklin Gothic Medium" w:hAnsi="Franklin Gothic Medium" w:cs="Arial"/>
                <w:color w:val="auto"/>
              </w:rPr>
              <w:lastRenderedPageBreak/>
              <w:t>2</w:t>
            </w:r>
            <w:r>
              <w:rPr>
                <w:rFonts w:ascii="Franklin Gothic Medium" w:hAnsi="Franklin Gothic Medium" w:cs="Arial"/>
                <w:color w:val="auto"/>
                <w:lang w:val="sr-Cyrl-CS"/>
              </w:rPr>
              <w:t>3</w:t>
            </w:r>
          </w:p>
        </w:tc>
        <w:tc>
          <w:tcPr>
            <w:tcW w:w="2790" w:type="dxa"/>
            <w:vAlign w:val="center"/>
          </w:tcPr>
          <w:p w:rsidR="0024181D" w:rsidRPr="005424D7" w:rsidRDefault="0024181D" w:rsidP="00037F29">
            <w:pPr>
              <w:keepNext/>
              <w:rPr>
                <w:rFonts w:ascii="Franklin Gothic Medium" w:hAnsi="Franklin Gothic Medium" w:cs="Arial"/>
                <w:lang w:val="ru-RU"/>
              </w:rPr>
            </w:pPr>
            <w:r>
              <w:rPr>
                <w:rFonts w:ascii="Franklin Gothic Medium" w:hAnsi="Franklin Gothic Medium" w:cs="Arial"/>
                <w:lang w:val="ru-RU"/>
              </w:rPr>
              <w:t xml:space="preserve">Течни избељивач на бази кисеоника за скидање мрља </w:t>
            </w:r>
            <w:r w:rsidRPr="005424D7">
              <w:rPr>
                <w:rFonts w:ascii="Franklin Gothic Medium" w:hAnsi="Franklin Gothic Medium" w:cs="Arial"/>
                <w:lang w:val="ru-RU"/>
              </w:rPr>
              <w:t>са тканине.</w:t>
            </w:r>
          </w:p>
        </w:tc>
        <w:tc>
          <w:tcPr>
            <w:tcW w:w="2250" w:type="dxa"/>
            <w:vAlign w:val="center"/>
          </w:tcPr>
          <w:p w:rsidR="0024181D" w:rsidRPr="005424D7" w:rsidRDefault="0024181D" w:rsidP="00037F29">
            <w:pPr>
              <w:keepNext/>
              <w:keepLines/>
              <w:jc w:val="center"/>
              <w:rPr>
                <w:rFonts w:ascii="Franklin Gothic Medium" w:hAnsi="Franklin Gothic Medium" w:cs="Arial"/>
                <w:color w:val="auto"/>
                <w:lang w:val="ru-RU"/>
              </w:rPr>
            </w:pPr>
          </w:p>
        </w:tc>
        <w:tc>
          <w:tcPr>
            <w:tcW w:w="900" w:type="dxa"/>
            <w:vAlign w:val="center"/>
          </w:tcPr>
          <w:p w:rsidR="0024181D" w:rsidRPr="00B757E3" w:rsidRDefault="0024181D" w:rsidP="00037F29">
            <w:pPr>
              <w:keepNext/>
              <w:jc w:val="center"/>
              <w:rPr>
                <w:rFonts w:ascii="Franklin Gothic Medium" w:hAnsi="Franklin Gothic Medium" w:cs="Arial"/>
              </w:rPr>
            </w:pPr>
            <w:r w:rsidRPr="00B757E3">
              <w:rPr>
                <w:rFonts w:ascii="Franklin Gothic Medium" w:hAnsi="Franklin Gothic Medium" w:cs="Arial"/>
              </w:rPr>
              <w:t>ком</w:t>
            </w:r>
          </w:p>
        </w:tc>
        <w:tc>
          <w:tcPr>
            <w:tcW w:w="990" w:type="dxa"/>
            <w:vAlign w:val="center"/>
          </w:tcPr>
          <w:p w:rsidR="0024181D" w:rsidRPr="00265DF0" w:rsidRDefault="0024181D" w:rsidP="00037F29">
            <w:pPr>
              <w:keepNext/>
              <w:jc w:val="center"/>
              <w:rPr>
                <w:rFonts w:ascii="Franklin Gothic Medium" w:hAnsi="Franklin Gothic Medium" w:cs="Arial"/>
                <w:lang w:val="sr-Cyrl-CS"/>
              </w:rPr>
            </w:pPr>
            <w:r>
              <w:rPr>
                <w:rFonts w:ascii="Franklin Gothic Medium" w:hAnsi="Franklin Gothic Medium" w:cs="Arial"/>
                <w:lang w:val="sr-Cyrl-CS"/>
              </w:rPr>
              <w:t>150</w:t>
            </w:r>
          </w:p>
        </w:tc>
        <w:tc>
          <w:tcPr>
            <w:tcW w:w="1350" w:type="dxa"/>
            <w:vAlign w:val="center"/>
          </w:tcPr>
          <w:p w:rsidR="0024181D" w:rsidRPr="00B757E3" w:rsidRDefault="0024181D" w:rsidP="00037F29">
            <w:pPr>
              <w:keepNext/>
              <w:jc w:val="center"/>
              <w:rPr>
                <w:rFonts w:ascii="Franklin Gothic Medium" w:hAnsi="Franklin Gothic Medium" w:cs="Arial"/>
              </w:rPr>
            </w:pPr>
          </w:p>
        </w:tc>
        <w:tc>
          <w:tcPr>
            <w:tcW w:w="1440" w:type="dxa"/>
          </w:tcPr>
          <w:p w:rsidR="0024181D" w:rsidRPr="00B757E3" w:rsidRDefault="0024181D" w:rsidP="00037F29">
            <w:pPr>
              <w:keepNext/>
              <w:jc w:val="center"/>
              <w:rPr>
                <w:rFonts w:ascii="Franklin Gothic Medium" w:hAnsi="Franklin Gothic Medium" w:cs="Arial"/>
              </w:rPr>
            </w:pPr>
          </w:p>
        </w:tc>
      </w:tr>
      <w:tr w:rsidR="0024181D" w:rsidRPr="00B757E3" w:rsidTr="00037F29">
        <w:trPr>
          <w:trHeight w:val="146"/>
        </w:trPr>
        <w:tc>
          <w:tcPr>
            <w:tcW w:w="810" w:type="dxa"/>
            <w:vAlign w:val="center"/>
          </w:tcPr>
          <w:p w:rsidR="0024181D" w:rsidRPr="00EA4121" w:rsidRDefault="0024181D" w:rsidP="00037F29">
            <w:pPr>
              <w:keepNext/>
              <w:keepLines/>
              <w:jc w:val="center"/>
              <w:rPr>
                <w:rFonts w:ascii="Franklin Gothic Medium" w:hAnsi="Franklin Gothic Medium" w:cs="Arial"/>
                <w:color w:val="auto"/>
                <w:lang w:val="sr-Cyrl-CS"/>
              </w:rPr>
            </w:pPr>
            <w:r>
              <w:rPr>
                <w:rFonts w:ascii="Franklin Gothic Medium" w:hAnsi="Franklin Gothic Medium" w:cs="Arial"/>
                <w:color w:val="auto"/>
              </w:rPr>
              <w:t>2</w:t>
            </w:r>
            <w:r>
              <w:rPr>
                <w:rFonts w:ascii="Franklin Gothic Medium" w:hAnsi="Franklin Gothic Medium" w:cs="Arial"/>
                <w:color w:val="auto"/>
                <w:lang w:val="sr-Cyrl-CS"/>
              </w:rPr>
              <w:t>4</w:t>
            </w:r>
          </w:p>
        </w:tc>
        <w:tc>
          <w:tcPr>
            <w:tcW w:w="2790" w:type="dxa"/>
            <w:vAlign w:val="center"/>
          </w:tcPr>
          <w:p w:rsidR="0024181D" w:rsidRPr="0024181D" w:rsidRDefault="0024181D" w:rsidP="00037F29">
            <w:pPr>
              <w:keepNext/>
              <w:rPr>
                <w:rFonts w:ascii="Franklin Gothic Medium" w:hAnsi="Franklin Gothic Medium" w:cs="Arial"/>
                <w:lang w:val="ru-RU"/>
              </w:rPr>
            </w:pPr>
            <w:r>
              <w:rPr>
                <w:rFonts w:ascii="Franklin Gothic Medium" w:hAnsi="Franklin Gothic Medium" w:cs="Arial"/>
                <w:lang w:val="ru-RU"/>
              </w:rPr>
              <w:t>О</w:t>
            </w:r>
            <w:r w:rsidRPr="005424D7">
              <w:rPr>
                <w:rFonts w:ascii="Franklin Gothic Medium" w:hAnsi="Franklin Gothic Medium" w:cs="Arial"/>
                <w:lang w:val="ru-RU"/>
              </w:rPr>
              <w:t xml:space="preserve">мекшивач за веш, парфимисан. </w:t>
            </w:r>
            <w:r w:rsidRPr="0024181D">
              <w:rPr>
                <w:rFonts w:ascii="Franklin Gothic Medium" w:hAnsi="Franklin Gothic Medium" w:cs="Arial"/>
                <w:lang w:val="ru-RU"/>
              </w:rPr>
              <w:t>Чеп за дозирање.</w:t>
            </w:r>
          </w:p>
        </w:tc>
        <w:tc>
          <w:tcPr>
            <w:tcW w:w="2250" w:type="dxa"/>
            <w:vAlign w:val="center"/>
          </w:tcPr>
          <w:p w:rsidR="0024181D" w:rsidRPr="005424D7" w:rsidRDefault="0024181D" w:rsidP="00037F29">
            <w:pPr>
              <w:keepNext/>
              <w:keepLines/>
              <w:jc w:val="center"/>
              <w:rPr>
                <w:rFonts w:ascii="Franklin Gothic Medium" w:hAnsi="Franklin Gothic Medium" w:cs="Arial"/>
                <w:color w:val="auto"/>
                <w:lang w:val="ru-RU"/>
              </w:rPr>
            </w:pPr>
          </w:p>
        </w:tc>
        <w:tc>
          <w:tcPr>
            <w:tcW w:w="900" w:type="dxa"/>
            <w:vAlign w:val="center"/>
          </w:tcPr>
          <w:p w:rsidR="0024181D" w:rsidRPr="00B757E3" w:rsidRDefault="0024181D" w:rsidP="00037F29">
            <w:pPr>
              <w:keepNext/>
              <w:jc w:val="center"/>
              <w:rPr>
                <w:rFonts w:ascii="Franklin Gothic Medium" w:hAnsi="Franklin Gothic Medium" w:cs="Arial"/>
              </w:rPr>
            </w:pPr>
            <w:r w:rsidRPr="00B757E3">
              <w:rPr>
                <w:rFonts w:ascii="Franklin Gothic Medium" w:hAnsi="Franklin Gothic Medium" w:cs="Arial"/>
              </w:rPr>
              <w:t>ком</w:t>
            </w:r>
          </w:p>
        </w:tc>
        <w:tc>
          <w:tcPr>
            <w:tcW w:w="990" w:type="dxa"/>
            <w:vAlign w:val="center"/>
          </w:tcPr>
          <w:p w:rsidR="0024181D" w:rsidRPr="00265DF0" w:rsidRDefault="0024181D" w:rsidP="00037F29">
            <w:pPr>
              <w:keepNext/>
              <w:jc w:val="center"/>
              <w:rPr>
                <w:rFonts w:ascii="Franklin Gothic Medium" w:hAnsi="Franklin Gothic Medium" w:cs="Arial"/>
                <w:lang w:val="sr-Cyrl-CS"/>
              </w:rPr>
            </w:pPr>
            <w:r>
              <w:rPr>
                <w:rFonts w:ascii="Franklin Gothic Medium" w:hAnsi="Franklin Gothic Medium" w:cs="Arial"/>
                <w:lang w:val="sr-Cyrl-CS"/>
              </w:rPr>
              <w:t>200</w:t>
            </w:r>
          </w:p>
        </w:tc>
        <w:tc>
          <w:tcPr>
            <w:tcW w:w="1350" w:type="dxa"/>
            <w:vAlign w:val="center"/>
          </w:tcPr>
          <w:p w:rsidR="0024181D" w:rsidRPr="00B757E3" w:rsidRDefault="0024181D" w:rsidP="00037F29">
            <w:pPr>
              <w:keepNext/>
              <w:jc w:val="center"/>
              <w:rPr>
                <w:rFonts w:ascii="Franklin Gothic Medium" w:hAnsi="Franklin Gothic Medium" w:cs="Arial"/>
              </w:rPr>
            </w:pPr>
          </w:p>
        </w:tc>
        <w:tc>
          <w:tcPr>
            <w:tcW w:w="1440" w:type="dxa"/>
          </w:tcPr>
          <w:p w:rsidR="0024181D" w:rsidRPr="00B757E3" w:rsidRDefault="0024181D" w:rsidP="00037F29">
            <w:pPr>
              <w:keepNext/>
              <w:jc w:val="center"/>
              <w:rPr>
                <w:rFonts w:ascii="Franklin Gothic Medium" w:hAnsi="Franklin Gothic Medium" w:cs="Arial"/>
              </w:rPr>
            </w:pPr>
          </w:p>
        </w:tc>
      </w:tr>
      <w:tr w:rsidR="0024181D" w:rsidRPr="00531E50" w:rsidTr="0024181D">
        <w:trPr>
          <w:trHeight w:val="1017"/>
        </w:trPr>
        <w:tc>
          <w:tcPr>
            <w:tcW w:w="810" w:type="dxa"/>
            <w:vAlign w:val="center"/>
          </w:tcPr>
          <w:p w:rsidR="0024181D" w:rsidRPr="00EA4121" w:rsidRDefault="0024181D" w:rsidP="00037F29">
            <w:pPr>
              <w:keepNext/>
              <w:keepLines/>
              <w:jc w:val="center"/>
              <w:rPr>
                <w:rFonts w:ascii="Franklin Gothic Medium" w:hAnsi="Franklin Gothic Medium" w:cs="Arial"/>
                <w:color w:val="auto"/>
                <w:lang w:val="sr-Cyrl-CS"/>
              </w:rPr>
            </w:pPr>
            <w:r>
              <w:rPr>
                <w:rFonts w:ascii="Franklin Gothic Medium" w:hAnsi="Franklin Gothic Medium" w:cs="Arial"/>
                <w:color w:val="auto"/>
              </w:rPr>
              <w:t>2</w:t>
            </w:r>
            <w:r>
              <w:rPr>
                <w:rFonts w:ascii="Franklin Gothic Medium" w:hAnsi="Franklin Gothic Medium" w:cs="Arial"/>
                <w:color w:val="auto"/>
                <w:lang w:val="sr-Cyrl-CS"/>
              </w:rPr>
              <w:t>5</w:t>
            </w:r>
          </w:p>
        </w:tc>
        <w:tc>
          <w:tcPr>
            <w:tcW w:w="2790" w:type="dxa"/>
            <w:vAlign w:val="center"/>
          </w:tcPr>
          <w:p w:rsidR="0024181D" w:rsidRPr="005424D7" w:rsidRDefault="0024181D" w:rsidP="00037F29">
            <w:pPr>
              <w:keepNext/>
              <w:rPr>
                <w:rFonts w:ascii="Franklin Gothic Medium" w:hAnsi="Franklin Gothic Medium" w:cs="Arial"/>
                <w:lang w:val="ru-RU"/>
              </w:rPr>
            </w:pPr>
            <w:r w:rsidRPr="005424D7">
              <w:rPr>
                <w:rFonts w:ascii="Franklin Gothic Medium" w:hAnsi="Franklin Gothic Medium" w:cs="Arial"/>
                <w:lang w:val="ru-RU"/>
              </w:rPr>
              <w:t>Течно средство за скидање флека са белог и шареног веша при машинском прању, без хлора, неутралан на боје са тканине са могућношћу директног сипања на флеку без штетног утицаја на тканину.</w:t>
            </w:r>
          </w:p>
        </w:tc>
        <w:tc>
          <w:tcPr>
            <w:tcW w:w="2250" w:type="dxa"/>
            <w:vAlign w:val="center"/>
          </w:tcPr>
          <w:p w:rsidR="0024181D" w:rsidRPr="005424D7" w:rsidRDefault="0024181D" w:rsidP="00037F29">
            <w:pPr>
              <w:keepNext/>
              <w:keepLines/>
              <w:jc w:val="center"/>
              <w:rPr>
                <w:rFonts w:ascii="Franklin Gothic Medium" w:hAnsi="Franklin Gothic Medium" w:cs="Arial"/>
                <w:color w:val="auto"/>
                <w:lang w:val="ru-RU"/>
              </w:rPr>
            </w:pPr>
          </w:p>
        </w:tc>
        <w:tc>
          <w:tcPr>
            <w:tcW w:w="900" w:type="dxa"/>
            <w:vAlign w:val="center"/>
          </w:tcPr>
          <w:p w:rsidR="0024181D" w:rsidRPr="00B757E3" w:rsidRDefault="0024181D" w:rsidP="00037F29">
            <w:pPr>
              <w:keepNext/>
              <w:jc w:val="center"/>
              <w:rPr>
                <w:rFonts w:ascii="Franklin Gothic Medium" w:hAnsi="Franklin Gothic Medium" w:cs="Arial"/>
              </w:rPr>
            </w:pPr>
            <w:r w:rsidRPr="00B757E3">
              <w:rPr>
                <w:rFonts w:ascii="Franklin Gothic Medium" w:hAnsi="Franklin Gothic Medium" w:cs="Arial"/>
              </w:rPr>
              <w:t>ком</w:t>
            </w:r>
          </w:p>
        </w:tc>
        <w:tc>
          <w:tcPr>
            <w:tcW w:w="990" w:type="dxa"/>
            <w:vAlign w:val="center"/>
          </w:tcPr>
          <w:p w:rsidR="0024181D" w:rsidRPr="00265DF0" w:rsidRDefault="0024181D" w:rsidP="00037F29">
            <w:pPr>
              <w:keepNext/>
              <w:jc w:val="center"/>
              <w:rPr>
                <w:rFonts w:ascii="Franklin Gothic Medium" w:hAnsi="Franklin Gothic Medium" w:cs="Arial"/>
                <w:lang w:val="sr-Cyrl-CS"/>
              </w:rPr>
            </w:pPr>
            <w:r>
              <w:rPr>
                <w:rFonts w:ascii="Franklin Gothic Medium" w:hAnsi="Franklin Gothic Medium" w:cs="Arial"/>
                <w:lang w:val="sr-Cyrl-CS"/>
              </w:rPr>
              <w:t>200</w:t>
            </w:r>
          </w:p>
        </w:tc>
        <w:tc>
          <w:tcPr>
            <w:tcW w:w="1350" w:type="dxa"/>
            <w:vAlign w:val="center"/>
          </w:tcPr>
          <w:p w:rsidR="0024181D" w:rsidRPr="00B757E3" w:rsidRDefault="0024181D" w:rsidP="00037F29">
            <w:pPr>
              <w:keepNext/>
              <w:jc w:val="center"/>
              <w:rPr>
                <w:rFonts w:ascii="Franklin Gothic Medium" w:hAnsi="Franklin Gothic Medium" w:cs="Arial"/>
              </w:rPr>
            </w:pPr>
          </w:p>
        </w:tc>
        <w:tc>
          <w:tcPr>
            <w:tcW w:w="1440" w:type="dxa"/>
          </w:tcPr>
          <w:p w:rsidR="0024181D" w:rsidRPr="00B757E3" w:rsidRDefault="0024181D" w:rsidP="00037F29">
            <w:pPr>
              <w:keepNext/>
              <w:jc w:val="center"/>
              <w:rPr>
                <w:rFonts w:ascii="Franklin Gothic Medium" w:hAnsi="Franklin Gothic Medium" w:cs="Arial"/>
              </w:rPr>
            </w:pPr>
          </w:p>
        </w:tc>
      </w:tr>
      <w:tr w:rsidR="0024181D" w:rsidRPr="00B757E3" w:rsidTr="0024181D">
        <w:trPr>
          <w:trHeight w:val="1422"/>
        </w:trPr>
        <w:tc>
          <w:tcPr>
            <w:tcW w:w="810" w:type="dxa"/>
            <w:vAlign w:val="center"/>
          </w:tcPr>
          <w:p w:rsidR="0024181D" w:rsidRPr="00EA4121" w:rsidRDefault="0024181D" w:rsidP="00037F29">
            <w:pPr>
              <w:keepNext/>
              <w:keepLines/>
              <w:jc w:val="center"/>
              <w:rPr>
                <w:rFonts w:ascii="Franklin Gothic Medium" w:hAnsi="Franklin Gothic Medium" w:cs="Arial"/>
                <w:color w:val="auto"/>
                <w:lang w:val="sr-Cyrl-CS"/>
              </w:rPr>
            </w:pPr>
            <w:r>
              <w:rPr>
                <w:rFonts w:ascii="Franklin Gothic Medium" w:hAnsi="Franklin Gothic Medium" w:cs="Arial"/>
                <w:color w:val="auto"/>
              </w:rPr>
              <w:t>2</w:t>
            </w:r>
            <w:r>
              <w:rPr>
                <w:rFonts w:ascii="Franklin Gothic Medium" w:hAnsi="Franklin Gothic Medium" w:cs="Arial"/>
                <w:color w:val="auto"/>
                <w:lang w:val="sr-Cyrl-CS"/>
              </w:rPr>
              <w:t>6</w:t>
            </w:r>
          </w:p>
        </w:tc>
        <w:tc>
          <w:tcPr>
            <w:tcW w:w="2790" w:type="dxa"/>
            <w:vAlign w:val="center"/>
          </w:tcPr>
          <w:p w:rsidR="0024181D" w:rsidRPr="005424D7" w:rsidRDefault="0024181D" w:rsidP="00037F29">
            <w:pPr>
              <w:keepNext/>
              <w:rPr>
                <w:rFonts w:ascii="Franklin Gothic Medium" w:hAnsi="Franklin Gothic Medium" w:cs="Arial"/>
              </w:rPr>
            </w:pPr>
            <w:r w:rsidRPr="005424D7">
              <w:rPr>
                <w:rFonts w:ascii="Franklin Gothic Medium" w:hAnsi="Franklin Gothic Medium" w:cs="Arial"/>
                <w:lang w:val="ru-RU"/>
              </w:rPr>
              <w:t xml:space="preserve">Течно средство за одржавање подова у професионалним кухињама и ресторанима. </w:t>
            </w:r>
            <w:r w:rsidRPr="005424D7">
              <w:rPr>
                <w:rFonts w:ascii="Franklin Gothic Medium" w:hAnsi="Franklin Gothic Medium" w:cs="Arial"/>
              </w:rPr>
              <w:t>Парфимисано, антибактеријско.</w:t>
            </w:r>
          </w:p>
        </w:tc>
        <w:tc>
          <w:tcPr>
            <w:tcW w:w="2250" w:type="dxa"/>
            <w:vAlign w:val="center"/>
          </w:tcPr>
          <w:p w:rsidR="0024181D" w:rsidRPr="005424D7" w:rsidRDefault="0024181D" w:rsidP="00037F29">
            <w:pPr>
              <w:keepNext/>
              <w:keepLines/>
              <w:jc w:val="center"/>
              <w:rPr>
                <w:rFonts w:ascii="Franklin Gothic Medium" w:hAnsi="Franklin Gothic Medium" w:cs="Arial"/>
                <w:color w:val="auto"/>
                <w:lang w:val="ru-RU"/>
              </w:rPr>
            </w:pPr>
          </w:p>
        </w:tc>
        <w:tc>
          <w:tcPr>
            <w:tcW w:w="900" w:type="dxa"/>
            <w:vAlign w:val="center"/>
          </w:tcPr>
          <w:p w:rsidR="0024181D" w:rsidRPr="00B757E3" w:rsidRDefault="0024181D" w:rsidP="00037F29">
            <w:pPr>
              <w:keepNext/>
              <w:jc w:val="center"/>
              <w:rPr>
                <w:rFonts w:ascii="Franklin Gothic Medium" w:hAnsi="Franklin Gothic Medium" w:cs="Arial"/>
              </w:rPr>
            </w:pPr>
            <w:r w:rsidRPr="00B757E3">
              <w:rPr>
                <w:rFonts w:ascii="Franklin Gothic Medium" w:hAnsi="Franklin Gothic Medium" w:cs="Arial"/>
              </w:rPr>
              <w:t>ком</w:t>
            </w:r>
          </w:p>
        </w:tc>
        <w:tc>
          <w:tcPr>
            <w:tcW w:w="990" w:type="dxa"/>
            <w:vAlign w:val="center"/>
          </w:tcPr>
          <w:p w:rsidR="0024181D" w:rsidRPr="00041B94" w:rsidRDefault="0024181D" w:rsidP="00037F29">
            <w:pPr>
              <w:keepNext/>
              <w:jc w:val="center"/>
              <w:rPr>
                <w:rFonts w:ascii="Franklin Gothic Medium" w:hAnsi="Franklin Gothic Medium" w:cs="Arial"/>
                <w:lang w:val="sr-Cyrl-CS"/>
              </w:rPr>
            </w:pPr>
            <w:r>
              <w:rPr>
                <w:rFonts w:ascii="Franklin Gothic Medium" w:hAnsi="Franklin Gothic Medium" w:cs="Arial"/>
                <w:lang w:val="sr-Cyrl-CS"/>
              </w:rPr>
              <w:t>10</w:t>
            </w:r>
          </w:p>
        </w:tc>
        <w:tc>
          <w:tcPr>
            <w:tcW w:w="1350" w:type="dxa"/>
          </w:tcPr>
          <w:p w:rsidR="0024181D" w:rsidRPr="00B757E3" w:rsidRDefault="0024181D" w:rsidP="00037F29">
            <w:pPr>
              <w:keepNext/>
              <w:jc w:val="center"/>
              <w:rPr>
                <w:rFonts w:ascii="Franklin Gothic Medium" w:hAnsi="Franklin Gothic Medium" w:cs="Arial"/>
              </w:rPr>
            </w:pPr>
          </w:p>
        </w:tc>
        <w:tc>
          <w:tcPr>
            <w:tcW w:w="1440" w:type="dxa"/>
          </w:tcPr>
          <w:p w:rsidR="0024181D" w:rsidRPr="00B757E3" w:rsidRDefault="0024181D" w:rsidP="00037F29">
            <w:pPr>
              <w:keepNext/>
              <w:jc w:val="center"/>
              <w:rPr>
                <w:rFonts w:ascii="Franklin Gothic Medium" w:hAnsi="Franklin Gothic Medium" w:cs="Arial"/>
              </w:rPr>
            </w:pPr>
          </w:p>
        </w:tc>
      </w:tr>
      <w:tr w:rsidR="0024181D" w:rsidRPr="00B757E3" w:rsidTr="0024181D">
        <w:trPr>
          <w:trHeight w:val="1210"/>
        </w:trPr>
        <w:tc>
          <w:tcPr>
            <w:tcW w:w="810" w:type="dxa"/>
            <w:vAlign w:val="center"/>
          </w:tcPr>
          <w:p w:rsidR="0024181D" w:rsidRPr="00EA4121" w:rsidRDefault="0024181D" w:rsidP="00037F29">
            <w:pPr>
              <w:keepNext/>
              <w:keepLines/>
              <w:jc w:val="center"/>
              <w:rPr>
                <w:rFonts w:ascii="Franklin Gothic Medium" w:hAnsi="Franklin Gothic Medium" w:cs="Arial"/>
                <w:color w:val="auto"/>
                <w:lang w:val="sr-Cyrl-CS"/>
              </w:rPr>
            </w:pPr>
            <w:r>
              <w:rPr>
                <w:rFonts w:ascii="Franklin Gothic Medium" w:hAnsi="Franklin Gothic Medium" w:cs="Arial"/>
                <w:color w:val="auto"/>
              </w:rPr>
              <w:t>2</w:t>
            </w:r>
            <w:r>
              <w:rPr>
                <w:rFonts w:ascii="Franklin Gothic Medium" w:hAnsi="Franklin Gothic Medium" w:cs="Arial"/>
                <w:color w:val="auto"/>
                <w:lang w:val="sr-Cyrl-CS"/>
              </w:rPr>
              <w:t>7</w:t>
            </w:r>
          </w:p>
        </w:tc>
        <w:tc>
          <w:tcPr>
            <w:tcW w:w="2790" w:type="dxa"/>
            <w:vAlign w:val="center"/>
          </w:tcPr>
          <w:p w:rsidR="0024181D" w:rsidRPr="0024181D" w:rsidRDefault="0024181D" w:rsidP="00037F29">
            <w:pPr>
              <w:keepNext/>
              <w:rPr>
                <w:rFonts w:ascii="Franklin Gothic Medium" w:hAnsi="Franklin Gothic Medium" w:cs="Arial"/>
                <w:lang w:val="ru-RU"/>
              </w:rPr>
            </w:pPr>
            <w:r>
              <w:rPr>
                <w:rFonts w:ascii="Franklin Gothic Medium" w:hAnsi="Franklin Gothic Medium" w:cs="Arial"/>
                <w:lang w:val="ru-RU"/>
              </w:rPr>
              <w:t xml:space="preserve">Самоскидајуће </w:t>
            </w:r>
            <w:r w:rsidRPr="00B757E3">
              <w:rPr>
                <w:rFonts w:ascii="Franklin Gothic Medium" w:hAnsi="Franklin Gothic Medium" w:cs="Arial"/>
                <w:lang w:val="ru-RU"/>
              </w:rPr>
              <w:t xml:space="preserve">течно средство за </w:t>
            </w:r>
            <w:r>
              <w:rPr>
                <w:rFonts w:ascii="Franklin Gothic Medium" w:hAnsi="Franklin Gothic Medium" w:cs="Arial"/>
                <w:lang w:val="ru-RU"/>
              </w:rPr>
              <w:t>чишћење рерни и роштиља</w:t>
            </w:r>
          </w:p>
        </w:tc>
        <w:tc>
          <w:tcPr>
            <w:tcW w:w="2250" w:type="dxa"/>
            <w:vAlign w:val="center"/>
          </w:tcPr>
          <w:p w:rsidR="0024181D" w:rsidRPr="005424D7" w:rsidRDefault="0024181D" w:rsidP="00037F29">
            <w:pPr>
              <w:keepNext/>
              <w:keepLines/>
              <w:jc w:val="center"/>
              <w:rPr>
                <w:rFonts w:ascii="Franklin Gothic Medium" w:hAnsi="Franklin Gothic Medium" w:cs="Arial"/>
                <w:color w:val="auto"/>
                <w:lang w:val="ru-RU"/>
              </w:rPr>
            </w:pPr>
          </w:p>
        </w:tc>
        <w:tc>
          <w:tcPr>
            <w:tcW w:w="900" w:type="dxa"/>
            <w:vAlign w:val="center"/>
          </w:tcPr>
          <w:p w:rsidR="0024181D" w:rsidRPr="00B757E3" w:rsidRDefault="0024181D" w:rsidP="00037F29">
            <w:pPr>
              <w:keepNext/>
              <w:jc w:val="center"/>
              <w:rPr>
                <w:rFonts w:ascii="Franklin Gothic Medium" w:hAnsi="Franklin Gothic Medium" w:cs="Arial"/>
              </w:rPr>
            </w:pPr>
            <w:r w:rsidRPr="00B757E3">
              <w:rPr>
                <w:rFonts w:ascii="Franklin Gothic Medium" w:hAnsi="Franklin Gothic Medium" w:cs="Arial"/>
              </w:rPr>
              <w:t>ком</w:t>
            </w:r>
          </w:p>
        </w:tc>
        <w:tc>
          <w:tcPr>
            <w:tcW w:w="990" w:type="dxa"/>
            <w:vAlign w:val="center"/>
          </w:tcPr>
          <w:p w:rsidR="0024181D" w:rsidRPr="00041B94" w:rsidRDefault="0024181D" w:rsidP="00037F29">
            <w:pPr>
              <w:keepNext/>
              <w:jc w:val="center"/>
              <w:rPr>
                <w:rFonts w:ascii="Franklin Gothic Medium" w:hAnsi="Franklin Gothic Medium" w:cs="Arial"/>
                <w:lang w:val="sr-Cyrl-CS"/>
              </w:rPr>
            </w:pPr>
            <w:r>
              <w:rPr>
                <w:rFonts w:ascii="Franklin Gothic Medium" w:hAnsi="Franklin Gothic Medium" w:cs="Arial"/>
                <w:lang w:val="sr-Cyrl-CS"/>
              </w:rPr>
              <w:t>50</w:t>
            </w:r>
          </w:p>
        </w:tc>
        <w:tc>
          <w:tcPr>
            <w:tcW w:w="1350" w:type="dxa"/>
          </w:tcPr>
          <w:p w:rsidR="0024181D" w:rsidRPr="00B757E3" w:rsidRDefault="0024181D" w:rsidP="00037F29">
            <w:pPr>
              <w:keepNext/>
              <w:jc w:val="center"/>
              <w:rPr>
                <w:rFonts w:ascii="Franklin Gothic Medium" w:hAnsi="Franklin Gothic Medium" w:cs="Arial"/>
              </w:rPr>
            </w:pPr>
          </w:p>
        </w:tc>
        <w:tc>
          <w:tcPr>
            <w:tcW w:w="1440" w:type="dxa"/>
          </w:tcPr>
          <w:p w:rsidR="0024181D" w:rsidRPr="00B757E3" w:rsidRDefault="0024181D" w:rsidP="00037F29">
            <w:pPr>
              <w:keepNext/>
              <w:jc w:val="center"/>
              <w:rPr>
                <w:rFonts w:ascii="Franklin Gothic Medium" w:hAnsi="Franklin Gothic Medium" w:cs="Arial"/>
              </w:rPr>
            </w:pPr>
          </w:p>
        </w:tc>
      </w:tr>
      <w:tr w:rsidR="0024181D" w:rsidRPr="00B757E3" w:rsidTr="0024181D">
        <w:trPr>
          <w:trHeight w:val="1210"/>
        </w:trPr>
        <w:tc>
          <w:tcPr>
            <w:tcW w:w="810" w:type="dxa"/>
            <w:vAlign w:val="center"/>
          </w:tcPr>
          <w:p w:rsidR="0024181D" w:rsidRPr="00EA4121" w:rsidRDefault="0024181D" w:rsidP="00037F29">
            <w:pPr>
              <w:keepNext/>
              <w:keepLines/>
              <w:jc w:val="center"/>
              <w:rPr>
                <w:rFonts w:ascii="Franklin Gothic Medium" w:hAnsi="Franklin Gothic Medium" w:cs="Arial"/>
                <w:color w:val="auto"/>
                <w:lang w:val="sr-Cyrl-CS"/>
              </w:rPr>
            </w:pPr>
            <w:r>
              <w:rPr>
                <w:rFonts w:ascii="Franklin Gothic Medium" w:hAnsi="Franklin Gothic Medium" w:cs="Arial"/>
                <w:color w:val="auto"/>
              </w:rPr>
              <w:t>2</w:t>
            </w:r>
            <w:r>
              <w:rPr>
                <w:rFonts w:ascii="Franklin Gothic Medium" w:hAnsi="Franklin Gothic Medium" w:cs="Arial"/>
                <w:color w:val="auto"/>
                <w:lang w:val="sr-Cyrl-CS"/>
              </w:rPr>
              <w:t>8</w:t>
            </w:r>
          </w:p>
        </w:tc>
        <w:tc>
          <w:tcPr>
            <w:tcW w:w="2790" w:type="dxa"/>
            <w:vAlign w:val="center"/>
          </w:tcPr>
          <w:p w:rsidR="0024181D" w:rsidRPr="00B757E3" w:rsidRDefault="0024181D" w:rsidP="00037F29">
            <w:pPr>
              <w:keepNext/>
              <w:rPr>
                <w:rFonts w:ascii="Franklin Gothic Medium" w:hAnsi="Franklin Gothic Medium" w:cs="Arial"/>
              </w:rPr>
            </w:pPr>
            <w:r w:rsidRPr="00B757E3">
              <w:rPr>
                <w:rFonts w:ascii="Franklin Gothic Medium" w:hAnsi="Franklin Gothic Medium" w:cs="Arial"/>
              </w:rPr>
              <w:t>Алкохол рафинисани етанол 96%</w:t>
            </w:r>
          </w:p>
        </w:tc>
        <w:tc>
          <w:tcPr>
            <w:tcW w:w="2250" w:type="dxa"/>
            <w:vAlign w:val="center"/>
          </w:tcPr>
          <w:p w:rsidR="0024181D" w:rsidRPr="005424D7" w:rsidRDefault="0024181D" w:rsidP="00037F29">
            <w:pPr>
              <w:keepNext/>
              <w:keepLines/>
              <w:jc w:val="center"/>
              <w:rPr>
                <w:rFonts w:ascii="Franklin Gothic Medium" w:hAnsi="Franklin Gothic Medium" w:cs="Arial"/>
                <w:color w:val="auto"/>
                <w:lang w:val="sr-Cyrl-CS"/>
              </w:rPr>
            </w:pPr>
          </w:p>
        </w:tc>
        <w:tc>
          <w:tcPr>
            <w:tcW w:w="900" w:type="dxa"/>
            <w:vAlign w:val="center"/>
          </w:tcPr>
          <w:p w:rsidR="0024181D" w:rsidRPr="00B757E3" w:rsidRDefault="0024181D" w:rsidP="00037F29">
            <w:pPr>
              <w:keepNext/>
              <w:jc w:val="center"/>
              <w:rPr>
                <w:rFonts w:ascii="Franklin Gothic Medium" w:hAnsi="Franklin Gothic Medium" w:cs="Arial"/>
              </w:rPr>
            </w:pPr>
            <w:r w:rsidRPr="00B757E3">
              <w:rPr>
                <w:rFonts w:ascii="Franklin Gothic Medium" w:hAnsi="Franklin Gothic Medium" w:cs="Arial"/>
              </w:rPr>
              <w:t>ком</w:t>
            </w:r>
          </w:p>
        </w:tc>
        <w:tc>
          <w:tcPr>
            <w:tcW w:w="990" w:type="dxa"/>
            <w:vAlign w:val="center"/>
          </w:tcPr>
          <w:p w:rsidR="0024181D" w:rsidRPr="00041B94" w:rsidRDefault="0024181D" w:rsidP="00037F29">
            <w:pPr>
              <w:keepNext/>
              <w:jc w:val="center"/>
              <w:rPr>
                <w:rFonts w:ascii="Franklin Gothic Medium" w:hAnsi="Franklin Gothic Medium" w:cs="Arial"/>
                <w:lang w:val="sr-Cyrl-CS"/>
              </w:rPr>
            </w:pPr>
            <w:r>
              <w:rPr>
                <w:rFonts w:ascii="Franklin Gothic Medium" w:hAnsi="Franklin Gothic Medium" w:cs="Arial"/>
                <w:lang w:val="sr-Cyrl-CS"/>
              </w:rPr>
              <w:t>120</w:t>
            </w:r>
          </w:p>
        </w:tc>
        <w:tc>
          <w:tcPr>
            <w:tcW w:w="1350" w:type="dxa"/>
          </w:tcPr>
          <w:p w:rsidR="0024181D" w:rsidRPr="00B757E3" w:rsidRDefault="0024181D" w:rsidP="00037F29">
            <w:pPr>
              <w:keepNext/>
              <w:jc w:val="center"/>
              <w:rPr>
                <w:rFonts w:ascii="Franklin Gothic Medium" w:hAnsi="Franklin Gothic Medium" w:cs="Arial"/>
              </w:rPr>
            </w:pPr>
          </w:p>
        </w:tc>
        <w:tc>
          <w:tcPr>
            <w:tcW w:w="1440" w:type="dxa"/>
          </w:tcPr>
          <w:p w:rsidR="0024181D" w:rsidRPr="00B757E3" w:rsidRDefault="0024181D" w:rsidP="00037F29">
            <w:pPr>
              <w:keepNext/>
              <w:jc w:val="center"/>
              <w:rPr>
                <w:rFonts w:ascii="Franklin Gothic Medium" w:hAnsi="Franklin Gothic Medium" w:cs="Arial"/>
              </w:rPr>
            </w:pPr>
          </w:p>
        </w:tc>
      </w:tr>
      <w:tr w:rsidR="0024181D" w:rsidRPr="00B757E3" w:rsidTr="0024181D">
        <w:trPr>
          <w:trHeight w:val="1210"/>
        </w:trPr>
        <w:tc>
          <w:tcPr>
            <w:tcW w:w="810" w:type="dxa"/>
            <w:vAlign w:val="center"/>
          </w:tcPr>
          <w:p w:rsidR="0024181D" w:rsidRPr="00EA4121" w:rsidRDefault="0024181D" w:rsidP="00037F29">
            <w:pPr>
              <w:keepNext/>
              <w:keepLines/>
              <w:jc w:val="center"/>
              <w:rPr>
                <w:rFonts w:ascii="Franklin Gothic Medium" w:hAnsi="Franklin Gothic Medium" w:cs="Arial"/>
                <w:color w:val="auto"/>
                <w:lang w:val="sr-Cyrl-CS"/>
              </w:rPr>
            </w:pPr>
            <w:r>
              <w:rPr>
                <w:rFonts w:ascii="Franklin Gothic Medium" w:hAnsi="Franklin Gothic Medium" w:cs="Arial"/>
                <w:color w:val="auto"/>
                <w:lang w:val="sr-Cyrl-CS"/>
              </w:rPr>
              <w:t>29</w:t>
            </w:r>
          </w:p>
        </w:tc>
        <w:tc>
          <w:tcPr>
            <w:tcW w:w="2790" w:type="dxa"/>
            <w:vAlign w:val="center"/>
          </w:tcPr>
          <w:p w:rsidR="0024181D" w:rsidRPr="00B757E3" w:rsidRDefault="0024181D" w:rsidP="00037F29">
            <w:pPr>
              <w:keepNext/>
              <w:rPr>
                <w:rFonts w:ascii="Franklin Gothic Medium" w:hAnsi="Franklin Gothic Medium" w:cs="Arial"/>
              </w:rPr>
            </w:pPr>
            <w:r w:rsidRPr="00B757E3">
              <w:rPr>
                <w:rFonts w:ascii="Franklin Gothic Medium" w:hAnsi="Franklin Gothic Medium" w:cs="Arial"/>
              </w:rPr>
              <w:t>Хлороводонична киселина</w:t>
            </w:r>
          </w:p>
        </w:tc>
        <w:tc>
          <w:tcPr>
            <w:tcW w:w="2250" w:type="dxa"/>
            <w:vAlign w:val="center"/>
          </w:tcPr>
          <w:p w:rsidR="0024181D" w:rsidRPr="005424D7" w:rsidRDefault="0024181D" w:rsidP="00037F29">
            <w:pPr>
              <w:keepNext/>
              <w:keepLines/>
              <w:jc w:val="center"/>
              <w:rPr>
                <w:rFonts w:ascii="Franklin Gothic Medium" w:hAnsi="Franklin Gothic Medium" w:cs="Arial"/>
                <w:color w:val="auto"/>
                <w:lang w:val="ru-RU"/>
              </w:rPr>
            </w:pPr>
          </w:p>
        </w:tc>
        <w:tc>
          <w:tcPr>
            <w:tcW w:w="900" w:type="dxa"/>
            <w:vAlign w:val="center"/>
          </w:tcPr>
          <w:p w:rsidR="0024181D" w:rsidRPr="00B757E3" w:rsidRDefault="0024181D" w:rsidP="00037F29">
            <w:pPr>
              <w:keepNext/>
              <w:jc w:val="center"/>
              <w:rPr>
                <w:rFonts w:ascii="Franklin Gothic Medium" w:hAnsi="Franklin Gothic Medium" w:cs="Arial"/>
              </w:rPr>
            </w:pPr>
            <w:r w:rsidRPr="00B757E3">
              <w:rPr>
                <w:rFonts w:ascii="Franklin Gothic Medium" w:hAnsi="Franklin Gothic Medium" w:cs="Arial"/>
              </w:rPr>
              <w:t>ком</w:t>
            </w:r>
          </w:p>
        </w:tc>
        <w:tc>
          <w:tcPr>
            <w:tcW w:w="990" w:type="dxa"/>
            <w:vAlign w:val="center"/>
          </w:tcPr>
          <w:p w:rsidR="0024181D" w:rsidRPr="00041B94" w:rsidRDefault="0024181D" w:rsidP="00037F29">
            <w:pPr>
              <w:keepNext/>
              <w:jc w:val="center"/>
              <w:rPr>
                <w:rFonts w:ascii="Franklin Gothic Medium" w:hAnsi="Franklin Gothic Medium" w:cs="Arial"/>
                <w:lang w:val="sr-Cyrl-CS"/>
              </w:rPr>
            </w:pPr>
            <w:r>
              <w:rPr>
                <w:rFonts w:ascii="Franklin Gothic Medium" w:hAnsi="Franklin Gothic Medium" w:cs="Arial"/>
                <w:lang w:val="sr-Cyrl-CS"/>
              </w:rPr>
              <w:t>70</w:t>
            </w:r>
          </w:p>
        </w:tc>
        <w:tc>
          <w:tcPr>
            <w:tcW w:w="1350" w:type="dxa"/>
          </w:tcPr>
          <w:p w:rsidR="0024181D" w:rsidRPr="00B757E3" w:rsidRDefault="0024181D" w:rsidP="00037F29">
            <w:pPr>
              <w:keepNext/>
              <w:jc w:val="center"/>
              <w:rPr>
                <w:rFonts w:ascii="Franklin Gothic Medium" w:hAnsi="Franklin Gothic Medium" w:cs="Arial"/>
              </w:rPr>
            </w:pPr>
          </w:p>
        </w:tc>
        <w:tc>
          <w:tcPr>
            <w:tcW w:w="1440" w:type="dxa"/>
          </w:tcPr>
          <w:p w:rsidR="0024181D" w:rsidRPr="00B757E3" w:rsidRDefault="0024181D" w:rsidP="00037F29">
            <w:pPr>
              <w:keepNext/>
              <w:jc w:val="center"/>
              <w:rPr>
                <w:rFonts w:ascii="Franklin Gothic Medium" w:hAnsi="Franklin Gothic Medium" w:cs="Arial"/>
              </w:rPr>
            </w:pPr>
          </w:p>
        </w:tc>
      </w:tr>
      <w:tr w:rsidR="0024181D" w:rsidRPr="00531E50" w:rsidTr="0024181D">
        <w:trPr>
          <w:trHeight w:val="1210"/>
        </w:trPr>
        <w:tc>
          <w:tcPr>
            <w:tcW w:w="810" w:type="dxa"/>
            <w:vAlign w:val="center"/>
          </w:tcPr>
          <w:p w:rsidR="0024181D" w:rsidRPr="00EA4121" w:rsidRDefault="0024181D" w:rsidP="00037F29">
            <w:pPr>
              <w:keepNext/>
              <w:keepLines/>
              <w:jc w:val="center"/>
              <w:rPr>
                <w:rFonts w:ascii="Franklin Gothic Medium" w:hAnsi="Franklin Gothic Medium" w:cs="Arial"/>
                <w:lang w:val="sr-Cyrl-CS"/>
              </w:rPr>
            </w:pPr>
            <w:r>
              <w:rPr>
                <w:rFonts w:ascii="Franklin Gothic Medium" w:hAnsi="Franklin Gothic Medium" w:cs="Arial"/>
              </w:rPr>
              <w:t>3</w:t>
            </w:r>
            <w:r>
              <w:rPr>
                <w:rFonts w:ascii="Franklin Gothic Medium" w:hAnsi="Franklin Gothic Medium" w:cs="Arial"/>
                <w:lang w:val="sr-Cyrl-CS"/>
              </w:rPr>
              <w:t>0</w:t>
            </w:r>
          </w:p>
        </w:tc>
        <w:tc>
          <w:tcPr>
            <w:tcW w:w="2790" w:type="dxa"/>
            <w:vAlign w:val="center"/>
          </w:tcPr>
          <w:p w:rsidR="0024181D" w:rsidRPr="00F371FC" w:rsidRDefault="0024181D" w:rsidP="00037F29">
            <w:pPr>
              <w:keepNext/>
              <w:rPr>
                <w:rFonts w:ascii="Franklin Gothic Medium" w:hAnsi="Franklin Gothic Medium" w:cs="Arial"/>
                <w:lang w:val="sr-Cyrl-CS"/>
              </w:rPr>
            </w:pPr>
            <w:r w:rsidRPr="00F371FC">
              <w:rPr>
                <w:rFonts w:ascii="Franklin Gothic Medium" w:hAnsi="Franklin Gothic Medium" w:cs="Arial"/>
                <w:lang w:val="sr-Cyrl-CS"/>
              </w:rPr>
              <w:t>Освеживач просторија у спреју</w:t>
            </w:r>
            <w:r>
              <w:rPr>
                <w:rFonts w:ascii="Franklin Gothic Medium" w:hAnsi="Franklin Gothic Medium" w:cs="Arial"/>
                <w:lang w:val="sr-Cyrl-CS"/>
              </w:rPr>
              <w:t xml:space="preserve"> пријатног мириса</w:t>
            </w:r>
          </w:p>
        </w:tc>
        <w:tc>
          <w:tcPr>
            <w:tcW w:w="2250" w:type="dxa"/>
            <w:vAlign w:val="center"/>
          </w:tcPr>
          <w:p w:rsidR="0024181D" w:rsidRPr="001059CB" w:rsidRDefault="0024181D" w:rsidP="00037F29">
            <w:pPr>
              <w:keepNext/>
              <w:keepLines/>
              <w:jc w:val="center"/>
              <w:rPr>
                <w:rFonts w:ascii="Franklin Gothic Medium" w:hAnsi="Franklin Gothic Medium" w:cs="Arial"/>
                <w:lang w:val="sr-Cyrl-CS"/>
              </w:rPr>
            </w:pPr>
          </w:p>
        </w:tc>
        <w:tc>
          <w:tcPr>
            <w:tcW w:w="900" w:type="dxa"/>
            <w:vAlign w:val="center"/>
          </w:tcPr>
          <w:p w:rsidR="0024181D" w:rsidRPr="00F371FC" w:rsidRDefault="0024181D" w:rsidP="00037F29">
            <w:pPr>
              <w:keepNext/>
              <w:jc w:val="center"/>
              <w:rPr>
                <w:rFonts w:ascii="Franklin Gothic Medium" w:hAnsi="Franklin Gothic Medium" w:cs="Arial"/>
                <w:lang w:val="sr-Cyrl-CS"/>
              </w:rPr>
            </w:pPr>
            <w:r w:rsidRPr="00F371FC">
              <w:rPr>
                <w:rFonts w:ascii="Franklin Gothic Medium" w:hAnsi="Franklin Gothic Medium" w:cs="Arial"/>
              </w:rPr>
              <w:t>ком</w:t>
            </w:r>
          </w:p>
        </w:tc>
        <w:tc>
          <w:tcPr>
            <w:tcW w:w="990" w:type="dxa"/>
            <w:vAlign w:val="center"/>
          </w:tcPr>
          <w:p w:rsidR="0024181D" w:rsidRPr="00F371FC" w:rsidRDefault="0024181D" w:rsidP="00037F29">
            <w:pPr>
              <w:keepNext/>
              <w:jc w:val="center"/>
              <w:rPr>
                <w:rFonts w:ascii="Franklin Gothic Medium" w:hAnsi="Franklin Gothic Medium" w:cs="Arial"/>
                <w:lang w:val="sr-Cyrl-CS"/>
              </w:rPr>
            </w:pPr>
            <w:r>
              <w:rPr>
                <w:rFonts w:ascii="Franklin Gothic Medium" w:hAnsi="Franklin Gothic Medium" w:cs="Arial"/>
                <w:lang w:val="sr-Cyrl-CS"/>
              </w:rPr>
              <w:t>10</w:t>
            </w:r>
          </w:p>
        </w:tc>
        <w:tc>
          <w:tcPr>
            <w:tcW w:w="1350" w:type="dxa"/>
          </w:tcPr>
          <w:p w:rsidR="0024181D" w:rsidRPr="00F371FC" w:rsidRDefault="0024181D" w:rsidP="00037F29">
            <w:pPr>
              <w:keepNext/>
              <w:jc w:val="center"/>
              <w:rPr>
                <w:rFonts w:ascii="Franklin Gothic Medium" w:hAnsi="Franklin Gothic Medium" w:cs="Arial"/>
                <w:lang w:val="sr-Cyrl-CS"/>
              </w:rPr>
            </w:pPr>
          </w:p>
        </w:tc>
        <w:tc>
          <w:tcPr>
            <w:tcW w:w="1440" w:type="dxa"/>
          </w:tcPr>
          <w:p w:rsidR="0024181D" w:rsidRPr="00F371FC" w:rsidRDefault="0024181D" w:rsidP="00037F29">
            <w:pPr>
              <w:keepNext/>
              <w:jc w:val="center"/>
              <w:rPr>
                <w:rFonts w:ascii="Franklin Gothic Medium" w:hAnsi="Franklin Gothic Medium" w:cs="Arial"/>
                <w:lang w:val="sr-Cyrl-CS"/>
              </w:rPr>
            </w:pPr>
          </w:p>
        </w:tc>
      </w:tr>
      <w:tr w:rsidR="0024181D" w:rsidRPr="00531E50" w:rsidTr="0024181D">
        <w:trPr>
          <w:trHeight w:val="1210"/>
        </w:trPr>
        <w:tc>
          <w:tcPr>
            <w:tcW w:w="810" w:type="dxa"/>
            <w:vAlign w:val="center"/>
          </w:tcPr>
          <w:p w:rsidR="0024181D" w:rsidRPr="00EA4121" w:rsidRDefault="0024181D" w:rsidP="00037F29">
            <w:pPr>
              <w:keepNext/>
              <w:keepLines/>
              <w:jc w:val="center"/>
              <w:rPr>
                <w:rFonts w:ascii="Franklin Gothic Medium" w:hAnsi="Franklin Gothic Medium" w:cs="Arial"/>
                <w:lang w:val="sr-Cyrl-CS"/>
              </w:rPr>
            </w:pPr>
            <w:r>
              <w:rPr>
                <w:rFonts w:ascii="Franklin Gothic Medium" w:hAnsi="Franklin Gothic Medium" w:cs="Arial"/>
              </w:rPr>
              <w:t>3</w:t>
            </w:r>
            <w:r>
              <w:rPr>
                <w:rFonts w:ascii="Franklin Gothic Medium" w:hAnsi="Franklin Gothic Medium" w:cs="Arial"/>
                <w:lang w:val="sr-Cyrl-CS"/>
              </w:rPr>
              <w:t>1</w:t>
            </w:r>
          </w:p>
        </w:tc>
        <w:tc>
          <w:tcPr>
            <w:tcW w:w="2790" w:type="dxa"/>
            <w:vAlign w:val="center"/>
          </w:tcPr>
          <w:p w:rsidR="0024181D" w:rsidRPr="00FA2EA7" w:rsidRDefault="0024181D" w:rsidP="00037F29">
            <w:pPr>
              <w:pStyle w:val="BodyText"/>
              <w:keepNext/>
              <w:rPr>
                <w:rFonts w:ascii="Franklin Gothic Medium" w:hAnsi="Franklin Gothic Medium"/>
                <w:b/>
                <w:bCs/>
                <w:noProof/>
                <w:lang w:val="ru-RU"/>
              </w:rPr>
            </w:pPr>
            <w:r w:rsidRPr="00FA2EA7">
              <w:rPr>
                <w:rFonts w:ascii="Franklin Gothic Medium" w:hAnsi="Franklin Gothic Medium"/>
                <w:noProof/>
                <w:lang w:val="ru-RU"/>
              </w:rPr>
              <w:t>Тоалетни папир</w:t>
            </w:r>
            <w:r w:rsidRPr="00FA2EA7">
              <w:rPr>
                <w:rFonts w:ascii="Franklin Gothic Medium" w:hAnsi="Franklin Gothic Medium"/>
                <w:noProof/>
                <w:lang w:val="sr-Latn-CS"/>
              </w:rPr>
              <w:t xml:space="preserve"> Jumbo</w:t>
            </w:r>
            <w:r w:rsidRPr="00FA2EA7">
              <w:rPr>
                <w:rFonts w:ascii="Franklin Gothic Medium" w:hAnsi="Franklin Gothic Medium"/>
                <w:noProof/>
                <w:lang w:val="ru-RU"/>
              </w:rPr>
              <w:t>,</w:t>
            </w:r>
            <w:r w:rsidRPr="00FA2EA7">
              <w:rPr>
                <w:rFonts w:ascii="Franklin Gothic Medium" w:hAnsi="Franklin Gothic Medium"/>
                <w:noProof/>
                <w:lang w:val="sr-Latn-CS"/>
              </w:rPr>
              <w:t xml:space="preserve"> </w:t>
            </w:r>
            <w:r w:rsidRPr="00FA2EA7">
              <w:rPr>
                <w:rFonts w:ascii="Franklin Gothic Medium" w:hAnsi="Franklin Gothic Medium"/>
                <w:noProof/>
                <w:lang w:val="ru-RU"/>
              </w:rPr>
              <w:t xml:space="preserve">ролна 19 </w:t>
            </w:r>
            <w:r w:rsidRPr="00FA2EA7">
              <w:rPr>
                <w:rFonts w:ascii="Franklin Gothic Medium" w:hAnsi="Franklin Gothic Medium"/>
                <w:noProof/>
                <w:lang w:val="sr-Latn-CS"/>
              </w:rPr>
              <w:t>cm</w:t>
            </w:r>
            <w:r w:rsidRPr="00FA2EA7">
              <w:rPr>
                <w:rFonts w:ascii="Franklin Gothic Medium" w:hAnsi="Franklin Gothic Medium"/>
                <w:noProof/>
                <w:lang w:val="ru-RU"/>
              </w:rPr>
              <w:t xml:space="preserve">, крепован, трослојни, 100% целулоза, (ролна од минимум 140 </w:t>
            </w:r>
            <w:r w:rsidRPr="00FA2EA7">
              <w:rPr>
                <w:rFonts w:ascii="Franklin Gothic Medium" w:hAnsi="Franklin Gothic Medium"/>
                <w:noProof/>
                <w:lang w:val="sr-Latn-CS"/>
              </w:rPr>
              <w:t>m</w:t>
            </w:r>
            <w:r w:rsidRPr="00FA2EA7">
              <w:rPr>
                <w:rFonts w:ascii="Franklin Gothic Medium" w:hAnsi="Franklin Gothic Medium"/>
                <w:noProof/>
                <w:lang w:val="ru-RU"/>
              </w:rPr>
              <w:t>)</w:t>
            </w:r>
            <w:r w:rsidRPr="00FA2EA7">
              <w:rPr>
                <w:rFonts w:ascii="Franklin Gothic Medium" w:hAnsi="Franklin Gothic Medium" w:cs="Arial"/>
                <w:lang w:val="ru-RU"/>
              </w:rPr>
              <w:t xml:space="preserve">                        </w:t>
            </w:r>
          </w:p>
        </w:tc>
        <w:tc>
          <w:tcPr>
            <w:tcW w:w="2250" w:type="dxa"/>
            <w:vAlign w:val="center"/>
          </w:tcPr>
          <w:p w:rsidR="0024181D" w:rsidRPr="001059CB" w:rsidRDefault="0024181D" w:rsidP="00037F29">
            <w:pPr>
              <w:keepNext/>
              <w:keepLines/>
              <w:jc w:val="center"/>
              <w:rPr>
                <w:rFonts w:ascii="Franklin Gothic Medium" w:hAnsi="Franklin Gothic Medium" w:cs="Arial"/>
                <w:lang w:val="ru-RU"/>
              </w:rPr>
            </w:pPr>
          </w:p>
        </w:tc>
        <w:tc>
          <w:tcPr>
            <w:tcW w:w="900" w:type="dxa"/>
            <w:vAlign w:val="center"/>
          </w:tcPr>
          <w:p w:rsidR="0024181D" w:rsidRPr="00FA2EA7" w:rsidRDefault="0024181D" w:rsidP="00037F29">
            <w:pPr>
              <w:keepNext/>
              <w:jc w:val="center"/>
              <w:rPr>
                <w:rFonts w:ascii="Franklin Gothic Medium" w:hAnsi="Franklin Gothic Medium"/>
                <w:lang w:val="sr-Cyrl-CS"/>
              </w:rPr>
            </w:pPr>
            <w:r w:rsidRPr="00FA2EA7">
              <w:rPr>
                <w:rFonts w:ascii="Franklin Gothic Medium" w:hAnsi="Franklin Gothic Medium"/>
                <w:lang w:val="sr-Cyrl-CS"/>
              </w:rPr>
              <w:t>ролна</w:t>
            </w:r>
          </w:p>
        </w:tc>
        <w:tc>
          <w:tcPr>
            <w:tcW w:w="990" w:type="dxa"/>
            <w:vAlign w:val="center"/>
          </w:tcPr>
          <w:p w:rsidR="0024181D" w:rsidRPr="00FA2EA7" w:rsidRDefault="0024181D" w:rsidP="00037F29">
            <w:pPr>
              <w:keepNext/>
              <w:jc w:val="center"/>
              <w:rPr>
                <w:rFonts w:ascii="Franklin Gothic Medium" w:hAnsi="Franklin Gothic Medium"/>
                <w:lang w:val="sr-Cyrl-CS"/>
              </w:rPr>
            </w:pPr>
            <w:r>
              <w:rPr>
                <w:rFonts w:ascii="Franklin Gothic Medium" w:hAnsi="Franklin Gothic Medium"/>
                <w:lang w:val="sr-Cyrl-CS"/>
              </w:rPr>
              <w:t>13.000</w:t>
            </w:r>
          </w:p>
        </w:tc>
        <w:tc>
          <w:tcPr>
            <w:tcW w:w="1350" w:type="dxa"/>
          </w:tcPr>
          <w:p w:rsidR="0024181D" w:rsidRPr="00FA2EA7" w:rsidRDefault="0024181D" w:rsidP="00037F29">
            <w:pPr>
              <w:keepNext/>
              <w:jc w:val="center"/>
              <w:rPr>
                <w:rFonts w:ascii="Franklin Gothic Medium" w:hAnsi="Franklin Gothic Medium"/>
                <w:lang w:val="sr-Cyrl-CS"/>
              </w:rPr>
            </w:pPr>
          </w:p>
        </w:tc>
        <w:tc>
          <w:tcPr>
            <w:tcW w:w="1440" w:type="dxa"/>
          </w:tcPr>
          <w:p w:rsidR="0024181D" w:rsidRPr="00FA2EA7" w:rsidRDefault="0024181D" w:rsidP="00037F29">
            <w:pPr>
              <w:keepNext/>
              <w:jc w:val="center"/>
              <w:rPr>
                <w:rFonts w:ascii="Franklin Gothic Medium" w:hAnsi="Franklin Gothic Medium"/>
                <w:lang w:val="sr-Cyrl-CS"/>
              </w:rPr>
            </w:pPr>
          </w:p>
        </w:tc>
      </w:tr>
      <w:tr w:rsidR="0024181D" w:rsidRPr="00531E50" w:rsidTr="0024181D">
        <w:trPr>
          <w:trHeight w:val="1210"/>
        </w:trPr>
        <w:tc>
          <w:tcPr>
            <w:tcW w:w="810" w:type="dxa"/>
            <w:vAlign w:val="center"/>
          </w:tcPr>
          <w:p w:rsidR="0024181D" w:rsidRPr="00EA4121" w:rsidRDefault="0024181D" w:rsidP="00037F29">
            <w:pPr>
              <w:keepNext/>
              <w:keepLines/>
              <w:jc w:val="center"/>
              <w:rPr>
                <w:rFonts w:ascii="Franklin Gothic Medium" w:hAnsi="Franklin Gothic Medium" w:cs="Arial"/>
                <w:lang w:val="sr-Cyrl-CS"/>
              </w:rPr>
            </w:pPr>
            <w:r>
              <w:rPr>
                <w:rFonts w:ascii="Franklin Gothic Medium" w:hAnsi="Franklin Gothic Medium" w:cs="Arial"/>
              </w:rPr>
              <w:lastRenderedPageBreak/>
              <w:t>3</w:t>
            </w:r>
            <w:r>
              <w:rPr>
                <w:rFonts w:ascii="Franklin Gothic Medium" w:hAnsi="Franklin Gothic Medium" w:cs="Arial"/>
                <w:lang w:val="sr-Cyrl-CS"/>
              </w:rPr>
              <w:t>2</w:t>
            </w:r>
          </w:p>
        </w:tc>
        <w:tc>
          <w:tcPr>
            <w:tcW w:w="2790" w:type="dxa"/>
            <w:vAlign w:val="center"/>
          </w:tcPr>
          <w:p w:rsidR="0024181D" w:rsidRPr="009C5323" w:rsidRDefault="0024181D" w:rsidP="00037F29">
            <w:pPr>
              <w:pStyle w:val="BodyText"/>
              <w:keepNext/>
              <w:rPr>
                <w:rFonts w:ascii="Franklin Gothic Medium" w:hAnsi="Franklin Gothic Medium"/>
                <w:b/>
                <w:bCs/>
                <w:noProof/>
                <w:lang w:val="ru-RU"/>
              </w:rPr>
            </w:pPr>
            <w:r w:rsidRPr="00FA2EA7">
              <w:rPr>
                <w:rFonts w:ascii="Franklin Gothic Medium" w:hAnsi="Franklin Gothic Medium"/>
                <w:noProof/>
                <w:lang w:val="ru-RU"/>
              </w:rPr>
              <w:t>Хигијенске кесице најлонске, предвиђене за зидни држач</w:t>
            </w:r>
            <w:r>
              <w:rPr>
                <w:rFonts w:ascii="Franklin Gothic Medium" w:hAnsi="Franklin Gothic Medium"/>
                <w:noProof/>
                <w:lang w:val="ru-RU"/>
              </w:rPr>
              <w:t xml:space="preserve">, паковање </w:t>
            </w:r>
            <w:r w:rsidRPr="009C5323">
              <w:rPr>
                <w:rFonts w:ascii="Franklin Gothic Medium" w:hAnsi="Franklin Gothic Medium"/>
                <w:noProof/>
                <w:lang w:val="ru-RU"/>
              </w:rPr>
              <w:t>1/25</w:t>
            </w:r>
          </w:p>
        </w:tc>
        <w:tc>
          <w:tcPr>
            <w:tcW w:w="2250" w:type="dxa"/>
            <w:vAlign w:val="center"/>
          </w:tcPr>
          <w:p w:rsidR="0024181D" w:rsidRPr="001059CB" w:rsidRDefault="0024181D" w:rsidP="00037F29">
            <w:pPr>
              <w:keepNext/>
              <w:keepLines/>
              <w:jc w:val="center"/>
              <w:rPr>
                <w:rFonts w:ascii="Franklin Gothic Medium" w:hAnsi="Franklin Gothic Medium" w:cs="Arial"/>
                <w:lang w:val="ru-RU"/>
              </w:rPr>
            </w:pPr>
          </w:p>
        </w:tc>
        <w:tc>
          <w:tcPr>
            <w:tcW w:w="900" w:type="dxa"/>
            <w:vAlign w:val="center"/>
          </w:tcPr>
          <w:p w:rsidR="0024181D" w:rsidRPr="00FA2EA7" w:rsidRDefault="0024181D" w:rsidP="00037F29">
            <w:pPr>
              <w:keepNext/>
              <w:jc w:val="center"/>
              <w:rPr>
                <w:rFonts w:ascii="Franklin Gothic Medium" w:hAnsi="Franklin Gothic Medium"/>
              </w:rPr>
            </w:pPr>
            <w:r>
              <w:rPr>
                <w:rFonts w:ascii="Franklin Gothic Medium" w:hAnsi="Franklin Gothic Medium"/>
                <w:lang w:val="sr-Cyrl-CS"/>
              </w:rPr>
              <w:t>пак</w:t>
            </w:r>
          </w:p>
        </w:tc>
        <w:tc>
          <w:tcPr>
            <w:tcW w:w="990" w:type="dxa"/>
            <w:vAlign w:val="center"/>
          </w:tcPr>
          <w:p w:rsidR="0024181D" w:rsidRPr="00041B94" w:rsidRDefault="0024181D" w:rsidP="00037F29">
            <w:pPr>
              <w:keepNext/>
              <w:jc w:val="center"/>
              <w:rPr>
                <w:rFonts w:ascii="Franklin Gothic Medium" w:hAnsi="Franklin Gothic Medium"/>
                <w:lang w:val="sr-Cyrl-CS"/>
              </w:rPr>
            </w:pPr>
            <w:r>
              <w:rPr>
                <w:rFonts w:ascii="Franklin Gothic Medium" w:hAnsi="Franklin Gothic Medium"/>
                <w:lang w:val="sr-Cyrl-CS"/>
              </w:rPr>
              <w:t>300</w:t>
            </w:r>
          </w:p>
        </w:tc>
        <w:tc>
          <w:tcPr>
            <w:tcW w:w="1350" w:type="dxa"/>
          </w:tcPr>
          <w:p w:rsidR="0024181D" w:rsidRPr="00FA2EA7" w:rsidRDefault="0024181D" w:rsidP="00037F29">
            <w:pPr>
              <w:keepNext/>
              <w:jc w:val="center"/>
              <w:rPr>
                <w:rFonts w:ascii="Franklin Gothic Medium" w:hAnsi="Franklin Gothic Medium"/>
              </w:rPr>
            </w:pPr>
          </w:p>
        </w:tc>
        <w:tc>
          <w:tcPr>
            <w:tcW w:w="1440" w:type="dxa"/>
          </w:tcPr>
          <w:p w:rsidR="0024181D" w:rsidRPr="00FA2EA7" w:rsidRDefault="0024181D" w:rsidP="00037F29">
            <w:pPr>
              <w:keepNext/>
              <w:jc w:val="center"/>
              <w:rPr>
                <w:rFonts w:ascii="Franklin Gothic Medium" w:hAnsi="Franklin Gothic Medium"/>
              </w:rPr>
            </w:pPr>
          </w:p>
        </w:tc>
      </w:tr>
      <w:tr w:rsidR="0024181D" w:rsidRPr="00531E50" w:rsidTr="00037F29">
        <w:trPr>
          <w:trHeight w:val="146"/>
        </w:trPr>
        <w:tc>
          <w:tcPr>
            <w:tcW w:w="810" w:type="dxa"/>
            <w:vAlign w:val="center"/>
          </w:tcPr>
          <w:p w:rsidR="0024181D" w:rsidRPr="00EA4121" w:rsidRDefault="0024181D" w:rsidP="00037F29">
            <w:pPr>
              <w:keepNext/>
              <w:keepLines/>
              <w:jc w:val="center"/>
              <w:rPr>
                <w:rFonts w:ascii="Franklin Gothic Medium" w:hAnsi="Franklin Gothic Medium" w:cs="Arial"/>
                <w:lang w:val="sr-Cyrl-CS"/>
              </w:rPr>
            </w:pPr>
            <w:r>
              <w:rPr>
                <w:rFonts w:ascii="Franklin Gothic Medium" w:hAnsi="Franklin Gothic Medium" w:cs="Arial"/>
              </w:rPr>
              <w:t>3</w:t>
            </w:r>
            <w:r>
              <w:rPr>
                <w:rFonts w:ascii="Franklin Gothic Medium" w:hAnsi="Franklin Gothic Medium" w:cs="Arial"/>
                <w:lang w:val="sr-Cyrl-CS"/>
              </w:rPr>
              <w:t>3</w:t>
            </w:r>
          </w:p>
        </w:tc>
        <w:tc>
          <w:tcPr>
            <w:tcW w:w="2790" w:type="dxa"/>
            <w:vAlign w:val="center"/>
          </w:tcPr>
          <w:p w:rsidR="0024181D" w:rsidRPr="00FA2EA7" w:rsidRDefault="0024181D" w:rsidP="00037F29">
            <w:pPr>
              <w:pStyle w:val="BodyText"/>
              <w:keepNext/>
              <w:rPr>
                <w:rFonts w:ascii="Franklin Gothic Medium" w:hAnsi="Franklin Gothic Medium"/>
                <w:b/>
                <w:bCs/>
                <w:noProof/>
                <w:lang w:val="ru-RU"/>
              </w:rPr>
            </w:pPr>
            <w:r w:rsidRPr="00FA2EA7">
              <w:rPr>
                <w:rFonts w:ascii="Franklin Gothic Medium" w:hAnsi="Franklin Gothic Medium"/>
                <w:noProof/>
                <w:lang w:val="ru-RU"/>
              </w:rPr>
              <w:t xml:space="preserve">Папирне прекривке за </w:t>
            </w:r>
            <w:r w:rsidRPr="00FA2EA7">
              <w:rPr>
                <w:rFonts w:ascii="Franklin Gothic Medium" w:hAnsi="Franklin Gothic Medium"/>
                <w:noProof/>
                <w:lang w:val="sr-Latn-CS"/>
              </w:rPr>
              <w:t xml:space="preserve">WC </w:t>
            </w:r>
            <w:r w:rsidRPr="00FA2EA7">
              <w:rPr>
                <w:rFonts w:ascii="Franklin Gothic Medium" w:hAnsi="Franklin Gothic Medium"/>
                <w:noProof/>
                <w:lang w:val="ru-RU"/>
              </w:rPr>
              <w:t>даску (минимум 100 комада у оригиналном паковању</w:t>
            </w:r>
            <w:r w:rsidRPr="00FA2EA7">
              <w:rPr>
                <w:rFonts w:ascii="Franklin Gothic Medium" w:hAnsi="Franklin Gothic Medium"/>
                <w:noProof/>
                <w:lang w:val="sr-Latn-CS"/>
              </w:rPr>
              <w:t xml:space="preserve"> 26x19x2cm</w:t>
            </w:r>
            <w:r w:rsidRPr="00FA2EA7">
              <w:rPr>
                <w:rFonts w:ascii="Franklin Gothic Medium" w:hAnsi="Franklin Gothic Medium"/>
                <w:noProof/>
                <w:lang w:val="ru-RU"/>
              </w:rPr>
              <w:t>)</w:t>
            </w:r>
            <w:r w:rsidRPr="00FA2EA7">
              <w:rPr>
                <w:rFonts w:ascii="Franklin Gothic Medium" w:hAnsi="Franklin Gothic Medium" w:cs="Arial"/>
                <w:lang w:val="ru-RU"/>
              </w:rPr>
              <w:t xml:space="preserve"> </w:t>
            </w:r>
          </w:p>
        </w:tc>
        <w:tc>
          <w:tcPr>
            <w:tcW w:w="2250" w:type="dxa"/>
            <w:vAlign w:val="center"/>
          </w:tcPr>
          <w:p w:rsidR="0024181D" w:rsidRPr="001059CB" w:rsidRDefault="0024181D" w:rsidP="00037F29">
            <w:pPr>
              <w:keepNext/>
              <w:keepLines/>
              <w:jc w:val="center"/>
              <w:rPr>
                <w:rFonts w:ascii="Franklin Gothic Medium" w:hAnsi="Franklin Gothic Medium" w:cs="Arial"/>
                <w:lang w:val="ru-RU"/>
              </w:rPr>
            </w:pPr>
          </w:p>
        </w:tc>
        <w:tc>
          <w:tcPr>
            <w:tcW w:w="900" w:type="dxa"/>
            <w:vAlign w:val="center"/>
          </w:tcPr>
          <w:p w:rsidR="0024181D" w:rsidRPr="00FA2EA7" w:rsidRDefault="0024181D" w:rsidP="00037F29">
            <w:pPr>
              <w:keepNext/>
              <w:jc w:val="center"/>
              <w:rPr>
                <w:rFonts w:ascii="Franklin Gothic Medium" w:hAnsi="Franklin Gothic Medium"/>
              </w:rPr>
            </w:pPr>
            <w:r w:rsidRPr="00FA2EA7">
              <w:rPr>
                <w:rFonts w:ascii="Franklin Gothic Medium" w:hAnsi="Franklin Gothic Medium"/>
                <w:lang w:val="sr-Cyrl-CS"/>
              </w:rPr>
              <w:t>пак</w:t>
            </w:r>
          </w:p>
        </w:tc>
        <w:tc>
          <w:tcPr>
            <w:tcW w:w="990" w:type="dxa"/>
            <w:vAlign w:val="center"/>
          </w:tcPr>
          <w:p w:rsidR="0024181D" w:rsidRPr="00041B94" w:rsidRDefault="0024181D" w:rsidP="00037F29">
            <w:pPr>
              <w:keepNext/>
              <w:jc w:val="center"/>
              <w:rPr>
                <w:rFonts w:ascii="Franklin Gothic Medium" w:hAnsi="Franklin Gothic Medium"/>
                <w:lang w:val="sr-Cyrl-CS"/>
              </w:rPr>
            </w:pPr>
            <w:r>
              <w:rPr>
                <w:rFonts w:ascii="Franklin Gothic Medium" w:hAnsi="Franklin Gothic Medium"/>
                <w:lang w:val="sr-Cyrl-CS"/>
              </w:rPr>
              <w:t>200</w:t>
            </w:r>
          </w:p>
        </w:tc>
        <w:tc>
          <w:tcPr>
            <w:tcW w:w="1350" w:type="dxa"/>
          </w:tcPr>
          <w:p w:rsidR="0024181D" w:rsidRPr="00FA2EA7" w:rsidRDefault="0024181D" w:rsidP="00037F29">
            <w:pPr>
              <w:keepNext/>
              <w:jc w:val="center"/>
              <w:rPr>
                <w:rFonts w:ascii="Franklin Gothic Medium" w:hAnsi="Franklin Gothic Medium"/>
              </w:rPr>
            </w:pPr>
          </w:p>
        </w:tc>
        <w:tc>
          <w:tcPr>
            <w:tcW w:w="1440" w:type="dxa"/>
          </w:tcPr>
          <w:p w:rsidR="0024181D" w:rsidRPr="00FA2EA7" w:rsidRDefault="0024181D" w:rsidP="00037F29">
            <w:pPr>
              <w:keepNext/>
              <w:jc w:val="center"/>
              <w:rPr>
                <w:rFonts w:ascii="Franklin Gothic Medium" w:hAnsi="Franklin Gothic Medium"/>
              </w:rPr>
            </w:pPr>
          </w:p>
        </w:tc>
      </w:tr>
      <w:tr w:rsidR="0024181D" w:rsidRPr="00531E50" w:rsidTr="00037F29">
        <w:trPr>
          <w:trHeight w:val="1210"/>
        </w:trPr>
        <w:tc>
          <w:tcPr>
            <w:tcW w:w="810" w:type="dxa"/>
            <w:vAlign w:val="center"/>
          </w:tcPr>
          <w:p w:rsidR="0024181D" w:rsidRPr="00EA4121" w:rsidRDefault="0024181D" w:rsidP="00037F29">
            <w:pPr>
              <w:keepNext/>
              <w:keepLines/>
              <w:jc w:val="center"/>
              <w:rPr>
                <w:rFonts w:ascii="Franklin Gothic Medium" w:hAnsi="Franklin Gothic Medium" w:cs="Arial"/>
                <w:lang w:val="sr-Cyrl-CS"/>
              </w:rPr>
            </w:pPr>
            <w:r>
              <w:rPr>
                <w:rFonts w:ascii="Franklin Gothic Medium" w:hAnsi="Franklin Gothic Medium" w:cs="Arial"/>
              </w:rPr>
              <w:t>3</w:t>
            </w:r>
            <w:r>
              <w:rPr>
                <w:rFonts w:ascii="Franklin Gothic Medium" w:hAnsi="Franklin Gothic Medium" w:cs="Arial"/>
                <w:lang w:val="sr-Cyrl-CS"/>
              </w:rPr>
              <w:t>4</w:t>
            </w:r>
          </w:p>
        </w:tc>
        <w:tc>
          <w:tcPr>
            <w:tcW w:w="2790" w:type="dxa"/>
            <w:vAlign w:val="center"/>
          </w:tcPr>
          <w:p w:rsidR="0024181D" w:rsidRPr="00FA2EA7" w:rsidRDefault="0024181D" w:rsidP="00037F29">
            <w:pPr>
              <w:pStyle w:val="BodyText"/>
              <w:keepNext/>
              <w:rPr>
                <w:rFonts w:ascii="Franklin Gothic Medium" w:hAnsi="Franklin Gothic Medium"/>
                <w:bCs/>
                <w:noProof/>
                <w:lang w:val="ru-RU"/>
              </w:rPr>
            </w:pPr>
            <w:r w:rsidRPr="00FA2EA7">
              <w:rPr>
                <w:rFonts w:ascii="Franklin Gothic Medium" w:hAnsi="Franklin Gothic Medium"/>
                <w:noProof/>
                <w:lang w:val="ru-RU"/>
              </w:rPr>
              <w:t>Течни сапун са антибактеријским деловањем и средством за негу руку, паковање</w:t>
            </w:r>
            <w:r>
              <w:rPr>
                <w:rFonts w:ascii="Franklin Gothic Medium" w:hAnsi="Franklin Gothic Medium"/>
                <w:noProof/>
                <w:lang w:val="ru-RU"/>
              </w:rPr>
              <w:t xml:space="preserve"> од 1 литар – ПВЦ флаша</w:t>
            </w:r>
            <w:r w:rsidRPr="00FA2EA7">
              <w:rPr>
                <w:rFonts w:ascii="Franklin Gothic Medium" w:hAnsi="Franklin Gothic Medium" w:cs="Arial"/>
                <w:lang w:val="ru-RU"/>
              </w:rPr>
              <w:t xml:space="preserve"> </w:t>
            </w:r>
          </w:p>
        </w:tc>
        <w:tc>
          <w:tcPr>
            <w:tcW w:w="2250" w:type="dxa"/>
            <w:vAlign w:val="center"/>
          </w:tcPr>
          <w:p w:rsidR="0024181D" w:rsidRPr="001059CB" w:rsidRDefault="0024181D" w:rsidP="00037F29">
            <w:pPr>
              <w:keepNext/>
              <w:keepLines/>
              <w:jc w:val="center"/>
              <w:rPr>
                <w:rFonts w:ascii="Franklin Gothic Medium" w:hAnsi="Franklin Gothic Medium" w:cs="Arial"/>
                <w:lang w:val="ru-RU"/>
              </w:rPr>
            </w:pPr>
          </w:p>
        </w:tc>
        <w:tc>
          <w:tcPr>
            <w:tcW w:w="900" w:type="dxa"/>
            <w:vAlign w:val="center"/>
          </w:tcPr>
          <w:p w:rsidR="0024181D" w:rsidRPr="00FA2EA7" w:rsidRDefault="0024181D" w:rsidP="00037F29">
            <w:pPr>
              <w:keepNext/>
              <w:jc w:val="center"/>
              <w:rPr>
                <w:rFonts w:ascii="Franklin Gothic Medium" w:hAnsi="Franklin Gothic Medium"/>
              </w:rPr>
            </w:pPr>
            <w:r>
              <w:rPr>
                <w:rFonts w:ascii="Franklin Gothic Medium" w:hAnsi="Franklin Gothic Medium"/>
                <w:lang w:val="sr-Cyrl-CS"/>
              </w:rPr>
              <w:t>ком</w:t>
            </w:r>
          </w:p>
        </w:tc>
        <w:tc>
          <w:tcPr>
            <w:tcW w:w="990" w:type="dxa"/>
            <w:vAlign w:val="center"/>
          </w:tcPr>
          <w:p w:rsidR="0024181D" w:rsidRPr="00041B94" w:rsidRDefault="0024181D" w:rsidP="00037F29">
            <w:pPr>
              <w:keepNext/>
              <w:jc w:val="center"/>
              <w:rPr>
                <w:rFonts w:ascii="Franklin Gothic Medium" w:hAnsi="Franklin Gothic Medium"/>
                <w:lang w:val="sr-Cyrl-CS"/>
              </w:rPr>
            </w:pPr>
            <w:r>
              <w:rPr>
                <w:rFonts w:ascii="Franklin Gothic Medium" w:hAnsi="Franklin Gothic Medium"/>
                <w:lang w:val="sr-Cyrl-CS"/>
              </w:rPr>
              <w:t>1.400</w:t>
            </w:r>
          </w:p>
        </w:tc>
        <w:tc>
          <w:tcPr>
            <w:tcW w:w="1350" w:type="dxa"/>
          </w:tcPr>
          <w:p w:rsidR="0024181D" w:rsidRPr="00FA2EA7" w:rsidRDefault="0024181D" w:rsidP="00037F29">
            <w:pPr>
              <w:keepNext/>
              <w:jc w:val="center"/>
              <w:rPr>
                <w:rFonts w:ascii="Franklin Gothic Medium" w:hAnsi="Franklin Gothic Medium"/>
              </w:rPr>
            </w:pPr>
          </w:p>
        </w:tc>
        <w:tc>
          <w:tcPr>
            <w:tcW w:w="1440" w:type="dxa"/>
          </w:tcPr>
          <w:p w:rsidR="0024181D" w:rsidRPr="00FA2EA7" w:rsidRDefault="0024181D" w:rsidP="00037F29">
            <w:pPr>
              <w:keepNext/>
              <w:jc w:val="center"/>
              <w:rPr>
                <w:rFonts w:ascii="Franklin Gothic Medium" w:hAnsi="Franklin Gothic Medium"/>
              </w:rPr>
            </w:pPr>
          </w:p>
        </w:tc>
      </w:tr>
      <w:tr w:rsidR="0024181D" w:rsidRPr="00531E50" w:rsidTr="00037F29">
        <w:trPr>
          <w:trHeight w:val="1210"/>
        </w:trPr>
        <w:tc>
          <w:tcPr>
            <w:tcW w:w="810" w:type="dxa"/>
            <w:vAlign w:val="center"/>
          </w:tcPr>
          <w:p w:rsidR="0024181D" w:rsidRPr="00F371FC" w:rsidRDefault="0024181D" w:rsidP="00037F29">
            <w:pPr>
              <w:keepNext/>
              <w:keepLines/>
              <w:jc w:val="center"/>
              <w:rPr>
                <w:rFonts w:ascii="Franklin Gothic Medium" w:hAnsi="Franklin Gothic Medium" w:cs="Arial"/>
                <w:lang w:val="sr-Cyrl-CS"/>
              </w:rPr>
            </w:pPr>
            <w:r>
              <w:rPr>
                <w:rFonts w:ascii="Franklin Gothic Medium" w:hAnsi="Franklin Gothic Medium" w:cs="Arial"/>
                <w:lang w:val="sr-Cyrl-CS"/>
              </w:rPr>
              <w:t>35</w:t>
            </w:r>
          </w:p>
        </w:tc>
        <w:tc>
          <w:tcPr>
            <w:tcW w:w="2790" w:type="dxa"/>
            <w:vAlign w:val="center"/>
          </w:tcPr>
          <w:p w:rsidR="0024181D" w:rsidRPr="00FA2EA7" w:rsidRDefault="0024181D" w:rsidP="00037F29">
            <w:pPr>
              <w:pStyle w:val="BodyText"/>
              <w:keepNext/>
              <w:rPr>
                <w:rFonts w:ascii="Franklin Gothic Medium" w:hAnsi="Franklin Gothic Medium"/>
                <w:b/>
                <w:bCs/>
                <w:noProof/>
                <w:lang w:val="ru-RU"/>
              </w:rPr>
            </w:pPr>
            <w:r w:rsidRPr="00FA2EA7">
              <w:rPr>
                <w:rFonts w:ascii="Franklin Gothic Medium" w:hAnsi="Franklin Gothic Medium"/>
                <w:noProof/>
                <w:lang w:val="ru-RU"/>
              </w:rPr>
              <w:t xml:space="preserve">Папирни убрус, сложиви у листићима, минимум 2 слоја, 100% целулоза – бели, паковање минимум 200/1 </w:t>
            </w:r>
          </w:p>
        </w:tc>
        <w:tc>
          <w:tcPr>
            <w:tcW w:w="2250" w:type="dxa"/>
            <w:vAlign w:val="center"/>
          </w:tcPr>
          <w:p w:rsidR="0024181D" w:rsidRPr="00F371FC" w:rsidRDefault="0024181D" w:rsidP="00037F29">
            <w:pPr>
              <w:keepNext/>
              <w:keepLines/>
              <w:jc w:val="center"/>
              <w:rPr>
                <w:rFonts w:ascii="Franklin Gothic Medium" w:hAnsi="Franklin Gothic Medium" w:cs="Arial"/>
                <w:lang w:val="sr-Cyrl-CS"/>
              </w:rPr>
            </w:pPr>
          </w:p>
        </w:tc>
        <w:tc>
          <w:tcPr>
            <w:tcW w:w="900" w:type="dxa"/>
            <w:vAlign w:val="center"/>
          </w:tcPr>
          <w:p w:rsidR="0024181D" w:rsidRPr="00FA2EA7" w:rsidRDefault="0024181D" w:rsidP="00037F29">
            <w:pPr>
              <w:keepNext/>
              <w:jc w:val="center"/>
              <w:rPr>
                <w:rFonts w:ascii="Franklin Gothic Medium" w:hAnsi="Franklin Gothic Medium"/>
              </w:rPr>
            </w:pPr>
            <w:r w:rsidRPr="00FA2EA7">
              <w:rPr>
                <w:rFonts w:ascii="Franklin Gothic Medium" w:hAnsi="Franklin Gothic Medium"/>
                <w:lang w:val="sr-Cyrl-CS"/>
              </w:rPr>
              <w:t>пак</w:t>
            </w:r>
          </w:p>
        </w:tc>
        <w:tc>
          <w:tcPr>
            <w:tcW w:w="990" w:type="dxa"/>
            <w:vAlign w:val="center"/>
          </w:tcPr>
          <w:p w:rsidR="0024181D" w:rsidRPr="00041B94" w:rsidRDefault="0024181D" w:rsidP="00037F29">
            <w:pPr>
              <w:keepNext/>
              <w:jc w:val="center"/>
              <w:rPr>
                <w:rFonts w:ascii="Franklin Gothic Medium" w:hAnsi="Franklin Gothic Medium"/>
                <w:lang w:val="sr-Cyrl-CS"/>
              </w:rPr>
            </w:pPr>
            <w:r>
              <w:rPr>
                <w:rFonts w:ascii="Franklin Gothic Medium" w:hAnsi="Franklin Gothic Medium"/>
                <w:lang w:val="sr-Cyrl-CS"/>
              </w:rPr>
              <w:t>5.000</w:t>
            </w:r>
          </w:p>
        </w:tc>
        <w:tc>
          <w:tcPr>
            <w:tcW w:w="1350" w:type="dxa"/>
          </w:tcPr>
          <w:p w:rsidR="0024181D" w:rsidRPr="00FA2EA7" w:rsidRDefault="0024181D" w:rsidP="00037F29">
            <w:pPr>
              <w:keepNext/>
              <w:jc w:val="center"/>
              <w:rPr>
                <w:rFonts w:ascii="Franklin Gothic Medium" w:hAnsi="Franklin Gothic Medium"/>
              </w:rPr>
            </w:pPr>
          </w:p>
        </w:tc>
        <w:tc>
          <w:tcPr>
            <w:tcW w:w="1440" w:type="dxa"/>
          </w:tcPr>
          <w:p w:rsidR="0024181D" w:rsidRPr="00FA2EA7" w:rsidRDefault="0024181D" w:rsidP="00037F29">
            <w:pPr>
              <w:keepNext/>
              <w:jc w:val="center"/>
              <w:rPr>
                <w:rFonts w:ascii="Franklin Gothic Medium" w:hAnsi="Franklin Gothic Medium"/>
              </w:rPr>
            </w:pPr>
          </w:p>
        </w:tc>
      </w:tr>
    </w:tbl>
    <w:p w:rsidR="00F83F55" w:rsidRPr="00F83F55" w:rsidRDefault="00F83F55" w:rsidP="00B22B70">
      <w:pPr>
        <w:pStyle w:val="Heading4"/>
        <w:keepLines/>
        <w:spacing w:after="100" w:afterAutospacing="1"/>
        <w:jc w:val="left"/>
        <w:rPr>
          <w:rFonts w:ascii="Franklin Gothic Medium" w:hAnsi="Franklin Gothic Medium"/>
          <w:sz w:val="24"/>
        </w:rPr>
      </w:pPr>
    </w:p>
    <w:p w:rsidR="00290556" w:rsidRPr="00290556" w:rsidRDefault="00290556" w:rsidP="00B22B70">
      <w:pPr>
        <w:pStyle w:val="Heading4"/>
        <w:keepLines/>
        <w:spacing w:after="100" w:afterAutospacing="1"/>
        <w:jc w:val="left"/>
        <w:rPr>
          <w:rFonts w:ascii="Franklin Gothic Medium" w:hAnsi="Franklin Gothic Medium"/>
          <w:sz w:val="24"/>
        </w:rPr>
      </w:pPr>
      <w:r>
        <w:rPr>
          <w:rFonts w:ascii="Franklin Gothic Medium" w:hAnsi="Franklin Gothic Medium"/>
          <w:sz w:val="24"/>
        </w:rPr>
        <w:t>Т</w:t>
      </w:r>
      <w:r>
        <w:rPr>
          <w:rFonts w:ascii="Franklin Gothic Medium" w:hAnsi="Franklin Gothic Medium"/>
          <w:sz w:val="24"/>
          <w:lang w:val="sr-Cyrl-CS"/>
        </w:rPr>
        <w:t>ЕХНИЧКА ДОКУМЕНТАЦИЈА</w:t>
      </w:r>
    </w:p>
    <w:p w:rsidR="00290556" w:rsidRPr="00B64C13" w:rsidRDefault="00290556" w:rsidP="00B22B70">
      <w:pPr>
        <w:pStyle w:val="Heading5"/>
        <w:keepNext/>
        <w:keepLines/>
        <w:numPr>
          <w:ilvl w:val="0"/>
          <w:numId w:val="1"/>
        </w:numPr>
        <w:tabs>
          <w:tab w:val="clear" w:pos="0"/>
          <w:tab w:val="num" w:pos="360"/>
        </w:tabs>
        <w:suppressAutoHyphens w:val="0"/>
        <w:spacing w:before="0" w:after="100" w:afterAutospacing="1" w:line="240" w:lineRule="auto"/>
        <w:ind w:left="0" w:firstLine="0"/>
        <w:jc w:val="both"/>
        <w:rPr>
          <w:rFonts w:ascii="Franklin Gothic Medium" w:hAnsi="Franklin Gothic Medium"/>
          <w:sz w:val="24"/>
          <w:szCs w:val="24"/>
          <w:lang w:val="sr-Cyrl-CS"/>
        </w:rPr>
      </w:pPr>
      <w:r w:rsidRPr="00290556">
        <w:rPr>
          <w:rFonts w:ascii="Franklin Gothic Medium" w:hAnsi="Franklin Gothic Medium"/>
          <w:sz w:val="24"/>
          <w:szCs w:val="24"/>
          <w:lang w:val="sr-Cyrl-CS"/>
        </w:rPr>
        <w:t>Члан 2.</w:t>
      </w:r>
    </w:p>
    <w:p w:rsidR="00290556" w:rsidRPr="00290556" w:rsidRDefault="00290556" w:rsidP="00B22B70">
      <w:pPr>
        <w:pStyle w:val="BodyText"/>
        <w:keepNext/>
        <w:keepLines/>
        <w:shd w:val="clear" w:color="auto" w:fill="FFFFFF"/>
        <w:spacing w:after="100" w:afterAutospacing="1"/>
        <w:jc w:val="both"/>
        <w:rPr>
          <w:rFonts w:ascii="Franklin Gothic Medium" w:hAnsi="Franklin Gothic Medium"/>
          <w:noProof/>
          <w:lang w:val="ru-RU"/>
        </w:rPr>
      </w:pPr>
      <w:r w:rsidRPr="00290556">
        <w:rPr>
          <w:rFonts w:ascii="Franklin Gothic Medium" w:hAnsi="Franklin Gothic Medium"/>
          <w:noProof/>
          <w:lang w:val="ru-RU"/>
        </w:rPr>
        <w:t>Сва добра у потпуности морају да испуњавју тражени квалитет према техничкој спецификацији и конкурсној документацији, а која је дата</w:t>
      </w:r>
      <w:r w:rsidRPr="003A1508">
        <w:rPr>
          <w:rFonts w:ascii="Franklin Gothic Medium" w:hAnsi="Franklin Gothic Medium"/>
          <w:noProof/>
          <w:lang w:val="ru-RU"/>
        </w:rPr>
        <w:t xml:space="preserve"> </w:t>
      </w:r>
      <w:r w:rsidRPr="00290556">
        <w:rPr>
          <w:rFonts w:ascii="Franklin Gothic Medium" w:hAnsi="Franklin Gothic Medium"/>
          <w:noProof/>
          <w:lang w:val="ru-RU"/>
        </w:rPr>
        <w:t xml:space="preserve">у понуди </w:t>
      </w:r>
      <w:r w:rsidRPr="003A1508">
        <w:rPr>
          <w:rFonts w:ascii="Franklin Gothic Medium" w:hAnsi="Franklin Gothic Medium"/>
          <w:noProof/>
          <w:lang w:val="ru-RU"/>
        </w:rPr>
        <w:t>за предметну набавку означену као Н</w:t>
      </w:r>
      <w:r w:rsidRPr="00290556">
        <w:rPr>
          <w:rFonts w:ascii="Franklin Gothic Medium" w:hAnsi="Franklin Gothic Medium"/>
          <w:noProof/>
          <w:lang w:val="ru-RU"/>
        </w:rPr>
        <w:t>В</w:t>
      </w:r>
      <w:r w:rsidRPr="003A1508">
        <w:rPr>
          <w:rFonts w:ascii="Franklin Gothic Medium" w:hAnsi="Franklin Gothic Medium"/>
          <w:noProof/>
          <w:lang w:val="ru-RU"/>
        </w:rPr>
        <w:t xml:space="preserve">В </w:t>
      </w:r>
      <w:r w:rsidR="00D52DA6">
        <w:rPr>
          <w:rFonts w:ascii="Franklin Gothic Medium" w:hAnsi="Franklin Gothic Medium"/>
          <w:noProof/>
          <w:lang w:val="ru-RU"/>
        </w:rPr>
        <w:t>52</w:t>
      </w:r>
      <w:r w:rsidRPr="003A1508">
        <w:rPr>
          <w:rFonts w:ascii="Franklin Gothic Medium" w:hAnsi="Franklin Gothic Medium"/>
          <w:noProof/>
          <w:lang w:val="ru-RU"/>
        </w:rPr>
        <w:t>/1</w:t>
      </w:r>
      <w:r w:rsidR="00D52DA6">
        <w:rPr>
          <w:rFonts w:ascii="Franklin Gothic Medium" w:hAnsi="Franklin Gothic Medium"/>
          <w:noProof/>
          <w:lang w:val="ru-RU"/>
        </w:rPr>
        <w:t>3</w:t>
      </w:r>
      <w:r w:rsidRPr="00290556">
        <w:rPr>
          <w:rFonts w:ascii="Franklin Gothic Medium" w:hAnsi="Franklin Gothic Medium"/>
          <w:noProof/>
          <w:lang w:val="ru-RU"/>
        </w:rPr>
        <w:t>. Техничка спецификација чини саставни део овог Уговора.</w:t>
      </w:r>
    </w:p>
    <w:p w:rsidR="00290556" w:rsidRPr="00290556" w:rsidRDefault="0002638B" w:rsidP="00B22B70">
      <w:pPr>
        <w:pStyle w:val="BodyText"/>
        <w:keepNext/>
        <w:keepLines/>
        <w:spacing w:after="100" w:afterAutospacing="1"/>
        <w:jc w:val="both"/>
        <w:rPr>
          <w:rFonts w:ascii="Franklin Gothic Medium" w:hAnsi="Franklin Gothic Medium"/>
          <w:noProof/>
          <w:lang w:val="ru-RU"/>
        </w:rPr>
      </w:pPr>
      <w:r>
        <w:rPr>
          <w:rFonts w:ascii="Franklin Gothic Medium" w:hAnsi="Franklin Gothic Medium"/>
          <w:noProof/>
          <w:lang w:val="ru-RU"/>
        </w:rPr>
        <w:t xml:space="preserve">ПРОДАВАЦ </w:t>
      </w:r>
      <w:r w:rsidR="00290556" w:rsidRPr="00290556">
        <w:rPr>
          <w:rFonts w:ascii="Franklin Gothic Medium" w:hAnsi="Franklin Gothic Medium"/>
          <w:noProof/>
          <w:lang w:val="ru-RU"/>
        </w:rPr>
        <w:t xml:space="preserve"> је дужан да испоруку добара која су предмет овог уговора врши у складу са важећим стандардима квалитета. </w:t>
      </w:r>
    </w:p>
    <w:p w:rsidR="00290556" w:rsidRPr="00290556" w:rsidRDefault="00290556" w:rsidP="00B22B70">
      <w:pPr>
        <w:pStyle w:val="Heading4"/>
        <w:keepLines/>
        <w:spacing w:after="100" w:afterAutospacing="1"/>
        <w:jc w:val="left"/>
        <w:rPr>
          <w:rFonts w:ascii="Franklin Gothic Medium" w:hAnsi="Franklin Gothic Medium"/>
          <w:sz w:val="24"/>
          <w:lang w:val="ru-RU"/>
        </w:rPr>
      </w:pPr>
      <w:r>
        <w:rPr>
          <w:rFonts w:ascii="Franklin Gothic Medium" w:hAnsi="Franklin Gothic Medium"/>
          <w:sz w:val="24"/>
          <w:lang w:val="ru-RU"/>
        </w:rPr>
        <w:t>ЦЕНА</w:t>
      </w:r>
    </w:p>
    <w:p w:rsidR="00290556" w:rsidRPr="00290556" w:rsidRDefault="00290556" w:rsidP="00B22B70">
      <w:pPr>
        <w:pStyle w:val="Heading5"/>
        <w:keepNext/>
        <w:keepLines/>
        <w:numPr>
          <w:ilvl w:val="0"/>
          <w:numId w:val="1"/>
        </w:numPr>
        <w:tabs>
          <w:tab w:val="clear" w:pos="0"/>
          <w:tab w:val="num" w:pos="360"/>
        </w:tabs>
        <w:suppressAutoHyphens w:val="0"/>
        <w:spacing w:before="0" w:after="100" w:afterAutospacing="1" w:line="240" w:lineRule="auto"/>
        <w:ind w:left="0" w:firstLine="0"/>
        <w:jc w:val="both"/>
        <w:rPr>
          <w:rFonts w:ascii="Franklin Gothic Medium" w:hAnsi="Franklin Gothic Medium"/>
          <w:sz w:val="24"/>
          <w:szCs w:val="24"/>
          <w:lang w:val="sr-Cyrl-CS"/>
        </w:rPr>
      </w:pPr>
      <w:r w:rsidRPr="00290556">
        <w:rPr>
          <w:rFonts w:ascii="Franklin Gothic Medium" w:hAnsi="Franklin Gothic Medium"/>
          <w:sz w:val="24"/>
          <w:szCs w:val="24"/>
          <w:lang w:val="sr-Cyrl-CS"/>
        </w:rPr>
        <w:t>Члан 3.</w:t>
      </w:r>
    </w:p>
    <w:p w:rsidR="00E3652E" w:rsidRPr="00AE198C" w:rsidRDefault="00E3652E" w:rsidP="00B22B70">
      <w:pPr>
        <w:pStyle w:val="BodyText"/>
        <w:keepNext/>
        <w:keepLines/>
        <w:widowControl w:val="0"/>
        <w:numPr>
          <w:ilvl w:val="0"/>
          <w:numId w:val="1"/>
        </w:numPr>
        <w:spacing w:before="120"/>
        <w:rPr>
          <w:rFonts w:ascii="Franklin Gothic Medium" w:hAnsi="Franklin Gothic Medium"/>
          <w:noProof/>
          <w:lang w:val="ru-RU"/>
        </w:rPr>
      </w:pPr>
      <w:r w:rsidRPr="00AE198C">
        <w:rPr>
          <w:rFonts w:ascii="Franklin Gothic Medium" w:hAnsi="Franklin Gothic Medium"/>
          <w:noProof/>
          <w:lang w:val="ru-RU"/>
        </w:rPr>
        <w:t xml:space="preserve">Укупна уговорена цена </w:t>
      </w:r>
      <w:r w:rsidRPr="00AE198C">
        <w:rPr>
          <w:rFonts w:ascii="Franklin Gothic Medium" w:hAnsi="Franklin Gothic Medium"/>
          <w:lang w:val="ru-RU"/>
        </w:rPr>
        <w:t>добара</w:t>
      </w:r>
      <w:r w:rsidRPr="00AE198C">
        <w:rPr>
          <w:rFonts w:ascii="Franklin Gothic Medium" w:hAnsi="Franklin Gothic Medium"/>
          <w:noProof/>
          <w:lang w:val="ru-RU"/>
        </w:rPr>
        <w:t xml:space="preserve"> износи: ______________________ динара без ПДВ-а.</w:t>
      </w:r>
    </w:p>
    <w:p w:rsidR="00290556" w:rsidRPr="00D52DA6" w:rsidRDefault="00290556" w:rsidP="00B22B70">
      <w:pPr>
        <w:keepNext/>
        <w:keepLines/>
        <w:jc w:val="both"/>
        <w:rPr>
          <w:rFonts w:ascii="Franklin Gothic Medium" w:hAnsi="Franklin Gothic Medium"/>
          <w:noProof/>
          <w:lang w:val="sr-Cyrl-CS"/>
        </w:rPr>
      </w:pPr>
      <w:r w:rsidRPr="00D52DA6">
        <w:rPr>
          <w:rFonts w:ascii="Franklin Gothic Medium" w:hAnsi="Franklin Gothic Medium"/>
          <w:noProof/>
          <w:lang w:val="sr-Cyrl-CS"/>
        </w:rPr>
        <w:t>Цене су фиксне три месеца</w:t>
      </w:r>
      <w:r w:rsidRPr="00D52DA6">
        <w:rPr>
          <w:rFonts w:ascii="Franklin Gothic Medium" w:hAnsi="Franklin Gothic Medium"/>
          <w:noProof/>
          <w:color w:val="FF0000"/>
          <w:lang w:val="sr-Cyrl-CS"/>
        </w:rPr>
        <w:t xml:space="preserve"> </w:t>
      </w:r>
      <w:r w:rsidRPr="00D52DA6">
        <w:rPr>
          <w:rFonts w:ascii="Franklin Gothic Medium" w:hAnsi="Franklin Gothic Medium"/>
          <w:noProof/>
          <w:lang w:val="sr-Cyrl-CS"/>
        </w:rPr>
        <w:t xml:space="preserve">од потписивања уговора, </w:t>
      </w:r>
      <w:r w:rsidR="0002638B">
        <w:rPr>
          <w:rFonts w:ascii="Franklin Gothic Medium" w:hAnsi="Franklin Gothic Medium"/>
          <w:noProof/>
          <w:lang w:val="sr-Cyrl-CS"/>
        </w:rPr>
        <w:t>а након истека овог периода могу</w:t>
      </w:r>
      <w:r w:rsidRPr="00D52DA6">
        <w:rPr>
          <w:rFonts w:ascii="Franklin Gothic Medium" w:hAnsi="Franklin Gothic Medium"/>
          <w:noProof/>
          <w:lang w:val="sr-Cyrl-CS"/>
        </w:rPr>
        <w:t xml:space="preserve"> се мењати, писменом сагласношћу уговорних страна а у складу са стопом раста потроша</w:t>
      </w:r>
      <w:r w:rsidR="0002638B">
        <w:rPr>
          <w:rFonts w:ascii="Franklin Gothic Medium" w:hAnsi="Franklin Gothic Medium"/>
          <w:noProof/>
          <w:lang w:val="sr-Cyrl-CS"/>
        </w:rPr>
        <w:t>чких цена према објављеним пода</w:t>
      </w:r>
      <w:r w:rsidRPr="00D52DA6">
        <w:rPr>
          <w:rFonts w:ascii="Franklin Gothic Medium" w:hAnsi="Franklin Gothic Medium"/>
          <w:noProof/>
          <w:lang w:val="sr-Cyrl-CS"/>
        </w:rPr>
        <w:t>цима Републичког завода за статистику.</w:t>
      </w:r>
    </w:p>
    <w:p w:rsidR="00E3652E" w:rsidRPr="00B22B70" w:rsidRDefault="00290556" w:rsidP="00B22B70">
      <w:pPr>
        <w:pStyle w:val="BodyText"/>
        <w:keepNext/>
        <w:keepLines/>
        <w:spacing w:after="100" w:afterAutospacing="1"/>
        <w:rPr>
          <w:rFonts w:ascii="Franklin Gothic Medium" w:hAnsi="Franklin Gothic Medium"/>
          <w:noProof/>
          <w:lang w:val="ru-RU"/>
        </w:rPr>
      </w:pPr>
      <w:r w:rsidRPr="00290556">
        <w:rPr>
          <w:rFonts w:ascii="Franklin Gothic Medium" w:hAnsi="Franklin Gothic Medium"/>
          <w:noProof/>
          <w:lang w:val="ru-RU"/>
        </w:rPr>
        <w:t>Порез на додату вредност плаћа КУПАЦ.</w:t>
      </w:r>
    </w:p>
    <w:p w:rsidR="00290556" w:rsidRPr="00290556" w:rsidRDefault="00290556" w:rsidP="00B22B70">
      <w:pPr>
        <w:pStyle w:val="Heading4"/>
        <w:keepLines/>
        <w:spacing w:after="100" w:afterAutospacing="1"/>
        <w:jc w:val="left"/>
        <w:rPr>
          <w:rFonts w:ascii="Franklin Gothic Medium" w:hAnsi="Franklin Gothic Medium"/>
          <w:sz w:val="24"/>
          <w:lang w:val="ru-RU"/>
        </w:rPr>
      </w:pPr>
      <w:r>
        <w:rPr>
          <w:rFonts w:ascii="Franklin Gothic Medium" w:hAnsi="Franklin Gothic Medium"/>
          <w:sz w:val="24"/>
          <w:lang w:val="sr-Cyrl-CS"/>
        </w:rPr>
        <w:t>РОК И НАЧИН ПЛАЋАЊА</w:t>
      </w:r>
    </w:p>
    <w:p w:rsidR="00290556" w:rsidRDefault="00290556" w:rsidP="00B22B70">
      <w:pPr>
        <w:pStyle w:val="Heading5"/>
        <w:keepNext/>
        <w:keepLines/>
        <w:numPr>
          <w:ilvl w:val="0"/>
          <w:numId w:val="1"/>
        </w:numPr>
        <w:tabs>
          <w:tab w:val="clear" w:pos="0"/>
          <w:tab w:val="num" w:pos="360"/>
        </w:tabs>
        <w:suppressAutoHyphens w:val="0"/>
        <w:spacing w:before="0" w:after="100" w:afterAutospacing="1" w:line="240" w:lineRule="auto"/>
        <w:ind w:left="0" w:firstLine="0"/>
        <w:jc w:val="both"/>
        <w:rPr>
          <w:rFonts w:ascii="Franklin Gothic Medium" w:hAnsi="Franklin Gothic Medium"/>
          <w:sz w:val="24"/>
          <w:szCs w:val="24"/>
        </w:rPr>
      </w:pPr>
      <w:r w:rsidRPr="00290556">
        <w:rPr>
          <w:rFonts w:ascii="Franklin Gothic Medium" w:hAnsi="Franklin Gothic Medium"/>
          <w:sz w:val="24"/>
          <w:szCs w:val="24"/>
          <w:lang w:val="sr-Cyrl-CS"/>
        </w:rPr>
        <w:t>Члан 4.</w:t>
      </w:r>
    </w:p>
    <w:p w:rsidR="00290556" w:rsidRPr="00B22B70" w:rsidRDefault="00B22B70" w:rsidP="00B22B70">
      <w:pPr>
        <w:pStyle w:val="ListParagraph"/>
        <w:keepNext/>
        <w:keepLines/>
        <w:numPr>
          <w:ilvl w:val="0"/>
          <w:numId w:val="1"/>
        </w:numPr>
        <w:ind w:left="0" w:firstLine="0"/>
        <w:jc w:val="both"/>
        <w:rPr>
          <w:rFonts w:ascii="Franklin Gothic Medium" w:hAnsi="Franklin Gothic Medium"/>
          <w:noProof/>
          <w:lang w:val="sr-Cyrl-CS"/>
        </w:rPr>
      </w:pPr>
      <w:r w:rsidRPr="00B22B70">
        <w:rPr>
          <w:rFonts w:ascii="Franklin Gothic Medium" w:hAnsi="Franklin Gothic Medium"/>
          <w:noProof/>
          <w:lang w:val="sr-Cyrl-CS"/>
        </w:rPr>
        <w:t>Уговорене јединичне цене из члана 1. овог уговра, КУПАЦ ће плаћати</w:t>
      </w:r>
      <w:r w:rsidRPr="00B22B70">
        <w:rPr>
          <w:rFonts w:ascii="Franklin Gothic Medium" w:hAnsi="Franklin Gothic Medium"/>
          <w:noProof/>
          <w:lang w:val="ru-RU"/>
        </w:rPr>
        <w:t xml:space="preserve"> на основу исправног рачуна који испостави ПРОДАВАЦ</w:t>
      </w:r>
      <w:r w:rsidRPr="00B22B70">
        <w:rPr>
          <w:rFonts w:ascii="Franklin Gothic Medium" w:hAnsi="Franklin Gothic Medium"/>
          <w:noProof/>
          <w:lang w:val="sr-Cyrl-CS"/>
        </w:rPr>
        <w:t xml:space="preserve">, у року од </w:t>
      </w:r>
      <w:r w:rsidRPr="00B22B70">
        <w:rPr>
          <w:rFonts w:ascii="Franklin Gothic Medium" w:hAnsi="Franklin Gothic Medium"/>
          <w:noProof/>
          <w:shd w:val="clear" w:color="auto" w:fill="808080" w:themeFill="background1" w:themeFillShade="80"/>
          <w:lang w:val="sr-Cyrl-CS"/>
        </w:rPr>
        <w:t>____</w:t>
      </w:r>
      <w:r w:rsidRPr="00B22B70">
        <w:rPr>
          <w:rFonts w:ascii="Franklin Gothic Medium" w:hAnsi="Franklin Gothic Medium"/>
          <w:noProof/>
          <w:lang w:val="sr-Cyrl-CS"/>
        </w:rPr>
        <w:t xml:space="preserve"> дана од дана службеног пријема рачуна, на рачун КУПАЦ број </w:t>
      </w:r>
      <w:r w:rsidRPr="00B22B70">
        <w:rPr>
          <w:rFonts w:ascii="Franklin Gothic Medium" w:hAnsi="Franklin Gothic Medium"/>
          <w:noProof/>
          <w:shd w:val="clear" w:color="auto" w:fill="808080" w:themeFill="background1" w:themeFillShade="80"/>
          <w:lang w:val="sr-Cyrl-CS"/>
        </w:rPr>
        <w:t>_____________________</w:t>
      </w:r>
      <w:r w:rsidRPr="00B22B70">
        <w:rPr>
          <w:rFonts w:ascii="Franklin Gothic Medium" w:hAnsi="Franklin Gothic Medium"/>
          <w:noProof/>
          <w:lang w:val="ru-RU"/>
        </w:rPr>
        <w:t xml:space="preserve"> к</w:t>
      </w:r>
      <w:r w:rsidRPr="00B22B70">
        <w:rPr>
          <w:rFonts w:ascii="Franklin Gothic Medium" w:hAnsi="Franklin Gothic Medium"/>
          <w:noProof/>
          <w:lang w:val="sr-Cyrl-CS"/>
        </w:rPr>
        <w:t xml:space="preserve">од </w:t>
      </w:r>
      <w:r w:rsidRPr="00B22B70">
        <w:rPr>
          <w:rFonts w:ascii="Franklin Gothic Medium" w:hAnsi="Franklin Gothic Medium"/>
          <w:noProof/>
          <w:shd w:val="clear" w:color="auto" w:fill="808080" w:themeFill="background1" w:themeFillShade="80"/>
          <w:lang w:val="sr-Cyrl-CS"/>
        </w:rPr>
        <w:t>______________________</w:t>
      </w:r>
      <w:r w:rsidRPr="00B22B70">
        <w:rPr>
          <w:rFonts w:ascii="Franklin Gothic Medium" w:hAnsi="Franklin Gothic Medium"/>
          <w:noProof/>
          <w:lang w:val="sr-Cyrl-CS"/>
        </w:rPr>
        <w:t>банке.</w:t>
      </w:r>
    </w:p>
    <w:p w:rsidR="00290556" w:rsidRPr="00290556" w:rsidRDefault="00290556" w:rsidP="00B22B70">
      <w:pPr>
        <w:pStyle w:val="Heading4"/>
        <w:keepLines/>
        <w:spacing w:after="100" w:afterAutospacing="1"/>
        <w:jc w:val="left"/>
        <w:rPr>
          <w:rFonts w:ascii="Franklin Gothic Medium" w:hAnsi="Franklin Gothic Medium"/>
          <w:sz w:val="24"/>
          <w:lang w:val="ru-RU"/>
        </w:rPr>
      </w:pPr>
      <w:r>
        <w:rPr>
          <w:rFonts w:ascii="Franklin Gothic Medium" w:hAnsi="Franklin Gothic Medium"/>
          <w:sz w:val="24"/>
          <w:lang w:val="ru-RU"/>
        </w:rPr>
        <w:lastRenderedPageBreak/>
        <w:t>РОК И НАЧИН ИСПОРУКЕ</w:t>
      </w:r>
    </w:p>
    <w:p w:rsidR="00290556" w:rsidRPr="00290556" w:rsidRDefault="00290556" w:rsidP="00B22B70">
      <w:pPr>
        <w:pStyle w:val="Heading5"/>
        <w:keepNext/>
        <w:keepLines/>
        <w:numPr>
          <w:ilvl w:val="0"/>
          <w:numId w:val="1"/>
        </w:numPr>
        <w:tabs>
          <w:tab w:val="clear" w:pos="0"/>
          <w:tab w:val="num" w:pos="360"/>
        </w:tabs>
        <w:suppressAutoHyphens w:val="0"/>
        <w:spacing w:before="0" w:after="100" w:afterAutospacing="1" w:line="240" w:lineRule="auto"/>
        <w:ind w:left="360" w:hanging="360"/>
        <w:jc w:val="both"/>
        <w:rPr>
          <w:rFonts w:ascii="Franklin Gothic Medium" w:hAnsi="Franklin Gothic Medium"/>
          <w:sz w:val="24"/>
          <w:szCs w:val="24"/>
          <w:lang w:val="sr-Cyrl-CS"/>
        </w:rPr>
      </w:pPr>
      <w:r w:rsidRPr="00290556">
        <w:rPr>
          <w:rFonts w:ascii="Franklin Gothic Medium" w:hAnsi="Franklin Gothic Medium"/>
          <w:sz w:val="24"/>
          <w:szCs w:val="24"/>
          <w:lang w:val="sr-Cyrl-CS"/>
        </w:rPr>
        <w:t>Члан 5.</w:t>
      </w:r>
    </w:p>
    <w:p w:rsidR="00290556" w:rsidRPr="00AF2A8E" w:rsidRDefault="00290556" w:rsidP="00B22B70">
      <w:pPr>
        <w:keepNext/>
        <w:keepLines/>
        <w:jc w:val="both"/>
        <w:rPr>
          <w:rFonts w:ascii="Franklin Gothic Medium" w:hAnsi="Franklin Gothic Medium"/>
          <w:noProof/>
          <w:lang w:val="sr-Cyrl-CS"/>
        </w:rPr>
      </w:pPr>
      <w:r w:rsidRPr="00AF2A8E">
        <w:rPr>
          <w:rFonts w:ascii="Franklin Gothic Medium" w:hAnsi="Franklin Gothic Medium"/>
          <w:noProof/>
          <w:lang w:val="ru-RU"/>
        </w:rPr>
        <w:t xml:space="preserve">Рок испоруке добара је </w:t>
      </w:r>
      <w:r w:rsidRPr="000E5BEB">
        <w:rPr>
          <w:rFonts w:ascii="Franklin Gothic Medium" w:hAnsi="Franklin Gothic Medium"/>
          <w:noProof/>
          <w:shd w:val="clear" w:color="auto" w:fill="808080" w:themeFill="background1" w:themeFillShade="80"/>
          <w:lang w:val="ru-RU"/>
        </w:rPr>
        <w:t>_____</w:t>
      </w:r>
      <w:r w:rsidRPr="00AF2A8E">
        <w:rPr>
          <w:rFonts w:ascii="Franklin Gothic Medium" w:hAnsi="Franklin Gothic Medium"/>
          <w:noProof/>
          <w:lang w:val="ru-RU"/>
        </w:rPr>
        <w:t xml:space="preserve"> дана од пријема писмене поруџбенице </w:t>
      </w:r>
      <w:r w:rsidR="00D52DA6">
        <w:rPr>
          <w:rFonts w:ascii="Franklin Gothic Medium" w:hAnsi="Franklin Gothic Medium"/>
          <w:noProof/>
          <w:lang w:val="ru-RU"/>
        </w:rPr>
        <w:t>КУПЦА</w:t>
      </w:r>
      <w:r w:rsidRPr="00AF2A8E">
        <w:rPr>
          <w:rFonts w:ascii="Franklin Gothic Medium" w:hAnsi="Franklin Gothic Medium"/>
          <w:noProof/>
          <w:lang w:val="sr-Cyrl-CS"/>
        </w:rPr>
        <w:t>.</w:t>
      </w:r>
    </w:p>
    <w:p w:rsidR="00F83F55" w:rsidRDefault="00F83F55" w:rsidP="00B22B70">
      <w:pPr>
        <w:keepNext/>
        <w:keepLines/>
        <w:tabs>
          <w:tab w:val="left" w:pos="990"/>
        </w:tabs>
        <w:jc w:val="both"/>
        <w:rPr>
          <w:rFonts w:ascii="Franklin Gothic Medium" w:hAnsi="Franklin Gothic Medium"/>
          <w:noProof/>
          <w:lang w:val="sr-Cyrl-CS"/>
        </w:rPr>
      </w:pPr>
      <w:r w:rsidRPr="00AF2A8E">
        <w:rPr>
          <w:rFonts w:ascii="Franklin Gothic Medium" w:hAnsi="Franklin Gothic Medium"/>
          <w:noProof/>
          <w:lang w:val="sr-Cyrl-CS"/>
        </w:rPr>
        <w:t>Место испоруке је Управа царина – Централа, Булевар Зорана Ђинђића бр. 155-а, Београд и Царинарнице</w:t>
      </w:r>
      <w:r>
        <w:rPr>
          <w:rFonts w:ascii="Franklin Gothic Medium" w:hAnsi="Franklin Gothic Medium"/>
          <w:noProof/>
          <w:lang w:val="sr-Cyrl-CS"/>
        </w:rPr>
        <w:t xml:space="preserve"> на територији Републике Србије</w:t>
      </w:r>
      <w:r w:rsidRPr="00AF2A8E">
        <w:rPr>
          <w:rFonts w:ascii="Franklin Gothic Medium" w:hAnsi="Franklin Gothic Medium"/>
          <w:noProof/>
          <w:lang w:val="sr-Cyrl-CS"/>
        </w:rPr>
        <w:t xml:space="preserve"> а према томе како је наведено у </w:t>
      </w:r>
      <w:r>
        <w:rPr>
          <w:rFonts w:ascii="Franklin Gothic Medium" w:hAnsi="Franklin Gothic Medium"/>
          <w:noProof/>
          <w:lang w:val="sr-Cyrl-CS"/>
        </w:rPr>
        <w:t xml:space="preserve">писменој </w:t>
      </w:r>
      <w:r w:rsidRPr="00AF2A8E">
        <w:rPr>
          <w:rFonts w:ascii="Franklin Gothic Medium" w:hAnsi="Franklin Gothic Medium"/>
          <w:noProof/>
          <w:lang w:val="sr-Cyrl-CS"/>
        </w:rPr>
        <w:t>поруџбеници.</w:t>
      </w:r>
    </w:p>
    <w:p w:rsidR="00290556" w:rsidRPr="00AF2A8E" w:rsidRDefault="00290556" w:rsidP="00B22B70">
      <w:pPr>
        <w:keepNext/>
        <w:keepLines/>
        <w:rPr>
          <w:rFonts w:ascii="Franklin Gothic Medium" w:hAnsi="Franklin Gothic Medium"/>
          <w:lang w:val="sr-Cyrl-CS"/>
        </w:rPr>
      </w:pPr>
    </w:p>
    <w:p w:rsidR="00290556" w:rsidRPr="00290556" w:rsidRDefault="00290556" w:rsidP="00B22B70">
      <w:pPr>
        <w:pStyle w:val="Heading4"/>
        <w:keepLines/>
        <w:spacing w:after="100" w:afterAutospacing="1"/>
        <w:jc w:val="left"/>
        <w:rPr>
          <w:rFonts w:ascii="Franklin Gothic Medium" w:hAnsi="Franklin Gothic Medium"/>
          <w:sz w:val="24"/>
          <w:lang w:val="sr-Cyrl-CS"/>
        </w:rPr>
      </w:pPr>
      <w:r>
        <w:rPr>
          <w:rFonts w:ascii="Franklin Gothic Medium" w:hAnsi="Franklin Gothic Medium"/>
          <w:sz w:val="24"/>
          <w:lang w:val="ru-RU"/>
        </w:rPr>
        <w:t>АМБАЛАЖА</w:t>
      </w:r>
    </w:p>
    <w:p w:rsidR="00290556" w:rsidRPr="00AF2A8E" w:rsidRDefault="00290556" w:rsidP="00B22B70">
      <w:pPr>
        <w:pStyle w:val="Heading5"/>
        <w:keepNext/>
        <w:keepLines/>
        <w:numPr>
          <w:ilvl w:val="0"/>
          <w:numId w:val="1"/>
        </w:numPr>
        <w:tabs>
          <w:tab w:val="clear" w:pos="0"/>
          <w:tab w:val="num" w:pos="360"/>
        </w:tabs>
        <w:suppressAutoHyphens w:val="0"/>
        <w:spacing w:before="0" w:after="100" w:afterAutospacing="1" w:line="240" w:lineRule="auto"/>
        <w:ind w:left="0" w:firstLine="0"/>
        <w:jc w:val="both"/>
        <w:rPr>
          <w:rFonts w:ascii="Franklin Gothic Medium" w:hAnsi="Franklin Gothic Medium"/>
          <w:lang w:val="sr-Cyrl-CS"/>
        </w:rPr>
      </w:pPr>
      <w:r w:rsidRPr="00290556">
        <w:rPr>
          <w:rFonts w:ascii="Franklin Gothic Medium" w:hAnsi="Franklin Gothic Medium"/>
          <w:sz w:val="24"/>
          <w:szCs w:val="24"/>
          <w:lang w:val="sr-Cyrl-CS"/>
        </w:rPr>
        <w:t>Члан 6.</w:t>
      </w:r>
      <w:r w:rsidRPr="00AF2A8E">
        <w:rPr>
          <w:rFonts w:ascii="Franklin Gothic Medium" w:hAnsi="Franklin Gothic Medium"/>
          <w:lang w:val="sr-Cyrl-CS"/>
        </w:rPr>
        <w:tab/>
      </w:r>
    </w:p>
    <w:p w:rsidR="00290556" w:rsidRPr="00AF2A8E" w:rsidRDefault="00290556" w:rsidP="00B22B70">
      <w:pPr>
        <w:keepNext/>
        <w:keepLines/>
        <w:spacing w:after="100" w:afterAutospacing="1"/>
        <w:jc w:val="both"/>
        <w:rPr>
          <w:rFonts w:ascii="Franklin Gothic Medium" w:hAnsi="Franklin Gothic Medium"/>
          <w:lang w:val="ru-RU"/>
        </w:rPr>
      </w:pPr>
      <w:r w:rsidRPr="00AF2A8E">
        <w:rPr>
          <w:rFonts w:ascii="Franklin Gothic Medium" w:hAnsi="Franklin Gothic Medium"/>
          <w:caps/>
          <w:lang w:val="ru-RU"/>
        </w:rPr>
        <w:t>Продавац</w:t>
      </w:r>
      <w:r w:rsidRPr="00AF2A8E">
        <w:rPr>
          <w:rFonts w:ascii="Franklin Gothic Medium" w:hAnsi="Franklin Gothic Medium"/>
          <w:lang w:val="ru-RU"/>
        </w:rPr>
        <w:t xml:space="preserve"> се обавезује да ће добра испоручити у</w:t>
      </w:r>
      <w:r w:rsidRPr="00AF2A8E">
        <w:rPr>
          <w:rFonts w:ascii="Franklin Gothic Medium" w:hAnsi="Franklin Gothic Medium"/>
          <w:lang w:val="sr-Cyrl-CS"/>
        </w:rPr>
        <w:t xml:space="preserve"> оригиналном паковању и</w:t>
      </w:r>
      <w:r w:rsidRPr="00AF2A8E">
        <w:rPr>
          <w:rFonts w:ascii="Franklin Gothic Medium" w:hAnsi="Franklin Gothic Medium"/>
          <w:lang w:val="ru-RU"/>
        </w:rPr>
        <w:t xml:space="preserve"> амбалажи која ће добра штитити од оштећења и која је уобичајена за паковање ове врсте добара. </w:t>
      </w:r>
    </w:p>
    <w:p w:rsidR="00C16C6E" w:rsidRPr="00C16C6E" w:rsidRDefault="00290556" w:rsidP="00B22B70">
      <w:pPr>
        <w:keepNext/>
        <w:keepLines/>
        <w:spacing w:after="100" w:afterAutospacing="1"/>
        <w:jc w:val="both"/>
        <w:rPr>
          <w:rFonts w:ascii="Franklin Gothic Medium" w:hAnsi="Franklin Gothic Medium"/>
          <w:lang w:val="sr-Cyrl-CS"/>
        </w:rPr>
      </w:pPr>
      <w:r w:rsidRPr="00AF2A8E">
        <w:rPr>
          <w:rFonts w:ascii="Franklin Gothic Medium" w:hAnsi="Franklin Gothic Medium"/>
          <w:lang w:val="ru-RU"/>
        </w:rPr>
        <w:t xml:space="preserve">Амбалажа остаје власништво </w:t>
      </w:r>
      <w:r w:rsidRPr="00AF2A8E">
        <w:rPr>
          <w:rFonts w:ascii="Franklin Gothic Medium" w:hAnsi="Franklin Gothic Medium"/>
          <w:caps/>
          <w:lang w:val="ru-RU"/>
        </w:rPr>
        <w:t>Купца</w:t>
      </w:r>
      <w:r w:rsidRPr="00AF2A8E">
        <w:rPr>
          <w:rFonts w:ascii="Franklin Gothic Medium" w:hAnsi="Franklin Gothic Medium"/>
          <w:lang w:val="ru-RU"/>
        </w:rPr>
        <w:t>.</w:t>
      </w:r>
    </w:p>
    <w:p w:rsidR="00D52DA6" w:rsidRPr="00D52DA6" w:rsidRDefault="00D52DA6" w:rsidP="00B22B70">
      <w:pPr>
        <w:pStyle w:val="Heading4"/>
        <w:keepLines/>
        <w:jc w:val="left"/>
        <w:rPr>
          <w:rFonts w:ascii="Franklin Gothic Medium" w:hAnsi="Franklin Gothic Medium"/>
          <w:lang w:val="ru-RU"/>
        </w:rPr>
      </w:pPr>
      <w:r>
        <w:rPr>
          <w:rFonts w:ascii="Franklin Gothic Medium" w:hAnsi="Franklin Gothic Medium"/>
          <w:lang w:val="ru-RU"/>
        </w:rPr>
        <w:t>УГОВОРНА ЦЕНА</w:t>
      </w:r>
    </w:p>
    <w:p w:rsidR="00290556" w:rsidRPr="00AF2A8E" w:rsidRDefault="00290556" w:rsidP="00B22B70">
      <w:pPr>
        <w:keepNext/>
        <w:keepLines/>
        <w:spacing w:after="100" w:afterAutospacing="1"/>
        <w:rPr>
          <w:rFonts w:ascii="Franklin Gothic Medium" w:hAnsi="Franklin Gothic Medium"/>
          <w:b/>
          <w:noProof/>
          <w:lang w:val="sr-Cyrl-CS"/>
        </w:rPr>
      </w:pPr>
      <w:r w:rsidRPr="00AF2A8E">
        <w:rPr>
          <w:rFonts w:ascii="Franklin Gothic Medium" w:hAnsi="Franklin Gothic Medium"/>
          <w:b/>
          <w:noProof/>
          <w:lang w:val="sr-Cyrl-CS"/>
        </w:rPr>
        <w:t>Члан 7.</w:t>
      </w:r>
    </w:p>
    <w:p w:rsidR="00D52DA6" w:rsidRPr="004633D1" w:rsidRDefault="00D52DA6" w:rsidP="00B22B70">
      <w:pPr>
        <w:keepNext/>
        <w:keepLines/>
        <w:widowControl w:val="0"/>
        <w:jc w:val="both"/>
        <w:rPr>
          <w:rFonts w:ascii="Franklin Gothic Medium" w:hAnsi="Franklin Gothic Medium"/>
          <w:lang w:val="sr-Cyrl-CS"/>
        </w:rPr>
      </w:pPr>
      <w:r w:rsidRPr="004633D1">
        <w:rPr>
          <w:rFonts w:ascii="Franklin Gothic Medium" w:hAnsi="Franklin Gothic Medium"/>
          <w:noProof/>
          <w:lang w:val="ru-RU"/>
        </w:rPr>
        <w:t xml:space="preserve">Ако ПРОДАВАЦ не испоручи добра до рока одређеног чланом </w:t>
      </w:r>
      <w:r w:rsidR="0002638B">
        <w:rPr>
          <w:rFonts w:ascii="Franklin Gothic Medium" w:hAnsi="Franklin Gothic Medium"/>
          <w:noProof/>
          <w:lang w:val="ru-RU"/>
        </w:rPr>
        <w:t>5</w:t>
      </w:r>
      <w:r w:rsidRPr="004633D1">
        <w:rPr>
          <w:rFonts w:ascii="Franklin Gothic Medium" w:hAnsi="Franklin Gothic Medium"/>
          <w:noProof/>
          <w:lang w:val="ru-RU"/>
        </w:rPr>
        <w:t>. овог Уговора, дужан је да плати КУПЦУ казну од 0,2% од</w:t>
      </w:r>
      <w:r w:rsidR="0002638B">
        <w:rPr>
          <w:rFonts w:ascii="Franklin Gothic Medium" w:hAnsi="Franklin Gothic Medium"/>
          <w:noProof/>
          <w:lang w:val="ru-RU"/>
        </w:rPr>
        <w:t xml:space="preserve"> укупне финансијске вредности уговора </w:t>
      </w:r>
      <w:r w:rsidRPr="004633D1">
        <w:rPr>
          <w:rFonts w:ascii="Franklin Gothic Medium" w:hAnsi="Franklin Gothic Medium"/>
          <w:noProof/>
          <w:lang w:val="ru-RU"/>
        </w:rPr>
        <w:t xml:space="preserve">за сваки дан закашњења, </w:t>
      </w:r>
      <w:r w:rsidRPr="004633D1">
        <w:rPr>
          <w:rFonts w:ascii="Franklin Gothic Medium" w:hAnsi="Franklin Gothic Medium"/>
          <w:lang w:val="sr-Cyrl-CS"/>
        </w:rPr>
        <w:t>с тим да максимални износ уговорне казне не може пре</w:t>
      </w:r>
      <w:r w:rsidR="0002638B">
        <w:rPr>
          <w:rFonts w:ascii="Franklin Gothic Medium" w:hAnsi="Franklin Gothic Medium"/>
          <w:lang w:val="sr-Cyrl-CS"/>
        </w:rPr>
        <w:t>ћи износ од 5% од укупне финансијске вредности уговора</w:t>
      </w:r>
      <w:r w:rsidRPr="004633D1">
        <w:rPr>
          <w:rFonts w:ascii="Franklin Gothic Medium" w:hAnsi="Franklin Gothic Medium"/>
          <w:lang w:val="sr-Cyrl-CS"/>
        </w:rPr>
        <w:t>.</w:t>
      </w:r>
    </w:p>
    <w:p w:rsidR="00D52DA6" w:rsidRPr="004633D1" w:rsidRDefault="00D52DA6" w:rsidP="00B22B70">
      <w:pPr>
        <w:keepNext/>
        <w:keepLines/>
        <w:jc w:val="both"/>
        <w:rPr>
          <w:rFonts w:ascii="Franklin Gothic Medium" w:hAnsi="Franklin Gothic Medium"/>
          <w:noProof/>
          <w:lang w:val="sr-Cyrl-CS"/>
        </w:rPr>
      </w:pPr>
      <w:r w:rsidRPr="004633D1">
        <w:rPr>
          <w:rFonts w:ascii="Franklin Gothic Medium" w:hAnsi="Franklin Gothic Medium"/>
          <w:noProof/>
          <w:lang w:val="ru-RU"/>
        </w:rPr>
        <w:t xml:space="preserve">Приликом исплате </w:t>
      </w:r>
      <w:r w:rsidRPr="004633D1">
        <w:rPr>
          <w:rFonts w:ascii="Franklin Gothic Medium" w:hAnsi="Franklin Gothic Medium"/>
          <w:caps/>
          <w:noProof/>
          <w:lang w:val="ru-RU"/>
        </w:rPr>
        <w:t>Купац</w:t>
      </w:r>
      <w:r w:rsidRPr="004633D1">
        <w:rPr>
          <w:rFonts w:ascii="Franklin Gothic Medium" w:hAnsi="Franklin Gothic Medium"/>
          <w:noProof/>
          <w:lang w:val="ru-RU"/>
        </w:rPr>
        <w:t xml:space="preserve"> ће умањити износ на рачуну у случају кашњења испоруке за износ уговорене казне дефинисане ставом 1</w:t>
      </w:r>
      <w:r w:rsidRPr="004633D1">
        <w:rPr>
          <w:rFonts w:ascii="Franklin Gothic Medium" w:hAnsi="Franklin Gothic Medium"/>
          <w:noProof/>
          <w:lang w:val="sr-Cyrl-CS"/>
        </w:rPr>
        <w:t>.</w:t>
      </w:r>
      <w:r w:rsidRPr="004633D1">
        <w:rPr>
          <w:rFonts w:ascii="Franklin Gothic Medium" w:hAnsi="Franklin Gothic Medium"/>
          <w:noProof/>
          <w:lang w:val="ru-RU"/>
        </w:rPr>
        <w:t xml:space="preserve"> овог члана</w:t>
      </w:r>
      <w:r w:rsidRPr="004633D1">
        <w:rPr>
          <w:rFonts w:ascii="Franklin Gothic Medium" w:hAnsi="Franklin Gothic Medium"/>
          <w:noProof/>
          <w:lang w:val="sr-Cyrl-CS"/>
        </w:rPr>
        <w:t xml:space="preserve"> или упутити налог да му ПРОДАВАЦ уплати износ у висини уговорне казне.</w:t>
      </w:r>
    </w:p>
    <w:p w:rsidR="00D52DA6" w:rsidRPr="000C2C30" w:rsidRDefault="00D52DA6" w:rsidP="00B22B70">
      <w:pPr>
        <w:keepNext/>
        <w:keepLines/>
        <w:jc w:val="both"/>
        <w:rPr>
          <w:rFonts w:ascii="Franklin Gothic Medium" w:hAnsi="Franklin Gothic Medium"/>
          <w:noProof/>
          <w:lang w:val="ru-RU"/>
        </w:rPr>
      </w:pPr>
      <w:r w:rsidRPr="004633D1">
        <w:rPr>
          <w:rFonts w:ascii="Franklin Gothic Medium" w:hAnsi="Franklin Gothic Medium"/>
          <w:noProof/>
          <w:lang w:val="ru-RU"/>
        </w:rPr>
        <w:t xml:space="preserve">За умањење новчаног износа рачуна из разлога наведених у претходном ставу </w:t>
      </w:r>
      <w:r w:rsidRPr="004633D1">
        <w:rPr>
          <w:rFonts w:ascii="Franklin Gothic Medium" w:hAnsi="Franklin Gothic Medium"/>
          <w:caps/>
          <w:noProof/>
          <w:lang w:val="ru-RU"/>
        </w:rPr>
        <w:t>Купац</w:t>
      </w:r>
      <w:r w:rsidRPr="004633D1">
        <w:rPr>
          <w:rFonts w:ascii="Franklin Gothic Medium" w:hAnsi="Franklin Gothic Medium"/>
          <w:noProof/>
          <w:lang w:val="ru-RU"/>
        </w:rPr>
        <w:t xml:space="preserve"> није обавезан да тражи сагласност </w:t>
      </w:r>
      <w:r w:rsidRPr="004633D1">
        <w:rPr>
          <w:rFonts w:ascii="Franklin Gothic Medium" w:hAnsi="Franklin Gothic Medium"/>
          <w:caps/>
          <w:noProof/>
          <w:lang w:val="ru-RU"/>
        </w:rPr>
        <w:t>Продавца,</w:t>
      </w:r>
      <w:r w:rsidRPr="004633D1">
        <w:rPr>
          <w:rFonts w:ascii="Franklin Gothic Medium" w:hAnsi="Franklin Gothic Medium"/>
          <w:noProof/>
          <w:lang w:val="ru-RU"/>
        </w:rPr>
        <w:t xml:space="preserve"> али је дужан да га у року од 8 (осам) дана писмено обавести о разлозима извршеног умањења.</w:t>
      </w:r>
    </w:p>
    <w:p w:rsidR="008661C1" w:rsidRPr="000C2C30" w:rsidRDefault="008661C1" w:rsidP="00B22B70">
      <w:pPr>
        <w:keepNext/>
        <w:keepLines/>
        <w:jc w:val="both"/>
        <w:rPr>
          <w:rFonts w:ascii="Franklin Gothic Medium" w:hAnsi="Franklin Gothic Medium"/>
          <w:noProof/>
          <w:lang w:val="ru-RU"/>
        </w:rPr>
      </w:pPr>
    </w:p>
    <w:p w:rsidR="00290556" w:rsidRPr="00D52DA6" w:rsidRDefault="00290556" w:rsidP="00B22B70">
      <w:pPr>
        <w:keepNext/>
        <w:keepLines/>
        <w:spacing w:after="100" w:afterAutospacing="1"/>
        <w:rPr>
          <w:rFonts w:ascii="Franklin Gothic Medium" w:hAnsi="Franklin Gothic Medium"/>
          <w:b/>
          <w:smallCaps/>
          <w:noProof/>
          <w:w w:val="120"/>
          <w:u w:val="single"/>
          <w:lang w:val="ru-RU"/>
        </w:rPr>
      </w:pPr>
      <w:r w:rsidRPr="00D52DA6">
        <w:rPr>
          <w:rFonts w:ascii="Franklin Gothic Medium" w:hAnsi="Franklin Gothic Medium"/>
          <w:b/>
          <w:smallCaps/>
          <w:noProof/>
          <w:w w:val="120"/>
          <w:u w:val="single"/>
          <w:lang w:val="ru-RU"/>
        </w:rPr>
        <w:t>наплата банкарске гаранције</w:t>
      </w:r>
    </w:p>
    <w:p w:rsidR="00290556" w:rsidRPr="00AF2A8E" w:rsidRDefault="00290556" w:rsidP="00B22B70">
      <w:pPr>
        <w:keepNext/>
        <w:keepLines/>
        <w:spacing w:after="100" w:afterAutospacing="1"/>
        <w:rPr>
          <w:rFonts w:ascii="Franklin Gothic Medium" w:hAnsi="Franklin Gothic Medium"/>
          <w:b/>
          <w:noProof/>
          <w:lang w:val="sr-Cyrl-CS"/>
        </w:rPr>
      </w:pPr>
      <w:r w:rsidRPr="00AF2A8E">
        <w:rPr>
          <w:rFonts w:ascii="Franklin Gothic Medium" w:hAnsi="Franklin Gothic Medium"/>
          <w:b/>
          <w:noProof/>
          <w:lang w:val="sr-Cyrl-CS"/>
        </w:rPr>
        <w:t>Члан 8.</w:t>
      </w:r>
    </w:p>
    <w:p w:rsidR="00D52DA6" w:rsidRPr="004633D1" w:rsidRDefault="00D52DA6" w:rsidP="003B3909">
      <w:pPr>
        <w:keepNext/>
        <w:keepLines/>
        <w:spacing w:beforeLines="20"/>
        <w:jc w:val="both"/>
        <w:rPr>
          <w:rFonts w:ascii="Franklin Gothic Medium" w:hAnsi="Franklin Gothic Medium"/>
          <w:lang w:val="sr-Cyrl-CS"/>
        </w:rPr>
      </w:pPr>
      <w:r w:rsidRPr="004633D1">
        <w:rPr>
          <w:rFonts w:ascii="Franklin Gothic Medium" w:hAnsi="Franklin Gothic Medium"/>
          <w:caps/>
          <w:noProof/>
          <w:lang w:val="ru-RU"/>
        </w:rPr>
        <w:t>Купац</w:t>
      </w:r>
      <w:r w:rsidRPr="004633D1">
        <w:rPr>
          <w:rFonts w:ascii="Franklin Gothic Medium" w:hAnsi="Franklin Gothic Medium"/>
          <w:bCs/>
          <w:noProof/>
          <w:lang w:val="ru-RU"/>
        </w:rPr>
        <w:t xml:space="preserve"> задржава право да ако </w:t>
      </w:r>
      <w:r w:rsidRPr="004633D1">
        <w:rPr>
          <w:rFonts w:ascii="Franklin Gothic Medium" w:hAnsi="Franklin Gothic Medium"/>
          <w:noProof/>
          <w:lang w:val="ru-RU"/>
        </w:rPr>
        <w:t>ПРОДАВАЦ</w:t>
      </w:r>
      <w:r w:rsidRPr="004633D1">
        <w:rPr>
          <w:rFonts w:ascii="Franklin Gothic Medium" w:hAnsi="Franklin Gothic Medium"/>
          <w:bCs/>
          <w:noProof/>
          <w:lang w:val="ru-RU"/>
        </w:rPr>
        <w:t xml:space="preserve"> не испуни неку од уговорних обавеза преузету овим уговором наплати банкарску гар</w:t>
      </w:r>
      <w:r w:rsidR="0002638B">
        <w:rPr>
          <w:rFonts w:ascii="Franklin Gothic Medium" w:hAnsi="Franklin Gothic Medium"/>
          <w:bCs/>
          <w:noProof/>
          <w:lang w:val="ru-RU"/>
        </w:rPr>
        <w:t>а</w:t>
      </w:r>
      <w:r w:rsidRPr="004633D1">
        <w:rPr>
          <w:rFonts w:ascii="Franklin Gothic Medium" w:hAnsi="Franklin Gothic Medium"/>
          <w:bCs/>
          <w:noProof/>
          <w:lang w:val="ru-RU"/>
        </w:rPr>
        <w:t>нцију за добро извршење посла, која се издаје у износу од 5% од укупне</w:t>
      </w:r>
      <w:r>
        <w:rPr>
          <w:rFonts w:ascii="Franklin Gothic Medium" w:hAnsi="Franklin Gothic Medium"/>
          <w:bCs/>
          <w:noProof/>
          <w:lang w:val="ru-RU"/>
        </w:rPr>
        <w:t xml:space="preserve"> финансијске</w:t>
      </w:r>
      <w:r w:rsidRPr="004633D1">
        <w:rPr>
          <w:rFonts w:ascii="Franklin Gothic Medium" w:hAnsi="Franklin Gothic Medium"/>
          <w:bCs/>
          <w:noProof/>
          <w:lang w:val="ru-RU"/>
        </w:rPr>
        <w:t xml:space="preserve"> вредности Уговора, без ПДВ-а, </w:t>
      </w:r>
      <w:r w:rsidRPr="004633D1">
        <w:rPr>
          <w:rFonts w:ascii="Franklin Gothic Medium" w:hAnsi="Franklin Gothic Medium"/>
          <w:bCs/>
          <w:noProof/>
          <w:lang w:val="sr-Cyrl-CS"/>
        </w:rPr>
        <w:t xml:space="preserve">са важењем од </w:t>
      </w:r>
      <w:r w:rsidRPr="004633D1">
        <w:rPr>
          <w:rFonts w:ascii="Franklin Gothic Medium" w:hAnsi="Franklin Gothic Medium"/>
          <w:lang w:val="sr-Cyrl-CS"/>
        </w:rPr>
        <w:t>годину дана од дана закључења уговора, са обавезом продужења на годишњем нивоу с тим да ће се при продужетку износ банкарске гаранције за сваку следећу годину умањивати за реализовану вредност уговора.</w:t>
      </w:r>
    </w:p>
    <w:p w:rsidR="00D52DA6" w:rsidRPr="00D52DA6" w:rsidRDefault="00D52DA6" w:rsidP="003B3909">
      <w:pPr>
        <w:pStyle w:val="BodyText"/>
        <w:keepNext/>
        <w:keepLines/>
        <w:tabs>
          <w:tab w:val="left" w:pos="4253"/>
          <w:tab w:val="center" w:pos="4901"/>
        </w:tabs>
        <w:spacing w:beforeLines="50"/>
        <w:jc w:val="both"/>
        <w:rPr>
          <w:rFonts w:ascii="Franklin Gothic Medium" w:hAnsi="Franklin Gothic Medium"/>
          <w:bCs/>
          <w:noProof/>
          <w:lang w:val="ru-RU"/>
        </w:rPr>
      </w:pPr>
      <w:r w:rsidRPr="00D52DA6">
        <w:rPr>
          <w:rFonts w:ascii="Franklin Gothic Medium" w:hAnsi="Franklin Gothic Medium"/>
          <w:bCs/>
          <w:noProof/>
          <w:lang w:val="ru-RU"/>
        </w:rPr>
        <w:t>ПРОДАВАЦ не може да одбије извршење уговорне обавезе у случају наплате банкарске гаранције за добро извршење посла.</w:t>
      </w:r>
    </w:p>
    <w:p w:rsidR="00041B94" w:rsidRPr="00F423EA" w:rsidRDefault="00D52DA6" w:rsidP="003B3909">
      <w:pPr>
        <w:pStyle w:val="BodyText"/>
        <w:keepNext/>
        <w:keepLines/>
        <w:tabs>
          <w:tab w:val="left" w:pos="4253"/>
          <w:tab w:val="center" w:pos="4901"/>
        </w:tabs>
        <w:spacing w:beforeLines="50"/>
        <w:jc w:val="both"/>
        <w:rPr>
          <w:rFonts w:ascii="Franklin Gothic Medium" w:hAnsi="Franklin Gothic Medium"/>
          <w:bCs/>
          <w:noProof/>
          <w:lang w:val="ru-RU"/>
        </w:rPr>
      </w:pPr>
      <w:r w:rsidRPr="00D52DA6">
        <w:rPr>
          <w:rFonts w:ascii="Franklin Gothic Medium" w:hAnsi="Franklin Gothic Medium"/>
          <w:bCs/>
          <w:noProof/>
          <w:lang w:val="ru-RU"/>
        </w:rPr>
        <w:t>КУПАЦ задржава право да банкарску гаранцију за добро извршење посла наплати и у случају раскида уговора.</w:t>
      </w:r>
    </w:p>
    <w:p w:rsidR="00B22B70" w:rsidRPr="00F423EA" w:rsidRDefault="00B22B70" w:rsidP="003B3909">
      <w:pPr>
        <w:pStyle w:val="BodyText"/>
        <w:keepNext/>
        <w:keepLines/>
        <w:tabs>
          <w:tab w:val="left" w:pos="4253"/>
          <w:tab w:val="center" w:pos="4901"/>
        </w:tabs>
        <w:spacing w:beforeLines="50"/>
        <w:jc w:val="both"/>
        <w:rPr>
          <w:rFonts w:ascii="Franklin Gothic Medium" w:hAnsi="Franklin Gothic Medium"/>
          <w:bCs/>
          <w:noProof/>
          <w:lang w:val="ru-RU"/>
        </w:rPr>
      </w:pPr>
    </w:p>
    <w:p w:rsidR="00B22B70" w:rsidRPr="00F423EA" w:rsidRDefault="00B22B70" w:rsidP="003B3909">
      <w:pPr>
        <w:pStyle w:val="BodyText"/>
        <w:keepNext/>
        <w:keepLines/>
        <w:tabs>
          <w:tab w:val="left" w:pos="4253"/>
          <w:tab w:val="center" w:pos="4901"/>
        </w:tabs>
        <w:spacing w:beforeLines="50"/>
        <w:jc w:val="both"/>
        <w:rPr>
          <w:rFonts w:ascii="Franklin Gothic Medium" w:hAnsi="Franklin Gothic Medium"/>
          <w:bCs/>
          <w:noProof/>
          <w:lang w:val="ru-RU"/>
        </w:rPr>
      </w:pPr>
    </w:p>
    <w:p w:rsidR="00B22B70" w:rsidRPr="00F423EA" w:rsidRDefault="00B22B70" w:rsidP="003B3909">
      <w:pPr>
        <w:pStyle w:val="BodyText"/>
        <w:keepNext/>
        <w:keepLines/>
        <w:tabs>
          <w:tab w:val="left" w:pos="4253"/>
          <w:tab w:val="center" w:pos="4901"/>
        </w:tabs>
        <w:spacing w:beforeLines="50"/>
        <w:jc w:val="both"/>
        <w:rPr>
          <w:rFonts w:ascii="Franklin Gothic Medium" w:hAnsi="Franklin Gothic Medium"/>
          <w:bCs/>
          <w:noProof/>
          <w:lang w:val="ru-RU"/>
        </w:rPr>
      </w:pPr>
    </w:p>
    <w:p w:rsidR="00290556" w:rsidRPr="00D52DA6" w:rsidRDefault="00290556" w:rsidP="00C16C6E">
      <w:pPr>
        <w:keepNext/>
        <w:keepLines/>
        <w:spacing w:after="100" w:afterAutospacing="1"/>
        <w:rPr>
          <w:rFonts w:ascii="Franklin Gothic Medium" w:hAnsi="Franklin Gothic Medium"/>
          <w:b/>
          <w:smallCaps/>
          <w:noProof/>
          <w:w w:val="120"/>
          <w:u w:val="single"/>
          <w:lang w:val="ru-RU"/>
        </w:rPr>
      </w:pPr>
      <w:r w:rsidRPr="00D52DA6">
        <w:rPr>
          <w:rFonts w:ascii="Franklin Gothic Medium" w:hAnsi="Franklin Gothic Medium"/>
          <w:b/>
          <w:smallCaps/>
          <w:noProof/>
          <w:w w:val="120"/>
          <w:u w:val="single"/>
          <w:lang w:val="ru-RU"/>
        </w:rPr>
        <w:lastRenderedPageBreak/>
        <w:t>Квантитативно-квалитативна примопредаја</w:t>
      </w:r>
    </w:p>
    <w:p w:rsidR="00290556" w:rsidRPr="00AF2A8E" w:rsidRDefault="00290556" w:rsidP="00C16C6E">
      <w:pPr>
        <w:keepNext/>
        <w:keepLines/>
        <w:spacing w:after="100" w:afterAutospacing="1"/>
        <w:rPr>
          <w:rFonts w:ascii="Franklin Gothic Medium" w:hAnsi="Franklin Gothic Medium"/>
          <w:b/>
          <w:noProof/>
          <w:lang w:val="sr-Cyrl-CS"/>
        </w:rPr>
      </w:pPr>
      <w:r w:rsidRPr="00AF2A8E">
        <w:rPr>
          <w:rFonts w:ascii="Franklin Gothic Medium" w:hAnsi="Franklin Gothic Medium"/>
          <w:b/>
          <w:noProof/>
          <w:lang w:val="sr-Cyrl-CS"/>
        </w:rPr>
        <w:t>Члан 9.</w:t>
      </w:r>
    </w:p>
    <w:p w:rsidR="00290556" w:rsidRPr="00AF2A8E" w:rsidRDefault="00290556" w:rsidP="00C16C6E">
      <w:pPr>
        <w:pStyle w:val="StyleJustified"/>
        <w:keepNext/>
        <w:rPr>
          <w:rFonts w:ascii="Franklin Gothic Medium" w:hAnsi="Franklin Gothic Medium"/>
          <w:lang w:val="sr-Cyrl-CS"/>
        </w:rPr>
      </w:pPr>
      <w:r w:rsidRPr="00AF2A8E">
        <w:rPr>
          <w:rFonts w:ascii="Franklin Gothic Medium" w:hAnsi="Franklin Gothic Medium"/>
          <w:lang w:val="sr-Cyrl-CS"/>
        </w:rPr>
        <w:t xml:space="preserve">Квантитативно-квалитативни пријем добара се врши у месту </w:t>
      </w:r>
      <w:r w:rsidRPr="00AF2A8E">
        <w:rPr>
          <w:rFonts w:ascii="Franklin Gothic Medium" w:hAnsi="Franklin Gothic Medium"/>
          <w:caps/>
          <w:lang w:val="sr-Cyrl-CS"/>
        </w:rPr>
        <w:t>купца</w:t>
      </w:r>
      <w:r>
        <w:rPr>
          <w:rFonts w:ascii="Franklin Gothic Medium" w:hAnsi="Franklin Gothic Medium"/>
          <w:lang w:val="sr-Cyrl-CS"/>
        </w:rPr>
        <w:t xml:space="preserve"> од стране овлашћених</w:t>
      </w:r>
      <w:r w:rsidRPr="00AF2A8E">
        <w:rPr>
          <w:rFonts w:ascii="Franklin Gothic Medium" w:hAnsi="Franklin Gothic Medium"/>
          <w:lang w:val="sr-Cyrl-CS"/>
        </w:rPr>
        <w:t xml:space="preserve"> представника КУПЦА</w:t>
      </w:r>
      <w:r w:rsidRPr="00FA6F08">
        <w:rPr>
          <w:rFonts w:ascii="Franklin Gothic Medium" w:hAnsi="Franklin Gothic Medium"/>
          <w:lang w:val="ru-RU"/>
        </w:rPr>
        <w:t xml:space="preserve"> </w:t>
      </w:r>
      <w:r>
        <w:rPr>
          <w:rFonts w:ascii="Franklin Gothic Medium" w:hAnsi="Franklin Gothic Medium"/>
          <w:lang w:val="ru-RU"/>
        </w:rPr>
        <w:t>(комисија купца)</w:t>
      </w:r>
      <w:r w:rsidRPr="00AF2A8E">
        <w:rPr>
          <w:rFonts w:ascii="Franklin Gothic Medium" w:hAnsi="Franklin Gothic Medium"/>
          <w:lang w:val="sr-Cyrl-CS"/>
        </w:rPr>
        <w:t xml:space="preserve"> </w:t>
      </w:r>
      <w:r>
        <w:rPr>
          <w:rFonts w:ascii="Franklin Gothic Medium" w:hAnsi="Franklin Gothic Medium"/>
          <w:lang w:val="sr-Cyrl-CS"/>
        </w:rPr>
        <w:t>који састављају Записник који потписују и оверавају</w:t>
      </w:r>
      <w:r w:rsidRPr="00AF2A8E">
        <w:rPr>
          <w:rFonts w:ascii="Franklin Gothic Medium" w:hAnsi="Franklin Gothic Medium"/>
          <w:lang w:val="sr-Cyrl-CS"/>
        </w:rPr>
        <w:t xml:space="preserve">. </w:t>
      </w:r>
    </w:p>
    <w:p w:rsidR="00290556" w:rsidRPr="00290556" w:rsidRDefault="00290556" w:rsidP="00C16C6E">
      <w:pPr>
        <w:pStyle w:val="BodyText"/>
        <w:keepNext/>
        <w:keepLines/>
        <w:jc w:val="both"/>
        <w:rPr>
          <w:rFonts w:ascii="Franklin Gothic Medium" w:hAnsi="Franklin Gothic Medium"/>
          <w:lang w:val="ru-RU"/>
        </w:rPr>
      </w:pPr>
      <w:r w:rsidRPr="00290556">
        <w:rPr>
          <w:rFonts w:ascii="Franklin Gothic Medium" w:hAnsi="Franklin Gothic Medium"/>
          <w:lang w:val="ru-RU"/>
        </w:rPr>
        <w:t xml:space="preserve">По завршетку квантитативно-квалитативне примопредаје отпремницу потврђује потписом и речима </w:t>
      </w:r>
      <w:r w:rsidRPr="00AF2A8E">
        <w:rPr>
          <w:rFonts w:ascii="Franklin Gothic Medium" w:hAnsi="Franklin Gothic Medium"/>
          <w:lang w:val="ru-RU"/>
        </w:rPr>
        <w:t>”</w:t>
      </w:r>
      <w:r w:rsidRPr="00290556">
        <w:rPr>
          <w:rFonts w:ascii="Franklin Gothic Medium" w:hAnsi="Franklin Gothic Medium"/>
          <w:lang w:val="ru-RU"/>
        </w:rPr>
        <w:t>ПРИМА СЕ</w:t>
      </w:r>
      <w:r w:rsidRPr="00AF2A8E">
        <w:rPr>
          <w:rFonts w:ascii="Franklin Gothic Medium" w:hAnsi="Franklin Gothic Medium"/>
          <w:lang w:val="ru-RU"/>
        </w:rPr>
        <w:t>”</w:t>
      </w:r>
      <w:r w:rsidRPr="00290556">
        <w:rPr>
          <w:rFonts w:ascii="Franklin Gothic Medium" w:hAnsi="Franklin Gothic Medium"/>
          <w:lang w:val="ru-RU"/>
        </w:rPr>
        <w:t xml:space="preserve"> овлашћени представник </w:t>
      </w:r>
      <w:r w:rsidRPr="00290556">
        <w:rPr>
          <w:rFonts w:ascii="Franklin Gothic Medium" w:hAnsi="Franklin Gothic Medium"/>
          <w:caps/>
          <w:lang w:val="ru-RU"/>
        </w:rPr>
        <w:t>Купца</w:t>
      </w:r>
      <w:r w:rsidRPr="00290556">
        <w:rPr>
          <w:rFonts w:ascii="Franklin Gothic Medium" w:hAnsi="Franklin Gothic Medium"/>
          <w:lang w:val="ru-RU"/>
        </w:rPr>
        <w:t>.</w:t>
      </w:r>
    </w:p>
    <w:p w:rsidR="0002638B" w:rsidRPr="00C16C6E" w:rsidRDefault="00290556" w:rsidP="00C16C6E">
      <w:pPr>
        <w:pStyle w:val="BodyText"/>
        <w:keepNext/>
        <w:keepLines/>
        <w:jc w:val="both"/>
        <w:rPr>
          <w:rFonts w:ascii="Franklin Gothic Medium" w:hAnsi="Franklin Gothic Medium"/>
          <w:lang w:val="ru-RU"/>
        </w:rPr>
      </w:pPr>
      <w:r w:rsidRPr="00290556">
        <w:rPr>
          <w:rFonts w:ascii="Franklin Gothic Medium" w:hAnsi="Franklin Gothic Medium"/>
          <w:lang w:val="ru-RU"/>
        </w:rPr>
        <w:t xml:space="preserve">Уколико се у Записнику констатује да предметна добра не одговарају количини и/или квалитету из </w:t>
      </w:r>
      <w:r w:rsidRPr="00290556">
        <w:rPr>
          <w:rFonts w:ascii="Franklin Gothic Medium" w:hAnsi="Franklin Gothic Medium"/>
          <w:caps/>
          <w:lang w:val="ru-RU"/>
        </w:rPr>
        <w:t>понуде</w:t>
      </w:r>
      <w:r w:rsidRPr="00290556">
        <w:rPr>
          <w:rFonts w:ascii="Franklin Gothic Medium" w:hAnsi="Franklin Gothic Medium"/>
          <w:noProof/>
          <w:lang w:val="ru-RU"/>
        </w:rPr>
        <w:t xml:space="preserve"> и писмене поруџбенице,</w:t>
      </w:r>
      <w:r w:rsidRPr="00290556">
        <w:rPr>
          <w:rFonts w:ascii="Franklin Gothic Medium" w:hAnsi="Franklin Gothic Medium"/>
          <w:lang w:val="ru-RU"/>
        </w:rPr>
        <w:t xml:space="preserve">  </w:t>
      </w:r>
      <w:r w:rsidRPr="00290556">
        <w:rPr>
          <w:rFonts w:ascii="Franklin Gothic Medium" w:hAnsi="Franklin Gothic Medium"/>
          <w:caps/>
          <w:lang w:val="ru-RU"/>
        </w:rPr>
        <w:t xml:space="preserve">Продавац </w:t>
      </w:r>
      <w:r w:rsidRPr="00290556">
        <w:rPr>
          <w:rFonts w:ascii="Franklin Gothic Medium" w:hAnsi="Franklin Gothic Medium"/>
          <w:lang w:val="ru-RU"/>
        </w:rPr>
        <w:t xml:space="preserve">је дужан да иста испоручи и замени у року од </w:t>
      </w:r>
      <w:r w:rsidRPr="000E5BEB">
        <w:rPr>
          <w:rFonts w:ascii="Franklin Gothic Medium" w:hAnsi="Franklin Gothic Medium"/>
          <w:shd w:val="clear" w:color="auto" w:fill="808080" w:themeFill="background1" w:themeFillShade="80"/>
          <w:lang w:val="ru-RU"/>
        </w:rPr>
        <w:t>______</w:t>
      </w:r>
      <w:r w:rsidRPr="00290556">
        <w:rPr>
          <w:rFonts w:ascii="Franklin Gothic Medium" w:hAnsi="Franklin Gothic Medium"/>
          <w:lang w:val="ru-RU"/>
        </w:rPr>
        <w:t xml:space="preserve"> дана од састављања записника о рекламацији.</w:t>
      </w:r>
    </w:p>
    <w:p w:rsidR="00290556" w:rsidRPr="00AF2A8E" w:rsidRDefault="00290556" w:rsidP="00C16C6E">
      <w:pPr>
        <w:pStyle w:val="Heading4"/>
        <w:keepLines/>
        <w:spacing w:after="100" w:afterAutospacing="1"/>
        <w:jc w:val="left"/>
        <w:rPr>
          <w:rFonts w:ascii="Franklin Gothic Medium" w:hAnsi="Franklin Gothic Medium"/>
          <w:lang w:val="ru-RU"/>
        </w:rPr>
      </w:pPr>
      <w:r w:rsidRPr="00AF2A8E">
        <w:rPr>
          <w:rFonts w:ascii="Franklin Gothic Medium" w:hAnsi="Franklin Gothic Medium"/>
          <w:lang w:val="sr-Cyrl-CS"/>
        </w:rPr>
        <w:t>Раскид</w:t>
      </w:r>
      <w:r w:rsidRPr="00AF2A8E">
        <w:rPr>
          <w:rFonts w:ascii="Franklin Gothic Medium" w:hAnsi="Franklin Gothic Medium"/>
          <w:lang w:val="ru-RU"/>
        </w:rPr>
        <w:t xml:space="preserve"> Уговора</w:t>
      </w:r>
    </w:p>
    <w:p w:rsidR="00290556" w:rsidRPr="00AF2A8E" w:rsidRDefault="00290556" w:rsidP="00C16C6E">
      <w:pPr>
        <w:pStyle w:val="Heading5"/>
        <w:keepNext/>
        <w:keepLines/>
        <w:numPr>
          <w:ilvl w:val="0"/>
          <w:numId w:val="0"/>
        </w:numPr>
        <w:spacing w:before="0" w:after="100" w:afterAutospacing="1"/>
        <w:ind w:left="360" w:hanging="360"/>
        <w:rPr>
          <w:rFonts w:ascii="Franklin Gothic Medium" w:hAnsi="Franklin Gothic Medium"/>
          <w:lang w:val="sr-Cyrl-CS"/>
        </w:rPr>
      </w:pPr>
      <w:r>
        <w:rPr>
          <w:rFonts w:ascii="Franklin Gothic Medium" w:hAnsi="Franklin Gothic Medium"/>
          <w:lang w:val="sr-Cyrl-CS"/>
        </w:rPr>
        <w:t xml:space="preserve">Члан </w:t>
      </w:r>
      <w:r w:rsidR="009C5323">
        <w:rPr>
          <w:rFonts w:ascii="Franklin Gothic Medium" w:hAnsi="Franklin Gothic Medium"/>
          <w:lang w:val="sr-Cyrl-CS"/>
        </w:rPr>
        <w:t>1</w:t>
      </w:r>
      <w:r w:rsidR="009C5323">
        <w:rPr>
          <w:rFonts w:ascii="Franklin Gothic Medium" w:hAnsi="Franklin Gothic Medium"/>
        </w:rPr>
        <w:t>0</w:t>
      </w:r>
      <w:r w:rsidRPr="00AF2A8E">
        <w:rPr>
          <w:rFonts w:ascii="Franklin Gothic Medium" w:hAnsi="Franklin Gothic Medium"/>
          <w:lang w:val="sr-Cyrl-CS"/>
        </w:rPr>
        <w:t>.</w:t>
      </w:r>
    </w:p>
    <w:p w:rsidR="00290556" w:rsidRPr="003A1508" w:rsidRDefault="00290556" w:rsidP="00C16C6E">
      <w:pPr>
        <w:pStyle w:val="BodyText"/>
        <w:keepNext/>
        <w:keepLines/>
        <w:spacing w:after="100" w:afterAutospacing="1"/>
        <w:jc w:val="both"/>
        <w:rPr>
          <w:rFonts w:ascii="Franklin Gothic Medium" w:hAnsi="Franklin Gothic Medium"/>
          <w:lang w:val="ru-RU"/>
        </w:rPr>
      </w:pPr>
      <w:r w:rsidRPr="00290556">
        <w:rPr>
          <w:rFonts w:ascii="Franklin Gothic Medium" w:hAnsi="Franklin Gothic Medium"/>
          <w:lang w:val="ru-RU"/>
        </w:rPr>
        <w:t>КУПАЦ задржава право да једнострано раскине овај Уговор уколико ПРОДАВАЦ касни са испоруком више од седам дана.</w:t>
      </w:r>
    </w:p>
    <w:p w:rsidR="00FA2EA7" w:rsidRPr="008661C1" w:rsidRDefault="00290556" w:rsidP="00C16C6E">
      <w:pPr>
        <w:pStyle w:val="BodyText"/>
        <w:keepNext/>
        <w:keepLines/>
        <w:spacing w:after="100" w:afterAutospacing="1"/>
        <w:jc w:val="both"/>
        <w:rPr>
          <w:rFonts w:ascii="Franklin Gothic Medium" w:hAnsi="Franklin Gothic Medium" w:cs="MDNONA+TimesNewRoman"/>
          <w:lang w:val="ru-RU"/>
        </w:rPr>
      </w:pPr>
      <w:r w:rsidRPr="00290556">
        <w:rPr>
          <w:rFonts w:ascii="Franklin Gothic Medium" w:hAnsi="Franklin Gothic Medium"/>
          <w:caps/>
          <w:lang w:val="ru-RU"/>
        </w:rPr>
        <w:t xml:space="preserve">ПРОДАВАЦ </w:t>
      </w:r>
      <w:r w:rsidRPr="00290556">
        <w:rPr>
          <w:rFonts w:ascii="Franklin Gothic Medium" w:hAnsi="Franklin Gothic Medium"/>
          <w:lang w:val="ru-RU"/>
        </w:rPr>
        <w:t>је сагласан да у</w:t>
      </w:r>
      <w:r w:rsidRPr="00290556">
        <w:rPr>
          <w:rFonts w:ascii="Franklin Gothic Medium" w:hAnsi="Franklin Gothic Medium"/>
          <w:caps/>
          <w:lang w:val="ru-RU"/>
        </w:rPr>
        <w:t xml:space="preserve"> </w:t>
      </w:r>
      <w:r w:rsidRPr="00290556">
        <w:rPr>
          <w:rFonts w:ascii="Franklin Gothic Medium" w:hAnsi="Franklin Gothic Medium"/>
          <w:lang w:val="ru-RU"/>
        </w:rPr>
        <w:t xml:space="preserve">случају наступања околности које не зависе од воље КУПЦА </w:t>
      </w:r>
      <w:r w:rsidRPr="00290556">
        <w:rPr>
          <w:rFonts w:ascii="Franklin Gothic Medium" w:hAnsi="Franklin Gothic Medium" w:cs="MDNONA+TimesNewRoman"/>
          <w:lang w:val="ru-RU"/>
        </w:rPr>
        <w:t>и које отежавају испуњење уговорних обавеза КУПАЦ уговор може раскинути уз претходно писмено обавештење</w:t>
      </w:r>
      <w:r w:rsidR="0002638B">
        <w:rPr>
          <w:rFonts w:ascii="Franklin Gothic Medium" w:hAnsi="Franklin Gothic Medium" w:cs="MDNONA+TimesNewRoman"/>
          <w:lang w:val="ru-RU"/>
        </w:rPr>
        <w:t xml:space="preserve"> друге уговорне стране (ПРОДАВЦА</w:t>
      </w:r>
      <w:r w:rsidRPr="00290556">
        <w:rPr>
          <w:rFonts w:ascii="Franklin Gothic Medium" w:hAnsi="Franklin Gothic Medium" w:cs="MDNONA+TimesNewRoman"/>
          <w:lang w:val="ru-RU"/>
        </w:rPr>
        <w:t>), поштујући отказни рок од 15 дана.</w:t>
      </w:r>
    </w:p>
    <w:p w:rsidR="00290556" w:rsidRPr="003D536A" w:rsidRDefault="00290556" w:rsidP="00C16C6E">
      <w:pPr>
        <w:pStyle w:val="Heading4"/>
        <w:keepLines/>
        <w:spacing w:after="100" w:afterAutospacing="1"/>
        <w:jc w:val="left"/>
        <w:rPr>
          <w:rFonts w:ascii="Franklin Gothic Medium" w:hAnsi="Franklin Gothic Medium"/>
          <w:lang w:val="ru-RU"/>
        </w:rPr>
      </w:pPr>
      <w:r w:rsidRPr="003D536A">
        <w:rPr>
          <w:rFonts w:ascii="Franklin Gothic Medium" w:hAnsi="Franklin Gothic Medium"/>
          <w:lang w:val="ru-RU"/>
        </w:rPr>
        <w:t>Спорови</w:t>
      </w:r>
    </w:p>
    <w:p w:rsidR="00290556" w:rsidRPr="00AF2A8E" w:rsidRDefault="009C5323" w:rsidP="00C16C6E">
      <w:pPr>
        <w:pStyle w:val="Heading5"/>
        <w:keepNext/>
        <w:keepLines/>
        <w:numPr>
          <w:ilvl w:val="0"/>
          <w:numId w:val="0"/>
        </w:numPr>
        <w:spacing w:before="0" w:after="100" w:afterAutospacing="1"/>
        <w:ind w:left="360" w:hanging="360"/>
        <w:rPr>
          <w:rFonts w:ascii="Franklin Gothic Medium" w:hAnsi="Franklin Gothic Medium"/>
          <w:lang w:val="sr-Cyrl-CS"/>
        </w:rPr>
      </w:pPr>
      <w:r>
        <w:rPr>
          <w:rFonts w:ascii="Franklin Gothic Medium" w:hAnsi="Franklin Gothic Medium"/>
          <w:lang w:val="sr-Cyrl-CS"/>
        </w:rPr>
        <w:t>Члан 1</w:t>
      </w:r>
      <w:r>
        <w:rPr>
          <w:rFonts w:ascii="Franklin Gothic Medium" w:hAnsi="Franklin Gothic Medium"/>
        </w:rPr>
        <w:t>1</w:t>
      </w:r>
      <w:r w:rsidR="00290556" w:rsidRPr="00AF2A8E">
        <w:rPr>
          <w:rFonts w:ascii="Franklin Gothic Medium" w:hAnsi="Franklin Gothic Medium"/>
          <w:lang w:val="sr-Cyrl-CS"/>
        </w:rPr>
        <w:t>.</w:t>
      </w:r>
    </w:p>
    <w:p w:rsidR="00290556" w:rsidRPr="00290556" w:rsidRDefault="00290556" w:rsidP="00C16C6E">
      <w:pPr>
        <w:pStyle w:val="BodyText"/>
        <w:keepNext/>
        <w:keepLines/>
        <w:spacing w:after="100" w:afterAutospacing="1"/>
        <w:jc w:val="both"/>
        <w:rPr>
          <w:rFonts w:ascii="Franklin Gothic Medium" w:hAnsi="Franklin Gothic Medium"/>
          <w:lang w:val="ru-RU"/>
        </w:rPr>
      </w:pPr>
      <w:r w:rsidRPr="00290556">
        <w:rPr>
          <w:rFonts w:ascii="Franklin Gothic Medium" w:hAnsi="Franklin Gothic Medium"/>
          <w:lang w:val="ru-RU"/>
        </w:rPr>
        <w:t>Уговорне стране су сагласне да евентуалне спорове првенствено решавају договором.</w:t>
      </w:r>
    </w:p>
    <w:p w:rsidR="00290556" w:rsidRPr="00290556" w:rsidRDefault="00290556" w:rsidP="00C16C6E">
      <w:pPr>
        <w:pStyle w:val="BodyText"/>
        <w:keepNext/>
        <w:keepLines/>
        <w:spacing w:after="100" w:afterAutospacing="1"/>
        <w:jc w:val="both"/>
        <w:rPr>
          <w:rFonts w:ascii="Franklin Gothic Medium" w:hAnsi="Franklin Gothic Medium"/>
          <w:lang w:val="ru-RU"/>
        </w:rPr>
      </w:pPr>
      <w:r w:rsidRPr="00290556">
        <w:rPr>
          <w:rFonts w:ascii="Franklin Gothic Medium" w:hAnsi="Franklin Gothic Medium"/>
          <w:lang w:val="ru-RU"/>
        </w:rPr>
        <w:t>У случају да исти не могу решити договором, спор ћ</w:t>
      </w:r>
      <w:r w:rsidR="00C16C6E">
        <w:rPr>
          <w:rFonts w:ascii="Franklin Gothic Medium" w:hAnsi="Franklin Gothic Medium"/>
          <w:lang w:val="ru-RU"/>
        </w:rPr>
        <w:t>е се решити пред стварно надлеж</w:t>
      </w:r>
      <w:r w:rsidRPr="00290556">
        <w:rPr>
          <w:rFonts w:ascii="Franklin Gothic Medium" w:hAnsi="Franklin Gothic Medium"/>
          <w:lang w:val="ru-RU"/>
        </w:rPr>
        <w:t>ним судом у Београду.</w:t>
      </w:r>
    </w:p>
    <w:p w:rsidR="00290556" w:rsidRPr="00AF2A8E" w:rsidRDefault="00290556" w:rsidP="00C16C6E">
      <w:pPr>
        <w:pStyle w:val="Heading4"/>
        <w:keepLines/>
        <w:spacing w:after="100" w:afterAutospacing="1"/>
        <w:jc w:val="left"/>
        <w:rPr>
          <w:rFonts w:ascii="Franklin Gothic Medium" w:hAnsi="Franklin Gothic Medium"/>
          <w:bCs w:val="0"/>
          <w:lang w:val="ru-RU"/>
        </w:rPr>
      </w:pPr>
      <w:r w:rsidRPr="00AF2A8E">
        <w:rPr>
          <w:rFonts w:ascii="Franklin Gothic Medium" w:hAnsi="Franklin Gothic Medium"/>
          <w:lang w:val="ru-RU"/>
        </w:rPr>
        <w:t>Завршне одредбе</w:t>
      </w:r>
    </w:p>
    <w:p w:rsidR="00C16C6E" w:rsidRPr="00C16C6E" w:rsidRDefault="009C5323" w:rsidP="00C16C6E">
      <w:pPr>
        <w:keepNext/>
        <w:keepLines/>
        <w:jc w:val="both"/>
        <w:outlineLvl w:val="0"/>
        <w:rPr>
          <w:rFonts w:ascii="Franklin Gothic Medium" w:hAnsi="Franklin Gothic Medium" w:cs="Arial"/>
          <w:b/>
          <w:i/>
          <w:sz w:val="26"/>
          <w:szCs w:val="26"/>
          <w:lang w:val="ru-RU"/>
        </w:rPr>
      </w:pPr>
      <w:r>
        <w:rPr>
          <w:rFonts w:ascii="Franklin Gothic Medium" w:hAnsi="Franklin Gothic Medium" w:cs="Arial"/>
          <w:b/>
          <w:i/>
          <w:sz w:val="26"/>
          <w:szCs w:val="26"/>
          <w:lang w:val="ru-RU"/>
        </w:rPr>
        <w:t>Члан 1</w:t>
      </w:r>
      <w:r>
        <w:rPr>
          <w:rFonts w:ascii="Franklin Gothic Medium" w:hAnsi="Franklin Gothic Medium" w:cs="Arial"/>
          <w:b/>
          <w:i/>
          <w:sz w:val="26"/>
          <w:szCs w:val="26"/>
        </w:rPr>
        <w:t>2</w:t>
      </w:r>
      <w:r w:rsidR="00C16C6E" w:rsidRPr="00C16C6E">
        <w:rPr>
          <w:rFonts w:ascii="Franklin Gothic Medium" w:hAnsi="Franklin Gothic Medium" w:cs="Arial"/>
          <w:b/>
          <w:i/>
          <w:sz w:val="26"/>
          <w:szCs w:val="26"/>
          <w:lang w:val="ru-RU"/>
        </w:rPr>
        <w:t>.</w:t>
      </w:r>
    </w:p>
    <w:p w:rsidR="00C16C6E" w:rsidRDefault="00C16C6E" w:rsidP="00C16C6E">
      <w:pPr>
        <w:pStyle w:val="ListParagraph"/>
        <w:keepNext/>
        <w:keepLines/>
        <w:tabs>
          <w:tab w:val="left" w:pos="680"/>
        </w:tabs>
        <w:ind w:left="0"/>
        <w:jc w:val="both"/>
        <w:rPr>
          <w:rFonts w:ascii="Franklin Gothic Medium" w:eastAsia="TimesNewRomanPSMT" w:hAnsi="Franklin Gothic Medium" w:cs="Arial"/>
          <w:bCs/>
          <w:lang w:val="ru-RU"/>
        </w:rPr>
      </w:pPr>
      <w:r w:rsidRPr="00C16C6E">
        <w:rPr>
          <w:rFonts w:ascii="Franklin Gothic Medium" w:eastAsia="TimesNewRomanPSMT" w:hAnsi="Franklin Gothic Medium" w:cs="Arial"/>
          <w:bCs/>
          <w:lang w:val="sr-Cyrl-CS"/>
        </w:rPr>
        <w:t>ПРОДАВАЦ</w:t>
      </w:r>
      <w:r w:rsidRPr="00C16C6E">
        <w:rPr>
          <w:rFonts w:ascii="Franklin Gothic Medium" w:eastAsia="TimesNewRomanPSMT" w:hAnsi="Franklin Gothic Medium" w:cs="Arial"/>
          <w:bCs/>
          <w:lang w:val="ru-RU"/>
        </w:rPr>
        <w:t xml:space="preserve"> је дужан да без одлагања писмено обавести </w:t>
      </w:r>
      <w:r w:rsidRPr="00C16C6E">
        <w:rPr>
          <w:rFonts w:ascii="Franklin Gothic Medium" w:eastAsia="TimesNewRomanPSMT" w:hAnsi="Franklin Gothic Medium" w:cs="Arial"/>
          <w:bCs/>
          <w:lang w:val="sr-Cyrl-CS"/>
        </w:rPr>
        <w:t>КУПЦА</w:t>
      </w:r>
      <w:r w:rsidRPr="00C16C6E">
        <w:rPr>
          <w:rFonts w:ascii="Franklin Gothic Medium" w:eastAsia="TimesNewRomanPSMT" w:hAnsi="Franklin Gothic Medium" w:cs="Arial"/>
          <w:bCs/>
          <w:lang w:val="ru-RU"/>
        </w:rPr>
        <w:t xml:space="preserve"> о било којој промени у вези са испуњеношћу услова </w:t>
      </w:r>
      <w:r w:rsidR="00175FE7">
        <w:rPr>
          <w:rFonts w:ascii="Franklin Gothic Medium" w:eastAsia="TimesNewRomanPSMT" w:hAnsi="Franklin Gothic Medium" w:cs="Arial"/>
          <w:bCs/>
          <w:lang w:val="sr-Cyrl-CS"/>
        </w:rPr>
        <w:t xml:space="preserve">доказаних по члану 77. Закона о јавним набавкама, </w:t>
      </w:r>
      <w:r w:rsidR="00175FE7">
        <w:rPr>
          <w:rFonts w:ascii="Franklin Gothic Medium" w:eastAsia="TimesNewRomanPSMT" w:hAnsi="Franklin Gothic Medium" w:cs="Arial"/>
          <w:bCs/>
          <w:lang w:val="ru-RU"/>
        </w:rPr>
        <w:t>из поступка јавне набавке, ако промена</w:t>
      </w:r>
      <w:r w:rsidRPr="00C16C6E">
        <w:rPr>
          <w:rFonts w:ascii="Franklin Gothic Medium" w:eastAsia="TimesNewRomanPSMT" w:hAnsi="Franklin Gothic Medium" w:cs="Arial"/>
          <w:bCs/>
          <w:lang w:val="ru-RU"/>
        </w:rPr>
        <w:t xml:space="preserve"> наступи током важења </w:t>
      </w:r>
      <w:r w:rsidRPr="00C16C6E">
        <w:rPr>
          <w:rFonts w:ascii="Franklin Gothic Medium" w:eastAsia="TimesNewRomanPSMT" w:hAnsi="Franklin Gothic Medium" w:cs="Arial"/>
          <w:bCs/>
          <w:lang w:val="sr-Cyrl-CS"/>
        </w:rPr>
        <w:t>овог У</w:t>
      </w:r>
      <w:r w:rsidRPr="00C16C6E">
        <w:rPr>
          <w:rFonts w:ascii="Franklin Gothic Medium" w:eastAsia="TimesNewRomanPSMT" w:hAnsi="Franklin Gothic Medium" w:cs="Arial"/>
          <w:bCs/>
          <w:lang w:val="ru-RU"/>
        </w:rPr>
        <w:t>говора и да је документује на прописани начин.</w:t>
      </w:r>
    </w:p>
    <w:p w:rsidR="00F83F55" w:rsidRPr="00F423EA" w:rsidRDefault="00F83F55" w:rsidP="00C16C6E">
      <w:pPr>
        <w:pStyle w:val="ListParagraph"/>
        <w:keepNext/>
        <w:keepLines/>
        <w:tabs>
          <w:tab w:val="left" w:pos="680"/>
        </w:tabs>
        <w:ind w:left="0"/>
        <w:jc w:val="both"/>
        <w:rPr>
          <w:rFonts w:ascii="Franklin Gothic Medium" w:eastAsia="TimesNewRomanPSMT" w:hAnsi="Franklin Gothic Medium" w:cs="Arial"/>
          <w:bCs/>
          <w:lang w:val="ru-RU"/>
        </w:rPr>
      </w:pPr>
    </w:p>
    <w:p w:rsidR="00290556" w:rsidRPr="00AF2A8E" w:rsidRDefault="009C5323" w:rsidP="00C16C6E">
      <w:pPr>
        <w:pStyle w:val="Heading5"/>
        <w:keepNext/>
        <w:keepLines/>
        <w:numPr>
          <w:ilvl w:val="0"/>
          <w:numId w:val="0"/>
        </w:numPr>
        <w:spacing w:before="0" w:after="100" w:afterAutospacing="1"/>
        <w:ind w:left="360" w:hanging="360"/>
        <w:rPr>
          <w:rFonts w:ascii="Franklin Gothic Medium" w:hAnsi="Franklin Gothic Medium"/>
          <w:lang w:val="sr-Cyrl-CS"/>
        </w:rPr>
      </w:pPr>
      <w:r>
        <w:rPr>
          <w:rFonts w:ascii="Franklin Gothic Medium" w:hAnsi="Franklin Gothic Medium"/>
          <w:lang w:val="sr-Cyrl-CS"/>
        </w:rPr>
        <w:t>Члан 1</w:t>
      </w:r>
      <w:r w:rsidRPr="00FC7000">
        <w:rPr>
          <w:rFonts w:ascii="Franklin Gothic Medium" w:hAnsi="Franklin Gothic Medium"/>
          <w:lang w:val="ru-RU"/>
        </w:rPr>
        <w:t>3</w:t>
      </w:r>
      <w:r w:rsidR="00290556" w:rsidRPr="00AF2A8E">
        <w:rPr>
          <w:rFonts w:ascii="Franklin Gothic Medium" w:hAnsi="Franklin Gothic Medium"/>
          <w:lang w:val="sr-Cyrl-CS"/>
        </w:rPr>
        <w:t>.</w:t>
      </w:r>
    </w:p>
    <w:p w:rsidR="00290556" w:rsidRPr="00290556" w:rsidRDefault="00290556" w:rsidP="00C16C6E">
      <w:pPr>
        <w:pStyle w:val="BodyText"/>
        <w:keepNext/>
        <w:keepLines/>
        <w:spacing w:after="100" w:afterAutospacing="1"/>
        <w:jc w:val="both"/>
        <w:rPr>
          <w:rFonts w:ascii="Franklin Gothic Medium" w:hAnsi="Franklin Gothic Medium"/>
          <w:noProof/>
          <w:lang w:val="ru-RU"/>
        </w:rPr>
      </w:pPr>
      <w:r w:rsidRPr="00290556">
        <w:rPr>
          <w:rFonts w:ascii="Franklin Gothic Medium" w:hAnsi="Franklin Gothic Medium"/>
          <w:lang w:val="ru-RU"/>
        </w:rPr>
        <w:t>Уговор ступа на снагу даном потписа од стране КУПЦА и ПРОДАВЦА</w:t>
      </w:r>
      <w:r w:rsidRPr="00290556">
        <w:rPr>
          <w:rFonts w:ascii="Franklin Gothic Medium" w:hAnsi="Franklin Gothic Medium"/>
          <w:noProof/>
          <w:lang w:val="ru-RU"/>
        </w:rPr>
        <w:t>.</w:t>
      </w:r>
    </w:p>
    <w:p w:rsidR="00290556" w:rsidRPr="00F423EA" w:rsidRDefault="00290556" w:rsidP="00C16C6E">
      <w:pPr>
        <w:pStyle w:val="BodyText"/>
        <w:keepNext/>
        <w:keepLines/>
        <w:spacing w:after="100" w:afterAutospacing="1"/>
        <w:jc w:val="both"/>
        <w:rPr>
          <w:rFonts w:ascii="Franklin Gothic Medium" w:hAnsi="Franklin Gothic Medium"/>
          <w:lang w:val="ru-RU"/>
        </w:rPr>
      </w:pPr>
      <w:r w:rsidRPr="00290556">
        <w:rPr>
          <w:rFonts w:ascii="Franklin Gothic Medium" w:hAnsi="Franklin Gothic Medium"/>
          <w:lang w:val="ru-RU"/>
        </w:rPr>
        <w:t>Све измене и допуне овог Уговора врше се у писменој форми.</w:t>
      </w:r>
    </w:p>
    <w:p w:rsidR="00B22B70" w:rsidRPr="00F423EA" w:rsidRDefault="00B22B70" w:rsidP="00C16C6E">
      <w:pPr>
        <w:pStyle w:val="BodyText"/>
        <w:keepNext/>
        <w:keepLines/>
        <w:spacing w:after="100" w:afterAutospacing="1"/>
        <w:jc w:val="both"/>
        <w:rPr>
          <w:rFonts w:ascii="Franklin Gothic Medium" w:hAnsi="Franklin Gothic Medium"/>
          <w:lang w:val="ru-RU"/>
        </w:rPr>
      </w:pPr>
    </w:p>
    <w:p w:rsidR="00290556" w:rsidRPr="00AF2A8E" w:rsidRDefault="009C5323" w:rsidP="00C16C6E">
      <w:pPr>
        <w:pStyle w:val="Heading5"/>
        <w:keepNext/>
        <w:keepLines/>
        <w:numPr>
          <w:ilvl w:val="0"/>
          <w:numId w:val="0"/>
        </w:numPr>
        <w:spacing w:before="0" w:after="100" w:afterAutospacing="1"/>
        <w:ind w:left="360" w:hanging="360"/>
        <w:rPr>
          <w:rFonts w:ascii="Franklin Gothic Medium" w:hAnsi="Franklin Gothic Medium"/>
          <w:lang w:val="sr-Cyrl-CS"/>
        </w:rPr>
      </w:pPr>
      <w:r>
        <w:rPr>
          <w:rFonts w:ascii="Franklin Gothic Medium" w:hAnsi="Franklin Gothic Medium"/>
          <w:lang w:val="sr-Cyrl-CS"/>
        </w:rPr>
        <w:t>Члан 1</w:t>
      </w:r>
      <w:r w:rsidRPr="00FC7000">
        <w:rPr>
          <w:rFonts w:ascii="Franklin Gothic Medium" w:hAnsi="Franklin Gothic Medium"/>
          <w:lang w:val="ru-RU"/>
        </w:rPr>
        <w:t>4</w:t>
      </w:r>
      <w:r w:rsidR="00290556" w:rsidRPr="00AF2A8E">
        <w:rPr>
          <w:rFonts w:ascii="Franklin Gothic Medium" w:hAnsi="Franklin Gothic Medium"/>
          <w:lang w:val="sr-Cyrl-CS"/>
        </w:rPr>
        <w:t>.</w:t>
      </w:r>
    </w:p>
    <w:p w:rsidR="00290556" w:rsidRPr="00290556" w:rsidRDefault="00290556" w:rsidP="00C16C6E">
      <w:pPr>
        <w:pStyle w:val="BodyText"/>
        <w:keepNext/>
        <w:keepLines/>
        <w:spacing w:after="100" w:afterAutospacing="1"/>
        <w:jc w:val="both"/>
        <w:rPr>
          <w:rFonts w:ascii="Franklin Gothic Medium" w:hAnsi="Franklin Gothic Medium"/>
          <w:lang w:val="ru-RU"/>
        </w:rPr>
      </w:pPr>
      <w:r w:rsidRPr="00290556">
        <w:rPr>
          <w:rFonts w:ascii="Franklin Gothic Medium" w:hAnsi="Franklin Gothic Medium"/>
          <w:lang w:val="ru-RU"/>
        </w:rPr>
        <w:t>За све што овим Уговором није предвиђено примењиваће се одредбе Закона о облигационим односима.</w:t>
      </w:r>
    </w:p>
    <w:p w:rsidR="00290556" w:rsidRPr="00AF2A8E" w:rsidRDefault="009C5323" w:rsidP="00C16C6E">
      <w:pPr>
        <w:pStyle w:val="Heading5"/>
        <w:keepNext/>
        <w:keepLines/>
        <w:numPr>
          <w:ilvl w:val="0"/>
          <w:numId w:val="0"/>
        </w:numPr>
        <w:spacing w:before="0" w:after="100" w:afterAutospacing="1"/>
        <w:ind w:left="360" w:hanging="360"/>
        <w:rPr>
          <w:rFonts w:ascii="Franklin Gothic Medium" w:hAnsi="Franklin Gothic Medium"/>
          <w:lang w:val="ru-RU"/>
        </w:rPr>
      </w:pPr>
      <w:r>
        <w:rPr>
          <w:rFonts w:ascii="Franklin Gothic Medium" w:hAnsi="Franklin Gothic Medium"/>
          <w:lang w:val="ru-RU"/>
        </w:rPr>
        <w:t>Члан 1</w:t>
      </w:r>
      <w:r w:rsidRPr="00FC7000">
        <w:rPr>
          <w:rFonts w:ascii="Franklin Gothic Medium" w:hAnsi="Franklin Gothic Medium"/>
          <w:lang w:val="ru-RU"/>
        </w:rPr>
        <w:t>5</w:t>
      </w:r>
      <w:r w:rsidR="00290556" w:rsidRPr="00AF2A8E">
        <w:rPr>
          <w:rFonts w:ascii="Franklin Gothic Medium" w:hAnsi="Franklin Gothic Medium"/>
          <w:lang w:val="ru-RU"/>
        </w:rPr>
        <w:t>.</w:t>
      </w:r>
    </w:p>
    <w:p w:rsidR="00290556" w:rsidRPr="00290556" w:rsidRDefault="00290556" w:rsidP="00C16C6E">
      <w:pPr>
        <w:pStyle w:val="BodyText"/>
        <w:keepNext/>
        <w:keepLines/>
        <w:spacing w:after="100" w:afterAutospacing="1"/>
        <w:jc w:val="both"/>
        <w:rPr>
          <w:rFonts w:ascii="Franklin Gothic Medium" w:hAnsi="Franklin Gothic Medium"/>
          <w:lang w:val="ru-RU"/>
        </w:rPr>
      </w:pPr>
      <w:r w:rsidRPr="00290556">
        <w:rPr>
          <w:rFonts w:ascii="Franklin Gothic Medium" w:hAnsi="Franklin Gothic Medium"/>
          <w:lang w:val="ru-RU"/>
        </w:rPr>
        <w:t xml:space="preserve">Овај Уговор је сачињен у 6 (шест) истоветних примерака од којих 4 (четири) добија </w:t>
      </w:r>
      <w:r w:rsidRPr="00290556">
        <w:rPr>
          <w:rFonts w:ascii="Franklin Gothic Medium" w:hAnsi="Franklin Gothic Medium"/>
          <w:caps/>
          <w:lang w:val="ru-RU"/>
        </w:rPr>
        <w:t>купац</w:t>
      </w:r>
      <w:r w:rsidRPr="00AF2A8E">
        <w:rPr>
          <w:rFonts w:ascii="Franklin Gothic Medium" w:hAnsi="Franklin Gothic Medium"/>
          <w:lang w:val="ru-RU"/>
        </w:rPr>
        <w:t>,</w:t>
      </w:r>
      <w:r w:rsidRPr="00290556">
        <w:rPr>
          <w:rFonts w:ascii="Franklin Gothic Medium" w:hAnsi="Franklin Gothic Medium"/>
          <w:lang w:val="ru-RU"/>
        </w:rPr>
        <w:t xml:space="preserve"> а 2 (два) </w:t>
      </w:r>
      <w:r w:rsidRPr="00290556">
        <w:rPr>
          <w:rFonts w:ascii="Franklin Gothic Medium" w:hAnsi="Franklin Gothic Medium"/>
          <w:caps/>
          <w:lang w:val="ru-RU"/>
        </w:rPr>
        <w:t>продавац</w:t>
      </w:r>
      <w:r w:rsidRPr="00290556">
        <w:rPr>
          <w:rFonts w:ascii="Franklin Gothic Medium" w:hAnsi="Franklin Gothic Medium"/>
          <w:lang w:val="ru-RU"/>
        </w:rPr>
        <w:t>.</w:t>
      </w:r>
    </w:p>
    <w:p w:rsidR="00290556" w:rsidRPr="00290556" w:rsidRDefault="00290556" w:rsidP="00C16C6E">
      <w:pPr>
        <w:pStyle w:val="BodyText"/>
        <w:keepNext/>
        <w:keepLines/>
        <w:tabs>
          <w:tab w:val="center" w:pos="1134"/>
          <w:tab w:val="center" w:pos="8647"/>
        </w:tabs>
        <w:spacing w:after="100" w:afterAutospacing="1"/>
        <w:rPr>
          <w:rFonts w:ascii="Franklin Gothic Medium" w:hAnsi="Franklin Gothic Medium"/>
          <w:b/>
          <w:noProof/>
          <w:lang w:val="ru-RU"/>
        </w:rPr>
      </w:pPr>
      <w:r w:rsidRPr="00290556">
        <w:rPr>
          <w:rFonts w:ascii="Franklin Gothic Medium" w:hAnsi="Franklin Gothic Medium"/>
          <w:noProof/>
          <w:lang w:val="ru-RU"/>
        </w:rPr>
        <w:t xml:space="preserve">     </w:t>
      </w:r>
      <w:r w:rsidRPr="00290556">
        <w:rPr>
          <w:rFonts w:ascii="Franklin Gothic Medium" w:hAnsi="Franklin Gothic Medium"/>
          <w:b/>
          <w:noProof/>
          <w:lang w:val="ru-RU"/>
        </w:rPr>
        <w:t>ЗА ПРОДАВЦА</w:t>
      </w:r>
      <w:r w:rsidRPr="00290556">
        <w:rPr>
          <w:rFonts w:ascii="Franklin Gothic Medium" w:hAnsi="Franklin Gothic Medium"/>
          <w:noProof/>
          <w:lang w:val="ru-RU"/>
        </w:rPr>
        <w:t xml:space="preserve">                                                                                          </w:t>
      </w:r>
      <w:r w:rsidRPr="00290556">
        <w:rPr>
          <w:rFonts w:ascii="Franklin Gothic Medium" w:hAnsi="Franklin Gothic Medium"/>
          <w:b/>
          <w:noProof/>
          <w:lang w:val="ru-RU"/>
        </w:rPr>
        <w:t>ЗА КУПЦА</w:t>
      </w:r>
    </w:p>
    <w:p w:rsidR="00290556" w:rsidRPr="00290556" w:rsidRDefault="00290556" w:rsidP="00C16C6E">
      <w:pPr>
        <w:pStyle w:val="BodyText"/>
        <w:keepNext/>
        <w:keepLines/>
        <w:tabs>
          <w:tab w:val="center" w:pos="1134"/>
          <w:tab w:val="center" w:pos="8647"/>
        </w:tabs>
        <w:spacing w:after="100" w:afterAutospacing="1"/>
        <w:rPr>
          <w:rFonts w:ascii="Franklin Gothic Medium" w:hAnsi="Franklin Gothic Medium"/>
          <w:b/>
          <w:noProof/>
          <w:lang w:val="ru-RU"/>
        </w:rPr>
      </w:pPr>
      <w:r w:rsidRPr="00290556">
        <w:rPr>
          <w:rFonts w:ascii="Franklin Gothic Medium" w:hAnsi="Franklin Gothic Medium"/>
          <w:b/>
          <w:noProof/>
          <w:lang w:val="ru-RU"/>
        </w:rPr>
        <w:t xml:space="preserve">                                                                                                        </w:t>
      </w:r>
      <w:r w:rsidR="00DF207E" w:rsidRPr="00E3652E">
        <w:rPr>
          <w:rFonts w:ascii="Franklin Gothic Medium" w:hAnsi="Franklin Gothic Medium"/>
          <w:b/>
          <w:noProof/>
          <w:lang w:val="ru-RU"/>
        </w:rPr>
        <w:t xml:space="preserve">                 </w:t>
      </w:r>
      <w:r w:rsidRPr="00290556">
        <w:rPr>
          <w:rFonts w:ascii="Franklin Gothic Medium" w:hAnsi="Franklin Gothic Medium"/>
          <w:b/>
          <w:noProof/>
          <w:lang w:val="ru-RU"/>
        </w:rPr>
        <w:t>Директор</w:t>
      </w:r>
      <w:r w:rsidRPr="00290556">
        <w:rPr>
          <w:rFonts w:ascii="Franklin Gothic Medium" w:hAnsi="Franklin Gothic Medium"/>
          <w:noProof/>
          <w:lang w:val="ru-RU"/>
        </w:rPr>
        <w:tab/>
      </w:r>
    </w:p>
    <w:p w:rsidR="00545561" w:rsidRPr="00D52DA6" w:rsidRDefault="00290556" w:rsidP="00C16C6E">
      <w:pPr>
        <w:pStyle w:val="BodyText"/>
        <w:keepNext/>
        <w:keepLines/>
        <w:tabs>
          <w:tab w:val="center" w:pos="1134"/>
          <w:tab w:val="center" w:pos="8647"/>
        </w:tabs>
        <w:rPr>
          <w:rFonts w:ascii="Franklin Gothic Medium" w:hAnsi="Franklin Gothic Medium"/>
          <w:noProof/>
          <w:spacing w:val="54"/>
          <w:lang w:val="sr-Cyrl-CS"/>
        </w:rPr>
      </w:pPr>
      <w:r w:rsidRPr="00AF2A8E">
        <w:rPr>
          <w:rFonts w:ascii="Franklin Gothic Medium" w:hAnsi="Franklin Gothic Medium"/>
        </w:rPr>
        <w:t>____________________</w:t>
      </w:r>
      <w:r w:rsidRPr="00AF2A8E">
        <w:rPr>
          <w:rFonts w:ascii="Franklin Gothic Medium" w:hAnsi="Franklin Gothic Medium"/>
          <w:noProof/>
          <w:spacing w:val="54"/>
        </w:rPr>
        <w:t xml:space="preserve"> </w:t>
      </w:r>
      <w:r w:rsidR="00C16C6E">
        <w:rPr>
          <w:rFonts w:ascii="Franklin Gothic Medium" w:hAnsi="Franklin Gothic Medium"/>
          <w:noProof/>
          <w:spacing w:val="54"/>
          <w:lang w:val="sr-Cyrl-CS"/>
        </w:rPr>
        <w:t xml:space="preserve">                                       </w:t>
      </w:r>
      <w:r w:rsidR="00296C5D">
        <w:rPr>
          <w:rFonts w:ascii="Franklin Gothic Medium" w:hAnsi="Franklin Gothic Medium"/>
          <w:noProof/>
          <w:spacing w:val="54"/>
          <w:lang w:val="sr-Cyrl-CS"/>
        </w:rPr>
        <w:t xml:space="preserve"> </w:t>
      </w:r>
      <w:r w:rsidR="00296C5D">
        <w:rPr>
          <w:rFonts w:ascii="Franklin Gothic Medium" w:hAnsi="Franklin Gothic Medium"/>
          <w:lang w:val="sr-Cyrl-CS"/>
        </w:rPr>
        <w:t>Милош Томић</w:t>
      </w:r>
      <w:r w:rsidRPr="00AF2A8E">
        <w:rPr>
          <w:rFonts w:ascii="Franklin Gothic Medium" w:hAnsi="Franklin Gothic Medium"/>
          <w:noProof/>
          <w:spacing w:val="54"/>
        </w:rPr>
        <w:t xml:space="preserve"> </w:t>
      </w:r>
    </w:p>
    <w:p w:rsidR="001C5DE8" w:rsidRDefault="001C5DE8" w:rsidP="00C16C6E">
      <w:pPr>
        <w:keepNext/>
        <w:keepLines/>
        <w:widowControl w:val="0"/>
        <w:rPr>
          <w:rFonts w:ascii="Franklin Gothic Medium" w:hAnsi="Franklin Gothic Medium" w:cs="Arial"/>
          <w:noProof/>
          <w:lang w:val="sr-Cyrl-CS"/>
        </w:rPr>
      </w:pPr>
    </w:p>
    <w:p w:rsidR="00C16C6E" w:rsidRDefault="00C16C6E" w:rsidP="00C16C6E">
      <w:pPr>
        <w:keepNext/>
        <w:keepLines/>
        <w:widowControl w:val="0"/>
        <w:rPr>
          <w:rFonts w:ascii="Franklin Gothic Medium" w:hAnsi="Franklin Gothic Medium" w:cs="Arial"/>
          <w:noProof/>
          <w:lang w:val="sr-Cyrl-CS"/>
        </w:rPr>
      </w:pPr>
    </w:p>
    <w:p w:rsidR="00C16C6E" w:rsidRDefault="00C16C6E" w:rsidP="00C16C6E">
      <w:pPr>
        <w:keepNext/>
        <w:keepLines/>
        <w:widowControl w:val="0"/>
        <w:rPr>
          <w:rFonts w:ascii="Franklin Gothic Medium" w:hAnsi="Franklin Gothic Medium" w:cs="Arial"/>
          <w:noProof/>
          <w:lang w:val="sr-Cyrl-CS"/>
        </w:rPr>
      </w:pPr>
    </w:p>
    <w:p w:rsidR="00C16C6E" w:rsidRDefault="00C16C6E" w:rsidP="00C16C6E">
      <w:pPr>
        <w:keepNext/>
        <w:keepLines/>
        <w:widowControl w:val="0"/>
        <w:rPr>
          <w:rFonts w:ascii="Franklin Gothic Medium" w:hAnsi="Franklin Gothic Medium" w:cs="Arial"/>
          <w:noProof/>
          <w:lang w:val="sr-Cyrl-CS"/>
        </w:rPr>
      </w:pPr>
    </w:p>
    <w:p w:rsidR="00C16C6E" w:rsidRDefault="00C16C6E" w:rsidP="00C16C6E">
      <w:pPr>
        <w:keepNext/>
        <w:keepLines/>
        <w:widowControl w:val="0"/>
        <w:rPr>
          <w:rFonts w:ascii="Franklin Gothic Medium" w:hAnsi="Franklin Gothic Medium" w:cs="Arial"/>
          <w:noProof/>
          <w:lang w:val="sr-Cyrl-CS"/>
        </w:rPr>
      </w:pPr>
    </w:p>
    <w:p w:rsidR="00C16C6E" w:rsidRPr="00973B5F" w:rsidRDefault="00C16C6E" w:rsidP="00C16C6E">
      <w:pPr>
        <w:keepNext/>
        <w:keepLines/>
        <w:widowControl w:val="0"/>
        <w:rPr>
          <w:rFonts w:ascii="Franklin Gothic Medium" w:hAnsi="Franklin Gothic Medium" w:cs="Arial"/>
          <w:noProof/>
          <w:lang w:val="sr-Cyrl-CS"/>
        </w:rPr>
      </w:pPr>
    </w:p>
    <w:tbl>
      <w:tblPr>
        <w:tblStyle w:val="TableGrid"/>
        <w:tblW w:w="0" w:type="auto"/>
        <w:tblLook w:val="04A0"/>
      </w:tblPr>
      <w:tblGrid>
        <w:gridCol w:w="9242"/>
      </w:tblGrid>
      <w:tr w:rsidR="00A0199F" w:rsidRPr="003B3909" w:rsidTr="00A0199F">
        <w:tc>
          <w:tcPr>
            <w:tcW w:w="9242" w:type="dxa"/>
          </w:tcPr>
          <w:p w:rsidR="005276ED" w:rsidRPr="00973B5F" w:rsidRDefault="005276ED" w:rsidP="00C16C6E">
            <w:pPr>
              <w:keepNext/>
              <w:keepLines/>
              <w:widowControl w:val="0"/>
              <w:jc w:val="both"/>
              <w:rPr>
                <w:rFonts w:ascii="Franklin Gothic Medium" w:hAnsi="Franklin Gothic Medium" w:cs="Arial"/>
                <w:b/>
                <w:bCs/>
                <w:iCs/>
                <w:color w:val="auto"/>
                <w:lang w:val="sr-Cyrl-CS"/>
              </w:rPr>
            </w:pPr>
            <w:r w:rsidRPr="00973B5F">
              <w:rPr>
                <w:rFonts w:ascii="Franklin Gothic Medium" w:hAnsi="Franklin Gothic Medium" w:cs="Arial"/>
                <w:b/>
                <w:bCs/>
                <w:iCs/>
                <w:color w:val="auto"/>
                <w:lang w:val="sr-Cyrl-CS"/>
              </w:rPr>
              <w:t>НАПОМЕНА:</w:t>
            </w:r>
          </w:p>
          <w:p w:rsidR="00A0199F" w:rsidRPr="00973B5F" w:rsidRDefault="00A0199F" w:rsidP="00C16C6E">
            <w:pPr>
              <w:keepNext/>
              <w:keepLines/>
              <w:widowControl w:val="0"/>
              <w:jc w:val="both"/>
              <w:rPr>
                <w:rFonts w:ascii="Franklin Gothic Medium" w:hAnsi="Franklin Gothic Medium" w:cs="Arial"/>
                <w:bCs/>
                <w:iCs/>
                <w:color w:val="auto"/>
                <w:lang w:val="sr-Cyrl-CS"/>
              </w:rPr>
            </w:pPr>
            <w:r w:rsidRPr="00973B5F">
              <w:rPr>
                <w:rFonts w:ascii="Franklin Gothic Medium" w:hAnsi="Franklin Gothic Medium" w:cs="Arial"/>
                <w:bCs/>
                <w:iCs/>
                <w:color w:val="auto"/>
                <w:lang w:val="sr-Cyrl-CS"/>
              </w:rPr>
              <w:t>М</w:t>
            </w:r>
            <w:r w:rsidRPr="00973B5F">
              <w:rPr>
                <w:rFonts w:ascii="Franklin Gothic Medium" w:hAnsi="Franklin Gothic Medium" w:cs="Arial"/>
                <w:bCs/>
                <w:iCs/>
                <w:color w:val="auto"/>
                <w:lang w:val="ru-RU"/>
              </w:rPr>
              <w:t>одел уговора представља садржину уговора који ће бити закључен са изабраним понуђачем</w:t>
            </w:r>
            <w:r w:rsidRPr="00973B5F">
              <w:rPr>
                <w:rFonts w:ascii="Franklin Gothic Medium" w:hAnsi="Franklin Gothic Medium" w:cs="Arial"/>
                <w:bCs/>
                <w:iCs/>
                <w:color w:val="auto"/>
                <w:lang w:val="sr-Cyrl-CS"/>
              </w:rPr>
              <w:t>.</w:t>
            </w:r>
          </w:p>
          <w:p w:rsidR="00A0199F" w:rsidRPr="00973B5F" w:rsidRDefault="00A0199F" w:rsidP="00C16C6E">
            <w:pPr>
              <w:keepNext/>
              <w:keepLines/>
              <w:widowControl w:val="0"/>
              <w:jc w:val="both"/>
              <w:rPr>
                <w:rFonts w:ascii="Franklin Gothic Medium" w:hAnsi="Franklin Gothic Medium" w:cs="Arial"/>
                <w:bCs/>
                <w:iCs/>
                <w:color w:val="auto"/>
                <w:lang w:val="sr-Cyrl-CS"/>
              </w:rPr>
            </w:pPr>
            <w:r w:rsidRPr="00973B5F">
              <w:rPr>
                <w:rFonts w:ascii="Franklin Gothic Medium" w:hAnsi="Franklin Gothic Medium" w:cs="Arial"/>
                <w:bCs/>
                <w:iCs/>
                <w:color w:val="auto"/>
                <w:lang w:val="sr-Cyrl-CS"/>
              </w:rPr>
              <w:t>Н</w:t>
            </w:r>
            <w:r w:rsidRPr="00973B5F">
              <w:rPr>
                <w:rFonts w:ascii="Franklin Gothic Medium" w:hAnsi="Franklin Gothic Medium" w:cs="Arial"/>
                <w:bCs/>
                <w:iCs/>
                <w:color w:val="auto"/>
                <w:lang w:val="ru-RU"/>
              </w:rPr>
              <w:t>аручилац</w:t>
            </w:r>
            <w:r w:rsidRPr="00973B5F">
              <w:rPr>
                <w:rFonts w:ascii="Franklin Gothic Medium" w:hAnsi="Franklin Gothic Medium" w:cs="Arial"/>
                <w:bCs/>
                <w:iCs/>
                <w:color w:val="auto"/>
                <w:lang w:val="sr-Cyrl-CS"/>
              </w:rPr>
              <w:t xml:space="preserve"> ће</w:t>
            </w:r>
            <w:r w:rsidRPr="00973B5F">
              <w:rPr>
                <w:rFonts w:ascii="Franklin Gothic Medium" w:hAnsi="Franklin Gothic Medium" w:cs="Arial"/>
                <w:bCs/>
                <w:iCs/>
                <w:color w:val="auto"/>
                <w:lang w:val="ru-RU"/>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4E27B9" w:rsidRPr="00973B5F" w:rsidRDefault="004E27B9" w:rsidP="00C16C6E">
            <w:pPr>
              <w:keepNext/>
              <w:keepLines/>
              <w:widowControl w:val="0"/>
              <w:jc w:val="both"/>
              <w:rPr>
                <w:rFonts w:ascii="Franklin Gothic Medium" w:hAnsi="Franklin Gothic Medium" w:cs="Arial"/>
                <w:b/>
                <w:noProof/>
                <w:color w:val="auto"/>
                <w:lang w:val="sr-Cyrl-CS"/>
              </w:rPr>
            </w:pPr>
            <w:r w:rsidRPr="00973B5F">
              <w:rPr>
                <w:rFonts w:ascii="Franklin Gothic Medium" w:hAnsi="Franklin Gothic Medium" w:cs="Arial"/>
                <w:b/>
                <w:bCs/>
                <w:iCs/>
                <w:color w:val="auto"/>
                <w:lang w:val="sr-Cyrl-CS"/>
              </w:rPr>
              <w:t>Осенчена поља није потребно попунити.</w:t>
            </w:r>
          </w:p>
        </w:tc>
      </w:tr>
    </w:tbl>
    <w:p w:rsidR="00290556" w:rsidRDefault="00290556" w:rsidP="008D1D1E">
      <w:pPr>
        <w:rPr>
          <w:rFonts w:ascii="Franklin Gothic Medium" w:hAnsi="Franklin Gothic Medium" w:cs="Arial"/>
          <w:b/>
          <w:bCs/>
          <w:i/>
          <w:iCs/>
          <w:sz w:val="28"/>
          <w:szCs w:val="28"/>
          <w:lang w:val="sr-Cyrl-CS"/>
        </w:rPr>
      </w:pPr>
    </w:p>
    <w:p w:rsidR="000E5BEB" w:rsidRDefault="000E5BEB" w:rsidP="008D1D1E">
      <w:pPr>
        <w:rPr>
          <w:rFonts w:ascii="Franklin Gothic Medium" w:hAnsi="Franklin Gothic Medium" w:cs="Arial"/>
          <w:b/>
          <w:bCs/>
          <w:i/>
          <w:iCs/>
          <w:sz w:val="28"/>
          <w:szCs w:val="28"/>
          <w:lang w:val="sr-Cyrl-CS"/>
        </w:rPr>
      </w:pPr>
    </w:p>
    <w:p w:rsidR="000E5BEB" w:rsidRDefault="000E5BEB" w:rsidP="008D1D1E">
      <w:pPr>
        <w:rPr>
          <w:rFonts w:ascii="Franklin Gothic Medium" w:hAnsi="Franklin Gothic Medium" w:cs="Arial"/>
          <w:b/>
          <w:bCs/>
          <w:i/>
          <w:iCs/>
          <w:sz w:val="28"/>
          <w:szCs w:val="28"/>
          <w:lang w:val="sr-Cyrl-CS"/>
        </w:rPr>
      </w:pPr>
    </w:p>
    <w:p w:rsidR="000E5BEB" w:rsidRDefault="000E5BEB" w:rsidP="008D1D1E">
      <w:pPr>
        <w:rPr>
          <w:rFonts w:ascii="Franklin Gothic Medium" w:hAnsi="Franklin Gothic Medium" w:cs="Arial"/>
          <w:b/>
          <w:bCs/>
          <w:i/>
          <w:iCs/>
          <w:sz w:val="28"/>
          <w:szCs w:val="28"/>
          <w:lang w:val="sr-Cyrl-CS"/>
        </w:rPr>
      </w:pPr>
    </w:p>
    <w:p w:rsidR="000E5BEB" w:rsidRDefault="000E5BEB" w:rsidP="008D1D1E">
      <w:pPr>
        <w:rPr>
          <w:rFonts w:ascii="Franklin Gothic Medium" w:hAnsi="Franklin Gothic Medium" w:cs="Arial"/>
          <w:b/>
          <w:bCs/>
          <w:i/>
          <w:iCs/>
          <w:sz w:val="28"/>
          <w:szCs w:val="28"/>
          <w:lang w:val="sr-Cyrl-CS"/>
        </w:rPr>
      </w:pPr>
    </w:p>
    <w:p w:rsidR="000E5BEB" w:rsidRPr="000C2C30" w:rsidRDefault="000E5BEB" w:rsidP="008D1D1E">
      <w:pPr>
        <w:rPr>
          <w:rFonts w:ascii="Franklin Gothic Medium" w:hAnsi="Franklin Gothic Medium" w:cs="Arial"/>
          <w:b/>
          <w:bCs/>
          <w:i/>
          <w:iCs/>
          <w:sz w:val="28"/>
          <w:szCs w:val="28"/>
          <w:lang w:val="ru-RU"/>
        </w:rPr>
      </w:pPr>
    </w:p>
    <w:p w:rsidR="008661C1" w:rsidRPr="000C2C30" w:rsidRDefault="008661C1" w:rsidP="008D1D1E">
      <w:pPr>
        <w:rPr>
          <w:rFonts w:ascii="Franklin Gothic Medium" w:hAnsi="Franklin Gothic Medium" w:cs="Arial"/>
          <w:b/>
          <w:bCs/>
          <w:i/>
          <w:iCs/>
          <w:sz w:val="28"/>
          <w:szCs w:val="28"/>
          <w:lang w:val="ru-RU"/>
        </w:rPr>
      </w:pPr>
    </w:p>
    <w:p w:rsidR="008661C1" w:rsidRPr="000C2C30" w:rsidRDefault="008661C1" w:rsidP="008D1D1E">
      <w:pPr>
        <w:rPr>
          <w:rFonts w:ascii="Franklin Gothic Medium" w:hAnsi="Franklin Gothic Medium" w:cs="Arial"/>
          <w:b/>
          <w:bCs/>
          <w:i/>
          <w:iCs/>
          <w:sz w:val="28"/>
          <w:szCs w:val="28"/>
          <w:lang w:val="ru-RU"/>
        </w:rPr>
      </w:pPr>
    </w:p>
    <w:p w:rsidR="008661C1" w:rsidRPr="000C2C30" w:rsidRDefault="008661C1" w:rsidP="008D1D1E">
      <w:pPr>
        <w:rPr>
          <w:rFonts w:ascii="Franklin Gothic Medium" w:hAnsi="Franklin Gothic Medium" w:cs="Arial"/>
          <w:b/>
          <w:bCs/>
          <w:i/>
          <w:iCs/>
          <w:sz w:val="28"/>
          <w:szCs w:val="28"/>
          <w:lang w:val="ru-RU"/>
        </w:rPr>
      </w:pPr>
    </w:p>
    <w:p w:rsidR="008661C1" w:rsidRPr="000C2C30" w:rsidRDefault="008661C1" w:rsidP="008D1D1E">
      <w:pPr>
        <w:rPr>
          <w:rFonts w:ascii="Franklin Gothic Medium" w:hAnsi="Franklin Gothic Medium" w:cs="Arial"/>
          <w:b/>
          <w:bCs/>
          <w:i/>
          <w:iCs/>
          <w:sz w:val="28"/>
          <w:szCs w:val="28"/>
          <w:lang w:val="ru-RU"/>
        </w:rPr>
      </w:pPr>
    </w:p>
    <w:p w:rsidR="008661C1" w:rsidRPr="000C2C30" w:rsidRDefault="008661C1" w:rsidP="008D1D1E">
      <w:pPr>
        <w:rPr>
          <w:rFonts w:ascii="Franklin Gothic Medium" w:hAnsi="Franklin Gothic Medium" w:cs="Arial"/>
          <w:b/>
          <w:bCs/>
          <w:i/>
          <w:iCs/>
          <w:sz w:val="28"/>
          <w:szCs w:val="28"/>
          <w:lang w:val="ru-RU"/>
        </w:rPr>
      </w:pPr>
    </w:p>
    <w:p w:rsidR="00C16C6E" w:rsidRPr="00F423EA" w:rsidRDefault="00C16C6E" w:rsidP="008D1D1E">
      <w:pPr>
        <w:rPr>
          <w:rFonts w:ascii="Franklin Gothic Medium" w:hAnsi="Franklin Gothic Medium" w:cs="Arial"/>
          <w:b/>
          <w:bCs/>
          <w:i/>
          <w:iCs/>
          <w:sz w:val="28"/>
          <w:szCs w:val="28"/>
          <w:lang w:val="ru-RU"/>
        </w:rPr>
      </w:pPr>
    </w:p>
    <w:p w:rsidR="00B22B70" w:rsidRPr="00F423EA" w:rsidRDefault="00B22B70" w:rsidP="008D1D1E">
      <w:pPr>
        <w:rPr>
          <w:rFonts w:ascii="Franklin Gothic Medium" w:hAnsi="Franklin Gothic Medium" w:cs="Arial"/>
          <w:b/>
          <w:bCs/>
          <w:i/>
          <w:iCs/>
          <w:sz w:val="28"/>
          <w:szCs w:val="28"/>
          <w:lang w:val="ru-RU"/>
        </w:rPr>
      </w:pPr>
    </w:p>
    <w:p w:rsidR="00B22B70" w:rsidRPr="00F423EA" w:rsidRDefault="00B22B70" w:rsidP="008D1D1E">
      <w:pPr>
        <w:rPr>
          <w:rFonts w:ascii="Franklin Gothic Medium" w:hAnsi="Franklin Gothic Medium" w:cs="Arial"/>
          <w:b/>
          <w:bCs/>
          <w:i/>
          <w:iCs/>
          <w:sz w:val="28"/>
          <w:szCs w:val="28"/>
          <w:lang w:val="ru-RU"/>
        </w:rPr>
      </w:pPr>
    </w:p>
    <w:p w:rsidR="00B22B70" w:rsidRPr="00F423EA" w:rsidRDefault="00B22B70" w:rsidP="008D1D1E">
      <w:pPr>
        <w:rPr>
          <w:rFonts w:ascii="Franklin Gothic Medium" w:hAnsi="Franklin Gothic Medium" w:cs="Arial"/>
          <w:b/>
          <w:bCs/>
          <w:i/>
          <w:iCs/>
          <w:sz w:val="28"/>
          <w:szCs w:val="28"/>
          <w:lang w:val="ru-RU"/>
        </w:rPr>
      </w:pPr>
    </w:p>
    <w:p w:rsidR="00B22B70" w:rsidRPr="00F423EA" w:rsidRDefault="00B22B70" w:rsidP="008D1D1E">
      <w:pPr>
        <w:rPr>
          <w:rFonts w:ascii="Franklin Gothic Medium" w:hAnsi="Franklin Gothic Medium" w:cs="Arial"/>
          <w:b/>
          <w:bCs/>
          <w:i/>
          <w:iCs/>
          <w:sz w:val="28"/>
          <w:szCs w:val="28"/>
          <w:lang w:val="ru-RU"/>
        </w:rPr>
      </w:pPr>
    </w:p>
    <w:p w:rsidR="00D54ED1" w:rsidRPr="00D54ED1" w:rsidRDefault="00D54ED1" w:rsidP="008D1D1E">
      <w:pPr>
        <w:rPr>
          <w:rFonts w:ascii="Franklin Gothic Medium" w:hAnsi="Franklin Gothic Medium" w:cs="Arial"/>
          <w:b/>
          <w:bCs/>
          <w:i/>
          <w:iCs/>
          <w:sz w:val="28"/>
          <w:szCs w:val="28"/>
          <w:lang w:val="sr-Latn-CS"/>
        </w:rPr>
      </w:pPr>
    </w:p>
    <w:p w:rsidR="001619E7" w:rsidRDefault="008F0ED2" w:rsidP="008F0ED2">
      <w:pPr>
        <w:jc w:val="center"/>
        <w:rPr>
          <w:rFonts w:ascii="Franklin Gothic Medium" w:hAnsi="Franklin Gothic Medium" w:cs="Arial"/>
          <w:b/>
          <w:bCs/>
          <w:i/>
          <w:iCs/>
          <w:color w:val="auto"/>
          <w:sz w:val="28"/>
          <w:szCs w:val="28"/>
          <w:lang w:val="sr-Cyrl-CS"/>
        </w:rPr>
      </w:pPr>
      <w:proofErr w:type="gramStart"/>
      <w:r w:rsidRPr="000E5BEB">
        <w:rPr>
          <w:rFonts w:ascii="Franklin Gothic Medium" w:hAnsi="Franklin Gothic Medium" w:cs="Arial"/>
          <w:b/>
          <w:bCs/>
          <w:i/>
          <w:iCs/>
          <w:color w:val="auto"/>
          <w:sz w:val="28"/>
          <w:szCs w:val="28"/>
        </w:rPr>
        <w:t>VIII</w:t>
      </w:r>
      <w:r w:rsidR="001619E7" w:rsidRPr="000E5BEB">
        <w:rPr>
          <w:rFonts w:ascii="Franklin Gothic Medium" w:hAnsi="Franklin Gothic Medium" w:cs="Arial"/>
          <w:b/>
          <w:bCs/>
          <w:i/>
          <w:iCs/>
          <w:color w:val="auto"/>
          <w:sz w:val="28"/>
          <w:szCs w:val="28"/>
          <w:lang w:val="ru-RU"/>
        </w:rPr>
        <w:t xml:space="preserve">  ОБРАЗАЦ</w:t>
      </w:r>
      <w:proofErr w:type="gramEnd"/>
      <w:r w:rsidR="001619E7" w:rsidRPr="000E5BEB">
        <w:rPr>
          <w:rFonts w:ascii="Franklin Gothic Medium" w:hAnsi="Franklin Gothic Medium" w:cs="Arial"/>
          <w:b/>
          <w:bCs/>
          <w:i/>
          <w:iCs/>
          <w:color w:val="auto"/>
          <w:sz w:val="28"/>
          <w:szCs w:val="28"/>
          <w:lang w:val="ru-RU"/>
        </w:rPr>
        <w:t xml:space="preserve">  </w:t>
      </w:r>
      <w:r w:rsidR="001619E7" w:rsidRPr="000E5BEB">
        <w:rPr>
          <w:rFonts w:ascii="Franklin Gothic Medium" w:hAnsi="Franklin Gothic Medium" w:cs="Arial"/>
          <w:b/>
          <w:bCs/>
          <w:i/>
          <w:iCs/>
          <w:color w:val="auto"/>
          <w:sz w:val="28"/>
          <w:szCs w:val="28"/>
          <w:lang w:val="sr-Cyrl-CS"/>
        </w:rPr>
        <w:t>СТРУКТУРЕ ЦЕНЕ СА УПУТСТВОМ КАКО ДА СЕ ПОПУНИ</w:t>
      </w:r>
    </w:p>
    <w:p w:rsidR="00856CCB" w:rsidRPr="000E5BEB" w:rsidRDefault="00856CCB" w:rsidP="008F0ED2">
      <w:pPr>
        <w:jc w:val="center"/>
        <w:rPr>
          <w:rFonts w:ascii="Franklin Gothic Medium" w:hAnsi="Franklin Gothic Medium" w:cs="Arial"/>
          <w:b/>
          <w:bCs/>
          <w:i/>
          <w:iCs/>
          <w:color w:val="auto"/>
          <w:sz w:val="28"/>
          <w:szCs w:val="28"/>
          <w:lang w:val="sr-Latn-CS"/>
        </w:rPr>
      </w:pPr>
    </w:p>
    <w:tbl>
      <w:tblPr>
        <w:tblW w:w="9270" w:type="dxa"/>
        <w:tblInd w:w="468" w:type="dxa"/>
        <w:tblBorders>
          <w:top w:val="single" w:sz="4" w:space="0" w:color="auto"/>
          <w:left w:val="single" w:sz="4" w:space="0" w:color="auto"/>
          <w:bottom w:val="single" w:sz="4" w:space="0" w:color="auto"/>
          <w:right w:val="single" w:sz="4" w:space="0" w:color="auto"/>
        </w:tblBorders>
        <w:tblLayout w:type="fixed"/>
        <w:tblLook w:val="0000"/>
      </w:tblPr>
      <w:tblGrid>
        <w:gridCol w:w="720"/>
        <w:gridCol w:w="720"/>
        <w:gridCol w:w="1980"/>
        <w:gridCol w:w="1440"/>
        <w:gridCol w:w="810"/>
        <w:gridCol w:w="900"/>
        <w:gridCol w:w="1350"/>
        <w:gridCol w:w="1350"/>
      </w:tblGrid>
      <w:tr w:rsidR="00F83F55" w:rsidRPr="003B3909" w:rsidTr="0022478B">
        <w:tc>
          <w:tcPr>
            <w:tcW w:w="720" w:type="dxa"/>
            <w:tcBorders>
              <w:top w:val="single" w:sz="4" w:space="0" w:color="auto"/>
              <w:left w:val="single" w:sz="4" w:space="0" w:color="auto"/>
              <w:bottom w:val="single" w:sz="4" w:space="0" w:color="auto"/>
              <w:right w:val="single" w:sz="4" w:space="0" w:color="auto"/>
            </w:tcBorders>
            <w:vAlign w:val="center"/>
          </w:tcPr>
          <w:p w:rsidR="00F83F55" w:rsidRPr="008F483D" w:rsidRDefault="00F83F55" w:rsidP="008F483D">
            <w:pPr>
              <w:jc w:val="center"/>
              <w:rPr>
                <w:rFonts w:ascii="Franklin Gothic Medium" w:hAnsi="Franklin Gothic Medium" w:cs="Arial"/>
                <w:b/>
                <w:lang w:val="ru-RU"/>
              </w:rPr>
            </w:pPr>
            <w:r w:rsidRPr="008F483D">
              <w:rPr>
                <w:rFonts w:ascii="Franklin Gothic Medium" w:hAnsi="Franklin Gothic Medium" w:cs="Arial"/>
                <w:b/>
              </w:rPr>
              <w:t>Ред. бр.</w:t>
            </w:r>
          </w:p>
        </w:tc>
        <w:tc>
          <w:tcPr>
            <w:tcW w:w="720" w:type="dxa"/>
            <w:tcBorders>
              <w:top w:val="single" w:sz="4" w:space="0" w:color="auto"/>
              <w:left w:val="single" w:sz="4" w:space="0" w:color="auto"/>
              <w:bottom w:val="single" w:sz="4" w:space="0" w:color="auto"/>
              <w:right w:val="single" w:sz="4" w:space="0" w:color="auto"/>
            </w:tcBorders>
            <w:vAlign w:val="center"/>
          </w:tcPr>
          <w:p w:rsidR="00F83F55" w:rsidRPr="008F483D" w:rsidRDefault="00F83F55" w:rsidP="00720499">
            <w:pPr>
              <w:jc w:val="center"/>
              <w:rPr>
                <w:rFonts w:ascii="Franklin Gothic Medium" w:hAnsi="Franklin Gothic Medium" w:cs="Arial"/>
                <w:b/>
              </w:rPr>
            </w:pPr>
            <w:r w:rsidRPr="008F483D">
              <w:rPr>
                <w:rFonts w:ascii="Franklin Gothic Medium" w:hAnsi="Franklin Gothic Medium" w:cs="Arial"/>
                <w:b/>
              </w:rPr>
              <w:t>Ред. бр.</w:t>
            </w:r>
          </w:p>
        </w:tc>
        <w:tc>
          <w:tcPr>
            <w:tcW w:w="1980" w:type="dxa"/>
            <w:tcBorders>
              <w:top w:val="single" w:sz="4" w:space="0" w:color="auto"/>
              <w:left w:val="single" w:sz="4" w:space="0" w:color="auto"/>
              <w:bottom w:val="single" w:sz="4" w:space="0" w:color="auto"/>
              <w:right w:val="single" w:sz="4" w:space="0" w:color="auto"/>
            </w:tcBorders>
            <w:vAlign w:val="center"/>
          </w:tcPr>
          <w:p w:rsidR="00F83F55" w:rsidRPr="008F483D" w:rsidRDefault="00F83F55" w:rsidP="00720499">
            <w:pPr>
              <w:jc w:val="center"/>
              <w:rPr>
                <w:rFonts w:ascii="Franklin Gothic Medium" w:hAnsi="Franklin Gothic Medium" w:cs="Arial"/>
                <w:b/>
              </w:rPr>
            </w:pPr>
          </w:p>
          <w:p w:rsidR="00F83F55" w:rsidRPr="008F483D" w:rsidRDefault="00F83F55" w:rsidP="00720499">
            <w:pPr>
              <w:jc w:val="center"/>
              <w:rPr>
                <w:rFonts w:ascii="Franklin Gothic Medium" w:hAnsi="Franklin Gothic Medium" w:cs="Arial"/>
                <w:b/>
              </w:rPr>
            </w:pPr>
            <w:r w:rsidRPr="008F483D">
              <w:rPr>
                <w:rFonts w:ascii="Franklin Gothic Medium" w:hAnsi="Franklin Gothic Medium" w:cs="Arial"/>
                <w:b/>
              </w:rPr>
              <w:t>Назив</w:t>
            </w:r>
          </w:p>
          <w:p w:rsidR="00F83F55" w:rsidRPr="008F483D" w:rsidRDefault="00F83F55" w:rsidP="00720499">
            <w:pPr>
              <w:jc w:val="center"/>
              <w:rPr>
                <w:rFonts w:ascii="Franklin Gothic Medium" w:hAnsi="Franklin Gothic Medium" w:cs="Arial"/>
                <w:b/>
              </w:rPr>
            </w:pPr>
          </w:p>
        </w:tc>
        <w:tc>
          <w:tcPr>
            <w:tcW w:w="1440" w:type="dxa"/>
            <w:tcBorders>
              <w:top w:val="single" w:sz="4" w:space="0" w:color="auto"/>
              <w:left w:val="single" w:sz="4" w:space="0" w:color="auto"/>
              <w:bottom w:val="single" w:sz="4" w:space="0" w:color="auto"/>
              <w:right w:val="single" w:sz="4" w:space="0" w:color="auto"/>
            </w:tcBorders>
            <w:vAlign w:val="center"/>
          </w:tcPr>
          <w:p w:rsidR="00F83F55" w:rsidRPr="008F483D" w:rsidRDefault="00F83F55" w:rsidP="00720499">
            <w:pPr>
              <w:jc w:val="center"/>
              <w:rPr>
                <w:rFonts w:ascii="Franklin Gothic Medium" w:hAnsi="Franklin Gothic Medium" w:cs="Arial"/>
                <w:b/>
                <w:lang w:val="sr-Cyrl-CS"/>
              </w:rPr>
            </w:pPr>
            <w:r w:rsidRPr="008F483D">
              <w:rPr>
                <w:rFonts w:ascii="Franklin Gothic Medium" w:hAnsi="Franklin Gothic Medium" w:cs="Arial"/>
                <w:b/>
                <w:lang w:val="sr-Cyrl-CS"/>
              </w:rPr>
              <w:t>Произвођач</w:t>
            </w:r>
          </w:p>
        </w:tc>
        <w:tc>
          <w:tcPr>
            <w:tcW w:w="810" w:type="dxa"/>
            <w:tcBorders>
              <w:top w:val="single" w:sz="4" w:space="0" w:color="auto"/>
              <w:left w:val="single" w:sz="4" w:space="0" w:color="auto"/>
              <w:bottom w:val="single" w:sz="4" w:space="0" w:color="auto"/>
              <w:right w:val="single" w:sz="4" w:space="0" w:color="auto"/>
            </w:tcBorders>
            <w:vAlign w:val="center"/>
          </w:tcPr>
          <w:p w:rsidR="00F83F55" w:rsidRPr="008F483D" w:rsidRDefault="00F83F55" w:rsidP="00720499">
            <w:pPr>
              <w:jc w:val="center"/>
              <w:rPr>
                <w:rFonts w:ascii="Franklin Gothic Medium" w:hAnsi="Franklin Gothic Medium" w:cs="Arial"/>
                <w:b/>
              </w:rPr>
            </w:pPr>
            <w:r w:rsidRPr="008F483D">
              <w:rPr>
                <w:rFonts w:ascii="Franklin Gothic Medium" w:hAnsi="Franklin Gothic Medium" w:cs="Arial"/>
                <w:b/>
              </w:rPr>
              <w:t>Јед. мере</w:t>
            </w:r>
          </w:p>
        </w:tc>
        <w:tc>
          <w:tcPr>
            <w:tcW w:w="900" w:type="dxa"/>
            <w:tcBorders>
              <w:top w:val="single" w:sz="4" w:space="0" w:color="auto"/>
              <w:left w:val="single" w:sz="4" w:space="0" w:color="auto"/>
              <w:bottom w:val="single" w:sz="4" w:space="0" w:color="auto"/>
              <w:right w:val="single" w:sz="4" w:space="0" w:color="auto"/>
            </w:tcBorders>
            <w:vAlign w:val="center"/>
          </w:tcPr>
          <w:p w:rsidR="00F83F55" w:rsidRPr="008F483D" w:rsidRDefault="00F83F55" w:rsidP="00F83F55">
            <w:pPr>
              <w:jc w:val="center"/>
              <w:rPr>
                <w:rFonts w:ascii="Franklin Gothic Medium" w:hAnsi="Franklin Gothic Medium" w:cs="Arial"/>
                <w:b/>
                <w:bCs/>
                <w:lang w:val="sr-Cyrl-CS"/>
              </w:rPr>
            </w:pPr>
            <w:r>
              <w:rPr>
                <w:rFonts w:ascii="Franklin Gothic Medium" w:hAnsi="Franklin Gothic Medium" w:cs="Arial"/>
                <w:b/>
                <w:bCs/>
                <w:lang w:val="sr-Cyrl-CS"/>
              </w:rPr>
              <w:t>количина</w:t>
            </w:r>
          </w:p>
        </w:tc>
        <w:tc>
          <w:tcPr>
            <w:tcW w:w="1350" w:type="dxa"/>
            <w:tcBorders>
              <w:top w:val="single" w:sz="4" w:space="0" w:color="auto"/>
              <w:left w:val="single" w:sz="4" w:space="0" w:color="auto"/>
              <w:bottom w:val="single" w:sz="4" w:space="0" w:color="auto"/>
              <w:right w:val="single" w:sz="4" w:space="0" w:color="auto"/>
            </w:tcBorders>
            <w:vAlign w:val="center"/>
          </w:tcPr>
          <w:p w:rsidR="00F83F55" w:rsidRPr="008F483D" w:rsidRDefault="00F83F55" w:rsidP="00720499">
            <w:pPr>
              <w:jc w:val="center"/>
              <w:rPr>
                <w:rFonts w:ascii="Franklin Gothic Medium" w:hAnsi="Franklin Gothic Medium" w:cs="Arial"/>
                <w:b/>
                <w:lang w:val="ru-RU"/>
              </w:rPr>
            </w:pPr>
            <w:r w:rsidRPr="008F483D">
              <w:rPr>
                <w:rFonts w:ascii="Franklin Gothic Medium" w:hAnsi="Franklin Gothic Medium" w:cs="Arial"/>
                <w:b/>
                <w:bCs/>
                <w:lang w:val="sr-Cyrl-CS"/>
              </w:rPr>
              <w:t>Цена по јединици мере у динарима без ПДВ-а</w:t>
            </w:r>
            <w:r w:rsidRPr="008F483D">
              <w:rPr>
                <w:rFonts w:ascii="Franklin Gothic Medium" w:hAnsi="Franklin Gothic Medium" w:cs="Arial"/>
                <w:b/>
                <w:lang w:val="ru-RU"/>
              </w:rPr>
              <w:t xml:space="preserve"> </w:t>
            </w:r>
          </w:p>
        </w:tc>
        <w:tc>
          <w:tcPr>
            <w:tcW w:w="1350" w:type="dxa"/>
            <w:tcBorders>
              <w:top w:val="single" w:sz="4" w:space="0" w:color="auto"/>
              <w:left w:val="single" w:sz="4" w:space="0" w:color="auto"/>
              <w:bottom w:val="single" w:sz="4" w:space="0" w:color="auto"/>
              <w:right w:val="single" w:sz="4" w:space="0" w:color="auto"/>
            </w:tcBorders>
          </w:tcPr>
          <w:p w:rsidR="00F83F55" w:rsidRPr="008F483D" w:rsidRDefault="00F83F55" w:rsidP="00720499">
            <w:pPr>
              <w:jc w:val="center"/>
              <w:rPr>
                <w:rFonts w:ascii="Franklin Gothic Medium" w:hAnsi="Franklin Gothic Medium" w:cs="Arial"/>
                <w:b/>
                <w:bCs/>
                <w:lang w:val="sr-Cyrl-CS"/>
              </w:rPr>
            </w:pPr>
            <w:r>
              <w:rPr>
                <w:rFonts w:ascii="Franklin Gothic Medium" w:hAnsi="Franklin Gothic Medium" w:cs="Arial"/>
                <w:b/>
                <w:bCs/>
                <w:lang w:val="sr-Cyrl-CS"/>
              </w:rPr>
              <w:t>Укупна цена у динарима без ПДВ-а</w:t>
            </w:r>
          </w:p>
        </w:tc>
      </w:tr>
      <w:tr w:rsidR="00F423EA" w:rsidRPr="00E3202D" w:rsidTr="0022478B">
        <w:tc>
          <w:tcPr>
            <w:tcW w:w="720" w:type="dxa"/>
            <w:vMerge w:val="restart"/>
            <w:tcBorders>
              <w:top w:val="single" w:sz="4" w:space="0" w:color="auto"/>
              <w:left w:val="single" w:sz="4" w:space="0" w:color="auto"/>
              <w:right w:val="single" w:sz="4" w:space="0" w:color="auto"/>
            </w:tcBorders>
            <w:vAlign w:val="center"/>
          </w:tcPr>
          <w:p w:rsidR="00F423EA" w:rsidRPr="00C057E8" w:rsidRDefault="00F423EA" w:rsidP="00720499">
            <w:pPr>
              <w:jc w:val="center"/>
              <w:rPr>
                <w:rFonts w:ascii="Franklin Gothic Medium" w:hAnsi="Franklin Gothic Medium" w:cs="Arial"/>
                <w:sz w:val="28"/>
                <w:szCs w:val="28"/>
                <w:lang w:val="sr-Cyrl-CS"/>
              </w:rPr>
            </w:pPr>
            <w:r w:rsidRPr="00C057E8">
              <w:rPr>
                <w:rFonts w:ascii="Franklin Gothic Medium" w:hAnsi="Franklin Gothic Medium" w:cs="Arial"/>
                <w:sz w:val="28"/>
                <w:szCs w:val="28"/>
                <w:lang w:val="sr-Cyrl-CS"/>
              </w:rPr>
              <w:t>1.</w:t>
            </w:r>
          </w:p>
          <w:p w:rsidR="00F423EA" w:rsidRPr="00C057E8" w:rsidRDefault="00F423EA" w:rsidP="00720499">
            <w:pPr>
              <w:jc w:val="center"/>
              <w:rPr>
                <w:rFonts w:ascii="Franklin Gothic Medium" w:hAnsi="Franklin Gothic Medium" w:cs="Arial"/>
                <w:sz w:val="28"/>
                <w:szCs w:val="28"/>
                <w:lang w:val="sr-Cyrl-CS"/>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B757E3" w:rsidRDefault="00F423EA" w:rsidP="00720499">
            <w:pPr>
              <w:keepNext/>
              <w:keepLines/>
              <w:jc w:val="center"/>
              <w:rPr>
                <w:rFonts w:ascii="Franklin Gothic Medium" w:hAnsi="Franklin Gothic Medium" w:cs="Arial"/>
              </w:rPr>
            </w:pPr>
            <w:r w:rsidRPr="00B757E3">
              <w:rPr>
                <w:rFonts w:ascii="Franklin Gothic Medium" w:hAnsi="Franklin Gothic Medium" w:cs="Arial"/>
              </w:rPr>
              <w:t>1</w:t>
            </w:r>
          </w:p>
        </w:tc>
        <w:tc>
          <w:tcPr>
            <w:tcW w:w="1980" w:type="dxa"/>
            <w:tcBorders>
              <w:top w:val="single" w:sz="4" w:space="0" w:color="auto"/>
              <w:left w:val="single" w:sz="4" w:space="0" w:color="auto"/>
              <w:bottom w:val="single" w:sz="4" w:space="0" w:color="auto"/>
              <w:right w:val="single" w:sz="4" w:space="0" w:color="auto"/>
            </w:tcBorders>
            <w:vAlign w:val="center"/>
          </w:tcPr>
          <w:p w:rsidR="00F423EA" w:rsidRPr="00B757E3" w:rsidRDefault="00F423EA" w:rsidP="004F6A5C">
            <w:pPr>
              <w:keepNext/>
              <w:keepLines/>
              <w:rPr>
                <w:rFonts w:ascii="Franklin Gothic Medium" w:hAnsi="Franklin Gothic Medium" w:cs="Arial"/>
                <w:lang w:val="ru-RU"/>
              </w:rPr>
            </w:pPr>
            <w:r w:rsidRPr="00B757E3">
              <w:rPr>
                <w:rFonts w:ascii="Franklin Gothic Medium" w:hAnsi="Franklin Gothic Medium" w:cs="Arial"/>
                <w:lang w:val="ru-RU"/>
              </w:rPr>
              <w:t>Течно средство за антибактеријску дезинфекцију просторија, површина и руку, директно се наноси без испирања водом.</w:t>
            </w:r>
          </w:p>
        </w:tc>
        <w:tc>
          <w:tcPr>
            <w:tcW w:w="1440" w:type="dxa"/>
            <w:tcBorders>
              <w:top w:val="single" w:sz="4" w:space="0" w:color="auto"/>
              <w:left w:val="single" w:sz="4" w:space="0" w:color="auto"/>
              <w:bottom w:val="single" w:sz="4" w:space="0" w:color="auto"/>
              <w:right w:val="single" w:sz="4" w:space="0" w:color="auto"/>
            </w:tcBorders>
            <w:vAlign w:val="center"/>
          </w:tcPr>
          <w:p w:rsidR="00F423EA" w:rsidRPr="001059CB" w:rsidRDefault="00F423EA" w:rsidP="004F6A5C">
            <w:pPr>
              <w:keepNext/>
              <w:keepLines/>
              <w:jc w:val="center"/>
              <w:rPr>
                <w:rFonts w:ascii="Franklin Gothic Medium" w:hAnsi="Franklin Gothic Medium" w:cs="Arial"/>
                <w:lang w:val="ru-RU"/>
              </w:rPr>
            </w:pPr>
          </w:p>
        </w:tc>
        <w:tc>
          <w:tcPr>
            <w:tcW w:w="810" w:type="dxa"/>
            <w:tcBorders>
              <w:top w:val="single" w:sz="4" w:space="0" w:color="auto"/>
              <w:left w:val="single" w:sz="4" w:space="0" w:color="auto"/>
              <w:bottom w:val="single" w:sz="4" w:space="0" w:color="auto"/>
              <w:right w:val="single" w:sz="4" w:space="0" w:color="auto"/>
            </w:tcBorders>
            <w:vAlign w:val="center"/>
          </w:tcPr>
          <w:p w:rsidR="00F423EA" w:rsidRPr="00B757E3" w:rsidRDefault="00F423EA" w:rsidP="009C5323">
            <w:pPr>
              <w:keepNext/>
              <w:keepLines/>
              <w:jc w:val="center"/>
              <w:rPr>
                <w:rFonts w:ascii="Franklin Gothic Medium" w:hAnsi="Franklin Gothic Medium" w:cs="Arial"/>
              </w:rPr>
            </w:pPr>
            <w:r w:rsidRPr="00B757E3">
              <w:rPr>
                <w:rFonts w:ascii="Franklin Gothic Medium" w:hAnsi="Franklin Gothic Medium" w:cs="Arial"/>
              </w:rPr>
              <w:t>ком</w:t>
            </w:r>
          </w:p>
        </w:tc>
        <w:tc>
          <w:tcPr>
            <w:tcW w:w="900" w:type="dxa"/>
            <w:tcBorders>
              <w:top w:val="single" w:sz="4" w:space="0" w:color="auto"/>
              <w:left w:val="single" w:sz="4" w:space="0" w:color="auto"/>
              <w:bottom w:val="single" w:sz="4" w:space="0" w:color="auto"/>
              <w:right w:val="single" w:sz="4" w:space="0" w:color="auto"/>
            </w:tcBorders>
            <w:vAlign w:val="center"/>
          </w:tcPr>
          <w:p w:rsidR="00F423EA" w:rsidRPr="00265DF0" w:rsidRDefault="0022478B" w:rsidP="00F423EA">
            <w:pPr>
              <w:keepNext/>
              <w:keepLines/>
              <w:jc w:val="center"/>
              <w:rPr>
                <w:rFonts w:ascii="Franklin Gothic Medium" w:hAnsi="Franklin Gothic Medium" w:cs="Arial"/>
                <w:lang w:val="sr-Cyrl-CS"/>
              </w:rPr>
            </w:pPr>
            <w:r>
              <w:rPr>
                <w:rFonts w:ascii="Franklin Gothic Medium" w:hAnsi="Franklin Gothic Medium" w:cs="Arial"/>
                <w:lang w:val="sr-Cyrl-CS"/>
              </w:rPr>
              <w:t>1</w:t>
            </w:r>
            <w:r w:rsidR="00F423EA">
              <w:rPr>
                <w:rFonts w:ascii="Franklin Gothic Medium" w:hAnsi="Franklin Gothic Medium" w:cs="Arial"/>
                <w:lang w:val="sr-Cyrl-CS"/>
              </w:rPr>
              <w:t>50</w:t>
            </w:r>
          </w:p>
        </w:tc>
        <w:tc>
          <w:tcPr>
            <w:tcW w:w="1350" w:type="dxa"/>
            <w:tcBorders>
              <w:top w:val="single" w:sz="4" w:space="0" w:color="auto"/>
              <w:left w:val="single" w:sz="4" w:space="0" w:color="auto"/>
              <w:bottom w:val="single" w:sz="4" w:space="0" w:color="auto"/>
              <w:right w:val="single" w:sz="4" w:space="0" w:color="auto"/>
            </w:tcBorders>
            <w:vAlign w:val="center"/>
          </w:tcPr>
          <w:p w:rsidR="00F423EA" w:rsidRPr="00B757E3" w:rsidRDefault="00F423EA" w:rsidP="004F6A5C">
            <w:pPr>
              <w:keepNext/>
              <w:keepLines/>
              <w:jc w:val="center"/>
              <w:rPr>
                <w:rFonts w:ascii="Franklin Gothic Medium" w:hAnsi="Franklin Gothic Medium" w:cs="Arial"/>
              </w:rPr>
            </w:pPr>
          </w:p>
        </w:tc>
        <w:tc>
          <w:tcPr>
            <w:tcW w:w="135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keepLines/>
              <w:jc w:val="center"/>
              <w:rPr>
                <w:rFonts w:ascii="Franklin Gothic Medium" w:hAnsi="Franklin Gothic Medium" w:cs="Arial"/>
              </w:rPr>
            </w:pPr>
          </w:p>
        </w:tc>
      </w:tr>
      <w:tr w:rsidR="00F423EA" w:rsidRPr="00E3202D" w:rsidTr="0022478B">
        <w:tc>
          <w:tcPr>
            <w:tcW w:w="720" w:type="dxa"/>
            <w:vMerge/>
            <w:tcBorders>
              <w:left w:val="single" w:sz="4" w:space="0" w:color="auto"/>
              <w:right w:val="single" w:sz="4" w:space="0" w:color="auto"/>
            </w:tcBorders>
          </w:tcPr>
          <w:p w:rsidR="00F423EA" w:rsidRPr="001B2C1B" w:rsidRDefault="00F423EA" w:rsidP="00720499">
            <w:pPr>
              <w:jc w:val="center"/>
              <w:rPr>
                <w:rFonts w:ascii="Franklin Gothic Medium" w:hAnsi="Franklin Gothic Medium" w:cs="Arial"/>
                <w:lang w:val="ru-RU"/>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B757E3" w:rsidRDefault="00F423EA" w:rsidP="00720499">
            <w:pPr>
              <w:keepNext/>
              <w:keepLines/>
              <w:jc w:val="center"/>
              <w:rPr>
                <w:rFonts w:ascii="Franklin Gothic Medium" w:hAnsi="Franklin Gothic Medium" w:cs="Arial"/>
              </w:rPr>
            </w:pPr>
            <w:r w:rsidRPr="00B757E3">
              <w:rPr>
                <w:rFonts w:ascii="Franklin Gothic Medium" w:hAnsi="Franklin Gothic Medium" w:cs="Arial"/>
              </w:rPr>
              <w:t>2</w:t>
            </w:r>
          </w:p>
        </w:tc>
        <w:tc>
          <w:tcPr>
            <w:tcW w:w="1980" w:type="dxa"/>
            <w:tcBorders>
              <w:top w:val="single" w:sz="4" w:space="0" w:color="auto"/>
              <w:left w:val="single" w:sz="4" w:space="0" w:color="auto"/>
              <w:bottom w:val="single" w:sz="4" w:space="0" w:color="auto"/>
              <w:right w:val="single" w:sz="4" w:space="0" w:color="auto"/>
            </w:tcBorders>
            <w:vAlign w:val="center"/>
          </w:tcPr>
          <w:p w:rsidR="00F423EA" w:rsidRDefault="00F423EA" w:rsidP="004F6A5C">
            <w:pPr>
              <w:keepNext/>
              <w:keepLines/>
              <w:rPr>
                <w:rFonts w:ascii="Franklin Gothic Medium" w:hAnsi="Franklin Gothic Medium" w:cs="Arial"/>
                <w:lang w:val="ru-RU"/>
              </w:rPr>
            </w:pPr>
            <w:r w:rsidRPr="00B757E3">
              <w:rPr>
                <w:rFonts w:ascii="Franklin Gothic Medium" w:hAnsi="Franklin Gothic Medium" w:cs="Arial"/>
                <w:lang w:val="ru-RU"/>
              </w:rPr>
              <w:t xml:space="preserve">Детерџент </w:t>
            </w:r>
          </w:p>
          <w:p w:rsidR="00F423EA" w:rsidRPr="00B757E3" w:rsidRDefault="00F423EA" w:rsidP="004F6A5C">
            <w:pPr>
              <w:keepNext/>
              <w:keepLines/>
              <w:rPr>
                <w:rFonts w:ascii="Franklin Gothic Medium" w:hAnsi="Franklin Gothic Medium" w:cs="Arial"/>
                <w:lang w:val="ru-RU"/>
              </w:rPr>
            </w:pPr>
            <w:r w:rsidRPr="00B757E3">
              <w:rPr>
                <w:rFonts w:ascii="Franklin Gothic Medium" w:hAnsi="Franklin Gothic Medium" w:cs="Arial"/>
                <w:lang w:val="ru-RU"/>
              </w:rPr>
              <w:t xml:space="preserve"> прашкаст ) за машинс</w:t>
            </w:r>
            <w:r>
              <w:rPr>
                <w:rFonts w:ascii="Franklin Gothic Medium" w:hAnsi="Franklin Gothic Medium" w:cs="Arial"/>
                <w:lang w:val="ru-RU"/>
              </w:rPr>
              <w:t>ко прање веша на 30ºЦ, 60ºЦ и 9</w:t>
            </w:r>
            <w:r w:rsidRPr="00704806">
              <w:rPr>
                <w:rFonts w:ascii="Franklin Gothic Medium" w:hAnsi="Franklin Gothic Medium" w:cs="Arial"/>
                <w:lang w:val="ru-RU"/>
              </w:rPr>
              <w:t>5</w:t>
            </w:r>
            <w:r w:rsidRPr="00B757E3">
              <w:rPr>
                <w:rFonts w:ascii="Franklin Gothic Medium" w:hAnsi="Franklin Gothic Medium" w:cs="Arial"/>
                <w:lang w:val="ru-RU"/>
              </w:rPr>
              <w:t>ºЦ, са сода избељивачем, активним плавим зрнцима и додатком парфема.</w:t>
            </w:r>
          </w:p>
        </w:tc>
        <w:tc>
          <w:tcPr>
            <w:tcW w:w="1440" w:type="dxa"/>
            <w:tcBorders>
              <w:top w:val="single" w:sz="4" w:space="0" w:color="auto"/>
              <w:left w:val="single" w:sz="4" w:space="0" w:color="auto"/>
              <w:bottom w:val="single" w:sz="4" w:space="0" w:color="auto"/>
              <w:right w:val="single" w:sz="4" w:space="0" w:color="auto"/>
            </w:tcBorders>
            <w:vAlign w:val="center"/>
          </w:tcPr>
          <w:p w:rsidR="00F423EA" w:rsidRPr="001059CB" w:rsidRDefault="00F423EA" w:rsidP="004F6A5C">
            <w:pPr>
              <w:keepNext/>
              <w:keepLines/>
              <w:jc w:val="center"/>
              <w:rPr>
                <w:rFonts w:ascii="Franklin Gothic Medium" w:hAnsi="Franklin Gothic Medium" w:cs="Arial"/>
                <w:lang w:val="ru-RU"/>
              </w:rPr>
            </w:pPr>
          </w:p>
        </w:tc>
        <w:tc>
          <w:tcPr>
            <w:tcW w:w="810" w:type="dxa"/>
            <w:tcBorders>
              <w:top w:val="single" w:sz="4" w:space="0" w:color="auto"/>
              <w:left w:val="single" w:sz="4" w:space="0" w:color="auto"/>
              <w:bottom w:val="single" w:sz="4" w:space="0" w:color="auto"/>
              <w:right w:val="single" w:sz="4" w:space="0" w:color="auto"/>
            </w:tcBorders>
            <w:vAlign w:val="center"/>
          </w:tcPr>
          <w:p w:rsidR="00F423EA" w:rsidRPr="00F371FC" w:rsidRDefault="00F423EA" w:rsidP="009C5323">
            <w:pPr>
              <w:keepNext/>
              <w:keepLines/>
              <w:jc w:val="center"/>
              <w:rPr>
                <w:rFonts w:ascii="Franklin Gothic Medium" w:hAnsi="Franklin Gothic Medium" w:cs="Arial"/>
                <w:lang w:val="sr-Cyrl-CS"/>
              </w:rPr>
            </w:pPr>
            <w:r w:rsidRPr="00B757E3">
              <w:rPr>
                <w:rFonts w:ascii="Franklin Gothic Medium" w:hAnsi="Franklin Gothic Medium" w:cs="Arial"/>
              </w:rPr>
              <w:t>ком</w:t>
            </w:r>
          </w:p>
        </w:tc>
        <w:tc>
          <w:tcPr>
            <w:tcW w:w="900" w:type="dxa"/>
            <w:tcBorders>
              <w:top w:val="single" w:sz="4" w:space="0" w:color="auto"/>
              <w:left w:val="single" w:sz="4" w:space="0" w:color="auto"/>
              <w:bottom w:val="single" w:sz="4" w:space="0" w:color="auto"/>
              <w:right w:val="single" w:sz="4" w:space="0" w:color="auto"/>
            </w:tcBorders>
            <w:vAlign w:val="center"/>
          </w:tcPr>
          <w:p w:rsidR="00F423EA" w:rsidRPr="00F371FC" w:rsidRDefault="00F423EA" w:rsidP="00F423EA">
            <w:pPr>
              <w:keepNext/>
              <w:keepLines/>
              <w:jc w:val="center"/>
              <w:rPr>
                <w:rFonts w:ascii="Franklin Gothic Medium" w:hAnsi="Franklin Gothic Medium" w:cs="Arial"/>
                <w:lang w:val="sr-Cyrl-CS"/>
              </w:rPr>
            </w:pPr>
            <w:r>
              <w:rPr>
                <w:rFonts w:ascii="Franklin Gothic Medium" w:hAnsi="Franklin Gothic Medium" w:cs="Arial"/>
                <w:lang w:val="sr-Cyrl-CS"/>
              </w:rPr>
              <w:t>450</w:t>
            </w:r>
          </w:p>
        </w:tc>
        <w:tc>
          <w:tcPr>
            <w:tcW w:w="1350" w:type="dxa"/>
            <w:tcBorders>
              <w:top w:val="single" w:sz="4" w:space="0" w:color="auto"/>
              <w:left w:val="single" w:sz="4" w:space="0" w:color="auto"/>
              <w:bottom w:val="single" w:sz="4" w:space="0" w:color="auto"/>
              <w:right w:val="single" w:sz="4" w:space="0" w:color="auto"/>
            </w:tcBorders>
            <w:vAlign w:val="center"/>
          </w:tcPr>
          <w:p w:rsidR="00F423EA" w:rsidRPr="00F371FC" w:rsidRDefault="00F423EA" w:rsidP="004F6A5C">
            <w:pPr>
              <w:keepNext/>
              <w:keepLines/>
              <w:jc w:val="center"/>
              <w:rPr>
                <w:rFonts w:ascii="Franklin Gothic Medium" w:hAnsi="Franklin Gothic Medium" w:cs="Arial"/>
                <w:lang w:val="sr-Cyrl-CS"/>
              </w:rPr>
            </w:pPr>
          </w:p>
        </w:tc>
        <w:tc>
          <w:tcPr>
            <w:tcW w:w="1350" w:type="dxa"/>
            <w:tcBorders>
              <w:top w:val="single" w:sz="4" w:space="0" w:color="auto"/>
              <w:left w:val="single" w:sz="4" w:space="0" w:color="auto"/>
              <w:bottom w:val="single" w:sz="4" w:space="0" w:color="auto"/>
              <w:right w:val="single" w:sz="4" w:space="0" w:color="auto"/>
            </w:tcBorders>
          </w:tcPr>
          <w:p w:rsidR="00F423EA" w:rsidRPr="00F371FC" w:rsidRDefault="00F423EA" w:rsidP="004F6A5C">
            <w:pPr>
              <w:keepNext/>
              <w:keepLines/>
              <w:jc w:val="center"/>
              <w:rPr>
                <w:rFonts w:ascii="Franklin Gothic Medium" w:hAnsi="Franklin Gothic Medium" w:cs="Arial"/>
                <w:lang w:val="sr-Cyrl-CS"/>
              </w:rPr>
            </w:pPr>
          </w:p>
        </w:tc>
      </w:tr>
      <w:tr w:rsidR="00F423EA" w:rsidRPr="00E3202D" w:rsidTr="00691BC1">
        <w:trPr>
          <w:trHeight w:val="2870"/>
        </w:trPr>
        <w:tc>
          <w:tcPr>
            <w:tcW w:w="720" w:type="dxa"/>
            <w:vMerge/>
            <w:tcBorders>
              <w:left w:val="single" w:sz="4" w:space="0" w:color="auto"/>
              <w:right w:val="single" w:sz="4" w:space="0" w:color="auto"/>
            </w:tcBorders>
          </w:tcPr>
          <w:p w:rsidR="00F423EA" w:rsidRPr="001B2C1B" w:rsidRDefault="00F423EA" w:rsidP="00720499">
            <w:pPr>
              <w:jc w:val="center"/>
              <w:rPr>
                <w:rFonts w:ascii="Franklin Gothic Medium" w:hAnsi="Franklin Gothic Medium" w:cs="Arial"/>
                <w:lang w:val="ru-RU"/>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B757E3" w:rsidRDefault="00F423EA" w:rsidP="00720499">
            <w:pPr>
              <w:keepNext/>
              <w:keepLines/>
              <w:jc w:val="center"/>
              <w:rPr>
                <w:rFonts w:ascii="Franklin Gothic Medium" w:hAnsi="Franklin Gothic Medium" w:cs="Arial"/>
              </w:rPr>
            </w:pPr>
            <w:r w:rsidRPr="00B757E3">
              <w:rPr>
                <w:rFonts w:ascii="Franklin Gothic Medium" w:hAnsi="Franklin Gothic Medium" w:cs="Arial"/>
              </w:rPr>
              <w:t>3</w:t>
            </w:r>
          </w:p>
        </w:tc>
        <w:tc>
          <w:tcPr>
            <w:tcW w:w="1980" w:type="dxa"/>
            <w:tcBorders>
              <w:top w:val="single" w:sz="4" w:space="0" w:color="auto"/>
              <w:left w:val="single" w:sz="4" w:space="0" w:color="auto"/>
              <w:bottom w:val="single" w:sz="4" w:space="0" w:color="auto"/>
              <w:right w:val="single" w:sz="4" w:space="0" w:color="auto"/>
            </w:tcBorders>
            <w:vAlign w:val="center"/>
          </w:tcPr>
          <w:p w:rsidR="00F423EA" w:rsidRPr="00691BC1" w:rsidRDefault="00037F29" w:rsidP="00037F29">
            <w:pPr>
              <w:keepNext/>
              <w:keepLines/>
              <w:rPr>
                <w:rFonts w:ascii="Franklin Gothic Medium" w:hAnsi="Franklin Gothic Medium" w:cs="Arial"/>
                <w:color w:val="auto"/>
                <w:lang w:val="ru-RU"/>
              </w:rPr>
            </w:pPr>
            <w:r w:rsidRPr="00691BC1">
              <w:rPr>
                <w:rFonts w:ascii="Franklin Gothic Medium" w:hAnsi="Franklin Gothic Medium" w:cs="Arial"/>
                <w:color w:val="auto"/>
                <w:lang w:val="ru-RU"/>
              </w:rPr>
              <w:t xml:space="preserve">Течни детерџент за ручно прање посуђа, са високом  моћи одмашћивања и дезинфекције, са благим дејством на кожу руку,  пријатног мириса. </w:t>
            </w:r>
          </w:p>
        </w:tc>
        <w:tc>
          <w:tcPr>
            <w:tcW w:w="1440" w:type="dxa"/>
            <w:tcBorders>
              <w:top w:val="single" w:sz="4" w:space="0" w:color="auto"/>
              <w:left w:val="single" w:sz="4" w:space="0" w:color="auto"/>
              <w:bottom w:val="single" w:sz="4" w:space="0" w:color="auto"/>
              <w:right w:val="single" w:sz="4" w:space="0" w:color="auto"/>
            </w:tcBorders>
            <w:vAlign w:val="center"/>
          </w:tcPr>
          <w:p w:rsidR="00F423EA" w:rsidRPr="001059CB" w:rsidRDefault="00F423EA" w:rsidP="004F6A5C">
            <w:pPr>
              <w:keepNext/>
              <w:keepLines/>
              <w:jc w:val="center"/>
              <w:rPr>
                <w:rFonts w:ascii="Franklin Gothic Medium" w:hAnsi="Franklin Gothic Medium" w:cs="Arial"/>
                <w:lang w:val="ru-RU"/>
              </w:rPr>
            </w:pPr>
          </w:p>
        </w:tc>
        <w:tc>
          <w:tcPr>
            <w:tcW w:w="810" w:type="dxa"/>
            <w:tcBorders>
              <w:top w:val="single" w:sz="4" w:space="0" w:color="auto"/>
              <w:left w:val="single" w:sz="4" w:space="0" w:color="auto"/>
              <w:bottom w:val="single" w:sz="4" w:space="0" w:color="auto"/>
              <w:right w:val="single" w:sz="4" w:space="0" w:color="auto"/>
            </w:tcBorders>
            <w:vAlign w:val="center"/>
          </w:tcPr>
          <w:p w:rsidR="00F423EA" w:rsidRPr="00B757E3" w:rsidRDefault="00F423EA" w:rsidP="009C5323">
            <w:pPr>
              <w:keepNext/>
              <w:keepLines/>
              <w:jc w:val="center"/>
              <w:rPr>
                <w:rFonts w:ascii="Franklin Gothic Medium" w:hAnsi="Franklin Gothic Medium" w:cs="Arial"/>
              </w:rPr>
            </w:pPr>
            <w:r w:rsidRPr="00B757E3">
              <w:rPr>
                <w:rFonts w:ascii="Franklin Gothic Medium" w:hAnsi="Franklin Gothic Medium" w:cs="Arial"/>
              </w:rPr>
              <w:t>ком</w:t>
            </w:r>
          </w:p>
        </w:tc>
        <w:tc>
          <w:tcPr>
            <w:tcW w:w="900" w:type="dxa"/>
            <w:tcBorders>
              <w:top w:val="single" w:sz="4" w:space="0" w:color="auto"/>
              <w:left w:val="single" w:sz="4" w:space="0" w:color="auto"/>
              <w:bottom w:val="single" w:sz="4" w:space="0" w:color="auto"/>
              <w:right w:val="single" w:sz="4" w:space="0" w:color="auto"/>
            </w:tcBorders>
            <w:vAlign w:val="center"/>
          </w:tcPr>
          <w:p w:rsidR="00F423EA" w:rsidRPr="00265DF0" w:rsidRDefault="00F423EA" w:rsidP="00F423EA">
            <w:pPr>
              <w:keepNext/>
              <w:keepLines/>
              <w:jc w:val="center"/>
              <w:rPr>
                <w:rFonts w:ascii="Franklin Gothic Medium" w:hAnsi="Franklin Gothic Medium" w:cs="Arial"/>
                <w:lang w:val="sr-Cyrl-CS"/>
              </w:rPr>
            </w:pPr>
            <w:r>
              <w:rPr>
                <w:rFonts w:ascii="Franklin Gothic Medium" w:hAnsi="Franklin Gothic Medium" w:cs="Arial"/>
                <w:lang w:val="sr-Cyrl-CS"/>
              </w:rPr>
              <w:t>500</w:t>
            </w:r>
          </w:p>
        </w:tc>
        <w:tc>
          <w:tcPr>
            <w:tcW w:w="1350" w:type="dxa"/>
            <w:tcBorders>
              <w:top w:val="single" w:sz="4" w:space="0" w:color="auto"/>
              <w:left w:val="single" w:sz="4" w:space="0" w:color="auto"/>
              <w:bottom w:val="single" w:sz="4" w:space="0" w:color="auto"/>
              <w:right w:val="single" w:sz="4" w:space="0" w:color="auto"/>
            </w:tcBorders>
            <w:vAlign w:val="center"/>
          </w:tcPr>
          <w:p w:rsidR="00F423EA" w:rsidRPr="00B757E3" w:rsidRDefault="00F423EA" w:rsidP="004F6A5C">
            <w:pPr>
              <w:keepNext/>
              <w:keepLines/>
              <w:jc w:val="center"/>
              <w:rPr>
                <w:rFonts w:ascii="Franklin Gothic Medium" w:hAnsi="Franklin Gothic Medium" w:cs="Arial"/>
              </w:rPr>
            </w:pPr>
          </w:p>
        </w:tc>
        <w:tc>
          <w:tcPr>
            <w:tcW w:w="135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keepLines/>
              <w:jc w:val="center"/>
              <w:rPr>
                <w:rFonts w:ascii="Franklin Gothic Medium" w:hAnsi="Franklin Gothic Medium" w:cs="Arial"/>
              </w:rPr>
            </w:pPr>
          </w:p>
        </w:tc>
      </w:tr>
    </w:tbl>
    <w:p w:rsidR="002077C3" w:rsidRDefault="002077C3">
      <w:pPr>
        <w:rPr>
          <w:lang w:val="sr-Cyrl-CS"/>
        </w:rPr>
      </w:pPr>
    </w:p>
    <w:p w:rsidR="0022478B" w:rsidRDefault="0022478B">
      <w:pPr>
        <w:rPr>
          <w:lang w:val="sr-Cyrl-CS"/>
        </w:rPr>
      </w:pPr>
    </w:p>
    <w:p w:rsidR="0022478B" w:rsidRDefault="0022478B">
      <w:pPr>
        <w:rPr>
          <w:lang w:val="sr-Cyrl-CS"/>
        </w:rPr>
      </w:pPr>
    </w:p>
    <w:p w:rsidR="0022478B" w:rsidRDefault="0022478B">
      <w:pPr>
        <w:rPr>
          <w:lang w:val="sr-Cyrl-CS"/>
        </w:rPr>
      </w:pPr>
    </w:p>
    <w:p w:rsidR="0022478B" w:rsidRDefault="0022478B">
      <w:pPr>
        <w:rPr>
          <w:lang w:val="sr-Cyrl-CS"/>
        </w:rPr>
      </w:pPr>
    </w:p>
    <w:p w:rsidR="0022478B" w:rsidRDefault="0022478B">
      <w:pPr>
        <w:rPr>
          <w:lang w:val="sr-Cyrl-CS"/>
        </w:rPr>
      </w:pPr>
    </w:p>
    <w:p w:rsidR="0022478B" w:rsidRDefault="0022478B">
      <w:pPr>
        <w:rPr>
          <w:lang w:val="sr-Cyrl-CS"/>
        </w:rPr>
      </w:pPr>
    </w:p>
    <w:p w:rsidR="0022478B" w:rsidRDefault="0022478B">
      <w:pPr>
        <w:rPr>
          <w:lang w:val="sr-Cyrl-CS"/>
        </w:rPr>
      </w:pPr>
    </w:p>
    <w:p w:rsidR="0022478B" w:rsidRDefault="0022478B">
      <w:pPr>
        <w:rPr>
          <w:lang w:val="sr-Cyrl-CS"/>
        </w:rPr>
      </w:pPr>
    </w:p>
    <w:p w:rsidR="0022478B" w:rsidRDefault="0022478B">
      <w:pPr>
        <w:rPr>
          <w:lang w:val="sr-Cyrl-CS"/>
        </w:rPr>
      </w:pPr>
    </w:p>
    <w:p w:rsidR="0022478B" w:rsidRPr="0022478B" w:rsidRDefault="0022478B">
      <w:pPr>
        <w:rPr>
          <w:lang w:val="sr-Cyrl-CS"/>
        </w:rPr>
      </w:pPr>
    </w:p>
    <w:tbl>
      <w:tblPr>
        <w:tblW w:w="9270" w:type="dxa"/>
        <w:tblInd w:w="468" w:type="dxa"/>
        <w:tblBorders>
          <w:top w:val="single" w:sz="4" w:space="0" w:color="auto"/>
          <w:left w:val="single" w:sz="4" w:space="0" w:color="auto"/>
          <w:bottom w:val="single" w:sz="4" w:space="0" w:color="auto"/>
          <w:right w:val="single" w:sz="4" w:space="0" w:color="auto"/>
        </w:tblBorders>
        <w:tblLayout w:type="fixed"/>
        <w:tblLook w:val="0000"/>
      </w:tblPr>
      <w:tblGrid>
        <w:gridCol w:w="720"/>
        <w:gridCol w:w="720"/>
        <w:gridCol w:w="1890"/>
        <w:gridCol w:w="1530"/>
        <w:gridCol w:w="810"/>
        <w:gridCol w:w="900"/>
        <w:gridCol w:w="1350"/>
        <w:gridCol w:w="1350"/>
      </w:tblGrid>
      <w:tr w:rsidR="00F423EA" w:rsidRPr="00C12B12" w:rsidTr="00F423EA">
        <w:tc>
          <w:tcPr>
            <w:tcW w:w="720" w:type="dxa"/>
            <w:vMerge w:val="restart"/>
            <w:tcBorders>
              <w:left w:val="single" w:sz="4" w:space="0" w:color="auto"/>
              <w:right w:val="single" w:sz="4" w:space="0" w:color="auto"/>
            </w:tcBorders>
            <w:vAlign w:val="center"/>
          </w:tcPr>
          <w:p w:rsidR="00F423EA" w:rsidRPr="0028052F" w:rsidRDefault="00F423EA" w:rsidP="00F83F55">
            <w:pPr>
              <w:jc w:val="center"/>
              <w:rPr>
                <w:rFonts w:ascii="Franklin Gothic Medium" w:hAnsi="Franklin Gothic Medium" w:cs="Arial"/>
              </w:rPr>
            </w:pPr>
            <w:r w:rsidRPr="008F483D">
              <w:rPr>
                <w:rFonts w:ascii="Franklin Gothic Medium" w:hAnsi="Franklin Gothic Medium" w:cs="Arial"/>
                <w:sz w:val="28"/>
                <w:szCs w:val="28"/>
                <w:lang w:val="sr-Latn-CS"/>
              </w:rPr>
              <w:t>1</w:t>
            </w:r>
            <w:r>
              <w:rPr>
                <w:rFonts w:ascii="Franklin Gothic Medium" w:hAnsi="Franklin Gothic Medium" w:cs="Arial"/>
                <w:sz w:val="28"/>
                <w:szCs w:val="28"/>
                <w:lang w:val="sr-Latn-CS"/>
              </w:rPr>
              <w:t>.</w:t>
            </w: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720499">
            <w:pPr>
              <w:keepNext/>
              <w:keepLines/>
              <w:jc w:val="center"/>
              <w:rPr>
                <w:rFonts w:ascii="Franklin Gothic Medium" w:hAnsi="Franklin Gothic Medium" w:cs="Arial"/>
                <w:color w:val="auto"/>
              </w:rPr>
            </w:pPr>
            <w:r w:rsidRPr="005424D7">
              <w:rPr>
                <w:rFonts w:ascii="Franklin Gothic Medium" w:hAnsi="Franklin Gothic Medium" w:cs="Arial"/>
                <w:color w:val="auto"/>
              </w:rPr>
              <w:t>4</w:t>
            </w:r>
          </w:p>
        </w:tc>
        <w:tc>
          <w:tcPr>
            <w:tcW w:w="189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keepLines/>
              <w:rPr>
                <w:rFonts w:ascii="Franklin Gothic Medium" w:hAnsi="Franklin Gothic Medium" w:cs="Arial"/>
                <w:lang w:val="sr-Cyrl-CS"/>
              </w:rPr>
            </w:pPr>
            <w:r w:rsidRPr="005424D7">
              <w:rPr>
                <w:rFonts w:ascii="Franklin Gothic Medium" w:hAnsi="Franklin Gothic Medium" w:cs="Arial"/>
              </w:rPr>
              <w:t>Течни детерџент за професионалну</w:t>
            </w:r>
            <w:r w:rsidRPr="005424D7">
              <w:rPr>
                <w:rFonts w:ascii="Franklin Gothic Medium" w:hAnsi="Franklin Gothic Medium" w:cs="Arial"/>
                <w:b/>
                <w:bCs/>
              </w:rPr>
              <w:t xml:space="preserve"> </w:t>
            </w:r>
            <w:r w:rsidRPr="005424D7">
              <w:rPr>
                <w:rFonts w:ascii="Franklin Gothic Medium" w:hAnsi="Franklin Gothic Medium" w:cs="Arial"/>
                <w:b/>
                <w:bCs/>
                <w:i/>
                <w:iCs/>
                <w:sz w:val="22"/>
                <w:szCs w:val="22"/>
              </w:rPr>
              <w:t xml:space="preserve">''Winterhalter'' </w:t>
            </w:r>
            <w:r w:rsidRPr="005424D7">
              <w:rPr>
                <w:rFonts w:ascii="Franklin Gothic Medium" w:hAnsi="Franklin Gothic Medium" w:cs="Arial"/>
              </w:rPr>
              <w:t xml:space="preserve">машину за прање посуђа </w:t>
            </w:r>
            <w:r w:rsidRPr="005424D7">
              <w:rPr>
                <w:rFonts w:ascii="Franklin Gothic Medium" w:hAnsi="Franklin Gothic Medium" w:cs="Arial"/>
                <w:lang w:val="sr-Cyrl-CS"/>
              </w:rPr>
              <w:t xml:space="preserve">са </w:t>
            </w:r>
            <w:r w:rsidRPr="005424D7">
              <w:rPr>
                <w:rFonts w:ascii="Franklin Gothic Medium" w:hAnsi="Franklin Gothic Medium" w:cs="Arial"/>
                <w:lang w:val="sr-Latn-CS"/>
              </w:rPr>
              <w:t>oxy-</w:t>
            </w:r>
            <w:r w:rsidRPr="005424D7">
              <w:rPr>
                <w:rFonts w:ascii="Franklin Gothic Medium" w:hAnsi="Franklin Gothic Medium" w:cs="Arial"/>
                <w:lang w:val="sr-Cyrl-CS"/>
              </w:rPr>
              <w:t xml:space="preserve">дејством </w:t>
            </w:r>
            <w:r w:rsidRPr="005424D7">
              <w:rPr>
                <w:rFonts w:ascii="Franklin Gothic Medium" w:hAnsi="Franklin Gothic Medium" w:cs="Arial"/>
              </w:rPr>
              <w:t xml:space="preserve">                                                                                                                састав: </w:t>
            </w:r>
            <w:r w:rsidRPr="005424D7">
              <w:rPr>
                <w:rFonts w:ascii="Franklin Gothic Medium" w:hAnsi="Franklin Gothic Medium" w:cs="Arial"/>
                <w:lang w:val="sr-Cyrl-CS"/>
              </w:rPr>
              <w:t xml:space="preserve">натријум хидроксид 10-20%, </w:t>
            </w:r>
            <w:r w:rsidRPr="005424D7">
              <w:rPr>
                <w:rFonts w:ascii="Franklin Gothic Medium" w:hAnsi="Franklin Gothic Medium" w:cs="Arial"/>
              </w:rPr>
              <w:t>натријум хлорид од 1-5%</w:t>
            </w:r>
            <w:r w:rsidRPr="005424D7">
              <w:rPr>
                <w:rFonts w:ascii="Franklin Gothic Medium" w:hAnsi="Franklin Gothic Medium" w:cs="Arial"/>
                <w:lang w:val="sr-Cyrl-CS"/>
              </w:rPr>
              <w:t xml:space="preserve">; не садржи </w:t>
            </w:r>
            <w:r w:rsidRPr="005424D7">
              <w:rPr>
                <w:rFonts w:ascii="Franklin Gothic Medium" w:hAnsi="Franklin Gothic Medium" w:cs="Arial"/>
                <w:lang w:val="sr-Latn-CS"/>
              </w:rPr>
              <w:t>NTA</w:t>
            </w:r>
            <w:r w:rsidRPr="005424D7">
              <w:rPr>
                <w:rFonts w:ascii="Franklin Gothic Medium" w:hAnsi="Franklin Gothic Medium" w:cs="Arial"/>
                <w:lang w:val="sr-Cyrl-CS"/>
              </w:rPr>
              <w:t xml:space="preserve"> и фосфате</w:t>
            </w:r>
          </w:p>
        </w:tc>
        <w:tc>
          <w:tcPr>
            <w:tcW w:w="1530" w:type="dxa"/>
            <w:tcBorders>
              <w:top w:val="single" w:sz="4" w:space="0" w:color="auto"/>
              <w:left w:val="single" w:sz="4" w:space="0" w:color="auto"/>
              <w:bottom w:val="single" w:sz="4" w:space="0" w:color="auto"/>
              <w:right w:val="single" w:sz="4" w:space="0" w:color="auto"/>
            </w:tcBorders>
            <w:vAlign w:val="center"/>
          </w:tcPr>
          <w:p w:rsidR="00F423EA" w:rsidRPr="008661C1" w:rsidRDefault="00F423EA" w:rsidP="004F6A5C">
            <w:pPr>
              <w:keepNext/>
              <w:keepLines/>
              <w:jc w:val="center"/>
              <w:rPr>
                <w:rFonts w:ascii="Franklin Gothic Medium" w:hAnsi="Franklin Gothic Medium" w:cs="Arial"/>
                <w:color w:val="auto"/>
              </w:rPr>
            </w:pPr>
          </w:p>
        </w:tc>
        <w:tc>
          <w:tcPr>
            <w:tcW w:w="810" w:type="dxa"/>
            <w:tcBorders>
              <w:top w:val="single" w:sz="4" w:space="0" w:color="auto"/>
              <w:left w:val="single" w:sz="4" w:space="0" w:color="auto"/>
              <w:bottom w:val="single" w:sz="4" w:space="0" w:color="auto"/>
              <w:right w:val="single" w:sz="4" w:space="0" w:color="auto"/>
            </w:tcBorders>
            <w:vAlign w:val="center"/>
          </w:tcPr>
          <w:p w:rsidR="00F423EA" w:rsidRPr="009C0B01" w:rsidRDefault="00F423EA" w:rsidP="009C5323">
            <w:pPr>
              <w:keepNext/>
              <w:keepLines/>
              <w:jc w:val="center"/>
              <w:rPr>
                <w:rFonts w:ascii="Franklin Gothic Medium" w:hAnsi="Franklin Gothic Medium" w:cs="Arial"/>
                <w:lang w:val="sr-Cyrl-CS"/>
              </w:rPr>
            </w:pPr>
            <w:r>
              <w:rPr>
                <w:rFonts w:ascii="Franklin Gothic Medium" w:hAnsi="Franklin Gothic Medium" w:cs="Arial"/>
                <w:lang w:val="sr-Cyrl-CS"/>
              </w:rPr>
              <w:t>ком</w:t>
            </w:r>
          </w:p>
        </w:tc>
        <w:tc>
          <w:tcPr>
            <w:tcW w:w="900" w:type="dxa"/>
            <w:tcBorders>
              <w:top w:val="single" w:sz="4" w:space="0" w:color="auto"/>
              <w:left w:val="single" w:sz="4" w:space="0" w:color="auto"/>
              <w:bottom w:val="single" w:sz="4" w:space="0" w:color="auto"/>
              <w:right w:val="single" w:sz="4" w:space="0" w:color="auto"/>
            </w:tcBorders>
            <w:vAlign w:val="center"/>
          </w:tcPr>
          <w:p w:rsidR="00F423EA" w:rsidRPr="009C0B01" w:rsidRDefault="00F423EA" w:rsidP="00F423EA">
            <w:pPr>
              <w:keepNext/>
              <w:keepLines/>
              <w:jc w:val="center"/>
              <w:rPr>
                <w:rFonts w:ascii="Franklin Gothic Medium" w:hAnsi="Franklin Gothic Medium" w:cs="Arial"/>
                <w:lang w:val="sr-Cyrl-CS"/>
              </w:rPr>
            </w:pPr>
            <w:r>
              <w:rPr>
                <w:rFonts w:ascii="Franklin Gothic Medium" w:hAnsi="Franklin Gothic Medium" w:cs="Arial"/>
                <w:lang w:val="sr-Cyrl-CS"/>
              </w:rPr>
              <w:t>10</w:t>
            </w:r>
          </w:p>
        </w:tc>
        <w:tc>
          <w:tcPr>
            <w:tcW w:w="1350" w:type="dxa"/>
            <w:tcBorders>
              <w:top w:val="single" w:sz="4" w:space="0" w:color="auto"/>
              <w:left w:val="single" w:sz="4" w:space="0" w:color="auto"/>
              <w:bottom w:val="single" w:sz="4" w:space="0" w:color="auto"/>
              <w:right w:val="single" w:sz="4" w:space="0" w:color="auto"/>
            </w:tcBorders>
            <w:vAlign w:val="center"/>
          </w:tcPr>
          <w:p w:rsidR="00F423EA" w:rsidRPr="009C0B01" w:rsidRDefault="00F423EA" w:rsidP="004F6A5C">
            <w:pPr>
              <w:keepNext/>
              <w:keepLines/>
              <w:jc w:val="center"/>
              <w:rPr>
                <w:rFonts w:ascii="Franklin Gothic Medium" w:hAnsi="Franklin Gothic Medium" w:cs="Arial"/>
                <w:lang w:val="sr-Cyrl-CS"/>
              </w:rPr>
            </w:pPr>
          </w:p>
        </w:tc>
        <w:tc>
          <w:tcPr>
            <w:tcW w:w="1350" w:type="dxa"/>
            <w:tcBorders>
              <w:top w:val="single" w:sz="4" w:space="0" w:color="auto"/>
              <w:left w:val="single" w:sz="4" w:space="0" w:color="auto"/>
              <w:bottom w:val="single" w:sz="4" w:space="0" w:color="auto"/>
              <w:right w:val="single" w:sz="4" w:space="0" w:color="auto"/>
            </w:tcBorders>
          </w:tcPr>
          <w:p w:rsidR="00F423EA" w:rsidRPr="009C0B01" w:rsidRDefault="00F423EA" w:rsidP="004F6A5C">
            <w:pPr>
              <w:keepNext/>
              <w:keepLines/>
              <w:jc w:val="center"/>
              <w:rPr>
                <w:rFonts w:ascii="Franklin Gothic Medium" w:hAnsi="Franklin Gothic Medium" w:cs="Arial"/>
                <w:lang w:val="sr-Cyrl-CS"/>
              </w:rPr>
            </w:pPr>
          </w:p>
        </w:tc>
      </w:tr>
      <w:tr w:rsidR="00F423EA" w:rsidRPr="001B2C1B" w:rsidTr="00F423EA">
        <w:tc>
          <w:tcPr>
            <w:tcW w:w="720" w:type="dxa"/>
            <w:vMerge/>
            <w:tcBorders>
              <w:left w:val="single" w:sz="4" w:space="0" w:color="auto"/>
              <w:right w:val="single" w:sz="4" w:space="0" w:color="auto"/>
            </w:tcBorders>
          </w:tcPr>
          <w:p w:rsidR="00F423EA" w:rsidRPr="0028052F" w:rsidRDefault="00F423EA" w:rsidP="00D54ED1">
            <w:pPr>
              <w:jc w:val="center"/>
              <w:rPr>
                <w:rFonts w:ascii="Franklin Gothic Medium" w:hAnsi="Franklin Gothic Medium" w:cs="Arial"/>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720499">
            <w:pPr>
              <w:keepNext/>
              <w:keepLines/>
              <w:jc w:val="center"/>
              <w:rPr>
                <w:rFonts w:ascii="Franklin Gothic Medium" w:hAnsi="Franklin Gothic Medium" w:cs="Arial"/>
                <w:color w:val="auto"/>
              </w:rPr>
            </w:pPr>
            <w:r w:rsidRPr="005424D7">
              <w:rPr>
                <w:rFonts w:ascii="Franklin Gothic Medium" w:hAnsi="Franklin Gothic Medium" w:cs="Arial"/>
                <w:color w:val="auto"/>
              </w:rPr>
              <w:t>5</w:t>
            </w:r>
          </w:p>
        </w:tc>
        <w:tc>
          <w:tcPr>
            <w:tcW w:w="189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keepLines/>
              <w:rPr>
                <w:rFonts w:ascii="Franklin Gothic Medium" w:hAnsi="Franklin Gothic Medium" w:cs="Arial"/>
                <w:lang w:val="ru-RU"/>
              </w:rPr>
            </w:pPr>
            <w:r w:rsidRPr="005424D7">
              <w:rPr>
                <w:rFonts w:ascii="Franklin Gothic Medium" w:hAnsi="Franklin Gothic Medium" w:cs="Arial"/>
                <w:lang w:val="ru-RU"/>
              </w:rPr>
              <w:t xml:space="preserve">Со кристална у таблетама за омекшавање воде за професионалну </w:t>
            </w:r>
            <w:r w:rsidRPr="005424D7">
              <w:rPr>
                <w:rFonts w:ascii="Franklin Gothic Medium" w:hAnsi="Franklin Gothic Medium" w:cs="Arial"/>
                <w:b/>
                <w:bCs/>
                <w:i/>
                <w:iCs/>
                <w:sz w:val="22"/>
                <w:szCs w:val="22"/>
                <w:lang w:val="ru-RU"/>
              </w:rPr>
              <w:t>''</w:t>
            </w:r>
            <w:r w:rsidRPr="005424D7">
              <w:rPr>
                <w:rFonts w:ascii="Franklin Gothic Medium" w:hAnsi="Franklin Gothic Medium" w:cs="Arial"/>
                <w:b/>
                <w:bCs/>
                <w:i/>
                <w:iCs/>
                <w:sz w:val="22"/>
                <w:szCs w:val="22"/>
              </w:rPr>
              <w:t>Winterhalter</w:t>
            </w:r>
            <w:r w:rsidRPr="005424D7">
              <w:rPr>
                <w:rFonts w:ascii="Franklin Gothic Medium" w:hAnsi="Franklin Gothic Medium" w:cs="Arial"/>
                <w:b/>
                <w:bCs/>
                <w:i/>
                <w:iCs/>
                <w:sz w:val="22"/>
                <w:szCs w:val="22"/>
                <w:lang w:val="ru-RU"/>
              </w:rPr>
              <w:t xml:space="preserve">'' </w:t>
            </w:r>
            <w:r w:rsidRPr="005424D7">
              <w:rPr>
                <w:rFonts w:ascii="Franklin Gothic Medium" w:hAnsi="Franklin Gothic Medium" w:cs="Arial"/>
                <w:lang w:val="ru-RU"/>
              </w:rPr>
              <w:t>машину за прање судова;</w:t>
            </w:r>
          </w:p>
          <w:p w:rsidR="00F423EA" w:rsidRPr="005424D7" w:rsidRDefault="00F423EA" w:rsidP="004F6A5C">
            <w:pPr>
              <w:keepNext/>
              <w:keepLines/>
              <w:rPr>
                <w:rFonts w:ascii="Franklin Gothic Medium" w:hAnsi="Franklin Gothic Medium" w:cs="Arial"/>
                <w:lang w:val="ru-RU"/>
              </w:rPr>
            </w:pPr>
            <w:r w:rsidRPr="005424D7">
              <w:rPr>
                <w:rFonts w:ascii="Franklin Gothic Medium" w:hAnsi="Franklin Gothic Medium" w:cs="Arial"/>
                <w:lang w:val="ru-RU"/>
              </w:rPr>
              <w:t>Састав: натријум хлорид 99,8% материје нерастворљиве у води 0,001%</w:t>
            </w:r>
          </w:p>
        </w:tc>
        <w:tc>
          <w:tcPr>
            <w:tcW w:w="153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keepLines/>
              <w:rPr>
                <w:rFonts w:ascii="Franklin Gothic Medium" w:hAnsi="Franklin Gothic Medium" w:cs="Arial"/>
                <w:color w:val="auto"/>
                <w:lang w:val="ru-RU"/>
              </w:rPr>
            </w:pPr>
          </w:p>
        </w:tc>
        <w:tc>
          <w:tcPr>
            <w:tcW w:w="81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9C5323">
            <w:pPr>
              <w:keepNext/>
              <w:keepLines/>
              <w:jc w:val="center"/>
              <w:rPr>
                <w:rFonts w:ascii="Franklin Gothic Medium" w:hAnsi="Franklin Gothic Medium" w:cs="Arial"/>
              </w:rPr>
            </w:pPr>
            <w:r w:rsidRPr="005424D7">
              <w:rPr>
                <w:rFonts w:ascii="Franklin Gothic Medium" w:hAnsi="Franklin Gothic Medium" w:cs="Arial"/>
              </w:rPr>
              <w:t>кг</w:t>
            </w:r>
          </w:p>
        </w:tc>
        <w:tc>
          <w:tcPr>
            <w:tcW w:w="900" w:type="dxa"/>
            <w:tcBorders>
              <w:top w:val="single" w:sz="4" w:space="0" w:color="auto"/>
              <w:left w:val="single" w:sz="4" w:space="0" w:color="auto"/>
              <w:bottom w:val="single" w:sz="4" w:space="0" w:color="auto"/>
              <w:right w:val="single" w:sz="4" w:space="0" w:color="auto"/>
            </w:tcBorders>
            <w:vAlign w:val="center"/>
          </w:tcPr>
          <w:p w:rsidR="00F423EA" w:rsidRPr="00265DF0" w:rsidRDefault="00F423EA" w:rsidP="00F423EA">
            <w:pPr>
              <w:keepNext/>
              <w:keepLines/>
              <w:jc w:val="center"/>
              <w:rPr>
                <w:rFonts w:ascii="Franklin Gothic Medium" w:hAnsi="Franklin Gothic Medium" w:cs="Arial"/>
                <w:lang w:val="sr-Cyrl-CS"/>
              </w:rPr>
            </w:pPr>
            <w:r>
              <w:rPr>
                <w:rFonts w:ascii="Franklin Gothic Medium" w:hAnsi="Franklin Gothic Medium" w:cs="Arial"/>
                <w:lang w:val="sr-Cyrl-CS"/>
              </w:rPr>
              <w:t>10</w:t>
            </w:r>
          </w:p>
        </w:tc>
        <w:tc>
          <w:tcPr>
            <w:tcW w:w="135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keepLines/>
              <w:jc w:val="center"/>
              <w:rPr>
                <w:rFonts w:ascii="Franklin Gothic Medium" w:hAnsi="Franklin Gothic Medium" w:cs="Arial"/>
              </w:rPr>
            </w:pPr>
          </w:p>
        </w:tc>
        <w:tc>
          <w:tcPr>
            <w:tcW w:w="1350" w:type="dxa"/>
            <w:tcBorders>
              <w:top w:val="single" w:sz="4" w:space="0" w:color="auto"/>
              <w:left w:val="single" w:sz="4" w:space="0" w:color="auto"/>
              <w:bottom w:val="single" w:sz="4" w:space="0" w:color="auto"/>
              <w:right w:val="single" w:sz="4" w:space="0" w:color="auto"/>
            </w:tcBorders>
          </w:tcPr>
          <w:p w:rsidR="00F423EA" w:rsidRPr="005424D7" w:rsidRDefault="00F423EA" w:rsidP="004F6A5C">
            <w:pPr>
              <w:keepNext/>
              <w:keepLines/>
              <w:jc w:val="center"/>
              <w:rPr>
                <w:rFonts w:ascii="Franklin Gothic Medium" w:hAnsi="Franklin Gothic Medium" w:cs="Arial"/>
              </w:rPr>
            </w:pPr>
          </w:p>
        </w:tc>
      </w:tr>
      <w:tr w:rsidR="00F423EA" w:rsidRPr="001B2C1B" w:rsidTr="00F83F55">
        <w:tc>
          <w:tcPr>
            <w:tcW w:w="720" w:type="dxa"/>
            <w:vMerge/>
            <w:tcBorders>
              <w:left w:val="single" w:sz="4" w:space="0" w:color="auto"/>
              <w:right w:val="single" w:sz="4" w:space="0" w:color="auto"/>
            </w:tcBorders>
            <w:vAlign w:val="center"/>
          </w:tcPr>
          <w:p w:rsidR="00F423EA" w:rsidRPr="008F483D" w:rsidRDefault="00F423EA" w:rsidP="00D54ED1">
            <w:pPr>
              <w:jc w:val="center"/>
              <w:rPr>
                <w:rFonts w:ascii="Franklin Gothic Medium" w:hAnsi="Franklin Gothic Medium" w:cs="Arial"/>
                <w:sz w:val="28"/>
                <w:szCs w:val="28"/>
                <w:lang w:val="sr-Latn-CS"/>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720499">
            <w:pPr>
              <w:keepNext/>
              <w:keepLines/>
              <w:jc w:val="center"/>
              <w:rPr>
                <w:rFonts w:ascii="Franklin Gothic Medium" w:hAnsi="Franklin Gothic Medium" w:cs="Arial"/>
                <w:color w:val="auto"/>
              </w:rPr>
            </w:pPr>
            <w:r w:rsidRPr="005424D7">
              <w:rPr>
                <w:rFonts w:ascii="Franklin Gothic Medium" w:hAnsi="Franklin Gothic Medium" w:cs="Arial"/>
                <w:color w:val="auto"/>
              </w:rPr>
              <w:t>6</w:t>
            </w:r>
          </w:p>
        </w:tc>
        <w:tc>
          <w:tcPr>
            <w:tcW w:w="189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keepLines/>
              <w:rPr>
                <w:rFonts w:ascii="Franklin Gothic Medium" w:hAnsi="Franklin Gothic Medium" w:cs="Arial"/>
                <w:lang w:val="ru-RU"/>
              </w:rPr>
            </w:pPr>
            <w:r w:rsidRPr="005424D7">
              <w:rPr>
                <w:rFonts w:ascii="Franklin Gothic Medium" w:hAnsi="Franklin Gothic Medium" w:cs="Arial"/>
                <w:lang w:val="ru-RU"/>
              </w:rPr>
              <w:t xml:space="preserve">Течно средство за испирање посуђа за професионалну </w:t>
            </w:r>
            <w:r w:rsidRPr="005424D7">
              <w:rPr>
                <w:rFonts w:ascii="Franklin Gothic Medium" w:hAnsi="Franklin Gothic Medium" w:cs="Arial"/>
                <w:b/>
                <w:bCs/>
                <w:i/>
                <w:iCs/>
                <w:sz w:val="22"/>
                <w:szCs w:val="22"/>
                <w:lang w:val="ru-RU"/>
              </w:rPr>
              <w:t>''</w:t>
            </w:r>
            <w:r w:rsidRPr="005424D7">
              <w:rPr>
                <w:rFonts w:ascii="Franklin Gothic Medium" w:hAnsi="Franklin Gothic Medium" w:cs="Arial"/>
                <w:b/>
                <w:bCs/>
                <w:i/>
                <w:iCs/>
                <w:sz w:val="22"/>
                <w:szCs w:val="22"/>
              </w:rPr>
              <w:t>Winterhalter</w:t>
            </w:r>
            <w:r w:rsidRPr="005424D7">
              <w:rPr>
                <w:rFonts w:ascii="Franklin Gothic Medium" w:hAnsi="Franklin Gothic Medium" w:cs="Arial"/>
                <w:b/>
                <w:bCs/>
                <w:i/>
                <w:iCs/>
                <w:sz w:val="22"/>
                <w:szCs w:val="22"/>
                <w:lang w:val="ru-RU"/>
              </w:rPr>
              <w:t xml:space="preserve">'' </w:t>
            </w:r>
            <w:r w:rsidRPr="005424D7">
              <w:rPr>
                <w:rFonts w:ascii="Franklin Gothic Medium" w:hAnsi="Franklin Gothic Medium" w:cs="Arial"/>
                <w:lang w:val="ru-RU"/>
              </w:rPr>
              <w:t>машину за прање посуђа и чаша.</w:t>
            </w:r>
          </w:p>
          <w:p w:rsidR="00F423EA" w:rsidRPr="005424D7" w:rsidRDefault="00F423EA" w:rsidP="004F6A5C">
            <w:pPr>
              <w:keepNext/>
              <w:keepLines/>
              <w:rPr>
                <w:rFonts w:ascii="Franklin Gothic Medium" w:hAnsi="Franklin Gothic Medium" w:cs="Arial"/>
                <w:lang w:val="ru-RU"/>
              </w:rPr>
            </w:pPr>
            <w:r w:rsidRPr="005424D7">
              <w:rPr>
                <w:rFonts w:ascii="Franklin Gothic Medium" w:hAnsi="Franklin Gothic Medium" w:cs="Arial"/>
                <w:lang w:val="ru-RU"/>
              </w:rPr>
              <w:t xml:space="preserve">Састав: нејоногени тензиди 5-15%, натријум кумен сулфонат 5-15%; </w:t>
            </w:r>
            <w:r w:rsidRPr="005424D7">
              <w:rPr>
                <w:rFonts w:ascii="Franklin Gothic Medium" w:hAnsi="Franklin Gothic Medium" w:cs="Arial"/>
                <w:lang w:val="sr-Cyrl-CS"/>
              </w:rPr>
              <w:t xml:space="preserve">не садржи </w:t>
            </w:r>
            <w:r w:rsidRPr="005424D7">
              <w:rPr>
                <w:rFonts w:ascii="Franklin Gothic Medium" w:hAnsi="Franklin Gothic Medium" w:cs="Arial"/>
                <w:lang w:val="sr-Latn-CS"/>
              </w:rPr>
              <w:t>NTA</w:t>
            </w:r>
            <w:r w:rsidRPr="005424D7">
              <w:rPr>
                <w:rFonts w:ascii="Franklin Gothic Medium" w:hAnsi="Franklin Gothic Medium" w:cs="Arial"/>
                <w:lang w:val="sr-Cyrl-CS"/>
              </w:rPr>
              <w:t xml:space="preserve"> и фосфате</w:t>
            </w:r>
          </w:p>
        </w:tc>
        <w:tc>
          <w:tcPr>
            <w:tcW w:w="153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keepLines/>
              <w:jc w:val="center"/>
              <w:rPr>
                <w:rFonts w:ascii="Franklin Gothic Medium" w:hAnsi="Franklin Gothic Medium" w:cs="Arial"/>
                <w:color w:val="auto"/>
                <w:lang w:val="sr-Cyrl-CS"/>
              </w:rPr>
            </w:pPr>
          </w:p>
        </w:tc>
        <w:tc>
          <w:tcPr>
            <w:tcW w:w="810" w:type="dxa"/>
            <w:tcBorders>
              <w:top w:val="single" w:sz="4" w:space="0" w:color="auto"/>
              <w:left w:val="single" w:sz="4" w:space="0" w:color="auto"/>
              <w:bottom w:val="single" w:sz="4" w:space="0" w:color="auto"/>
              <w:right w:val="single" w:sz="4" w:space="0" w:color="auto"/>
            </w:tcBorders>
            <w:vAlign w:val="center"/>
          </w:tcPr>
          <w:p w:rsidR="00F423EA" w:rsidRPr="00CF28EC" w:rsidRDefault="00F423EA" w:rsidP="009C5323">
            <w:pPr>
              <w:keepNext/>
              <w:keepLines/>
              <w:jc w:val="center"/>
              <w:rPr>
                <w:rFonts w:ascii="Franklin Gothic Medium" w:hAnsi="Franklin Gothic Medium" w:cs="Arial"/>
                <w:lang w:val="sr-Cyrl-CS"/>
              </w:rPr>
            </w:pPr>
            <w:r>
              <w:rPr>
                <w:rFonts w:ascii="Franklin Gothic Medium" w:hAnsi="Franklin Gothic Medium" w:cs="Arial"/>
                <w:lang w:val="sr-Cyrl-CS"/>
              </w:rPr>
              <w:t>лит</w:t>
            </w:r>
          </w:p>
        </w:tc>
        <w:tc>
          <w:tcPr>
            <w:tcW w:w="900" w:type="dxa"/>
            <w:tcBorders>
              <w:top w:val="single" w:sz="4" w:space="0" w:color="auto"/>
              <w:left w:val="single" w:sz="4" w:space="0" w:color="auto"/>
              <w:bottom w:val="single" w:sz="4" w:space="0" w:color="auto"/>
              <w:right w:val="single" w:sz="4" w:space="0" w:color="auto"/>
            </w:tcBorders>
            <w:vAlign w:val="center"/>
          </w:tcPr>
          <w:p w:rsidR="00F423EA" w:rsidRPr="00CF28EC" w:rsidRDefault="00F423EA" w:rsidP="00F423EA">
            <w:pPr>
              <w:keepNext/>
              <w:keepLines/>
              <w:jc w:val="center"/>
              <w:rPr>
                <w:rFonts w:ascii="Franklin Gothic Medium" w:hAnsi="Franklin Gothic Medium" w:cs="Arial"/>
                <w:lang w:val="sr-Cyrl-CS"/>
              </w:rPr>
            </w:pPr>
            <w:r>
              <w:rPr>
                <w:rFonts w:ascii="Franklin Gothic Medium" w:hAnsi="Franklin Gothic Medium" w:cs="Arial"/>
                <w:lang w:val="sr-Cyrl-CS"/>
              </w:rPr>
              <w:t>10</w:t>
            </w:r>
          </w:p>
        </w:tc>
        <w:tc>
          <w:tcPr>
            <w:tcW w:w="1350" w:type="dxa"/>
            <w:tcBorders>
              <w:top w:val="single" w:sz="4" w:space="0" w:color="auto"/>
              <w:left w:val="single" w:sz="4" w:space="0" w:color="auto"/>
              <w:bottom w:val="single" w:sz="4" w:space="0" w:color="auto"/>
              <w:right w:val="single" w:sz="4" w:space="0" w:color="auto"/>
            </w:tcBorders>
          </w:tcPr>
          <w:p w:rsidR="00F423EA" w:rsidRPr="00CF28EC" w:rsidRDefault="00F423EA" w:rsidP="004F6A5C">
            <w:pPr>
              <w:keepNext/>
              <w:keepLines/>
              <w:jc w:val="center"/>
              <w:rPr>
                <w:rFonts w:ascii="Franklin Gothic Medium" w:hAnsi="Franklin Gothic Medium" w:cs="Arial"/>
                <w:lang w:val="sr-Cyrl-CS"/>
              </w:rPr>
            </w:pPr>
          </w:p>
        </w:tc>
        <w:tc>
          <w:tcPr>
            <w:tcW w:w="1350" w:type="dxa"/>
            <w:tcBorders>
              <w:top w:val="single" w:sz="4" w:space="0" w:color="auto"/>
              <w:left w:val="single" w:sz="4" w:space="0" w:color="auto"/>
              <w:bottom w:val="single" w:sz="4" w:space="0" w:color="auto"/>
              <w:right w:val="single" w:sz="4" w:space="0" w:color="auto"/>
            </w:tcBorders>
          </w:tcPr>
          <w:p w:rsidR="00F423EA" w:rsidRPr="00CF28EC" w:rsidRDefault="00F423EA" w:rsidP="004F6A5C">
            <w:pPr>
              <w:keepNext/>
              <w:keepLines/>
              <w:jc w:val="center"/>
              <w:rPr>
                <w:rFonts w:ascii="Franklin Gothic Medium" w:hAnsi="Franklin Gothic Medium" w:cs="Arial"/>
                <w:lang w:val="sr-Cyrl-CS"/>
              </w:rPr>
            </w:pPr>
          </w:p>
        </w:tc>
      </w:tr>
    </w:tbl>
    <w:p w:rsidR="00F83F55" w:rsidRDefault="00F83F55">
      <w:pPr>
        <w:rPr>
          <w:lang w:val="sr-Cyrl-CS"/>
        </w:rPr>
      </w:pPr>
    </w:p>
    <w:p w:rsidR="00F83F55" w:rsidRDefault="00F83F55">
      <w:pPr>
        <w:rPr>
          <w:lang w:val="sr-Cyrl-CS"/>
        </w:rPr>
      </w:pPr>
    </w:p>
    <w:p w:rsidR="00F83F55" w:rsidRDefault="00F83F55">
      <w:pPr>
        <w:rPr>
          <w:lang w:val="sr-Cyrl-CS"/>
        </w:rPr>
      </w:pPr>
    </w:p>
    <w:p w:rsidR="00F83F55" w:rsidRDefault="00F83F55">
      <w:pPr>
        <w:rPr>
          <w:lang w:val="sr-Cyrl-CS"/>
        </w:rPr>
      </w:pPr>
    </w:p>
    <w:p w:rsidR="00F83F55" w:rsidRDefault="00F83F55">
      <w:pPr>
        <w:rPr>
          <w:lang w:val="sr-Cyrl-CS"/>
        </w:rPr>
      </w:pPr>
    </w:p>
    <w:p w:rsidR="00F83F55" w:rsidRPr="00F83F55" w:rsidRDefault="00F83F55">
      <w:pPr>
        <w:rPr>
          <w:lang w:val="sr-Cyrl-CS"/>
        </w:rPr>
      </w:pPr>
    </w:p>
    <w:tbl>
      <w:tblPr>
        <w:tblW w:w="9270" w:type="dxa"/>
        <w:tblInd w:w="468" w:type="dxa"/>
        <w:tblBorders>
          <w:top w:val="single" w:sz="4" w:space="0" w:color="auto"/>
          <w:left w:val="single" w:sz="4" w:space="0" w:color="auto"/>
          <w:bottom w:val="single" w:sz="4" w:space="0" w:color="auto"/>
          <w:right w:val="single" w:sz="4" w:space="0" w:color="auto"/>
        </w:tblBorders>
        <w:tblLayout w:type="fixed"/>
        <w:tblLook w:val="0000"/>
      </w:tblPr>
      <w:tblGrid>
        <w:gridCol w:w="720"/>
        <w:gridCol w:w="720"/>
        <w:gridCol w:w="1890"/>
        <w:gridCol w:w="1530"/>
        <w:gridCol w:w="810"/>
        <w:gridCol w:w="900"/>
        <w:gridCol w:w="1350"/>
        <w:gridCol w:w="1350"/>
      </w:tblGrid>
      <w:tr w:rsidR="00F423EA" w:rsidRPr="00E3202D" w:rsidTr="00FD1D10">
        <w:tc>
          <w:tcPr>
            <w:tcW w:w="720" w:type="dxa"/>
            <w:vMerge w:val="restart"/>
            <w:tcBorders>
              <w:left w:val="single" w:sz="4" w:space="0" w:color="auto"/>
              <w:right w:val="single" w:sz="4" w:space="0" w:color="auto"/>
            </w:tcBorders>
            <w:vAlign w:val="center"/>
          </w:tcPr>
          <w:p w:rsidR="00F423EA" w:rsidRPr="00FD1D10" w:rsidRDefault="00F423EA" w:rsidP="00FD1D10">
            <w:pPr>
              <w:jc w:val="center"/>
              <w:rPr>
                <w:rFonts w:ascii="Franklin Gothic Medium" w:hAnsi="Franklin Gothic Medium" w:cs="Arial"/>
                <w:sz w:val="28"/>
                <w:szCs w:val="28"/>
                <w:lang w:val="ru-RU"/>
              </w:rPr>
            </w:pPr>
            <w:r w:rsidRPr="00FD1D10">
              <w:rPr>
                <w:rFonts w:ascii="Franklin Gothic Medium" w:hAnsi="Franklin Gothic Medium" w:cs="Arial"/>
                <w:sz w:val="28"/>
                <w:szCs w:val="28"/>
                <w:lang w:val="ru-RU"/>
              </w:rPr>
              <w:t>1.</w:t>
            </w: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720499">
            <w:pPr>
              <w:keepNext/>
              <w:keepLines/>
              <w:jc w:val="center"/>
              <w:rPr>
                <w:rFonts w:ascii="Franklin Gothic Medium" w:hAnsi="Franklin Gothic Medium" w:cs="Arial"/>
                <w:color w:val="auto"/>
              </w:rPr>
            </w:pPr>
            <w:r w:rsidRPr="005424D7">
              <w:rPr>
                <w:rFonts w:ascii="Franklin Gothic Medium" w:hAnsi="Franklin Gothic Medium" w:cs="Arial"/>
                <w:color w:val="auto"/>
              </w:rPr>
              <w:t>7</w:t>
            </w:r>
          </w:p>
        </w:tc>
        <w:tc>
          <w:tcPr>
            <w:tcW w:w="189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keepLines/>
              <w:rPr>
                <w:rFonts w:ascii="Franklin Gothic Medium" w:hAnsi="Franklin Gothic Medium" w:cs="Arial"/>
                <w:lang w:val="ru-RU"/>
              </w:rPr>
            </w:pPr>
            <w:r w:rsidRPr="005424D7">
              <w:rPr>
                <w:rFonts w:ascii="Franklin Gothic Medium" w:hAnsi="Franklin Gothic Medium" w:cs="Arial"/>
                <w:lang w:val="ru-RU"/>
              </w:rPr>
              <w:t>Течни детерџент за машинско прање чаша и посуђа, за професионалну</w:t>
            </w:r>
            <w:r w:rsidRPr="005424D7">
              <w:rPr>
                <w:rFonts w:ascii="Franklin Gothic Medium" w:hAnsi="Franklin Gothic Medium" w:cs="Arial"/>
                <w:b/>
                <w:bCs/>
                <w:lang w:val="ru-RU"/>
              </w:rPr>
              <w:t xml:space="preserve"> </w:t>
            </w:r>
            <w:r w:rsidRPr="005424D7">
              <w:rPr>
                <w:rFonts w:ascii="Franklin Gothic Medium" w:hAnsi="Franklin Gothic Medium" w:cs="Arial"/>
                <w:b/>
                <w:bCs/>
                <w:i/>
                <w:iCs/>
                <w:sz w:val="22"/>
                <w:szCs w:val="22"/>
                <w:lang w:val="ru-RU"/>
              </w:rPr>
              <w:t>''</w:t>
            </w:r>
            <w:r w:rsidRPr="005424D7">
              <w:rPr>
                <w:rFonts w:ascii="Franklin Gothic Medium" w:hAnsi="Franklin Gothic Medium" w:cs="Arial"/>
                <w:b/>
                <w:bCs/>
                <w:i/>
                <w:iCs/>
                <w:sz w:val="22"/>
                <w:szCs w:val="22"/>
              </w:rPr>
              <w:t>Winterhalter</w:t>
            </w:r>
            <w:r w:rsidRPr="005424D7">
              <w:rPr>
                <w:rFonts w:ascii="Franklin Gothic Medium" w:hAnsi="Franklin Gothic Medium" w:cs="Arial"/>
                <w:b/>
                <w:bCs/>
                <w:i/>
                <w:iCs/>
                <w:sz w:val="22"/>
                <w:szCs w:val="22"/>
                <w:lang w:val="ru-RU"/>
              </w:rPr>
              <w:t>''</w:t>
            </w:r>
            <w:r w:rsidRPr="005424D7">
              <w:rPr>
                <w:rFonts w:ascii="Franklin Gothic Medium" w:hAnsi="Franklin Gothic Medium" w:cs="Arial"/>
                <w:b/>
                <w:bCs/>
                <w:lang w:val="ru-RU"/>
              </w:rPr>
              <w:t xml:space="preserve"> </w:t>
            </w:r>
            <w:r w:rsidRPr="005424D7">
              <w:rPr>
                <w:rFonts w:ascii="Franklin Gothic Medium" w:hAnsi="Franklin Gothic Medium" w:cs="Arial"/>
                <w:lang w:val="ru-RU"/>
              </w:rPr>
              <w:t>машину за прање судова.</w:t>
            </w:r>
          </w:p>
          <w:p w:rsidR="00F423EA" w:rsidRPr="005424D7" w:rsidRDefault="00F423EA" w:rsidP="004F6A5C">
            <w:pPr>
              <w:keepNext/>
              <w:keepLines/>
              <w:rPr>
                <w:rFonts w:ascii="Franklin Gothic Medium" w:hAnsi="Franklin Gothic Medium" w:cs="Arial"/>
                <w:lang w:val="ru-RU"/>
              </w:rPr>
            </w:pPr>
            <w:r w:rsidRPr="005424D7">
              <w:rPr>
                <w:rFonts w:ascii="Franklin Gothic Medium" w:hAnsi="Franklin Gothic Medium" w:cs="Arial"/>
                <w:lang w:val="ru-RU"/>
              </w:rPr>
              <w:t xml:space="preserve">Састав: натријум хидроксид </w:t>
            </w:r>
            <w:r>
              <w:rPr>
                <w:rFonts w:ascii="Franklin Gothic Medium" w:hAnsi="Franklin Gothic Medium" w:cs="Arial"/>
                <w:lang w:val="ru-RU"/>
              </w:rPr>
              <w:t xml:space="preserve">5-15%, &lt;5%фисфати, </w:t>
            </w:r>
            <w:r w:rsidRPr="005424D7">
              <w:rPr>
                <w:rFonts w:ascii="Franklin Gothic Medium" w:hAnsi="Franklin Gothic Medium" w:cs="Arial"/>
                <w:lang w:val="ru-RU"/>
              </w:rPr>
              <w:t>&lt;5% поликарбоксилати.</w:t>
            </w:r>
            <w:r w:rsidRPr="005424D7">
              <w:rPr>
                <w:rFonts w:ascii="Franklin Gothic Medium" w:hAnsi="Franklin Gothic Medium" w:cs="Arial"/>
                <w:lang w:val="sr-Cyrl-CS"/>
              </w:rPr>
              <w:t xml:space="preserve"> Не садржи </w:t>
            </w:r>
            <w:r w:rsidRPr="005424D7">
              <w:rPr>
                <w:rFonts w:ascii="Franklin Gothic Medium" w:hAnsi="Franklin Gothic Medium" w:cs="Arial"/>
                <w:lang w:val="sr-Latn-CS"/>
              </w:rPr>
              <w:t>NTA</w:t>
            </w:r>
            <w:r w:rsidRPr="005424D7">
              <w:rPr>
                <w:rFonts w:ascii="Franklin Gothic Medium" w:hAnsi="Franklin Gothic Medium" w:cs="Arial"/>
                <w:lang w:val="sr-Cyrl-CS"/>
              </w:rPr>
              <w:t xml:space="preserve"> и фосфате</w:t>
            </w:r>
            <w:r w:rsidRPr="005424D7">
              <w:rPr>
                <w:rFonts w:ascii="Franklin Gothic Medium" w:hAnsi="Franklin Gothic Medium" w:cs="Arial"/>
                <w:lang w:val="ru-RU"/>
              </w:rPr>
              <w:t xml:space="preserve"> </w:t>
            </w:r>
          </w:p>
        </w:tc>
        <w:tc>
          <w:tcPr>
            <w:tcW w:w="153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keepLines/>
              <w:jc w:val="center"/>
              <w:rPr>
                <w:rFonts w:ascii="Franklin Gothic Medium" w:hAnsi="Franklin Gothic Medium" w:cs="Arial"/>
                <w:color w:val="auto"/>
                <w:lang w:val="ru-RU"/>
              </w:rPr>
            </w:pPr>
          </w:p>
        </w:tc>
        <w:tc>
          <w:tcPr>
            <w:tcW w:w="81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9C5323">
            <w:pPr>
              <w:keepNext/>
              <w:keepLines/>
              <w:jc w:val="center"/>
              <w:rPr>
                <w:rFonts w:ascii="Franklin Gothic Medium" w:hAnsi="Franklin Gothic Medium" w:cs="Arial"/>
                <w:lang w:val="ru-RU"/>
              </w:rPr>
            </w:pPr>
            <w:r>
              <w:rPr>
                <w:rFonts w:ascii="Franklin Gothic Medium" w:hAnsi="Franklin Gothic Medium" w:cs="Arial"/>
                <w:lang w:val="ru-RU"/>
              </w:rPr>
              <w:t>ком</w:t>
            </w:r>
          </w:p>
        </w:tc>
        <w:tc>
          <w:tcPr>
            <w:tcW w:w="90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F423EA">
            <w:pPr>
              <w:keepNext/>
              <w:keepLines/>
              <w:jc w:val="center"/>
              <w:rPr>
                <w:rFonts w:ascii="Franklin Gothic Medium" w:hAnsi="Franklin Gothic Medium" w:cs="Arial"/>
                <w:lang w:val="ru-RU"/>
              </w:rPr>
            </w:pPr>
            <w:r>
              <w:rPr>
                <w:rFonts w:ascii="Franklin Gothic Medium" w:hAnsi="Franklin Gothic Medium" w:cs="Arial"/>
                <w:lang w:val="ru-RU"/>
              </w:rPr>
              <w:t>10</w:t>
            </w:r>
          </w:p>
        </w:tc>
        <w:tc>
          <w:tcPr>
            <w:tcW w:w="1350" w:type="dxa"/>
            <w:tcBorders>
              <w:top w:val="single" w:sz="4" w:space="0" w:color="auto"/>
              <w:left w:val="single" w:sz="4" w:space="0" w:color="auto"/>
              <w:bottom w:val="single" w:sz="4" w:space="0" w:color="auto"/>
              <w:right w:val="single" w:sz="4" w:space="0" w:color="auto"/>
            </w:tcBorders>
          </w:tcPr>
          <w:p w:rsidR="00F423EA" w:rsidRPr="005424D7" w:rsidRDefault="00F423EA" w:rsidP="004F6A5C">
            <w:pPr>
              <w:keepNext/>
              <w:keepLines/>
              <w:jc w:val="center"/>
              <w:rPr>
                <w:rFonts w:ascii="Franklin Gothic Medium" w:hAnsi="Franklin Gothic Medium" w:cs="Arial"/>
                <w:lang w:val="ru-RU"/>
              </w:rPr>
            </w:pPr>
          </w:p>
        </w:tc>
        <w:tc>
          <w:tcPr>
            <w:tcW w:w="1350" w:type="dxa"/>
            <w:tcBorders>
              <w:top w:val="single" w:sz="4" w:space="0" w:color="auto"/>
              <w:left w:val="single" w:sz="4" w:space="0" w:color="auto"/>
              <w:bottom w:val="single" w:sz="4" w:space="0" w:color="auto"/>
              <w:right w:val="single" w:sz="4" w:space="0" w:color="auto"/>
            </w:tcBorders>
          </w:tcPr>
          <w:p w:rsidR="00F423EA" w:rsidRPr="005424D7" w:rsidRDefault="00F423EA" w:rsidP="004F6A5C">
            <w:pPr>
              <w:keepNext/>
              <w:keepLines/>
              <w:jc w:val="center"/>
              <w:rPr>
                <w:rFonts w:ascii="Franklin Gothic Medium" w:hAnsi="Franklin Gothic Medium" w:cs="Arial"/>
                <w:lang w:val="ru-RU"/>
              </w:rPr>
            </w:pPr>
          </w:p>
        </w:tc>
      </w:tr>
      <w:tr w:rsidR="00F423EA" w:rsidRPr="001B2C1B" w:rsidTr="00F83F55">
        <w:tc>
          <w:tcPr>
            <w:tcW w:w="720" w:type="dxa"/>
            <w:vMerge/>
            <w:tcBorders>
              <w:left w:val="single" w:sz="4" w:space="0" w:color="auto"/>
              <w:right w:val="single" w:sz="4" w:space="0" w:color="auto"/>
            </w:tcBorders>
          </w:tcPr>
          <w:p w:rsidR="00F423EA" w:rsidRPr="001B2C1B" w:rsidRDefault="00F423EA" w:rsidP="00720499">
            <w:pPr>
              <w:jc w:val="center"/>
              <w:rPr>
                <w:rFonts w:ascii="Franklin Gothic Medium" w:hAnsi="Franklin Gothic Medium" w:cs="Arial"/>
                <w:lang w:val="ru-RU"/>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720499">
            <w:pPr>
              <w:keepNext/>
              <w:keepLines/>
              <w:jc w:val="center"/>
              <w:rPr>
                <w:rFonts w:ascii="Franklin Gothic Medium" w:hAnsi="Franklin Gothic Medium" w:cs="Arial"/>
                <w:color w:val="auto"/>
              </w:rPr>
            </w:pPr>
            <w:r w:rsidRPr="005424D7">
              <w:rPr>
                <w:rFonts w:ascii="Franklin Gothic Medium" w:hAnsi="Franklin Gothic Medium" w:cs="Arial"/>
                <w:color w:val="auto"/>
              </w:rPr>
              <w:t>8</w:t>
            </w:r>
          </w:p>
        </w:tc>
        <w:tc>
          <w:tcPr>
            <w:tcW w:w="1890" w:type="dxa"/>
            <w:tcBorders>
              <w:top w:val="single" w:sz="4" w:space="0" w:color="auto"/>
              <w:left w:val="single" w:sz="4" w:space="0" w:color="auto"/>
              <w:bottom w:val="single" w:sz="4" w:space="0" w:color="auto"/>
              <w:right w:val="single" w:sz="4" w:space="0" w:color="auto"/>
            </w:tcBorders>
            <w:vAlign w:val="center"/>
          </w:tcPr>
          <w:p w:rsidR="00F423EA" w:rsidRPr="005424D7" w:rsidRDefault="003200CE" w:rsidP="0022478B">
            <w:pPr>
              <w:keepNext/>
              <w:keepLines/>
              <w:rPr>
                <w:rFonts w:ascii="Franklin Gothic Medium" w:hAnsi="Franklin Gothic Medium" w:cs="Arial"/>
                <w:color w:val="auto"/>
                <w:lang w:val="ru-RU"/>
              </w:rPr>
            </w:pPr>
            <w:r>
              <w:rPr>
                <w:rFonts w:ascii="Franklin Gothic Medium" w:hAnsi="Franklin Gothic Medium" w:cs="Arial"/>
                <w:lang w:val="sr-Cyrl-CS"/>
              </w:rPr>
              <w:t>Т</w:t>
            </w:r>
            <w:r w:rsidR="00F423EA" w:rsidRPr="005424D7">
              <w:rPr>
                <w:rFonts w:ascii="Franklin Gothic Medium" w:hAnsi="Franklin Gothic Medium" w:cs="Arial"/>
                <w:lang w:val="ru-RU"/>
              </w:rPr>
              <w:t xml:space="preserve">ечно абразивно средство са </w:t>
            </w:r>
            <w:r w:rsidR="0022478B">
              <w:rPr>
                <w:rFonts w:ascii="Franklin Gothic Medium" w:hAnsi="Franklin Gothic Medium" w:cs="Arial"/>
                <w:lang w:val="ru-RU"/>
              </w:rPr>
              <w:t>великом снагом скидања загорелих и тврдокорних запрљања са чврстих површина пријатног мириса</w:t>
            </w:r>
          </w:p>
        </w:tc>
        <w:tc>
          <w:tcPr>
            <w:tcW w:w="153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keepLines/>
              <w:jc w:val="center"/>
              <w:rPr>
                <w:rFonts w:ascii="Franklin Gothic Medium" w:hAnsi="Franklin Gothic Medium" w:cs="Arial"/>
                <w:color w:val="auto"/>
                <w:lang w:val="ru-RU"/>
              </w:rPr>
            </w:pPr>
          </w:p>
        </w:tc>
        <w:tc>
          <w:tcPr>
            <w:tcW w:w="810" w:type="dxa"/>
            <w:tcBorders>
              <w:top w:val="single" w:sz="4" w:space="0" w:color="auto"/>
              <w:left w:val="single" w:sz="4" w:space="0" w:color="auto"/>
              <w:bottom w:val="single" w:sz="4" w:space="0" w:color="auto"/>
              <w:right w:val="single" w:sz="4" w:space="0" w:color="auto"/>
            </w:tcBorders>
            <w:vAlign w:val="center"/>
          </w:tcPr>
          <w:p w:rsidR="00F423EA" w:rsidRPr="00531E50" w:rsidRDefault="00F423EA" w:rsidP="009C5323">
            <w:pPr>
              <w:keepNext/>
              <w:keepLines/>
              <w:jc w:val="center"/>
              <w:rPr>
                <w:rFonts w:ascii="Franklin Gothic Medium" w:hAnsi="Franklin Gothic Medium" w:cs="Arial"/>
                <w:lang w:val="ru-RU"/>
              </w:rPr>
            </w:pPr>
            <w:r w:rsidRPr="00B757E3">
              <w:rPr>
                <w:rFonts w:ascii="Franklin Gothic Medium" w:hAnsi="Franklin Gothic Medium" w:cs="Arial"/>
              </w:rPr>
              <w:t>ком</w:t>
            </w:r>
          </w:p>
        </w:tc>
        <w:tc>
          <w:tcPr>
            <w:tcW w:w="900" w:type="dxa"/>
            <w:tcBorders>
              <w:top w:val="single" w:sz="4" w:space="0" w:color="auto"/>
              <w:left w:val="single" w:sz="4" w:space="0" w:color="auto"/>
              <w:bottom w:val="single" w:sz="4" w:space="0" w:color="auto"/>
              <w:right w:val="single" w:sz="4" w:space="0" w:color="auto"/>
            </w:tcBorders>
            <w:vAlign w:val="center"/>
          </w:tcPr>
          <w:p w:rsidR="00F423EA" w:rsidRPr="00531E50" w:rsidRDefault="0022478B" w:rsidP="00F423EA">
            <w:pPr>
              <w:keepNext/>
              <w:keepLines/>
              <w:jc w:val="center"/>
              <w:rPr>
                <w:rFonts w:ascii="Franklin Gothic Medium" w:hAnsi="Franklin Gothic Medium" w:cs="Arial"/>
                <w:lang w:val="ru-RU"/>
              </w:rPr>
            </w:pPr>
            <w:r>
              <w:rPr>
                <w:rFonts w:ascii="Franklin Gothic Medium" w:hAnsi="Franklin Gothic Medium" w:cs="Arial"/>
                <w:lang w:val="ru-RU"/>
              </w:rPr>
              <w:t>80</w:t>
            </w:r>
          </w:p>
        </w:tc>
        <w:tc>
          <w:tcPr>
            <w:tcW w:w="1350" w:type="dxa"/>
            <w:tcBorders>
              <w:top w:val="single" w:sz="4" w:space="0" w:color="auto"/>
              <w:left w:val="single" w:sz="4" w:space="0" w:color="auto"/>
              <w:bottom w:val="single" w:sz="4" w:space="0" w:color="auto"/>
              <w:right w:val="single" w:sz="4" w:space="0" w:color="auto"/>
            </w:tcBorders>
          </w:tcPr>
          <w:p w:rsidR="00F423EA" w:rsidRPr="00531E50" w:rsidRDefault="00F423EA" w:rsidP="004F6A5C">
            <w:pPr>
              <w:keepNext/>
              <w:keepLines/>
              <w:jc w:val="center"/>
              <w:rPr>
                <w:rFonts w:ascii="Franklin Gothic Medium" w:hAnsi="Franklin Gothic Medium" w:cs="Arial"/>
                <w:lang w:val="ru-RU"/>
              </w:rPr>
            </w:pPr>
          </w:p>
        </w:tc>
        <w:tc>
          <w:tcPr>
            <w:tcW w:w="1350" w:type="dxa"/>
            <w:tcBorders>
              <w:top w:val="single" w:sz="4" w:space="0" w:color="auto"/>
              <w:left w:val="single" w:sz="4" w:space="0" w:color="auto"/>
              <w:bottom w:val="single" w:sz="4" w:space="0" w:color="auto"/>
              <w:right w:val="single" w:sz="4" w:space="0" w:color="auto"/>
            </w:tcBorders>
          </w:tcPr>
          <w:p w:rsidR="00F423EA" w:rsidRPr="00531E50" w:rsidRDefault="00F423EA" w:rsidP="004F6A5C">
            <w:pPr>
              <w:keepNext/>
              <w:keepLines/>
              <w:jc w:val="center"/>
              <w:rPr>
                <w:rFonts w:ascii="Franklin Gothic Medium" w:hAnsi="Franklin Gothic Medium" w:cs="Arial"/>
                <w:lang w:val="ru-RU"/>
              </w:rPr>
            </w:pPr>
          </w:p>
        </w:tc>
      </w:tr>
      <w:tr w:rsidR="00F423EA" w:rsidRPr="001B2C1B" w:rsidTr="00F83F55">
        <w:tc>
          <w:tcPr>
            <w:tcW w:w="720" w:type="dxa"/>
            <w:vMerge/>
            <w:tcBorders>
              <w:left w:val="single" w:sz="4" w:space="0" w:color="auto"/>
              <w:right w:val="single" w:sz="4" w:space="0" w:color="auto"/>
            </w:tcBorders>
          </w:tcPr>
          <w:p w:rsidR="00F423EA" w:rsidRPr="001B2C1B" w:rsidRDefault="00F423EA" w:rsidP="00720499">
            <w:pPr>
              <w:jc w:val="center"/>
              <w:rPr>
                <w:rFonts w:ascii="Franklin Gothic Medium" w:hAnsi="Franklin Gothic Medium" w:cs="Arial"/>
                <w:lang w:val="ru-RU"/>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720499">
            <w:pPr>
              <w:keepNext/>
              <w:keepLines/>
              <w:jc w:val="center"/>
              <w:rPr>
                <w:rFonts w:ascii="Franklin Gothic Medium" w:hAnsi="Franklin Gothic Medium" w:cs="Arial"/>
                <w:color w:val="auto"/>
              </w:rPr>
            </w:pPr>
            <w:r w:rsidRPr="005424D7">
              <w:rPr>
                <w:rFonts w:ascii="Franklin Gothic Medium" w:hAnsi="Franklin Gothic Medium" w:cs="Arial"/>
                <w:color w:val="auto"/>
              </w:rPr>
              <w:t>9</w:t>
            </w:r>
          </w:p>
        </w:tc>
        <w:tc>
          <w:tcPr>
            <w:tcW w:w="189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keepLines/>
              <w:rPr>
                <w:rFonts w:ascii="Franklin Gothic Medium" w:hAnsi="Franklin Gothic Medium" w:cs="Arial"/>
                <w:lang w:val="ru-RU"/>
              </w:rPr>
            </w:pPr>
            <w:r w:rsidRPr="005424D7">
              <w:rPr>
                <w:rFonts w:ascii="Franklin Gothic Medium" w:hAnsi="Franklin Gothic Medium" w:cs="Arial"/>
                <w:lang w:val="ru-RU"/>
              </w:rPr>
              <w:t xml:space="preserve">Течно средство, растворљиво у води, за прање  санитарних површина, мокрих чворова и водоотпорних подова(концентрат). </w:t>
            </w:r>
          </w:p>
        </w:tc>
        <w:tc>
          <w:tcPr>
            <w:tcW w:w="153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keepLines/>
              <w:jc w:val="center"/>
              <w:rPr>
                <w:rFonts w:ascii="Franklin Gothic Medium" w:hAnsi="Franklin Gothic Medium" w:cs="Arial"/>
                <w:color w:val="auto"/>
                <w:lang w:val="ru-RU"/>
              </w:rPr>
            </w:pPr>
          </w:p>
        </w:tc>
        <w:tc>
          <w:tcPr>
            <w:tcW w:w="810" w:type="dxa"/>
            <w:tcBorders>
              <w:top w:val="single" w:sz="4" w:space="0" w:color="auto"/>
              <w:left w:val="single" w:sz="4" w:space="0" w:color="auto"/>
              <w:bottom w:val="single" w:sz="4" w:space="0" w:color="auto"/>
              <w:right w:val="single" w:sz="4" w:space="0" w:color="auto"/>
            </w:tcBorders>
            <w:vAlign w:val="center"/>
          </w:tcPr>
          <w:p w:rsidR="00F423EA" w:rsidRPr="00B757E3" w:rsidRDefault="00F423EA" w:rsidP="009C5323">
            <w:pPr>
              <w:keepNext/>
              <w:keepLines/>
              <w:jc w:val="center"/>
              <w:rPr>
                <w:rFonts w:ascii="Franklin Gothic Medium" w:hAnsi="Franklin Gothic Medium" w:cs="Arial"/>
              </w:rPr>
            </w:pPr>
            <w:r w:rsidRPr="00B757E3">
              <w:rPr>
                <w:rFonts w:ascii="Franklin Gothic Medium" w:hAnsi="Franklin Gothic Medium" w:cs="Arial"/>
              </w:rPr>
              <w:t>ком</w:t>
            </w:r>
          </w:p>
        </w:tc>
        <w:tc>
          <w:tcPr>
            <w:tcW w:w="900" w:type="dxa"/>
            <w:tcBorders>
              <w:top w:val="single" w:sz="4" w:space="0" w:color="auto"/>
              <w:left w:val="single" w:sz="4" w:space="0" w:color="auto"/>
              <w:bottom w:val="single" w:sz="4" w:space="0" w:color="auto"/>
              <w:right w:val="single" w:sz="4" w:space="0" w:color="auto"/>
            </w:tcBorders>
            <w:vAlign w:val="center"/>
          </w:tcPr>
          <w:p w:rsidR="00F423EA" w:rsidRPr="00265DF0" w:rsidRDefault="00F423EA" w:rsidP="00F423EA">
            <w:pPr>
              <w:keepNext/>
              <w:keepLines/>
              <w:jc w:val="center"/>
              <w:rPr>
                <w:rFonts w:ascii="Franklin Gothic Medium" w:hAnsi="Franklin Gothic Medium" w:cs="Arial"/>
                <w:lang w:val="sr-Cyrl-CS"/>
              </w:rPr>
            </w:pPr>
            <w:r>
              <w:rPr>
                <w:rFonts w:ascii="Franklin Gothic Medium" w:hAnsi="Franklin Gothic Medium" w:cs="Arial"/>
                <w:lang w:val="sr-Cyrl-CS"/>
              </w:rPr>
              <w:t>80</w:t>
            </w:r>
          </w:p>
        </w:tc>
        <w:tc>
          <w:tcPr>
            <w:tcW w:w="135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keepLines/>
              <w:jc w:val="center"/>
              <w:rPr>
                <w:rFonts w:ascii="Franklin Gothic Medium" w:hAnsi="Franklin Gothic Medium" w:cs="Arial"/>
              </w:rPr>
            </w:pPr>
          </w:p>
        </w:tc>
        <w:tc>
          <w:tcPr>
            <w:tcW w:w="135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keepLines/>
              <w:jc w:val="center"/>
              <w:rPr>
                <w:rFonts w:ascii="Franklin Gothic Medium" w:hAnsi="Franklin Gothic Medium" w:cs="Arial"/>
              </w:rPr>
            </w:pPr>
          </w:p>
        </w:tc>
      </w:tr>
      <w:tr w:rsidR="00F423EA" w:rsidRPr="00E3202D" w:rsidTr="00F83F55">
        <w:tc>
          <w:tcPr>
            <w:tcW w:w="720" w:type="dxa"/>
            <w:vMerge/>
            <w:tcBorders>
              <w:left w:val="single" w:sz="4" w:space="0" w:color="auto"/>
              <w:right w:val="single" w:sz="4" w:space="0" w:color="auto"/>
            </w:tcBorders>
          </w:tcPr>
          <w:p w:rsidR="00F423EA" w:rsidRPr="001B2C1B" w:rsidRDefault="00F423EA" w:rsidP="00720499">
            <w:pPr>
              <w:jc w:val="center"/>
              <w:rPr>
                <w:rFonts w:ascii="Franklin Gothic Medium" w:hAnsi="Franklin Gothic Medium" w:cs="Arial"/>
                <w:lang w:val="ru-RU"/>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720499">
            <w:pPr>
              <w:keepNext/>
              <w:keepLines/>
              <w:jc w:val="center"/>
              <w:rPr>
                <w:rFonts w:ascii="Franklin Gothic Medium" w:hAnsi="Franklin Gothic Medium" w:cs="Arial"/>
                <w:color w:val="auto"/>
              </w:rPr>
            </w:pPr>
            <w:r w:rsidRPr="005424D7">
              <w:rPr>
                <w:rFonts w:ascii="Franklin Gothic Medium" w:hAnsi="Franklin Gothic Medium" w:cs="Arial"/>
                <w:color w:val="auto"/>
              </w:rPr>
              <w:t>10</w:t>
            </w:r>
          </w:p>
        </w:tc>
        <w:tc>
          <w:tcPr>
            <w:tcW w:w="189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691BC1">
            <w:pPr>
              <w:keepNext/>
              <w:keepLines/>
              <w:rPr>
                <w:rFonts w:ascii="Franklin Gothic Medium" w:hAnsi="Franklin Gothic Medium" w:cs="Arial"/>
                <w:lang w:val="ru-RU"/>
              </w:rPr>
            </w:pPr>
            <w:r w:rsidRPr="005424D7">
              <w:rPr>
                <w:rFonts w:ascii="Franklin Gothic Medium" w:hAnsi="Franklin Gothic Medium" w:cs="Arial"/>
                <w:lang w:val="ru-RU"/>
              </w:rPr>
              <w:t xml:space="preserve">Течно средство за скидање каменца </w:t>
            </w:r>
            <w:r w:rsidRPr="005424D7">
              <w:rPr>
                <w:rFonts w:ascii="Franklin Gothic Medium" w:hAnsi="Franklin Gothic Medium" w:cs="Arial"/>
                <w:lang w:val="sr-Cyrl-CS"/>
              </w:rPr>
              <w:t xml:space="preserve">за посуђе од инокса – шерпе, лонци, судопере и </w:t>
            </w:r>
            <w:r w:rsidRPr="005424D7">
              <w:rPr>
                <w:rFonts w:ascii="Franklin Gothic Medium" w:hAnsi="Franklin Gothic Medium" w:cs="Arial"/>
                <w:lang w:val="sr-Cyrl-CS"/>
              </w:rPr>
              <w:lastRenderedPageBreak/>
              <w:t xml:space="preserve">чесме </w:t>
            </w:r>
          </w:p>
        </w:tc>
        <w:tc>
          <w:tcPr>
            <w:tcW w:w="153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keepLines/>
              <w:jc w:val="center"/>
              <w:rPr>
                <w:rFonts w:ascii="Franklin Gothic Medium" w:hAnsi="Franklin Gothic Medium" w:cs="Arial"/>
                <w:color w:val="auto"/>
                <w:lang w:val="ru-RU"/>
              </w:rPr>
            </w:pPr>
          </w:p>
        </w:tc>
        <w:tc>
          <w:tcPr>
            <w:tcW w:w="810" w:type="dxa"/>
            <w:tcBorders>
              <w:top w:val="single" w:sz="4" w:space="0" w:color="auto"/>
              <w:left w:val="single" w:sz="4" w:space="0" w:color="auto"/>
              <w:bottom w:val="single" w:sz="4" w:space="0" w:color="auto"/>
              <w:right w:val="single" w:sz="4" w:space="0" w:color="auto"/>
            </w:tcBorders>
            <w:vAlign w:val="center"/>
          </w:tcPr>
          <w:p w:rsidR="00F423EA" w:rsidRPr="00B757E3" w:rsidRDefault="00F423EA" w:rsidP="009C5323">
            <w:pPr>
              <w:keepNext/>
              <w:keepLines/>
              <w:jc w:val="center"/>
              <w:rPr>
                <w:rFonts w:ascii="Franklin Gothic Medium" w:hAnsi="Franklin Gothic Medium" w:cs="Arial"/>
              </w:rPr>
            </w:pPr>
            <w:r w:rsidRPr="00B757E3">
              <w:rPr>
                <w:rFonts w:ascii="Franklin Gothic Medium" w:hAnsi="Franklin Gothic Medium" w:cs="Arial"/>
              </w:rPr>
              <w:t>ком</w:t>
            </w:r>
          </w:p>
        </w:tc>
        <w:tc>
          <w:tcPr>
            <w:tcW w:w="900" w:type="dxa"/>
            <w:tcBorders>
              <w:top w:val="single" w:sz="4" w:space="0" w:color="auto"/>
              <w:left w:val="single" w:sz="4" w:space="0" w:color="auto"/>
              <w:bottom w:val="single" w:sz="4" w:space="0" w:color="auto"/>
              <w:right w:val="single" w:sz="4" w:space="0" w:color="auto"/>
            </w:tcBorders>
            <w:vAlign w:val="center"/>
          </w:tcPr>
          <w:p w:rsidR="00F423EA" w:rsidRPr="00265DF0" w:rsidRDefault="00F423EA" w:rsidP="00F423EA">
            <w:pPr>
              <w:keepNext/>
              <w:keepLines/>
              <w:jc w:val="center"/>
              <w:rPr>
                <w:rFonts w:ascii="Franklin Gothic Medium" w:hAnsi="Franklin Gothic Medium" w:cs="Arial"/>
                <w:lang w:val="ru-RU"/>
              </w:rPr>
            </w:pPr>
            <w:r>
              <w:rPr>
                <w:rFonts w:ascii="Franklin Gothic Medium" w:hAnsi="Franklin Gothic Medium" w:cs="Arial"/>
                <w:lang w:val="ru-RU"/>
              </w:rPr>
              <w:t>30</w:t>
            </w:r>
          </w:p>
        </w:tc>
        <w:tc>
          <w:tcPr>
            <w:tcW w:w="135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keepLines/>
              <w:jc w:val="center"/>
              <w:rPr>
                <w:rFonts w:ascii="Franklin Gothic Medium" w:hAnsi="Franklin Gothic Medium" w:cs="Arial"/>
              </w:rPr>
            </w:pPr>
          </w:p>
        </w:tc>
        <w:tc>
          <w:tcPr>
            <w:tcW w:w="135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keepLines/>
              <w:jc w:val="center"/>
              <w:rPr>
                <w:rFonts w:ascii="Franklin Gothic Medium" w:hAnsi="Franklin Gothic Medium" w:cs="Arial"/>
              </w:rPr>
            </w:pPr>
          </w:p>
        </w:tc>
      </w:tr>
    </w:tbl>
    <w:p w:rsidR="00F83F55" w:rsidRDefault="00F83F55">
      <w:pPr>
        <w:rPr>
          <w:lang w:val="sr-Cyrl-CS"/>
        </w:rPr>
      </w:pPr>
    </w:p>
    <w:p w:rsidR="00F83F55" w:rsidRDefault="00F83F55">
      <w:pPr>
        <w:rPr>
          <w:lang w:val="sr-Cyrl-CS"/>
        </w:rPr>
      </w:pPr>
    </w:p>
    <w:p w:rsidR="00F83F55" w:rsidRDefault="00F83F55">
      <w:pPr>
        <w:rPr>
          <w:lang w:val="sr-Cyrl-CS"/>
        </w:rPr>
      </w:pPr>
    </w:p>
    <w:p w:rsidR="00F83F55" w:rsidRDefault="00F83F55">
      <w:pPr>
        <w:rPr>
          <w:lang w:val="sr-Cyrl-CS"/>
        </w:rPr>
      </w:pPr>
    </w:p>
    <w:p w:rsidR="00F83F55" w:rsidRPr="00F83F55" w:rsidRDefault="00F83F55">
      <w:pPr>
        <w:rPr>
          <w:lang w:val="sr-Cyrl-CS"/>
        </w:rPr>
      </w:pPr>
    </w:p>
    <w:tbl>
      <w:tblPr>
        <w:tblW w:w="9270" w:type="dxa"/>
        <w:tblInd w:w="468" w:type="dxa"/>
        <w:tblBorders>
          <w:top w:val="single" w:sz="4" w:space="0" w:color="auto"/>
          <w:left w:val="single" w:sz="4" w:space="0" w:color="auto"/>
          <w:bottom w:val="single" w:sz="4" w:space="0" w:color="auto"/>
          <w:right w:val="single" w:sz="4" w:space="0" w:color="auto"/>
        </w:tblBorders>
        <w:tblLayout w:type="fixed"/>
        <w:tblLook w:val="0000"/>
      </w:tblPr>
      <w:tblGrid>
        <w:gridCol w:w="720"/>
        <w:gridCol w:w="720"/>
        <w:gridCol w:w="2160"/>
        <w:gridCol w:w="1260"/>
        <w:gridCol w:w="810"/>
        <w:gridCol w:w="900"/>
        <w:gridCol w:w="1350"/>
        <w:gridCol w:w="1350"/>
      </w:tblGrid>
      <w:tr w:rsidR="00F423EA" w:rsidRPr="00E3202D" w:rsidTr="00F423EA">
        <w:tc>
          <w:tcPr>
            <w:tcW w:w="720" w:type="dxa"/>
            <w:vMerge w:val="restart"/>
            <w:tcBorders>
              <w:left w:val="single" w:sz="4" w:space="0" w:color="auto"/>
              <w:right w:val="single" w:sz="4" w:space="0" w:color="auto"/>
            </w:tcBorders>
            <w:vAlign w:val="center"/>
          </w:tcPr>
          <w:p w:rsidR="00F423EA" w:rsidRPr="0028052F" w:rsidRDefault="00F423EA" w:rsidP="00F83F55">
            <w:pPr>
              <w:jc w:val="center"/>
              <w:rPr>
                <w:rFonts w:ascii="Franklin Gothic Medium" w:hAnsi="Franklin Gothic Medium" w:cs="Arial"/>
              </w:rPr>
            </w:pPr>
            <w:r w:rsidRPr="008F483D">
              <w:rPr>
                <w:rFonts w:ascii="Franklin Gothic Medium" w:hAnsi="Franklin Gothic Medium" w:cs="Arial"/>
                <w:sz w:val="28"/>
                <w:szCs w:val="28"/>
              </w:rPr>
              <w:t>1</w:t>
            </w:r>
            <w:r>
              <w:rPr>
                <w:rFonts w:ascii="Franklin Gothic Medium" w:hAnsi="Franklin Gothic Medium" w:cs="Arial"/>
                <w:sz w:val="28"/>
                <w:szCs w:val="28"/>
              </w:rPr>
              <w:t>.</w:t>
            </w: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720499">
            <w:pPr>
              <w:keepNext/>
              <w:keepLines/>
              <w:jc w:val="center"/>
              <w:rPr>
                <w:rFonts w:ascii="Franklin Gothic Medium" w:hAnsi="Franklin Gothic Medium" w:cs="Arial"/>
                <w:color w:val="auto"/>
              </w:rPr>
            </w:pPr>
            <w:r w:rsidRPr="005424D7">
              <w:rPr>
                <w:rFonts w:ascii="Franklin Gothic Medium" w:hAnsi="Franklin Gothic Medium" w:cs="Arial"/>
                <w:color w:val="auto"/>
              </w:rPr>
              <w:t>11</w:t>
            </w:r>
          </w:p>
        </w:tc>
        <w:tc>
          <w:tcPr>
            <w:tcW w:w="216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691BC1">
            <w:pPr>
              <w:keepNext/>
              <w:rPr>
                <w:rFonts w:ascii="Franklin Gothic Medium" w:hAnsi="Franklin Gothic Medium" w:cs="Arial"/>
                <w:lang w:val="ru-RU"/>
              </w:rPr>
            </w:pPr>
            <w:r w:rsidRPr="005424D7">
              <w:rPr>
                <w:rFonts w:ascii="Franklin Gothic Medium" w:hAnsi="Franklin Gothic Medium" w:cs="Arial"/>
                <w:lang w:val="ru-RU"/>
              </w:rPr>
              <w:t>Течно средство за прање ламината растворљиво у води</w:t>
            </w:r>
            <w:r w:rsidR="00691BC1">
              <w:rPr>
                <w:rFonts w:ascii="Franklin Gothic Medium" w:hAnsi="Franklin Gothic Medium" w:cs="Arial"/>
                <w:lang w:val="ru-RU"/>
              </w:rPr>
              <w:t>.</w:t>
            </w:r>
          </w:p>
        </w:tc>
        <w:tc>
          <w:tcPr>
            <w:tcW w:w="126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keepLines/>
              <w:jc w:val="center"/>
              <w:rPr>
                <w:rFonts w:ascii="Franklin Gothic Medium" w:hAnsi="Franklin Gothic Medium" w:cs="Arial"/>
                <w:color w:val="auto"/>
                <w:lang w:val="ru-RU"/>
              </w:rPr>
            </w:pPr>
          </w:p>
        </w:tc>
        <w:tc>
          <w:tcPr>
            <w:tcW w:w="810" w:type="dxa"/>
            <w:tcBorders>
              <w:top w:val="single" w:sz="4" w:space="0" w:color="auto"/>
              <w:left w:val="single" w:sz="4" w:space="0" w:color="auto"/>
              <w:bottom w:val="single" w:sz="4" w:space="0" w:color="auto"/>
              <w:right w:val="single" w:sz="4" w:space="0" w:color="auto"/>
            </w:tcBorders>
            <w:vAlign w:val="center"/>
          </w:tcPr>
          <w:p w:rsidR="00F423EA" w:rsidRPr="00B757E3" w:rsidRDefault="00F423EA" w:rsidP="009C5323">
            <w:pPr>
              <w:keepNext/>
              <w:jc w:val="center"/>
              <w:rPr>
                <w:rFonts w:ascii="Franklin Gothic Medium" w:hAnsi="Franklin Gothic Medium" w:cs="Arial"/>
              </w:rPr>
            </w:pPr>
            <w:r w:rsidRPr="00B757E3">
              <w:rPr>
                <w:rFonts w:ascii="Franklin Gothic Medium" w:hAnsi="Franklin Gothic Medium" w:cs="Arial"/>
              </w:rPr>
              <w:t>ком</w:t>
            </w:r>
          </w:p>
        </w:tc>
        <w:tc>
          <w:tcPr>
            <w:tcW w:w="900" w:type="dxa"/>
            <w:tcBorders>
              <w:top w:val="single" w:sz="4" w:space="0" w:color="auto"/>
              <w:left w:val="single" w:sz="4" w:space="0" w:color="auto"/>
              <w:bottom w:val="single" w:sz="4" w:space="0" w:color="auto"/>
              <w:right w:val="single" w:sz="4" w:space="0" w:color="auto"/>
            </w:tcBorders>
            <w:vAlign w:val="center"/>
          </w:tcPr>
          <w:p w:rsidR="00F423EA" w:rsidRPr="00265DF0" w:rsidRDefault="00F423EA" w:rsidP="00F423EA">
            <w:pPr>
              <w:keepNext/>
              <w:jc w:val="center"/>
              <w:rPr>
                <w:rFonts w:ascii="Franklin Gothic Medium" w:hAnsi="Franklin Gothic Medium" w:cs="Arial"/>
                <w:lang w:val="ru-RU"/>
              </w:rPr>
            </w:pPr>
            <w:r>
              <w:rPr>
                <w:rFonts w:ascii="Franklin Gothic Medium" w:hAnsi="Franklin Gothic Medium" w:cs="Arial"/>
                <w:lang w:val="ru-RU"/>
              </w:rPr>
              <w:t>40</w:t>
            </w:r>
          </w:p>
        </w:tc>
        <w:tc>
          <w:tcPr>
            <w:tcW w:w="135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c>
          <w:tcPr>
            <w:tcW w:w="135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r>
      <w:tr w:rsidR="00F423EA" w:rsidRPr="0022478B" w:rsidTr="00F423EA">
        <w:tc>
          <w:tcPr>
            <w:tcW w:w="720" w:type="dxa"/>
            <w:vMerge/>
            <w:tcBorders>
              <w:left w:val="single" w:sz="4" w:space="0" w:color="auto"/>
              <w:right w:val="single" w:sz="4" w:space="0" w:color="auto"/>
            </w:tcBorders>
          </w:tcPr>
          <w:p w:rsidR="00F423EA" w:rsidRPr="001B2C1B" w:rsidRDefault="00F423EA" w:rsidP="00D54ED1">
            <w:pPr>
              <w:jc w:val="center"/>
              <w:rPr>
                <w:rFonts w:ascii="Franklin Gothic Medium" w:hAnsi="Franklin Gothic Medium" w:cs="Arial"/>
                <w:lang w:val="ru-RU"/>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720499">
            <w:pPr>
              <w:keepNext/>
              <w:keepLines/>
              <w:jc w:val="center"/>
              <w:rPr>
                <w:rFonts w:ascii="Franklin Gothic Medium" w:hAnsi="Franklin Gothic Medium" w:cs="Arial"/>
                <w:color w:val="auto"/>
              </w:rPr>
            </w:pPr>
            <w:r w:rsidRPr="005424D7">
              <w:rPr>
                <w:rFonts w:ascii="Franklin Gothic Medium" w:hAnsi="Franklin Gothic Medium" w:cs="Arial"/>
                <w:color w:val="auto"/>
              </w:rPr>
              <w:t>12</w:t>
            </w:r>
          </w:p>
        </w:tc>
        <w:tc>
          <w:tcPr>
            <w:tcW w:w="216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22478B">
            <w:pPr>
              <w:pStyle w:val="xl46"/>
              <w:keepNext/>
              <w:keepLines/>
              <w:spacing w:before="0" w:beforeAutospacing="0" w:after="0" w:afterAutospacing="0"/>
              <w:textAlignment w:val="auto"/>
              <w:rPr>
                <w:rFonts w:ascii="Franklin Gothic Medium" w:hAnsi="Franklin Gothic Medium"/>
                <w:lang w:val="ru-RU"/>
              </w:rPr>
            </w:pPr>
            <w:r w:rsidRPr="005424D7">
              <w:rPr>
                <w:rFonts w:ascii="Franklin Gothic Medium" w:hAnsi="Franklin Gothic Medium"/>
                <w:lang w:val="ru-RU"/>
              </w:rPr>
              <w:t>Течно средство за прање мермера, растворљиво у води</w:t>
            </w:r>
            <w:r w:rsidR="0022478B">
              <w:rPr>
                <w:rFonts w:ascii="Franklin Gothic Medium" w:hAnsi="Franklin Gothic Medium"/>
                <w:lang w:val="ru-RU"/>
              </w:rPr>
              <w:t>.</w:t>
            </w:r>
            <w:r w:rsidRPr="005424D7">
              <w:rPr>
                <w:rFonts w:ascii="Franklin Gothic Medium" w:hAnsi="Franklin Gothic Medium"/>
                <w:lang w:val="ru-RU"/>
              </w:rPr>
              <w:t xml:space="preserve"> </w:t>
            </w:r>
          </w:p>
        </w:tc>
        <w:tc>
          <w:tcPr>
            <w:tcW w:w="126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keepLines/>
              <w:jc w:val="center"/>
              <w:rPr>
                <w:rFonts w:ascii="Franklin Gothic Medium" w:hAnsi="Franklin Gothic Medium" w:cs="Arial"/>
                <w:color w:val="auto"/>
                <w:lang w:val="ru-RU"/>
              </w:rPr>
            </w:pPr>
          </w:p>
        </w:tc>
        <w:tc>
          <w:tcPr>
            <w:tcW w:w="810" w:type="dxa"/>
            <w:tcBorders>
              <w:top w:val="single" w:sz="4" w:space="0" w:color="auto"/>
              <w:left w:val="single" w:sz="4" w:space="0" w:color="auto"/>
              <w:bottom w:val="single" w:sz="4" w:space="0" w:color="auto"/>
              <w:right w:val="single" w:sz="4" w:space="0" w:color="auto"/>
            </w:tcBorders>
            <w:vAlign w:val="center"/>
          </w:tcPr>
          <w:p w:rsidR="00F423EA" w:rsidRPr="0022478B" w:rsidRDefault="00F423EA" w:rsidP="009C5323">
            <w:pPr>
              <w:keepNext/>
              <w:jc w:val="center"/>
              <w:rPr>
                <w:rFonts w:ascii="Franklin Gothic Medium" w:hAnsi="Franklin Gothic Medium" w:cs="Arial"/>
                <w:lang w:val="ru-RU"/>
              </w:rPr>
            </w:pPr>
            <w:r w:rsidRPr="0022478B">
              <w:rPr>
                <w:rFonts w:ascii="Franklin Gothic Medium" w:hAnsi="Franklin Gothic Medium" w:cs="Arial"/>
                <w:lang w:val="ru-RU"/>
              </w:rPr>
              <w:t>ком</w:t>
            </w:r>
          </w:p>
        </w:tc>
        <w:tc>
          <w:tcPr>
            <w:tcW w:w="900" w:type="dxa"/>
            <w:tcBorders>
              <w:top w:val="single" w:sz="4" w:space="0" w:color="auto"/>
              <w:left w:val="single" w:sz="4" w:space="0" w:color="auto"/>
              <w:bottom w:val="single" w:sz="4" w:space="0" w:color="auto"/>
              <w:right w:val="single" w:sz="4" w:space="0" w:color="auto"/>
            </w:tcBorders>
            <w:vAlign w:val="center"/>
          </w:tcPr>
          <w:p w:rsidR="00F423EA" w:rsidRPr="00265DF0" w:rsidRDefault="00F423EA" w:rsidP="00F423EA">
            <w:pPr>
              <w:keepNext/>
              <w:jc w:val="center"/>
              <w:rPr>
                <w:rFonts w:ascii="Franklin Gothic Medium" w:hAnsi="Franklin Gothic Medium" w:cs="Arial"/>
                <w:lang w:val="sr-Cyrl-CS"/>
              </w:rPr>
            </w:pPr>
            <w:r>
              <w:rPr>
                <w:rFonts w:ascii="Franklin Gothic Medium" w:hAnsi="Franklin Gothic Medium" w:cs="Arial"/>
                <w:lang w:val="sr-Cyrl-CS"/>
              </w:rPr>
              <w:t>10</w:t>
            </w:r>
          </w:p>
        </w:tc>
        <w:tc>
          <w:tcPr>
            <w:tcW w:w="1350" w:type="dxa"/>
            <w:tcBorders>
              <w:top w:val="single" w:sz="4" w:space="0" w:color="auto"/>
              <w:left w:val="single" w:sz="4" w:space="0" w:color="auto"/>
              <w:bottom w:val="single" w:sz="4" w:space="0" w:color="auto"/>
              <w:right w:val="single" w:sz="4" w:space="0" w:color="auto"/>
            </w:tcBorders>
          </w:tcPr>
          <w:p w:rsidR="00F423EA" w:rsidRPr="0022478B" w:rsidRDefault="00F423EA" w:rsidP="004F6A5C">
            <w:pPr>
              <w:keepNext/>
              <w:jc w:val="center"/>
              <w:rPr>
                <w:rFonts w:ascii="Franklin Gothic Medium" w:hAnsi="Franklin Gothic Medium" w:cs="Arial"/>
                <w:lang w:val="ru-RU"/>
              </w:rPr>
            </w:pPr>
          </w:p>
        </w:tc>
        <w:tc>
          <w:tcPr>
            <w:tcW w:w="1350" w:type="dxa"/>
            <w:tcBorders>
              <w:top w:val="single" w:sz="4" w:space="0" w:color="auto"/>
              <w:left w:val="single" w:sz="4" w:space="0" w:color="auto"/>
              <w:bottom w:val="single" w:sz="4" w:space="0" w:color="auto"/>
              <w:right w:val="single" w:sz="4" w:space="0" w:color="auto"/>
            </w:tcBorders>
          </w:tcPr>
          <w:p w:rsidR="00F423EA" w:rsidRPr="0022478B" w:rsidRDefault="00F423EA" w:rsidP="004F6A5C">
            <w:pPr>
              <w:keepNext/>
              <w:jc w:val="center"/>
              <w:rPr>
                <w:rFonts w:ascii="Franklin Gothic Medium" w:hAnsi="Franklin Gothic Medium" w:cs="Arial"/>
                <w:lang w:val="ru-RU"/>
              </w:rPr>
            </w:pPr>
          </w:p>
        </w:tc>
      </w:tr>
      <w:tr w:rsidR="00F423EA" w:rsidRPr="001B2C1B" w:rsidTr="00F423EA">
        <w:tc>
          <w:tcPr>
            <w:tcW w:w="720" w:type="dxa"/>
            <w:vMerge/>
            <w:tcBorders>
              <w:left w:val="single" w:sz="4" w:space="0" w:color="auto"/>
              <w:right w:val="single" w:sz="4" w:space="0" w:color="auto"/>
            </w:tcBorders>
            <w:vAlign w:val="center"/>
          </w:tcPr>
          <w:p w:rsidR="00F423EA" w:rsidRPr="0022478B" w:rsidRDefault="00F423EA" w:rsidP="00D54ED1">
            <w:pPr>
              <w:jc w:val="center"/>
              <w:rPr>
                <w:rFonts w:ascii="Franklin Gothic Medium" w:hAnsi="Franklin Gothic Medium" w:cs="Arial"/>
                <w:sz w:val="28"/>
                <w:szCs w:val="28"/>
                <w:lang w:val="ru-RU"/>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22478B" w:rsidRDefault="00F423EA" w:rsidP="00720499">
            <w:pPr>
              <w:keepNext/>
              <w:keepLines/>
              <w:jc w:val="center"/>
              <w:rPr>
                <w:rFonts w:ascii="Franklin Gothic Medium" w:hAnsi="Franklin Gothic Medium" w:cs="Arial"/>
                <w:color w:val="auto"/>
                <w:lang w:val="ru-RU"/>
              </w:rPr>
            </w:pPr>
            <w:r w:rsidRPr="0022478B">
              <w:rPr>
                <w:rFonts w:ascii="Franklin Gothic Medium" w:hAnsi="Franklin Gothic Medium" w:cs="Arial"/>
                <w:color w:val="auto"/>
                <w:lang w:val="ru-RU"/>
              </w:rPr>
              <w:t>13</w:t>
            </w:r>
          </w:p>
        </w:tc>
        <w:tc>
          <w:tcPr>
            <w:tcW w:w="216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rPr>
                <w:rFonts w:ascii="Franklin Gothic Medium" w:hAnsi="Franklin Gothic Medium" w:cs="Arial"/>
                <w:lang w:val="ru-RU"/>
              </w:rPr>
            </w:pPr>
            <w:r w:rsidRPr="005424D7">
              <w:rPr>
                <w:rFonts w:ascii="Franklin Gothic Medium" w:hAnsi="Franklin Gothic Medium" w:cs="Arial"/>
                <w:lang w:val="sr-Cyrl-CS"/>
              </w:rPr>
              <w:t>Спреј</w:t>
            </w:r>
            <w:r w:rsidRPr="005424D7">
              <w:rPr>
                <w:rFonts w:ascii="Franklin Gothic Medium" w:hAnsi="Franklin Gothic Medium" w:cs="Arial"/>
                <w:lang w:val="ru-RU"/>
              </w:rPr>
              <w:t xml:space="preserve"> за чишћење и сјај дрвених површина-фурниране иверице, директно се наноси распршивањем на дрво, антистатик(концентрат).</w:t>
            </w:r>
          </w:p>
        </w:tc>
        <w:tc>
          <w:tcPr>
            <w:tcW w:w="126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keepLines/>
              <w:jc w:val="center"/>
              <w:rPr>
                <w:rFonts w:ascii="Franklin Gothic Medium" w:hAnsi="Franklin Gothic Medium" w:cs="Arial"/>
                <w:color w:val="auto"/>
                <w:lang w:val="ru-RU"/>
              </w:rPr>
            </w:pPr>
          </w:p>
        </w:tc>
        <w:tc>
          <w:tcPr>
            <w:tcW w:w="810" w:type="dxa"/>
            <w:tcBorders>
              <w:top w:val="single" w:sz="4" w:space="0" w:color="auto"/>
              <w:left w:val="single" w:sz="4" w:space="0" w:color="auto"/>
              <w:bottom w:val="single" w:sz="4" w:space="0" w:color="auto"/>
              <w:right w:val="single" w:sz="4" w:space="0" w:color="auto"/>
            </w:tcBorders>
            <w:vAlign w:val="center"/>
          </w:tcPr>
          <w:p w:rsidR="00F423EA" w:rsidRPr="00B757E3" w:rsidRDefault="00F423EA" w:rsidP="009C5323">
            <w:pPr>
              <w:pStyle w:val="xl24"/>
              <w:keepNext/>
              <w:keepLines/>
              <w:spacing w:before="0" w:beforeAutospacing="0" w:after="0" w:afterAutospacing="0"/>
              <w:rPr>
                <w:rFonts w:ascii="Franklin Gothic Medium" w:hAnsi="Franklin Gothic Medium" w:cs="Arial"/>
                <w:color w:val="000000"/>
              </w:rPr>
            </w:pPr>
            <w:r w:rsidRPr="00B757E3">
              <w:rPr>
                <w:rFonts w:ascii="Franklin Gothic Medium" w:hAnsi="Franklin Gothic Medium" w:cs="Arial"/>
                <w:color w:val="000000"/>
              </w:rPr>
              <w:t>ком</w:t>
            </w:r>
          </w:p>
        </w:tc>
        <w:tc>
          <w:tcPr>
            <w:tcW w:w="900" w:type="dxa"/>
            <w:tcBorders>
              <w:top w:val="single" w:sz="4" w:space="0" w:color="auto"/>
              <w:left w:val="single" w:sz="4" w:space="0" w:color="auto"/>
              <w:bottom w:val="single" w:sz="4" w:space="0" w:color="auto"/>
              <w:right w:val="single" w:sz="4" w:space="0" w:color="auto"/>
            </w:tcBorders>
            <w:vAlign w:val="center"/>
          </w:tcPr>
          <w:p w:rsidR="00F423EA" w:rsidRPr="00265DF0" w:rsidRDefault="00F423EA" w:rsidP="00F423EA">
            <w:pPr>
              <w:pStyle w:val="xl24"/>
              <w:keepNext/>
              <w:keepLines/>
              <w:spacing w:before="0" w:beforeAutospacing="0" w:after="0" w:afterAutospacing="0"/>
              <w:rPr>
                <w:rFonts w:ascii="Franklin Gothic Medium" w:hAnsi="Franklin Gothic Medium" w:cs="Arial"/>
                <w:color w:val="000000"/>
                <w:lang w:val="sr-Cyrl-CS"/>
              </w:rPr>
            </w:pPr>
            <w:r>
              <w:rPr>
                <w:rFonts w:ascii="Franklin Gothic Medium" w:hAnsi="Franklin Gothic Medium" w:cs="Arial"/>
                <w:color w:val="000000"/>
                <w:lang w:val="sr-Cyrl-CS"/>
              </w:rPr>
              <w:t>2</w:t>
            </w:r>
          </w:p>
        </w:tc>
        <w:tc>
          <w:tcPr>
            <w:tcW w:w="135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pStyle w:val="xl24"/>
              <w:keepNext/>
              <w:keepLines/>
              <w:spacing w:before="0" w:beforeAutospacing="0" w:after="0" w:afterAutospacing="0"/>
              <w:rPr>
                <w:rFonts w:ascii="Franklin Gothic Medium" w:hAnsi="Franklin Gothic Medium" w:cs="Arial"/>
                <w:color w:val="000000"/>
              </w:rPr>
            </w:pPr>
          </w:p>
        </w:tc>
        <w:tc>
          <w:tcPr>
            <w:tcW w:w="135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pStyle w:val="xl24"/>
              <w:keepNext/>
              <w:keepLines/>
              <w:spacing w:before="0" w:beforeAutospacing="0" w:after="0" w:afterAutospacing="0"/>
              <w:rPr>
                <w:rFonts w:ascii="Franklin Gothic Medium" w:hAnsi="Franklin Gothic Medium" w:cs="Arial"/>
                <w:color w:val="000000"/>
              </w:rPr>
            </w:pPr>
          </w:p>
        </w:tc>
      </w:tr>
      <w:tr w:rsidR="00F423EA" w:rsidRPr="00C12B12" w:rsidTr="00F423EA">
        <w:trPr>
          <w:trHeight w:val="503"/>
        </w:trPr>
        <w:tc>
          <w:tcPr>
            <w:tcW w:w="720" w:type="dxa"/>
            <w:vMerge/>
            <w:tcBorders>
              <w:left w:val="single" w:sz="4" w:space="0" w:color="auto"/>
              <w:right w:val="single" w:sz="4" w:space="0" w:color="auto"/>
            </w:tcBorders>
          </w:tcPr>
          <w:p w:rsidR="00F423EA" w:rsidRPr="001B2C1B" w:rsidRDefault="00F423EA" w:rsidP="00720499">
            <w:pPr>
              <w:jc w:val="center"/>
              <w:rPr>
                <w:rFonts w:ascii="Franklin Gothic Medium" w:hAnsi="Franklin Gothic Medium" w:cs="Arial"/>
                <w:lang w:val="ru-RU"/>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720499">
            <w:pPr>
              <w:keepNext/>
              <w:keepLines/>
              <w:jc w:val="center"/>
              <w:rPr>
                <w:rFonts w:ascii="Franklin Gothic Medium" w:hAnsi="Franklin Gothic Medium" w:cs="Arial"/>
                <w:color w:val="auto"/>
              </w:rPr>
            </w:pPr>
            <w:r w:rsidRPr="005424D7">
              <w:rPr>
                <w:rFonts w:ascii="Franklin Gothic Medium" w:hAnsi="Franklin Gothic Medium" w:cs="Arial"/>
                <w:color w:val="auto"/>
              </w:rPr>
              <w:t>14</w:t>
            </w:r>
          </w:p>
        </w:tc>
        <w:tc>
          <w:tcPr>
            <w:tcW w:w="216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rPr>
                <w:rFonts w:ascii="Franklin Gothic Medium" w:hAnsi="Franklin Gothic Medium" w:cs="Arial"/>
              </w:rPr>
            </w:pPr>
            <w:r w:rsidRPr="005424D7">
              <w:rPr>
                <w:rFonts w:ascii="Franklin Gothic Medium" w:hAnsi="Franklin Gothic Medium" w:cs="Arial"/>
              </w:rPr>
              <w:t>Дестилована вода</w:t>
            </w:r>
          </w:p>
        </w:tc>
        <w:tc>
          <w:tcPr>
            <w:tcW w:w="126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keepLines/>
              <w:jc w:val="center"/>
              <w:rPr>
                <w:rFonts w:ascii="Franklin Gothic Medium" w:hAnsi="Franklin Gothic Medium" w:cs="Arial"/>
                <w:color w:val="auto"/>
                <w:lang w:val="ru-RU"/>
              </w:rPr>
            </w:pPr>
          </w:p>
        </w:tc>
        <w:tc>
          <w:tcPr>
            <w:tcW w:w="810" w:type="dxa"/>
            <w:tcBorders>
              <w:top w:val="single" w:sz="4" w:space="0" w:color="auto"/>
              <w:left w:val="single" w:sz="4" w:space="0" w:color="auto"/>
              <w:bottom w:val="single" w:sz="4" w:space="0" w:color="auto"/>
              <w:right w:val="single" w:sz="4" w:space="0" w:color="auto"/>
            </w:tcBorders>
            <w:vAlign w:val="center"/>
          </w:tcPr>
          <w:p w:rsidR="00F423EA" w:rsidRPr="00B757E3" w:rsidRDefault="00F423EA" w:rsidP="009C5323">
            <w:pPr>
              <w:keepNext/>
              <w:jc w:val="center"/>
              <w:rPr>
                <w:rFonts w:ascii="Franklin Gothic Medium" w:hAnsi="Franklin Gothic Medium" w:cs="Arial"/>
              </w:rPr>
            </w:pPr>
            <w:r w:rsidRPr="00B757E3">
              <w:rPr>
                <w:rFonts w:ascii="Franklin Gothic Medium" w:hAnsi="Franklin Gothic Medium" w:cs="Arial"/>
              </w:rPr>
              <w:t>ком</w:t>
            </w:r>
          </w:p>
        </w:tc>
        <w:tc>
          <w:tcPr>
            <w:tcW w:w="900" w:type="dxa"/>
            <w:tcBorders>
              <w:top w:val="single" w:sz="4" w:space="0" w:color="auto"/>
              <w:left w:val="single" w:sz="4" w:space="0" w:color="auto"/>
              <w:bottom w:val="single" w:sz="4" w:space="0" w:color="auto"/>
              <w:right w:val="single" w:sz="4" w:space="0" w:color="auto"/>
            </w:tcBorders>
            <w:vAlign w:val="center"/>
          </w:tcPr>
          <w:p w:rsidR="00F423EA" w:rsidRPr="00265DF0" w:rsidRDefault="00F423EA" w:rsidP="00F423EA">
            <w:pPr>
              <w:keepNext/>
              <w:jc w:val="center"/>
              <w:rPr>
                <w:rFonts w:ascii="Franklin Gothic Medium" w:hAnsi="Franklin Gothic Medium" w:cs="Arial"/>
                <w:lang w:val="sr-Cyrl-CS"/>
              </w:rPr>
            </w:pPr>
            <w:r>
              <w:rPr>
                <w:rFonts w:ascii="Franklin Gothic Medium" w:hAnsi="Franklin Gothic Medium" w:cs="Arial"/>
                <w:lang w:val="sr-Cyrl-CS"/>
              </w:rPr>
              <w:t>50</w:t>
            </w:r>
          </w:p>
        </w:tc>
        <w:tc>
          <w:tcPr>
            <w:tcW w:w="135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c>
          <w:tcPr>
            <w:tcW w:w="135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r>
      <w:tr w:rsidR="00F423EA" w:rsidRPr="00C12B12" w:rsidTr="00F423EA">
        <w:trPr>
          <w:trHeight w:val="467"/>
        </w:trPr>
        <w:tc>
          <w:tcPr>
            <w:tcW w:w="720" w:type="dxa"/>
            <w:vMerge/>
            <w:tcBorders>
              <w:left w:val="single" w:sz="4" w:space="0" w:color="auto"/>
              <w:right w:val="single" w:sz="4" w:space="0" w:color="auto"/>
            </w:tcBorders>
          </w:tcPr>
          <w:p w:rsidR="00F423EA" w:rsidRPr="0028052F" w:rsidRDefault="00F423EA" w:rsidP="00720499">
            <w:pPr>
              <w:jc w:val="center"/>
              <w:rPr>
                <w:rFonts w:ascii="Franklin Gothic Medium" w:hAnsi="Franklin Gothic Medium" w:cs="Arial"/>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720499">
            <w:pPr>
              <w:keepNext/>
              <w:keepLines/>
              <w:jc w:val="center"/>
              <w:rPr>
                <w:rFonts w:ascii="Franklin Gothic Medium" w:hAnsi="Franklin Gothic Medium" w:cs="Arial"/>
                <w:color w:val="auto"/>
              </w:rPr>
            </w:pPr>
            <w:r w:rsidRPr="005424D7">
              <w:rPr>
                <w:rFonts w:ascii="Franklin Gothic Medium" w:hAnsi="Franklin Gothic Medium" w:cs="Arial"/>
                <w:color w:val="auto"/>
              </w:rPr>
              <w:t>15</w:t>
            </w:r>
          </w:p>
        </w:tc>
        <w:tc>
          <w:tcPr>
            <w:tcW w:w="216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rPr>
                <w:rFonts w:ascii="Franklin Gothic Medium" w:hAnsi="Franklin Gothic Medium" w:cs="Arial"/>
                <w:lang w:val="ru-RU"/>
              </w:rPr>
            </w:pPr>
            <w:r w:rsidRPr="005424D7">
              <w:rPr>
                <w:rFonts w:ascii="Franklin Gothic Medium" w:hAnsi="Franklin Gothic Medium" w:cs="Arial"/>
                <w:lang w:val="ru-RU"/>
              </w:rPr>
              <w:t xml:space="preserve">Сапун тоалетни, ПХ неутралан, са додатком глицерина, антибактеријски, парфимисан. </w:t>
            </w:r>
          </w:p>
        </w:tc>
        <w:tc>
          <w:tcPr>
            <w:tcW w:w="126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keepLines/>
              <w:jc w:val="center"/>
              <w:rPr>
                <w:rFonts w:ascii="Franklin Gothic Medium" w:hAnsi="Franklin Gothic Medium" w:cs="Arial"/>
                <w:color w:val="auto"/>
                <w:lang w:val="ru-RU"/>
              </w:rPr>
            </w:pPr>
          </w:p>
        </w:tc>
        <w:tc>
          <w:tcPr>
            <w:tcW w:w="810" w:type="dxa"/>
            <w:tcBorders>
              <w:top w:val="single" w:sz="4" w:space="0" w:color="auto"/>
              <w:left w:val="single" w:sz="4" w:space="0" w:color="auto"/>
              <w:bottom w:val="single" w:sz="4" w:space="0" w:color="auto"/>
              <w:right w:val="single" w:sz="4" w:space="0" w:color="auto"/>
            </w:tcBorders>
            <w:vAlign w:val="center"/>
          </w:tcPr>
          <w:p w:rsidR="00F423EA" w:rsidRPr="00B757E3" w:rsidRDefault="00F423EA" w:rsidP="009C5323">
            <w:pPr>
              <w:keepNext/>
              <w:jc w:val="center"/>
              <w:rPr>
                <w:rFonts w:ascii="Franklin Gothic Medium" w:hAnsi="Franklin Gothic Medium" w:cs="Arial"/>
              </w:rPr>
            </w:pPr>
            <w:r w:rsidRPr="00B757E3">
              <w:rPr>
                <w:rFonts w:ascii="Franklin Gothic Medium" w:hAnsi="Franklin Gothic Medium" w:cs="Arial"/>
              </w:rPr>
              <w:t>ком</w:t>
            </w:r>
          </w:p>
        </w:tc>
        <w:tc>
          <w:tcPr>
            <w:tcW w:w="900" w:type="dxa"/>
            <w:tcBorders>
              <w:top w:val="single" w:sz="4" w:space="0" w:color="auto"/>
              <w:left w:val="single" w:sz="4" w:space="0" w:color="auto"/>
              <w:bottom w:val="single" w:sz="4" w:space="0" w:color="auto"/>
              <w:right w:val="single" w:sz="4" w:space="0" w:color="auto"/>
            </w:tcBorders>
            <w:vAlign w:val="center"/>
          </w:tcPr>
          <w:p w:rsidR="00F423EA" w:rsidRPr="00265DF0" w:rsidRDefault="00F423EA" w:rsidP="00F423EA">
            <w:pPr>
              <w:keepNext/>
              <w:jc w:val="center"/>
              <w:rPr>
                <w:rFonts w:ascii="Franklin Gothic Medium" w:hAnsi="Franklin Gothic Medium" w:cs="Arial"/>
                <w:lang w:val="sr-Cyrl-CS"/>
              </w:rPr>
            </w:pPr>
            <w:r>
              <w:rPr>
                <w:rFonts w:ascii="Franklin Gothic Medium" w:hAnsi="Franklin Gothic Medium" w:cs="Arial"/>
                <w:lang w:val="sr-Cyrl-CS"/>
              </w:rPr>
              <w:t>2.000</w:t>
            </w:r>
          </w:p>
        </w:tc>
        <w:tc>
          <w:tcPr>
            <w:tcW w:w="135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c>
          <w:tcPr>
            <w:tcW w:w="135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r>
      <w:tr w:rsidR="00F423EA" w:rsidRPr="001B2C1B" w:rsidTr="00F423EA">
        <w:tc>
          <w:tcPr>
            <w:tcW w:w="720" w:type="dxa"/>
            <w:vMerge/>
            <w:tcBorders>
              <w:left w:val="single" w:sz="4" w:space="0" w:color="auto"/>
              <w:right w:val="single" w:sz="4" w:space="0" w:color="auto"/>
            </w:tcBorders>
          </w:tcPr>
          <w:p w:rsidR="00F423EA" w:rsidRPr="0028052F" w:rsidRDefault="00F423EA" w:rsidP="00720499">
            <w:pPr>
              <w:jc w:val="center"/>
              <w:rPr>
                <w:rFonts w:ascii="Franklin Gothic Medium" w:hAnsi="Franklin Gothic Medium" w:cs="Arial"/>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720499">
            <w:pPr>
              <w:keepNext/>
              <w:keepLines/>
              <w:jc w:val="center"/>
              <w:rPr>
                <w:rFonts w:ascii="Franklin Gothic Medium" w:hAnsi="Franklin Gothic Medium" w:cs="Arial"/>
                <w:color w:val="auto"/>
              </w:rPr>
            </w:pPr>
            <w:r w:rsidRPr="005424D7">
              <w:rPr>
                <w:rFonts w:ascii="Franklin Gothic Medium" w:hAnsi="Franklin Gothic Medium" w:cs="Arial"/>
                <w:color w:val="auto"/>
              </w:rPr>
              <w:t>16</w:t>
            </w:r>
          </w:p>
        </w:tc>
        <w:tc>
          <w:tcPr>
            <w:tcW w:w="216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rPr>
                <w:rFonts w:ascii="Franklin Gothic Medium" w:hAnsi="Franklin Gothic Medium" w:cs="Arial"/>
                <w:lang w:val="ru-RU"/>
              </w:rPr>
            </w:pPr>
            <w:r w:rsidRPr="005424D7">
              <w:rPr>
                <w:rFonts w:ascii="Franklin Gothic Medium" w:hAnsi="Franklin Gothic Medium" w:cs="Arial"/>
                <w:lang w:val="ru-RU"/>
              </w:rPr>
              <w:t xml:space="preserve">Сапун тоалетни хотелски, ПХ неутралан, са додатком глицерина, антибактеријски парфимисан. </w:t>
            </w:r>
          </w:p>
        </w:tc>
        <w:tc>
          <w:tcPr>
            <w:tcW w:w="126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keepLines/>
              <w:jc w:val="center"/>
              <w:rPr>
                <w:rFonts w:ascii="Franklin Gothic Medium" w:hAnsi="Franklin Gothic Medium" w:cs="Arial"/>
                <w:color w:val="auto"/>
                <w:lang w:val="ru-RU"/>
              </w:rPr>
            </w:pPr>
          </w:p>
        </w:tc>
        <w:tc>
          <w:tcPr>
            <w:tcW w:w="810" w:type="dxa"/>
            <w:tcBorders>
              <w:top w:val="single" w:sz="4" w:space="0" w:color="auto"/>
              <w:left w:val="single" w:sz="4" w:space="0" w:color="auto"/>
              <w:bottom w:val="single" w:sz="4" w:space="0" w:color="auto"/>
              <w:right w:val="single" w:sz="4" w:space="0" w:color="auto"/>
            </w:tcBorders>
            <w:vAlign w:val="center"/>
          </w:tcPr>
          <w:p w:rsidR="00F423EA" w:rsidRPr="00B757E3" w:rsidRDefault="00F423EA" w:rsidP="009C5323">
            <w:pPr>
              <w:keepNext/>
              <w:jc w:val="center"/>
              <w:rPr>
                <w:rFonts w:ascii="Franklin Gothic Medium" w:hAnsi="Franklin Gothic Medium" w:cs="Arial"/>
              </w:rPr>
            </w:pPr>
            <w:r w:rsidRPr="00B757E3">
              <w:rPr>
                <w:rFonts w:ascii="Franklin Gothic Medium" w:hAnsi="Franklin Gothic Medium" w:cs="Arial"/>
              </w:rPr>
              <w:t>ком</w:t>
            </w:r>
          </w:p>
        </w:tc>
        <w:tc>
          <w:tcPr>
            <w:tcW w:w="900" w:type="dxa"/>
            <w:tcBorders>
              <w:top w:val="single" w:sz="4" w:space="0" w:color="auto"/>
              <w:left w:val="single" w:sz="4" w:space="0" w:color="auto"/>
              <w:bottom w:val="single" w:sz="4" w:space="0" w:color="auto"/>
              <w:right w:val="single" w:sz="4" w:space="0" w:color="auto"/>
            </w:tcBorders>
            <w:vAlign w:val="center"/>
          </w:tcPr>
          <w:p w:rsidR="00F423EA" w:rsidRPr="00265DF0" w:rsidRDefault="00F423EA" w:rsidP="00F423EA">
            <w:pPr>
              <w:keepNext/>
              <w:jc w:val="center"/>
              <w:rPr>
                <w:rFonts w:ascii="Franklin Gothic Medium" w:hAnsi="Franklin Gothic Medium" w:cs="Arial"/>
                <w:lang w:val="sr-Cyrl-CS"/>
              </w:rPr>
            </w:pPr>
            <w:r>
              <w:rPr>
                <w:rFonts w:ascii="Franklin Gothic Medium" w:hAnsi="Franklin Gothic Medium" w:cs="Arial"/>
                <w:lang w:val="sr-Cyrl-CS"/>
              </w:rPr>
              <w:t>200</w:t>
            </w:r>
          </w:p>
        </w:tc>
        <w:tc>
          <w:tcPr>
            <w:tcW w:w="135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c>
          <w:tcPr>
            <w:tcW w:w="135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r>
      <w:tr w:rsidR="00F423EA" w:rsidRPr="001B2C1B" w:rsidTr="00F423EA">
        <w:tc>
          <w:tcPr>
            <w:tcW w:w="720" w:type="dxa"/>
            <w:vMerge/>
            <w:tcBorders>
              <w:left w:val="single" w:sz="4" w:space="0" w:color="auto"/>
              <w:right w:val="single" w:sz="4" w:space="0" w:color="auto"/>
            </w:tcBorders>
          </w:tcPr>
          <w:p w:rsidR="00F423EA" w:rsidRPr="001B2C1B" w:rsidRDefault="00F423EA" w:rsidP="00720499">
            <w:pPr>
              <w:jc w:val="center"/>
              <w:rPr>
                <w:rFonts w:ascii="Franklin Gothic Medium" w:hAnsi="Franklin Gothic Medium" w:cs="Arial"/>
                <w:lang w:val="ru-RU"/>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720499">
            <w:pPr>
              <w:keepNext/>
              <w:keepLines/>
              <w:jc w:val="center"/>
              <w:rPr>
                <w:rFonts w:ascii="Franklin Gothic Medium" w:hAnsi="Franklin Gothic Medium" w:cs="Arial"/>
                <w:color w:val="auto"/>
              </w:rPr>
            </w:pPr>
            <w:r w:rsidRPr="005424D7">
              <w:rPr>
                <w:rFonts w:ascii="Franklin Gothic Medium" w:hAnsi="Franklin Gothic Medium" w:cs="Arial"/>
                <w:color w:val="auto"/>
              </w:rPr>
              <w:t>17</w:t>
            </w:r>
          </w:p>
        </w:tc>
        <w:tc>
          <w:tcPr>
            <w:tcW w:w="216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rPr>
                <w:rFonts w:ascii="Franklin Gothic Medium" w:hAnsi="Franklin Gothic Medium" w:cs="Arial"/>
                <w:lang w:val="ru-RU"/>
              </w:rPr>
            </w:pPr>
            <w:r w:rsidRPr="005424D7">
              <w:rPr>
                <w:rFonts w:ascii="Franklin Gothic Medium" w:hAnsi="Franklin Gothic Medium" w:cs="Arial"/>
                <w:lang w:val="ru-RU"/>
              </w:rPr>
              <w:t xml:space="preserve">Сапун течни, ПХ неутралан, са додатком глицерина, антибактеријски, парфимисан. </w:t>
            </w:r>
          </w:p>
        </w:tc>
        <w:tc>
          <w:tcPr>
            <w:tcW w:w="126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keepLines/>
              <w:jc w:val="center"/>
              <w:rPr>
                <w:rFonts w:ascii="Franklin Gothic Medium" w:hAnsi="Franklin Gothic Medium" w:cs="Arial"/>
                <w:color w:val="auto"/>
                <w:lang w:val="ru-RU"/>
              </w:rPr>
            </w:pPr>
          </w:p>
        </w:tc>
        <w:tc>
          <w:tcPr>
            <w:tcW w:w="810" w:type="dxa"/>
            <w:tcBorders>
              <w:top w:val="single" w:sz="4" w:space="0" w:color="auto"/>
              <w:left w:val="single" w:sz="4" w:space="0" w:color="auto"/>
              <w:bottom w:val="single" w:sz="4" w:space="0" w:color="auto"/>
              <w:right w:val="single" w:sz="4" w:space="0" w:color="auto"/>
            </w:tcBorders>
            <w:vAlign w:val="center"/>
          </w:tcPr>
          <w:p w:rsidR="00F423EA" w:rsidRPr="00B757E3" w:rsidRDefault="00F423EA" w:rsidP="009C5323">
            <w:pPr>
              <w:keepNext/>
              <w:jc w:val="center"/>
              <w:rPr>
                <w:rFonts w:ascii="Franklin Gothic Medium" w:hAnsi="Franklin Gothic Medium" w:cs="Arial"/>
              </w:rPr>
            </w:pPr>
            <w:r w:rsidRPr="00B757E3">
              <w:rPr>
                <w:rFonts w:ascii="Franklin Gothic Medium" w:hAnsi="Franklin Gothic Medium" w:cs="Arial"/>
              </w:rPr>
              <w:t>ком</w:t>
            </w:r>
          </w:p>
        </w:tc>
        <w:tc>
          <w:tcPr>
            <w:tcW w:w="900" w:type="dxa"/>
            <w:tcBorders>
              <w:top w:val="single" w:sz="4" w:space="0" w:color="auto"/>
              <w:left w:val="single" w:sz="4" w:space="0" w:color="auto"/>
              <w:bottom w:val="single" w:sz="4" w:space="0" w:color="auto"/>
              <w:right w:val="single" w:sz="4" w:space="0" w:color="auto"/>
            </w:tcBorders>
            <w:vAlign w:val="center"/>
          </w:tcPr>
          <w:p w:rsidR="00F423EA" w:rsidRPr="00265DF0" w:rsidRDefault="00F423EA" w:rsidP="00F423EA">
            <w:pPr>
              <w:keepNext/>
              <w:jc w:val="center"/>
              <w:rPr>
                <w:rFonts w:ascii="Franklin Gothic Medium" w:hAnsi="Franklin Gothic Medium" w:cs="Arial"/>
                <w:lang w:val="sr-Cyrl-CS"/>
              </w:rPr>
            </w:pPr>
            <w:r>
              <w:rPr>
                <w:rFonts w:ascii="Franklin Gothic Medium" w:hAnsi="Franklin Gothic Medium" w:cs="Arial"/>
                <w:lang w:val="sr-Cyrl-CS"/>
              </w:rPr>
              <w:t>2.500</w:t>
            </w:r>
          </w:p>
        </w:tc>
        <w:tc>
          <w:tcPr>
            <w:tcW w:w="135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c>
          <w:tcPr>
            <w:tcW w:w="135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r>
    </w:tbl>
    <w:p w:rsidR="00F83F55" w:rsidRDefault="00F83F55">
      <w:pPr>
        <w:rPr>
          <w:lang w:val="sr-Cyrl-CS"/>
        </w:rPr>
      </w:pPr>
    </w:p>
    <w:p w:rsidR="00F83F55" w:rsidRDefault="00F83F55">
      <w:pPr>
        <w:rPr>
          <w:lang w:val="sr-Cyrl-CS"/>
        </w:rPr>
      </w:pPr>
    </w:p>
    <w:p w:rsidR="00F423EA" w:rsidRPr="0022478B" w:rsidRDefault="00F423EA">
      <w:pPr>
        <w:rPr>
          <w:lang w:val="sr-Cyrl-CS"/>
        </w:rPr>
      </w:pPr>
    </w:p>
    <w:p w:rsidR="00F423EA" w:rsidRPr="00F423EA" w:rsidRDefault="00F423EA"/>
    <w:tbl>
      <w:tblPr>
        <w:tblW w:w="9180" w:type="dxa"/>
        <w:tblInd w:w="468" w:type="dxa"/>
        <w:tblBorders>
          <w:top w:val="single" w:sz="4" w:space="0" w:color="auto"/>
          <w:left w:val="single" w:sz="4" w:space="0" w:color="auto"/>
          <w:bottom w:val="single" w:sz="4" w:space="0" w:color="auto"/>
          <w:right w:val="single" w:sz="4" w:space="0" w:color="auto"/>
        </w:tblBorders>
        <w:tblLayout w:type="fixed"/>
        <w:tblLook w:val="0000"/>
      </w:tblPr>
      <w:tblGrid>
        <w:gridCol w:w="720"/>
        <w:gridCol w:w="720"/>
        <w:gridCol w:w="1980"/>
        <w:gridCol w:w="1710"/>
        <w:gridCol w:w="720"/>
        <w:gridCol w:w="720"/>
        <w:gridCol w:w="1350"/>
        <w:gridCol w:w="1260"/>
      </w:tblGrid>
      <w:tr w:rsidR="00F423EA" w:rsidRPr="001B2C1B" w:rsidTr="009F5BA6">
        <w:tc>
          <w:tcPr>
            <w:tcW w:w="720" w:type="dxa"/>
            <w:vMerge w:val="restart"/>
            <w:tcBorders>
              <w:left w:val="single" w:sz="4" w:space="0" w:color="auto"/>
              <w:right w:val="single" w:sz="4" w:space="0" w:color="auto"/>
            </w:tcBorders>
            <w:vAlign w:val="center"/>
          </w:tcPr>
          <w:p w:rsidR="00F423EA" w:rsidRPr="008F483D" w:rsidRDefault="00F423EA" w:rsidP="009F5BA6">
            <w:pPr>
              <w:jc w:val="center"/>
              <w:rPr>
                <w:rFonts w:ascii="Franklin Gothic Medium" w:hAnsi="Franklin Gothic Medium" w:cs="Arial"/>
                <w:sz w:val="28"/>
                <w:szCs w:val="28"/>
                <w:lang w:val="sr-Latn-CS"/>
              </w:rPr>
            </w:pPr>
            <w:r w:rsidRPr="008F483D">
              <w:rPr>
                <w:rFonts w:ascii="Franklin Gothic Medium" w:hAnsi="Franklin Gothic Medium" w:cs="Arial"/>
                <w:sz w:val="28"/>
                <w:szCs w:val="28"/>
                <w:lang w:val="sr-Latn-CS"/>
              </w:rPr>
              <w:t>1</w:t>
            </w:r>
            <w:r>
              <w:rPr>
                <w:rFonts w:ascii="Franklin Gothic Medium" w:hAnsi="Franklin Gothic Medium" w:cs="Arial"/>
                <w:sz w:val="28"/>
                <w:szCs w:val="28"/>
                <w:lang w:val="sr-Latn-CS"/>
              </w:rPr>
              <w:t>.</w:t>
            </w:r>
          </w:p>
          <w:p w:rsidR="00F423EA" w:rsidRDefault="00F423EA" w:rsidP="009F5BA6">
            <w:pPr>
              <w:jc w:val="center"/>
              <w:rPr>
                <w:rFonts w:ascii="Franklin Gothic Medium" w:hAnsi="Franklin Gothic Medium" w:cs="Arial"/>
              </w:rPr>
            </w:pPr>
          </w:p>
          <w:p w:rsidR="00F423EA" w:rsidRDefault="00F423EA" w:rsidP="009F5BA6">
            <w:pPr>
              <w:jc w:val="center"/>
              <w:rPr>
                <w:rFonts w:ascii="Franklin Gothic Medium" w:hAnsi="Franklin Gothic Medium" w:cs="Arial"/>
              </w:rPr>
            </w:pPr>
          </w:p>
          <w:p w:rsidR="00F423EA" w:rsidRDefault="00F423EA" w:rsidP="009F5BA6">
            <w:pPr>
              <w:jc w:val="center"/>
              <w:rPr>
                <w:rFonts w:ascii="Franklin Gothic Medium" w:hAnsi="Franklin Gothic Medium" w:cs="Arial"/>
              </w:rPr>
            </w:pPr>
          </w:p>
          <w:p w:rsidR="00F423EA" w:rsidRDefault="00F423EA" w:rsidP="009F5BA6">
            <w:pPr>
              <w:jc w:val="center"/>
              <w:rPr>
                <w:rFonts w:ascii="Franklin Gothic Medium" w:hAnsi="Franklin Gothic Medium" w:cs="Arial"/>
              </w:rPr>
            </w:pPr>
          </w:p>
          <w:p w:rsidR="00F423EA" w:rsidRDefault="00F423EA" w:rsidP="009F5BA6">
            <w:pPr>
              <w:jc w:val="center"/>
              <w:rPr>
                <w:rFonts w:ascii="Franklin Gothic Medium" w:hAnsi="Franklin Gothic Medium" w:cs="Arial"/>
              </w:rPr>
            </w:pPr>
          </w:p>
          <w:p w:rsidR="00F423EA" w:rsidRDefault="00F423EA" w:rsidP="009F5BA6">
            <w:pPr>
              <w:jc w:val="center"/>
              <w:rPr>
                <w:rFonts w:ascii="Franklin Gothic Medium" w:hAnsi="Franklin Gothic Medium" w:cs="Arial"/>
              </w:rPr>
            </w:pPr>
          </w:p>
          <w:p w:rsidR="00F423EA" w:rsidRPr="001B2C1B" w:rsidRDefault="00F423EA" w:rsidP="009F5BA6">
            <w:pPr>
              <w:jc w:val="center"/>
              <w:rPr>
                <w:rFonts w:ascii="Franklin Gothic Medium" w:hAnsi="Franklin Gothic Medium" w:cs="Arial"/>
                <w:lang w:val="ru-RU"/>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720499">
            <w:pPr>
              <w:keepNext/>
              <w:keepLines/>
              <w:jc w:val="center"/>
              <w:rPr>
                <w:rFonts w:ascii="Franklin Gothic Medium" w:hAnsi="Franklin Gothic Medium" w:cs="Arial"/>
                <w:color w:val="auto"/>
              </w:rPr>
            </w:pPr>
            <w:r w:rsidRPr="005424D7">
              <w:rPr>
                <w:rFonts w:ascii="Franklin Gothic Medium" w:hAnsi="Franklin Gothic Medium" w:cs="Arial"/>
                <w:color w:val="auto"/>
              </w:rPr>
              <w:t>18</w:t>
            </w:r>
          </w:p>
        </w:tc>
        <w:tc>
          <w:tcPr>
            <w:tcW w:w="198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2077C3">
            <w:pPr>
              <w:pStyle w:val="xl46"/>
              <w:keepNext/>
              <w:keepLines/>
              <w:spacing w:before="0" w:beforeAutospacing="0" w:after="0" w:afterAutospacing="0"/>
              <w:textAlignment w:val="auto"/>
              <w:rPr>
                <w:rFonts w:ascii="Franklin Gothic Medium" w:hAnsi="Franklin Gothic Medium"/>
                <w:lang w:val="ru-RU"/>
              </w:rPr>
            </w:pPr>
            <w:r w:rsidRPr="005424D7">
              <w:rPr>
                <w:rFonts w:ascii="Franklin Gothic Medium" w:hAnsi="Franklin Gothic Medium"/>
                <w:lang w:val="ru-RU"/>
              </w:rPr>
              <w:t xml:space="preserve">Течност за чишћење стаклених површина са додатком алкохола, антистатик са сјајем. </w:t>
            </w:r>
          </w:p>
        </w:tc>
        <w:tc>
          <w:tcPr>
            <w:tcW w:w="171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keepLines/>
              <w:jc w:val="center"/>
              <w:rPr>
                <w:rFonts w:ascii="Franklin Gothic Medium" w:hAnsi="Franklin Gothic Medium" w:cs="Arial"/>
                <w:color w:val="auto"/>
                <w:lang w:val="ru-RU"/>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B757E3" w:rsidRDefault="00F423EA" w:rsidP="009C5323">
            <w:pPr>
              <w:keepNext/>
              <w:jc w:val="center"/>
              <w:rPr>
                <w:rFonts w:ascii="Franklin Gothic Medium" w:hAnsi="Franklin Gothic Medium" w:cs="Arial"/>
              </w:rPr>
            </w:pPr>
            <w:r w:rsidRPr="00B757E3">
              <w:rPr>
                <w:rFonts w:ascii="Franklin Gothic Medium" w:hAnsi="Franklin Gothic Medium" w:cs="Arial"/>
              </w:rPr>
              <w:t>ком</w:t>
            </w: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265DF0" w:rsidRDefault="00F423EA" w:rsidP="00F423EA">
            <w:pPr>
              <w:keepNext/>
              <w:jc w:val="center"/>
              <w:rPr>
                <w:rFonts w:ascii="Franklin Gothic Medium" w:hAnsi="Franklin Gothic Medium" w:cs="Arial"/>
                <w:lang w:val="sr-Cyrl-CS"/>
              </w:rPr>
            </w:pPr>
            <w:r>
              <w:rPr>
                <w:rFonts w:ascii="Franklin Gothic Medium" w:hAnsi="Franklin Gothic Medium" w:cs="Arial"/>
                <w:lang w:val="sr-Cyrl-CS"/>
              </w:rPr>
              <w:t>60</w:t>
            </w:r>
          </w:p>
        </w:tc>
        <w:tc>
          <w:tcPr>
            <w:tcW w:w="135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c>
          <w:tcPr>
            <w:tcW w:w="126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r>
      <w:tr w:rsidR="00F423EA" w:rsidRPr="00C12B12" w:rsidTr="009F5BA6">
        <w:tc>
          <w:tcPr>
            <w:tcW w:w="720" w:type="dxa"/>
            <w:vMerge/>
            <w:tcBorders>
              <w:left w:val="single" w:sz="4" w:space="0" w:color="auto"/>
              <w:right w:val="single" w:sz="4" w:space="0" w:color="auto"/>
            </w:tcBorders>
          </w:tcPr>
          <w:p w:rsidR="00F423EA" w:rsidRPr="001B2C1B" w:rsidRDefault="00F423EA" w:rsidP="00D54ED1">
            <w:pPr>
              <w:rPr>
                <w:rFonts w:ascii="Franklin Gothic Medium" w:hAnsi="Franklin Gothic Medium" w:cs="Arial"/>
                <w:lang w:val="ru-RU"/>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720499">
            <w:pPr>
              <w:keepNext/>
              <w:keepLines/>
              <w:jc w:val="center"/>
              <w:rPr>
                <w:rFonts w:ascii="Franklin Gothic Medium" w:hAnsi="Franklin Gothic Medium" w:cs="Arial"/>
                <w:color w:val="auto"/>
              </w:rPr>
            </w:pPr>
            <w:r w:rsidRPr="005424D7">
              <w:rPr>
                <w:rFonts w:ascii="Franklin Gothic Medium" w:hAnsi="Franklin Gothic Medium" w:cs="Arial"/>
                <w:color w:val="auto"/>
              </w:rPr>
              <w:t>19</w:t>
            </w:r>
          </w:p>
        </w:tc>
        <w:tc>
          <w:tcPr>
            <w:tcW w:w="198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rPr>
                <w:rFonts w:ascii="Franklin Gothic Medium" w:hAnsi="Franklin Gothic Medium" w:cs="Arial"/>
                <w:lang w:val="ru-RU"/>
              </w:rPr>
            </w:pPr>
            <w:r w:rsidRPr="005424D7">
              <w:rPr>
                <w:rFonts w:ascii="Franklin Gothic Medium" w:hAnsi="Franklin Gothic Medium" w:cs="Arial"/>
                <w:lang w:val="ru-RU"/>
              </w:rPr>
              <w:t xml:space="preserve">Средство  за  отпушавање и одмашћивање цевовода, течно неутрално на ПВЦ цеви. </w:t>
            </w:r>
          </w:p>
        </w:tc>
        <w:tc>
          <w:tcPr>
            <w:tcW w:w="171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keepLines/>
              <w:jc w:val="center"/>
              <w:rPr>
                <w:rFonts w:ascii="Franklin Gothic Medium" w:hAnsi="Franklin Gothic Medium" w:cs="Arial"/>
                <w:color w:val="auto"/>
                <w:lang w:val="ru-RU"/>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B757E3" w:rsidRDefault="00F423EA" w:rsidP="009C5323">
            <w:pPr>
              <w:keepNext/>
              <w:jc w:val="center"/>
              <w:rPr>
                <w:rFonts w:ascii="Franklin Gothic Medium" w:hAnsi="Franklin Gothic Medium" w:cs="Arial"/>
              </w:rPr>
            </w:pPr>
            <w:r w:rsidRPr="00B757E3">
              <w:rPr>
                <w:rFonts w:ascii="Franklin Gothic Medium" w:hAnsi="Franklin Gothic Medium" w:cs="Arial"/>
              </w:rPr>
              <w:t>ком</w:t>
            </w: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265DF0" w:rsidRDefault="00F423EA" w:rsidP="00F423EA">
            <w:pPr>
              <w:keepNext/>
              <w:jc w:val="center"/>
              <w:rPr>
                <w:rFonts w:ascii="Franklin Gothic Medium" w:hAnsi="Franklin Gothic Medium" w:cs="Arial"/>
                <w:lang w:val="sr-Cyrl-CS"/>
              </w:rPr>
            </w:pPr>
            <w:r>
              <w:rPr>
                <w:rFonts w:ascii="Franklin Gothic Medium" w:hAnsi="Franklin Gothic Medium" w:cs="Arial"/>
                <w:lang w:val="sr-Cyrl-CS"/>
              </w:rPr>
              <w:t>50</w:t>
            </w:r>
          </w:p>
        </w:tc>
        <w:tc>
          <w:tcPr>
            <w:tcW w:w="135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c>
          <w:tcPr>
            <w:tcW w:w="126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r>
      <w:tr w:rsidR="00F423EA" w:rsidRPr="001B2C1B" w:rsidTr="009F5BA6">
        <w:tc>
          <w:tcPr>
            <w:tcW w:w="720" w:type="dxa"/>
            <w:vMerge/>
            <w:tcBorders>
              <w:left w:val="single" w:sz="4" w:space="0" w:color="auto"/>
              <w:right w:val="single" w:sz="4" w:space="0" w:color="auto"/>
            </w:tcBorders>
          </w:tcPr>
          <w:p w:rsidR="00F423EA" w:rsidRPr="0028052F" w:rsidRDefault="00F423EA" w:rsidP="00D54ED1">
            <w:pPr>
              <w:rPr>
                <w:rFonts w:ascii="Franklin Gothic Medium" w:hAnsi="Franklin Gothic Medium" w:cs="Arial"/>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720499">
            <w:pPr>
              <w:keepNext/>
              <w:keepLines/>
              <w:jc w:val="center"/>
              <w:rPr>
                <w:rFonts w:ascii="Franklin Gothic Medium" w:hAnsi="Franklin Gothic Medium" w:cs="Arial"/>
                <w:color w:val="auto"/>
              </w:rPr>
            </w:pPr>
            <w:r w:rsidRPr="005424D7">
              <w:rPr>
                <w:rFonts w:ascii="Franklin Gothic Medium" w:hAnsi="Franklin Gothic Medium" w:cs="Arial"/>
                <w:color w:val="auto"/>
              </w:rPr>
              <w:t>20</w:t>
            </w:r>
          </w:p>
        </w:tc>
        <w:tc>
          <w:tcPr>
            <w:tcW w:w="198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rPr>
                <w:rFonts w:ascii="Franklin Gothic Medium" w:hAnsi="Franklin Gothic Medium" w:cs="Arial"/>
                <w:lang w:val="ru-RU"/>
              </w:rPr>
            </w:pPr>
            <w:r w:rsidRPr="005424D7">
              <w:rPr>
                <w:rFonts w:ascii="Franklin Gothic Medium" w:hAnsi="Franklin Gothic Medium" w:cs="Arial"/>
                <w:lang w:val="ru-RU"/>
              </w:rPr>
              <w:t xml:space="preserve">Средство за одржавање </w:t>
            </w:r>
            <w:r w:rsidRPr="005424D7">
              <w:rPr>
                <w:rFonts w:ascii="Franklin Gothic Medium" w:hAnsi="Franklin Gothic Medium" w:cs="Arial"/>
              </w:rPr>
              <w:t>inox</w:t>
            </w:r>
            <w:r w:rsidRPr="005424D7">
              <w:rPr>
                <w:rFonts w:ascii="Franklin Gothic Medium" w:hAnsi="Franklin Gothic Medium" w:cs="Arial"/>
                <w:lang w:val="ru-RU"/>
              </w:rPr>
              <w:t xml:space="preserve"> површина у спреју, да има високу моћ одмашћивања, парфимисан. </w:t>
            </w:r>
          </w:p>
        </w:tc>
        <w:tc>
          <w:tcPr>
            <w:tcW w:w="171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keepLines/>
              <w:jc w:val="center"/>
              <w:rPr>
                <w:rFonts w:ascii="Franklin Gothic Medium" w:hAnsi="Franklin Gothic Medium" w:cs="Arial"/>
                <w:color w:val="auto"/>
                <w:lang w:val="ru-RU"/>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B757E3" w:rsidRDefault="00F423EA" w:rsidP="009C5323">
            <w:pPr>
              <w:keepNext/>
              <w:jc w:val="center"/>
              <w:rPr>
                <w:rFonts w:ascii="Franklin Gothic Medium" w:hAnsi="Franklin Gothic Medium" w:cs="Arial"/>
              </w:rPr>
            </w:pPr>
            <w:r w:rsidRPr="00B757E3">
              <w:rPr>
                <w:rFonts w:ascii="Franklin Gothic Medium" w:hAnsi="Franklin Gothic Medium" w:cs="Arial"/>
              </w:rPr>
              <w:t>ком</w:t>
            </w: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265DF0" w:rsidRDefault="00F423EA" w:rsidP="00F423EA">
            <w:pPr>
              <w:keepNext/>
              <w:jc w:val="center"/>
              <w:rPr>
                <w:rFonts w:ascii="Franklin Gothic Medium" w:hAnsi="Franklin Gothic Medium" w:cs="Arial"/>
                <w:lang w:val="sr-Cyrl-CS"/>
              </w:rPr>
            </w:pPr>
            <w:r>
              <w:rPr>
                <w:rFonts w:ascii="Franklin Gothic Medium" w:hAnsi="Franklin Gothic Medium" w:cs="Arial"/>
                <w:lang w:val="sr-Cyrl-CS"/>
              </w:rPr>
              <w:t>10</w:t>
            </w:r>
          </w:p>
        </w:tc>
        <w:tc>
          <w:tcPr>
            <w:tcW w:w="135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c>
          <w:tcPr>
            <w:tcW w:w="126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r>
      <w:tr w:rsidR="00F423EA" w:rsidRPr="001B2C1B" w:rsidTr="009F5BA6">
        <w:tc>
          <w:tcPr>
            <w:tcW w:w="720" w:type="dxa"/>
            <w:vMerge/>
            <w:tcBorders>
              <w:left w:val="single" w:sz="4" w:space="0" w:color="auto"/>
              <w:right w:val="single" w:sz="4" w:space="0" w:color="auto"/>
            </w:tcBorders>
          </w:tcPr>
          <w:p w:rsidR="00F423EA" w:rsidRPr="001B2C1B" w:rsidRDefault="00F423EA" w:rsidP="00D54ED1">
            <w:pPr>
              <w:rPr>
                <w:rFonts w:ascii="Franklin Gothic Medium" w:hAnsi="Franklin Gothic Medium" w:cs="Arial"/>
                <w:lang w:val="ru-RU"/>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720499">
            <w:pPr>
              <w:keepNext/>
              <w:keepLines/>
              <w:jc w:val="center"/>
              <w:rPr>
                <w:rFonts w:ascii="Franklin Gothic Medium" w:hAnsi="Franklin Gothic Medium" w:cs="Arial"/>
                <w:color w:val="auto"/>
              </w:rPr>
            </w:pPr>
            <w:r w:rsidRPr="005424D7">
              <w:rPr>
                <w:rFonts w:ascii="Franklin Gothic Medium" w:hAnsi="Franklin Gothic Medium" w:cs="Arial"/>
                <w:color w:val="auto"/>
              </w:rPr>
              <w:t>21</w:t>
            </w:r>
          </w:p>
        </w:tc>
        <w:tc>
          <w:tcPr>
            <w:tcW w:w="198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rPr>
                <w:rFonts w:ascii="Franklin Gothic Medium" w:hAnsi="Franklin Gothic Medium" w:cs="Arial"/>
                <w:lang w:val="ru-RU"/>
              </w:rPr>
            </w:pPr>
            <w:r>
              <w:rPr>
                <w:rFonts w:ascii="Franklin Gothic Medium" w:hAnsi="Franklin Gothic Medium" w:cs="Arial"/>
                <w:lang w:val="ru-RU"/>
              </w:rPr>
              <w:t>Пр</w:t>
            </w:r>
            <w:r>
              <w:rPr>
                <w:rFonts w:ascii="Franklin Gothic Medium" w:hAnsi="Franklin Gothic Medium" w:cs="Arial"/>
              </w:rPr>
              <w:t>a</w:t>
            </w:r>
            <w:r w:rsidRPr="005424D7">
              <w:rPr>
                <w:rFonts w:ascii="Franklin Gothic Medium" w:hAnsi="Franklin Gothic Medium" w:cs="Arial"/>
                <w:lang w:val="ru-RU"/>
              </w:rPr>
              <w:t>шкасто средство у гранулама за испирање кашике ручке код апарата за еспресо кафу.</w:t>
            </w:r>
          </w:p>
        </w:tc>
        <w:tc>
          <w:tcPr>
            <w:tcW w:w="171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keepLines/>
              <w:jc w:val="center"/>
              <w:rPr>
                <w:rFonts w:ascii="Franklin Gothic Medium" w:hAnsi="Franklin Gothic Medium" w:cs="Arial"/>
                <w:color w:val="auto"/>
                <w:lang w:val="ru-RU"/>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B757E3" w:rsidRDefault="00F423EA" w:rsidP="009C5323">
            <w:pPr>
              <w:keepNext/>
              <w:jc w:val="center"/>
              <w:rPr>
                <w:rFonts w:ascii="Franklin Gothic Medium" w:hAnsi="Franklin Gothic Medium" w:cs="Arial"/>
              </w:rPr>
            </w:pPr>
            <w:r w:rsidRPr="00B757E3">
              <w:rPr>
                <w:rFonts w:ascii="Franklin Gothic Medium" w:hAnsi="Franklin Gothic Medium" w:cs="Arial"/>
              </w:rPr>
              <w:t>кг</w:t>
            </w: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265DF0" w:rsidRDefault="00F423EA" w:rsidP="00F423EA">
            <w:pPr>
              <w:keepNext/>
              <w:jc w:val="center"/>
              <w:rPr>
                <w:rFonts w:ascii="Franklin Gothic Medium" w:hAnsi="Franklin Gothic Medium" w:cs="Arial"/>
                <w:lang w:val="sr-Cyrl-CS"/>
              </w:rPr>
            </w:pPr>
            <w:r>
              <w:rPr>
                <w:rFonts w:ascii="Franklin Gothic Medium" w:hAnsi="Franklin Gothic Medium" w:cs="Arial"/>
                <w:lang w:val="sr-Cyrl-CS"/>
              </w:rPr>
              <w:t>4</w:t>
            </w:r>
          </w:p>
        </w:tc>
        <w:tc>
          <w:tcPr>
            <w:tcW w:w="135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c>
          <w:tcPr>
            <w:tcW w:w="126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r>
      <w:tr w:rsidR="00F423EA" w:rsidRPr="001B2C1B" w:rsidTr="009F5BA6">
        <w:tc>
          <w:tcPr>
            <w:tcW w:w="720" w:type="dxa"/>
            <w:vMerge/>
            <w:tcBorders>
              <w:left w:val="single" w:sz="4" w:space="0" w:color="auto"/>
              <w:right w:val="single" w:sz="4" w:space="0" w:color="auto"/>
            </w:tcBorders>
          </w:tcPr>
          <w:p w:rsidR="00F423EA" w:rsidRPr="001B2C1B" w:rsidRDefault="00F423EA" w:rsidP="00D54ED1">
            <w:pPr>
              <w:rPr>
                <w:rFonts w:ascii="Franklin Gothic Medium" w:hAnsi="Franklin Gothic Medium" w:cs="Arial"/>
                <w:lang w:val="ru-RU"/>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EA4121" w:rsidRDefault="00F423EA" w:rsidP="00720499">
            <w:pPr>
              <w:keepNext/>
              <w:keepLines/>
              <w:jc w:val="center"/>
              <w:rPr>
                <w:rFonts w:ascii="Franklin Gothic Medium" w:hAnsi="Franklin Gothic Medium" w:cs="Arial"/>
                <w:color w:val="auto"/>
                <w:lang w:val="sr-Cyrl-CS"/>
              </w:rPr>
            </w:pPr>
            <w:r>
              <w:rPr>
                <w:rFonts w:ascii="Franklin Gothic Medium" w:hAnsi="Franklin Gothic Medium" w:cs="Arial"/>
                <w:color w:val="auto"/>
              </w:rPr>
              <w:t>2</w:t>
            </w:r>
            <w:r>
              <w:rPr>
                <w:rFonts w:ascii="Franklin Gothic Medium" w:hAnsi="Franklin Gothic Medium" w:cs="Arial"/>
                <w:color w:val="auto"/>
                <w:lang w:val="sr-Cyrl-CS"/>
              </w:rPr>
              <w:t>2</w:t>
            </w:r>
          </w:p>
        </w:tc>
        <w:tc>
          <w:tcPr>
            <w:tcW w:w="198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rPr>
                <w:rFonts w:ascii="Franklin Gothic Medium" w:hAnsi="Franklin Gothic Medium" w:cs="Arial"/>
                <w:lang w:val="ru-RU"/>
              </w:rPr>
            </w:pPr>
            <w:r w:rsidRPr="005424D7">
              <w:rPr>
                <w:rFonts w:ascii="Franklin Gothic Medium" w:hAnsi="Franklin Gothic Medium" w:cs="Arial"/>
                <w:lang w:val="ru-RU"/>
              </w:rPr>
              <w:t>Хидрантна крема за руке са додатком глицерина, парфимисана.</w:t>
            </w:r>
          </w:p>
        </w:tc>
        <w:tc>
          <w:tcPr>
            <w:tcW w:w="171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keepLines/>
              <w:jc w:val="center"/>
              <w:rPr>
                <w:rFonts w:ascii="Franklin Gothic Medium" w:hAnsi="Franklin Gothic Medium" w:cs="Arial"/>
                <w:color w:val="auto"/>
                <w:lang w:val="ru-RU"/>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B757E3" w:rsidRDefault="00F423EA" w:rsidP="009C5323">
            <w:pPr>
              <w:keepNext/>
              <w:jc w:val="center"/>
              <w:rPr>
                <w:rFonts w:ascii="Franklin Gothic Medium" w:hAnsi="Franklin Gothic Medium" w:cs="Arial"/>
              </w:rPr>
            </w:pPr>
            <w:r w:rsidRPr="00B757E3">
              <w:rPr>
                <w:rFonts w:ascii="Franklin Gothic Medium" w:hAnsi="Franklin Gothic Medium" w:cs="Arial"/>
              </w:rPr>
              <w:t>ком</w:t>
            </w: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265DF0" w:rsidRDefault="00F423EA" w:rsidP="00F423EA">
            <w:pPr>
              <w:keepNext/>
              <w:jc w:val="center"/>
              <w:rPr>
                <w:rFonts w:ascii="Franklin Gothic Medium" w:hAnsi="Franklin Gothic Medium" w:cs="Arial"/>
                <w:lang w:val="sr-Cyrl-CS"/>
              </w:rPr>
            </w:pPr>
            <w:r>
              <w:rPr>
                <w:rFonts w:ascii="Franklin Gothic Medium" w:hAnsi="Franklin Gothic Medium" w:cs="Arial"/>
                <w:lang w:val="sr-Cyrl-CS"/>
              </w:rPr>
              <w:t>200</w:t>
            </w:r>
          </w:p>
        </w:tc>
        <w:tc>
          <w:tcPr>
            <w:tcW w:w="135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c>
          <w:tcPr>
            <w:tcW w:w="126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r>
      <w:tr w:rsidR="00F423EA" w:rsidRPr="001B2C1B" w:rsidTr="009F5BA6">
        <w:tc>
          <w:tcPr>
            <w:tcW w:w="720" w:type="dxa"/>
            <w:vMerge/>
            <w:tcBorders>
              <w:left w:val="single" w:sz="4" w:space="0" w:color="auto"/>
              <w:right w:val="single" w:sz="4" w:space="0" w:color="auto"/>
            </w:tcBorders>
            <w:vAlign w:val="center"/>
          </w:tcPr>
          <w:p w:rsidR="00F423EA" w:rsidRPr="008F483D" w:rsidRDefault="00F423EA" w:rsidP="00D54ED1">
            <w:pPr>
              <w:rPr>
                <w:rFonts w:ascii="Franklin Gothic Medium" w:hAnsi="Franklin Gothic Medium" w:cs="Arial"/>
                <w:lang w:val="sr-Latn-CS"/>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EA4121" w:rsidRDefault="00F423EA" w:rsidP="00720499">
            <w:pPr>
              <w:keepNext/>
              <w:keepLines/>
              <w:jc w:val="center"/>
              <w:rPr>
                <w:rFonts w:ascii="Franklin Gothic Medium" w:hAnsi="Franklin Gothic Medium" w:cs="Arial"/>
                <w:color w:val="auto"/>
                <w:lang w:val="sr-Cyrl-CS"/>
              </w:rPr>
            </w:pPr>
            <w:r>
              <w:rPr>
                <w:rFonts w:ascii="Franklin Gothic Medium" w:hAnsi="Franklin Gothic Medium" w:cs="Arial"/>
                <w:color w:val="auto"/>
              </w:rPr>
              <w:t>2</w:t>
            </w:r>
            <w:r>
              <w:rPr>
                <w:rFonts w:ascii="Franklin Gothic Medium" w:hAnsi="Franklin Gothic Medium" w:cs="Arial"/>
                <w:color w:val="auto"/>
                <w:lang w:val="sr-Cyrl-CS"/>
              </w:rPr>
              <w:t>3</w:t>
            </w:r>
          </w:p>
        </w:tc>
        <w:tc>
          <w:tcPr>
            <w:tcW w:w="198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rPr>
                <w:rFonts w:ascii="Franklin Gothic Medium" w:hAnsi="Franklin Gothic Medium" w:cs="Arial"/>
                <w:lang w:val="ru-RU"/>
              </w:rPr>
            </w:pPr>
            <w:r w:rsidRPr="005424D7">
              <w:rPr>
                <w:rFonts w:ascii="Franklin Gothic Medium" w:hAnsi="Franklin Gothic Medium" w:cs="Arial"/>
                <w:lang w:val="ru-RU"/>
              </w:rPr>
              <w:t>Белило за машинско прање веша, неутрално на боје са тканине.</w:t>
            </w:r>
          </w:p>
        </w:tc>
        <w:tc>
          <w:tcPr>
            <w:tcW w:w="171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keepLines/>
              <w:jc w:val="center"/>
              <w:rPr>
                <w:rFonts w:ascii="Franklin Gothic Medium" w:hAnsi="Franklin Gothic Medium" w:cs="Arial"/>
                <w:color w:val="auto"/>
                <w:lang w:val="ru-RU"/>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B757E3" w:rsidRDefault="00F423EA" w:rsidP="009C5323">
            <w:pPr>
              <w:keepNext/>
              <w:jc w:val="center"/>
              <w:rPr>
                <w:rFonts w:ascii="Franklin Gothic Medium" w:hAnsi="Franklin Gothic Medium" w:cs="Arial"/>
              </w:rPr>
            </w:pPr>
            <w:r w:rsidRPr="00B757E3">
              <w:rPr>
                <w:rFonts w:ascii="Franklin Gothic Medium" w:hAnsi="Franklin Gothic Medium" w:cs="Arial"/>
              </w:rPr>
              <w:t>ком</w:t>
            </w: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265DF0" w:rsidRDefault="00F423EA" w:rsidP="00F423EA">
            <w:pPr>
              <w:keepNext/>
              <w:jc w:val="center"/>
              <w:rPr>
                <w:rFonts w:ascii="Franklin Gothic Medium" w:hAnsi="Franklin Gothic Medium" w:cs="Arial"/>
                <w:lang w:val="sr-Cyrl-CS"/>
              </w:rPr>
            </w:pPr>
            <w:r>
              <w:rPr>
                <w:rFonts w:ascii="Franklin Gothic Medium" w:hAnsi="Franklin Gothic Medium" w:cs="Arial"/>
                <w:lang w:val="sr-Cyrl-CS"/>
              </w:rPr>
              <w:t>150</w:t>
            </w:r>
          </w:p>
        </w:tc>
        <w:tc>
          <w:tcPr>
            <w:tcW w:w="135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c>
          <w:tcPr>
            <w:tcW w:w="126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r>
      <w:tr w:rsidR="00F423EA" w:rsidRPr="001B2C1B" w:rsidTr="009F5BA6">
        <w:tc>
          <w:tcPr>
            <w:tcW w:w="720" w:type="dxa"/>
            <w:vMerge/>
            <w:tcBorders>
              <w:left w:val="single" w:sz="4" w:space="0" w:color="auto"/>
              <w:right w:val="single" w:sz="4" w:space="0" w:color="auto"/>
            </w:tcBorders>
          </w:tcPr>
          <w:p w:rsidR="00F423EA" w:rsidRPr="001B2C1B" w:rsidRDefault="00F423EA" w:rsidP="00D54ED1">
            <w:pPr>
              <w:rPr>
                <w:rFonts w:ascii="Franklin Gothic Medium" w:hAnsi="Franklin Gothic Medium" w:cs="Arial"/>
                <w:lang w:val="ru-RU"/>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EA4121" w:rsidRDefault="00F423EA" w:rsidP="00720499">
            <w:pPr>
              <w:keepNext/>
              <w:keepLines/>
              <w:jc w:val="center"/>
              <w:rPr>
                <w:rFonts w:ascii="Franklin Gothic Medium" w:hAnsi="Franklin Gothic Medium" w:cs="Arial"/>
                <w:color w:val="auto"/>
                <w:lang w:val="sr-Cyrl-CS"/>
              </w:rPr>
            </w:pPr>
            <w:r>
              <w:rPr>
                <w:rFonts w:ascii="Franklin Gothic Medium" w:hAnsi="Franklin Gothic Medium" w:cs="Arial"/>
                <w:color w:val="auto"/>
              </w:rPr>
              <w:t>2</w:t>
            </w:r>
            <w:r>
              <w:rPr>
                <w:rFonts w:ascii="Franklin Gothic Medium" w:hAnsi="Franklin Gothic Medium" w:cs="Arial"/>
                <w:color w:val="auto"/>
                <w:lang w:val="sr-Cyrl-CS"/>
              </w:rPr>
              <w:t>4</w:t>
            </w:r>
          </w:p>
        </w:tc>
        <w:tc>
          <w:tcPr>
            <w:tcW w:w="1980" w:type="dxa"/>
            <w:tcBorders>
              <w:top w:val="single" w:sz="4" w:space="0" w:color="auto"/>
              <w:left w:val="single" w:sz="4" w:space="0" w:color="auto"/>
              <w:bottom w:val="single" w:sz="4" w:space="0" w:color="auto"/>
              <w:right w:val="single" w:sz="4" w:space="0" w:color="auto"/>
            </w:tcBorders>
            <w:vAlign w:val="center"/>
          </w:tcPr>
          <w:p w:rsidR="00F423EA" w:rsidRPr="0022478B" w:rsidRDefault="0022478B" w:rsidP="004F6A5C">
            <w:pPr>
              <w:keepNext/>
              <w:rPr>
                <w:rFonts w:ascii="Franklin Gothic Medium" w:hAnsi="Franklin Gothic Medium" w:cs="Arial"/>
                <w:lang w:val="ru-RU"/>
              </w:rPr>
            </w:pPr>
            <w:r>
              <w:rPr>
                <w:rFonts w:ascii="Franklin Gothic Medium" w:hAnsi="Franklin Gothic Medium" w:cs="Arial"/>
                <w:lang w:val="ru-RU"/>
              </w:rPr>
              <w:t>О</w:t>
            </w:r>
            <w:r w:rsidR="00F423EA" w:rsidRPr="005424D7">
              <w:rPr>
                <w:rFonts w:ascii="Franklin Gothic Medium" w:hAnsi="Franklin Gothic Medium" w:cs="Arial"/>
                <w:lang w:val="ru-RU"/>
              </w:rPr>
              <w:t xml:space="preserve">мекшивач за веш, парфимисан. </w:t>
            </w:r>
            <w:r w:rsidR="00F423EA" w:rsidRPr="0022478B">
              <w:rPr>
                <w:rFonts w:ascii="Franklin Gothic Medium" w:hAnsi="Franklin Gothic Medium" w:cs="Arial"/>
                <w:lang w:val="ru-RU"/>
              </w:rPr>
              <w:t>Чеп за дозирање.</w:t>
            </w:r>
          </w:p>
        </w:tc>
        <w:tc>
          <w:tcPr>
            <w:tcW w:w="171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keepLines/>
              <w:jc w:val="center"/>
              <w:rPr>
                <w:rFonts w:ascii="Franklin Gothic Medium" w:hAnsi="Franklin Gothic Medium" w:cs="Arial"/>
                <w:color w:val="auto"/>
                <w:lang w:val="ru-RU"/>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B757E3" w:rsidRDefault="00F423EA" w:rsidP="009C5323">
            <w:pPr>
              <w:keepNext/>
              <w:jc w:val="center"/>
              <w:rPr>
                <w:rFonts w:ascii="Franklin Gothic Medium" w:hAnsi="Franklin Gothic Medium" w:cs="Arial"/>
              </w:rPr>
            </w:pPr>
            <w:r w:rsidRPr="00B757E3">
              <w:rPr>
                <w:rFonts w:ascii="Franklin Gothic Medium" w:hAnsi="Franklin Gothic Medium" w:cs="Arial"/>
              </w:rPr>
              <w:t>ком</w:t>
            </w: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265DF0" w:rsidRDefault="00F423EA" w:rsidP="00F423EA">
            <w:pPr>
              <w:keepNext/>
              <w:jc w:val="center"/>
              <w:rPr>
                <w:rFonts w:ascii="Franklin Gothic Medium" w:hAnsi="Franklin Gothic Medium" w:cs="Arial"/>
                <w:lang w:val="sr-Cyrl-CS"/>
              </w:rPr>
            </w:pPr>
            <w:r>
              <w:rPr>
                <w:rFonts w:ascii="Franklin Gothic Medium" w:hAnsi="Franklin Gothic Medium" w:cs="Arial"/>
                <w:lang w:val="sr-Cyrl-CS"/>
              </w:rPr>
              <w:t>200</w:t>
            </w:r>
          </w:p>
        </w:tc>
        <w:tc>
          <w:tcPr>
            <w:tcW w:w="135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c>
          <w:tcPr>
            <w:tcW w:w="126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r>
    </w:tbl>
    <w:p w:rsidR="009F5BA6" w:rsidRDefault="009F5BA6">
      <w:pPr>
        <w:rPr>
          <w:lang w:val="sr-Cyrl-CS"/>
        </w:rPr>
      </w:pPr>
    </w:p>
    <w:p w:rsidR="009F5BA6" w:rsidRDefault="009F5BA6">
      <w:pPr>
        <w:rPr>
          <w:lang w:val="sr-Cyrl-CS"/>
        </w:rPr>
      </w:pPr>
    </w:p>
    <w:p w:rsidR="009F5BA6" w:rsidRDefault="009F5BA6">
      <w:pPr>
        <w:rPr>
          <w:lang w:val="sr-Cyrl-CS"/>
        </w:rPr>
      </w:pPr>
    </w:p>
    <w:p w:rsidR="009F5BA6" w:rsidRDefault="009F5BA6">
      <w:pPr>
        <w:rPr>
          <w:lang w:val="sr-Cyrl-CS"/>
        </w:rPr>
      </w:pPr>
    </w:p>
    <w:p w:rsidR="009F5BA6" w:rsidRDefault="009F5BA6"/>
    <w:p w:rsidR="002077C3" w:rsidRDefault="002077C3">
      <w:pPr>
        <w:rPr>
          <w:lang w:val="sr-Cyrl-CS"/>
        </w:rPr>
      </w:pPr>
    </w:p>
    <w:p w:rsidR="00691BC1" w:rsidRPr="00691BC1" w:rsidRDefault="00691BC1">
      <w:pPr>
        <w:rPr>
          <w:lang w:val="sr-Cyrl-CS"/>
        </w:rPr>
      </w:pPr>
    </w:p>
    <w:tbl>
      <w:tblPr>
        <w:tblW w:w="9450" w:type="dxa"/>
        <w:tblInd w:w="468" w:type="dxa"/>
        <w:tblBorders>
          <w:top w:val="single" w:sz="4" w:space="0" w:color="auto"/>
          <w:left w:val="single" w:sz="4" w:space="0" w:color="auto"/>
          <w:bottom w:val="single" w:sz="4" w:space="0" w:color="auto"/>
          <w:right w:val="single" w:sz="4" w:space="0" w:color="auto"/>
        </w:tblBorders>
        <w:tblLayout w:type="fixed"/>
        <w:tblLook w:val="0000"/>
      </w:tblPr>
      <w:tblGrid>
        <w:gridCol w:w="720"/>
        <w:gridCol w:w="720"/>
        <w:gridCol w:w="2070"/>
        <w:gridCol w:w="1710"/>
        <w:gridCol w:w="900"/>
        <w:gridCol w:w="990"/>
        <w:gridCol w:w="1170"/>
        <w:gridCol w:w="1170"/>
      </w:tblGrid>
      <w:tr w:rsidR="00F423EA" w:rsidRPr="00C12B12" w:rsidTr="00F423EA">
        <w:tc>
          <w:tcPr>
            <w:tcW w:w="720" w:type="dxa"/>
            <w:vMerge w:val="restart"/>
            <w:tcBorders>
              <w:left w:val="single" w:sz="4" w:space="0" w:color="auto"/>
              <w:right w:val="single" w:sz="4" w:space="0" w:color="auto"/>
            </w:tcBorders>
            <w:vAlign w:val="center"/>
          </w:tcPr>
          <w:p w:rsidR="00F423EA" w:rsidRPr="006912A4" w:rsidRDefault="00F423EA" w:rsidP="006912A4">
            <w:pPr>
              <w:jc w:val="center"/>
              <w:rPr>
                <w:rFonts w:ascii="Franklin Gothic Medium" w:hAnsi="Franklin Gothic Medium" w:cs="Arial"/>
                <w:sz w:val="28"/>
                <w:szCs w:val="28"/>
                <w:lang w:val="ru-RU"/>
              </w:rPr>
            </w:pPr>
            <w:r w:rsidRPr="006912A4">
              <w:rPr>
                <w:rFonts w:ascii="Franklin Gothic Medium" w:hAnsi="Franklin Gothic Medium" w:cs="Arial"/>
                <w:sz w:val="28"/>
                <w:szCs w:val="28"/>
                <w:lang w:val="ru-RU"/>
              </w:rPr>
              <w:t>1.</w:t>
            </w: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EA4121" w:rsidRDefault="00F423EA" w:rsidP="00720499">
            <w:pPr>
              <w:keepNext/>
              <w:keepLines/>
              <w:jc w:val="center"/>
              <w:rPr>
                <w:rFonts w:ascii="Franklin Gothic Medium" w:hAnsi="Franklin Gothic Medium" w:cs="Arial"/>
                <w:color w:val="auto"/>
                <w:lang w:val="sr-Cyrl-CS"/>
              </w:rPr>
            </w:pPr>
            <w:r>
              <w:rPr>
                <w:rFonts w:ascii="Franklin Gothic Medium" w:hAnsi="Franklin Gothic Medium" w:cs="Arial"/>
                <w:color w:val="auto"/>
              </w:rPr>
              <w:t>2</w:t>
            </w:r>
            <w:r>
              <w:rPr>
                <w:rFonts w:ascii="Franklin Gothic Medium" w:hAnsi="Franklin Gothic Medium" w:cs="Arial"/>
                <w:color w:val="auto"/>
                <w:lang w:val="sr-Cyrl-CS"/>
              </w:rPr>
              <w:t>5</w:t>
            </w:r>
          </w:p>
        </w:tc>
        <w:tc>
          <w:tcPr>
            <w:tcW w:w="207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rPr>
                <w:rFonts w:ascii="Franklin Gothic Medium" w:hAnsi="Franklin Gothic Medium" w:cs="Arial"/>
                <w:lang w:val="ru-RU"/>
              </w:rPr>
            </w:pPr>
            <w:r w:rsidRPr="005424D7">
              <w:rPr>
                <w:rFonts w:ascii="Franklin Gothic Medium" w:hAnsi="Franklin Gothic Medium" w:cs="Arial"/>
                <w:lang w:val="ru-RU"/>
              </w:rPr>
              <w:t>Течно средство за скидање флека са белог и шареног веша при машинском прању, без хлора, неутралан на боје са тканине са могућношћу директног сипања на флеку без штетног утицаја на тканину.</w:t>
            </w:r>
          </w:p>
        </w:tc>
        <w:tc>
          <w:tcPr>
            <w:tcW w:w="171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keepLines/>
              <w:jc w:val="center"/>
              <w:rPr>
                <w:rFonts w:ascii="Franklin Gothic Medium" w:hAnsi="Franklin Gothic Medium" w:cs="Arial"/>
                <w:color w:val="auto"/>
                <w:lang w:val="ru-RU"/>
              </w:rPr>
            </w:pPr>
          </w:p>
        </w:tc>
        <w:tc>
          <w:tcPr>
            <w:tcW w:w="900" w:type="dxa"/>
            <w:tcBorders>
              <w:top w:val="single" w:sz="4" w:space="0" w:color="auto"/>
              <w:left w:val="single" w:sz="4" w:space="0" w:color="auto"/>
              <w:bottom w:val="single" w:sz="4" w:space="0" w:color="auto"/>
              <w:right w:val="single" w:sz="4" w:space="0" w:color="auto"/>
            </w:tcBorders>
            <w:vAlign w:val="center"/>
          </w:tcPr>
          <w:p w:rsidR="00F423EA" w:rsidRPr="00B757E3" w:rsidRDefault="00F423EA" w:rsidP="009C5323">
            <w:pPr>
              <w:keepNext/>
              <w:jc w:val="center"/>
              <w:rPr>
                <w:rFonts w:ascii="Franklin Gothic Medium" w:hAnsi="Franklin Gothic Medium" w:cs="Arial"/>
              </w:rPr>
            </w:pPr>
            <w:r w:rsidRPr="00B757E3">
              <w:rPr>
                <w:rFonts w:ascii="Franklin Gothic Medium" w:hAnsi="Franklin Gothic Medium" w:cs="Arial"/>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F423EA" w:rsidRPr="00265DF0" w:rsidRDefault="00F423EA" w:rsidP="00F423EA">
            <w:pPr>
              <w:keepNext/>
              <w:jc w:val="center"/>
              <w:rPr>
                <w:rFonts w:ascii="Franklin Gothic Medium" w:hAnsi="Franklin Gothic Medium" w:cs="Arial"/>
                <w:lang w:val="sr-Cyrl-CS"/>
              </w:rPr>
            </w:pPr>
            <w:r>
              <w:rPr>
                <w:rFonts w:ascii="Franklin Gothic Medium" w:hAnsi="Franklin Gothic Medium" w:cs="Arial"/>
                <w:lang w:val="sr-Cyrl-CS"/>
              </w:rPr>
              <w:t>200</w:t>
            </w:r>
          </w:p>
        </w:tc>
        <w:tc>
          <w:tcPr>
            <w:tcW w:w="117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c>
          <w:tcPr>
            <w:tcW w:w="117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r>
      <w:tr w:rsidR="00F423EA" w:rsidRPr="001B2C1B" w:rsidTr="00F423EA">
        <w:tc>
          <w:tcPr>
            <w:tcW w:w="720" w:type="dxa"/>
            <w:vMerge/>
            <w:tcBorders>
              <w:left w:val="single" w:sz="4" w:space="0" w:color="auto"/>
              <w:right w:val="single" w:sz="4" w:space="0" w:color="auto"/>
            </w:tcBorders>
          </w:tcPr>
          <w:p w:rsidR="00F423EA" w:rsidRPr="0028052F" w:rsidRDefault="00F423EA" w:rsidP="00D54ED1">
            <w:pPr>
              <w:rPr>
                <w:rFonts w:ascii="Franklin Gothic Medium" w:hAnsi="Franklin Gothic Medium" w:cs="Arial"/>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EA4121" w:rsidRDefault="00F423EA" w:rsidP="00720499">
            <w:pPr>
              <w:keepNext/>
              <w:keepLines/>
              <w:jc w:val="center"/>
              <w:rPr>
                <w:rFonts w:ascii="Franklin Gothic Medium" w:hAnsi="Franklin Gothic Medium" w:cs="Arial"/>
                <w:color w:val="auto"/>
                <w:lang w:val="sr-Cyrl-CS"/>
              </w:rPr>
            </w:pPr>
            <w:r>
              <w:rPr>
                <w:rFonts w:ascii="Franklin Gothic Medium" w:hAnsi="Franklin Gothic Medium" w:cs="Arial"/>
                <w:color w:val="auto"/>
              </w:rPr>
              <w:t>2</w:t>
            </w:r>
            <w:r>
              <w:rPr>
                <w:rFonts w:ascii="Franklin Gothic Medium" w:hAnsi="Franklin Gothic Medium" w:cs="Arial"/>
                <w:color w:val="auto"/>
                <w:lang w:val="sr-Cyrl-CS"/>
              </w:rPr>
              <w:t>6</w:t>
            </w:r>
          </w:p>
        </w:tc>
        <w:tc>
          <w:tcPr>
            <w:tcW w:w="207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rPr>
                <w:rFonts w:ascii="Franklin Gothic Medium" w:hAnsi="Franklin Gothic Medium" w:cs="Arial"/>
              </w:rPr>
            </w:pPr>
            <w:r w:rsidRPr="005424D7">
              <w:rPr>
                <w:rFonts w:ascii="Franklin Gothic Medium" w:hAnsi="Franklin Gothic Medium" w:cs="Arial"/>
                <w:lang w:val="ru-RU"/>
              </w:rPr>
              <w:t xml:space="preserve">Течно средство за одржавање подова у професионалним кухињама и ресторанима. </w:t>
            </w:r>
            <w:r w:rsidRPr="005424D7">
              <w:rPr>
                <w:rFonts w:ascii="Franklin Gothic Medium" w:hAnsi="Franklin Gothic Medium" w:cs="Arial"/>
              </w:rPr>
              <w:t>Парфимисано, антибактеријско.</w:t>
            </w:r>
          </w:p>
        </w:tc>
        <w:tc>
          <w:tcPr>
            <w:tcW w:w="171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keepLines/>
              <w:jc w:val="center"/>
              <w:rPr>
                <w:rFonts w:ascii="Franklin Gothic Medium" w:hAnsi="Franklin Gothic Medium" w:cs="Arial"/>
                <w:color w:val="auto"/>
                <w:lang w:val="ru-RU"/>
              </w:rPr>
            </w:pPr>
          </w:p>
        </w:tc>
        <w:tc>
          <w:tcPr>
            <w:tcW w:w="900" w:type="dxa"/>
            <w:tcBorders>
              <w:top w:val="single" w:sz="4" w:space="0" w:color="auto"/>
              <w:left w:val="single" w:sz="4" w:space="0" w:color="auto"/>
              <w:bottom w:val="single" w:sz="4" w:space="0" w:color="auto"/>
              <w:right w:val="single" w:sz="4" w:space="0" w:color="auto"/>
            </w:tcBorders>
            <w:vAlign w:val="center"/>
          </w:tcPr>
          <w:p w:rsidR="00F423EA" w:rsidRPr="00B757E3" w:rsidRDefault="00F423EA" w:rsidP="009C5323">
            <w:pPr>
              <w:keepNext/>
              <w:jc w:val="center"/>
              <w:rPr>
                <w:rFonts w:ascii="Franklin Gothic Medium" w:hAnsi="Franklin Gothic Medium" w:cs="Arial"/>
              </w:rPr>
            </w:pPr>
            <w:r w:rsidRPr="00B757E3">
              <w:rPr>
                <w:rFonts w:ascii="Franklin Gothic Medium" w:hAnsi="Franklin Gothic Medium" w:cs="Arial"/>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F423EA" w:rsidRPr="00041B94" w:rsidRDefault="0022478B" w:rsidP="00F423EA">
            <w:pPr>
              <w:keepNext/>
              <w:jc w:val="center"/>
              <w:rPr>
                <w:rFonts w:ascii="Franklin Gothic Medium" w:hAnsi="Franklin Gothic Medium" w:cs="Arial"/>
                <w:lang w:val="sr-Cyrl-CS"/>
              </w:rPr>
            </w:pPr>
            <w:r>
              <w:rPr>
                <w:rFonts w:ascii="Franklin Gothic Medium" w:hAnsi="Franklin Gothic Medium" w:cs="Arial"/>
                <w:lang w:val="sr-Cyrl-CS"/>
              </w:rPr>
              <w:t>1</w:t>
            </w:r>
            <w:r w:rsidR="00F423EA">
              <w:rPr>
                <w:rFonts w:ascii="Franklin Gothic Medium" w:hAnsi="Franklin Gothic Medium" w:cs="Arial"/>
                <w:lang w:val="sr-Cyrl-CS"/>
              </w:rPr>
              <w:t>0</w:t>
            </w:r>
          </w:p>
        </w:tc>
        <w:tc>
          <w:tcPr>
            <w:tcW w:w="117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c>
          <w:tcPr>
            <w:tcW w:w="117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r>
      <w:tr w:rsidR="00F423EA" w:rsidRPr="001B2C1B" w:rsidTr="00F423EA">
        <w:tc>
          <w:tcPr>
            <w:tcW w:w="720" w:type="dxa"/>
            <w:vMerge/>
            <w:tcBorders>
              <w:left w:val="single" w:sz="4" w:space="0" w:color="auto"/>
              <w:right w:val="single" w:sz="4" w:space="0" w:color="auto"/>
            </w:tcBorders>
          </w:tcPr>
          <w:p w:rsidR="00F423EA" w:rsidRPr="001B2C1B" w:rsidRDefault="00F423EA" w:rsidP="00D54ED1">
            <w:pPr>
              <w:rPr>
                <w:rFonts w:ascii="Franklin Gothic Medium" w:hAnsi="Franklin Gothic Medium" w:cs="Arial"/>
                <w:lang w:val="ru-RU"/>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EA4121" w:rsidRDefault="00F423EA" w:rsidP="00720499">
            <w:pPr>
              <w:keepNext/>
              <w:keepLines/>
              <w:jc w:val="center"/>
              <w:rPr>
                <w:rFonts w:ascii="Franklin Gothic Medium" w:hAnsi="Franklin Gothic Medium" w:cs="Arial"/>
                <w:color w:val="auto"/>
                <w:lang w:val="sr-Cyrl-CS"/>
              </w:rPr>
            </w:pPr>
            <w:r>
              <w:rPr>
                <w:rFonts w:ascii="Franklin Gothic Medium" w:hAnsi="Franklin Gothic Medium" w:cs="Arial"/>
                <w:color w:val="auto"/>
              </w:rPr>
              <w:t>2</w:t>
            </w:r>
            <w:r>
              <w:rPr>
                <w:rFonts w:ascii="Franklin Gothic Medium" w:hAnsi="Franklin Gothic Medium" w:cs="Arial"/>
                <w:color w:val="auto"/>
                <w:lang w:val="sr-Cyrl-CS"/>
              </w:rPr>
              <w:t>7</w:t>
            </w:r>
          </w:p>
        </w:tc>
        <w:tc>
          <w:tcPr>
            <w:tcW w:w="2070" w:type="dxa"/>
            <w:tcBorders>
              <w:top w:val="single" w:sz="4" w:space="0" w:color="auto"/>
              <w:left w:val="single" w:sz="4" w:space="0" w:color="auto"/>
              <w:bottom w:val="single" w:sz="4" w:space="0" w:color="auto"/>
              <w:right w:val="single" w:sz="4" w:space="0" w:color="auto"/>
            </w:tcBorders>
            <w:vAlign w:val="center"/>
          </w:tcPr>
          <w:p w:rsidR="00F423EA" w:rsidRPr="0022478B" w:rsidRDefault="0022478B" w:rsidP="0022478B">
            <w:pPr>
              <w:keepNext/>
              <w:rPr>
                <w:rFonts w:ascii="Franklin Gothic Medium" w:hAnsi="Franklin Gothic Medium" w:cs="Arial"/>
                <w:lang w:val="ru-RU"/>
              </w:rPr>
            </w:pPr>
            <w:r>
              <w:rPr>
                <w:rFonts w:ascii="Franklin Gothic Medium" w:hAnsi="Franklin Gothic Medium" w:cs="Arial"/>
                <w:lang w:val="ru-RU"/>
              </w:rPr>
              <w:t xml:space="preserve">Самоскидајуће </w:t>
            </w:r>
            <w:r w:rsidR="00F423EA" w:rsidRPr="00B757E3">
              <w:rPr>
                <w:rFonts w:ascii="Franklin Gothic Medium" w:hAnsi="Franklin Gothic Medium" w:cs="Arial"/>
                <w:lang w:val="ru-RU"/>
              </w:rPr>
              <w:t xml:space="preserve">течно средство за </w:t>
            </w:r>
            <w:r>
              <w:rPr>
                <w:rFonts w:ascii="Franklin Gothic Medium" w:hAnsi="Franklin Gothic Medium" w:cs="Arial"/>
                <w:lang w:val="ru-RU"/>
              </w:rPr>
              <w:t>чишћење рерни и роштиља.</w:t>
            </w:r>
          </w:p>
        </w:tc>
        <w:tc>
          <w:tcPr>
            <w:tcW w:w="171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keepLines/>
              <w:jc w:val="center"/>
              <w:rPr>
                <w:rFonts w:ascii="Franklin Gothic Medium" w:hAnsi="Franklin Gothic Medium" w:cs="Arial"/>
                <w:color w:val="auto"/>
                <w:lang w:val="ru-RU"/>
              </w:rPr>
            </w:pPr>
          </w:p>
        </w:tc>
        <w:tc>
          <w:tcPr>
            <w:tcW w:w="900" w:type="dxa"/>
            <w:tcBorders>
              <w:top w:val="single" w:sz="4" w:space="0" w:color="auto"/>
              <w:left w:val="single" w:sz="4" w:space="0" w:color="auto"/>
              <w:bottom w:val="single" w:sz="4" w:space="0" w:color="auto"/>
              <w:right w:val="single" w:sz="4" w:space="0" w:color="auto"/>
            </w:tcBorders>
            <w:vAlign w:val="center"/>
          </w:tcPr>
          <w:p w:rsidR="00F423EA" w:rsidRPr="00B757E3" w:rsidRDefault="00F423EA" w:rsidP="009C5323">
            <w:pPr>
              <w:keepNext/>
              <w:jc w:val="center"/>
              <w:rPr>
                <w:rFonts w:ascii="Franklin Gothic Medium" w:hAnsi="Franklin Gothic Medium" w:cs="Arial"/>
              </w:rPr>
            </w:pPr>
            <w:r w:rsidRPr="00B757E3">
              <w:rPr>
                <w:rFonts w:ascii="Franklin Gothic Medium" w:hAnsi="Franklin Gothic Medium" w:cs="Arial"/>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F423EA" w:rsidRPr="00041B94" w:rsidRDefault="00F423EA" w:rsidP="00F423EA">
            <w:pPr>
              <w:keepNext/>
              <w:jc w:val="center"/>
              <w:rPr>
                <w:rFonts w:ascii="Franklin Gothic Medium" w:hAnsi="Franklin Gothic Medium" w:cs="Arial"/>
                <w:lang w:val="sr-Cyrl-CS"/>
              </w:rPr>
            </w:pPr>
            <w:r>
              <w:rPr>
                <w:rFonts w:ascii="Franklin Gothic Medium" w:hAnsi="Franklin Gothic Medium" w:cs="Arial"/>
                <w:lang w:val="sr-Cyrl-CS"/>
              </w:rPr>
              <w:t>5</w:t>
            </w:r>
            <w:r w:rsidR="0022478B">
              <w:rPr>
                <w:rFonts w:ascii="Franklin Gothic Medium" w:hAnsi="Franklin Gothic Medium" w:cs="Arial"/>
                <w:lang w:val="sr-Cyrl-CS"/>
              </w:rPr>
              <w:t>0</w:t>
            </w:r>
          </w:p>
        </w:tc>
        <w:tc>
          <w:tcPr>
            <w:tcW w:w="117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c>
          <w:tcPr>
            <w:tcW w:w="117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r>
      <w:tr w:rsidR="00F423EA" w:rsidRPr="001B2C1B" w:rsidTr="00F423EA">
        <w:tc>
          <w:tcPr>
            <w:tcW w:w="720" w:type="dxa"/>
            <w:vMerge/>
            <w:tcBorders>
              <w:left w:val="single" w:sz="4" w:space="0" w:color="auto"/>
              <w:right w:val="single" w:sz="4" w:space="0" w:color="auto"/>
            </w:tcBorders>
          </w:tcPr>
          <w:p w:rsidR="00F423EA" w:rsidRPr="001B2C1B" w:rsidRDefault="00F423EA" w:rsidP="00D54ED1">
            <w:pPr>
              <w:rPr>
                <w:rFonts w:ascii="Franklin Gothic Medium" w:hAnsi="Franklin Gothic Medium" w:cs="Arial"/>
                <w:lang w:val="ru-RU"/>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EA4121" w:rsidRDefault="00F423EA" w:rsidP="00720499">
            <w:pPr>
              <w:keepNext/>
              <w:keepLines/>
              <w:jc w:val="center"/>
              <w:rPr>
                <w:rFonts w:ascii="Franklin Gothic Medium" w:hAnsi="Franklin Gothic Medium" w:cs="Arial"/>
                <w:color w:val="auto"/>
                <w:lang w:val="sr-Cyrl-CS"/>
              </w:rPr>
            </w:pPr>
            <w:r>
              <w:rPr>
                <w:rFonts w:ascii="Franklin Gothic Medium" w:hAnsi="Franklin Gothic Medium" w:cs="Arial"/>
                <w:color w:val="auto"/>
              </w:rPr>
              <w:t>2</w:t>
            </w:r>
            <w:r>
              <w:rPr>
                <w:rFonts w:ascii="Franklin Gothic Medium" w:hAnsi="Franklin Gothic Medium" w:cs="Arial"/>
                <w:color w:val="auto"/>
                <w:lang w:val="sr-Cyrl-CS"/>
              </w:rPr>
              <w:t>8</w:t>
            </w:r>
          </w:p>
        </w:tc>
        <w:tc>
          <w:tcPr>
            <w:tcW w:w="2070" w:type="dxa"/>
            <w:tcBorders>
              <w:top w:val="single" w:sz="4" w:space="0" w:color="auto"/>
              <w:left w:val="single" w:sz="4" w:space="0" w:color="auto"/>
              <w:bottom w:val="single" w:sz="4" w:space="0" w:color="auto"/>
              <w:right w:val="single" w:sz="4" w:space="0" w:color="auto"/>
            </w:tcBorders>
            <w:vAlign w:val="center"/>
          </w:tcPr>
          <w:p w:rsidR="00F423EA" w:rsidRPr="00B757E3" w:rsidRDefault="00F423EA" w:rsidP="004F6A5C">
            <w:pPr>
              <w:keepNext/>
              <w:rPr>
                <w:rFonts w:ascii="Franklin Gothic Medium" w:hAnsi="Franklin Gothic Medium" w:cs="Arial"/>
              </w:rPr>
            </w:pPr>
            <w:r w:rsidRPr="00B757E3">
              <w:rPr>
                <w:rFonts w:ascii="Franklin Gothic Medium" w:hAnsi="Franklin Gothic Medium" w:cs="Arial"/>
              </w:rPr>
              <w:t>Алкохол рафинисани етанол 96%</w:t>
            </w:r>
          </w:p>
        </w:tc>
        <w:tc>
          <w:tcPr>
            <w:tcW w:w="171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keepLines/>
              <w:jc w:val="center"/>
              <w:rPr>
                <w:rFonts w:ascii="Franklin Gothic Medium" w:hAnsi="Franklin Gothic Medium" w:cs="Arial"/>
                <w:color w:val="auto"/>
                <w:lang w:val="sr-Cyrl-CS"/>
              </w:rPr>
            </w:pPr>
          </w:p>
        </w:tc>
        <w:tc>
          <w:tcPr>
            <w:tcW w:w="900" w:type="dxa"/>
            <w:tcBorders>
              <w:top w:val="single" w:sz="4" w:space="0" w:color="auto"/>
              <w:left w:val="single" w:sz="4" w:space="0" w:color="auto"/>
              <w:bottom w:val="single" w:sz="4" w:space="0" w:color="auto"/>
              <w:right w:val="single" w:sz="4" w:space="0" w:color="auto"/>
            </w:tcBorders>
            <w:vAlign w:val="center"/>
          </w:tcPr>
          <w:p w:rsidR="00F423EA" w:rsidRPr="00B757E3" w:rsidRDefault="00F423EA" w:rsidP="009C5323">
            <w:pPr>
              <w:keepNext/>
              <w:jc w:val="center"/>
              <w:rPr>
                <w:rFonts w:ascii="Franklin Gothic Medium" w:hAnsi="Franklin Gothic Medium" w:cs="Arial"/>
              </w:rPr>
            </w:pPr>
            <w:r w:rsidRPr="00B757E3">
              <w:rPr>
                <w:rFonts w:ascii="Franklin Gothic Medium" w:hAnsi="Franklin Gothic Medium" w:cs="Arial"/>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F423EA" w:rsidRPr="00041B94" w:rsidRDefault="00F423EA" w:rsidP="00F423EA">
            <w:pPr>
              <w:keepNext/>
              <w:jc w:val="center"/>
              <w:rPr>
                <w:rFonts w:ascii="Franklin Gothic Medium" w:hAnsi="Franklin Gothic Medium" w:cs="Arial"/>
                <w:lang w:val="sr-Cyrl-CS"/>
              </w:rPr>
            </w:pPr>
            <w:r>
              <w:rPr>
                <w:rFonts w:ascii="Franklin Gothic Medium" w:hAnsi="Franklin Gothic Medium" w:cs="Arial"/>
                <w:lang w:val="sr-Cyrl-CS"/>
              </w:rPr>
              <w:t>120</w:t>
            </w:r>
          </w:p>
        </w:tc>
        <w:tc>
          <w:tcPr>
            <w:tcW w:w="117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c>
          <w:tcPr>
            <w:tcW w:w="117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r>
      <w:tr w:rsidR="00F423EA" w:rsidRPr="00C12B12" w:rsidTr="00F423EA">
        <w:tc>
          <w:tcPr>
            <w:tcW w:w="720" w:type="dxa"/>
            <w:vMerge/>
            <w:tcBorders>
              <w:left w:val="single" w:sz="4" w:space="0" w:color="auto"/>
              <w:right w:val="single" w:sz="4" w:space="0" w:color="auto"/>
            </w:tcBorders>
          </w:tcPr>
          <w:p w:rsidR="00F423EA" w:rsidRPr="001B2C1B" w:rsidRDefault="00F423EA" w:rsidP="00D54ED1">
            <w:pPr>
              <w:rPr>
                <w:rFonts w:ascii="Franklin Gothic Medium" w:hAnsi="Franklin Gothic Medium" w:cs="Arial"/>
                <w:lang w:val="ru-RU"/>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EA4121" w:rsidRDefault="00F423EA" w:rsidP="00720499">
            <w:pPr>
              <w:keepNext/>
              <w:keepLines/>
              <w:jc w:val="center"/>
              <w:rPr>
                <w:rFonts w:ascii="Franklin Gothic Medium" w:hAnsi="Franklin Gothic Medium" w:cs="Arial"/>
                <w:color w:val="auto"/>
                <w:lang w:val="sr-Cyrl-CS"/>
              </w:rPr>
            </w:pPr>
            <w:r>
              <w:rPr>
                <w:rFonts w:ascii="Franklin Gothic Medium" w:hAnsi="Franklin Gothic Medium" w:cs="Arial"/>
                <w:color w:val="auto"/>
                <w:lang w:val="sr-Cyrl-CS"/>
              </w:rPr>
              <w:t>29</w:t>
            </w:r>
          </w:p>
        </w:tc>
        <w:tc>
          <w:tcPr>
            <w:tcW w:w="2070" w:type="dxa"/>
            <w:tcBorders>
              <w:top w:val="single" w:sz="4" w:space="0" w:color="auto"/>
              <w:left w:val="single" w:sz="4" w:space="0" w:color="auto"/>
              <w:bottom w:val="single" w:sz="4" w:space="0" w:color="auto"/>
              <w:right w:val="single" w:sz="4" w:space="0" w:color="auto"/>
            </w:tcBorders>
            <w:vAlign w:val="center"/>
          </w:tcPr>
          <w:p w:rsidR="00F423EA" w:rsidRPr="00B757E3" w:rsidRDefault="00F423EA" w:rsidP="004F6A5C">
            <w:pPr>
              <w:keepNext/>
              <w:rPr>
                <w:rFonts w:ascii="Franklin Gothic Medium" w:hAnsi="Franklin Gothic Medium" w:cs="Arial"/>
              </w:rPr>
            </w:pPr>
            <w:r w:rsidRPr="00B757E3">
              <w:rPr>
                <w:rFonts w:ascii="Franklin Gothic Medium" w:hAnsi="Franklin Gothic Medium" w:cs="Arial"/>
              </w:rPr>
              <w:t>Хлороводонична киселина</w:t>
            </w:r>
          </w:p>
        </w:tc>
        <w:tc>
          <w:tcPr>
            <w:tcW w:w="1710" w:type="dxa"/>
            <w:tcBorders>
              <w:top w:val="single" w:sz="4" w:space="0" w:color="auto"/>
              <w:left w:val="single" w:sz="4" w:space="0" w:color="auto"/>
              <w:bottom w:val="single" w:sz="4" w:space="0" w:color="auto"/>
              <w:right w:val="single" w:sz="4" w:space="0" w:color="auto"/>
            </w:tcBorders>
            <w:vAlign w:val="center"/>
          </w:tcPr>
          <w:p w:rsidR="00F423EA" w:rsidRPr="005424D7" w:rsidRDefault="00F423EA" w:rsidP="004F6A5C">
            <w:pPr>
              <w:keepNext/>
              <w:keepLines/>
              <w:jc w:val="center"/>
              <w:rPr>
                <w:rFonts w:ascii="Franklin Gothic Medium" w:hAnsi="Franklin Gothic Medium" w:cs="Arial"/>
                <w:color w:val="auto"/>
                <w:lang w:val="ru-RU"/>
              </w:rPr>
            </w:pPr>
          </w:p>
        </w:tc>
        <w:tc>
          <w:tcPr>
            <w:tcW w:w="900" w:type="dxa"/>
            <w:tcBorders>
              <w:top w:val="single" w:sz="4" w:space="0" w:color="auto"/>
              <w:left w:val="single" w:sz="4" w:space="0" w:color="auto"/>
              <w:bottom w:val="single" w:sz="4" w:space="0" w:color="auto"/>
              <w:right w:val="single" w:sz="4" w:space="0" w:color="auto"/>
            </w:tcBorders>
            <w:vAlign w:val="center"/>
          </w:tcPr>
          <w:p w:rsidR="00F423EA" w:rsidRPr="00B757E3" w:rsidRDefault="00F423EA" w:rsidP="009C5323">
            <w:pPr>
              <w:keepNext/>
              <w:jc w:val="center"/>
              <w:rPr>
                <w:rFonts w:ascii="Franklin Gothic Medium" w:hAnsi="Franklin Gothic Medium" w:cs="Arial"/>
              </w:rPr>
            </w:pPr>
            <w:r w:rsidRPr="00B757E3">
              <w:rPr>
                <w:rFonts w:ascii="Franklin Gothic Medium" w:hAnsi="Franklin Gothic Medium" w:cs="Arial"/>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F423EA" w:rsidRPr="00041B94" w:rsidRDefault="00F423EA" w:rsidP="00F423EA">
            <w:pPr>
              <w:keepNext/>
              <w:jc w:val="center"/>
              <w:rPr>
                <w:rFonts w:ascii="Franklin Gothic Medium" w:hAnsi="Franklin Gothic Medium" w:cs="Arial"/>
                <w:lang w:val="sr-Cyrl-CS"/>
              </w:rPr>
            </w:pPr>
            <w:r>
              <w:rPr>
                <w:rFonts w:ascii="Franklin Gothic Medium" w:hAnsi="Franklin Gothic Medium" w:cs="Arial"/>
                <w:lang w:val="sr-Cyrl-CS"/>
              </w:rPr>
              <w:t>70</w:t>
            </w:r>
          </w:p>
        </w:tc>
        <w:tc>
          <w:tcPr>
            <w:tcW w:w="117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c>
          <w:tcPr>
            <w:tcW w:w="1170" w:type="dxa"/>
            <w:tcBorders>
              <w:top w:val="single" w:sz="4" w:space="0" w:color="auto"/>
              <w:left w:val="single" w:sz="4" w:space="0" w:color="auto"/>
              <w:bottom w:val="single" w:sz="4" w:space="0" w:color="auto"/>
              <w:right w:val="single" w:sz="4" w:space="0" w:color="auto"/>
            </w:tcBorders>
          </w:tcPr>
          <w:p w:rsidR="00F423EA" w:rsidRPr="00B757E3" w:rsidRDefault="00F423EA" w:rsidP="004F6A5C">
            <w:pPr>
              <w:keepNext/>
              <w:jc w:val="center"/>
              <w:rPr>
                <w:rFonts w:ascii="Franklin Gothic Medium" w:hAnsi="Franklin Gothic Medium" w:cs="Arial"/>
              </w:rPr>
            </w:pPr>
          </w:p>
        </w:tc>
      </w:tr>
      <w:tr w:rsidR="00F423EA" w:rsidRPr="00C12B12" w:rsidTr="00F423EA">
        <w:tc>
          <w:tcPr>
            <w:tcW w:w="720" w:type="dxa"/>
            <w:vMerge/>
            <w:tcBorders>
              <w:left w:val="single" w:sz="4" w:space="0" w:color="auto"/>
              <w:right w:val="single" w:sz="4" w:space="0" w:color="auto"/>
            </w:tcBorders>
          </w:tcPr>
          <w:p w:rsidR="00F423EA" w:rsidRPr="0028052F" w:rsidRDefault="00F423EA" w:rsidP="00D54ED1">
            <w:pPr>
              <w:rPr>
                <w:rFonts w:ascii="Franklin Gothic Medium" w:hAnsi="Franklin Gothic Medium" w:cs="Arial"/>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EA4121" w:rsidRDefault="00F423EA" w:rsidP="00720499">
            <w:pPr>
              <w:keepNext/>
              <w:keepLines/>
              <w:jc w:val="center"/>
              <w:rPr>
                <w:rFonts w:ascii="Franklin Gothic Medium" w:hAnsi="Franklin Gothic Medium" w:cs="Arial"/>
                <w:lang w:val="sr-Cyrl-CS"/>
              </w:rPr>
            </w:pPr>
            <w:r>
              <w:rPr>
                <w:rFonts w:ascii="Franklin Gothic Medium" w:hAnsi="Franklin Gothic Medium" w:cs="Arial"/>
              </w:rPr>
              <w:t>3</w:t>
            </w:r>
            <w:r>
              <w:rPr>
                <w:rFonts w:ascii="Franklin Gothic Medium" w:hAnsi="Franklin Gothic Medium" w:cs="Arial"/>
                <w:lang w:val="sr-Cyrl-CS"/>
              </w:rPr>
              <w:t>0</w:t>
            </w:r>
          </w:p>
        </w:tc>
        <w:tc>
          <w:tcPr>
            <w:tcW w:w="2070" w:type="dxa"/>
            <w:tcBorders>
              <w:top w:val="single" w:sz="4" w:space="0" w:color="auto"/>
              <w:left w:val="single" w:sz="4" w:space="0" w:color="auto"/>
              <w:bottom w:val="single" w:sz="4" w:space="0" w:color="auto"/>
              <w:right w:val="single" w:sz="4" w:space="0" w:color="auto"/>
            </w:tcBorders>
            <w:vAlign w:val="center"/>
          </w:tcPr>
          <w:p w:rsidR="00F423EA" w:rsidRPr="00F371FC" w:rsidRDefault="00F423EA" w:rsidP="0022478B">
            <w:pPr>
              <w:keepNext/>
              <w:rPr>
                <w:rFonts w:ascii="Franklin Gothic Medium" w:hAnsi="Franklin Gothic Medium" w:cs="Arial"/>
                <w:lang w:val="sr-Cyrl-CS"/>
              </w:rPr>
            </w:pPr>
            <w:r w:rsidRPr="00F371FC">
              <w:rPr>
                <w:rFonts w:ascii="Franklin Gothic Medium" w:hAnsi="Franklin Gothic Medium" w:cs="Arial"/>
                <w:lang w:val="sr-Cyrl-CS"/>
              </w:rPr>
              <w:t>Освеживач просторија у спреју</w:t>
            </w:r>
            <w:r w:rsidR="0022478B">
              <w:rPr>
                <w:rFonts w:ascii="Franklin Gothic Medium" w:hAnsi="Franklin Gothic Medium" w:cs="Arial"/>
                <w:lang w:val="sr-Cyrl-CS"/>
              </w:rPr>
              <w:t xml:space="preserve"> пријатног мириса</w:t>
            </w:r>
          </w:p>
        </w:tc>
        <w:tc>
          <w:tcPr>
            <w:tcW w:w="1710" w:type="dxa"/>
            <w:tcBorders>
              <w:top w:val="single" w:sz="4" w:space="0" w:color="auto"/>
              <w:left w:val="single" w:sz="4" w:space="0" w:color="auto"/>
              <w:bottom w:val="single" w:sz="4" w:space="0" w:color="auto"/>
              <w:right w:val="single" w:sz="4" w:space="0" w:color="auto"/>
            </w:tcBorders>
            <w:vAlign w:val="center"/>
          </w:tcPr>
          <w:p w:rsidR="00F423EA" w:rsidRPr="001059CB" w:rsidRDefault="00F423EA" w:rsidP="004F6A5C">
            <w:pPr>
              <w:keepNext/>
              <w:keepLines/>
              <w:jc w:val="center"/>
              <w:rPr>
                <w:rFonts w:ascii="Franklin Gothic Medium" w:hAnsi="Franklin Gothic Medium" w:cs="Arial"/>
                <w:lang w:val="sr-Cyrl-CS"/>
              </w:rPr>
            </w:pPr>
          </w:p>
        </w:tc>
        <w:tc>
          <w:tcPr>
            <w:tcW w:w="900" w:type="dxa"/>
            <w:tcBorders>
              <w:top w:val="single" w:sz="4" w:space="0" w:color="auto"/>
              <w:left w:val="single" w:sz="4" w:space="0" w:color="auto"/>
              <w:bottom w:val="single" w:sz="4" w:space="0" w:color="auto"/>
              <w:right w:val="single" w:sz="4" w:space="0" w:color="auto"/>
            </w:tcBorders>
            <w:vAlign w:val="center"/>
          </w:tcPr>
          <w:p w:rsidR="00F423EA" w:rsidRPr="00F371FC" w:rsidRDefault="00F423EA" w:rsidP="009C5323">
            <w:pPr>
              <w:keepNext/>
              <w:jc w:val="center"/>
              <w:rPr>
                <w:rFonts w:ascii="Franklin Gothic Medium" w:hAnsi="Franklin Gothic Medium" w:cs="Arial"/>
                <w:lang w:val="sr-Cyrl-CS"/>
              </w:rPr>
            </w:pPr>
            <w:r w:rsidRPr="00F371FC">
              <w:rPr>
                <w:rFonts w:ascii="Franklin Gothic Medium" w:hAnsi="Franklin Gothic Medium" w:cs="Arial"/>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F423EA" w:rsidRPr="00F371FC" w:rsidRDefault="00F423EA" w:rsidP="00F423EA">
            <w:pPr>
              <w:keepNext/>
              <w:jc w:val="center"/>
              <w:rPr>
                <w:rFonts w:ascii="Franklin Gothic Medium" w:hAnsi="Franklin Gothic Medium" w:cs="Arial"/>
                <w:lang w:val="sr-Cyrl-CS"/>
              </w:rPr>
            </w:pPr>
            <w:r>
              <w:rPr>
                <w:rFonts w:ascii="Franklin Gothic Medium" w:hAnsi="Franklin Gothic Medium" w:cs="Arial"/>
                <w:lang w:val="sr-Cyrl-CS"/>
              </w:rPr>
              <w:t>10</w:t>
            </w:r>
          </w:p>
        </w:tc>
        <w:tc>
          <w:tcPr>
            <w:tcW w:w="1170" w:type="dxa"/>
            <w:tcBorders>
              <w:top w:val="single" w:sz="4" w:space="0" w:color="auto"/>
              <w:left w:val="single" w:sz="4" w:space="0" w:color="auto"/>
              <w:bottom w:val="single" w:sz="4" w:space="0" w:color="auto"/>
              <w:right w:val="single" w:sz="4" w:space="0" w:color="auto"/>
            </w:tcBorders>
          </w:tcPr>
          <w:p w:rsidR="00F423EA" w:rsidRPr="00F371FC" w:rsidRDefault="00F423EA" w:rsidP="004F6A5C">
            <w:pPr>
              <w:keepNext/>
              <w:jc w:val="center"/>
              <w:rPr>
                <w:rFonts w:ascii="Franklin Gothic Medium" w:hAnsi="Franklin Gothic Medium" w:cs="Arial"/>
                <w:lang w:val="sr-Cyrl-CS"/>
              </w:rPr>
            </w:pPr>
          </w:p>
        </w:tc>
        <w:tc>
          <w:tcPr>
            <w:tcW w:w="1170" w:type="dxa"/>
            <w:tcBorders>
              <w:top w:val="single" w:sz="4" w:space="0" w:color="auto"/>
              <w:left w:val="single" w:sz="4" w:space="0" w:color="auto"/>
              <w:bottom w:val="single" w:sz="4" w:space="0" w:color="auto"/>
              <w:right w:val="single" w:sz="4" w:space="0" w:color="auto"/>
            </w:tcBorders>
          </w:tcPr>
          <w:p w:rsidR="00F423EA" w:rsidRPr="00F371FC" w:rsidRDefault="00F423EA" w:rsidP="004F6A5C">
            <w:pPr>
              <w:keepNext/>
              <w:jc w:val="center"/>
              <w:rPr>
                <w:rFonts w:ascii="Franklin Gothic Medium" w:hAnsi="Franklin Gothic Medium" w:cs="Arial"/>
                <w:lang w:val="sr-Cyrl-CS"/>
              </w:rPr>
            </w:pPr>
          </w:p>
        </w:tc>
      </w:tr>
      <w:tr w:rsidR="00F423EA" w:rsidRPr="00C12B12" w:rsidTr="00F423EA">
        <w:tc>
          <w:tcPr>
            <w:tcW w:w="720" w:type="dxa"/>
            <w:vMerge/>
            <w:tcBorders>
              <w:left w:val="single" w:sz="4" w:space="0" w:color="auto"/>
              <w:right w:val="single" w:sz="4" w:space="0" w:color="auto"/>
            </w:tcBorders>
          </w:tcPr>
          <w:p w:rsidR="00F423EA" w:rsidRPr="0028052F" w:rsidRDefault="00F423EA" w:rsidP="00720499">
            <w:pPr>
              <w:jc w:val="center"/>
              <w:rPr>
                <w:rFonts w:ascii="Franklin Gothic Medium" w:hAnsi="Franklin Gothic Medium" w:cs="Arial"/>
              </w:rPr>
            </w:pPr>
          </w:p>
        </w:tc>
        <w:tc>
          <w:tcPr>
            <w:tcW w:w="720" w:type="dxa"/>
            <w:tcBorders>
              <w:top w:val="single" w:sz="4" w:space="0" w:color="auto"/>
              <w:left w:val="single" w:sz="4" w:space="0" w:color="auto"/>
              <w:bottom w:val="single" w:sz="4" w:space="0" w:color="auto"/>
              <w:right w:val="single" w:sz="4" w:space="0" w:color="auto"/>
            </w:tcBorders>
            <w:vAlign w:val="center"/>
          </w:tcPr>
          <w:p w:rsidR="00F423EA" w:rsidRPr="00EA4121" w:rsidRDefault="00F423EA" w:rsidP="00720499">
            <w:pPr>
              <w:keepNext/>
              <w:keepLines/>
              <w:jc w:val="center"/>
              <w:rPr>
                <w:rFonts w:ascii="Franklin Gothic Medium" w:hAnsi="Franklin Gothic Medium" w:cs="Arial"/>
                <w:lang w:val="sr-Cyrl-CS"/>
              </w:rPr>
            </w:pPr>
            <w:r>
              <w:rPr>
                <w:rFonts w:ascii="Franklin Gothic Medium" w:hAnsi="Franklin Gothic Medium" w:cs="Arial"/>
              </w:rPr>
              <w:t>3</w:t>
            </w:r>
            <w:r>
              <w:rPr>
                <w:rFonts w:ascii="Franklin Gothic Medium" w:hAnsi="Franklin Gothic Medium" w:cs="Arial"/>
                <w:lang w:val="sr-Cyrl-CS"/>
              </w:rPr>
              <w:t>1</w:t>
            </w:r>
          </w:p>
        </w:tc>
        <w:tc>
          <w:tcPr>
            <w:tcW w:w="2070" w:type="dxa"/>
            <w:tcBorders>
              <w:top w:val="single" w:sz="4" w:space="0" w:color="auto"/>
              <w:left w:val="single" w:sz="4" w:space="0" w:color="auto"/>
              <w:bottom w:val="single" w:sz="4" w:space="0" w:color="auto"/>
              <w:right w:val="single" w:sz="4" w:space="0" w:color="auto"/>
            </w:tcBorders>
            <w:vAlign w:val="center"/>
          </w:tcPr>
          <w:p w:rsidR="00F423EA" w:rsidRPr="00FA2EA7" w:rsidRDefault="00F423EA" w:rsidP="004F6A5C">
            <w:pPr>
              <w:pStyle w:val="BodyText"/>
              <w:keepNext/>
              <w:rPr>
                <w:rFonts w:ascii="Franklin Gothic Medium" w:hAnsi="Franklin Gothic Medium"/>
                <w:b/>
                <w:bCs/>
                <w:noProof/>
                <w:lang w:val="ru-RU"/>
              </w:rPr>
            </w:pPr>
            <w:r w:rsidRPr="00FA2EA7">
              <w:rPr>
                <w:rFonts w:ascii="Franklin Gothic Medium" w:hAnsi="Franklin Gothic Medium"/>
                <w:noProof/>
                <w:lang w:val="ru-RU"/>
              </w:rPr>
              <w:t>Тоалетни папир</w:t>
            </w:r>
            <w:r w:rsidRPr="00FA2EA7">
              <w:rPr>
                <w:rFonts w:ascii="Franklin Gothic Medium" w:hAnsi="Franklin Gothic Medium"/>
                <w:noProof/>
                <w:lang w:val="sr-Latn-CS"/>
              </w:rPr>
              <w:t xml:space="preserve"> Jumbo</w:t>
            </w:r>
            <w:r w:rsidRPr="00FA2EA7">
              <w:rPr>
                <w:rFonts w:ascii="Franklin Gothic Medium" w:hAnsi="Franklin Gothic Medium"/>
                <w:noProof/>
                <w:lang w:val="ru-RU"/>
              </w:rPr>
              <w:t>,</w:t>
            </w:r>
            <w:r w:rsidRPr="00FA2EA7">
              <w:rPr>
                <w:rFonts w:ascii="Franklin Gothic Medium" w:hAnsi="Franklin Gothic Medium"/>
                <w:noProof/>
                <w:lang w:val="sr-Latn-CS"/>
              </w:rPr>
              <w:t xml:space="preserve"> </w:t>
            </w:r>
            <w:r w:rsidRPr="00FA2EA7">
              <w:rPr>
                <w:rFonts w:ascii="Franklin Gothic Medium" w:hAnsi="Franklin Gothic Medium"/>
                <w:noProof/>
                <w:lang w:val="ru-RU"/>
              </w:rPr>
              <w:t xml:space="preserve">ролна 19 </w:t>
            </w:r>
            <w:r w:rsidRPr="00FA2EA7">
              <w:rPr>
                <w:rFonts w:ascii="Franklin Gothic Medium" w:hAnsi="Franklin Gothic Medium"/>
                <w:noProof/>
                <w:lang w:val="sr-Latn-CS"/>
              </w:rPr>
              <w:t>cm</w:t>
            </w:r>
            <w:r w:rsidRPr="00FA2EA7">
              <w:rPr>
                <w:rFonts w:ascii="Franklin Gothic Medium" w:hAnsi="Franklin Gothic Medium"/>
                <w:noProof/>
                <w:lang w:val="ru-RU"/>
              </w:rPr>
              <w:t xml:space="preserve">, крепован, трослојни, 100% целулоза, (ролна од минимум 140 </w:t>
            </w:r>
            <w:r w:rsidRPr="00FA2EA7">
              <w:rPr>
                <w:rFonts w:ascii="Franklin Gothic Medium" w:hAnsi="Franklin Gothic Medium"/>
                <w:noProof/>
                <w:lang w:val="sr-Latn-CS"/>
              </w:rPr>
              <w:t>m</w:t>
            </w:r>
            <w:r w:rsidRPr="00FA2EA7">
              <w:rPr>
                <w:rFonts w:ascii="Franklin Gothic Medium" w:hAnsi="Franklin Gothic Medium"/>
                <w:noProof/>
                <w:lang w:val="ru-RU"/>
              </w:rPr>
              <w:t>)</w:t>
            </w:r>
            <w:r w:rsidRPr="00FA2EA7">
              <w:rPr>
                <w:rFonts w:ascii="Franklin Gothic Medium" w:hAnsi="Franklin Gothic Medium" w:cs="Arial"/>
                <w:lang w:val="ru-RU"/>
              </w:rPr>
              <w:t xml:space="preserve">                        </w:t>
            </w:r>
          </w:p>
        </w:tc>
        <w:tc>
          <w:tcPr>
            <w:tcW w:w="1710" w:type="dxa"/>
            <w:tcBorders>
              <w:top w:val="single" w:sz="4" w:space="0" w:color="auto"/>
              <w:left w:val="single" w:sz="4" w:space="0" w:color="auto"/>
              <w:bottom w:val="single" w:sz="4" w:space="0" w:color="auto"/>
              <w:right w:val="single" w:sz="4" w:space="0" w:color="auto"/>
            </w:tcBorders>
            <w:vAlign w:val="center"/>
          </w:tcPr>
          <w:p w:rsidR="00F423EA" w:rsidRPr="001059CB" w:rsidRDefault="00F423EA" w:rsidP="004F6A5C">
            <w:pPr>
              <w:keepNext/>
              <w:keepLines/>
              <w:jc w:val="center"/>
              <w:rPr>
                <w:rFonts w:ascii="Franklin Gothic Medium" w:hAnsi="Franklin Gothic Medium" w:cs="Arial"/>
                <w:lang w:val="ru-RU"/>
              </w:rPr>
            </w:pPr>
          </w:p>
        </w:tc>
        <w:tc>
          <w:tcPr>
            <w:tcW w:w="900" w:type="dxa"/>
            <w:tcBorders>
              <w:top w:val="single" w:sz="4" w:space="0" w:color="auto"/>
              <w:left w:val="single" w:sz="4" w:space="0" w:color="auto"/>
              <w:bottom w:val="single" w:sz="4" w:space="0" w:color="auto"/>
              <w:right w:val="single" w:sz="4" w:space="0" w:color="auto"/>
            </w:tcBorders>
            <w:vAlign w:val="center"/>
          </w:tcPr>
          <w:p w:rsidR="00F423EA" w:rsidRPr="00FA2EA7" w:rsidRDefault="00F423EA" w:rsidP="009C5323">
            <w:pPr>
              <w:keepNext/>
              <w:jc w:val="center"/>
              <w:rPr>
                <w:rFonts w:ascii="Franklin Gothic Medium" w:hAnsi="Franklin Gothic Medium"/>
                <w:lang w:val="sr-Cyrl-CS"/>
              </w:rPr>
            </w:pPr>
            <w:r w:rsidRPr="00FA2EA7">
              <w:rPr>
                <w:rFonts w:ascii="Franklin Gothic Medium" w:hAnsi="Franklin Gothic Medium"/>
                <w:lang w:val="sr-Cyrl-CS"/>
              </w:rPr>
              <w:t>ролна</w:t>
            </w:r>
          </w:p>
        </w:tc>
        <w:tc>
          <w:tcPr>
            <w:tcW w:w="990" w:type="dxa"/>
            <w:tcBorders>
              <w:top w:val="single" w:sz="4" w:space="0" w:color="auto"/>
              <w:left w:val="single" w:sz="4" w:space="0" w:color="auto"/>
              <w:bottom w:val="single" w:sz="4" w:space="0" w:color="auto"/>
              <w:right w:val="single" w:sz="4" w:space="0" w:color="auto"/>
            </w:tcBorders>
            <w:vAlign w:val="center"/>
          </w:tcPr>
          <w:p w:rsidR="00F423EA" w:rsidRPr="00FA2EA7" w:rsidRDefault="00F423EA" w:rsidP="00F423EA">
            <w:pPr>
              <w:keepNext/>
              <w:jc w:val="center"/>
              <w:rPr>
                <w:rFonts w:ascii="Franklin Gothic Medium" w:hAnsi="Franklin Gothic Medium"/>
                <w:lang w:val="sr-Cyrl-CS"/>
              </w:rPr>
            </w:pPr>
            <w:r>
              <w:rPr>
                <w:rFonts w:ascii="Franklin Gothic Medium" w:hAnsi="Franklin Gothic Medium"/>
                <w:lang w:val="sr-Cyrl-CS"/>
              </w:rPr>
              <w:t>13.000</w:t>
            </w:r>
          </w:p>
        </w:tc>
        <w:tc>
          <w:tcPr>
            <w:tcW w:w="1170" w:type="dxa"/>
            <w:tcBorders>
              <w:top w:val="single" w:sz="4" w:space="0" w:color="auto"/>
              <w:left w:val="single" w:sz="4" w:space="0" w:color="auto"/>
              <w:bottom w:val="single" w:sz="4" w:space="0" w:color="auto"/>
              <w:right w:val="single" w:sz="4" w:space="0" w:color="auto"/>
            </w:tcBorders>
          </w:tcPr>
          <w:p w:rsidR="00F423EA" w:rsidRPr="00FA2EA7" w:rsidRDefault="00F423EA" w:rsidP="004F6A5C">
            <w:pPr>
              <w:keepNext/>
              <w:jc w:val="center"/>
              <w:rPr>
                <w:rFonts w:ascii="Franklin Gothic Medium" w:hAnsi="Franklin Gothic Medium"/>
                <w:lang w:val="sr-Cyrl-CS"/>
              </w:rPr>
            </w:pPr>
          </w:p>
        </w:tc>
        <w:tc>
          <w:tcPr>
            <w:tcW w:w="1170" w:type="dxa"/>
            <w:tcBorders>
              <w:top w:val="single" w:sz="4" w:space="0" w:color="auto"/>
              <w:left w:val="single" w:sz="4" w:space="0" w:color="auto"/>
              <w:bottom w:val="single" w:sz="4" w:space="0" w:color="auto"/>
              <w:right w:val="single" w:sz="4" w:space="0" w:color="auto"/>
            </w:tcBorders>
          </w:tcPr>
          <w:p w:rsidR="00F423EA" w:rsidRPr="00FA2EA7" w:rsidRDefault="00F423EA" w:rsidP="004F6A5C">
            <w:pPr>
              <w:keepNext/>
              <w:jc w:val="center"/>
              <w:rPr>
                <w:rFonts w:ascii="Franklin Gothic Medium" w:hAnsi="Franklin Gothic Medium"/>
                <w:lang w:val="sr-Cyrl-CS"/>
              </w:rPr>
            </w:pPr>
          </w:p>
        </w:tc>
      </w:tr>
    </w:tbl>
    <w:p w:rsidR="009F5BA6" w:rsidRDefault="009F5BA6">
      <w:pPr>
        <w:rPr>
          <w:lang w:val="sr-Cyrl-CS"/>
        </w:rPr>
      </w:pPr>
    </w:p>
    <w:p w:rsidR="0022478B" w:rsidRDefault="0022478B">
      <w:pPr>
        <w:rPr>
          <w:lang w:val="sr-Cyrl-CS"/>
        </w:rPr>
      </w:pPr>
    </w:p>
    <w:p w:rsidR="0022478B" w:rsidRDefault="0022478B">
      <w:pPr>
        <w:rPr>
          <w:lang w:val="sr-Cyrl-CS"/>
        </w:rPr>
      </w:pPr>
    </w:p>
    <w:p w:rsidR="0022478B" w:rsidRDefault="0022478B">
      <w:pPr>
        <w:rPr>
          <w:lang w:val="sr-Cyrl-CS"/>
        </w:rPr>
      </w:pPr>
    </w:p>
    <w:p w:rsidR="0022478B" w:rsidRPr="009F5BA6" w:rsidRDefault="0022478B">
      <w:pPr>
        <w:rPr>
          <w:lang w:val="sr-Cyrl-CS"/>
        </w:rPr>
      </w:pPr>
    </w:p>
    <w:tbl>
      <w:tblPr>
        <w:tblW w:w="9450" w:type="dxa"/>
        <w:tblInd w:w="468" w:type="dxa"/>
        <w:tblBorders>
          <w:top w:val="single" w:sz="4" w:space="0" w:color="auto"/>
          <w:left w:val="single" w:sz="4" w:space="0" w:color="auto"/>
          <w:bottom w:val="single" w:sz="4" w:space="0" w:color="auto"/>
          <w:right w:val="single" w:sz="4" w:space="0" w:color="auto"/>
        </w:tblBorders>
        <w:tblLayout w:type="fixed"/>
        <w:tblLook w:val="0000"/>
      </w:tblPr>
      <w:tblGrid>
        <w:gridCol w:w="720"/>
        <w:gridCol w:w="720"/>
        <w:gridCol w:w="2070"/>
        <w:gridCol w:w="1710"/>
        <w:gridCol w:w="900"/>
        <w:gridCol w:w="990"/>
        <w:gridCol w:w="1170"/>
        <w:gridCol w:w="1170"/>
      </w:tblGrid>
      <w:tr w:rsidR="00E27C84" w:rsidRPr="00C12B12" w:rsidTr="00F423EA">
        <w:tc>
          <w:tcPr>
            <w:tcW w:w="720" w:type="dxa"/>
            <w:vMerge w:val="restart"/>
            <w:tcBorders>
              <w:left w:val="single" w:sz="4" w:space="0" w:color="auto"/>
              <w:right w:val="single" w:sz="4" w:space="0" w:color="auto"/>
            </w:tcBorders>
            <w:vAlign w:val="center"/>
          </w:tcPr>
          <w:p w:rsidR="00E27C84" w:rsidRPr="0028052F" w:rsidRDefault="00E27C84" w:rsidP="009F5BA6">
            <w:pPr>
              <w:jc w:val="center"/>
              <w:rPr>
                <w:rFonts w:ascii="Franklin Gothic Medium" w:hAnsi="Franklin Gothic Medium" w:cs="Arial"/>
              </w:rPr>
            </w:pPr>
            <w:r w:rsidRPr="008F483D">
              <w:rPr>
                <w:rFonts w:ascii="Franklin Gothic Medium" w:hAnsi="Franklin Gothic Medium" w:cs="Arial"/>
                <w:sz w:val="28"/>
                <w:szCs w:val="28"/>
              </w:rPr>
              <w:lastRenderedPageBreak/>
              <w:t>1</w:t>
            </w:r>
            <w:r>
              <w:rPr>
                <w:rFonts w:ascii="Franklin Gothic Medium" w:hAnsi="Franklin Gothic Medium" w:cs="Arial"/>
                <w:sz w:val="28"/>
                <w:szCs w:val="28"/>
              </w:rPr>
              <w:t>.</w:t>
            </w:r>
          </w:p>
        </w:tc>
        <w:tc>
          <w:tcPr>
            <w:tcW w:w="720" w:type="dxa"/>
            <w:tcBorders>
              <w:top w:val="single" w:sz="4" w:space="0" w:color="auto"/>
              <w:left w:val="single" w:sz="4" w:space="0" w:color="auto"/>
              <w:bottom w:val="single" w:sz="4" w:space="0" w:color="auto"/>
              <w:right w:val="single" w:sz="4" w:space="0" w:color="auto"/>
            </w:tcBorders>
            <w:vAlign w:val="center"/>
          </w:tcPr>
          <w:p w:rsidR="00E27C84" w:rsidRPr="00EA4121" w:rsidRDefault="00E27C84" w:rsidP="00720499">
            <w:pPr>
              <w:keepNext/>
              <w:keepLines/>
              <w:jc w:val="center"/>
              <w:rPr>
                <w:rFonts w:ascii="Franklin Gothic Medium" w:hAnsi="Franklin Gothic Medium" w:cs="Arial"/>
                <w:lang w:val="sr-Cyrl-CS"/>
              </w:rPr>
            </w:pPr>
            <w:r>
              <w:rPr>
                <w:rFonts w:ascii="Franklin Gothic Medium" w:hAnsi="Franklin Gothic Medium" w:cs="Arial"/>
              </w:rPr>
              <w:t>3</w:t>
            </w:r>
            <w:r>
              <w:rPr>
                <w:rFonts w:ascii="Franklin Gothic Medium" w:hAnsi="Franklin Gothic Medium" w:cs="Arial"/>
                <w:lang w:val="sr-Cyrl-CS"/>
              </w:rPr>
              <w:t>2</w:t>
            </w:r>
          </w:p>
        </w:tc>
        <w:tc>
          <w:tcPr>
            <w:tcW w:w="2070" w:type="dxa"/>
            <w:tcBorders>
              <w:top w:val="single" w:sz="4" w:space="0" w:color="auto"/>
              <w:left w:val="single" w:sz="4" w:space="0" w:color="auto"/>
              <w:bottom w:val="single" w:sz="4" w:space="0" w:color="auto"/>
              <w:right w:val="single" w:sz="4" w:space="0" w:color="auto"/>
            </w:tcBorders>
            <w:vAlign w:val="center"/>
          </w:tcPr>
          <w:p w:rsidR="00E27C84" w:rsidRPr="009C5323" w:rsidRDefault="00E27C84" w:rsidP="004F6A5C">
            <w:pPr>
              <w:pStyle w:val="BodyText"/>
              <w:keepNext/>
              <w:rPr>
                <w:rFonts w:ascii="Franklin Gothic Medium" w:hAnsi="Franklin Gothic Medium"/>
                <w:b/>
                <w:bCs/>
                <w:noProof/>
                <w:lang w:val="ru-RU"/>
              </w:rPr>
            </w:pPr>
            <w:r w:rsidRPr="00FA2EA7">
              <w:rPr>
                <w:rFonts w:ascii="Franklin Gothic Medium" w:hAnsi="Franklin Gothic Medium"/>
                <w:noProof/>
                <w:lang w:val="ru-RU"/>
              </w:rPr>
              <w:t>Хигијенске кесице најлонске, предвиђене за зидни држач</w:t>
            </w:r>
            <w:r>
              <w:rPr>
                <w:rFonts w:ascii="Franklin Gothic Medium" w:hAnsi="Franklin Gothic Medium"/>
                <w:noProof/>
                <w:lang w:val="ru-RU"/>
              </w:rPr>
              <w:t xml:space="preserve">, паковање </w:t>
            </w:r>
            <w:r w:rsidRPr="009C5323">
              <w:rPr>
                <w:rFonts w:ascii="Franklin Gothic Medium" w:hAnsi="Franklin Gothic Medium"/>
                <w:noProof/>
                <w:lang w:val="ru-RU"/>
              </w:rPr>
              <w:t>1/25</w:t>
            </w:r>
            <w:r w:rsidR="0022478B">
              <w:rPr>
                <w:rFonts w:ascii="Franklin Gothic Medium" w:hAnsi="Franklin Gothic Medium"/>
                <w:noProof/>
                <w:lang w:val="ru-RU"/>
              </w:rPr>
              <w:t xml:space="preserve"> комада</w:t>
            </w:r>
          </w:p>
        </w:tc>
        <w:tc>
          <w:tcPr>
            <w:tcW w:w="1710" w:type="dxa"/>
            <w:tcBorders>
              <w:top w:val="single" w:sz="4" w:space="0" w:color="auto"/>
              <w:left w:val="single" w:sz="4" w:space="0" w:color="auto"/>
              <w:bottom w:val="single" w:sz="4" w:space="0" w:color="auto"/>
              <w:right w:val="single" w:sz="4" w:space="0" w:color="auto"/>
            </w:tcBorders>
            <w:vAlign w:val="center"/>
          </w:tcPr>
          <w:p w:rsidR="00E27C84" w:rsidRPr="001059CB" w:rsidRDefault="00E27C84" w:rsidP="004F6A5C">
            <w:pPr>
              <w:keepNext/>
              <w:keepLines/>
              <w:jc w:val="center"/>
              <w:rPr>
                <w:rFonts w:ascii="Franklin Gothic Medium" w:hAnsi="Franklin Gothic Medium" w:cs="Arial"/>
                <w:lang w:val="ru-RU"/>
              </w:rPr>
            </w:pPr>
          </w:p>
        </w:tc>
        <w:tc>
          <w:tcPr>
            <w:tcW w:w="900" w:type="dxa"/>
            <w:tcBorders>
              <w:top w:val="single" w:sz="4" w:space="0" w:color="auto"/>
              <w:left w:val="single" w:sz="4" w:space="0" w:color="auto"/>
              <w:bottom w:val="single" w:sz="4" w:space="0" w:color="auto"/>
              <w:right w:val="single" w:sz="4" w:space="0" w:color="auto"/>
            </w:tcBorders>
            <w:vAlign w:val="center"/>
          </w:tcPr>
          <w:p w:rsidR="00E27C84" w:rsidRPr="00FA2EA7" w:rsidRDefault="00E27C84" w:rsidP="009C5323">
            <w:pPr>
              <w:keepNext/>
              <w:jc w:val="center"/>
              <w:rPr>
                <w:rFonts w:ascii="Franklin Gothic Medium" w:hAnsi="Franklin Gothic Medium"/>
              </w:rPr>
            </w:pPr>
            <w:r>
              <w:rPr>
                <w:rFonts w:ascii="Franklin Gothic Medium" w:hAnsi="Franklin Gothic Medium"/>
                <w:lang w:val="sr-Cyrl-CS"/>
              </w:rPr>
              <w:t>пак</w:t>
            </w:r>
          </w:p>
        </w:tc>
        <w:tc>
          <w:tcPr>
            <w:tcW w:w="990" w:type="dxa"/>
            <w:tcBorders>
              <w:top w:val="single" w:sz="4" w:space="0" w:color="auto"/>
              <w:left w:val="single" w:sz="4" w:space="0" w:color="auto"/>
              <w:bottom w:val="single" w:sz="4" w:space="0" w:color="auto"/>
              <w:right w:val="single" w:sz="4" w:space="0" w:color="auto"/>
            </w:tcBorders>
            <w:vAlign w:val="center"/>
          </w:tcPr>
          <w:p w:rsidR="00E27C84" w:rsidRPr="00041B94" w:rsidRDefault="00E27C84" w:rsidP="00912DA3">
            <w:pPr>
              <w:keepNext/>
              <w:keepLines/>
              <w:jc w:val="center"/>
              <w:rPr>
                <w:rFonts w:ascii="Franklin Gothic Medium" w:hAnsi="Franklin Gothic Medium"/>
                <w:lang w:val="sr-Cyrl-CS"/>
              </w:rPr>
            </w:pPr>
            <w:r>
              <w:rPr>
                <w:rFonts w:ascii="Franklin Gothic Medium" w:hAnsi="Franklin Gothic Medium"/>
                <w:lang w:val="sr-Cyrl-CS"/>
              </w:rPr>
              <w:t>300</w:t>
            </w:r>
          </w:p>
        </w:tc>
        <w:tc>
          <w:tcPr>
            <w:tcW w:w="1170" w:type="dxa"/>
            <w:tcBorders>
              <w:top w:val="single" w:sz="4" w:space="0" w:color="auto"/>
              <w:left w:val="single" w:sz="4" w:space="0" w:color="auto"/>
              <w:bottom w:val="single" w:sz="4" w:space="0" w:color="auto"/>
              <w:right w:val="single" w:sz="4" w:space="0" w:color="auto"/>
            </w:tcBorders>
          </w:tcPr>
          <w:p w:rsidR="00E27C84" w:rsidRPr="00FA2EA7" w:rsidRDefault="00E27C84" w:rsidP="004F6A5C">
            <w:pPr>
              <w:keepNext/>
              <w:jc w:val="center"/>
              <w:rPr>
                <w:rFonts w:ascii="Franklin Gothic Medium" w:hAnsi="Franklin Gothic Medium"/>
              </w:rPr>
            </w:pPr>
          </w:p>
        </w:tc>
        <w:tc>
          <w:tcPr>
            <w:tcW w:w="1170" w:type="dxa"/>
            <w:tcBorders>
              <w:top w:val="single" w:sz="4" w:space="0" w:color="auto"/>
              <w:left w:val="single" w:sz="4" w:space="0" w:color="auto"/>
              <w:bottom w:val="single" w:sz="4" w:space="0" w:color="auto"/>
              <w:right w:val="single" w:sz="4" w:space="0" w:color="auto"/>
            </w:tcBorders>
          </w:tcPr>
          <w:p w:rsidR="00E27C84" w:rsidRPr="00FA2EA7" w:rsidRDefault="00E27C84" w:rsidP="004F6A5C">
            <w:pPr>
              <w:keepNext/>
              <w:jc w:val="center"/>
              <w:rPr>
                <w:rFonts w:ascii="Franklin Gothic Medium" w:hAnsi="Franklin Gothic Medium"/>
              </w:rPr>
            </w:pPr>
          </w:p>
        </w:tc>
      </w:tr>
      <w:tr w:rsidR="00E27C84" w:rsidRPr="001B2C1B" w:rsidTr="00F423EA">
        <w:tc>
          <w:tcPr>
            <w:tcW w:w="720" w:type="dxa"/>
            <w:vMerge/>
            <w:tcBorders>
              <w:left w:val="single" w:sz="4" w:space="0" w:color="auto"/>
              <w:right w:val="single" w:sz="4" w:space="0" w:color="auto"/>
            </w:tcBorders>
            <w:vAlign w:val="center"/>
          </w:tcPr>
          <w:p w:rsidR="00E27C84" w:rsidRPr="008F483D" w:rsidRDefault="00E27C84" w:rsidP="008F483D">
            <w:pPr>
              <w:jc w:val="center"/>
              <w:rPr>
                <w:rFonts w:ascii="Franklin Gothic Medium" w:hAnsi="Franklin Gothic Medium" w:cs="Arial"/>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E27C84" w:rsidRPr="00EA4121" w:rsidRDefault="00E27C84" w:rsidP="00720499">
            <w:pPr>
              <w:keepNext/>
              <w:keepLines/>
              <w:jc w:val="center"/>
              <w:rPr>
                <w:rFonts w:ascii="Franklin Gothic Medium" w:hAnsi="Franklin Gothic Medium" w:cs="Arial"/>
                <w:lang w:val="sr-Cyrl-CS"/>
              </w:rPr>
            </w:pPr>
            <w:r>
              <w:rPr>
                <w:rFonts w:ascii="Franklin Gothic Medium" w:hAnsi="Franklin Gothic Medium" w:cs="Arial"/>
              </w:rPr>
              <w:t>3</w:t>
            </w:r>
            <w:r>
              <w:rPr>
                <w:rFonts w:ascii="Franklin Gothic Medium" w:hAnsi="Franklin Gothic Medium" w:cs="Arial"/>
                <w:lang w:val="sr-Cyrl-CS"/>
              </w:rPr>
              <w:t>3</w:t>
            </w:r>
          </w:p>
        </w:tc>
        <w:tc>
          <w:tcPr>
            <w:tcW w:w="2070" w:type="dxa"/>
            <w:tcBorders>
              <w:top w:val="single" w:sz="4" w:space="0" w:color="auto"/>
              <w:left w:val="single" w:sz="4" w:space="0" w:color="auto"/>
              <w:bottom w:val="single" w:sz="4" w:space="0" w:color="auto"/>
              <w:right w:val="single" w:sz="4" w:space="0" w:color="auto"/>
            </w:tcBorders>
            <w:vAlign w:val="center"/>
          </w:tcPr>
          <w:p w:rsidR="00E27C84" w:rsidRPr="00FA2EA7" w:rsidRDefault="00E27C84" w:rsidP="004F6A5C">
            <w:pPr>
              <w:pStyle w:val="BodyText"/>
              <w:keepNext/>
              <w:rPr>
                <w:rFonts w:ascii="Franklin Gothic Medium" w:hAnsi="Franklin Gothic Medium"/>
                <w:b/>
                <w:bCs/>
                <w:noProof/>
                <w:lang w:val="ru-RU"/>
              </w:rPr>
            </w:pPr>
            <w:r w:rsidRPr="00FA2EA7">
              <w:rPr>
                <w:rFonts w:ascii="Franklin Gothic Medium" w:hAnsi="Franklin Gothic Medium"/>
                <w:noProof/>
                <w:lang w:val="ru-RU"/>
              </w:rPr>
              <w:t xml:space="preserve">Папирне прекривке за </w:t>
            </w:r>
            <w:r w:rsidRPr="00FA2EA7">
              <w:rPr>
                <w:rFonts w:ascii="Franklin Gothic Medium" w:hAnsi="Franklin Gothic Medium"/>
                <w:noProof/>
                <w:lang w:val="sr-Latn-CS"/>
              </w:rPr>
              <w:t xml:space="preserve">WC </w:t>
            </w:r>
            <w:r w:rsidRPr="00FA2EA7">
              <w:rPr>
                <w:rFonts w:ascii="Franklin Gothic Medium" w:hAnsi="Franklin Gothic Medium"/>
                <w:noProof/>
                <w:lang w:val="ru-RU"/>
              </w:rPr>
              <w:t>даску (минимум 100 комада у оригиналном паковању</w:t>
            </w:r>
            <w:r w:rsidRPr="00FA2EA7">
              <w:rPr>
                <w:rFonts w:ascii="Franklin Gothic Medium" w:hAnsi="Franklin Gothic Medium"/>
                <w:noProof/>
                <w:lang w:val="sr-Latn-CS"/>
              </w:rPr>
              <w:t xml:space="preserve"> 26x19x2cm</w:t>
            </w:r>
            <w:r w:rsidRPr="00FA2EA7">
              <w:rPr>
                <w:rFonts w:ascii="Franklin Gothic Medium" w:hAnsi="Franklin Gothic Medium"/>
                <w:noProof/>
                <w:lang w:val="ru-RU"/>
              </w:rPr>
              <w:t>)</w:t>
            </w:r>
            <w:r w:rsidRPr="00FA2EA7">
              <w:rPr>
                <w:rFonts w:ascii="Franklin Gothic Medium" w:hAnsi="Franklin Gothic Medium" w:cs="Arial"/>
                <w:lang w:val="ru-RU"/>
              </w:rPr>
              <w:t xml:space="preserve"> </w:t>
            </w:r>
          </w:p>
        </w:tc>
        <w:tc>
          <w:tcPr>
            <w:tcW w:w="1710" w:type="dxa"/>
            <w:tcBorders>
              <w:top w:val="single" w:sz="4" w:space="0" w:color="auto"/>
              <w:left w:val="single" w:sz="4" w:space="0" w:color="auto"/>
              <w:bottom w:val="single" w:sz="4" w:space="0" w:color="auto"/>
              <w:right w:val="single" w:sz="4" w:space="0" w:color="auto"/>
            </w:tcBorders>
            <w:vAlign w:val="center"/>
          </w:tcPr>
          <w:p w:rsidR="00E27C84" w:rsidRPr="001059CB" w:rsidRDefault="00E27C84" w:rsidP="004F6A5C">
            <w:pPr>
              <w:keepNext/>
              <w:keepLines/>
              <w:jc w:val="center"/>
              <w:rPr>
                <w:rFonts w:ascii="Franklin Gothic Medium" w:hAnsi="Franklin Gothic Medium" w:cs="Arial"/>
                <w:lang w:val="ru-RU"/>
              </w:rPr>
            </w:pPr>
          </w:p>
        </w:tc>
        <w:tc>
          <w:tcPr>
            <w:tcW w:w="900" w:type="dxa"/>
            <w:tcBorders>
              <w:top w:val="single" w:sz="4" w:space="0" w:color="auto"/>
              <w:left w:val="single" w:sz="4" w:space="0" w:color="auto"/>
              <w:bottom w:val="single" w:sz="4" w:space="0" w:color="auto"/>
              <w:right w:val="single" w:sz="4" w:space="0" w:color="auto"/>
            </w:tcBorders>
            <w:vAlign w:val="center"/>
          </w:tcPr>
          <w:p w:rsidR="00E27C84" w:rsidRPr="00FA2EA7" w:rsidRDefault="00E27C84" w:rsidP="009C5323">
            <w:pPr>
              <w:keepNext/>
              <w:jc w:val="center"/>
              <w:rPr>
                <w:rFonts w:ascii="Franklin Gothic Medium" w:hAnsi="Franklin Gothic Medium"/>
              </w:rPr>
            </w:pPr>
            <w:r w:rsidRPr="00FA2EA7">
              <w:rPr>
                <w:rFonts w:ascii="Franklin Gothic Medium" w:hAnsi="Franklin Gothic Medium"/>
                <w:lang w:val="sr-Cyrl-CS"/>
              </w:rPr>
              <w:t>пак</w:t>
            </w:r>
          </w:p>
        </w:tc>
        <w:tc>
          <w:tcPr>
            <w:tcW w:w="990" w:type="dxa"/>
            <w:tcBorders>
              <w:top w:val="single" w:sz="4" w:space="0" w:color="auto"/>
              <w:left w:val="single" w:sz="4" w:space="0" w:color="auto"/>
              <w:bottom w:val="single" w:sz="4" w:space="0" w:color="auto"/>
              <w:right w:val="single" w:sz="4" w:space="0" w:color="auto"/>
            </w:tcBorders>
            <w:vAlign w:val="center"/>
          </w:tcPr>
          <w:p w:rsidR="00E27C84" w:rsidRPr="00041B94" w:rsidRDefault="00E27C84" w:rsidP="00912DA3">
            <w:pPr>
              <w:keepNext/>
              <w:keepLines/>
              <w:jc w:val="center"/>
              <w:rPr>
                <w:rFonts w:ascii="Franklin Gothic Medium" w:hAnsi="Franklin Gothic Medium"/>
                <w:lang w:val="sr-Cyrl-CS"/>
              </w:rPr>
            </w:pPr>
            <w:r>
              <w:rPr>
                <w:rFonts w:ascii="Franklin Gothic Medium" w:hAnsi="Franklin Gothic Medium"/>
                <w:lang w:val="sr-Cyrl-CS"/>
              </w:rPr>
              <w:t>200</w:t>
            </w:r>
          </w:p>
        </w:tc>
        <w:tc>
          <w:tcPr>
            <w:tcW w:w="1170" w:type="dxa"/>
            <w:tcBorders>
              <w:top w:val="single" w:sz="4" w:space="0" w:color="auto"/>
              <w:left w:val="single" w:sz="4" w:space="0" w:color="auto"/>
              <w:bottom w:val="single" w:sz="4" w:space="0" w:color="auto"/>
              <w:right w:val="single" w:sz="4" w:space="0" w:color="auto"/>
            </w:tcBorders>
          </w:tcPr>
          <w:p w:rsidR="00E27C84" w:rsidRPr="00FA2EA7" w:rsidRDefault="00E27C84" w:rsidP="004F6A5C">
            <w:pPr>
              <w:keepNext/>
              <w:jc w:val="center"/>
              <w:rPr>
                <w:rFonts w:ascii="Franklin Gothic Medium" w:hAnsi="Franklin Gothic Medium"/>
              </w:rPr>
            </w:pPr>
          </w:p>
        </w:tc>
        <w:tc>
          <w:tcPr>
            <w:tcW w:w="1170" w:type="dxa"/>
            <w:tcBorders>
              <w:top w:val="single" w:sz="4" w:space="0" w:color="auto"/>
              <w:left w:val="single" w:sz="4" w:space="0" w:color="auto"/>
              <w:bottom w:val="single" w:sz="4" w:space="0" w:color="auto"/>
              <w:right w:val="single" w:sz="4" w:space="0" w:color="auto"/>
            </w:tcBorders>
          </w:tcPr>
          <w:p w:rsidR="00E27C84" w:rsidRPr="00FA2EA7" w:rsidRDefault="00E27C84" w:rsidP="004F6A5C">
            <w:pPr>
              <w:keepNext/>
              <w:jc w:val="center"/>
              <w:rPr>
                <w:rFonts w:ascii="Franklin Gothic Medium" w:hAnsi="Franklin Gothic Medium"/>
              </w:rPr>
            </w:pPr>
          </w:p>
        </w:tc>
      </w:tr>
      <w:tr w:rsidR="00E27C84" w:rsidRPr="00C12B12" w:rsidTr="00F423EA">
        <w:tc>
          <w:tcPr>
            <w:tcW w:w="720" w:type="dxa"/>
            <w:vMerge/>
            <w:tcBorders>
              <w:left w:val="single" w:sz="4" w:space="0" w:color="auto"/>
              <w:right w:val="single" w:sz="4" w:space="0" w:color="auto"/>
            </w:tcBorders>
          </w:tcPr>
          <w:p w:rsidR="00E27C84" w:rsidRPr="001B2C1B" w:rsidRDefault="00E27C84" w:rsidP="00720499">
            <w:pPr>
              <w:jc w:val="center"/>
              <w:rPr>
                <w:rFonts w:ascii="Franklin Gothic Medium" w:hAnsi="Franklin Gothic Medium" w:cs="Arial"/>
                <w:lang w:val="ru-RU"/>
              </w:rPr>
            </w:pPr>
          </w:p>
        </w:tc>
        <w:tc>
          <w:tcPr>
            <w:tcW w:w="720" w:type="dxa"/>
            <w:tcBorders>
              <w:top w:val="single" w:sz="4" w:space="0" w:color="auto"/>
              <w:left w:val="single" w:sz="4" w:space="0" w:color="auto"/>
              <w:bottom w:val="single" w:sz="4" w:space="0" w:color="auto"/>
              <w:right w:val="single" w:sz="4" w:space="0" w:color="auto"/>
            </w:tcBorders>
            <w:vAlign w:val="center"/>
          </w:tcPr>
          <w:p w:rsidR="00E27C84" w:rsidRPr="00EA4121" w:rsidRDefault="00E27C84" w:rsidP="00720499">
            <w:pPr>
              <w:keepNext/>
              <w:keepLines/>
              <w:jc w:val="center"/>
              <w:rPr>
                <w:rFonts w:ascii="Franklin Gothic Medium" w:hAnsi="Franklin Gothic Medium" w:cs="Arial"/>
                <w:lang w:val="sr-Cyrl-CS"/>
              </w:rPr>
            </w:pPr>
            <w:r>
              <w:rPr>
                <w:rFonts w:ascii="Franklin Gothic Medium" w:hAnsi="Franklin Gothic Medium" w:cs="Arial"/>
              </w:rPr>
              <w:t>3</w:t>
            </w:r>
            <w:r>
              <w:rPr>
                <w:rFonts w:ascii="Franklin Gothic Medium" w:hAnsi="Franklin Gothic Medium" w:cs="Arial"/>
                <w:lang w:val="sr-Cyrl-CS"/>
              </w:rPr>
              <w:t>4</w:t>
            </w:r>
          </w:p>
        </w:tc>
        <w:tc>
          <w:tcPr>
            <w:tcW w:w="2070" w:type="dxa"/>
            <w:tcBorders>
              <w:top w:val="single" w:sz="4" w:space="0" w:color="auto"/>
              <w:left w:val="single" w:sz="4" w:space="0" w:color="auto"/>
              <w:bottom w:val="single" w:sz="4" w:space="0" w:color="auto"/>
              <w:right w:val="single" w:sz="4" w:space="0" w:color="auto"/>
            </w:tcBorders>
            <w:vAlign w:val="center"/>
          </w:tcPr>
          <w:p w:rsidR="00E27C84" w:rsidRPr="00FA2EA7" w:rsidRDefault="00E27C84" w:rsidP="004F6A5C">
            <w:pPr>
              <w:pStyle w:val="BodyText"/>
              <w:keepNext/>
              <w:rPr>
                <w:rFonts w:ascii="Franklin Gothic Medium" w:hAnsi="Franklin Gothic Medium"/>
                <w:bCs/>
                <w:noProof/>
                <w:lang w:val="ru-RU"/>
              </w:rPr>
            </w:pPr>
            <w:r w:rsidRPr="00FA2EA7">
              <w:rPr>
                <w:rFonts w:ascii="Franklin Gothic Medium" w:hAnsi="Franklin Gothic Medium"/>
                <w:noProof/>
                <w:lang w:val="ru-RU"/>
              </w:rPr>
              <w:t>Течни сапун са антибактеријским деловањем и средством за негу руку, паковање</w:t>
            </w:r>
            <w:r>
              <w:rPr>
                <w:rFonts w:ascii="Franklin Gothic Medium" w:hAnsi="Franklin Gothic Medium"/>
                <w:noProof/>
                <w:lang w:val="ru-RU"/>
              </w:rPr>
              <w:t xml:space="preserve"> од 1 литар – ПВЦ флаша</w:t>
            </w:r>
            <w:r w:rsidRPr="00FA2EA7">
              <w:rPr>
                <w:rFonts w:ascii="Franklin Gothic Medium" w:hAnsi="Franklin Gothic Medium" w:cs="Arial"/>
                <w:lang w:val="ru-RU"/>
              </w:rPr>
              <w:t xml:space="preserve"> </w:t>
            </w:r>
          </w:p>
        </w:tc>
        <w:tc>
          <w:tcPr>
            <w:tcW w:w="1710" w:type="dxa"/>
            <w:tcBorders>
              <w:top w:val="single" w:sz="4" w:space="0" w:color="auto"/>
              <w:left w:val="single" w:sz="4" w:space="0" w:color="auto"/>
              <w:bottom w:val="single" w:sz="4" w:space="0" w:color="auto"/>
              <w:right w:val="single" w:sz="4" w:space="0" w:color="auto"/>
            </w:tcBorders>
            <w:vAlign w:val="center"/>
          </w:tcPr>
          <w:p w:rsidR="00E27C84" w:rsidRPr="001059CB" w:rsidRDefault="00E27C84" w:rsidP="004F6A5C">
            <w:pPr>
              <w:keepNext/>
              <w:keepLines/>
              <w:jc w:val="center"/>
              <w:rPr>
                <w:rFonts w:ascii="Franklin Gothic Medium" w:hAnsi="Franklin Gothic Medium" w:cs="Arial"/>
                <w:lang w:val="ru-RU"/>
              </w:rPr>
            </w:pPr>
          </w:p>
        </w:tc>
        <w:tc>
          <w:tcPr>
            <w:tcW w:w="900" w:type="dxa"/>
            <w:tcBorders>
              <w:top w:val="single" w:sz="4" w:space="0" w:color="auto"/>
              <w:left w:val="single" w:sz="4" w:space="0" w:color="auto"/>
              <w:bottom w:val="single" w:sz="4" w:space="0" w:color="auto"/>
              <w:right w:val="single" w:sz="4" w:space="0" w:color="auto"/>
            </w:tcBorders>
            <w:vAlign w:val="center"/>
          </w:tcPr>
          <w:p w:rsidR="00E27C84" w:rsidRPr="00FA2EA7" w:rsidRDefault="00E27C84" w:rsidP="009C5323">
            <w:pPr>
              <w:keepNext/>
              <w:jc w:val="center"/>
              <w:rPr>
                <w:rFonts w:ascii="Franklin Gothic Medium" w:hAnsi="Franklin Gothic Medium"/>
              </w:rPr>
            </w:pPr>
            <w:r>
              <w:rPr>
                <w:rFonts w:ascii="Franklin Gothic Medium" w:hAnsi="Franklin Gothic Medium"/>
                <w:lang w:val="sr-Cyrl-CS"/>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E27C84" w:rsidRPr="00041B94" w:rsidRDefault="00E27C84" w:rsidP="00912DA3">
            <w:pPr>
              <w:keepNext/>
              <w:keepLines/>
              <w:jc w:val="center"/>
              <w:rPr>
                <w:rFonts w:ascii="Franklin Gothic Medium" w:hAnsi="Franklin Gothic Medium"/>
                <w:lang w:val="sr-Cyrl-CS"/>
              </w:rPr>
            </w:pPr>
            <w:r>
              <w:rPr>
                <w:rFonts w:ascii="Franklin Gothic Medium" w:hAnsi="Franklin Gothic Medium"/>
                <w:lang w:val="sr-Cyrl-CS"/>
              </w:rPr>
              <w:t>1.400</w:t>
            </w:r>
          </w:p>
        </w:tc>
        <w:tc>
          <w:tcPr>
            <w:tcW w:w="1170" w:type="dxa"/>
            <w:tcBorders>
              <w:top w:val="single" w:sz="4" w:space="0" w:color="auto"/>
              <w:left w:val="single" w:sz="4" w:space="0" w:color="auto"/>
              <w:bottom w:val="single" w:sz="4" w:space="0" w:color="auto"/>
              <w:right w:val="single" w:sz="4" w:space="0" w:color="auto"/>
            </w:tcBorders>
          </w:tcPr>
          <w:p w:rsidR="00E27C84" w:rsidRPr="00FA2EA7" w:rsidRDefault="00E27C84" w:rsidP="004F6A5C">
            <w:pPr>
              <w:keepNext/>
              <w:jc w:val="center"/>
              <w:rPr>
                <w:rFonts w:ascii="Franklin Gothic Medium" w:hAnsi="Franklin Gothic Medium"/>
              </w:rPr>
            </w:pPr>
          </w:p>
        </w:tc>
        <w:tc>
          <w:tcPr>
            <w:tcW w:w="1170" w:type="dxa"/>
            <w:tcBorders>
              <w:top w:val="single" w:sz="4" w:space="0" w:color="auto"/>
              <w:left w:val="single" w:sz="4" w:space="0" w:color="auto"/>
              <w:bottom w:val="single" w:sz="4" w:space="0" w:color="auto"/>
              <w:right w:val="single" w:sz="4" w:space="0" w:color="auto"/>
            </w:tcBorders>
          </w:tcPr>
          <w:p w:rsidR="00E27C84" w:rsidRPr="00FA2EA7" w:rsidRDefault="00E27C84" w:rsidP="004F6A5C">
            <w:pPr>
              <w:keepNext/>
              <w:jc w:val="center"/>
              <w:rPr>
                <w:rFonts w:ascii="Franklin Gothic Medium" w:hAnsi="Franklin Gothic Medium"/>
              </w:rPr>
            </w:pPr>
          </w:p>
        </w:tc>
      </w:tr>
      <w:tr w:rsidR="00E27C84" w:rsidRPr="001B2C1B" w:rsidTr="00F423EA">
        <w:tc>
          <w:tcPr>
            <w:tcW w:w="720" w:type="dxa"/>
            <w:vMerge/>
            <w:tcBorders>
              <w:left w:val="single" w:sz="4" w:space="0" w:color="auto"/>
              <w:right w:val="single" w:sz="4" w:space="0" w:color="auto"/>
            </w:tcBorders>
          </w:tcPr>
          <w:p w:rsidR="00E27C84" w:rsidRPr="0028052F" w:rsidRDefault="00E27C84" w:rsidP="00720499">
            <w:pPr>
              <w:jc w:val="center"/>
              <w:rPr>
                <w:rFonts w:ascii="Franklin Gothic Medium" w:hAnsi="Franklin Gothic Medium" w:cs="Arial"/>
              </w:rPr>
            </w:pPr>
          </w:p>
        </w:tc>
        <w:tc>
          <w:tcPr>
            <w:tcW w:w="720" w:type="dxa"/>
            <w:tcBorders>
              <w:top w:val="single" w:sz="4" w:space="0" w:color="auto"/>
              <w:left w:val="single" w:sz="4" w:space="0" w:color="auto"/>
              <w:bottom w:val="single" w:sz="4" w:space="0" w:color="auto"/>
              <w:right w:val="single" w:sz="4" w:space="0" w:color="auto"/>
            </w:tcBorders>
            <w:vAlign w:val="center"/>
          </w:tcPr>
          <w:p w:rsidR="00E27C84" w:rsidRPr="00F371FC" w:rsidRDefault="00E27C84" w:rsidP="00720499">
            <w:pPr>
              <w:keepNext/>
              <w:keepLines/>
              <w:jc w:val="center"/>
              <w:rPr>
                <w:rFonts w:ascii="Franklin Gothic Medium" w:hAnsi="Franklin Gothic Medium" w:cs="Arial"/>
                <w:lang w:val="sr-Cyrl-CS"/>
              </w:rPr>
            </w:pPr>
            <w:r>
              <w:rPr>
                <w:rFonts w:ascii="Franklin Gothic Medium" w:hAnsi="Franklin Gothic Medium" w:cs="Arial"/>
                <w:lang w:val="sr-Cyrl-CS"/>
              </w:rPr>
              <w:t>35</w:t>
            </w:r>
          </w:p>
        </w:tc>
        <w:tc>
          <w:tcPr>
            <w:tcW w:w="2070" w:type="dxa"/>
            <w:tcBorders>
              <w:top w:val="single" w:sz="4" w:space="0" w:color="auto"/>
              <w:left w:val="single" w:sz="4" w:space="0" w:color="auto"/>
              <w:bottom w:val="single" w:sz="4" w:space="0" w:color="auto"/>
              <w:right w:val="single" w:sz="4" w:space="0" w:color="auto"/>
            </w:tcBorders>
            <w:vAlign w:val="center"/>
          </w:tcPr>
          <w:p w:rsidR="00E27C84" w:rsidRPr="00FA2EA7" w:rsidRDefault="00E27C84" w:rsidP="004F6A5C">
            <w:pPr>
              <w:pStyle w:val="BodyText"/>
              <w:keepNext/>
              <w:rPr>
                <w:rFonts w:ascii="Franklin Gothic Medium" w:hAnsi="Franklin Gothic Medium"/>
                <w:b/>
                <w:bCs/>
                <w:noProof/>
                <w:lang w:val="ru-RU"/>
              </w:rPr>
            </w:pPr>
            <w:r w:rsidRPr="00FA2EA7">
              <w:rPr>
                <w:rFonts w:ascii="Franklin Gothic Medium" w:hAnsi="Franklin Gothic Medium"/>
                <w:noProof/>
                <w:lang w:val="ru-RU"/>
              </w:rPr>
              <w:t xml:space="preserve">Папирни убрус, сложиви у листићима, минимум 2 слоја, 100% целулоза – бели, паковање минимум 200/1 </w:t>
            </w:r>
          </w:p>
        </w:tc>
        <w:tc>
          <w:tcPr>
            <w:tcW w:w="1710" w:type="dxa"/>
            <w:tcBorders>
              <w:top w:val="single" w:sz="4" w:space="0" w:color="auto"/>
              <w:left w:val="single" w:sz="4" w:space="0" w:color="auto"/>
              <w:bottom w:val="single" w:sz="4" w:space="0" w:color="auto"/>
              <w:right w:val="single" w:sz="4" w:space="0" w:color="auto"/>
            </w:tcBorders>
            <w:vAlign w:val="center"/>
          </w:tcPr>
          <w:p w:rsidR="00E27C84" w:rsidRPr="00F371FC" w:rsidRDefault="00E27C84" w:rsidP="004F6A5C">
            <w:pPr>
              <w:keepNext/>
              <w:keepLines/>
              <w:jc w:val="center"/>
              <w:rPr>
                <w:rFonts w:ascii="Franklin Gothic Medium" w:hAnsi="Franklin Gothic Medium" w:cs="Arial"/>
                <w:lang w:val="sr-Cyrl-CS"/>
              </w:rPr>
            </w:pPr>
          </w:p>
        </w:tc>
        <w:tc>
          <w:tcPr>
            <w:tcW w:w="900" w:type="dxa"/>
            <w:tcBorders>
              <w:top w:val="single" w:sz="4" w:space="0" w:color="auto"/>
              <w:left w:val="single" w:sz="4" w:space="0" w:color="auto"/>
              <w:bottom w:val="single" w:sz="4" w:space="0" w:color="auto"/>
              <w:right w:val="single" w:sz="4" w:space="0" w:color="auto"/>
            </w:tcBorders>
            <w:vAlign w:val="center"/>
          </w:tcPr>
          <w:p w:rsidR="00E27C84" w:rsidRPr="00FA2EA7" w:rsidRDefault="00E27C84" w:rsidP="009C5323">
            <w:pPr>
              <w:keepNext/>
              <w:jc w:val="center"/>
              <w:rPr>
                <w:rFonts w:ascii="Franklin Gothic Medium" w:hAnsi="Franklin Gothic Medium"/>
              </w:rPr>
            </w:pPr>
            <w:r w:rsidRPr="00FA2EA7">
              <w:rPr>
                <w:rFonts w:ascii="Franklin Gothic Medium" w:hAnsi="Franklin Gothic Medium"/>
                <w:lang w:val="sr-Cyrl-CS"/>
              </w:rPr>
              <w:t>пак</w:t>
            </w:r>
          </w:p>
        </w:tc>
        <w:tc>
          <w:tcPr>
            <w:tcW w:w="990" w:type="dxa"/>
            <w:tcBorders>
              <w:top w:val="single" w:sz="4" w:space="0" w:color="auto"/>
              <w:left w:val="single" w:sz="4" w:space="0" w:color="auto"/>
              <w:bottom w:val="single" w:sz="4" w:space="0" w:color="auto"/>
              <w:right w:val="single" w:sz="4" w:space="0" w:color="auto"/>
            </w:tcBorders>
            <w:vAlign w:val="center"/>
          </w:tcPr>
          <w:p w:rsidR="00E27C84" w:rsidRPr="00041B94" w:rsidRDefault="00E27C84" w:rsidP="00912DA3">
            <w:pPr>
              <w:keepNext/>
              <w:keepLines/>
              <w:jc w:val="center"/>
              <w:rPr>
                <w:rFonts w:ascii="Franklin Gothic Medium" w:hAnsi="Franklin Gothic Medium"/>
                <w:lang w:val="sr-Cyrl-CS"/>
              </w:rPr>
            </w:pPr>
            <w:r>
              <w:rPr>
                <w:rFonts w:ascii="Franklin Gothic Medium" w:hAnsi="Franklin Gothic Medium"/>
                <w:lang w:val="sr-Cyrl-CS"/>
              </w:rPr>
              <w:t>5.000</w:t>
            </w:r>
          </w:p>
        </w:tc>
        <w:tc>
          <w:tcPr>
            <w:tcW w:w="1170" w:type="dxa"/>
            <w:tcBorders>
              <w:top w:val="single" w:sz="4" w:space="0" w:color="auto"/>
              <w:left w:val="single" w:sz="4" w:space="0" w:color="auto"/>
              <w:bottom w:val="single" w:sz="4" w:space="0" w:color="auto"/>
              <w:right w:val="single" w:sz="4" w:space="0" w:color="auto"/>
            </w:tcBorders>
          </w:tcPr>
          <w:p w:rsidR="00E27C84" w:rsidRPr="00FA2EA7" w:rsidRDefault="00E27C84" w:rsidP="004F6A5C">
            <w:pPr>
              <w:keepNext/>
              <w:jc w:val="center"/>
              <w:rPr>
                <w:rFonts w:ascii="Franklin Gothic Medium" w:hAnsi="Franklin Gothic Medium"/>
              </w:rPr>
            </w:pPr>
          </w:p>
        </w:tc>
        <w:tc>
          <w:tcPr>
            <w:tcW w:w="1170" w:type="dxa"/>
            <w:tcBorders>
              <w:top w:val="single" w:sz="4" w:space="0" w:color="auto"/>
              <w:left w:val="single" w:sz="4" w:space="0" w:color="auto"/>
              <w:bottom w:val="single" w:sz="4" w:space="0" w:color="auto"/>
              <w:right w:val="single" w:sz="4" w:space="0" w:color="auto"/>
            </w:tcBorders>
          </w:tcPr>
          <w:p w:rsidR="00E27C84" w:rsidRPr="00FA2EA7" w:rsidRDefault="00E27C84" w:rsidP="004F6A5C">
            <w:pPr>
              <w:keepNext/>
              <w:jc w:val="center"/>
              <w:rPr>
                <w:rFonts w:ascii="Franklin Gothic Medium" w:hAnsi="Franklin Gothic Medium"/>
              </w:rPr>
            </w:pPr>
          </w:p>
        </w:tc>
      </w:tr>
      <w:tr w:rsidR="009F5BA6" w:rsidRPr="00543E11" w:rsidTr="002077C3">
        <w:trPr>
          <w:cantSplit/>
          <w:trHeight w:val="485"/>
        </w:trPr>
        <w:tc>
          <w:tcPr>
            <w:tcW w:w="720" w:type="dxa"/>
            <w:vMerge w:val="restart"/>
            <w:tcBorders>
              <w:top w:val="single" w:sz="4" w:space="0" w:color="auto"/>
              <w:left w:val="single" w:sz="4" w:space="0" w:color="auto"/>
              <w:right w:val="single" w:sz="4" w:space="0" w:color="auto"/>
            </w:tcBorders>
            <w:vAlign w:val="center"/>
          </w:tcPr>
          <w:p w:rsidR="009F5BA6" w:rsidRPr="00CF3938" w:rsidRDefault="009F5BA6" w:rsidP="00720499">
            <w:pPr>
              <w:jc w:val="center"/>
              <w:rPr>
                <w:rFonts w:ascii="Franklin Gothic Medium" w:hAnsi="Franklin Gothic Medium"/>
                <w:sz w:val="28"/>
                <w:szCs w:val="28"/>
                <w:lang w:val="sr-Cyrl-CS"/>
              </w:rPr>
            </w:pPr>
            <w:r w:rsidRPr="00CF3938">
              <w:rPr>
                <w:rFonts w:ascii="Franklin Gothic Medium" w:hAnsi="Franklin Gothic Medium"/>
                <w:sz w:val="28"/>
                <w:szCs w:val="28"/>
                <w:lang w:val="sr-Cyrl-CS"/>
              </w:rPr>
              <w:t>2.</w:t>
            </w:r>
          </w:p>
        </w:tc>
        <w:tc>
          <w:tcPr>
            <w:tcW w:w="5400" w:type="dxa"/>
            <w:gridSpan w:val="4"/>
            <w:tcBorders>
              <w:top w:val="single" w:sz="4" w:space="0" w:color="auto"/>
              <w:left w:val="single" w:sz="4" w:space="0" w:color="auto"/>
              <w:bottom w:val="single" w:sz="4" w:space="0" w:color="auto"/>
              <w:right w:val="single" w:sz="4" w:space="0" w:color="auto"/>
            </w:tcBorders>
            <w:vAlign w:val="center"/>
          </w:tcPr>
          <w:p w:rsidR="009F5BA6" w:rsidRPr="00CF3938" w:rsidRDefault="009F5BA6" w:rsidP="002077C3">
            <w:pPr>
              <w:rPr>
                <w:rFonts w:ascii="Franklin Gothic Medium" w:hAnsi="Franklin Gothic Medium" w:cs="Arial"/>
                <w:lang w:val="sr-Cyrl-CS"/>
              </w:rPr>
            </w:pPr>
            <w:r w:rsidRPr="00CF3938">
              <w:rPr>
                <w:rFonts w:ascii="Franklin Gothic Medium" w:hAnsi="Franklin Gothic Medium"/>
                <w:lang w:val="sr-Cyrl-CS"/>
              </w:rPr>
              <w:t>Укупна цена свих добара без ПДВ-а</w:t>
            </w:r>
            <w:r w:rsidRPr="00CF3938">
              <w:rPr>
                <w:rFonts w:ascii="Franklin Gothic Medium" w:hAnsi="Franklin Gothic Medium"/>
                <w:lang w:val="ru-RU"/>
              </w:rPr>
              <w:t xml:space="preserve"> </w:t>
            </w:r>
            <w:r w:rsidRPr="00CF3938">
              <w:rPr>
                <w:rFonts w:ascii="Franklin Gothic Medium" w:hAnsi="Franklin Gothic Medium"/>
              </w:rPr>
              <w:t>je</w:t>
            </w:r>
            <w:r w:rsidRPr="00CF3938">
              <w:rPr>
                <w:rFonts w:ascii="Franklin Gothic Medium" w:hAnsi="Franklin Gothic Medium"/>
                <w:lang w:val="sr-Cyrl-CS"/>
              </w:rPr>
              <w:t>:</w:t>
            </w:r>
          </w:p>
        </w:tc>
        <w:tc>
          <w:tcPr>
            <w:tcW w:w="3330" w:type="dxa"/>
            <w:gridSpan w:val="3"/>
            <w:tcBorders>
              <w:top w:val="single" w:sz="4" w:space="0" w:color="auto"/>
              <w:left w:val="single" w:sz="4" w:space="0" w:color="auto"/>
              <w:bottom w:val="single" w:sz="4" w:space="0" w:color="auto"/>
              <w:right w:val="single" w:sz="4" w:space="0" w:color="auto"/>
            </w:tcBorders>
            <w:vAlign w:val="bottom"/>
          </w:tcPr>
          <w:p w:rsidR="009F5BA6" w:rsidRPr="00621561" w:rsidRDefault="009F5BA6" w:rsidP="00720499">
            <w:pPr>
              <w:jc w:val="right"/>
              <w:rPr>
                <w:rFonts w:ascii="Franklin Gothic Medium" w:hAnsi="Franklin Gothic Medium"/>
                <w:bCs/>
                <w:sz w:val="22"/>
                <w:szCs w:val="22"/>
                <w:lang w:val="sr-Cyrl-CS"/>
              </w:rPr>
            </w:pPr>
            <w:r w:rsidRPr="00621561">
              <w:rPr>
                <w:rFonts w:ascii="Franklin Gothic Medium" w:hAnsi="Franklin Gothic Medium"/>
                <w:bCs/>
                <w:sz w:val="22"/>
                <w:szCs w:val="22"/>
                <w:lang w:val="sr-Cyrl-CS"/>
              </w:rPr>
              <w:t>динара</w:t>
            </w:r>
          </w:p>
        </w:tc>
      </w:tr>
      <w:tr w:rsidR="009F5BA6" w:rsidRPr="00543E11" w:rsidTr="00E27C84">
        <w:trPr>
          <w:cantSplit/>
          <w:trHeight w:val="440"/>
        </w:trPr>
        <w:tc>
          <w:tcPr>
            <w:tcW w:w="720" w:type="dxa"/>
            <w:vMerge/>
            <w:tcBorders>
              <w:left w:val="single" w:sz="4" w:space="0" w:color="auto"/>
              <w:bottom w:val="single" w:sz="4" w:space="0" w:color="auto"/>
              <w:right w:val="single" w:sz="4" w:space="0" w:color="auto"/>
            </w:tcBorders>
          </w:tcPr>
          <w:p w:rsidR="009F5BA6" w:rsidRPr="00CF3938" w:rsidRDefault="009F5BA6" w:rsidP="00720499">
            <w:pPr>
              <w:rPr>
                <w:rFonts w:ascii="Franklin Gothic Medium" w:hAnsi="Franklin Gothic Medium"/>
                <w:lang w:val="sr-Cyrl-CS"/>
              </w:rPr>
            </w:pPr>
          </w:p>
        </w:tc>
        <w:tc>
          <w:tcPr>
            <w:tcW w:w="5400" w:type="dxa"/>
            <w:gridSpan w:val="4"/>
            <w:tcBorders>
              <w:top w:val="single" w:sz="4" w:space="0" w:color="auto"/>
              <w:left w:val="single" w:sz="4" w:space="0" w:color="auto"/>
              <w:bottom w:val="single" w:sz="4" w:space="0" w:color="auto"/>
              <w:right w:val="single" w:sz="4" w:space="0" w:color="auto"/>
            </w:tcBorders>
            <w:vAlign w:val="center"/>
          </w:tcPr>
          <w:p w:rsidR="009F5BA6" w:rsidRPr="00CF3938" w:rsidRDefault="009F5BA6" w:rsidP="002077C3">
            <w:pPr>
              <w:rPr>
                <w:rFonts w:ascii="Franklin Gothic Medium" w:hAnsi="Franklin Gothic Medium"/>
                <w:lang w:val="sr-Cyrl-CS"/>
              </w:rPr>
            </w:pPr>
            <w:r w:rsidRPr="00CF3938">
              <w:rPr>
                <w:rFonts w:ascii="Franklin Gothic Medium" w:hAnsi="Franklin Gothic Medium"/>
                <w:lang w:val="sr-Cyrl-CS"/>
              </w:rPr>
              <w:t>Укупна цена свих добара са ПДВ-ом</w:t>
            </w:r>
            <w:r w:rsidRPr="00CF3938">
              <w:rPr>
                <w:rFonts w:ascii="Franklin Gothic Medium" w:hAnsi="Franklin Gothic Medium"/>
                <w:lang w:val="ru-RU"/>
              </w:rPr>
              <w:t xml:space="preserve"> </w:t>
            </w:r>
            <w:r w:rsidRPr="00CF3938">
              <w:rPr>
                <w:rFonts w:ascii="Franklin Gothic Medium" w:hAnsi="Franklin Gothic Medium"/>
              </w:rPr>
              <w:t>je</w:t>
            </w:r>
            <w:r w:rsidRPr="00CF3938">
              <w:rPr>
                <w:rFonts w:ascii="Franklin Gothic Medium" w:hAnsi="Franklin Gothic Medium"/>
                <w:lang w:val="sr-Cyrl-CS"/>
              </w:rPr>
              <w:t>:</w:t>
            </w:r>
          </w:p>
        </w:tc>
        <w:tc>
          <w:tcPr>
            <w:tcW w:w="3330" w:type="dxa"/>
            <w:gridSpan w:val="3"/>
            <w:tcBorders>
              <w:top w:val="single" w:sz="4" w:space="0" w:color="auto"/>
              <w:left w:val="single" w:sz="4" w:space="0" w:color="auto"/>
              <w:bottom w:val="single" w:sz="4" w:space="0" w:color="auto"/>
              <w:right w:val="single" w:sz="4" w:space="0" w:color="auto"/>
            </w:tcBorders>
            <w:vAlign w:val="bottom"/>
          </w:tcPr>
          <w:p w:rsidR="009F5BA6" w:rsidRPr="00621561" w:rsidRDefault="009F5BA6" w:rsidP="00720499">
            <w:pPr>
              <w:jc w:val="right"/>
              <w:rPr>
                <w:rFonts w:ascii="Franklin Gothic Medium" w:hAnsi="Franklin Gothic Medium"/>
                <w:bCs/>
                <w:sz w:val="22"/>
                <w:szCs w:val="22"/>
                <w:lang w:val="sr-Cyrl-CS"/>
              </w:rPr>
            </w:pPr>
            <w:r w:rsidRPr="00621561">
              <w:rPr>
                <w:rFonts w:ascii="Franklin Gothic Medium" w:hAnsi="Franklin Gothic Medium"/>
                <w:bCs/>
                <w:sz w:val="22"/>
                <w:szCs w:val="22"/>
                <w:lang w:val="sr-Cyrl-CS"/>
              </w:rPr>
              <w:t>динара</w:t>
            </w:r>
          </w:p>
        </w:tc>
      </w:tr>
    </w:tbl>
    <w:p w:rsidR="00B65B58" w:rsidRDefault="00B65B58" w:rsidP="008F483D">
      <w:pPr>
        <w:rPr>
          <w:rFonts w:ascii="Franklin Gothic Medium" w:hAnsi="Franklin Gothic Medium" w:cs="Arial"/>
          <w:b/>
          <w:bCs/>
          <w:i/>
          <w:iCs/>
          <w:sz w:val="28"/>
          <w:szCs w:val="28"/>
          <w:lang w:val="sr-Latn-CS"/>
        </w:rPr>
      </w:pPr>
    </w:p>
    <w:p w:rsidR="001619E7" w:rsidRPr="00973B5F" w:rsidRDefault="001619E7" w:rsidP="00973B5F">
      <w:pPr>
        <w:ind w:left="360"/>
        <w:jc w:val="both"/>
        <w:outlineLvl w:val="0"/>
        <w:rPr>
          <w:rFonts w:ascii="Franklin Gothic Medium" w:hAnsi="Franklin Gothic Medium" w:cs="Arial"/>
          <w:b/>
          <w:bCs/>
          <w:iCs/>
          <w:u w:val="single"/>
          <w:lang w:val="ru-RU"/>
        </w:rPr>
      </w:pPr>
      <w:r w:rsidRPr="00973B5F">
        <w:rPr>
          <w:rFonts w:ascii="Franklin Gothic Medium" w:hAnsi="Franklin Gothic Medium" w:cs="Arial"/>
          <w:b/>
          <w:bCs/>
          <w:iCs/>
          <w:u w:val="single"/>
          <w:lang w:val="ru-RU"/>
        </w:rPr>
        <w:t xml:space="preserve">Упутство за попуњавање обрасца структуре цене: </w:t>
      </w:r>
    </w:p>
    <w:p w:rsidR="009F5BA6" w:rsidRPr="00973B5F" w:rsidRDefault="009F5BA6" w:rsidP="009F5BA6">
      <w:pPr>
        <w:pStyle w:val="ListParagraph"/>
        <w:tabs>
          <w:tab w:val="left" w:pos="90"/>
        </w:tabs>
        <w:ind w:left="0"/>
        <w:jc w:val="both"/>
        <w:rPr>
          <w:rFonts w:ascii="Franklin Gothic Medium" w:hAnsi="Franklin Gothic Medium" w:cs="Arial"/>
          <w:bCs/>
          <w:iCs/>
          <w:lang w:val="sr-Cyrl-CS"/>
        </w:rPr>
      </w:pPr>
      <w:r w:rsidRPr="00973B5F">
        <w:rPr>
          <w:rFonts w:ascii="Franklin Gothic Medium" w:hAnsi="Franklin Gothic Medium" w:cs="Arial"/>
          <w:bCs/>
          <w:iCs/>
          <w:lang w:val="ru-RU"/>
        </w:rPr>
        <w:t>Понуђач треба да попун</w:t>
      </w:r>
      <w:r w:rsidRPr="00973B5F">
        <w:rPr>
          <w:rFonts w:ascii="Franklin Gothic Medium" w:hAnsi="Franklin Gothic Medium" w:cs="Arial"/>
          <w:bCs/>
          <w:iCs/>
          <w:lang w:val="sr-Cyrl-CS"/>
        </w:rPr>
        <w:t>и</w:t>
      </w:r>
      <w:r w:rsidRPr="00973B5F">
        <w:rPr>
          <w:rFonts w:ascii="Franklin Gothic Medium" w:hAnsi="Franklin Gothic Medium" w:cs="Arial"/>
          <w:bCs/>
          <w:iCs/>
          <w:lang w:val="ru-RU"/>
        </w:rPr>
        <w:t xml:space="preserve"> образац структуре цене </w:t>
      </w:r>
      <w:r w:rsidRPr="00973B5F">
        <w:rPr>
          <w:rFonts w:ascii="Franklin Gothic Medium" w:hAnsi="Franklin Gothic Medium" w:cs="Arial"/>
          <w:bCs/>
          <w:iCs/>
          <w:lang w:val="sr-Cyrl-CS"/>
        </w:rPr>
        <w:t>на следећи начин</w:t>
      </w:r>
      <w:r w:rsidRPr="00973B5F">
        <w:rPr>
          <w:rFonts w:ascii="Franklin Gothic Medium" w:hAnsi="Franklin Gothic Medium" w:cs="Arial"/>
          <w:bCs/>
          <w:iCs/>
          <w:lang w:val="ru-RU"/>
        </w:rPr>
        <w:t>:</w:t>
      </w:r>
    </w:p>
    <w:p w:rsidR="009F5BA6" w:rsidRPr="0058069E" w:rsidRDefault="009F5BA6" w:rsidP="009F5BA6">
      <w:pPr>
        <w:pStyle w:val="ListParagraph"/>
        <w:numPr>
          <w:ilvl w:val="0"/>
          <w:numId w:val="9"/>
        </w:numPr>
        <w:tabs>
          <w:tab w:val="left" w:pos="90"/>
        </w:tabs>
        <w:jc w:val="both"/>
        <w:rPr>
          <w:rFonts w:ascii="Franklin Gothic Medium" w:hAnsi="Franklin Gothic Medium" w:cs="Arial"/>
          <w:bCs/>
          <w:iCs/>
          <w:lang w:val="sr-Cyrl-CS"/>
        </w:rPr>
      </w:pPr>
      <w:r w:rsidRPr="00973B5F">
        <w:rPr>
          <w:rFonts w:ascii="Franklin Gothic Medium" w:hAnsi="Franklin Gothic Medium" w:cs="Arial"/>
          <w:bCs/>
          <w:iCs/>
          <w:lang w:val="sr-Cyrl-CS"/>
        </w:rPr>
        <w:t xml:space="preserve">у колони </w:t>
      </w:r>
      <w:r>
        <w:rPr>
          <w:rFonts w:ascii="Franklin Gothic Medium" w:hAnsi="Franklin Gothic Medium" w:cs="Arial"/>
          <w:bCs/>
          <w:iCs/>
          <w:lang w:val="sr-Cyrl-CS"/>
        </w:rPr>
        <w:t>„Цена по јединици мере</w:t>
      </w:r>
      <w:r w:rsidRPr="00973B5F">
        <w:rPr>
          <w:rFonts w:ascii="Franklin Gothic Medium" w:hAnsi="Franklin Gothic Medium" w:cs="Arial"/>
          <w:bCs/>
          <w:iCs/>
          <w:lang w:val="sr-Cyrl-CS"/>
        </w:rPr>
        <w:t xml:space="preserve">“ </w:t>
      </w:r>
      <w:r w:rsidRPr="00973B5F">
        <w:rPr>
          <w:rFonts w:ascii="Franklin Gothic Medium" w:hAnsi="Franklin Gothic Medium" w:cs="Arial"/>
          <w:bCs/>
          <w:iCs/>
          <w:lang w:val="ru-RU"/>
        </w:rPr>
        <w:t>уписати колико износи јединична цена без ПДВ-а, за сваки тражени предмет јавне набавке;</w:t>
      </w:r>
    </w:p>
    <w:p w:rsidR="009F5BA6" w:rsidRPr="00973B5F" w:rsidRDefault="009F5BA6" w:rsidP="009F5BA6">
      <w:pPr>
        <w:pStyle w:val="ListParagraph"/>
        <w:numPr>
          <w:ilvl w:val="0"/>
          <w:numId w:val="9"/>
        </w:numPr>
        <w:tabs>
          <w:tab w:val="left" w:pos="90"/>
        </w:tabs>
        <w:jc w:val="both"/>
        <w:rPr>
          <w:rFonts w:ascii="Franklin Gothic Medium" w:hAnsi="Franklin Gothic Medium" w:cs="Arial"/>
          <w:bCs/>
          <w:iCs/>
          <w:lang w:val="sr-Cyrl-CS"/>
        </w:rPr>
      </w:pPr>
      <w:r>
        <w:rPr>
          <w:rFonts w:ascii="Franklin Gothic Medium" w:hAnsi="Franklin Gothic Medium" w:cs="Arial"/>
          <w:bCs/>
          <w:iCs/>
          <w:lang w:val="ru-RU"/>
        </w:rPr>
        <w:t xml:space="preserve">у колони </w:t>
      </w:r>
      <w:r>
        <w:rPr>
          <w:rFonts w:ascii="Franklin Gothic Medium" w:hAnsi="Franklin Gothic Medium" w:cs="Arial"/>
          <w:bCs/>
          <w:iCs/>
          <w:lang w:val="sr-Cyrl-CS"/>
        </w:rPr>
        <w:t>„Укупна цена  у динарима</w:t>
      </w:r>
      <w:r w:rsidRPr="00973B5F">
        <w:rPr>
          <w:rFonts w:ascii="Franklin Gothic Medium" w:hAnsi="Franklin Gothic Medium" w:cs="Arial"/>
          <w:bCs/>
          <w:iCs/>
          <w:lang w:val="sr-Cyrl-CS"/>
        </w:rPr>
        <w:t>“</w:t>
      </w:r>
      <w:r>
        <w:rPr>
          <w:rFonts w:ascii="Franklin Gothic Medium" w:hAnsi="Franklin Gothic Medium" w:cs="Arial"/>
          <w:bCs/>
          <w:iCs/>
          <w:lang w:val="sr-Cyrl-CS"/>
        </w:rPr>
        <w:t xml:space="preserve"> уписати укупну цену за свако тражено предметно добро и то тако што ћете помножити јединичну цену без ПДВ-а са траженим количинама;</w:t>
      </w:r>
    </w:p>
    <w:p w:rsidR="009F5BA6" w:rsidRPr="00973B5F" w:rsidRDefault="009F5BA6" w:rsidP="009F5BA6">
      <w:pPr>
        <w:pStyle w:val="ListParagraph"/>
        <w:numPr>
          <w:ilvl w:val="0"/>
          <w:numId w:val="9"/>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Pr="00973B5F">
        <w:rPr>
          <w:rFonts w:ascii="Franklin Gothic Medium" w:hAnsi="Franklin Gothic Medium" w:cs="Arial"/>
          <w:bCs/>
          <w:iCs/>
          <w:lang w:val="sr-Cyrl-CS"/>
        </w:rPr>
        <w:t xml:space="preserve">„Укупна </w:t>
      </w:r>
      <w:r>
        <w:rPr>
          <w:rFonts w:ascii="Franklin Gothic Medium" w:hAnsi="Franklin Gothic Medium" w:cs="Arial"/>
          <w:bCs/>
          <w:iCs/>
          <w:lang w:val="sr-Cyrl-CS"/>
        </w:rPr>
        <w:t xml:space="preserve">понуђена </w:t>
      </w:r>
      <w:r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цен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без ПДВ-а </w:t>
      </w:r>
      <w:r>
        <w:rPr>
          <w:rFonts w:ascii="Franklin Gothic Medium" w:hAnsi="Franklin Gothic Medium" w:cs="Arial"/>
          <w:bCs/>
          <w:iCs/>
          <w:lang w:val="ru-RU"/>
        </w:rPr>
        <w:t>(збир ставки од 1 до 35)</w:t>
      </w:r>
      <w:r w:rsidRPr="00973B5F">
        <w:rPr>
          <w:rFonts w:ascii="Franklin Gothic Medium" w:hAnsi="Franklin Gothic Medium" w:cs="Arial"/>
          <w:bCs/>
          <w:iCs/>
          <w:color w:val="auto"/>
          <w:lang w:val="ru-RU"/>
        </w:rPr>
        <w:t xml:space="preserve">; </w:t>
      </w:r>
    </w:p>
    <w:p w:rsidR="009F5BA6" w:rsidRPr="002077C3" w:rsidRDefault="009F5BA6" w:rsidP="009F5BA6">
      <w:pPr>
        <w:pStyle w:val="ListParagraph"/>
        <w:numPr>
          <w:ilvl w:val="0"/>
          <w:numId w:val="9"/>
        </w:numPr>
        <w:tabs>
          <w:tab w:val="left" w:pos="90"/>
        </w:tabs>
        <w:jc w:val="both"/>
        <w:rPr>
          <w:rFonts w:ascii="Franklin Gothic Medium" w:hAnsi="Franklin Gothic Medium" w:cs="Arial"/>
          <w:bCs/>
          <w:iCs/>
          <w:color w:val="auto"/>
          <w:lang w:val="sr-Cyrl-CS"/>
        </w:rPr>
      </w:pPr>
      <w:r w:rsidRPr="00973B5F">
        <w:rPr>
          <w:rFonts w:ascii="Franklin Gothic Medium" w:hAnsi="Franklin Gothic Medium" w:cs="Arial"/>
          <w:bCs/>
          <w:iCs/>
          <w:lang w:val="ru-RU"/>
        </w:rPr>
        <w:t xml:space="preserve">у колони </w:t>
      </w:r>
      <w:r w:rsidRPr="00973B5F">
        <w:rPr>
          <w:rFonts w:ascii="Franklin Gothic Medium" w:hAnsi="Franklin Gothic Medium" w:cs="Arial"/>
          <w:bCs/>
          <w:iCs/>
          <w:lang w:val="sr-Cyrl-CS"/>
        </w:rPr>
        <w:t xml:space="preserve">„Укупна </w:t>
      </w:r>
      <w:r>
        <w:rPr>
          <w:rFonts w:ascii="Franklin Gothic Medium" w:hAnsi="Franklin Gothic Medium" w:cs="Arial"/>
          <w:bCs/>
          <w:iCs/>
          <w:lang w:val="sr-Cyrl-CS"/>
        </w:rPr>
        <w:t xml:space="preserve">понуђена </w:t>
      </w:r>
      <w:r w:rsidRPr="00973B5F">
        <w:rPr>
          <w:rFonts w:ascii="Franklin Gothic Medium" w:hAnsi="Franklin Gothic Medium" w:cs="Arial"/>
          <w:bCs/>
          <w:iCs/>
          <w:lang w:val="sr-Cyrl-CS"/>
        </w:rPr>
        <w:t>цена“</w:t>
      </w:r>
      <w:r w:rsidRPr="00973B5F">
        <w:rPr>
          <w:rFonts w:ascii="Franklin Gothic Medium" w:hAnsi="Franklin Gothic Medium" w:cs="Arial"/>
          <w:bCs/>
          <w:iCs/>
          <w:lang w:val="ru-RU"/>
        </w:rPr>
        <w:t xml:space="preserve"> уписати укупн</w:t>
      </w:r>
      <w:r w:rsidRPr="00973B5F">
        <w:rPr>
          <w:rFonts w:ascii="Franklin Gothic Medium" w:hAnsi="Franklin Gothic Medium" w:cs="Arial"/>
          <w:bCs/>
          <w:iCs/>
          <w:lang w:val="sr-Cyrl-CS"/>
        </w:rPr>
        <w:t>у</w:t>
      </w:r>
      <w:r w:rsidRPr="00973B5F">
        <w:rPr>
          <w:rFonts w:ascii="Franklin Gothic Medium" w:hAnsi="Franklin Gothic Medium" w:cs="Arial"/>
          <w:bCs/>
          <w:iCs/>
          <w:lang w:val="ru-RU"/>
        </w:rPr>
        <w:t xml:space="preserve"> цен</w:t>
      </w:r>
      <w:r w:rsidRPr="00973B5F">
        <w:rPr>
          <w:rFonts w:ascii="Franklin Gothic Medium" w:hAnsi="Franklin Gothic Medium" w:cs="Arial"/>
          <w:bCs/>
          <w:iCs/>
          <w:lang w:val="sr-Cyrl-CS"/>
        </w:rPr>
        <w:t>у</w:t>
      </w:r>
      <w:r>
        <w:rPr>
          <w:rFonts w:ascii="Franklin Gothic Medium" w:hAnsi="Franklin Gothic Medium" w:cs="Arial"/>
          <w:bCs/>
          <w:iCs/>
          <w:lang w:val="ru-RU"/>
        </w:rPr>
        <w:t xml:space="preserve"> са ПДВ-ом</w:t>
      </w:r>
      <w:r>
        <w:rPr>
          <w:rFonts w:ascii="Franklin Gothic Medium" w:hAnsi="Franklin Gothic Medium" w:cs="Arial"/>
          <w:bCs/>
          <w:iCs/>
          <w:color w:val="auto"/>
          <w:lang w:val="ru-RU"/>
        </w:rPr>
        <w:t>.</w:t>
      </w:r>
      <w:r w:rsidRPr="00973B5F">
        <w:rPr>
          <w:rFonts w:ascii="Franklin Gothic Medium" w:hAnsi="Franklin Gothic Medium" w:cs="Arial"/>
          <w:bCs/>
          <w:iCs/>
          <w:color w:val="auto"/>
          <w:lang w:val="ru-RU"/>
        </w:rPr>
        <w:t xml:space="preserve"> </w:t>
      </w:r>
    </w:p>
    <w:p w:rsidR="002077C3" w:rsidRPr="00740A22" w:rsidRDefault="002077C3" w:rsidP="002077C3">
      <w:pPr>
        <w:pStyle w:val="ListParagraph"/>
        <w:tabs>
          <w:tab w:val="left" w:pos="90"/>
        </w:tabs>
        <w:jc w:val="both"/>
        <w:rPr>
          <w:rFonts w:ascii="Franklin Gothic Medium" w:hAnsi="Franklin Gothic Medium" w:cs="Arial"/>
          <w:bCs/>
          <w:iCs/>
          <w:color w:val="auto"/>
          <w:lang w:val="sr-Cyrl-CS"/>
        </w:rPr>
      </w:pPr>
    </w:p>
    <w:tbl>
      <w:tblPr>
        <w:tblW w:w="0" w:type="auto"/>
        <w:tblLayout w:type="fixed"/>
        <w:tblLook w:val="0000"/>
      </w:tblPr>
      <w:tblGrid>
        <w:gridCol w:w="3080"/>
        <w:gridCol w:w="3068"/>
        <w:gridCol w:w="3094"/>
      </w:tblGrid>
      <w:tr w:rsidR="001619E7" w:rsidRPr="00973B5F">
        <w:tc>
          <w:tcPr>
            <w:tcW w:w="3080"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Датум:</w:t>
            </w:r>
          </w:p>
        </w:tc>
        <w:tc>
          <w:tcPr>
            <w:tcW w:w="3068"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М.П.</w:t>
            </w:r>
          </w:p>
        </w:tc>
        <w:tc>
          <w:tcPr>
            <w:tcW w:w="3094"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Потпис понуђача</w:t>
            </w:r>
          </w:p>
        </w:tc>
      </w:tr>
      <w:tr w:rsidR="001619E7" w:rsidRPr="00973B5F">
        <w:tc>
          <w:tcPr>
            <w:tcW w:w="3080"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68" w:type="dxa"/>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94"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r>
    </w:tbl>
    <w:p w:rsidR="002077C3" w:rsidRPr="0022478B" w:rsidRDefault="002077C3" w:rsidP="002077C3">
      <w:pPr>
        <w:outlineLvl w:val="0"/>
        <w:rPr>
          <w:rFonts w:ascii="Franklin Gothic Medium" w:hAnsi="Franklin Gothic Medium" w:cs="Arial"/>
          <w:b/>
          <w:bCs/>
          <w:i/>
          <w:iCs/>
          <w:sz w:val="28"/>
          <w:szCs w:val="28"/>
          <w:lang w:val="sr-Cyrl-CS"/>
        </w:rPr>
      </w:pPr>
    </w:p>
    <w:p w:rsidR="001619E7" w:rsidRPr="004D765B" w:rsidRDefault="008F0ED2" w:rsidP="00973B5F">
      <w:pPr>
        <w:jc w:val="center"/>
        <w:outlineLvl w:val="0"/>
        <w:rPr>
          <w:rFonts w:ascii="Franklin Gothic Medium" w:hAnsi="Franklin Gothic Medium" w:cs="Arial"/>
          <w:b/>
          <w:bCs/>
          <w:i/>
          <w:iCs/>
          <w:sz w:val="28"/>
          <w:szCs w:val="28"/>
          <w:lang w:val="ru-RU"/>
        </w:rPr>
      </w:pPr>
      <w:proofErr w:type="gramStart"/>
      <w:r w:rsidRPr="00973B5F">
        <w:rPr>
          <w:rFonts w:ascii="Franklin Gothic Medium" w:hAnsi="Franklin Gothic Medium" w:cs="Arial"/>
          <w:b/>
          <w:bCs/>
          <w:i/>
          <w:iCs/>
          <w:sz w:val="28"/>
          <w:szCs w:val="28"/>
        </w:rPr>
        <w:t>I</w:t>
      </w:r>
      <w:r w:rsidR="001619E7" w:rsidRPr="00973B5F">
        <w:rPr>
          <w:rFonts w:ascii="Franklin Gothic Medium" w:hAnsi="Franklin Gothic Medium" w:cs="Arial"/>
          <w:b/>
          <w:bCs/>
          <w:i/>
          <w:iCs/>
          <w:sz w:val="28"/>
          <w:szCs w:val="28"/>
        </w:rPr>
        <w:t>X</w:t>
      </w:r>
      <w:r w:rsidR="001619E7" w:rsidRPr="004D765B">
        <w:rPr>
          <w:rFonts w:ascii="Franklin Gothic Medium" w:hAnsi="Franklin Gothic Medium" w:cs="Arial"/>
          <w:b/>
          <w:bCs/>
          <w:i/>
          <w:iCs/>
          <w:sz w:val="28"/>
          <w:szCs w:val="28"/>
          <w:lang w:val="ru-RU"/>
        </w:rPr>
        <w:t xml:space="preserve">  ОБРАЗАЦ</w:t>
      </w:r>
      <w:proofErr w:type="gramEnd"/>
      <w:r w:rsidR="001619E7" w:rsidRPr="004D765B">
        <w:rPr>
          <w:rFonts w:ascii="Franklin Gothic Medium" w:hAnsi="Franklin Gothic Medium" w:cs="Arial"/>
          <w:b/>
          <w:bCs/>
          <w:i/>
          <w:iCs/>
          <w:sz w:val="28"/>
          <w:szCs w:val="28"/>
          <w:lang w:val="ru-RU"/>
        </w:rPr>
        <w:t xml:space="preserve"> ТРОШКОВА ПРИПРЕМЕ ПОНУДЕ</w:t>
      </w:r>
    </w:p>
    <w:p w:rsidR="001619E7" w:rsidRPr="004D765B" w:rsidRDefault="001619E7" w:rsidP="008F0ED2">
      <w:pPr>
        <w:jc w:val="center"/>
        <w:rPr>
          <w:rFonts w:ascii="Franklin Gothic Medium" w:hAnsi="Franklin Gothic Medium" w:cs="Arial"/>
          <w:b/>
          <w:bCs/>
          <w:i/>
          <w:iCs/>
          <w:sz w:val="28"/>
          <w:szCs w:val="28"/>
          <w:lang w:val="ru-RU"/>
        </w:rPr>
      </w:pPr>
    </w:p>
    <w:p w:rsidR="001619E7" w:rsidRPr="004D765B" w:rsidRDefault="001619E7">
      <w:pPr>
        <w:rPr>
          <w:rFonts w:ascii="Franklin Gothic Medium" w:hAnsi="Franklin Gothic Medium" w:cs="Arial"/>
          <w:b/>
          <w:bCs/>
          <w:i/>
          <w:iCs/>
          <w:sz w:val="28"/>
          <w:szCs w:val="28"/>
          <w:lang w:val="ru-RU"/>
        </w:rPr>
      </w:pPr>
    </w:p>
    <w:p w:rsidR="001619E7" w:rsidRPr="00973B5F" w:rsidRDefault="001619E7">
      <w:pPr>
        <w:spacing w:after="120"/>
        <w:jc w:val="both"/>
        <w:rPr>
          <w:rFonts w:ascii="Franklin Gothic Medium" w:hAnsi="Franklin Gothic Medium" w:cs="Arial"/>
          <w:lang w:val="sr-Cyrl-CS"/>
        </w:rPr>
      </w:pPr>
      <w:r w:rsidRPr="00973B5F">
        <w:rPr>
          <w:rFonts w:ascii="Franklin Gothic Medium" w:hAnsi="Franklin Gothic Medium" w:cs="Arial"/>
          <w:lang w:val="ru-RU"/>
        </w:rPr>
        <w:t xml:space="preserve">У складу са чланом 88. </w:t>
      </w:r>
      <w:r w:rsidRPr="00973B5F">
        <w:rPr>
          <w:rFonts w:ascii="Franklin Gothic Medium" w:hAnsi="Franklin Gothic Medium" w:cs="Arial"/>
          <w:lang w:val="sr-Cyrl-CS"/>
        </w:rPr>
        <w:t>став 1.</w:t>
      </w:r>
      <w:r w:rsidRPr="00973B5F">
        <w:rPr>
          <w:rFonts w:ascii="Franklin Gothic Medium" w:hAnsi="Franklin Gothic Medium" w:cs="Arial"/>
          <w:lang w:val="ru-RU"/>
        </w:rPr>
        <w:t xml:space="preserve"> Закона, понуђач ____________________ достав</w:t>
      </w:r>
      <w:r w:rsidRPr="00973B5F">
        <w:rPr>
          <w:rFonts w:ascii="Franklin Gothic Medium" w:hAnsi="Franklin Gothic Medium" w:cs="Arial"/>
          <w:lang w:val="sr-Cyrl-CS"/>
        </w:rPr>
        <w:t xml:space="preserve">ља </w:t>
      </w:r>
      <w:r w:rsidRPr="00973B5F">
        <w:rPr>
          <w:rFonts w:ascii="Franklin Gothic Medium" w:hAnsi="Franklin Gothic Medium" w:cs="Arial"/>
          <w:lang w:val="ru-RU"/>
        </w:rPr>
        <w:t>укупан износ и структуру трошкова припремања понуде</w:t>
      </w:r>
      <w:r w:rsidR="000E5BEB">
        <w:rPr>
          <w:rFonts w:ascii="Franklin Gothic Medium" w:hAnsi="Franklin Gothic Medium" w:cs="Arial"/>
          <w:lang w:val="sr-Cyrl-CS"/>
        </w:rPr>
        <w:t xml:space="preserve"> за јавну набавку бр. НВВ 52</w:t>
      </w:r>
      <w:r w:rsidR="00416069" w:rsidRPr="00973B5F">
        <w:rPr>
          <w:rFonts w:ascii="Franklin Gothic Medium" w:hAnsi="Franklin Gothic Medium" w:cs="Arial"/>
          <w:lang w:val="sr-Cyrl-CS"/>
        </w:rPr>
        <w:t>/13</w:t>
      </w:r>
      <w:r w:rsidRPr="00973B5F">
        <w:rPr>
          <w:rFonts w:ascii="Franklin Gothic Medium" w:hAnsi="Franklin Gothic Medium" w:cs="Arial"/>
        </w:rPr>
        <w:t xml:space="preserve">, </w:t>
      </w:r>
      <w:r w:rsidRPr="00973B5F">
        <w:rPr>
          <w:rFonts w:ascii="Franklin Gothic Medium" w:hAnsi="Franklin Gothic Medium" w:cs="Arial"/>
          <w:lang w:val="sr-Cyrl-CS"/>
        </w:rPr>
        <w:t xml:space="preserve">како следи у </w:t>
      </w:r>
      <w:r w:rsidRPr="00973B5F">
        <w:rPr>
          <w:rFonts w:ascii="Franklin Gothic Medium" w:hAnsi="Franklin Gothic Medium" w:cs="Arial"/>
        </w:rPr>
        <w:t>табели:</w:t>
      </w:r>
    </w:p>
    <w:p w:rsidR="005B6A87" w:rsidRPr="00973B5F" w:rsidRDefault="005B6A87">
      <w:pPr>
        <w:spacing w:after="120"/>
        <w:jc w:val="both"/>
        <w:rPr>
          <w:rFonts w:ascii="Franklin Gothic Medium" w:hAnsi="Franklin Gothic Medium" w:cs="Arial"/>
          <w:b/>
          <w:i/>
          <w:lang w:val="sr-Cyrl-CS"/>
        </w:rPr>
      </w:pPr>
    </w:p>
    <w:tbl>
      <w:tblPr>
        <w:tblW w:w="0" w:type="auto"/>
        <w:tblInd w:w="153" w:type="dxa"/>
        <w:tblLayout w:type="fixed"/>
        <w:tblLook w:val="0000"/>
      </w:tblPr>
      <w:tblGrid>
        <w:gridCol w:w="5565"/>
        <w:gridCol w:w="3300"/>
      </w:tblGrid>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jc w:val="center"/>
              <w:rPr>
                <w:rFonts w:ascii="Franklin Gothic Medium" w:hAnsi="Franklin Gothic Medium" w:cs="Arial"/>
                <w:b/>
                <w:i/>
              </w:rPr>
            </w:pPr>
            <w:r w:rsidRPr="00973B5F">
              <w:rPr>
                <w:rFonts w:ascii="Franklin Gothic Medium" w:hAnsi="Franklin Gothic Medium"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jc w:val="center"/>
              <w:rPr>
                <w:rFonts w:ascii="Franklin Gothic Medium" w:hAnsi="Franklin Gothic Medium" w:cs="Arial"/>
              </w:rPr>
            </w:pPr>
            <w:r w:rsidRPr="00973B5F">
              <w:rPr>
                <w:rFonts w:ascii="Franklin Gothic Medium" w:hAnsi="Franklin Gothic Medium" w:cs="Arial"/>
                <w:b/>
                <w:i/>
              </w:rPr>
              <w:t>ИЗНОС ТРОШКА У РСД</w:t>
            </w: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right"/>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jc w:val="right"/>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rPr>
            </w:pPr>
          </w:p>
        </w:tc>
      </w:tr>
      <w:tr w:rsidR="001619E7" w:rsidRPr="00973B5F">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rPr>
            </w:pPr>
          </w:p>
        </w:tc>
      </w:tr>
      <w:tr w:rsidR="001619E7" w:rsidRPr="003B3909">
        <w:tc>
          <w:tcPr>
            <w:tcW w:w="5565" w:type="dxa"/>
            <w:tcBorders>
              <w:top w:val="single" w:sz="4" w:space="0" w:color="000000"/>
              <w:left w:val="single" w:sz="4" w:space="0" w:color="000000"/>
              <w:bottom w:val="single" w:sz="4" w:space="0" w:color="000000"/>
            </w:tcBorders>
            <w:shd w:val="clear" w:color="auto" w:fill="auto"/>
          </w:tcPr>
          <w:p w:rsidR="001619E7" w:rsidRPr="00973B5F" w:rsidRDefault="001619E7">
            <w:pPr>
              <w:snapToGrid w:val="0"/>
              <w:jc w:val="both"/>
              <w:rPr>
                <w:rFonts w:ascii="Franklin Gothic Medium" w:hAnsi="Franklin Gothic Medium" w:cs="Arial"/>
                <w:i/>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b/>
                <w:i/>
                <w:lang w:val="ru-RU"/>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973B5F" w:rsidRDefault="001619E7">
            <w:pPr>
              <w:snapToGrid w:val="0"/>
              <w:rPr>
                <w:rFonts w:ascii="Franklin Gothic Medium" w:hAnsi="Franklin Gothic Medium" w:cs="Arial"/>
                <w:lang w:val="ru-RU"/>
              </w:rPr>
            </w:pPr>
          </w:p>
        </w:tc>
      </w:tr>
    </w:tbl>
    <w:p w:rsidR="001619E7" w:rsidRPr="00973B5F" w:rsidRDefault="001619E7">
      <w:pPr>
        <w:jc w:val="both"/>
        <w:rPr>
          <w:rFonts w:ascii="Franklin Gothic Medium" w:hAnsi="Franklin Gothic Medium"/>
          <w:lang w:val="ru-RU"/>
        </w:rPr>
      </w:pPr>
    </w:p>
    <w:p w:rsidR="005B6A87" w:rsidRPr="00973B5F" w:rsidRDefault="005B6A87">
      <w:pPr>
        <w:jc w:val="both"/>
        <w:rPr>
          <w:rFonts w:ascii="Franklin Gothic Medium" w:hAnsi="Franklin Gothic Medium" w:cs="Arial"/>
          <w:lang w:val="sr-Cyrl-CS"/>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Трошкове припреме и подношења понуде сноси искључиво понуђач и не може тражити од наручиоца накнаду трошкова.</w:t>
      </w:r>
    </w:p>
    <w:p w:rsidR="001619E7" w:rsidRPr="00973B5F" w:rsidRDefault="001619E7">
      <w:pPr>
        <w:jc w:val="both"/>
        <w:rPr>
          <w:rFonts w:ascii="Franklin Gothic Medium" w:hAnsi="Franklin Gothic Medium" w:cs="Arial"/>
          <w:lang w:val="sr-Cyrl-CS"/>
        </w:rPr>
      </w:pPr>
      <w:r w:rsidRPr="00973B5F">
        <w:rPr>
          <w:rFonts w:ascii="Franklin Gothic Medium" w:hAnsi="Franklin Gothic Medium" w:cs="Arial"/>
          <w:lang w:val="ru-RU"/>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1619E7" w:rsidRPr="00973B5F" w:rsidRDefault="001619E7">
      <w:pPr>
        <w:spacing w:after="120"/>
        <w:ind w:firstLine="426"/>
        <w:jc w:val="both"/>
        <w:rPr>
          <w:rFonts w:ascii="Franklin Gothic Medium" w:hAnsi="Franklin Gothic Medium" w:cs="Arial"/>
          <w:b/>
          <w:bCs/>
          <w:i/>
          <w:lang w:val="ru-RU"/>
        </w:rPr>
      </w:pPr>
    </w:p>
    <w:p w:rsidR="00A170E0" w:rsidRPr="00973B5F" w:rsidRDefault="001619E7" w:rsidP="00973B5F">
      <w:pPr>
        <w:spacing w:after="120"/>
        <w:jc w:val="both"/>
        <w:outlineLvl w:val="0"/>
        <w:rPr>
          <w:rFonts w:ascii="Franklin Gothic Medium" w:hAnsi="Franklin Gothic Medium"/>
          <w:bCs/>
          <w:i/>
          <w:color w:val="FF0000"/>
          <w:lang w:val="sr-Cyrl-CS"/>
        </w:rPr>
      </w:pPr>
      <w:r w:rsidRPr="00973B5F">
        <w:rPr>
          <w:rFonts w:ascii="Franklin Gothic Medium" w:hAnsi="Franklin Gothic Medium" w:cs="Arial"/>
          <w:b/>
          <w:bCs/>
          <w:i/>
          <w:color w:val="auto"/>
          <w:lang w:val="ru-RU"/>
        </w:rPr>
        <w:t xml:space="preserve">Напомена: </w:t>
      </w:r>
      <w:r w:rsidRPr="00973B5F">
        <w:rPr>
          <w:rFonts w:ascii="Franklin Gothic Medium" w:hAnsi="Franklin Gothic Medium" w:cs="Arial"/>
          <w:bCs/>
          <w:i/>
          <w:color w:val="auto"/>
          <w:lang w:val="ru-RU"/>
        </w:rPr>
        <w:t>достављање овог обрасца није обавезно</w:t>
      </w:r>
      <w:r w:rsidR="00503A75" w:rsidRPr="00973B5F">
        <w:rPr>
          <w:rFonts w:ascii="Franklin Gothic Medium" w:hAnsi="Franklin Gothic Medium" w:cs="Arial"/>
          <w:bCs/>
          <w:i/>
          <w:color w:val="auto"/>
          <w:lang w:val="ru-RU"/>
        </w:rPr>
        <w:t>.</w:t>
      </w:r>
    </w:p>
    <w:p w:rsidR="001619E7" w:rsidRPr="00973B5F" w:rsidRDefault="001619E7">
      <w:pPr>
        <w:spacing w:after="120"/>
        <w:jc w:val="both"/>
        <w:rPr>
          <w:rFonts w:ascii="Franklin Gothic Medium" w:hAnsi="Franklin Gothic Medium"/>
          <w:bCs/>
          <w:color w:val="auto"/>
          <w:lang w:val="ru-RU"/>
        </w:rPr>
      </w:pPr>
    </w:p>
    <w:p w:rsidR="001619E7" w:rsidRPr="00973B5F" w:rsidRDefault="001619E7">
      <w:pPr>
        <w:spacing w:after="120"/>
        <w:ind w:firstLine="425"/>
        <w:jc w:val="both"/>
        <w:rPr>
          <w:rFonts w:ascii="Franklin Gothic Medium" w:hAnsi="Franklin Gothic Medium"/>
          <w:bCs/>
          <w:lang w:val="ru-RU"/>
        </w:rPr>
      </w:pPr>
    </w:p>
    <w:tbl>
      <w:tblPr>
        <w:tblW w:w="0" w:type="auto"/>
        <w:tblLayout w:type="fixed"/>
        <w:tblLook w:val="0000"/>
      </w:tblPr>
      <w:tblGrid>
        <w:gridCol w:w="3080"/>
        <w:gridCol w:w="3068"/>
        <w:gridCol w:w="3094"/>
      </w:tblGrid>
      <w:tr w:rsidR="001619E7" w:rsidRPr="00973B5F">
        <w:tc>
          <w:tcPr>
            <w:tcW w:w="3080"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Датум:</w:t>
            </w:r>
          </w:p>
        </w:tc>
        <w:tc>
          <w:tcPr>
            <w:tcW w:w="3068"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М.П.</w:t>
            </w:r>
          </w:p>
        </w:tc>
        <w:tc>
          <w:tcPr>
            <w:tcW w:w="3094"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Потпис понуђача</w:t>
            </w:r>
          </w:p>
        </w:tc>
      </w:tr>
      <w:tr w:rsidR="001619E7" w:rsidRPr="00973B5F">
        <w:tc>
          <w:tcPr>
            <w:tcW w:w="3080"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68" w:type="dxa"/>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94"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r>
    </w:tbl>
    <w:p w:rsidR="001619E7" w:rsidRPr="00973B5F" w:rsidRDefault="001619E7">
      <w:pPr>
        <w:rPr>
          <w:rFonts w:ascii="Franklin Gothic Medium" w:hAnsi="Franklin Gothic Medium"/>
        </w:rPr>
      </w:pPr>
    </w:p>
    <w:p w:rsidR="001619E7" w:rsidRPr="00973B5F" w:rsidRDefault="001619E7">
      <w:pPr>
        <w:rPr>
          <w:rFonts w:ascii="Franklin Gothic Medium" w:hAnsi="Franklin Gothic Medium" w:cs="Arial"/>
          <w:b/>
          <w:bCs/>
          <w:i/>
          <w:iCs/>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Pr="00973B5F" w:rsidRDefault="001619E7">
      <w:pPr>
        <w:rPr>
          <w:rFonts w:ascii="Franklin Gothic Medium" w:hAnsi="Franklin Gothic Medium" w:cs="Arial"/>
          <w:b/>
          <w:bCs/>
          <w:i/>
          <w:iCs/>
          <w:sz w:val="28"/>
          <w:szCs w:val="28"/>
        </w:rPr>
      </w:pPr>
    </w:p>
    <w:p w:rsidR="001619E7" w:rsidRDefault="001619E7">
      <w:pPr>
        <w:rPr>
          <w:rFonts w:ascii="Franklin Gothic Medium" w:hAnsi="Franklin Gothic Medium" w:cs="Arial"/>
          <w:b/>
          <w:bCs/>
          <w:i/>
          <w:iCs/>
          <w:sz w:val="28"/>
          <w:szCs w:val="28"/>
          <w:lang w:val="sr-Cyrl-CS"/>
        </w:rPr>
      </w:pPr>
    </w:p>
    <w:p w:rsidR="00900BA5" w:rsidRPr="00900BA5" w:rsidRDefault="00900BA5">
      <w:pPr>
        <w:rPr>
          <w:rFonts w:ascii="Franklin Gothic Medium" w:hAnsi="Franklin Gothic Medium" w:cs="Arial"/>
          <w:b/>
          <w:bCs/>
          <w:i/>
          <w:iCs/>
          <w:sz w:val="28"/>
          <w:szCs w:val="28"/>
          <w:lang w:val="sr-Cyrl-CS"/>
        </w:rPr>
      </w:pPr>
    </w:p>
    <w:p w:rsidR="00503A75" w:rsidRDefault="00503A75">
      <w:pPr>
        <w:rPr>
          <w:rFonts w:ascii="Franklin Gothic Medium" w:hAnsi="Franklin Gothic Medium" w:cs="Arial"/>
          <w:b/>
          <w:bCs/>
          <w:i/>
          <w:iCs/>
          <w:sz w:val="28"/>
          <w:szCs w:val="28"/>
          <w:lang w:val="sr-Cyrl-CS"/>
        </w:rPr>
      </w:pPr>
    </w:p>
    <w:p w:rsidR="009F5BA6" w:rsidRPr="00BE1689" w:rsidRDefault="009F5BA6">
      <w:pPr>
        <w:rPr>
          <w:rFonts w:ascii="Franklin Gothic Medium" w:hAnsi="Franklin Gothic Medium" w:cs="Arial"/>
          <w:b/>
          <w:bCs/>
          <w:i/>
          <w:iCs/>
          <w:sz w:val="28"/>
          <w:szCs w:val="28"/>
          <w:lang w:val="sr-Cyrl-CS"/>
        </w:rPr>
      </w:pPr>
    </w:p>
    <w:p w:rsidR="001619E7" w:rsidRPr="00973B5F" w:rsidRDefault="001619E7" w:rsidP="00973B5F">
      <w:pPr>
        <w:jc w:val="center"/>
        <w:outlineLvl w:val="0"/>
        <w:rPr>
          <w:rFonts w:ascii="Franklin Gothic Medium" w:hAnsi="Franklin Gothic Medium" w:cs="Arial"/>
          <w:bCs/>
          <w:lang w:val="ru-RU"/>
        </w:rPr>
      </w:pPr>
      <w:proofErr w:type="gramStart"/>
      <w:r w:rsidRPr="00973B5F">
        <w:rPr>
          <w:rFonts w:ascii="Franklin Gothic Medium" w:hAnsi="Franklin Gothic Medium" w:cs="Arial"/>
          <w:b/>
          <w:bCs/>
          <w:i/>
          <w:iCs/>
          <w:sz w:val="28"/>
          <w:szCs w:val="28"/>
        </w:rPr>
        <w:t>X</w:t>
      </w:r>
      <w:r w:rsidRPr="00973B5F">
        <w:rPr>
          <w:rFonts w:ascii="Franklin Gothic Medium" w:hAnsi="Franklin Gothic Medium" w:cs="Arial"/>
          <w:b/>
          <w:bCs/>
          <w:i/>
          <w:iCs/>
          <w:sz w:val="28"/>
          <w:szCs w:val="28"/>
          <w:lang w:val="ru-RU"/>
        </w:rPr>
        <w:t xml:space="preserve">  ОБРАЗАЦ</w:t>
      </w:r>
      <w:proofErr w:type="gramEnd"/>
      <w:r w:rsidRPr="00973B5F">
        <w:rPr>
          <w:rFonts w:ascii="Franklin Gothic Medium" w:hAnsi="Franklin Gothic Medium" w:cs="Arial"/>
          <w:b/>
          <w:bCs/>
          <w:i/>
          <w:iCs/>
          <w:sz w:val="28"/>
          <w:szCs w:val="28"/>
          <w:lang w:val="ru-RU"/>
        </w:rPr>
        <w:t xml:space="preserve"> ИЗЈАВЕ О НЕЗАВИСНОЈ ПОНУДИ</w:t>
      </w:r>
    </w:p>
    <w:p w:rsidR="001619E7" w:rsidRPr="00973B5F" w:rsidRDefault="001619E7" w:rsidP="008F0ED2">
      <w:pPr>
        <w:pStyle w:val="BodyText3"/>
        <w:spacing w:after="0"/>
        <w:jc w:val="center"/>
        <w:rPr>
          <w:rFonts w:ascii="Franklin Gothic Medium" w:hAnsi="Franklin Gothic Medium" w:cs="Arial"/>
          <w:bCs/>
          <w:sz w:val="24"/>
          <w:szCs w:val="24"/>
          <w:lang w:val="ru-RU"/>
        </w:rPr>
      </w:pPr>
    </w:p>
    <w:p w:rsidR="001619E7" w:rsidRPr="00973B5F" w:rsidRDefault="001619E7">
      <w:pPr>
        <w:pStyle w:val="BodyText3"/>
        <w:spacing w:after="0"/>
        <w:jc w:val="center"/>
        <w:rPr>
          <w:rFonts w:ascii="Franklin Gothic Medium" w:hAnsi="Franklin Gothic Medium" w:cs="Arial"/>
          <w:bCs/>
          <w:sz w:val="24"/>
          <w:szCs w:val="24"/>
          <w:lang w:val="ru-RU"/>
        </w:rPr>
      </w:pPr>
    </w:p>
    <w:p w:rsidR="001619E7" w:rsidRPr="00973B5F" w:rsidRDefault="001619E7">
      <w:pPr>
        <w:pStyle w:val="BodyText3"/>
        <w:spacing w:after="0"/>
        <w:jc w:val="both"/>
        <w:rPr>
          <w:rFonts w:ascii="Franklin Gothic Medium" w:hAnsi="Franklin Gothic Medium" w:cs="Arial"/>
          <w:sz w:val="24"/>
          <w:szCs w:val="24"/>
          <w:lang w:val="ru-RU"/>
        </w:rPr>
      </w:pPr>
      <w:r w:rsidRPr="00973B5F">
        <w:rPr>
          <w:rFonts w:ascii="Franklin Gothic Medium" w:hAnsi="Franklin Gothic Medium" w:cs="Arial"/>
          <w:sz w:val="24"/>
          <w:szCs w:val="24"/>
          <w:lang w:val="ru-RU"/>
        </w:rPr>
        <w:t xml:space="preserve">У складу са чланом 26. Закона, ________________________________________, </w:t>
      </w:r>
    </w:p>
    <w:p w:rsidR="001619E7" w:rsidRPr="00973B5F" w:rsidRDefault="001619E7">
      <w:pPr>
        <w:pStyle w:val="BodyText3"/>
        <w:spacing w:after="0"/>
        <w:jc w:val="both"/>
        <w:rPr>
          <w:rFonts w:ascii="Franklin Gothic Medium" w:hAnsi="Franklin Gothic Medium" w:cs="Arial"/>
          <w:sz w:val="24"/>
          <w:szCs w:val="24"/>
          <w:lang w:val="ru-RU"/>
        </w:rPr>
      </w:pPr>
      <w:r w:rsidRPr="00973B5F">
        <w:rPr>
          <w:rFonts w:ascii="Franklin Gothic Medium" w:hAnsi="Franklin Gothic Medium" w:cs="Arial"/>
          <w:sz w:val="24"/>
          <w:szCs w:val="24"/>
          <w:lang w:val="ru-RU"/>
        </w:rPr>
        <w:t xml:space="preserve">                                                                           </w:t>
      </w:r>
      <w:r w:rsidRPr="00973B5F">
        <w:rPr>
          <w:rFonts w:ascii="Franklin Gothic Medium" w:hAnsi="Franklin Gothic Medium" w:cs="Arial"/>
          <w:sz w:val="20"/>
          <w:szCs w:val="20"/>
          <w:lang w:val="ru-RU"/>
        </w:rPr>
        <w:t xml:space="preserve"> (Назив понуђача)</w:t>
      </w:r>
    </w:p>
    <w:p w:rsidR="001619E7" w:rsidRPr="00973B5F" w:rsidRDefault="001619E7">
      <w:pPr>
        <w:pStyle w:val="BodyText3"/>
        <w:spacing w:after="0"/>
        <w:jc w:val="both"/>
        <w:rPr>
          <w:rFonts w:ascii="Franklin Gothic Medium" w:hAnsi="Franklin Gothic Medium" w:cs="Arial"/>
          <w:w w:val="200"/>
          <w:sz w:val="24"/>
          <w:szCs w:val="24"/>
          <w:lang w:val="ru-RU"/>
        </w:rPr>
      </w:pPr>
      <w:r w:rsidRPr="00973B5F">
        <w:rPr>
          <w:rFonts w:ascii="Franklin Gothic Medium" w:hAnsi="Franklin Gothic Medium" w:cs="Arial"/>
          <w:sz w:val="24"/>
          <w:szCs w:val="24"/>
          <w:lang w:val="ru-RU"/>
        </w:rPr>
        <w:t xml:space="preserve">даје: </w:t>
      </w:r>
    </w:p>
    <w:p w:rsidR="001619E7" w:rsidRPr="00973B5F" w:rsidRDefault="001619E7">
      <w:pPr>
        <w:pStyle w:val="BodyText3"/>
        <w:spacing w:before="360" w:after="360"/>
        <w:ind w:firstLine="227"/>
        <w:jc w:val="both"/>
        <w:rPr>
          <w:rFonts w:ascii="Franklin Gothic Medium" w:hAnsi="Franklin Gothic Medium" w:cs="Arial"/>
          <w:w w:val="200"/>
          <w:sz w:val="24"/>
          <w:szCs w:val="24"/>
          <w:lang w:val="ru-RU"/>
        </w:rPr>
      </w:pPr>
    </w:p>
    <w:p w:rsidR="001619E7" w:rsidRPr="00973B5F" w:rsidRDefault="001619E7" w:rsidP="00973B5F">
      <w:pPr>
        <w:pStyle w:val="BodyText3"/>
        <w:spacing w:before="360" w:after="360"/>
        <w:ind w:firstLine="227"/>
        <w:jc w:val="center"/>
        <w:outlineLvl w:val="0"/>
        <w:rPr>
          <w:rFonts w:ascii="Franklin Gothic Medium" w:hAnsi="Franklin Gothic Medium" w:cs="Arial"/>
          <w:b/>
          <w:bCs/>
          <w:sz w:val="24"/>
          <w:szCs w:val="24"/>
          <w:lang w:val="sr-Cyrl-CS"/>
        </w:rPr>
      </w:pPr>
      <w:r w:rsidRPr="00973B5F">
        <w:rPr>
          <w:rFonts w:ascii="Franklin Gothic Medium" w:hAnsi="Franklin Gothic Medium" w:cs="Arial"/>
          <w:b/>
          <w:bCs/>
          <w:sz w:val="24"/>
          <w:szCs w:val="24"/>
          <w:lang w:val="sr-Cyrl-CS"/>
        </w:rPr>
        <w:t xml:space="preserve">ИЗЈАВУ </w:t>
      </w:r>
    </w:p>
    <w:p w:rsidR="001619E7" w:rsidRPr="00973B5F" w:rsidRDefault="001619E7">
      <w:pPr>
        <w:pStyle w:val="BodyText3"/>
        <w:spacing w:before="360" w:after="360"/>
        <w:ind w:firstLine="227"/>
        <w:jc w:val="center"/>
        <w:rPr>
          <w:rFonts w:ascii="Franklin Gothic Medium" w:hAnsi="Franklin Gothic Medium" w:cs="Arial"/>
          <w:bCs/>
          <w:sz w:val="24"/>
          <w:szCs w:val="24"/>
          <w:lang w:val="ru-RU"/>
        </w:rPr>
      </w:pPr>
      <w:r w:rsidRPr="00973B5F">
        <w:rPr>
          <w:rFonts w:ascii="Franklin Gothic Medium" w:hAnsi="Franklin Gothic Medium" w:cs="Arial"/>
          <w:b/>
          <w:bCs/>
          <w:sz w:val="24"/>
          <w:szCs w:val="24"/>
          <w:lang w:val="sr-Cyrl-CS"/>
        </w:rPr>
        <w:t>О НЕЗАВИСНОЈ</w:t>
      </w:r>
      <w:r w:rsidRPr="00973B5F">
        <w:rPr>
          <w:rFonts w:ascii="Franklin Gothic Medium" w:hAnsi="Franklin Gothic Medium" w:cs="Arial"/>
          <w:b/>
          <w:bCs/>
          <w:sz w:val="24"/>
          <w:szCs w:val="24"/>
          <w:lang w:val="ru-RU"/>
        </w:rPr>
        <w:t xml:space="preserve"> ПОНУДИ</w:t>
      </w:r>
    </w:p>
    <w:p w:rsidR="001619E7" w:rsidRPr="00973B5F" w:rsidRDefault="001619E7">
      <w:pPr>
        <w:pStyle w:val="BodyText3"/>
        <w:spacing w:after="0"/>
        <w:jc w:val="both"/>
        <w:rPr>
          <w:rFonts w:ascii="Franklin Gothic Medium" w:hAnsi="Franklin Gothic Medium" w:cs="Arial"/>
          <w:bCs/>
          <w:sz w:val="24"/>
          <w:szCs w:val="24"/>
          <w:lang w:val="ru-RU"/>
        </w:rPr>
      </w:pPr>
    </w:p>
    <w:p w:rsidR="001619E7" w:rsidRPr="00973B5F" w:rsidRDefault="001619E7">
      <w:pPr>
        <w:pStyle w:val="BodyText3"/>
        <w:spacing w:after="0"/>
        <w:jc w:val="both"/>
        <w:rPr>
          <w:rFonts w:ascii="Franklin Gothic Medium" w:hAnsi="Franklin Gothic Medium" w:cs="Arial"/>
          <w:bCs/>
          <w:sz w:val="24"/>
          <w:szCs w:val="24"/>
          <w:lang w:val="ru-RU"/>
        </w:rPr>
      </w:pPr>
    </w:p>
    <w:p w:rsidR="001619E7" w:rsidRPr="00973B5F" w:rsidRDefault="001619E7">
      <w:pPr>
        <w:jc w:val="both"/>
        <w:rPr>
          <w:rFonts w:ascii="Franklin Gothic Medium" w:hAnsi="Franklin Gothic Medium" w:cs="Arial"/>
          <w:lang w:val="ru-RU"/>
        </w:rPr>
      </w:pPr>
      <w:r w:rsidRPr="00973B5F">
        <w:rPr>
          <w:rFonts w:ascii="Franklin Gothic Medium" w:hAnsi="Franklin Gothic Medium" w:cs="Arial"/>
          <w:lang w:val="ru-RU"/>
        </w:rPr>
        <w:tab/>
      </w:r>
      <w:r w:rsidRPr="00973B5F">
        <w:rPr>
          <w:rFonts w:ascii="Franklin Gothic Medium" w:hAnsi="Franklin Gothic Medium" w:cs="Arial"/>
          <w:lang w:val="ru-RU"/>
        </w:rPr>
        <w:tab/>
      </w:r>
      <w:r w:rsidRPr="00973B5F">
        <w:rPr>
          <w:rFonts w:ascii="Franklin Gothic Medium" w:hAnsi="Franklin Gothic Medium" w:cs="Arial"/>
          <w:lang w:val="ru-RU"/>
        </w:rPr>
        <w:tab/>
      </w:r>
      <w:r w:rsidRPr="00973B5F">
        <w:rPr>
          <w:rFonts w:ascii="Franklin Gothic Medium" w:hAnsi="Franklin Gothic Medium" w:cs="Arial"/>
          <w:bCs/>
          <w:lang w:val="ru-RU"/>
        </w:rPr>
        <w:t xml:space="preserve"> </w:t>
      </w:r>
    </w:p>
    <w:p w:rsidR="001619E7" w:rsidRPr="00973B5F" w:rsidRDefault="001619E7">
      <w:pPr>
        <w:jc w:val="both"/>
        <w:rPr>
          <w:rFonts w:ascii="Franklin Gothic Medium" w:hAnsi="Franklin Gothic Medium" w:cs="Arial"/>
          <w:bCs/>
          <w:lang w:val="ru-RU"/>
        </w:rPr>
      </w:pPr>
      <w:r w:rsidRPr="00973B5F">
        <w:rPr>
          <w:rFonts w:ascii="Franklin Gothic Medium" w:hAnsi="Franklin Gothic Medium" w:cs="Arial"/>
          <w:lang w:val="ru-RU"/>
        </w:rPr>
        <w:t>Под пуном материјалном и кривичном одговорношћу п</w:t>
      </w:r>
      <w:r w:rsidRPr="00973B5F">
        <w:rPr>
          <w:rFonts w:ascii="Franklin Gothic Medium" w:hAnsi="Franklin Gothic Medium" w:cs="Arial"/>
          <w:bCs/>
          <w:lang w:val="ru-RU"/>
        </w:rPr>
        <w:t xml:space="preserve">отврђујем да сам понуду у </w:t>
      </w:r>
      <w:r w:rsidRPr="00973B5F">
        <w:rPr>
          <w:rFonts w:ascii="Franklin Gothic Medium" w:hAnsi="Franklin Gothic Medium" w:cs="Arial"/>
          <w:bCs/>
          <w:lang w:val="sr-Cyrl-CS"/>
        </w:rPr>
        <w:t>поступку</w:t>
      </w:r>
      <w:r w:rsidRPr="00973B5F">
        <w:rPr>
          <w:rFonts w:ascii="Franklin Gothic Medium" w:hAnsi="Franklin Gothic Medium" w:cs="Arial"/>
          <w:bCs/>
          <w:lang w:val="ru-RU"/>
        </w:rPr>
        <w:t xml:space="preserve"> јавне набавке</w:t>
      </w:r>
      <w:r w:rsidR="008D1D1E">
        <w:rPr>
          <w:rFonts w:ascii="Franklin Gothic Medium" w:eastAsia="TimesNewRomanPS-BoldMT" w:hAnsi="Franklin Gothic Medium" w:cs="Arial"/>
          <w:bCs/>
          <w:lang w:val="sr-Cyrl-CS"/>
        </w:rPr>
        <w:t xml:space="preserve"> добара</w:t>
      </w:r>
      <w:r w:rsidR="000C37FF" w:rsidRPr="00973B5F">
        <w:rPr>
          <w:rFonts w:ascii="Franklin Gothic Medium" w:hAnsi="Franklin Gothic Medium" w:cs="Arial"/>
          <w:lang w:val="ru-RU"/>
        </w:rPr>
        <w:t xml:space="preserve"> –</w:t>
      </w:r>
      <w:r w:rsidR="008D1D1E">
        <w:rPr>
          <w:rFonts w:ascii="Franklin Gothic Medium" w:hAnsi="Franklin Gothic Medium" w:cs="Arial"/>
          <w:bCs/>
          <w:lang w:val="sr-Cyrl-CS"/>
        </w:rPr>
        <w:t xml:space="preserve"> </w:t>
      </w:r>
      <w:r w:rsidR="000E5BEB">
        <w:rPr>
          <w:rFonts w:ascii="Franklin Gothic Medium" w:hAnsi="Franklin Gothic Medium" w:cs="Arial"/>
          <w:bCs/>
          <w:lang w:val="sr-Cyrl-CS"/>
        </w:rPr>
        <w:t>средства за одржавање хигијене и пуњења за систем дозатора</w:t>
      </w:r>
      <w:r w:rsidRPr="00973B5F">
        <w:rPr>
          <w:rFonts w:ascii="Franklin Gothic Medium" w:hAnsi="Franklin Gothic Medium" w:cs="Arial"/>
          <w:i/>
          <w:iCs/>
          <w:lang w:val="ru-RU"/>
        </w:rPr>
        <w:t>,</w:t>
      </w:r>
      <w:r w:rsidRPr="00973B5F">
        <w:rPr>
          <w:rFonts w:ascii="Franklin Gothic Medium" w:hAnsi="Franklin Gothic Medium" w:cs="Arial"/>
          <w:lang w:val="ru-RU"/>
        </w:rPr>
        <w:t xml:space="preserve"> бр</w:t>
      </w:r>
      <w:r w:rsidR="000C37FF" w:rsidRPr="00973B5F">
        <w:rPr>
          <w:rFonts w:ascii="Franklin Gothic Medium" w:hAnsi="Franklin Gothic Medium" w:cs="Arial"/>
          <w:lang w:val="ru-RU"/>
        </w:rPr>
        <w:t>.</w:t>
      </w:r>
      <w:r w:rsidRPr="00973B5F">
        <w:rPr>
          <w:rFonts w:ascii="Franklin Gothic Medium" w:hAnsi="Franklin Gothic Medium" w:cs="Arial"/>
          <w:lang w:val="ru-RU"/>
        </w:rPr>
        <w:t xml:space="preserve"> </w:t>
      </w:r>
      <w:r w:rsidR="000E5BEB">
        <w:rPr>
          <w:rFonts w:ascii="Franklin Gothic Medium" w:hAnsi="Franklin Gothic Medium" w:cs="Arial"/>
          <w:lang w:val="sr-Cyrl-CS"/>
        </w:rPr>
        <w:t>НВВ 52</w:t>
      </w:r>
      <w:r w:rsidR="000C37FF" w:rsidRPr="00973B5F">
        <w:rPr>
          <w:rFonts w:ascii="Franklin Gothic Medium" w:hAnsi="Franklin Gothic Medium" w:cs="Arial"/>
          <w:lang w:val="sr-Cyrl-CS"/>
        </w:rPr>
        <w:t>/13</w:t>
      </w:r>
      <w:r w:rsidRPr="00973B5F">
        <w:rPr>
          <w:rFonts w:ascii="Franklin Gothic Medium" w:hAnsi="Franklin Gothic Medium" w:cs="Arial"/>
          <w:lang w:val="ru-RU"/>
        </w:rPr>
        <w:t xml:space="preserve">, </w:t>
      </w:r>
      <w:r w:rsidRPr="00973B5F">
        <w:rPr>
          <w:rFonts w:ascii="Franklin Gothic Medium" w:hAnsi="Franklin Gothic Medium" w:cs="Arial"/>
          <w:bCs/>
          <w:lang w:val="ru-RU"/>
        </w:rPr>
        <w:t>поднео независно, без договора са другим понуђачима или заинтересованим лицима.</w:t>
      </w:r>
    </w:p>
    <w:p w:rsidR="001619E7" w:rsidRPr="00973B5F" w:rsidRDefault="001619E7">
      <w:pPr>
        <w:jc w:val="both"/>
        <w:rPr>
          <w:rFonts w:ascii="Franklin Gothic Medium" w:hAnsi="Franklin Gothic Medium" w:cs="Arial"/>
          <w:bCs/>
          <w:lang w:val="ru-RU"/>
        </w:rPr>
      </w:pPr>
    </w:p>
    <w:p w:rsidR="001619E7" w:rsidRPr="00973B5F" w:rsidRDefault="001619E7">
      <w:pPr>
        <w:jc w:val="both"/>
        <w:rPr>
          <w:rFonts w:ascii="Franklin Gothic Medium" w:hAnsi="Franklin Gothic Medium" w:cs="Arial"/>
          <w:bCs/>
          <w:lang w:val="ru-RU"/>
        </w:rPr>
      </w:pPr>
    </w:p>
    <w:p w:rsidR="001619E7" w:rsidRPr="00973B5F" w:rsidRDefault="001619E7">
      <w:pPr>
        <w:pStyle w:val="BodyText3"/>
        <w:spacing w:after="0"/>
        <w:ind w:firstLine="227"/>
        <w:jc w:val="both"/>
        <w:rPr>
          <w:rFonts w:ascii="Franklin Gothic Medium" w:hAnsi="Franklin Gothic Medium" w:cs="Arial"/>
          <w:sz w:val="24"/>
          <w:szCs w:val="24"/>
          <w:lang w:val="ru-RU"/>
        </w:rPr>
      </w:pPr>
    </w:p>
    <w:tbl>
      <w:tblPr>
        <w:tblW w:w="0" w:type="auto"/>
        <w:tblLayout w:type="fixed"/>
        <w:tblLook w:val="0000"/>
      </w:tblPr>
      <w:tblGrid>
        <w:gridCol w:w="3080"/>
        <w:gridCol w:w="3065"/>
        <w:gridCol w:w="3097"/>
      </w:tblGrid>
      <w:tr w:rsidR="001619E7" w:rsidRPr="00973B5F">
        <w:tc>
          <w:tcPr>
            <w:tcW w:w="3080"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Датум:</w:t>
            </w:r>
          </w:p>
        </w:tc>
        <w:tc>
          <w:tcPr>
            <w:tcW w:w="3065"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М.П.</w:t>
            </w:r>
          </w:p>
        </w:tc>
        <w:tc>
          <w:tcPr>
            <w:tcW w:w="3097" w:type="dxa"/>
            <w:shd w:val="clear" w:color="auto" w:fill="auto"/>
            <w:vAlign w:val="center"/>
          </w:tcPr>
          <w:p w:rsidR="001619E7" w:rsidRPr="00973B5F" w:rsidRDefault="001619E7">
            <w:pPr>
              <w:pStyle w:val="BodyText2"/>
              <w:spacing w:line="100" w:lineRule="atLeast"/>
              <w:jc w:val="center"/>
              <w:rPr>
                <w:rFonts w:ascii="Franklin Gothic Medium" w:hAnsi="Franklin Gothic Medium" w:cs="Arial"/>
              </w:rPr>
            </w:pPr>
            <w:r w:rsidRPr="00973B5F">
              <w:rPr>
                <w:rFonts w:ascii="Franklin Gothic Medium" w:hAnsi="Franklin Gothic Medium" w:cs="Arial"/>
              </w:rPr>
              <w:t>Потпис понуђача</w:t>
            </w:r>
          </w:p>
        </w:tc>
      </w:tr>
      <w:tr w:rsidR="001619E7" w:rsidRPr="00973B5F">
        <w:tc>
          <w:tcPr>
            <w:tcW w:w="3080"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65" w:type="dxa"/>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c>
          <w:tcPr>
            <w:tcW w:w="3097" w:type="dxa"/>
            <w:tcBorders>
              <w:bottom w:val="single" w:sz="4" w:space="0" w:color="000000"/>
            </w:tcBorders>
            <w:shd w:val="clear" w:color="auto" w:fill="auto"/>
          </w:tcPr>
          <w:p w:rsidR="001619E7" w:rsidRPr="00973B5F" w:rsidRDefault="001619E7">
            <w:pPr>
              <w:pStyle w:val="BodyText2"/>
              <w:snapToGrid w:val="0"/>
              <w:spacing w:line="100" w:lineRule="atLeast"/>
              <w:jc w:val="both"/>
              <w:rPr>
                <w:rFonts w:ascii="Franklin Gothic Medium" w:hAnsi="Franklin Gothic Medium" w:cs="Arial"/>
              </w:rPr>
            </w:pPr>
          </w:p>
        </w:tc>
      </w:tr>
    </w:tbl>
    <w:p w:rsidR="001619E7" w:rsidRPr="00973B5F" w:rsidRDefault="001619E7">
      <w:pPr>
        <w:pStyle w:val="BodyText3"/>
        <w:spacing w:after="0"/>
        <w:ind w:firstLine="227"/>
        <w:jc w:val="both"/>
        <w:rPr>
          <w:rFonts w:ascii="Franklin Gothic Medium" w:hAnsi="Franklin Gothic Medium"/>
        </w:rPr>
      </w:pPr>
    </w:p>
    <w:p w:rsidR="001619E7" w:rsidRPr="00973B5F" w:rsidRDefault="001619E7">
      <w:pPr>
        <w:tabs>
          <w:tab w:val="left" w:pos="6028"/>
        </w:tabs>
        <w:autoSpaceDE w:val="0"/>
        <w:spacing w:line="240" w:lineRule="auto"/>
        <w:rPr>
          <w:rFonts w:ascii="Franklin Gothic Medium" w:hAnsi="Franklin Gothic Medium"/>
        </w:rPr>
      </w:pPr>
    </w:p>
    <w:p w:rsidR="001619E7" w:rsidRPr="00973B5F" w:rsidRDefault="001619E7">
      <w:pPr>
        <w:tabs>
          <w:tab w:val="left" w:pos="6028"/>
        </w:tabs>
        <w:autoSpaceDE w:val="0"/>
        <w:spacing w:line="240" w:lineRule="auto"/>
        <w:jc w:val="both"/>
        <w:rPr>
          <w:rFonts w:ascii="Franklin Gothic Medium" w:hAnsi="Franklin Gothic Medium" w:cs="Arial"/>
          <w:i/>
          <w:color w:val="auto"/>
          <w:lang w:val="ru-RU"/>
        </w:rPr>
      </w:pPr>
      <w:r w:rsidRPr="00973B5F">
        <w:rPr>
          <w:rFonts w:ascii="Franklin Gothic Medium" w:hAnsi="Franklin Gothic Medium" w:cs="Arial"/>
          <w:b/>
          <w:bCs/>
          <w:i/>
          <w:iCs/>
          <w:color w:val="auto"/>
          <w:lang w:val="ru-RU"/>
        </w:rPr>
        <w:t xml:space="preserve">Напомена: </w:t>
      </w:r>
      <w:r w:rsidRPr="00973B5F">
        <w:rPr>
          <w:rFonts w:ascii="Franklin Gothic Medium" w:hAnsi="Franklin Gothic Medium" w:cs="Arial"/>
          <w:bCs/>
          <w:i/>
          <w:iCs/>
          <w:color w:val="auto"/>
          <w:lang w:val="ru-RU"/>
        </w:rPr>
        <w:t>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w:t>
      </w:r>
      <w:r w:rsidR="00331E4A" w:rsidRPr="00973B5F">
        <w:rPr>
          <w:rFonts w:ascii="Franklin Gothic Medium" w:hAnsi="Franklin Gothic Medium" w:cs="Arial"/>
          <w:bCs/>
          <w:i/>
          <w:iCs/>
          <w:color w:val="auto"/>
          <w:lang w:val="ru-RU"/>
        </w:rPr>
        <w:t xml:space="preserve"> Повреда конкуренције представља негативну референцу, у смислу члана 82. став 1. тачка 2. Закона.</w:t>
      </w:r>
    </w:p>
    <w:p w:rsidR="00E71653" w:rsidRPr="00973B5F" w:rsidRDefault="00E71653" w:rsidP="00E71653">
      <w:pPr>
        <w:tabs>
          <w:tab w:val="left" w:pos="6028"/>
        </w:tabs>
        <w:autoSpaceDE w:val="0"/>
        <w:spacing w:line="240" w:lineRule="auto"/>
        <w:jc w:val="both"/>
        <w:rPr>
          <w:rFonts w:ascii="Franklin Gothic Medium" w:hAnsi="Franklin Gothic Medium" w:cs="Arial"/>
          <w:bCs/>
          <w:i/>
          <w:iCs/>
          <w:color w:val="auto"/>
          <w:lang w:val="ru-RU"/>
        </w:rPr>
      </w:pPr>
      <w:r w:rsidRPr="00973B5F">
        <w:rPr>
          <w:rFonts w:ascii="Franklin Gothic Medium" w:hAnsi="Franklin Gothic Medium" w:cs="Arial"/>
          <w:b/>
          <w:bCs/>
          <w:i/>
          <w:iCs/>
          <w:color w:val="auto"/>
          <w:u w:val="single"/>
          <w:lang w:val="ru-RU"/>
        </w:rPr>
        <w:t>Уколико понуду подноси група понуђача,</w:t>
      </w:r>
      <w:r w:rsidRPr="00973B5F">
        <w:rPr>
          <w:rFonts w:ascii="Franklin Gothic Medium" w:hAnsi="Franklin Gothic Medium" w:cs="Arial"/>
          <w:bCs/>
          <w:i/>
          <w:iCs/>
          <w:color w:val="auto"/>
          <w:lang w:val="ru-RU"/>
        </w:rPr>
        <w:t xml:space="preserve"> Изјава мора бити потписана од стране овлашћеног лица сваког понуђача из групе понуђача и оверена печатом.</w:t>
      </w:r>
    </w:p>
    <w:p w:rsidR="00E71653" w:rsidRPr="00973B5F" w:rsidRDefault="00E71653" w:rsidP="00E71653">
      <w:pPr>
        <w:tabs>
          <w:tab w:val="left" w:pos="6028"/>
        </w:tabs>
        <w:autoSpaceDE w:val="0"/>
        <w:spacing w:line="240" w:lineRule="auto"/>
        <w:jc w:val="both"/>
        <w:rPr>
          <w:rFonts w:ascii="Franklin Gothic Medium" w:hAnsi="Franklin Gothic Medium" w:cs="Arial"/>
          <w:bCs/>
          <w:i/>
          <w:iCs/>
          <w:color w:val="auto"/>
          <w:lang w:val="ru-RU"/>
        </w:rPr>
      </w:pPr>
    </w:p>
    <w:p w:rsidR="001619E7" w:rsidRPr="00973B5F" w:rsidRDefault="001619E7">
      <w:pPr>
        <w:pStyle w:val="BodyText2"/>
        <w:spacing w:line="100" w:lineRule="atLeast"/>
        <w:ind w:firstLine="227"/>
        <w:jc w:val="both"/>
        <w:rPr>
          <w:rFonts w:ascii="Franklin Gothic Medium" w:hAnsi="Franklin Gothic Medium" w:cs="Arial"/>
          <w:i/>
          <w:color w:val="auto"/>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Default="001619E7">
      <w:pPr>
        <w:pStyle w:val="BodyText3"/>
        <w:spacing w:after="0"/>
        <w:jc w:val="center"/>
        <w:rPr>
          <w:rFonts w:ascii="Franklin Gothic Medium" w:hAnsi="Franklin Gothic Medium"/>
          <w:lang w:val="ru-RU"/>
        </w:rPr>
      </w:pPr>
    </w:p>
    <w:p w:rsidR="00A840D3" w:rsidRPr="00973B5F" w:rsidRDefault="00A840D3">
      <w:pPr>
        <w:pStyle w:val="BodyText3"/>
        <w:spacing w:after="0"/>
        <w:jc w:val="center"/>
        <w:rPr>
          <w:rFonts w:ascii="Franklin Gothic Medium" w:hAnsi="Franklin Gothic Medium"/>
          <w:lang w:val="ru-RU"/>
        </w:rPr>
      </w:pPr>
    </w:p>
    <w:p w:rsidR="001619E7" w:rsidRPr="00973B5F" w:rsidRDefault="001619E7">
      <w:pPr>
        <w:pStyle w:val="BodyText3"/>
        <w:spacing w:after="0"/>
        <w:jc w:val="center"/>
        <w:rPr>
          <w:rFonts w:ascii="Franklin Gothic Medium" w:hAnsi="Franklin Gothic Medium"/>
          <w:lang w:val="ru-RU"/>
        </w:rPr>
      </w:pPr>
    </w:p>
    <w:p w:rsidR="001619E7" w:rsidRPr="00973B5F" w:rsidRDefault="001619E7" w:rsidP="000C37FF">
      <w:pPr>
        <w:pStyle w:val="ListParagraph"/>
        <w:ind w:left="360"/>
        <w:jc w:val="center"/>
        <w:rPr>
          <w:rFonts w:ascii="Franklin Gothic Medium" w:hAnsi="Franklin Gothic Medium" w:cs="Arial"/>
          <w:lang w:val="ru-RU"/>
        </w:rPr>
      </w:pPr>
      <w:proofErr w:type="gramStart"/>
      <w:r w:rsidRPr="00973B5F">
        <w:rPr>
          <w:rFonts w:ascii="Franklin Gothic Medium" w:hAnsi="Franklin Gothic Medium" w:cs="Arial"/>
          <w:b/>
          <w:bCs/>
          <w:i/>
          <w:iCs/>
          <w:sz w:val="28"/>
          <w:szCs w:val="28"/>
        </w:rPr>
        <w:lastRenderedPageBreak/>
        <w:t>XI</w:t>
      </w:r>
      <w:r w:rsidRPr="00973B5F">
        <w:rPr>
          <w:rFonts w:ascii="Franklin Gothic Medium" w:hAnsi="Franklin Gothic Medium" w:cs="Arial"/>
          <w:b/>
          <w:bCs/>
          <w:i/>
          <w:iCs/>
          <w:sz w:val="28"/>
          <w:szCs w:val="28"/>
          <w:lang w:val="ru-RU"/>
        </w:rPr>
        <w:t xml:space="preserve">  ОБРАЗАЦ</w:t>
      </w:r>
      <w:proofErr w:type="gramEnd"/>
      <w:r w:rsidRPr="00973B5F">
        <w:rPr>
          <w:rFonts w:ascii="Franklin Gothic Medium" w:hAnsi="Franklin Gothic Medium" w:cs="Arial"/>
          <w:b/>
          <w:bCs/>
          <w:i/>
          <w:iCs/>
          <w:sz w:val="28"/>
          <w:szCs w:val="28"/>
          <w:lang w:val="ru-RU"/>
        </w:rPr>
        <w:t xml:space="preserve"> ИЗЈАВЕ О ПОШТОВАЊУ ОБАВЕЗА  ИЗ ЧЛ. 75. СТ. 2. ЗАКОНА</w:t>
      </w:r>
    </w:p>
    <w:p w:rsidR="001619E7" w:rsidRPr="00973B5F" w:rsidRDefault="001619E7">
      <w:pPr>
        <w:pStyle w:val="BodyText3"/>
        <w:spacing w:after="0"/>
        <w:jc w:val="center"/>
        <w:rPr>
          <w:rFonts w:ascii="Franklin Gothic Medium" w:hAnsi="Franklin Gothic Medium" w:cs="Arial"/>
          <w:sz w:val="24"/>
          <w:szCs w:val="24"/>
          <w:lang w:val="ru-RU"/>
        </w:rPr>
      </w:pPr>
    </w:p>
    <w:p w:rsidR="001619E7" w:rsidRPr="00973B5F" w:rsidRDefault="001619E7">
      <w:pPr>
        <w:tabs>
          <w:tab w:val="left" w:pos="6028"/>
        </w:tabs>
        <w:autoSpaceDE w:val="0"/>
        <w:spacing w:line="240" w:lineRule="auto"/>
        <w:ind w:left="360"/>
        <w:rPr>
          <w:rFonts w:ascii="Franklin Gothic Medium" w:hAnsi="Franklin Gothic Medium" w:cs="Arial"/>
          <w:b/>
          <w:bCs/>
          <w:iCs/>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jc w:val="both"/>
        <w:rPr>
          <w:rFonts w:ascii="Franklin Gothic Medium" w:hAnsi="Franklin Gothic Medium" w:cs="Arial"/>
          <w:bCs/>
          <w:iCs/>
          <w:lang w:val="ru-RU"/>
        </w:rPr>
      </w:pPr>
      <w:r w:rsidRPr="00973B5F">
        <w:rPr>
          <w:rFonts w:ascii="Franklin Gothic Medium" w:hAnsi="Franklin Gothic Medium" w:cs="Arial"/>
          <w:bCs/>
          <w:iCs/>
          <w:lang w:val="ru-RU"/>
        </w:rPr>
        <w:t xml:space="preserve">У вези члана 75. став 2. Закона о јавним набавкама, као заступник понуђача дајем следећу </w:t>
      </w: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rsidP="00973B5F">
      <w:pPr>
        <w:tabs>
          <w:tab w:val="left" w:pos="6028"/>
        </w:tabs>
        <w:autoSpaceDE w:val="0"/>
        <w:spacing w:line="240" w:lineRule="auto"/>
        <w:ind w:left="360"/>
        <w:jc w:val="center"/>
        <w:outlineLvl w:val="0"/>
        <w:rPr>
          <w:rFonts w:ascii="Franklin Gothic Medium" w:hAnsi="Franklin Gothic Medium" w:cs="Arial"/>
          <w:bCs/>
          <w:iCs/>
          <w:lang w:val="ru-RU"/>
        </w:rPr>
      </w:pPr>
      <w:r w:rsidRPr="00973B5F">
        <w:rPr>
          <w:rFonts w:ascii="Franklin Gothic Medium" w:hAnsi="Franklin Gothic Medium" w:cs="Arial"/>
          <w:bCs/>
          <w:iCs/>
          <w:lang w:val="ru-RU"/>
        </w:rPr>
        <w:t>ИЗЈАВУ</w:t>
      </w:r>
    </w:p>
    <w:p w:rsidR="001619E7" w:rsidRPr="00973B5F" w:rsidRDefault="001619E7">
      <w:pPr>
        <w:tabs>
          <w:tab w:val="left" w:pos="6028"/>
        </w:tabs>
        <w:autoSpaceDE w:val="0"/>
        <w:spacing w:line="240" w:lineRule="auto"/>
        <w:ind w:left="360"/>
        <w:jc w:val="center"/>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jc w:val="both"/>
        <w:rPr>
          <w:rFonts w:ascii="Franklin Gothic Medium" w:hAnsi="Franklin Gothic Medium" w:cs="Arial"/>
          <w:bCs/>
          <w:iCs/>
          <w:lang w:val="ru-RU"/>
        </w:rPr>
      </w:pPr>
      <w:r w:rsidRPr="00973B5F">
        <w:rPr>
          <w:rFonts w:ascii="Franklin Gothic Medium" w:hAnsi="Franklin Gothic Medium" w:cs="Arial"/>
          <w:bCs/>
          <w:iCs/>
          <w:lang w:val="ru-RU"/>
        </w:rPr>
        <w:t>Понуђач</w:t>
      </w:r>
      <w:r w:rsidR="005B6A87" w:rsidRPr="00973B5F">
        <w:rPr>
          <w:rFonts w:ascii="Franklin Gothic Medium" w:hAnsi="Franklin Gothic Medium" w:cs="Arial"/>
          <w:bCs/>
          <w:iCs/>
          <w:lang w:val="sr-Cyrl-CS"/>
        </w:rPr>
        <w:t xml:space="preserve"> </w:t>
      </w:r>
      <w:r w:rsidRPr="00973B5F">
        <w:rPr>
          <w:rFonts w:ascii="Franklin Gothic Medium" w:hAnsi="Franklin Gothic Medium" w:cs="Arial"/>
          <w:u w:val="single"/>
          <w:lang w:val="ru-RU"/>
        </w:rPr>
        <w:t>................................</w:t>
      </w:r>
      <w:r w:rsidRPr="00973B5F">
        <w:rPr>
          <w:rFonts w:ascii="Franklin Gothic Medium" w:hAnsi="Franklin Gothic Medium" w:cs="Arial"/>
          <w:i/>
          <w:color w:val="FF0000"/>
          <w:lang w:val="sr-Cyrl-CS"/>
        </w:rPr>
        <w:t xml:space="preserve"> </w:t>
      </w:r>
      <w:r w:rsidRPr="00973B5F">
        <w:rPr>
          <w:rFonts w:ascii="Franklin Gothic Medium" w:hAnsi="Franklin Gothic Medium" w:cs="Arial"/>
          <w:lang w:val="ru-RU"/>
        </w:rPr>
        <w:t>у поступку јавне набавке</w:t>
      </w:r>
      <w:r w:rsidR="000C37FF" w:rsidRPr="00973B5F">
        <w:rPr>
          <w:rFonts w:ascii="Franklin Gothic Medium" w:eastAsia="TimesNewRomanPS-BoldMT" w:hAnsi="Franklin Gothic Medium" w:cs="Arial"/>
          <w:bCs/>
          <w:lang w:val="sr-Cyrl-CS"/>
        </w:rPr>
        <w:t xml:space="preserve"> </w:t>
      </w:r>
      <w:r w:rsidR="008D1D1E">
        <w:rPr>
          <w:rFonts w:ascii="Franklin Gothic Medium" w:eastAsia="TimesNewRomanPS-BoldMT" w:hAnsi="Franklin Gothic Medium" w:cs="Arial"/>
          <w:bCs/>
          <w:lang w:val="sr-Cyrl-CS"/>
        </w:rPr>
        <w:t>добара</w:t>
      </w:r>
      <w:r w:rsidR="008D1D1E" w:rsidRPr="00973B5F">
        <w:rPr>
          <w:rFonts w:ascii="Franklin Gothic Medium" w:hAnsi="Franklin Gothic Medium" w:cs="Arial"/>
          <w:lang w:val="ru-RU"/>
        </w:rPr>
        <w:t xml:space="preserve"> –</w:t>
      </w:r>
      <w:r w:rsidR="000E5BEB">
        <w:rPr>
          <w:rFonts w:ascii="Franklin Gothic Medium" w:hAnsi="Franklin Gothic Medium" w:cs="Arial"/>
          <w:bCs/>
          <w:lang w:val="sr-Cyrl-CS"/>
        </w:rPr>
        <w:t xml:space="preserve"> средства за одржавање хигијене и пуњења за систем дозатора</w:t>
      </w:r>
      <w:r w:rsidR="000C37FF" w:rsidRPr="00973B5F">
        <w:rPr>
          <w:rFonts w:ascii="Franklin Gothic Medium" w:hAnsi="Franklin Gothic Medium" w:cs="Arial"/>
          <w:bCs/>
          <w:lang w:val="sr-Cyrl-CS"/>
        </w:rPr>
        <w:t>,</w:t>
      </w:r>
      <w:r w:rsidRPr="00973B5F">
        <w:rPr>
          <w:rFonts w:ascii="Franklin Gothic Medium" w:hAnsi="Franklin Gothic Medium" w:cs="Arial"/>
          <w:i/>
          <w:lang w:val="sr-Cyrl-CS"/>
        </w:rPr>
        <w:t xml:space="preserve"> </w:t>
      </w:r>
      <w:r w:rsidRPr="00973B5F">
        <w:rPr>
          <w:rFonts w:ascii="Franklin Gothic Medium" w:hAnsi="Franklin Gothic Medium" w:cs="Arial"/>
          <w:lang w:val="sr-Cyrl-CS"/>
        </w:rPr>
        <w:t>б</w:t>
      </w:r>
      <w:r w:rsidRPr="00973B5F">
        <w:rPr>
          <w:rFonts w:ascii="Franklin Gothic Medium" w:hAnsi="Franklin Gothic Medium" w:cs="Arial"/>
          <w:lang w:val="ru-RU"/>
        </w:rPr>
        <w:t xml:space="preserve">р. </w:t>
      </w:r>
      <w:r w:rsidR="000E5BEB">
        <w:rPr>
          <w:rFonts w:ascii="Franklin Gothic Medium" w:hAnsi="Franklin Gothic Medium" w:cs="Arial"/>
          <w:lang w:val="sr-Cyrl-CS"/>
        </w:rPr>
        <w:t>НВВ 52</w:t>
      </w:r>
      <w:r w:rsidR="000C37FF" w:rsidRPr="00973B5F">
        <w:rPr>
          <w:rFonts w:ascii="Franklin Gothic Medium" w:hAnsi="Franklin Gothic Medium" w:cs="Arial"/>
          <w:lang w:val="sr-Cyrl-CS"/>
        </w:rPr>
        <w:t>/13</w:t>
      </w:r>
      <w:r w:rsidRPr="00973B5F">
        <w:rPr>
          <w:rFonts w:ascii="Franklin Gothic Medium" w:hAnsi="Franklin Gothic Medium" w:cs="Arial"/>
          <w:lang w:val="ru-RU"/>
        </w:rPr>
        <w:t>,</w:t>
      </w:r>
      <w:r w:rsidRPr="00973B5F">
        <w:rPr>
          <w:rFonts w:ascii="Franklin Gothic Medium" w:hAnsi="Franklin Gothic Medium" w:cs="Arial"/>
          <w:bCs/>
          <w:iCs/>
          <w:lang w:val="ru-RU"/>
        </w:rPr>
        <w:t xml:space="preserve"> поштовао је обавезе које произлазе из важећих прописа о заштити на раду, запошљавању и условима рада, заштити животне средине и гарантујем да је ималац права интелектуалне својине.</w:t>
      </w: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color w:val="002060"/>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color w:val="002060"/>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r w:rsidRPr="00973B5F">
        <w:rPr>
          <w:rFonts w:ascii="Franklin Gothic Medium" w:hAnsi="Franklin Gothic Medium" w:cs="Arial"/>
          <w:bCs/>
          <w:iCs/>
          <w:lang w:val="ru-RU"/>
        </w:rPr>
        <w:t xml:space="preserve">          Датум </w:t>
      </w:r>
      <w:r w:rsidRPr="00973B5F">
        <w:rPr>
          <w:rFonts w:ascii="Franklin Gothic Medium" w:hAnsi="Franklin Gothic Medium" w:cs="Arial"/>
          <w:bCs/>
          <w:iCs/>
          <w:lang w:val="ru-RU"/>
        </w:rPr>
        <w:tab/>
      </w:r>
      <w:r w:rsidRPr="00973B5F">
        <w:rPr>
          <w:rFonts w:ascii="Franklin Gothic Medium" w:hAnsi="Franklin Gothic Medium" w:cs="Arial"/>
          <w:bCs/>
          <w:iCs/>
          <w:lang w:val="ru-RU"/>
        </w:rPr>
        <w:tab/>
        <w:t xml:space="preserve">           Понуђач</w:t>
      </w: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r w:rsidRPr="00973B5F">
        <w:rPr>
          <w:rFonts w:ascii="Franklin Gothic Medium" w:hAnsi="Franklin Gothic Medium" w:cs="Arial"/>
          <w:bCs/>
          <w:iCs/>
          <w:lang w:val="ru-RU"/>
        </w:rPr>
        <w:t xml:space="preserve">________________                        М.П.             </w:t>
      </w:r>
      <w:r w:rsidR="000C37FF" w:rsidRPr="00973B5F">
        <w:rPr>
          <w:rFonts w:ascii="Franklin Gothic Medium" w:hAnsi="Franklin Gothic Medium" w:cs="Arial"/>
          <w:bCs/>
          <w:iCs/>
          <w:lang w:val="sr-Cyrl-CS"/>
        </w:rPr>
        <w:t xml:space="preserve">         </w:t>
      </w:r>
      <w:r w:rsidRPr="00973B5F">
        <w:rPr>
          <w:rFonts w:ascii="Franklin Gothic Medium" w:hAnsi="Franklin Gothic Medium" w:cs="Arial"/>
          <w:bCs/>
          <w:iCs/>
          <w:lang w:val="ru-RU"/>
        </w:rPr>
        <w:t xml:space="preserve">      </w:t>
      </w:r>
      <w:r w:rsidR="000E5BEB">
        <w:rPr>
          <w:rFonts w:ascii="Franklin Gothic Medium" w:hAnsi="Franklin Gothic Medium" w:cs="Arial"/>
          <w:bCs/>
          <w:iCs/>
          <w:lang w:val="ru-RU"/>
        </w:rPr>
        <w:t xml:space="preserve">       </w:t>
      </w:r>
      <w:r w:rsidRPr="00973B5F">
        <w:rPr>
          <w:rFonts w:ascii="Franklin Gothic Medium" w:hAnsi="Franklin Gothic Medium" w:cs="Arial"/>
          <w:bCs/>
          <w:iCs/>
          <w:lang w:val="ru-RU"/>
        </w:rPr>
        <w:t>__________________</w:t>
      </w:r>
    </w:p>
    <w:p w:rsidR="001619E7" w:rsidRPr="00973B5F" w:rsidRDefault="001619E7">
      <w:pPr>
        <w:tabs>
          <w:tab w:val="left" w:pos="6028"/>
        </w:tabs>
        <w:autoSpaceDE w:val="0"/>
        <w:spacing w:line="240" w:lineRule="auto"/>
        <w:ind w:left="360"/>
        <w:rPr>
          <w:rFonts w:ascii="Franklin Gothic Medium" w:hAnsi="Franklin Gothic Medium" w:cs="Arial"/>
          <w:bCs/>
          <w:iCs/>
          <w:lang w:val="ru-RU"/>
        </w:rPr>
      </w:pPr>
    </w:p>
    <w:p w:rsidR="001619E7" w:rsidRPr="00973B5F" w:rsidRDefault="001619E7">
      <w:pPr>
        <w:pStyle w:val="BodyText3"/>
        <w:spacing w:after="0"/>
        <w:jc w:val="center"/>
        <w:rPr>
          <w:rFonts w:ascii="Franklin Gothic Medium" w:hAnsi="Franklin Gothic Medium"/>
          <w:lang w:val="ru-RU"/>
        </w:rPr>
      </w:pPr>
    </w:p>
    <w:p w:rsidR="00E71653" w:rsidRPr="00973B5F" w:rsidRDefault="00E71653" w:rsidP="00E71653">
      <w:pPr>
        <w:tabs>
          <w:tab w:val="left" w:pos="6028"/>
        </w:tabs>
        <w:autoSpaceDE w:val="0"/>
        <w:spacing w:line="240" w:lineRule="auto"/>
        <w:jc w:val="both"/>
        <w:rPr>
          <w:rFonts w:ascii="Franklin Gothic Medium" w:hAnsi="Franklin Gothic Medium" w:cs="Arial"/>
          <w:bCs/>
          <w:i/>
          <w:iCs/>
          <w:color w:val="auto"/>
          <w:lang w:val="ru-RU"/>
        </w:rPr>
      </w:pPr>
      <w:r w:rsidRPr="00973B5F">
        <w:rPr>
          <w:rFonts w:ascii="Franklin Gothic Medium" w:hAnsi="Franklin Gothic Medium" w:cs="Arial"/>
          <w:b/>
          <w:bCs/>
          <w:i/>
          <w:iCs/>
          <w:color w:val="auto"/>
          <w:lang w:val="ru-RU"/>
        </w:rPr>
        <w:t xml:space="preserve">Напомена: </w:t>
      </w:r>
      <w:r w:rsidRPr="00973B5F">
        <w:rPr>
          <w:rFonts w:ascii="Franklin Gothic Medium" w:hAnsi="Franklin Gothic Medium" w:cs="Arial"/>
          <w:b/>
          <w:bCs/>
          <w:i/>
          <w:iCs/>
          <w:color w:val="auto"/>
          <w:u w:val="single"/>
          <w:lang w:val="ru-RU"/>
        </w:rPr>
        <w:t>Уколико понуду подноси група понуђача,</w:t>
      </w:r>
      <w:r w:rsidRPr="00973B5F">
        <w:rPr>
          <w:rFonts w:ascii="Franklin Gothic Medium" w:hAnsi="Franklin Gothic Medium" w:cs="Arial"/>
          <w:bCs/>
          <w:i/>
          <w:iCs/>
          <w:color w:val="auto"/>
          <w:lang w:val="ru-RU"/>
        </w:rPr>
        <w:t xml:space="preserve"> Изјава мора бити потписана од стране овлашћеног лица сваког понуђача из групе понуђача и оверена печатом.</w:t>
      </w:r>
    </w:p>
    <w:p w:rsidR="00E71653" w:rsidRPr="00973B5F" w:rsidRDefault="00E71653" w:rsidP="00E71653">
      <w:pPr>
        <w:tabs>
          <w:tab w:val="left" w:pos="6028"/>
        </w:tabs>
        <w:autoSpaceDE w:val="0"/>
        <w:spacing w:line="240" w:lineRule="auto"/>
        <w:jc w:val="both"/>
        <w:rPr>
          <w:rFonts w:ascii="Franklin Gothic Medium" w:hAnsi="Franklin Gothic Medium" w:cs="Arial"/>
          <w:bCs/>
          <w:i/>
          <w:iCs/>
          <w:color w:val="FF0000"/>
          <w:lang w:val="ru-RU"/>
        </w:rPr>
      </w:pPr>
    </w:p>
    <w:p w:rsidR="00E71653" w:rsidRPr="00973B5F" w:rsidRDefault="00E71653">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Cyrl-CS"/>
        </w:rPr>
      </w:pPr>
    </w:p>
    <w:p w:rsidR="00082B39" w:rsidRPr="00973B5F" w:rsidRDefault="00082B39">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Pr="00973B5F" w:rsidRDefault="00B87EBD">
      <w:pPr>
        <w:pStyle w:val="BodyText3"/>
        <w:spacing w:after="0"/>
        <w:jc w:val="center"/>
        <w:rPr>
          <w:rFonts w:ascii="Franklin Gothic Medium" w:hAnsi="Franklin Gothic Medium"/>
          <w:color w:val="FF0000"/>
          <w:lang w:val="sr-Latn-CS"/>
        </w:rPr>
      </w:pPr>
    </w:p>
    <w:p w:rsidR="00B87EBD" w:rsidRDefault="00B87EBD">
      <w:pPr>
        <w:pStyle w:val="BodyText3"/>
        <w:spacing w:after="0"/>
        <w:jc w:val="center"/>
        <w:rPr>
          <w:rFonts w:ascii="Franklin Gothic Medium" w:hAnsi="Franklin Gothic Medium"/>
          <w:color w:val="FF0000"/>
          <w:lang w:val="sr-Cyrl-CS"/>
        </w:rPr>
      </w:pPr>
    </w:p>
    <w:p w:rsidR="008D1D1E" w:rsidRDefault="008D1D1E">
      <w:pPr>
        <w:pStyle w:val="BodyText3"/>
        <w:spacing w:after="0"/>
        <w:jc w:val="center"/>
        <w:rPr>
          <w:rFonts w:ascii="Franklin Gothic Medium" w:hAnsi="Franklin Gothic Medium"/>
          <w:color w:val="FF0000"/>
          <w:lang w:val="sr-Cyrl-CS"/>
        </w:rPr>
      </w:pPr>
    </w:p>
    <w:p w:rsidR="008D1D1E" w:rsidRDefault="008D1D1E">
      <w:pPr>
        <w:pStyle w:val="BodyText3"/>
        <w:spacing w:after="0"/>
        <w:jc w:val="center"/>
        <w:rPr>
          <w:rFonts w:ascii="Franklin Gothic Medium" w:hAnsi="Franklin Gothic Medium"/>
          <w:color w:val="FF0000"/>
          <w:lang w:val="sr-Cyrl-CS"/>
        </w:rPr>
      </w:pPr>
    </w:p>
    <w:p w:rsidR="008D1D1E" w:rsidRDefault="008D1D1E">
      <w:pPr>
        <w:pStyle w:val="BodyText3"/>
        <w:spacing w:after="0"/>
        <w:jc w:val="center"/>
        <w:rPr>
          <w:rFonts w:ascii="Franklin Gothic Medium" w:hAnsi="Franklin Gothic Medium"/>
          <w:color w:val="FF0000"/>
          <w:lang w:val="sr-Cyrl-CS"/>
        </w:rPr>
      </w:pPr>
    </w:p>
    <w:p w:rsidR="00924FEA" w:rsidRPr="000E5BEB" w:rsidRDefault="00924FEA" w:rsidP="008611AB">
      <w:pPr>
        <w:rPr>
          <w:rFonts w:ascii="Franklin Gothic Medium" w:hAnsi="Franklin Gothic Medium" w:cs="Arial"/>
          <w:lang w:val="sr-Cyrl-CS"/>
        </w:rPr>
      </w:pPr>
    </w:p>
    <w:p w:rsidR="00924FEA" w:rsidRPr="00973B5F" w:rsidRDefault="00924FEA" w:rsidP="00156643">
      <w:pPr>
        <w:jc w:val="center"/>
        <w:rPr>
          <w:rFonts w:ascii="Franklin Gothic Medium" w:hAnsi="Franklin Gothic Medium" w:cs="Arial"/>
          <w:b/>
          <w:sz w:val="28"/>
          <w:szCs w:val="28"/>
          <w:lang w:val="ru-RU"/>
        </w:rPr>
      </w:pPr>
      <w:r w:rsidRPr="00973B5F">
        <w:rPr>
          <w:rFonts w:ascii="Franklin Gothic Medium" w:hAnsi="Franklin Gothic Medium" w:cs="Arial"/>
          <w:b/>
          <w:sz w:val="28"/>
          <w:szCs w:val="28"/>
          <w:lang w:val="sr-Latn-CS"/>
        </w:rPr>
        <w:lastRenderedPageBreak/>
        <w:t>XI</w:t>
      </w:r>
      <w:r w:rsidR="000E5BEB">
        <w:rPr>
          <w:rFonts w:ascii="Franklin Gothic Medium" w:hAnsi="Franklin Gothic Medium" w:cs="Arial"/>
          <w:b/>
          <w:sz w:val="28"/>
          <w:szCs w:val="28"/>
          <w:lang w:val="sr-Latn-CS"/>
        </w:rPr>
        <w:t>I</w:t>
      </w:r>
      <w:r w:rsidRPr="00973B5F">
        <w:rPr>
          <w:rFonts w:ascii="Franklin Gothic Medium" w:hAnsi="Franklin Gothic Medium" w:cs="Arial"/>
          <w:b/>
          <w:sz w:val="28"/>
          <w:szCs w:val="28"/>
          <w:lang w:val="sr-Latn-CS"/>
        </w:rPr>
        <w:t xml:space="preserve">  </w:t>
      </w:r>
      <w:r w:rsidRPr="00973B5F">
        <w:rPr>
          <w:rFonts w:ascii="Franklin Gothic Medium" w:hAnsi="Franklin Gothic Medium" w:cs="Arial"/>
          <w:b/>
          <w:sz w:val="28"/>
          <w:szCs w:val="28"/>
          <w:lang w:val="sr-Cyrl-CS"/>
        </w:rPr>
        <w:t xml:space="preserve">ОБРАЗАЦ </w:t>
      </w:r>
      <w:r w:rsidRPr="00973B5F">
        <w:rPr>
          <w:rFonts w:ascii="Franklin Gothic Medium" w:hAnsi="Franklin Gothic Medium" w:cs="Arial"/>
          <w:b/>
          <w:sz w:val="28"/>
          <w:szCs w:val="28"/>
          <w:lang w:val="ru-RU"/>
        </w:rPr>
        <w:t>ИЗЈАВ</w:t>
      </w:r>
      <w:r w:rsidRPr="00973B5F">
        <w:rPr>
          <w:rFonts w:ascii="Franklin Gothic Medium" w:hAnsi="Franklin Gothic Medium" w:cs="Arial"/>
          <w:b/>
          <w:sz w:val="28"/>
          <w:szCs w:val="28"/>
          <w:lang w:val="sr-Cyrl-CS"/>
        </w:rPr>
        <w:t>Е</w:t>
      </w:r>
      <w:r w:rsidRPr="00973B5F">
        <w:rPr>
          <w:rFonts w:ascii="Franklin Gothic Medium" w:hAnsi="Franklin Gothic Medium" w:cs="Arial"/>
          <w:b/>
          <w:sz w:val="28"/>
          <w:szCs w:val="28"/>
          <w:lang w:val="ru-RU"/>
        </w:rPr>
        <w:t xml:space="preserve"> О КЉУЧНОМ ТЕХНИЧКОМ ОСОБЉУ КОЈЕ ЋЕ БИТИ ОДГОВОРНО ЗА ИЗВРШЕЊЕ УГО</w:t>
      </w:r>
      <w:r w:rsidR="001B377F">
        <w:rPr>
          <w:rFonts w:ascii="Franklin Gothic Medium" w:hAnsi="Franklin Gothic Medium" w:cs="Arial"/>
          <w:b/>
          <w:sz w:val="28"/>
          <w:szCs w:val="28"/>
          <w:lang w:val="ru-RU"/>
        </w:rPr>
        <w:t>ВОРА И КВАЛИТЕТ ИСПОРУЧЕНИХ ДОБАРА</w:t>
      </w:r>
    </w:p>
    <w:p w:rsidR="00924FEA" w:rsidRPr="00973B5F" w:rsidRDefault="00924FEA" w:rsidP="00924FEA">
      <w:pPr>
        <w:rPr>
          <w:rFonts w:ascii="Franklin Gothic Medium" w:hAnsi="Franklin Gothic Medium"/>
          <w:lang w:val="ru-RU"/>
        </w:rPr>
      </w:pPr>
    </w:p>
    <w:p w:rsidR="00924FEA" w:rsidRPr="00973B5F" w:rsidRDefault="00924FEA" w:rsidP="0002706C">
      <w:pPr>
        <w:jc w:val="both"/>
        <w:rPr>
          <w:rFonts w:ascii="Franklin Gothic Medium" w:hAnsi="Franklin Gothic Medium"/>
          <w:lang w:val="ru-RU"/>
        </w:rPr>
      </w:pPr>
    </w:p>
    <w:p w:rsidR="00924FEA" w:rsidRPr="00973B5F" w:rsidRDefault="00D72036" w:rsidP="0002706C">
      <w:pPr>
        <w:jc w:val="both"/>
        <w:rPr>
          <w:rFonts w:ascii="Franklin Gothic Medium" w:hAnsi="Franklin Gothic Medium" w:cs="Arial"/>
          <w:lang w:val="sr-Cyrl-CS"/>
        </w:rPr>
      </w:pPr>
      <w:r w:rsidRPr="00973B5F">
        <w:rPr>
          <w:rFonts w:ascii="Franklin Gothic Medium" w:hAnsi="Franklin Gothic Medium" w:cs="Arial"/>
          <w:lang w:val="ru-RU"/>
        </w:rPr>
        <w:t xml:space="preserve">У складу са чланом  77. став 2. тачка 2. подтачка </w:t>
      </w:r>
      <w:r w:rsidRPr="00973B5F">
        <w:rPr>
          <w:rFonts w:ascii="Franklin Gothic Medium" w:hAnsi="Franklin Gothic Medium" w:cs="Arial"/>
          <w:lang w:val="sr-Cyrl-CS"/>
        </w:rPr>
        <w:t>4</w:t>
      </w:r>
      <w:r w:rsidRPr="00973B5F">
        <w:rPr>
          <w:rFonts w:ascii="Franklin Gothic Medium" w:hAnsi="Franklin Gothic Medium" w:cs="Arial"/>
          <w:lang w:val="ru-RU"/>
        </w:rPr>
        <w:t xml:space="preserve">. Закона о јавним набавкама, </w:t>
      </w:r>
      <w:r w:rsidRPr="00973B5F">
        <w:rPr>
          <w:rFonts w:ascii="Franklin Gothic Medium" w:hAnsi="Franklin Gothic Medium" w:cs="Arial"/>
          <w:lang w:val="sr-Cyrl-CS"/>
        </w:rPr>
        <w:t>и</w:t>
      </w:r>
      <w:r w:rsidR="00924FEA" w:rsidRPr="00973B5F">
        <w:rPr>
          <w:rFonts w:ascii="Franklin Gothic Medium" w:hAnsi="Franklin Gothic Medium" w:cs="Arial"/>
          <w:lang w:val="ru-RU"/>
        </w:rPr>
        <w:t>зјављујем под кривичном и материјалном одговорношћу да ће одговорни за извршење уго</w:t>
      </w:r>
      <w:r w:rsidR="001B377F">
        <w:rPr>
          <w:rFonts w:ascii="Franklin Gothic Medium" w:hAnsi="Franklin Gothic Medium" w:cs="Arial"/>
          <w:lang w:val="ru-RU"/>
        </w:rPr>
        <w:t>вора и квалитет испоручених добара</w:t>
      </w:r>
      <w:r w:rsidR="00924FEA" w:rsidRPr="00973B5F">
        <w:rPr>
          <w:rFonts w:ascii="Franklin Gothic Medium" w:hAnsi="Franklin Gothic Medium" w:cs="Arial"/>
          <w:lang w:val="ru-RU"/>
        </w:rPr>
        <w:t>, а кој</w:t>
      </w:r>
      <w:r w:rsidR="00924FEA" w:rsidRPr="00973B5F">
        <w:rPr>
          <w:rFonts w:ascii="Franklin Gothic Medium" w:hAnsi="Franklin Gothic Medium" w:cs="Arial"/>
        </w:rPr>
        <w:t>e</w:t>
      </w:r>
      <w:r w:rsidR="00924FEA" w:rsidRPr="00973B5F">
        <w:rPr>
          <w:rFonts w:ascii="Franklin Gothic Medium" w:hAnsi="Franklin Gothic Medium" w:cs="Arial"/>
          <w:lang w:val="ru-RU"/>
        </w:rPr>
        <w:t xml:space="preserve"> </w:t>
      </w:r>
      <w:r w:rsidR="00924FEA" w:rsidRPr="00973B5F">
        <w:rPr>
          <w:rFonts w:ascii="Franklin Gothic Medium" w:hAnsi="Franklin Gothic Medium" w:cs="Arial"/>
          <w:lang w:val="sr-Cyrl-CS"/>
        </w:rPr>
        <w:t>су</w:t>
      </w:r>
      <w:r w:rsidR="00924FEA" w:rsidRPr="00973B5F">
        <w:rPr>
          <w:rFonts w:ascii="Franklin Gothic Medium" w:hAnsi="Franklin Gothic Medium" w:cs="Arial"/>
          <w:lang w:val="ru-RU"/>
        </w:rPr>
        <w:t xml:space="preserve"> предмет јавне набавке</w:t>
      </w:r>
      <w:r w:rsidR="004C23DF" w:rsidRPr="00973B5F">
        <w:rPr>
          <w:rFonts w:ascii="Franklin Gothic Medium" w:hAnsi="Franklin Gothic Medium" w:cs="Arial"/>
          <w:lang w:val="sr-Cyrl-CS"/>
        </w:rPr>
        <w:t xml:space="preserve"> бр.</w:t>
      </w:r>
      <w:r w:rsidR="00924FEA" w:rsidRPr="00973B5F">
        <w:rPr>
          <w:rFonts w:ascii="Franklin Gothic Medium" w:hAnsi="Franklin Gothic Medium" w:cs="Arial"/>
          <w:lang w:val="ru-RU"/>
        </w:rPr>
        <w:t xml:space="preserve"> </w:t>
      </w:r>
      <w:r w:rsidR="000E5BEB">
        <w:rPr>
          <w:rFonts w:ascii="Franklin Gothic Medium" w:hAnsi="Franklin Gothic Medium" w:cs="Arial"/>
          <w:lang w:val="ru-RU"/>
        </w:rPr>
        <w:t xml:space="preserve">НВВ </w:t>
      </w:r>
      <w:r w:rsidR="000E5BEB">
        <w:rPr>
          <w:rFonts w:ascii="Franklin Gothic Medium" w:hAnsi="Franklin Gothic Medium" w:cs="Arial"/>
          <w:lang w:val="sr-Latn-CS"/>
        </w:rPr>
        <w:t>52</w:t>
      </w:r>
      <w:r w:rsidR="00924FEA" w:rsidRPr="001B377F">
        <w:rPr>
          <w:rFonts w:ascii="Franklin Gothic Medium" w:hAnsi="Franklin Gothic Medium" w:cs="Arial"/>
          <w:lang w:val="ru-RU"/>
        </w:rPr>
        <w:t>/13</w:t>
      </w:r>
      <w:r w:rsidR="00924FEA" w:rsidRPr="00973B5F">
        <w:rPr>
          <w:rFonts w:ascii="Franklin Gothic Medium" w:hAnsi="Franklin Gothic Medium" w:cs="Arial"/>
          <w:lang w:val="sr-Cyrl-CS"/>
        </w:rPr>
        <w:t>,</w:t>
      </w:r>
      <w:r w:rsidR="00924FEA" w:rsidRPr="001B377F">
        <w:rPr>
          <w:rFonts w:ascii="Franklin Gothic Medium" w:hAnsi="Franklin Gothic Medium" w:cs="Arial"/>
          <w:lang w:val="ru-RU"/>
        </w:rPr>
        <w:t xml:space="preserve"> бити:</w:t>
      </w:r>
    </w:p>
    <w:p w:rsidR="00D72036" w:rsidRPr="00973B5F" w:rsidRDefault="00D72036" w:rsidP="0002706C">
      <w:pPr>
        <w:jc w:val="both"/>
        <w:rPr>
          <w:rFonts w:ascii="Franklin Gothic Medium" w:hAnsi="Franklin Gothic Medium" w:cs="Arial"/>
          <w:lang w:val="sr-Cyrl-CS"/>
        </w:rPr>
      </w:pPr>
    </w:p>
    <w:p w:rsidR="00924FEA" w:rsidRPr="001B377F" w:rsidRDefault="00924FEA" w:rsidP="0002706C">
      <w:pPr>
        <w:jc w:val="both"/>
        <w:rPr>
          <w:rFonts w:ascii="Franklin Gothic Medium" w:hAnsi="Franklin Gothic Medium" w:cs="Arial"/>
          <w:lang w:val="ru-RU"/>
        </w:rPr>
      </w:pPr>
    </w:p>
    <w:p w:rsidR="00924FEA" w:rsidRPr="00973B5F" w:rsidRDefault="00924FEA" w:rsidP="0002706C">
      <w:pPr>
        <w:keepLines/>
        <w:numPr>
          <w:ilvl w:val="0"/>
          <w:numId w:val="26"/>
        </w:numPr>
        <w:suppressAutoHyphens w:val="0"/>
        <w:spacing w:before="60" w:line="240" w:lineRule="auto"/>
        <w:jc w:val="both"/>
        <w:rPr>
          <w:rFonts w:ascii="Franklin Gothic Medium" w:hAnsi="Franklin Gothic Medium" w:cs="Arial"/>
        </w:rPr>
      </w:pPr>
      <w:r w:rsidRPr="00973B5F">
        <w:rPr>
          <w:rFonts w:ascii="Franklin Gothic Medium" w:hAnsi="Franklin Gothic Medium" w:cs="Arial"/>
        </w:rPr>
        <w:t>_______________________ одговоран за извршење уговора и</w:t>
      </w:r>
    </w:p>
    <w:p w:rsidR="00924FEA" w:rsidRPr="00973B5F" w:rsidRDefault="00924FEA" w:rsidP="0002706C">
      <w:pPr>
        <w:jc w:val="both"/>
        <w:rPr>
          <w:rFonts w:ascii="Franklin Gothic Medium" w:hAnsi="Franklin Gothic Medium" w:cs="Arial"/>
        </w:rPr>
      </w:pPr>
    </w:p>
    <w:p w:rsidR="00924FEA" w:rsidRPr="001B377F" w:rsidRDefault="00924FEA" w:rsidP="001B377F">
      <w:pPr>
        <w:keepLines/>
        <w:numPr>
          <w:ilvl w:val="0"/>
          <w:numId w:val="26"/>
        </w:numPr>
        <w:suppressAutoHyphens w:val="0"/>
        <w:spacing w:before="60" w:line="240" w:lineRule="auto"/>
        <w:jc w:val="both"/>
        <w:rPr>
          <w:rFonts w:ascii="Franklin Gothic Medium" w:hAnsi="Franklin Gothic Medium" w:cs="Arial"/>
          <w:lang w:val="ru-RU"/>
        </w:rPr>
      </w:pPr>
      <w:r w:rsidRPr="001B377F">
        <w:rPr>
          <w:rFonts w:ascii="Franklin Gothic Medium" w:hAnsi="Franklin Gothic Medium" w:cs="Arial"/>
          <w:lang w:val="ru-RU"/>
        </w:rPr>
        <w:t xml:space="preserve">_______________________ одговоран за контролу квалитета </w:t>
      </w:r>
      <w:r w:rsidR="001B377F">
        <w:rPr>
          <w:rFonts w:ascii="Franklin Gothic Medium" w:hAnsi="Franklin Gothic Medium" w:cs="Arial"/>
          <w:lang w:val="sr-Cyrl-CS"/>
        </w:rPr>
        <w:t>испоручених добара</w:t>
      </w:r>
      <w:r w:rsidR="00D72036" w:rsidRPr="001B377F">
        <w:rPr>
          <w:rFonts w:ascii="Franklin Gothic Medium" w:hAnsi="Franklin Gothic Medium" w:cs="Arial"/>
          <w:lang w:val="sr-Cyrl-CS"/>
        </w:rPr>
        <w:t>.</w:t>
      </w:r>
    </w:p>
    <w:p w:rsidR="00924FEA" w:rsidRPr="00973B5F" w:rsidRDefault="00924FEA" w:rsidP="00924FEA">
      <w:pPr>
        <w:pStyle w:val="ListParagraph"/>
        <w:rPr>
          <w:rFonts w:ascii="Franklin Gothic Medium" w:hAnsi="Franklin Gothic Medium" w:cs="Arial"/>
          <w:lang w:val="ru-RU"/>
        </w:rPr>
      </w:pPr>
    </w:p>
    <w:p w:rsidR="00924FEA" w:rsidRPr="001B377F" w:rsidRDefault="00924FEA" w:rsidP="00924FEA">
      <w:pPr>
        <w:ind w:left="720"/>
        <w:rPr>
          <w:rFonts w:ascii="Franklin Gothic Medium" w:hAnsi="Franklin Gothic Medium" w:cs="Arial"/>
          <w:lang w:val="ru-RU"/>
        </w:rPr>
      </w:pPr>
    </w:p>
    <w:p w:rsidR="00924FEA" w:rsidRPr="00973B5F" w:rsidRDefault="00924FEA" w:rsidP="00924FEA">
      <w:pPr>
        <w:pStyle w:val="ListParagraph"/>
        <w:rPr>
          <w:rFonts w:ascii="Franklin Gothic Medium" w:hAnsi="Franklin Gothic Medium" w:cs="Arial"/>
          <w:lang w:val="ru-RU"/>
        </w:rPr>
      </w:pPr>
    </w:p>
    <w:p w:rsidR="00924FEA" w:rsidRPr="001B377F" w:rsidRDefault="00924FEA" w:rsidP="00924FEA">
      <w:pPr>
        <w:rPr>
          <w:rFonts w:ascii="Franklin Gothic Medium" w:hAnsi="Franklin Gothic Medium" w:cs="Arial"/>
          <w:lang w:val="ru-RU"/>
        </w:rPr>
      </w:pPr>
    </w:p>
    <w:p w:rsidR="00924FEA" w:rsidRPr="002B6F9A" w:rsidRDefault="00924FEA" w:rsidP="00973B5F">
      <w:pPr>
        <w:outlineLvl w:val="0"/>
        <w:rPr>
          <w:rFonts w:ascii="Franklin Gothic Medium" w:hAnsi="Franklin Gothic Medium" w:cs="Arial"/>
          <w:lang w:val="ru-RU"/>
        </w:rPr>
      </w:pPr>
      <w:r w:rsidRPr="002B6F9A">
        <w:rPr>
          <w:rFonts w:ascii="Franklin Gothic Medium" w:hAnsi="Franklin Gothic Medium" w:cs="Arial"/>
          <w:lang w:val="ru-RU"/>
        </w:rPr>
        <w:t>Место:___________</w:t>
      </w:r>
    </w:p>
    <w:p w:rsidR="00924FEA" w:rsidRPr="00973B5F" w:rsidRDefault="00924FEA" w:rsidP="00924FEA">
      <w:pPr>
        <w:rPr>
          <w:rFonts w:ascii="Franklin Gothic Medium" w:hAnsi="Franklin Gothic Medium" w:cs="Arial"/>
          <w:lang w:val="sr-Cyrl-CS"/>
        </w:rPr>
      </w:pPr>
    </w:p>
    <w:p w:rsidR="00924FEA" w:rsidRPr="002B6F9A" w:rsidRDefault="00924FEA" w:rsidP="00924FEA">
      <w:pPr>
        <w:rPr>
          <w:rFonts w:ascii="Franklin Gothic Medium" w:hAnsi="Franklin Gothic Medium" w:cs="Arial"/>
          <w:lang w:val="ru-RU"/>
        </w:rPr>
      </w:pPr>
      <w:r w:rsidRPr="002B6F9A">
        <w:rPr>
          <w:rFonts w:ascii="Franklin Gothic Medium" w:hAnsi="Franklin Gothic Medium" w:cs="Arial"/>
          <w:lang w:val="ru-RU"/>
        </w:rPr>
        <w:t>Датум:___________                                                                        Понуђач</w:t>
      </w:r>
    </w:p>
    <w:p w:rsidR="00924FEA" w:rsidRPr="002B6F9A" w:rsidRDefault="00924FEA" w:rsidP="00924FEA">
      <w:pPr>
        <w:rPr>
          <w:rFonts w:ascii="Franklin Gothic Medium" w:hAnsi="Franklin Gothic Medium" w:cs="Arial"/>
          <w:lang w:val="ru-RU"/>
        </w:rPr>
      </w:pPr>
    </w:p>
    <w:p w:rsidR="00924FEA" w:rsidRPr="002B6F9A" w:rsidRDefault="00924FEA" w:rsidP="00924FEA">
      <w:pPr>
        <w:rPr>
          <w:rFonts w:ascii="Franklin Gothic Medium" w:hAnsi="Franklin Gothic Medium" w:cs="Arial"/>
          <w:lang w:val="ru-RU"/>
        </w:rPr>
      </w:pPr>
      <w:r w:rsidRPr="002B6F9A">
        <w:rPr>
          <w:rFonts w:ascii="Franklin Gothic Medium" w:hAnsi="Franklin Gothic Medium" w:cs="Arial"/>
          <w:lang w:val="ru-RU"/>
        </w:rPr>
        <w:t xml:space="preserve">                                                                               </w:t>
      </w:r>
      <w:r w:rsidRPr="00973B5F">
        <w:rPr>
          <w:rFonts w:ascii="Franklin Gothic Medium" w:hAnsi="Franklin Gothic Medium" w:cs="Arial"/>
          <w:lang w:val="sr-Cyrl-CS"/>
        </w:rPr>
        <w:t xml:space="preserve">      </w:t>
      </w:r>
      <w:r w:rsidRPr="002B6F9A">
        <w:rPr>
          <w:rFonts w:ascii="Franklin Gothic Medium" w:hAnsi="Franklin Gothic Medium" w:cs="Arial"/>
          <w:lang w:val="ru-RU"/>
        </w:rPr>
        <w:t xml:space="preserve">      ______________________</w:t>
      </w:r>
    </w:p>
    <w:p w:rsidR="00924FEA" w:rsidRPr="002B6F9A" w:rsidRDefault="00924FEA" w:rsidP="00924FEA">
      <w:pPr>
        <w:rPr>
          <w:rFonts w:ascii="Franklin Gothic Medium" w:hAnsi="Franklin Gothic Medium" w:cs="Arial"/>
          <w:lang w:val="ru-RU"/>
        </w:rPr>
      </w:pPr>
    </w:p>
    <w:p w:rsidR="00924FEA" w:rsidRPr="00973B5F" w:rsidRDefault="00924FEA" w:rsidP="00924FEA">
      <w:pPr>
        <w:rPr>
          <w:rFonts w:ascii="Franklin Gothic Medium" w:hAnsi="Franklin Gothic Medium" w:cs="Arial"/>
          <w:noProof/>
          <w:lang w:val="sr-Cyrl-CS"/>
        </w:rPr>
      </w:pPr>
      <w:r w:rsidRPr="002B6F9A">
        <w:rPr>
          <w:rFonts w:ascii="Franklin Gothic Medium" w:hAnsi="Franklin Gothic Medium" w:cs="Arial"/>
          <w:lang w:val="ru-RU"/>
        </w:rPr>
        <w:t xml:space="preserve">                                     </w:t>
      </w:r>
      <w:r w:rsidR="00BE1689">
        <w:rPr>
          <w:rFonts w:ascii="Franklin Gothic Medium" w:hAnsi="Franklin Gothic Medium" w:cs="Arial"/>
          <w:lang w:val="ru-RU"/>
        </w:rPr>
        <w:t xml:space="preserve">                         М.П.</w:t>
      </w:r>
    </w:p>
    <w:p w:rsidR="00924FEA" w:rsidRPr="00973B5F" w:rsidRDefault="00924FEA" w:rsidP="008611AB">
      <w:pPr>
        <w:rPr>
          <w:rFonts w:ascii="Franklin Gothic Medium" w:hAnsi="Franklin Gothic Medium" w:cs="Arial"/>
          <w:color w:val="FF0000"/>
          <w:lang w:val="sr-Cyrl-CS"/>
        </w:rPr>
      </w:pPr>
    </w:p>
    <w:p w:rsidR="008F2F7A" w:rsidRPr="00973B5F" w:rsidRDefault="008F2F7A" w:rsidP="008611AB">
      <w:pPr>
        <w:rPr>
          <w:rFonts w:ascii="Franklin Gothic Medium" w:hAnsi="Franklin Gothic Medium" w:cs="Arial"/>
          <w:color w:val="FF0000"/>
          <w:lang w:val="sr-Cyrl-CS"/>
        </w:rPr>
      </w:pPr>
    </w:p>
    <w:p w:rsidR="008F2F7A" w:rsidRPr="00973B5F" w:rsidRDefault="008F2F7A" w:rsidP="008611AB">
      <w:pPr>
        <w:rPr>
          <w:rFonts w:ascii="Franklin Gothic Medium" w:hAnsi="Franklin Gothic Medium" w:cs="Arial"/>
          <w:color w:val="FF0000"/>
          <w:lang w:val="sr-Cyrl-CS"/>
        </w:rPr>
      </w:pPr>
    </w:p>
    <w:p w:rsidR="008F2F7A" w:rsidRPr="00973B5F" w:rsidRDefault="008F2F7A" w:rsidP="008611AB">
      <w:pPr>
        <w:rPr>
          <w:rFonts w:ascii="Franklin Gothic Medium" w:hAnsi="Franklin Gothic Medium" w:cs="Arial"/>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Default="008F2F7A" w:rsidP="008611AB">
      <w:pPr>
        <w:rPr>
          <w:rFonts w:ascii="Franklin Gothic Medium" w:hAnsi="Franklin Gothic Medium"/>
          <w:color w:val="FF0000"/>
          <w:lang w:val="sr-Cyrl-CS"/>
        </w:rPr>
      </w:pPr>
    </w:p>
    <w:p w:rsidR="004D765B" w:rsidRDefault="004D765B" w:rsidP="008611AB">
      <w:pPr>
        <w:rPr>
          <w:rFonts w:ascii="Franklin Gothic Medium" w:hAnsi="Franklin Gothic Medium"/>
          <w:color w:val="FF0000"/>
          <w:lang w:val="sr-Cyrl-CS"/>
        </w:rPr>
      </w:pPr>
    </w:p>
    <w:p w:rsidR="004D765B" w:rsidRPr="00973B5F" w:rsidRDefault="004D765B"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8F2F7A" w:rsidRPr="00973B5F" w:rsidRDefault="008F2F7A" w:rsidP="008611AB">
      <w:pPr>
        <w:rPr>
          <w:rFonts w:ascii="Franklin Gothic Medium" w:hAnsi="Franklin Gothic Medium"/>
          <w:color w:val="FF0000"/>
          <w:lang w:val="sr-Cyrl-CS"/>
        </w:rPr>
      </w:pPr>
    </w:p>
    <w:p w:rsidR="00156643" w:rsidRPr="00973B5F" w:rsidRDefault="000E5BEB" w:rsidP="00973B5F">
      <w:pPr>
        <w:jc w:val="center"/>
        <w:outlineLvl w:val="0"/>
        <w:rPr>
          <w:rFonts w:ascii="Franklin Gothic Medium" w:hAnsi="Franklin Gothic Medium" w:cs="Arial"/>
          <w:b/>
          <w:color w:val="auto"/>
          <w:sz w:val="28"/>
          <w:szCs w:val="28"/>
          <w:lang w:val="sr-Cyrl-CS"/>
        </w:rPr>
      </w:pPr>
      <w:r>
        <w:rPr>
          <w:rFonts w:ascii="Franklin Gothic Medium" w:hAnsi="Franklin Gothic Medium" w:cs="Arial"/>
          <w:b/>
          <w:color w:val="auto"/>
          <w:sz w:val="28"/>
          <w:szCs w:val="28"/>
          <w:lang w:val="sr-Latn-CS"/>
        </w:rPr>
        <w:lastRenderedPageBreak/>
        <w:t>XIII</w:t>
      </w:r>
      <w:r w:rsidR="00156643" w:rsidRPr="00973B5F">
        <w:rPr>
          <w:rFonts w:ascii="Franklin Gothic Medium" w:hAnsi="Franklin Gothic Medium" w:cs="Arial"/>
          <w:b/>
          <w:color w:val="auto"/>
          <w:sz w:val="28"/>
          <w:szCs w:val="28"/>
          <w:lang w:val="sr-Latn-CS"/>
        </w:rPr>
        <w:t xml:space="preserve">  </w:t>
      </w:r>
      <w:r w:rsidR="002D2451" w:rsidRPr="00973B5F">
        <w:rPr>
          <w:rFonts w:ascii="Franklin Gothic Medium" w:hAnsi="Franklin Gothic Medium" w:cs="Arial"/>
          <w:b/>
          <w:color w:val="auto"/>
          <w:sz w:val="28"/>
          <w:szCs w:val="28"/>
          <w:lang w:val="sr-Cyrl-CS"/>
        </w:rPr>
        <w:t>ПРИЛОГ</w:t>
      </w:r>
    </w:p>
    <w:p w:rsidR="00156643" w:rsidRPr="00973B5F" w:rsidRDefault="00156643" w:rsidP="008611AB">
      <w:pPr>
        <w:rPr>
          <w:rFonts w:ascii="Franklin Gothic Medium" w:hAnsi="Franklin Gothic Medium"/>
          <w:color w:val="FF0000"/>
          <w:lang w:val="sr-Cyrl-CS"/>
        </w:rPr>
      </w:pPr>
    </w:p>
    <w:p w:rsidR="008F2F7A" w:rsidRPr="00973B5F" w:rsidRDefault="008F2F7A" w:rsidP="00973B5F">
      <w:pPr>
        <w:outlineLvl w:val="0"/>
        <w:rPr>
          <w:rFonts w:ascii="Franklin Gothic Medium" w:hAnsi="Franklin Gothic Medium" w:cs="Arial"/>
          <w:b/>
          <w:bCs/>
          <w:lang w:val="sr-Cyrl-CS"/>
        </w:rPr>
      </w:pPr>
      <w:r w:rsidRPr="002B6F9A">
        <w:rPr>
          <w:rFonts w:ascii="Franklin Gothic Medium" w:hAnsi="Franklin Gothic Medium" w:cs="Arial"/>
          <w:b/>
          <w:bCs/>
          <w:lang w:val="ru-RU"/>
        </w:rPr>
        <w:t>ПО</w:t>
      </w:r>
      <w:r w:rsidRPr="00973B5F">
        <w:rPr>
          <w:rFonts w:ascii="Franklin Gothic Medium" w:hAnsi="Franklin Gothic Medium" w:cs="Arial"/>
          <w:b/>
          <w:bCs/>
          <w:lang w:val="sr-Cyrl-CS"/>
        </w:rPr>
        <w:t>НУЂАЧ</w:t>
      </w:r>
      <w:r w:rsidRPr="002B6F9A">
        <w:rPr>
          <w:rFonts w:ascii="Franklin Gothic Medium" w:hAnsi="Franklin Gothic Medium" w:cs="Arial"/>
          <w:b/>
          <w:bCs/>
          <w:lang w:val="ru-RU"/>
        </w:rPr>
        <w:t xml:space="preserve"> :</w:t>
      </w:r>
    </w:p>
    <w:p w:rsidR="008F2F7A" w:rsidRPr="00973B5F" w:rsidRDefault="008F2F7A" w:rsidP="008F2F7A">
      <w:pPr>
        <w:rPr>
          <w:rFonts w:ascii="Franklin Gothic Medium" w:hAnsi="Franklin Gothic Medium" w:cs="Arial"/>
          <w:b/>
          <w:bCs/>
          <w:lang w:val="sr-Cyrl-CS"/>
        </w:rPr>
      </w:pPr>
    </w:p>
    <w:p w:rsidR="008F2F7A" w:rsidRPr="002B6F9A" w:rsidRDefault="008F2F7A" w:rsidP="008F2F7A">
      <w:pPr>
        <w:pBdr>
          <w:bottom w:val="single" w:sz="12" w:space="1" w:color="auto"/>
        </w:pBdr>
        <w:rPr>
          <w:rFonts w:ascii="Franklin Gothic Medium" w:hAnsi="Franklin Gothic Medium" w:cs="Arial"/>
          <w:b/>
          <w:bCs/>
          <w:lang w:val="ru-RU"/>
        </w:rPr>
      </w:pPr>
    </w:p>
    <w:p w:rsidR="008F2F7A" w:rsidRPr="002B6F9A" w:rsidRDefault="008F2F7A" w:rsidP="008F2F7A">
      <w:pPr>
        <w:rPr>
          <w:rFonts w:ascii="Franklin Gothic Medium" w:hAnsi="Franklin Gothic Medium" w:cs="Arial"/>
          <w:b/>
          <w:bCs/>
          <w:lang w:val="ru-RU"/>
        </w:rPr>
      </w:pPr>
      <w:r w:rsidRPr="002B6F9A">
        <w:rPr>
          <w:rFonts w:ascii="Franklin Gothic Medium" w:hAnsi="Franklin Gothic Medium" w:cs="Arial"/>
          <w:b/>
          <w:bCs/>
          <w:lang w:val="ru-RU"/>
        </w:rPr>
        <w:t xml:space="preserve">                               </w:t>
      </w:r>
    </w:p>
    <w:p w:rsidR="008F2F7A" w:rsidRPr="00973B5F" w:rsidRDefault="008F2F7A" w:rsidP="008F2F7A">
      <w:pPr>
        <w:pBdr>
          <w:bottom w:val="single" w:sz="12" w:space="1" w:color="auto"/>
        </w:pBdr>
        <w:rPr>
          <w:rFonts w:ascii="Franklin Gothic Medium" w:hAnsi="Franklin Gothic Medium" w:cs="Arial"/>
          <w:b/>
          <w:bCs/>
          <w:lang w:val="sr-Cyrl-CS"/>
        </w:rPr>
      </w:pPr>
      <w:r w:rsidRPr="002B6F9A">
        <w:rPr>
          <w:rFonts w:ascii="Franklin Gothic Medium" w:hAnsi="Franklin Gothic Medium" w:cs="Arial"/>
          <w:b/>
          <w:bCs/>
          <w:lang w:val="ru-RU"/>
        </w:rPr>
        <w:t xml:space="preserve">                                                                                                                     </w:t>
      </w:r>
    </w:p>
    <w:p w:rsidR="008F2F7A" w:rsidRPr="00973B5F" w:rsidRDefault="008F2F7A" w:rsidP="008F2F7A">
      <w:pPr>
        <w:jc w:val="center"/>
        <w:rPr>
          <w:rFonts w:ascii="Franklin Gothic Medium" w:hAnsi="Franklin Gothic Medium" w:cs="Arial"/>
          <w:b/>
          <w:bCs/>
          <w:lang w:val="sr-Cyrl-CS"/>
        </w:rPr>
      </w:pPr>
    </w:p>
    <w:p w:rsidR="008F2F7A" w:rsidRPr="002B6F9A" w:rsidRDefault="008F2F7A" w:rsidP="008F2F7A">
      <w:pPr>
        <w:pBdr>
          <w:bottom w:val="single" w:sz="12" w:space="1" w:color="auto"/>
        </w:pBdr>
        <w:rPr>
          <w:rFonts w:ascii="Franklin Gothic Medium" w:hAnsi="Franklin Gothic Medium" w:cs="Arial"/>
          <w:b/>
          <w:bCs/>
          <w:lang w:val="ru-RU"/>
        </w:rPr>
      </w:pPr>
    </w:p>
    <w:p w:rsidR="008F2F7A" w:rsidRPr="002B6F9A" w:rsidRDefault="008F2F7A" w:rsidP="008F2F7A">
      <w:pPr>
        <w:rPr>
          <w:rFonts w:ascii="Franklin Gothic Medium" w:hAnsi="Franklin Gothic Medium" w:cs="Arial"/>
          <w:b/>
          <w:bCs/>
          <w:lang w:val="ru-RU"/>
        </w:rPr>
      </w:pPr>
      <w:r w:rsidRPr="002B6F9A">
        <w:rPr>
          <w:rFonts w:ascii="Franklin Gothic Medium" w:hAnsi="Franklin Gothic Medium" w:cs="Arial"/>
          <w:b/>
          <w:bCs/>
          <w:lang w:val="ru-RU"/>
        </w:rPr>
        <w:t xml:space="preserve">                               </w:t>
      </w:r>
    </w:p>
    <w:p w:rsidR="008F2F7A" w:rsidRPr="00973B5F" w:rsidRDefault="008F2F7A" w:rsidP="008F2F7A">
      <w:pPr>
        <w:pBdr>
          <w:bottom w:val="single" w:sz="12" w:space="1" w:color="auto"/>
        </w:pBdr>
        <w:rPr>
          <w:rFonts w:ascii="Franklin Gothic Medium" w:hAnsi="Franklin Gothic Medium" w:cs="Arial"/>
          <w:b/>
          <w:bCs/>
          <w:lang w:val="sr-Cyrl-CS"/>
        </w:rPr>
      </w:pPr>
      <w:r w:rsidRPr="002B6F9A">
        <w:rPr>
          <w:rFonts w:ascii="Franklin Gothic Medium" w:hAnsi="Franklin Gothic Medium" w:cs="Arial"/>
          <w:b/>
          <w:bCs/>
          <w:lang w:val="ru-RU"/>
        </w:rPr>
        <w:t xml:space="preserve">                                                                                                                     </w:t>
      </w:r>
    </w:p>
    <w:p w:rsidR="00AA3C6D" w:rsidRPr="00973B5F" w:rsidRDefault="00AA3C6D" w:rsidP="00AA3C6D">
      <w:pPr>
        <w:jc w:val="center"/>
        <w:rPr>
          <w:rFonts w:ascii="Franklin Gothic Medium" w:hAnsi="Franklin Gothic Medium" w:cs="Arial"/>
          <w:b/>
          <w:bCs/>
          <w:lang w:val="sr-Cyrl-CS"/>
        </w:rPr>
      </w:pPr>
      <w:r w:rsidRPr="00973B5F">
        <w:rPr>
          <w:rFonts w:ascii="Franklin Gothic Medium" w:hAnsi="Franklin Gothic Medium" w:cs="Arial"/>
          <w:b/>
          <w:bCs/>
          <w:lang w:val="sr-Cyrl-CS"/>
        </w:rPr>
        <w:t>(Пуно пословно име и адреса)</w:t>
      </w:r>
    </w:p>
    <w:p w:rsidR="008F2F7A" w:rsidRPr="00973B5F" w:rsidRDefault="008F2F7A" w:rsidP="00357D7A">
      <w:pPr>
        <w:jc w:val="center"/>
        <w:rPr>
          <w:rFonts w:ascii="Franklin Gothic Medium" w:hAnsi="Franklin Gothic Medium" w:cs="Arial"/>
          <w:b/>
          <w:bCs/>
          <w:lang w:val="sr-Cyrl-CS"/>
        </w:rPr>
      </w:pPr>
    </w:p>
    <w:p w:rsidR="008F2F7A" w:rsidRPr="00973B5F" w:rsidRDefault="008F2F7A" w:rsidP="008F2F7A">
      <w:pPr>
        <w:rPr>
          <w:rFonts w:ascii="Franklin Gothic Medium" w:hAnsi="Franklin Gothic Medium" w:cs="Arial"/>
          <w:b/>
          <w:bCs/>
          <w:lang w:val="sr-Cyrl-CS"/>
        </w:rPr>
      </w:pPr>
    </w:p>
    <w:p w:rsidR="004841BE" w:rsidRDefault="004841BE" w:rsidP="004841BE">
      <w:pPr>
        <w:jc w:val="right"/>
        <w:rPr>
          <w:rFonts w:ascii="Franklin Gothic Medium" w:hAnsi="Franklin Gothic Medium" w:cs="Arial"/>
          <w:lang w:val="ru-RU"/>
        </w:rPr>
      </w:pPr>
      <w:r>
        <w:rPr>
          <w:rFonts w:ascii="Franklin Gothic Medium" w:hAnsi="Franklin Gothic Medium" w:cs="Arial"/>
          <w:lang w:val="ru-RU"/>
        </w:rPr>
        <w:t>______________________</w:t>
      </w:r>
      <w:r w:rsidR="008F2F7A" w:rsidRPr="00973B5F">
        <w:rPr>
          <w:rFonts w:ascii="Franklin Gothic Medium" w:hAnsi="Franklin Gothic Medium" w:cs="Arial"/>
          <w:lang w:val="ru-RU"/>
        </w:rPr>
        <w:t xml:space="preserve">                                                                                            </w:t>
      </w:r>
    </w:p>
    <w:p w:rsidR="008F2F7A" w:rsidRPr="00973B5F" w:rsidRDefault="008F2F7A" w:rsidP="004841BE">
      <w:pPr>
        <w:jc w:val="right"/>
        <w:rPr>
          <w:rFonts w:ascii="Franklin Gothic Medium" w:hAnsi="Franklin Gothic Medium" w:cs="Arial"/>
          <w:lang w:val="ru-RU"/>
        </w:rPr>
      </w:pPr>
      <w:r w:rsidRPr="00973B5F">
        <w:rPr>
          <w:rFonts w:ascii="Franklin Gothic Medium" w:hAnsi="Franklin Gothic Medium" w:cs="Arial"/>
          <w:lang w:val="ru-RU"/>
        </w:rPr>
        <w:t>печат и потпис понуђача</w:t>
      </w:r>
    </w:p>
    <w:p w:rsidR="008F2F7A" w:rsidRPr="00973B5F" w:rsidRDefault="008F2F7A" w:rsidP="008F2F7A">
      <w:pPr>
        <w:rPr>
          <w:rFonts w:ascii="Franklin Gothic Medium" w:hAnsi="Franklin Gothic Medium" w:cs="Arial"/>
          <w:lang w:val="ru-RU"/>
        </w:rPr>
      </w:pPr>
    </w:p>
    <w:p w:rsidR="008F2F7A" w:rsidRPr="00973B5F" w:rsidRDefault="008F2F7A" w:rsidP="008F2F7A">
      <w:pPr>
        <w:jc w:val="center"/>
        <w:rPr>
          <w:rFonts w:ascii="Franklin Gothic Medium" w:hAnsi="Franklin Gothic Medium" w:cs="Arial"/>
          <w:b/>
          <w:bCs/>
          <w:noProof/>
          <w:sz w:val="26"/>
          <w:szCs w:val="32"/>
          <w:lang w:val="sr-Cyrl-CS"/>
        </w:rPr>
      </w:pPr>
    </w:p>
    <w:p w:rsidR="008F2F7A" w:rsidRPr="00973B5F" w:rsidRDefault="008F2F7A" w:rsidP="00973B5F">
      <w:pPr>
        <w:jc w:val="center"/>
        <w:outlineLvl w:val="0"/>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АДРЕСА НАРУЧИОЦА:</w:t>
      </w:r>
    </w:p>
    <w:p w:rsidR="008F2F7A" w:rsidRPr="00973B5F" w:rsidRDefault="008F2F7A" w:rsidP="008F2F7A">
      <w:pPr>
        <w:jc w:val="center"/>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РЕПУБЛИКА СРБИЈА</w:t>
      </w:r>
    </w:p>
    <w:p w:rsidR="008F2F7A" w:rsidRPr="00973B5F" w:rsidRDefault="008F2F7A" w:rsidP="008F2F7A">
      <w:pPr>
        <w:jc w:val="center"/>
        <w:rPr>
          <w:rFonts w:ascii="Franklin Gothic Medium" w:hAnsi="Franklin Gothic Medium" w:cs="Arial"/>
          <w:b/>
          <w:bCs/>
          <w:iCs/>
          <w:noProof/>
          <w:sz w:val="28"/>
          <w:szCs w:val="28"/>
          <w:lang w:val="sr-Cyrl-CS"/>
        </w:rPr>
      </w:pPr>
      <w:r w:rsidRPr="00973B5F">
        <w:rPr>
          <w:rFonts w:ascii="Franklin Gothic Medium" w:hAnsi="Franklin Gothic Medium" w:cs="Arial"/>
          <w:b/>
          <w:bCs/>
          <w:iCs/>
          <w:noProof/>
          <w:sz w:val="28"/>
          <w:szCs w:val="28"/>
          <w:lang w:val="sr-Cyrl-CS"/>
        </w:rPr>
        <w:t xml:space="preserve">МИНИСТАРСТВО ФИНАНСИЈА </w:t>
      </w:r>
    </w:p>
    <w:p w:rsidR="008F2F7A" w:rsidRPr="00973B5F" w:rsidRDefault="008F2F7A" w:rsidP="008F2F7A">
      <w:pPr>
        <w:jc w:val="center"/>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УПРАВА ЦАРИНА</w:t>
      </w:r>
    </w:p>
    <w:p w:rsidR="008F2F7A" w:rsidRPr="00973B5F" w:rsidRDefault="008F2F7A" w:rsidP="008F2F7A">
      <w:pPr>
        <w:jc w:val="center"/>
        <w:rPr>
          <w:rFonts w:ascii="Franklin Gothic Medium" w:hAnsi="Franklin Gothic Medium" w:cs="Arial"/>
          <w:noProof/>
          <w:sz w:val="28"/>
          <w:szCs w:val="28"/>
          <w:lang w:val="sr-Cyrl-CS"/>
        </w:rPr>
      </w:pPr>
    </w:p>
    <w:p w:rsidR="008F2F7A" w:rsidRPr="00973B5F" w:rsidRDefault="008F2F7A" w:rsidP="00973B5F">
      <w:pPr>
        <w:jc w:val="center"/>
        <w:outlineLvl w:val="0"/>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Булевар Зорана Ђинђића, број 155а</w:t>
      </w:r>
    </w:p>
    <w:p w:rsidR="008F2F7A" w:rsidRPr="00973B5F" w:rsidRDefault="008F2F7A" w:rsidP="008F2F7A">
      <w:pPr>
        <w:jc w:val="center"/>
        <w:rPr>
          <w:rFonts w:ascii="Franklin Gothic Medium" w:hAnsi="Franklin Gothic Medium" w:cs="Arial"/>
          <w:b/>
          <w:bCs/>
          <w:noProof/>
          <w:sz w:val="28"/>
          <w:szCs w:val="28"/>
          <w:lang w:val="sr-Cyrl-CS"/>
        </w:rPr>
      </w:pPr>
      <w:r w:rsidRPr="00973B5F">
        <w:rPr>
          <w:rFonts w:ascii="Franklin Gothic Medium" w:hAnsi="Franklin Gothic Medium" w:cs="Arial"/>
          <w:b/>
          <w:bCs/>
          <w:noProof/>
          <w:sz w:val="28"/>
          <w:szCs w:val="28"/>
          <w:lang w:val="sr-Cyrl-CS"/>
        </w:rPr>
        <w:t>11070 Нови Београд</w:t>
      </w:r>
    </w:p>
    <w:p w:rsidR="008F2F7A" w:rsidRPr="00973B5F" w:rsidRDefault="008F2F7A" w:rsidP="008F2F7A">
      <w:pPr>
        <w:jc w:val="center"/>
        <w:rPr>
          <w:rFonts w:ascii="Franklin Gothic Medium" w:hAnsi="Franklin Gothic Medium" w:cs="Arial"/>
          <w:noProof/>
          <w:sz w:val="28"/>
          <w:szCs w:val="28"/>
          <w:lang w:val="sr-Cyrl-CS"/>
        </w:rPr>
      </w:pPr>
    </w:p>
    <w:p w:rsidR="008F2F7A" w:rsidRPr="00973B5F" w:rsidRDefault="008F2F7A" w:rsidP="00973B5F">
      <w:pPr>
        <w:jc w:val="center"/>
        <w:outlineLvl w:val="0"/>
        <w:rPr>
          <w:rFonts w:ascii="Franklin Gothic Medium" w:hAnsi="Franklin Gothic Medium" w:cs="Arial"/>
          <w:b/>
          <w:bCs/>
          <w:smallCaps/>
          <w:noProof/>
          <w:sz w:val="28"/>
          <w:szCs w:val="28"/>
          <w:lang w:val="sr-Cyrl-CS"/>
        </w:rPr>
      </w:pPr>
      <w:r w:rsidRPr="00973B5F">
        <w:rPr>
          <w:rFonts w:ascii="Franklin Gothic Medium" w:hAnsi="Franklin Gothic Medium" w:cs="Arial"/>
          <w:b/>
          <w:bCs/>
          <w:smallCaps/>
          <w:noProof/>
          <w:sz w:val="28"/>
          <w:szCs w:val="28"/>
          <w:lang w:val="sr-Cyrl-CS"/>
        </w:rPr>
        <w:t xml:space="preserve">Одсек за набавку </w:t>
      </w:r>
    </w:p>
    <w:p w:rsidR="008F2F7A" w:rsidRPr="00973B5F" w:rsidRDefault="008F2F7A" w:rsidP="008F2F7A">
      <w:pPr>
        <w:jc w:val="center"/>
        <w:rPr>
          <w:rFonts w:ascii="Franklin Gothic Medium" w:hAnsi="Franklin Gothic Medium" w:cs="Arial"/>
          <w:b/>
          <w:bCs/>
          <w:smallCaps/>
          <w:noProof/>
          <w:sz w:val="28"/>
          <w:szCs w:val="28"/>
          <w:lang w:val="sr-Cyrl-CS"/>
        </w:rPr>
      </w:pPr>
      <w:r w:rsidRPr="00973B5F">
        <w:rPr>
          <w:rFonts w:ascii="Franklin Gothic Medium" w:hAnsi="Franklin Gothic Medium" w:cs="Arial"/>
          <w:b/>
          <w:bCs/>
          <w:smallCaps/>
          <w:noProof/>
          <w:sz w:val="28"/>
          <w:szCs w:val="28"/>
          <w:lang w:val="sr-Cyrl-CS"/>
        </w:rPr>
        <w:t xml:space="preserve">Отворени поступак јавне набавке </w:t>
      </w:r>
    </w:p>
    <w:p w:rsidR="008F2F7A" w:rsidRPr="00973B5F" w:rsidRDefault="004841BE" w:rsidP="008F2F7A">
      <w:pPr>
        <w:spacing w:line="360" w:lineRule="atLeast"/>
        <w:jc w:val="center"/>
        <w:rPr>
          <w:rFonts w:ascii="Franklin Gothic Medium" w:hAnsi="Franklin Gothic Medium" w:cs="Arial"/>
          <w:b/>
          <w:bCs/>
          <w:sz w:val="28"/>
          <w:szCs w:val="28"/>
          <w:lang w:val="sr-Cyrl-CS"/>
        </w:rPr>
      </w:pPr>
      <w:r>
        <w:rPr>
          <w:rFonts w:ascii="Franklin Gothic Medium" w:hAnsi="Franklin Gothic Medium" w:cs="Arial"/>
          <w:b/>
          <w:bCs/>
          <w:sz w:val="28"/>
          <w:szCs w:val="28"/>
          <w:lang w:val="sr-Cyrl-CS"/>
        </w:rPr>
        <w:t>НАБАВКА ДОБАРА</w:t>
      </w:r>
    </w:p>
    <w:p w:rsidR="008F2F7A" w:rsidRPr="00973B5F" w:rsidRDefault="008F2F7A" w:rsidP="004841BE">
      <w:pPr>
        <w:spacing w:line="360" w:lineRule="atLeast"/>
        <w:rPr>
          <w:rFonts w:ascii="Franklin Gothic Medium" w:hAnsi="Franklin Gothic Medium" w:cs="Arial"/>
          <w:b/>
          <w:bCs/>
          <w:sz w:val="28"/>
          <w:szCs w:val="28"/>
          <w:lang w:val="sr-Cyrl-CS"/>
        </w:rPr>
      </w:pPr>
    </w:p>
    <w:p w:rsidR="008F2F7A" w:rsidRPr="000E5BEB" w:rsidRDefault="000E5BEB" w:rsidP="008F2F7A">
      <w:pPr>
        <w:jc w:val="center"/>
        <w:rPr>
          <w:rFonts w:ascii="Franklin Gothic Medium" w:hAnsi="Franklin Gothic Medium" w:cs="Arial"/>
          <w:b/>
          <w:bCs/>
          <w:sz w:val="40"/>
          <w:szCs w:val="40"/>
          <w:lang w:val="sr-Latn-CS"/>
        </w:rPr>
      </w:pPr>
      <w:r>
        <w:rPr>
          <w:rFonts w:ascii="Franklin Gothic Medium" w:hAnsi="Franklin Gothic Medium" w:cs="Arial"/>
          <w:b/>
          <w:bCs/>
          <w:sz w:val="40"/>
          <w:szCs w:val="40"/>
          <w:lang w:val="sr-Cyrl-CS"/>
        </w:rPr>
        <w:t>СРЕДСТВА ЗА ОДРЖАВАЊЕ ХИГИЈЕНЕ И ПУЊЕЊА ЗА СИСТЕМ ДОЗАТОРА</w:t>
      </w:r>
    </w:p>
    <w:p w:rsidR="004841BE" w:rsidRPr="00973B5F" w:rsidRDefault="004841BE" w:rsidP="008F2F7A">
      <w:pPr>
        <w:jc w:val="center"/>
        <w:rPr>
          <w:rFonts w:ascii="Franklin Gothic Medium" w:hAnsi="Franklin Gothic Medium" w:cs="Arial"/>
          <w:b/>
          <w:bCs/>
          <w:noProof/>
          <w:sz w:val="48"/>
          <w:szCs w:val="48"/>
          <w:u w:val="single"/>
          <w:lang w:val="sr-Cyrl-CS"/>
        </w:rPr>
      </w:pPr>
    </w:p>
    <w:p w:rsidR="008F2F7A" w:rsidRPr="00973B5F" w:rsidRDefault="001064F5" w:rsidP="008F2F7A">
      <w:pPr>
        <w:jc w:val="center"/>
        <w:rPr>
          <w:rFonts w:ascii="Franklin Gothic Medium" w:hAnsi="Franklin Gothic Medium" w:cs="Arial"/>
          <w:b/>
          <w:bCs/>
          <w:noProof/>
          <w:sz w:val="48"/>
          <w:szCs w:val="48"/>
          <w:u w:val="single"/>
          <w:lang w:val="sr-Cyrl-CS"/>
        </w:rPr>
      </w:pPr>
      <w:r>
        <w:rPr>
          <w:rFonts w:ascii="Franklin Gothic Medium" w:hAnsi="Franklin Gothic Medium" w:cs="Arial"/>
          <w:b/>
          <w:bCs/>
          <w:noProof/>
          <w:sz w:val="48"/>
          <w:szCs w:val="48"/>
          <w:u w:val="single"/>
          <w:lang w:val="sr-Cyrl-CS"/>
        </w:rPr>
        <w:t>бр. НВВ</w:t>
      </w:r>
      <w:r w:rsidR="000E5BEB">
        <w:rPr>
          <w:rFonts w:ascii="Franklin Gothic Medium" w:hAnsi="Franklin Gothic Medium" w:cs="Arial"/>
          <w:b/>
          <w:bCs/>
          <w:noProof/>
          <w:sz w:val="48"/>
          <w:szCs w:val="48"/>
          <w:u w:val="single"/>
          <w:lang w:val="sr-Cyrl-CS"/>
        </w:rPr>
        <w:t xml:space="preserve"> 52</w:t>
      </w:r>
      <w:r w:rsidR="008F2F7A" w:rsidRPr="00973B5F">
        <w:rPr>
          <w:rFonts w:ascii="Franklin Gothic Medium" w:hAnsi="Franklin Gothic Medium" w:cs="Arial"/>
          <w:b/>
          <w:bCs/>
          <w:noProof/>
          <w:sz w:val="48"/>
          <w:szCs w:val="48"/>
          <w:u w:val="single"/>
          <w:lang w:val="sr-Cyrl-CS"/>
        </w:rPr>
        <w:t>/</w:t>
      </w:r>
      <w:r w:rsidR="008F2F7A" w:rsidRPr="00973B5F">
        <w:rPr>
          <w:rFonts w:ascii="Franklin Gothic Medium" w:hAnsi="Franklin Gothic Medium" w:cs="Arial"/>
          <w:b/>
          <w:bCs/>
          <w:noProof/>
          <w:sz w:val="48"/>
          <w:szCs w:val="48"/>
          <w:u w:val="single"/>
          <w:lang w:val="ru-RU"/>
        </w:rPr>
        <w:t>13</w:t>
      </w:r>
    </w:p>
    <w:p w:rsidR="008F2F7A" w:rsidRPr="00973B5F" w:rsidRDefault="008F2F7A" w:rsidP="008F2F7A">
      <w:pPr>
        <w:rPr>
          <w:rFonts w:ascii="Franklin Gothic Medium" w:hAnsi="Franklin Gothic Medium" w:cs="Arial"/>
          <w:b/>
          <w:noProof/>
          <w:sz w:val="80"/>
          <w:szCs w:val="80"/>
          <w:lang w:val="sr-Cyrl-CS"/>
        </w:rPr>
      </w:pPr>
    </w:p>
    <w:p w:rsidR="008F2F7A" w:rsidRPr="00973B5F" w:rsidRDefault="00D943A0" w:rsidP="004D765B">
      <w:pPr>
        <w:jc w:val="center"/>
        <w:rPr>
          <w:rFonts w:ascii="Franklin Gothic Medium" w:hAnsi="Franklin Gothic Medium" w:cs="Arial"/>
          <w:b/>
          <w:noProof/>
          <w:sz w:val="80"/>
          <w:szCs w:val="80"/>
          <w:u w:val="single"/>
          <w:lang w:val="sr-Cyrl-CS"/>
        </w:rPr>
      </w:pPr>
      <w:r w:rsidRPr="00973B5F">
        <w:rPr>
          <w:rFonts w:ascii="Franklin Gothic Medium" w:hAnsi="Franklin Gothic Medium" w:cs="Arial"/>
          <w:b/>
          <w:noProof/>
          <w:sz w:val="72"/>
          <w:szCs w:val="72"/>
          <w:u w:val="single"/>
          <w:lang w:val="sr-Cyrl-CS"/>
        </w:rPr>
        <w:t>-</w:t>
      </w:r>
      <w:r w:rsidR="009F5BA6">
        <w:rPr>
          <w:rFonts w:ascii="Franklin Gothic Medium" w:hAnsi="Franklin Gothic Medium" w:cs="Arial"/>
          <w:b/>
          <w:noProof/>
          <w:sz w:val="72"/>
          <w:szCs w:val="72"/>
          <w:u w:val="single"/>
          <w:lang w:val="sr-Cyrl-CS"/>
        </w:rPr>
        <w:t>ПОНУДА – НЕ ОТВАРАТИ</w:t>
      </w:r>
      <w:r w:rsidRPr="00973B5F">
        <w:rPr>
          <w:rFonts w:ascii="Franklin Gothic Medium" w:hAnsi="Franklin Gothic Medium" w:cs="Arial"/>
          <w:b/>
          <w:noProof/>
          <w:sz w:val="72"/>
          <w:szCs w:val="72"/>
          <w:u w:val="single"/>
          <w:lang w:val="sr-Cyrl-CS"/>
        </w:rPr>
        <w:t>-</w:t>
      </w:r>
    </w:p>
    <w:p w:rsidR="008F2F7A" w:rsidRPr="00973B5F" w:rsidRDefault="008F2F7A" w:rsidP="008611AB">
      <w:pPr>
        <w:rPr>
          <w:rFonts w:ascii="Franklin Gothic Medium" w:hAnsi="Franklin Gothic Medium"/>
          <w:color w:val="FF0000"/>
          <w:lang w:val="sr-Cyrl-CS"/>
        </w:rPr>
      </w:pPr>
    </w:p>
    <w:sectPr w:rsidR="008F2F7A" w:rsidRPr="00973B5F" w:rsidSect="00BF753A">
      <w:footerReference w:type="default" r:id="rId10"/>
      <w:pgSz w:w="11906" w:h="16838"/>
      <w:pgMar w:top="1440"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30A3" w:rsidRDefault="00D230A3">
      <w:pPr>
        <w:spacing w:line="240" w:lineRule="auto"/>
      </w:pPr>
      <w:r>
        <w:separator/>
      </w:r>
    </w:p>
  </w:endnote>
  <w:endnote w:type="continuationSeparator" w:id="0">
    <w:p w:rsidR="00D230A3" w:rsidRDefault="00D230A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ont129">
    <w:altName w:val="Times New Roman"/>
    <w:charset w:val="EE"/>
    <w:family w:val="auto"/>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Mangal">
    <w:panose1 w:val="00000400000000000000"/>
    <w:charset w:val="00"/>
    <w:family w:val="auto"/>
    <w:pitch w:val="variable"/>
    <w:sig w:usb0="00008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Franklin Gothic Book">
    <w:altName w:val="Franklin Gothic Medium"/>
    <w:charset w:val="00"/>
    <w:family w:val="swiss"/>
    <w:pitch w:val="variable"/>
    <w:sig w:usb0="00000001" w:usb1="00000000" w:usb2="00000000" w:usb3="00000000" w:csb0="0000009F" w:csb1="00000000"/>
  </w:font>
  <w:font w:name="TimesNewRomanPS-BoldMT">
    <w:charset w:val="EE"/>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8208"/>
      <w:gridCol w:w="1034"/>
    </w:tblGrid>
    <w:tr w:rsidR="002B2C83">
      <w:tc>
        <w:tcPr>
          <w:tcW w:w="8208" w:type="dxa"/>
          <w:tcBorders>
            <w:top w:val="single" w:sz="8" w:space="0" w:color="808080"/>
          </w:tcBorders>
          <w:shd w:val="clear" w:color="auto" w:fill="auto"/>
        </w:tcPr>
        <w:p w:rsidR="002B2C83" w:rsidRPr="00AA6BC0" w:rsidRDefault="002B2C83" w:rsidP="00AA6BC0">
          <w:pPr>
            <w:pStyle w:val="Footer"/>
            <w:jc w:val="right"/>
            <w:rPr>
              <w:lang w:val="sr-Cyrl-CS"/>
            </w:rPr>
          </w:pPr>
          <w:r w:rsidRPr="00973B5F">
            <w:rPr>
              <w:b/>
              <w:bCs/>
              <w:color w:val="1F497D"/>
              <w:lang w:val="ru-RU"/>
            </w:rPr>
            <w:t>Конкурсна документација у отвореном поступку за ЈН бр.</w:t>
          </w:r>
          <w:r>
            <w:rPr>
              <w:b/>
              <w:bCs/>
              <w:color w:val="1F497D"/>
              <w:lang w:val="sr-Cyrl-CS"/>
            </w:rPr>
            <w:t xml:space="preserve"> НВВ 52/13</w:t>
          </w:r>
        </w:p>
      </w:tc>
      <w:tc>
        <w:tcPr>
          <w:tcW w:w="1034" w:type="dxa"/>
          <w:tcBorders>
            <w:top w:val="single" w:sz="8" w:space="0" w:color="808080"/>
            <w:left w:val="single" w:sz="8" w:space="0" w:color="808080"/>
          </w:tcBorders>
          <w:shd w:val="clear" w:color="auto" w:fill="auto"/>
        </w:tcPr>
        <w:p w:rsidR="002B2C83" w:rsidRDefault="002B2C83">
          <w:pPr>
            <w:pStyle w:val="Footer"/>
          </w:pPr>
          <w:r>
            <w:rPr>
              <w:b/>
              <w:bCs/>
              <w:color w:val="1F497D"/>
            </w:rPr>
            <w:fldChar w:fldCharType="begin"/>
          </w:r>
          <w:r>
            <w:rPr>
              <w:b/>
              <w:bCs/>
              <w:color w:val="1F497D"/>
            </w:rPr>
            <w:instrText xml:space="preserve"> PAGE </w:instrText>
          </w:r>
          <w:r>
            <w:rPr>
              <w:b/>
              <w:bCs/>
              <w:color w:val="1F497D"/>
            </w:rPr>
            <w:fldChar w:fldCharType="separate"/>
          </w:r>
          <w:r w:rsidR="00F77EFF">
            <w:rPr>
              <w:b/>
              <w:bCs/>
              <w:noProof/>
              <w:color w:val="1F497D"/>
            </w:rPr>
            <w:t>9</w:t>
          </w:r>
          <w:r>
            <w:rPr>
              <w:b/>
              <w:bCs/>
              <w:color w:val="1F497D"/>
            </w:rPr>
            <w:fldChar w:fldCharType="end"/>
          </w:r>
          <w:r>
            <w:rPr>
              <w:color w:val="1F497D"/>
            </w:rPr>
            <w:t>/</w:t>
          </w:r>
          <w:r>
            <w:rPr>
              <w:b/>
              <w:bCs/>
              <w:color w:val="1F497D"/>
            </w:rPr>
            <w:fldChar w:fldCharType="begin"/>
          </w:r>
          <w:r>
            <w:rPr>
              <w:b/>
              <w:bCs/>
              <w:color w:val="1F497D"/>
            </w:rPr>
            <w:instrText xml:space="preserve"> NUMPAGES \*Arabic </w:instrText>
          </w:r>
          <w:r>
            <w:rPr>
              <w:b/>
              <w:bCs/>
              <w:color w:val="1F497D"/>
            </w:rPr>
            <w:fldChar w:fldCharType="separate"/>
          </w:r>
          <w:r w:rsidR="00F77EFF">
            <w:rPr>
              <w:b/>
              <w:bCs/>
              <w:noProof/>
              <w:color w:val="1F497D"/>
            </w:rPr>
            <w:t>48</w:t>
          </w:r>
          <w:r>
            <w:rPr>
              <w:b/>
              <w:bCs/>
              <w:color w:val="1F497D"/>
            </w:rPr>
            <w:fldChar w:fldCharType="end"/>
          </w:r>
        </w:p>
      </w:tc>
    </w:tr>
  </w:tbl>
  <w:p w:rsidR="002B2C83" w:rsidRDefault="002B2C83">
    <w:pPr>
      <w:pStyle w:val="Footer"/>
      <w:jc w:val="right"/>
    </w:pPr>
    <w:r>
      <w:t xml:space="preserve"> </w:t>
    </w:r>
  </w:p>
  <w:p w:rsidR="002B2C83" w:rsidRDefault="002B2C8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30A3" w:rsidRDefault="00D230A3">
      <w:pPr>
        <w:spacing w:line="240" w:lineRule="auto"/>
      </w:pPr>
      <w:r>
        <w:separator/>
      </w:r>
    </w:p>
  </w:footnote>
  <w:footnote w:type="continuationSeparator" w:id="0">
    <w:p w:rsidR="00D230A3" w:rsidRDefault="00D230A3">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nsid w:val="00000004"/>
    <w:multiLevelType w:val="multilevel"/>
    <w:tmpl w:val="481CA832"/>
    <w:name w:val="WW8Num4"/>
    <w:lvl w:ilvl="0">
      <w:start w:val="1"/>
      <w:numFmt w:val="decimal"/>
      <w:lvlText w:val="%1)"/>
      <w:lvlJc w:val="left"/>
      <w:pPr>
        <w:tabs>
          <w:tab w:val="num" w:pos="810"/>
        </w:tabs>
        <w:ind w:left="153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nsid w:val="0000000D"/>
    <w:multiLevelType w:val="singleLevel"/>
    <w:tmpl w:val="3D4A8BD4"/>
    <w:name w:val="WW8Num13"/>
    <w:lvl w:ilvl="0">
      <w:start w:val="1"/>
      <w:numFmt w:val="decimal"/>
      <w:lvlText w:val="%1)"/>
      <w:lvlJc w:val="left"/>
      <w:pPr>
        <w:tabs>
          <w:tab w:val="num" w:pos="-900"/>
        </w:tabs>
        <w:ind w:left="810" w:hanging="360"/>
      </w:pPr>
      <w:rPr>
        <w:b/>
      </w:rPr>
    </w:lvl>
  </w:abstractNum>
  <w:abstractNum w:abstractNumId="13">
    <w:nsid w:val="00000025"/>
    <w:multiLevelType w:val="singleLevel"/>
    <w:tmpl w:val="00000025"/>
    <w:name w:val="WW8Num66"/>
    <w:lvl w:ilvl="0">
      <w:start w:val="1"/>
      <w:numFmt w:val="decimal"/>
      <w:lvlText w:val="%1)"/>
      <w:lvlJc w:val="left"/>
      <w:pPr>
        <w:tabs>
          <w:tab w:val="num" w:pos="1077"/>
        </w:tabs>
        <w:ind w:left="0" w:firstLine="720"/>
      </w:pPr>
    </w:lvl>
  </w:abstractNum>
  <w:abstractNum w:abstractNumId="14">
    <w:nsid w:val="00000029"/>
    <w:multiLevelType w:val="singleLevel"/>
    <w:tmpl w:val="00000029"/>
    <w:name w:val="WW8Num70"/>
    <w:lvl w:ilvl="0">
      <w:start w:val="1"/>
      <w:numFmt w:val="decimal"/>
      <w:lvlText w:val="%1)"/>
      <w:lvlJc w:val="left"/>
      <w:pPr>
        <w:tabs>
          <w:tab w:val="num" w:pos="1077"/>
        </w:tabs>
        <w:ind w:left="0" w:firstLine="720"/>
      </w:pPr>
    </w:lvl>
  </w:abstractNum>
  <w:abstractNum w:abstractNumId="15">
    <w:nsid w:val="03E47B2E"/>
    <w:multiLevelType w:val="hybridMultilevel"/>
    <w:tmpl w:val="A8BEF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09F8170B"/>
    <w:multiLevelType w:val="hybridMultilevel"/>
    <w:tmpl w:val="87B47812"/>
    <w:lvl w:ilvl="0" w:tplc="70BA171A">
      <w:start w:val="1"/>
      <w:numFmt w:val="bullet"/>
      <w:lvlText w:val="-"/>
      <w:lvlJc w:val="left"/>
      <w:pPr>
        <w:ind w:left="720" w:hanging="360"/>
      </w:pPr>
      <w:rPr>
        <w:rFonts w:ascii="Franklin Gothic Medium" w:eastAsia="Times New Roman" w:hAnsi="Franklin Gothic Medium"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5A217F1"/>
    <w:multiLevelType w:val="hybridMultilevel"/>
    <w:tmpl w:val="72D014A2"/>
    <w:lvl w:ilvl="0" w:tplc="CF687374">
      <w:start w:val="2"/>
      <w:numFmt w:val="bullet"/>
      <w:lvlText w:val="-"/>
      <w:lvlJc w:val="left"/>
      <w:pPr>
        <w:ind w:left="720" w:hanging="360"/>
      </w:pPr>
      <w:rPr>
        <w:rFonts w:ascii="Times New Roman" w:eastAsia="TimesNewRomanPSMT"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198C35FC"/>
    <w:multiLevelType w:val="singleLevel"/>
    <w:tmpl w:val="5E3234D8"/>
    <w:lvl w:ilvl="0">
      <w:start w:val="1"/>
      <w:numFmt w:val="decimal"/>
      <w:lvlText w:val="%1)"/>
      <w:lvlJc w:val="left"/>
      <w:pPr>
        <w:tabs>
          <w:tab w:val="num" w:pos="0"/>
        </w:tabs>
        <w:ind w:left="1710" w:hanging="360"/>
      </w:pPr>
      <w:rPr>
        <w:b w:val="0"/>
      </w:rPr>
    </w:lvl>
  </w:abstractNum>
  <w:abstractNum w:abstractNumId="20">
    <w:nsid w:val="25184ED0"/>
    <w:multiLevelType w:val="hybridMultilevel"/>
    <w:tmpl w:val="8D764A7E"/>
    <w:lvl w:ilvl="0" w:tplc="0409000F">
      <w:start w:val="1"/>
      <w:numFmt w:val="decimal"/>
      <w:lvlText w:val="%1."/>
      <w:lvlJc w:val="left"/>
      <w:pPr>
        <w:ind w:left="810"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1">
    <w:nsid w:val="2C1A25D8"/>
    <w:multiLevelType w:val="hybridMultilevel"/>
    <w:tmpl w:val="1E9CA6D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8294291"/>
    <w:multiLevelType w:val="hybridMultilevel"/>
    <w:tmpl w:val="BD085656"/>
    <w:lvl w:ilvl="0" w:tplc="1A741CB4">
      <w:start w:val="1"/>
      <w:numFmt w:val="decimal"/>
      <w:lvlText w:val="%1)"/>
      <w:lvlJc w:val="right"/>
      <w:pPr>
        <w:tabs>
          <w:tab w:val="num" w:pos="170"/>
        </w:tabs>
        <w:ind w:left="170" w:hanging="170"/>
      </w:pPr>
      <w:rPr>
        <w:rFonts w:hint="default"/>
        <w:b/>
        <w:i w:val="0"/>
        <w:color w:val="auto"/>
        <w:sz w:val="20"/>
        <w:szCs w:val="2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B514558"/>
    <w:multiLevelType w:val="hybridMultilevel"/>
    <w:tmpl w:val="EF7C1D6E"/>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F450249"/>
    <w:multiLevelType w:val="hybridMultilevel"/>
    <w:tmpl w:val="9EF0D528"/>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A6445B"/>
    <w:multiLevelType w:val="hybridMultilevel"/>
    <w:tmpl w:val="745663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426F6E"/>
    <w:multiLevelType w:val="hybridMultilevel"/>
    <w:tmpl w:val="48EE477C"/>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7B0069"/>
    <w:multiLevelType w:val="hybridMultilevel"/>
    <w:tmpl w:val="877AC6E0"/>
    <w:lvl w:ilvl="0" w:tplc="5300793C">
      <w:start w:val="16"/>
      <w:numFmt w:val="bullet"/>
      <w:lvlText w:val="-"/>
      <w:lvlJc w:val="left"/>
      <w:pPr>
        <w:ind w:left="720" w:hanging="360"/>
      </w:pPr>
      <w:rPr>
        <w:rFonts w:ascii="Arial" w:eastAsia="TimesNewRomanPSMT"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0CD127B"/>
    <w:multiLevelType w:val="hybridMultilevel"/>
    <w:tmpl w:val="0D863D9A"/>
    <w:lvl w:ilvl="0" w:tplc="C876F0A0">
      <w:start w:val="1"/>
      <w:numFmt w:val="bullet"/>
      <w:lvlText w:val=""/>
      <w:lvlJc w:val="left"/>
      <w:pPr>
        <w:tabs>
          <w:tab w:val="num" w:pos="720"/>
        </w:tabs>
        <w:ind w:left="720" w:hanging="360"/>
      </w:pPr>
      <w:rPr>
        <w:rFonts w:ascii="Wingdings" w:hAnsi="Wingdings" w:hint="default"/>
      </w:rPr>
    </w:lvl>
    <w:lvl w:ilvl="1" w:tplc="DDE08C5E">
      <w:start w:val="1"/>
      <w:numFmt w:val="bullet"/>
      <w:lvlText w:val="o"/>
      <w:lvlJc w:val="left"/>
      <w:pPr>
        <w:tabs>
          <w:tab w:val="num" w:pos="1440"/>
        </w:tabs>
        <w:ind w:left="1440" w:hanging="360"/>
      </w:pPr>
      <w:rPr>
        <w:rFonts w:ascii="Courier New" w:hAnsi="Courier New" w:hint="default"/>
      </w:rPr>
    </w:lvl>
    <w:lvl w:ilvl="2" w:tplc="93267ED2">
      <w:start w:val="1"/>
      <w:numFmt w:val="bullet"/>
      <w:lvlText w:val=""/>
      <w:lvlJc w:val="left"/>
      <w:pPr>
        <w:tabs>
          <w:tab w:val="num" w:pos="2160"/>
        </w:tabs>
        <w:ind w:left="2160" w:hanging="360"/>
      </w:pPr>
      <w:rPr>
        <w:rFonts w:ascii="Wingdings" w:hAnsi="Wingdings" w:hint="default"/>
      </w:rPr>
    </w:lvl>
    <w:lvl w:ilvl="3" w:tplc="E6C4B3F4" w:tentative="1">
      <w:start w:val="1"/>
      <w:numFmt w:val="bullet"/>
      <w:lvlText w:val=""/>
      <w:lvlJc w:val="left"/>
      <w:pPr>
        <w:tabs>
          <w:tab w:val="num" w:pos="2880"/>
        </w:tabs>
        <w:ind w:left="2880" w:hanging="360"/>
      </w:pPr>
      <w:rPr>
        <w:rFonts w:ascii="Symbol" w:hAnsi="Symbol" w:hint="default"/>
      </w:rPr>
    </w:lvl>
    <w:lvl w:ilvl="4" w:tplc="3082580E" w:tentative="1">
      <w:start w:val="1"/>
      <w:numFmt w:val="bullet"/>
      <w:lvlText w:val="o"/>
      <w:lvlJc w:val="left"/>
      <w:pPr>
        <w:tabs>
          <w:tab w:val="num" w:pos="3600"/>
        </w:tabs>
        <w:ind w:left="3600" w:hanging="360"/>
      </w:pPr>
      <w:rPr>
        <w:rFonts w:ascii="Courier New" w:hAnsi="Courier New" w:hint="default"/>
      </w:rPr>
    </w:lvl>
    <w:lvl w:ilvl="5" w:tplc="61F45368" w:tentative="1">
      <w:start w:val="1"/>
      <w:numFmt w:val="bullet"/>
      <w:lvlText w:val=""/>
      <w:lvlJc w:val="left"/>
      <w:pPr>
        <w:tabs>
          <w:tab w:val="num" w:pos="4320"/>
        </w:tabs>
        <w:ind w:left="4320" w:hanging="360"/>
      </w:pPr>
      <w:rPr>
        <w:rFonts w:ascii="Wingdings" w:hAnsi="Wingdings" w:hint="default"/>
      </w:rPr>
    </w:lvl>
    <w:lvl w:ilvl="6" w:tplc="5770D370" w:tentative="1">
      <w:start w:val="1"/>
      <w:numFmt w:val="bullet"/>
      <w:lvlText w:val=""/>
      <w:lvlJc w:val="left"/>
      <w:pPr>
        <w:tabs>
          <w:tab w:val="num" w:pos="5040"/>
        </w:tabs>
        <w:ind w:left="5040" w:hanging="360"/>
      </w:pPr>
      <w:rPr>
        <w:rFonts w:ascii="Symbol" w:hAnsi="Symbol" w:hint="default"/>
      </w:rPr>
    </w:lvl>
    <w:lvl w:ilvl="7" w:tplc="1B2E34D0" w:tentative="1">
      <w:start w:val="1"/>
      <w:numFmt w:val="bullet"/>
      <w:lvlText w:val="o"/>
      <w:lvlJc w:val="left"/>
      <w:pPr>
        <w:tabs>
          <w:tab w:val="num" w:pos="5760"/>
        </w:tabs>
        <w:ind w:left="5760" w:hanging="360"/>
      </w:pPr>
      <w:rPr>
        <w:rFonts w:ascii="Courier New" w:hAnsi="Courier New" w:hint="default"/>
      </w:rPr>
    </w:lvl>
    <w:lvl w:ilvl="8" w:tplc="620CFFBE" w:tentative="1">
      <w:start w:val="1"/>
      <w:numFmt w:val="bullet"/>
      <w:lvlText w:val=""/>
      <w:lvlJc w:val="left"/>
      <w:pPr>
        <w:tabs>
          <w:tab w:val="num" w:pos="6480"/>
        </w:tabs>
        <w:ind w:left="6480" w:hanging="360"/>
      </w:pPr>
      <w:rPr>
        <w:rFonts w:ascii="Wingdings" w:hAnsi="Wingdings" w:hint="default"/>
      </w:rPr>
    </w:lvl>
  </w:abstractNum>
  <w:abstractNum w:abstractNumId="30">
    <w:nsid w:val="65D73577"/>
    <w:multiLevelType w:val="hybridMultilevel"/>
    <w:tmpl w:val="95DC8642"/>
    <w:lvl w:ilvl="0" w:tplc="EEC6B62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C9C5125"/>
    <w:multiLevelType w:val="hybridMultilevel"/>
    <w:tmpl w:val="8C4A7B74"/>
    <w:lvl w:ilvl="0" w:tplc="918E6D08">
      <w:start w:val="1"/>
      <w:numFmt w:val="decimal"/>
      <w:lvlText w:val="%1."/>
      <w:lvlJc w:val="center"/>
      <w:pPr>
        <w:tabs>
          <w:tab w:val="num" w:pos="284"/>
        </w:tabs>
        <w:ind w:left="284" w:firstLine="4"/>
      </w:pPr>
      <w:rPr>
        <w:rFonts w:ascii="Arial" w:hAnsi="Arial" w:cs="Arial" w:hint="default"/>
      </w:rPr>
    </w:lvl>
    <w:lvl w:ilvl="1" w:tplc="E33AA68A"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8"/>
  </w:num>
  <w:num w:numId="15">
    <w:abstractNumId w:val="29"/>
  </w:num>
  <w:num w:numId="16">
    <w:abstractNumId w:val="16"/>
  </w:num>
  <w:num w:numId="17">
    <w:abstractNumId w:val="17"/>
  </w:num>
  <w:num w:numId="18">
    <w:abstractNumId w:val="31"/>
  </w:num>
  <w:num w:numId="19">
    <w:abstractNumId w:val="15"/>
  </w:num>
  <w:num w:numId="20">
    <w:abstractNumId w:val="13"/>
  </w:num>
  <w:num w:numId="21">
    <w:abstractNumId w:val="14"/>
  </w:num>
  <w:num w:numId="22">
    <w:abstractNumId w:val="27"/>
  </w:num>
  <w:num w:numId="23">
    <w:abstractNumId w:val="24"/>
  </w:num>
  <w:num w:numId="24">
    <w:abstractNumId w:val="23"/>
  </w:num>
  <w:num w:numId="25">
    <w:abstractNumId w:val="28"/>
  </w:num>
  <w:num w:numId="26">
    <w:abstractNumId w:val="25"/>
  </w:num>
  <w:num w:numId="27">
    <w:abstractNumId w:val="19"/>
  </w:num>
  <w:num w:numId="28">
    <w:abstractNumId w:val="30"/>
  </w:num>
  <w:num w:numId="29">
    <w:abstractNumId w:val="26"/>
  </w:num>
  <w:num w:numId="30">
    <w:abstractNumId w:val="22"/>
  </w:num>
  <w:num w:numId="31">
    <w:abstractNumId w:val="21"/>
  </w:num>
  <w:num w:numId="32">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proofState w:grammar="clean"/>
  <w:stylePaneFormatFilter w:val="000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874989"/>
    <w:rsid w:val="0000357C"/>
    <w:rsid w:val="000067FC"/>
    <w:rsid w:val="00011A25"/>
    <w:rsid w:val="0002004C"/>
    <w:rsid w:val="0002532D"/>
    <w:rsid w:val="00026034"/>
    <w:rsid w:val="0002638B"/>
    <w:rsid w:val="0002706C"/>
    <w:rsid w:val="0003143F"/>
    <w:rsid w:val="00037F29"/>
    <w:rsid w:val="00041B94"/>
    <w:rsid w:val="00044673"/>
    <w:rsid w:val="0004628D"/>
    <w:rsid w:val="00046F55"/>
    <w:rsid w:val="00061E7F"/>
    <w:rsid w:val="00065004"/>
    <w:rsid w:val="00067888"/>
    <w:rsid w:val="00074B44"/>
    <w:rsid w:val="00082B39"/>
    <w:rsid w:val="00087228"/>
    <w:rsid w:val="00092103"/>
    <w:rsid w:val="00094D25"/>
    <w:rsid w:val="000A389B"/>
    <w:rsid w:val="000A66F5"/>
    <w:rsid w:val="000B4D9F"/>
    <w:rsid w:val="000B79CB"/>
    <w:rsid w:val="000C2C30"/>
    <w:rsid w:val="000C37FF"/>
    <w:rsid w:val="000D0AE2"/>
    <w:rsid w:val="000D1017"/>
    <w:rsid w:val="000D3162"/>
    <w:rsid w:val="000D483C"/>
    <w:rsid w:val="000D5D2D"/>
    <w:rsid w:val="000E574F"/>
    <w:rsid w:val="000E5BEB"/>
    <w:rsid w:val="000F2BDF"/>
    <w:rsid w:val="000F51AF"/>
    <w:rsid w:val="000F5C14"/>
    <w:rsid w:val="000F7B3B"/>
    <w:rsid w:val="00104F33"/>
    <w:rsid w:val="001064F5"/>
    <w:rsid w:val="001079BF"/>
    <w:rsid w:val="001165CF"/>
    <w:rsid w:val="00126753"/>
    <w:rsid w:val="00134736"/>
    <w:rsid w:val="00135E52"/>
    <w:rsid w:val="0014062A"/>
    <w:rsid w:val="00153406"/>
    <w:rsid w:val="00156643"/>
    <w:rsid w:val="001605F4"/>
    <w:rsid w:val="001619E7"/>
    <w:rsid w:val="00162DB1"/>
    <w:rsid w:val="00163582"/>
    <w:rsid w:val="0017218F"/>
    <w:rsid w:val="00175FE7"/>
    <w:rsid w:val="001767E6"/>
    <w:rsid w:val="00177EED"/>
    <w:rsid w:val="00181088"/>
    <w:rsid w:val="001906B1"/>
    <w:rsid w:val="001949D7"/>
    <w:rsid w:val="00195CBB"/>
    <w:rsid w:val="001A0C08"/>
    <w:rsid w:val="001B0033"/>
    <w:rsid w:val="001B2EC0"/>
    <w:rsid w:val="001B377F"/>
    <w:rsid w:val="001B44A8"/>
    <w:rsid w:val="001C1FCF"/>
    <w:rsid w:val="001C2947"/>
    <w:rsid w:val="001C2955"/>
    <w:rsid w:val="001C30AF"/>
    <w:rsid w:val="001C4EC3"/>
    <w:rsid w:val="001C5DE8"/>
    <w:rsid w:val="001D5096"/>
    <w:rsid w:val="001D6DA4"/>
    <w:rsid w:val="001E21A2"/>
    <w:rsid w:val="001E3C5A"/>
    <w:rsid w:val="001E6ABA"/>
    <w:rsid w:val="002003EE"/>
    <w:rsid w:val="002077C3"/>
    <w:rsid w:val="00207CE6"/>
    <w:rsid w:val="00216CED"/>
    <w:rsid w:val="00221130"/>
    <w:rsid w:val="0022478B"/>
    <w:rsid w:val="00225A8B"/>
    <w:rsid w:val="00232779"/>
    <w:rsid w:val="00240373"/>
    <w:rsid w:val="0024181D"/>
    <w:rsid w:val="0024507C"/>
    <w:rsid w:val="00245CED"/>
    <w:rsid w:val="00247AE3"/>
    <w:rsid w:val="00250DB2"/>
    <w:rsid w:val="0025498F"/>
    <w:rsid w:val="00256A4D"/>
    <w:rsid w:val="002575CF"/>
    <w:rsid w:val="00262D28"/>
    <w:rsid w:val="002632AA"/>
    <w:rsid w:val="00265DF0"/>
    <w:rsid w:val="002708C9"/>
    <w:rsid w:val="0028002D"/>
    <w:rsid w:val="00280047"/>
    <w:rsid w:val="002852BB"/>
    <w:rsid w:val="00290556"/>
    <w:rsid w:val="0029066A"/>
    <w:rsid w:val="00294047"/>
    <w:rsid w:val="00296C5D"/>
    <w:rsid w:val="00297D50"/>
    <w:rsid w:val="00297ECC"/>
    <w:rsid w:val="002B2C83"/>
    <w:rsid w:val="002B5631"/>
    <w:rsid w:val="002B6F9A"/>
    <w:rsid w:val="002B719C"/>
    <w:rsid w:val="002B759E"/>
    <w:rsid w:val="002B765E"/>
    <w:rsid w:val="002C305A"/>
    <w:rsid w:val="002C67A7"/>
    <w:rsid w:val="002D0CD1"/>
    <w:rsid w:val="002D2451"/>
    <w:rsid w:val="002D53ED"/>
    <w:rsid w:val="002E7EED"/>
    <w:rsid w:val="002F099F"/>
    <w:rsid w:val="002F0DAB"/>
    <w:rsid w:val="002F380B"/>
    <w:rsid w:val="002F4414"/>
    <w:rsid w:val="002F5332"/>
    <w:rsid w:val="002F56DD"/>
    <w:rsid w:val="002F5840"/>
    <w:rsid w:val="00301185"/>
    <w:rsid w:val="00306F33"/>
    <w:rsid w:val="00315BB4"/>
    <w:rsid w:val="0031705A"/>
    <w:rsid w:val="00317383"/>
    <w:rsid w:val="003200CE"/>
    <w:rsid w:val="0032285F"/>
    <w:rsid w:val="00323D95"/>
    <w:rsid w:val="00326C46"/>
    <w:rsid w:val="00327AFE"/>
    <w:rsid w:val="00331E4A"/>
    <w:rsid w:val="003355DC"/>
    <w:rsid w:val="00335780"/>
    <w:rsid w:val="00335CF8"/>
    <w:rsid w:val="00336A3C"/>
    <w:rsid w:val="00343FF1"/>
    <w:rsid w:val="003460F2"/>
    <w:rsid w:val="00357A50"/>
    <w:rsid w:val="00357D7A"/>
    <w:rsid w:val="00363123"/>
    <w:rsid w:val="00363859"/>
    <w:rsid w:val="00367486"/>
    <w:rsid w:val="00367AFF"/>
    <w:rsid w:val="003725A2"/>
    <w:rsid w:val="0037632D"/>
    <w:rsid w:val="00383178"/>
    <w:rsid w:val="003870CC"/>
    <w:rsid w:val="0039002D"/>
    <w:rsid w:val="00393775"/>
    <w:rsid w:val="003959E9"/>
    <w:rsid w:val="00396921"/>
    <w:rsid w:val="003A1508"/>
    <w:rsid w:val="003A22F9"/>
    <w:rsid w:val="003A3FB8"/>
    <w:rsid w:val="003A5A9E"/>
    <w:rsid w:val="003B3909"/>
    <w:rsid w:val="003B765F"/>
    <w:rsid w:val="003C0F06"/>
    <w:rsid w:val="003C3B2C"/>
    <w:rsid w:val="003D2B68"/>
    <w:rsid w:val="003D7ACF"/>
    <w:rsid w:val="003E6037"/>
    <w:rsid w:val="00401BFC"/>
    <w:rsid w:val="00403C8A"/>
    <w:rsid w:val="004046DD"/>
    <w:rsid w:val="00410C0A"/>
    <w:rsid w:val="00411E5C"/>
    <w:rsid w:val="004146D6"/>
    <w:rsid w:val="00416069"/>
    <w:rsid w:val="00416733"/>
    <w:rsid w:val="00420661"/>
    <w:rsid w:val="0042384A"/>
    <w:rsid w:val="00423B93"/>
    <w:rsid w:val="0043171E"/>
    <w:rsid w:val="00434EE1"/>
    <w:rsid w:val="00443740"/>
    <w:rsid w:val="00450CF3"/>
    <w:rsid w:val="004600B3"/>
    <w:rsid w:val="00460379"/>
    <w:rsid w:val="0046188D"/>
    <w:rsid w:val="00465298"/>
    <w:rsid w:val="00481757"/>
    <w:rsid w:val="0048205C"/>
    <w:rsid w:val="004841BE"/>
    <w:rsid w:val="00486266"/>
    <w:rsid w:val="00492EAD"/>
    <w:rsid w:val="00493FAF"/>
    <w:rsid w:val="00496222"/>
    <w:rsid w:val="004A0990"/>
    <w:rsid w:val="004A3518"/>
    <w:rsid w:val="004B1524"/>
    <w:rsid w:val="004B1531"/>
    <w:rsid w:val="004B1680"/>
    <w:rsid w:val="004B3494"/>
    <w:rsid w:val="004B7FD3"/>
    <w:rsid w:val="004C0C39"/>
    <w:rsid w:val="004C23DF"/>
    <w:rsid w:val="004C53E4"/>
    <w:rsid w:val="004D6A7F"/>
    <w:rsid w:val="004D765B"/>
    <w:rsid w:val="004E27B9"/>
    <w:rsid w:val="004E2F80"/>
    <w:rsid w:val="004E3085"/>
    <w:rsid w:val="004F061F"/>
    <w:rsid w:val="004F0BCD"/>
    <w:rsid w:val="004F1646"/>
    <w:rsid w:val="004F6131"/>
    <w:rsid w:val="004F6A5C"/>
    <w:rsid w:val="004F6BAF"/>
    <w:rsid w:val="00503A75"/>
    <w:rsid w:val="0051548E"/>
    <w:rsid w:val="005165C1"/>
    <w:rsid w:val="005167F4"/>
    <w:rsid w:val="005276ED"/>
    <w:rsid w:val="00531BE4"/>
    <w:rsid w:val="00531E50"/>
    <w:rsid w:val="00532B5F"/>
    <w:rsid w:val="005340AC"/>
    <w:rsid w:val="00534F92"/>
    <w:rsid w:val="00542F3B"/>
    <w:rsid w:val="00543518"/>
    <w:rsid w:val="005444BA"/>
    <w:rsid w:val="00545561"/>
    <w:rsid w:val="00546611"/>
    <w:rsid w:val="00547500"/>
    <w:rsid w:val="00550F11"/>
    <w:rsid w:val="00554913"/>
    <w:rsid w:val="005557D8"/>
    <w:rsid w:val="005567D0"/>
    <w:rsid w:val="00561E41"/>
    <w:rsid w:val="00572787"/>
    <w:rsid w:val="0057647B"/>
    <w:rsid w:val="005863B4"/>
    <w:rsid w:val="005A1401"/>
    <w:rsid w:val="005A6EB1"/>
    <w:rsid w:val="005A705D"/>
    <w:rsid w:val="005B039E"/>
    <w:rsid w:val="005B0CEF"/>
    <w:rsid w:val="005B404F"/>
    <w:rsid w:val="005B4746"/>
    <w:rsid w:val="005B69F4"/>
    <w:rsid w:val="005B6A87"/>
    <w:rsid w:val="005C02F5"/>
    <w:rsid w:val="005C3058"/>
    <w:rsid w:val="005C3D4A"/>
    <w:rsid w:val="005E02F4"/>
    <w:rsid w:val="005E4800"/>
    <w:rsid w:val="005E56A7"/>
    <w:rsid w:val="005F3A78"/>
    <w:rsid w:val="005F3FBC"/>
    <w:rsid w:val="00601DCE"/>
    <w:rsid w:val="00602982"/>
    <w:rsid w:val="00605897"/>
    <w:rsid w:val="00614B1B"/>
    <w:rsid w:val="00615379"/>
    <w:rsid w:val="00617020"/>
    <w:rsid w:val="006203C1"/>
    <w:rsid w:val="00632BAA"/>
    <w:rsid w:val="00634564"/>
    <w:rsid w:val="00634B94"/>
    <w:rsid w:val="00636B54"/>
    <w:rsid w:val="00662251"/>
    <w:rsid w:val="00662E2E"/>
    <w:rsid w:val="006636DC"/>
    <w:rsid w:val="00664D72"/>
    <w:rsid w:val="00665454"/>
    <w:rsid w:val="0066634C"/>
    <w:rsid w:val="006674A4"/>
    <w:rsid w:val="006702FA"/>
    <w:rsid w:val="006772C9"/>
    <w:rsid w:val="00680C43"/>
    <w:rsid w:val="00682526"/>
    <w:rsid w:val="006912A4"/>
    <w:rsid w:val="00691BC1"/>
    <w:rsid w:val="00695A1F"/>
    <w:rsid w:val="006978A4"/>
    <w:rsid w:val="006B3832"/>
    <w:rsid w:val="006C0EBC"/>
    <w:rsid w:val="006C792E"/>
    <w:rsid w:val="006D0E02"/>
    <w:rsid w:val="006D6252"/>
    <w:rsid w:val="006E26C7"/>
    <w:rsid w:val="006E4115"/>
    <w:rsid w:val="006E4C6B"/>
    <w:rsid w:val="006E609A"/>
    <w:rsid w:val="006F1E57"/>
    <w:rsid w:val="006F25E6"/>
    <w:rsid w:val="006F2D58"/>
    <w:rsid w:val="006F3DD3"/>
    <w:rsid w:val="006F3F93"/>
    <w:rsid w:val="006F4AB5"/>
    <w:rsid w:val="006F6F0C"/>
    <w:rsid w:val="00700FF1"/>
    <w:rsid w:val="00701A7D"/>
    <w:rsid w:val="0070320D"/>
    <w:rsid w:val="00704806"/>
    <w:rsid w:val="0070656C"/>
    <w:rsid w:val="0071381C"/>
    <w:rsid w:val="00720499"/>
    <w:rsid w:val="00721D0F"/>
    <w:rsid w:val="00723FF8"/>
    <w:rsid w:val="00732685"/>
    <w:rsid w:val="007355E3"/>
    <w:rsid w:val="00747DC5"/>
    <w:rsid w:val="007571B9"/>
    <w:rsid w:val="0076117C"/>
    <w:rsid w:val="00764A66"/>
    <w:rsid w:val="00765FFC"/>
    <w:rsid w:val="007708B8"/>
    <w:rsid w:val="00773928"/>
    <w:rsid w:val="0077522B"/>
    <w:rsid w:val="00776EBA"/>
    <w:rsid w:val="00793E10"/>
    <w:rsid w:val="00794BD6"/>
    <w:rsid w:val="007A191E"/>
    <w:rsid w:val="007A3B18"/>
    <w:rsid w:val="007B0272"/>
    <w:rsid w:val="007B14A7"/>
    <w:rsid w:val="007B22C9"/>
    <w:rsid w:val="007B312C"/>
    <w:rsid w:val="007B6579"/>
    <w:rsid w:val="007C0F93"/>
    <w:rsid w:val="007D0311"/>
    <w:rsid w:val="007D652F"/>
    <w:rsid w:val="007D697B"/>
    <w:rsid w:val="007D73D6"/>
    <w:rsid w:val="007E0C77"/>
    <w:rsid w:val="007F2970"/>
    <w:rsid w:val="007F32AE"/>
    <w:rsid w:val="00801E00"/>
    <w:rsid w:val="008056F8"/>
    <w:rsid w:val="00805BA1"/>
    <w:rsid w:val="008104DC"/>
    <w:rsid w:val="00811483"/>
    <w:rsid w:val="00823900"/>
    <w:rsid w:val="008249B9"/>
    <w:rsid w:val="0083092A"/>
    <w:rsid w:val="008315FB"/>
    <w:rsid w:val="00834A4D"/>
    <w:rsid w:val="00836E56"/>
    <w:rsid w:val="00856CCB"/>
    <w:rsid w:val="00857DC6"/>
    <w:rsid w:val="008611AB"/>
    <w:rsid w:val="00861E09"/>
    <w:rsid w:val="008661C1"/>
    <w:rsid w:val="00867B34"/>
    <w:rsid w:val="00874989"/>
    <w:rsid w:val="00876720"/>
    <w:rsid w:val="008767C1"/>
    <w:rsid w:val="00896146"/>
    <w:rsid w:val="00897FBE"/>
    <w:rsid w:val="008A5E4D"/>
    <w:rsid w:val="008C1AEC"/>
    <w:rsid w:val="008D151A"/>
    <w:rsid w:val="008D1D1E"/>
    <w:rsid w:val="008E70CA"/>
    <w:rsid w:val="008F0B2F"/>
    <w:rsid w:val="008F0ED2"/>
    <w:rsid w:val="008F2F7A"/>
    <w:rsid w:val="008F483D"/>
    <w:rsid w:val="008F76BA"/>
    <w:rsid w:val="00900BA5"/>
    <w:rsid w:val="0090102F"/>
    <w:rsid w:val="00901F27"/>
    <w:rsid w:val="009046B0"/>
    <w:rsid w:val="009052AE"/>
    <w:rsid w:val="009066A7"/>
    <w:rsid w:val="0091132D"/>
    <w:rsid w:val="00912DA3"/>
    <w:rsid w:val="00913EBC"/>
    <w:rsid w:val="00921C96"/>
    <w:rsid w:val="00924FEA"/>
    <w:rsid w:val="00930CB3"/>
    <w:rsid w:val="00936200"/>
    <w:rsid w:val="00937160"/>
    <w:rsid w:val="009376D3"/>
    <w:rsid w:val="0094091D"/>
    <w:rsid w:val="009428B5"/>
    <w:rsid w:val="009453DB"/>
    <w:rsid w:val="00953655"/>
    <w:rsid w:val="00961AC2"/>
    <w:rsid w:val="00961F4A"/>
    <w:rsid w:val="0096227A"/>
    <w:rsid w:val="00962457"/>
    <w:rsid w:val="00964437"/>
    <w:rsid w:val="009657AF"/>
    <w:rsid w:val="00965C95"/>
    <w:rsid w:val="00967AA5"/>
    <w:rsid w:val="00973444"/>
    <w:rsid w:val="00973B5F"/>
    <w:rsid w:val="00974E04"/>
    <w:rsid w:val="009779F5"/>
    <w:rsid w:val="00981C47"/>
    <w:rsid w:val="009832AD"/>
    <w:rsid w:val="00983878"/>
    <w:rsid w:val="00992EB7"/>
    <w:rsid w:val="00993B3F"/>
    <w:rsid w:val="0099563D"/>
    <w:rsid w:val="009A01D6"/>
    <w:rsid w:val="009A3076"/>
    <w:rsid w:val="009A3281"/>
    <w:rsid w:val="009B65CF"/>
    <w:rsid w:val="009B6A9A"/>
    <w:rsid w:val="009C0B01"/>
    <w:rsid w:val="009C203B"/>
    <w:rsid w:val="009C5323"/>
    <w:rsid w:val="009D5BBA"/>
    <w:rsid w:val="009D7AD3"/>
    <w:rsid w:val="009E006D"/>
    <w:rsid w:val="009F0CA7"/>
    <w:rsid w:val="009F5BA6"/>
    <w:rsid w:val="00A0199F"/>
    <w:rsid w:val="00A0389E"/>
    <w:rsid w:val="00A06AAC"/>
    <w:rsid w:val="00A073DA"/>
    <w:rsid w:val="00A170E0"/>
    <w:rsid w:val="00A362AC"/>
    <w:rsid w:val="00A36351"/>
    <w:rsid w:val="00A370C2"/>
    <w:rsid w:val="00A41481"/>
    <w:rsid w:val="00A45CE3"/>
    <w:rsid w:val="00A462BD"/>
    <w:rsid w:val="00A62336"/>
    <w:rsid w:val="00A65FDC"/>
    <w:rsid w:val="00A71991"/>
    <w:rsid w:val="00A748ED"/>
    <w:rsid w:val="00A840D3"/>
    <w:rsid w:val="00A92F97"/>
    <w:rsid w:val="00A97677"/>
    <w:rsid w:val="00AA078D"/>
    <w:rsid w:val="00AA0796"/>
    <w:rsid w:val="00AA3C6D"/>
    <w:rsid w:val="00AA653E"/>
    <w:rsid w:val="00AA6BC0"/>
    <w:rsid w:val="00AA7A5B"/>
    <w:rsid w:val="00AB1542"/>
    <w:rsid w:val="00AB6877"/>
    <w:rsid w:val="00AB6972"/>
    <w:rsid w:val="00AC0608"/>
    <w:rsid w:val="00AC4DB1"/>
    <w:rsid w:val="00AC5969"/>
    <w:rsid w:val="00AD0C6A"/>
    <w:rsid w:val="00AD0EA2"/>
    <w:rsid w:val="00AD5AE8"/>
    <w:rsid w:val="00AE051A"/>
    <w:rsid w:val="00AE2F8E"/>
    <w:rsid w:val="00AE41BE"/>
    <w:rsid w:val="00AE49EE"/>
    <w:rsid w:val="00AE4FCC"/>
    <w:rsid w:val="00AE53E2"/>
    <w:rsid w:val="00AF0250"/>
    <w:rsid w:val="00AF380F"/>
    <w:rsid w:val="00B02220"/>
    <w:rsid w:val="00B1103B"/>
    <w:rsid w:val="00B134ED"/>
    <w:rsid w:val="00B22B70"/>
    <w:rsid w:val="00B3101B"/>
    <w:rsid w:val="00B35B48"/>
    <w:rsid w:val="00B41190"/>
    <w:rsid w:val="00B438B4"/>
    <w:rsid w:val="00B47886"/>
    <w:rsid w:val="00B55BBD"/>
    <w:rsid w:val="00B601B6"/>
    <w:rsid w:val="00B615D4"/>
    <w:rsid w:val="00B634EB"/>
    <w:rsid w:val="00B64C13"/>
    <w:rsid w:val="00B65B58"/>
    <w:rsid w:val="00B6770E"/>
    <w:rsid w:val="00B816FB"/>
    <w:rsid w:val="00B82F8E"/>
    <w:rsid w:val="00B85600"/>
    <w:rsid w:val="00B8708B"/>
    <w:rsid w:val="00B87A6A"/>
    <w:rsid w:val="00B87EBD"/>
    <w:rsid w:val="00B954D0"/>
    <w:rsid w:val="00B96AE9"/>
    <w:rsid w:val="00B972FC"/>
    <w:rsid w:val="00BA3479"/>
    <w:rsid w:val="00BB58E6"/>
    <w:rsid w:val="00BC1D93"/>
    <w:rsid w:val="00BC4CDB"/>
    <w:rsid w:val="00BE1689"/>
    <w:rsid w:val="00BE270C"/>
    <w:rsid w:val="00BF1675"/>
    <w:rsid w:val="00BF5AF9"/>
    <w:rsid w:val="00BF643C"/>
    <w:rsid w:val="00BF753A"/>
    <w:rsid w:val="00C05E87"/>
    <w:rsid w:val="00C1463A"/>
    <w:rsid w:val="00C15DDB"/>
    <w:rsid w:val="00C16C6E"/>
    <w:rsid w:val="00C212BB"/>
    <w:rsid w:val="00C21632"/>
    <w:rsid w:val="00C25318"/>
    <w:rsid w:val="00C25904"/>
    <w:rsid w:val="00C41026"/>
    <w:rsid w:val="00C436B0"/>
    <w:rsid w:val="00C511A9"/>
    <w:rsid w:val="00C5294C"/>
    <w:rsid w:val="00C540B9"/>
    <w:rsid w:val="00C54DB1"/>
    <w:rsid w:val="00C55492"/>
    <w:rsid w:val="00C6493B"/>
    <w:rsid w:val="00C65CE3"/>
    <w:rsid w:val="00C70D6B"/>
    <w:rsid w:val="00C83714"/>
    <w:rsid w:val="00C83787"/>
    <w:rsid w:val="00C8455E"/>
    <w:rsid w:val="00C853AD"/>
    <w:rsid w:val="00C93D17"/>
    <w:rsid w:val="00C9449B"/>
    <w:rsid w:val="00C96D21"/>
    <w:rsid w:val="00CA0DE0"/>
    <w:rsid w:val="00CB1951"/>
    <w:rsid w:val="00CB43FD"/>
    <w:rsid w:val="00CB7157"/>
    <w:rsid w:val="00CC46B8"/>
    <w:rsid w:val="00CD4B68"/>
    <w:rsid w:val="00CD7C54"/>
    <w:rsid w:val="00CE1EA7"/>
    <w:rsid w:val="00CE2428"/>
    <w:rsid w:val="00CF3938"/>
    <w:rsid w:val="00CF4E58"/>
    <w:rsid w:val="00CF5E2D"/>
    <w:rsid w:val="00CF616E"/>
    <w:rsid w:val="00D03E72"/>
    <w:rsid w:val="00D061AD"/>
    <w:rsid w:val="00D230A3"/>
    <w:rsid w:val="00D32383"/>
    <w:rsid w:val="00D33224"/>
    <w:rsid w:val="00D3411F"/>
    <w:rsid w:val="00D44DFF"/>
    <w:rsid w:val="00D51466"/>
    <w:rsid w:val="00D52DA6"/>
    <w:rsid w:val="00D53E70"/>
    <w:rsid w:val="00D54ED1"/>
    <w:rsid w:val="00D56D52"/>
    <w:rsid w:val="00D72036"/>
    <w:rsid w:val="00D73607"/>
    <w:rsid w:val="00D824DE"/>
    <w:rsid w:val="00D858E9"/>
    <w:rsid w:val="00D93E2B"/>
    <w:rsid w:val="00D943A0"/>
    <w:rsid w:val="00D971C1"/>
    <w:rsid w:val="00DC213B"/>
    <w:rsid w:val="00DC3E00"/>
    <w:rsid w:val="00DE52DB"/>
    <w:rsid w:val="00DE7E36"/>
    <w:rsid w:val="00DF1F08"/>
    <w:rsid w:val="00DF207E"/>
    <w:rsid w:val="00DF37D2"/>
    <w:rsid w:val="00DF382C"/>
    <w:rsid w:val="00E0691B"/>
    <w:rsid w:val="00E07CCE"/>
    <w:rsid w:val="00E10DCA"/>
    <w:rsid w:val="00E24014"/>
    <w:rsid w:val="00E27C84"/>
    <w:rsid w:val="00E3652E"/>
    <w:rsid w:val="00E37223"/>
    <w:rsid w:val="00E42955"/>
    <w:rsid w:val="00E43188"/>
    <w:rsid w:val="00E502B3"/>
    <w:rsid w:val="00E6323B"/>
    <w:rsid w:val="00E634BF"/>
    <w:rsid w:val="00E66627"/>
    <w:rsid w:val="00E671D9"/>
    <w:rsid w:val="00E71653"/>
    <w:rsid w:val="00E71EEF"/>
    <w:rsid w:val="00E72BB3"/>
    <w:rsid w:val="00E7489B"/>
    <w:rsid w:val="00E7571E"/>
    <w:rsid w:val="00E76FB6"/>
    <w:rsid w:val="00E8062F"/>
    <w:rsid w:val="00E80F3D"/>
    <w:rsid w:val="00E85B98"/>
    <w:rsid w:val="00E934A0"/>
    <w:rsid w:val="00E95FDF"/>
    <w:rsid w:val="00E97177"/>
    <w:rsid w:val="00EA1A18"/>
    <w:rsid w:val="00EA4121"/>
    <w:rsid w:val="00EC0C43"/>
    <w:rsid w:val="00EC64EF"/>
    <w:rsid w:val="00ED3362"/>
    <w:rsid w:val="00ED4654"/>
    <w:rsid w:val="00ED4DCA"/>
    <w:rsid w:val="00ED5DB2"/>
    <w:rsid w:val="00EE360D"/>
    <w:rsid w:val="00F008D3"/>
    <w:rsid w:val="00F008E8"/>
    <w:rsid w:val="00F0203B"/>
    <w:rsid w:val="00F049CA"/>
    <w:rsid w:val="00F0581B"/>
    <w:rsid w:val="00F15F35"/>
    <w:rsid w:val="00F2352A"/>
    <w:rsid w:val="00F26D50"/>
    <w:rsid w:val="00F343DA"/>
    <w:rsid w:val="00F352DA"/>
    <w:rsid w:val="00F36525"/>
    <w:rsid w:val="00F372EB"/>
    <w:rsid w:val="00F423EA"/>
    <w:rsid w:val="00F442F8"/>
    <w:rsid w:val="00F47FEA"/>
    <w:rsid w:val="00F626A0"/>
    <w:rsid w:val="00F6639F"/>
    <w:rsid w:val="00F70A86"/>
    <w:rsid w:val="00F77EFF"/>
    <w:rsid w:val="00F81546"/>
    <w:rsid w:val="00F827EF"/>
    <w:rsid w:val="00F83F55"/>
    <w:rsid w:val="00FA2EA7"/>
    <w:rsid w:val="00FA3D3C"/>
    <w:rsid w:val="00FA61FF"/>
    <w:rsid w:val="00FB037A"/>
    <w:rsid w:val="00FB2E44"/>
    <w:rsid w:val="00FB3EFD"/>
    <w:rsid w:val="00FB6FE8"/>
    <w:rsid w:val="00FC2B4F"/>
    <w:rsid w:val="00FC5B76"/>
    <w:rsid w:val="00FC7000"/>
    <w:rsid w:val="00FD1D10"/>
    <w:rsid w:val="00FD2320"/>
    <w:rsid w:val="00FD29F9"/>
    <w:rsid w:val="00FD4B86"/>
    <w:rsid w:val="00FE1DE2"/>
    <w:rsid w:val="00FF7A7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53A"/>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BF753A"/>
    <w:pPr>
      <w:keepNext/>
      <w:keepLines/>
      <w:spacing w:before="480"/>
      <w:outlineLvl w:val="0"/>
    </w:pPr>
    <w:rPr>
      <w:rFonts w:ascii="Cambria" w:hAnsi="Cambria" w:cs="font129"/>
      <w:b/>
      <w:bCs/>
      <w:color w:val="365F91"/>
      <w:sz w:val="28"/>
      <w:szCs w:val="28"/>
    </w:rPr>
  </w:style>
  <w:style w:type="paragraph" w:styleId="Heading2">
    <w:name w:val="heading 2"/>
    <w:basedOn w:val="Normal"/>
    <w:next w:val="BodyText"/>
    <w:qFormat/>
    <w:rsid w:val="00BF753A"/>
    <w:pPr>
      <w:keepNext/>
      <w:numPr>
        <w:ilvl w:val="1"/>
        <w:numId w:val="1"/>
      </w:numPr>
      <w:ind w:left="1143"/>
      <w:jc w:val="center"/>
      <w:outlineLvl w:val="1"/>
    </w:pPr>
    <w:rPr>
      <w:rFonts w:ascii="Book Antiqua" w:eastAsia="Times New Roman" w:hAnsi="Book Antiqua"/>
      <w:b/>
      <w:bCs/>
      <w:sz w:val="28"/>
    </w:rPr>
  </w:style>
  <w:style w:type="paragraph" w:styleId="Heading3">
    <w:name w:val="heading 3"/>
    <w:basedOn w:val="Normal"/>
    <w:next w:val="BodyText"/>
    <w:qFormat/>
    <w:rsid w:val="00BF753A"/>
    <w:pPr>
      <w:keepNext/>
      <w:numPr>
        <w:ilvl w:val="2"/>
        <w:numId w:val="1"/>
      </w:numPr>
      <w:spacing w:before="240" w:after="60"/>
      <w:outlineLvl w:val="2"/>
    </w:pPr>
    <w:rPr>
      <w:rFonts w:ascii="Arial" w:eastAsia="Times New Roman" w:hAnsi="Arial"/>
      <w:b/>
      <w:bCs/>
      <w:sz w:val="26"/>
      <w:szCs w:val="26"/>
    </w:rPr>
  </w:style>
  <w:style w:type="paragraph" w:styleId="Heading4">
    <w:name w:val="heading 4"/>
    <w:basedOn w:val="Normal"/>
    <w:next w:val="BodyText"/>
    <w:qFormat/>
    <w:rsid w:val="00BF753A"/>
    <w:pPr>
      <w:keepNext/>
      <w:numPr>
        <w:ilvl w:val="3"/>
        <w:numId w:val="1"/>
      </w:numPr>
      <w:jc w:val="center"/>
      <w:outlineLvl w:val="3"/>
    </w:pPr>
    <w:rPr>
      <w:rFonts w:ascii="Book Antiqua" w:eastAsia="Times New Roman" w:hAnsi="Book Antiqua"/>
      <w:b/>
      <w:bCs/>
      <w:sz w:val="28"/>
      <w:u w:val="single"/>
    </w:rPr>
  </w:style>
  <w:style w:type="paragraph" w:styleId="Heading5">
    <w:name w:val="heading 5"/>
    <w:basedOn w:val="Normal"/>
    <w:next w:val="BodyText"/>
    <w:uiPriority w:val="99"/>
    <w:qFormat/>
    <w:rsid w:val="00BF753A"/>
    <w:pPr>
      <w:numPr>
        <w:ilvl w:val="4"/>
        <w:numId w:val="1"/>
      </w:numPr>
      <w:spacing w:before="240" w:after="60"/>
      <w:outlineLvl w:val="4"/>
    </w:pPr>
    <w:rPr>
      <w:rFonts w:eastAsia="Times New Roman"/>
      <w:b/>
      <w:bCs/>
      <w:i/>
      <w:iCs/>
      <w:sz w:val="26"/>
      <w:szCs w:val="26"/>
    </w:rPr>
  </w:style>
  <w:style w:type="paragraph" w:styleId="Heading6">
    <w:name w:val="heading 6"/>
    <w:basedOn w:val="Normal"/>
    <w:next w:val="BodyText"/>
    <w:qFormat/>
    <w:rsid w:val="00BF753A"/>
    <w:pPr>
      <w:keepNext/>
      <w:numPr>
        <w:ilvl w:val="5"/>
        <w:numId w:val="1"/>
      </w:numPr>
      <w:outlineLvl w:val="5"/>
    </w:pPr>
    <w:rPr>
      <w:rFonts w:ascii="Book Antiqua" w:eastAsia="Times New Roman" w:hAnsi="Book Antiqua"/>
      <w:sz w:val="28"/>
    </w:rPr>
  </w:style>
  <w:style w:type="paragraph" w:styleId="Heading7">
    <w:name w:val="heading 7"/>
    <w:basedOn w:val="Normal"/>
    <w:next w:val="BodyText"/>
    <w:qFormat/>
    <w:rsid w:val="00BF753A"/>
    <w:pPr>
      <w:keepNext/>
      <w:numPr>
        <w:ilvl w:val="6"/>
        <w:numId w:val="1"/>
      </w:numPr>
      <w:outlineLvl w:val="6"/>
    </w:pPr>
    <w:rPr>
      <w:rFonts w:ascii="Book Antiqua" w:eastAsia="Times New Roman" w:hAnsi="Book Antiqua" w:cs="Arial"/>
      <w:b/>
      <w:bCs/>
    </w:rPr>
  </w:style>
  <w:style w:type="paragraph" w:styleId="Heading8">
    <w:name w:val="heading 8"/>
    <w:basedOn w:val="Normal"/>
    <w:next w:val="BodyText"/>
    <w:qFormat/>
    <w:rsid w:val="00BF753A"/>
    <w:pPr>
      <w:keepNext/>
      <w:numPr>
        <w:ilvl w:val="7"/>
        <w:numId w:val="1"/>
      </w:numPr>
      <w:jc w:val="both"/>
      <w:outlineLvl w:val="7"/>
    </w:pPr>
    <w:rPr>
      <w:rFonts w:eastAsia="Times New Roman"/>
      <w:b/>
    </w:rPr>
  </w:style>
  <w:style w:type="paragraph" w:styleId="Heading9">
    <w:name w:val="heading 9"/>
    <w:basedOn w:val="Normal"/>
    <w:next w:val="BodyText"/>
    <w:qFormat/>
    <w:rsid w:val="00BF753A"/>
    <w:pPr>
      <w:numPr>
        <w:ilvl w:val="8"/>
        <w:numId w:val="1"/>
      </w:numPr>
      <w:spacing w:before="240" w:after="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BF753A"/>
    <w:rPr>
      <w:rFonts w:ascii="Symbol" w:hAnsi="Symbol" w:cs="Symbol"/>
    </w:rPr>
  </w:style>
  <w:style w:type="character" w:customStyle="1" w:styleId="WW8Num2z1">
    <w:name w:val="WW8Num2z1"/>
    <w:rsid w:val="00BF753A"/>
    <w:rPr>
      <w:rFonts w:ascii="Courier New" w:hAnsi="Courier New" w:cs="Courier New"/>
    </w:rPr>
  </w:style>
  <w:style w:type="character" w:customStyle="1" w:styleId="WW8Num2z2">
    <w:name w:val="WW8Num2z2"/>
    <w:rsid w:val="00BF753A"/>
    <w:rPr>
      <w:rFonts w:ascii="Wingdings" w:hAnsi="Wingdings" w:cs="Wingdings"/>
    </w:rPr>
  </w:style>
  <w:style w:type="character" w:customStyle="1" w:styleId="WW8Num3z1">
    <w:name w:val="WW8Num3z1"/>
    <w:rsid w:val="00BF753A"/>
    <w:rPr>
      <w:b/>
      <w:i w:val="0"/>
      <w:sz w:val="24"/>
      <w:szCs w:val="24"/>
    </w:rPr>
  </w:style>
  <w:style w:type="character" w:customStyle="1" w:styleId="WW8Num4z0">
    <w:name w:val="WW8Num4z0"/>
    <w:rsid w:val="00BF753A"/>
    <w:rPr>
      <w:rFonts w:cs="Arial"/>
      <w:i w:val="0"/>
      <w:sz w:val="24"/>
    </w:rPr>
  </w:style>
  <w:style w:type="character" w:customStyle="1" w:styleId="WW8Num4z1">
    <w:name w:val="WW8Num4z1"/>
    <w:rsid w:val="00BF753A"/>
    <w:rPr>
      <w:rFonts w:ascii="Courier New" w:hAnsi="Courier New" w:cs="Courier New"/>
    </w:rPr>
  </w:style>
  <w:style w:type="character" w:customStyle="1" w:styleId="WW8Num4z2">
    <w:name w:val="WW8Num4z2"/>
    <w:rsid w:val="00BF753A"/>
    <w:rPr>
      <w:rFonts w:ascii="Wingdings" w:hAnsi="Wingdings" w:cs="Wingdings"/>
    </w:rPr>
  </w:style>
  <w:style w:type="character" w:customStyle="1" w:styleId="WW8Num4z3">
    <w:name w:val="WW8Num4z3"/>
    <w:rsid w:val="00BF753A"/>
    <w:rPr>
      <w:rFonts w:ascii="Symbol" w:hAnsi="Symbol" w:cs="Symbol"/>
    </w:rPr>
  </w:style>
  <w:style w:type="character" w:customStyle="1" w:styleId="WW8Num5z0">
    <w:name w:val="WW8Num5z0"/>
    <w:rsid w:val="00BF753A"/>
    <w:rPr>
      <w:rFonts w:cs="Arial"/>
      <w:b w:val="0"/>
      <w:i w:val="0"/>
      <w:sz w:val="24"/>
    </w:rPr>
  </w:style>
  <w:style w:type="character" w:customStyle="1" w:styleId="WW8Num5z1">
    <w:name w:val="WW8Num5z1"/>
    <w:rsid w:val="00BF753A"/>
    <w:rPr>
      <w:rFonts w:ascii="Courier New" w:hAnsi="Courier New" w:cs="Courier New"/>
    </w:rPr>
  </w:style>
  <w:style w:type="character" w:customStyle="1" w:styleId="WW8Num5z2">
    <w:name w:val="WW8Num5z2"/>
    <w:rsid w:val="00BF753A"/>
    <w:rPr>
      <w:rFonts w:ascii="Wingdings" w:hAnsi="Wingdings" w:cs="Wingdings"/>
    </w:rPr>
  </w:style>
  <w:style w:type="character" w:customStyle="1" w:styleId="WW8Num6z0">
    <w:name w:val="WW8Num6z0"/>
    <w:rsid w:val="00BF753A"/>
    <w:rPr>
      <w:rFonts w:ascii="Symbol" w:hAnsi="Symbol" w:cs="Symbol"/>
    </w:rPr>
  </w:style>
  <w:style w:type="character" w:customStyle="1" w:styleId="WW8Num6z1">
    <w:name w:val="WW8Num6z1"/>
    <w:rsid w:val="00BF753A"/>
    <w:rPr>
      <w:rFonts w:ascii="Courier New" w:hAnsi="Courier New" w:cs="Courier New"/>
    </w:rPr>
  </w:style>
  <w:style w:type="character" w:customStyle="1" w:styleId="WW8Num6z2">
    <w:name w:val="WW8Num6z2"/>
    <w:rsid w:val="00BF753A"/>
    <w:rPr>
      <w:rFonts w:ascii="Wingdings" w:hAnsi="Wingdings" w:cs="Wingdings"/>
    </w:rPr>
  </w:style>
  <w:style w:type="character" w:customStyle="1" w:styleId="WW8Num8z1">
    <w:name w:val="WW8Num8z1"/>
    <w:rsid w:val="00BF753A"/>
    <w:rPr>
      <w:rFonts w:ascii="Courier New" w:hAnsi="Courier New" w:cs="Courier New"/>
    </w:rPr>
  </w:style>
  <w:style w:type="character" w:customStyle="1" w:styleId="WW8Num8z2">
    <w:name w:val="WW8Num8z2"/>
    <w:rsid w:val="00BF753A"/>
    <w:rPr>
      <w:rFonts w:ascii="Wingdings" w:hAnsi="Wingdings" w:cs="Wingdings"/>
    </w:rPr>
  </w:style>
  <w:style w:type="character" w:customStyle="1" w:styleId="WW8Num8z3">
    <w:name w:val="WW8Num8z3"/>
    <w:rsid w:val="00BF753A"/>
    <w:rPr>
      <w:rFonts w:ascii="Symbol" w:hAnsi="Symbol" w:cs="Symbol"/>
    </w:rPr>
  </w:style>
  <w:style w:type="character" w:customStyle="1" w:styleId="WW8Num9z0">
    <w:name w:val="WW8Num9z0"/>
    <w:rsid w:val="00BF753A"/>
    <w:rPr>
      <w:i w:val="0"/>
    </w:rPr>
  </w:style>
  <w:style w:type="character" w:customStyle="1" w:styleId="WW8Num9z1">
    <w:name w:val="WW8Num9z1"/>
    <w:rsid w:val="00BF753A"/>
    <w:rPr>
      <w:rFonts w:ascii="Courier New" w:hAnsi="Courier New" w:cs="Courier New"/>
    </w:rPr>
  </w:style>
  <w:style w:type="character" w:customStyle="1" w:styleId="WW8Num9z2">
    <w:name w:val="WW8Num9z2"/>
    <w:rsid w:val="00BF753A"/>
    <w:rPr>
      <w:rFonts w:ascii="Wingdings" w:hAnsi="Wingdings" w:cs="Wingdings"/>
    </w:rPr>
  </w:style>
  <w:style w:type="character" w:customStyle="1" w:styleId="WW8Num9z3">
    <w:name w:val="WW8Num9z3"/>
    <w:rsid w:val="00BF753A"/>
    <w:rPr>
      <w:rFonts w:ascii="Symbol" w:hAnsi="Symbol" w:cs="Symbol"/>
    </w:rPr>
  </w:style>
  <w:style w:type="character" w:customStyle="1" w:styleId="WW8Num10z1">
    <w:name w:val="WW8Num10z1"/>
    <w:rsid w:val="00BF753A"/>
    <w:rPr>
      <w:rFonts w:ascii="Courier New" w:hAnsi="Courier New" w:cs="Courier New"/>
    </w:rPr>
  </w:style>
  <w:style w:type="character" w:customStyle="1" w:styleId="WW8Num10z2">
    <w:name w:val="WW8Num10z2"/>
    <w:rsid w:val="00BF753A"/>
    <w:rPr>
      <w:rFonts w:ascii="Wingdings" w:hAnsi="Wingdings" w:cs="Wingdings"/>
    </w:rPr>
  </w:style>
  <w:style w:type="character" w:customStyle="1" w:styleId="WW8Num10z3">
    <w:name w:val="WW8Num10z3"/>
    <w:rsid w:val="00BF753A"/>
    <w:rPr>
      <w:rFonts w:ascii="Symbol" w:hAnsi="Symbol" w:cs="Symbol"/>
    </w:rPr>
  </w:style>
  <w:style w:type="character" w:customStyle="1" w:styleId="WW8Num5z3">
    <w:name w:val="WW8Num5z3"/>
    <w:rsid w:val="00BF753A"/>
    <w:rPr>
      <w:rFonts w:ascii="Symbol" w:hAnsi="Symbol" w:cs="Symbol"/>
    </w:rPr>
  </w:style>
  <w:style w:type="character" w:customStyle="1" w:styleId="WW8Num7z0">
    <w:name w:val="WW8Num7z0"/>
    <w:rsid w:val="00BF753A"/>
    <w:rPr>
      <w:b w:val="0"/>
      <w:i w:val="0"/>
      <w:color w:val="00000A"/>
    </w:rPr>
  </w:style>
  <w:style w:type="character" w:customStyle="1" w:styleId="WW8Num8z0">
    <w:name w:val="WW8Num8z0"/>
    <w:rsid w:val="00BF753A"/>
    <w:rPr>
      <w:rFonts w:ascii="Symbol" w:hAnsi="Symbol" w:cs="Symbol"/>
    </w:rPr>
  </w:style>
  <w:style w:type="character" w:customStyle="1" w:styleId="WW8Num11z0">
    <w:name w:val="WW8Num11z0"/>
    <w:rsid w:val="00BF753A"/>
    <w:rPr>
      <w:rFonts w:ascii="Wingdings" w:hAnsi="Wingdings" w:cs="Wingdings"/>
      <w:b w:val="0"/>
      <w:i w:val="0"/>
      <w:color w:val="00000A"/>
    </w:rPr>
  </w:style>
  <w:style w:type="character" w:customStyle="1" w:styleId="WW8Num11z1">
    <w:name w:val="WW8Num11z1"/>
    <w:rsid w:val="00BF753A"/>
    <w:rPr>
      <w:rFonts w:ascii="Courier New" w:hAnsi="Courier New" w:cs="Arial"/>
      <w:b w:val="0"/>
      <w:i w:val="0"/>
      <w:sz w:val="24"/>
    </w:rPr>
  </w:style>
  <w:style w:type="character" w:customStyle="1" w:styleId="WW8Num11z2">
    <w:name w:val="WW8Num11z2"/>
    <w:rsid w:val="00BF753A"/>
    <w:rPr>
      <w:rFonts w:ascii="Wingdings" w:hAnsi="Wingdings" w:cs="Wingdings"/>
    </w:rPr>
  </w:style>
  <w:style w:type="character" w:customStyle="1" w:styleId="WW8Num11z3">
    <w:name w:val="WW8Num11z3"/>
    <w:rsid w:val="00BF753A"/>
    <w:rPr>
      <w:rFonts w:ascii="Symbol" w:hAnsi="Symbol" w:cs="Symbol"/>
    </w:rPr>
  </w:style>
  <w:style w:type="character" w:customStyle="1" w:styleId="WW8Num12z0">
    <w:name w:val="WW8Num12z0"/>
    <w:rsid w:val="00BF753A"/>
    <w:rPr>
      <w:b w:val="0"/>
    </w:rPr>
  </w:style>
  <w:style w:type="character" w:customStyle="1" w:styleId="WW8Num12z1">
    <w:name w:val="WW8Num12z1"/>
    <w:rsid w:val="00BF753A"/>
    <w:rPr>
      <w:rFonts w:ascii="Courier New" w:hAnsi="Courier New" w:cs="Arial"/>
      <w:b w:val="0"/>
      <w:i w:val="0"/>
      <w:sz w:val="24"/>
    </w:rPr>
  </w:style>
  <w:style w:type="character" w:customStyle="1" w:styleId="WW8Num12z2">
    <w:name w:val="WW8Num12z2"/>
    <w:rsid w:val="00BF753A"/>
    <w:rPr>
      <w:rFonts w:ascii="Wingdings" w:hAnsi="Wingdings" w:cs="Wingdings"/>
    </w:rPr>
  </w:style>
  <w:style w:type="character" w:customStyle="1" w:styleId="WW8Num12z3">
    <w:name w:val="WW8Num12z3"/>
    <w:rsid w:val="00BF753A"/>
    <w:rPr>
      <w:rFonts w:ascii="Symbol" w:hAnsi="Symbol" w:cs="Symbol"/>
    </w:rPr>
  </w:style>
  <w:style w:type="character" w:customStyle="1" w:styleId="WW8Num14z0">
    <w:name w:val="WW8Num14z0"/>
    <w:rsid w:val="00BF753A"/>
    <w:rPr>
      <w:rFonts w:ascii="Wingdings" w:hAnsi="Wingdings" w:cs="Wingdings"/>
    </w:rPr>
  </w:style>
  <w:style w:type="character" w:customStyle="1" w:styleId="WW8Num14z1">
    <w:name w:val="WW8Num14z1"/>
    <w:rsid w:val="00BF753A"/>
    <w:rPr>
      <w:rFonts w:ascii="Courier New" w:hAnsi="Courier New" w:cs="Arial"/>
      <w:b w:val="0"/>
      <w:i w:val="0"/>
      <w:sz w:val="24"/>
    </w:rPr>
  </w:style>
  <w:style w:type="character" w:customStyle="1" w:styleId="WW8Num14z3">
    <w:name w:val="WW8Num14z3"/>
    <w:rsid w:val="00BF753A"/>
    <w:rPr>
      <w:rFonts w:ascii="Symbol" w:hAnsi="Symbol" w:cs="Symbol"/>
    </w:rPr>
  </w:style>
  <w:style w:type="character" w:customStyle="1" w:styleId="WW8Num15z1">
    <w:name w:val="WW8Num15z1"/>
    <w:rsid w:val="00BF753A"/>
    <w:rPr>
      <w:b/>
      <w:i w:val="0"/>
      <w:sz w:val="24"/>
      <w:szCs w:val="24"/>
    </w:rPr>
  </w:style>
  <w:style w:type="character" w:customStyle="1" w:styleId="WW8Num16z1">
    <w:name w:val="WW8Num16z1"/>
    <w:rsid w:val="00BF753A"/>
    <w:rPr>
      <w:rFonts w:ascii="Courier New" w:hAnsi="Courier New" w:cs="Arial"/>
      <w:b w:val="0"/>
      <w:i w:val="0"/>
      <w:sz w:val="24"/>
    </w:rPr>
  </w:style>
  <w:style w:type="character" w:customStyle="1" w:styleId="WW8Num16z2">
    <w:name w:val="WW8Num16z2"/>
    <w:rsid w:val="00BF753A"/>
    <w:rPr>
      <w:rFonts w:ascii="Wingdings" w:hAnsi="Wingdings" w:cs="Wingdings"/>
    </w:rPr>
  </w:style>
  <w:style w:type="character" w:customStyle="1" w:styleId="WW8Num16z3">
    <w:name w:val="WW8Num16z3"/>
    <w:rsid w:val="00BF753A"/>
    <w:rPr>
      <w:rFonts w:ascii="Symbol" w:hAnsi="Symbol" w:cs="Symbol"/>
    </w:rPr>
  </w:style>
  <w:style w:type="character" w:customStyle="1" w:styleId="WW8Num7z1">
    <w:name w:val="WW8Num7z1"/>
    <w:rsid w:val="00BF753A"/>
    <w:rPr>
      <w:rFonts w:ascii="Courier New" w:hAnsi="Courier New" w:cs="Courier New"/>
    </w:rPr>
  </w:style>
  <w:style w:type="character" w:customStyle="1" w:styleId="WW8Num7z2">
    <w:name w:val="WW8Num7z2"/>
    <w:rsid w:val="00BF753A"/>
    <w:rPr>
      <w:rFonts w:ascii="Wingdings" w:hAnsi="Wingdings" w:cs="Wingdings"/>
    </w:rPr>
  </w:style>
  <w:style w:type="character" w:customStyle="1" w:styleId="WW8Num10z0">
    <w:name w:val="WW8Num10z0"/>
    <w:rsid w:val="00BF753A"/>
    <w:rPr>
      <w:rFonts w:ascii="Symbol" w:hAnsi="Symbol" w:cs="Symbol"/>
    </w:rPr>
  </w:style>
  <w:style w:type="character" w:customStyle="1" w:styleId="WW-DefaultParagraphFont">
    <w:name w:val="WW-Default Paragraph Font"/>
    <w:rsid w:val="00BF753A"/>
  </w:style>
  <w:style w:type="character" w:customStyle="1" w:styleId="WW-DefaultParagraphFont1">
    <w:name w:val="WW-Default Paragraph Font1"/>
    <w:rsid w:val="00BF753A"/>
  </w:style>
  <w:style w:type="character" w:customStyle="1" w:styleId="ListParagraphChar">
    <w:name w:val="List Paragraph Char"/>
    <w:rsid w:val="00BF753A"/>
  </w:style>
  <w:style w:type="character" w:customStyle="1" w:styleId="CommentReference1">
    <w:name w:val="Comment Reference1"/>
    <w:rsid w:val="00BF753A"/>
    <w:rPr>
      <w:sz w:val="16"/>
      <w:szCs w:val="16"/>
    </w:rPr>
  </w:style>
  <w:style w:type="character" w:customStyle="1" w:styleId="CommentTextChar">
    <w:name w:val="Comment Text Char"/>
    <w:rsid w:val="00BF753A"/>
    <w:rPr>
      <w:sz w:val="20"/>
      <w:szCs w:val="20"/>
    </w:rPr>
  </w:style>
  <w:style w:type="character" w:customStyle="1" w:styleId="CommentSubjectChar">
    <w:name w:val="Comment Subject Char"/>
    <w:rsid w:val="00BF753A"/>
    <w:rPr>
      <w:b/>
      <w:bCs/>
      <w:sz w:val="20"/>
      <w:szCs w:val="20"/>
    </w:rPr>
  </w:style>
  <w:style w:type="character" w:customStyle="1" w:styleId="BalloonTextChar">
    <w:name w:val="Balloon Text Char"/>
    <w:rsid w:val="00BF753A"/>
    <w:rPr>
      <w:rFonts w:ascii="Tahoma" w:hAnsi="Tahoma" w:cs="Tahoma"/>
      <w:sz w:val="16"/>
      <w:szCs w:val="16"/>
    </w:rPr>
  </w:style>
  <w:style w:type="character" w:customStyle="1" w:styleId="Heading1Char">
    <w:name w:val="Heading 1 Char"/>
    <w:rsid w:val="00BF753A"/>
    <w:rPr>
      <w:rFonts w:ascii="Cambria" w:hAnsi="Cambria" w:cs="font129"/>
      <w:b/>
      <w:bCs/>
      <w:color w:val="365F91"/>
      <w:sz w:val="28"/>
      <w:szCs w:val="28"/>
    </w:rPr>
  </w:style>
  <w:style w:type="character" w:customStyle="1" w:styleId="Heading2Char">
    <w:name w:val="Heading 2 Char"/>
    <w:rsid w:val="00BF753A"/>
    <w:rPr>
      <w:rFonts w:ascii="Book Antiqua" w:eastAsia="Times New Roman" w:hAnsi="Book Antiqua" w:cs="Times New Roman"/>
      <w:b/>
      <w:bCs/>
      <w:sz w:val="28"/>
      <w:szCs w:val="24"/>
    </w:rPr>
  </w:style>
  <w:style w:type="character" w:customStyle="1" w:styleId="Heading3Char">
    <w:name w:val="Heading 3 Char"/>
    <w:rsid w:val="00BF753A"/>
    <w:rPr>
      <w:rFonts w:ascii="Arial" w:eastAsia="Times New Roman" w:hAnsi="Arial" w:cs="Times New Roman"/>
      <w:b/>
      <w:bCs/>
      <w:sz w:val="26"/>
      <w:szCs w:val="26"/>
    </w:rPr>
  </w:style>
  <w:style w:type="character" w:customStyle="1" w:styleId="Heading4Char">
    <w:name w:val="Heading 4 Char"/>
    <w:rsid w:val="00BF753A"/>
    <w:rPr>
      <w:rFonts w:ascii="Book Antiqua" w:eastAsia="Times New Roman" w:hAnsi="Book Antiqua" w:cs="Times New Roman"/>
      <w:b/>
      <w:bCs/>
      <w:sz w:val="28"/>
      <w:szCs w:val="24"/>
      <w:u w:val="single"/>
    </w:rPr>
  </w:style>
  <w:style w:type="character" w:customStyle="1" w:styleId="Heading5Char">
    <w:name w:val="Heading 5 Char"/>
    <w:rsid w:val="00BF753A"/>
    <w:rPr>
      <w:rFonts w:ascii="Times New Roman" w:eastAsia="Times New Roman" w:hAnsi="Times New Roman" w:cs="Times New Roman"/>
      <w:b/>
      <w:bCs/>
      <w:i/>
      <w:iCs/>
      <w:sz w:val="26"/>
      <w:szCs w:val="26"/>
      <w:lang w:val="en-US"/>
    </w:rPr>
  </w:style>
  <w:style w:type="character" w:customStyle="1" w:styleId="Heading6Char">
    <w:name w:val="Heading 6 Char"/>
    <w:rsid w:val="00BF753A"/>
    <w:rPr>
      <w:rFonts w:ascii="Book Antiqua" w:eastAsia="Times New Roman" w:hAnsi="Book Antiqua" w:cs="Times New Roman"/>
      <w:sz w:val="28"/>
      <w:szCs w:val="24"/>
    </w:rPr>
  </w:style>
  <w:style w:type="character" w:customStyle="1" w:styleId="Heading7Char">
    <w:name w:val="Heading 7 Char"/>
    <w:rsid w:val="00BF753A"/>
    <w:rPr>
      <w:rFonts w:ascii="Book Antiqua" w:eastAsia="Times New Roman" w:hAnsi="Book Antiqua" w:cs="Arial"/>
      <w:b/>
      <w:bCs/>
      <w:sz w:val="24"/>
      <w:szCs w:val="24"/>
    </w:rPr>
  </w:style>
  <w:style w:type="character" w:customStyle="1" w:styleId="Heading8Char">
    <w:name w:val="Heading 8 Char"/>
    <w:rsid w:val="00BF753A"/>
    <w:rPr>
      <w:rFonts w:ascii="Times New Roman" w:eastAsia="Times New Roman" w:hAnsi="Times New Roman" w:cs="Times New Roman"/>
      <w:b/>
      <w:sz w:val="24"/>
      <w:szCs w:val="24"/>
    </w:rPr>
  </w:style>
  <w:style w:type="character" w:customStyle="1" w:styleId="Heading9Char">
    <w:name w:val="Heading 9 Char"/>
    <w:rsid w:val="00BF753A"/>
    <w:rPr>
      <w:rFonts w:ascii="Arial" w:eastAsia="Times New Roman" w:hAnsi="Arial" w:cs="Arial"/>
      <w:lang w:val="en-US"/>
    </w:rPr>
  </w:style>
  <w:style w:type="character" w:customStyle="1" w:styleId="BodyText2Char">
    <w:name w:val="Body Text 2 Char"/>
    <w:rsid w:val="00BF753A"/>
    <w:rPr>
      <w:sz w:val="24"/>
      <w:szCs w:val="24"/>
    </w:rPr>
  </w:style>
  <w:style w:type="character" w:customStyle="1" w:styleId="BodyText2Char1">
    <w:name w:val="Body Text 2 Char1"/>
    <w:basedOn w:val="WW-DefaultParagraphFont1"/>
    <w:rsid w:val="00BF753A"/>
  </w:style>
  <w:style w:type="character" w:customStyle="1" w:styleId="BodyText3Char">
    <w:name w:val="Body Text 3 Char"/>
    <w:rsid w:val="00BF753A"/>
    <w:rPr>
      <w:rFonts w:ascii="Times New Roman" w:eastAsia="Times New Roman" w:hAnsi="Times New Roman" w:cs="Times New Roman"/>
      <w:sz w:val="16"/>
      <w:szCs w:val="16"/>
    </w:rPr>
  </w:style>
  <w:style w:type="character" w:customStyle="1" w:styleId="NoSpacingChar">
    <w:name w:val="No Spacing Char"/>
    <w:rsid w:val="00BF753A"/>
    <w:rPr>
      <w:rFonts w:cs="font129"/>
      <w:lang w:val="en-US"/>
    </w:rPr>
  </w:style>
  <w:style w:type="character" w:customStyle="1" w:styleId="HeaderChar">
    <w:name w:val="Header Char"/>
    <w:basedOn w:val="WW-DefaultParagraphFont1"/>
    <w:rsid w:val="00BF753A"/>
  </w:style>
  <w:style w:type="character" w:customStyle="1" w:styleId="FooterChar">
    <w:name w:val="Footer Char"/>
    <w:basedOn w:val="WW-DefaultParagraphFont1"/>
    <w:rsid w:val="00BF753A"/>
  </w:style>
  <w:style w:type="character" w:customStyle="1" w:styleId="ListLabel1">
    <w:name w:val="ListLabel 1"/>
    <w:rsid w:val="00BF753A"/>
    <w:rPr>
      <w:rFonts w:cs="Courier New"/>
    </w:rPr>
  </w:style>
  <w:style w:type="character" w:customStyle="1" w:styleId="ListLabel2">
    <w:name w:val="ListLabel 2"/>
    <w:rsid w:val="00BF753A"/>
    <w:rPr>
      <w:b/>
      <w:i w:val="0"/>
      <w:sz w:val="24"/>
      <w:szCs w:val="24"/>
    </w:rPr>
  </w:style>
  <w:style w:type="character" w:customStyle="1" w:styleId="ListLabel3">
    <w:name w:val="ListLabel 3"/>
    <w:rsid w:val="00BF753A"/>
    <w:rPr>
      <w:rFonts w:cs="Arial"/>
      <w:i w:val="0"/>
      <w:sz w:val="24"/>
    </w:rPr>
  </w:style>
  <w:style w:type="character" w:customStyle="1" w:styleId="ListLabel4">
    <w:name w:val="ListLabel 4"/>
    <w:rsid w:val="00BF753A"/>
    <w:rPr>
      <w:rFonts w:cs="Arial"/>
      <w:b w:val="0"/>
      <w:i w:val="0"/>
      <w:sz w:val="24"/>
    </w:rPr>
  </w:style>
  <w:style w:type="character" w:customStyle="1" w:styleId="ListLabel5">
    <w:name w:val="ListLabel 5"/>
    <w:rsid w:val="00BF753A"/>
    <w:rPr>
      <w:rFonts w:cs="Calibri"/>
    </w:rPr>
  </w:style>
  <w:style w:type="character" w:customStyle="1" w:styleId="ListLabel6">
    <w:name w:val="ListLabel 6"/>
    <w:rsid w:val="00BF753A"/>
    <w:rPr>
      <w:b w:val="0"/>
      <w:i w:val="0"/>
      <w:color w:val="00000A"/>
    </w:rPr>
  </w:style>
  <w:style w:type="character" w:customStyle="1" w:styleId="ListLabel7">
    <w:name w:val="ListLabel 7"/>
    <w:rsid w:val="00BF753A"/>
    <w:rPr>
      <w:rFonts w:eastAsia="TimesNewRomanPSMT" w:cs="Times New Roman"/>
    </w:rPr>
  </w:style>
  <w:style w:type="character" w:customStyle="1" w:styleId="ListLabel8">
    <w:name w:val="ListLabel 8"/>
    <w:rsid w:val="00BF753A"/>
    <w:rPr>
      <w:i w:val="0"/>
    </w:rPr>
  </w:style>
  <w:style w:type="character" w:customStyle="1" w:styleId="NumberingSymbols">
    <w:name w:val="Numbering Symbols"/>
    <w:rsid w:val="00BF753A"/>
  </w:style>
  <w:style w:type="character" w:customStyle="1" w:styleId="FootnoteCharacters">
    <w:name w:val="Footnote Characters"/>
    <w:rsid w:val="00BF753A"/>
    <w:rPr>
      <w:vertAlign w:val="superscript"/>
    </w:rPr>
  </w:style>
  <w:style w:type="paragraph" w:customStyle="1" w:styleId="Heading">
    <w:name w:val="Heading"/>
    <w:basedOn w:val="Normal"/>
    <w:next w:val="BodyText"/>
    <w:rsid w:val="00BF753A"/>
    <w:pPr>
      <w:keepNext/>
      <w:spacing w:before="240" w:after="120"/>
    </w:pPr>
    <w:rPr>
      <w:rFonts w:ascii="Arial" w:hAnsi="Arial" w:cs="Mangal"/>
      <w:sz w:val="28"/>
      <w:szCs w:val="28"/>
    </w:rPr>
  </w:style>
  <w:style w:type="paragraph" w:styleId="BodyText">
    <w:name w:val="Body Text"/>
    <w:basedOn w:val="Normal"/>
    <w:link w:val="BodyTextChar"/>
    <w:uiPriority w:val="99"/>
    <w:rsid w:val="00BF753A"/>
    <w:pPr>
      <w:spacing w:after="120"/>
    </w:pPr>
  </w:style>
  <w:style w:type="paragraph" w:styleId="List">
    <w:name w:val="List"/>
    <w:basedOn w:val="BodyText"/>
    <w:rsid w:val="00BF753A"/>
    <w:rPr>
      <w:rFonts w:cs="Mangal"/>
    </w:rPr>
  </w:style>
  <w:style w:type="paragraph" w:styleId="Caption">
    <w:name w:val="caption"/>
    <w:basedOn w:val="Normal"/>
    <w:qFormat/>
    <w:rsid w:val="00BF753A"/>
    <w:pPr>
      <w:suppressLineNumbers/>
      <w:spacing w:before="120" w:after="120"/>
    </w:pPr>
    <w:rPr>
      <w:rFonts w:cs="Mangal"/>
      <w:i/>
      <w:iCs/>
    </w:rPr>
  </w:style>
  <w:style w:type="paragraph" w:customStyle="1" w:styleId="Index">
    <w:name w:val="Index"/>
    <w:basedOn w:val="Normal"/>
    <w:rsid w:val="00BF753A"/>
    <w:pPr>
      <w:suppressLineNumbers/>
    </w:pPr>
    <w:rPr>
      <w:rFonts w:cs="Mangal"/>
    </w:rPr>
  </w:style>
  <w:style w:type="paragraph" w:styleId="ListParagraph">
    <w:name w:val="List Paragraph"/>
    <w:basedOn w:val="Normal"/>
    <w:qFormat/>
    <w:rsid w:val="00BF753A"/>
    <w:pPr>
      <w:ind w:left="720"/>
    </w:pPr>
  </w:style>
  <w:style w:type="paragraph" w:customStyle="1" w:styleId="CommentText1">
    <w:name w:val="Comment Text1"/>
    <w:basedOn w:val="Normal"/>
    <w:rsid w:val="00BF753A"/>
    <w:rPr>
      <w:sz w:val="20"/>
      <w:szCs w:val="20"/>
    </w:rPr>
  </w:style>
  <w:style w:type="paragraph" w:customStyle="1" w:styleId="CommentSubject1">
    <w:name w:val="Comment Subject1"/>
    <w:basedOn w:val="CommentText1"/>
    <w:rsid w:val="00BF753A"/>
    <w:rPr>
      <w:b/>
      <w:bCs/>
    </w:rPr>
  </w:style>
  <w:style w:type="paragraph" w:styleId="BalloonText">
    <w:name w:val="Balloon Text"/>
    <w:basedOn w:val="Normal"/>
    <w:rsid w:val="00BF753A"/>
    <w:rPr>
      <w:rFonts w:ascii="Tahoma" w:hAnsi="Tahoma" w:cs="Tahoma"/>
      <w:sz w:val="16"/>
      <w:szCs w:val="16"/>
    </w:rPr>
  </w:style>
  <w:style w:type="paragraph" w:customStyle="1" w:styleId="ContentsHeading">
    <w:name w:val="Contents Heading"/>
    <w:basedOn w:val="Heading1"/>
    <w:rsid w:val="00BF753A"/>
    <w:pPr>
      <w:suppressLineNumbers/>
    </w:pPr>
    <w:rPr>
      <w:sz w:val="32"/>
      <w:szCs w:val="32"/>
    </w:rPr>
  </w:style>
  <w:style w:type="paragraph" w:styleId="BodyText2">
    <w:name w:val="Body Text 2"/>
    <w:basedOn w:val="Normal"/>
    <w:rsid w:val="00BF753A"/>
    <w:pPr>
      <w:spacing w:after="120" w:line="480" w:lineRule="auto"/>
    </w:pPr>
  </w:style>
  <w:style w:type="paragraph" w:styleId="BodyText3">
    <w:name w:val="Body Text 3"/>
    <w:basedOn w:val="Normal"/>
    <w:rsid w:val="00BF753A"/>
    <w:pPr>
      <w:spacing w:after="120"/>
    </w:pPr>
    <w:rPr>
      <w:rFonts w:eastAsia="Times New Roman"/>
      <w:sz w:val="16"/>
      <w:szCs w:val="16"/>
    </w:rPr>
  </w:style>
  <w:style w:type="paragraph" w:styleId="NoSpacing">
    <w:name w:val="No Spacing"/>
    <w:qFormat/>
    <w:rsid w:val="00BF753A"/>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BF753A"/>
    <w:pPr>
      <w:suppressLineNumbers/>
      <w:tabs>
        <w:tab w:val="center" w:pos="4513"/>
        <w:tab w:val="right" w:pos="9026"/>
      </w:tabs>
    </w:pPr>
  </w:style>
  <w:style w:type="paragraph" w:styleId="Footer">
    <w:name w:val="footer"/>
    <w:basedOn w:val="Normal"/>
    <w:rsid w:val="00BF753A"/>
    <w:pPr>
      <w:suppressLineNumbers/>
      <w:tabs>
        <w:tab w:val="center" w:pos="4513"/>
        <w:tab w:val="right" w:pos="9026"/>
      </w:tabs>
    </w:pPr>
  </w:style>
  <w:style w:type="paragraph" w:customStyle="1" w:styleId="TableContents">
    <w:name w:val="Table Contents"/>
    <w:basedOn w:val="Normal"/>
    <w:rsid w:val="00BF753A"/>
    <w:pPr>
      <w:suppressLineNumbers/>
    </w:pPr>
  </w:style>
  <w:style w:type="paragraph" w:customStyle="1" w:styleId="TableHeading">
    <w:name w:val="Table Heading"/>
    <w:basedOn w:val="TableContents"/>
    <w:rsid w:val="00BF753A"/>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7355E3"/>
    <w:rPr>
      <w:color w:val="0000FF"/>
      <w:u w:val="single"/>
    </w:rPr>
  </w:style>
  <w:style w:type="character" w:customStyle="1" w:styleId="BodyTextChar">
    <w:name w:val="Body Text Char"/>
    <w:basedOn w:val="DefaultParagraphFont"/>
    <w:link w:val="BodyText"/>
    <w:uiPriority w:val="99"/>
    <w:locked/>
    <w:rsid w:val="00D824DE"/>
    <w:rPr>
      <w:rFonts w:eastAsia="Arial Unicode MS"/>
      <w:color w:val="000000"/>
      <w:kern w:val="1"/>
      <w:sz w:val="24"/>
      <w:szCs w:val="24"/>
      <w:lang w:eastAsia="ar-SA"/>
    </w:rPr>
  </w:style>
  <w:style w:type="paragraph" w:styleId="BodyTextIndent">
    <w:name w:val="Body Text Indent"/>
    <w:basedOn w:val="Normal"/>
    <w:link w:val="BodyTextIndentChar"/>
    <w:uiPriority w:val="99"/>
    <w:semiHidden/>
    <w:unhideWhenUsed/>
    <w:rsid w:val="001C5DE8"/>
    <w:pPr>
      <w:spacing w:after="120"/>
      <w:ind w:left="360"/>
    </w:pPr>
  </w:style>
  <w:style w:type="character" w:customStyle="1" w:styleId="BodyTextIndentChar">
    <w:name w:val="Body Text Indent Char"/>
    <w:basedOn w:val="DefaultParagraphFont"/>
    <w:link w:val="BodyTextIndent"/>
    <w:uiPriority w:val="99"/>
    <w:semiHidden/>
    <w:rsid w:val="001C5DE8"/>
    <w:rPr>
      <w:rFonts w:eastAsia="Arial Unicode MS"/>
      <w:color w:val="000000"/>
      <w:kern w:val="1"/>
      <w:sz w:val="24"/>
      <w:szCs w:val="24"/>
      <w:lang w:eastAsia="ar-SA"/>
    </w:rPr>
  </w:style>
  <w:style w:type="paragraph" w:customStyle="1" w:styleId="normal0">
    <w:name w:val="normal"/>
    <w:basedOn w:val="Normal"/>
    <w:next w:val="Normal"/>
    <w:uiPriority w:val="99"/>
    <w:rsid w:val="00BE270C"/>
    <w:pPr>
      <w:suppressAutoHyphens w:val="0"/>
      <w:autoSpaceDE w:val="0"/>
      <w:autoSpaceDN w:val="0"/>
      <w:adjustRightInd w:val="0"/>
      <w:spacing w:before="100" w:after="100" w:line="240" w:lineRule="auto"/>
    </w:pPr>
    <w:rPr>
      <w:rFonts w:ascii="MDNONA+TimesNewRoman" w:eastAsia="Calibri" w:hAnsi="MDNONA+TimesNewRoman"/>
      <w:color w:val="auto"/>
      <w:kern w:val="0"/>
      <w:lang w:eastAsia="en-US"/>
    </w:rPr>
  </w:style>
  <w:style w:type="paragraph" w:customStyle="1" w:styleId="StyleJustified">
    <w:name w:val="Style Justified"/>
    <w:basedOn w:val="Normal"/>
    <w:link w:val="StyleJustifiedChar"/>
    <w:rsid w:val="00CB43FD"/>
    <w:pPr>
      <w:keepLines/>
      <w:suppressAutoHyphens w:val="0"/>
      <w:spacing w:before="60" w:line="240" w:lineRule="auto"/>
      <w:jc w:val="both"/>
    </w:pPr>
    <w:rPr>
      <w:rFonts w:ascii="Franklin Gothic Book" w:eastAsia="Times New Roman" w:hAnsi="Franklin Gothic Book"/>
      <w:color w:val="auto"/>
      <w:kern w:val="0"/>
      <w:szCs w:val="20"/>
      <w:lang w:eastAsia="en-US"/>
    </w:rPr>
  </w:style>
  <w:style w:type="character" w:customStyle="1" w:styleId="StyleJustifiedChar">
    <w:name w:val="Style Justified Char"/>
    <w:basedOn w:val="DefaultParagraphFont"/>
    <w:link w:val="StyleJustified"/>
    <w:rsid w:val="00CB43FD"/>
    <w:rPr>
      <w:rFonts w:ascii="Franklin Gothic Book" w:hAnsi="Franklin Gothic Book"/>
      <w:sz w:val="24"/>
    </w:rPr>
  </w:style>
  <w:style w:type="character" w:styleId="Emphasis">
    <w:name w:val="Emphasis"/>
    <w:basedOn w:val="DefaultParagraphFont"/>
    <w:qFormat/>
    <w:rsid w:val="005567D0"/>
    <w:rPr>
      <w:rFonts w:cs="Times New Roman"/>
      <w:i/>
      <w:iCs/>
    </w:rPr>
  </w:style>
  <w:style w:type="paragraph" w:styleId="DocumentMap">
    <w:name w:val="Document Map"/>
    <w:basedOn w:val="Normal"/>
    <w:link w:val="DocumentMapChar"/>
    <w:uiPriority w:val="99"/>
    <w:semiHidden/>
    <w:unhideWhenUsed/>
    <w:rsid w:val="00973B5F"/>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973B5F"/>
    <w:rPr>
      <w:rFonts w:ascii="Tahoma" w:eastAsia="Arial Unicode MS" w:hAnsi="Tahoma" w:cs="Tahoma"/>
      <w:color w:val="000000"/>
      <w:kern w:val="1"/>
      <w:sz w:val="16"/>
      <w:szCs w:val="16"/>
      <w:lang w:eastAsia="ar-SA"/>
    </w:rPr>
  </w:style>
  <w:style w:type="paragraph" w:customStyle="1" w:styleId="xl24">
    <w:name w:val="xl24"/>
    <w:basedOn w:val="Normal"/>
    <w:uiPriority w:val="99"/>
    <w:rsid w:val="00290556"/>
    <w:pPr>
      <w:suppressAutoHyphens w:val="0"/>
      <w:spacing w:before="100" w:beforeAutospacing="1" w:after="100" w:afterAutospacing="1" w:line="240" w:lineRule="auto"/>
      <w:jc w:val="center"/>
    </w:pPr>
    <w:rPr>
      <w:rFonts w:eastAsia="Times New Roman"/>
      <w:color w:val="auto"/>
      <w:kern w:val="0"/>
      <w:lang w:eastAsia="en-US"/>
    </w:rPr>
  </w:style>
  <w:style w:type="paragraph" w:customStyle="1" w:styleId="xl46">
    <w:name w:val="xl46"/>
    <w:basedOn w:val="Normal"/>
    <w:uiPriority w:val="99"/>
    <w:rsid w:val="00290556"/>
    <w:pPr>
      <w:suppressAutoHyphens w:val="0"/>
      <w:spacing w:before="100" w:beforeAutospacing="1" w:after="100" w:afterAutospacing="1" w:line="240" w:lineRule="auto"/>
      <w:textAlignment w:val="center"/>
    </w:pPr>
    <w:rPr>
      <w:rFonts w:ascii="Arial" w:eastAsia="Times New Roman" w:hAnsi="Arial" w:cs="Arial"/>
      <w:color w:val="auto"/>
      <w:kern w:val="0"/>
      <w:lang w:eastAsia="en-US"/>
    </w:rPr>
  </w:style>
  <w:style w:type="paragraph" w:customStyle="1" w:styleId="StyleHeading3Before6pt">
    <w:name w:val="Style Heading 3 + Before:  6 pt"/>
    <w:basedOn w:val="Heading3"/>
    <w:rsid w:val="00D52DA6"/>
    <w:pPr>
      <w:keepLines/>
      <w:numPr>
        <w:ilvl w:val="0"/>
        <w:numId w:val="0"/>
      </w:numPr>
      <w:suppressLineNumbers/>
      <w:tabs>
        <w:tab w:val="num" w:pos="2160"/>
      </w:tabs>
      <w:suppressAutoHyphens w:val="0"/>
      <w:spacing w:before="60" w:after="120" w:line="240" w:lineRule="auto"/>
      <w:ind w:left="2160" w:hanging="360"/>
      <w:jc w:val="both"/>
    </w:pPr>
    <w:rPr>
      <w:rFonts w:ascii="Franklin Gothic Medium" w:hAnsi="Franklin Gothic Medium"/>
      <w:b w:val="0"/>
      <w:bCs w:val="0"/>
      <w:color w:val="auto"/>
      <w:kern w:val="0"/>
      <w:szCs w:val="24"/>
      <w:lang w:eastAsia="en-US"/>
    </w:rPr>
  </w:style>
</w:styles>
</file>

<file path=word/webSettings.xml><?xml version="1.0" encoding="utf-8"?>
<w:webSettings xmlns:r="http://schemas.openxmlformats.org/officeDocument/2006/relationships" xmlns:w="http://schemas.openxmlformats.org/wordprocessingml/2006/main">
  <w:divs>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x041d__x0430__x0441__x043b__x043e__x0432_1 xmlns="d4a8f906-e63d-4ac7-a1b8-b00f956a2cf4">средства за одржавање хигијене</_x041d__x0430__x0441__x043b__x043e__x0432_1>
    <_x0414__x0430__x0442__x0443__x043c_ xmlns="d4a8f906-e63d-4ac7-a1b8-b00f956a2cf4">2013-12-08T23:00:00+00:00</_x0414__x0430__x0442__x0443__x043c_>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71A3AD-B3B4-4E33-B99A-0FF0848F9380}"/>
</file>

<file path=customXml/itemProps2.xml><?xml version="1.0" encoding="utf-8"?>
<ds:datastoreItem xmlns:ds="http://schemas.openxmlformats.org/officeDocument/2006/customXml" ds:itemID="{D9CFD58C-44F7-4C00-AA0B-09F9DAFAC09E}"/>
</file>

<file path=customXml/itemProps3.xml><?xml version="1.0" encoding="utf-8"?>
<ds:datastoreItem xmlns:ds="http://schemas.openxmlformats.org/officeDocument/2006/customXml" ds:itemID="{EA079E68-7748-4055-AECF-528CB36DDA6D}"/>
</file>

<file path=customXml/itemProps4.xml><?xml version="1.0" encoding="utf-8"?>
<ds:datastoreItem xmlns:ds="http://schemas.openxmlformats.org/officeDocument/2006/customXml" ds:itemID="{441B443F-2F7B-4288-AE0F-17E2295FC5BF}"/>
</file>

<file path=docProps/app.xml><?xml version="1.0" encoding="utf-8"?>
<Properties xmlns="http://schemas.openxmlformats.org/officeDocument/2006/extended-properties" xmlns:vt="http://schemas.openxmlformats.org/officeDocument/2006/docPropsVTypes">
  <Template>Normal</Template>
  <TotalTime>1129</TotalTime>
  <Pages>48</Pages>
  <Words>10286</Words>
  <Characters>58632</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68781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СРБИЈА</dc:title>
  <dc:subject/>
  <dc:creator>Pedja Bojovic</dc:creator>
  <cp:keywords/>
  <cp:lastModifiedBy>mihailovicz</cp:lastModifiedBy>
  <cp:revision>75</cp:revision>
  <cp:lastPrinted>2013-11-08T09:00:00Z</cp:lastPrinted>
  <dcterms:created xsi:type="dcterms:W3CDTF">2013-09-26T13:16:00Z</dcterms:created>
  <dcterms:modified xsi:type="dcterms:W3CDTF">2013-11-08T09:23:00Z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0x010100C1735F3A67B1384E92EF712DE86D2E9F</vt:lpwstr>
  </property>
</Properties>
</file>