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C6F" w:rsidRPr="00F453FE" w:rsidRDefault="00E60C88" w:rsidP="00E60C88">
      <w:pPr>
        <w:rPr>
          <w:lang w:val="ru-RU"/>
        </w:rPr>
      </w:pPr>
      <w:r w:rsidRPr="00F453FE">
        <w:rPr>
          <w:noProof/>
          <w:lang w:val="ru-RU" w:eastAsia="en-US"/>
        </w:rPr>
        <w:t xml:space="preserve">                 </w:t>
      </w:r>
      <w:r w:rsidR="0016048E" w:rsidRPr="00F453FE">
        <w:rPr>
          <w:noProof/>
          <w:lang w:val="ru-RU" w:eastAsia="en-US"/>
        </w:rPr>
        <w:t xml:space="preserve">   </w:t>
      </w:r>
      <w:r w:rsidR="00BD3947" w:rsidRPr="00400D40">
        <w:rPr>
          <w:noProof/>
          <w:lang w:eastAsia="en-US"/>
        </w:rPr>
        <w:drawing>
          <wp:inline distT="0" distB="0" distL="0" distR="0">
            <wp:extent cx="571500" cy="942975"/>
            <wp:effectExtent l="1905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71500" cy="942975"/>
                    </a:xfrm>
                    <a:prstGeom prst="rect">
                      <a:avLst/>
                    </a:prstGeom>
                    <a:noFill/>
                    <a:ln w="9525">
                      <a:noFill/>
                      <a:miter lim="800000"/>
                      <a:headEnd/>
                      <a:tailEnd/>
                    </a:ln>
                  </pic:spPr>
                </pic:pic>
              </a:graphicData>
            </a:graphic>
          </wp:inline>
        </w:drawing>
      </w:r>
    </w:p>
    <w:p w:rsidR="00B96F07" w:rsidRPr="00400D40" w:rsidRDefault="00B96F07" w:rsidP="00E60C88">
      <w:pPr>
        <w:rPr>
          <w:kern w:val="32"/>
          <w:lang w:val="ru-RU"/>
        </w:rPr>
      </w:pPr>
    </w:p>
    <w:p w:rsidR="00B96F07" w:rsidRPr="00400D40" w:rsidRDefault="00E60C88" w:rsidP="00261F83">
      <w:pPr>
        <w:outlineLvl w:val="0"/>
        <w:rPr>
          <w:lang w:val="ru-RU"/>
        </w:rPr>
      </w:pPr>
      <w:r w:rsidRPr="00400D40">
        <w:rPr>
          <w:lang w:val="sr-Latn-CS"/>
        </w:rPr>
        <w:t xml:space="preserve">          </w:t>
      </w:r>
      <w:r w:rsidR="0016048E" w:rsidRPr="00400D40">
        <w:rPr>
          <w:lang w:val="sr-Latn-CS"/>
        </w:rPr>
        <w:t xml:space="preserve">   </w:t>
      </w:r>
      <w:r w:rsidR="00B96F07" w:rsidRPr="00400D40">
        <w:rPr>
          <w:lang w:val="ru-RU"/>
        </w:rPr>
        <w:t>Република Србија</w:t>
      </w:r>
    </w:p>
    <w:p w:rsidR="00221C6F" w:rsidRPr="00400D40" w:rsidRDefault="00FE0B75" w:rsidP="00261F83">
      <w:pPr>
        <w:outlineLvl w:val="0"/>
        <w:rPr>
          <w:lang w:val="ru-RU"/>
        </w:rPr>
      </w:pPr>
      <w:r w:rsidRPr="00400D40">
        <w:rPr>
          <w:lang w:val="ru-RU"/>
        </w:rPr>
        <w:t xml:space="preserve">      </w:t>
      </w:r>
      <w:r w:rsidR="00B96F07" w:rsidRPr="00400D40">
        <w:rPr>
          <w:lang w:val="ru-RU"/>
        </w:rPr>
        <w:t>Министарство финансија</w:t>
      </w:r>
    </w:p>
    <w:p w:rsidR="00B96F07" w:rsidRPr="00400D40" w:rsidRDefault="00E60C88" w:rsidP="00261F83">
      <w:pPr>
        <w:outlineLvl w:val="0"/>
        <w:rPr>
          <w:lang w:val="ru-RU"/>
        </w:rPr>
      </w:pPr>
      <w:r w:rsidRPr="00400D40">
        <w:rPr>
          <w:lang w:val="sr-Latn-CS"/>
        </w:rPr>
        <w:t xml:space="preserve">            </w:t>
      </w:r>
      <w:r w:rsidR="0016048E" w:rsidRPr="00400D40">
        <w:rPr>
          <w:lang w:val="sr-Latn-CS"/>
        </w:rPr>
        <w:t xml:space="preserve">  </w:t>
      </w:r>
      <w:r w:rsidR="00B96F07" w:rsidRPr="00400D40">
        <w:rPr>
          <w:lang w:val="ru-RU"/>
        </w:rPr>
        <w:t xml:space="preserve">Управа царина </w:t>
      </w:r>
    </w:p>
    <w:p w:rsidR="00A64EEE" w:rsidRPr="00400D40" w:rsidRDefault="00E60C88" w:rsidP="00261F83">
      <w:pPr>
        <w:outlineLvl w:val="0"/>
        <w:rPr>
          <w:lang w:val="ru-RU"/>
        </w:rPr>
      </w:pPr>
      <w:r w:rsidRPr="00400D40">
        <w:rPr>
          <w:lang w:val="sr-Latn-CS"/>
        </w:rPr>
        <w:t xml:space="preserve">   </w:t>
      </w:r>
      <w:r w:rsidR="00A64EEE" w:rsidRPr="00400D40">
        <w:rPr>
          <w:lang w:val="ru-RU"/>
        </w:rPr>
        <w:t>Булевар Зорана Ђинђића 155а</w:t>
      </w:r>
    </w:p>
    <w:p w:rsidR="00B96F07" w:rsidRPr="00400D40" w:rsidRDefault="00E60C88" w:rsidP="00261F83">
      <w:pPr>
        <w:outlineLvl w:val="0"/>
        <w:rPr>
          <w:lang w:val="ru-RU"/>
        </w:rPr>
      </w:pPr>
      <w:r w:rsidRPr="00400D40">
        <w:rPr>
          <w:lang w:val="sr-Latn-CS"/>
        </w:rPr>
        <w:t xml:space="preserve">                  </w:t>
      </w:r>
      <w:r w:rsidR="00B96F07" w:rsidRPr="00400D40">
        <w:rPr>
          <w:lang w:val="ru-RU"/>
        </w:rPr>
        <w:t>Београд</w:t>
      </w:r>
    </w:p>
    <w:p w:rsidR="00221C6F" w:rsidRPr="00400D40" w:rsidRDefault="00221C6F" w:rsidP="00E60C88">
      <w:pPr>
        <w:rPr>
          <w:b/>
          <w:bCs/>
          <w:i/>
          <w:iCs/>
          <w:lang w:val="sr-Latn-CS"/>
        </w:rPr>
      </w:pPr>
    </w:p>
    <w:p w:rsidR="007A1C66" w:rsidRPr="00400D40" w:rsidRDefault="007A1C66">
      <w:pPr>
        <w:jc w:val="center"/>
        <w:rPr>
          <w:b/>
          <w:bCs/>
          <w:i/>
          <w:iCs/>
          <w:lang w:val="sr-Latn-CS"/>
        </w:rPr>
      </w:pPr>
    </w:p>
    <w:p w:rsidR="00221C6F" w:rsidRPr="00400D40" w:rsidRDefault="00221C6F">
      <w:pPr>
        <w:jc w:val="center"/>
        <w:rPr>
          <w:b/>
          <w:bCs/>
          <w:i/>
          <w:iCs/>
          <w:lang w:val="ru-RU"/>
        </w:rPr>
      </w:pPr>
    </w:p>
    <w:p w:rsidR="00035787" w:rsidRPr="00400D40" w:rsidRDefault="00035787">
      <w:pPr>
        <w:jc w:val="center"/>
        <w:rPr>
          <w:b/>
          <w:bCs/>
          <w:i/>
          <w:iCs/>
          <w:lang w:val="ru-RU"/>
        </w:rPr>
      </w:pPr>
    </w:p>
    <w:p w:rsidR="007A1C66" w:rsidRPr="00400D40" w:rsidRDefault="00221C6F" w:rsidP="00261F83">
      <w:pPr>
        <w:pStyle w:val="BodyText"/>
        <w:jc w:val="center"/>
        <w:outlineLvl w:val="0"/>
        <w:rPr>
          <w:b/>
          <w:w w:val="110"/>
          <w:lang w:val="sr-Cyrl-CS"/>
        </w:rPr>
      </w:pPr>
      <w:r w:rsidRPr="00400D40">
        <w:rPr>
          <w:b/>
          <w:bCs/>
          <w:lang w:val="ru-RU"/>
        </w:rPr>
        <w:t>ЈАВНА НАБАВКА</w:t>
      </w:r>
      <w:r w:rsidRPr="00400D40">
        <w:rPr>
          <w:b/>
          <w:bCs/>
          <w:lang w:val="sr-Cyrl-CS"/>
        </w:rPr>
        <w:t xml:space="preserve"> </w:t>
      </w:r>
      <w:r w:rsidRPr="00400D40">
        <w:rPr>
          <w:b/>
          <w:bCs/>
          <w:lang w:val="ru-RU"/>
        </w:rPr>
        <w:t>–</w:t>
      </w:r>
      <w:r w:rsidR="0028242D">
        <w:rPr>
          <w:b/>
          <w:bCs/>
          <w:lang w:val="ru-RU"/>
        </w:rPr>
        <w:t xml:space="preserve"> </w:t>
      </w:r>
      <w:r w:rsidR="00FB1BA5" w:rsidRPr="00400D40">
        <w:rPr>
          <w:b/>
          <w:w w:val="110"/>
          <w:lang w:val="sr-Cyrl-CS"/>
        </w:rPr>
        <w:t>ДОБАРА</w:t>
      </w:r>
    </w:p>
    <w:p w:rsidR="00E60C88" w:rsidRPr="00400D40" w:rsidRDefault="00E60C88" w:rsidP="00A64EEE">
      <w:pPr>
        <w:pStyle w:val="BodyText"/>
        <w:jc w:val="center"/>
        <w:rPr>
          <w:b/>
          <w:w w:val="110"/>
          <w:lang w:val="sr-Cyrl-CS"/>
        </w:rPr>
      </w:pPr>
    </w:p>
    <w:p w:rsidR="00035787" w:rsidRPr="00400D40" w:rsidRDefault="00035787" w:rsidP="00A64EEE">
      <w:pPr>
        <w:pStyle w:val="BodyText"/>
        <w:jc w:val="center"/>
        <w:rPr>
          <w:b/>
          <w:w w:val="110"/>
          <w:lang w:val="sr-Cyrl-CS"/>
        </w:rPr>
      </w:pPr>
    </w:p>
    <w:p w:rsidR="00A64EEE" w:rsidRPr="00400D40" w:rsidRDefault="00A64EEE" w:rsidP="00A64EEE">
      <w:pPr>
        <w:pStyle w:val="BodyText"/>
        <w:jc w:val="center"/>
        <w:rPr>
          <w:b/>
          <w:w w:val="110"/>
          <w:lang w:val="ru-RU"/>
        </w:rPr>
      </w:pPr>
      <w:r w:rsidRPr="00400D40">
        <w:rPr>
          <w:b/>
          <w:w w:val="110"/>
          <w:lang w:val="ru-RU"/>
        </w:rPr>
        <w:t xml:space="preserve"> </w:t>
      </w:r>
    </w:p>
    <w:p w:rsidR="00221C6F" w:rsidRPr="00457CEC" w:rsidRDefault="00261F83" w:rsidP="00261F83">
      <w:pPr>
        <w:jc w:val="center"/>
        <w:outlineLvl w:val="0"/>
        <w:rPr>
          <w:b/>
          <w:bCs/>
          <w:i/>
          <w:iCs/>
          <w:lang w:val="sr-Cyrl-CS"/>
        </w:rPr>
      </w:pPr>
      <w:r w:rsidRPr="00457CEC">
        <w:rPr>
          <w:b/>
          <w:caps/>
          <w:lang w:val="sr-Cyrl-CS"/>
        </w:rPr>
        <w:t>ВАГЕ</w:t>
      </w:r>
    </w:p>
    <w:p w:rsidR="00221C6F" w:rsidRPr="00400D40" w:rsidRDefault="00221C6F">
      <w:pPr>
        <w:jc w:val="center"/>
        <w:rPr>
          <w:b/>
          <w:bCs/>
          <w:i/>
          <w:iCs/>
          <w:lang w:val="sr-Cyrl-CS"/>
        </w:rPr>
      </w:pPr>
    </w:p>
    <w:p w:rsidR="00035787" w:rsidRPr="00400D40" w:rsidRDefault="00035787">
      <w:pPr>
        <w:jc w:val="center"/>
        <w:rPr>
          <w:b/>
          <w:bCs/>
          <w:i/>
          <w:iCs/>
          <w:lang w:val="sr-Cyrl-CS"/>
        </w:rPr>
      </w:pPr>
    </w:p>
    <w:p w:rsidR="007A1C66" w:rsidRPr="00400D40" w:rsidRDefault="007A1C66">
      <w:pPr>
        <w:jc w:val="center"/>
        <w:rPr>
          <w:b/>
          <w:bCs/>
          <w:lang w:val="ru-RU"/>
        </w:rPr>
      </w:pPr>
    </w:p>
    <w:p w:rsidR="00E60C88" w:rsidRPr="00400D40" w:rsidRDefault="00E60C88">
      <w:pPr>
        <w:jc w:val="center"/>
        <w:rPr>
          <w:b/>
          <w:bCs/>
          <w:lang w:val="ru-RU"/>
        </w:rPr>
      </w:pPr>
    </w:p>
    <w:p w:rsidR="00221C6F" w:rsidRPr="00400D40" w:rsidRDefault="00221C6F" w:rsidP="00261F83">
      <w:pPr>
        <w:jc w:val="center"/>
        <w:outlineLvl w:val="0"/>
        <w:rPr>
          <w:b/>
          <w:bCs/>
          <w:lang w:val="ru-RU"/>
        </w:rPr>
      </w:pPr>
      <w:r w:rsidRPr="00400D40">
        <w:rPr>
          <w:b/>
          <w:bCs/>
          <w:lang w:val="ru-RU"/>
        </w:rPr>
        <w:t>ЈАВНА НАБА</w:t>
      </w:r>
      <w:r w:rsidR="00741D86" w:rsidRPr="00400D40">
        <w:rPr>
          <w:b/>
          <w:bCs/>
          <w:lang w:val="sr-Cyrl-CS"/>
        </w:rPr>
        <w:t>В</w:t>
      </w:r>
      <w:r w:rsidRPr="00400D40">
        <w:rPr>
          <w:b/>
          <w:bCs/>
          <w:lang w:val="ru-RU"/>
        </w:rPr>
        <w:t>КА МАЛЕ ВРЕДНОСТИ</w:t>
      </w:r>
    </w:p>
    <w:p w:rsidR="00221C6F" w:rsidRPr="00400D40" w:rsidRDefault="00221C6F">
      <w:pPr>
        <w:jc w:val="center"/>
        <w:rPr>
          <w:b/>
          <w:bCs/>
          <w:lang w:val="ru-RU"/>
        </w:rPr>
      </w:pPr>
    </w:p>
    <w:p w:rsidR="007A1C66" w:rsidRPr="00400D40" w:rsidRDefault="007A1C66" w:rsidP="00A64EEE">
      <w:pPr>
        <w:pStyle w:val="BodyText"/>
        <w:jc w:val="center"/>
        <w:rPr>
          <w:b/>
          <w:bCs/>
          <w:lang w:val="ru-RU"/>
        </w:rPr>
      </w:pPr>
    </w:p>
    <w:p w:rsidR="00E60C88" w:rsidRPr="00400D40" w:rsidRDefault="00E60C88" w:rsidP="00A64EEE">
      <w:pPr>
        <w:pStyle w:val="BodyText"/>
        <w:jc w:val="center"/>
        <w:rPr>
          <w:b/>
          <w:bCs/>
          <w:lang w:val="ru-RU"/>
        </w:rPr>
      </w:pPr>
    </w:p>
    <w:p w:rsidR="00A64EEE" w:rsidRPr="00400D40" w:rsidRDefault="00221C6F" w:rsidP="00261F83">
      <w:pPr>
        <w:pStyle w:val="BodyText"/>
        <w:jc w:val="center"/>
        <w:outlineLvl w:val="0"/>
        <w:rPr>
          <w:b/>
          <w:lang w:val="ru-RU"/>
        </w:rPr>
      </w:pPr>
      <w:r w:rsidRPr="00400D40">
        <w:rPr>
          <w:b/>
          <w:bCs/>
          <w:lang w:val="ru-RU"/>
        </w:rPr>
        <w:t xml:space="preserve">бр. </w:t>
      </w:r>
      <w:r w:rsidR="00133B12" w:rsidRPr="00400D40">
        <w:rPr>
          <w:b/>
          <w:bCs/>
          <w:lang w:val="sr-Cyrl-CS"/>
        </w:rPr>
        <w:t xml:space="preserve">НМВ </w:t>
      </w:r>
      <w:r w:rsidR="00261F83" w:rsidRPr="00400D40">
        <w:rPr>
          <w:b/>
          <w:lang w:val="sr-Cyrl-CS"/>
        </w:rPr>
        <w:t>02</w:t>
      </w:r>
      <w:r w:rsidR="00261F83" w:rsidRPr="00400D40">
        <w:rPr>
          <w:b/>
          <w:lang w:val="ru-RU"/>
        </w:rPr>
        <w:t>/14</w:t>
      </w:r>
    </w:p>
    <w:p w:rsidR="00221C6F" w:rsidRPr="00400D40" w:rsidRDefault="00221C6F">
      <w:pPr>
        <w:jc w:val="center"/>
        <w:rPr>
          <w:i/>
          <w:iCs/>
          <w:lang w:val="ru-RU"/>
        </w:rPr>
      </w:pPr>
    </w:p>
    <w:p w:rsidR="00221C6F" w:rsidRPr="00400D40" w:rsidRDefault="00221C6F">
      <w:pPr>
        <w:jc w:val="center"/>
        <w:rPr>
          <w:i/>
          <w:iCs/>
          <w:lang w:val="ru-RU"/>
        </w:rPr>
      </w:pPr>
    </w:p>
    <w:p w:rsidR="00221C6F" w:rsidRPr="00400D40" w:rsidRDefault="00221C6F">
      <w:pPr>
        <w:jc w:val="center"/>
        <w:rPr>
          <w:i/>
          <w:iCs/>
          <w:lang w:val="ru-RU"/>
        </w:rPr>
      </w:pPr>
    </w:p>
    <w:p w:rsidR="00221C6F" w:rsidRPr="00400D40" w:rsidRDefault="00221C6F">
      <w:pPr>
        <w:jc w:val="center"/>
        <w:rPr>
          <w:i/>
          <w:iCs/>
          <w:lang w:val="ru-RU"/>
        </w:rPr>
      </w:pPr>
    </w:p>
    <w:p w:rsidR="00221C6F" w:rsidRPr="00400D40" w:rsidRDefault="00221C6F">
      <w:pPr>
        <w:jc w:val="center"/>
        <w:rPr>
          <w:i/>
          <w:iCs/>
          <w:lang w:val="ru-RU"/>
        </w:rPr>
      </w:pPr>
    </w:p>
    <w:p w:rsidR="00221C6F" w:rsidRPr="00400D40" w:rsidRDefault="00221C6F">
      <w:pPr>
        <w:jc w:val="center"/>
        <w:rPr>
          <w:i/>
          <w:iCs/>
          <w:lang w:val="ru-RU"/>
        </w:rPr>
      </w:pPr>
    </w:p>
    <w:p w:rsidR="00221C6F" w:rsidRPr="00400D40" w:rsidRDefault="00221C6F">
      <w:pPr>
        <w:jc w:val="center"/>
        <w:rPr>
          <w:i/>
          <w:iCs/>
          <w:lang w:val="sr-Cyrl-CS"/>
        </w:rPr>
      </w:pPr>
    </w:p>
    <w:p w:rsidR="000F7185" w:rsidRPr="00400D40" w:rsidRDefault="000F7185">
      <w:pPr>
        <w:jc w:val="center"/>
        <w:rPr>
          <w:i/>
          <w:iCs/>
          <w:lang w:val="sr-Cyrl-CS"/>
        </w:rPr>
      </w:pPr>
    </w:p>
    <w:p w:rsidR="00FB1BA5" w:rsidRPr="00400D40" w:rsidRDefault="00FB1BA5">
      <w:pPr>
        <w:jc w:val="center"/>
        <w:rPr>
          <w:i/>
          <w:iCs/>
          <w:lang w:val="sr-Cyrl-CS"/>
        </w:rPr>
      </w:pPr>
    </w:p>
    <w:p w:rsidR="00FB1BA5" w:rsidRPr="00400D40" w:rsidRDefault="00FB1BA5">
      <w:pPr>
        <w:jc w:val="center"/>
        <w:rPr>
          <w:i/>
          <w:iCs/>
          <w:lang w:val="sr-Cyrl-CS"/>
        </w:rPr>
      </w:pPr>
    </w:p>
    <w:p w:rsidR="00FB1BA5" w:rsidRPr="00400D40" w:rsidRDefault="00FB1BA5">
      <w:pPr>
        <w:jc w:val="center"/>
        <w:rPr>
          <w:i/>
          <w:iCs/>
          <w:lang w:val="sr-Cyrl-CS"/>
        </w:rPr>
      </w:pPr>
    </w:p>
    <w:p w:rsidR="00221C6F" w:rsidRPr="00400D40" w:rsidRDefault="00221C6F">
      <w:pPr>
        <w:jc w:val="center"/>
        <w:rPr>
          <w:i/>
          <w:iCs/>
          <w:lang w:val="ru-RU"/>
        </w:rPr>
      </w:pPr>
    </w:p>
    <w:p w:rsidR="00E60C88" w:rsidRPr="00400D40" w:rsidRDefault="00E60C88">
      <w:pPr>
        <w:jc w:val="center"/>
        <w:rPr>
          <w:i/>
          <w:iCs/>
          <w:lang w:val="ru-RU"/>
        </w:rPr>
      </w:pPr>
    </w:p>
    <w:p w:rsidR="00221C6F" w:rsidRPr="00400D40" w:rsidRDefault="00221C6F" w:rsidP="00A64EEE">
      <w:pPr>
        <w:rPr>
          <w:i/>
          <w:iCs/>
          <w:lang w:val="sr-Latn-CS"/>
        </w:rPr>
      </w:pPr>
    </w:p>
    <w:p w:rsidR="00FC1437" w:rsidRDefault="00F23842" w:rsidP="00261F83">
      <w:pPr>
        <w:jc w:val="center"/>
        <w:outlineLvl w:val="0"/>
        <w:rPr>
          <w:bCs/>
          <w:lang w:val="ru-RU"/>
        </w:rPr>
      </w:pPr>
      <w:r w:rsidRPr="00400D40">
        <w:rPr>
          <w:iCs/>
          <w:lang w:val="sr-Cyrl-CS"/>
        </w:rPr>
        <w:t xml:space="preserve">Београд, </w:t>
      </w:r>
      <w:r w:rsidR="00261F83" w:rsidRPr="00400D40">
        <w:rPr>
          <w:iCs/>
          <w:lang w:val="sr-Cyrl-CS"/>
        </w:rPr>
        <w:t>јануар</w:t>
      </w:r>
      <w:r w:rsidRPr="00400D40">
        <w:rPr>
          <w:iCs/>
          <w:lang w:val="sr-Cyrl-CS"/>
        </w:rPr>
        <w:t xml:space="preserve"> </w:t>
      </w:r>
      <w:r w:rsidR="00261F83" w:rsidRPr="00400D40">
        <w:rPr>
          <w:bCs/>
          <w:lang w:val="ru-RU"/>
        </w:rPr>
        <w:t>2014</w:t>
      </w:r>
      <w:r w:rsidR="00221C6F" w:rsidRPr="00400D40">
        <w:rPr>
          <w:bCs/>
          <w:lang w:val="ru-RU"/>
        </w:rPr>
        <w:t xml:space="preserve">. </w:t>
      </w:r>
      <w:r w:rsidR="003B1E48">
        <w:rPr>
          <w:bCs/>
          <w:lang w:val="sr-Cyrl-CS"/>
        </w:rPr>
        <w:t>г</w:t>
      </w:r>
      <w:r w:rsidR="00221C6F" w:rsidRPr="00400D40">
        <w:rPr>
          <w:bCs/>
          <w:lang w:val="ru-RU"/>
        </w:rPr>
        <w:t>одине</w:t>
      </w:r>
    </w:p>
    <w:p w:rsidR="003B1E48" w:rsidRPr="00400D40" w:rsidRDefault="003B1E48" w:rsidP="00261F83">
      <w:pPr>
        <w:jc w:val="center"/>
        <w:outlineLvl w:val="0"/>
        <w:rPr>
          <w:bCs/>
          <w:lang w:val="sr-Cyrl-CS"/>
        </w:rPr>
      </w:pPr>
    </w:p>
    <w:p w:rsidR="00221C6F" w:rsidRPr="00400D40" w:rsidRDefault="00221C6F" w:rsidP="00481098">
      <w:pPr>
        <w:tabs>
          <w:tab w:val="center" w:pos="1701"/>
        </w:tabs>
        <w:jc w:val="both"/>
        <w:rPr>
          <w:lang w:val="ru-RU"/>
        </w:rPr>
      </w:pPr>
      <w:r w:rsidRPr="00400D40">
        <w:rPr>
          <w:rFonts w:eastAsia="TimesNewRomanPSMT"/>
          <w:lang w:val="ru-RU"/>
        </w:rPr>
        <w:lastRenderedPageBreak/>
        <w:t xml:space="preserve">На основу чл. 39. и 61. Закона о јавним набавкама („Сл. гласник РС” бр. 124/2012, у даљем тексту: Закон), чл. 6. 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400D40">
        <w:rPr>
          <w:color w:val="auto"/>
          <w:lang w:val="ru-RU"/>
        </w:rPr>
        <w:t xml:space="preserve">Одлуке о покретању поступка јавне набавке број </w:t>
      </w:r>
      <w:r w:rsidR="00261F83" w:rsidRPr="00400D40">
        <w:rPr>
          <w:color w:val="auto"/>
          <w:lang w:val="sr-Cyrl-CS"/>
        </w:rPr>
        <w:t>02</w:t>
      </w:r>
      <w:r w:rsidR="00261F83" w:rsidRPr="00400D40">
        <w:rPr>
          <w:color w:val="auto"/>
          <w:lang w:val="ru-RU"/>
        </w:rPr>
        <w:t>/14</w:t>
      </w:r>
      <w:r w:rsidR="00BD18F6" w:rsidRPr="00400D40">
        <w:rPr>
          <w:color w:val="auto"/>
          <w:lang w:val="ru-RU"/>
        </w:rPr>
        <w:t xml:space="preserve"> </w:t>
      </w:r>
      <w:r w:rsidR="00BD18F6" w:rsidRPr="00400D40">
        <w:rPr>
          <w:color w:val="auto"/>
          <w:lang w:val="sr-Cyrl-CS"/>
        </w:rPr>
        <w:t xml:space="preserve">заведену под бројем </w:t>
      </w:r>
      <w:r w:rsidR="00261F83" w:rsidRPr="00400D40">
        <w:rPr>
          <w:lang w:val="ru-RU"/>
        </w:rPr>
        <w:t>148-15</w:t>
      </w:r>
      <w:r w:rsidR="00481098" w:rsidRPr="00400D40">
        <w:rPr>
          <w:lang w:val="ru-RU"/>
        </w:rPr>
        <w:t>-404-02-</w:t>
      </w:r>
      <w:r w:rsidR="00261F83" w:rsidRPr="00400D40">
        <w:rPr>
          <w:lang w:val="sr-Cyrl-CS"/>
        </w:rPr>
        <w:t>1</w:t>
      </w:r>
      <w:r w:rsidR="00481098" w:rsidRPr="00400D40">
        <w:rPr>
          <w:lang w:val="ru-RU"/>
        </w:rPr>
        <w:t>/2/20</w:t>
      </w:r>
      <w:r w:rsidR="00261F83" w:rsidRPr="00400D40">
        <w:rPr>
          <w:lang w:val="ru-RU"/>
        </w:rPr>
        <w:t>14</w:t>
      </w:r>
      <w:r w:rsidR="00FB1BA5" w:rsidRPr="00400D40">
        <w:rPr>
          <w:lang w:val="sr-Cyrl-CS"/>
        </w:rPr>
        <w:t xml:space="preserve"> од </w:t>
      </w:r>
      <w:r w:rsidR="00B85B38" w:rsidRPr="00400D40">
        <w:rPr>
          <w:lang w:val="sr-Cyrl-CS"/>
        </w:rPr>
        <w:t>2</w:t>
      </w:r>
      <w:r w:rsidR="00261F83" w:rsidRPr="00400D40">
        <w:rPr>
          <w:lang w:val="sr-Cyrl-CS"/>
        </w:rPr>
        <w:t>9</w:t>
      </w:r>
      <w:r w:rsidR="00481098" w:rsidRPr="00400D40">
        <w:rPr>
          <w:lang w:val="sr-Cyrl-CS"/>
        </w:rPr>
        <w:t>.</w:t>
      </w:r>
      <w:r w:rsidR="00261F83" w:rsidRPr="00400D40">
        <w:rPr>
          <w:lang w:val="sr-Cyrl-CS"/>
        </w:rPr>
        <w:t>01</w:t>
      </w:r>
      <w:r w:rsidR="00481098" w:rsidRPr="00400D40">
        <w:rPr>
          <w:lang w:val="ru-RU"/>
        </w:rPr>
        <w:t>.201</w:t>
      </w:r>
      <w:r w:rsidR="00261F83" w:rsidRPr="00400D40">
        <w:rPr>
          <w:lang w:val="sr-Cyrl-CS"/>
        </w:rPr>
        <w:t>4</w:t>
      </w:r>
      <w:r w:rsidR="00481098" w:rsidRPr="00400D40">
        <w:rPr>
          <w:lang w:val="sr-Cyrl-CS"/>
        </w:rPr>
        <w:t>. године</w:t>
      </w:r>
      <w:r w:rsidR="001722A6" w:rsidRPr="00400D40">
        <w:rPr>
          <w:lang w:val="sr-Cyrl-CS"/>
        </w:rPr>
        <w:t xml:space="preserve"> </w:t>
      </w:r>
      <w:r w:rsidRPr="00400D40">
        <w:rPr>
          <w:color w:val="auto"/>
          <w:lang w:val="ru-RU"/>
        </w:rPr>
        <w:t xml:space="preserve">и </w:t>
      </w:r>
      <w:r w:rsidR="00084C33" w:rsidRPr="00400D40">
        <w:rPr>
          <w:color w:val="auto"/>
          <w:lang w:val="ru-RU"/>
        </w:rPr>
        <w:t>Решења о образовању комисије</w:t>
      </w:r>
      <w:r w:rsidR="00BD18F6" w:rsidRPr="00400D40">
        <w:rPr>
          <w:color w:val="auto"/>
          <w:lang w:val="ru-RU"/>
        </w:rPr>
        <w:t xml:space="preserve"> за јавну набавку</w:t>
      </w:r>
      <w:r w:rsidR="00BD18F6" w:rsidRPr="00400D40">
        <w:rPr>
          <w:color w:val="auto"/>
          <w:lang w:val="sr-Cyrl-CS"/>
        </w:rPr>
        <w:t xml:space="preserve"> </w:t>
      </w:r>
      <w:r w:rsidR="00133B12" w:rsidRPr="00400D40">
        <w:rPr>
          <w:color w:val="auto"/>
          <w:lang w:val="sr-Cyrl-CS"/>
        </w:rPr>
        <w:t xml:space="preserve">НМВ </w:t>
      </w:r>
      <w:r w:rsidR="00261F83" w:rsidRPr="00400D40">
        <w:rPr>
          <w:color w:val="auto"/>
          <w:lang w:val="sr-Cyrl-CS"/>
        </w:rPr>
        <w:t>02/14 заведену под бројем 148-15</w:t>
      </w:r>
      <w:r w:rsidR="00BD18F6" w:rsidRPr="00400D40">
        <w:rPr>
          <w:color w:val="auto"/>
          <w:lang w:val="sr-Cyrl-CS"/>
        </w:rPr>
        <w:t>-404-02-</w:t>
      </w:r>
      <w:r w:rsidR="00261F83" w:rsidRPr="00400D40">
        <w:rPr>
          <w:color w:val="auto"/>
          <w:lang w:val="sr-Cyrl-CS"/>
        </w:rPr>
        <w:t>1/3/2014</w:t>
      </w:r>
      <w:r w:rsidR="00BD18F6" w:rsidRPr="00400D40">
        <w:rPr>
          <w:color w:val="auto"/>
          <w:lang w:val="sr-Cyrl-CS"/>
        </w:rPr>
        <w:t xml:space="preserve"> од </w:t>
      </w:r>
      <w:r w:rsidR="00261F83" w:rsidRPr="00400D40">
        <w:rPr>
          <w:color w:val="auto"/>
          <w:lang w:val="sr-Cyrl-CS"/>
        </w:rPr>
        <w:t>29</w:t>
      </w:r>
      <w:r w:rsidR="00BD18F6" w:rsidRPr="00400D40">
        <w:rPr>
          <w:color w:val="auto"/>
          <w:lang w:val="sr-Cyrl-CS"/>
        </w:rPr>
        <w:t>.</w:t>
      </w:r>
      <w:r w:rsidR="00261F83" w:rsidRPr="00400D40">
        <w:rPr>
          <w:color w:val="auto"/>
          <w:lang w:val="sr-Cyrl-CS"/>
        </w:rPr>
        <w:t>01.2014</w:t>
      </w:r>
      <w:r w:rsidR="00BD18F6" w:rsidRPr="00400D40">
        <w:rPr>
          <w:color w:val="auto"/>
          <w:lang w:val="sr-Cyrl-CS"/>
        </w:rPr>
        <w:t>. год.</w:t>
      </w:r>
      <w:r w:rsidR="00084C33" w:rsidRPr="00400D40">
        <w:rPr>
          <w:lang w:val="ru-RU"/>
        </w:rPr>
        <w:t>, припремљена је:</w:t>
      </w:r>
    </w:p>
    <w:p w:rsidR="00221C6F" w:rsidRPr="00400D40" w:rsidRDefault="00221C6F">
      <w:pPr>
        <w:ind w:firstLine="720"/>
        <w:jc w:val="both"/>
        <w:rPr>
          <w:rFonts w:eastAsia="TimesNewRomanPSMT"/>
          <w:lang w:val="ru-RU"/>
        </w:rPr>
      </w:pPr>
    </w:p>
    <w:p w:rsidR="00AD3481" w:rsidRPr="00400D40" w:rsidRDefault="00AD3481">
      <w:pPr>
        <w:ind w:firstLine="720"/>
        <w:jc w:val="both"/>
        <w:rPr>
          <w:rFonts w:eastAsia="TimesNewRomanPSMT"/>
          <w:lang w:val="ru-RU"/>
        </w:rPr>
      </w:pPr>
    </w:p>
    <w:p w:rsidR="00221C6F" w:rsidRPr="00400D40" w:rsidRDefault="00221C6F" w:rsidP="00261F83">
      <w:pPr>
        <w:jc w:val="center"/>
        <w:outlineLvl w:val="0"/>
        <w:rPr>
          <w:rFonts w:eastAsia="TimesNewRomanPS-BoldMT"/>
          <w:b/>
          <w:bCs/>
          <w:i/>
          <w:lang w:val="ru-RU"/>
        </w:rPr>
      </w:pPr>
      <w:r w:rsidRPr="00400D40">
        <w:rPr>
          <w:rFonts w:eastAsia="TimesNewRomanPS-BoldMT"/>
          <w:b/>
          <w:bCs/>
          <w:i/>
          <w:lang w:val="ru-RU"/>
        </w:rPr>
        <w:t>КОНКУРСНА ДОКУМЕНТАЦИЈА</w:t>
      </w:r>
    </w:p>
    <w:p w:rsidR="00221C6F" w:rsidRPr="00400D40" w:rsidRDefault="00221C6F" w:rsidP="00FE0B75">
      <w:pPr>
        <w:jc w:val="center"/>
        <w:rPr>
          <w:rFonts w:eastAsia="TimesNewRomanPS-BoldMT"/>
          <w:b/>
          <w:bCs/>
          <w:i/>
          <w:lang w:val="ru-RU"/>
        </w:rPr>
      </w:pPr>
    </w:p>
    <w:p w:rsidR="00221C6F" w:rsidRPr="00400D40" w:rsidRDefault="00221C6F" w:rsidP="00FE0B75">
      <w:pPr>
        <w:jc w:val="center"/>
        <w:rPr>
          <w:rFonts w:eastAsia="TimesNewRomanPS-BoldMT"/>
          <w:b/>
          <w:bCs/>
          <w:i/>
          <w:lang w:val="sr-Cyrl-CS"/>
        </w:rPr>
      </w:pPr>
      <w:r w:rsidRPr="00400D40">
        <w:rPr>
          <w:rFonts w:eastAsia="TimesNewRomanPS-BoldMT"/>
          <w:b/>
          <w:bCs/>
          <w:i/>
          <w:lang w:val="ru-RU"/>
        </w:rPr>
        <w:t xml:space="preserve">за јавну набавку мале вредности </w:t>
      </w:r>
      <w:r w:rsidR="00AF478B" w:rsidRPr="00400D40">
        <w:rPr>
          <w:rFonts w:eastAsia="TimesNewRomanPS-BoldMT"/>
          <w:b/>
          <w:bCs/>
          <w:i/>
          <w:lang w:val="ru-RU"/>
        </w:rPr>
        <w:t>–</w:t>
      </w:r>
      <w:r w:rsidRPr="00400D40">
        <w:rPr>
          <w:rFonts w:eastAsia="TimesNewRomanPS-BoldMT"/>
          <w:b/>
          <w:bCs/>
          <w:i/>
          <w:lang w:val="ru-RU"/>
        </w:rPr>
        <w:t xml:space="preserve"> </w:t>
      </w:r>
      <w:r w:rsidR="00261F83" w:rsidRPr="00400D40">
        <w:rPr>
          <w:rFonts w:eastAsia="TimesNewRomanPS-BoldMT"/>
          <w:b/>
          <w:bCs/>
          <w:i/>
          <w:lang w:val="sr-Cyrl-CS"/>
        </w:rPr>
        <w:t>Ваге</w:t>
      </w:r>
      <w:r w:rsidRPr="00400D40">
        <w:rPr>
          <w:rFonts w:eastAsia="TimesNewRomanPS-BoldMT"/>
          <w:b/>
          <w:bCs/>
          <w:i/>
          <w:lang w:val="ru-RU"/>
        </w:rPr>
        <w:t xml:space="preserve"> </w:t>
      </w:r>
    </w:p>
    <w:p w:rsidR="000F7185" w:rsidRPr="00400D40" w:rsidRDefault="000F7185" w:rsidP="00FE0B75">
      <w:pPr>
        <w:jc w:val="center"/>
        <w:rPr>
          <w:rFonts w:eastAsia="TimesNewRomanPS-BoldMT"/>
          <w:b/>
          <w:bCs/>
          <w:i/>
          <w:lang w:val="sr-Cyrl-CS"/>
        </w:rPr>
      </w:pPr>
    </w:p>
    <w:p w:rsidR="00221C6F" w:rsidRPr="00400D40" w:rsidRDefault="007050B2" w:rsidP="00261F83">
      <w:pPr>
        <w:jc w:val="center"/>
        <w:outlineLvl w:val="0"/>
        <w:rPr>
          <w:rFonts w:eastAsia="TimesNewRomanPS-BoldMT"/>
          <w:b/>
          <w:bCs/>
          <w:i/>
          <w:lang w:val="ru-RU"/>
        </w:rPr>
      </w:pPr>
      <w:r w:rsidRPr="00400D40">
        <w:rPr>
          <w:rFonts w:eastAsia="TimesNewRomanPS-BoldMT"/>
          <w:b/>
          <w:bCs/>
          <w:i/>
          <w:lang w:val="sr-Cyrl-CS"/>
        </w:rPr>
        <w:t>НМВ</w:t>
      </w:r>
      <w:r w:rsidR="00221C6F" w:rsidRPr="00400D40">
        <w:rPr>
          <w:rFonts w:eastAsia="TimesNewRomanPS-BoldMT"/>
          <w:b/>
          <w:bCs/>
          <w:i/>
          <w:lang w:val="ru-RU"/>
        </w:rPr>
        <w:t xml:space="preserve"> бр. </w:t>
      </w:r>
      <w:r w:rsidR="00261F83" w:rsidRPr="00400D40">
        <w:rPr>
          <w:rFonts w:eastAsia="TimesNewRomanPS-BoldMT"/>
          <w:b/>
          <w:bCs/>
          <w:i/>
          <w:lang w:val="sr-Cyrl-CS"/>
        </w:rPr>
        <w:t>02</w:t>
      </w:r>
      <w:r w:rsidR="00261F83" w:rsidRPr="00400D40">
        <w:rPr>
          <w:rFonts w:eastAsia="TimesNewRomanPS-BoldMT"/>
          <w:b/>
          <w:bCs/>
          <w:i/>
          <w:lang w:val="ru-RU"/>
        </w:rPr>
        <w:t>/14</w:t>
      </w:r>
      <w:r w:rsidR="00221C6F" w:rsidRPr="00400D40">
        <w:rPr>
          <w:rFonts w:eastAsia="TimesNewRomanPS-BoldMT"/>
          <w:b/>
          <w:bCs/>
          <w:i/>
          <w:lang w:val="sr-Cyrl-CS"/>
        </w:rPr>
        <w:t xml:space="preserve"> </w:t>
      </w:r>
    </w:p>
    <w:p w:rsidR="00221C6F" w:rsidRPr="00400D40" w:rsidRDefault="00221C6F" w:rsidP="00FE0B75">
      <w:pPr>
        <w:jc w:val="center"/>
        <w:rPr>
          <w:rFonts w:eastAsia="TimesNewRomanPS-BoldMT"/>
          <w:b/>
          <w:bCs/>
          <w:i/>
          <w:lang w:val="ru-RU"/>
        </w:rPr>
      </w:pPr>
    </w:p>
    <w:p w:rsidR="00221C6F" w:rsidRPr="00400D40" w:rsidRDefault="00221C6F">
      <w:pPr>
        <w:jc w:val="both"/>
        <w:rPr>
          <w:rFonts w:eastAsia="TimesNewRomanPS-BoldMT"/>
          <w:b/>
          <w:bCs/>
          <w:color w:val="auto"/>
          <w:lang w:val="ru-RU"/>
        </w:rPr>
      </w:pPr>
    </w:p>
    <w:p w:rsidR="00221C6F" w:rsidRPr="00400D40" w:rsidRDefault="00221C6F">
      <w:pPr>
        <w:jc w:val="both"/>
        <w:rPr>
          <w:rFonts w:eastAsia="TimesNewRomanPSMT"/>
          <w:lang w:val="ru-RU"/>
        </w:rPr>
      </w:pPr>
      <w:r w:rsidRPr="00400D40">
        <w:rPr>
          <w:rFonts w:eastAsia="TimesNewRomanPSMT"/>
          <w:lang w:val="ru-RU"/>
        </w:rPr>
        <w:t>Конкурсна документација садржи:</w:t>
      </w:r>
    </w:p>
    <w:p w:rsidR="00221C6F" w:rsidRPr="00400D40" w:rsidRDefault="00221C6F">
      <w:pPr>
        <w:jc w:val="both"/>
        <w:rPr>
          <w:rFonts w:eastAsia="TimesNewRomanPSMT"/>
          <w:lang w:val="sr-Cyrl-CS"/>
        </w:rPr>
      </w:pPr>
    </w:p>
    <w:tbl>
      <w:tblPr>
        <w:tblW w:w="9272" w:type="dxa"/>
        <w:tblInd w:w="-15" w:type="dxa"/>
        <w:tblLayout w:type="fixed"/>
        <w:tblLook w:val="0000"/>
      </w:tblPr>
      <w:tblGrid>
        <w:gridCol w:w="1553"/>
        <w:gridCol w:w="6129"/>
        <w:gridCol w:w="1590"/>
      </w:tblGrid>
      <w:tr w:rsidR="00221C6F" w:rsidRPr="00400D40" w:rsidTr="00BA732B">
        <w:tc>
          <w:tcPr>
            <w:tcW w:w="1553" w:type="dxa"/>
            <w:tcBorders>
              <w:top w:val="single" w:sz="4" w:space="0" w:color="000000"/>
              <w:left w:val="single" w:sz="4" w:space="0" w:color="000000"/>
              <w:bottom w:val="single" w:sz="4" w:space="0" w:color="000000"/>
            </w:tcBorders>
            <w:shd w:val="clear" w:color="auto" w:fill="auto"/>
          </w:tcPr>
          <w:p w:rsidR="00221C6F" w:rsidRPr="00400D40" w:rsidRDefault="00221C6F">
            <w:pPr>
              <w:jc w:val="both"/>
              <w:rPr>
                <w:rFonts w:eastAsia="TimesNewRomanPSMT"/>
                <w:b/>
                <w:i/>
              </w:rPr>
            </w:pPr>
            <w:bookmarkStart w:id="0" w:name="_GoBack"/>
            <w:bookmarkEnd w:id="0"/>
            <w:r w:rsidRPr="00400D40">
              <w:rPr>
                <w:rFonts w:eastAsia="TimesNewRomanPSMT"/>
                <w:b/>
                <w:i/>
                <w:lang w:val="sr-Cyrl-CS"/>
              </w:rPr>
              <w:t>Поглавље</w:t>
            </w:r>
          </w:p>
        </w:tc>
        <w:tc>
          <w:tcPr>
            <w:tcW w:w="6129" w:type="dxa"/>
            <w:tcBorders>
              <w:top w:val="single" w:sz="4" w:space="0" w:color="000000"/>
              <w:left w:val="single" w:sz="4" w:space="0" w:color="000000"/>
              <w:bottom w:val="single" w:sz="4" w:space="0" w:color="000000"/>
            </w:tcBorders>
            <w:shd w:val="clear" w:color="auto" w:fill="auto"/>
          </w:tcPr>
          <w:p w:rsidR="00221C6F" w:rsidRPr="00400D40" w:rsidRDefault="00221C6F">
            <w:pPr>
              <w:jc w:val="center"/>
              <w:rPr>
                <w:rFonts w:eastAsia="TimesNewRomanPSMT"/>
                <w:b/>
                <w:i/>
              </w:rPr>
            </w:pPr>
            <w:r w:rsidRPr="00400D40">
              <w:rPr>
                <w:rFonts w:eastAsia="TimesNewRomanPSMT"/>
                <w:b/>
                <w:i/>
              </w:rPr>
              <w:t>Назив</w:t>
            </w:r>
            <w:r w:rsidRPr="00400D40">
              <w:rPr>
                <w:rFonts w:eastAsia="TimesNewRomanPSMT"/>
                <w:b/>
                <w:i/>
                <w:lang w:val="sr-Cyrl-CS"/>
              </w:rPr>
              <w:t xml:space="preserve"> поглавља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jc w:val="center"/>
              <w:rPr>
                <w:bCs/>
                <w:iCs/>
              </w:rPr>
            </w:pPr>
            <w:r w:rsidRPr="00400D40">
              <w:rPr>
                <w:rFonts w:eastAsia="TimesNewRomanPSMT"/>
                <w:b/>
                <w:i/>
              </w:rPr>
              <w:t>Страна</w:t>
            </w:r>
          </w:p>
        </w:tc>
      </w:tr>
      <w:tr w:rsidR="00221C6F" w:rsidRPr="00400D40" w:rsidTr="00BA732B">
        <w:tc>
          <w:tcPr>
            <w:tcW w:w="1553"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center"/>
              <w:rPr>
                <w:rFonts w:eastAsia="TimesNewRomanPSMT"/>
                <w:color w:val="auto"/>
              </w:rPr>
            </w:pPr>
            <w:r w:rsidRPr="00400D40">
              <w:rPr>
                <w:bCs/>
                <w:iCs/>
                <w:color w:val="auto"/>
              </w:rPr>
              <w:t>I</w:t>
            </w:r>
          </w:p>
        </w:tc>
        <w:tc>
          <w:tcPr>
            <w:tcW w:w="612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color w:val="auto"/>
                <w:lang w:val="ru-RU"/>
              </w:rPr>
            </w:pPr>
            <w:r w:rsidRPr="00400D40">
              <w:rPr>
                <w:rFonts w:eastAsia="TimesNewRomanPSMT"/>
                <w:color w:val="auto"/>
                <w:lang w:val="ru-RU"/>
              </w:rPr>
              <w:t>Општи подаци о јавној набавци</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410094">
            <w:pPr>
              <w:snapToGrid w:val="0"/>
              <w:jc w:val="center"/>
              <w:rPr>
                <w:bCs/>
                <w:iCs/>
                <w:color w:val="auto"/>
              </w:rPr>
            </w:pPr>
            <w:r w:rsidRPr="00400D40">
              <w:rPr>
                <w:bCs/>
                <w:iCs/>
                <w:color w:val="auto"/>
              </w:rPr>
              <w:t>2</w:t>
            </w:r>
          </w:p>
        </w:tc>
      </w:tr>
      <w:tr w:rsidR="00221C6F" w:rsidRPr="00400D40" w:rsidTr="00BA732B">
        <w:tc>
          <w:tcPr>
            <w:tcW w:w="1553"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center"/>
              <w:rPr>
                <w:rFonts w:eastAsia="TimesNewRomanPSMT"/>
                <w:color w:val="auto"/>
              </w:rPr>
            </w:pPr>
            <w:r w:rsidRPr="00400D40">
              <w:rPr>
                <w:bCs/>
                <w:iCs/>
                <w:color w:val="auto"/>
              </w:rPr>
              <w:t>II</w:t>
            </w:r>
          </w:p>
        </w:tc>
        <w:tc>
          <w:tcPr>
            <w:tcW w:w="612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color w:val="auto"/>
                <w:lang w:val="ru-RU"/>
              </w:rPr>
            </w:pPr>
            <w:r w:rsidRPr="00400D40">
              <w:rPr>
                <w:rFonts w:eastAsia="TimesNewRomanPSMT"/>
                <w:color w:val="auto"/>
                <w:lang w:val="ru-RU"/>
              </w:rPr>
              <w:t>Подаци о предмету јавне набавке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410094">
            <w:pPr>
              <w:snapToGrid w:val="0"/>
              <w:jc w:val="center"/>
              <w:rPr>
                <w:rFonts w:eastAsia="TimesNewRomanPSMT"/>
                <w:color w:val="auto"/>
              </w:rPr>
            </w:pPr>
            <w:r w:rsidRPr="00400D40">
              <w:rPr>
                <w:rFonts w:eastAsia="TimesNewRomanPSMT"/>
                <w:color w:val="auto"/>
              </w:rPr>
              <w:t>3</w:t>
            </w:r>
          </w:p>
        </w:tc>
      </w:tr>
      <w:tr w:rsidR="00221C6F" w:rsidRPr="00400D40" w:rsidTr="00BA732B">
        <w:tc>
          <w:tcPr>
            <w:tcW w:w="1553"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center"/>
              <w:rPr>
                <w:rFonts w:eastAsia="TimesNewRomanPSMT"/>
                <w:color w:val="auto"/>
              </w:rPr>
            </w:pPr>
            <w:r w:rsidRPr="00400D40">
              <w:rPr>
                <w:rFonts w:eastAsia="TimesNewRomanPSMT"/>
                <w:color w:val="auto"/>
              </w:rPr>
              <w:t>III</w:t>
            </w:r>
          </w:p>
        </w:tc>
        <w:tc>
          <w:tcPr>
            <w:tcW w:w="6129" w:type="dxa"/>
            <w:tcBorders>
              <w:top w:val="single" w:sz="4" w:space="0" w:color="000000"/>
              <w:left w:val="single" w:sz="4" w:space="0" w:color="000000"/>
              <w:bottom w:val="single" w:sz="4" w:space="0" w:color="000000"/>
            </w:tcBorders>
            <w:shd w:val="clear" w:color="auto" w:fill="auto"/>
          </w:tcPr>
          <w:p w:rsidR="00221C6F" w:rsidRPr="00400D40" w:rsidRDefault="00D4613A" w:rsidP="00481098">
            <w:pPr>
              <w:snapToGrid w:val="0"/>
              <w:jc w:val="both"/>
              <w:rPr>
                <w:rFonts w:eastAsia="TimesNewRomanPSMT"/>
                <w:color w:val="auto"/>
                <w:lang w:val="sr-Cyrl-CS"/>
              </w:rPr>
            </w:pPr>
            <w:r w:rsidRPr="00400D40">
              <w:rPr>
                <w:rFonts w:eastAsia="TimesNewRomanPSMT"/>
                <w:color w:val="auto"/>
                <w:lang w:val="sr-Cyrl-CS"/>
              </w:rPr>
              <w:t>Т</w:t>
            </w:r>
            <w:r w:rsidR="00221C6F" w:rsidRPr="00400D40">
              <w:rPr>
                <w:rFonts w:eastAsia="TimesNewRomanPSMT"/>
                <w:color w:val="auto"/>
              </w:rPr>
              <w:t>ехничк</w:t>
            </w:r>
            <w:r w:rsidR="00481098" w:rsidRPr="00400D40">
              <w:rPr>
                <w:rFonts w:eastAsia="TimesNewRomanPSMT"/>
                <w:color w:val="auto"/>
                <w:lang w:val="sr-Cyrl-CS"/>
              </w:rPr>
              <w:t>а</w:t>
            </w:r>
            <w:r w:rsidR="00221C6F" w:rsidRPr="00400D40">
              <w:rPr>
                <w:rFonts w:eastAsia="TimesNewRomanPSMT"/>
                <w:color w:val="auto"/>
              </w:rPr>
              <w:t xml:space="preserve"> с</w:t>
            </w:r>
            <w:r w:rsidRPr="00400D40">
              <w:rPr>
                <w:rFonts w:eastAsia="TimesNewRomanPSMT"/>
                <w:color w:val="auto"/>
                <w:lang w:val="sr-Cyrl-CS"/>
              </w:rPr>
              <w:t>пецификациј</w:t>
            </w:r>
            <w:r w:rsidR="00481098" w:rsidRPr="00400D40">
              <w:rPr>
                <w:rFonts w:eastAsia="TimesNewRomanPSMT"/>
                <w:color w:val="auto"/>
                <w:lang w:val="sr-Cyrl-CS"/>
              </w:rPr>
              <w:t>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473C65">
            <w:pPr>
              <w:snapToGrid w:val="0"/>
              <w:jc w:val="center"/>
              <w:rPr>
                <w:rFonts w:eastAsia="TimesNewRomanPSMT"/>
                <w:color w:val="auto"/>
                <w:lang w:val="sr-Latn-CS"/>
              </w:rPr>
            </w:pPr>
            <w:r w:rsidRPr="00400D40">
              <w:rPr>
                <w:rFonts w:eastAsia="TimesNewRomanPSMT"/>
                <w:color w:val="auto"/>
                <w:lang w:val="sr-Latn-CS"/>
              </w:rPr>
              <w:t>4</w:t>
            </w:r>
          </w:p>
        </w:tc>
      </w:tr>
      <w:tr w:rsidR="00221C6F" w:rsidRPr="00400D40" w:rsidTr="00BA732B">
        <w:tc>
          <w:tcPr>
            <w:tcW w:w="1553"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center"/>
              <w:rPr>
                <w:rFonts w:eastAsia="TimesNewRomanPSMT"/>
                <w:color w:val="auto"/>
              </w:rPr>
            </w:pPr>
          </w:p>
          <w:p w:rsidR="00221C6F" w:rsidRPr="00400D40" w:rsidRDefault="00221C6F">
            <w:pPr>
              <w:snapToGrid w:val="0"/>
              <w:jc w:val="center"/>
              <w:rPr>
                <w:rFonts w:eastAsia="TimesNewRomanPSMT"/>
                <w:color w:val="auto"/>
              </w:rPr>
            </w:pPr>
          </w:p>
          <w:p w:rsidR="00221C6F" w:rsidRPr="00400D40" w:rsidRDefault="00904126">
            <w:pPr>
              <w:snapToGrid w:val="0"/>
              <w:jc w:val="center"/>
              <w:rPr>
                <w:rFonts w:eastAsia="TimesNewRomanPSMT"/>
                <w:color w:val="auto"/>
              </w:rPr>
            </w:pPr>
            <w:r w:rsidRPr="00400D40">
              <w:rPr>
                <w:rFonts w:eastAsia="TimesNewRomanPSMT"/>
                <w:color w:val="auto"/>
                <w:lang w:val="sr-Latn-CS"/>
              </w:rPr>
              <w:t>I</w:t>
            </w:r>
            <w:r w:rsidR="00221C6F" w:rsidRPr="00400D40">
              <w:rPr>
                <w:rFonts w:eastAsia="TimesNewRomanPSMT"/>
                <w:color w:val="auto"/>
              </w:rPr>
              <w:t>V</w:t>
            </w:r>
          </w:p>
        </w:tc>
        <w:tc>
          <w:tcPr>
            <w:tcW w:w="6129" w:type="dxa"/>
            <w:tcBorders>
              <w:top w:val="single" w:sz="4" w:space="0" w:color="000000"/>
              <w:left w:val="single" w:sz="4" w:space="0" w:color="000000"/>
              <w:bottom w:val="single" w:sz="4" w:space="0" w:color="000000"/>
            </w:tcBorders>
            <w:shd w:val="clear" w:color="auto" w:fill="auto"/>
          </w:tcPr>
          <w:p w:rsidR="00221C6F" w:rsidRPr="00400D40" w:rsidRDefault="00D4613A">
            <w:pPr>
              <w:snapToGrid w:val="0"/>
              <w:jc w:val="both"/>
              <w:rPr>
                <w:rFonts w:eastAsia="TimesNewRomanPSMT"/>
                <w:color w:val="auto"/>
                <w:lang w:val="ru-RU"/>
              </w:rPr>
            </w:pPr>
            <w:r w:rsidRPr="00400D40">
              <w:rPr>
                <w:rFonts w:eastAsia="TimesNewRomanPSMT"/>
                <w:color w:val="auto"/>
                <w:lang w:val="ru-RU"/>
              </w:rPr>
              <w:t>Услови за учешће у поступку јавне набавке из чл. 75. и 76. Закона и упутство како се доказује испуњеност тих услова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center"/>
              <w:rPr>
                <w:rFonts w:eastAsia="TimesNewRomanPSMT"/>
                <w:color w:val="auto"/>
                <w:lang w:val="ru-RU"/>
              </w:rPr>
            </w:pPr>
          </w:p>
          <w:p w:rsidR="00221C6F" w:rsidRPr="00400D40" w:rsidRDefault="00221C6F">
            <w:pPr>
              <w:snapToGrid w:val="0"/>
              <w:jc w:val="center"/>
              <w:rPr>
                <w:rFonts w:eastAsia="TimesNewRomanPSMT"/>
                <w:color w:val="auto"/>
                <w:lang w:val="ru-RU"/>
              </w:rPr>
            </w:pPr>
          </w:p>
          <w:p w:rsidR="00221C6F" w:rsidRPr="00400D40" w:rsidRDefault="00844322">
            <w:pPr>
              <w:snapToGrid w:val="0"/>
              <w:jc w:val="center"/>
              <w:rPr>
                <w:rFonts w:eastAsia="TimesNewRomanPSMT"/>
                <w:color w:val="auto"/>
                <w:lang w:val="sr-Latn-CS"/>
              </w:rPr>
            </w:pPr>
            <w:r w:rsidRPr="00400D40">
              <w:rPr>
                <w:rFonts w:eastAsia="TimesNewRomanPSMT"/>
                <w:color w:val="auto"/>
                <w:lang w:val="sr-Latn-CS"/>
              </w:rPr>
              <w:t>6</w:t>
            </w:r>
          </w:p>
        </w:tc>
      </w:tr>
      <w:tr w:rsidR="00221C6F" w:rsidRPr="00400D40" w:rsidTr="00BA732B">
        <w:tc>
          <w:tcPr>
            <w:tcW w:w="1553"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center"/>
              <w:rPr>
                <w:rFonts w:eastAsia="TimesNewRomanPSMT"/>
                <w:color w:val="auto"/>
              </w:rPr>
            </w:pPr>
            <w:r w:rsidRPr="00400D40">
              <w:rPr>
                <w:rFonts w:eastAsia="TimesNewRomanPSMT"/>
                <w:color w:val="auto"/>
              </w:rPr>
              <w:t>V</w:t>
            </w:r>
          </w:p>
        </w:tc>
        <w:tc>
          <w:tcPr>
            <w:tcW w:w="6129" w:type="dxa"/>
            <w:tcBorders>
              <w:top w:val="single" w:sz="4" w:space="0" w:color="000000"/>
              <w:left w:val="single" w:sz="4" w:space="0" w:color="000000"/>
              <w:bottom w:val="single" w:sz="4" w:space="0" w:color="000000"/>
            </w:tcBorders>
            <w:shd w:val="clear" w:color="auto" w:fill="auto"/>
          </w:tcPr>
          <w:p w:rsidR="005271B3" w:rsidRPr="00400D40" w:rsidRDefault="00D4613A" w:rsidP="005271B3">
            <w:pPr>
              <w:snapToGrid w:val="0"/>
              <w:jc w:val="both"/>
              <w:rPr>
                <w:rFonts w:eastAsia="TimesNewRomanPSMT"/>
                <w:color w:val="auto"/>
                <w:lang w:val="ru-RU"/>
              </w:rPr>
            </w:pPr>
            <w:r w:rsidRPr="00400D40">
              <w:rPr>
                <w:rFonts w:eastAsia="TimesNewRomanPSMT"/>
                <w:color w:val="auto"/>
                <w:lang w:val="ru-RU"/>
              </w:rPr>
              <w:t>Упутство понуђачима како да сачине понуду</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844322">
            <w:pPr>
              <w:snapToGrid w:val="0"/>
              <w:jc w:val="center"/>
              <w:rPr>
                <w:rFonts w:eastAsia="TimesNewRomanPSMT"/>
                <w:color w:val="auto"/>
                <w:lang w:val="sr-Latn-CS"/>
              </w:rPr>
            </w:pPr>
            <w:r w:rsidRPr="00400D40">
              <w:rPr>
                <w:rFonts w:eastAsia="TimesNewRomanPSMT"/>
                <w:color w:val="auto"/>
                <w:lang w:val="sr-Latn-CS"/>
              </w:rPr>
              <w:t>11</w:t>
            </w:r>
          </w:p>
        </w:tc>
      </w:tr>
      <w:tr w:rsidR="00221C6F" w:rsidRPr="00400D40" w:rsidTr="00BA732B">
        <w:tc>
          <w:tcPr>
            <w:tcW w:w="1553"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center"/>
              <w:rPr>
                <w:rFonts w:eastAsia="TimesNewRomanPSMT"/>
                <w:color w:val="auto"/>
              </w:rPr>
            </w:pPr>
            <w:r w:rsidRPr="00400D40">
              <w:rPr>
                <w:rFonts w:eastAsia="TimesNewRomanPSMT"/>
                <w:color w:val="auto"/>
              </w:rPr>
              <w:t>VI</w:t>
            </w:r>
          </w:p>
        </w:tc>
        <w:tc>
          <w:tcPr>
            <w:tcW w:w="6129" w:type="dxa"/>
            <w:tcBorders>
              <w:top w:val="single" w:sz="4" w:space="0" w:color="000000"/>
              <w:left w:val="single" w:sz="4" w:space="0" w:color="000000"/>
              <w:bottom w:val="single" w:sz="4" w:space="0" w:color="000000"/>
            </w:tcBorders>
            <w:shd w:val="clear" w:color="auto" w:fill="auto"/>
          </w:tcPr>
          <w:p w:rsidR="00221C6F" w:rsidRPr="00400D40" w:rsidRDefault="00D4613A">
            <w:pPr>
              <w:snapToGrid w:val="0"/>
              <w:jc w:val="both"/>
              <w:rPr>
                <w:rFonts w:eastAsia="TimesNewRomanPSMT"/>
                <w:color w:val="auto"/>
              </w:rPr>
            </w:pPr>
            <w:r w:rsidRPr="00400D40">
              <w:rPr>
                <w:rFonts w:eastAsia="TimesNewRomanPSMT"/>
                <w:color w:val="auto"/>
              </w:rPr>
              <w:t>Образац понуде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9E5236" w:rsidP="005F0E6B">
            <w:pPr>
              <w:snapToGrid w:val="0"/>
              <w:jc w:val="center"/>
              <w:rPr>
                <w:rFonts w:eastAsia="TimesNewRomanPSMT"/>
                <w:color w:val="auto"/>
                <w:lang w:val="sr-Cyrl-CS"/>
              </w:rPr>
            </w:pPr>
            <w:r w:rsidRPr="00400D40">
              <w:rPr>
                <w:rFonts w:eastAsia="TimesNewRomanPSMT"/>
                <w:color w:val="auto"/>
                <w:lang w:val="sr-Cyrl-CS"/>
              </w:rPr>
              <w:t>20</w:t>
            </w:r>
          </w:p>
        </w:tc>
      </w:tr>
      <w:tr w:rsidR="00221C6F" w:rsidRPr="00400D40" w:rsidTr="00BA732B">
        <w:tc>
          <w:tcPr>
            <w:tcW w:w="1553"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center"/>
              <w:rPr>
                <w:rFonts w:eastAsia="TimesNewRomanPSMT"/>
                <w:color w:val="auto"/>
              </w:rPr>
            </w:pPr>
            <w:r w:rsidRPr="00400D40">
              <w:rPr>
                <w:rFonts w:eastAsia="TimesNewRomanPSMT"/>
                <w:color w:val="auto"/>
              </w:rPr>
              <w:t>VII</w:t>
            </w:r>
          </w:p>
        </w:tc>
        <w:tc>
          <w:tcPr>
            <w:tcW w:w="6129" w:type="dxa"/>
            <w:tcBorders>
              <w:top w:val="single" w:sz="4" w:space="0" w:color="000000"/>
              <w:left w:val="single" w:sz="4" w:space="0" w:color="000000"/>
              <w:bottom w:val="single" w:sz="4" w:space="0" w:color="000000"/>
            </w:tcBorders>
            <w:shd w:val="clear" w:color="auto" w:fill="auto"/>
          </w:tcPr>
          <w:p w:rsidR="00221C6F" w:rsidRPr="00400D40" w:rsidRDefault="00D4613A">
            <w:pPr>
              <w:snapToGrid w:val="0"/>
              <w:jc w:val="both"/>
              <w:rPr>
                <w:rFonts w:eastAsia="TimesNewRomanPSMT"/>
                <w:color w:val="auto"/>
              </w:rPr>
            </w:pPr>
            <w:r w:rsidRPr="00400D40">
              <w:rPr>
                <w:rFonts w:eastAsia="TimesNewRomanPSMT"/>
                <w:color w:val="auto"/>
              </w:rPr>
              <w:t>Модел уговора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AF6BA1" w:rsidRDefault="00FD3349" w:rsidP="00473C65">
            <w:pPr>
              <w:snapToGrid w:val="0"/>
              <w:jc w:val="center"/>
              <w:rPr>
                <w:rFonts w:eastAsia="TimesNewRomanPSMT"/>
                <w:color w:val="auto"/>
              </w:rPr>
            </w:pPr>
            <w:r w:rsidRPr="00400D40">
              <w:rPr>
                <w:rFonts w:eastAsia="TimesNewRomanPSMT"/>
                <w:color w:val="auto"/>
              </w:rPr>
              <w:t>2</w:t>
            </w:r>
            <w:r w:rsidR="00AF6BA1">
              <w:rPr>
                <w:rFonts w:eastAsia="TimesNewRomanPSMT"/>
                <w:color w:val="auto"/>
              </w:rPr>
              <w:t>5</w:t>
            </w:r>
          </w:p>
        </w:tc>
      </w:tr>
      <w:tr w:rsidR="00221C6F" w:rsidRPr="00400D40" w:rsidTr="00BA732B">
        <w:tc>
          <w:tcPr>
            <w:tcW w:w="1553"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center"/>
              <w:rPr>
                <w:rFonts w:eastAsia="TimesNewRomanPSMT"/>
                <w:color w:val="auto"/>
              </w:rPr>
            </w:pPr>
            <w:r w:rsidRPr="00400D40">
              <w:rPr>
                <w:rFonts w:eastAsia="TimesNewRomanPSMT"/>
                <w:color w:val="auto"/>
              </w:rPr>
              <w:t>VIII</w:t>
            </w:r>
          </w:p>
        </w:tc>
        <w:tc>
          <w:tcPr>
            <w:tcW w:w="6129" w:type="dxa"/>
            <w:tcBorders>
              <w:top w:val="single" w:sz="4" w:space="0" w:color="000000"/>
              <w:left w:val="single" w:sz="4" w:space="0" w:color="000000"/>
              <w:bottom w:val="single" w:sz="4" w:space="0" w:color="000000"/>
            </w:tcBorders>
            <w:shd w:val="clear" w:color="auto" w:fill="auto"/>
          </w:tcPr>
          <w:p w:rsidR="00221C6F" w:rsidRPr="00400D40" w:rsidRDefault="00D4613A">
            <w:pPr>
              <w:snapToGrid w:val="0"/>
              <w:jc w:val="both"/>
              <w:rPr>
                <w:rFonts w:eastAsia="TimesNewRomanPSMT"/>
                <w:color w:val="auto"/>
              </w:rPr>
            </w:pPr>
            <w:r w:rsidRPr="00400D40">
              <w:rPr>
                <w:rFonts w:eastAsia="TimesNewRomanPSMT"/>
                <w:color w:val="auto"/>
              </w:rPr>
              <w:t>Образац трошкова припреме понуде</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AF6BA1" w:rsidRDefault="00AF6BA1" w:rsidP="00473C65">
            <w:pPr>
              <w:snapToGrid w:val="0"/>
              <w:jc w:val="center"/>
              <w:rPr>
                <w:rFonts w:eastAsia="TimesNewRomanPSMT"/>
                <w:color w:val="auto"/>
              </w:rPr>
            </w:pPr>
            <w:r>
              <w:rPr>
                <w:rFonts w:eastAsia="TimesNewRomanPSMT"/>
                <w:color w:val="auto"/>
              </w:rPr>
              <w:t>30</w:t>
            </w:r>
          </w:p>
        </w:tc>
      </w:tr>
      <w:tr w:rsidR="00221C6F" w:rsidRPr="00400D40" w:rsidTr="00BA732B">
        <w:tc>
          <w:tcPr>
            <w:tcW w:w="1553"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center"/>
              <w:rPr>
                <w:rFonts w:eastAsia="TimesNewRomanPSMT"/>
                <w:color w:val="auto"/>
              </w:rPr>
            </w:pPr>
            <w:r w:rsidRPr="00400D40">
              <w:rPr>
                <w:rFonts w:eastAsia="TimesNewRomanPSMT"/>
                <w:color w:val="auto"/>
              </w:rPr>
              <w:t>IX</w:t>
            </w:r>
          </w:p>
        </w:tc>
        <w:tc>
          <w:tcPr>
            <w:tcW w:w="6129" w:type="dxa"/>
            <w:tcBorders>
              <w:top w:val="single" w:sz="4" w:space="0" w:color="000000"/>
              <w:left w:val="single" w:sz="4" w:space="0" w:color="000000"/>
              <w:bottom w:val="single" w:sz="4" w:space="0" w:color="000000"/>
            </w:tcBorders>
            <w:shd w:val="clear" w:color="auto" w:fill="auto"/>
          </w:tcPr>
          <w:p w:rsidR="00221C6F" w:rsidRPr="00400D40" w:rsidRDefault="00D4613A">
            <w:pPr>
              <w:snapToGrid w:val="0"/>
              <w:jc w:val="both"/>
              <w:rPr>
                <w:rFonts w:eastAsia="TimesNewRomanPSMT"/>
                <w:color w:val="auto"/>
                <w:lang w:val="ru-RU"/>
              </w:rPr>
            </w:pPr>
            <w:r w:rsidRPr="00400D40">
              <w:rPr>
                <w:rFonts w:eastAsia="TimesNewRomanPSMT"/>
                <w:color w:val="auto"/>
                <w:lang w:val="ru-RU"/>
              </w:rPr>
              <w:t>Образац изјаве о независној понуди</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AF6BA1" w:rsidRDefault="009E5236" w:rsidP="008969B3">
            <w:pPr>
              <w:snapToGrid w:val="0"/>
              <w:jc w:val="center"/>
              <w:rPr>
                <w:rFonts w:eastAsia="TimesNewRomanPSMT"/>
                <w:color w:val="auto"/>
              </w:rPr>
            </w:pPr>
            <w:r w:rsidRPr="00400D40">
              <w:rPr>
                <w:rFonts w:eastAsia="TimesNewRomanPSMT"/>
                <w:color w:val="auto"/>
                <w:lang w:val="sr-Cyrl-CS"/>
              </w:rPr>
              <w:t>3</w:t>
            </w:r>
            <w:r w:rsidR="00AF6BA1">
              <w:rPr>
                <w:rFonts w:eastAsia="TimesNewRomanPSMT"/>
                <w:color w:val="auto"/>
              </w:rPr>
              <w:t>1</w:t>
            </w:r>
          </w:p>
        </w:tc>
      </w:tr>
      <w:tr w:rsidR="00221C6F" w:rsidRPr="00400D40" w:rsidTr="00BA732B">
        <w:tc>
          <w:tcPr>
            <w:tcW w:w="1553"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center"/>
              <w:rPr>
                <w:rFonts w:eastAsia="TimesNewRomanPSMT"/>
                <w:color w:val="auto"/>
              </w:rPr>
            </w:pPr>
            <w:r w:rsidRPr="00400D40">
              <w:rPr>
                <w:rFonts w:eastAsia="TimesNewRomanPSMT"/>
                <w:color w:val="auto"/>
              </w:rPr>
              <w:t>X</w:t>
            </w:r>
          </w:p>
        </w:tc>
        <w:tc>
          <w:tcPr>
            <w:tcW w:w="6129" w:type="dxa"/>
            <w:tcBorders>
              <w:top w:val="single" w:sz="4" w:space="0" w:color="000000"/>
              <w:left w:val="single" w:sz="4" w:space="0" w:color="000000"/>
              <w:bottom w:val="single" w:sz="4" w:space="0" w:color="000000"/>
            </w:tcBorders>
            <w:shd w:val="clear" w:color="auto" w:fill="auto"/>
          </w:tcPr>
          <w:p w:rsidR="00221C6F" w:rsidRPr="00400D40" w:rsidRDefault="00AF6BA1" w:rsidP="005F0E6B">
            <w:pPr>
              <w:snapToGrid w:val="0"/>
              <w:jc w:val="both"/>
              <w:rPr>
                <w:rFonts w:eastAsia="TimesNewRomanPSMT"/>
                <w:color w:val="auto"/>
                <w:lang w:val="sr-Cyrl-CS"/>
              </w:rPr>
            </w:pPr>
            <w:r>
              <w:rPr>
                <w:rFonts w:eastAsia="TimesNewRomanPSMT"/>
                <w:color w:val="auto"/>
                <w:lang w:val="sr-Cyrl-CS"/>
              </w:rPr>
              <w:t>Списак испоручених добара</w:t>
            </w:r>
            <w:r w:rsidR="00D4613A" w:rsidRPr="00400D40">
              <w:rPr>
                <w:rFonts w:eastAsia="TimesNewRomanPSMT"/>
                <w:color w:val="auto"/>
                <w:lang w:val="sr-Cyrl-CS"/>
              </w:rPr>
              <w:t xml:space="preserve"> </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844322" w:rsidP="00473C65">
            <w:pPr>
              <w:snapToGrid w:val="0"/>
              <w:jc w:val="center"/>
              <w:rPr>
                <w:rFonts w:eastAsia="TimesNewRomanPSMT"/>
                <w:color w:val="auto"/>
                <w:lang w:val="sr-Cyrl-CS"/>
              </w:rPr>
            </w:pPr>
            <w:r w:rsidRPr="00400D40">
              <w:rPr>
                <w:rFonts w:eastAsia="TimesNewRomanPSMT"/>
                <w:color w:val="auto"/>
              </w:rPr>
              <w:t>3</w:t>
            </w:r>
            <w:r w:rsidR="00AF6BA1">
              <w:rPr>
                <w:rFonts w:eastAsia="TimesNewRomanPSMT"/>
                <w:color w:val="auto"/>
                <w:lang w:val="sr-Cyrl-CS"/>
              </w:rPr>
              <w:t>2</w:t>
            </w:r>
          </w:p>
        </w:tc>
      </w:tr>
      <w:tr w:rsidR="00AF6BA1" w:rsidRPr="00AF6BA1" w:rsidTr="00BA732B">
        <w:tc>
          <w:tcPr>
            <w:tcW w:w="1553" w:type="dxa"/>
            <w:tcBorders>
              <w:top w:val="single" w:sz="4" w:space="0" w:color="000000"/>
              <w:left w:val="single" w:sz="4" w:space="0" w:color="000000"/>
              <w:bottom w:val="single" w:sz="4" w:space="0" w:color="000000"/>
            </w:tcBorders>
            <w:shd w:val="clear" w:color="auto" w:fill="auto"/>
          </w:tcPr>
          <w:p w:rsidR="00AF6BA1" w:rsidRPr="00400D40" w:rsidRDefault="00AF6BA1">
            <w:pPr>
              <w:snapToGrid w:val="0"/>
              <w:jc w:val="center"/>
              <w:rPr>
                <w:rFonts w:eastAsia="TimesNewRomanPSMT"/>
                <w:color w:val="auto"/>
              </w:rPr>
            </w:pPr>
            <w:r w:rsidRPr="00400D40">
              <w:rPr>
                <w:rFonts w:eastAsia="TimesNewRomanPSMT"/>
                <w:color w:val="auto"/>
              </w:rPr>
              <w:t>X</w:t>
            </w:r>
            <w:r w:rsidRPr="00400D40">
              <w:rPr>
                <w:bCs/>
                <w:iCs/>
                <w:color w:val="auto"/>
              </w:rPr>
              <w:t>I</w:t>
            </w:r>
          </w:p>
        </w:tc>
        <w:tc>
          <w:tcPr>
            <w:tcW w:w="6129" w:type="dxa"/>
            <w:tcBorders>
              <w:top w:val="single" w:sz="4" w:space="0" w:color="000000"/>
              <w:left w:val="single" w:sz="4" w:space="0" w:color="000000"/>
              <w:bottom w:val="single" w:sz="4" w:space="0" w:color="000000"/>
            </w:tcBorders>
            <w:shd w:val="clear" w:color="auto" w:fill="auto"/>
          </w:tcPr>
          <w:p w:rsidR="00AF6BA1" w:rsidRDefault="00AF6BA1" w:rsidP="005F0E6B">
            <w:pPr>
              <w:snapToGrid w:val="0"/>
              <w:jc w:val="both"/>
              <w:rPr>
                <w:rFonts w:eastAsia="TimesNewRomanPSMT"/>
                <w:color w:val="auto"/>
                <w:lang w:val="sr-Cyrl-CS"/>
              </w:rPr>
            </w:pPr>
            <w:r>
              <w:rPr>
                <w:rFonts w:eastAsia="TimesNewRomanPSMT"/>
                <w:color w:val="auto"/>
                <w:lang w:val="sr-Cyrl-CS"/>
              </w:rPr>
              <w:t>Образац потврде референтног наручиоца - купца</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AF6BA1" w:rsidRPr="00AF6BA1" w:rsidRDefault="00AF6BA1" w:rsidP="00473C65">
            <w:pPr>
              <w:snapToGrid w:val="0"/>
              <w:jc w:val="center"/>
              <w:rPr>
                <w:rFonts w:eastAsia="TimesNewRomanPSMT"/>
                <w:color w:val="auto"/>
                <w:lang w:val="sr-Cyrl-CS"/>
              </w:rPr>
            </w:pPr>
            <w:r>
              <w:rPr>
                <w:rFonts w:eastAsia="TimesNewRomanPSMT"/>
                <w:color w:val="auto"/>
                <w:lang w:val="sr-Cyrl-CS"/>
              </w:rPr>
              <w:t>33</w:t>
            </w:r>
          </w:p>
        </w:tc>
      </w:tr>
      <w:tr w:rsidR="00AF6BA1" w:rsidRPr="00AF6BA1" w:rsidTr="00BA732B">
        <w:tc>
          <w:tcPr>
            <w:tcW w:w="1553" w:type="dxa"/>
            <w:tcBorders>
              <w:top w:val="single" w:sz="4" w:space="0" w:color="000000"/>
              <w:left w:val="single" w:sz="4" w:space="0" w:color="000000"/>
              <w:bottom w:val="single" w:sz="4" w:space="0" w:color="000000"/>
            </w:tcBorders>
            <w:shd w:val="clear" w:color="auto" w:fill="auto"/>
          </w:tcPr>
          <w:p w:rsidR="00AF6BA1" w:rsidRDefault="007D68DE">
            <w:pPr>
              <w:snapToGrid w:val="0"/>
              <w:jc w:val="center"/>
              <w:rPr>
                <w:rFonts w:eastAsia="TimesNewRomanPSMT"/>
                <w:color w:val="auto"/>
                <w:lang w:val="sr-Cyrl-CS"/>
              </w:rPr>
            </w:pPr>
            <w:r w:rsidRPr="00400D40">
              <w:rPr>
                <w:rFonts w:eastAsia="TimesNewRomanPSMT"/>
                <w:color w:val="auto"/>
              </w:rPr>
              <w:t>X</w:t>
            </w:r>
            <w:r w:rsidRPr="00400D40">
              <w:rPr>
                <w:bCs/>
                <w:iCs/>
                <w:color w:val="auto"/>
              </w:rPr>
              <w:t>II</w:t>
            </w:r>
          </w:p>
        </w:tc>
        <w:tc>
          <w:tcPr>
            <w:tcW w:w="6129" w:type="dxa"/>
            <w:tcBorders>
              <w:top w:val="single" w:sz="4" w:space="0" w:color="000000"/>
              <w:left w:val="single" w:sz="4" w:space="0" w:color="000000"/>
              <w:bottom w:val="single" w:sz="4" w:space="0" w:color="000000"/>
            </w:tcBorders>
            <w:shd w:val="clear" w:color="auto" w:fill="auto"/>
          </w:tcPr>
          <w:p w:rsidR="00AF6BA1" w:rsidRDefault="007D68DE" w:rsidP="005F0E6B">
            <w:pPr>
              <w:snapToGrid w:val="0"/>
              <w:jc w:val="both"/>
              <w:rPr>
                <w:rFonts w:eastAsia="TimesNewRomanPSMT"/>
                <w:color w:val="auto"/>
                <w:lang w:val="sr-Cyrl-CS"/>
              </w:rPr>
            </w:pPr>
            <w:r>
              <w:rPr>
                <w:rFonts w:eastAsia="TimesNewRomanPSMT"/>
                <w:color w:val="auto"/>
                <w:lang w:val="sr-Cyrl-CS"/>
              </w:rPr>
              <w:t>Прилог</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AF6BA1" w:rsidRDefault="007D68DE" w:rsidP="00473C65">
            <w:pPr>
              <w:snapToGrid w:val="0"/>
              <w:jc w:val="center"/>
              <w:rPr>
                <w:rFonts w:eastAsia="TimesNewRomanPSMT"/>
                <w:color w:val="auto"/>
                <w:lang w:val="sr-Cyrl-CS"/>
              </w:rPr>
            </w:pPr>
            <w:r>
              <w:rPr>
                <w:rFonts w:eastAsia="TimesNewRomanPSMT"/>
                <w:color w:val="auto"/>
                <w:lang w:val="sr-Cyrl-CS"/>
              </w:rPr>
              <w:t>34</w:t>
            </w:r>
          </w:p>
        </w:tc>
      </w:tr>
    </w:tbl>
    <w:p w:rsidR="00F92F65" w:rsidRPr="00400D40" w:rsidRDefault="00F92F65">
      <w:pPr>
        <w:jc w:val="both"/>
        <w:rPr>
          <w:rFonts w:eastAsia="TimesNewRomanPSMT"/>
          <w:lang w:val="sr-Cyrl-CS"/>
        </w:rPr>
      </w:pPr>
    </w:p>
    <w:p w:rsidR="00CF454D" w:rsidRPr="00400D40" w:rsidRDefault="00CF454D">
      <w:pPr>
        <w:jc w:val="both"/>
        <w:rPr>
          <w:rFonts w:eastAsia="TimesNewRomanPSMT"/>
          <w:lang w:val="sr-Cyrl-CS"/>
        </w:rPr>
      </w:pPr>
    </w:p>
    <w:p w:rsidR="00261F83" w:rsidRPr="00400D40" w:rsidRDefault="00261F83">
      <w:pPr>
        <w:jc w:val="both"/>
        <w:rPr>
          <w:rFonts w:eastAsia="TimesNewRomanPSMT"/>
          <w:lang w:val="sr-Cyrl-CS"/>
        </w:rPr>
      </w:pPr>
    </w:p>
    <w:p w:rsidR="00261F83" w:rsidRPr="00400D40" w:rsidRDefault="00261F83">
      <w:pPr>
        <w:jc w:val="both"/>
        <w:rPr>
          <w:rFonts w:eastAsia="TimesNewRomanPSMT"/>
          <w:lang w:val="sr-Cyrl-CS"/>
        </w:rPr>
      </w:pPr>
    </w:p>
    <w:p w:rsidR="00261F83" w:rsidRPr="00400D40" w:rsidRDefault="00261F83">
      <w:pPr>
        <w:jc w:val="both"/>
        <w:rPr>
          <w:rFonts w:eastAsia="TimesNewRomanPSMT"/>
          <w:lang w:val="sr-Cyrl-CS"/>
        </w:rPr>
      </w:pPr>
    </w:p>
    <w:p w:rsidR="00261F83" w:rsidRPr="00400D40" w:rsidRDefault="00261F83">
      <w:pPr>
        <w:jc w:val="both"/>
        <w:rPr>
          <w:rFonts w:eastAsia="TimesNewRomanPSMT"/>
          <w:lang w:val="sr-Cyrl-CS"/>
        </w:rPr>
      </w:pPr>
    </w:p>
    <w:p w:rsidR="00261F83" w:rsidRPr="00400D40" w:rsidRDefault="00261F83">
      <w:pPr>
        <w:jc w:val="both"/>
        <w:rPr>
          <w:rFonts w:eastAsia="TimesNewRomanPSMT"/>
          <w:lang w:val="sr-Cyrl-CS"/>
        </w:rPr>
      </w:pPr>
    </w:p>
    <w:p w:rsidR="00261F83" w:rsidRPr="00400D40" w:rsidRDefault="00261F83">
      <w:pPr>
        <w:jc w:val="both"/>
        <w:rPr>
          <w:rFonts w:eastAsia="TimesNewRomanPSMT"/>
          <w:lang w:val="sr-Cyrl-CS"/>
        </w:rPr>
      </w:pPr>
    </w:p>
    <w:p w:rsidR="00261F83" w:rsidRPr="00400D40" w:rsidRDefault="00261F83">
      <w:pPr>
        <w:jc w:val="both"/>
        <w:rPr>
          <w:rFonts w:eastAsia="TimesNewRomanPSMT"/>
          <w:lang w:val="sr-Cyrl-CS"/>
        </w:rPr>
      </w:pPr>
    </w:p>
    <w:p w:rsidR="00261F83" w:rsidRPr="00400D40" w:rsidRDefault="00261F83">
      <w:pPr>
        <w:jc w:val="both"/>
        <w:rPr>
          <w:rFonts w:eastAsia="TimesNewRomanPSMT"/>
          <w:lang w:val="sr-Cyrl-CS"/>
        </w:rPr>
      </w:pPr>
    </w:p>
    <w:p w:rsidR="00261F83" w:rsidRPr="00400D40" w:rsidRDefault="00261F83">
      <w:pPr>
        <w:jc w:val="both"/>
        <w:rPr>
          <w:rFonts w:eastAsia="TimesNewRomanPSMT"/>
          <w:lang w:val="sr-Cyrl-CS"/>
        </w:rPr>
      </w:pPr>
    </w:p>
    <w:p w:rsidR="00261F83" w:rsidRPr="00400D40" w:rsidRDefault="00261F83">
      <w:pPr>
        <w:jc w:val="both"/>
        <w:rPr>
          <w:rFonts w:eastAsia="TimesNewRomanPSMT"/>
          <w:lang w:val="sr-Cyrl-CS"/>
        </w:rPr>
      </w:pPr>
    </w:p>
    <w:p w:rsidR="00261F83" w:rsidRPr="00400D40" w:rsidRDefault="00261F83">
      <w:pPr>
        <w:jc w:val="both"/>
        <w:rPr>
          <w:rFonts w:eastAsia="TimesNewRomanPSMT"/>
          <w:lang w:val="sr-Cyrl-CS"/>
        </w:rPr>
      </w:pPr>
    </w:p>
    <w:p w:rsidR="00261F83" w:rsidRPr="00400D40" w:rsidRDefault="00261F83">
      <w:pPr>
        <w:jc w:val="both"/>
        <w:rPr>
          <w:rFonts w:eastAsia="TimesNewRomanPSMT"/>
          <w:lang w:val="sr-Cyrl-CS"/>
        </w:rPr>
      </w:pPr>
    </w:p>
    <w:p w:rsidR="00261F83" w:rsidRPr="00400D40" w:rsidRDefault="00261F83">
      <w:pPr>
        <w:jc w:val="both"/>
        <w:rPr>
          <w:rFonts w:eastAsia="TimesNewRomanPSMT"/>
          <w:lang w:val="sr-Cyrl-CS"/>
        </w:rPr>
      </w:pPr>
    </w:p>
    <w:p w:rsidR="00261F83" w:rsidRPr="00400D40" w:rsidRDefault="00261F83">
      <w:pPr>
        <w:jc w:val="both"/>
        <w:rPr>
          <w:rFonts w:eastAsia="TimesNewRomanPSMT"/>
          <w:lang w:val="sr-Cyrl-CS"/>
        </w:rPr>
      </w:pPr>
    </w:p>
    <w:p w:rsidR="00261F83" w:rsidRDefault="00261F83">
      <w:pPr>
        <w:jc w:val="both"/>
        <w:rPr>
          <w:rFonts w:eastAsia="TimesNewRomanPSMT"/>
          <w:lang w:val="sr-Cyrl-CS"/>
        </w:rPr>
      </w:pPr>
    </w:p>
    <w:p w:rsidR="003B1E48" w:rsidRPr="00400D40" w:rsidRDefault="003B1E48">
      <w:pPr>
        <w:jc w:val="both"/>
        <w:rPr>
          <w:rFonts w:eastAsia="TimesNewRomanPSMT"/>
          <w:lang w:val="sr-Cyrl-CS"/>
        </w:rPr>
      </w:pPr>
    </w:p>
    <w:p w:rsidR="00221C6F" w:rsidRPr="00400D40" w:rsidRDefault="00221C6F" w:rsidP="00261F83">
      <w:pPr>
        <w:jc w:val="center"/>
        <w:outlineLvl w:val="0"/>
        <w:rPr>
          <w:b/>
          <w:bCs/>
          <w:i/>
          <w:iCs/>
          <w:lang w:val="ru-RU"/>
        </w:rPr>
      </w:pPr>
      <w:proofErr w:type="gramStart"/>
      <w:r w:rsidRPr="00400D40">
        <w:rPr>
          <w:b/>
          <w:bCs/>
          <w:i/>
          <w:iCs/>
        </w:rPr>
        <w:t>I</w:t>
      </w:r>
      <w:r w:rsidRPr="00400D40">
        <w:rPr>
          <w:b/>
          <w:bCs/>
          <w:i/>
          <w:iCs/>
          <w:lang w:val="ru-RU"/>
        </w:rPr>
        <w:t xml:space="preserve">  ОПШТИ</w:t>
      </w:r>
      <w:proofErr w:type="gramEnd"/>
      <w:r w:rsidRPr="00400D40">
        <w:rPr>
          <w:b/>
          <w:bCs/>
          <w:i/>
          <w:iCs/>
          <w:lang w:val="ru-RU"/>
        </w:rPr>
        <w:t xml:space="preserve"> ПОДАЦИ О ЈАВНОЈ НАБАВЦИ</w:t>
      </w:r>
    </w:p>
    <w:p w:rsidR="00221C6F" w:rsidRPr="00400D40" w:rsidRDefault="00221C6F" w:rsidP="00FE0B75">
      <w:pPr>
        <w:jc w:val="center"/>
        <w:rPr>
          <w:b/>
          <w:bCs/>
          <w:i/>
          <w:iCs/>
          <w:lang w:val="ru-RU"/>
        </w:rPr>
      </w:pPr>
    </w:p>
    <w:p w:rsidR="00221C6F" w:rsidRPr="00400D40" w:rsidRDefault="00221C6F" w:rsidP="00261F83">
      <w:pPr>
        <w:jc w:val="both"/>
        <w:outlineLvl w:val="0"/>
        <w:rPr>
          <w:lang w:val="sr-Cyrl-CS"/>
        </w:rPr>
      </w:pPr>
      <w:r w:rsidRPr="00400D40">
        <w:rPr>
          <w:b/>
          <w:bCs/>
          <w:lang w:val="ru-RU"/>
        </w:rPr>
        <w:t>1.</w:t>
      </w:r>
      <w:r w:rsidR="004D26D9" w:rsidRPr="00400D40">
        <w:rPr>
          <w:b/>
          <w:bCs/>
          <w:lang w:val="ru-RU"/>
        </w:rPr>
        <w:t xml:space="preserve"> </w:t>
      </w:r>
      <w:r w:rsidRPr="00400D40">
        <w:rPr>
          <w:b/>
          <w:bCs/>
          <w:lang w:val="ru-RU"/>
        </w:rPr>
        <w:t>Подаци о наручиоцу</w:t>
      </w:r>
    </w:p>
    <w:p w:rsidR="00AD3481" w:rsidRPr="00400D40" w:rsidRDefault="00AD3481">
      <w:pPr>
        <w:jc w:val="both"/>
        <w:rPr>
          <w:lang w:val="ru-RU"/>
        </w:rPr>
      </w:pPr>
    </w:p>
    <w:p w:rsidR="00221C6F" w:rsidRPr="00400D40" w:rsidRDefault="00221C6F" w:rsidP="00261F83">
      <w:pPr>
        <w:jc w:val="both"/>
        <w:outlineLvl w:val="0"/>
        <w:rPr>
          <w:lang w:val="sr-Cyrl-CS"/>
        </w:rPr>
      </w:pPr>
      <w:r w:rsidRPr="00400D40">
        <w:rPr>
          <w:lang w:val="ru-RU"/>
        </w:rPr>
        <w:t xml:space="preserve">Наручилац: </w:t>
      </w:r>
      <w:r w:rsidR="005F3929" w:rsidRPr="00400D40">
        <w:rPr>
          <w:lang w:val="sr-Cyrl-CS"/>
        </w:rPr>
        <w:t xml:space="preserve">Министарство финансија - </w:t>
      </w:r>
      <w:r w:rsidR="005F3929" w:rsidRPr="00400D40">
        <w:rPr>
          <w:noProof/>
          <w:lang w:val="ru-RU"/>
        </w:rPr>
        <w:t xml:space="preserve">Управа царина </w:t>
      </w:r>
    </w:p>
    <w:p w:rsidR="005F3929" w:rsidRPr="00400D40" w:rsidRDefault="00221C6F" w:rsidP="005F3929">
      <w:pPr>
        <w:jc w:val="both"/>
        <w:rPr>
          <w:lang w:val="sr-Cyrl-CS"/>
        </w:rPr>
      </w:pPr>
      <w:r w:rsidRPr="00400D40">
        <w:rPr>
          <w:lang w:val="sr-Cyrl-CS"/>
        </w:rPr>
        <w:t>Адреса:</w:t>
      </w:r>
      <w:r w:rsidRPr="00400D40">
        <w:rPr>
          <w:i/>
          <w:iCs/>
          <w:lang w:val="sr-Cyrl-CS"/>
        </w:rPr>
        <w:t xml:space="preserve"> </w:t>
      </w:r>
      <w:r w:rsidR="005F3929" w:rsidRPr="00400D40">
        <w:rPr>
          <w:noProof/>
          <w:lang w:val="ru-RU"/>
        </w:rPr>
        <w:t xml:space="preserve">Булевар </w:t>
      </w:r>
      <w:r w:rsidR="005F3929" w:rsidRPr="00400D40">
        <w:rPr>
          <w:noProof/>
          <w:lang w:val="sr-Cyrl-CS"/>
        </w:rPr>
        <w:t>Зорана Ђинђића</w:t>
      </w:r>
      <w:r w:rsidR="005F3929" w:rsidRPr="00400D40">
        <w:rPr>
          <w:noProof/>
          <w:lang w:val="ru-RU"/>
        </w:rPr>
        <w:t xml:space="preserve"> 155-а</w:t>
      </w:r>
      <w:r w:rsidR="005F3929" w:rsidRPr="00400D40">
        <w:rPr>
          <w:noProof/>
          <w:lang w:val="sr-Latn-CS"/>
        </w:rPr>
        <w:t xml:space="preserve">, </w:t>
      </w:r>
      <w:r w:rsidR="005F3929" w:rsidRPr="00400D40">
        <w:rPr>
          <w:noProof/>
          <w:lang w:val="sr-Cyrl-CS"/>
        </w:rPr>
        <w:t>Београд</w:t>
      </w:r>
    </w:p>
    <w:p w:rsidR="00221C6F" w:rsidRPr="00400D40" w:rsidRDefault="00221C6F" w:rsidP="00261F83">
      <w:pPr>
        <w:jc w:val="both"/>
        <w:outlineLvl w:val="0"/>
        <w:rPr>
          <w:color w:val="auto"/>
          <w:lang w:val="ru-RU"/>
        </w:rPr>
      </w:pPr>
      <w:r w:rsidRPr="00400D40">
        <w:rPr>
          <w:lang w:val="sr-Cyrl-CS"/>
        </w:rPr>
        <w:t>Интернет страница</w:t>
      </w:r>
      <w:r w:rsidR="005F3929" w:rsidRPr="00400D40">
        <w:rPr>
          <w:lang w:val="ru-RU"/>
        </w:rPr>
        <w:t xml:space="preserve">: </w:t>
      </w:r>
      <w:hyperlink r:id="rId9" w:history="1">
        <w:r w:rsidR="00FE0B75" w:rsidRPr="00400D40">
          <w:rPr>
            <w:rStyle w:val="Hyperlink"/>
            <w:color w:val="auto"/>
          </w:rPr>
          <w:t>www</w:t>
        </w:r>
        <w:r w:rsidR="00FE0B75" w:rsidRPr="00400D40">
          <w:rPr>
            <w:rStyle w:val="Hyperlink"/>
            <w:color w:val="auto"/>
            <w:lang w:val="ru-RU"/>
          </w:rPr>
          <w:t>.</w:t>
        </w:r>
        <w:r w:rsidR="00FE0B75" w:rsidRPr="00400D40">
          <w:rPr>
            <w:rStyle w:val="Hyperlink"/>
            <w:color w:val="auto"/>
            <w:lang w:val="sr-Latn-CS"/>
          </w:rPr>
          <w:t>uprava</w:t>
        </w:r>
        <w:r w:rsidR="00FE0B75" w:rsidRPr="00400D40">
          <w:rPr>
            <w:rStyle w:val="Hyperlink"/>
            <w:color w:val="auto"/>
          </w:rPr>
          <w:t>carina</w:t>
        </w:r>
        <w:r w:rsidR="00FE0B75" w:rsidRPr="00400D40">
          <w:rPr>
            <w:rStyle w:val="Hyperlink"/>
            <w:color w:val="auto"/>
            <w:lang w:val="ru-RU"/>
          </w:rPr>
          <w:t>.</w:t>
        </w:r>
        <w:r w:rsidR="00FE0B75" w:rsidRPr="00400D40">
          <w:rPr>
            <w:rStyle w:val="Hyperlink"/>
            <w:color w:val="auto"/>
          </w:rPr>
          <w:t>rs</w:t>
        </w:r>
      </w:hyperlink>
    </w:p>
    <w:p w:rsidR="00221C6F" w:rsidRPr="00400D40" w:rsidRDefault="00221C6F">
      <w:pPr>
        <w:jc w:val="both"/>
        <w:rPr>
          <w:lang w:val="ru-RU"/>
        </w:rPr>
      </w:pPr>
    </w:p>
    <w:p w:rsidR="00221C6F" w:rsidRPr="00400D40" w:rsidRDefault="00221C6F" w:rsidP="00261F83">
      <w:pPr>
        <w:jc w:val="both"/>
        <w:outlineLvl w:val="0"/>
        <w:rPr>
          <w:b/>
          <w:bCs/>
          <w:lang w:val="ru-RU"/>
        </w:rPr>
      </w:pPr>
      <w:r w:rsidRPr="00400D40">
        <w:rPr>
          <w:b/>
          <w:bCs/>
          <w:i/>
          <w:lang w:val="ru-RU"/>
        </w:rPr>
        <w:t xml:space="preserve">2. </w:t>
      </w:r>
      <w:r w:rsidRPr="00400D40">
        <w:rPr>
          <w:b/>
          <w:bCs/>
          <w:lang w:val="ru-RU"/>
        </w:rPr>
        <w:t>Врста поступка јавне набавке</w:t>
      </w:r>
    </w:p>
    <w:p w:rsidR="00AD3481" w:rsidRPr="00400D40" w:rsidRDefault="00AD3481" w:rsidP="00D45820">
      <w:pPr>
        <w:jc w:val="both"/>
        <w:rPr>
          <w:lang w:val="ru-RU"/>
        </w:rPr>
      </w:pPr>
    </w:p>
    <w:p w:rsidR="001D5A2C" w:rsidRPr="00400D40" w:rsidRDefault="00221C6F" w:rsidP="001D5A2C">
      <w:pPr>
        <w:jc w:val="both"/>
      </w:pPr>
      <w:r w:rsidRPr="00400D40">
        <w:rPr>
          <w:lang w:val="ru-RU"/>
        </w:rPr>
        <w:t>Предметна јавна набавка се спроводи у поступку јавне набавке мале вредности у складу са Законом и подзаконским актима којима се уређују јавне набавке.</w:t>
      </w:r>
      <w:r w:rsidR="00AD3481" w:rsidRPr="00400D40">
        <w:rPr>
          <w:lang w:val="ru-RU"/>
        </w:rPr>
        <w:t xml:space="preserve"> </w:t>
      </w:r>
      <w:r w:rsidR="00FC7CC6" w:rsidRPr="00400D40">
        <w:rPr>
          <w:color w:val="auto"/>
          <w:lang w:val="sr-Cyrl-CS"/>
        </w:rPr>
        <w:t>На ову јавну набавку ће се примењивати и:</w:t>
      </w:r>
    </w:p>
    <w:p w:rsidR="001D5A2C" w:rsidRPr="00400D40" w:rsidRDefault="00D45820" w:rsidP="003E0C57">
      <w:pPr>
        <w:pStyle w:val="ListParagraph"/>
        <w:numPr>
          <w:ilvl w:val="0"/>
          <w:numId w:val="22"/>
        </w:numPr>
        <w:jc w:val="both"/>
        <w:rPr>
          <w:lang w:val="ru-RU"/>
        </w:rPr>
      </w:pPr>
      <w:r w:rsidRPr="00400D40">
        <w:rPr>
          <w:iCs/>
          <w:smallCaps/>
          <w:noProof/>
          <w:lang w:val="sr-Cyrl-CS"/>
        </w:rPr>
        <w:t>закон о буџету републике србије;</w:t>
      </w:r>
    </w:p>
    <w:p w:rsidR="001D5A2C" w:rsidRPr="00400D40" w:rsidRDefault="00A126A5" w:rsidP="003E0C57">
      <w:pPr>
        <w:pStyle w:val="ListParagraph"/>
        <w:numPr>
          <w:ilvl w:val="0"/>
          <w:numId w:val="22"/>
        </w:numPr>
        <w:jc w:val="both"/>
        <w:rPr>
          <w:lang w:val="ru-RU"/>
        </w:rPr>
      </w:pPr>
      <w:r w:rsidRPr="00400D40">
        <w:rPr>
          <w:iCs/>
          <w:smallCaps/>
          <w:noProof/>
          <w:lang w:val="sr-Cyrl-CS"/>
        </w:rPr>
        <w:t>Закон о роковима измирења новчаних обавеза у комерцијалним трансакцијама („</w:t>
      </w:r>
      <w:r w:rsidRPr="00400D40">
        <w:rPr>
          <w:iCs/>
          <w:noProof/>
          <w:kern w:val="24"/>
          <w:lang w:val="sr-Cyrl-CS"/>
        </w:rPr>
        <w:t>Службени гласник</w:t>
      </w:r>
      <w:r w:rsidRPr="00400D40">
        <w:rPr>
          <w:iCs/>
          <w:smallCaps/>
          <w:noProof/>
          <w:lang w:val="sr-Cyrl-CS"/>
        </w:rPr>
        <w:t xml:space="preserve">“ </w:t>
      </w:r>
      <w:r w:rsidRPr="00400D40">
        <w:rPr>
          <w:iCs/>
          <w:noProof/>
          <w:kern w:val="24"/>
          <w:lang w:val="sr-Cyrl-CS"/>
        </w:rPr>
        <w:t>број 119/2012 од 15.12.2012. године</w:t>
      </w:r>
      <w:r w:rsidRPr="00400D40">
        <w:rPr>
          <w:iCs/>
          <w:smallCaps/>
          <w:noProof/>
          <w:lang w:val="sr-Cyrl-CS"/>
        </w:rPr>
        <w:t>)</w:t>
      </w:r>
      <w:r w:rsidR="00D45820" w:rsidRPr="00400D40">
        <w:rPr>
          <w:iCs/>
          <w:smallCaps/>
          <w:noProof/>
          <w:lang w:val="sr-Cyrl-CS"/>
        </w:rPr>
        <w:t>;</w:t>
      </w:r>
    </w:p>
    <w:p w:rsidR="001D5A2C" w:rsidRPr="00400D40" w:rsidRDefault="00A126A5" w:rsidP="003E0C57">
      <w:pPr>
        <w:pStyle w:val="ListParagraph"/>
        <w:numPr>
          <w:ilvl w:val="0"/>
          <w:numId w:val="22"/>
        </w:numPr>
        <w:jc w:val="both"/>
        <w:rPr>
          <w:lang w:val="ru-RU"/>
        </w:rPr>
      </w:pPr>
      <w:r w:rsidRPr="00400D40">
        <w:rPr>
          <w:iCs/>
          <w:smallCaps/>
          <w:noProof/>
          <w:lang w:val="sr-Cyrl-CS"/>
        </w:rPr>
        <w:t>закон о општем управном поступку у делу који није регулисан законом о јавним набавкама</w:t>
      </w:r>
      <w:r w:rsidR="00D45820" w:rsidRPr="00400D40">
        <w:rPr>
          <w:iCs/>
          <w:smallCaps/>
          <w:noProof/>
          <w:lang w:val="sr-Cyrl-CS"/>
        </w:rPr>
        <w:t>;</w:t>
      </w:r>
    </w:p>
    <w:p w:rsidR="00A126A5" w:rsidRPr="00400D40" w:rsidRDefault="00A126A5" w:rsidP="003E0C57">
      <w:pPr>
        <w:pStyle w:val="ListParagraph"/>
        <w:numPr>
          <w:ilvl w:val="0"/>
          <w:numId w:val="22"/>
        </w:numPr>
        <w:jc w:val="both"/>
        <w:rPr>
          <w:lang w:val="ru-RU"/>
        </w:rPr>
      </w:pPr>
      <w:r w:rsidRPr="00400D40">
        <w:rPr>
          <w:iCs/>
          <w:smallCaps/>
          <w:noProof/>
          <w:lang w:val="sr-Cyrl-CS"/>
        </w:rPr>
        <w:t>закон о облигационим односима н</w:t>
      </w:r>
      <w:r w:rsidR="00481098" w:rsidRPr="00400D40">
        <w:rPr>
          <w:iCs/>
          <w:smallCaps/>
          <w:noProof/>
          <w:lang w:val="sr-Cyrl-CS"/>
        </w:rPr>
        <w:t xml:space="preserve">акон закључења уговора о јавној </w:t>
      </w:r>
      <w:r w:rsidRPr="00400D40">
        <w:rPr>
          <w:iCs/>
          <w:smallCaps/>
          <w:noProof/>
          <w:lang w:val="sr-Cyrl-CS"/>
        </w:rPr>
        <w:t>набавци</w:t>
      </w:r>
      <w:r w:rsidR="00D45820" w:rsidRPr="00400D40">
        <w:rPr>
          <w:iCs/>
          <w:smallCaps/>
          <w:noProof/>
          <w:lang w:val="sr-Cyrl-CS"/>
        </w:rPr>
        <w:t>.</w:t>
      </w:r>
    </w:p>
    <w:p w:rsidR="00221C6F" w:rsidRPr="00400D40" w:rsidRDefault="00221C6F" w:rsidP="00481098">
      <w:pPr>
        <w:jc w:val="both"/>
        <w:rPr>
          <w:lang w:val="sr-Cyrl-CS"/>
        </w:rPr>
      </w:pPr>
    </w:p>
    <w:p w:rsidR="00221C6F" w:rsidRPr="00400D40" w:rsidRDefault="00221C6F" w:rsidP="00261F83">
      <w:pPr>
        <w:jc w:val="both"/>
        <w:outlineLvl w:val="0"/>
        <w:rPr>
          <w:lang w:val="ru-RU"/>
        </w:rPr>
      </w:pPr>
      <w:r w:rsidRPr="00400D40">
        <w:rPr>
          <w:b/>
          <w:bCs/>
          <w:lang w:val="ru-RU"/>
        </w:rPr>
        <w:t>3. Предмет јавне набавке</w:t>
      </w:r>
    </w:p>
    <w:p w:rsidR="00AD3481" w:rsidRPr="00400D40" w:rsidRDefault="00AD3481">
      <w:pPr>
        <w:jc w:val="both"/>
        <w:rPr>
          <w:lang w:val="ru-RU"/>
        </w:rPr>
      </w:pPr>
    </w:p>
    <w:p w:rsidR="00221C6F" w:rsidRPr="00400D40" w:rsidRDefault="00221C6F" w:rsidP="00261F83">
      <w:pPr>
        <w:jc w:val="both"/>
        <w:outlineLvl w:val="0"/>
        <w:rPr>
          <w:lang w:val="sr-Cyrl-CS"/>
        </w:rPr>
      </w:pPr>
      <w:r w:rsidRPr="00400D40">
        <w:rPr>
          <w:lang w:val="ru-RU"/>
        </w:rPr>
        <w:t>Предмет јавне набавке бр</w:t>
      </w:r>
      <w:r w:rsidR="00BA732B" w:rsidRPr="00400D40">
        <w:rPr>
          <w:lang w:val="ru-RU"/>
        </w:rPr>
        <w:t>ој</w:t>
      </w:r>
      <w:r w:rsidRPr="00400D40">
        <w:rPr>
          <w:lang w:val="ru-RU"/>
        </w:rPr>
        <w:t xml:space="preserve"> </w:t>
      </w:r>
      <w:r w:rsidR="00133B12" w:rsidRPr="00400D40">
        <w:rPr>
          <w:lang w:val="sr-Cyrl-CS"/>
        </w:rPr>
        <w:t>НМВ</w:t>
      </w:r>
      <w:r w:rsidR="00BA732B" w:rsidRPr="00400D40">
        <w:rPr>
          <w:lang w:val="ru-RU"/>
        </w:rPr>
        <w:t xml:space="preserve"> </w:t>
      </w:r>
      <w:r w:rsidR="00261F83" w:rsidRPr="00400D40">
        <w:rPr>
          <w:iCs/>
          <w:lang w:val="sr-Cyrl-CS"/>
        </w:rPr>
        <w:t>02</w:t>
      </w:r>
      <w:r w:rsidR="00133B12" w:rsidRPr="00400D40">
        <w:rPr>
          <w:iCs/>
          <w:lang w:val="sr-Cyrl-CS"/>
        </w:rPr>
        <w:t>/1</w:t>
      </w:r>
      <w:r w:rsidR="00261F83" w:rsidRPr="00400D40">
        <w:rPr>
          <w:iCs/>
          <w:lang w:val="sr-Cyrl-CS"/>
        </w:rPr>
        <w:t>4</w:t>
      </w:r>
      <w:r w:rsidRPr="00400D40">
        <w:rPr>
          <w:i/>
          <w:iCs/>
          <w:lang w:val="ru-RU"/>
        </w:rPr>
        <w:t xml:space="preserve"> </w:t>
      </w:r>
      <w:r w:rsidR="009C686D" w:rsidRPr="00400D40">
        <w:rPr>
          <w:lang w:val="ru-RU"/>
        </w:rPr>
        <w:t xml:space="preserve">су </w:t>
      </w:r>
      <w:r w:rsidR="00FB1BA5" w:rsidRPr="00400D40">
        <w:rPr>
          <w:lang w:val="sr-Cyrl-CS"/>
        </w:rPr>
        <w:t>добра</w:t>
      </w:r>
      <w:r w:rsidR="00FE0B75" w:rsidRPr="00400D40">
        <w:rPr>
          <w:lang w:val="sr-Latn-CS"/>
        </w:rPr>
        <w:t xml:space="preserve"> </w:t>
      </w:r>
      <w:r w:rsidRPr="00400D40">
        <w:rPr>
          <w:i/>
          <w:lang w:val="ru-RU"/>
        </w:rPr>
        <w:t xml:space="preserve">– </w:t>
      </w:r>
      <w:r w:rsidR="00261F83" w:rsidRPr="00400D40">
        <w:rPr>
          <w:lang w:val="sr-Cyrl-CS"/>
        </w:rPr>
        <w:t>Ваге</w:t>
      </w:r>
      <w:r w:rsidR="0026728C" w:rsidRPr="00400D40">
        <w:rPr>
          <w:lang w:val="sr-Cyrl-CS"/>
        </w:rPr>
        <w:t>.</w:t>
      </w:r>
    </w:p>
    <w:p w:rsidR="00221C6F" w:rsidRPr="00400D40" w:rsidRDefault="00221C6F">
      <w:pPr>
        <w:jc w:val="both"/>
        <w:rPr>
          <w:lang w:val="ru-RU"/>
        </w:rPr>
      </w:pPr>
    </w:p>
    <w:p w:rsidR="00221C6F" w:rsidRPr="00400D40" w:rsidRDefault="00133B12" w:rsidP="00261F83">
      <w:pPr>
        <w:jc w:val="both"/>
        <w:outlineLvl w:val="0"/>
        <w:rPr>
          <w:lang w:val="ru-RU"/>
        </w:rPr>
      </w:pPr>
      <w:r w:rsidRPr="00400D40">
        <w:rPr>
          <w:b/>
          <w:bCs/>
          <w:lang w:val="sr-Cyrl-CS"/>
        </w:rPr>
        <w:t>4</w:t>
      </w:r>
      <w:r w:rsidR="00221C6F" w:rsidRPr="00400D40">
        <w:rPr>
          <w:b/>
          <w:bCs/>
          <w:lang w:val="ru-RU"/>
        </w:rPr>
        <w:t xml:space="preserve">. Контакт (лице или служба) </w:t>
      </w:r>
    </w:p>
    <w:p w:rsidR="00AD3481" w:rsidRPr="00400D40" w:rsidRDefault="00AD3481" w:rsidP="00EC7EDE">
      <w:pPr>
        <w:jc w:val="both"/>
        <w:rPr>
          <w:lang w:val="ru-RU"/>
        </w:rPr>
      </w:pPr>
    </w:p>
    <w:p w:rsidR="00EC7EDE" w:rsidRPr="00400D40" w:rsidRDefault="002E194E" w:rsidP="00261F83">
      <w:pPr>
        <w:jc w:val="both"/>
        <w:outlineLvl w:val="0"/>
        <w:rPr>
          <w:lang w:val="sr-Latn-CS"/>
        </w:rPr>
      </w:pPr>
      <w:r w:rsidRPr="00400D40">
        <w:rPr>
          <w:lang w:val="ru-RU"/>
        </w:rPr>
        <w:t>Лице за контакт</w:t>
      </w:r>
      <w:r w:rsidRPr="00400D40">
        <w:rPr>
          <w:lang w:val="sr-Cyrl-CS"/>
        </w:rPr>
        <w:t xml:space="preserve"> је</w:t>
      </w:r>
      <w:r w:rsidR="009C686D" w:rsidRPr="00400D40">
        <w:rPr>
          <w:lang w:val="sr-Cyrl-CS"/>
        </w:rPr>
        <w:t xml:space="preserve"> </w:t>
      </w:r>
      <w:r w:rsidR="00261F83" w:rsidRPr="00400D40">
        <w:rPr>
          <w:lang w:val="sr-Cyrl-CS"/>
        </w:rPr>
        <w:t>Зоран Михаиловић</w:t>
      </w:r>
      <w:r w:rsidR="00EC7EDE" w:rsidRPr="00400D40">
        <w:rPr>
          <w:lang w:val="sr-Cyrl-CS"/>
        </w:rPr>
        <w:t>, тел</w:t>
      </w:r>
      <w:r w:rsidR="00FE0B75" w:rsidRPr="00400D40">
        <w:rPr>
          <w:lang w:val="sr-Latn-CS"/>
        </w:rPr>
        <w:t>.</w:t>
      </w:r>
      <w:r w:rsidR="00EC7EDE" w:rsidRPr="00400D40">
        <w:rPr>
          <w:color w:val="auto"/>
          <w:lang w:val="sr-Cyrl-CS"/>
        </w:rPr>
        <w:t>/факс</w:t>
      </w:r>
      <w:r w:rsidR="00FE0B75" w:rsidRPr="00400D40">
        <w:rPr>
          <w:color w:val="auto"/>
          <w:lang w:val="sr-Latn-CS"/>
        </w:rPr>
        <w:t>:</w:t>
      </w:r>
      <w:r w:rsidR="00EC7EDE" w:rsidRPr="00400D40">
        <w:rPr>
          <w:color w:val="FF0000"/>
          <w:lang w:val="sr-Cyrl-CS"/>
        </w:rPr>
        <w:t xml:space="preserve"> </w:t>
      </w:r>
      <w:r w:rsidR="00EC7EDE" w:rsidRPr="00400D40">
        <w:rPr>
          <w:lang w:val="sr-Latn-CS"/>
        </w:rPr>
        <w:t>011/2600-851.</w:t>
      </w:r>
    </w:p>
    <w:p w:rsidR="008E6801" w:rsidRPr="00400D40" w:rsidRDefault="008E6801">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261F83" w:rsidRPr="00400D40" w:rsidRDefault="00261F83">
      <w:pPr>
        <w:jc w:val="both"/>
        <w:rPr>
          <w:bCs/>
          <w:color w:val="auto"/>
          <w:lang w:val="sr-Cyrl-CS"/>
        </w:rPr>
      </w:pPr>
    </w:p>
    <w:p w:rsidR="00E447AA" w:rsidRPr="00400D40" w:rsidRDefault="00E447AA" w:rsidP="00FE0B75">
      <w:pPr>
        <w:jc w:val="center"/>
        <w:rPr>
          <w:b/>
          <w:bCs/>
          <w:i/>
          <w:iCs/>
          <w:lang w:val="sr-Cyrl-CS"/>
        </w:rPr>
      </w:pPr>
    </w:p>
    <w:p w:rsidR="00221C6F" w:rsidRPr="00400D40" w:rsidRDefault="00221C6F" w:rsidP="00261F83">
      <w:pPr>
        <w:jc w:val="center"/>
        <w:outlineLvl w:val="0"/>
        <w:rPr>
          <w:b/>
          <w:bCs/>
          <w:i/>
          <w:iCs/>
          <w:lang w:val="ru-RU"/>
        </w:rPr>
      </w:pPr>
      <w:proofErr w:type="gramStart"/>
      <w:r w:rsidRPr="00400D40">
        <w:rPr>
          <w:b/>
          <w:bCs/>
          <w:i/>
          <w:iCs/>
        </w:rPr>
        <w:t>II</w:t>
      </w:r>
      <w:r w:rsidRPr="00400D40">
        <w:rPr>
          <w:b/>
          <w:bCs/>
          <w:i/>
          <w:iCs/>
          <w:lang w:val="ru-RU"/>
        </w:rPr>
        <w:t xml:space="preserve">  ПОДАЦИ</w:t>
      </w:r>
      <w:proofErr w:type="gramEnd"/>
      <w:r w:rsidRPr="00400D40">
        <w:rPr>
          <w:b/>
          <w:bCs/>
          <w:i/>
          <w:iCs/>
          <w:lang w:val="ru-RU"/>
        </w:rPr>
        <w:t xml:space="preserve"> О ПРЕДМЕТУ ЈАВНЕ НАБАВКЕ</w:t>
      </w:r>
    </w:p>
    <w:p w:rsidR="00133B12" w:rsidRPr="00400D40" w:rsidRDefault="00133B12" w:rsidP="00133B12">
      <w:pPr>
        <w:jc w:val="both"/>
        <w:rPr>
          <w:b/>
          <w:bCs/>
          <w:i/>
          <w:iCs/>
          <w:lang w:val="sr-Cyrl-CS"/>
        </w:rPr>
      </w:pPr>
    </w:p>
    <w:p w:rsidR="006C2347" w:rsidRPr="00400D40" w:rsidRDefault="00133B12" w:rsidP="00261F83">
      <w:pPr>
        <w:jc w:val="both"/>
        <w:outlineLvl w:val="0"/>
        <w:rPr>
          <w:b/>
          <w:bCs/>
          <w:lang w:val="sr-Cyrl-CS"/>
        </w:rPr>
      </w:pPr>
      <w:r w:rsidRPr="00400D40">
        <w:rPr>
          <w:b/>
          <w:bCs/>
          <w:lang w:val="sr-Cyrl-CS"/>
        </w:rPr>
        <w:t>1</w:t>
      </w:r>
      <w:r w:rsidR="00FE0B75" w:rsidRPr="00400D40">
        <w:rPr>
          <w:b/>
          <w:bCs/>
          <w:lang w:val="sr-Latn-CS"/>
        </w:rPr>
        <w:t>.</w:t>
      </w:r>
      <w:r w:rsidRPr="00400D40">
        <w:rPr>
          <w:b/>
          <w:bCs/>
          <w:lang w:val="sr-Cyrl-CS"/>
        </w:rPr>
        <w:t xml:space="preserve"> </w:t>
      </w:r>
      <w:r w:rsidR="00221C6F" w:rsidRPr="00400D40">
        <w:rPr>
          <w:b/>
          <w:bCs/>
          <w:lang w:val="ru-RU"/>
        </w:rPr>
        <w:t>Предмет јавне набавке</w:t>
      </w:r>
    </w:p>
    <w:p w:rsidR="006C2347" w:rsidRPr="00400D40" w:rsidRDefault="006C2347">
      <w:pPr>
        <w:jc w:val="both"/>
        <w:rPr>
          <w:lang w:val="sr-Cyrl-CS"/>
        </w:rPr>
      </w:pPr>
    </w:p>
    <w:p w:rsidR="00221C6F" w:rsidRPr="00400D40" w:rsidRDefault="00221C6F" w:rsidP="00261F83">
      <w:pPr>
        <w:jc w:val="both"/>
        <w:outlineLvl w:val="0"/>
        <w:rPr>
          <w:color w:val="auto"/>
          <w:lang w:val="sr-Latn-CS"/>
        </w:rPr>
      </w:pPr>
      <w:r w:rsidRPr="00400D40">
        <w:rPr>
          <w:lang w:val="ru-RU"/>
        </w:rPr>
        <w:t xml:space="preserve">Предмет јавне набавке бр. </w:t>
      </w:r>
      <w:r w:rsidR="00035787" w:rsidRPr="00400D40">
        <w:rPr>
          <w:lang w:val="ru-RU"/>
        </w:rPr>
        <w:t xml:space="preserve">НМВ </w:t>
      </w:r>
      <w:r w:rsidR="00261F83" w:rsidRPr="00400D40">
        <w:rPr>
          <w:lang w:val="ru-RU"/>
        </w:rPr>
        <w:t>02</w:t>
      </w:r>
      <w:r w:rsidR="00035787" w:rsidRPr="00400D40">
        <w:rPr>
          <w:lang w:val="ru-RU"/>
        </w:rPr>
        <w:t>/1</w:t>
      </w:r>
      <w:r w:rsidR="00261F83" w:rsidRPr="00400D40">
        <w:rPr>
          <w:lang w:val="ru-RU"/>
        </w:rPr>
        <w:t>4</w:t>
      </w:r>
      <w:r w:rsidRPr="00400D40">
        <w:rPr>
          <w:i/>
          <w:iCs/>
          <w:lang w:val="ru-RU"/>
        </w:rPr>
        <w:t xml:space="preserve"> </w:t>
      </w:r>
      <w:r w:rsidRPr="00400D40">
        <w:rPr>
          <w:lang w:val="ru-RU"/>
        </w:rPr>
        <w:t>су</w:t>
      </w:r>
      <w:r w:rsidR="00A126A5" w:rsidRPr="00400D40">
        <w:rPr>
          <w:lang w:val="sr-Cyrl-CS"/>
        </w:rPr>
        <w:t xml:space="preserve"> </w:t>
      </w:r>
      <w:r w:rsidR="00FB1BA5" w:rsidRPr="00400D40">
        <w:rPr>
          <w:lang w:val="sr-Cyrl-CS"/>
        </w:rPr>
        <w:t>добра</w:t>
      </w:r>
      <w:r w:rsidRPr="00400D40">
        <w:rPr>
          <w:i/>
          <w:lang w:val="ru-RU"/>
        </w:rPr>
        <w:t xml:space="preserve"> –</w:t>
      </w:r>
      <w:r w:rsidR="00261F83" w:rsidRPr="00400D40">
        <w:rPr>
          <w:lang w:val="ru-RU"/>
        </w:rPr>
        <w:t xml:space="preserve"> Ваге</w:t>
      </w:r>
      <w:r w:rsidR="00261F83" w:rsidRPr="00400D40">
        <w:rPr>
          <w:i/>
          <w:lang w:val="ru-RU"/>
        </w:rPr>
        <w:t xml:space="preserve"> </w:t>
      </w:r>
      <w:r w:rsidRPr="00400D40">
        <w:rPr>
          <w:color w:val="auto"/>
          <w:lang w:val="ru-RU"/>
        </w:rPr>
        <w:t>–</w:t>
      </w:r>
      <w:r w:rsidR="00261F83" w:rsidRPr="00400D40">
        <w:rPr>
          <w:color w:val="auto"/>
          <w:lang w:val="sr-Cyrl-CS"/>
        </w:rPr>
        <w:t xml:space="preserve"> 42923200</w:t>
      </w:r>
      <w:r w:rsidR="00516BA6" w:rsidRPr="00400D40">
        <w:rPr>
          <w:color w:val="auto"/>
          <w:lang w:val="sr-Latn-CS"/>
        </w:rPr>
        <w:t>.</w:t>
      </w:r>
      <w:r w:rsidR="000179B7" w:rsidRPr="00400D40">
        <w:rPr>
          <w:color w:val="auto"/>
          <w:lang w:val="sr-Cyrl-CS"/>
        </w:rPr>
        <w:t xml:space="preserve"> </w:t>
      </w:r>
    </w:p>
    <w:p w:rsidR="00FE0B75" w:rsidRPr="00400D40" w:rsidRDefault="00FE0B75">
      <w:pPr>
        <w:jc w:val="both"/>
        <w:rPr>
          <w:i/>
          <w:lang w:val="sr-Latn-CS"/>
        </w:rPr>
      </w:pPr>
    </w:p>
    <w:p w:rsidR="00845B7D" w:rsidRPr="00400D40" w:rsidRDefault="00221C6F" w:rsidP="00261F83">
      <w:pPr>
        <w:jc w:val="both"/>
        <w:outlineLvl w:val="0"/>
        <w:rPr>
          <w:b/>
          <w:bCs/>
          <w:color w:val="auto"/>
          <w:lang w:val="sr-Cyrl-CS"/>
        </w:rPr>
      </w:pPr>
      <w:r w:rsidRPr="00400D40">
        <w:rPr>
          <w:b/>
          <w:bCs/>
          <w:color w:val="auto"/>
          <w:lang w:val="sr-Cyrl-CS"/>
        </w:rPr>
        <w:t>2.</w:t>
      </w:r>
      <w:r w:rsidR="00023A8A" w:rsidRPr="00400D40">
        <w:rPr>
          <w:b/>
          <w:bCs/>
          <w:color w:val="auto"/>
          <w:lang w:val="sr-Latn-CS"/>
        </w:rPr>
        <w:t xml:space="preserve"> </w:t>
      </w:r>
      <w:r w:rsidR="00845B7D" w:rsidRPr="00400D40">
        <w:rPr>
          <w:b/>
          <w:bCs/>
          <w:color w:val="auto"/>
          <w:lang w:val="sr-Cyrl-CS"/>
        </w:rPr>
        <w:t>Партије</w:t>
      </w:r>
    </w:p>
    <w:p w:rsidR="00845B7D" w:rsidRPr="00400D40" w:rsidRDefault="00845B7D">
      <w:pPr>
        <w:jc w:val="both"/>
        <w:rPr>
          <w:b/>
          <w:bCs/>
          <w:color w:val="auto"/>
          <w:lang w:val="sr-Cyrl-CS"/>
        </w:rPr>
      </w:pPr>
    </w:p>
    <w:p w:rsidR="00C81934" w:rsidRPr="00400D40" w:rsidRDefault="008C2EA7" w:rsidP="00261F83">
      <w:pPr>
        <w:keepNext/>
        <w:tabs>
          <w:tab w:val="left" w:pos="990"/>
        </w:tabs>
        <w:spacing w:line="240" w:lineRule="auto"/>
        <w:outlineLvl w:val="0"/>
        <w:rPr>
          <w:noProof/>
          <w:color w:val="auto"/>
          <w:lang w:val="sr-Cyrl-CS"/>
        </w:rPr>
      </w:pPr>
      <w:r w:rsidRPr="00400D40">
        <w:rPr>
          <w:bCs/>
          <w:color w:val="auto"/>
          <w:lang w:val="sr-Cyrl-CS"/>
        </w:rPr>
        <w:t>Ова набавка није опредељена по партијама.</w:t>
      </w:r>
    </w:p>
    <w:p w:rsidR="00D340AE" w:rsidRPr="00400D40" w:rsidRDefault="00D340AE" w:rsidP="001D5A2C">
      <w:pPr>
        <w:spacing w:line="240" w:lineRule="auto"/>
        <w:rPr>
          <w:b/>
          <w:bCs/>
          <w:i/>
          <w:iCs/>
          <w:lang w:val="ru-RU"/>
        </w:rPr>
      </w:pPr>
    </w:p>
    <w:p w:rsidR="001D5A2C" w:rsidRPr="00400D40" w:rsidRDefault="001D5A2C"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Latn-CS"/>
        </w:rPr>
      </w:pPr>
    </w:p>
    <w:p w:rsidR="00473C65" w:rsidRPr="00400D40" w:rsidRDefault="00473C65" w:rsidP="00CF454D">
      <w:pPr>
        <w:spacing w:line="240" w:lineRule="auto"/>
        <w:jc w:val="center"/>
        <w:rPr>
          <w:b/>
          <w:bCs/>
          <w:i/>
          <w:iCs/>
          <w:lang w:val="sr-Cyrl-CS"/>
        </w:rPr>
      </w:pPr>
    </w:p>
    <w:p w:rsidR="00261F83" w:rsidRPr="00400D40" w:rsidRDefault="00261F83" w:rsidP="00CF454D">
      <w:pPr>
        <w:spacing w:line="240" w:lineRule="auto"/>
        <w:jc w:val="center"/>
        <w:rPr>
          <w:b/>
          <w:bCs/>
          <w:i/>
          <w:iCs/>
          <w:lang w:val="sr-Cyrl-CS"/>
        </w:rPr>
      </w:pPr>
    </w:p>
    <w:p w:rsidR="00261F83" w:rsidRPr="00400D40" w:rsidRDefault="00261F83" w:rsidP="00CF454D">
      <w:pPr>
        <w:spacing w:line="240" w:lineRule="auto"/>
        <w:jc w:val="center"/>
        <w:rPr>
          <w:b/>
          <w:bCs/>
          <w:i/>
          <w:iCs/>
          <w:lang w:val="sr-Cyrl-CS"/>
        </w:rPr>
      </w:pPr>
    </w:p>
    <w:p w:rsidR="00261F83" w:rsidRPr="00400D40" w:rsidRDefault="00261F83" w:rsidP="00CF454D">
      <w:pPr>
        <w:spacing w:line="240" w:lineRule="auto"/>
        <w:jc w:val="center"/>
        <w:rPr>
          <w:b/>
          <w:bCs/>
          <w:i/>
          <w:iCs/>
          <w:lang w:val="sr-Cyrl-CS"/>
        </w:rPr>
      </w:pPr>
    </w:p>
    <w:p w:rsidR="00261F83" w:rsidRPr="00400D40" w:rsidRDefault="00261F83" w:rsidP="00CF454D">
      <w:pPr>
        <w:spacing w:line="240" w:lineRule="auto"/>
        <w:jc w:val="center"/>
        <w:rPr>
          <w:b/>
          <w:bCs/>
          <w:i/>
          <w:iCs/>
          <w:lang w:val="sr-Cyrl-CS"/>
        </w:rPr>
      </w:pPr>
    </w:p>
    <w:p w:rsidR="00261F83" w:rsidRPr="00400D40" w:rsidRDefault="00261F83" w:rsidP="00CF454D">
      <w:pPr>
        <w:spacing w:line="240" w:lineRule="auto"/>
        <w:jc w:val="center"/>
        <w:rPr>
          <w:b/>
          <w:bCs/>
          <w:i/>
          <w:iCs/>
          <w:lang w:val="sr-Cyrl-CS"/>
        </w:rPr>
      </w:pPr>
    </w:p>
    <w:p w:rsidR="00261F83" w:rsidRPr="00400D40" w:rsidRDefault="00261F83" w:rsidP="00CF454D">
      <w:pPr>
        <w:spacing w:line="240" w:lineRule="auto"/>
        <w:jc w:val="center"/>
        <w:rPr>
          <w:b/>
          <w:bCs/>
          <w:i/>
          <w:iCs/>
          <w:lang w:val="sr-Cyrl-CS"/>
        </w:rPr>
      </w:pPr>
    </w:p>
    <w:p w:rsidR="00261F83" w:rsidRDefault="00261F83" w:rsidP="00CF454D">
      <w:pPr>
        <w:spacing w:line="240" w:lineRule="auto"/>
        <w:jc w:val="center"/>
        <w:rPr>
          <w:b/>
          <w:bCs/>
          <w:i/>
          <w:iCs/>
          <w:lang w:val="sr-Cyrl-CS"/>
        </w:rPr>
      </w:pPr>
    </w:p>
    <w:p w:rsidR="003B1E48" w:rsidRDefault="003B1E48" w:rsidP="00CF454D">
      <w:pPr>
        <w:spacing w:line="240" w:lineRule="auto"/>
        <w:jc w:val="center"/>
        <w:rPr>
          <w:b/>
          <w:bCs/>
          <w:i/>
          <w:iCs/>
          <w:lang w:val="sr-Cyrl-CS"/>
        </w:rPr>
      </w:pPr>
    </w:p>
    <w:p w:rsidR="003B1E48" w:rsidRDefault="003B1E48" w:rsidP="00CF454D">
      <w:pPr>
        <w:spacing w:line="240" w:lineRule="auto"/>
        <w:jc w:val="center"/>
        <w:rPr>
          <w:b/>
          <w:bCs/>
          <w:i/>
          <w:iCs/>
          <w:lang w:val="sr-Cyrl-CS"/>
        </w:rPr>
      </w:pPr>
    </w:p>
    <w:p w:rsidR="003B1E48" w:rsidRDefault="003B1E48" w:rsidP="00CF454D">
      <w:pPr>
        <w:spacing w:line="240" w:lineRule="auto"/>
        <w:jc w:val="center"/>
        <w:rPr>
          <w:b/>
          <w:bCs/>
          <w:i/>
          <w:iCs/>
          <w:lang w:val="sr-Cyrl-CS"/>
        </w:rPr>
      </w:pPr>
    </w:p>
    <w:p w:rsidR="003B1E48" w:rsidRDefault="003B1E48" w:rsidP="00CF454D">
      <w:pPr>
        <w:spacing w:line="240" w:lineRule="auto"/>
        <w:jc w:val="center"/>
        <w:rPr>
          <w:b/>
          <w:bCs/>
          <w:i/>
          <w:iCs/>
          <w:lang w:val="sr-Cyrl-CS"/>
        </w:rPr>
      </w:pPr>
    </w:p>
    <w:p w:rsidR="003B1E48" w:rsidRPr="00400D40" w:rsidRDefault="003B1E48" w:rsidP="00CF454D">
      <w:pPr>
        <w:spacing w:line="240" w:lineRule="auto"/>
        <w:jc w:val="center"/>
        <w:rPr>
          <w:b/>
          <w:bCs/>
          <w:i/>
          <w:iCs/>
          <w:lang w:val="sr-Cyrl-CS"/>
        </w:rPr>
      </w:pPr>
    </w:p>
    <w:p w:rsidR="00473C65" w:rsidRPr="00400D40" w:rsidRDefault="00473C65" w:rsidP="00CF454D">
      <w:pPr>
        <w:spacing w:line="240" w:lineRule="auto"/>
        <w:jc w:val="center"/>
        <w:rPr>
          <w:b/>
          <w:bCs/>
          <w:i/>
          <w:iCs/>
          <w:lang w:val="sr-Latn-CS"/>
        </w:rPr>
      </w:pPr>
    </w:p>
    <w:p w:rsidR="00C10A25" w:rsidRPr="006E1992" w:rsidRDefault="00EE5394" w:rsidP="00261F83">
      <w:pPr>
        <w:spacing w:line="240" w:lineRule="auto"/>
        <w:jc w:val="center"/>
        <w:outlineLvl w:val="0"/>
        <w:rPr>
          <w:b/>
          <w:bCs/>
          <w:i/>
          <w:iCs/>
          <w:color w:val="auto"/>
          <w:lang w:val="ru-RU"/>
        </w:rPr>
      </w:pPr>
      <w:proofErr w:type="gramStart"/>
      <w:r w:rsidRPr="00400D40">
        <w:rPr>
          <w:b/>
          <w:bCs/>
          <w:i/>
          <w:iCs/>
        </w:rPr>
        <w:t>III</w:t>
      </w:r>
      <w:r w:rsidRPr="00F453FE">
        <w:rPr>
          <w:b/>
          <w:bCs/>
          <w:i/>
          <w:iCs/>
          <w:lang w:val="ru-RU"/>
        </w:rPr>
        <w:t xml:space="preserve">  </w:t>
      </w:r>
      <w:r w:rsidRPr="00F453FE">
        <w:rPr>
          <w:b/>
          <w:bCs/>
          <w:i/>
          <w:iCs/>
          <w:color w:val="auto"/>
          <w:lang w:val="ru-RU"/>
        </w:rPr>
        <w:t>ТЕХНИЧК</w:t>
      </w:r>
      <w:r w:rsidR="00EB146B" w:rsidRPr="00400D40">
        <w:rPr>
          <w:b/>
          <w:bCs/>
          <w:i/>
          <w:iCs/>
          <w:color w:val="auto"/>
          <w:lang w:val="sr-Cyrl-CS"/>
        </w:rPr>
        <w:t>А</w:t>
      </w:r>
      <w:proofErr w:type="gramEnd"/>
      <w:r w:rsidRPr="00F453FE">
        <w:rPr>
          <w:b/>
          <w:bCs/>
          <w:i/>
          <w:iCs/>
          <w:color w:val="auto"/>
          <w:lang w:val="ru-RU"/>
        </w:rPr>
        <w:t xml:space="preserve"> С</w:t>
      </w:r>
      <w:r w:rsidR="00FE0B75" w:rsidRPr="00400D40">
        <w:rPr>
          <w:b/>
          <w:bCs/>
          <w:i/>
          <w:iCs/>
          <w:color w:val="auto"/>
          <w:lang w:val="sr-Cyrl-CS"/>
        </w:rPr>
        <w:t>ПЕЦИФИКАЦИЈ</w:t>
      </w:r>
      <w:r w:rsidR="00EB146B" w:rsidRPr="00400D40">
        <w:rPr>
          <w:b/>
          <w:bCs/>
          <w:i/>
          <w:iCs/>
          <w:color w:val="auto"/>
          <w:lang w:val="sr-Cyrl-CS"/>
        </w:rPr>
        <w:t>А</w:t>
      </w:r>
    </w:p>
    <w:p w:rsidR="006E1992" w:rsidRDefault="006E1992" w:rsidP="001D5A2C">
      <w:pPr>
        <w:spacing w:line="240" w:lineRule="auto"/>
        <w:jc w:val="both"/>
        <w:rPr>
          <w:noProof/>
          <w:color w:val="auto"/>
          <w:lang w:val="ru-RU"/>
        </w:rPr>
      </w:pPr>
    </w:p>
    <w:p w:rsidR="006E1992" w:rsidRDefault="006E1992" w:rsidP="001D5A2C">
      <w:pPr>
        <w:spacing w:line="240" w:lineRule="auto"/>
        <w:jc w:val="both"/>
        <w:rPr>
          <w:noProof/>
          <w:color w:val="auto"/>
          <w:lang w:val="sr-Cyrl-CS"/>
        </w:rPr>
      </w:pPr>
    </w:p>
    <w:p w:rsidR="003B3FF4" w:rsidRDefault="003B3FF4" w:rsidP="006E1992">
      <w:pPr>
        <w:spacing w:line="240" w:lineRule="auto"/>
        <w:jc w:val="both"/>
        <w:rPr>
          <w:b/>
          <w:noProof/>
          <w:color w:val="auto"/>
          <w:lang w:val="sr-Cyrl-CS"/>
        </w:rPr>
      </w:pPr>
    </w:p>
    <w:tbl>
      <w:tblPr>
        <w:tblpPr w:leftFromText="180" w:rightFromText="180" w:vertAnchor="text" w:horzAnchor="page" w:tblpX="583" w:tblpY="-404"/>
        <w:tblW w:w="109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4"/>
        <w:gridCol w:w="2335"/>
        <w:gridCol w:w="2569"/>
        <w:gridCol w:w="5280"/>
      </w:tblGrid>
      <w:tr w:rsidR="00885D61" w:rsidRPr="006E1992" w:rsidTr="00885D61">
        <w:trPr>
          <w:trHeight w:val="600"/>
        </w:trPr>
        <w:tc>
          <w:tcPr>
            <w:tcW w:w="724" w:type="dxa"/>
            <w:tcBorders>
              <w:top w:val="double" w:sz="4" w:space="0" w:color="auto"/>
              <w:left w:val="double" w:sz="4" w:space="0" w:color="auto"/>
              <w:bottom w:val="double" w:sz="4" w:space="0" w:color="auto"/>
            </w:tcBorders>
            <w:noWrap/>
            <w:vAlign w:val="center"/>
          </w:tcPr>
          <w:p w:rsidR="00885D61" w:rsidRPr="00D343EF" w:rsidRDefault="00885D61" w:rsidP="00885D61">
            <w:pPr>
              <w:jc w:val="center"/>
              <w:rPr>
                <w:b/>
                <w:lang w:val="sr-Cyrl-CS"/>
              </w:rPr>
            </w:pPr>
            <w:r w:rsidRPr="00D343EF">
              <w:rPr>
                <w:b/>
                <w:lang w:val="sr-Cyrl-CS"/>
              </w:rPr>
              <w:t>Р. бр.</w:t>
            </w:r>
          </w:p>
        </w:tc>
        <w:tc>
          <w:tcPr>
            <w:tcW w:w="2335" w:type="dxa"/>
            <w:tcBorders>
              <w:top w:val="double" w:sz="4" w:space="0" w:color="auto"/>
              <w:bottom w:val="double" w:sz="4" w:space="0" w:color="auto"/>
            </w:tcBorders>
            <w:vAlign w:val="center"/>
          </w:tcPr>
          <w:p w:rsidR="00885D61" w:rsidRPr="00D343EF" w:rsidRDefault="00885D61" w:rsidP="00885D61">
            <w:pPr>
              <w:jc w:val="center"/>
              <w:rPr>
                <w:b/>
                <w:lang w:val="sr-Cyrl-CS"/>
              </w:rPr>
            </w:pPr>
            <w:r w:rsidRPr="00D343EF">
              <w:rPr>
                <w:b/>
                <w:lang w:val="sr-Cyrl-CS"/>
              </w:rPr>
              <w:t>Назив</w:t>
            </w:r>
          </w:p>
        </w:tc>
        <w:tc>
          <w:tcPr>
            <w:tcW w:w="2569" w:type="dxa"/>
            <w:tcBorders>
              <w:top w:val="double" w:sz="4" w:space="0" w:color="auto"/>
              <w:bottom w:val="double" w:sz="4" w:space="0" w:color="auto"/>
            </w:tcBorders>
            <w:vAlign w:val="center"/>
          </w:tcPr>
          <w:p w:rsidR="00885D61" w:rsidRPr="00D343EF" w:rsidRDefault="00885D61" w:rsidP="00885D61">
            <w:pPr>
              <w:jc w:val="center"/>
              <w:rPr>
                <w:b/>
                <w:lang w:val="sr-Cyrl-CS"/>
              </w:rPr>
            </w:pPr>
            <w:r w:rsidRPr="00D343EF">
              <w:rPr>
                <w:b/>
                <w:lang w:val="sr-Cyrl-CS"/>
              </w:rPr>
              <w:t>Место испоруке</w:t>
            </w:r>
          </w:p>
        </w:tc>
        <w:tc>
          <w:tcPr>
            <w:tcW w:w="5280" w:type="dxa"/>
            <w:tcBorders>
              <w:top w:val="double" w:sz="4" w:space="0" w:color="auto"/>
              <w:bottom w:val="double" w:sz="4" w:space="0" w:color="auto"/>
              <w:right w:val="single" w:sz="4" w:space="0" w:color="auto"/>
            </w:tcBorders>
            <w:vAlign w:val="center"/>
          </w:tcPr>
          <w:p w:rsidR="00885D61" w:rsidRPr="00D343EF" w:rsidRDefault="00885D61" w:rsidP="00885D61">
            <w:pPr>
              <w:ind w:right="-108"/>
              <w:jc w:val="center"/>
              <w:rPr>
                <w:b/>
                <w:lang w:val="sr-Cyrl-CS"/>
              </w:rPr>
            </w:pPr>
            <w:r w:rsidRPr="00D343EF">
              <w:rPr>
                <w:b/>
                <w:lang w:val="sr-Cyrl-CS"/>
              </w:rPr>
              <w:t>Oпис</w:t>
            </w:r>
          </w:p>
        </w:tc>
      </w:tr>
      <w:tr w:rsidR="00885D61" w:rsidRPr="007D4462" w:rsidTr="00885D61">
        <w:trPr>
          <w:trHeight w:val="600"/>
        </w:trPr>
        <w:tc>
          <w:tcPr>
            <w:tcW w:w="724" w:type="dxa"/>
            <w:tcBorders>
              <w:top w:val="double" w:sz="4" w:space="0" w:color="auto"/>
              <w:left w:val="double" w:sz="4" w:space="0" w:color="auto"/>
              <w:bottom w:val="double" w:sz="4" w:space="0" w:color="auto"/>
            </w:tcBorders>
            <w:noWrap/>
            <w:vAlign w:val="center"/>
          </w:tcPr>
          <w:p w:rsidR="00885D61" w:rsidRPr="008F47C3" w:rsidRDefault="00885D61" w:rsidP="00885D61">
            <w:pPr>
              <w:jc w:val="center"/>
              <w:rPr>
                <w:b/>
                <w:lang w:val="sr-Cyrl-CS"/>
              </w:rPr>
            </w:pPr>
          </w:p>
          <w:p w:rsidR="00885D61" w:rsidRPr="008F47C3" w:rsidRDefault="00885D61" w:rsidP="00885D61">
            <w:pPr>
              <w:jc w:val="center"/>
              <w:rPr>
                <w:b/>
                <w:lang w:val="sr-Cyrl-CS"/>
              </w:rPr>
            </w:pPr>
          </w:p>
          <w:p w:rsidR="00885D61" w:rsidRPr="008F47C3" w:rsidRDefault="00885D61" w:rsidP="00885D61">
            <w:pPr>
              <w:jc w:val="center"/>
              <w:rPr>
                <w:b/>
                <w:lang w:val="sr-Cyrl-CS"/>
              </w:rPr>
            </w:pPr>
            <w:r w:rsidRPr="008F47C3">
              <w:rPr>
                <w:b/>
                <w:lang w:val="sr-Cyrl-CS"/>
              </w:rPr>
              <w:t>1.</w:t>
            </w:r>
          </w:p>
        </w:tc>
        <w:tc>
          <w:tcPr>
            <w:tcW w:w="2335" w:type="dxa"/>
            <w:tcBorders>
              <w:top w:val="double" w:sz="4" w:space="0" w:color="auto"/>
              <w:bottom w:val="double" w:sz="4" w:space="0" w:color="auto"/>
            </w:tcBorders>
            <w:vAlign w:val="center"/>
          </w:tcPr>
          <w:p w:rsidR="00885D61" w:rsidRPr="0083689D" w:rsidRDefault="00885D61" w:rsidP="00885D61">
            <w:pPr>
              <w:ind w:leftChars="-15" w:hangingChars="15" w:hanging="36"/>
              <w:jc w:val="center"/>
              <w:rPr>
                <w:lang w:val="sr-Cyrl-CS"/>
              </w:rPr>
            </w:pPr>
            <w:r w:rsidRPr="006E1992">
              <w:rPr>
                <w:b/>
                <w:lang w:val="ru-RU"/>
              </w:rPr>
              <w:t>Механи</w:t>
            </w:r>
            <w:r>
              <w:rPr>
                <w:b/>
                <w:lang w:val="sr-Cyrl-CS"/>
              </w:rPr>
              <w:t>ч</w:t>
            </w:r>
            <w:r w:rsidRPr="006E1992">
              <w:rPr>
                <w:b/>
                <w:lang w:val="ru-RU"/>
              </w:rPr>
              <w:t>ка</w:t>
            </w:r>
            <w:r w:rsidRPr="0083689D">
              <w:rPr>
                <w:b/>
                <w:lang w:val="sr-Cyrl-CS"/>
              </w:rPr>
              <w:t xml:space="preserve"> </w:t>
            </w:r>
            <w:r>
              <w:rPr>
                <w:b/>
                <w:lang w:val="sr-Cyrl-CS"/>
              </w:rPr>
              <w:t>вага</w:t>
            </w:r>
          </w:p>
        </w:tc>
        <w:tc>
          <w:tcPr>
            <w:tcW w:w="2569" w:type="dxa"/>
            <w:tcBorders>
              <w:top w:val="double" w:sz="4" w:space="0" w:color="auto"/>
              <w:bottom w:val="double" w:sz="4" w:space="0" w:color="auto"/>
            </w:tcBorders>
            <w:vAlign w:val="center"/>
          </w:tcPr>
          <w:p w:rsidR="00885D61" w:rsidRPr="008F47C3" w:rsidRDefault="00885D61" w:rsidP="00885D61">
            <w:pPr>
              <w:jc w:val="center"/>
              <w:rPr>
                <w:lang w:val="sr-Cyrl-CS"/>
              </w:rPr>
            </w:pPr>
            <w:r>
              <w:rPr>
                <w:lang w:val="sr-Cyrl-CS"/>
              </w:rPr>
              <w:t>Централа Управе царина, Булевар Зорана Ђинђића 155 а, Београд</w:t>
            </w:r>
          </w:p>
        </w:tc>
        <w:tc>
          <w:tcPr>
            <w:tcW w:w="5280" w:type="dxa"/>
            <w:tcBorders>
              <w:top w:val="double" w:sz="4" w:space="0" w:color="auto"/>
              <w:bottom w:val="double" w:sz="4" w:space="0" w:color="auto"/>
              <w:right w:val="single" w:sz="4" w:space="0" w:color="auto"/>
            </w:tcBorders>
          </w:tcPr>
          <w:p w:rsidR="00885D61" w:rsidRPr="00C32412" w:rsidRDefault="00885D61" w:rsidP="00885D61">
            <w:pPr>
              <w:pStyle w:val="ListParagraph"/>
              <w:keepLines/>
              <w:numPr>
                <w:ilvl w:val="0"/>
                <w:numId w:val="40"/>
              </w:numPr>
              <w:suppressAutoHyphens w:val="0"/>
              <w:spacing w:line="240" w:lineRule="auto"/>
              <w:ind w:right="72"/>
              <w:contextualSpacing/>
              <w:rPr>
                <w:b/>
                <w:lang w:val="sr-Latn-CS"/>
              </w:rPr>
            </w:pPr>
            <w:r w:rsidRPr="00C32412">
              <w:rPr>
                <w:lang w:val="sr-Cyrl-CS"/>
              </w:rPr>
              <w:t xml:space="preserve">Тип  </w:t>
            </w:r>
            <w:r w:rsidRPr="00C32412">
              <w:rPr>
                <w:b/>
                <w:lang w:val="sr-Latn-CS"/>
              </w:rPr>
              <w:t>MV 2</w:t>
            </w:r>
          </w:p>
          <w:p w:rsidR="00885D61" w:rsidRPr="00C32412" w:rsidRDefault="00885D61" w:rsidP="00885D61">
            <w:pPr>
              <w:pStyle w:val="ListParagraph"/>
              <w:keepLines/>
              <w:numPr>
                <w:ilvl w:val="0"/>
                <w:numId w:val="40"/>
              </w:numPr>
              <w:suppressAutoHyphens w:val="0"/>
              <w:spacing w:line="240" w:lineRule="auto"/>
              <w:ind w:right="72"/>
              <w:contextualSpacing/>
              <w:rPr>
                <w:b/>
                <w:lang w:val="sr-Cyrl-CS"/>
              </w:rPr>
            </w:pPr>
            <w:r w:rsidRPr="00C32412">
              <w:rPr>
                <w:lang w:val="sr-Cyrl-CS"/>
              </w:rPr>
              <w:t xml:space="preserve">Мерни опсег                       </w:t>
            </w:r>
            <w:r w:rsidRPr="00C32412">
              <w:rPr>
                <w:b/>
              </w:rPr>
              <w:t>20</w:t>
            </w:r>
            <w:r w:rsidRPr="00C32412">
              <w:rPr>
                <w:b/>
                <w:lang w:val="sr-Cyrl-CS"/>
              </w:rPr>
              <w:t xml:space="preserve">0 </w:t>
            </w:r>
            <w:r w:rsidRPr="00C32412">
              <w:rPr>
                <w:b/>
                <w:lang w:val="sr-Latn-CS"/>
              </w:rPr>
              <w:t>kg</w:t>
            </w:r>
          </w:p>
          <w:p w:rsidR="00885D61" w:rsidRPr="00C32412" w:rsidRDefault="00885D61" w:rsidP="00885D61">
            <w:pPr>
              <w:pStyle w:val="ListParagraph"/>
              <w:keepLines/>
              <w:numPr>
                <w:ilvl w:val="0"/>
                <w:numId w:val="40"/>
              </w:numPr>
              <w:suppressAutoHyphens w:val="0"/>
              <w:spacing w:line="240" w:lineRule="auto"/>
              <w:ind w:right="72"/>
              <w:contextualSpacing/>
              <w:rPr>
                <w:lang w:val="sr-Latn-CS"/>
              </w:rPr>
            </w:pPr>
            <w:r w:rsidRPr="00C32412">
              <w:rPr>
                <w:lang w:val="sr-Cyrl-CS"/>
              </w:rPr>
              <w:t xml:space="preserve">Најмањи подељак               </w:t>
            </w:r>
            <w:r w:rsidRPr="00C32412">
              <w:rPr>
                <w:b/>
                <w:lang w:val="sr-Cyrl-CS"/>
              </w:rPr>
              <w:t xml:space="preserve">100 </w:t>
            </w:r>
            <w:r w:rsidRPr="00C32412">
              <w:rPr>
                <w:b/>
                <w:lang w:val="sr-Latn-CS"/>
              </w:rPr>
              <w:t>g</w:t>
            </w:r>
          </w:p>
          <w:p w:rsidR="00885D61" w:rsidRPr="00C32412" w:rsidRDefault="00885D61" w:rsidP="00885D61">
            <w:pPr>
              <w:pStyle w:val="ListParagraph"/>
              <w:keepLines/>
              <w:numPr>
                <w:ilvl w:val="0"/>
                <w:numId w:val="40"/>
              </w:numPr>
              <w:suppressAutoHyphens w:val="0"/>
              <w:spacing w:line="240" w:lineRule="auto"/>
              <w:ind w:right="72"/>
              <w:contextualSpacing/>
              <w:rPr>
                <w:lang w:val="sr-Latn-CS"/>
              </w:rPr>
            </w:pPr>
            <w:r w:rsidRPr="00C32412">
              <w:rPr>
                <w:lang w:val="sr-Cyrl-CS"/>
              </w:rPr>
              <w:t xml:space="preserve">Величина платформе </w:t>
            </w:r>
            <w:r w:rsidRPr="00C32412">
              <w:rPr>
                <w:b/>
                <w:lang w:val="sr-Cyrl-CS"/>
              </w:rPr>
              <w:t>590х700</w:t>
            </w:r>
            <w:r w:rsidRPr="00D343EF">
              <w:rPr>
                <w:b/>
                <w:lang w:val="sr-Latn-CS"/>
              </w:rPr>
              <w:t xml:space="preserve"> mm</w:t>
            </w:r>
          </w:p>
          <w:p w:rsidR="00885D61" w:rsidRPr="00C32412" w:rsidRDefault="00885D61" w:rsidP="00885D61">
            <w:pPr>
              <w:pStyle w:val="ListParagraph"/>
              <w:keepLines/>
              <w:numPr>
                <w:ilvl w:val="0"/>
                <w:numId w:val="40"/>
              </w:numPr>
              <w:suppressAutoHyphens w:val="0"/>
              <w:spacing w:line="240" w:lineRule="auto"/>
              <w:ind w:right="72"/>
              <w:contextualSpacing/>
              <w:rPr>
                <w:b/>
                <w:lang w:val="sr-Latn-CS"/>
              </w:rPr>
            </w:pPr>
            <w:r w:rsidRPr="00C32412">
              <w:rPr>
                <w:lang w:val="sr-Cyrl-CS"/>
              </w:rPr>
              <w:t xml:space="preserve">Мерна направа- полуга са помичним тегом од челика </w:t>
            </w:r>
            <w:r w:rsidRPr="00C32412">
              <w:rPr>
                <w:b/>
                <w:lang w:val="sr-Latn-CS"/>
              </w:rPr>
              <w:t>Č1731</w:t>
            </w:r>
            <w:r w:rsidRPr="00C32412">
              <w:rPr>
                <w:lang w:val="sr-Cyrl-CS"/>
              </w:rPr>
              <w:t>, заштита подлоге бакарисање и хромирање</w:t>
            </w:r>
          </w:p>
          <w:p w:rsidR="00885D61" w:rsidRPr="00C32412" w:rsidRDefault="00885D61" w:rsidP="00885D61">
            <w:pPr>
              <w:pStyle w:val="ListParagraph"/>
              <w:keepLines/>
              <w:numPr>
                <w:ilvl w:val="0"/>
                <w:numId w:val="40"/>
              </w:numPr>
              <w:suppressAutoHyphens w:val="0"/>
              <w:spacing w:line="240" w:lineRule="auto"/>
              <w:ind w:right="72"/>
              <w:contextualSpacing/>
              <w:rPr>
                <w:b/>
                <w:lang w:val="sr-Latn-CS"/>
              </w:rPr>
            </w:pPr>
            <w:r>
              <w:rPr>
                <w:lang w:val="sr-Cyrl-CS"/>
              </w:rPr>
              <w:t xml:space="preserve">Висина постављања терета </w:t>
            </w:r>
            <w:r w:rsidRPr="00C32412">
              <w:rPr>
                <w:b/>
                <w:lang w:val="sr-Cyrl-CS"/>
              </w:rPr>
              <w:t>210</w:t>
            </w:r>
            <w:r w:rsidRPr="00C32412">
              <w:rPr>
                <w:b/>
                <w:lang w:val="sr-Latn-CS"/>
              </w:rPr>
              <w:t xml:space="preserve"> mm</w:t>
            </w:r>
          </w:p>
          <w:p w:rsidR="00885D61" w:rsidRPr="00C32412" w:rsidRDefault="00885D61" w:rsidP="00885D61">
            <w:pPr>
              <w:pStyle w:val="ListParagraph"/>
              <w:keepLines/>
              <w:numPr>
                <w:ilvl w:val="0"/>
                <w:numId w:val="40"/>
              </w:numPr>
              <w:suppressAutoHyphens w:val="0"/>
              <w:spacing w:line="240" w:lineRule="auto"/>
              <w:ind w:right="72"/>
              <w:contextualSpacing/>
              <w:rPr>
                <w:b/>
                <w:lang w:val="sr-Latn-CS"/>
              </w:rPr>
            </w:pPr>
            <w:r w:rsidRPr="00C32412">
              <w:rPr>
                <w:lang w:val="sr-Cyrl-CS"/>
              </w:rPr>
              <w:t>Висина очитавања масе</w:t>
            </w:r>
            <w:r>
              <w:rPr>
                <w:b/>
                <w:lang w:val="sr-Cyrl-CS"/>
              </w:rPr>
              <w:t xml:space="preserve"> 970 </w:t>
            </w:r>
            <w:r w:rsidRPr="00D343EF">
              <w:rPr>
                <w:b/>
                <w:lang w:val="sr-Latn-CS"/>
              </w:rPr>
              <w:t>mm</w:t>
            </w:r>
          </w:p>
          <w:p w:rsidR="00885D61" w:rsidRPr="007D4462" w:rsidRDefault="00885D61" w:rsidP="00885D61">
            <w:pPr>
              <w:pStyle w:val="ListParagraph"/>
              <w:keepLines/>
              <w:numPr>
                <w:ilvl w:val="0"/>
                <w:numId w:val="40"/>
              </w:numPr>
              <w:suppressAutoHyphens w:val="0"/>
              <w:spacing w:line="240" w:lineRule="auto"/>
              <w:ind w:right="72"/>
              <w:contextualSpacing/>
              <w:rPr>
                <w:lang w:val="sr-Latn-CS"/>
              </w:rPr>
            </w:pPr>
            <w:r w:rsidRPr="00C32412">
              <w:rPr>
                <w:lang w:val="sr-Cyrl-CS"/>
              </w:rPr>
              <w:t xml:space="preserve">Гаранција -  минимум  </w:t>
            </w:r>
            <w:r w:rsidRPr="00C32412">
              <w:rPr>
                <w:b/>
                <w:lang w:val="sr-Cyrl-CS"/>
              </w:rPr>
              <w:t>2 године</w:t>
            </w:r>
          </w:p>
        </w:tc>
      </w:tr>
      <w:tr w:rsidR="007D68DE" w:rsidRPr="007D4462" w:rsidTr="00885D61">
        <w:trPr>
          <w:trHeight w:val="600"/>
        </w:trPr>
        <w:tc>
          <w:tcPr>
            <w:tcW w:w="724" w:type="dxa"/>
            <w:tcBorders>
              <w:top w:val="double" w:sz="4" w:space="0" w:color="auto"/>
              <w:left w:val="double" w:sz="4" w:space="0" w:color="auto"/>
              <w:bottom w:val="double" w:sz="4" w:space="0" w:color="auto"/>
            </w:tcBorders>
            <w:noWrap/>
            <w:vAlign w:val="center"/>
          </w:tcPr>
          <w:p w:rsidR="007D68DE" w:rsidRPr="008F47C3" w:rsidRDefault="007D68DE" w:rsidP="00885D61">
            <w:pPr>
              <w:jc w:val="center"/>
              <w:rPr>
                <w:b/>
                <w:lang w:val="sr-Cyrl-CS"/>
              </w:rPr>
            </w:pPr>
            <w:r>
              <w:rPr>
                <w:b/>
                <w:lang w:val="sr-Cyrl-CS"/>
              </w:rPr>
              <w:t>2.</w:t>
            </w:r>
          </w:p>
        </w:tc>
        <w:tc>
          <w:tcPr>
            <w:tcW w:w="2335" w:type="dxa"/>
            <w:tcBorders>
              <w:top w:val="double" w:sz="4" w:space="0" w:color="auto"/>
              <w:bottom w:val="double" w:sz="4" w:space="0" w:color="auto"/>
            </w:tcBorders>
            <w:vAlign w:val="center"/>
          </w:tcPr>
          <w:p w:rsidR="007D68DE" w:rsidRDefault="007D68DE" w:rsidP="00885D61">
            <w:pPr>
              <w:ind w:leftChars="-15" w:hangingChars="15" w:hanging="36"/>
              <w:jc w:val="center"/>
              <w:rPr>
                <w:b/>
              </w:rPr>
            </w:pPr>
            <w:r>
              <w:rPr>
                <w:b/>
                <w:lang w:val="sr-Cyrl-CS"/>
              </w:rPr>
              <w:t>Покретна е</w:t>
            </w:r>
            <w:r w:rsidRPr="0083689D">
              <w:rPr>
                <w:b/>
                <w:lang w:val="sr-Cyrl-CS"/>
              </w:rPr>
              <w:t>лектронска</w:t>
            </w:r>
            <w:r>
              <w:rPr>
                <w:b/>
                <w:lang w:val="sr-Cyrl-CS"/>
              </w:rPr>
              <w:t xml:space="preserve"> вага </w:t>
            </w:r>
            <w:r w:rsidRPr="0083689D">
              <w:rPr>
                <w:b/>
                <w:lang w:val="sr-Cyrl-CS"/>
              </w:rPr>
              <w:t xml:space="preserve"> </w:t>
            </w:r>
          </w:p>
        </w:tc>
        <w:tc>
          <w:tcPr>
            <w:tcW w:w="2569" w:type="dxa"/>
            <w:tcBorders>
              <w:top w:val="double" w:sz="4" w:space="0" w:color="auto"/>
              <w:bottom w:val="double" w:sz="4" w:space="0" w:color="auto"/>
            </w:tcBorders>
            <w:vAlign w:val="center"/>
          </w:tcPr>
          <w:p w:rsidR="007D68DE" w:rsidRDefault="007D68DE" w:rsidP="00885D61">
            <w:pPr>
              <w:jc w:val="center"/>
              <w:rPr>
                <w:lang w:val="sr-Cyrl-CS"/>
              </w:rPr>
            </w:pPr>
            <w:r>
              <w:rPr>
                <w:lang w:val="sr-Cyrl-CS"/>
              </w:rPr>
              <w:t>Централа Управе царина, Булевар Зорана Ђинђића 155 а, Београд</w:t>
            </w:r>
          </w:p>
        </w:tc>
        <w:tc>
          <w:tcPr>
            <w:tcW w:w="5280" w:type="dxa"/>
            <w:tcBorders>
              <w:top w:val="double" w:sz="4" w:space="0" w:color="auto"/>
              <w:bottom w:val="double" w:sz="4" w:space="0" w:color="auto"/>
              <w:right w:val="single" w:sz="4" w:space="0" w:color="auto"/>
            </w:tcBorders>
          </w:tcPr>
          <w:p w:rsidR="007D68DE" w:rsidRDefault="007D68DE" w:rsidP="007D68DE">
            <w:pPr>
              <w:pStyle w:val="ListParagraph"/>
              <w:keepLines/>
              <w:numPr>
                <w:ilvl w:val="0"/>
                <w:numId w:val="40"/>
              </w:numPr>
              <w:suppressAutoHyphens w:val="0"/>
              <w:spacing w:line="240" w:lineRule="auto"/>
              <w:ind w:right="72"/>
              <w:contextualSpacing/>
              <w:rPr>
                <w:lang w:val="sr-Cyrl-CS"/>
              </w:rPr>
            </w:pPr>
            <w:r w:rsidRPr="0083689D">
              <w:rPr>
                <w:lang w:val="sr-Cyrl-CS"/>
              </w:rPr>
              <w:t>Електронски показни уређај</w:t>
            </w:r>
          </w:p>
          <w:p w:rsidR="007D68DE" w:rsidRDefault="007D68DE" w:rsidP="007D68DE">
            <w:pPr>
              <w:pStyle w:val="ListParagraph"/>
              <w:keepLines/>
              <w:numPr>
                <w:ilvl w:val="0"/>
                <w:numId w:val="40"/>
              </w:numPr>
              <w:suppressAutoHyphens w:val="0"/>
              <w:spacing w:line="240" w:lineRule="auto"/>
              <w:ind w:right="72"/>
              <w:contextualSpacing/>
              <w:rPr>
                <w:lang w:val="sr-Cyrl-CS"/>
              </w:rPr>
            </w:pPr>
            <w:r w:rsidRPr="0083689D">
              <w:rPr>
                <w:b/>
                <w:lang w:val="sr-Latn-CS"/>
              </w:rPr>
              <w:t>R 320 si</w:t>
            </w:r>
            <w:r w:rsidRPr="0083689D">
              <w:rPr>
                <w:lang w:val="sr-Cyrl-CS"/>
              </w:rPr>
              <w:t xml:space="preserve"> технологије</w:t>
            </w:r>
          </w:p>
          <w:p w:rsidR="007D68DE" w:rsidRPr="00D343EF" w:rsidRDefault="007D68DE" w:rsidP="007D68DE">
            <w:pPr>
              <w:pStyle w:val="ListParagraph"/>
              <w:keepLines/>
              <w:numPr>
                <w:ilvl w:val="0"/>
                <w:numId w:val="40"/>
              </w:numPr>
              <w:suppressAutoHyphens w:val="0"/>
              <w:spacing w:line="240" w:lineRule="auto"/>
              <w:ind w:right="72"/>
              <w:contextualSpacing/>
              <w:rPr>
                <w:b/>
                <w:lang w:val="sr-Cyrl-CS"/>
              </w:rPr>
            </w:pPr>
            <w:r>
              <w:rPr>
                <w:lang w:val="sr-Cyrl-CS"/>
              </w:rPr>
              <w:t xml:space="preserve">Мерни опсег                       </w:t>
            </w:r>
            <w:r w:rsidRPr="00D343EF">
              <w:rPr>
                <w:b/>
                <w:lang w:val="sr-Cyrl-CS"/>
              </w:rPr>
              <w:t>1</w:t>
            </w:r>
            <w:r>
              <w:rPr>
                <w:b/>
              </w:rPr>
              <w:t>0</w:t>
            </w:r>
            <w:r w:rsidRPr="00D343EF">
              <w:rPr>
                <w:b/>
                <w:lang w:val="sr-Cyrl-CS"/>
              </w:rPr>
              <w:t xml:space="preserve">0 </w:t>
            </w:r>
            <w:r w:rsidRPr="00D343EF">
              <w:rPr>
                <w:b/>
                <w:lang w:val="sr-Latn-CS"/>
              </w:rPr>
              <w:t>kg</w:t>
            </w:r>
          </w:p>
          <w:p w:rsidR="007D68DE" w:rsidRPr="0083689D" w:rsidRDefault="007D68DE" w:rsidP="007D68DE">
            <w:pPr>
              <w:pStyle w:val="ListParagraph"/>
              <w:keepLines/>
              <w:numPr>
                <w:ilvl w:val="0"/>
                <w:numId w:val="40"/>
              </w:numPr>
              <w:suppressAutoHyphens w:val="0"/>
              <w:spacing w:line="240" w:lineRule="auto"/>
              <w:ind w:right="-108"/>
              <w:contextualSpacing/>
              <w:rPr>
                <w:lang w:val="sr-Latn-CS"/>
              </w:rPr>
            </w:pPr>
            <w:r>
              <w:rPr>
                <w:lang w:val="sr-Cyrl-CS"/>
              </w:rPr>
              <w:t xml:space="preserve">Најмањи подељак                   </w:t>
            </w:r>
            <w:r w:rsidRPr="00D343EF">
              <w:rPr>
                <w:b/>
                <w:lang w:val="sr-Cyrl-CS"/>
              </w:rPr>
              <w:t xml:space="preserve">50 </w:t>
            </w:r>
            <w:r w:rsidRPr="00D343EF">
              <w:rPr>
                <w:b/>
                <w:lang w:val="sr-Latn-CS"/>
              </w:rPr>
              <w:t>g</w:t>
            </w:r>
          </w:p>
          <w:p w:rsidR="007D68DE" w:rsidRPr="0083689D" w:rsidRDefault="007D68DE" w:rsidP="007D68DE">
            <w:pPr>
              <w:pStyle w:val="ListParagraph"/>
              <w:keepLines/>
              <w:numPr>
                <w:ilvl w:val="0"/>
                <w:numId w:val="40"/>
              </w:numPr>
              <w:suppressAutoHyphens w:val="0"/>
              <w:spacing w:line="240" w:lineRule="auto"/>
              <w:ind w:right="72"/>
              <w:contextualSpacing/>
              <w:rPr>
                <w:lang w:val="sr-Latn-CS"/>
              </w:rPr>
            </w:pPr>
            <w:r>
              <w:rPr>
                <w:lang w:val="sr-Cyrl-CS"/>
              </w:rPr>
              <w:t xml:space="preserve">Величина платформе </w:t>
            </w:r>
            <w:r>
              <w:rPr>
                <w:b/>
                <w:lang w:val="sr-Latn-CS"/>
              </w:rPr>
              <w:t>6</w:t>
            </w:r>
            <w:r>
              <w:rPr>
                <w:b/>
                <w:lang w:val="sr-Cyrl-CS"/>
              </w:rPr>
              <w:t>00х600</w:t>
            </w:r>
            <w:r w:rsidRPr="00C32412">
              <w:rPr>
                <w:b/>
                <w:lang w:val="sr-Latn-CS"/>
              </w:rPr>
              <w:t xml:space="preserve"> mm</w:t>
            </w:r>
          </w:p>
          <w:p w:rsidR="007D68DE" w:rsidRPr="007D68DE" w:rsidRDefault="007D68DE" w:rsidP="007D68DE">
            <w:pPr>
              <w:pStyle w:val="ListParagraph"/>
              <w:keepLines/>
              <w:numPr>
                <w:ilvl w:val="0"/>
                <w:numId w:val="40"/>
              </w:numPr>
              <w:suppressAutoHyphens w:val="0"/>
              <w:spacing w:line="240" w:lineRule="auto"/>
              <w:ind w:right="72"/>
              <w:contextualSpacing/>
              <w:rPr>
                <w:b/>
                <w:lang w:val="sr-Latn-CS"/>
              </w:rPr>
            </w:pPr>
            <w:r>
              <w:rPr>
                <w:lang w:val="sr-Cyrl-CS"/>
              </w:rPr>
              <w:t xml:space="preserve">Законска класа тачности    </w:t>
            </w:r>
            <w:r w:rsidRPr="00D343EF">
              <w:rPr>
                <w:b/>
                <w:lang w:val="sr-Latn-CS"/>
              </w:rPr>
              <w:t>III</w:t>
            </w:r>
          </w:p>
          <w:p w:rsidR="007D68DE" w:rsidRPr="007D68DE" w:rsidRDefault="007D68DE" w:rsidP="007D68DE">
            <w:pPr>
              <w:pStyle w:val="ListParagraph"/>
              <w:keepLines/>
              <w:numPr>
                <w:ilvl w:val="0"/>
                <w:numId w:val="40"/>
              </w:numPr>
              <w:suppressAutoHyphens w:val="0"/>
              <w:spacing w:line="240" w:lineRule="auto"/>
              <w:ind w:right="72"/>
              <w:contextualSpacing/>
              <w:rPr>
                <w:b/>
                <w:lang w:val="sr-Latn-CS"/>
              </w:rPr>
            </w:pPr>
            <w:r w:rsidRPr="007D68DE">
              <w:rPr>
                <w:lang w:val="sr-Cyrl-CS"/>
              </w:rPr>
              <w:t xml:space="preserve">Гаранција -  минимум  </w:t>
            </w:r>
            <w:r w:rsidRPr="007D68DE">
              <w:rPr>
                <w:b/>
                <w:lang w:val="sr-Cyrl-CS"/>
              </w:rPr>
              <w:t>2 године</w:t>
            </w:r>
          </w:p>
        </w:tc>
      </w:tr>
      <w:tr w:rsidR="00885D61" w:rsidRPr="007D4462" w:rsidTr="00885D61">
        <w:trPr>
          <w:trHeight w:val="600"/>
        </w:trPr>
        <w:tc>
          <w:tcPr>
            <w:tcW w:w="724" w:type="dxa"/>
            <w:tcBorders>
              <w:top w:val="double" w:sz="4" w:space="0" w:color="auto"/>
              <w:left w:val="double" w:sz="4" w:space="0" w:color="auto"/>
              <w:bottom w:val="double" w:sz="4" w:space="0" w:color="auto"/>
            </w:tcBorders>
            <w:noWrap/>
            <w:vAlign w:val="center"/>
          </w:tcPr>
          <w:p w:rsidR="00885D61" w:rsidRPr="00885D61" w:rsidRDefault="007D68DE" w:rsidP="00885D61">
            <w:pPr>
              <w:jc w:val="center"/>
              <w:rPr>
                <w:b/>
              </w:rPr>
            </w:pPr>
            <w:r>
              <w:rPr>
                <w:b/>
                <w:lang w:val="sr-Cyrl-CS"/>
              </w:rPr>
              <w:t>3</w:t>
            </w:r>
            <w:r w:rsidR="00885D61">
              <w:rPr>
                <w:b/>
              </w:rPr>
              <w:t>.</w:t>
            </w:r>
          </w:p>
        </w:tc>
        <w:tc>
          <w:tcPr>
            <w:tcW w:w="2335" w:type="dxa"/>
            <w:tcBorders>
              <w:top w:val="double" w:sz="4" w:space="0" w:color="auto"/>
              <w:bottom w:val="double" w:sz="4" w:space="0" w:color="auto"/>
            </w:tcBorders>
            <w:vAlign w:val="center"/>
          </w:tcPr>
          <w:p w:rsidR="00885D61" w:rsidRDefault="00885D61" w:rsidP="00885D61">
            <w:pPr>
              <w:ind w:leftChars="-15" w:hangingChars="15" w:hanging="36"/>
              <w:jc w:val="center"/>
              <w:rPr>
                <w:b/>
              </w:rPr>
            </w:pPr>
            <w:r>
              <w:rPr>
                <w:b/>
                <w:lang w:val="sr-Cyrl-CS"/>
              </w:rPr>
              <w:t>Прецизна вага аналитичка</w:t>
            </w:r>
          </w:p>
        </w:tc>
        <w:tc>
          <w:tcPr>
            <w:tcW w:w="2569" w:type="dxa"/>
            <w:tcBorders>
              <w:top w:val="double" w:sz="4" w:space="0" w:color="auto"/>
              <w:bottom w:val="double" w:sz="4" w:space="0" w:color="auto"/>
            </w:tcBorders>
            <w:vAlign w:val="center"/>
          </w:tcPr>
          <w:p w:rsidR="00885D61" w:rsidRDefault="00885D61" w:rsidP="00885D61">
            <w:pPr>
              <w:jc w:val="center"/>
              <w:rPr>
                <w:lang w:val="sr-Cyrl-CS"/>
              </w:rPr>
            </w:pPr>
            <w:r>
              <w:rPr>
                <w:lang w:val="sr-Cyrl-CS"/>
              </w:rPr>
              <w:t>Централа Управе царина, Булевар Зорана Ђинђића 155 а, Београд</w:t>
            </w:r>
          </w:p>
        </w:tc>
        <w:tc>
          <w:tcPr>
            <w:tcW w:w="5280" w:type="dxa"/>
            <w:tcBorders>
              <w:top w:val="double" w:sz="4" w:space="0" w:color="auto"/>
              <w:bottom w:val="double" w:sz="4" w:space="0" w:color="auto"/>
              <w:right w:val="single" w:sz="4" w:space="0" w:color="auto"/>
            </w:tcBorders>
          </w:tcPr>
          <w:p w:rsidR="00885D61" w:rsidRPr="00F23FB1" w:rsidRDefault="00885D61" w:rsidP="00885D61">
            <w:pPr>
              <w:pStyle w:val="ListParagraph"/>
              <w:keepLines/>
              <w:numPr>
                <w:ilvl w:val="0"/>
                <w:numId w:val="40"/>
              </w:numPr>
              <w:suppressAutoHyphens w:val="0"/>
              <w:spacing w:line="240" w:lineRule="auto"/>
              <w:ind w:right="72"/>
              <w:contextualSpacing/>
              <w:rPr>
                <w:lang w:val="sr-Latn-CS"/>
              </w:rPr>
            </w:pPr>
            <w:r>
              <w:rPr>
                <w:b/>
                <w:lang w:val="sr-Cyrl-CS"/>
              </w:rPr>
              <w:t>Аналитичка вага</w:t>
            </w:r>
            <w:r w:rsidRPr="00F23FB1">
              <w:rPr>
                <w:b/>
                <w:lang w:val="sr-Latn-CS"/>
              </w:rPr>
              <w:t xml:space="preserve"> AS</w:t>
            </w:r>
            <w:r>
              <w:rPr>
                <w:b/>
                <w:lang w:val="sr-Latn-CS"/>
              </w:rPr>
              <w:t xml:space="preserve"> </w:t>
            </w:r>
            <w:r w:rsidRPr="00F23FB1">
              <w:rPr>
                <w:b/>
                <w:lang w:val="sr-Latn-CS"/>
              </w:rPr>
              <w:t>220.R2</w:t>
            </w:r>
            <w:r>
              <w:rPr>
                <w:lang w:val="sr-Latn-CS"/>
              </w:rPr>
              <w:t xml:space="preserve">, </w:t>
            </w:r>
            <w:r w:rsidRPr="00F23FB1">
              <w:rPr>
                <w:b/>
                <w:lang w:val="sr-Latn-CS"/>
              </w:rPr>
              <w:t>Radwag</w:t>
            </w:r>
            <w:r>
              <w:rPr>
                <w:b/>
                <w:lang w:val="sr-Latn-CS"/>
              </w:rPr>
              <w:t xml:space="preserve"> </w:t>
            </w:r>
            <w:r w:rsidRPr="003F4EBB">
              <w:rPr>
                <w:b/>
                <w:lang w:val="sr-Cyrl-CS"/>
              </w:rPr>
              <w:t>или еквивалент</w:t>
            </w:r>
          </w:p>
          <w:p w:rsidR="00885D61" w:rsidRPr="00467F73" w:rsidRDefault="00885D61" w:rsidP="00885D61">
            <w:pPr>
              <w:pStyle w:val="ListParagraph"/>
              <w:keepLines/>
              <w:numPr>
                <w:ilvl w:val="0"/>
                <w:numId w:val="40"/>
              </w:numPr>
              <w:suppressAutoHyphens w:val="0"/>
              <w:spacing w:line="240" w:lineRule="auto"/>
              <w:ind w:right="72"/>
              <w:contextualSpacing/>
              <w:rPr>
                <w:lang w:val="sr-Latn-CS"/>
              </w:rPr>
            </w:pPr>
            <w:r>
              <w:rPr>
                <w:lang w:val="sr-Cyrl-CS"/>
              </w:rPr>
              <w:t xml:space="preserve">Мерни опсег  </w:t>
            </w:r>
            <w:r>
              <w:rPr>
                <w:b/>
                <w:lang w:val="sr-Cyrl-CS"/>
              </w:rPr>
              <w:t xml:space="preserve">10 </w:t>
            </w:r>
            <w:r>
              <w:rPr>
                <w:b/>
                <w:lang w:val="sr-Latn-CS"/>
              </w:rPr>
              <w:t>m</w:t>
            </w:r>
            <w:r w:rsidRPr="00642956">
              <w:rPr>
                <w:b/>
                <w:lang w:val="sr-Latn-CS"/>
              </w:rPr>
              <w:t>g</w:t>
            </w:r>
            <w:r>
              <w:rPr>
                <w:b/>
                <w:lang w:val="sr-Cyrl-CS"/>
              </w:rPr>
              <w:t xml:space="preserve"> </w:t>
            </w:r>
            <w:r w:rsidRPr="00642956">
              <w:rPr>
                <w:b/>
                <w:lang w:val="sr-Cyrl-CS"/>
              </w:rPr>
              <w:t xml:space="preserve"> </w:t>
            </w:r>
            <w:r w:rsidRPr="00642956">
              <w:rPr>
                <w:lang w:val="sr-Cyrl-CS"/>
              </w:rPr>
              <w:t>до</w:t>
            </w:r>
            <w:r w:rsidRPr="00642956">
              <w:rPr>
                <w:b/>
                <w:lang w:val="sr-Cyrl-CS"/>
              </w:rPr>
              <w:t xml:space="preserve">  22</w:t>
            </w:r>
            <w:r w:rsidRPr="00642956">
              <w:rPr>
                <w:b/>
              </w:rPr>
              <w:t>0</w:t>
            </w:r>
            <w:r w:rsidRPr="00642956">
              <w:rPr>
                <w:b/>
                <w:lang w:val="sr-Cyrl-CS"/>
              </w:rPr>
              <w:t xml:space="preserve"> </w:t>
            </w:r>
            <w:r w:rsidRPr="00642956">
              <w:rPr>
                <w:b/>
                <w:lang w:val="sr-Latn-CS"/>
              </w:rPr>
              <w:t>g</w:t>
            </w:r>
          </w:p>
          <w:p w:rsidR="00885D61" w:rsidRPr="00107D7E" w:rsidRDefault="00885D61" w:rsidP="00885D61">
            <w:pPr>
              <w:pStyle w:val="ListParagraph"/>
              <w:keepLines/>
              <w:numPr>
                <w:ilvl w:val="0"/>
                <w:numId w:val="40"/>
              </w:numPr>
              <w:suppressAutoHyphens w:val="0"/>
              <w:spacing w:line="240" w:lineRule="auto"/>
              <w:ind w:right="72"/>
              <w:contextualSpacing/>
              <w:rPr>
                <w:b/>
                <w:lang w:val="sr-Latn-CS"/>
              </w:rPr>
            </w:pPr>
            <w:r w:rsidRPr="00107D7E">
              <w:rPr>
                <w:lang w:val="sr-Cyrl-CS"/>
              </w:rPr>
              <w:t xml:space="preserve">Најмањи подељак  </w:t>
            </w:r>
            <w:r w:rsidRPr="00107D7E">
              <w:rPr>
                <w:b/>
                <w:lang w:val="sr-Latn-CS"/>
              </w:rPr>
              <w:t>0,0001 g</w:t>
            </w:r>
          </w:p>
          <w:p w:rsidR="00885D61" w:rsidRPr="00C32412" w:rsidRDefault="00885D61" w:rsidP="00885D61">
            <w:pPr>
              <w:pStyle w:val="ListParagraph"/>
              <w:keepLines/>
              <w:suppressAutoHyphens w:val="0"/>
              <w:spacing w:line="240" w:lineRule="auto"/>
              <w:ind w:left="360" w:right="72"/>
              <w:contextualSpacing/>
              <w:rPr>
                <w:lang w:val="sr-Cyrl-CS"/>
              </w:rPr>
            </w:pPr>
            <w:r w:rsidRPr="00107D7E">
              <w:rPr>
                <w:lang w:val="sr-Cyrl-CS"/>
              </w:rPr>
              <w:t>Линеарност</w:t>
            </w:r>
            <w:r>
              <w:rPr>
                <w:b/>
                <w:lang w:val="sr-Cyrl-CS"/>
              </w:rPr>
              <w:t xml:space="preserve"> ±0,2 </w:t>
            </w:r>
            <w:r w:rsidRPr="00107D7E">
              <w:rPr>
                <w:b/>
                <w:lang w:val="sr-Latn-CS"/>
              </w:rPr>
              <w:t>mg</w:t>
            </w:r>
          </w:p>
        </w:tc>
      </w:tr>
      <w:tr w:rsidR="00885D61" w:rsidRPr="007D4462" w:rsidTr="00885D61">
        <w:trPr>
          <w:trHeight w:val="600"/>
        </w:trPr>
        <w:tc>
          <w:tcPr>
            <w:tcW w:w="724" w:type="dxa"/>
            <w:tcBorders>
              <w:top w:val="double" w:sz="4" w:space="0" w:color="auto"/>
              <w:left w:val="double" w:sz="4" w:space="0" w:color="auto"/>
              <w:bottom w:val="double" w:sz="4" w:space="0" w:color="auto"/>
            </w:tcBorders>
            <w:noWrap/>
            <w:vAlign w:val="center"/>
          </w:tcPr>
          <w:p w:rsidR="00885D61" w:rsidRDefault="007D68DE" w:rsidP="00885D61">
            <w:pPr>
              <w:jc w:val="center"/>
              <w:rPr>
                <w:b/>
              </w:rPr>
            </w:pPr>
            <w:r>
              <w:rPr>
                <w:b/>
                <w:lang w:val="sr-Cyrl-CS"/>
              </w:rPr>
              <w:t>4</w:t>
            </w:r>
            <w:r w:rsidR="00885D61">
              <w:rPr>
                <w:b/>
              </w:rPr>
              <w:t>.</w:t>
            </w:r>
          </w:p>
        </w:tc>
        <w:tc>
          <w:tcPr>
            <w:tcW w:w="2335" w:type="dxa"/>
            <w:tcBorders>
              <w:top w:val="double" w:sz="4" w:space="0" w:color="auto"/>
              <w:bottom w:val="double" w:sz="4" w:space="0" w:color="auto"/>
            </w:tcBorders>
            <w:vAlign w:val="center"/>
          </w:tcPr>
          <w:p w:rsidR="00885D61" w:rsidRPr="00885D61" w:rsidRDefault="00885D61" w:rsidP="00885D61">
            <w:pPr>
              <w:ind w:leftChars="-15" w:hangingChars="15" w:hanging="36"/>
              <w:jc w:val="center"/>
              <w:rPr>
                <w:b/>
                <w:color w:val="auto"/>
                <w:lang w:val="sr-Cyrl-CS"/>
              </w:rPr>
            </w:pPr>
            <w:r w:rsidRPr="00885D61">
              <w:rPr>
                <w:b/>
                <w:color w:val="auto"/>
                <w:lang w:val="sr-Cyrl-CS"/>
              </w:rPr>
              <w:t>Вага за мерење</w:t>
            </w:r>
            <w:r w:rsidRPr="00885D61">
              <w:rPr>
                <w:b/>
                <w:color w:val="auto"/>
                <w:lang w:val="ru-RU"/>
              </w:rPr>
              <w:t>,</w:t>
            </w:r>
            <w:r w:rsidRPr="00885D61">
              <w:rPr>
                <w:b/>
                <w:color w:val="auto"/>
                <w:lang w:val="sr-Cyrl-CS"/>
              </w:rPr>
              <w:t xml:space="preserve"> злата драгоцених метала и опојних средстава</w:t>
            </w:r>
          </w:p>
        </w:tc>
        <w:tc>
          <w:tcPr>
            <w:tcW w:w="2569" w:type="dxa"/>
            <w:tcBorders>
              <w:top w:val="double" w:sz="4" w:space="0" w:color="auto"/>
              <w:bottom w:val="double" w:sz="4" w:space="0" w:color="auto"/>
            </w:tcBorders>
            <w:vAlign w:val="center"/>
          </w:tcPr>
          <w:p w:rsidR="00885D61" w:rsidRDefault="00885D61" w:rsidP="00885D61">
            <w:pPr>
              <w:jc w:val="center"/>
              <w:rPr>
                <w:lang w:val="sr-Cyrl-CS"/>
              </w:rPr>
            </w:pPr>
            <w:r>
              <w:rPr>
                <w:lang w:val="sr-Cyrl-CS"/>
              </w:rPr>
              <w:t>Централа Управе царина, Булевар Зорана Ђинђића 155 а, Београд</w:t>
            </w:r>
          </w:p>
        </w:tc>
        <w:tc>
          <w:tcPr>
            <w:tcW w:w="5280" w:type="dxa"/>
            <w:tcBorders>
              <w:top w:val="double" w:sz="4" w:space="0" w:color="auto"/>
              <w:bottom w:val="double" w:sz="4" w:space="0" w:color="auto"/>
              <w:right w:val="single" w:sz="4" w:space="0" w:color="auto"/>
            </w:tcBorders>
          </w:tcPr>
          <w:p w:rsidR="00885D61" w:rsidRPr="0057719F" w:rsidRDefault="00885D61" w:rsidP="00885D61">
            <w:pPr>
              <w:pStyle w:val="ListParagraph"/>
              <w:keepLines/>
              <w:numPr>
                <w:ilvl w:val="0"/>
                <w:numId w:val="40"/>
              </w:numPr>
              <w:suppressAutoHyphens w:val="0"/>
              <w:spacing w:line="240" w:lineRule="auto"/>
              <w:ind w:right="72"/>
              <w:contextualSpacing/>
              <w:rPr>
                <w:lang w:val="sr-Latn-CS"/>
              </w:rPr>
            </w:pPr>
            <w:r w:rsidRPr="0068581F">
              <w:rPr>
                <w:b/>
                <w:lang w:val="sr-Cyrl-CS"/>
              </w:rPr>
              <w:t>Дигитална вага</w:t>
            </w:r>
            <w:r>
              <w:rPr>
                <w:lang w:val="sr-Latn-CS"/>
              </w:rPr>
              <w:t xml:space="preserve"> </w:t>
            </w:r>
            <w:r w:rsidRPr="00C91D1B">
              <w:rPr>
                <w:b/>
                <w:lang w:val="sr-Latn-CS"/>
              </w:rPr>
              <w:t>DIGI DS 700</w:t>
            </w:r>
            <w:r>
              <w:rPr>
                <w:b/>
                <w:lang w:val="sr-Cyrl-CS"/>
              </w:rPr>
              <w:t xml:space="preserve"> или еквивалент</w:t>
            </w:r>
          </w:p>
          <w:p w:rsidR="00885D61" w:rsidRPr="00467F73" w:rsidRDefault="00885D61" w:rsidP="00885D61">
            <w:pPr>
              <w:pStyle w:val="ListParagraph"/>
              <w:keepLines/>
              <w:numPr>
                <w:ilvl w:val="0"/>
                <w:numId w:val="40"/>
              </w:numPr>
              <w:suppressAutoHyphens w:val="0"/>
              <w:spacing w:line="240" w:lineRule="auto"/>
              <w:ind w:right="72"/>
              <w:contextualSpacing/>
              <w:rPr>
                <w:lang w:val="sr-Latn-CS"/>
              </w:rPr>
            </w:pPr>
            <w:r w:rsidRPr="00467F73">
              <w:rPr>
                <w:lang w:val="sr-Cyrl-CS"/>
              </w:rPr>
              <w:t>Мерни опсег до</w:t>
            </w:r>
            <w:r w:rsidRPr="00467F73">
              <w:rPr>
                <w:lang w:val="sr-Latn-CS"/>
              </w:rPr>
              <w:t xml:space="preserve"> </w:t>
            </w:r>
            <w:r>
              <w:rPr>
                <w:b/>
                <w:lang w:val="sr-Latn-CS"/>
              </w:rPr>
              <w:t>6</w:t>
            </w:r>
            <w:r w:rsidRPr="00467F73">
              <w:rPr>
                <w:b/>
                <w:lang w:val="sr-Latn-CS"/>
              </w:rPr>
              <w:t xml:space="preserve"> kg</w:t>
            </w:r>
          </w:p>
          <w:p w:rsidR="007D68DE" w:rsidRPr="007D68DE" w:rsidRDefault="00885D61" w:rsidP="007D68DE">
            <w:pPr>
              <w:pStyle w:val="ListParagraph"/>
              <w:keepLines/>
              <w:numPr>
                <w:ilvl w:val="0"/>
                <w:numId w:val="40"/>
              </w:numPr>
              <w:suppressAutoHyphens w:val="0"/>
              <w:spacing w:line="240" w:lineRule="auto"/>
              <w:ind w:right="72"/>
              <w:contextualSpacing/>
              <w:rPr>
                <w:lang w:val="sr-Latn-CS"/>
              </w:rPr>
            </w:pPr>
            <w:r>
              <w:rPr>
                <w:lang w:val="sr-Cyrl-CS"/>
              </w:rPr>
              <w:t xml:space="preserve">Најмањи подељак  </w:t>
            </w:r>
            <w:r>
              <w:rPr>
                <w:b/>
                <w:lang w:val="sr-Latn-CS"/>
              </w:rPr>
              <w:t>2</w:t>
            </w:r>
            <w:r w:rsidRPr="00467F73">
              <w:rPr>
                <w:b/>
                <w:lang w:val="sr-Latn-CS"/>
              </w:rPr>
              <w:t xml:space="preserve"> g</w:t>
            </w:r>
          </w:p>
          <w:p w:rsidR="00885D61" w:rsidRPr="007D68DE" w:rsidRDefault="00885D61" w:rsidP="007D68DE">
            <w:pPr>
              <w:pStyle w:val="ListParagraph"/>
              <w:keepLines/>
              <w:numPr>
                <w:ilvl w:val="0"/>
                <w:numId w:val="40"/>
              </w:numPr>
              <w:suppressAutoHyphens w:val="0"/>
              <w:spacing w:line="240" w:lineRule="auto"/>
              <w:ind w:right="72"/>
              <w:contextualSpacing/>
              <w:rPr>
                <w:lang w:val="sr-Latn-CS"/>
              </w:rPr>
            </w:pPr>
            <w:r w:rsidRPr="007D68DE">
              <w:rPr>
                <w:lang w:val="sr-Cyrl-CS"/>
              </w:rPr>
              <w:t>Димензија таса</w:t>
            </w:r>
            <w:r w:rsidRPr="007D68DE">
              <w:rPr>
                <w:b/>
                <w:lang w:val="sr-Cyrl-CS"/>
              </w:rPr>
              <w:t xml:space="preserve"> 300 </w:t>
            </w:r>
            <w:r w:rsidRPr="007D68DE">
              <w:rPr>
                <w:b/>
                <w:lang w:val="sr-Latn-CS"/>
              </w:rPr>
              <w:t>x 330 x 125</w:t>
            </w:r>
          </w:p>
        </w:tc>
      </w:tr>
    </w:tbl>
    <w:p w:rsidR="003B3FF4" w:rsidRDefault="003B3FF4" w:rsidP="001D5A2C">
      <w:pPr>
        <w:spacing w:line="240" w:lineRule="auto"/>
        <w:jc w:val="both"/>
        <w:rPr>
          <w:noProof/>
          <w:color w:val="auto"/>
          <w:lang w:val="sr-Cyrl-CS"/>
        </w:rPr>
      </w:pPr>
    </w:p>
    <w:p w:rsidR="00753F5B" w:rsidRPr="006E1992" w:rsidRDefault="00753F5B" w:rsidP="00753F5B">
      <w:pPr>
        <w:spacing w:line="240" w:lineRule="auto"/>
        <w:jc w:val="both"/>
        <w:rPr>
          <w:noProof/>
          <w:color w:val="auto"/>
          <w:lang w:val="sr-Cyrl-CS"/>
        </w:rPr>
      </w:pPr>
      <w:r w:rsidRPr="006E1992">
        <w:rPr>
          <w:b/>
          <w:noProof/>
          <w:color w:val="auto"/>
          <w:lang w:val="sr-Cyrl-CS"/>
        </w:rPr>
        <w:t>НАПОМЕНА:</w:t>
      </w:r>
      <w:r>
        <w:rPr>
          <w:noProof/>
          <w:color w:val="auto"/>
          <w:lang w:val="sr-Cyrl-CS"/>
        </w:rPr>
        <w:t xml:space="preserve"> За ставке 3. и 4. потребно је да приликом испоруке предметних добара потенцијални понуђач са којим буде склопљен уговор за предметну јавну набавку приликом испоруке предметних добара достави произвођачку гаранцију.</w:t>
      </w:r>
    </w:p>
    <w:p w:rsidR="003B3FF4" w:rsidRDefault="003B3FF4" w:rsidP="001D5A2C">
      <w:pPr>
        <w:spacing w:line="240" w:lineRule="auto"/>
        <w:jc w:val="both"/>
        <w:rPr>
          <w:noProof/>
          <w:color w:val="auto"/>
          <w:lang w:val="sr-Cyrl-CS"/>
        </w:rPr>
      </w:pPr>
    </w:p>
    <w:p w:rsidR="003B3FF4" w:rsidRPr="00FE0C4B" w:rsidRDefault="003B3FF4" w:rsidP="001D5A2C">
      <w:pPr>
        <w:spacing w:line="240" w:lineRule="auto"/>
        <w:jc w:val="both"/>
        <w:rPr>
          <w:noProof/>
          <w:color w:val="auto"/>
          <w:lang w:val="sr-Cyrl-CS"/>
        </w:rPr>
      </w:pPr>
    </w:p>
    <w:p w:rsidR="00EE5394" w:rsidRPr="00400D40" w:rsidRDefault="00EE5394" w:rsidP="00EE5394">
      <w:pPr>
        <w:pStyle w:val="BodyText"/>
        <w:keepNext/>
        <w:tabs>
          <w:tab w:val="center" w:pos="7797"/>
        </w:tabs>
        <w:spacing w:before="40"/>
        <w:rPr>
          <w:noProof/>
          <w:lang w:val="ru-RU"/>
        </w:rPr>
      </w:pPr>
      <w:r w:rsidRPr="00400D40">
        <w:rPr>
          <w:noProof/>
          <w:lang w:val="ru-RU"/>
        </w:rPr>
        <w:t xml:space="preserve">     Датум:_______________           </w:t>
      </w:r>
      <w:r w:rsidR="00AD3481" w:rsidRPr="00400D40">
        <w:rPr>
          <w:noProof/>
          <w:lang w:val="ru-RU"/>
        </w:rPr>
        <w:t xml:space="preserve">                              </w:t>
      </w:r>
      <w:r w:rsidRPr="00400D40">
        <w:rPr>
          <w:noProof/>
          <w:lang w:val="ru-RU"/>
        </w:rPr>
        <w:t>Потпис овлашћеног лица</w:t>
      </w:r>
    </w:p>
    <w:p w:rsidR="00D52E9E" w:rsidRPr="00400D40" w:rsidRDefault="00EE5394" w:rsidP="008117E6">
      <w:pPr>
        <w:pStyle w:val="BodyText"/>
        <w:keepNext/>
        <w:tabs>
          <w:tab w:val="center" w:pos="4536"/>
          <w:tab w:val="center" w:pos="7797"/>
        </w:tabs>
        <w:spacing w:before="40"/>
        <w:rPr>
          <w:noProof/>
          <w:lang w:val="sr-Cyrl-CS"/>
        </w:rPr>
        <w:sectPr w:rsidR="00D52E9E" w:rsidRPr="00400D40" w:rsidSect="003B2FCB">
          <w:footerReference w:type="default" r:id="rId10"/>
          <w:pgSz w:w="11906" w:h="16838"/>
          <w:pgMar w:top="1440" w:right="1440" w:bottom="1440" w:left="1440" w:header="720" w:footer="720" w:gutter="0"/>
          <w:cols w:space="720"/>
          <w:docGrid w:linePitch="360" w:charSpace="32768"/>
        </w:sectPr>
      </w:pPr>
      <w:r w:rsidRPr="00400D40">
        <w:rPr>
          <w:noProof/>
          <w:lang w:val="ru-RU"/>
        </w:rPr>
        <w:t xml:space="preserve">     Место:_______________</w:t>
      </w:r>
      <w:r w:rsidR="009754C5" w:rsidRPr="00400D40">
        <w:rPr>
          <w:noProof/>
          <w:lang w:val="sr-Cyrl-CS"/>
        </w:rPr>
        <w:t xml:space="preserve">         </w:t>
      </w:r>
      <w:r w:rsidR="00AD3481" w:rsidRPr="00400D40">
        <w:rPr>
          <w:noProof/>
          <w:lang w:val="sr-Latn-CS"/>
        </w:rPr>
        <w:t xml:space="preserve">   </w:t>
      </w:r>
      <w:r w:rsidR="009754C5" w:rsidRPr="00400D40">
        <w:rPr>
          <w:noProof/>
          <w:lang w:val="sr-Cyrl-CS"/>
        </w:rPr>
        <w:t xml:space="preserve">  </w:t>
      </w:r>
      <w:r w:rsidR="00AD3481" w:rsidRPr="00400D40">
        <w:rPr>
          <w:noProof/>
          <w:lang w:val="ru-RU"/>
        </w:rPr>
        <w:tab/>
        <w:t xml:space="preserve">(М.П.)              </w:t>
      </w:r>
      <w:r w:rsidRPr="00400D40">
        <w:rPr>
          <w:noProof/>
          <w:lang w:val="ru-RU"/>
        </w:rPr>
        <w:t>_________________________</w:t>
      </w:r>
    </w:p>
    <w:p w:rsidR="00221C6F" w:rsidRPr="00400D40" w:rsidRDefault="007E7565" w:rsidP="00261F83">
      <w:pPr>
        <w:jc w:val="center"/>
        <w:rPr>
          <w:b/>
          <w:bCs/>
          <w:i/>
          <w:iCs/>
          <w:lang w:val="sr-Cyrl-CS"/>
        </w:rPr>
      </w:pPr>
      <w:proofErr w:type="gramStart"/>
      <w:r w:rsidRPr="00400D40">
        <w:rPr>
          <w:b/>
          <w:bCs/>
          <w:i/>
          <w:iCs/>
          <w:color w:val="auto"/>
        </w:rPr>
        <w:lastRenderedPageBreak/>
        <w:t>I</w:t>
      </w:r>
      <w:r w:rsidR="00221C6F" w:rsidRPr="00400D40">
        <w:rPr>
          <w:b/>
          <w:bCs/>
          <w:i/>
          <w:iCs/>
          <w:color w:val="auto"/>
        </w:rPr>
        <w:t>V</w:t>
      </w:r>
      <w:r w:rsidR="00221C6F" w:rsidRPr="00400D40">
        <w:rPr>
          <w:b/>
          <w:bCs/>
          <w:i/>
          <w:iCs/>
          <w:color w:val="auto"/>
          <w:lang w:val="ru-RU"/>
        </w:rPr>
        <w:t xml:space="preserve"> </w:t>
      </w:r>
      <w:r w:rsidR="00221C6F" w:rsidRPr="00400D40">
        <w:rPr>
          <w:b/>
          <w:bCs/>
          <w:i/>
          <w:iCs/>
          <w:lang w:val="ru-RU"/>
        </w:rPr>
        <w:t xml:space="preserve"> УСЛОВИ</w:t>
      </w:r>
      <w:proofErr w:type="gramEnd"/>
      <w:r w:rsidR="00221C6F" w:rsidRPr="00400D40">
        <w:rPr>
          <w:b/>
          <w:bCs/>
          <w:i/>
          <w:iCs/>
          <w:lang w:val="ru-RU"/>
        </w:rPr>
        <w:t xml:space="preserve"> ЗА УЧЕШЋЕ У ПОСТУПКУ ЈАВНЕ НАБАВКЕ ИЗ ЧЛ. 75. И 76. ЗАКОНА И УПУТСТВО КАКО СЕ ДОКАЗУЈЕ ИСПУЊЕНОСТ ТИХ УСЛОВА</w:t>
      </w:r>
    </w:p>
    <w:p w:rsidR="00DF6A62" w:rsidRPr="00400D40" w:rsidRDefault="00DF6A62" w:rsidP="00E02FE3">
      <w:pPr>
        <w:jc w:val="both"/>
        <w:rPr>
          <w:b/>
          <w:bCs/>
          <w:i/>
          <w:iCs/>
          <w:lang w:val="sr-Cyrl-CS"/>
        </w:rPr>
      </w:pPr>
    </w:p>
    <w:p w:rsidR="00DF6A62" w:rsidRPr="00400D40" w:rsidRDefault="00221C6F" w:rsidP="00DF6A62">
      <w:pPr>
        <w:pStyle w:val="ListParagraph"/>
        <w:numPr>
          <w:ilvl w:val="0"/>
          <w:numId w:val="2"/>
        </w:numPr>
        <w:jc w:val="center"/>
        <w:rPr>
          <w:b/>
          <w:bCs/>
          <w:i/>
          <w:iCs/>
        </w:rPr>
      </w:pPr>
      <w:r w:rsidRPr="00400D40">
        <w:rPr>
          <w:b/>
          <w:bCs/>
          <w:i/>
          <w:iCs/>
          <w:lang w:val="ru-RU"/>
        </w:rPr>
        <w:t xml:space="preserve">УСЛОВИ ЗА УЧЕШЋЕ У ПОСТУПКУ ЈАВНЕ НАБАВКЕ ИЗ ЧЛ. 75. </w:t>
      </w:r>
      <w:r w:rsidRPr="00400D40">
        <w:rPr>
          <w:b/>
          <w:bCs/>
          <w:i/>
          <w:iCs/>
        </w:rPr>
        <w:t>И 76. ЗАКОНА</w:t>
      </w:r>
    </w:p>
    <w:p w:rsidR="00D74211" w:rsidRPr="00400D40" w:rsidRDefault="00D74211" w:rsidP="00D74211">
      <w:pPr>
        <w:pStyle w:val="ListParagraph"/>
        <w:rPr>
          <w:b/>
          <w:bCs/>
          <w:i/>
          <w:iCs/>
        </w:rPr>
      </w:pPr>
    </w:p>
    <w:p w:rsidR="00221C6F" w:rsidRPr="00400D40" w:rsidRDefault="00221C6F" w:rsidP="00427FAC">
      <w:pPr>
        <w:pStyle w:val="ListParagraph"/>
        <w:numPr>
          <w:ilvl w:val="1"/>
          <w:numId w:val="2"/>
        </w:numPr>
        <w:jc w:val="both"/>
        <w:rPr>
          <w:iCs/>
        </w:rPr>
      </w:pPr>
      <w:r w:rsidRPr="00400D40">
        <w:rPr>
          <w:iCs/>
          <w:lang w:val="ru-RU"/>
        </w:rPr>
        <w:t xml:space="preserve">Право на учешће у поступку предметне јавне набавке има понуђач који испуњава </w:t>
      </w:r>
      <w:r w:rsidRPr="00400D40">
        <w:rPr>
          <w:b/>
          <w:iCs/>
          <w:lang w:val="ru-RU"/>
        </w:rPr>
        <w:t>обавезне услове</w:t>
      </w:r>
      <w:r w:rsidRPr="00400D40">
        <w:rPr>
          <w:iCs/>
          <w:lang w:val="ru-RU"/>
        </w:rPr>
        <w:t xml:space="preserve"> за учешће у поступку јавне набавке дефинисане чл. 75. </w:t>
      </w:r>
      <w:r w:rsidRPr="00400D40">
        <w:rPr>
          <w:iCs/>
        </w:rPr>
        <w:t>Закона, и то:</w:t>
      </w:r>
    </w:p>
    <w:p w:rsidR="00DF6A62" w:rsidRPr="00400D40" w:rsidRDefault="00DF6A62" w:rsidP="00DF6A62">
      <w:pPr>
        <w:pStyle w:val="ListParagraph"/>
        <w:ind w:left="1350"/>
        <w:jc w:val="both"/>
        <w:rPr>
          <w:iCs/>
        </w:rPr>
      </w:pPr>
    </w:p>
    <w:p w:rsidR="00221C6F" w:rsidRPr="00400D40" w:rsidRDefault="00221C6F" w:rsidP="00427FAC">
      <w:pPr>
        <w:pStyle w:val="ListParagraph"/>
        <w:numPr>
          <w:ilvl w:val="0"/>
          <w:numId w:val="4"/>
        </w:numPr>
        <w:jc w:val="both"/>
        <w:rPr>
          <w:color w:val="000000" w:themeColor="text1"/>
          <w:lang w:val="ru-RU"/>
        </w:rPr>
      </w:pPr>
      <w:r w:rsidRPr="00400D40">
        <w:rPr>
          <w:iCs/>
          <w:color w:val="000000" w:themeColor="text1"/>
          <w:lang w:val="ru-RU"/>
        </w:rPr>
        <w:t>Да је регистрован код надлежног органа, односно уписан у одговарајући регистар</w:t>
      </w:r>
      <w:r w:rsidRPr="00400D40">
        <w:rPr>
          <w:iCs/>
          <w:color w:val="000000" w:themeColor="text1"/>
          <w:lang w:val="sr-Cyrl-CS"/>
        </w:rPr>
        <w:t xml:space="preserve"> </w:t>
      </w:r>
      <w:r w:rsidRPr="00400D40">
        <w:rPr>
          <w:i/>
          <w:iCs/>
          <w:color w:val="000000" w:themeColor="text1"/>
          <w:lang w:val="sr-Cyrl-CS"/>
        </w:rPr>
        <w:t>(чл. 75. ст. 1. тач. 1) Закона);</w:t>
      </w:r>
    </w:p>
    <w:p w:rsidR="00221C6F" w:rsidRPr="00400D40" w:rsidRDefault="00221C6F" w:rsidP="00427FAC">
      <w:pPr>
        <w:pStyle w:val="ListParagraph"/>
        <w:numPr>
          <w:ilvl w:val="0"/>
          <w:numId w:val="4"/>
        </w:numPr>
        <w:jc w:val="both"/>
        <w:rPr>
          <w:lang w:val="ru-RU"/>
        </w:rPr>
      </w:pPr>
      <w:r w:rsidRPr="00400D40">
        <w:rPr>
          <w:lang w:val="ru-RU"/>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400D40">
        <w:rPr>
          <w:lang w:val="sr-Cyrl-CS"/>
        </w:rPr>
        <w:t xml:space="preserve"> </w:t>
      </w:r>
      <w:r w:rsidRPr="00400D40">
        <w:rPr>
          <w:i/>
          <w:iCs/>
          <w:lang w:val="sr-Cyrl-CS"/>
        </w:rPr>
        <w:t>(чл. 75. ст. 1. тач. 2) Закона);</w:t>
      </w:r>
    </w:p>
    <w:p w:rsidR="00221C6F" w:rsidRPr="00400D40" w:rsidRDefault="00221C6F" w:rsidP="00D340AE">
      <w:pPr>
        <w:pStyle w:val="ListParagraph"/>
        <w:numPr>
          <w:ilvl w:val="0"/>
          <w:numId w:val="4"/>
        </w:numPr>
        <w:spacing w:line="240" w:lineRule="auto"/>
        <w:jc w:val="both"/>
        <w:rPr>
          <w:color w:val="000000" w:themeColor="text1"/>
          <w:lang w:val="ru-RU"/>
        </w:rPr>
      </w:pPr>
      <w:r w:rsidRPr="00400D40">
        <w:rPr>
          <w:color w:val="000000" w:themeColor="text1"/>
          <w:lang w:val="ru-RU"/>
        </w:rPr>
        <w:t>Да му није изречена мера забране обављања делатности, која је на снази у време објављивања позива за подношење понуде</w:t>
      </w:r>
      <w:r w:rsidRPr="00400D40">
        <w:rPr>
          <w:color w:val="000000" w:themeColor="text1"/>
          <w:lang w:val="sr-Cyrl-CS"/>
        </w:rPr>
        <w:t xml:space="preserve"> </w:t>
      </w:r>
      <w:r w:rsidRPr="00400D40">
        <w:rPr>
          <w:i/>
          <w:iCs/>
          <w:color w:val="000000" w:themeColor="text1"/>
          <w:lang w:val="sr-Cyrl-CS"/>
        </w:rPr>
        <w:t>(чл. 75. ст. 1. тач. 3) Закона);</w:t>
      </w:r>
    </w:p>
    <w:p w:rsidR="00221C6F" w:rsidRPr="00400D40" w:rsidRDefault="00221C6F" w:rsidP="00427FAC">
      <w:pPr>
        <w:pStyle w:val="ListParagraph"/>
        <w:numPr>
          <w:ilvl w:val="0"/>
          <w:numId w:val="4"/>
        </w:numPr>
        <w:jc w:val="both"/>
        <w:rPr>
          <w:color w:val="000000" w:themeColor="text1"/>
          <w:lang w:val="ru-RU"/>
        </w:rPr>
      </w:pPr>
      <w:r w:rsidRPr="00400D40">
        <w:rPr>
          <w:color w:val="000000" w:themeColor="text1"/>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00D40">
        <w:rPr>
          <w:i/>
          <w:iCs/>
          <w:color w:val="000000" w:themeColor="text1"/>
          <w:lang w:val="sr-Cyrl-CS"/>
        </w:rPr>
        <w:t>(чл. 75. ст. 1. тач. 4) Закона);</w:t>
      </w:r>
    </w:p>
    <w:p w:rsidR="00221C6F" w:rsidRPr="00400D40" w:rsidRDefault="00221C6F" w:rsidP="00427FAC">
      <w:pPr>
        <w:pStyle w:val="ListParagraph"/>
        <w:numPr>
          <w:ilvl w:val="0"/>
          <w:numId w:val="4"/>
        </w:numPr>
        <w:jc w:val="both"/>
      </w:pPr>
      <w:r w:rsidRPr="00400D40">
        <w:rPr>
          <w:lang w:val="ru-RU"/>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400D40">
        <w:rPr>
          <w:lang w:val="sr-Cyrl-CS"/>
        </w:rPr>
        <w:t xml:space="preserve"> </w:t>
      </w:r>
      <w:r w:rsidRPr="00400D40">
        <w:rPr>
          <w:i/>
          <w:iCs/>
          <w:lang w:val="sr-Cyrl-CS"/>
        </w:rPr>
        <w:t>(чл. 75. ст. 2. Закона).</w:t>
      </w:r>
    </w:p>
    <w:p w:rsidR="007F1FA1" w:rsidRPr="00400D40" w:rsidRDefault="007F1FA1" w:rsidP="007F1FA1">
      <w:pPr>
        <w:ind w:left="1080"/>
        <w:jc w:val="both"/>
        <w:rPr>
          <w:lang w:val="sr-Cyrl-CS"/>
        </w:rPr>
      </w:pPr>
    </w:p>
    <w:p w:rsidR="00221C6F" w:rsidRPr="00400D40" w:rsidRDefault="00221C6F" w:rsidP="00D340AE">
      <w:pPr>
        <w:pStyle w:val="ListParagraph"/>
        <w:numPr>
          <w:ilvl w:val="1"/>
          <w:numId w:val="2"/>
        </w:numPr>
        <w:spacing w:line="240" w:lineRule="auto"/>
        <w:ind w:left="1354"/>
        <w:jc w:val="both"/>
        <w:rPr>
          <w:iCs/>
        </w:rPr>
      </w:pPr>
      <w:r w:rsidRPr="00400D40">
        <w:rPr>
          <w:bCs/>
          <w:iCs/>
          <w:lang w:val="ru-RU"/>
        </w:rPr>
        <w:t xml:space="preserve">Понуђач који </w:t>
      </w:r>
      <w:r w:rsidRPr="00400D40">
        <w:rPr>
          <w:iCs/>
          <w:lang w:val="ru-RU"/>
        </w:rPr>
        <w:t xml:space="preserve">учествује у поступку предметне јавне набавке, мора испунити </w:t>
      </w:r>
      <w:r w:rsidRPr="00400D40">
        <w:rPr>
          <w:b/>
          <w:iCs/>
          <w:lang w:val="ru-RU"/>
        </w:rPr>
        <w:t>додатне услове</w:t>
      </w:r>
      <w:r w:rsidRPr="00400D40">
        <w:rPr>
          <w:iCs/>
          <w:lang w:val="ru-RU"/>
        </w:rPr>
        <w:t xml:space="preserve"> за уч</w:t>
      </w:r>
      <w:r w:rsidR="00E83807" w:rsidRPr="00400D40">
        <w:rPr>
          <w:iCs/>
          <w:lang w:val="ru-RU"/>
        </w:rPr>
        <w:t xml:space="preserve">ешће у поступку јавне набавке, </w:t>
      </w:r>
      <w:r w:rsidRPr="00400D40">
        <w:rPr>
          <w:iCs/>
          <w:lang w:val="ru-RU"/>
        </w:rPr>
        <w:t xml:space="preserve">дефинисане чл. 76. </w:t>
      </w:r>
      <w:r w:rsidRPr="00400D40">
        <w:rPr>
          <w:iCs/>
        </w:rPr>
        <w:t xml:space="preserve">Закона, и то: </w:t>
      </w:r>
    </w:p>
    <w:p w:rsidR="00AF5F31" w:rsidRPr="00400D40" w:rsidRDefault="00AF5F31" w:rsidP="00D340AE">
      <w:pPr>
        <w:pStyle w:val="ListParagraph"/>
        <w:spacing w:line="240" w:lineRule="auto"/>
        <w:ind w:left="1354"/>
        <w:jc w:val="both"/>
        <w:rPr>
          <w:iCs/>
          <w:lang w:val="sr-Latn-CS"/>
        </w:rPr>
      </w:pPr>
    </w:p>
    <w:p w:rsidR="008C2D75" w:rsidRPr="00400D40" w:rsidRDefault="008C2D75" w:rsidP="00150AA4">
      <w:pPr>
        <w:pStyle w:val="ListParagraph"/>
        <w:numPr>
          <w:ilvl w:val="0"/>
          <w:numId w:val="13"/>
        </w:numPr>
        <w:tabs>
          <w:tab w:val="num" w:pos="0"/>
        </w:tabs>
        <w:spacing w:line="240" w:lineRule="auto"/>
        <w:ind w:left="1714"/>
        <w:jc w:val="both"/>
        <w:rPr>
          <w:b/>
          <w:noProof/>
          <w:color w:val="auto"/>
          <w:lang w:val="sr-Cyrl-CS"/>
        </w:rPr>
      </w:pPr>
      <w:r w:rsidRPr="00400D40">
        <w:rPr>
          <w:iCs/>
          <w:color w:val="auto"/>
          <w:lang w:val="sr-Cyrl-CS"/>
        </w:rPr>
        <w:t>Да пословни рачун понуђача није био у блокади последњих 6 месеци пре отварања понуда.</w:t>
      </w:r>
      <w:r w:rsidRPr="00400D40">
        <w:rPr>
          <w:color w:val="auto"/>
          <w:lang w:val="sr-Cyrl-CS"/>
        </w:rPr>
        <w:t xml:space="preserve"> </w:t>
      </w:r>
    </w:p>
    <w:p w:rsidR="00400D40" w:rsidRPr="00400D40" w:rsidRDefault="008C2D75" w:rsidP="00400D40">
      <w:pPr>
        <w:pStyle w:val="ListParagraph"/>
        <w:numPr>
          <w:ilvl w:val="0"/>
          <w:numId w:val="13"/>
        </w:numPr>
        <w:tabs>
          <w:tab w:val="num" w:pos="0"/>
        </w:tabs>
        <w:spacing w:line="240" w:lineRule="auto"/>
        <w:ind w:left="1714"/>
        <w:jc w:val="both"/>
        <w:rPr>
          <w:b/>
          <w:noProof/>
          <w:color w:val="auto"/>
          <w:lang w:val="sr-Cyrl-CS"/>
        </w:rPr>
      </w:pPr>
      <w:r w:rsidRPr="00400D40">
        <w:rPr>
          <w:noProof/>
          <w:color w:val="auto"/>
          <w:lang w:val="sr-Cyrl-CS"/>
        </w:rPr>
        <w:t xml:space="preserve">Да </w:t>
      </w:r>
      <w:r w:rsidR="00400D40" w:rsidRPr="00400D40">
        <w:rPr>
          <w:noProof/>
          <w:color w:val="auto"/>
          <w:lang w:val="sr-Cyrl-CS"/>
        </w:rPr>
        <w:t>поседује сертификат за производњу, продају и сервисирање добара који су предмет ове јавне набавке</w:t>
      </w:r>
      <w:r w:rsidR="006E1992" w:rsidRPr="006E1992">
        <w:rPr>
          <w:noProof/>
          <w:color w:val="auto"/>
          <w:lang w:val="ru-RU"/>
        </w:rPr>
        <w:t xml:space="preserve"> </w:t>
      </w:r>
      <w:r w:rsidR="006E1992">
        <w:rPr>
          <w:noProof/>
          <w:color w:val="auto"/>
          <w:lang w:val="ru-RU"/>
        </w:rPr>
        <w:t>а наведене су у тачкама 1. и 2. техничке спецификације</w:t>
      </w:r>
      <w:r w:rsidR="00400D40" w:rsidRPr="00400D40">
        <w:rPr>
          <w:noProof/>
          <w:color w:val="auto"/>
          <w:lang w:val="sr-Cyrl-CS"/>
        </w:rPr>
        <w:t xml:space="preserve">. </w:t>
      </w:r>
    </w:p>
    <w:p w:rsidR="00400D40" w:rsidRPr="00400D40" w:rsidRDefault="00400D40" w:rsidP="00400D40">
      <w:pPr>
        <w:pStyle w:val="ListParagraph"/>
        <w:numPr>
          <w:ilvl w:val="0"/>
          <w:numId w:val="13"/>
        </w:numPr>
        <w:tabs>
          <w:tab w:val="num" w:pos="0"/>
        </w:tabs>
        <w:spacing w:line="240" w:lineRule="auto"/>
        <w:ind w:left="1714"/>
        <w:jc w:val="both"/>
        <w:rPr>
          <w:b/>
          <w:noProof/>
          <w:color w:val="auto"/>
          <w:lang w:val="sr-Cyrl-CS"/>
        </w:rPr>
      </w:pPr>
      <w:r w:rsidRPr="00400D40">
        <w:rPr>
          <w:noProof/>
          <w:lang w:val="ru-RU"/>
        </w:rPr>
        <w:t xml:space="preserve">Да је у 2011., 2012. и 2013. години извршио испоруку предметних добара у укупном износу не мањем од 1.000.000,00 дин.без ПДВ-а; </w:t>
      </w:r>
    </w:p>
    <w:p w:rsidR="000C3352" w:rsidRPr="00400D40" w:rsidRDefault="000C3352" w:rsidP="00150AA4">
      <w:pPr>
        <w:pStyle w:val="BodyText"/>
        <w:keepNext/>
        <w:keepLines/>
        <w:numPr>
          <w:ilvl w:val="0"/>
          <w:numId w:val="13"/>
        </w:numPr>
        <w:tabs>
          <w:tab w:val="clear" w:pos="-720"/>
          <w:tab w:val="num" w:pos="-282"/>
        </w:tabs>
        <w:suppressAutoHyphens w:val="0"/>
        <w:spacing w:after="0" w:line="240" w:lineRule="auto"/>
        <w:ind w:left="1714"/>
        <w:jc w:val="both"/>
        <w:rPr>
          <w:noProof/>
          <w:color w:val="auto"/>
          <w:lang w:val="ru-RU"/>
        </w:rPr>
      </w:pPr>
      <w:r w:rsidRPr="00400D40">
        <w:rPr>
          <w:noProof/>
          <w:color w:val="auto"/>
          <w:lang w:val="ru-RU"/>
        </w:rPr>
        <w:t xml:space="preserve">Да има најмање </w:t>
      </w:r>
      <w:r w:rsidRPr="00400D40">
        <w:rPr>
          <w:noProof/>
          <w:color w:val="auto"/>
          <w:lang w:val="sr-Cyrl-CS"/>
        </w:rPr>
        <w:t>3</w:t>
      </w:r>
      <w:r w:rsidRPr="00400D40">
        <w:rPr>
          <w:noProof/>
          <w:color w:val="auto"/>
          <w:lang w:val="ru-RU"/>
        </w:rPr>
        <w:t xml:space="preserve"> </w:t>
      </w:r>
      <w:r w:rsidRPr="00400D40">
        <w:rPr>
          <w:noProof/>
          <w:color w:val="auto"/>
          <w:lang w:val="sr-Cyrl-CS"/>
        </w:rPr>
        <w:t xml:space="preserve">(три) </w:t>
      </w:r>
      <w:r w:rsidRPr="00400D40">
        <w:rPr>
          <w:noProof/>
          <w:color w:val="auto"/>
          <w:lang w:val="ru-RU"/>
        </w:rPr>
        <w:t>запослен</w:t>
      </w:r>
      <w:r w:rsidRPr="00400D40">
        <w:rPr>
          <w:noProof/>
          <w:color w:val="auto"/>
          <w:lang w:val="sr-Cyrl-CS"/>
        </w:rPr>
        <w:t>а</w:t>
      </w:r>
      <w:r w:rsidRPr="00400D40">
        <w:rPr>
          <w:noProof/>
          <w:color w:val="auto"/>
          <w:lang w:val="ru-RU"/>
        </w:rPr>
        <w:t xml:space="preserve"> радника</w:t>
      </w:r>
      <w:r w:rsidRPr="00400D40">
        <w:rPr>
          <w:noProof/>
          <w:color w:val="auto"/>
          <w:lang w:val="sr-Cyrl-CS"/>
        </w:rPr>
        <w:t>;</w:t>
      </w:r>
    </w:p>
    <w:p w:rsidR="000C3352" w:rsidRPr="00400D40" w:rsidRDefault="000C3352" w:rsidP="00150AA4">
      <w:pPr>
        <w:pStyle w:val="BodyText"/>
        <w:keepNext/>
        <w:keepLines/>
        <w:numPr>
          <w:ilvl w:val="0"/>
          <w:numId w:val="13"/>
        </w:numPr>
        <w:tabs>
          <w:tab w:val="clear" w:pos="-720"/>
          <w:tab w:val="num" w:pos="-282"/>
        </w:tabs>
        <w:suppressAutoHyphens w:val="0"/>
        <w:spacing w:after="0" w:line="240" w:lineRule="auto"/>
        <w:ind w:left="1714"/>
        <w:jc w:val="both"/>
        <w:rPr>
          <w:noProof/>
          <w:color w:val="auto"/>
        </w:rPr>
      </w:pPr>
      <w:r w:rsidRPr="00400D40">
        <w:rPr>
          <w:noProof/>
          <w:color w:val="auto"/>
          <w:lang w:val="sr-Cyrl-CS"/>
        </w:rPr>
        <w:t>Да има 1 (једно) возило</w:t>
      </w:r>
      <w:r w:rsidRPr="00400D40">
        <w:rPr>
          <w:noProof/>
          <w:color w:val="auto"/>
          <w:lang w:val="sr-Latn-CS"/>
        </w:rPr>
        <w:t>.</w:t>
      </w:r>
    </w:p>
    <w:p w:rsidR="000C3352" w:rsidRPr="00400D40" w:rsidRDefault="000C3352" w:rsidP="000C3352">
      <w:pPr>
        <w:tabs>
          <w:tab w:val="num" w:pos="-642"/>
        </w:tabs>
        <w:spacing w:before="4"/>
        <w:jc w:val="both"/>
        <w:rPr>
          <w:iCs/>
          <w:color w:val="auto"/>
          <w:lang w:val="ru-RU"/>
        </w:rPr>
      </w:pPr>
    </w:p>
    <w:p w:rsidR="008C2D75" w:rsidRPr="00400D40" w:rsidRDefault="00400D40" w:rsidP="008C2D75">
      <w:pPr>
        <w:pStyle w:val="BodyText"/>
        <w:keepNext/>
        <w:keepLines/>
        <w:suppressAutoHyphens w:val="0"/>
        <w:spacing w:after="0" w:line="240" w:lineRule="auto"/>
        <w:ind w:left="634"/>
        <w:jc w:val="both"/>
        <w:rPr>
          <w:b/>
          <w:noProof/>
          <w:color w:val="auto"/>
          <w:lang w:val="sr-Cyrl-CS"/>
        </w:rPr>
      </w:pPr>
      <w:r w:rsidRPr="00400D40">
        <w:rPr>
          <w:b/>
          <w:noProof/>
          <w:color w:val="auto"/>
          <w:u w:val="single"/>
          <w:lang w:val="ru-RU"/>
        </w:rPr>
        <w:t>НАПОМЕНА</w:t>
      </w:r>
      <w:r>
        <w:rPr>
          <w:b/>
          <w:noProof/>
          <w:color w:val="auto"/>
          <w:lang w:val="ru-RU"/>
        </w:rPr>
        <w:t xml:space="preserve">: </w:t>
      </w:r>
      <w:r w:rsidR="008C2D75" w:rsidRPr="00400D40">
        <w:rPr>
          <w:b/>
          <w:noProof/>
          <w:color w:val="auto"/>
          <w:lang w:val="sr-Cyrl-CS"/>
        </w:rPr>
        <w:t xml:space="preserve">УКОЛИКО СУ ТРАЖЕНИ ДОКАЗИ НА СТРАНОМ ЈЕЗИКУ ПОНУЂАЧ ЈЕ ДУЖАН ДА ДОСТАВИ И ПРЕВОДЕ ИСТИХ ОВЕРЕНЕ ОД СТРАНЕ СУДСКОГ </w:t>
      </w:r>
      <w:r>
        <w:rPr>
          <w:b/>
          <w:noProof/>
          <w:color w:val="auto"/>
          <w:lang w:val="sr-Cyrl-CS"/>
        </w:rPr>
        <w:t>Т</w:t>
      </w:r>
      <w:r w:rsidR="008C2D75" w:rsidRPr="00400D40">
        <w:rPr>
          <w:b/>
          <w:noProof/>
          <w:color w:val="auto"/>
          <w:lang w:val="sr-Cyrl-CS"/>
        </w:rPr>
        <w:t>УМАЧА ЗА СТРАНИ ЈЕЗИК НА КОЈЕМ СУ ПРЕДМЕТНИ ДОКАЗИ</w:t>
      </w:r>
      <w:r>
        <w:rPr>
          <w:b/>
          <w:noProof/>
          <w:color w:val="auto"/>
          <w:lang w:val="sr-Cyrl-CS"/>
        </w:rPr>
        <w:t>.</w:t>
      </w:r>
    </w:p>
    <w:p w:rsidR="008C2D75" w:rsidRPr="00400D40" w:rsidRDefault="008C2D75" w:rsidP="008C2D75">
      <w:pPr>
        <w:pStyle w:val="BodyText"/>
        <w:keepNext/>
        <w:keepLines/>
        <w:suppressAutoHyphens w:val="0"/>
        <w:spacing w:after="0" w:line="240" w:lineRule="auto"/>
        <w:ind w:left="1080"/>
        <w:jc w:val="both"/>
        <w:rPr>
          <w:noProof/>
          <w:color w:val="auto"/>
          <w:lang w:val="ru-RU"/>
        </w:rPr>
      </w:pPr>
    </w:p>
    <w:p w:rsidR="008C2D75" w:rsidRPr="00400D40" w:rsidRDefault="008C2D75" w:rsidP="008C2D75">
      <w:pPr>
        <w:pStyle w:val="ListParagraph"/>
        <w:numPr>
          <w:ilvl w:val="1"/>
          <w:numId w:val="2"/>
        </w:numPr>
        <w:spacing w:line="240" w:lineRule="auto"/>
        <w:ind w:left="1354"/>
        <w:jc w:val="both"/>
        <w:rPr>
          <w:b/>
          <w:bCs/>
          <w:i/>
          <w:iCs/>
          <w:lang w:val="ru-RU"/>
        </w:rPr>
      </w:pPr>
      <w:r w:rsidRPr="00400D40">
        <w:rPr>
          <w:bCs/>
          <w:iCs/>
          <w:lang w:val="ru-RU"/>
        </w:rPr>
        <w:t xml:space="preserve">Уколико понуђач подноси понуду са подизвођачем, у складу са чланом 80. Закона, подизвођач мора да испуњава обавезне услове из члана 75. став 1. </w:t>
      </w:r>
      <w:r w:rsidRPr="00400D40">
        <w:rPr>
          <w:bCs/>
          <w:iCs/>
          <w:lang w:val="ru-RU"/>
        </w:rPr>
        <w:lastRenderedPageBreak/>
        <w:t>тач. 1) до 4) Закона и услов из члана 75. став 1. тачка 5) Закона, за део набавке који ће понуђач извршити преко подизвођача.</w:t>
      </w:r>
    </w:p>
    <w:p w:rsidR="008C2D75" w:rsidRPr="00400D40" w:rsidRDefault="008C2D75" w:rsidP="008C2D75">
      <w:pPr>
        <w:pStyle w:val="ListParagraph"/>
        <w:numPr>
          <w:ilvl w:val="1"/>
          <w:numId w:val="2"/>
        </w:numPr>
        <w:jc w:val="both"/>
        <w:rPr>
          <w:bCs/>
          <w:iCs/>
          <w:lang w:val="ru-RU"/>
        </w:rPr>
      </w:pPr>
      <w:r w:rsidRPr="00400D40">
        <w:rPr>
          <w:bCs/>
          <w:iCs/>
          <w:lang w:val="ru-RU"/>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8C2D75" w:rsidRPr="0009416A" w:rsidRDefault="008C2D75" w:rsidP="0009416A">
      <w:pPr>
        <w:jc w:val="both"/>
        <w:rPr>
          <w:b/>
          <w:bCs/>
          <w:i/>
          <w:iCs/>
          <w:lang w:val="sr-Cyrl-CS"/>
        </w:rPr>
      </w:pPr>
    </w:p>
    <w:p w:rsidR="008C2D75" w:rsidRPr="00400D40" w:rsidRDefault="008C2D75" w:rsidP="008C2D75">
      <w:pPr>
        <w:pStyle w:val="ListParagraph"/>
        <w:numPr>
          <w:ilvl w:val="0"/>
          <w:numId w:val="2"/>
        </w:numPr>
        <w:jc w:val="both"/>
        <w:rPr>
          <w:bCs/>
          <w:i/>
          <w:iCs/>
          <w:color w:val="C00000"/>
          <w:lang w:val="ru-RU"/>
        </w:rPr>
      </w:pPr>
      <w:r w:rsidRPr="00400D40">
        <w:rPr>
          <w:b/>
          <w:bCs/>
          <w:i/>
          <w:iCs/>
          <w:lang w:val="ru-RU"/>
        </w:rPr>
        <w:t>УПУТСТВО КАКО СЕ ДОКАЗУЈЕ ИСПУЊЕНОСТ УСЛОВА</w:t>
      </w:r>
    </w:p>
    <w:p w:rsidR="008C2D75" w:rsidRPr="00400D40" w:rsidRDefault="008C2D75" w:rsidP="008C2D75">
      <w:pPr>
        <w:pStyle w:val="ListParagraph"/>
        <w:ind w:left="0"/>
        <w:rPr>
          <w:bCs/>
          <w:i/>
          <w:iCs/>
          <w:color w:val="auto"/>
          <w:lang w:val="ru-RU"/>
        </w:rPr>
      </w:pPr>
    </w:p>
    <w:p w:rsidR="008C2D75" w:rsidRPr="00400D40" w:rsidRDefault="008C2D75" w:rsidP="008C2D75">
      <w:pPr>
        <w:pStyle w:val="ListParagraph"/>
        <w:spacing w:line="240" w:lineRule="auto"/>
        <w:jc w:val="both"/>
        <w:rPr>
          <w:lang w:val="sr-Cyrl-CS"/>
        </w:rPr>
      </w:pPr>
      <w:r w:rsidRPr="00400D40">
        <w:rPr>
          <w:color w:val="auto"/>
          <w:lang w:val="ru-RU"/>
        </w:rPr>
        <w:t xml:space="preserve">Испуњеност </w:t>
      </w:r>
      <w:r w:rsidRPr="00400D40">
        <w:rPr>
          <w:b/>
          <w:color w:val="auto"/>
          <w:lang w:val="ru-RU"/>
        </w:rPr>
        <w:t xml:space="preserve">обавезних </w:t>
      </w:r>
      <w:r w:rsidR="00804A85">
        <w:rPr>
          <w:b/>
          <w:color w:val="auto"/>
          <w:lang w:val="ru-RU"/>
        </w:rPr>
        <w:t xml:space="preserve">услова </w:t>
      </w:r>
      <w:r w:rsidRPr="00400D40">
        <w:rPr>
          <w:b/>
          <w:color w:val="auto"/>
          <w:lang w:val="ru-RU"/>
        </w:rPr>
        <w:t xml:space="preserve">и додатних услова </w:t>
      </w:r>
      <w:r w:rsidR="00583C53">
        <w:rPr>
          <w:b/>
          <w:color w:val="auto"/>
          <w:lang w:val="sr-Cyrl-CS"/>
        </w:rPr>
        <w:t>из тачке 1), 4) и 5</w:t>
      </w:r>
      <w:r w:rsidRPr="00400D40">
        <w:rPr>
          <w:b/>
          <w:color w:val="auto"/>
          <w:lang w:val="sr-Cyrl-CS"/>
        </w:rPr>
        <w:t xml:space="preserve">) </w:t>
      </w:r>
      <w:r w:rsidRPr="00400D40">
        <w:rPr>
          <w:color w:val="auto"/>
          <w:lang w:val="ru-RU"/>
        </w:rPr>
        <w:t xml:space="preserve">за учешће у поступку предметне јавне набавке, </w:t>
      </w:r>
      <w:r w:rsidRPr="00400D40">
        <w:rPr>
          <w:color w:val="auto"/>
          <w:lang w:val="sr-Cyrl-CS"/>
        </w:rPr>
        <w:t xml:space="preserve">у складу са чл. 77. став 4. Закона, </w:t>
      </w:r>
      <w:r w:rsidRPr="00400D40">
        <w:rPr>
          <w:color w:val="auto"/>
          <w:lang w:val="ru-RU"/>
        </w:rPr>
        <w:t>понуђач доказује достављањем Изјаве</w:t>
      </w:r>
      <w:r w:rsidRPr="00400D40">
        <w:rPr>
          <w:lang w:val="ru-RU"/>
        </w:rPr>
        <w:t xml:space="preserve"> </w:t>
      </w:r>
      <w:r w:rsidRPr="00400D40">
        <w:rPr>
          <w:color w:val="auto"/>
          <w:lang w:val="sr-Cyrl-CS"/>
        </w:rPr>
        <w:t>(</w:t>
      </w:r>
      <w:r w:rsidRPr="00400D40">
        <w:rPr>
          <w:i/>
          <w:color w:val="auto"/>
          <w:lang w:val="sr-Cyrl-CS"/>
        </w:rPr>
        <w:t xml:space="preserve">Образац изјаве понуђача, дат је у поглављу </w:t>
      </w:r>
      <w:r w:rsidRPr="00400D40">
        <w:rPr>
          <w:i/>
          <w:color w:val="auto"/>
          <w:lang w:val="sr-Latn-CS"/>
        </w:rPr>
        <w:t>I</w:t>
      </w:r>
      <w:r w:rsidRPr="00400D40">
        <w:rPr>
          <w:i/>
          <w:color w:val="auto"/>
        </w:rPr>
        <w:t>V</w:t>
      </w:r>
      <w:r w:rsidRPr="00400D40">
        <w:rPr>
          <w:i/>
          <w:color w:val="auto"/>
          <w:lang w:val="ru-RU"/>
        </w:rPr>
        <w:t xml:space="preserve"> </w:t>
      </w:r>
      <w:r w:rsidRPr="00400D40">
        <w:rPr>
          <w:i/>
          <w:color w:val="auto"/>
          <w:lang w:val="sr-Cyrl-CS"/>
        </w:rPr>
        <w:t>одељак 3.</w:t>
      </w:r>
      <w:r w:rsidRPr="00400D40">
        <w:rPr>
          <w:color w:val="auto"/>
          <w:lang w:val="sr-Cyrl-CS"/>
        </w:rPr>
        <w:t>),</w:t>
      </w:r>
      <w:r w:rsidRPr="00400D40">
        <w:rPr>
          <w:color w:val="FF0000"/>
          <w:lang w:val="sr-Cyrl-CS"/>
        </w:rPr>
        <w:t xml:space="preserve"> </w:t>
      </w:r>
      <w:r w:rsidRPr="00400D40">
        <w:rPr>
          <w:color w:val="auto"/>
          <w:lang w:val="ru-RU"/>
        </w:rPr>
        <w:t>којом под пуном материјалном и кривичном одговорношћу потврђује да испуњава услове за учешће у поступку јавне набавке из чл. 75. и 76. Закона, дефинисане овом конкурсном документацијом.</w:t>
      </w:r>
    </w:p>
    <w:p w:rsidR="008C2D75" w:rsidRPr="00400D40" w:rsidRDefault="008C2D75" w:rsidP="008C2D75">
      <w:pPr>
        <w:pStyle w:val="ListParagraph"/>
        <w:spacing w:line="240" w:lineRule="auto"/>
        <w:jc w:val="both"/>
        <w:rPr>
          <w:lang w:val="ru-RU"/>
        </w:rPr>
      </w:pPr>
      <w:r w:rsidRPr="00400D40">
        <w:rPr>
          <w:lang w:val="ru-RU"/>
        </w:rPr>
        <w:t>Изјава мора да буде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потребно је уз понуду доставити овлашћење за потписивање.</w:t>
      </w:r>
    </w:p>
    <w:p w:rsidR="000C3352" w:rsidRPr="00400D40" w:rsidRDefault="000C3352" w:rsidP="008C2D75">
      <w:pPr>
        <w:pStyle w:val="ListParagraph"/>
        <w:spacing w:line="240" w:lineRule="auto"/>
        <w:jc w:val="both"/>
        <w:rPr>
          <w:lang w:val="sr-Cyrl-CS"/>
        </w:rPr>
      </w:pPr>
    </w:p>
    <w:p w:rsidR="008C2D75" w:rsidRPr="00400D40" w:rsidRDefault="008C2D75" w:rsidP="008C2D75">
      <w:pPr>
        <w:pStyle w:val="ListParagraph"/>
        <w:spacing w:line="240" w:lineRule="auto"/>
        <w:jc w:val="both"/>
        <w:rPr>
          <w:b/>
          <w:lang w:val="sr-Latn-CS"/>
        </w:rPr>
      </w:pPr>
      <w:r w:rsidRPr="00400D40">
        <w:rPr>
          <w:b/>
          <w:lang w:val="sr-Cyrl-CS"/>
        </w:rPr>
        <w:t>Понуђач мора до</w:t>
      </w:r>
      <w:r w:rsidR="00583C53">
        <w:rPr>
          <w:b/>
          <w:lang w:val="sr-Cyrl-CS"/>
        </w:rPr>
        <w:t xml:space="preserve">ставити доказе за тачке 2) и </w:t>
      </w:r>
      <w:r w:rsidR="008D5DD7" w:rsidRPr="00400D40">
        <w:rPr>
          <w:b/>
          <w:lang w:val="sr-Cyrl-CS"/>
        </w:rPr>
        <w:t>3)</w:t>
      </w:r>
      <w:r w:rsidR="000E5CA4">
        <w:rPr>
          <w:b/>
          <w:lang w:val="sr-Cyrl-CS"/>
        </w:rPr>
        <w:t xml:space="preserve"> додатних услова</w:t>
      </w:r>
      <w:r w:rsidRPr="00400D40">
        <w:rPr>
          <w:b/>
          <w:lang w:val="sr-Cyrl-CS"/>
        </w:rPr>
        <w:t>:</w:t>
      </w:r>
    </w:p>
    <w:p w:rsidR="000C3352" w:rsidRPr="00400D40" w:rsidRDefault="000C3352" w:rsidP="008C2D75">
      <w:pPr>
        <w:pStyle w:val="ListParagraph"/>
        <w:spacing w:line="240" w:lineRule="auto"/>
        <w:jc w:val="both"/>
        <w:rPr>
          <w:b/>
          <w:lang w:val="sr-Latn-CS"/>
        </w:rPr>
      </w:pPr>
    </w:p>
    <w:p w:rsidR="008C2D75" w:rsidRDefault="00583C53" w:rsidP="00583C53">
      <w:pPr>
        <w:pStyle w:val="ListParagraph"/>
        <w:numPr>
          <w:ilvl w:val="0"/>
          <w:numId w:val="34"/>
        </w:numPr>
        <w:jc w:val="both"/>
        <w:rPr>
          <w:color w:val="auto"/>
          <w:lang w:val="sr-Cyrl-CS"/>
        </w:rPr>
      </w:pPr>
      <w:r w:rsidRPr="00583C53">
        <w:rPr>
          <w:b/>
          <w:noProof/>
          <w:color w:val="auto"/>
          <w:lang w:val="sr-Cyrl-CS"/>
        </w:rPr>
        <w:t xml:space="preserve">Доказ: </w:t>
      </w:r>
      <w:r w:rsidRPr="00583C53">
        <w:rPr>
          <w:noProof/>
          <w:color w:val="auto"/>
          <w:lang w:val="sr-Cyrl-CS"/>
        </w:rPr>
        <w:t xml:space="preserve">Приложити фотокопију сертификата. </w:t>
      </w:r>
    </w:p>
    <w:p w:rsidR="00583C53" w:rsidRPr="00583C53" w:rsidRDefault="00583C53" w:rsidP="00583C53">
      <w:pPr>
        <w:pStyle w:val="ListParagraph"/>
        <w:jc w:val="both"/>
        <w:rPr>
          <w:color w:val="auto"/>
          <w:lang w:val="sr-Cyrl-CS"/>
        </w:rPr>
      </w:pPr>
    </w:p>
    <w:p w:rsidR="00583C53" w:rsidRPr="003B1E48" w:rsidRDefault="00583C53" w:rsidP="00D03E7E">
      <w:pPr>
        <w:pStyle w:val="BodyText"/>
        <w:numPr>
          <w:ilvl w:val="0"/>
          <w:numId w:val="34"/>
        </w:numPr>
        <w:spacing w:after="0" w:line="240" w:lineRule="auto"/>
        <w:jc w:val="both"/>
        <w:rPr>
          <w:color w:val="auto"/>
          <w:lang w:val="sr-Cyrl-CS"/>
        </w:rPr>
      </w:pPr>
      <w:r w:rsidRPr="003B1E48">
        <w:rPr>
          <w:b/>
          <w:noProof/>
          <w:color w:val="auto"/>
          <w:lang w:val="sr-Cyrl-CS"/>
        </w:rPr>
        <w:t xml:space="preserve">Доказ: </w:t>
      </w:r>
      <w:r w:rsidRPr="003B1E48">
        <w:rPr>
          <w:noProof/>
          <w:color w:val="auto"/>
          <w:lang w:val="sr-Cyrl-CS"/>
        </w:rPr>
        <w:t xml:space="preserve">Списак </w:t>
      </w:r>
      <w:r w:rsidR="003B1E48" w:rsidRPr="003B1E48">
        <w:rPr>
          <w:noProof/>
          <w:color w:val="auto"/>
          <w:lang w:val="sr-Cyrl-CS"/>
        </w:rPr>
        <w:t>испоручених добара за период 2011., 2012. и 2013</w:t>
      </w:r>
      <w:r w:rsidRPr="003B1E48">
        <w:rPr>
          <w:noProof/>
          <w:color w:val="auto"/>
          <w:lang w:val="sr-Cyrl-CS"/>
        </w:rPr>
        <w:t>. године (поглавље</w:t>
      </w:r>
      <w:r w:rsidRPr="003B1E48">
        <w:rPr>
          <w:b/>
          <w:noProof/>
          <w:color w:val="auto"/>
          <w:lang w:val="sr-Cyrl-CS"/>
        </w:rPr>
        <w:t xml:space="preserve"> </w:t>
      </w:r>
      <w:r w:rsidRPr="003B1E48">
        <w:rPr>
          <w:b/>
          <w:noProof/>
          <w:color w:val="auto"/>
          <w:lang w:val="sr-Latn-CS"/>
        </w:rPr>
        <w:t>X</w:t>
      </w:r>
      <w:r w:rsidRPr="003B1E48">
        <w:rPr>
          <w:noProof/>
          <w:color w:val="auto"/>
          <w:lang w:val="sr-Latn-CS"/>
        </w:rPr>
        <w:t xml:space="preserve">) </w:t>
      </w:r>
      <w:r w:rsidRPr="003B1E48">
        <w:rPr>
          <w:noProof/>
          <w:color w:val="auto"/>
          <w:lang w:val="sr-Cyrl-CS"/>
        </w:rPr>
        <w:t>и П</w:t>
      </w:r>
      <w:r w:rsidRPr="003B1E48">
        <w:rPr>
          <w:noProof/>
          <w:color w:val="auto"/>
          <w:lang w:val="ru-RU"/>
        </w:rPr>
        <w:t xml:space="preserve">отврде </w:t>
      </w:r>
      <w:r w:rsidRPr="003B1E48">
        <w:rPr>
          <w:noProof/>
          <w:color w:val="auto"/>
          <w:lang w:val="sr-Cyrl-CS"/>
        </w:rPr>
        <w:t>наручилаца-</w:t>
      </w:r>
      <w:r w:rsidR="003B1E48" w:rsidRPr="003B1E48">
        <w:rPr>
          <w:noProof/>
          <w:color w:val="auto"/>
          <w:lang w:val="ru-RU"/>
        </w:rPr>
        <w:t>купаца</w:t>
      </w:r>
      <w:r w:rsidRPr="003B1E48">
        <w:rPr>
          <w:noProof/>
          <w:color w:val="auto"/>
          <w:lang w:val="ru-RU"/>
        </w:rPr>
        <w:t xml:space="preserve"> које су </w:t>
      </w:r>
      <w:r w:rsidRPr="003B1E48">
        <w:rPr>
          <w:noProof/>
          <w:color w:val="auto"/>
          <w:lang w:val="sr-Cyrl-CS"/>
        </w:rPr>
        <w:t xml:space="preserve">попуњене, </w:t>
      </w:r>
      <w:r w:rsidRPr="003B1E48">
        <w:rPr>
          <w:noProof/>
          <w:color w:val="auto"/>
          <w:lang w:val="ru-RU"/>
        </w:rPr>
        <w:t>оверене печатом</w:t>
      </w:r>
      <w:r w:rsidRPr="003B1E48">
        <w:rPr>
          <w:noProof/>
          <w:color w:val="auto"/>
          <w:lang w:val="sr-Cyrl-CS"/>
        </w:rPr>
        <w:t xml:space="preserve"> и</w:t>
      </w:r>
      <w:r w:rsidRPr="003B1E48">
        <w:rPr>
          <w:noProof/>
          <w:color w:val="auto"/>
          <w:lang w:val="ru-RU"/>
        </w:rPr>
        <w:t xml:space="preserve"> потписане од </w:t>
      </w:r>
      <w:r w:rsidRPr="003B1E48">
        <w:rPr>
          <w:noProof/>
          <w:color w:val="auto"/>
          <w:lang w:val="sr-Cyrl-CS"/>
        </w:rPr>
        <w:t xml:space="preserve">стране </w:t>
      </w:r>
      <w:r w:rsidRPr="003B1E48">
        <w:rPr>
          <w:noProof/>
          <w:color w:val="auto"/>
          <w:lang w:val="ru-RU"/>
        </w:rPr>
        <w:t xml:space="preserve">овлашћеног лица </w:t>
      </w:r>
      <w:r w:rsidRPr="003B1E48">
        <w:rPr>
          <w:noProof/>
          <w:color w:val="auto"/>
          <w:lang w:val="sr-Cyrl-CS"/>
        </w:rPr>
        <w:t>наручиоца-</w:t>
      </w:r>
      <w:r w:rsidR="003B1E48" w:rsidRPr="003B1E48">
        <w:rPr>
          <w:noProof/>
          <w:color w:val="auto"/>
          <w:lang w:val="ru-RU"/>
        </w:rPr>
        <w:t>купца</w:t>
      </w:r>
      <w:r w:rsidRPr="003B1E48">
        <w:rPr>
          <w:noProof/>
          <w:color w:val="auto"/>
          <w:lang w:val="ru-RU"/>
        </w:rPr>
        <w:t xml:space="preserve"> </w:t>
      </w:r>
      <w:r w:rsidRPr="003B1E48">
        <w:rPr>
          <w:noProof/>
          <w:color w:val="auto"/>
          <w:lang w:val="sr-Cyrl-CS"/>
        </w:rPr>
        <w:t xml:space="preserve">(Образац потврде дат је у поглављу </w:t>
      </w:r>
      <w:r w:rsidRPr="003B1E48">
        <w:rPr>
          <w:b/>
          <w:noProof/>
          <w:color w:val="auto"/>
          <w:lang w:val="sr-Latn-CS"/>
        </w:rPr>
        <w:t>XI</w:t>
      </w:r>
      <w:r w:rsidRPr="003B1E48">
        <w:rPr>
          <w:noProof/>
          <w:color w:val="auto"/>
          <w:lang w:val="sr-Latn-CS"/>
        </w:rPr>
        <w:t>).</w:t>
      </w:r>
    </w:p>
    <w:p w:rsidR="00F23842" w:rsidRPr="00400D40" w:rsidRDefault="00F23842" w:rsidP="00F23842">
      <w:pPr>
        <w:pStyle w:val="ListParagraph"/>
        <w:ind w:left="0"/>
        <w:jc w:val="both"/>
        <w:rPr>
          <w:iCs/>
          <w:color w:val="000000" w:themeColor="text1"/>
          <w:lang w:val="sr-Cyrl-CS"/>
        </w:rPr>
      </w:pPr>
    </w:p>
    <w:p w:rsidR="008C2D75" w:rsidRPr="00400D40" w:rsidRDefault="008C2D75" w:rsidP="008C2D75">
      <w:pPr>
        <w:pStyle w:val="ListParagraph"/>
        <w:spacing w:line="240" w:lineRule="auto"/>
        <w:jc w:val="both"/>
        <w:rPr>
          <w:bCs/>
          <w:iCs/>
          <w:lang w:val="sr-Latn-CS"/>
        </w:rPr>
      </w:pPr>
      <w:r w:rsidRPr="00400D40">
        <w:rPr>
          <w:b/>
          <w:bCs/>
          <w:iCs/>
          <w:color w:val="auto"/>
          <w:u w:val="single"/>
          <w:lang w:val="ru-RU"/>
        </w:rPr>
        <w:t>Уколико понуду подноси група понуђача</w:t>
      </w:r>
      <w:r w:rsidRPr="00400D40">
        <w:rPr>
          <w:bCs/>
          <w:iCs/>
          <w:color w:val="auto"/>
          <w:lang w:val="ru-RU"/>
        </w:rPr>
        <w:t xml:space="preserve">, Изјава мора бити потписана од стране овлашћеног лица сваког понуђача из групе понуђача и оверена печатом. </w:t>
      </w:r>
    </w:p>
    <w:p w:rsidR="008C2D75" w:rsidRPr="00400D40" w:rsidRDefault="008C2D75" w:rsidP="008C2D75">
      <w:pPr>
        <w:pStyle w:val="ListParagraph"/>
        <w:jc w:val="both"/>
        <w:rPr>
          <w:bCs/>
          <w:iCs/>
          <w:lang w:val="sr-Latn-CS"/>
        </w:rPr>
      </w:pPr>
    </w:p>
    <w:p w:rsidR="008C2D75" w:rsidRPr="00400D40" w:rsidRDefault="008C2D75" w:rsidP="008C2D75">
      <w:pPr>
        <w:pStyle w:val="ListParagraph"/>
        <w:spacing w:line="240" w:lineRule="auto"/>
        <w:jc w:val="both"/>
        <w:rPr>
          <w:bCs/>
          <w:iCs/>
          <w:lang w:val="sr-Cyrl-CS"/>
        </w:rPr>
      </w:pPr>
      <w:r w:rsidRPr="00400D40">
        <w:rPr>
          <w:b/>
          <w:bCs/>
          <w:iCs/>
          <w:u w:val="single"/>
          <w:lang w:val="ru-RU"/>
        </w:rPr>
        <w:t>Уколико понуђач подноси понуду са подизвођачем</w:t>
      </w:r>
      <w:r w:rsidRPr="00400D40">
        <w:rPr>
          <w:bCs/>
          <w:iCs/>
          <w:lang w:val="ru-RU"/>
        </w:rPr>
        <w:t xml:space="preserve">, понуђач је дужан да достави Изјаву подизвођача </w:t>
      </w:r>
      <w:r w:rsidRPr="00400D40">
        <w:rPr>
          <w:color w:val="auto"/>
          <w:lang w:val="sr-Cyrl-CS"/>
        </w:rPr>
        <w:t>(</w:t>
      </w:r>
      <w:r w:rsidRPr="00400D40">
        <w:rPr>
          <w:i/>
          <w:color w:val="auto"/>
          <w:lang w:val="sr-Cyrl-CS"/>
        </w:rPr>
        <w:t>Образац изјав</w:t>
      </w:r>
      <w:r w:rsidRPr="00400D40">
        <w:rPr>
          <w:i/>
          <w:color w:val="auto"/>
          <w:lang w:val="ru-RU"/>
        </w:rPr>
        <w:t xml:space="preserve">е подизвођача, дат је у поглављу </w:t>
      </w:r>
      <w:r w:rsidRPr="00400D40">
        <w:rPr>
          <w:i/>
          <w:color w:val="auto"/>
          <w:lang w:val="sr-Latn-CS"/>
        </w:rPr>
        <w:t>I</w:t>
      </w:r>
      <w:r w:rsidRPr="00400D40">
        <w:rPr>
          <w:i/>
          <w:color w:val="auto"/>
        </w:rPr>
        <w:t>V</w:t>
      </w:r>
      <w:r w:rsidRPr="00400D40">
        <w:rPr>
          <w:i/>
          <w:color w:val="auto"/>
          <w:lang w:val="ru-RU"/>
        </w:rPr>
        <w:t xml:space="preserve"> </w:t>
      </w:r>
      <w:r w:rsidRPr="00400D40">
        <w:rPr>
          <w:i/>
          <w:color w:val="auto"/>
          <w:lang w:val="sr-Cyrl-CS"/>
        </w:rPr>
        <w:t>одељак 3.</w:t>
      </w:r>
      <w:r w:rsidRPr="00400D40">
        <w:rPr>
          <w:color w:val="auto"/>
          <w:lang w:val="sr-Cyrl-CS"/>
        </w:rPr>
        <w:t>),</w:t>
      </w:r>
      <w:r w:rsidRPr="00400D40">
        <w:rPr>
          <w:bCs/>
          <w:iCs/>
          <w:color w:val="auto"/>
          <w:lang w:val="ru-RU"/>
        </w:rPr>
        <w:t xml:space="preserve"> по</w:t>
      </w:r>
      <w:r w:rsidRPr="00400D40">
        <w:rPr>
          <w:bCs/>
          <w:iCs/>
          <w:lang w:val="ru-RU"/>
        </w:rPr>
        <w:t xml:space="preserve">тписану од стране овлашћеног лица подизвођача и оверену печатом. </w:t>
      </w:r>
    </w:p>
    <w:p w:rsidR="008C2D75" w:rsidRPr="00400D40" w:rsidRDefault="008C2D75" w:rsidP="008C2D75">
      <w:pPr>
        <w:pStyle w:val="ListParagraph"/>
        <w:spacing w:line="240" w:lineRule="auto"/>
        <w:jc w:val="both"/>
        <w:rPr>
          <w:bCs/>
          <w:iCs/>
          <w:lang w:val="sr-Cyrl-CS"/>
        </w:rPr>
      </w:pPr>
    </w:p>
    <w:p w:rsidR="008C2D75" w:rsidRPr="00400D40" w:rsidRDefault="008C2D75" w:rsidP="008C2D75">
      <w:pPr>
        <w:pStyle w:val="ListParagraph"/>
        <w:spacing w:line="240" w:lineRule="auto"/>
        <w:jc w:val="both"/>
        <w:rPr>
          <w:bCs/>
          <w:iCs/>
          <w:lang w:val="sr-Cyrl-CS"/>
        </w:rPr>
      </w:pPr>
      <w:r w:rsidRPr="00400D40">
        <w:rPr>
          <w:bCs/>
          <w:iCs/>
          <w:lang w:val="ru-RU"/>
        </w:rPr>
        <w:t xml:space="preserve">Наручилац може пре доношења одлуке о додели уговора да </w:t>
      </w:r>
      <w:r w:rsidRPr="00400D40">
        <w:rPr>
          <w:bCs/>
          <w:iCs/>
          <w:lang w:val="sr-Cyrl-CS"/>
        </w:rPr>
        <w:t xml:space="preserve">тражи </w:t>
      </w:r>
      <w:r w:rsidRPr="00400D40">
        <w:rPr>
          <w:bCs/>
          <w:iCs/>
          <w:lang w:val="ru-RU"/>
        </w:rPr>
        <w:t>од понуђача, чија је понуда оцењена као најповољнија, да достави на увид оригинал или оверену копију свих или појединих доказа о испуњености услова.</w:t>
      </w:r>
    </w:p>
    <w:p w:rsidR="008C2D75" w:rsidRPr="00400D40" w:rsidRDefault="008C2D75" w:rsidP="008C2D75">
      <w:pPr>
        <w:pStyle w:val="ListParagraph"/>
        <w:spacing w:line="240" w:lineRule="auto"/>
        <w:jc w:val="both"/>
        <w:rPr>
          <w:bCs/>
          <w:iCs/>
          <w:lang w:val="sr-Cyrl-CS"/>
        </w:rPr>
      </w:pPr>
    </w:p>
    <w:p w:rsidR="008C2D75" w:rsidRPr="00400D40" w:rsidRDefault="008C2D75" w:rsidP="008C2D75">
      <w:pPr>
        <w:pStyle w:val="ListParagraph"/>
        <w:spacing w:line="240" w:lineRule="auto"/>
        <w:jc w:val="both"/>
        <w:rPr>
          <w:color w:val="auto"/>
          <w:lang w:val="ru-RU"/>
        </w:rPr>
      </w:pPr>
      <w:r w:rsidRPr="00400D40">
        <w:rPr>
          <w:bCs/>
          <w:iCs/>
          <w:lang w:val="sr-Cyrl-CS"/>
        </w:rPr>
        <w:t>Ако понуђач у остављеном примереном року, који не може бити краћи од 5 дана, не достави на увид оригинал или оверену копију тражених доказа, наручилац ће његову понуду одбити као неприхватљиву.</w:t>
      </w:r>
    </w:p>
    <w:p w:rsidR="008C2D75" w:rsidRPr="00400D40" w:rsidRDefault="008C2D75" w:rsidP="008C2D75">
      <w:pPr>
        <w:pStyle w:val="ListParagraph"/>
        <w:spacing w:line="240" w:lineRule="auto"/>
        <w:jc w:val="both"/>
        <w:rPr>
          <w:color w:val="auto"/>
          <w:lang w:val="ru-RU"/>
        </w:rPr>
      </w:pPr>
    </w:p>
    <w:p w:rsidR="008C2D75" w:rsidRPr="00400D40" w:rsidRDefault="008C2D75" w:rsidP="008C2D75">
      <w:pPr>
        <w:pStyle w:val="ListParagraph"/>
        <w:spacing w:line="240" w:lineRule="auto"/>
        <w:jc w:val="both"/>
        <w:rPr>
          <w:color w:val="auto"/>
          <w:lang w:val="ru-RU"/>
        </w:rPr>
      </w:pPr>
      <w:r w:rsidRPr="00400D40">
        <w:rPr>
          <w:color w:val="auto"/>
          <w:lang w:val="ru-RU"/>
        </w:rPr>
        <w:t>Понуђач није дужан да доставља на увид доказе који су јавно доступни на интернет страницама надлежних органа.</w:t>
      </w:r>
    </w:p>
    <w:p w:rsidR="008C2D75" w:rsidRPr="00400D40" w:rsidRDefault="008C2D75" w:rsidP="008C2D75">
      <w:pPr>
        <w:pStyle w:val="ListParagraph"/>
        <w:spacing w:line="240" w:lineRule="auto"/>
        <w:jc w:val="both"/>
        <w:rPr>
          <w:color w:val="auto"/>
          <w:lang w:val="ru-RU"/>
        </w:rPr>
      </w:pPr>
    </w:p>
    <w:p w:rsidR="008C2D75" w:rsidRPr="00400D40" w:rsidRDefault="008C2D75" w:rsidP="008C2D75">
      <w:pPr>
        <w:pStyle w:val="ListParagraph"/>
        <w:spacing w:line="240" w:lineRule="auto"/>
        <w:jc w:val="both"/>
        <w:rPr>
          <w:rFonts w:eastAsia="TimesNewRomanPSMT"/>
          <w:bCs/>
          <w:color w:val="auto"/>
          <w:lang w:val="sr-Cyrl-CS"/>
        </w:rPr>
      </w:pPr>
      <w:r w:rsidRPr="00400D40">
        <w:rPr>
          <w:color w:val="auto"/>
          <w:lang w:val="ru-RU"/>
        </w:rPr>
        <w:t>Понуђач је дужан</w:t>
      </w:r>
      <w:r w:rsidRPr="00400D40">
        <w:rPr>
          <w:rFonts w:eastAsia="TimesNewRomanPSMT"/>
          <w:bCs/>
          <w:color w:val="auto"/>
          <w:lang w:val="ru-RU"/>
        </w:rPr>
        <w:t xml:space="preserve"> да без одлагања писмено обавести наручиоца о било којој промени у вези са испуњеношћу услова из поступка јавне набавке, која наступи </w:t>
      </w:r>
      <w:r w:rsidRPr="00400D40">
        <w:rPr>
          <w:rFonts w:eastAsia="TimesNewRomanPSMT"/>
          <w:bCs/>
          <w:color w:val="auto"/>
          <w:lang w:val="ru-RU"/>
        </w:rPr>
        <w:lastRenderedPageBreak/>
        <w:t>до доношења одлуке, односно закључења уговора, односно током важења уговора о јавној набавци и да је документује на прописани начин.</w:t>
      </w:r>
    </w:p>
    <w:p w:rsidR="008C2D75" w:rsidRPr="00400D40" w:rsidRDefault="008C2D75" w:rsidP="008C2D75">
      <w:pPr>
        <w:rPr>
          <w:lang w:val="ru-RU"/>
        </w:rPr>
      </w:pPr>
    </w:p>
    <w:p w:rsidR="00303451" w:rsidRPr="00400D40" w:rsidRDefault="00303451" w:rsidP="00134BB4">
      <w:pPr>
        <w:pStyle w:val="ListParagraph"/>
        <w:ind w:left="360"/>
        <w:jc w:val="center"/>
        <w:rPr>
          <w:b/>
          <w:bCs/>
          <w:i/>
          <w:iCs/>
          <w:lang w:val="ru-RU"/>
        </w:rPr>
      </w:pPr>
    </w:p>
    <w:p w:rsidR="00303451" w:rsidRPr="00400D40" w:rsidRDefault="00303451" w:rsidP="00134BB4">
      <w:pPr>
        <w:pStyle w:val="ListParagraph"/>
        <w:ind w:left="360"/>
        <w:jc w:val="center"/>
        <w:rPr>
          <w:b/>
          <w:bCs/>
          <w:i/>
          <w:iCs/>
          <w:lang w:val="ru-RU"/>
        </w:rPr>
      </w:pPr>
    </w:p>
    <w:p w:rsidR="00815FB6" w:rsidRPr="00400D40" w:rsidRDefault="00815FB6" w:rsidP="00134BB4">
      <w:pPr>
        <w:pStyle w:val="ListParagraph"/>
        <w:ind w:left="360"/>
        <w:jc w:val="center"/>
        <w:rPr>
          <w:b/>
          <w:bCs/>
          <w:i/>
          <w:iCs/>
          <w:lang w:val="ru-RU"/>
        </w:rPr>
      </w:pPr>
    </w:p>
    <w:p w:rsidR="00815FB6" w:rsidRPr="00400D40" w:rsidRDefault="00815FB6" w:rsidP="00134BB4">
      <w:pPr>
        <w:pStyle w:val="ListParagraph"/>
        <w:ind w:left="360"/>
        <w:jc w:val="center"/>
        <w:rPr>
          <w:b/>
          <w:bCs/>
          <w:i/>
          <w:iCs/>
          <w:lang w:val="ru-RU"/>
        </w:rPr>
      </w:pPr>
    </w:p>
    <w:p w:rsidR="00815FB6" w:rsidRPr="00400D40" w:rsidRDefault="00815FB6" w:rsidP="00134BB4">
      <w:pPr>
        <w:pStyle w:val="ListParagraph"/>
        <w:ind w:left="360"/>
        <w:jc w:val="center"/>
        <w:rPr>
          <w:b/>
          <w:bCs/>
          <w:i/>
          <w:iCs/>
          <w:lang w:val="ru-RU"/>
        </w:rPr>
      </w:pPr>
    </w:p>
    <w:p w:rsidR="00815FB6" w:rsidRPr="00400D40" w:rsidRDefault="00815FB6" w:rsidP="00134BB4">
      <w:pPr>
        <w:pStyle w:val="ListParagraph"/>
        <w:ind w:left="360"/>
        <w:jc w:val="center"/>
        <w:rPr>
          <w:b/>
          <w:bCs/>
          <w:i/>
          <w:iCs/>
          <w:lang w:val="ru-RU"/>
        </w:rPr>
      </w:pPr>
    </w:p>
    <w:p w:rsidR="00815FB6" w:rsidRPr="00400D40" w:rsidRDefault="00815FB6" w:rsidP="00134BB4">
      <w:pPr>
        <w:pStyle w:val="ListParagraph"/>
        <w:ind w:left="360"/>
        <w:jc w:val="center"/>
        <w:rPr>
          <w:b/>
          <w:bCs/>
          <w:i/>
          <w:iCs/>
          <w:lang w:val="ru-RU"/>
        </w:rPr>
      </w:pPr>
    </w:p>
    <w:p w:rsidR="00815FB6" w:rsidRPr="00400D40" w:rsidRDefault="00815FB6" w:rsidP="00134BB4">
      <w:pPr>
        <w:pStyle w:val="ListParagraph"/>
        <w:ind w:left="360"/>
        <w:jc w:val="center"/>
        <w:rPr>
          <w:b/>
          <w:bCs/>
          <w:i/>
          <w:iCs/>
          <w:lang w:val="ru-RU"/>
        </w:rPr>
      </w:pPr>
    </w:p>
    <w:p w:rsidR="00815FB6" w:rsidRPr="00400D40" w:rsidRDefault="00815FB6" w:rsidP="00134BB4">
      <w:pPr>
        <w:pStyle w:val="ListParagraph"/>
        <w:ind w:left="360"/>
        <w:jc w:val="center"/>
        <w:rPr>
          <w:b/>
          <w:bCs/>
          <w:i/>
          <w:iCs/>
          <w:lang w:val="ru-RU"/>
        </w:rPr>
      </w:pPr>
    </w:p>
    <w:p w:rsidR="00D07A4A" w:rsidRPr="00400D40" w:rsidRDefault="00D07A4A" w:rsidP="00ED4A05">
      <w:pPr>
        <w:rPr>
          <w:b/>
          <w:bCs/>
          <w:i/>
          <w:iCs/>
          <w:lang w:val="sr-Cyrl-CS"/>
        </w:rPr>
      </w:pPr>
    </w:p>
    <w:p w:rsidR="00D07A4A" w:rsidRPr="00400D40" w:rsidRDefault="00D07A4A" w:rsidP="00ED4A05">
      <w:pPr>
        <w:rPr>
          <w:b/>
          <w:bCs/>
          <w:i/>
          <w:iCs/>
          <w:lang w:val="sr-Cyrl-CS"/>
        </w:rPr>
      </w:pPr>
    </w:p>
    <w:p w:rsidR="00ED4A05" w:rsidRPr="00400D40" w:rsidRDefault="00ED4A05" w:rsidP="00ED4A05">
      <w:pPr>
        <w:rPr>
          <w:b/>
          <w:bCs/>
          <w:i/>
          <w:iCs/>
          <w:lang w:val="sr-Cyrl-CS"/>
        </w:rPr>
      </w:pPr>
    </w:p>
    <w:p w:rsidR="00ED4A05" w:rsidRPr="00400D40" w:rsidRDefault="00ED4A05" w:rsidP="00ED4A05">
      <w:pPr>
        <w:rPr>
          <w:b/>
          <w:bCs/>
          <w:i/>
          <w:iCs/>
          <w:lang w:val="sr-Cyrl-CS"/>
        </w:rPr>
      </w:pPr>
    </w:p>
    <w:p w:rsidR="000E7BDC" w:rsidRPr="00400D40" w:rsidRDefault="000E7BDC" w:rsidP="00ED4A05">
      <w:pPr>
        <w:rPr>
          <w:b/>
          <w:bCs/>
          <w:i/>
          <w:iCs/>
          <w:lang w:val="sr-Cyrl-CS"/>
        </w:rPr>
      </w:pPr>
    </w:p>
    <w:p w:rsidR="000E7BDC" w:rsidRPr="00400D40" w:rsidRDefault="000E7BDC" w:rsidP="00ED4A05">
      <w:pPr>
        <w:rPr>
          <w:b/>
          <w:bCs/>
          <w:i/>
          <w:iCs/>
          <w:lang w:val="sr-Cyrl-CS"/>
        </w:rPr>
      </w:pPr>
    </w:p>
    <w:p w:rsidR="00ED4A05" w:rsidRPr="00400D40" w:rsidRDefault="00ED4A05" w:rsidP="00ED4A05">
      <w:pPr>
        <w:rPr>
          <w:b/>
          <w:bCs/>
          <w:i/>
          <w:iCs/>
          <w:lang w:val="sr-Cyrl-CS"/>
        </w:rPr>
      </w:pPr>
    </w:p>
    <w:p w:rsidR="00400D40" w:rsidRPr="00400D40" w:rsidRDefault="00400D40" w:rsidP="00ED4A05">
      <w:pPr>
        <w:rPr>
          <w:b/>
          <w:bCs/>
          <w:i/>
          <w:iCs/>
          <w:lang w:val="sr-Cyrl-CS"/>
        </w:rPr>
      </w:pPr>
    </w:p>
    <w:p w:rsidR="00400D40" w:rsidRPr="00400D40" w:rsidRDefault="00400D40" w:rsidP="00ED4A05">
      <w:pPr>
        <w:rPr>
          <w:b/>
          <w:bCs/>
          <w:i/>
          <w:iCs/>
          <w:lang w:val="sr-Cyrl-CS"/>
        </w:rPr>
      </w:pPr>
    </w:p>
    <w:p w:rsidR="00400D40" w:rsidRPr="00400D40" w:rsidRDefault="00400D40" w:rsidP="00ED4A05">
      <w:pPr>
        <w:rPr>
          <w:b/>
          <w:bCs/>
          <w:i/>
          <w:iCs/>
          <w:lang w:val="sr-Cyrl-CS"/>
        </w:rPr>
      </w:pPr>
    </w:p>
    <w:p w:rsidR="00400D40" w:rsidRPr="00400D40" w:rsidRDefault="00400D40" w:rsidP="00ED4A05">
      <w:pPr>
        <w:rPr>
          <w:b/>
          <w:bCs/>
          <w:i/>
          <w:iCs/>
          <w:lang w:val="sr-Cyrl-CS"/>
        </w:rPr>
      </w:pPr>
    </w:p>
    <w:p w:rsidR="00400D40" w:rsidRPr="00400D40" w:rsidRDefault="00400D40" w:rsidP="00ED4A05">
      <w:pPr>
        <w:rPr>
          <w:b/>
          <w:bCs/>
          <w:i/>
          <w:iCs/>
          <w:lang w:val="sr-Cyrl-CS"/>
        </w:rPr>
      </w:pPr>
    </w:p>
    <w:p w:rsidR="00400D40" w:rsidRPr="00400D40" w:rsidRDefault="00400D40" w:rsidP="00ED4A05">
      <w:pPr>
        <w:rPr>
          <w:b/>
          <w:bCs/>
          <w:i/>
          <w:iCs/>
          <w:lang w:val="sr-Cyrl-CS"/>
        </w:rPr>
      </w:pPr>
    </w:p>
    <w:p w:rsidR="00400D40" w:rsidRPr="00400D40" w:rsidRDefault="00400D40" w:rsidP="00ED4A05">
      <w:pPr>
        <w:rPr>
          <w:b/>
          <w:bCs/>
          <w:i/>
          <w:iCs/>
          <w:lang w:val="sr-Cyrl-CS"/>
        </w:rPr>
      </w:pPr>
    </w:p>
    <w:p w:rsidR="00400D40" w:rsidRPr="00400D40" w:rsidRDefault="00400D40" w:rsidP="00ED4A05">
      <w:pPr>
        <w:rPr>
          <w:b/>
          <w:bCs/>
          <w:i/>
          <w:iCs/>
          <w:lang w:val="sr-Cyrl-CS"/>
        </w:rPr>
      </w:pPr>
    </w:p>
    <w:p w:rsidR="00400D40" w:rsidRPr="00400D40" w:rsidRDefault="00400D40" w:rsidP="00ED4A05">
      <w:pPr>
        <w:rPr>
          <w:b/>
          <w:bCs/>
          <w:i/>
          <w:iCs/>
          <w:lang w:val="sr-Cyrl-CS"/>
        </w:rPr>
      </w:pPr>
    </w:p>
    <w:p w:rsidR="00400D40" w:rsidRPr="00400D40" w:rsidRDefault="00400D40" w:rsidP="00ED4A05">
      <w:pPr>
        <w:rPr>
          <w:b/>
          <w:bCs/>
          <w:i/>
          <w:iCs/>
          <w:lang w:val="sr-Cyrl-CS"/>
        </w:rPr>
      </w:pPr>
    </w:p>
    <w:p w:rsidR="00400D40" w:rsidRPr="00400D40" w:rsidRDefault="00400D40" w:rsidP="00ED4A05">
      <w:pPr>
        <w:rPr>
          <w:b/>
          <w:bCs/>
          <w:i/>
          <w:iCs/>
          <w:lang w:val="sr-Cyrl-CS"/>
        </w:rPr>
      </w:pPr>
    </w:p>
    <w:p w:rsidR="00400D40" w:rsidRPr="00400D40" w:rsidRDefault="00400D40" w:rsidP="00ED4A05">
      <w:pPr>
        <w:rPr>
          <w:b/>
          <w:bCs/>
          <w:i/>
          <w:iCs/>
          <w:lang w:val="sr-Cyrl-CS"/>
        </w:rPr>
      </w:pPr>
    </w:p>
    <w:p w:rsidR="00400D40" w:rsidRPr="00400D40" w:rsidRDefault="00400D40" w:rsidP="00ED4A05">
      <w:pPr>
        <w:rPr>
          <w:b/>
          <w:bCs/>
          <w:i/>
          <w:iCs/>
          <w:lang w:val="sr-Cyrl-CS"/>
        </w:rPr>
      </w:pPr>
    </w:p>
    <w:p w:rsidR="00400D40" w:rsidRDefault="00400D40" w:rsidP="00ED4A05">
      <w:pPr>
        <w:rPr>
          <w:b/>
          <w:bCs/>
          <w:i/>
          <w:iCs/>
          <w:lang w:val="sr-Cyrl-CS"/>
        </w:rPr>
      </w:pPr>
    </w:p>
    <w:p w:rsidR="00583C53" w:rsidRDefault="00583C53" w:rsidP="00ED4A05">
      <w:pPr>
        <w:rPr>
          <w:b/>
          <w:bCs/>
          <w:i/>
          <w:iCs/>
          <w:lang w:val="sr-Cyrl-CS"/>
        </w:rPr>
      </w:pPr>
    </w:p>
    <w:p w:rsidR="00583C53" w:rsidRDefault="00583C53" w:rsidP="00ED4A05">
      <w:pPr>
        <w:rPr>
          <w:b/>
          <w:bCs/>
          <w:i/>
          <w:iCs/>
          <w:lang w:val="sr-Cyrl-CS"/>
        </w:rPr>
      </w:pPr>
    </w:p>
    <w:p w:rsidR="00583C53" w:rsidRDefault="00583C53" w:rsidP="00ED4A05">
      <w:pPr>
        <w:rPr>
          <w:b/>
          <w:bCs/>
          <w:i/>
          <w:iCs/>
          <w:lang w:val="sr-Cyrl-CS"/>
        </w:rPr>
      </w:pPr>
    </w:p>
    <w:p w:rsidR="00583C53" w:rsidRDefault="00583C53" w:rsidP="00ED4A05">
      <w:pPr>
        <w:rPr>
          <w:b/>
          <w:bCs/>
          <w:i/>
          <w:iCs/>
          <w:lang w:val="sr-Cyrl-CS"/>
        </w:rPr>
      </w:pPr>
    </w:p>
    <w:p w:rsidR="00583C53" w:rsidRDefault="00583C53" w:rsidP="00ED4A05">
      <w:pPr>
        <w:rPr>
          <w:b/>
          <w:bCs/>
          <w:i/>
          <w:iCs/>
          <w:lang w:val="sr-Cyrl-CS"/>
        </w:rPr>
      </w:pPr>
    </w:p>
    <w:p w:rsidR="00583C53" w:rsidRDefault="00583C53" w:rsidP="00ED4A05">
      <w:pPr>
        <w:rPr>
          <w:b/>
          <w:bCs/>
          <w:i/>
          <w:iCs/>
          <w:lang w:val="sr-Cyrl-CS"/>
        </w:rPr>
      </w:pPr>
    </w:p>
    <w:p w:rsidR="00583C53" w:rsidRDefault="00583C53" w:rsidP="00ED4A05">
      <w:pPr>
        <w:rPr>
          <w:b/>
          <w:bCs/>
          <w:i/>
          <w:iCs/>
          <w:lang w:val="sr-Cyrl-CS"/>
        </w:rPr>
      </w:pPr>
    </w:p>
    <w:p w:rsidR="00583C53" w:rsidRDefault="00583C53" w:rsidP="00ED4A05">
      <w:pPr>
        <w:rPr>
          <w:b/>
          <w:bCs/>
          <w:i/>
          <w:iCs/>
          <w:lang w:val="sr-Cyrl-CS"/>
        </w:rPr>
      </w:pPr>
    </w:p>
    <w:p w:rsidR="00583C53" w:rsidRDefault="00583C53" w:rsidP="00ED4A05">
      <w:pPr>
        <w:rPr>
          <w:b/>
          <w:bCs/>
          <w:i/>
          <w:iCs/>
          <w:lang w:val="sr-Cyrl-CS"/>
        </w:rPr>
      </w:pPr>
    </w:p>
    <w:p w:rsidR="00583C53" w:rsidRDefault="00583C53" w:rsidP="00ED4A05">
      <w:pPr>
        <w:rPr>
          <w:b/>
          <w:bCs/>
          <w:i/>
          <w:iCs/>
          <w:lang w:val="sr-Cyrl-CS"/>
        </w:rPr>
      </w:pPr>
    </w:p>
    <w:p w:rsidR="00583C53" w:rsidRDefault="00583C53" w:rsidP="00ED4A05">
      <w:pPr>
        <w:rPr>
          <w:b/>
          <w:bCs/>
          <w:i/>
          <w:iCs/>
          <w:lang w:val="sr-Cyrl-CS"/>
        </w:rPr>
      </w:pPr>
    </w:p>
    <w:p w:rsidR="00583C53" w:rsidRDefault="00583C53" w:rsidP="00ED4A05">
      <w:pPr>
        <w:rPr>
          <w:b/>
          <w:bCs/>
          <w:i/>
          <w:iCs/>
          <w:lang w:val="sr-Cyrl-CS"/>
        </w:rPr>
      </w:pPr>
    </w:p>
    <w:p w:rsidR="00583C53" w:rsidRDefault="00583C53" w:rsidP="00ED4A05">
      <w:pPr>
        <w:rPr>
          <w:b/>
          <w:bCs/>
          <w:i/>
          <w:iCs/>
          <w:lang w:val="sr-Cyrl-CS"/>
        </w:rPr>
      </w:pPr>
    </w:p>
    <w:p w:rsidR="00583C53" w:rsidRDefault="00583C53" w:rsidP="00ED4A05">
      <w:pPr>
        <w:rPr>
          <w:b/>
          <w:bCs/>
          <w:i/>
          <w:iCs/>
          <w:lang w:val="sr-Cyrl-CS"/>
        </w:rPr>
      </w:pPr>
    </w:p>
    <w:p w:rsidR="00583C53" w:rsidRDefault="00583C53" w:rsidP="00ED4A05">
      <w:pPr>
        <w:rPr>
          <w:b/>
          <w:bCs/>
          <w:i/>
          <w:iCs/>
          <w:lang w:val="sr-Cyrl-CS"/>
        </w:rPr>
      </w:pPr>
    </w:p>
    <w:p w:rsidR="00583C53" w:rsidRPr="00400D40" w:rsidRDefault="00583C53" w:rsidP="00ED4A05">
      <w:pPr>
        <w:rPr>
          <w:b/>
          <w:bCs/>
          <w:i/>
          <w:iCs/>
          <w:lang w:val="sr-Cyrl-CS"/>
        </w:rPr>
      </w:pPr>
    </w:p>
    <w:p w:rsidR="00303451" w:rsidRPr="00400D40" w:rsidRDefault="00303451" w:rsidP="007C45C0">
      <w:pPr>
        <w:rPr>
          <w:b/>
          <w:bCs/>
          <w:i/>
          <w:iCs/>
          <w:lang w:val="ru-RU"/>
        </w:rPr>
      </w:pPr>
    </w:p>
    <w:p w:rsidR="00136D7E" w:rsidRPr="00400D40" w:rsidRDefault="00221C6F" w:rsidP="00134BB4">
      <w:pPr>
        <w:pStyle w:val="ListParagraph"/>
        <w:ind w:left="360"/>
        <w:jc w:val="center"/>
        <w:rPr>
          <w:b/>
          <w:bCs/>
          <w:i/>
          <w:iCs/>
          <w:lang w:val="sr-Cyrl-CS"/>
        </w:rPr>
      </w:pPr>
      <w:r w:rsidRPr="00400D40">
        <w:rPr>
          <w:b/>
          <w:bCs/>
          <w:i/>
          <w:iCs/>
          <w:lang w:val="ru-RU"/>
        </w:rPr>
        <w:lastRenderedPageBreak/>
        <w:t>3. ОБРАЗАЦ ИЗЈАВЕ О ИСПУЊАВАЊУ УСЛОВА ИЗ ЧЛ. 75. И 76. ЗАКОНА</w:t>
      </w:r>
    </w:p>
    <w:p w:rsidR="00D74211" w:rsidRPr="00400D40" w:rsidRDefault="00D74211" w:rsidP="00134BB4">
      <w:pPr>
        <w:pStyle w:val="ListParagraph"/>
        <w:ind w:left="360"/>
        <w:jc w:val="center"/>
        <w:rPr>
          <w:bCs/>
          <w:iCs/>
          <w:lang w:val="sr-Cyrl-CS"/>
        </w:rPr>
      </w:pPr>
    </w:p>
    <w:p w:rsidR="00221C6F" w:rsidRPr="00400D40" w:rsidRDefault="00221C6F" w:rsidP="00261F83">
      <w:pPr>
        <w:jc w:val="center"/>
        <w:outlineLvl w:val="0"/>
        <w:rPr>
          <w:b/>
          <w:bCs/>
          <w:lang w:val="ru-RU"/>
        </w:rPr>
      </w:pPr>
      <w:r w:rsidRPr="00400D40">
        <w:rPr>
          <w:b/>
          <w:bCs/>
          <w:lang w:val="ru-RU"/>
        </w:rPr>
        <w:t xml:space="preserve">ИЗЈАВА </w:t>
      </w:r>
      <w:r w:rsidR="008E29E7" w:rsidRPr="00400D40">
        <w:rPr>
          <w:b/>
          <w:bCs/>
          <w:lang w:val="ru-RU"/>
        </w:rPr>
        <w:t>ПОНУЂАЧА</w:t>
      </w:r>
    </w:p>
    <w:p w:rsidR="00221C6F" w:rsidRPr="00400D40" w:rsidRDefault="00221C6F">
      <w:pPr>
        <w:jc w:val="center"/>
        <w:rPr>
          <w:b/>
          <w:bCs/>
          <w:lang w:val="ru-RU"/>
        </w:rPr>
      </w:pPr>
      <w:r w:rsidRPr="00400D40">
        <w:rPr>
          <w:b/>
          <w:bCs/>
          <w:lang w:val="ru-RU"/>
        </w:rPr>
        <w:t>О ИСПУЊАВАЊУ УСЛОВА ИЗ ЧЛ. 75. И 76. ЗАКОНА У ПОСТУПКУ ЈАВНЕ</w:t>
      </w:r>
    </w:p>
    <w:p w:rsidR="00221C6F" w:rsidRPr="00400D40" w:rsidRDefault="00221C6F">
      <w:pPr>
        <w:jc w:val="center"/>
        <w:rPr>
          <w:b/>
          <w:bCs/>
          <w:lang w:val="sr-Cyrl-CS"/>
        </w:rPr>
      </w:pPr>
      <w:r w:rsidRPr="00400D40">
        <w:rPr>
          <w:b/>
          <w:bCs/>
          <w:lang w:val="ru-RU"/>
        </w:rPr>
        <w:t>НАБАВКЕ МАЛЕ ВРЕДНОСТИ</w:t>
      </w:r>
    </w:p>
    <w:p w:rsidR="00134BB4" w:rsidRPr="00400D40" w:rsidRDefault="00134BB4">
      <w:pPr>
        <w:jc w:val="center"/>
        <w:rPr>
          <w:b/>
          <w:bCs/>
          <w:lang w:val="sr-Cyrl-CS"/>
        </w:rPr>
      </w:pPr>
    </w:p>
    <w:p w:rsidR="00134BB4" w:rsidRPr="00400D40" w:rsidRDefault="00EF3171" w:rsidP="006C790D">
      <w:pPr>
        <w:rPr>
          <w:b/>
          <w:bCs/>
          <w:lang w:val="sr-Cyrl-CS"/>
        </w:rPr>
      </w:pPr>
      <w:r w:rsidRPr="00400D40">
        <w:rPr>
          <w:b/>
          <w:bCs/>
          <w:lang w:val="sr-Cyrl-CS"/>
        </w:rPr>
        <w:t xml:space="preserve">                                                      </w:t>
      </w:r>
    </w:p>
    <w:p w:rsidR="00221C6F" w:rsidRPr="00400D40" w:rsidRDefault="00221C6F">
      <w:pPr>
        <w:jc w:val="both"/>
        <w:rPr>
          <w:lang w:val="ru-RU"/>
        </w:rPr>
      </w:pPr>
      <w:r w:rsidRPr="00400D40">
        <w:rPr>
          <w:lang w:val="ru-RU"/>
        </w:rPr>
        <w:t xml:space="preserve">У складу са чланом 77. став 4. Закона, под пуном материјалном и кривичном одговорношћу, </w:t>
      </w:r>
      <w:r w:rsidRPr="00400D40">
        <w:rPr>
          <w:lang w:val="sr-Cyrl-CS"/>
        </w:rPr>
        <w:t xml:space="preserve">као заступник понуђача, </w:t>
      </w:r>
      <w:r w:rsidRPr="00400D40">
        <w:rPr>
          <w:lang w:val="ru-RU"/>
        </w:rPr>
        <w:t>дајем следећу</w:t>
      </w:r>
    </w:p>
    <w:p w:rsidR="00221C6F" w:rsidRPr="00400D40" w:rsidRDefault="00221C6F">
      <w:pPr>
        <w:jc w:val="both"/>
        <w:rPr>
          <w:lang w:val="ru-RU"/>
        </w:rPr>
      </w:pPr>
      <w:r w:rsidRPr="00400D40">
        <w:rPr>
          <w:lang w:val="ru-RU"/>
        </w:rPr>
        <w:tab/>
      </w:r>
      <w:r w:rsidRPr="00400D40">
        <w:rPr>
          <w:lang w:val="ru-RU"/>
        </w:rPr>
        <w:tab/>
      </w:r>
      <w:r w:rsidRPr="00400D40">
        <w:rPr>
          <w:lang w:val="ru-RU"/>
        </w:rPr>
        <w:tab/>
      </w:r>
      <w:r w:rsidRPr="00400D40">
        <w:rPr>
          <w:lang w:val="ru-RU"/>
        </w:rPr>
        <w:tab/>
      </w:r>
    </w:p>
    <w:p w:rsidR="00221C6F" w:rsidRPr="00400D40" w:rsidRDefault="00221C6F">
      <w:pPr>
        <w:jc w:val="both"/>
        <w:rPr>
          <w:lang w:val="ru-RU"/>
        </w:rPr>
      </w:pPr>
    </w:p>
    <w:p w:rsidR="00221C6F" w:rsidRPr="00400D40" w:rsidRDefault="00221C6F" w:rsidP="00261F83">
      <w:pPr>
        <w:jc w:val="center"/>
        <w:outlineLvl w:val="0"/>
        <w:rPr>
          <w:b/>
          <w:lang w:val="ru-RU"/>
        </w:rPr>
      </w:pPr>
      <w:r w:rsidRPr="00400D40">
        <w:rPr>
          <w:b/>
          <w:lang w:val="ru-RU"/>
        </w:rPr>
        <w:t>И З Ј А В У</w:t>
      </w:r>
    </w:p>
    <w:p w:rsidR="00221C6F" w:rsidRPr="00400D40" w:rsidRDefault="00221C6F">
      <w:pPr>
        <w:jc w:val="center"/>
        <w:rPr>
          <w:lang w:val="ru-RU"/>
        </w:rPr>
      </w:pPr>
    </w:p>
    <w:p w:rsidR="00221C6F" w:rsidRPr="00400D40" w:rsidRDefault="00221C6F">
      <w:pPr>
        <w:jc w:val="both"/>
        <w:rPr>
          <w:iCs/>
          <w:lang w:val="sr-Cyrl-CS"/>
        </w:rPr>
      </w:pPr>
      <w:r w:rsidRPr="00400D40">
        <w:rPr>
          <w:lang w:val="sr-Cyrl-CS"/>
        </w:rPr>
        <w:t>П</w:t>
      </w:r>
      <w:r w:rsidRPr="00400D40">
        <w:rPr>
          <w:lang w:val="ru-RU"/>
        </w:rPr>
        <w:t>онуђач</w:t>
      </w:r>
      <w:r w:rsidR="008E29E7" w:rsidRPr="00400D40">
        <w:rPr>
          <w:lang w:val="ru-RU"/>
        </w:rPr>
        <w:t xml:space="preserve"> </w:t>
      </w:r>
      <w:r w:rsidR="008E29E7" w:rsidRPr="00400D40">
        <w:rPr>
          <w:i/>
          <w:lang w:val="ru-RU"/>
        </w:rPr>
        <w:t>________</w:t>
      </w:r>
      <w:r w:rsidR="00C548CE" w:rsidRPr="00400D40">
        <w:rPr>
          <w:i/>
          <w:lang w:val="ru-RU"/>
        </w:rPr>
        <w:t>_____</w:t>
      </w:r>
      <w:r w:rsidR="00EE5394" w:rsidRPr="00400D40">
        <w:rPr>
          <w:i/>
          <w:lang w:val="ru-RU"/>
        </w:rPr>
        <w:t>________________________</w:t>
      </w:r>
      <w:r w:rsidRPr="00400D40">
        <w:rPr>
          <w:i/>
          <w:lang w:val="sr-Cyrl-CS"/>
        </w:rPr>
        <w:t xml:space="preserve"> </w:t>
      </w:r>
      <w:r w:rsidRPr="00400D40">
        <w:rPr>
          <w:lang w:val="ru-RU"/>
        </w:rPr>
        <w:t>у поступку јавне набавке</w:t>
      </w:r>
      <w:r w:rsidR="00EE5394" w:rsidRPr="00400D40">
        <w:rPr>
          <w:lang w:val="sr-Cyrl-CS"/>
        </w:rPr>
        <w:t xml:space="preserve"> </w:t>
      </w:r>
      <w:r w:rsidR="00AA255E" w:rsidRPr="00400D40">
        <w:rPr>
          <w:lang w:val="sr-Cyrl-CS"/>
        </w:rPr>
        <w:t>добара</w:t>
      </w:r>
      <w:r w:rsidR="00CF454D" w:rsidRPr="00400D40">
        <w:rPr>
          <w:lang w:val="sr-Cyrl-CS"/>
        </w:rPr>
        <w:t xml:space="preserve"> – </w:t>
      </w:r>
      <w:r w:rsidR="00583C53">
        <w:rPr>
          <w:lang w:val="sr-Cyrl-CS"/>
        </w:rPr>
        <w:t>Ваге,</w:t>
      </w:r>
      <w:r w:rsidR="00EE5394" w:rsidRPr="00400D40">
        <w:rPr>
          <w:lang w:val="sr-Cyrl-CS"/>
        </w:rPr>
        <w:t xml:space="preserve"> </w:t>
      </w:r>
      <w:r w:rsidRPr="00400D40">
        <w:rPr>
          <w:lang w:val="sr-Cyrl-CS"/>
        </w:rPr>
        <w:t>б</w:t>
      </w:r>
      <w:r w:rsidRPr="00400D40">
        <w:rPr>
          <w:lang w:val="ru-RU"/>
        </w:rPr>
        <w:t xml:space="preserve">рој </w:t>
      </w:r>
      <w:r w:rsidR="006C790D" w:rsidRPr="00400D40">
        <w:rPr>
          <w:lang w:val="sr-Cyrl-CS"/>
        </w:rPr>
        <w:t xml:space="preserve">НМВ </w:t>
      </w:r>
      <w:r w:rsidR="00583C53">
        <w:rPr>
          <w:lang w:val="sr-Cyrl-CS"/>
        </w:rPr>
        <w:t>02/14</w:t>
      </w:r>
      <w:r w:rsidRPr="00400D40">
        <w:rPr>
          <w:lang w:val="ru-RU"/>
        </w:rPr>
        <w:t xml:space="preserve"> испуњава све услове из чл. 75. и 76. Закона, односно услове дефинисане конкурсном документацијом за предметну јавну набавку</w:t>
      </w:r>
      <w:r w:rsidRPr="00400D40">
        <w:rPr>
          <w:lang w:val="sr-Cyrl-CS"/>
        </w:rPr>
        <w:t>,</w:t>
      </w:r>
      <w:r w:rsidRPr="00400D40">
        <w:rPr>
          <w:lang w:val="ru-RU"/>
        </w:rPr>
        <w:t xml:space="preserve"> и то:</w:t>
      </w:r>
    </w:p>
    <w:p w:rsidR="00221C6F" w:rsidRPr="00400D40" w:rsidRDefault="00221C6F" w:rsidP="00427FAC">
      <w:pPr>
        <w:pStyle w:val="ListParagraph"/>
        <w:numPr>
          <w:ilvl w:val="0"/>
          <w:numId w:val="3"/>
        </w:numPr>
        <w:jc w:val="both"/>
        <w:rPr>
          <w:iCs/>
          <w:lang w:val="sr-Cyrl-CS"/>
        </w:rPr>
      </w:pPr>
      <w:r w:rsidRPr="00400D40">
        <w:rPr>
          <w:iCs/>
          <w:lang w:val="sr-Cyrl-CS"/>
        </w:rPr>
        <w:t>Понуђач је р</w:t>
      </w:r>
      <w:r w:rsidRPr="00400D40">
        <w:rPr>
          <w:iCs/>
          <w:lang w:val="ru-RU"/>
        </w:rPr>
        <w:t>егистрован код надлежног органа, односно уписан у одговарајући регистар;</w:t>
      </w:r>
    </w:p>
    <w:p w:rsidR="00221C6F" w:rsidRPr="00400D40" w:rsidRDefault="00221C6F" w:rsidP="00427FAC">
      <w:pPr>
        <w:pStyle w:val="ListParagraph"/>
        <w:numPr>
          <w:ilvl w:val="0"/>
          <w:numId w:val="3"/>
        </w:numPr>
        <w:jc w:val="both"/>
        <w:rPr>
          <w:bCs/>
          <w:iCs/>
          <w:lang w:val="sr-Cyrl-CS"/>
        </w:rPr>
      </w:pPr>
      <w:r w:rsidRPr="00400D40">
        <w:rPr>
          <w:iCs/>
          <w:lang w:val="sr-Cyrl-CS"/>
        </w:rPr>
        <w:t xml:space="preserve">Понуђач и његов </w:t>
      </w:r>
      <w:r w:rsidRPr="00400D40">
        <w:rPr>
          <w:iCs/>
          <w:lang w:val="ru-RU"/>
        </w:rPr>
        <w:t xml:space="preserve">законски </w:t>
      </w:r>
      <w:r w:rsidRPr="00400D40">
        <w:rPr>
          <w:lang w:val="ru-RU"/>
        </w:rPr>
        <w:t>заступник нис</w:t>
      </w:r>
      <w:r w:rsidRPr="00400D40">
        <w:rPr>
          <w:lang w:val="sr-Cyrl-CS"/>
        </w:rPr>
        <w:t>у</w:t>
      </w:r>
      <w:r w:rsidRPr="00400D40">
        <w:rPr>
          <w:lang w:val="ru-RU"/>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00D40">
        <w:rPr>
          <w:lang w:val="sr-Cyrl-CS"/>
        </w:rPr>
        <w:t>к</w:t>
      </w:r>
      <w:r w:rsidRPr="00400D40">
        <w:rPr>
          <w:lang w:val="ru-RU"/>
        </w:rPr>
        <w:t>ривично дело преваре;</w:t>
      </w:r>
    </w:p>
    <w:p w:rsidR="00221C6F" w:rsidRPr="00400D40" w:rsidRDefault="00221C6F" w:rsidP="00427FAC">
      <w:pPr>
        <w:pStyle w:val="ListParagraph"/>
        <w:numPr>
          <w:ilvl w:val="0"/>
          <w:numId w:val="3"/>
        </w:numPr>
        <w:jc w:val="both"/>
        <w:rPr>
          <w:bCs/>
          <w:iCs/>
          <w:lang w:val="sr-Cyrl-CS"/>
        </w:rPr>
      </w:pPr>
      <w:r w:rsidRPr="00400D40">
        <w:rPr>
          <w:bCs/>
          <w:iCs/>
          <w:lang w:val="sr-Cyrl-CS"/>
        </w:rPr>
        <w:t>Понуђачу н</w:t>
      </w:r>
      <w:r w:rsidRPr="00400D40">
        <w:rPr>
          <w:bCs/>
          <w:iCs/>
          <w:lang w:val="ru-RU"/>
        </w:rPr>
        <w:t>ије</w:t>
      </w:r>
      <w:r w:rsidRPr="00400D40">
        <w:rPr>
          <w:lang w:val="ru-RU"/>
        </w:rPr>
        <w:t xml:space="preserve"> изречена мера забране обављања делатности, која је на снази у време објаве позива за подношење понуде;</w:t>
      </w:r>
    </w:p>
    <w:p w:rsidR="00221C6F" w:rsidRPr="00400D40" w:rsidRDefault="00221C6F" w:rsidP="00427FAC">
      <w:pPr>
        <w:pStyle w:val="ListParagraph"/>
        <w:numPr>
          <w:ilvl w:val="0"/>
          <w:numId w:val="3"/>
        </w:numPr>
        <w:jc w:val="both"/>
        <w:rPr>
          <w:color w:val="auto"/>
          <w:lang w:val="sr-Cyrl-CS"/>
        </w:rPr>
      </w:pPr>
      <w:r w:rsidRPr="00400D40">
        <w:rPr>
          <w:bCs/>
          <w:iCs/>
          <w:lang w:val="sr-Cyrl-CS"/>
        </w:rPr>
        <w:t>Понуђач</w:t>
      </w:r>
      <w:r w:rsidR="008E29E7" w:rsidRPr="00400D40">
        <w:rPr>
          <w:bCs/>
          <w:iCs/>
          <w:lang w:val="sr-Cyrl-CS"/>
        </w:rPr>
        <w:t xml:space="preserve"> </w:t>
      </w:r>
      <w:r w:rsidRPr="00400D40">
        <w:rPr>
          <w:bCs/>
          <w:iCs/>
          <w:lang w:val="sr-Cyrl-CS"/>
        </w:rPr>
        <w:t>је и</w:t>
      </w:r>
      <w:r w:rsidRPr="00400D40">
        <w:rPr>
          <w:bCs/>
          <w:iCs/>
          <w:lang w:val="ru-RU"/>
        </w:rPr>
        <w:t xml:space="preserve">змирио </w:t>
      </w:r>
      <w:r w:rsidRPr="00400D40">
        <w:rPr>
          <w:lang w:val="ru-RU"/>
        </w:rPr>
        <w:t>доспеле порезе, доприносе и друге јавне дажбине у складу са прописима Републике Србије (</w:t>
      </w:r>
      <w:r w:rsidRPr="00400D40">
        <w:rPr>
          <w:i/>
          <w:lang w:val="ru-RU"/>
        </w:rPr>
        <w:t>или стране државе када има седиште на њеној територији);</w:t>
      </w:r>
    </w:p>
    <w:p w:rsidR="00221C6F" w:rsidRPr="00400D40" w:rsidRDefault="00221C6F" w:rsidP="00427FAC">
      <w:pPr>
        <w:pStyle w:val="ListParagraph"/>
        <w:numPr>
          <w:ilvl w:val="0"/>
          <w:numId w:val="3"/>
        </w:numPr>
        <w:jc w:val="both"/>
        <w:rPr>
          <w:iCs/>
          <w:lang w:val="ru-RU"/>
        </w:rPr>
      </w:pPr>
      <w:r w:rsidRPr="00400D40">
        <w:rPr>
          <w:color w:val="auto"/>
          <w:lang w:val="sr-Cyrl-CS"/>
        </w:rPr>
        <w:t>Понуђач је п</w:t>
      </w:r>
      <w:r w:rsidRPr="00400D40">
        <w:rPr>
          <w:color w:val="auto"/>
          <w:lang w:val="ru-RU"/>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00D40">
        <w:rPr>
          <w:color w:val="auto"/>
          <w:lang w:val="sr-Cyrl-CS"/>
        </w:rPr>
        <w:t>је</w:t>
      </w:r>
      <w:r w:rsidRPr="00400D40">
        <w:rPr>
          <w:color w:val="auto"/>
          <w:lang w:val="ru-RU"/>
        </w:rPr>
        <w:t xml:space="preserve"> ималац права интелектуалне својине;</w:t>
      </w:r>
    </w:p>
    <w:p w:rsidR="00F81CD3" w:rsidRPr="00400D40" w:rsidRDefault="00F81CD3" w:rsidP="00EE7D77">
      <w:pPr>
        <w:pStyle w:val="ListParagraph"/>
        <w:numPr>
          <w:ilvl w:val="0"/>
          <w:numId w:val="3"/>
        </w:numPr>
        <w:spacing w:beforeLines="20" w:line="240" w:lineRule="auto"/>
        <w:jc w:val="both"/>
        <w:rPr>
          <w:b/>
          <w:noProof/>
          <w:color w:val="auto"/>
          <w:lang w:val="sr-Cyrl-CS"/>
        </w:rPr>
      </w:pPr>
      <w:r w:rsidRPr="00400D40">
        <w:rPr>
          <w:iCs/>
          <w:color w:val="auto"/>
          <w:lang w:val="sr-Cyrl-CS"/>
        </w:rPr>
        <w:t>Да пословни рачун понуђача није био у блокади последњих 6 месеци пре</w:t>
      </w:r>
      <w:r w:rsidR="001532A1" w:rsidRPr="00400D40">
        <w:rPr>
          <w:iCs/>
          <w:color w:val="auto"/>
          <w:lang w:val="sr-Cyrl-CS"/>
        </w:rPr>
        <w:t xml:space="preserve"> отварања понуда</w:t>
      </w:r>
      <w:r w:rsidR="001532A1" w:rsidRPr="00400D40">
        <w:rPr>
          <w:iCs/>
          <w:color w:val="auto"/>
          <w:lang w:val="sr-Latn-CS"/>
        </w:rPr>
        <w:t>;</w:t>
      </w:r>
      <w:r w:rsidRPr="00400D40">
        <w:rPr>
          <w:color w:val="auto"/>
          <w:lang w:val="sr-Cyrl-CS"/>
        </w:rPr>
        <w:t xml:space="preserve"> </w:t>
      </w:r>
    </w:p>
    <w:p w:rsidR="00562709" w:rsidRPr="00400D40" w:rsidRDefault="0042739E" w:rsidP="00427FAC">
      <w:pPr>
        <w:pStyle w:val="BodyText"/>
        <w:keepNext/>
        <w:keepLines/>
        <w:numPr>
          <w:ilvl w:val="0"/>
          <w:numId w:val="3"/>
        </w:numPr>
        <w:suppressAutoHyphens w:val="0"/>
        <w:spacing w:after="0" w:line="240" w:lineRule="auto"/>
        <w:jc w:val="both"/>
        <w:rPr>
          <w:noProof/>
          <w:color w:val="auto"/>
          <w:lang w:val="ru-RU"/>
        </w:rPr>
      </w:pPr>
      <w:r w:rsidRPr="00400D40">
        <w:rPr>
          <w:iCs/>
          <w:color w:val="auto"/>
          <w:lang w:val="ru-RU"/>
        </w:rPr>
        <w:t xml:space="preserve">Понуђач </w:t>
      </w:r>
      <w:r w:rsidR="00562709" w:rsidRPr="00400D40">
        <w:rPr>
          <w:noProof/>
          <w:color w:val="auto"/>
          <w:lang w:val="ru-RU"/>
        </w:rPr>
        <w:t xml:space="preserve">има најмање </w:t>
      </w:r>
      <w:r w:rsidR="00520023" w:rsidRPr="00400D40">
        <w:rPr>
          <w:noProof/>
          <w:color w:val="auto"/>
          <w:lang w:val="sr-Cyrl-CS"/>
        </w:rPr>
        <w:t>3</w:t>
      </w:r>
      <w:r w:rsidR="00CF454D" w:rsidRPr="00400D40">
        <w:rPr>
          <w:noProof/>
          <w:color w:val="auto"/>
          <w:lang w:val="ru-RU"/>
        </w:rPr>
        <w:t xml:space="preserve"> </w:t>
      </w:r>
      <w:r w:rsidR="00CF454D" w:rsidRPr="00400D40">
        <w:rPr>
          <w:noProof/>
          <w:color w:val="auto"/>
          <w:lang w:val="sr-Cyrl-CS"/>
        </w:rPr>
        <w:t>(</w:t>
      </w:r>
      <w:r w:rsidR="00520023" w:rsidRPr="00400D40">
        <w:rPr>
          <w:noProof/>
          <w:color w:val="auto"/>
          <w:lang w:val="sr-Cyrl-CS"/>
        </w:rPr>
        <w:t>три</w:t>
      </w:r>
      <w:r w:rsidR="00CF454D" w:rsidRPr="00400D40">
        <w:rPr>
          <w:noProof/>
          <w:color w:val="auto"/>
          <w:lang w:val="sr-Cyrl-CS"/>
        </w:rPr>
        <w:t xml:space="preserve">) </w:t>
      </w:r>
      <w:r w:rsidR="00CF454D" w:rsidRPr="00400D40">
        <w:rPr>
          <w:noProof/>
          <w:color w:val="auto"/>
          <w:lang w:val="ru-RU"/>
        </w:rPr>
        <w:t>запослен</w:t>
      </w:r>
      <w:r w:rsidR="00520023" w:rsidRPr="00400D40">
        <w:rPr>
          <w:noProof/>
          <w:color w:val="auto"/>
          <w:lang w:val="sr-Cyrl-CS"/>
        </w:rPr>
        <w:t>а</w:t>
      </w:r>
      <w:r w:rsidR="00CF454D" w:rsidRPr="00400D40">
        <w:rPr>
          <w:noProof/>
          <w:color w:val="auto"/>
          <w:lang w:val="ru-RU"/>
        </w:rPr>
        <w:t xml:space="preserve"> радника</w:t>
      </w:r>
      <w:r w:rsidR="001532A1" w:rsidRPr="00400D40">
        <w:rPr>
          <w:noProof/>
          <w:color w:val="auto"/>
          <w:lang w:val="sr-Latn-CS"/>
        </w:rPr>
        <w:t>;</w:t>
      </w:r>
      <w:r w:rsidR="00CF454D" w:rsidRPr="00400D40">
        <w:rPr>
          <w:noProof/>
          <w:color w:val="auto"/>
          <w:lang w:val="sr-Cyrl-CS"/>
        </w:rPr>
        <w:t xml:space="preserve"> </w:t>
      </w:r>
    </w:p>
    <w:p w:rsidR="00D658E5" w:rsidRPr="00400D40" w:rsidRDefault="00D658E5" w:rsidP="00427FAC">
      <w:pPr>
        <w:pStyle w:val="BodyText"/>
        <w:keepNext/>
        <w:keepLines/>
        <w:numPr>
          <w:ilvl w:val="0"/>
          <w:numId w:val="3"/>
        </w:numPr>
        <w:suppressAutoHyphens w:val="0"/>
        <w:spacing w:after="0" w:line="240" w:lineRule="auto"/>
        <w:jc w:val="both"/>
        <w:rPr>
          <w:noProof/>
          <w:color w:val="auto"/>
        </w:rPr>
      </w:pPr>
      <w:r w:rsidRPr="00400D40">
        <w:rPr>
          <w:noProof/>
          <w:color w:val="auto"/>
          <w:lang w:val="sr-Cyrl-CS"/>
        </w:rPr>
        <w:t xml:space="preserve">Да има </w:t>
      </w:r>
      <w:r w:rsidR="00520023" w:rsidRPr="00400D40">
        <w:rPr>
          <w:noProof/>
          <w:color w:val="auto"/>
          <w:lang w:val="sr-Cyrl-CS"/>
        </w:rPr>
        <w:t>1</w:t>
      </w:r>
      <w:r w:rsidR="000F7344" w:rsidRPr="00400D40">
        <w:rPr>
          <w:noProof/>
          <w:color w:val="auto"/>
          <w:lang w:val="sr-Cyrl-CS"/>
        </w:rPr>
        <w:t xml:space="preserve"> </w:t>
      </w:r>
      <w:r w:rsidRPr="00400D40">
        <w:rPr>
          <w:noProof/>
          <w:color w:val="auto"/>
          <w:lang w:val="sr-Cyrl-CS"/>
        </w:rPr>
        <w:t>(</w:t>
      </w:r>
      <w:r w:rsidR="00520023" w:rsidRPr="00400D40">
        <w:rPr>
          <w:noProof/>
          <w:color w:val="auto"/>
          <w:lang w:val="sr-Cyrl-CS"/>
        </w:rPr>
        <w:t>једно</w:t>
      </w:r>
      <w:r w:rsidRPr="00400D40">
        <w:rPr>
          <w:noProof/>
          <w:color w:val="auto"/>
          <w:lang w:val="sr-Cyrl-CS"/>
        </w:rPr>
        <w:t>) возил</w:t>
      </w:r>
      <w:r w:rsidR="00520023" w:rsidRPr="00400D40">
        <w:rPr>
          <w:noProof/>
          <w:color w:val="auto"/>
          <w:lang w:val="sr-Cyrl-CS"/>
        </w:rPr>
        <w:t>о</w:t>
      </w:r>
      <w:r w:rsidR="006B5227" w:rsidRPr="00400D40">
        <w:rPr>
          <w:noProof/>
          <w:color w:val="auto"/>
          <w:lang w:val="sr-Cyrl-CS"/>
        </w:rPr>
        <w:t>.</w:t>
      </w:r>
    </w:p>
    <w:p w:rsidR="00452AB5" w:rsidRPr="00400D40" w:rsidRDefault="00452AB5" w:rsidP="00452AB5">
      <w:pPr>
        <w:jc w:val="both"/>
        <w:rPr>
          <w:i/>
          <w:color w:val="auto"/>
          <w:lang w:val="sr-Cyrl-CS"/>
        </w:rPr>
      </w:pPr>
    </w:p>
    <w:p w:rsidR="00562709" w:rsidRPr="00400D40" w:rsidRDefault="00562709" w:rsidP="00136D7E">
      <w:pPr>
        <w:pStyle w:val="BodyText"/>
        <w:keepNext/>
        <w:spacing w:before="20"/>
        <w:ind w:left="1440"/>
        <w:jc w:val="both"/>
        <w:rPr>
          <w:noProof/>
          <w:color w:val="auto"/>
        </w:rPr>
      </w:pPr>
    </w:p>
    <w:p w:rsidR="00221C6F" w:rsidRPr="00F453FE" w:rsidRDefault="00221C6F">
      <w:pPr>
        <w:rPr>
          <w:lang w:val="ru-RU"/>
        </w:rPr>
      </w:pPr>
      <w:r w:rsidRPr="00F453FE">
        <w:rPr>
          <w:lang w:val="ru-RU"/>
        </w:rPr>
        <w:t xml:space="preserve">Место:_____________                                                   </w:t>
      </w:r>
      <w:r w:rsidR="00677738" w:rsidRPr="00F453FE">
        <w:rPr>
          <w:lang w:val="ru-RU"/>
        </w:rPr>
        <w:t xml:space="preserve">      </w:t>
      </w:r>
      <w:r w:rsidR="001D5A2C" w:rsidRPr="00F453FE">
        <w:rPr>
          <w:lang w:val="ru-RU"/>
        </w:rPr>
        <w:t xml:space="preserve">   </w:t>
      </w:r>
      <w:r w:rsidR="001D5A2C" w:rsidRPr="00400D40">
        <w:rPr>
          <w:lang w:val="sr-Cyrl-CS"/>
        </w:rPr>
        <w:t>Потпис п</w:t>
      </w:r>
      <w:r w:rsidRPr="00F453FE">
        <w:rPr>
          <w:lang w:val="ru-RU"/>
        </w:rPr>
        <w:t>онуђач</w:t>
      </w:r>
      <w:r w:rsidR="001D5A2C" w:rsidRPr="00400D40">
        <w:rPr>
          <w:lang w:val="sr-Cyrl-CS"/>
        </w:rPr>
        <w:t>а</w:t>
      </w:r>
      <w:r w:rsidR="00C672CF" w:rsidRPr="00F453FE">
        <w:rPr>
          <w:lang w:val="ru-RU"/>
        </w:rPr>
        <w:t>:</w:t>
      </w:r>
    </w:p>
    <w:p w:rsidR="00677738" w:rsidRPr="00F453FE" w:rsidRDefault="00221C6F" w:rsidP="00EE5394">
      <w:pPr>
        <w:rPr>
          <w:lang w:val="ru-RU"/>
        </w:rPr>
      </w:pPr>
      <w:r w:rsidRPr="00F453FE">
        <w:rPr>
          <w:lang w:val="ru-RU"/>
        </w:rPr>
        <w:t xml:space="preserve">Датум:_____________                         М.П.        </w:t>
      </w:r>
    </w:p>
    <w:p w:rsidR="00221C6F" w:rsidRPr="00400D40" w:rsidRDefault="00677738" w:rsidP="00EE5394">
      <w:pPr>
        <w:rPr>
          <w:lang w:val="sr-Cyrl-CS"/>
        </w:rPr>
      </w:pPr>
      <w:r w:rsidRPr="00F453FE">
        <w:rPr>
          <w:lang w:val="ru-RU"/>
        </w:rPr>
        <w:t xml:space="preserve">                                                                                           </w:t>
      </w:r>
      <w:r w:rsidR="00221C6F" w:rsidRPr="00F453FE">
        <w:rPr>
          <w:lang w:val="ru-RU"/>
        </w:rPr>
        <w:t xml:space="preserve"> ____________________</w:t>
      </w:r>
    </w:p>
    <w:p w:rsidR="00EE5394" w:rsidRPr="00400D40" w:rsidRDefault="00EE5394" w:rsidP="00EE5394">
      <w:pPr>
        <w:rPr>
          <w:b/>
          <w:bCs/>
          <w:i/>
          <w:color w:val="auto"/>
          <w:lang w:val="sr-Cyrl-CS"/>
        </w:rPr>
      </w:pPr>
    </w:p>
    <w:p w:rsidR="00697EBB" w:rsidRPr="00F453FE" w:rsidRDefault="00697EBB" w:rsidP="00697EBB">
      <w:pPr>
        <w:pStyle w:val="ListParagraph"/>
        <w:ind w:left="0"/>
        <w:jc w:val="both"/>
        <w:rPr>
          <w:b/>
          <w:bCs/>
          <w:color w:val="auto"/>
          <w:lang w:val="ru-RU"/>
        </w:rPr>
      </w:pPr>
    </w:p>
    <w:p w:rsidR="001454A2" w:rsidRPr="00400D40" w:rsidRDefault="00697EBB" w:rsidP="00697EBB">
      <w:pPr>
        <w:pStyle w:val="ListParagraph"/>
        <w:ind w:left="0"/>
        <w:jc w:val="both"/>
        <w:rPr>
          <w:bCs/>
          <w:iCs/>
          <w:color w:val="auto"/>
          <w:lang w:val="sr-Cyrl-CS"/>
        </w:rPr>
      </w:pPr>
      <w:r w:rsidRPr="00400D40">
        <w:rPr>
          <w:b/>
          <w:bCs/>
          <w:color w:val="auto"/>
          <w:lang w:val="ru-RU"/>
        </w:rPr>
        <w:t>Напомена:</w:t>
      </w:r>
      <w:r w:rsidRPr="00400D40">
        <w:rPr>
          <w:bCs/>
          <w:color w:val="auto"/>
          <w:lang w:val="ru-RU"/>
        </w:rPr>
        <w:t xml:space="preserve"> </w:t>
      </w:r>
      <w:r w:rsidRPr="00400D40">
        <w:rPr>
          <w:b/>
          <w:bCs/>
          <w:iCs/>
          <w:color w:val="auto"/>
          <w:u w:val="single"/>
          <w:lang w:val="ru-RU"/>
        </w:rPr>
        <w:t>Уколико понуду подноси група понуђача,</w:t>
      </w:r>
      <w:r w:rsidRPr="00400D40">
        <w:rPr>
          <w:bCs/>
          <w:iCs/>
          <w:color w:val="auto"/>
          <w:lang w:val="ru-RU"/>
        </w:rPr>
        <w:t xml:space="preserve"> Изјава мора бити потписана од стране овлашћеног лица сваког понуђача из групе понуђача и оверена печатом. </w:t>
      </w:r>
    </w:p>
    <w:p w:rsidR="006C2347" w:rsidRPr="00400D40" w:rsidRDefault="006C2347" w:rsidP="0015104E">
      <w:pPr>
        <w:pStyle w:val="ListParagraph"/>
        <w:ind w:left="0"/>
        <w:jc w:val="both"/>
        <w:rPr>
          <w:b/>
          <w:bCs/>
          <w:color w:val="auto"/>
          <w:lang w:val="sr-Cyrl-CS"/>
        </w:rPr>
      </w:pPr>
    </w:p>
    <w:p w:rsidR="00815FB6" w:rsidRPr="00400D40" w:rsidRDefault="00815FB6" w:rsidP="0015104E">
      <w:pPr>
        <w:pStyle w:val="ListParagraph"/>
        <w:ind w:left="0"/>
        <w:jc w:val="both"/>
        <w:rPr>
          <w:b/>
          <w:bCs/>
          <w:color w:val="auto"/>
          <w:lang w:val="sr-Cyrl-CS"/>
        </w:rPr>
      </w:pPr>
    </w:p>
    <w:p w:rsidR="00DF384D" w:rsidRPr="00400D40" w:rsidRDefault="00DF384D" w:rsidP="0015104E">
      <w:pPr>
        <w:pStyle w:val="ListParagraph"/>
        <w:ind w:left="0"/>
        <w:jc w:val="both"/>
        <w:rPr>
          <w:b/>
          <w:bCs/>
          <w:color w:val="auto"/>
          <w:lang w:val="sr-Cyrl-CS"/>
        </w:rPr>
      </w:pPr>
    </w:p>
    <w:p w:rsidR="00DF384D" w:rsidRPr="00CD4B43" w:rsidRDefault="00DF384D" w:rsidP="0015104E">
      <w:pPr>
        <w:pStyle w:val="ListParagraph"/>
        <w:ind w:left="0"/>
        <w:jc w:val="both"/>
        <w:rPr>
          <w:b/>
          <w:bCs/>
          <w:color w:val="auto"/>
          <w:lang w:val="sr-Latn-CS"/>
        </w:rPr>
      </w:pPr>
    </w:p>
    <w:p w:rsidR="008969B3" w:rsidRPr="00400D40" w:rsidRDefault="008969B3" w:rsidP="0015104E">
      <w:pPr>
        <w:pStyle w:val="ListParagraph"/>
        <w:ind w:left="0"/>
        <w:jc w:val="both"/>
        <w:rPr>
          <w:b/>
          <w:bCs/>
          <w:color w:val="auto"/>
          <w:lang w:val="sr-Cyrl-CS"/>
        </w:rPr>
      </w:pPr>
    </w:p>
    <w:p w:rsidR="000D735A" w:rsidRPr="00400D40" w:rsidRDefault="000D735A" w:rsidP="00261F83">
      <w:pPr>
        <w:jc w:val="center"/>
        <w:outlineLvl w:val="0"/>
        <w:rPr>
          <w:b/>
          <w:bCs/>
          <w:lang w:val="ru-RU"/>
        </w:rPr>
      </w:pPr>
      <w:r w:rsidRPr="00400D40">
        <w:rPr>
          <w:b/>
          <w:bCs/>
          <w:lang w:val="ru-RU"/>
        </w:rPr>
        <w:lastRenderedPageBreak/>
        <w:t>ИЗЈАВА ПОДИЗВОЂАЧА</w:t>
      </w:r>
    </w:p>
    <w:p w:rsidR="000D735A" w:rsidRPr="00400D40" w:rsidRDefault="000D735A" w:rsidP="000D735A">
      <w:pPr>
        <w:jc w:val="center"/>
        <w:rPr>
          <w:b/>
          <w:bCs/>
          <w:lang w:val="ru-RU"/>
        </w:rPr>
      </w:pPr>
      <w:r w:rsidRPr="00400D40">
        <w:rPr>
          <w:b/>
          <w:bCs/>
          <w:lang w:val="ru-RU"/>
        </w:rPr>
        <w:t>О ИСПУЊАВАЊУ УСЛОВА ИЗ ЧЛ. 75. ЗАКОНА У ПОСТУПКУ ЈАВНЕ</w:t>
      </w:r>
    </w:p>
    <w:p w:rsidR="000D735A" w:rsidRPr="00400D40" w:rsidRDefault="000D735A" w:rsidP="000D735A">
      <w:pPr>
        <w:jc w:val="center"/>
        <w:rPr>
          <w:b/>
          <w:bCs/>
          <w:lang w:val="sr-Cyrl-CS"/>
        </w:rPr>
      </w:pPr>
      <w:r w:rsidRPr="00400D40">
        <w:rPr>
          <w:b/>
          <w:bCs/>
          <w:lang w:val="ru-RU"/>
        </w:rPr>
        <w:t>НАБАВКЕ МАЛЕ ВРЕДНОСТИ</w:t>
      </w:r>
    </w:p>
    <w:p w:rsidR="00134BB4" w:rsidRPr="00400D40" w:rsidRDefault="00134BB4" w:rsidP="000D735A">
      <w:pPr>
        <w:jc w:val="center"/>
        <w:rPr>
          <w:b/>
          <w:bCs/>
          <w:lang w:val="sr-Cyrl-CS"/>
        </w:rPr>
      </w:pPr>
    </w:p>
    <w:p w:rsidR="000D735A" w:rsidRPr="00400D40" w:rsidRDefault="000D735A" w:rsidP="000D735A">
      <w:pPr>
        <w:jc w:val="center"/>
        <w:rPr>
          <w:b/>
          <w:bCs/>
          <w:lang w:val="ru-RU"/>
        </w:rPr>
      </w:pPr>
    </w:p>
    <w:p w:rsidR="000D735A" w:rsidRPr="00400D40" w:rsidRDefault="000D735A" w:rsidP="000D735A">
      <w:pPr>
        <w:jc w:val="both"/>
        <w:rPr>
          <w:lang w:val="ru-RU"/>
        </w:rPr>
      </w:pPr>
      <w:r w:rsidRPr="00400D40">
        <w:rPr>
          <w:lang w:val="ru-RU"/>
        </w:rPr>
        <w:t xml:space="preserve">У складу са чланом 77. став 4. Закона, под пуном материјалном и кривичном одговорношћу, </w:t>
      </w:r>
      <w:r w:rsidRPr="00400D40">
        <w:rPr>
          <w:lang w:val="sr-Cyrl-CS"/>
        </w:rPr>
        <w:t xml:space="preserve">као заступник подизвођача, </w:t>
      </w:r>
      <w:r w:rsidRPr="00400D40">
        <w:rPr>
          <w:lang w:val="ru-RU"/>
        </w:rPr>
        <w:t>дајем следећу</w:t>
      </w:r>
    </w:p>
    <w:p w:rsidR="000D735A" w:rsidRPr="00400D40" w:rsidRDefault="000D735A" w:rsidP="000D735A">
      <w:pPr>
        <w:jc w:val="both"/>
        <w:rPr>
          <w:lang w:val="ru-RU"/>
        </w:rPr>
      </w:pPr>
      <w:r w:rsidRPr="00400D40">
        <w:rPr>
          <w:lang w:val="ru-RU"/>
        </w:rPr>
        <w:tab/>
      </w:r>
      <w:r w:rsidRPr="00400D40">
        <w:rPr>
          <w:lang w:val="ru-RU"/>
        </w:rPr>
        <w:tab/>
      </w:r>
      <w:r w:rsidRPr="00400D40">
        <w:rPr>
          <w:lang w:val="ru-RU"/>
        </w:rPr>
        <w:tab/>
      </w:r>
      <w:r w:rsidRPr="00400D40">
        <w:rPr>
          <w:lang w:val="ru-RU"/>
        </w:rPr>
        <w:tab/>
      </w:r>
    </w:p>
    <w:p w:rsidR="000D735A" w:rsidRPr="00400D40" w:rsidRDefault="000D735A" w:rsidP="000D735A">
      <w:pPr>
        <w:jc w:val="both"/>
        <w:rPr>
          <w:lang w:val="ru-RU"/>
        </w:rPr>
      </w:pPr>
    </w:p>
    <w:p w:rsidR="000D735A" w:rsidRPr="00400D40" w:rsidRDefault="000D735A" w:rsidP="00261F83">
      <w:pPr>
        <w:jc w:val="center"/>
        <w:outlineLvl w:val="0"/>
        <w:rPr>
          <w:b/>
          <w:lang w:val="ru-RU"/>
        </w:rPr>
      </w:pPr>
      <w:r w:rsidRPr="00400D40">
        <w:rPr>
          <w:b/>
          <w:lang w:val="ru-RU"/>
        </w:rPr>
        <w:t>И З Ј А В У</w:t>
      </w:r>
    </w:p>
    <w:p w:rsidR="000D735A" w:rsidRPr="00400D40" w:rsidRDefault="000D735A" w:rsidP="000D735A">
      <w:pPr>
        <w:jc w:val="center"/>
        <w:rPr>
          <w:lang w:val="ru-RU"/>
        </w:rPr>
      </w:pPr>
    </w:p>
    <w:p w:rsidR="000D735A" w:rsidRPr="00400D40" w:rsidRDefault="000D735A" w:rsidP="000D735A">
      <w:pPr>
        <w:jc w:val="both"/>
        <w:rPr>
          <w:iCs/>
          <w:lang w:val="sr-Cyrl-CS"/>
        </w:rPr>
      </w:pPr>
      <w:r w:rsidRPr="00400D40">
        <w:rPr>
          <w:lang w:val="ru-RU"/>
        </w:rPr>
        <w:t>Подизвођач</w:t>
      </w:r>
      <w:r w:rsidRPr="00400D40">
        <w:rPr>
          <w:i/>
          <w:lang w:val="ru-RU"/>
        </w:rPr>
        <w:t>_____________________________________</w:t>
      </w:r>
      <w:r w:rsidR="00C672CF" w:rsidRPr="00400D40">
        <w:rPr>
          <w:lang w:val="ru-RU"/>
        </w:rPr>
        <w:t>______</w:t>
      </w:r>
      <w:r w:rsidRPr="00400D40">
        <w:rPr>
          <w:i/>
          <w:lang w:val="sr-Cyrl-CS"/>
        </w:rPr>
        <w:t xml:space="preserve"> </w:t>
      </w:r>
      <w:r w:rsidRPr="00400D40">
        <w:rPr>
          <w:lang w:val="ru-RU"/>
        </w:rPr>
        <w:t>у поступку јавне набавке</w:t>
      </w:r>
      <w:r w:rsidR="00EE5394" w:rsidRPr="00400D40">
        <w:rPr>
          <w:lang w:val="sr-Cyrl-CS"/>
        </w:rPr>
        <w:t xml:space="preserve"> </w:t>
      </w:r>
      <w:r w:rsidR="00AA255E" w:rsidRPr="00400D40">
        <w:rPr>
          <w:lang w:val="sr-Cyrl-CS"/>
        </w:rPr>
        <w:t>добара</w:t>
      </w:r>
      <w:r w:rsidR="00EE5394" w:rsidRPr="00400D40">
        <w:rPr>
          <w:lang w:val="sr-Cyrl-CS"/>
        </w:rPr>
        <w:t xml:space="preserve"> –</w:t>
      </w:r>
      <w:r w:rsidR="00583C53">
        <w:rPr>
          <w:lang w:val="sr-Cyrl-CS"/>
        </w:rPr>
        <w:t xml:space="preserve"> Ваге</w:t>
      </w:r>
      <w:r w:rsidR="00CF454D" w:rsidRPr="00400D40">
        <w:rPr>
          <w:lang w:val="sr-Cyrl-CS"/>
        </w:rPr>
        <w:t>,</w:t>
      </w:r>
      <w:r w:rsidR="00EE5394" w:rsidRPr="00400D40">
        <w:rPr>
          <w:i/>
          <w:lang w:val="sr-Cyrl-CS"/>
        </w:rPr>
        <w:t xml:space="preserve"> </w:t>
      </w:r>
      <w:r w:rsidR="00EE5394" w:rsidRPr="00400D40">
        <w:rPr>
          <w:lang w:val="sr-Cyrl-CS"/>
        </w:rPr>
        <w:t>б</w:t>
      </w:r>
      <w:r w:rsidR="00EE5394" w:rsidRPr="00400D40">
        <w:rPr>
          <w:lang w:val="ru-RU"/>
        </w:rPr>
        <w:t xml:space="preserve">рој </w:t>
      </w:r>
      <w:r w:rsidR="006C790D" w:rsidRPr="00400D40">
        <w:rPr>
          <w:lang w:val="sr-Cyrl-CS"/>
        </w:rPr>
        <w:t xml:space="preserve">НМВ </w:t>
      </w:r>
      <w:r w:rsidR="00583C53">
        <w:rPr>
          <w:lang w:val="sr-Cyrl-CS"/>
        </w:rPr>
        <w:t>02/14</w:t>
      </w:r>
      <w:r w:rsidRPr="00400D40">
        <w:rPr>
          <w:lang w:val="ru-RU"/>
        </w:rPr>
        <w:t>, испуњава све услове из чл. 75. Закона, односно услове дефинисане конкурсном документацијом за предметну јавну набавку</w:t>
      </w:r>
      <w:r w:rsidRPr="00400D40">
        <w:rPr>
          <w:lang w:val="sr-Cyrl-CS"/>
        </w:rPr>
        <w:t>,</w:t>
      </w:r>
      <w:r w:rsidRPr="00400D40">
        <w:rPr>
          <w:lang w:val="ru-RU"/>
        </w:rPr>
        <w:t xml:space="preserve"> и то:</w:t>
      </w:r>
    </w:p>
    <w:p w:rsidR="000D735A" w:rsidRPr="00400D40" w:rsidRDefault="000D735A" w:rsidP="008F5163">
      <w:pPr>
        <w:pStyle w:val="ListParagraph"/>
        <w:numPr>
          <w:ilvl w:val="0"/>
          <w:numId w:val="5"/>
        </w:numPr>
        <w:jc w:val="both"/>
        <w:rPr>
          <w:iCs/>
          <w:lang w:val="sr-Cyrl-CS"/>
        </w:rPr>
      </w:pPr>
      <w:r w:rsidRPr="00400D40">
        <w:rPr>
          <w:iCs/>
          <w:lang w:val="sr-Cyrl-CS"/>
        </w:rPr>
        <w:t>Подизвођач је р</w:t>
      </w:r>
      <w:r w:rsidRPr="00400D40">
        <w:rPr>
          <w:iCs/>
          <w:lang w:val="ru-RU"/>
        </w:rPr>
        <w:t>егистрован код надлежног органа, односно уписан у одговарајући регистар;</w:t>
      </w:r>
    </w:p>
    <w:p w:rsidR="000D735A" w:rsidRPr="00400D40" w:rsidRDefault="000D735A" w:rsidP="008F5163">
      <w:pPr>
        <w:pStyle w:val="ListParagraph"/>
        <w:numPr>
          <w:ilvl w:val="0"/>
          <w:numId w:val="5"/>
        </w:numPr>
        <w:jc w:val="both"/>
        <w:rPr>
          <w:bCs/>
          <w:iCs/>
          <w:lang w:val="sr-Cyrl-CS"/>
        </w:rPr>
      </w:pPr>
      <w:r w:rsidRPr="00400D40">
        <w:rPr>
          <w:iCs/>
          <w:lang w:val="sr-Cyrl-CS"/>
        </w:rPr>
        <w:t>П</w:t>
      </w:r>
      <w:r w:rsidRPr="00400D40">
        <w:rPr>
          <w:lang w:val="sr-Cyrl-CS"/>
        </w:rPr>
        <w:t>одизвођач</w:t>
      </w:r>
      <w:r w:rsidRPr="00400D40">
        <w:rPr>
          <w:iCs/>
          <w:lang w:val="sr-Cyrl-CS"/>
        </w:rPr>
        <w:t xml:space="preserve"> и његов </w:t>
      </w:r>
      <w:r w:rsidRPr="00400D40">
        <w:rPr>
          <w:iCs/>
          <w:lang w:val="ru-RU"/>
        </w:rPr>
        <w:t xml:space="preserve">законски </w:t>
      </w:r>
      <w:r w:rsidRPr="00400D40">
        <w:rPr>
          <w:lang w:val="ru-RU"/>
        </w:rPr>
        <w:t>заступник нис</w:t>
      </w:r>
      <w:r w:rsidRPr="00400D40">
        <w:rPr>
          <w:lang w:val="sr-Cyrl-CS"/>
        </w:rPr>
        <w:t>у</w:t>
      </w:r>
      <w:r w:rsidRPr="00400D40">
        <w:rPr>
          <w:lang w:val="ru-RU"/>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00D40">
        <w:rPr>
          <w:lang w:val="sr-Cyrl-CS"/>
        </w:rPr>
        <w:t>к</w:t>
      </w:r>
      <w:r w:rsidRPr="00400D40">
        <w:rPr>
          <w:lang w:val="ru-RU"/>
        </w:rPr>
        <w:t>ривично дело преваре;</w:t>
      </w:r>
    </w:p>
    <w:p w:rsidR="000D735A" w:rsidRPr="00400D40" w:rsidRDefault="000D735A" w:rsidP="008F5163">
      <w:pPr>
        <w:pStyle w:val="ListParagraph"/>
        <w:numPr>
          <w:ilvl w:val="0"/>
          <w:numId w:val="5"/>
        </w:numPr>
        <w:jc w:val="both"/>
        <w:rPr>
          <w:bCs/>
          <w:iCs/>
          <w:lang w:val="sr-Cyrl-CS"/>
        </w:rPr>
      </w:pPr>
      <w:r w:rsidRPr="00400D40">
        <w:rPr>
          <w:bCs/>
          <w:iCs/>
          <w:lang w:val="sr-Cyrl-CS"/>
        </w:rPr>
        <w:t>П</w:t>
      </w:r>
      <w:r w:rsidRPr="00400D40">
        <w:rPr>
          <w:lang w:val="sr-Cyrl-CS"/>
        </w:rPr>
        <w:t>одизвођачу</w:t>
      </w:r>
      <w:r w:rsidRPr="00400D40">
        <w:rPr>
          <w:bCs/>
          <w:iCs/>
          <w:lang w:val="sr-Cyrl-CS"/>
        </w:rPr>
        <w:t xml:space="preserve"> н</w:t>
      </w:r>
      <w:r w:rsidRPr="00400D40">
        <w:rPr>
          <w:bCs/>
          <w:iCs/>
          <w:lang w:val="ru-RU"/>
        </w:rPr>
        <w:t>ије</w:t>
      </w:r>
      <w:r w:rsidRPr="00400D40">
        <w:rPr>
          <w:lang w:val="ru-RU"/>
        </w:rPr>
        <w:t xml:space="preserve"> изречена мера забране обављања делатности, која је на снази у време објаве позива за подношење понуде;</w:t>
      </w:r>
    </w:p>
    <w:p w:rsidR="000D735A" w:rsidRPr="00400D40" w:rsidRDefault="000D735A" w:rsidP="008F5163">
      <w:pPr>
        <w:pStyle w:val="ListParagraph"/>
        <w:numPr>
          <w:ilvl w:val="0"/>
          <w:numId w:val="5"/>
        </w:numPr>
        <w:jc w:val="both"/>
        <w:rPr>
          <w:color w:val="auto"/>
          <w:lang w:val="sr-Cyrl-CS"/>
        </w:rPr>
      </w:pPr>
      <w:r w:rsidRPr="00400D40">
        <w:rPr>
          <w:bCs/>
          <w:iCs/>
          <w:lang w:val="sr-Cyrl-CS"/>
        </w:rPr>
        <w:t>Подизвођач је и</w:t>
      </w:r>
      <w:r w:rsidRPr="00400D40">
        <w:rPr>
          <w:bCs/>
          <w:iCs/>
          <w:lang w:val="ru-RU"/>
        </w:rPr>
        <w:t xml:space="preserve">змирио </w:t>
      </w:r>
      <w:r w:rsidRPr="00400D40">
        <w:rPr>
          <w:lang w:val="ru-RU"/>
        </w:rPr>
        <w:t>доспеле порезе, доприносе и друге јавне дажбине у складу са прописима Републике Србије (</w:t>
      </w:r>
      <w:r w:rsidRPr="00400D40">
        <w:rPr>
          <w:i/>
          <w:lang w:val="ru-RU"/>
        </w:rPr>
        <w:t>или стране државе када има седиште на њеној територији)</w:t>
      </w:r>
      <w:r w:rsidR="009115FA" w:rsidRPr="00400D40">
        <w:rPr>
          <w:i/>
          <w:lang w:val="sr-Cyrl-CS"/>
        </w:rPr>
        <w:t>.</w:t>
      </w:r>
    </w:p>
    <w:p w:rsidR="000D735A" w:rsidRPr="00400D40" w:rsidRDefault="000D735A" w:rsidP="000D735A">
      <w:pPr>
        <w:jc w:val="both"/>
        <w:rPr>
          <w:i/>
          <w:lang w:val="sr-Cyrl-CS"/>
        </w:rPr>
      </w:pPr>
    </w:p>
    <w:p w:rsidR="000D735A" w:rsidRPr="00400D40" w:rsidRDefault="000D735A" w:rsidP="000D735A">
      <w:pPr>
        <w:jc w:val="both"/>
        <w:rPr>
          <w:i/>
          <w:lang w:val="sr-Cyrl-CS"/>
        </w:rPr>
      </w:pPr>
    </w:p>
    <w:p w:rsidR="000D735A" w:rsidRPr="00400D40" w:rsidRDefault="000D735A" w:rsidP="000D735A">
      <w:pPr>
        <w:rPr>
          <w:lang w:val="ru-RU"/>
        </w:rPr>
      </w:pPr>
      <w:r w:rsidRPr="00400D40">
        <w:rPr>
          <w:lang w:val="ru-RU"/>
        </w:rPr>
        <w:t xml:space="preserve">Место:_____________                                                          </w:t>
      </w:r>
      <w:r w:rsidR="001D5A2C" w:rsidRPr="00400D40">
        <w:rPr>
          <w:lang w:val="sr-Cyrl-CS"/>
        </w:rPr>
        <w:t>Потпис</w:t>
      </w:r>
      <w:r w:rsidR="001D5A2C" w:rsidRPr="00400D40">
        <w:rPr>
          <w:lang w:val="ru-RU"/>
        </w:rPr>
        <w:t xml:space="preserve"> </w:t>
      </w:r>
      <w:r w:rsidR="001D5A2C" w:rsidRPr="00400D40">
        <w:rPr>
          <w:lang w:val="sr-Cyrl-CS"/>
        </w:rPr>
        <w:t>п</w:t>
      </w:r>
      <w:r w:rsidRPr="00400D40">
        <w:rPr>
          <w:lang w:val="ru-RU"/>
        </w:rPr>
        <w:t>одизвођач</w:t>
      </w:r>
      <w:r w:rsidR="001D5A2C" w:rsidRPr="00400D40">
        <w:rPr>
          <w:lang w:val="sr-Cyrl-CS"/>
        </w:rPr>
        <w:t>а</w:t>
      </w:r>
      <w:r w:rsidRPr="00400D40">
        <w:rPr>
          <w:lang w:val="ru-RU"/>
        </w:rPr>
        <w:t>:</w:t>
      </w:r>
    </w:p>
    <w:p w:rsidR="000D735A" w:rsidRPr="00400D40" w:rsidRDefault="000D735A" w:rsidP="000D735A">
      <w:pPr>
        <w:rPr>
          <w:b/>
          <w:bCs/>
          <w:i/>
          <w:color w:val="auto"/>
          <w:lang w:val="ru-RU"/>
        </w:rPr>
      </w:pPr>
      <w:r w:rsidRPr="00400D40">
        <w:rPr>
          <w:lang w:val="ru-RU"/>
        </w:rPr>
        <w:t xml:space="preserve">Датум:_____________                         М.П.                     </w:t>
      </w:r>
      <w:r w:rsidR="001D5A2C" w:rsidRPr="00400D40">
        <w:rPr>
          <w:lang w:val="sr-Cyrl-CS"/>
        </w:rPr>
        <w:t xml:space="preserve">   </w:t>
      </w:r>
      <w:r w:rsidRPr="00400D40">
        <w:rPr>
          <w:lang w:val="ru-RU"/>
        </w:rPr>
        <w:t xml:space="preserve">_____________________                                                        </w:t>
      </w:r>
    </w:p>
    <w:p w:rsidR="00080D16" w:rsidRPr="00400D40" w:rsidRDefault="00080D16" w:rsidP="000D735A">
      <w:pPr>
        <w:pStyle w:val="ListParagraph"/>
        <w:ind w:left="0"/>
        <w:jc w:val="both"/>
        <w:rPr>
          <w:b/>
          <w:bCs/>
          <w:i/>
          <w:iCs/>
          <w:color w:val="auto"/>
          <w:u w:val="single"/>
          <w:lang w:val="sr-Cyrl-CS"/>
        </w:rPr>
      </w:pPr>
    </w:p>
    <w:p w:rsidR="00A00542" w:rsidRPr="00400D40" w:rsidRDefault="00A00542" w:rsidP="000D735A">
      <w:pPr>
        <w:pStyle w:val="ListParagraph"/>
        <w:ind w:left="0"/>
        <w:jc w:val="both"/>
        <w:rPr>
          <w:b/>
          <w:bCs/>
          <w:i/>
          <w:iCs/>
          <w:color w:val="auto"/>
          <w:u w:val="single"/>
          <w:lang w:val="sr-Cyrl-CS"/>
        </w:rPr>
      </w:pPr>
    </w:p>
    <w:p w:rsidR="006C2347" w:rsidRPr="00400D40" w:rsidRDefault="006C2347" w:rsidP="000D735A">
      <w:pPr>
        <w:pStyle w:val="ListParagraph"/>
        <w:ind w:left="0"/>
        <w:jc w:val="both"/>
        <w:rPr>
          <w:b/>
          <w:bCs/>
          <w:i/>
          <w:iCs/>
          <w:color w:val="auto"/>
          <w:u w:val="single"/>
          <w:lang w:val="sr-Cyrl-CS"/>
        </w:rPr>
      </w:pPr>
    </w:p>
    <w:p w:rsidR="000D735A" w:rsidRPr="00400D40" w:rsidRDefault="000D735A" w:rsidP="000D735A">
      <w:pPr>
        <w:pStyle w:val="ListParagraph"/>
        <w:ind w:left="0"/>
        <w:jc w:val="both"/>
        <w:rPr>
          <w:b/>
          <w:bCs/>
          <w:iCs/>
          <w:color w:val="auto"/>
          <w:lang w:val="sr-Cyrl-CS"/>
        </w:rPr>
      </w:pPr>
      <w:r w:rsidRPr="00400D40">
        <w:rPr>
          <w:b/>
          <w:bCs/>
          <w:iCs/>
          <w:color w:val="auto"/>
          <w:u w:val="single"/>
          <w:lang w:val="ru-RU"/>
        </w:rPr>
        <w:t>Уколико понуђач подноси понуду са подизвођачем</w:t>
      </w:r>
      <w:r w:rsidRPr="00400D40">
        <w:rPr>
          <w:b/>
          <w:bCs/>
          <w:iCs/>
          <w:color w:val="auto"/>
          <w:lang w:val="ru-RU"/>
        </w:rPr>
        <w:t xml:space="preserve">, </w:t>
      </w:r>
      <w:r w:rsidRPr="00400D40">
        <w:rPr>
          <w:bCs/>
          <w:iCs/>
          <w:color w:val="auto"/>
          <w:lang w:val="ru-RU"/>
        </w:rPr>
        <w:t>Изјава мора бити потписана од стране овлашћеног лица подизвођача и оверена печатом.</w:t>
      </w:r>
      <w:r w:rsidRPr="00400D40">
        <w:rPr>
          <w:b/>
          <w:bCs/>
          <w:iCs/>
          <w:color w:val="auto"/>
          <w:lang w:val="ru-RU"/>
        </w:rPr>
        <w:t xml:space="preserve"> </w:t>
      </w:r>
    </w:p>
    <w:p w:rsidR="00080D16" w:rsidRPr="00400D40" w:rsidRDefault="00080D16" w:rsidP="009E147A">
      <w:pPr>
        <w:pStyle w:val="ListParagraph"/>
        <w:ind w:left="0"/>
        <w:jc w:val="both"/>
        <w:rPr>
          <w:b/>
          <w:i/>
          <w:lang w:val="sr-Cyrl-CS"/>
        </w:rPr>
      </w:pPr>
    </w:p>
    <w:p w:rsidR="00721AEB" w:rsidRPr="00400D40" w:rsidRDefault="00721AEB" w:rsidP="009E147A">
      <w:pPr>
        <w:pStyle w:val="ListParagraph"/>
        <w:ind w:left="0"/>
        <w:jc w:val="both"/>
        <w:rPr>
          <w:b/>
          <w:i/>
          <w:lang w:val="sr-Cyrl-CS"/>
        </w:rPr>
      </w:pPr>
    </w:p>
    <w:p w:rsidR="001454A2" w:rsidRPr="00400D40" w:rsidRDefault="001454A2" w:rsidP="001454A2">
      <w:pPr>
        <w:pStyle w:val="ListParagraph"/>
        <w:ind w:left="0"/>
        <w:jc w:val="both"/>
        <w:rPr>
          <w:b/>
          <w:i/>
          <w:lang w:val="sr-Cyrl-CS"/>
        </w:rPr>
      </w:pPr>
    </w:p>
    <w:p w:rsidR="00CF454D" w:rsidRPr="00400D40" w:rsidRDefault="00CF454D" w:rsidP="001454A2">
      <w:pPr>
        <w:pStyle w:val="ListParagraph"/>
        <w:ind w:left="0"/>
        <w:jc w:val="both"/>
        <w:rPr>
          <w:b/>
          <w:i/>
          <w:lang w:val="sr-Cyrl-CS"/>
        </w:rPr>
      </w:pPr>
    </w:p>
    <w:p w:rsidR="00CF454D" w:rsidRPr="00400D40" w:rsidRDefault="00CF454D" w:rsidP="001454A2">
      <w:pPr>
        <w:pStyle w:val="ListParagraph"/>
        <w:ind w:left="0"/>
        <w:jc w:val="both"/>
        <w:rPr>
          <w:b/>
          <w:i/>
          <w:lang w:val="sr-Cyrl-CS"/>
        </w:rPr>
      </w:pPr>
    </w:p>
    <w:p w:rsidR="00CF454D" w:rsidRPr="00400D40" w:rsidRDefault="00CF454D" w:rsidP="001454A2">
      <w:pPr>
        <w:pStyle w:val="ListParagraph"/>
        <w:ind w:left="0"/>
        <w:jc w:val="both"/>
        <w:rPr>
          <w:b/>
          <w:i/>
          <w:lang w:val="sr-Cyrl-CS"/>
        </w:rPr>
      </w:pPr>
    </w:p>
    <w:p w:rsidR="00CF454D" w:rsidRPr="00400D40" w:rsidRDefault="00CF454D" w:rsidP="001454A2">
      <w:pPr>
        <w:pStyle w:val="ListParagraph"/>
        <w:ind w:left="0"/>
        <w:jc w:val="both"/>
        <w:rPr>
          <w:b/>
          <w:i/>
          <w:lang w:val="sr-Cyrl-CS"/>
        </w:rPr>
      </w:pPr>
    </w:p>
    <w:p w:rsidR="00CF454D" w:rsidRPr="00400D40" w:rsidRDefault="00CF454D" w:rsidP="001454A2">
      <w:pPr>
        <w:pStyle w:val="ListParagraph"/>
        <w:ind w:left="0"/>
        <w:jc w:val="both"/>
        <w:rPr>
          <w:b/>
          <w:i/>
          <w:lang w:val="sr-Cyrl-CS"/>
        </w:rPr>
      </w:pPr>
    </w:p>
    <w:p w:rsidR="00CF454D" w:rsidRPr="00400D40" w:rsidRDefault="00CF454D" w:rsidP="001454A2">
      <w:pPr>
        <w:pStyle w:val="ListParagraph"/>
        <w:ind w:left="0"/>
        <w:jc w:val="both"/>
        <w:rPr>
          <w:b/>
          <w:i/>
          <w:lang w:val="sr-Cyrl-CS"/>
        </w:rPr>
      </w:pPr>
    </w:p>
    <w:p w:rsidR="00303451" w:rsidRPr="00400D40" w:rsidRDefault="00303451" w:rsidP="001454A2">
      <w:pPr>
        <w:pStyle w:val="ListParagraph"/>
        <w:ind w:left="0"/>
        <w:jc w:val="both"/>
        <w:rPr>
          <w:b/>
          <w:i/>
          <w:lang w:val="sr-Cyrl-CS"/>
        </w:rPr>
      </w:pPr>
    </w:p>
    <w:p w:rsidR="00CF454D" w:rsidRDefault="00CF454D" w:rsidP="001454A2">
      <w:pPr>
        <w:pStyle w:val="ListParagraph"/>
        <w:ind w:left="0"/>
        <w:jc w:val="both"/>
        <w:rPr>
          <w:b/>
          <w:i/>
          <w:lang w:val="sr-Cyrl-CS"/>
        </w:rPr>
      </w:pPr>
    </w:p>
    <w:p w:rsidR="00583C53" w:rsidRDefault="00583C53" w:rsidP="001454A2">
      <w:pPr>
        <w:pStyle w:val="ListParagraph"/>
        <w:ind w:left="0"/>
        <w:jc w:val="both"/>
        <w:rPr>
          <w:b/>
          <w:i/>
          <w:lang w:val="sr-Latn-CS"/>
        </w:rPr>
      </w:pPr>
    </w:p>
    <w:p w:rsidR="00CD4B43" w:rsidRDefault="00CD4B43" w:rsidP="001454A2">
      <w:pPr>
        <w:pStyle w:val="ListParagraph"/>
        <w:ind w:left="0"/>
        <w:jc w:val="both"/>
        <w:rPr>
          <w:b/>
          <w:i/>
          <w:lang w:val="sr-Latn-CS"/>
        </w:rPr>
      </w:pPr>
    </w:p>
    <w:p w:rsidR="00CD4B43" w:rsidRPr="00CD4B43" w:rsidRDefault="00CD4B43" w:rsidP="001454A2">
      <w:pPr>
        <w:pStyle w:val="ListParagraph"/>
        <w:ind w:left="0"/>
        <w:jc w:val="both"/>
        <w:rPr>
          <w:b/>
          <w:i/>
          <w:lang w:val="sr-Latn-CS"/>
        </w:rPr>
      </w:pPr>
    </w:p>
    <w:p w:rsidR="001454A2" w:rsidRPr="00400D40" w:rsidRDefault="001454A2">
      <w:pPr>
        <w:jc w:val="both"/>
        <w:rPr>
          <w:b/>
          <w:bCs/>
          <w:i/>
          <w:iCs/>
          <w:lang w:val="sr-Latn-CS"/>
        </w:rPr>
      </w:pPr>
    </w:p>
    <w:p w:rsidR="001454A2" w:rsidRPr="00400D40" w:rsidRDefault="001454A2" w:rsidP="00261F83">
      <w:pPr>
        <w:jc w:val="center"/>
        <w:outlineLvl w:val="0"/>
        <w:rPr>
          <w:b/>
          <w:bCs/>
          <w:i/>
          <w:iCs/>
          <w:lang w:val="ru-RU"/>
        </w:rPr>
      </w:pPr>
      <w:r w:rsidRPr="00400D40">
        <w:rPr>
          <w:b/>
          <w:bCs/>
          <w:i/>
          <w:iCs/>
          <w:color w:val="auto"/>
        </w:rPr>
        <w:lastRenderedPageBreak/>
        <w:t>V</w:t>
      </w:r>
      <w:r w:rsidRPr="00400D40">
        <w:rPr>
          <w:b/>
          <w:bCs/>
          <w:i/>
          <w:iCs/>
          <w:lang w:val="ru-RU"/>
        </w:rPr>
        <w:t xml:space="preserve"> УПУТСТВО ПОНУЂАЧИМА КАКО ДА САЧИНЕ ПОНУДУ</w:t>
      </w:r>
    </w:p>
    <w:p w:rsidR="001454A2" w:rsidRPr="00400D40" w:rsidRDefault="001454A2">
      <w:pPr>
        <w:jc w:val="both"/>
        <w:rPr>
          <w:b/>
          <w:bCs/>
          <w:i/>
          <w:iCs/>
          <w:lang w:val="sr-Cyrl-CS"/>
        </w:rPr>
      </w:pPr>
    </w:p>
    <w:p w:rsidR="001454A2" w:rsidRPr="00400D40" w:rsidRDefault="001454A2">
      <w:pPr>
        <w:jc w:val="both"/>
        <w:rPr>
          <w:b/>
          <w:bCs/>
          <w:i/>
          <w:iCs/>
          <w:lang w:val="sr-Cyrl-CS"/>
        </w:rPr>
      </w:pPr>
    </w:p>
    <w:p w:rsidR="00221C6F" w:rsidRPr="00400D40" w:rsidRDefault="00221C6F">
      <w:pPr>
        <w:jc w:val="both"/>
        <w:rPr>
          <w:b/>
          <w:bCs/>
          <w:i/>
          <w:iCs/>
          <w:color w:val="auto"/>
          <w:lang w:val="ru-RU"/>
        </w:rPr>
      </w:pPr>
      <w:r w:rsidRPr="00400D40">
        <w:rPr>
          <w:b/>
          <w:bCs/>
          <w:i/>
          <w:iCs/>
          <w:color w:val="auto"/>
          <w:lang w:val="ru-RU"/>
        </w:rPr>
        <w:t>1. ПОДАЦИ О ЈЕЗИКУ НА КОЈЕМ ПОНУДА МОРА ДА БУДЕ САСТАВЉЕНА</w:t>
      </w:r>
    </w:p>
    <w:p w:rsidR="00221C6F" w:rsidRPr="00400D40" w:rsidRDefault="00221C6F">
      <w:pPr>
        <w:jc w:val="both"/>
        <w:rPr>
          <w:b/>
          <w:bCs/>
          <w:i/>
          <w:iCs/>
          <w:color w:val="auto"/>
          <w:lang w:val="ru-RU"/>
        </w:rPr>
      </w:pPr>
    </w:p>
    <w:p w:rsidR="00221C6F" w:rsidRPr="00400D40" w:rsidRDefault="00221C6F">
      <w:pPr>
        <w:jc w:val="both"/>
        <w:rPr>
          <w:b/>
          <w:bCs/>
          <w:i/>
          <w:iCs/>
          <w:color w:val="auto"/>
          <w:lang w:val="sr-Cyrl-CS"/>
        </w:rPr>
      </w:pPr>
      <w:r w:rsidRPr="00400D40">
        <w:rPr>
          <w:color w:val="auto"/>
          <w:lang w:val="ru-RU"/>
        </w:rPr>
        <w:t>Понуђач подноси понуду на српском језику</w:t>
      </w:r>
      <w:r w:rsidR="00583C53">
        <w:rPr>
          <w:color w:val="auto"/>
          <w:lang w:val="sr-Cyrl-CS"/>
        </w:rPr>
        <w:t xml:space="preserve">, осим део </w:t>
      </w:r>
      <w:r w:rsidR="00C24C8C" w:rsidRPr="00400D40">
        <w:rPr>
          <w:color w:val="auto"/>
          <w:lang w:val="sr-Cyrl-CS"/>
        </w:rPr>
        <w:t>понуде који се односи на техничку спецификацију.</w:t>
      </w:r>
    </w:p>
    <w:p w:rsidR="00221C6F" w:rsidRPr="00400D40" w:rsidRDefault="00221C6F">
      <w:pPr>
        <w:jc w:val="both"/>
        <w:rPr>
          <w:color w:val="auto"/>
          <w:lang w:val="sr-Cyrl-CS"/>
        </w:rPr>
      </w:pPr>
    </w:p>
    <w:p w:rsidR="00221C6F" w:rsidRPr="00400D40" w:rsidRDefault="00221C6F">
      <w:pPr>
        <w:jc w:val="both"/>
        <w:rPr>
          <w:rFonts w:eastAsia="TimesNewRomanPSMT"/>
          <w:bCs/>
          <w:color w:val="auto"/>
          <w:lang w:val="ru-RU"/>
        </w:rPr>
      </w:pPr>
      <w:r w:rsidRPr="00400D40">
        <w:rPr>
          <w:b/>
          <w:bCs/>
          <w:i/>
          <w:iCs/>
          <w:color w:val="auto"/>
          <w:lang w:val="ru-RU"/>
        </w:rPr>
        <w:t>2. НАЧИН НА КОЈИ ПОНУДА МОРА ДА БУДЕ САЧИЊЕНА</w:t>
      </w:r>
    </w:p>
    <w:p w:rsidR="00221C6F" w:rsidRPr="00400D40" w:rsidRDefault="00221C6F">
      <w:pPr>
        <w:jc w:val="both"/>
        <w:rPr>
          <w:rFonts w:eastAsia="TimesNewRomanPSMT"/>
          <w:bCs/>
          <w:color w:val="auto"/>
          <w:lang w:val="ru-RU"/>
        </w:rPr>
      </w:pPr>
    </w:p>
    <w:p w:rsidR="00221C6F" w:rsidRPr="00400D40" w:rsidRDefault="00221C6F">
      <w:pPr>
        <w:jc w:val="both"/>
        <w:rPr>
          <w:rFonts w:eastAsia="TimesNewRomanPSMT"/>
          <w:bCs/>
          <w:color w:val="auto"/>
          <w:lang w:val="ru-RU"/>
        </w:rPr>
      </w:pPr>
      <w:r w:rsidRPr="00400D40">
        <w:rPr>
          <w:rFonts w:eastAsia="TimesNewRomanPSMT"/>
          <w:bCs/>
          <w:color w:val="auto"/>
          <w:lang w:val="ru-RU"/>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474104" w:rsidRPr="00400D40" w:rsidRDefault="00474104" w:rsidP="00474104">
      <w:pPr>
        <w:jc w:val="both"/>
        <w:rPr>
          <w:rFonts w:eastAsia="TimesNewRomanPSMT"/>
          <w:bCs/>
          <w:color w:val="auto"/>
          <w:lang w:val="ru-RU"/>
        </w:rPr>
      </w:pPr>
      <w:r w:rsidRPr="00400D40">
        <w:rPr>
          <w:rFonts w:eastAsia="TimesNewRomanPSMT"/>
          <w:bCs/>
          <w:color w:val="auto"/>
          <w:lang w:val="ru-RU"/>
        </w:rPr>
        <w:t>На ковер</w:t>
      </w:r>
      <w:r w:rsidRPr="00400D40">
        <w:rPr>
          <w:rFonts w:eastAsia="TimesNewRomanPSMT"/>
          <w:bCs/>
          <w:color w:val="auto"/>
        </w:rPr>
        <w:t>a</w:t>
      </w:r>
      <w:r w:rsidRPr="00400D40">
        <w:rPr>
          <w:rFonts w:eastAsia="TimesNewRomanPSMT"/>
          <w:bCs/>
          <w:color w:val="auto"/>
          <w:lang w:val="ru-RU"/>
        </w:rPr>
        <w:t xml:space="preserve">т или на кутији </w:t>
      </w:r>
      <w:r w:rsidRPr="00400D40">
        <w:rPr>
          <w:rFonts w:eastAsia="TimesNewRomanPSMT"/>
          <w:bCs/>
          <w:color w:val="auto"/>
          <w:lang w:val="sr-Cyrl-CS"/>
        </w:rPr>
        <w:t xml:space="preserve">понуде која се подноси залепити попуњен, потписан и оверен печатом Прилог </w:t>
      </w:r>
      <w:r w:rsidR="0092154F" w:rsidRPr="00400D40">
        <w:rPr>
          <w:rFonts w:eastAsia="TimesNewRomanPSMT"/>
          <w:bCs/>
          <w:color w:val="auto"/>
          <w:lang w:val="sr-Cyrl-CS"/>
        </w:rPr>
        <w:t>(Поглавље Х</w:t>
      </w:r>
      <w:r w:rsidR="003B1E48">
        <w:rPr>
          <w:rFonts w:eastAsia="TimesNewRomanPSMT"/>
          <w:bCs/>
          <w:color w:val="auto"/>
          <w:lang w:val="sr-Latn-CS"/>
        </w:rPr>
        <w:t>II</w:t>
      </w:r>
      <w:r w:rsidR="0092154F" w:rsidRPr="00400D40">
        <w:rPr>
          <w:rFonts w:eastAsia="TimesNewRomanPSMT"/>
          <w:bCs/>
          <w:color w:val="auto"/>
          <w:lang w:val="sr-Cyrl-CS"/>
        </w:rPr>
        <w:t>)</w:t>
      </w:r>
      <w:r w:rsidR="0092154F" w:rsidRPr="00400D40">
        <w:rPr>
          <w:rFonts w:eastAsia="TimesNewRomanPSMT"/>
          <w:bCs/>
          <w:color w:val="auto"/>
          <w:lang w:val="ru-RU"/>
        </w:rPr>
        <w:t xml:space="preserve"> </w:t>
      </w:r>
      <w:r w:rsidRPr="00400D40">
        <w:rPr>
          <w:rFonts w:eastAsia="TimesNewRomanPSMT"/>
          <w:bCs/>
          <w:color w:val="auto"/>
          <w:lang w:val="sr-Cyrl-CS"/>
        </w:rPr>
        <w:t>ове конкурсне документације</w:t>
      </w:r>
      <w:r w:rsidRPr="00400D40">
        <w:rPr>
          <w:rFonts w:eastAsia="TimesNewRomanPSMT"/>
          <w:bCs/>
          <w:color w:val="auto"/>
          <w:lang w:val="ru-RU"/>
        </w:rPr>
        <w:t xml:space="preserve">. </w:t>
      </w:r>
    </w:p>
    <w:p w:rsidR="00474104" w:rsidRPr="00400D40" w:rsidRDefault="00474104" w:rsidP="00474104">
      <w:pPr>
        <w:jc w:val="both"/>
        <w:rPr>
          <w:rFonts w:eastAsia="TimesNewRomanPSMT"/>
          <w:bCs/>
          <w:color w:val="auto"/>
          <w:lang w:val="ru-RU"/>
        </w:rPr>
      </w:pPr>
      <w:r w:rsidRPr="00400D40">
        <w:rPr>
          <w:rFonts w:eastAsia="TimesNewRomanPSMT"/>
          <w:bCs/>
          <w:color w:val="auto"/>
          <w:lang w:val="ru-RU"/>
        </w:rPr>
        <w:t xml:space="preserve">У случају да понуду подноси група понуђача, на </w:t>
      </w:r>
      <w:r w:rsidRPr="00400D40">
        <w:rPr>
          <w:rFonts w:eastAsia="TimesNewRomanPSMT"/>
          <w:bCs/>
          <w:color w:val="auto"/>
          <w:lang w:val="sr-Cyrl-CS"/>
        </w:rPr>
        <w:t xml:space="preserve">Прилогу </w:t>
      </w:r>
      <w:r w:rsidR="0092154F" w:rsidRPr="00400D40">
        <w:rPr>
          <w:rFonts w:eastAsia="TimesNewRomanPSMT"/>
          <w:bCs/>
          <w:color w:val="auto"/>
          <w:lang w:val="sr-Cyrl-CS"/>
        </w:rPr>
        <w:t>(Поглавље Х</w:t>
      </w:r>
      <w:r w:rsidR="003B1E48">
        <w:rPr>
          <w:rFonts w:eastAsia="TimesNewRomanPSMT"/>
          <w:bCs/>
          <w:color w:val="auto"/>
          <w:lang w:val="sr-Latn-CS"/>
        </w:rPr>
        <w:t>II</w:t>
      </w:r>
      <w:r w:rsidR="0092154F" w:rsidRPr="00400D40">
        <w:rPr>
          <w:rFonts w:eastAsia="TimesNewRomanPSMT"/>
          <w:bCs/>
          <w:color w:val="auto"/>
          <w:lang w:val="sr-Cyrl-CS"/>
        </w:rPr>
        <w:t>)</w:t>
      </w:r>
      <w:r w:rsidRPr="00400D40">
        <w:rPr>
          <w:rFonts w:eastAsia="TimesNewRomanPSMT"/>
          <w:bCs/>
          <w:color w:val="auto"/>
          <w:lang w:val="ru-RU"/>
        </w:rPr>
        <w:t xml:space="preserve"> </w:t>
      </w:r>
      <w:r w:rsidRPr="00400D40">
        <w:rPr>
          <w:rFonts w:eastAsia="TimesNewRomanPSMT"/>
          <w:bCs/>
          <w:color w:val="auto"/>
          <w:lang w:val="sr-Cyrl-CS"/>
        </w:rPr>
        <w:t xml:space="preserve">је </w:t>
      </w:r>
      <w:r w:rsidRPr="00400D40">
        <w:rPr>
          <w:rFonts w:eastAsia="TimesNewRomanPSMT"/>
          <w:bCs/>
          <w:color w:val="auto"/>
          <w:lang w:val="ru-RU"/>
        </w:rPr>
        <w:t>потребно назначити да се ради о групи понуђача и навести називе и адресу свих учесника у заједничкој понуди.</w:t>
      </w:r>
    </w:p>
    <w:p w:rsidR="00C21396" w:rsidRPr="00400D40" w:rsidRDefault="00C21396" w:rsidP="00885F68">
      <w:pPr>
        <w:autoSpaceDE w:val="0"/>
        <w:autoSpaceDN w:val="0"/>
        <w:adjustRightInd w:val="0"/>
        <w:spacing w:line="240" w:lineRule="auto"/>
        <w:jc w:val="both"/>
        <w:rPr>
          <w:rFonts w:eastAsia="TimesNewRomanPSMT"/>
          <w:bCs/>
          <w:color w:val="auto"/>
          <w:lang w:val="sr-Cyrl-CS"/>
        </w:rPr>
      </w:pPr>
    </w:p>
    <w:p w:rsidR="00136D7E" w:rsidRPr="00400D40" w:rsidRDefault="00221C6F" w:rsidP="00885F68">
      <w:pPr>
        <w:autoSpaceDE w:val="0"/>
        <w:autoSpaceDN w:val="0"/>
        <w:adjustRightInd w:val="0"/>
        <w:spacing w:line="240" w:lineRule="auto"/>
        <w:jc w:val="both"/>
        <w:rPr>
          <w:rFonts w:eastAsia="TimesNewRomanPSMT"/>
          <w:bCs/>
          <w:color w:val="auto"/>
          <w:lang w:val="sr-Cyrl-CS"/>
        </w:rPr>
      </w:pPr>
      <w:r w:rsidRPr="00400D40">
        <w:rPr>
          <w:rFonts w:eastAsia="TimesNewRomanPSMT"/>
          <w:bCs/>
          <w:color w:val="auto"/>
          <w:lang w:val="ru-RU"/>
        </w:rPr>
        <w:t>Понуду доставити на адресу</w:t>
      </w:r>
      <w:r w:rsidR="00A00542" w:rsidRPr="00400D40">
        <w:rPr>
          <w:rFonts w:eastAsia="TimesNewRomanPSMT"/>
          <w:bCs/>
          <w:color w:val="auto"/>
          <w:lang w:val="sr-Cyrl-CS"/>
        </w:rPr>
        <w:t>:</w:t>
      </w:r>
    </w:p>
    <w:p w:rsidR="00A00542" w:rsidRPr="00400D40" w:rsidRDefault="00FC347F" w:rsidP="00261F83">
      <w:pPr>
        <w:autoSpaceDE w:val="0"/>
        <w:autoSpaceDN w:val="0"/>
        <w:adjustRightInd w:val="0"/>
        <w:spacing w:line="240" w:lineRule="auto"/>
        <w:ind w:firstLine="708"/>
        <w:jc w:val="both"/>
        <w:outlineLvl w:val="0"/>
        <w:rPr>
          <w:rFonts w:eastAsia="TimesNewRomanPSMT"/>
          <w:b/>
          <w:bCs/>
          <w:color w:val="auto"/>
          <w:lang w:val="sr-Cyrl-CS"/>
        </w:rPr>
      </w:pPr>
      <w:r w:rsidRPr="00400D40">
        <w:rPr>
          <w:rFonts w:eastAsia="TimesNewRomanPSMT"/>
          <w:bCs/>
          <w:color w:val="auto"/>
          <w:lang w:val="ru-RU"/>
        </w:rPr>
        <w:t xml:space="preserve"> </w:t>
      </w:r>
      <w:r w:rsidRPr="00400D40">
        <w:rPr>
          <w:rFonts w:eastAsia="TimesNewRomanPSMT"/>
          <w:b/>
          <w:bCs/>
          <w:color w:val="auto"/>
          <w:lang w:val="sr-Cyrl-CS"/>
        </w:rPr>
        <w:t>Управа царин</w:t>
      </w:r>
      <w:r w:rsidR="00A00542" w:rsidRPr="00400D40">
        <w:rPr>
          <w:rFonts w:eastAsia="TimesNewRomanPSMT"/>
          <w:b/>
          <w:bCs/>
          <w:color w:val="auto"/>
          <w:lang w:val="sr-Cyrl-CS"/>
        </w:rPr>
        <w:t>а</w:t>
      </w:r>
      <w:r w:rsidRPr="00400D40">
        <w:rPr>
          <w:rFonts w:eastAsia="TimesNewRomanPSMT"/>
          <w:b/>
          <w:bCs/>
          <w:color w:val="auto"/>
          <w:lang w:val="sr-Cyrl-CS"/>
        </w:rPr>
        <w:t>, Булевар Зорана Ђинђића 155а, Нови Беог</w:t>
      </w:r>
      <w:r w:rsidR="00A00542" w:rsidRPr="00400D40">
        <w:rPr>
          <w:rFonts w:eastAsia="TimesNewRomanPSMT"/>
          <w:b/>
          <w:bCs/>
          <w:color w:val="auto"/>
          <w:lang w:val="sr-Cyrl-CS"/>
        </w:rPr>
        <w:t>р</w:t>
      </w:r>
      <w:r w:rsidRPr="00400D40">
        <w:rPr>
          <w:rFonts w:eastAsia="TimesNewRomanPSMT"/>
          <w:b/>
          <w:bCs/>
          <w:color w:val="auto"/>
          <w:lang w:val="sr-Cyrl-CS"/>
        </w:rPr>
        <w:t>ад</w:t>
      </w:r>
    </w:p>
    <w:p w:rsidR="00136D7E" w:rsidRPr="00400D40" w:rsidRDefault="00136D7E" w:rsidP="00A00542">
      <w:pPr>
        <w:autoSpaceDE w:val="0"/>
        <w:autoSpaceDN w:val="0"/>
        <w:adjustRightInd w:val="0"/>
        <w:spacing w:line="240" w:lineRule="auto"/>
        <w:ind w:firstLine="708"/>
        <w:jc w:val="both"/>
        <w:rPr>
          <w:rFonts w:eastAsia="TimesNewRomanPSMT"/>
          <w:b/>
          <w:bCs/>
          <w:color w:val="auto"/>
          <w:lang w:val="sr-Cyrl-CS"/>
        </w:rPr>
      </w:pPr>
    </w:p>
    <w:p w:rsidR="00FE72F3" w:rsidRPr="00400D40" w:rsidRDefault="00885F68" w:rsidP="00A00542">
      <w:pPr>
        <w:autoSpaceDE w:val="0"/>
        <w:autoSpaceDN w:val="0"/>
        <w:adjustRightInd w:val="0"/>
        <w:spacing w:line="240" w:lineRule="auto"/>
        <w:jc w:val="both"/>
        <w:rPr>
          <w:b/>
          <w:iCs/>
          <w:color w:val="auto"/>
          <w:lang w:val="sr-Cyrl-CS"/>
        </w:rPr>
      </w:pPr>
      <w:r w:rsidRPr="00400D40">
        <w:rPr>
          <w:color w:val="auto"/>
          <w:lang w:val="ru-RU"/>
        </w:rPr>
        <w:t>Понуда се сматра благовременом уколико је примљена од стране наручиоца до</w:t>
      </w:r>
      <w:r w:rsidR="00815FB6" w:rsidRPr="00400D40">
        <w:rPr>
          <w:color w:val="auto"/>
          <w:lang w:val="sr-Cyrl-CS"/>
        </w:rPr>
        <w:t xml:space="preserve"> </w:t>
      </w:r>
      <w:r w:rsidR="005A2331" w:rsidRPr="005A2331">
        <w:rPr>
          <w:b/>
          <w:color w:val="auto"/>
          <w:lang w:val="ru-RU"/>
        </w:rPr>
        <w:t>10</w:t>
      </w:r>
      <w:r w:rsidR="00583C53" w:rsidRPr="005A2331">
        <w:rPr>
          <w:b/>
          <w:color w:val="auto"/>
          <w:lang w:val="sr-Cyrl-CS"/>
        </w:rPr>
        <w:t>.</w:t>
      </w:r>
      <w:r w:rsidR="00583C53">
        <w:rPr>
          <w:b/>
          <w:color w:val="auto"/>
          <w:lang w:val="sr-Cyrl-CS"/>
        </w:rPr>
        <w:t>0</w:t>
      </w:r>
      <w:r w:rsidR="005A2331" w:rsidRPr="005A2331">
        <w:rPr>
          <w:b/>
          <w:color w:val="auto"/>
          <w:lang w:val="ru-RU"/>
        </w:rPr>
        <w:t>3</w:t>
      </w:r>
      <w:r w:rsidR="00583C53">
        <w:rPr>
          <w:b/>
          <w:iCs/>
          <w:color w:val="auto"/>
          <w:lang w:val="sr-Cyrl-CS"/>
        </w:rPr>
        <w:t>. 2014</w:t>
      </w:r>
      <w:r w:rsidR="00AC21CC" w:rsidRPr="00400D40">
        <w:rPr>
          <w:b/>
          <w:iCs/>
          <w:color w:val="auto"/>
          <w:lang w:val="sr-Cyrl-CS"/>
        </w:rPr>
        <w:t>. године</w:t>
      </w:r>
      <w:r w:rsidRPr="00400D40">
        <w:rPr>
          <w:b/>
          <w:iCs/>
          <w:color w:val="auto"/>
          <w:lang w:val="ru-RU"/>
        </w:rPr>
        <w:t xml:space="preserve"> </w:t>
      </w:r>
      <w:r w:rsidRPr="00400D40">
        <w:rPr>
          <w:b/>
          <w:color w:val="auto"/>
          <w:lang w:val="ru-RU"/>
        </w:rPr>
        <w:t xml:space="preserve">до </w:t>
      </w:r>
      <w:r w:rsidR="000F7AD7" w:rsidRPr="00400D40">
        <w:rPr>
          <w:b/>
          <w:color w:val="auto"/>
          <w:lang w:val="sr-Cyrl-CS"/>
        </w:rPr>
        <w:t>12</w:t>
      </w:r>
      <w:r w:rsidRPr="00400D40">
        <w:rPr>
          <w:b/>
          <w:color w:val="auto"/>
          <w:lang w:val="ru-RU"/>
        </w:rPr>
        <w:t xml:space="preserve"> часова </w:t>
      </w:r>
    </w:p>
    <w:p w:rsidR="00885F68" w:rsidRPr="00400D40" w:rsidRDefault="00885F68" w:rsidP="00885F68">
      <w:pPr>
        <w:autoSpaceDE w:val="0"/>
        <w:autoSpaceDN w:val="0"/>
        <w:adjustRightInd w:val="0"/>
        <w:spacing w:line="240" w:lineRule="auto"/>
        <w:jc w:val="both"/>
        <w:rPr>
          <w:color w:val="auto"/>
          <w:lang w:val="ru-RU"/>
        </w:rPr>
      </w:pPr>
      <w:r w:rsidRPr="00400D40">
        <w:rPr>
          <w:color w:val="auto"/>
          <w:lang w:val="ru-RU"/>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w:t>
      </w:r>
      <w:r w:rsidR="00E6275B" w:rsidRPr="00400D40">
        <w:rPr>
          <w:color w:val="auto"/>
          <w:lang w:val="ru-RU"/>
        </w:rPr>
        <w:t xml:space="preserve">уда достављена непосредно </w:t>
      </w:r>
      <w:r w:rsidR="00E6275B" w:rsidRPr="00400D40">
        <w:rPr>
          <w:color w:val="auto"/>
          <w:lang w:val="sr-Cyrl-CS"/>
        </w:rPr>
        <w:t>н</w:t>
      </w:r>
      <w:r w:rsidR="00E6275B" w:rsidRPr="00400D40">
        <w:rPr>
          <w:color w:val="auto"/>
          <w:lang w:val="ru-RU"/>
        </w:rPr>
        <w:t>аруч</w:t>
      </w:r>
      <w:r w:rsidR="00E6275B" w:rsidRPr="00400D40">
        <w:rPr>
          <w:color w:val="auto"/>
          <w:lang w:val="sr-Cyrl-CS"/>
        </w:rPr>
        <w:t>и</w:t>
      </w:r>
      <w:r w:rsidRPr="00400D40">
        <w:rPr>
          <w:color w:val="auto"/>
          <w:lang w:val="ru-RU"/>
        </w:rPr>
        <w:t xml:space="preserve">лац ће понуђачу предати потврду пријема понуде. У потврди о пријему наручилац ће навести датум и сат пријема понуде. </w:t>
      </w:r>
    </w:p>
    <w:p w:rsidR="00885F68" w:rsidRPr="00400D40" w:rsidRDefault="00E6275B" w:rsidP="00885F68">
      <w:pPr>
        <w:autoSpaceDE w:val="0"/>
        <w:autoSpaceDN w:val="0"/>
        <w:adjustRightInd w:val="0"/>
        <w:spacing w:line="240" w:lineRule="auto"/>
        <w:jc w:val="both"/>
        <w:rPr>
          <w:color w:val="auto"/>
          <w:lang w:val="ru-RU"/>
        </w:rPr>
      </w:pPr>
      <w:r w:rsidRPr="00400D40">
        <w:rPr>
          <w:color w:val="auto"/>
          <w:lang w:val="ru-RU"/>
        </w:rPr>
        <w:t>Понуда коју</w:t>
      </w:r>
      <w:r w:rsidR="00885F68" w:rsidRPr="00400D40">
        <w:rPr>
          <w:color w:val="auto"/>
          <w:lang w:val="ru-RU"/>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A00542" w:rsidRPr="00400D40" w:rsidRDefault="00A00542" w:rsidP="00A00542">
      <w:pPr>
        <w:keepNext/>
        <w:widowControl w:val="0"/>
        <w:jc w:val="both"/>
        <w:rPr>
          <w:noProof/>
          <w:color w:val="auto"/>
          <w:lang w:val="sr-Cyrl-CS"/>
        </w:rPr>
      </w:pPr>
      <w:r w:rsidRPr="00400D40">
        <w:rPr>
          <w:noProof/>
          <w:color w:val="auto"/>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601930" w:rsidRPr="00400D40" w:rsidRDefault="00221C6F" w:rsidP="00DA6797">
      <w:pPr>
        <w:jc w:val="both"/>
        <w:rPr>
          <w:color w:val="auto"/>
          <w:lang w:val="sr-Cyrl-CS"/>
        </w:rPr>
      </w:pPr>
      <w:r w:rsidRPr="00400D40">
        <w:rPr>
          <w:rFonts w:eastAsia="TimesNewRomanPSMT"/>
          <w:bCs/>
          <w:color w:val="auto"/>
        </w:rPr>
        <w:t>Понуда мора да садржи</w:t>
      </w:r>
      <w:r w:rsidR="00601930" w:rsidRPr="00400D40">
        <w:rPr>
          <w:color w:val="auto"/>
          <w:lang w:val="hr-HR"/>
        </w:rPr>
        <w:t>:</w:t>
      </w:r>
    </w:p>
    <w:p w:rsidR="0087305E" w:rsidRPr="00400D40" w:rsidRDefault="0087305E" w:rsidP="008F5163">
      <w:pPr>
        <w:pStyle w:val="BodyText"/>
        <w:keepNext/>
        <w:keepLines/>
        <w:numPr>
          <w:ilvl w:val="0"/>
          <w:numId w:val="6"/>
        </w:numPr>
        <w:tabs>
          <w:tab w:val="num" w:pos="1134"/>
        </w:tabs>
        <w:suppressAutoHyphens w:val="0"/>
        <w:spacing w:after="0" w:line="240" w:lineRule="auto"/>
        <w:jc w:val="both"/>
        <w:rPr>
          <w:smallCaps/>
          <w:noProof/>
          <w:color w:val="auto"/>
          <w:lang w:val="ru-RU"/>
        </w:rPr>
      </w:pPr>
      <w:bookmarkStart w:id="1" w:name="_Ref103051757"/>
      <w:r w:rsidRPr="00400D40">
        <w:rPr>
          <w:smallCaps/>
          <w:noProof/>
          <w:color w:val="auto"/>
          <w:lang w:val="ru-RU"/>
        </w:rPr>
        <w:t>ТЕХНИЧК</w:t>
      </w:r>
      <w:r w:rsidR="00A00542" w:rsidRPr="00400D40">
        <w:rPr>
          <w:smallCaps/>
          <w:noProof/>
          <w:color w:val="auto"/>
          <w:lang w:val="sr-Cyrl-CS"/>
        </w:rPr>
        <w:t>У</w:t>
      </w:r>
      <w:r w:rsidRPr="00400D40">
        <w:rPr>
          <w:smallCaps/>
          <w:noProof/>
          <w:color w:val="auto"/>
          <w:lang w:val="ru-RU"/>
        </w:rPr>
        <w:t xml:space="preserve"> СПЕЦИФИКАЦИЈ</w:t>
      </w:r>
      <w:r w:rsidR="00A00542" w:rsidRPr="00400D40">
        <w:rPr>
          <w:smallCaps/>
          <w:noProof/>
          <w:color w:val="auto"/>
          <w:lang w:val="sr-Cyrl-CS"/>
        </w:rPr>
        <w:t>У</w:t>
      </w:r>
      <w:r w:rsidRPr="00400D40">
        <w:rPr>
          <w:smallCaps/>
          <w:noProof/>
          <w:color w:val="auto"/>
          <w:lang w:val="ru-RU"/>
        </w:rPr>
        <w:t xml:space="preserve"> (</w:t>
      </w:r>
      <w:r w:rsidR="001532A1" w:rsidRPr="00400D40">
        <w:rPr>
          <w:noProof/>
          <w:color w:val="auto"/>
          <w:lang w:val="ru-RU"/>
        </w:rPr>
        <w:t>оверен</w:t>
      </w:r>
      <w:r w:rsidR="001532A1" w:rsidRPr="00400D40">
        <w:rPr>
          <w:noProof/>
          <w:color w:val="auto"/>
          <w:lang w:val="sr-Cyrl-CS"/>
        </w:rPr>
        <w:t>у</w:t>
      </w:r>
      <w:r w:rsidR="001532A1" w:rsidRPr="00400D40">
        <w:rPr>
          <w:noProof/>
          <w:color w:val="auto"/>
          <w:lang w:val="ru-RU"/>
        </w:rPr>
        <w:t xml:space="preserve"> печатом понуђача и потписан</w:t>
      </w:r>
      <w:r w:rsidR="001532A1" w:rsidRPr="00400D40">
        <w:rPr>
          <w:noProof/>
          <w:color w:val="auto"/>
          <w:lang w:val="sr-Cyrl-CS"/>
        </w:rPr>
        <w:t>у</w:t>
      </w:r>
      <w:r w:rsidR="001532A1" w:rsidRPr="00400D40">
        <w:rPr>
          <w:noProof/>
          <w:color w:val="auto"/>
          <w:lang w:val="ru-RU"/>
        </w:rPr>
        <w:t xml:space="preserve"> од стране овлашћеног лица</w:t>
      </w:r>
      <w:r w:rsidRPr="00400D40">
        <w:rPr>
          <w:smallCaps/>
          <w:noProof/>
          <w:color w:val="auto"/>
          <w:lang w:val="ru-RU"/>
        </w:rPr>
        <w:t>);</w:t>
      </w:r>
    </w:p>
    <w:p w:rsidR="0087305E" w:rsidRPr="00400D40" w:rsidRDefault="0087305E" w:rsidP="00F23842">
      <w:pPr>
        <w:pStyle w:val="BodyText"/>
        <w:keepNext/>
        <w:keepLines/>
        <w:numPr>
          <w:ilvl w:val="0"/>
          <w:numId w:val="6"/>
        </w:numPr>
        <w:suppressAutoHyphens w:val="0"/>
        <w:spacing w:after="0" w:line="240" w:lineRule="auto"/>
        <w:ind w:left="288" w:hanging="288"/>
        <w:jc w:val="both"/>
        <w:rPr>
          <w:noProof/>
          <w:color w:val="auto"/>
          <w:lang w:val="ru-RU"/>
        </w:rPr>
      </w:pPr>
      <w:r w:rsidRPr="00400D40">
        <w:rPr>
          <w:smallCaps/>
          <w:noProof/>
          <w:color w:val="auto"/>
          <w:lang w:val="ru-RU"/>
        </w:rPr>
        <w:t>ОБРАЗАЦ ПОНУДЕ</w:t>
      </w:r>
      <w:r w:rsidRPr="00400D40">
        <w:rPr>
          <w:i/>
          <w:smallCaps/>
          <w:noProof/>
          <w:color w:val="auto"/>
          <w:lang w:val="ru-RU"/>
        </w:rPr>
        <w:t xml:space="preserve"> </w:t>
      </w:r>
      <w:r w:rsidRPr="00400D40">
        <w:rPr>
          <w:smallCaps/>
          <w:noProof/>
          <w:color w:val="auto"/>
          <w:lang w:val="ru-RU"/>
        </w:rPr>
        <w:t>(</w:t>
      </w:r>
      <w:r w:rsidR="001532A1" w:rsidRPr="00400D40">
        <w:rPr>
          <w:noProof/>
          <w:color w:val="auto"/>
          <w:lang w:val="ru-RU"/>
        </w:rPr>
        <w:t>попуњен, оверен печатом понуђача и потписан од стране овлашћеног лица</w:t>
      </w:r>
      <w:r w:rsidRPr="00400D40">
        <w:rPr>
          <w:noProof/>
          <w:color w:val="auto"/>
          <w:lang w:val="ru-RU"/>
        </w:rPr>
        <w:t>);</w:t>
      </w:r>
    </w:p>
    <w:p w:rsidR="0087305E" w:rsidRPr="00400D40" w:rsidRDefault="0087305E" w:rsidP="008F5163">
      <w:pPr>
        <w:pStyle w:val="BodyText"/>
        <w:keepNext/>
        <w:keepLines/>
        <w:numPr>
          <w:ilvl w:val="0"/>
          <w:numId w:val="6"/>
        </w:numPr>
        <w:tabs>
          <w:tab w:val="num" w:pos="1134"/>
        </w:tabs>
        <w:suppressAutoHyphens w:val="0"/>
        <w:spacing w:after="0" w:line="240" w:lineRule="auto"/>
        <w:jc w:val="both"/>
        <w:rPr>
          <w:smallCaps/>
          <w:noProof/>
          <w:color w:val="auto"/>
          <w:lang w:val="ru-RU"/>
        </w:rPr>
      </w:pPr>
      <w:r w:rsidRPr="00400D40">
        <w:rPr>
          <w:smallCaps/>
          <w:noProof/>
          <w:color w:val="auto"/>
          <w:lang w:val="ru-RU"/>
        </w:rPr>
        <w:t xml:space="preserve">МОДЕЛ УГОВОРА </w:t>
      </w:r>
      <w:r w:rsidRPr="00400D40">
        <w:rPr>
          <w:noProof/>
          <w:color w:val="auto"/>
          <w:lang w:val="ru-RU"/>
        </w:rPr>
        <w:t>(попуњен, оверен печатом понуђача и потписан од стране овлашћеног лица);</w:t>
      </w:r>
    </w:p>
    <w:p w:rsidR="003854A6" w:rsidRPr="00400D40" w:rsidRDefault="006C32CB" w:rsidP="008F5163">
      <w:pPr>
        <w:pStyle w:val="ListParagraph"/>
        <w:numPr>
          <w:ilvl w:val="0"/>
          <w:numId w:val="6"/>
        </w:numPr>
        <w:rPr>
          <w:bCs/>
          <w:iCs/>
          <w:color w:val="auto"/>
        </w:rPr>
      </w:pPr>
      <w:r w:rsidRPr="00400D40">
        <w:rPr>
          <w:bCs/>
          <w:iCs/>
          <w:color w:val="auto"/>
          <w:lang w:val="ru-RU"/>
        </w:rPr>
        <w:t xml:space="preserve">ОБРАЗАЦ ИЗЈАВЕ О ИСПУЊАВАЊУ УСЛОВА ИЗ ЧЛ. 75. </w:t>
      </w:r>
      <w:r w:rsidRPr="00400D40">
        <w:rPr>
          <w:bCs/>
          <w:iCs/>
          <w:color w:val="auto"/>
        </w:rPr>
        <w:t>И 76. ЗАКОНА</w:t>
      </w:r>
      <w:r w:rsidR="00C21396" w:rsidRPr="00400D40">
        <w:rPr>
          <w:bCs/>
          <w:iCs/>
          <w:color w:val="auto"/>
          <w:lang w:val="sr-Cyrl-CS"/>
        </w:rPr>
        <w:t>;</w:t>
      </w:r>
    </w:p>
    <w:p w:rsidR="0087305E" w:rsidRPr="00400D40" w:rsidRDefault="0087305E" w:rsidP="00F23842">
      <w:pPr>
        <w:pStyle w:val="BodyText"/>
        <w:keepNext/>
        <w:keepLines/>
        <w:numPr>
          <w:ilvl w:val="0"/>
          <w:numId w:val="6"/>
        </w:numPr>
        <w:tabs>
          <w:tab w:val="num" w:pos="1134"/>
        </w:tabs>
        <w:suppressAutoHyphens w:val="0"/>
        <w:spacing w:after="0" w:line="240" w:lineRule="auto"/>
        <w:ind w:left="288" w:hanging="288"/>
        <w:jc w:val="both"/>
        <w:rPr>
          <w:smallCaps/>
          <w:noProof/>
          <w:color w:val="auto"/>
          <w:lang w:val="ru-RU"/>
        </w:rPr>
      </w:pPr>
      <w:r w:rsidRPr="00400D40">
        <w:rPr>
          <w:smallCaps/>
          <w:noProof/>
          <w:color w:val="auto"/>
          <w:lang w:val="ru-RU"/>
        </w:rPr>
        <w:t>ОБРАЗАЦ ИЗЈАВЕ О НЕЗАВИСНОЈ ПОНУДИ (</w:t>
      </w:r>
      <w:r w:rsidR="001532A1" w:rsidRPr="00400D40">
        <w:rPr>
          <w:noProof/>
          <w:color w:val="auto"/>
          <w:lang w:val="ru-RU"/>
        </w:rPr>
        <w:t>оверен печатом понуђача и потписан од стране овлашћеног лица</w:t>
      </w:r>
      <w:r w:rsidRPr="00400D40">
        <w:rPr>
          <w:noProof/>
          <w:color w:val="auto"/>
          <w:lang w:val="ru-RU"/>
        </w:rPr>
        <w:t>)</w:t>
      </w:r>
      <w:r w:rsidR="00A00542" w:rsidRPr="00400D40">
        <w:rPr>
          <w:smallCaps/>
          <w:noProof/>
          <w:color w:val="auto"/>
          <w:lang w:val="sr-Cyrl-CS"/>
        </w:rPr>
        <w:t>;</w:t>
      </w:r>
    </w:p>
    <w:p w:rsidR="00970967" w:rsidRPr="00400D40" w:rsidRDefault="00970967" w:rsidP="00F23842">
      <w:pPr>
        <w:pStyle w:val="BodyText"/>
        <w:keepNext/>
        <w:keepLines/>
        <w:numPr>
          <w:ilvl w:val="0"/>
          <w:numId w:val="6"/>
        </w:numPr>
        <w:suppressAutoHyphens w:val="0"/>
        <w:spacing w:after="0" w:line="240" w:lineRule="auto"/>
        <w:ind w:left="288" w:hanging="288"/>
        <w:jc w:val="both"/>
        <w:rPr>
          <w:noProof/>
          <w:color w:val="auto"/>
          <w:lang w:val="ru-RU"/>
        </w:rPr>
      </w:pPr>
      <w:r w:rsidRPr="00400D40">
        <w:rPr>
          <w:noProof/>
          <w:color w:val="auto"/>
          <w:lang w:val="ru-RU"/>
        </w:rPr>
        <w:t>П</w:t>
      </w:r>
      <w:r w:rsidR="006B5227" w:rsidRPr="00400D40">
        <w:rPr>
          <w:noProof/>
          <w:color w:val="auto"/>
          <w:lang w:val="sr-Cyrl-CS"/>
        </w:rPr>
        <w:t>РИЛОГ</w:t>
      </w:r>
      <w:r w:rsidR="00BE5E6F" w:rsidRPr="00400D40">
        <w:rPr>
          <w:noProof/>
          <w:color w:val="auto"/>
          <w:lang w:val="sr-Cyrl-CS"/>
        </w:rPr>
        <w:t xml:space="preserve"> </w:t>
      </w:r>
      <w:r w:rsidR="0033000E" w:rsidRPr="00400D40">
        <w:rPr>
          <w:noProof/>
          <w:color w:val="auto"/>
          <w:lang w:val="sr-Cyrl-CS"/>
        </w:rPr>
        <w:t>(</w:t>
      </w:r>
      <w:r w:rsidRPr="00400D40">
        <w:rPr>
          <w:noProof/>
          <w:color w:val="auto"/>
          <w:lang w:val="ru-RU"/>
        </w:rPr>
        <w:t>залепити на коверат</w:t>
      </w:r>
      <w:r w:rsidR="0033000E" w:rsidRPr="00400D40">
        <w:rPr>
          <w:noProof/>
          <w:color w:val="auto"/>
          <w:lang w:val="sr-Cyrl-CS"/>
        </w:rPr>
        <w:t xml:space="preserve"> или на кутију</w:t>
      </w:r>
      <w:r w:rsidRPr="00400D40">
        <w:rPr>
          <w:noProof/>
          <w:color w:val="auto"/>
          <w:lang w:val="ru-RU"/>
        </w:rPr>
        <w:t xml:space="preserve"> понуде која се </w:t>
      </w:r>
      <w:r w:rsidR="0033000E" w:rsidRPr="00400D40">
        <w:rPr>
          <w:noProof/>
          <w:color w:val="auto"/>
          <w:lang w:val="sr-Cyrl-CS"/>
        </w:rPr>
        <w:t>подноси</w:t>
      </w:r>
      <w:r w:rsidR="003249B2" w:rsidRPr="00400D40">
        <w:rPr>
          <w:noProof/>
          <w:color w:val="auto"/>
          <w:lang w:val="ru-RU"/>
        </w:rPr>
        <w:t xml:space="preserve"> наручиоцу</w:t>
      </w:r>
      <w:r w:rsidR="003249B2" w:rsidRPr="00400D40">
        <w:rPr>
          <w:noProof/>
          <w:color w:val="auto"/>
          <w:lang w:val="sr-Cyrl-CS"/>
        </w:rPr>
        <w:t>;</w:t>
      </w:r>
      <w:r w:rsidRPr="00400D40">
        <w:rPr>
          <w:noProof/>
          <w:color w:val="auto"/>
          <w:lang w:val="ru-RU"/>
        </w:rPr>
        <w:t xml:space="preserve"> попуњен, оверен печатом и потписан од стране овлашћеног лица понуђача</w:t>
      </w:r>
      <w:r w:rsidR="0033000E" w:rsidRPr="00400D40">
        <w:rPr>
          <w:noProof/>
          <w:color w:val="auto"/>
          <w:lang w:val="sr-Cyrl-CS"/>
        </w:rPr>
        <w:t>)</w:t>
      </w:r>
      <w:bookmarkEnd w:id="1"/>
      <w:r w:rsidR="00D476E1" w:rsidRPr="00400D40">
        <w:rPr>
          <w:noProof/>
          <w:color w:val="auto"/>
          <w:lang w:val="sr-Latn-CS"/>
        </w:rPr>
        <w:t>;</w:t>
      </w:r>
    </w:p>
    <w:p w:rsidR="00D476E1" w:rsidRPr="00400D40" w:rsidRDefault="00CD1DE9" w:rsidP="00D476E1">
      <w:pPr>
        <w:pStyle w:val="ListParagraph"/>
        <w:numPr>
          <w:ilvl w:val="0"/>
          <w:numId w:val="6"/>
        </w:numPr>
        <w:spacing w:line="240" w:lineRule="auto"/>
        <w:jc w:val="both"/>
        <w:rPr>
          <w:noProof/>
          <w:color w:val="auto"/>
          <w:lang w:val="sr-Cyrl-CS"/>
        </w:rPr>
      </w:pPr>
      <w:r>
        <w:rPr>
          <w:color w:val="auto"/>
          <w:lang w:val="ru-RU"/>
        </w:rPr>
        <w:t>С</w:t>
      </w:r>
      <w:r>
        <w:rPr>
          <w:color w:val="auto"/>
          <w:lang w:val="sr-Cyrl-CS"/>
        </w:rPr>
        <w:t>ЕРТИФИКАТ</w:t>
      </w:r>
      <w:r w:rsidR="00583C53">
        <w:rPr>
          <w:color w:val="auto"/>
          <w:lang w:val="sr-Cyrl-CS"/>
        </w:rPr>
        <w:t xml:space="preserve"> за производњу, продају и сервисирање добра ко</w:t>
      </w:r>
      <w:r>
        <w:rPr>
          <w:color w:val="auto"/>
          <w:lang w:val="sr-Cyrl-CS"/>
        </w:rPr>
        <w:t>ји је предмет ове јавне набавке;</w:t>
      </w:r>
      <w:r w:rsidR="00583C53">
        <w:rPr>
          <w:color w:val="auto"/>
          <w:lang w:val="sr-Cyrl-CS"/>
        </w:rPr>
        <w:t xml:space="preserve"> </w:t>
      </w:r>
    </w:p>
    <w:p w:rsidR="00CD1DE9" w:rsidRPr="002626CA" w:rsidRDefault="00CD1DE9" w:rsidP="00CD1DE9">
      <w:pPr>
        <w:pStyle w:val="ListParagraph"/>
        <w:numPr>
          <w:ilvl w:val="0"/>
          <w:numId w:val="6"/>
        </w:numPr>
        <w:jc w:val="both"/>
        <w:rPr>
          <w:b/>
          <w:bCs/>
          <w:i/>
          <w:iCs/>
          <w:lang w:val="ru-RU"/>
        </w:rPr>
      </w:pPr>
      <w:r w:rsidRPr="00CD1DE9">
        <w:rPr>
          <w:b/>
          <w:bCs/>
          <w:iCs/>
          <w:lang w:val="sr-Cyrl-CS"/>
        </w:rPr>
        <w:lastRenderedPageBreak/>
        <w:t>Списак испоручених добара за период 2011., 2012. и 2013. године</w:t>
      </w:r>
      <w:r w:rsidRPr="002626CA">
        <w:rPr>
          <w:b/>
          <w:bCs/>
          <w:i/>
          <w:iCs/>
          <w:lang w:val="sr-Cyrl-CS"/>
        </w:rPr>
        <w:t xml:space="preserve"> </w:t>
      </w:r>
      <w:r w:rsidRPr="002626CA">
        <w:rPr>
          <w:lang w:val="sr-Cyrl-CS"/>
        </w:rPr>
        <w:t xml:space="preserve">(попуњен, </w:t>
      </w:r>
      <w:r w:rsidRPr="002626CA">
        <w:rPr>
          <w:lang w:val="ru-RU"/>
        </w:rPr>
        <w:t>потписан од стране овлашћеног лица понуђача и оверен печатом</w:t>
      </w:r>
      <w:r w:rsidRPr="002626CA">
        <w:rPr>
          <w:lang w:val="sr-Cyrl-CS"/>
        </w:rPr>
        <w:t>)</w:t>
      </w:r>
      <w:r>
        <w:rPr>
          <w:lang w:val="sr-Cyrl-CS"/>
        </w:rPr>
        <w:t>;</w:t>
      </w:r>
    </w:p>
    <w:p w:rsidR="00D476E1" w:rsidRPr="00CD1DE9" w:rsidRDefault="00CD1DE9" w:rsidP="00CD1DE9">
      <w:pPr>
        <w:pStyle w:val="ListParagraph"/>
        <w:numPr>
          <w:ilvl w:val="0"/>
          <w:numId w:val="6"/>
        </w:numPr>
        <w:jc w:val="both"/>
        <w:rPr>
          <w:b/>
          <w:bCs/>
          <w:i/>
          <w:iCs/>
          <w:lang w:val="ru-RU"/>
        </w:rPr>
      </w:pPr>
      <w:r w:rsidRPr="00CD1DE9">
        <w:rPr>
          <w:b/>
          <w:bCs/>
          <w:iCs/>
          <w:lang w:val="sr-Cyrl-CS"/>
        </w:rPr>
        <w:t>Образац потврде референтног наручиоца-корисника услуга</w:t>
      </w:r>
      <w:r w:rsidRPr="002626CA">
        <w:rPr>
          <w:b/>
          <w:bCs/>
          <w:i/>
          <w:iCs/>
          <w:lang w:val="sr-Cyrl-CS"/>
        </w:rPr>
        <w:t xml:space="preserve"> </w:t>
      </w:r>
      <w:r w:rsidRPr="002626CA">
        <w:rPr>
          <w:lang w:val="sr-Cyrl-CS"/>
        </w:rPr>
        <w:t xml:space="preserve">(попуњен, </w:t>
      </w:r>
      <w:r w:rsidRPr="002626CA">
        <w:rPr>
          <w:lang w:val="ru-RU"/>
        </w:rPr>
        <w:t xml:space="preserve">потписан од стране овлашћеног лица </w:t>
      </w:r>
      <w:r w:rsidRPr="002626CA">
        <w:rPr>
          <w:lang w:val="sr-Cyrl-CS"/>
        </w:rPr>
        <w:t>референтног наручиоца-корисника услуга</w:t>
      </w:r>
      <w:r w:rsidRPr="002626CA">
        <w:rPr>
          <w:lang w:val="ru-RU"/>
        </w:rPr>
        <w:t xml:space="preserve"> и оверен печатом</w:t>
      </w:r>
      <w:r w:rsidRPr="002626CA">
        <w:rPr>
          <w:lang w:val="sr-Cyrl-CS"/>
        </w:rPr>
        <w:t>)</w:t>
      </w:r>
    </w:p>
    <w:p w:rsidR="009627A1" w:rsidRPr="00400D40" w:rsidRDefault="009627A1" w:rsidP="00EE7D77">
      <w:pPr>
        <w:autoSpaceDE w:val="0"/>
        <w:autoSpaceDN w:val="0"/>
        <w:adjustRightInd w:val="0"/>
        <w:spacing w:beforeLines="20"/>
        <w:jc w:val="both"/>
        <w:rPr>
          <w:b/>
          <w:smallCaps/>
          <w:color w:val="auto"/>
          <w:u w:val="single"/>
          <w:lang w:val="sr-Cyrl-CS"/>
        </w:rPr>
      </w:pPr>
      <w:r w:rsidRPr="00400D40">
        <w:rPr>
          <w:bCs/>
          <w:iCs/>
          <w:color w:val="auto"/>
          <w:lang w:val="sr-Cyrl-CS"/>
        </w:rPr>
        <w:t xml:space="preserve">Уколико понуду подноси група понуђача, </w:t>
      </w:r>
      <w:r w:rsidRPr="00400D40">
        <w:rPr>
          <w:bCs/>
          <w:iCs/>
          <w:color w:val="auto"/>
          <w:u w:val="single"/>
          <w:lang w:val="sr-Cyrl-CS"/>
        </w:rPr>
        <w:t>само носилац понуде</w:t>
      </w:r>
      <w:r w:rsidRPr="00400D40">
        <w:rPr>
          <w:bCs/>
          <w:iCs/>
          <w:color w:val="auto"/>
          <w:lang w:val="sr-Cyrl-CS"/>
        </w:rPr>
        <w:t xml:space="preserve"> попуњава, потписује и оверава печатом следеће обрасце из конкурсне документације и у понуди прилаже:</w:t>
      </w:r>
    </w:p>
    <w:p w:rsidR="009627A1" w:rsidRPr="00400D40" w:rsidRDefault="009627A1" w:rsidP="008F5163">
      <w:pPr>
        <w:keepLines/>
        <w:numPr>
          <w:ilvl w:val="0"/>
          <w:numId w:val="20"/>
        </w:numPr>
        <w:tabs>
          <w:tab w:val="num" w:pos="567"/>
        </w:tabs>
        <w:suppressAutoHyphens w:val="0"/>
        <w:spacing w:line="240" w:lineRule="auto"/>
        <w:ind w:left="360"/>
        <w:jc w:val="both"/>
        <w:rPr>
          <w:noProof/>
          <w:color w:val="auto"/>
        </w:rPr>
      </w:pPr>
      <w:r w:rsidRPr="00400D40">
        <w:rPr>
          <w:noProof/>
          <w:color w:val="auto"/>
          <w:lang w:val="sr-Cyrl-CS"/>
        </w:rPr>
        <w:t>ТЕХНИЧКУ СПЕЦИФИКАЦИЈУ;</w:t>
      </w:r>
    </w:p>
    <w:p w:rsidR="009627A1" w:rsidRPr="00400D40" w:rsidRDefault="009627A1" w:rsidP="008F5163">
      <w:pPr>
        <w:keepLines/>
        <w:numPr>
          <w:ilvl w:val="0"/>
          <w:numId w:val="20"/>
        </w:numPr>
        <w:tabs>
          <w:tab w:val="num" w:pos="567"/>
        </w:tabs>
        <w:suppressAutoHyphens w:val="0"/>
        <w:spacing w:line="240" w:lineRule="auto"/>
        <w:ind w:left="360"/>
        <w:jc w:val="both"/>
        <w:rPr>
          <w:noProof/>
          <w:color w:val="auto"/>
        </w:rPr>
      </w:pPr>
      <w:r w:rsidRPr="00400D40">
        <w:rPr>
          <w:noProof/>
          <w:color w:val="auto"/>
          <w:lang w:val="sr-Cyrl-CS"/>
        </w:rPr>
        <w:t xml:space="preserve">ОБРАЗАЦ ПОНУДЕ; </w:t>
      </w:r>
    </w:p>
    <w:p w:rsidR="00134BB4" w:rsidRPr="00400D40" w:rsidRDefault="009627A1" w:rsidP="008F5163">
      <w:pPr>
        <w:keepLines/>
        <w:numPr>
          <w:ilvl w:val="0"/>
          <w:numId w:val="20"/>
        </w:numPr>
        <w:tabs>
          <w:tab w:val="num" w:pos="567"/>
        </w:tabs>
        <w:suppressAutoHyphens w:val="0"/>
        <w:spacing w:line="240" w:lineRule="auto"/>
        <w:ind w:left="360"/>
        <w:jc w:val="both"/>
        <w:rPr>
          <w:noProof/>
          <w:color w:val="auto"/>
          <w:lang w:val="sr-Cyrl-CS"/>
        </w:rPr>
      </w:pPr>
      <w:r w:rsidRPr="00400D40">
        <w:rPr>
          <w:noProof/>
          <w:color w:val="auto"/>
          <w:lang w:val="sr-Cyrl-CS"/>
        </w:rPr>
        <w:t>МОДЕЛ УГОВОРА</w:t>
      </w:r>
      <w:r w:rsidRPr="00400D40">
        <w:rPr>
          <w:noProof/>
          <w:color w:val="auto"/>
          <w:lang w:val="ru-RU"/>
        </w:rPr>
        <w:t xml:space="preserve">, </w:t>
      </w:r>
      <w:r w:rsidRPr="00400D40">
        <w:rPr>
          <w:color w:val="auto"/>
          <w:lang w:val="sr-Cyrl-CS"/>
        </w:rPr>
        <w:t>са навођењем свих понуђача из групе</w:t>
      </w:r>
      <w:r w:rsidRPr="00400D40">
        <w:rPr>
          <w:noProof/>
          <w:color w:val="auto"/>
          <w:lang w:val="sr-Cyrl-CS"/>
        </w:rPr>
        <w:t xml:space="preserve"> (Модел уговора потписује лице овлашћено од стране сваког понуђача из групе понуђача, односно свих подизвођача</w:t>
      </w:r>
      <w:r w:rsidR="006C32CB" w:rsidRPr="00400D40">
        <w:rPr>
          <w:noProof/>
          <w:color w:val="auto"/>
          <w:lang w:val="sr-Cyrl-CS"/>
        </w:rPr>
        <w:t>,</w:t>
      </w:r>
      <w:r w:rsidRPr="00400D40">
        <w:rPr>
          <w:noProof/>
          <w:color w:val="auto"/>
          <w:lang w:val="sr-Cyrl-CS"/>
        </w:rPr>
        <w:t xml:space="preserve"> а ОВЛАШЋЕЊЕ за потписивање обавезно се прилаже у понуди и представља обавез</w:t>
      </w:r>
      <w:r w:rsidRPr="00400D40">
        <w:rPr>
          <w:noProof/>
          <w:color w:val="auto"/>
        </w:rPr>
        <w:t>a</w:t>
      </w:r>
      <w:r w:rsidRPr="00400D40">
        <w:rPr>
          <w:noProof/>
          <w:color w:val="auto"/>
          <w:lang w:val="sr-Cyrl-CS"/>
        </w:rPr>
        <w:t>н услов понуде);</w:t>
      </w:r>
    </w:p>
    <w:p w:rsidR="009627A1" w:rsidRPr="00400D40" w:rsidRDefault="006C32CB" w:rsidP="008F5163">
      <w:pPr>
        <w:keepLines/>
        <w:numPr>
          <w:ilvl w:val="0"/>
          <w:numId w:val="20"/>
        </w:numPr>
        <w:tabs>
          <w:tab w:val="num" w:pos="567"/>
        </w:tabs>
        <w:suppressAutoHyphens w:val="0"/>
        <w:spacing w:line="240" w:lineRule="auto"/>
        <w:ind w:left="360"/>
        <w:jc w:val="both"/>
        <w:rPr>
          <w:noProof/>
          <w:color w:val="auto"/>
          <w:lang w:val="sr-Cyrl-CS"/>
        </w:rPr>
      </w:pPr>
      <w:r w:rsidRPr="00400D40">
        <w:rPr>
          <w:bCs/>
          <w:iCs/>
          <w:color w:val="auto"/>
          <w:lang w:val="sr-Cyrl-CS"/>
        </w:rPr>
        <w:t>ОБРАЗАЦ ТРОШКОВА ПРИПРЕМЕ ПОНУДЕ</w:t>
      </w:r>
      <w:r w:rsidR="009627A1" w:rsidRPr="00400D40">
        <w:rPr>
          <w:bCs/>
          <w:i/>
          <w:iCs/>
          <w:color w:val="auto"/>
          <w:lang w:val="sr-Cyrl-CS"/>
        </w:rPr>
        <w:t xml:space="preserve"> </w:t>
      </w:r>
      <w:r w:rsidR="009627A1" w:rsidRPr="00400D40">
        <w:rPr>
          <w:bCs/>
          <w:iCs/>
          <w:color w:val="auto"/>
          <w:lang w:val="sr-Cyrl-CS"/>
        </w:rPr>
        <w:t>(уколико понуђач тражи накнаду трошкова дефинисаних чл. 88</w:t>
      </w:r>
      <w:r w:rsidRPr="00400D40">
        <w:rPr>
          <w:bCs/>
          <w:iCs/>
          <w:color w:val="auto"/>
          <w:lang w:val="sr-Cyrl-CS"/>
        </w:rPr>
        <w:t>.</w:t>
      </w:r>
      <w:r w:rsidR="009627A1" w:rsidRPr="00400D40">
        <w:rPr>
          <w:bCs/>
          <w:iCs/>
          <w:color w:val="auto"/>
          <w:lang w:val="sr-Cyrl-CS"/>
        </w:rPr>
        <w:t xml:space="preserve"> Закона</w:t>
      </w:r>
      <w:r w:rsidR="004A3259" w:rsidRPr="00400D40">
        <w:rPr>
          <w:bCs/>
          <w:iCs/>
          <w:color w:val="auto"/>
          <w:lang w:val="sr-Latn-CS"/>
        </w:rPr>
        <w:t xml:space="preserve"> o </w:t>
      </w:r>
      <w:r w:rsidR="004A3259" w:rsidRPr="00400D40">
        <w:rPr>
          <w:bCs/>
          <w:iCs/>
          <w:color w:val="auto"/>
          <w:lang w:val="sr-Cyrl-CS"/>
        </w:rPr>
        <w:t>јавним набавкама</w:t>
      </w:r>
      <w:r w:rsidR="009627A1" w:rsidRPr="00400D40">
        <w:rPr>
          <w:bCs/>
          <w:iCs/>
          <w:color w:val="auto"/>
          <w:lang w:val="sr-Cyrl-CS"/>
        </w:rPr>
        <w:t>)</w:t>
      </w:r>
      <w:r w:rsidRPr="00400D40">
        <w:rPr>
          <w:bCs/>
          <w:iCs/>
          <w:color w:val="auto"/>
          <w:lang w:val="sr-Cyrl-CS"/>
        </w:rPr>
        <w:t>;</w:t>
      </w:r>
    </w:p>
    <w:p w:rsidR="00AA0021" w:rsidRPr="00400D40" w:rsidRDefault="009627A1" w:rsidP="008F5163">
      <w:pPr>
        <w:keepLines/>
        <w:numPr>
          <w:ilvl w:val="0"/>
          <w:numId w:val="20"/>
        </w:numPr>
        <w:tabs>
          <w:tab w:val="num" w:pos="567"/>
        </w:tabs>
        <w:suppressAutoHyphens w:val="0"/>
        <w:spacing w:line="240" w:lineRule="auto"/>
        <w:ind w:left="360"/>
        <w:jc w:val="both"/>
        <w:rPr>
          <w:noProof/>
          <w:color w:val="auto"/>
          <w:lang w:val="sr-Cyrl-CS"/>
        </w:rPr>
      </w:pPr>
      <w:r w:rsidRPr="00400D40">
        <w:rPr>
          <w:noProof/>
          <w:color w:val="auto"/>
          <w:lang w:val="sr-Cyrl-CS"/>
        </w:rPr>
        <w:t>П</w:t>
      </w:r>
      <w:r w:rsidR="006B5227" w:rsidRPr="00400D40">
        <w:rPr>
          <w:noProof/>
          <w:color w:val="auto"/>
          <w:lang w:val="sr-Cyrl-CS"/>
        </w:rPr>
        <w:t>РИЛОГ</w:t>
      </w:r>
      <w:r w:rsidR="00AA0021" w:rsidRPr="00400D40">
        <w:rPr>
          <w:noProof/>
          <w:color w:val="auto"/>
          <w:lang w:val="sr-Cyrl-CS"/>
        </w:rPr>
        <w:t>.</w:t>
      </w:r>
    </w:p>
    <w:p w:rsidR="003854A6" w:rsidRPr="00400D40" w:rsidRDefault="003854A6" w:rsidP="003854A6">
      <w:pPr>
        <w:pStyle w:val="ListParagraph"/>
        <w:ind w:left="0"/>
        <w:jc w:val="both"/>
        <w:rPr>
          <w:color w:val="auto"/>
          <w:lang w:val="sr-Cyrl-CS"/>
        </w:rPr>
      </w:pPr>
    </w:p>
    <w:p w:rsidR="006A615A" w:rsidRPr="00400D40" w:rsidRDefault="003854A6" w:rsidP="003854A6">
      <w:pPr>
        <w:spacing w:line="240" w:lineRule="atLeast"/>
        <w:jc w:val="both"/>
        <w:rPr>
          <w:b/>
          <w:bCs/>
          <w:i/>
          <w:iCs/>
          <w:color w:val="auto"/>
          <w:lang w:val="sr-Cyrl-CS"/>
        </w:rPr>
      </w:pPr>
      <w:r w:rsidRPr="00400D40">
        <w:rPr>
          <w:b/>
          <w:bCs/>
          <w:i/>
          <w:iCs/>
          <w:color w:val="auto"/>
          <w:lang w:val="sr-Cyrl-CS"/>
        </w:rPr>
        <w:t xml:space="preserve">3. </w:t>
      </w:r>
      <w:r w:rsidR="008E6801" w:rsidRPr="00400D40">
        <w:rPr>
          <w:b/>
          <w:bCs/>
          <w:i/>
          <w:iCs/>
          <w:color w:val="auto"/>
        </w:rPr>
        <w:t>ПАРТИЈЕ</w:t>
      </w:r>
    </w:p>
    <w:p w:rsidR="003854A6" w:rsidRPr="00400D40" w:rsidRDefault="003854A6" w:rsidP="003854A6">
      <w:pPr>
        <w:spacing w:line="240" w:lineRule="atLeast"/>
        <w:jc w:val="both"/>
        <w:rPr>
          <w:b/>
          <w:bCs/>
          <w:i/>
          <w:iCs/>
          <w:color w:val="auto"/>
          <w:lang w:val="sr-Cyrl-CS"/>
        </w:rPr>
      </w:pPr>
    </w:p>
    <w:p w:rsidR="00A8526F" w:rsidRPr="00400D40" w:rsidRDefault="00A8526F" w:rsidP="00261F83">
      <w:pPr>
        <w:keepNext/>
        <w:tabs>
          <w:tab w:val="left" w:pos="990"/>
        </w:tabs>
        <w:spacing w:line="240" w:lineRule="auto"/>
        <w:outlineLvl w:val="0"/>
        <w:rPr>
          <w:noProof/>
          <w:color w:val="auto"/>
          <w:lang w:val="sr-Cyrl-CS"/>
        </w:rPr>
      </w:pPr>
      <w:r w:rsidRPr="00400D40">
        <w:rPr>
          <w:bCs/>
          <w:color w:val="auto"/>
          <w:lang w:val="sr-Cyrl-CS"/>
        </w:rPr>
        <w:t>Ова набавка није опредељена по партијама.</w:t>
      </w:r>
    </w:p>
    <w:p w:rsidR="00221C6F" w:rsidRPr="00400D40" w:rsidRDefault="00221C6F">
      <w:pPr>
        <w:jc w:val="both"/>
        <w:rPr>
          <w:color w:val="auto"/>
          <w:lang w:val="sr-Cyrl-CS"/>
        </w:rPr>
      </w:pPr>
    </w:p>
    <w:p w:rsidR="00221C6F" w:rsidRPr="00400D40" w:rsidRDefault="00221C6F">
      <w:pPr>
        <w:jc w:val="both"/>
        <w:rPr>
          <w:b/>
          <w:bCs/>
          <w:i/>
          <w:iCs/>
          <w:color w:val="auto"/>
          <w:lang w:val="sr-Cyrl-CS"/>
        </w:rPr>
      </w:pPr>
      <w:r w:rsidRPr="00400D40">
        <w:rPr>
          <w:b/>
          <w:i/>
          <w:iCs/>
          <w:color w:val="auto"/>
          <w:lang w:val="ru-RU"/>
        </w:rPr>
        <w:t>4.</w:t>
      </w:r>
      <w:r w:rsidRPr="00400D40">
        <w:rPr>
          <w:b/>
          <w:bCs/>
          <w:i/>
          <w:iCs/>
          <w:color w:val="auto"/>
          <w:lang w:val="ru-RU"/>
        </w:rPr>
        <w:t xml:space="preserve"> ПОНУДА СА ВАРИЈАНТАМА</w:t>
      </w:r>
    </w:p>
    <w:p w:rsidR="003854A6" w:rsidRPr="00400D40" w:rsidRDefault="003854A6">
      <w:pPr>
        <w:jc w:val="both"/>
        <w:rPr>
          <w:bCs/>
          <w:iCs/>
          <w:color w:val="auto"/>
          <w:lang w:val="sr-Cyrl-CS"/>
        </w:rPr>
      </w:pPr>
    </w:p>
    <w:p w:rsidR="00221C6F" w:rsidRPr="00400D40" w:rsidRDefault="00221C6F" w:rsidP="00261F83">
      <w:pPr>
        <w:jc w:val="both"/>
        <w:outlineLvl w:val="0"/>
        <w:rPr>
          <w:b/>
          <w:bCs/>
          <w:i/>
          <w:iCs/>
          <w:color w:val="auto"/>
          <w:lang w:val="ru-RU"/>
        </w:rPr>
      </w:pPr>
      <w:r w:rsidRPr="00400D40">
        <w:rPr>
          <w:bCs/>
          <w:iCs/>
          <w:color w:val="auto"/>
          <w:lang w:val="ru-RU"/>
        </w:rPr>
        <w:t>Подношење понуде са варијантама није дозвољено.</w:t>
      </w:r>
    </w:p>
    <w:p w:rsidR="00221C6F" w:rsidRPr="00400D40" w:rsidRDefault="00221C6F">
      <w:pPr>
        <w:jc w:val="both"/>
        <w:rPr>
          <w:color w:val="auto"/>
          <w:lang w:val="sr-Cyrl-CS"/>
        </w:rPr>
      </w:pPr>
    </w:p>
    <w:p w:rsidR="00221C6F" w:rsidRPr="00400D40" w:rsidRDefault="00221C6F">
      <w:pPr>
        <w:jc w:val="both"/>
        <w:rPr>
          <w:b/>
          <w:i/>
          <w:iCs/>
          <w:color w:val="auto"/>
          <w:lang w:val="sr-Cyrl-CS"/>
        </w:rPr>
      </w:pPr>
      <w:r w:rsidRPr="00400D40">
        <w:rPr>
          <w:b/>
          <w:bCs/>
          <w:i/>
          <w:iCs/>
          <w:color w:val="auto"/>
          <w:lang w:val="ru-RU"/>
        </w:rPr>
        <w:t xml:space="preserve">5. </w:t>
      </w:r>
      <w:r w:rsidRPr="00400D40">
        <w:rPr>
          <w:b/>
          <w:i/>
          <w:iCs/>
          <w:color w:val="auto"/>
          <w:lang w:val="ru-RU"/>
        </w:rPr>
        <w:t>НАЧИН ИЗМЕНЕ, ДОПУНЕ И ОПОЗИВА ПОНУДЕ</w:t>
      </w:r>
    </w:p>
    <w:p w:rsidR="003854A6" w:rsidRPr="00400D40" w:rsidRDefault="003854A6">
      <w:pPr>
        <w:jc w:val="both"/>
        <w:rPr>
          <w:color w:val="auto"/>
          <w:lang w:val="sr-Cyrl-CS"/>
        </w:rPr>
      </w:pPr>
    </w:p>
    <w:p w:rsidR="00221C6F" w:rsidRPr="00400D40" w:rsidRDefault="00221C6F">
      <w:pPr>
        <w:jc w:val="both"/>
        <w:rPr>
          <w:color w:val="auto"/>
          <w:lang w:val="ru-RU"/>
        </w:rPr>
      </w:pPr>
      <w:r w:rsidRPr="00400D40">
        <w:rPr>
          <w:color w:val="auto"/>
          <w:lang w:val="ru-RU"/>
        </w:rPr>
        <w:t>У року за подношење понуде понуђач може да измени, допуни или опозове своју понуду на начин који је одређен за подношење понуде.</w:t>
      </w:r>
    </w:p>
    <w:p w:rsidR="00221C6F" w:rsidRPr="00400D40" w:rsidRDefault="00221C6F">
      <w:pPr>
        <w:jc w:val="both"/>
        <w:rPr>
          <w:rFonts w:eastAsia="TimesNewRomanPSMT"/>
          <w:bCs/>
          <w:iCs/>
          <w:color w:val="auto"/>
          <w:lang w:val="ru-RU"/>
        </w:rPr>
      </w:pPr>
      <w:r w:rsidRPr="00400D40">
        <w:rPr>
          <w:color w:val="auto"/>
          <w:lang w:val="ru-RU"/>
        </w:rPr>
        <w:t xml:space="preserve">Понуђач је дужан да јасно назначи који део понуде мења односно која документа накнадно доставља. </w:t>
      </w:r>
    </w:p>
    <w:p w:rsidR="00221C6F" w:rsidRPr="00400D40" w:rsidRDefault="00221C6F">
      <w:pPr>
        <w:jc w:val="both"/>
        <w:rPr>
          <w:rFonts w:eastAsia="TimesNewRomanPSMT"/>
          <w:bCs/>
          <w:iCs/>
          <w:color w:val="auto"/>
          <w:lang w:val="ru-RU"/>
        </w:rPr>
      </w:pPr>
      <w:r w:rsidRPr="00400D40">
        <w:rPr>
          <w:rFonts w:eastAsia="TimesNewRomanPSMT"/>
          <w:b/>
          <w:bCs/>
          <w:iCs/>
          <w:color w:val="auto"/>
          <w:lang w:val="ru-RU"/>
        </w:rPr>
        <w:t xml:space="preserve">Измену, допуну или опозив понуде треба доставити на адресу: </w:t>
      </w:r>
      <w:r w:rsidR="00FB1D19" w:rsidRPr="00400D40">
        <w:rPr>
          <w:rFonts w:eastAsia="TimesNewRomanPSMT"/>
          <w:b/>
          <w:bCs/>
          <w:iCs/>
          <w:color w:val="auto"/>
          <w:lang w:val="sr-Cyrl-CS"/>
        </w:rPr>
        <w:t>Управа царина, Булевар Зорана Ђинђића 155а, Нови Београд</w:t>
      </w:r>
      <w:r w:rsidRPr="00400D40">
        <w:rPr>
          <w:b/>
          <w:i/>
          <w:iCs/>
          <w:color w:val="auto"/>
          <w:lang w:val="ru-RU"/>
        </w:rPr>
        <w:t xml:space="preserve">, </w:t>
      </w:r>
      <w:r w:rsidRPr="00400D40">
        <w:rPr>
          <w:rFonts w:eastAsia="TimesNewRomanPSMT"/>
          <w:b/>
          <w:bCs/>
          <w:iCs/>
          <w:color w:val="auto"/>
          <w:lang w:val="ru-RU"/>
        </w:rPr>
        <w:t>са назнаком</w:t>
      </w:r>
      <w:r w:rsidRPr="00400D40">
        <w:rPr>
          <w:rFonts w:eastAsia="TimesNewRomanPSMT"/>
          <w:bCs/>
          <w:iCs/>
          <w:color w:val="auto"/>
          <w:lang w:val="ru-RU"/>
        </w:rPr>
        <w:t>:</w:t>
      </w:r>
    </w:p>
    <w:p w:rsidR="00221C6F" w:rsidRPr="00400D40" w:rsidRDefault="00221C6F">
      <w:pPr>
        <w:jc w:val="both"/>
        <w:rPr>
          <w:rFonts w:eastAsia="TimesNewRomanPSMT"/>
          <w:bCs/>
          <w:iCs/>
          <w:color w:val="auto"/>
          <w:lang w:val="ru-RU"/>
        </w:rPr>
      </w:pPr>
      <w:r w:rsidRPr="00400D40">
        <w:rPr>
          <w:rFonts w:eastAsia="TimesNewRomanPSMT"/>
          <w:bCs/>
          <w:iCs/>
          <w:color w:val="auto"/>
          <w:lang w:val="ru-RU"/>
        </w:rPr>
        <w:t>„</w:t>
      </w:r>
      <w:r w:rsidRPr="00400D40">
        <w:rPr>
          <w:rFonts w:eastAsia="TimesNewRomanPSMT"/>
          <w:b/>
          <w:bCs/>
          <w:iCs/>
          <w:color w:val="auto"/>
          <w:lang w:val="ru-RU"/>
        </w:rPr>
        <w:t>Измена понуде</w:t>
      </w:r>
      <w:r w:rsidRPr="00400D40">
        <w:rPr>
          <w:rFonts w:eastAsia="TimesNewRomanPS-BoldMT"/>
          <w:b/>
          <w:bCs/>
          <w:color w:val="auto"/>
          <w:lang w:val="ru-RU"/>
        </w:rPr>
        <w:t xml:space="preserve"> за јавну набавку</w:t>
      </w:r>
      <w:r w:rsidR="00FB1D19" w:rsidRPr="00400D40">
        <w:rPr>
          <w:color w:val="auto"/>
          <w:lang w:val="sr-Cyrl-CS"/>
        </w:rPr>
        <w:t xml:space="preserve"> </w:t>
      </w:r>
      <w:r w:rsidR="00FB1D19" w:rsidRPr="00400D40">
        <w:rPr>
          <w:b/>
          <w:color w:val="auto"/>
          <w:lang w:val="sr-Cyrl-CS"/>
        </w:rPr>
        <w:t>добара –</w:t>
      </w:r>
      <w:r w:rsidR="00CD1DE9">
        <w:rPr>
          <w:b/>
          <w:color w:val="auto"/>
          <w:lang w:val="sr-Cyrl-CS"/>
        </w:rPr>
        <w:t xml:space="preserve"> Ваге, </w:t>
      </w:r>
      <w:r w:rsidR="00FB1D19" w:rsidRPr="00400D40">
        <w:rPr>
          <w:b/>
          <w:color w:val="auto"/>
          <w:lang w:val="sr-Cyrl-CS"/>
        </w:rPr>
        <w:t>б</w:t>
      </w:r>
      <w:r w:rsidR="00FB1D19" w:rsidRPr="00400D40">
        <w:rPr>
          <w:b/>
          <w:color w:val="auto"/>
          <w:lang w:val="ru-RU"/>
        </w:rPr>
        <w:t xml:space="preserve">рој </w:t>
      </w:r>
      <w:r w:rsidR="00FB1D19" w:rsidRPr="00400D40">
        <w:rPr>
          <w:b/>
          <w:color w:val="auto"/>
          <w:lang w:val="sr-Cyrl-CS"/>
        </w:rPr>
        <w:t xml:space="preserve">НМВ </w:t>
      </w:r>
      <w:r w:rsidR="00CD1DE9">
        <w:rPr>
          <w:b/>
          <w:color w:val="auto"/>
          <w:lang w:val="sr-Cyrl-CS"/>
        </w:rPr>
        <w:t xml:space="preserve">02/14 </w:t>
      </w:r>
      <w:r w:rsidRPr="00400D40">
        <w:rPr>
          <w:rFonts w:eastAsia="TimesNewRomanPSMT"/>
          <w:b/>
          <w:bCs/>
          <w:color w:val="auto"/>
          <w:lang w:val="ru-RU"/>
        </w:rPr>
        <w:t xml:space="preserve">- </w:t>
      </w:r>
      <w:r w:rsidRPr="00400D40">
        <w:rPr>
          <w:rFonts w:eastAsia="TimesNewRomanPS-BoldMT"/>
          <w:b/>
          <w:bCs/>
          <w:color w:val="auto"/>
          <w:lang w:val="ru-RU"/>
        </w:rPr>
        <w:t>НЕ ОТВАРАТИ”</w:t>
      </w:r>
      <w:r w:rsidRPr="00400D40">
        <w:rPr>
          <w:rFonts w:eastAsia="TimesNewRomanPSMT"/>
          <w:bCs/>
          <w:iCs/>
          <w:color w:val="auto"/>
          <w:lang w:val="ru-RU"/>
        </w:rPr>
        <w:t xml:space="preserve"> или</w:t>
      </w:r>
    </w:p>
    <w:p w:rsidR="00221C6F" w:rsidRPr="00400D40" w:rsidRDefault="00221C6F">
      <w:pPr>
        <w:jc w:val="both"/>
        <w:rPr>
          <w:rFonts w:eastAsia="TimesNewRomanPSMT"/>
          <w:bCs/>
          <w:iCs/>
          <w:color w:val="auto"/>
          <w:lang w:val="ru-RU"/>
        </w:rPr>
      </w:pPr>
      <w:r w:rsidRPr="00400D40">
        <w:rPr>
          <w:rFonts w:eastAsia="TimesNewRomanPSMT"/>
          <w:bCs/>
          <w:iCs/>
          <w:color w:val="auto"/>
          <w:lang w:val="ru-RU"/>
        </w:rPr>
        <w:t>„</w:t>
      </w:r>
      <w:r w:rsidRPr="00400D40">
        <w:rPr>
          <w:rFonts w:eastAsia="TimesNewRomanPSMT"/>
          <w:b/>
          <w:bCs/>
          <w:iCs/>
          <w:color w:val="auto"/>
          <w:lang w:val="ru-RU"/>
        </w:rPr>
        <w:t>Допуна понуде</w:t>
      </w:r>
      <w:r w:rsidRPr="00400D40">
        <w:rPr>
          <w:rFonts w:eastAsia="TimesNewRomanPSMT"/>
          <w:bCs/>
          <w:iCs/>
          <w:color w:val="auto"/>
          <w:lang w:val="ru-RU"/>
        </w:rPr>
        <w:t xml:space="preserve"> </w:t>
      </w:r>
      <w:r w:rsidRPr="00400D40">
        <w:rPr>
          <w:rFonts w:eastAsia="TimesNewRomanPS-BoldMT"/>
          <w:b/>
          <w:bCs/>
          <w:color w:val="auto"/>
          <w:lang w:val="ru-RU"/>
        </w:rPr>
        <w:t>за јавну набавку</w:t>
      </w:r>
      <w:r w:rsidRPr="00400D40">
        <w:rPr>
          <w:color w:val="auto"/>
          <w:lang w:val="ru-RU"/>
        </w:rPr>
        <w:t xml:space="preserve"> </w:t>
      </w:r>
      <w:r w:rsidR="00FB1D19" w:rsidRPr="00400D40">
        <w:rPr>
          <w:b/>
          <w:color w:val="auto"/>
          <w:lang w:val="sr-Cyrl-CS"/>
        </w:rPr>
        <w:t>добара –</w:t>
      </w:r>
      <w:r w:rsidR="00CD1DE9">
        <w:rPr>
          <w:b/>
          <w:color w:val="auto"/>
          <w:lang w:val="sr-Cyrl-CS"/>
        </w:rPr>
        <w:t xml:space="preserve"> Ваге, </w:t>
      </w:r>
      <w:r w:rsidR="009F29D5" w:rsidRPr="00400D40">
        <w:rPr>
          <w:b/>
          <w:color w:val="auto"/>
          <w:lang w:val="sr-Cyrl-CS"/>
        </w:rPr>
        <w:t>б</w:t>
      </w:r>
      <w:r w:rsidR="009F29D5" w:rsidRPr="00400D40">
        <w:rPr>
          <w:b/>
          <w:color w:val="auto"/>
          <w:lang w:val="ru-RU"/>
        </w:rPr>
        <w:t xml:space="preserve">рој </w:t>
      </w:r>
      <w:r w:rsidR="00CD1DE9">
        <w:rPr>
          <w:b/>
          <w:color w:val="auto"/>
          <w:lang w:val="sr-Cyrl-CS"/>
        </w:rPr>
        <w:t>НМВ 02/14</w:t>
      </w:r>
      <w:r w:rsidR="00632E9E" w:rsidRPr="00400D40">
        <w:rPr>
          <w:b/>
          <w:color w:val="auto"/>
          <w:lang w:val="sr-Cyrl-CS"/>
        </w:rPr>
        <w:t xml:space="preserve"> </w:t>
      </w:r>
      <w:r w:rsidRPr="00400D40">
        <w:rPr>
          <w:rFonts w:eastAsia="TimesNewRomanPSMT"/>
          <w:b/>
          <w:bCs/>
          <w:color w:val="auto"/>
          <w:lang w:val="ru-RU"/>
        </w:rPr>
        <w:t xml:space="preserve">- </w:t>
      </w:r>
      <w:r w:rsidRPr="00400D40">
        <w:rPr>
          <w:rFonts w:eastAsia="TimesNewRomanPS-BoldMT"/>
          <w:b/>
          <w:bCs/>
          <w:color w:val="auto"/>
          <w:lang w:val="ru-RU"/>
        </w:rPr>
        <w:t>НЕ ОТВАРАТИ”</w:t>
      </w:r>
      <w:r w:rsidRPr="00400D40">
        <w:rPr>
          <w:rFonts w:eastAsia="TimesNewRomanPSMT"/>
          <w:bCs/>
          <w:iCs/>
          <w:color w:val="auto"/>
          <w:lang w:val="ru-RU"/>
        </w:rPr>
        <w:t xml:space="preserve"> или</w:t>
      </w:r>
    </w:p>
    <w:p w:rsidR="00221C6F" w:rsidRPr="00400D40" w:rsidRDefault="00221C6F">
      <w:pPr>
        <w:jc w:val="both"/>
        <w:rPr>
          <w:rFonts w:eastAsia="TimesNewRomanPSMT"/>
          <w:bCs/>
          <w:iCs/>
          <w:color w:val="auto"/>
          <w:lang w:val="ru-RU"/>
        </w:rPr>
      </w:pPr>
      <w:r w:rsidRPr="00400D40">
        <w:rPr>
          <w:rFonts w:eastAsia="TimesNewRomanPSMT"/>
          <w:bCs/>
          <w:iCs/>
          <w:color w:val="auto"/>
          <w:lang w:val="ru-RU"/>
        </w:rPr>
        <w:t>„</w:t>
      </w:r>
      <w:r w:rsidRPr="00400D40">
        <w:rPr>
          <w:rFonts w:eastAsia="TimesNewRomanPSMT"/>
          <w:b/>
          <w:bCs/>
          <w:iCs/>
          <w:color w:val="auto"/>
          <w:lang w:val="ru-RU"/>
        </w:rPr>
        <w:t>Опозив понуде</w:t>
      </w:r>
      <w:r w:rsidRPr="00400D40">
        <w:rPr>
          <w:rFonts w:eastAsia="TimesNewRomanPSMT"/>
          <w:bCs/>
          <w:iCs/>
          <w:color w:val="auto"/>
          <w:lang w:val="ru-RU"/>
        </w:rPr>
        <w:t xml:space="preserve"> </w:t>
      </w:r>
      <w:r w:rsidR="00302E2C" w:rsidRPr="00400D40">
        <w:rPr>
          <w:rFonts w:eastAsia="TimesNewRomanPS-BoldMT"/>
          <w:b/>
          <w:bCs/>
          <w:color w:val="auto"/>
          <w:lang w:val="ru-RU"/>
        </w:rPr>
        <w:t>за</w:t>
      </w:r>
      <w:r w:rsidRPr="00400D40">
        <w:rPr>
          <w:rFonts w:eastAsia="TimesNewRomanPS-BoldMT"/>
          <w:b/>
          <w:bCs/>
          <w:color w:val="auto"/>
          <w:lang w:val="ru-RU"/>
        </w:rPr>
        <w:t xml:space="preserve"> јавну набавку</w:t>
      </w:r>
      <w:r w:rsidRPr="00400D40">
        <w:rPr>
          <w:color w:val="auto"/>
          <w:lang w:val="ru-RU"/>
        </w:rPr>
        <w:t xml:space="preserve"> </w:t>
      </w:r>
      <w:r w:rsidR="00FB1D19" w:rsidRPr="00400D40">
        <w:rPr>
          <w:b/>
          <w:color w:val="auto"/>
          <w:lang w:val="sr-Cyrl-CS"/>
        </w:rPr>
        <w:t>добара –</w:t>
      </w:r>
      <w:r w:rsidR="00CD1DE9">
        <w:rPr>
          <w:b/>
          <w:color w:val="auto"/>
          <w:lang w:val="sr-Cyrl-CS"/>
        </w:rPr>
        <w:t xml:space="preserve"> Ваге, </w:t>
      </w:r>
      <w:r w:rsidR="00632E9E" w:rsidRPr="00400D40">
        <w:rPr>
          <w:b/>
          <w:color w:val="auto"/>
          <w:lang w:val="sr-Cyrl-CS"/>
        </w:rPr>
        <w:t>б</w:t>
      </w:r>
      <w:r w:rsidR="00632E9E" w:rsidRPr="00400D40">
        <w:rPr>
          <w:b/>
          <w:color w:val="auto"/>
          <w:lang w:val="ru-RU"/>
        </w:rPr>
        <w:t xml:space="preserve">рој </w:t>
      </w:r>
      <w:r w:rsidR="00CD1DE9">
        <w:rPr>
          <w:b/>
          <w:color w:val="auto"/>
          <w:lang w:val="sr-Cyrl-CS"/>
        </w:rPr>
        <w:t>НМВ 02/14</w:t>
      </w:r>
      <w:r w:rsidR="00632E9E" w:rsidRPr="00400D40">
        <w:rPr>
          <w:b/>
          <w:color w:val="auto"/>
          <w:lang w:val="sr-Cyrl-CS"/>
        </w:rPr>
        <w:t xml:space="preserve"> </w:t>
      </w:r>
      <w:r w:rsidRPr="00400D40">
        <w:rPr>
          <w:rFonts w:eastAsia="TimesNewRomanPSMT"/>
          <w:b/>
          <w:bCs/>
          <w:color w:val="auto"/>
          <w:lang w:val="ru-RU"/>
        </w:rPr>
        <w:t xml:space="preserve">- </w:t>
      </w:r>
      <w:r w:rsidRPr="00400D40">
        <w:rPr>
          <w:rFonts w:eastAsia="TimesNewRomanPS-BoldMT"/>
          <w:b/>
          <w:bCs/>
          <w:color w:val="auto"/>
          <w:lang w:val="ru-RU"/>
        </w:rPr>
        <w:t xml:space="preserve">НЕ ОТВАРАТИ” </w:t>
      </w:r>
      <w:r w:rsidRPr="00400D40">
        <w:rPr>
          <w:rFonts w:eastAsia="TimesNewRomanPS-BoldMT"/>
          <w:bCs/>
          <w:color w:val="auto"/>
          <w:lang w:val="ru-RU"/>
        </w:rPr>
        <w:t xml:space="preserve"> или</w:t>
      </w:r>
    </w:p>
    <w:p w:rsidR="00221C6F" w:rsidRDefault="00221C6F">
      <w:pPr>
        <w:jc w:val="both"/>
        <w:rPr>
          <w:rFonts w:eastAsia="TimesNewRomanPS-BoldMT"/>
          <w:b/>
          <w:bCs/>
          <w:color w:val="auto"/>
          <w:lang w:val="ru-RU"/>
        </w:rPr>
      </w:pPr>
      <w:r w:rsidRPr="00400D40">
        <w:rPr>
          <w:rFonts w:eastAsia="TimesNewRomanPSMT"/>
          <w:bCs/>
          <w:iCs/>
          <w:color w:val="auto"/>
          <w:lang w:val="ru-RU"/>
        </w:rPr>
        <w:t>„</w:t>
      </w:r>
      <w:r w:rsidRPr="00400D40">
        <w:rPr>
          <w:rFonts w:eastAsia="TimesNewRomanPSMT"/>
          <w:b/>
          <w:bCs/>
          <w:iCs/>
          <w:color w:val="auto"/>
          <w:lang w:val="ru-RU"/>
        </w:rPr>
        <w:t>Измена и допуна понуде</w:t>
      </w:r>
      <w:r w:rsidRPr="00400D40">
        <w:rPr>
          <w:rFonts w:eastAsia="TimesNewRomanPS-BoldMT"/>
          <w:b/>
          <w:bCs/>
          <w:color w:val="auto"/>
          <w:lang w:val="ru-RU"/>
        </w:rPr>
        <w:t xml:space="preserve"> за јавну набавку</w:t>
      </w:r>
      <w:r w:rsidRPr="00400D40">
        <w:rPr>
          <w:color w:val="auto"/>
          <w:lang w:val="ru-RU"/>
        </w:rPr>
        <w:t xml:space="preserve"> </w:t>
      </w:r>
      <w:r w:rsidR="00FB1D19" w:rsidRPr="00400D40">
        <w:rPr>
          <w:b/>
          <w:color w:val="auto"/>
          <w:lang w:val="sr-Cyrl-CS"/>
        </w:rPr>
        <w:t>добара –</w:t>
      </w:r>
      <w:r w:rsidR="00CD1DE9">
        <w:rPr>
          <w:b/>
          <w:color w:val="auto"/>
          <w:lang w:val="sr-Cyrl-CS"/>
        </w:rPr>
        <w:t xml:space="preserve"> Ваге, </w:t>
      </w:r>
      <w:r w:rsidR="00632E9E" w:rsidRPr="00400D40">
        <w:rPr>
          <w:b/>
          <w:color w:val="auto"/>
          <w:lang w:val="sr-Cyrl-CS"/>
        </w:rPr>
        <w:t>б</w:t>
      </w:r>
      <w:r w:rsidR="00632E9E" w:rsidRPr="00400D40">
        <w:rPr>
          <w:b/>
          <w:color w:val="auto"/>
          <w:lang w:val="ru-RU"/>
        </w:rPr>
        <w:t xml:space="preserve">рој </w:t>
      </w:r>
      <w:r w:rsidR="00CD1DE9">
        <w:rPr>
          <w:b/>
          <w:color w:val="auto"/>
          <w:lang w:val="sr-Cyrl-CS"/>
        </w:rPr>
        <w:t>НМВ 02</w:t>
      </w:r>
      <w:r w:rsidR="00632E9E" w:rsidRPr="00400D40">
        <w:rPr>
          <w:b/>
          <w:color w:val="auto"/>
          <w:lang w:val="sr-Cyrl-CS"/>
        </w:rPr>
        <w:t>/1</w:t>
      </w:r>
      <w:r w:rsidR="00CD1DE9">
        <w:rPr>
          <w:b/>
          <w:color w:val="auto"/>
          <w:lang w:val="sr-Cyrl-CS"/>
        </w:rPr>
        <w:t>4</w:t>
      </w:r>
      <w:r w:rsidR="00FB1D19" w:rsidRPr="00400D40">
        <w:rPr>
          <w:b/>
          <w:i/>
          <w:color w:val="auto"/>
          <w:lang w:val="sr-Cyrl-CS"/>
        </w:rPr>
        <w:t xml:space="preserve"> </w:t>
      </w:r>
      <w:r w:rsidRPr="00400D40">
        <w:rPr>
          <w:rFonts w:eastAsia="TimesNewRomanPSMT"/>
          <w:b/>
          <w:bCs/>
          <w:color w:val="auto"/>
          <w:lang w:val="ru-RU"/>
        </w:rPr>
        <w:t xml:space="preserve">- </w:t>
      </w:r>
      <w:r w:rsidRPr="00400D40">
        <w:rPr>
          <w:rFonts w:eastAsia="TimesNewRomanPS-BoldMT"/>
          <w:b/>
          <w:bCs/>
          <w:color w:val="auto"/>
          <w:lang w:val="ru-RU"/>
        </w:rPr>
        <w:t>НЕ ОТВАРАТИ”.</w:t>
      </w:r>
    </w:p>
    <w:p w:rsidR="00CD1DE9" w:rsidRPr="00400D40" w:rsidRDefault="00CD1DE9">
      <w:pPr>
        <w:jc w:val="both"/>
        <w:rPr>
          <w:rFonts w:eastAsia="TimesNewRomanPSMT"/>
          <w:bCs/>
          <w:color w:val="auto"/>
          <w:lang w:val="ru-RU"/>
        </w:rPr>
      </w:pPr>
    </w:p>
    <w:p w:rsidR="0033000E" w:rsidRPr="00400D40" w:rsidRDefault="0033000E" w:rsidP="0033000E">
      <w:pPr>
        <w:jc w:val="both"/>
        <w:rPr>
          <w:rFonts w:eastAsia="TimesNewRomanPSMT"/>
          <w:bCs/>
          <w:color w:val="auto"/>
          <w:lang w:val="ru-RU"/>
        </w:rPr>
      </w:pPr>
      <w:r w:rsidRPr="00400D40">
        <w:rPr>
          <w:rFonts w:eastAsia="TimesNewRomanPSMT"/>
          <w:bCs/>
          <w:color w:val="auto"/>
          <w:lang w:val="ru-RU"/>
        </w:rPr>
        <w:t>На ковер</w:t>
      </w:r>
      <w:r w:rsidRPr="00400D40">
        <w:rPr>
          <w:rFonts w:eastAsia="TimesNewRomanPSMT"/>
          <w:bCs/>
          <w:color w:val="auto"/>
        </w:rPr>
        <w:t>a</w:t>
      </w:r>
      <w:r w:rsidRPr="00400D40">
        <w:rPr>
          <w:rFonts w:eastAsia="TimesNewRomanPSMT"/>
          <w:bCs/>
          <w:color w:val="auto"/>
          <w:lang w:val="ru-RU"/>
        </w:rPr>
        <w:t xml:space="preserve">т или на кутији </w:t>
      </w:r>
      <w:r w:rsidRPr="00400D40">
        <w:rPr>
          <w:rFonts w:eastAsia="TimesNewRomanPSMT"/>
          <w:bCs/>
          <w:color w:val="auto"/>
          <w:lang w:val="sr-Cyrl-CS"/>
        </w:rPr>
        <w:t xml:space="preserve">понуде која се подноси залепити попуњен, потписан и оверен печатом Прилог </w:t>
      </w:r>
      <w:r w:rsidR="006B5227" w:rsidRPr="00400D40">
        <w:rPr>
          <w:rFonts w:eastAsia="TimesNewRomanPSMT"/>
          <w:bCs/>
          <w:color w:val="auto"/>
          <w:lang w:val="sr-Cyrl-CS"/>
        </w:rPr>
        <w:t>(Поглавље Х</w:t>
      </w:r>
      <w:r w:rsidR="00F82DF8">
        <w:rPr>
          <w:rFonts w:eastAsia="TimesNewRomanPSMT"/>
          <w:bCs/>
          <w:color w:val="auto"/>
          <w:lang w:val="sr-Latn-CS"/>
        </w:rPr>
        <w:t>II</w:t>
      </w:r>
      <w:r w:rsidR="006B5227" w:rsidRPr="00400D40">
        <w:rPr>
          <w:rFonts w:eastAsia="TimesNewRomanPSMT"/>
          <w:bCs/>
          <w:color w:val="auto"/>
          <w:lang w:val="sr-Cyrl-CS"/>
        </w:rPr>
        <w:t xml:space="preserve">) </w:t>
      </w:r>
      <w:r w:rsidRPr="00400D40">
        <w:rPr>
          <w:rFonts w:eastAsia="TimesNewRomanPSMT"/>
          <w:bCs/>
          <w:color w:val="auto"/>
          <w:lang w:val="sr-Cyrl-CS"/>
        </w:rPr>
        <w:t>ове конкурсне документације</w:t>
      </w:r>
      <w:r w:rsidRPr="00400D40">
        <w:rPr>
          <w:rFonts w:eastAsia="TimesNewRomanPSMT"/>
          <w:bCs/>
          <w:color w:val="auto"/>
          <w:lang w:val="ru-RU"/>
        </w:rPr>
        <w:t xml:space="preserve">. </w:t>
      </w:r>
    </w:p>
    <w:p w:rsidR="0033000E" w:rsidRPr="00400D40" w:rsidRDefault="0033000E" w:rsidP="0033000E">
      <w:pPr>
        <w:jc w:val="both"/>
        <w:rPr>
          <w:rFonts w:eastAsia="TimesNewRomanPSMT"/>
          <w:bCs/>
          <w:color w:val="auto"/>
          <w:lang w:val="ru-RU"/>
        </w:rPr>
      </w:pPr>
      <w:r w:rsidRPr="00400D40">
        <w:rPr>
          <w:rFonts w:eastAsia="TimesNewRomanPSMT"/>
          <w:bCs/>
          <w:color w:val="auto"/>
          <w:lang w:val="ru-RU"/>
        </w:rPr>
        <w:t xml:space="preserve">У случају да понуду подноси група понуђача, на </w:t>
      </w:r>
      <w:r w:rsidRPr="00400D40">
        <w:rPr>
          <w:rFonts w:eastAsia="TimesNewRomanPSMT"/>
          <w:bCs/>
          <w:color w:val="auto"/>
          <w:lang w:val="sr-Cyrl-CS"/>
        </w:rPr>
        <w:t>Прилогу</w:t>
      </w:r>
      <w:r w:rsidR="006B5227" w:rsidRPr="00400D40">
        <w:rPr>
          <w:rFonts w:eastAsia="TimesNewRomanPSMT"/>
          <w:bCs/>
          <w:color w:val="auto"/>
          <w:lang w:val="sr-Cyrl-CS"/>
        </w:rPr>
        <w:t xml:space="preserve"> (Поглавље Х</w:t>
      </w:r>
      <w:r w:rsidR="00F82DF8">
        <w:rPr>
          <w:rFonts w:eastAsia="TimesNewRomanPSMT"/>
          <w:bCs/>
          <w:color w:val="auto"/>
          <w:lang w:val="sr-Latn-CS"/>
        </w:rPr>
        <w:t>II</w:t>
      </w:r>
      <w:r w:rsidR="006B5227" w:rsidRPr="00400D40">
        <w:rPr>
          <w:rFonts w:eastAsia="TimesNewRomanPSMT"/>
          <w:bCs/>
          <w:color w:val="auto"/>
          <w:lang w:val="sr-Cyrl-CS"/>
        </w:rPr>
        <w:t xml:space="preserve">) </w:t>
      </w:r>
      <w:r w:rsidRPr="00400D40">
        <w:rPr>
          <w:rFonts w:eastAsia="TimesNewRomanPSMT"/>
          <w:bCs/>
          <w:color w:val="auto"/>
          <w:lang w:val="sr-Cyrl-CS"/>
        </w:rPr>
        <w:t xml:space="preserve">је </w:t>
      </w:r>
      <w:r w:rsidRPr="00400D40">
        <w:rPr>
          <w:rFonts w:eastAsia="TimesNewRomanPSMT"/>
          <w:bCs/>
          <w:color w:val="auto"/>
          <w:lang w:val="ru-RU"/>
        </w:rPr>
        <w:t>потребно назначити да се ради о групи понуђача и навести називе и адресу свих учесника у заједничкој понуди.</w:t>
      </w:r>
    </w:p>
    <w:p w:rsidR="00221C6F" w:rsidRPr="00400D40" w:rsidRDefault="00221C6F">
      <w:pPr>
        <w:jc w:val="both"/>
        <w:rPr>
          <w:b/>
          <w:i/>
          <w:iCs/>
          <w:color w:val="auto"/>
          <w:lang w:val="ru-RU"/>
        </w:rPr>
      </w:pPr>
      <w:r w:rsidRPr="00400D40">
        <w:rPr>
          <w:color w:val="auto"/>
          <w:lang w:val="ru-RU"/>
        </w:rPr>
        <w:t>По истеку рока за подношење понуда понуђач не може да повуче нити да мења своју понуду.</w:t>
      </w:r>
    </w:p>
    <w:p w:rsidR="00221C6F" w:rsidRPr="00400D40" w:rsidRDefault="00221C6F">
      <w:pPr>
        <w:jc w:val="both"/>
        <w:rPr>
          <w:b/>
          <w:i/>
          <w:iCs/>
          <w:color w:val="auto"/>
          <w:lang w:val="ru-RU"/>
        </w:rPr>
      </w:pPr>
    </w:p>
    <w:p w:rsidR="00221C6F" w:rsidRPr="00400D40" w:rsidRDefault="00221C6F">
      <w:pPr>
        <w:jc w:val="both"/>
        <w:rPr>
          <w:color w:val="auto"/>
          <w:lang w:val="ru-RU"/>
        </w:rPr>
      </w:pPr>
      <w:r w:rsidRPr="00400D40">
        <w:rPr>
          <w:b/>
          <w:bCs/>
          <w:i/>
          <w:iCs/>
          <w:color w:val="auto"/>
          <w:lang w:val="ru-RU"/>
        </w:rPr>
        <w:lastRenderedPageBreak/>
        <w:t xml:space="preserve">6. УЧЕСТВОВАЊЕ У ЗАЈЕДНИЧКОЈ ПОНУДИ ИЛИ КАО ПОДИЗВОЂАЧ </w:t>
      </w:r>
    </w:p>
    <w:p w:rsidR="00221C6F" w:rsidRPr="00400D40" w:rsidRDefault="00221C6F">
      <w:pPr>
        <w:jc w:val="both"/>
        <w:rPr>
          <w:color w:val="auto"/>
          <w:lang w:val="ru-RU"/>
        </w:rPr>
      </w:pPr>
    </w:p>
    <w:p w:rsidR="00221C6F" w:rsidRPr="00400D40" w:rsidRDefault="00221C6F">
      <w:pPr>
        <w:jc w:val="both"/>
        <w:rPr>
          <w:iCs/>
          <w:color w:val="auto"/>
          <w:lang w:val="ru-RU"/>
        </w:rPr>
      </w:pPr>
      <w:r w:rsidRPr="00400D40">
        <w:rPr>
          <w:bCs/>
          <w:iCs/>
          <w:color w:val="auto"/>
          <w:lang w:val="ru-RU"/>
        </w:rPr>
        <w:t>Понуђач може да поднесе само једну понуду.</w:t>
      </w:r>
      <w:r w:rsidRPr="00400D40">
        <w:rPr>
          <w:i/>
          <w:iCs/>
          <w:color w:val="auto"/>
          <w:lang w:val="ru-RU"/>
        </w:rPr>
        <w:t xml:space="preserve"> </w:t>
      </w:r>
    </w:p>
    <w:p w:rsidR="00221C6F" w:rsidRPr="00400D40" w:rsidRDefault="00221C6F">
      <w:pPr>
        <w:jc w:val="both"/>
        <w:rPr>
          <w:iCs/>
          <w:color w:val="auto"/>
          <w:lang w:val="ru-RU"/>
        </w:rPr>
      </w:pPr>
      <w:r w:rsidRPr="00400D40">
        <w:rPr>
          <w:iCs/>
          <w:color w:val="auto"/>
          <w:lang w:val="ru-RU"/>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221C6F" w:rsidRPr="00400D40" w:rsidRDefault="00221C6F">
      <w:pPr>
        <w:jc w:val="both"/>
        <w:rPr>
          <w:i/>
          <w:iCs/>
          <w:color w:val="auto"/>
          <w:lang w:val="ru-RU"/>
        </w:rPr>
      </w:pPr>
      <w:r w:rsidRPr="00400D40">
        <w:rPr>
          <w:iCs/>
          <w:color w:val="auto"/>
          <w:lang w:val="ru-RU"/>
        </w:rPr>
        <w:t xml:space="preserve">У </w:t>
      </w:r>
      <w:r w:rsidRPr="00400D40">
        <w:rPr>
          <w:b/>
          <w:iCs/>
          <w:color w:val="auto"/>
          <w:lang w:val="ru-RU"/>
        </w:rPr>
        <w:t xml:space="preserve">Обрасцу понуде </w:t>
      </w:r>
      <w:r w:rsidRPr="00400D40">
        <w:rPr>
          <w:iCs/>
          <w:color w:val="auto"/>
          <w:lang w:val="sr-Cyrl-CS"/>
        </w:rPr>
        <w:t xml:space="preserve">(поглавље </w:t>
      </w:r>
      <w:r w:rsidRPr="00400D40">
        <w:rPr>
          <w:iCs/>
          <w:color w:val="auto"/>
        </w:rPr>
        <w:t>VI</w:t>
      </w:r>
      <w:r w:rsidRPr="00400D40">
        <w:rPr>
          <w:iCs/>
          <w:color w:val="auto"/>
          <w:lang w:val="ru-RU"/>
        </w:rPr>
        <w:t>)</w:t>
      </w:r>
      <w:r w:rsidR="00362F4E" w:rsidRPr="00400D40">
        <w:rPr>
          <w:iCs/>
          <w:color w:val="auto"/>
          <w:lang w:val="ru-RU"/>
        </w:rPr>
        <w:t>,</w:t>
      </w:r>
      <w:r w:rsidRPr="00400D40">
        <w:rPr>
          <w:iCs/>
          <w:color w:val="auto"/>
          <w:lang w:val="ru-RU"/>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221C6F" w:rsidRPr="00400D40" w:rsidRDefault="00221C6F">
      <w:pPr>
        <w:jc w:val="both"/>
        <w:rPr>
          <w:i/>
          <w:iCs/>
          <w:color w:val="auto"/>
          <w:lang w:val="ru-RU"/>
        </w:rPr>
      </w:pPr>
    </w:p>
    <w:p w:rsidR="00221C6F" w:rsidRPr="00400D40" w:rsidRDefault="00221C6F">
      <w:pPr>
        <w:jc w:val="both"/>
        <w:rPr>
          <w:iCs/>
          <w:color w:val="auto"/>
          <w:lang w:val="ru-RU"/>
        </w:rPr>
      </w:pPr>
      <w:r w:rsidRPr="00400D40">
        <w:rPr>
          <w:b/>
          <w:bCs/>
          <w:i/>
          <w:iCs/>
          <w:color w:val="auto"/>
          <w:lang w:val="ru-RU"/>
        </w:rPr>
        <w:t>7. ПОНУДА СА ПОДИЗВОЂАЧЕМ</w:t>
      </w:r>
    </w:p>
    <w:p w:rsidR="00221C6F" w:rsidRPr="00400D40" w:rsidRDefault="00221C6F">
      <w:pPr>
        <w:jc w:val="both"/>
        <w:rPr>
          <w:iCs/>
          <w:color w:val="auto"/>
          <w:lang w:val="ru-RU"/>
        </w:rPr>
      </w:pPr>
    </w:p>
    <w:p w:rsidR="00221C6F" w:rsidRPr="00400D40" w:rsidRDefault="00221C6F">
      <w:pPr>
        <w:jc w:val="both"/>
        <w:rPr>
          <w:iCs/>
          <w:color w:val="auto"/>
          <w:lang w:val="ru-RU"/>
        </w:rPr>
      </w:pPr>
      <w:r w:rsidRPr="00400D40">
        <w:rPr>
          <w:iCs/>
          <w:color w:val="auto"/>
          <w:lang w:val="ru-RU"/>
        </w:rPr>
        <w:t xml:space="preserve">Уколико понуђач подноси понуду са подизвођачем дужан је да у </w:t>
      </w:r>
      <w:r w:rsidRPr="00400D40">
        <w:rPr>
          <w:b/>
          <w:iCs/>
          <w:color w:val="auto"/>
          <w:lang w:val="ru-RU"/>
        </w:rPr>
        <w:t>Обрасцу понуде</w:t>
      </w:r>
      <w:r w:rsidRPr="00400D40">
        <w:rPr>
          <w:b/>
          <w:iCs/>
          <w:color w:val="auto"/>
          <w:lang w:val="sr-Cyrl-CS"/>
        </w:rPr>
        <w:t xml:space="preserve"> (поглавље </w:t>
      </w:r>
      <w:r w:rsidRPr="00400D40">
        <w:rPr>
          <w:b/>
          <w:iCs/>
          <w:color w:val="auto"/>
        </w:rPr>
        <w:t>VI</w:t>
      </w:r>
      <w:r w:rsidRPr="00400D40">
        <w:rPr>
          <w:b/>
          <w:iCs/>
          <w:color w:val="auto"/>
          <w:lang w:val="ru-RU"/>
        </w:rPr>
        <w:t>)</w:t>
      </w:r>
      <w:r w:rsidR="00362F4E" w:rsidRPr="00400D40">
        <w:rPr>
          <w:b/>
          <w:iCs/>
          <w:color w:val="auto"/>
          <w:lang w:val="ru-RU"/>
        </w:rPr>
        <w:t xml:space="preserve"> </w:t>
      </w:r>
      <w:r w:rsidRPr="00400D40">
        <w:rPr>
          <w:b/>
          <w:iCs/>
          <w:color w:val="auto"/>
          <w:lang w:val="ru-RU"/>
        </w:rPr>
        <w:t>наведе да</w:t>
      </w:r>
      <w:r w:rsidR="00586CE2" w:rsidRPr="00400D40">
        <w:rPr>
          <w:b/>
          <w:iCs/>
          <w:color w:val="auto"/>
          <w:lang w:val="ru-RU"/>
        </w:rPr>
        <w:t xml:space="preserve"> понуду подноси са по</w:t>
      </w:r>
      <w:r w:rsidR="003C4F85" w:rsidRPr="00400D40">
        <w:rPr>
          <w:b/>
          <w:iCs/>
          <w:color w:val="auto"/>
          <w:lang w:val="ru-RU"/>
        </w:rPr>
        <w:t>д</w:t>
      </w:r>
      <w:r w:rsidR="00586CE2" w:rsidRPr="00400D40">
        <w:rPr>
          <w:b/>
          <w:iCs/>
          <w:color w:val="auto"/>
          <w:lang w:val="ru-RU"/>
        </w:rPr>
        <w:t>извођачем,</w:t>
      </w:r>
      <w:r w:rsidRPr="00400D40">
        <w:rPr>
          <w:b/>
          <w:iCs/>
          <w:color w:val="auto"/>
          <w:lang w:val="ru-RU"/>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r w:rsidRPr="00400D40">
        <w:rPr>
          <w:iCs/>
          <w:color w:val="auto"/>
          <w:lang w:val="ru-RU"/>
        </w:rPr>
        <w:t xml:space="preserve">. </w:t>
      </w:r>
    </w:p>
    <w:p w:rsidR="00221C6F" w:rsidRPr="00400D40" w:rsidRDefault="00221C6F">
      <w:pPr>
        <w:jc w:val="both"/>
        <w:rPr>
          <w:iCs/>
          <w:color w:val="auto"/>
          <w:lang w:val="ru-RU"/>
        </w:rPr>
      </w:pPr>
      <w:r w:rsidRPr="00400D40">
        <w:rPr>
          <w:iCs/>
          <w:color w:val="auto"/>
          <w:lang w:val="ru-RU"/>
        </w:rPr>
        <w:t>Понуђач у Обрасцу понуде</w:t>
      </w:r>
      <w:r w:rsidRPr="00400D40">
        <w:rPr>
          <w:i/>
          <w:iCs/>
          <w:color w:val="auto"/>
          <w:lang w:val="ru-RU"/>
        </w:rPr>
        <w:t xml:space="preserve"> </w:t>
      </w:r>
      <w:r w:rsidR="00A51A3B" w:rsidRPr="00400D40">
        <w:rPr>
          <w:iCs/>
          <w:color w:val="auto"/>
          <w:lang w:val="ru-RU"/>
        </w:rPr>
        <w:t>наво</w:t>
      </w:r>
      <w:r w:rsidRPr="00400D40">
        <w:rPr>
          <w:iCs/>
          <w:color w:val="auto"/>
          <w:lang w:val="ru-RU"/>
        </w:rPr>
        <w:t xml:space="preserve">ди назив и седиште подизвођача, уколико ће делимично извршење набавке поверити подизвођачу. </w:t>
      </w:r>
    </w:p>
    <w:p w:rsidR="00221C6F" w:rsidRPr="00400D40" w:rsidRDefault="00221C6F">
      <w:pPr>
        <w:jc w:val="both"/>
        <w:rPr>
          <w:rFonts w:eastAsia="TimesNewRomanPSMT"/>
          <w:bCs/>
          <w:color w:val="auto"/>
          <w:lang w:val="ru-RU"/>
        </w:rPr>
      </w:pPr>
      <w:r w:rsidRPr="00400D40">
        <w:rPr>
          <w:iCs/>
          <w:color w:val="auto"/>
          <w:lang w:val="ru-RU"/>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400D40">
        <w:rPr>
          <w:rFonts w:eastAsia="TimesNewRomanPSMT"/>
          <w:bCs/>
          <w:color w:val="auto"/>
          <w:lang w:val="ru-RU"/>
        </w:rPr>
        <w:t xml:space="preserve"> </w:t>
      </w:r>
    </w:p>
    <w:p w:rsidR="00221C6F" w:rsidRPr="00400D40" w:rsidRDefault="00221C6F">
      <w:pPr>
        <w:jc w:val="both"/>
        <w:rPr>
          <w:iCs/>
          <w:color w:val="auto"/>
          <w:lang w:val="ru-RU"/>
        </w:rPr>
      </w:pPr>
      <w:r w:rsidRPr="00400D40">
        <w:rPr>
          <w:rFonts w:eastAsia="TimesNewRomanPSMT"/>
          <w:bCs/>
          <w:color w:val="auto"/>
          <w:lang w:val="ru-RU"/>
        </w:rPr>
        <w:t xml:space="preserve">Понуђач је дужан да за подизвођаче достави доказе о испуњености услова који су наведени у </w:t>
      </w:r>
      <w:r w:rsidRPr="00400D40">
        <w:rPr>
          <w:rFonts w:eastAsia="TimesNewRomanPSMT"/>
          <w:bCs/>
          <w:color w:val="auto"/>
          <w:lang w:val="sr-Cyrl-CS"/>
        </w:rPr>
        <w:t>поглављу</w:t>
      </w:r>
      <w:r w:rsidRPr="00400D40">
        <w:rPr>
          <w:rFonts w:eastAsia="TimesNewRomanPSMT"/>
          <w:bCs/>
          <w:color w:val="auto"/>
          <w:lang w:val="ru-RU"/>
        </w:rPr>
        <w:t xml:space="preserve"> </w:t>
      </w:r>
      <w:r w:rsidR="009F3FBA" w:rsidRPr="00400D40">
        <w:rPr>
          <w:rFonts w:eastAsia="TimesNewRomanPSMT"/>
          <w:b/>
          <w:bCs/>
          <w:color w:val="auto"/>
        </w:rPr>
        <w:t>I</w:t>
      </w:r>
      <w:r w:rsidRPr="00400D40">
        <w:rPr>
          <w:rFonts w:eastAsia="TimesNewRomanPSMT"/>
          <w:b/>
          <w:bCs/>
          <w:color w:val="auto"/>
        </w:rPr>
        <w:t>V</w:t>
      </w:r>
      <w:r w:rsidRPr="00400D40">
        <w:rPr>
          <w:rFonts w:eastAsia="TimesNewRomanPSMT"/>
          <w:bCs/>
          <w:color w:val="auto"/>
          <w:lang w:val="ru-RU"/>
        </w:rPr>
        <w:t xml:space="preserve"> конкурсне документације</w:t>
      </w:r>
      <w:r w:rsidR="00233F40" w:rsidRPr="00400D40">
        <w:rPr>
          <w:rFonts w:eastAsia="TimesNewRomanPSMT"/>
          <w:bCs/>
          <w:color w:val="auto"/>
          <w:lang w:val="ru-RU"/>
        </w:rPr>
        <w:t xml:space="preserve">, у складу са упутством како се доказује испуњеност услова </w:t>
      </w:r>
      <w:r w:rsidR="00262DD3" w:rsidRPr="00400D40">
        <w:rPr>
          <w:rFonts w:eastAsia="TimesNewRomanPSMT"/>
          <w:bCs/>
          <w:color w:val="auto"/>
          <w:lang w:val="ru-RU"/>
        </w:rPr>
        <w:t>(Образац изјаве</w:t>
      </w:r>
      <w:r w:rsidR="006536F4" w:rsidRPr="00400D40">
        <w:rPr>
          <w:rFonts w:eastAsia="TimesNewRomanPSMT"/>
          <w:bCs/>
          <w:color w:val="auto"/>
          <w:lang w:val="ru-RU"/>
        </w:rPr>
        <w:t xml:space="preserve"> из </w:t>
      </w:r>
      <w:r w:rsidR="00233F40" w:rsidRPr="00400D40">
        <w:rPr>
          <w:rFonts w:eastAsia="TimesNewRomanPSMT"/>
          <w:bCs/>
          <w:color w:val="auto"/>
          <w:lang w:val="sr-Cyrl-CS"/>
        </w:rPr>
        <w:t>поглавља</w:t>
      </w:r>
      <w:r w:rsidR="006536F4" w:rsidRPr="00400D40">
        <w:rPr>
          <w:rFonts w:eastAsia="TimesNewRomanPSMT"/>
          <w:bCs/>
          <w:color w:val="auto"/>
          <w:lang w:val="ru-RU"/>
        </w:rPr>
        <w:t xml:space="preserve"> </w:t>
      </w:r>
      <w:r w:rsidR="009F3FBA" w:rsidRPr="00400D40">
        <w:rPr>
          <w:rFonts w:eastAsia="TimesNewRomanPSMT"/>
          <w:b/>
          <w:bCs/>
          <w:color w:val="auto"/>
        </w:rPr>
        <w:t>I</w:t>
      </w:r>
      <w:r w:rsidR="006536F4" w:rsidRPr="00400D40">
        <w:rPr>
          <w:rFonts w:eastAsia="TimesNewRomanPSMT"/>
          <w:b/>
          <w:bCs/>
          <w:color w:val="auto"/>
        </w:rPr>
        <w:t>V</w:t>
      </w:r>
      <w:r w:rsidR="006536F4" w:rsidRPr="00400D40">
        <w:rPr>
          <w:rFonts w:eastAsia="TimesNewRomanPSMT"/>
          <w:bCs/>
          <w:color w:val="auto"/>
          <w:lang w:val="ru-RU"/>
        </w:rPr>
        <w:t xml:space="preserve"> одељак </w:t>
      </w:r>
      <w:r w:rsidR="006536F4" w:rsidRPr="00400D40">
        <w:rPr>
          <w:rFonts w:eastAsia="TimesNewRomanPSMT"/>
          <w:b/>
          <w:bCs/>
          <w:color w:val="auto"/>
          <w:lang w:val="ru-RU"/>
        </w:rPr>
        <w:t>3</w:t>
      </w:r>
      <w:r w:rsidR="00262DD3" w:rsidRPr="00400D40">
        <w:rPr>
          <w:rFonts w:eastAsia="TimesNewRomanPSMT"/>
          <w:bCs/>
          <w:color w:val="auto"/>
          <w:lang w:val="ru-RU"/>
        </w:rPr>
        <w:t>)</w:t>
      </w:r>
      <w:r w:rsidRPr="00400D40">
        <w:rPr>
          <w:rFonts w:eastAsia="TimesNewRomanPSMT"/>
          <w:bCs/>
          <w:color w:val="auto"/>
          <w:lang w:val="ru-RU"/>
        </w:rPr>
        <w:t>.</w:t>
      </w:r>
    </w:p>
    <w:p w:rsidR="00221C6F" w:rsidRPr="00400D40" w:rsidRDefault="00221C6F">
      <w:pPr>
        <w:jc w:val="both"/>
        <w:rPr>
          <w:iCs/>
          <w:color w:val="auto"/>
          <w:lang w:val="ru-RU"/>
        </w:rPr>
      </w:pPr>
      <w:r w:rsidRPr="00400D40">
        <w:rPr>
          <w:iCs/>
          <w:color w:val="auto"/>
          <w:lang w:val="ru-RU"/>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221C6F" w:rsidRPr="00400D40" w:rsidRDefault="00221C6F">
      <w:pPr>
        <w:jc w:val="both"/>
        <w:rPr>
          <w:iCs/>
          <w:color w:val="auto"/>
          <w:lang w:val="sr-Cyrl-CS"/>
        </w:rPr>
      </w:pPr>
      <w:r w:rsidRPr="00400D40">
        <w:rPr>
          <w:iCs/>
          <w:color w:val="auto"/>
          <w:lang w:val="ru-RU"/>
        </w:rPr>
        <w:t>Понуђач је дужан да наручиоцу, на његов захтев, омогући приступ код подизвођача, ради утврђивања испуњености тражених услова.</w:t>
      </w:r>
    </w:p>
    <w:p w:rsidR="00221C6F" w:rsidRPr="00400D40" w:rsidRDefault="00221C6F">
      <w:pPr>
        <w:jc w:val="both"/>
        <w:rPr>
          <w:b/>
          <w:i/>
          <w:color w:val="auto"/>
          <w:lang w:val="sr-Cyrl-CS"/>
        </w:rPr>
      </w:pPr>
    </w:p>
    <w:p w:rsidR="00221C6F" w:rsidRPr="00400D40" w:rsidRDefault="00221C6F">
      <w:pPr>
        <w:jc w:val="both"/>
        <w:rPr>
          <w:b/>
          <w:i/>
          <w:color w:val="auto"/>
          <w:lang w:val="sr-Cyrl-CS"/>
        </w:rPr>
      </w:pPr>
      <w:r w:rsidRPr="00400D40">
        <w:rPr>
          <w:b/>
          <w:i/>
          <w:color w:val="auto"/>
          <w:lang w:val="ru-RU"/>
        </w:rPr>
        <w:t>8. ЗАЈЕДНИЧКА ПОНУДА</w:t>
      </w:r>
    </w:p>
    <w:p w:rsidR="003854A6" w:rsidRPr="00400D40" w:rsidRDefault="003854A6">
      <w:pPr>
        <w:jc w:val="both"/>
        <w:rPr>
          <w:color w:val="auto"/>
          <w:lang w:val="sr-Cyrl-CS"/>
        </w:rPr>
      </w:pPr>
    </w:p>
    <w:p w:rsidR="00221C6F" w:rsidRPr="00400D40" w:rsidRDefault="00221C6F">
      <w:pPr>
        <w:jc w:val="both"/>
        <w:rPr>
          <w:color w:val="auto"/>
          <w:lang w:val="ru-RU"/>
        </w:rPr>
      </w:pPr>
      <w:r w:rsidRPr="00400D40">
        <w:rPr>
          <w:color w:val="auto"/>
          <w:lang w:val="ru-RU"/>
        </w:rPr>
        <w:t>Понуду може поднети група понуђача.</w:t>
      </w:r>
    </w:p>
    <w:p w:rsidR="00221C6F" w:rsidRPr="00400D40" w:rsidRDefault="00221C6F">
      <w:pPr>
        <w:jc w:val="both"/>
        <w:rPr>
          <w:color w:val="auto"/>
          <w:lang w:val="ru-RU"/>
        </w:rPr>
      </w:pPr>
      <w:r w:rsidRPr="00400D40">
        <w:rPr>
          <w:color w:val="auto"/>
          <w:lang w:val="ru-RU"/>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400D40">
        <w:rPr>
          <w:color w:val="auto"/>
          <w:lang w:val="sr-Cyrl-CS"/>
        </w:rPr>
        <w:t>.</w:t>
      </w:r>
      <w:r w:rsidRPr="00400D40">
        <w:rPr>
          <w:color w:val="auto"/>
          <w:lang w:val="ru-RU"/>
        </w:rPr>
        <w:t xml:space="preserve"> 4. тач</w:t>
      </w:r>
      <w:r w:rsidRPr="00400D40">
        <w:rPr>
          <w:color w:val="auto"/>
          <w:lang w:val="sr-Cyrl-CS"/>
        </w:rPr>
        <w:t>.</w:t>
      </w:r>
      <w:r w:rsidRPr="00400D40">
        <w:rPr>
          <w:color w:val="auto"/>
          <w:lang w:val="ru-RU"/>
        </w:rPr>
        <w:t xml:space="preserve"> 1</w:t>
      </w:r>
      <w:r w:rsidRPr="00400D40">
        <w:rPr>
          <w:color w:val="auto"/>
          <w:lang w:val="sr-Cyrl-CS"/>
        </w:rPr>
        <w:t>)</w:t>
      </w:r>
      <w:r w:rsidRPr="00400D40">
        <w:rPr>
          <w:color w:val="auto"/>
          <w:lang w:val="ru-RU"/>
        </w:rPr>
        <w:t xml:space="preserve"> до 6</w:t>
      </w:r>
      <w:r w:rsidRPr="00400D40">
        <w:rPr>
          <w:color w:val="auto"/>
          <w:lang w:val="sr-Cyrl-CS"/>
        </w:rPr>
        <w:t>)</w:t>
      </w:r>
      <w:r w:rsidRPr="00400D40">
        <w:rPr>
          <w:color w:val="auto"/>
          <w:lang w:val="ru-RU"/>
        </w:rPr>
        <w:t xml:space="preserve"> Закона и то податке о: </w:t>
      </w:r>
    </w:p>
    <w:p w:rsidR="00221C6F" w:rsidRPr="00400D40" w:rsidRDefault="00221C6F" w:rsidP="008F5163">
      <w:pPr>
        <w:numPr>
          <w:ilvl w:val="0"/>
          <w:numId w:val="21"/>
        </w:numPr>
        <w:jc w:val="both"/>
        <w:rPr>
          <w:color w:val="auto"/>
          <w:lang w:val="ru-RU"/>
        </w:rPr>
      </w:pPr>
      <w:r w:rsidRPr="00400D40">
        <w:rPr>
          <w:color w:val="auto"/>
          <w:lang w:val="ru-RU"/>
        </w:rPr>
        <w:t xml:space="preserve">члану групе који ће бити носилац посла, односно који ће поднети понуду и који ће заступати групу понуђача пред наручиоцем, </w:t>
      </w:r>
    </w:p>
    <w:p w:rsidR="00221C6F" w:rsidRPr="00400D40" w:rsidRDefault="00221C6F" w:rsidP="008F5163">
      <w:pPr>
        <w:numPr>
          <w:ilvl w:val="0"/>
          <w:numId w:val="21"/>
        </w:numPr>
        <w:jc w:val="both"/>
        <w:rPr>
          <w:color w:val="auto"/>
          <w:lang w:val="ru-RU"/>
        </w:rPr>
      </w:pPr>
      <w:r w:rsidRPr="00400D40">
        <w:rPr>
          <w:color w:val="auto"/>
          <w:lang w:val="ru-RU"/>
        </w:rPr>
        <w:t xml:space="preserve">понуђачу који ће у име групе понуђача потписати уговор, </w:t>
      </w:r>
    </w:p>
    <w:p w:rsidR="00221C6F" w:rsidRPr="00400D40" w:rsidRDefault="00221C6F" w:rsidP="008F5163">
      <w:pPr>
        <w:numPr>
          <w:ilvl w:val="0"/>
          <w:numId w:val="21"/>
        </w:numPr>
        <w:jc w:val="both"/>
        <w:rPr>
          <w:color w:val="auto"/>
          <w:lang w:val="ru-RU"/>
        </w:rPr>
      </w:pPr>
      <w:r w:rsidRPr="00400D40">
        <w:rPr>
          <w:color w:val="auto"/>
          <w:lang w:val="ru-RU"/>
        </w:rPr>
        <w:t xml:space="preserve">понуђачу који ће издати рачун, </w:t>
      </w:r>
    </w:p>
    <w:p w:rsidR="00221C6F" w:rsidRPr="00400D40" w:rsidRDefault="00221C6F" w:rsidP="008F5163">
      <w:pPr>
        <w:numPr>
          <w:ilvl w:val="0"/>
          <w:numId w:val="21"/>
        </w:numPr>
        <w:jc w:val="both"/>
        <w:rPr>
          <w:color w:val="auto"/>
          <w:lang w:val="ru-RU"/>
        </w:rPr>
      </w:pPr>
      <w:r w:rsidRPr="00400D40">
        <w:rPr>
          <w:color w:val="auto"/>
          <w:lang w:val="ru-RU"/>
        </w:rPr>
        <w:t xml:space="preserve">рачуну на који ће бити извршено плаћање, </w:t>
      </w:r>
    </w:p>
    <w:p w:rsidR="00221C6F" w:rsidRPr="00400D40" w:rsidRDefault="00221C6F" w:rsidP="008F5163">
      <w:pPr>
        <w:pStyle w:val="ListParagraph"/>
        <w:numPr>
          <w:ilvl w:val="0"/>
          <w:numId w:val="21"/>
        </w:numPr>
        <w:jc w:val="both"/>
        <w:rPr>
          <w:rFonts w:eastAsia="TimesNewRomanPSMT"/>
          <w:bCs/>
          <w:color w:val="auto"/>
          <w:lang w:val="ru-RU"/>
        </w:rPr>
      </w:pPr>
      <w:r w:rsidRPr="00400D40">
        <w:rPr>
          <w:color w:val="auto"/>
          <w:lang w:val="ru-RU"/>
        </w:rPr>
        <w:t>обавезама сваког од понуђача из групе понуђача за извршење уговора.</w:t>
      </w:r>
    </w:p>
    <w:p w:rsidR="00D3392F" w:rsidRPr="00400D40" w:rsidRDefault="00D3392F" w:rsidP="00D3392F">
      <w:pPr>
        <w:pStyle w:val="ListParagraph"/>
        <w:jc w:val="both"/>
        <w:rPr>
          <w:rFonts w:eastAsia="TimesNewRomanPSMT"/>
          <w:bCs/>
          <w:color w:val="auto"/>
          <w:lang w:val="ru-RU"/>
        </w:rPr>
      </w:pPr>
    </w:p>
    <w:p w:rsidR="00221C6F" w:rsidRPr="00400D40" w:rsidRDefault="00221C6F" w:rsidP="00024BDA">
      <w:pPr>
        <w:jc w:val="both"/>
        <w:rPr>
          <w:color w:val="auto"/>
          <w:lang w:val="ru-RU"/>
        </w:rPr>
      </w:pPr>
      <w:r w:rsidRPr="00400D40">
        <w:rPr>
          <w:rFonts w:eastAsia="TimesNewRomanPSMT"/>
          <w:b/>
          <w:bCs/>
          <w:color w:val="auto"/>
          <w:lang w:val="ru-RU"/>
        </w:rPr>
        <w:t>Група понуђача</w:t>
      </w:r>
      <w:r w:rsidRPr="00400D40">
        <w:rPr>
          <w:rFonts w:eastAsia="TimesNewRomanPSMT"/>
          <w:bCs/>
          <w:color w:val="auto"/>
          <w:lang w:val="ru-RU"/>
        </w:rPr>
        <w:t xml:space="preserve"> је дужна да достави све доказе о испуњености услова који су наведени у </w:t>
      </w:r>
      <w:r w:rsidRPr="00400D40">
        <w:rPr>
          <w:rFonts w:eastAsia="TimesNewRomanPSMT"/>
          <w:bCs/>
          <w:color w:val="auto"/>
          <w:lang w:val="sr-Cyrl-CS"/>
        </w:rPr>
        <w:t>поглављу</w:t>
      </w:r>
      <w:r w:rsidRPr="00400D40">
        <w:rPr>
          <w:rFonts w:eastAsia="TimesNewRomanPSMT"/>
          <w:bCs/>
          <w:color w:val="auto"/>
          <w:lang w:val="ru-RU"/>
        </w:rPr>
        <w:t xml:space="preserve"> </w:t>
      </w:r>
      <w:r w:rsidR="009F3FBA" w:rsidRPr="00400D40">
        <w:rPr>
          <w:rFonts w:eastAsia="TimesNewRomanPSMT"/>
          <w:b/>
          <w:bCs/>
          <w:color w:val="auto"/>
        </w:rPr>
        <w:t>I</w:t>
      </w:r>
      <w:r w:rsidRPr="00400D40">
        <w:rPr>
          <w:rFonts w:eastAsia="TimesNewRomanPSMT"/>
          <w:b/>
          <w:bCs/>
          <w:color w:val="auto"/>
        </w:rPr>
        <w:t>V</w:t>
      </w:r>
      <w:r w:rsidRPr="00400D40">
        <w:rPr>
          <w:rFonts w:eastAsia="TimesNewRomanPSMT"/>
          <w:bCs/>
          <w:color w:val="auto"/>
          <w:lang w:val="ru-RU"/>
        </w:rPr>
        <w:t xml:space="preserve"> конкурсне документације</w:t>
      </w:r>
      <w:r w:rsidR="00233F40" w:rsidRPr="00400D40">
        <w:rPr>
          <w:rFonts w:eastAsia="TimesNewRomanPSMT"/>
          <w:bCs/>
          <w:color w:val="auto"/>
          <w:lang w:val="ru-RU"/>
        </w:rPr>
        <w:t xml:space="preserve">, у складу са упутством како се доказује испуњеност услова (Образац изјаве из </w:t>
      </w:r>
      <w:r w:rsidR="009F1311" w:rsidRPr="00400D40">
        <w:rPr>
          <w:rFonts w:eastAsia="TimesNewRomanPSMT"/>
          <w:bCs/>
          <w:color w:val="auto"/>
          <w:lang w:val="sr-Cyrl-CS"/>
        </w:rPr>
        <w:t>поглав</w:t>
      </w:r>
      <w:r w:rsidR="00233F40" w:rsidRPr="00400D40">
        <w:rPr>
          <w:rFonts w:eastAsia="TimesNewRomanPSMT"/>
          <w:bCs/>
          <w:color w:val="auto"/>
          <w:lang w:val="sr-Cyrl-CS"/>
        </w:rPr>
        <w:t>ља</w:t>
      </w:r>
      <w:r w:rsidR="00233F40" w:rsidRPr="00400D40">
        <w:rPr>
          <w:rFonts w:eastAsia="TimesNewRomanPSMT"/>
          <w:bCs/>
          <w:color w:val="auto"/>
          <w:lang w:val="ru-RU"/>
        </w:rPr>
        <w:t xml:space="preserve"> </w:t>
      </w:r>
      <w:r w:rsidR="009F3FBA" w:rsidRPr="00400D40">
        <w:rPr>
          <w:rFonts w:eastAsia="TimesNewRomanPSMT"/>
          <w:b/>
          <w:bCs/>
          <w:color w:val="auto"/>
        </w:rPr>
        <w:t>I</w:t>
      </w:r>
      <w:r w:rsidR="00233F40" w:rsidRPr="00400D40">
        <w:rPr>
          <w:rFonts w:eastAsia="TimesNewRomanPSMT"/>
          <w:b/>
          <w:bCs/>
          <w:color w:val="auto"/>
        </w:rPr>
        <w:t>V</w:t>
      </w:r>
      <w:r w:rsidR="00233F40" w:rsidRPr="00400D40">
        <w:rPr>
          <w:rFonts w:eastAsia="TimesNewRomanPSMT"/>
          <w:bCs/>
          <w:color w:val="auto"/>
          <w:lang w:val="ru-RU"/>
        </w:rPr>
        <w:t xml:space="preserve"> одељак </w:t>
      </w:r>
      <w:r w:rsidR="00233F40" w:rsidRPr="00400D40">
        <w:rPr>
          <w:rFonts w:eastAsia="TimesNewRomanPSMT"/>
          <w:b/>
          <w:bCs/>
          <w:color w:val="auto"/>
          <w:lang w:val="ru-RU"/>
        </w:rPr>
        <w:t>3</w:t>
      </w:r>
      <w:r w:rsidR="00233F40" w:rsidRPr="00400D40">
        <w:rPr>
          <w:rFonts w:eastAsia="TimesNewRomanPSMT"/>
          <w:bCs/>
          <w:color w:val="auto"/>
          <w:lang w:val="ru-RU"/>
        </w:rPr>
        <w:t>)</w:t>
      </w:r>
      <w:r w:rsidRPr="00400D40">
        <w:rPr>
          <w:rFonts w:eastAsia="TimesNewRomanPSMT"/>
          <w:bCs/>
          <w:color w:val="auto"/>
          <w:lang w:val="ru-RU"/>
        </w:rPr>
        <w:t>.</w:t>
      </w:r>
    </w:p>
    <w:p w:rsidR="00221C6F" w:rsidRPr="00400D40" w:rsidRDefault="00221C6F">
      <w:pPr>
        <w:jc w:val="both"/>
        <w:rPr>
          <w:color w:val="auto"/>
          <w:lang w:val="ru-RU"/>
        </w:rPr>
      </w:pPr>
      <w:r w:rsidRPr="00400D40">
        <w:rPr>
          <w:b/>
          <w:color w:val="auto"/>
          <w:lang w:val="ru-RU"/>
        </w:rPr>
        <w:t>Понуђачи из групе понуђача</w:t>
      </w:r>
      <w:r w:rsidRPr="00400D40">
        <w:rPr>
          <w:color w:val="auto"/>
          <w:lang w:val="ru-RU"/>
        </w:rPr>
        <w:t xml:space="preserve"> одговарају неограничено солидарно према наручиоцу. </w:t>
      </w:r>
    </w:p>
    <w:p w:rsidR="00221C6F" w:rsidRPr="00400D40" w:rsidRDefault="00221C6F">
      <w:pPr>
        <w:jc w:val="both"/>
        <w:rPr>
          <w:color w:val="auto"/>
          <w:lang w:val="ru-RU"/>
        </w:rPr>
      </w:pPr>
      <w:r w:rsidRPr="00400D40">
        <w:rPr>
          <w:b/>
          <w:color w:val="auto"/>
          <w:lang w:val="ru-RU"/>
        </w:rPr>
        <w:t xml:space="preserve">Задруга </w:t>
      </w:r>
      <w:r w:rsidRPr="00400D40">
        <w:rPr>
          <w:color w:val="auto"/>
          <w:lang w:val="ru-RU"/>
        </w:rPr>
        <w:t>може поднети понуду самостално, у своје име, а за рачун задругара или заједничку понуду у име задругара.</w:t>
      </w:r>
    </w:p>
    <w:p w:rsidR="00221C6F" w:rsidRPr="00400D40" w:rsidRDefault="00221C6F">
      <w:pPr>
        <w:jc w:val="both"/>
        <w:rPr>
          <w:color w:val="auto"/>
          <w:lang w:val="ru-RU"/>
        </w:rPr>
      </w:pPr>
      <w:r w:rsidRPr="00400D40">
        <w:rPr>
          <w:color w:val="auto"/>
          <w:lang w:val="ru-RU"/>
        </w:rPr>
        <w:lastRenderedPageBreak/>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221C6F" w:rsidRPr="00400D40" w:rsidRDefault="00221C6F">
      <w:pPr>
        <w:jc w:val="both"/>
        <w:rPr>
          <w:color w:val="auto"/>
          <w:lang w:val="ru-RU"/>
        </w:rPr>
      </w:pPr>
      <w:r w:rsidRPr="00400D40">
        <w:rPr>
          <w:color w:val="auto"/>
          <w:lang w:val="ru-RU"/>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221C6F" w:rsidRPr="00400D40" w:rsidRDefault="00221C6F">
      <w:pPr>
        <w:jc w:val="both"/>
        <w:rPr>
          <w:color w:val="auto"/>
          <w:lang w:val="ru-RU"/>
        </w:rPr>
      </w:pPr>
    </w:p>
    <w:p w:rsidR="00221C6F" w:rsidRPr="00400D40" w:rsidRDefault="00221C6F">
      <w:pPr>
        <w:jc w:val="both"/>
        <w:rPr>
          <w:color w:val="auto"/>
          <w:lang w:val="ru-RU"/>
        </w:rPr>
      </w:pPr>
      <w:r w:rsidRPr="00400D40">
        <w:rPr>
          <w:b/>
          <w:bCs/>
          <w:i/>
          <w:iCs/>
          <w:color w:val="auto"/>
          <w:lang w:val="ru-RU"/>
        </w:rPr>
        <w:t>9. НАЧИН И УСЛОВ</w:t>
      </w:r>
      <w:r w:rsidRPr="00400D40">
        <w:rPr>
          <w:b/>
          <w:bCs/>
          <w:i/>
          <w:iCs/>
          <w:color w:val="auto"/>
          <w:lang w:val="sr-Cyrl-CS"/>
        </w:rPr>
        <w:t>И</w:t>
      </w:r>
      <w:r w:rsidRPr="00400D40">
        <w:rPr>
          <w:b/>
          <w:bCs/>
          <w:i/>
          <w:iCs/>
          <w:color w:val="auto"/>
          <w:lang w:val="ru-RU"/>
        </w:rPr>
        <w:t xml:space="preserve"> ПЛАЋАЊА, ГАРАНТНИ РОК, КАО И ДРУГЕ ОКОЛНОСТИ ОД КОЈИХ ЗАВИСИ ПРИХВАТЉИВОСТ ПОНУДЕ</w:t>
      </w:r>
    </w:p>
    <w:p w:rsidR="00221C6F" w:rsidRPr="00400D40" w:rsidRDefault="00221C6F">
      <w:pPr>
        <w:jc w:val="both"/>
        <w:rPr>
          <w:color w:val="auto"/>
          <w:lang w:val="ru-RU"/>
        </w:rPr>
      </w:pPr>
    </w:p>
    <w:p w:rsidR="00221C6F" w:rsidRPr="00400D40" w:rsidRDefault="00221C6F" w:rsidP="00261F83">
      <w:pPr>
        <w:jc w:val="both"/>
        <w:outlineLvl w:val="0"/>
        <w:rPr>
          <w:iCs/>
          <w:color w:val="auto"/>
          <w:lang w:val="ru-RU"/>
        </w:rPr>
      </w:pPr>
      <w:r w:rsidRPr="00400D40">
        <w:rPr>
          <w:b/>
          <w:bCs/>
          <w:i/>
          <w:iCs/>
          <w:color w:val="auto"/>
          <w:lang w:val="ru-RU"/>
        </w:rPr>
        <w:t>9.1</w:t>
      </w:r>
      <w:r w:rsidRPr="00400D40">
        <w:rPr>
          <w:b/>
          <w:bCs/>
          <w:i/>
          <w:iCs/>
          <w:strike/>
          <w:color w:val="auto"/>
          <w:u w:val="single"/>
          <w:lang w:val="ru-RU"/>
        </w:rPr>
        <w:t>.</w:t>
      </w:r>
      <w:r w:rsidRPr="00400D40">
        <w:rPr>
          <w:b/>
          <w:bCs/>
          <w:i/>
          <w:iCs/>
          <w:color w:val="auto"/>
          <w:u w:val="single"/>
          <w:lang w:val="ru-RU"/>
        </w:rPr>
        <w:t xml:space="preserve"> </w:t>
      </w:r>
      <w:r w:rsidRPr="00400D40">
        <w:rPr>
          <w:iCs/>
          <w:color w:val="auto"/>
          <w:u w:val="single"/>
          <w:lang w:val="ru-RU"/>
        </w:rPr>
        <w:t>Захтеви у погледу начина, рока и услова плаћања</w:t>
      </w:r>
      <w:r w:rsidRPr="00400D40">
        <w:rPr>
          <w:i/>
          <w:iCs/>
          <w:color w:val="auto"/>
          <w:u w:val="single"/>
          <w:lang w:val="ru-RU"/>
        </w:rPr>
        <w:t>.</w:t>
      </w:r>
    </w:p>
    <w:p w:rsidR="00591D37" w:rsidRPr="00400D40" w:rsidRDefault="00591D37" w:rsidP="00C974C5">
      <w:pPr>
        <w:pStyle w:val="BodyText"/>
        <w:keepNext/>
        <w:jc w:val="both"/>
        <w:rPr>
          <w:noProof/>
          <w:color w:val="auto"/>
          <w:lang w:val="ru-RU"/>
        </w:rPr>
      </w:pPr>
      <w:r w:rsidRPr="00400D40">
        <w:rPr>
          <w:noProof/>
          <w:color w:val="auto"/>
          <w:lang w:val="ru-RU"/>
        </w:rPr>
        <w:t>Рок плаћања не може бити краћи од 15 дана</w:t>
      </w:r>
      <w:r w:rsidR="009F3FBA" w:rsidRPr="00400D40">
        <w:rPr>
          <w:noProof/>
          <w:color w:val="auto"/>
          <w:lang w:val="ru-RU"/>
        </w:rPr>
        <w:t>,</w:t>
      </w:r>
      <w:r w:rsidRPr="00400D40">
        <w:rPr>
          <w:noProof/>
          <w:color w:val="auto"/>
          <w:lang w:val="ru-RU"/>
        </w:rPr>
        <w:t xml:space="preserve"> нити дужи од 45 дана од дана службеног пријема </w:t>
      </w:r>
      <w:r w:rsidR="001D4A95" w:rsidRPr="00400D40">
        <w:rPr>
          <w:noProof/>
          <w:color w:val="auto"/>
          <w:lang w:val="sr-Cyrl-CS"/>
        </w:rPr>
        <w:t xml:space="preserve">исправног </w:t>
      </w:r>
      <w:r w:rsidRPr="00400D40">
        <w:rPr>
          <w:noProof/>
          <w:color w:val="auto"/>
          <w:lang w:val="ru-RU"/>
        </w:rPr>
        <w:t>рачуна</w:t>
      </w:r>
      <w:r w:rsidR="002765FE" w:rsidRPr="00400D40">
        <w:rPr>
          <w:noProof/>
          <w:color w:val="auto"/>
          <w:lang w:val="sr-Cyrl-CS"/>
        </w:rPr>
        <w:t>.</w:t>
      </w:r>
    </w:p>
    <w:p w:rsidR="00A14279" w:rsidRPr="00400D40" w:rsidRDefault="00A14279" w:rsidP="00C974C5">
      <w:pPr>
        <w:jc w:val="both"/>
        <w:rPr>
          <w:iCs/>
          <w:color w:val="auto"/>
          <w:lang w:val="sr-Cyrl-CS"/>
        </w:rPr>
      </w:pPr>
      <w:r w:rsidRPr="00400D40">
        <w:rPr>
          <w:iCs/>
          <w:color w:val="auto"/>
          <w:lang w:val="ru-RU"/>
        </w:rPr>
        <w:t>Плаћање се врши уплатом на рачун понуђача.</w:t>
      </w:r>
    </w:p>
    <w:p w:rsidR="006A615A" w:rsidRPr="00400D40" w:rsidRDefault="006A615A" w:rsidP="00C974C5">
      <w:pPr>
        <w:jc w:val="both"/>
        <w:rPr>
          <w:iCs/>
          <w:color w:val="auto"/>
          <w:lang w:val="sr-Cyrl-CS"/>
        </w:rPr>
      </w:pPr>
      <w:r w:rsidRPr="00400D40">
        <w:rPr>
          <w:iCs/>
          <w:color w:val="auto"/>
          <w:lang w:val="sr-Cyrl-CS"/>
        </w:rPr>
        <w:t>Понуђачу није дозвољено да захтева аванс.</w:t>
      </w:r>
    </w:p>
    <w:p w:rsidR="00D564FA" w:rsidRPr="00400D40" w:rsidRDefault="00D564FA" w:rsidP="00C974C5">
      <w:pPr>
        <w:jc w:val="both"/>
        <w:rPr>
          <w:iCs/>
          <w:color w:val="auto"/>
          <w:lang w:val="sr-Cyrl-CS"/>
        </w:rPr>
      </w:pPr>
    </w:p>
    <w:p w:rsidR="00221C6F" w:rsidRPr="00400D40" w:rsidRDefault="00632E9E" w:rsidP="00261F83">
      <w:pPr>
        <w:jc w:val="both"/>
        <w:outlineLvl w:val="0"/>
        <w:rPr>
          <w:color w:val="auto"/>
          <w:u w:val="single"/>
          <w:lang w:val="sr-Cyrl-CS"/>
        </w:rPr>
      </w:pPr>
      <w:r w:rsidRPr="00400D40">
        <w:rPr>
          <w:b/>
          <w:i/>
          <w:color w:val="auto"/>
          <w:u w:val="single"/>
          <w:lang w:val="sr-Cyrl-CS"/>
        </w:rPr>
        <w:t>9.2</w:t>
      </w:r>
      <w:r w:rsidRPr="00400D40">
        <w:rPr>
          <w:color w:val="auto"/>
          <w:u w:val="single"/>
          <w:lang w:val="sr-Cyrl-CS"/>
        </w:rPr>
        <w:t xml:space="preserve">. </w:t>
      </w:r>
      <w:r w:rsidR="00B732A1" w:rsidRPr="00400D40">
        <w:rPr>
          <w:color w:val="auto"/>
          <w:u w:val="single"/>
          <w:lang w:val="sr-Cyrl-CS"/>
        </w:rPr>
        <w:t>Захтеви у погледу р</w:t>
      </w:r>
      <w:r w:rsidRPr="00400D40">
        <w:rPr>
          <w:color w:val="auto"/>
          <w:u w:val="single"/>
          <w:lang w:val="sr-Cyrl-CS"/>
        </w:rPr>
        <w:t>ок</w:t>
      </w:r>
      <w:r w:rsidR="00B732A1" w:rsidRPr="00400D40">
        <w:rPr>
          <w:color w:val="auto"/>
          <w:u w:val="single"/>
          <w:lang w:val="sr-Cyrl-CS"/>
        </w:rPr>
        <w:t xml:space="preserve">а, начина </w:t>
      </w:r>
      <w:r w:rsidRPr="00400D40">
        <w:rPr>
          <w:color w:val="auto"/>
          <w:u w:val="single"/>
          <w:lang w:val="sr-Cyrl-CS"/>
        </w:rPr>
        <w:t xml:space="preserve">и </w:t>
      </w:r>
      <w:r w:rsidR="00B732A1" w:rsidRPr="00400D40">
        <w:rPr>
          <w:color w:val="auto"/>
          <w:u w:val="single"/>
          <w:lang w:val="sr-Cyrl-CS"/>
        </w:rPr>
        <w:t>места</w:t>
      </w:r>
      <w:r w:rsidR="00D564FA" w:rsidRPr="00400D40">
        <w:rPr>
          <w:color w:val="auto"/>
          <w:u w:val="single"/>
          <w:lang w:val="sr-Cyrl-CS"/>
        </w:rPr>
        <w:t xml:space="preserve"> испоруке добара</w:t>
      </w:r>
      <w:r w:rsidR="007A0B59" w:rsidRPr="00400D40">
        <w:rPr>
          <w:color w:val="auto"/>
          <w:u w:val="single"/>
          <w:lang w:val="sr-Cyrl-CS"/>
        </w:rPr>
        <w:t xml:space="preserve"> </w:t>
      </w:r>
    </w:p>
    <w:p w:rsidR="00D564FA" w:rsidRPr="00400D40" w:rsidRDefault="00D564FA" w:rsidP="00D564FA">
      <w:pPr>
        <w:jc w:val="both"/>
        <w:rPr>
          <w:bCs/>
          <w:iCs/>
          <w:color w:val="auto"/>
          <w:lang w:val="sr-Cyrl-CS"/>
        </w:rPr>
      </w:pPr>
      <w:r w:rsidRPr="00400D40">
        <w:rPr>
          <w:iCs/>
          <w:color w:val="auto"/>
          <w:lang w:val="sr-Cyrl-CS"/>
        </w:rPr>
        <w:t xml:space="preserve">Рок </w:t>
      </w:r>
      <w:r w:rsidR="00FA4F59" w:rsidRPr="00400D40">
        <w:rPr>
          <w:iCs/>
          <w:color w:val="auto"/>
          <w:lang w:val="sr-Cyrl-CS"/>
        </w:rPr>
        <w:t>испоруке</w:t>
      </w:r>
      <w:r w:rsidRPr="00400D40">
        <w:rPr>
          <w:iCs/>
          <w:color w:val="auto"/>
          <w:lang w:val="sr-Cyrl-CS"/>
        </w:rPr>
        <w:t xml:space="preserve"> добара</w:t>
      </w:r>
      <w:r w:rsidR="0092154F" w:rsidRPr="00400D40">
        <w:rPr>
          <w:iCs/>
          <w:color w:val="auto"/>
          <w:lang w:val="sr-Cyrl-CS"/>
        </w:rPr>
        <w:t xml:space="preserve"> не може бити дужи од </w:t>
      </w:r>
      <w:r w:rsidR="00CD1DE9">
        <w:rPr>
          <w:iCs/>
          <w:color w:val="auto"/>
          <w:lang w:val="sr-Cyrl-CS"/>
        </w:rPr>
        <w:t>15</w:t>
      </w:r>
      <w:r w:rsidR="0092154F" w:rsidRPr="00400D40">
        <w:rPr>
          <w:iCs/>
          <w:color w:val="auto"/>
          <w:lang w:val="sr-Cyrl-CS"/>
        </w:rPr>
        <w:t xml:space="preserve"> дана </w:t>
      </w:r>
      <w:r w:rsidR="00E87B6D" w:rsidRPr="00400D40">
        <w:rPr>
          <w:iCs/>
          <w:color w:val="auto"/>
          <w:lang w:val="sr-Cyrl-CS"/>
        </w:rPr>
        <w:t xml:space="preserve">и рачуна се од </w:t>
      </w:r>
      <w:r w:rsidR="00CD1DE9">
        <w:rPr>
          <w:iCs/>
          <w:color w:val="auto"/>
          <w:lang w:val="sr-Cyrl-CS"/>
        </w:rPr>
        <w:t xml:space="preserve">пријема писмене поруџбенице купца. </w:t>
      </w:r>
    </w:p>
    <w:p w:rsidR="00D564FA" w:rsidRPr="00400D40" w:rsidRDefault="006D5539" w:rsidP="00D564FA">
      <w:pPr>
        <w:jc w:val="both"/>
        <w:rPr>
          <w:bCs/>
          <w:iCs/>
          <w:color w:val="auto"/>
          <w:lang w:val="sr-Cyrl-CS"/>
        </w:rPr>
      </w:pPr>
      <w:r w:rsidRPr="00400D40">
        <w:rPr>
          <w:bCs/>
          <w:iCs/>
          <w:color w:val="auto"/>
          <w:lang w:val="sr-Cyrl-CS"/>
        </w:rPr>
        <w:t xml:space="preserve">Понуђач се обавезује да испоручи добра </w:t>
      </w:r>
      <w:r w:rsidR="00D564FA" w:rsidRPr="00400D40">
        <w:rPr>
          <w:bCs/>
          <w:iCs/>
          <w:color w:val="auto"/>
          <w:lang w:val="sr-Cyrl-CS"/>
        </w:rPr>
        <w:t xml:space="preserve">на локацију </w:t>
      </w:r>
      <w:r w:rsidR="00151674">
        <w:rPr>
          <w:bCs/>
          <w:iCs/>
          <w:color w:val="auto"/>
          <w:lang w:val="sr-Cyrl-CS"/>
        </w:rPr>
        <w:t>наручиоца Управа</w:t>
      </w:r>
      <w:r w:rsidR="005B5632" w:rsidRPr="00400D40">
        <w:rPr>
          <w:bCs/>
          <w:iCs/>
          <w:color w:val="auto"/>
          <w:lang w:val="sr-Cyrl-CS"/>
        </w:rPr>
        <w:t xml:space="preserve"> царина</w:t>
      </w:r>
      <w:r w:rsidR="00151674">
        <w:rPr>
          <w:bCs/>
          <w:iCs/>
          <w:color w:val="auto"/>
          <w:lang w:val="sr-Cyrl-CS"/>
        </w:rPr>
        <w:t xml:space="preserve"> - Централа</w:t>
      </w:r>
      <w:r w:rsidR="005B5632" w:rsidRPr="00400D40">
        <w:rPr>
          <w:bCs/>
          <w:iCs/>
          <w:color w:val="auto"/>
          <w:lang w:val="sr-Cyrl-CS"/>
        </w:rPr>
        <w:t xml:space="preserve">, </w:t>
      </w:r>
      <w:r w:rsidR="00151674">
        <w:rPr>
          <w:bCs/>
          <w:iCs/>
          <w:color w:val="auto"/>
          <w:lang w:val="sr-Cyrl-CS"/>
        </w:rPr>
        <w:t>Булевар Зорана Ђинђића бр. 155-а</w:t>
      </w:r>
      <w:r w:rsidR="005B5632" w:rsidRPr="00400D40">
        <w:rPr>
          <w:bCs/>
          <w:iCs/>
          <w:color w:val="auto"/>
          <w:lang w:val="sr-Cyrl-CS"/>
        </w:rPr>
        <w:t>, Нови</w:t>
      </w:r>
      <w:r w:rsidR="00FA4F59" w:rsidRPr="00400D40">
        <w:rPr>
          <w:bCs/>
          <w:iCs/>
          <w:color w:val="auto"/>
          <w:lang w:val="sr-Cyrl-CS"/>
        </w:rPr>
        <w:t xml:space="preserve"> Београд</w:t>
      </w:r>
      <w:r w:rsidR="00D564FA" w:rsidRPr="00400D40">
        <w:rPr>
          <w:bCs/>
          <w:iCs/>
          <w:color w:val="auto"/>
          <w:lang w:val="sr-Cyrl-CS"/>
        </w:rPr>
        <w:t>.</w:t>
      </w:r>
    </w:p>
    <w:p w:rsidR="00FB4632" w:rsidRPr="00400D40" w:rsidRDefault="00FB4632" w:rsidP="00D564FA">
      <w:pPr>
        <w:jc w:val="both"/>
        <w:rPr>
          <w:bCs/>
          <w:iCs/>
          <w:color w:val="auto"/>
          <w:lang w:val="sr-Cyrl-CS"/>
        </w:rPr>
      </w:pPr>
    </w:p>
    <w:p w:rsidR="00326AEA" w:rsidRPr="00400D40" w:rsidRDefault="00326AEA" w:rsidP="00D564FA">
      <w:pPr>
        <w:jc w:val="both"/>
        <w:rPr>
          <w:bCs/>
          <w:iCs/>
          <w:color w:val="auto"/>
          <w:lang w:val="sr-Cyrl-CS"/>
        </w:rPr>
      </w:pPr>
      <w:r w:rsidRPr="00400D40">
        <w:rPr>
          <w:bCs/>
          <w:iCs/>
          <w:color w:val="auto"/>
          <w:lang w:val="sr-Cyrl-CS"/>
        </w:rPr>
        <w:t>Наручилац и понуђач записнички ће констатовати да ли су добра која су предмет јавне набавке испоручена у складу са уговором.</w:t>
      </w:r>
    </w:p>
    <w:p w:rsidR="00D564FA" w:rsidRPr="00400D40" w:rsidRDefault="00D564FA" w:rsidP="00C974C5">
      <w:pPr>
        <w:jc w:val="both"/>
        <w:rPr>
          <w:color w:val="auto"/>
          <w:u w:val="single"/>
          <w:lang w:val="sr-Cyrl-CS"/>
        </w:rPr>
      </w:pPr>
    </w:p>
    <w:p w:rsidR="00E77330" w:rsidRPr="00400D40" w:rsidRDefault="00D564FA" w:rsidP="00261F83">
      <w:pPr>
        <w:jc w:val="both"/>
        <w:outlineLvl w:val="0"/>
        <w:rPr>
          <w:iCs/>
          <w:color w:val="auto"/>
          <w:lang w:val="ru-RU"/>
        </w:rPr>
      </w:pPr>
      <w:r w:rsidRPr="00400D40">
        <w:rPr>
          <w:b/>
          <w:i/>
          <w:iCs/>
          <w:color w:val="auto"/>
          <w:u w:val="single"/>
          <w:lang w:val="sr-Cyrl-CS"/>
        </w:rPr>
        <w:t>9.</w:t>
      </w:r>
      <w:r w:rsidR="00661DC1" w:rsidRPr="00400D40">
        <w:rPr>
          <w:b/>
          <w:i/>
          <w:iCs/>
          <w:color w:val="auto"/>
          <w:u w:val="single"/>
          <w:lang w:val="sr-Latn-CS"/>
        </w:rPr>
        <w:t>3</w:t>
      </w:r>
      <w:r w:rsidRPr="00400D40">
        <w:rPr>
          <w:b/>
          <w:i/>
          <w:iCs/>
          <w:color w:val="auto"/>
          <w:u w:val="single"/>
          <w:lang w:val="sr-Cyrl-CS"/>
        </w:rPr>
        <w:t>.</w:t>
      </w:r>
      <w:r w:rsidRPr="00400D40">
        <w:rPr>
          <w:iCs/>
          <w:color w:val="auto"/>
          <w:u w:val="single"/>
          <w:lang w:val="sr-Cyrl-CS"/>
        </w:rPr>
        <w:t xml:space="preserve"> </w:t>
      </w:r>
      <w:r w:rsidR="00E77330" w:rsidRPr="00400D40">
        <w:rPr>
          <w:iCs/>
          <w:color w:val="auto"/>
          <w:u w:val="single"/>
          <w:lang w:val="ru-RU"/>
        </w:rPr>
        <w:t>Захтев у погледу рока важења понуде</w:t>
      </w:r>
    </w:p>
    <w:p w:rsidR="00221C6F" w:rsidRPr="00400D40" w:rsidRDefault="00221C6F">
      <w:pPr>
        <w:jc w:val="both"/>
        <w:rPr>
          <w:iCs/>
          <w:color w:val="auto"/>
          <w:lang w:val="ru-RU"/>
        </w:rPr>
      </w:pPr>
      <w:r w:rsidRPr="00400D40">
        <w:rPr>
          <w:iCs/>
          <w:color w:val="auto"/>
          <w:lang w:val="ru-RU"/>
        </w:rPr>
        <w:t xml:space="preserve">Рок важења понуде не може бити краћи од </w:t>
      </w:r>
      <w:r w:rsidR="007F1FA1" w:rsidRPr="00400D40">
        <w:rPr>
          <w:iCs/>
          <w:color w:val="auto"/>
          <w:lang w:val="sr-Cyrl-CS"/>
        </w:rPr>
        <w:t>3</w:t>
      </w:r>
      <w:r w:rsidR="005641F7" w:rsidRPr="00400D40">
        <w:rPr>
          <w:iCs/>
          <w:color w:val="auto"/>
          <w:lang w:val="sr-Cyrl-CS"/>
        </w:rPr>
        <w:t>0</w:t>
      </w:r>
      <w:r w:rsidRPr="00400D40">
        <w:rPr>
          <w:iCs/>
          <w:color w:val="auto"/>
          <w:lang w:val="ru-RU"/>
        </w:rPr>
        <w:t xml:space="preserve"> дана од дана отварања понуда.</w:t>
      </w:r>
    </w:p>
    <w:p w:rsidR="00221C6F" w:rsidRPr="00400D40" w:rsidRDefault="00221C6F">
      <w:pPr>
        <w:jc w:val="both"/>
        <w:rPr>
          <w:iCs/>
          <w:color w:val="auto"/>
          <w:lang w:val="ru-RU"/>
        </w:rPr>
      </w:pPr>
      <w:r w:rsidRPr="00400D40">
        <w:rPr>
          <w:iCs/>
          <w:color w:val="auto"/>
          <w:lang w:val="ru-RU"/>
        </w:rPr>
        <w:t>У случају истека рока важења понуде, наручилац је дужан да у писаном облику затражи од понуђача продужење рока важења понуде.</w:t>
      </w:r>
    </w:p>
    <w:p w:rsidR="00221C6F" w:rsidRPr="00400D40" w:rsidRDefault="00221C6F">
      <w:pPr>
        <w:jc w:val="both"/>
        <w:rPr>
          <w:b/>
          <w:bCs/>
          <w:i/>
          <w:iCs/>
          <w:color w:val="auto"/>
          <w:lang w:val="sr-Cyrl-CS"/>
        </w:rPr>
      </w:pPr>
      <w:r w:rsidRPr="00400D40">
        <w:rPr>
          <w:iCs/>
          <w:color w:val="auto"/>
          <w:lang w:val="ru-RU"/>
        </w:rPr>
        <w:t>Понуђач који прихвати захтев за продужење рока важења понуде н</w:t>
      </w:r>
      <w:r w:rsidR="00D4613A" w:rsidRPr="00400D40">
        <w:rPr>
          <w:iCs/>
          <w:color w:val="auto"/>
          <w:lang w:val="sr-Cyrl-CS"/>
        </w:rPr>
        <w:t>е</w:t>
      </w:r>
      <w:r w:rsidRPr="00400D40">
        <w:rPr>
          <w:iCs/>
          <w:color w:val="auto"/>
          <w:lang w:val="ru-RU"/>
        </w:rPr>
        <w:t xml:space="preserve"> може мењати понуду.</w:t>
      </w:r>
    </w:p>
    <w:p w:rsidR="00454F35" w:rsidRPr="00400D40" w:rsidRDefault="00454F35">
      <w:pPr>
        <w:jc w:val="both"/>
        <w:rPr>
          <w:b/>
          <w:bCs/>
          <w:i/>
          <w:iCs/>
          <w:strike/>
          <w:color w:val="auto"/>
          <w:lang w:val="sr-Cyrl-CS"/>
        </w:rPr>
      </w:pPr>
    </w:p>
    <w:p w:rsidR="00D564FA" w:rsidRPr="00400D40" w:rsidRDefault="00D564FA" w:rsidP="00261F83">
      <w:pPr>
        <w:jc w:val="both"/>
        <w:outlineLvl w:val="0"/>
        <w:rPr>
          <w:b/>
          <w:color w:val="auto"/>
          <w:u w:val="single"/>
          <w:lang w:val="ru-RU"/>
        </w:rPr>
      </w:pPr>
      <w:r w:rsidRPr="00400D40">
        <w:rPr>
          <w:b/>
          <w:bCs/>
          <w:i/>
          <w:iCs/>
          <w:color w:val="auto"/>
          <w:u w:val="single"/>
          <w:lang w:val="sr-Cyrl-CS"/>
        </w:rPr>
        <w:t>9.</w:t>
      </w:r>
      <w:r w:rsidR="00661DC1" w:rsidRPr="00400D40">
        <w:rPr>
          <w:b/>
          <w:bCs/>
          <w:i/>
          <w:iCs/>
          <w:color w:val="auto"/>
          <w:u w:val="single"/>
          <w:lang w:val="sr-Latn-CS"/>
        </w:rPr>
        <w:t>4</w:t>
      </w:r>
      <w:r w:rsidRPr="00400D40">
        <w:rPr>
          <w:b/>
          <w:bCs/>
          <w:i/>
          <w:iCs/>
          <w:color w:val="auto"/>
          <w:u w:val="single"/>
          <w:lang w:val="sr-Cyrl-CS"/>
        </w:rPr>
        <w:t xml:space="preserve">. </w:t>
      </w:r>
      <w:r w:rsidRPr="00400D40">
        <w:rPr>
          <w:color w:val="auto"/>
          <w:u w:val="single"/>
          <w:lang w:val="sr-Cyrl-CS"/>
        </w:rPr>
        <w:t>Захтев у погледу рока за решавање рекламације</w:t>
      </w:r>
    </w:p>
    <w:p w:rsidR="001E57C7" w:rsidRPr="00400D40" w:rsidRDefault="00D564FA" w:rsidP="00661DC1">
      <w:pPr>
        <w:pStyle w:val="ListParagraph"/>
        <w:ind w:left="0"/>
        <w:jc w:val="both"/>
        <w:rPr>
          <w:color w:val="auto"/>
          <w:lang w:val="sr-Cyrl-CS"/>
        </w:rPr>
      </w:pPr>
      <w:r w:rsidRPr="00400D40">
        <w:rPr>
          <w:color w:val="auto"/>
          <w:lang w:val="sr-Cyrl-CS"/>
        </w:rPr>
        <w:t xml:space="preserve">Рок за решавање рекламације не може бити дужи од </w:t>
      </w:r>
      <w:r w:rsidR="00C9593D" w:rsidRPr="00400D40">
        <w:rPr>
          <w:color w:val="auto"/>
          <w:lang w:val="sr-Cyrl-CS"/>
        </w:rPr>
        <w:t>8</w:t>
      </w:r>
      <w:r w:rsidRPr="00400D40">
        <w:rPr>
          <w:color w:val="auto"/>
          <w:lang w:val="sr-Cyrl-CS"/>
        </w:rPr>
        <w:t xml:space="preserve"> дана од дана </w:t>
      </w:r>
      <w:r w:rsidR="001E57C7" w:rsidRPr="00400D40">
        <w:rPr>
          <w:color w:val="auto"/>
          <w:lang w:val="sr-Cyrl-CS"/>
        </w:rPr>
        <w:t xml:space="preserve">пријема  писменог захтева наручиоца </w:t>
      </w:r>
      <w:r w:rsidR="00BF6E5F" w:rsidRPr="00400D40">
        <w:rPr>
          <w:color w:val="auto"/>
          <w:lang w:val="sr-Cyrl-CS"/>
        </w:rPr>
        <w:t>–</w:t>
      </w:r>
      <w:r w:rsidR="001E57C7" w:rsidRPr="00400D40">
        <w:rPr>
          <w:color w:val="auto"/>
          <w:lang w:val="sr-Cyrl-CS"/>
        </w:rPr>
        <w:t xml:space="preserve"> рекламације</w:t>
      </w:r>
      <w:r w:rsidR="00BF6E5F" w:rsidRPr="00400D40">
        <w:rPr>
          <w:color w:val="auto"/>
          <w:lang w:val="sr-Cyrl-CS"/>
        </w:rPr>
        <w:t>, уколико се записнички констатује да предметна добра не одговарају  количини или квалитету из понуде</w:t>
      </w:r>
      <w:r w:rsidR="001E57C7" w:rsidRPr="00400D40">
        <w:rPr>
          <w:color w:val="auto"/>
          <w:lang w:val="sr-Cyrl-CS"/>
        </w:rPr>
        <w:t>.</w:t>
      </w:r>
    </w:p>
    <w:p w:rsidR="00430DD7" w:rsidRPr="00400D40" w:rsidRDefault="00430DD7" w:rsidP="00D564FA">
      <w:pPr>
        <w:jc w:val="both"/>
        <w:rPr>
          <w:color w:val="FF0000"/>
          <w:lang w:val="sr-Cyrl-CS"/>
        </w:rPr>
      </w:pPr>
    </w:p>
    <w:p w:rsidR="002458BA" w:rsidRPr="00400D40" w:rsidRDefault="002458BA" w:rsidP="00261F83">
      <w:pPr>
        <w:jc w:val="both"/>
        <w:outlineLvl w:val="0"/>
        <w:rPr>
          <w:color w:val="auto"/>
          <w:u w:val="single"/>
          <w:lang w:val="sr-Cyrl-CS"/>
        </w:rPr>
      </w:pPr>
      <w:r w:rsidRPr="00400D40">
        <w:rPr>
          <w:b/>
          <w:i/>
          <w:color w:val="auto"/>
          <w:u w:val="single"/>
          <w:lang w:val="sr-Cyrl-CS"/>
        </w:rPr>
        <w:t>9.</w:t>
      </w:r>
      <w:r w:rsidR="00661DC1" w:rsidRPr="00400D40">
        <w:rPr>
          <w:b/>
          <w:i/>
          <w:color w:val="auto"/>
          <w:u w:val="single"/>
          <w:lang w:val="sr-Latn-CS"/>
        </w:rPr>
        <w:t>5</w:t>
      </w:r>
      <w:r w:rsidRPr="00400D40">
        <w:rPr>
          <w:b/>
          <w:i/>
          <w:color w:val="auto"/>
          <w:u w:val="single"/>
          <w:lang w:val="sr-Cyrl-CS"/>
        </w:rPr>
        <w:t>.</w:t>
      </w:r>
      <w:r w:rsidRPr="00400D40">
        <w:rPr>
          <w:color w:val="auto"/>
          <w:u w:val="single"/>
          <w:lang w:val="sr-Cyrl-CS"/>
        </w:rPr>
        <w:t xml:space="preserve"> </w:t>
      </w:r>
      <w:r w:rsidR="00A2144C" w:rsidRPr="00400D40">
        <w:rPr>
          <w:color w:val="auto"/>
          <w:u w:val="single"/>
          <w:lang w:val="sr-Cyrl-CS"/>
        </w:rPr>
        <w:t xml:space="preserve">Захтеви у погледу гарантног рока </w:t>
      </w:r>
    </w:p>
    <w:p w:rsidR="002458BA" w:rsidRPr="00400D40" w:rsidRDefault="002458BA" w:rsidP="00753F5B">
      <w:pPr>
        <w:spacing w:line="240" w:lineRule="auto"/>
        <w:jc w:val="both"/>
        <w:rPr>
          <w:noProof/>
          <w:color w:val="auto"/>
          <w:lang w:val="sr-Cyrl-CS"/>
        </w:rPr>
      </w:pPr>
      <w:r w:rsidRPr="00400D40">
        <w:rPr>
          <w:color w:val="auto"/>
          <w:lang w:val="sr-Cyrl-CS"/>
        </w:rPr>
        <w:t xml:space="preserve">Гаранција за понуђена добра </w:t>
      </w:r>
      <w:r w:rsidR="00B053CC" w:rsidRPr="00400D40">
        <w:rPr>
          <w:color w:val="auto"/>
          <w:lang w:val="sr-Cyrl-CS"/>
        </w:rPr>
        <w:t xml:space="preserve">не може бити краћа од </w:t>
      </w:r>
      <w:r w:rsidR="00151674">
        <w:rPr>
          <w:color w:val="auto"/>
          <w:lang w:val="sr-Cyrl-CS"/>
        </w:rPr>
        <w:t>24 месеца</w:t>
      </w:r>
      <w:r w:rsidR="00753F5B" w:rsidRPr="00400D40">
        <w:rPr>
          <w:color w:val="auto"/>
          <w:lang w:val="sr-Cyrl-CS"/>
        </w:rPr>
        <w:t xml:space="preserve">, даје се у обрасцу понуде, </w:t>
      </w:r>
      <w:r w:rsidR="003B3FF4" w:rsidRPr="003B3FF4">
        <w:rPr>
          <w:color w:val="auto"/>
          <w:lang w:val="ru-RU"/>
        </w:rPr>
        <w:t xml:space="preserve"> </w:t>
      </w:r>
      <w:r w:rsidR="003B3FF4">
        <w:rPr>
          <w:color w:val="auto"/>
          <w:lang w:val="sr-Cyrl-CS"/>
        </w:rPr>
        <w:t>за ставке 1. и 2. из техничке спецификације</w:t>
      </w:r>
      <w:r w:rsidR="00753F5B">
        <w:rPr>
          <w:color w:val="auto"/>
          <w:lang w:val="sr-Cyrl-CS"/>
        </w:rPr>
        <w:t xml:space="preserve">, </w:t>
      </w:r>
      <w:r w:rsidR="00753F5B">
        <w:rPr>
          <w:noProof/>
          <w:color w:val="auto"/>
          <w:lang w:val="sr-Cyrl-CS"/>
        </w:rPr>
        <w:t>за ставке 3. и 4. потребно је да приликом испоруке предметних добара потенцијални понуђач са којим буде склопљен уговор за предметну јавну набавку, приликом испоруке предметних добара достави произвођачку гаранцију</w:t>
      </w:r>
      <w:r w:rsidR="00753F5B">
        <w:rPr>
          <w:color w:val="auto"/>
          <w:lang w:val="sr-Cyrl-CS"/>
        </w:rPr>
        <w:t xml:space="preserve"> и </w:t>
      </w:r>
      <w:r w:rsidR="00B053CC" w:rsidRPr="00400D40">
        <w:rPr>
          <w:color w:val="auto"/>
          <w:lang w:val="sr-Cyrl-CS"/>
        </w:rPr>
        <w:t>важи од дана потписивања записника о квантитативно-квалитативној примопредаји добара која су предмет јавне набавке.</w:t>
      </w:r>
    </w:p>
    <w:p w:rsidR="00A2144C" w:rsidRDefault="00A2144C" w:rsidP="00A2144C">
      <w:pPr>
        <w:jc w:val="both"/>
        <w:rPr>
          <w:bCs/>
          <w:iCs/>
          <w:color w:val="auto"/>
          <w:lang w:val="sr-Cyrl-CS"/>
        </w:rPr>
      </w:pPr>
      <w:r w:rsidRPr="00400D40">
        <w:rPr>
          <w:bCs/>
          <w:iCs/>
          <w:color w:val="auto"/>
          <w:lang w:val="sr-Cyrl-CS"/>
        </w:rPr>
        <w:t>У току трајања гарантног рока понуђач је дужан да:</w:t>
      </w:r>
    </w:p>
    <w:p w:rsidR="009E6C6E" w:rsidRPr="009E6C6E" w:rsidRDefault="009E6C6E" w:rsidP="009E6C6E">
      <w:pPr>
        <w:pStyle w:val="ListParagraph"/>
        <w:numPr>
          <w:ilvl w:val="0"/>
          <w:numId w:val="19"/>
        </w:numPr>
        <w:jc w:val="both"/>
        <w:rPr>
          <w:bCs/>
          <w:iCs/>
          <w:color w:val="auto"/>
          <w:lang w:val="sr-Cyrl-CS"/>
        </w:rPr>
      </w:pPr>
      <w:r>
        <w:rPr>
          <w:bCs/>
          <w:iCs/>
          <w:color w:val="auto"/>
          <w:lang w:val="sr-Cyrl-CS"/>
        </w:rPr>
        <w:t>обезбеди баждарење без накнаде;</w:t>
      </w:r>
    </w:p>
    <w:p w:rsidR="00A2144C" w:rsidRPr="00400D40" w:rsidRDefault="00A2144C" w:rsidP="00A2144C">
      <w:pPr>
        <w:pStyle w:val="ListParagraph"/>
        <w:numPr>
          <w:ilvl w:val="0"/>
          <w:numId w:val="19"/>
        </w:numPr>
        <w:jc w:val="both"/>
        <w:rPr>
          <w:bCs/>
          <w:iCs/>
          <w:color w:val="auto"/>
          <w:lang w:val="sr-Cyrl-CS"/>
        </w:rPr>
      </w:pPr>
      <w:r w:rsidRPr="00400D40">
        <w:rPr>
          <w:bCs/>
          <w:iCs/>
          <w:color w:val="auto"/>
          <w:lang w:val="sr-Cyrl-CS"/>
        </w:rPr>
        <w:t>евентуалне кварове који се појаве, поправи без накнаде у року не дужем од 8 дана од дана писменог захтева наручиоца;</w:t>
      </w:r>
    </w:p>
    <w:p w:rsidR="004B4D3E" w:rsidRPr="00753F5B" w:rsidRDefault="00A2144C" w:rsidP="00753F5B">
      <w:pPr>
        <w:pStyle w:val="ListParagraph"/>
        <w:numPr>
          <w:ilvl w:val="0"/>
          <w:numId w:val="19"/>
        </w:numPr>
        <w:jc w:val="both"/>
        <w:rPr>
          <w:bCs/>
          <w:iCs/>
          <w:color w:val="auto"/>
          <w:lang w:val="sr-Cyrl-CS"/>
        </w:rPr>
      </w:pPr>
      <w:r w:rsidRPr="00400D40">
        <w:rPr>
          <w:bCs/>
          <w:iCs/>
          <w:color w:val="auto"/>
          <w:lang w:val="sr-Cyrl-CS"/>
        </w:rPr>
        <w:t>након преузимања добара на локацији наручиоца и извршене интервенције на отклањању кварова понуђач је дужан да иста преда  наручиоцу на локацији на којој је добра и преузео.</w:t>
      </w:r>
    </w:p>
    <w:p w:rsidR="00221C6F" w:rsidRPr="00400D40" w:rsidRDefault="00221C6F">
      <w:pPr>
        <w:jc w:val="both"/>
        <w:rPr>
          <w:b/>
          <w:bCs/>
          <w:i/>
          <w:iCs/>
          <w:color w:val="auto"/>
          <w:lang w:val="sr-Cyrl-CS"/>
        </w:rPr>
      </w:pPr>
      <w:r w:rsidRPr="00400D40">
        <w:rPr>
          <w:b/>
          <w:bCs/>
          <w:i/>
          <w:iCs/>
          <w:color w:val="auto"/>
          <w:lang w:val="ru-RU"/>
        </w:rPr>
        <w:lastRenderedPageBreak/>
        <w:t>10. ВАЛУТА И НАЧИН НА КОЈИ МОРА ДА БУДЕ НАВЕДЕНА И ИЗРАЖЕНА ЦЕНА У ПОНУДИ</w:t>
      </w:r>
    </w:p>
    <w:p w:rsidR="00A51F6F" w:rsidRPr="00400D40" w:rsidRDefault="00A51F6F">
      <w:pPr>
        <w:jc w:val="both"/>
        <w:rPr>
          <w:b/>
          <w:bCs/>
          <w:i/>
          <w:iCs/>
          <w:color w:val="auto"/>
          <w:lang w:val="sr-Cyrl-CS"/>
        </w:rPr>
      </w:pPr>
    </w:p>
    <w:p w:rsidR="00221C6F" w:rsidRPr="00400D40" w:rsidRDefault="00221C6F" w:rsidP="00815FB6">
      <w:pPr>
        <w:spacing w:line="240" w:lineRule="auto"/>
        <w:jc w:val="both"/>
        <w:rPr>
          <w:color w:val="auto"/>
          <w:lang w:val="sr-Cyrl-CS"/>
        </w:rPr>
      </w:pPr>
      <w:r w:rsidRPr="00400D40">
        <w:rPr>
          <w:iCs/>
          <w:color w:val="auto"/>
          <w:lang w:val="ru-RU"/>
        </w:rPr>
        <w:t>Цена мора бити исказана у динарима, без пореза на додату вредност,</w:t>
      </w:r>
      <w:r w:rsidRPr="00400D40">
        <w:rPr>
          <w:color w:val="auto"/>
          <w:lang w:val="ru-RU"/>
        </w:rPr>
        <w:t xml:space="preserve"> са урачунатим свим трошковима које понуђач има у реализ</w:t>
      </w:r>
      <w:r w:rsidR="00AF5BE0" w:rsidRPr="00400D40">
        <w:rPr>
          <w:color w:val="auto"/>
          <w:lang w:val="ru-RU"/>
        </w:rPr>
        <w:t>ацији предметне јавне набавке</w:t>
      </w:r>
      <w:r w:rsidR="005641F7" w:rsidRPr="00400D40">
        <w:rPr>
          <w:color w:val="auto"/>
          <w:lang w:val="sr-Cyrl-CS"/>
        </w:rPr>
        <w:t>.</w:t>
      </w:r>
    </w:p>
    <w:p w:rsidR="004D758D" w:rsidRPr="00400D40" w:rsidRDefault="004D758D" w:rsidP="00815FB6">
      <w:pPr>
        <w:spacing w:line="240" w:lineRule="auto"/>
        <w:jc w:val="both"/>
        <w:rPr>
          <w:color w:val="auto"/>
          <w:lang w:val="sr-Cyrl-CS"/>
        </w:rPr>
      </w:pPr>
      <w:r w:rsidRPr="00400D40">
        <w:rPr>
          <w:noProof/>
          <w:color w:val="auto"/>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400D40">
        <w:rPr>
          <w:color w:val="auto"/>
          <w:lang w:val="sr-Cyrl-CS"/>
        </w:rPr>
        <w:t>.</w:t>
      </w:r>
    </w:p>
    <w:p w:rsidR="00833CBC" w:rsidRPr="00400D40" w:rsidRDefault="004D758D" w:rsidP="00815FB6">
      <w:pPr>
        <w:keepNext/>
        <w:tabs>
          <w:tab w:val="left" w:pos="990"/>
        </w:tabs>
        <w:spacing w:line="240" w:lineRule="auto"/>
        <w:jc w:val="both"/>
        <w:rPr>
          <w:noProof/>
          <w:color w:val="auto"/>
          <w:lang w:val="sr-Cyrl-CS"/>
        </w:rPr>
      </w:pPr>
      <w:r w:rsidRPr="00400D40">
        <w:rPr>
          <w:noProof/>
          <w:color w:val="auto"/>
          <w:lang w:val="sr-Cyrl-CS"/>
        </w:rPr>
        <w:t>Ако је у понуди исказана неуобичајено ниска цена наручилац ће поступити у складу са чланом 92. Закона о јавним набавкама.</w:t>
      </w:r>
    </w:p>
    <w:p w:rsidR="00C672CF" w:rsidRPr="00400D40" w:rsidRDefault="00C672CF">
      <w:pPr>
        <w:jc w:val="both"/>
        <w:rPr>
          <w:b/>
          <w:i/>
          <w:iCs/>
          <w:color w:val="auto"/>
          <w:lang w:val="sr-Cyrl-CS"/>
        </w:rPr>
      </w:pPr>
    </w:p>
    <w:p w:rsidR="00221C6F" w:rsidRPr="00400D40" w:rsidRDefault="00221C6F">
      <w:pPr>
        <w:jc w:val="both"/>
        <w:rPr>
          <w:b/>
          <w:i/>
          <w:iCs/>
          <w:color w:val="auto"/>
          <w:lang w:val="ru-RU"/>
        </w:rPr>
      </w:pPr>
      <w:r w:rsidRPr="00400D40">
        <w:rPr>
          <w:b/>
          <w:i/>
          <w:iCs/>
          <w:color w:val="auto"/>
          <w:lang w:val="ru-RU"/>
        </w:rPr>
        <w:t>11. ПОДАЦИ О ДРЖАВНОМ ОРГАНУ ИЛИ ОРГАНИЗАЦИЈИ, ОДНОСНО ОРГАНУ ИЛИ СЛУЖБИ ТЕРИТОРИЈАЛНЕ АУТОНОМИЈЕ ИЛИ</w:t>
      </w:r>
      <w:r w:rsidR="00ED5CFB" w:rsidRPr="00400D40">
        <w:rPr>
          <w:b/>
          <w:i/>
          <w:iCs/>
          <w:color w:val="auto"/>
          <w:lang w:val="ru-RU"/>
        </w:rPr>
        <w:t xml:space="preserve"> ЛОКАЛНЕ САМОУПРАВЕ ГДЕ СЕ МОГУ</w:t>
      </w:r>
      <w:r w:rsidRPr="00400D40">
        <w:rPr>
          <w:b/>
          <w:i/>
          <w:iCs/>
          <w:color w:val="auto"/>
          <w:lang w:val="ru-RU"/>
        </w:rPr>
        <w:t xml:space="preserve">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F10092" w:rsidRPr="00400D40" w:rsidRDefault="00F10092">
      <w:pPr>
        <w:jc w:val="both"/>
        <w:rPr>
          <w:b/>
          <w:i/>
          <w:iCs/>
          <w:color w:val="auto"/>
          <w:lang w:val="ru-RU"/>
        </w:rPr>
      </w:pPr>
    </w:p>
    <w:p w:rsidR="00221C6F" w:rsidRPr="00400D40" w:rsidRDefault="00221C6F">
      <w:pPr>
        <w:jc w:val="both"/>
        <w:rPr>
          <w:rFonts w:eastAsia="TimesNewRomanPSMT"/>
          <w:bCs/>
          <w:iCs/>
          <w:color w:val="auto"/>
          <w:lang w:val="ru-RU"/>
        </w:rPr>
      </w:pPr>
      <w:r w:rsidRPr="00400D40">
        <w:rPr>
          <w:rFonts w:eastAsia="TimesNewRomanPSMT"/>
          <w:bCs/>
          <w:iCs/>
          <w:color w:val="auto"/>
          <w:lang w:val="ru-RU"/>
        </w:rPr>
        <w:t>Подаци о пореским обавезама се могу добити у Пореској управи, Министарства финансија.</w:t>
      </w:r>
    </w:p>
    <w:p w:rsidR="00221C6F" w:rsidRPr="00400D40" w:rsidRDefault="00221C6F">
      <w:pPr>
        <w:jc w:val="both"/>
        <w:rPr>
          <w:rFonts w:eastAsia="TimesNewRomanPSMT"/>
          <w:bCs/>
          <w:iCs/>
          <w:color w:val="auto"/>
          <w:lang w:val="ru-RU"/>
        </w:rPr>
      </w:pPr>
      <w:r w:rsidRPr="00400D40">
        <w:rPr>
          <w:rFonts w:eastAsia="TimesNewRomanPSMT"/>
          <w:bCs/>
          <w:iCs/>
          <w:color w:val="auto"/>
          <w:lang w:val="ru-RU"/>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221C6F" w:rsidRPr="00400D40" w:rsidRDefault="00221C6F">
      <w:pPr>
        <w:jc w:val="both"/>
        <w:rPr>
          <w:b/>
          <w:i/>
          <w:iCs/>
          <w:color w:val="auto"/>
          <w:lang w:val="ru-RU"/>
        </w:rPr>
      </w:pPr>
      <w:r w:rsidRPr="00400D40">
        <w:rPr>
          <w:rFonts w:eastAsia="TimesNewRomanPSMT"/>
          <w:bCs/>
          <w:iCs/>
          <w:color w:val="auto"/>
          <w:lang w:val="ru-RU"/>
        </w:rPr>
        <w:t>Подаци о заштити при запошљавању и условима рада се могу добити у Министарству рада, запошљавања и социјалне политике.</w:t>
      </w:r>
    </w:p>
    <w:p w:rsidR="00534C95" w:rsidRPr="00400D40" w:rsidRDefault="00534C95">
      <w:pPr>
        <w:jc w:val="both"/>
        <w:rPr>
          <w:b/>
          <w:i/>
          <w:iCs/>
          <w:color w:val="auto"/>
          <w:lang w:val="sr-Cyrl-CS"/>
        </w:rPr>
      </w:pPr>
    </w:p>
    <w:p w:rsidR="00341526" w:rsidRPr="00400D40" w:rsidRDefault="00341526" w:rsidP="00341526">
      <w:pPr>
        <w:jc w:val="both"/>
        <w:rPr>
          <w:b/>
          <w:i/>
          <w:iCs/>
          <w:color w:val="auto"/>
          <w:lang w:val="ru-RU"/>
        </w:rPr>
      </w:pPr>
      <w:r w:rsidRPr="00400D40">
        <w:rPr>
          <w:b/>
          <w:i/>
          <w:iCs/>
          <w:color w:val="auto"/>
          <w:lang w:val="ru-RU"/>
        </w:rPr>
        <w:t>12. ПОДАЦИ О ВРСТИ, САДРЖИНИ, НАЧИНУ ПОДНОШЕЊА, ВИСИНИ И РОКОВИМА ОБЕЗБЕЂЕЊА ИСПУЊЕЊА ОБАВЕЗА ПОНУЂАЧА</w:t>
      </w:r>
    </w:p>
    <w:p w:rsidR="00341526" w:rsidRPr="00400D40" w:rsidRDefault="00341526" w:rsidP="00341526">
      <w:pPr>
        <w:jc w:val="both"/>
        <w:rPr>
          <w:rFonts w:eastAsia="TimesNewRomanPSMT"/>
          <w:bCs/>
          <w:iCs/>
          <w:color w:val="auto"/>
          <w:lang w:val="sr-Cyrl-CS"/>
        </w:rPr>
      </w:pPr>
    </w:p>
    <w:p w:rsidR="00341526" w:rsidRPr="00400D40" w:rsidRDefault="00341526" w:rsidP="00341526">
      <w:pPr>
        <w:jc w:val="both"/>
        <w:rPr>
          <w:rFonts w:eastAsia="TimesNewRomanPSMT"/>
          <w:bCs/>
          <w:iCs/>
          <w:color w:val="auto"/>
          <w:lang w:val="ru-RU"/>
        </w:rPr>
      </w:pPr>
      <w:r w:rsidRPr="00400D40">
        <w:rPr>
          <w:rFonts w:eastAsia="TimesNewRomanPSMT"/>
          <w:bCs/>
          <w:iCs/>
          <w:color w:val="auto"/>
          <w:lang w:val="ru-RU"/>
        </w:rPr>
        <w:t>Изабрани понуђач је дужан да достави:</w:t>
      </w:r>
    </w:p>
    <w:p w:rsidR="00341526" w:rsidRPr="00400D40" w:rsidRDefault="00341526" w:rsidP="00261F83">
      <w:pPr>
        <w:jc w:val="both"/>
        <w:outlineLvl w:val="0"/>
        <w:rPr>
          <w:rFonts w:eastAsia="TimesNewRomanPSMT"/>
          <w:b/>
          <w:bCs/>
          <w:iCs/>
          <w:color w:val="auto"/>
          <w:lang w:val="sr-Cyrl-CS"/>
        </w:rPr>
      </w:pPr>
      <w:r w:rsidRPr="00400D40">
        <w:rPr>
          <w:rFonts w:eastAsia="TimesNewRomanPSMT"/>
          <w:b/>
          <w:bCs/>
          <w:iCs/>
          <w:color w:val="auto"/>
          <w:u w:val="single"/>
          <w:lang w:val="ru-RU"/>
        </w:rPr>
        <w:t>Банкарску гаранцију за добро извршење посла</w:t>
      </w:r>
      <w:r w:rsidRPr="00400D40">
        <w:rPr>
          <w:rFonts w:eastAsia="TimesNewRomanPSMT"/>
          <w:b/>
          <w:bCs/>
          <w:iCs/>
          <w:color w:val="auto"/>
          <w:lang w:val="sr-Cyrl-CS"/>
        </w:rPr>
        <w:t>.</w:t>
      </w:r>
    </w:p>
    <w:p w:rsidR="00341526" w:rsidRPr="00400D40" w:rsidRDefault="00341526" w:rsidP="00341526">
      <w:pPr>
        <w:jc w:val="both"/>
        <w:rPr>
          <w:rFonts w:eastAsia="TimesNewRomanPSMT"/>
          <w:bCs/>
          <w:iCs/>
          <w:color w:val="auto"/>
          <w:lang w:val="sr-Cyrl-CS"/>
        </w:rPr>
      </w:pPr>
      <w:r w:rsidRPr="00400D40">
        <w:rPr>
          <w:rFonts w:eastAsia="TimesNewRomanPSMT"/>
          <w:bCs/>
          <w:iCs/>
          <w:color w:val="auto"/>
          <w:lang w:val="sr-Cyrl-CS"/>
        </w:rPr>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341526" w:rsidRPr="00400D40" w:rsidRDefault="00341526" w:rsidP="00341526">
      <w:pPr>
        <w:jc w:val="both"/>
        <w:rPr>
          <w:noProof/>
          <w:color w:val="auto"/>
          <w:lang w:val="sr-Cyrl-CS"/>
        </w:rPr>
      </w:pPr>
      <w:r w:rsidRPr="00400D40">
        <w:rPr>
          <w:noProof/>
          <w:color w:val="auto"/>
          <w:lang w:val="sr-Cyrl-CS"/>
        </w:rPr>
        <w:t xml:space="preserve">Поднета банкарска гаранција </w:t>
      </w:r>
      <w:r w:rsidRPr="00400D40">
        <w:rPr>
          <w:bCs/>
          <w:noProof/>
          <w:color w:val="auto"/>
          <w:lang w:val="sr-Cyrl-CS"/>
        </w:rPr>
        <w:t>не може садржавати</w:t>
      </w:r>
      <w:r w:rsidRPr="00400D40">
        <w:rPr>
          <w:noProof/>
          <w:color w:val="auto"/>
          <w:lang w:val="sr-Cyrl-CS"/>
        </w:rPr>
        <w:t xml:space="preserve">: </w:t>
      </w:r>
    </w:p>
    <w:p w:rsidR="00341526" w:rsidRPr="00400D40" w:rsidRDefault="00341526" w:rsidP="008F5163">
      <w:pPr>
        <w:pStyle w:val="ListParagraph"/>
        <w:numPr>
          <w:ilvl w:val="0"/>
          <w:numId w:val="10"/>
        </w:numPr>
        <w:suppressAutoHyphens w:val="0"/>
        <w:spacing w:line="240" w:lineRule="auto"/>
        <w:jc w:val="both"/>
        <w:rPr>
          <w:rStyle w:val="Emphasis"/>
          <w:i w:val="0"/>
          <w:color w:val="auto"/>
          <w:lang w:val="sr-Cyrl-CS"/>
        </w:rPr>
      </w:pPr>
      <w:r w:rsidRPr="00400D40">
        <w:rPr>
          <w:rStyle w:val="Emphasis"/>
          <w:i w:val="0"/>
          <w:color w:val="auto"/>
          <w:lang w:val="sr-Cyrl-CS"/>
        </w:rPr>
        <w:t>додатне услове за исплату;</w:t>
      </w:r>
    </w:p>
    <w:p w:rsidR="00341526" w:rsidRPr="00400D40" w:rsidRDefault="00341526" w:rsidP="008F5163">
      <w:pPr>
        <w:pStyle w:val="ListParagraph"/>
        <w:numPr>
          <w:ilvl w:val="0"/>
          <w:numId w:val="10"/>
        </w:numPr>
        <w:suppressAutoHyphens w:val="0"/>
        <w:spacing w:line="240" w:lineRule="auto"/>
        <w:jc w:val="both"/>
        <w:rPr>
          <w:rStyle w:val="Emphasis"/>
          <w:i w:val="0"/>
          <w:color w:val="auto"/>
          <w:lang w:val="sr-Cyrl-CS"/>
        </w:rPr>
      </w:pPr>
      <w:r w:rsidRPr="00400D40">
        <w:rPr>
          <w:rStyle w:val="Emphasis"/>
          <w:i w:val="0"/>
          <w:color w:val="auto"/>
          <w:lang w:val="sr-Cyrl-CS"/>
        </w:rPr>
        <w:t xml:space="preserve">краће рокове од оних које је одредио наручилац; </w:t>
      </w:r>
    </w:p>
    <w:p w:rsidR="00341526" w:rsidRPr="00400D40" w:rsidRDefault="00341526" w:rsidP="008F5163">
      <w:pPr>
        <w:pStyle w:val="ListParagraph"/>
        <w:numPr>
          <w:ilvl w:val="0"/>
          <w:numId w:val="10"/>
        </w:numPr>
        <w:suppressAutoHyphens w:val="0"/>
        <w:spacing w:line="240" w:lineRule="auto"/>
        <w:jc w:val="both"/>
        <w:rPr>
          <w:rStyle w:val="Emphasis"/>
          <w:i w:val="0"/>
          <w:color w:val="auto"/>
          <w:lang w:val="sr-Cyrl-CS"/>
        </w:rPr>
      </w:pPr>
      <w:r w:rsidRPr="00400D40">
        <w:rPr>
          <w:rStyle w:val="Emphasis"/>
          <w:i w:val="0"/>
          <w:color w:val="auto"/>
          <w:lang w:val="sr-Cyrl-CS"/>
        </w:rPr>
        <w:t xml:space="preserve">мањи износ од оног који је одредио наручилац; </w:t>
      </w:r>
    </w:p>
    <w:p w:rsidR="00341526" w:rsidRPr="00400D40" w:rsidRDefault="00341526" w:rsidP="008F5163">
      <w:pPr>
        <w:pStyle w:val="ListParagraph"/>
        <w:numPr>
          <w:ilvl w:val="0"/>
          <w:numId w:val="10"/>
        </w:numPr>
        <w:suppressAutoHyphens w:val="0"/>
        <w:spacing w:line="240" w:lineRule="auto"/>
        <w:jc w:val="both"/>
        <w:rPr>
          <w:rStyle w:val="Emphasis"/>
          <w:i w:val="0"/>
          <w:color w:val="auto"/>
          <w:lang w:val="sr-Cyrl-CS"/>
        </w:rPr>
      </w:pPr>
      <w:r w:rsidRPr="00400D40">
        <w:rPr>
          <w:rStyle w:val="Emphasis"/>
          <w:i w:val="0"/>
          <w:color w:val="auto"/>
          <w:lang w:val="sr-Cyrl-CS"/>
        </w:rPr>
        <w:t xml:space="preserve">промењену месну надлежност за решавање спорова, одређену у моделу уговора. </w:t>
      </w:r>
    </w:p>
    <w:p w:rsidR="00341526" w:rsidRPr="00400D40" w:rsidRDefault="00341526" w:rsidP="00261F83">
      <w:pPr>
        <w:suppressAutoHyphens w:val="0"/>
        <w:spacing w:line="240" w:lineRule="auto"/>
        <w:jc w:val="both"/>
        <w:outlineLvl w:val="0"/>
        <w:rPr>
          <w:rStyle w:val="Emphasis"/>
          <w:b/>
          <w:i w:val="0"/>
          <w:color w:val="auto"/>
          <w:lang w:val="sr-Cyrl-CS"/>
        </w:rPr>
      </w:pPr>
      <w:r w:rsidRPr="00400D40">
        <w:rPr>
          <w:rStyle w:val="Emphasis"/>
          <w:b/>
          <w:i w:val="0"/>
          <w:color w:val="auto"/>
          <w:lang w:val="sr-Cyrl-CS"/>
        </w:rPr>
        <w:t>Банкарска гаранција за добро извршење посла:</w:t>
      </w:r>
    </w:p>
    <w:p w:rsidR="00341526" w:rsidRPr="00400D40" w:rsidRDefault="00341526" w:rsidP="008F5163">
      <w:pPr>
        <w:pStyle w:val="ListParagraph"/>
        <w:numPr>
          <w:ilvl w:val="0"/>
          <w:numId w:val="7"/>
        </w:numPr>
        <w:jc w:val="both"/>
        <w:rPr>
          <w:noProof/>
          <w:color w:val="auto"/>
          <w:lang w:val="sr-Cyrl-CS"/>
        </w:rPr>
      </w:pPr>
      <w:r w:rsidRPr="00400D40">
        <w:rPr>
          <w:rStyle w:val="Emphasis"/>
          <w:i w:val="0"/>
          <w:color w:val="auto"/>
          <w:lang w:val="sr-Cyrl-CS"/>
        </w:rPr>
        <w:t xml:space="preserve">Изабрани понуђач доставља је наручиоцу у оригиналу, при закључењу </w:t>
      </w:r>
      <w:r w:rsidR="00106755" w:rsidRPr="00400D40">
        <w:rPr>
          <w:rStyle w:val="Emphasis"/>
          <w:i w:val="0"/>
          <w:color w:val="auto"/>
          <w:lang w:val="sr-Cyrl-CS"/>
        </w:rPr>
        <w:t>у</w:t>
      </w:r>
      <w:r w:rsidRPr="00400D40">
        <w:rPr>
          <w:rStyle w:val="Emphasis"/>
          <w:i w:val="0"/>
          <w:color w:val="auto"/>
          <w:lang w:val="sr-Cyrl-CS"/>
        </w:rPr>
        <w:t>говора,</w:t>
      </w:r>
      <w:r w:rsidRPr="00400D40">
        <w:rPr>
          <w:color w:val="auto"/>
          <w:lang w:val="ru-RU"/>
        </w:rPr>
        <w:t xml:space="preserve"> </w:t>
      </w:r>
      <w:r w:rsidRPr="00400D40">
        <w:rPr>
          <w:rStyle w:val="Emphasis"/>
          <w:i w:val="0"/>
          <w:color w:val="auto"/>
          <w:lang w:val="ru-RU"/>
        </w:rPr>
        <w:t xml:space="preserve">односно најкасније у року од 15 дана од закључења </w:t>
      </w:r>
      <w:r w:rsidR="00106755" w:rsidRPr="00400D40">
        <w:rPr>
          <w:rStyle w:val="Emphasis"/>
          <w:i w:val="0"/>
          <w:color w:val="auto"/>
          <w:lang w:val="sr-Cyrl-CS"/>
        </w:rPr>
        <w:t>у</w:t>
      </w:r>
      <w:r w:rsidRPr="00400D40">
        <w:rPr>
          <w:rStyle w:val="Emphasis"/>
          <w:i w:val="0"/>
          <w:color w:val="auto"/>
          <w:lang w:val="ru-RU"/>
        </w:rPr>
        <w:t>говора</w:t>
      </w:r>
      <w:r w:rsidRPr="00400D40">
        <w:rPr>
          <w:rStyle w:val="Emphasis"/>
          <w:i w:val="0"/>
          <w:color w:val="auto"/>
          <w:lang w:val="sr-Cyrl-CS"/>
        </w:rPr>
        <w:t>;</w:t>
      </w:r>
    </w:p>
    <w:p w:rsidR="00341526" w:rsidRPr="00400D40" w:rsidRDefault="00341526" w:rsidP="008F5163">
      <w:pPr>
        <w:pStyle w:val="ListParagraph"/>
        <w:numPr>
          <w:ilvl w:val="0"/>
          <w:numId w:val="7"/>
        </w:numPr>
        <w:suppressAutoHyphens w:val="0"/>
        <w:spacing w:line="240" w:lineRule="auto"/>
        <w:jc w:val="both"/>
        <w:rPr>
          <w:rStyle w:val="Emphasis"/>
          <w:i w:val="0"/>
          <w:color w:val="auto"/>
          <w:lang w:val="sr-Cyrl-CS"/>
        </w:rPr>
      </w:pPr>
      <w:r w:rsidRPr="00400D40">
        <w:rPr>
          <w:rStyle w:val="Emphasis"/>
          <w:i w:val="0"/>
          <w:color w:val="auto"/>
          <w:lang w:val="sr-Cyrl-CS"/>
        </w:rPr>
        <w:t>Издаје се у висини од 5% од укупне вредности уговора без ПДВ-а;</w:t>
      </w:r>
    </w:p>
    <w:p w:rsidR="00903779" w:rsidRPr="009E2186" w:rsidRDefault="00903779" w:rsidP="00EE7D77">
      <w:pPr>
        <w:keepLines/>
        <w:numPr>
          <w:ilvl w:val="0"/>
          <w:numId w:val="7"/>
        </w:numPr>
        <w:suppressAutoHyphens w:val="0"/>
        <w:spacing w:beforeLines="20" w:line="240" w:lineRule="auto"/>
        <w:jc w:val="both"/>
        <w:rPr>
          <w:noProof/>
          <w:sz w:val="22"/>
          <w:szCs w:val="22"/>
          <w:lang w:val="sr-Cyrl-CS"/>
        </w:rPr>
      </w:pPr>
      <w:r w:rsidRPr="009E2186">
        <w:rPr>
          <w:lang w:val="sr-Cyrl-CS"/>
        </w:rPr>
        <w:t>Важи годину дана од дана закључења уговора, са обавезом продужења на годишњем нивоу с тим да ће се при продужетку износ банкарске гаранције за сваку следећу годину умањивати за реализовану вредност уговора.</w:t>
      </w:r>
    </w:p>
    <w:p w:rsidR="00CB671D" w:rsidRPr="00400D40" w:rsidRDefault="00CB671D" w:rsidP="00CB671D">
      <w:pPr>
        <w:suppressAutoHyphens w:val="0"/>
        <w:spacing w:line="240" w:lineRule="auto"/>
        <w:jc w:val="both"/>
        <w:rPr>
          <w:iCs/>
          <w:color w:val="auto"/>
          <w:lang w:val="sr-Cyrl-CS"/>
        </w:rPr>
      </w:pPr>
    </w:p>
    <w:p w:rsidR="00341526" w:rsidRPr="00400D40" w:rsidRDefault="00341526" w:rsidP="00341526">
      <w:pPr>
        <w:suppressAutoHyphens w:val="0"/>
        <w:spacing w:line="240" w:lineRule="auto"/>
        <w:jc w:val="both"/>
        <w:rPr>
          <w:rStyle w:val="Emphasis"/>
          <w:i w:val="0"/>
          <w:color w:val="auto"/>
          <w:lang w:val="sr-Cyrl-CS"/>
        </w:rPr>
      </w:pPr>
      <w:r w:rsidRPr="00400D40">
        <w:rPr>
          <w:rStyle w:val="Emphasis"/>
          <w:i w:val="0"/>
          <w:color w:val="auto"/>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341526" w:rsidRPr="00400D40" w:rsidRDefault="00341526" w:rsidP="00341526">
      <w:pPr>
        <w:jc w:val="both"/>
        <w:rPr>
          <w:rStyle w:val="Emphasis"/>
          <w:i w:val="0"/>
          <w:color w:val="auto"/>
          <w:lang w:val="sr-Latn-CS"/>
        </w:rPr>
      </w:pPr>
      <w:r w:rsidRPr="00400D40">
        <w:rPr>
          <w:rStyle w:val="Emphasis"/>
          <w:i w:val="0"/>
          <w:color w:val="auto"/>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400D40">
        <w:rPr>
          <w:rStyle w:val="Emphasis"/>
          <w:i w:val="0"/>
          <w:color w:val="auto"/>
          <w:lang w:val="sr-Latn-CS"/>
        </w:rPr>
        <w:t>ESMA).</w:t>
      </w:r>
    </w:p>
    <w:p w:rsidR="00341526" w:rsidRDefault="00341526">
      <w:pPr>
        <w:jc w:val="both"/>
        <w:rPr>
          <w:rStyle w:val="Emphasis"/>
          <w:i w:val="0"/>
          <w:color w:val="auto"/>
          <w:lang w:val="sr-Cyrl-CS"/>
        </w:rPr>
      </w:pPr>
      <w:r w:rsidRPr="00400D40">
        <w:rPr>
          <w:rStyle w:val="Emphasis"/>
          <w:i w:val="0"/>
          <w:color w:val="auto"/>
          <w:lang w:val="sr-Cyrl-CS"/>
        </w:rPr>
        <w:lastRenderedPageBreak/>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753F5B" w:rsidRPr="00F82DF8" w:rsidRDefault="00753F5B">
      <w:pPr>
        <w:jc w:val="both"/>
        <w:rPr>
          <w:iCs/>
          <w:color w:val="auto"/>
          <w:lang w:val="sr-Cyrl-CS"/>
        </w:rPr>
      </w:pPr>
    </w:p>
    <w:p w:rsidR="00221C6F" w:rsidRPr="00400D40" w:rsidRDefault="00221C6F">
      <w:pPr>
        <w:jc w:val="both"/>
        <w:rPr>
          <w:b/>
          <w:bCs/>
          <w:i/>
          <w:color w:val="auto"/>
          <w:lang w:val="ru-RU"/>
        </w:rPr>
      </w:pPr>
      <w:r w:rsidRPr="00400D40">
        <w:rPr>
          <w:b/>
          <w:bCs/>
          <w:i/>
          <w:color w:val="auto"/>
          <w:lang w:val="ru-RU"/>
        </w:rPr>
        <w:t xml:space="preserve">13. ЗАШТИТА ПОВЕРЉИВОСТИ ПОДАТАКА КОЈЕ НАРУЧИЛАЦ СТАВЉА ПОНУЂАЧИМА НА РАСПОЛАГАЊЕ, УКЉУЧУЈУЋИ И ЊИХОВЕ ПОДИЗВОЂАЧЕ </w:t>
      </w:r>
    </w:p>
    <w:p w:rsidR="00223A35" w:rsidRPr="00400D40" w:rsidRDefault="00223A35">
      <w:pPr>
        <w:jc w:val="both"/>
        <w:rPr>
          <w:i/>
          <w:color w:val="auto"/>
          <w:lang w:val="ru-RU"/>
        </w:rPr>
      </w:pPr>
    </w:p>
    <w:p w:rsidR="00221C6F" w:rsidRPr="00400D40" w:rsidRDefault="00221C6F" w:rsidP="0025278C">
      <w:pPr>
        <w:spacing w:line="240" w:lineRule="auto"/>
        <w:jc w:val="both"/>
        <w:rPr>
          <w:color w:val="auto"/>
          <w:lang w:val="sr-Cyrl-CS"/>
        </w:rPr>
      </w:pPr>
      <w:r w:rsidRPr="00400D40">
        <w:rPr>
          <w:color w:val="auto"/>
          <w:lang w:val="ru-RU"/>
        </w:rPr>
        <w:t>Предметна набавка не садржи поверљиве информације које наручилац ставља на располагање.</w:t>
      </w:r>
    </w:p>
    <w:p w:rsidR="0025278C" w:rsidRPr="00400D40" w:rsidRDefault="0025278C" w:rsidP="0025278C">
      <w:pPr>
        <w:spacing w:line="240" w:lineRule="auto"/>
        <w:jc w:val="both"/>
        <w:rPr>
          <w:b/>
          <w:bCs/>
          <w:i/>
          <w:color w:val="auto"/>
          <w:lang w:val="ru-RU"/>
        </w:rPr>
      </w:pPr>
    </w:p>
    <w:p w:rsidR="00221C6F" w:rsidRPr="00400D40" w:rsidRDefault="00221C6F" w:rsidP="0025278C">
      <w:pPr>
        <w:spacing w:line="240" w:lineRule="auto"/>
        <w:jc w:val="both"/>
        <w:rPr>
          <w:b/>
          <w:bCs/>
          <w:i/>
          <w:color w:val="auto"/>
          <w:lang w:val="ru-RU"/>
        </w:rPr>
      </w:pPr>
      <w:r w:rsidRPr="00400D40">
        <w:rPr>
          <w:b/>
          <w:bCs/>
          <w:i/>
          <w:color w:val="auto"/>
          <w:lang w:val="ru-RU"/>
        </w:rPr>
        <w:t>14. ДОДАТНЕ ИНФОРМАЦИЈЕ ИЛИ ПОЈАШЊЕЊА У ВЕЗИ СА ПРИПРЕМАЊЕМ ПОНУДЕ</w:t>
      </w:r>
    </w:p>
    <w:p w:rsidR="00221C6F" w:rsidRPr="00400D40" w:rsidRDefault="00221C6F" w:rsidP="0025278C">
      <w:pPr>
        <w:spacing w:line="240" w:lineRule="auto"/>
        <w:jc w:val="both"/>
        <w:rPr>
          <w:b/>
          <w:bCs/>
          <w:color w:val="auto"/>
          <w:lang w:val="ru-RU"/>
        </w:rPr>
      </w:pPr>
    </w:p>
    <w:p w:rsidR="00221C6F" w:rsidRPr="00400D40" w:rsidRDefault="00221C6F">
      <w:pPr>
        <w:jc w:val="both"/>
        <w:rPr>
          <w:color w:val="auto"/>
          <w:lang w:val="ru-RU"/>
        </w:rPr>
      </w:pPr>
      <w:r w:rsidRPr="00400D40">
        <w:rPr>
          <w:color w:val="auto"/>
          <w:lang w:val="ru-RU"/>
        </w:rPr>
        <w:t>Заинтересовано лице може, у писаном облику путем поште</w:t>
      </w:r>
      <w:r w:rsidRPr="00400D40">
        <w:rPr>
          <w:color w:val="auto"/>
          <w:lang w:val="sr-Cyrl-CS"/>
        </w:rPr>
        <w:t xml:space="preserve"> на адресу</w:t>
      </w:r>
      <w:r w:rsidRPr="00400D40">
        <w:rPr>
          <w:b/>
          <w:color w:val="auto"/>
          <w:lang w:val="sr-Cyrl-CS"/>
        </w:rPr>
        <w:t xml:space="preserve"> </w:t>
      </w:r>
      <w:r w:rsidR="00036C73" w:rsidRPr="00400D40">
        <w:rPr>
          <w:b/>
          <w:color w:val="auto"/>
          <w:lang w:val="sr-Cyrl-CS"/>
        </w:rPr>
        <w:t>Булевар Зорана Ђинђић 155а Нови Београд</w:t>
      </w:r>
      <w:r w:rsidRPr="00400D40">
        <w:rPr>
          <w:b/>
          <w:color w:val="auto"/>
          <w:lang w:val="ru-RU"/>
        </w:rPr>
        <w:t>, факсом</w:t>
      </w:r>
      <w:r w:rsidRPr="00400D40">
        <w:rPr>
          <w:b/>
          <w:color w:val="auto"/>
          <w:lang w:val="sr-Cyrl-CS"/>
        </w:rPr>
        <w:t xml:space="preserve"> на број</w:t>
      </w:r>
      <w:r w:rsidR="00036C73" w:rsidRPr="00400D40">
        <w:rPr>
          <w:b/>
          <w:color w:val="auto"/>
          <w:lang w:val="ru-RU"/>
        </w:rPr>
        <w:t xml:space="preserve"> 011/2600-851</w:t>
      </w:r>
      <w:r w:rsidRPr="00400D40">
        <w:rPr>
          <w:rFonts w:eastAsia="TimesNewRomanPS-BoldMT"/>
          <w:b/>
          <w:bCs/>
          <w:color w:val="auto"/>
          <w:lang w:val="ru-RU"/>
        </w:rPr>
        <w:t xml:space="preserve"> </w:t>
      </w:r>
      <w:r w:rsidRPr="00400D40">
        <w:rPr>
          <w:color w:val="auto"/>
          <w:lang w:val="ru-RU"/>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221C6F" w:rsidRPr="00400D40" w:rsidRDefault="00221C6F">
      <w:pPr>
        <w:jc w:val="both"/>
        <w:rPr>
          <w:color w:val="auto"/>
          <w:lang w:val="ru-RU"/>
        </w:rPr>
      </w:pPr>
      <w:r w:rsidRPr="00400D40">
        <w:rPr>
          <w:color w:val="auto"/>
          <w:lang w:val="ru-RU"/>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221C6F" w:rsidRPr="00400D40" w:rsidRDefault="00221C6F">
      <w:pPr>
        <w:jc w:val="both"/>
        <w:rPr>
          <w:color w:val="auto"/>
          <w:lang w:val="ru-RU"/>
        </w:rPr>
      </w:pPr>
      <w:r w:rsidRPr="00400D40">
        <w:rPr>
          <w:color w:val="auto"/>
          <w:lang w:val="ru-RU"/>
        </w:rPr>
        <w:t>Додатне информације или појашњења упућују се са напоменом „Захтев за додатним информацијама или појашњењима конкурсне документације,</w:t>
      </w:r>
      <w:r w:rsidRPr="00400D40">
        <w:rPr>
          <w:rFonts w:eastAsia="TimesNewRomanPS-BoldMT"/>
          <w:b/>
          <w:bCs/>
          <w:color w:val="auto"/>
          <w:lang w:val="ru-RU"/>
        </w:rPr>
        <w:t xml:space="preserve"> Н</w:t>
      </w:r>
      <w:r w:rsidR="00C974C5" w:rsidRPr="00400D40">
        <w:rPr>
          <w:rFonts w:eastAsia="TimesNewRomanPS-BoldMT"/>
          <w:b/>
          <w:bCs/>
          <w:color w:val="auto"/>
          <w:lang w:val="sr-Cyrl-CS"/>
        </w:rPr>
        <w:t>МВ</w:t>
      </w:r>
      <w:r w:rsidRPr="00400D40">
        <w:rPr>
          <w:rFonts w:eastAsia="TimesNewRomanPS-BoldMT"/>
          <w:b/>
          <w:bCs/>
          <w:color w:val="auto"/>
          <w:lang w:val="ru-RU"/>
        </w:rPr>
        <w:t xml:space="preserve"> бр</w:t>
      </w:r>
      <w:r w:rsidR="0003211F" w:rsidRPr="00400D40">
        <w:rPr>
          <w:rFonts w:eastAsia="TimesNewRomanPS-BoldMT"/>
          <w:b/>
          <w:bCs/>
          <w:color w:val="auto"/>
          <w:lang w:val="sr-Cyrl-CS"/>
        </w:rPr>
        <w:t xml:space="preserve">. </w:t>
      </w:r>
      <w:r w:rsidR="000D4270">
        <w:rPr>
          <w:rFonts w:eastAsia="TimesNewRomanPS-BoldMT"/>
          <w:b/>
          <w:bCs/>
          <w:color w:val="auto"/>
          <w:lang w:val="sr-Cyrl-CS"/>
        </w:rPr>
        <w:t>02</w:t>
      </w:r>
      <w:r w:rsidRPr="00400D40">
        <w:rPr>
          <w:rFonts w:eastAsia="TimesNewRomanPS-BoldMT"/>
          <w:b/>
          <w:bCs/>
          <w:color w:val="auto"/>
          <w:lang w:val="ru-RU"/>
        </w:rPr>
        <w:t>/1</w:t>
      </w:r>
      <w:r w:rsidR="000D4270">
        <w:rPr>
          <w:rFonts w:eastAsia="TimesNewRomanPS-BoldMT"/>
          <w:b/>
          <w:bCs/>
          <w:color w:val="auto"/>
          <w:lang w:val="ru-RU"/>
        </w:rPr>
        <w:t>4</w:t>
      </w:r>
      <w:r w:rsidRPr="00400D40">
        <w:rPr>
          <w:color w:val="auto"/>
          <w:lang w:val="ru-RU"/>
        </w:rPr>
        <w:t>”.</w:t>
      </w:r>
    </w:p>
    <w:p w:rsidR="00221C6F" w:rsidRPr="00400D40" w:rsidRDefault="00221C6F">
      <w:pPr>
        <w:jc w:val="both"/>
        <w:rPr>
          <w:color w:val="auto"/>
          <w:lang w:val="ru-RU"/>
        </w:rPr>
      </w:pPr>
      <w:r w:rsidRPr="00400D40">
        <w:rPr>
          <w:color w:val="auto"/>
          <w:lang w:val="ru-RU"/>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221C6F" w:rsidRPr="00400D40" w:rsidRDefault="00221C6F">
      <w:pPr>
        <w:jc w:val="both"/>
        <w:rPr>
          <w:color w:val="auto"/>
          <w:lang w:val="ru-RU"/>
        </w:rPr>
      </w:pPr>
      <w:r w:rsidRPr="00400D40">
        <w:rPr>
          <w:color w:val="auto"/>
          <w:lang w:val="ru-RU"/>
        </w:rPr>
        <w:t>По истеку рока предвиђеног за подношење понуда н</w:t>
      </w:r>
      <w:r w:rsidRPr="00400D40">
        <w:rPr>
          <w:color w:val="auto"/>
          <w:lang w:val="sr-Cyrl-CS"/>
        </w:rPr>
        <w:t>а</w:t>
      </w:r>
      <w:r w:rsidRPr="00400D40">
        <w:rPr>
          <w:color w:val="auto"/>
          <w:lang w:val="ru-RU"/>
        </w:rPr>
        <w:t xml:space="preserve">ручилац не може да мења нити да допуњује конкурсну документацију. </w:t>
      </w:r>
    </w:p>
    <w:p w:rsidR="00221C6F" w:rsidRPr="00400D40" w:rsidRDefault="00221C6F">
      <w:pPr>
        <w:jc w:val="both"/>
        <w:rPr>
          <w:bCs/>
          <w:color w:val="auto"/>
          <w:lang w:val="ru-RU"/>
        </w:rPr>
      </w:pPr>
      <w:r w:rsidRPr="00400D40">
        <w:rPr>
          <w:color w:val="auto"/>
          <w:lang w:val="ru-RU"/>
        </w:rPr>
        <w:t xml:space="preserve">Тражење додатних информација или појашњења у вези са припремањем понуде телефоном није дозвољено. </w:t>
      </w:r>
    </w:p>
    <w:p w:rsidR="00221C6F" w:rsidRPr="00400D40" w:rsidRDefault="00221C6F">
      <w:pPr>
        <w:jc w:val="both"/>
        <w:rPr>
          <w:color w:val="auto"/>
          <w:lang w:val="ru-RU"/>
        </w:rPr>
      </w:pPr>
      <w:r w:rsidRPr="00400D40">
        <w:rPr>
          <w:bCs/>
          <w:color w:val="auto"/>
          <w:lang w:val="ru-RU"/>
        </w:rPr>
        <w:t>Комуникација у поступку јавне набавке врши се искључиво на начин одређен чланом 20. Закона.</w:t>
      </w:r>
    </w:p>
    <w:p w:rsidR="005F0E6B" w:rsidRPr="00400D40" w:rsidRDefault="005F0E6B">
      <w:pPr>
        <w:jc w:val="both"/>
        <w:rPr>
          <w:b/>
          <w:bCs/>
          <w:i/>
          <w:color w:val="auto"/>
          <w:lang w:val="sr-Latn-CS"/>
        </w:rPr>
      </w:pPr>
    </w:p>
    <w:p w:rsidR="00221C6F" w:rsidRPr="00400D40" w:rsidRDefault="00221C6F">
      <w:pPr>
        <w:jc w:val="both"/>
        <w:rPr>
          <w:b/>
          <w:bCs/>
          <w:i/>
          <w:color w:val="auto"/>
          <w:lang w:val="ru-RU"/>
        </w:rPr>
      </w:pPr>
      <w:r w:rsidRPr="00400D40">
        <w:rPr>
          <w:b/>
          <w:bCs/>
          <w:i/>
          <w:color w:val="auto"/>
          <w:lang w:val="ru-RU"/>
        </w:rPr>
        <w:t xml:space="preserve">15. ДОДАТНА ОБЈАШЊЕЊА ОД ПОНУЂАЧА ПОСЛЕ ОТВАРАЊА ПОНУДА И КОНТРОЛА КОД ПОНУЂАЧА ОДНОСНО ЊЕГОВОГ ПОДИЗВОЂАЧА </w:t>
      </w:r>
    </w:p>
    <w:p w:rsidR="00221C6F" w:rsidRPr="00400D40" w:rsidRDefault="00221C6F">
      <w:pPr>
        <w:jc w:val="both"/>
        <w:rPr>
          <w:b/>
          <w:bCs/>
          <w:color w:val="auto"/>
          <w:lang w:val="ru-RU"/>
        </w:rPr>
      </w:pPr>
    </w:p>
    <w:p w:rsidR="00221C6F" w:rsidRPr="00400D40" w:rsidRDefault="00221C6F" w:rsidP="00EE7F1B">
      <w:pPr>
        <w:spacing w:line="240" w:lineRule="auto"/>
        <w:jc w:val="both"/>
        <w:rPr>
          <w:rFonts w:eastAsia="TimesNewRomanPSMT"/>
          <w:bCs/>
          <w:color w:val="auto"/>
          <w:lang w:val="ru-RU"/>
        </w:rPr>
      </w:pPr>
      <w:r w:rsidRPr="00400D40">
        <w:rPr>
          <w:color w:val="auto"/>
          <w:lang w:val="ru-RU"/>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221C6F" w:rsidRPr="00400D40" w:rsidRDefault="00221C6F" w:rsidP="00EE7F1B">
      <w:pPr>
        <w:tabs>
          <w:tab w:val="left" w:pos="-135"/>
          <w:tab w:val="left" w:pos="0"/>
          <w:tab w:val="left" w:pos="120"/>
        </w:tabs>
        <w:spacing w:line="240" w:lineRule="auto"/>
        <w:jc w:val="both"/>
        <w:rPr>
          <w:color w:val="auto"/>
          <w:lang w:val="ru-RU"/>
        </w:rPr>
      </w:pPr>
      <w:r w:rsidRPr="00400D40">
        <w:rPr>
          <w:rFonts w:eastAsia="TimesNewRomanPSMT"/>
          <w:bCs/>
          <w:color w:val="auto"/>
          <w:lang w:val="ru-RU"/>
        </w:rPr>
        <w:t>Уколико наручилац оцени да су потребна додатна објашњења или је потребно извршити</w:t>
      </w:r>
      <w:r w:rsidRPr="00400D40">
        <w:rPr>
          <w:color w:val="auto"/>
          <w:lang w:val="ru-RU"/>
        </w:rPr>
        <w:t xml:space="preserve"> контролу (увид) код понуђача, односно његовог подизвођача</w:t>
      </w:r>
      <w:r w:rsidRPr="00400D40">
        <w:rPr>
          <w:rFonts w:eastAsia="TimesNewRomanPSMT"/>
          <w:bCs/>
          <w:color w:val="auto"/>
          <w:lang w:val="ru-RU"/>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221C6F" w:rsidRPr="00400D40" w:rsidRDefault="00221C6F" w:rsidP="00EE7F1B">
      <w:pPr>
        <w:tabs>
          <w:tab w:val="left" w:pos="-135"/>
          <w:tab w:val="left" w:pos="0"/>
          <w:tab w:val="left" w:pos="120"/>
        </w:tabs>
        <w:spacing w:line="240" w:lineRule="auto"/>
        <w:jc w:val="both"/>
        <w:rPr>
          <w:color w:val="auto"/>
          <w:lang w:val="ru-RU"/>
        </w:rPr>
      </w:pPr>
      <w:r w:rsidRPr="00400D40">
        <w:rPr>
          <w:color w:val="auto"/>
          <w:lang w:val="ru-RU"/>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221C6F" w:rsidRPr="00400D40" w:rsidRDefault="00221C6F" w:rsidP="00EE7F1B">
      <w:pPr>
        <w:tabs>
          <w:tab w:val="left" w:pos="-135"/>
          <w:tab w:val="left" w:pos="0"/>
          <w:tab w:val="left" w:pos="120"/>
        </w:tabs>
        <w:spacing w:line="240" w:lineRule="auto"/>
        <w:jc w:val="both"/>
        <w:rPr>
          <w:color w:val="auto"/>
          <w:lang w:val="ru-RU"/>
        </w:rPr>
      </w:pPr>
      <w:r w:rsidRPr="00400D40">
        <w:rPr>
          <w:color w:val="auto"/>
          <w:lang w:val="ru-RU"/>
        </w:rPr>
        <w:t>У случају разлике између јединичне и укупне цене, меродавна је јединична цена.</w:t>
      </w:r>
    </w:p>
    <w:p w:rsidR="00221C6F" w:rsidRDefault="00221C6F" w:rsidP="00EE7F1B">
      <w:pPr>
        <w:spacing w:line="240" w:lineRule="auto"/>
        <w:jc w:val="both"/>
        <w:rPr>
          <w:color w:val="auto"/>
          <w:lang w:val="sr-Latn-CS"/>
        </w:rPr>
      </w:pPr>
      <w:r w:rsidRPr="00400D40">
        <w:rPr>
          <w:color w:val="auto"/>
          <w:lang w:val="ru-RU"/>
        </w:rPr>
        <w:t>Ако се понуђач не сагласи са исправком рачунских грешака, наручил</w:t>
      </w:r>
      <w:r w:rsidRPr="00400D40">
        <w:rPr>
          <w:color w:val="auto"/>
          <w:lang w:val="sr-Cyrl-CS"/>
        </w:rPr>
        <w:t>а</w:t>
      </w:r>
      <w:r w:rsidRPr="00400D40">
        <w:rPr>
          <w:color w:val="auto"/>
          <w:lang w:val="ru-RU"/>
        </w:rPr>
        <w:t xml:space="preserve">ц ће његову понуду одбити као неприхватљиву. </w:t>
      </w:r>
    </w:p>
    <w:p w:rsidR="004B4D3E" w:rsidRPr="00753F5B" w:rsidRDefault="004B4D3E">
      <w:pPr>
        <w:jc w:val="both"/>
        <w:rPr>
          <w:b/>
          <w:bCs/>
          <w:i/>
          <w:color w:val="auto"/>
          <w:lang w:val="sr-Cyrl-CS"/>
        </w:rPr>
      </w:pPr>
    </w:p>
    <w:p w:rsidR="00221C6F" w:rsidRPr="00400D40" w:rsidRDefault="00221C6F">
      <w:pPr>
        <w:jc w:val="both"/>
        <w:rPr>
          <w:b/>
          <w:bCs/>
          <w:i/>
          <w:color w:val="auto"/>
          <w:lang w:val="sr-Cyrl-CS"/>
        </w:rPr>
      </w:pPr>
      <w:r w:rsidRPr="00400D40">
        <w:rPr>
          <w:b/>
          <w:bCs/>
          <w:i/>
          <w:color w:val="auto"/>
          <w:lang w:val="ru-RU"/>
        </w:rPr>
        <w:lastRenderedPageBreak/>
        <w:t>16. НЕГАТИВН</w:t>
      </w:r>
      <w:r w:rsidR="00341526" w:rsidRPr="00400D40">
        <w:rPr>
          <w:b/>
          <w:bCs/>
          <w:i/>
          <w:color w:val="auto"/>
          <w:lang w:val="sr-Cyrl-CS"/>
        </w:rPr>
        <w:t>Е</w:t>
      </w:r>
      <w:r w:rsidRPr="00400D40">
        <w:rPr>
          <w:b/>
          <w:bCs/>
          <w:i/>
          <w:color w:val="auto"/>
          <w:lang w:val="ru-RU"/>
        </w:rPr>
        <w:t xml:space="preserve"> РЕФЕРЕНЦ</w:t>
      </w:r>
      <w:r w:rsidR="00341526" w:rsidRPr="00400D40">
        <w:rPr>
          <w:b/>
          <w:bCs/>
          <w:i/>
          <w:color w:val="auto"/>
          <w:lang w:val="sr-Cyrl-CS"/>
        </w:rPr>
        <w:t>Е</w:t>
      </w:r>
    </w:p>
    <w:p w:rsidR="00221C6F" w:rsidRPr="00400D40" w:rsidRDefault="00221C6F">
      <w:pPr>
        <w:jc w:val="both"/>
        <w:rPr>
          <w:b/>
          <w:bCs/>
          <w:color w:val="auto"/>
          <w:lang w:val="ru-RU"/>
        </w:rPr>
      </w:pPr>
    </w:p>
    <w:p w:rsidR="00A04F9D" w:rsidRPr="00400D40" w:rsidRDefault="00A04F9D" w:rsidP="00EE7F1B">
      <w:pPr>
        <w:spacing w:line="240" w:lineRule="auto"/>
        <w:jc w:val="both"/>
        <w:rPr>
          <w:color w:val="auto"/>
          <w:lang w:val="ru-RU"/>
        </w:rPr>
      </w:pPr>
      <w:r w:rsidRPr="00400D40">
        <w:rPr>
          <w:color w:val="auto"/>
          <w:lang w:val="ru-RU"/>
        </w:rPr>
        <w:t>Наручилац ће одбити понуду уколико поседује доказ да је понуђач у претходне три године у поступку јавне набавке:</w:t>
      </w:r>
    </w:p>
    <w:p w:rsidR="00A04F9D" w:rsidRPr="00400D40" w:rsidRDefault="00A04F9D" w:rsidP="008F5163">
      <w:pPr>
        <w:numPr>
          <w:ilvl w:val="0"/>
          <w:numId w:val="8"/>
        </w:numPr>
        <w:suppressAutoHyphens w:val="0"/>
        <w:spacing w:after="120" w:line="240" w:lineRule="auto"/>
        <w:jc w:val="both"/>
        <w:rPr>
          <w:color w:val="auto"/>
        </w:rPr>
      </w:pPr>
      <w:r w:rsidRPr="00400D40">
        <w:rPr>
          <w:color w:val="auto"/>
          <w:lang w:val="ru-RU"/>
        </w:rPr>
        <w:t xml:space="preserve">поступао супротно забрани из чл. 23. и 25. </w:t>
      </w:r>
      <w:r w:rsidRPr="00400D40">
        <w:rPr>
          <w:color w:val="auto"/>
          <w:lang w:val="sr-Cyrl-CS"/>
        </w:rPr>
        <w:t>З</w:t>
      </w:r>
      <w:r w:rsidRPr="00400D40">
        <w:rPr>
          <w:color w:val="auto"/>
        </w:rPr>
        <w:t>акона</w:t>
      </w:r>
      <w:r w:rsidRPr="00400D40">
        <w:rPr>
          <w:color w:val="auto"/>
          <w:lang w:val="sr-Cyrl-CS"/>
        </w:rPr>
        <w:t xml:space="preserve"> о јавним набавкама</w:t>
      </w:r>
      <w:r w:rsidRPr="00400D40">
        <w:rPr>
          <w:color w:val="auto"/>
        </w:rPr>
        <w:t>;</w:t>
      </w:r>
    </w:p>
    <w:p w:rsidR="00A04F9D" w:rsidRPr="00400D40" w:rsidRDefault="00A04F9D" w:rsidP="008F5163">
      <w:pPr>
        <w:numPr>
          <w:ilvl w:val="0"/>
          <w:numId w:val="8"/>
        </w:numPr>
        <w:suppressAutoHyphens w:val="0"/>
        <w:spacing w:after="120" w:line="240" w:lineRule="auto"/>
        <w:jc w:val="both"/>
        <w:rPr>
          <w:color w:val="auto"/>
        </w:rPr>
      </w:pPr>
      <w:r w:rsidRPr="00400D40">
        <w:rPr>
          <w:color w:val="auto"/>
        </w:rPr>
        <w:t>учинио повреду конкуренције;</w:t>
      </w:r>
    </w:p>
    <w:p w:rsidR="00A04F9D" w:rsidRPr="00400D40" w:rsidRDefault="00A04F9D" w:rsidP="008F5163">
      <w:pPr>
        <w:numPr>
          <w:ilvl w:val="0"/>
          <w:numId w:val="8"/>
        </w:numPr>
        <w:suppressAutoHyphens w:val="0"/>
        <w:spacing w:after="120" w:line="240" w:lineRule="auto"/>
        <w:jc w:val="both"/>
        <w:rPr>
          <w:color w:val="auto"/>
          <w:lang w:val="ru-RU"/>
        </w:rPr>
      </w:pPr>
      <w:r w:rsidRPr="00400D40">
        <w:rPr>
          <w:color w:val="auto"/>
          <w:lang w:val="ru-RU"/>
        </w:rPr>
        <w:t>доставио неистините податке у понуди или без оправданих разлога одбио да закључи уговор о јавној набавци, након што му је уговор додељен;</w:t>
      </w:r>
    </w:p>
    <w:p w:rsidR="00A04F9D" w:rsidRPr="00400D40" w:rsidRDefault="00A04F9D" w:rsidP="008F5163">
      <w:pPr>
        <w:numPr>
          <w:ilvl w:val="0"/>
          <w:numId w:val="8"/>
        </w:numPr>
        <w:suppressAutoHyphens w:val="0"/>
        <w:spacing w:after="120" w:line="240" w:lineRule="auto"/>
        <w:jc w:val="both"/>
        <w:rPr>
          <w:color w:val="auto"/>
          <w:lang w:val="ru-RU"/>
        </w:rPr>
      </w:pPr>
      <w:r w:rsidRPr="00400D40">
        <w:rPr>
          <w:color w:val="auto"/>
          <w:lang w:val="ru-RU"/>
        </w:rPr>
        <w:t>одбио да достави доказе и средства обезбеђења на шта се у понуди обавезао.</w:t>
      </w:r>
    </w:p>
    <w:p w:rsidR="00A04F9D" w:rsidRPr="00400D40" w:rsidRDefault="00A04F9D" w:rsidP="00EE7F1B">
      <w:pPr>
        <w:spacing w:line="240" w:lineRule="auto"/>
        <w:jc w:val="both"/>
        <w:rPr>
          <w:color w:val="auto"/>
          <w:lang w:val="ru-RU"/>
        </w:rPr>
      </w:pPr>
      <w:r w:rsidRPr="00400D40">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400D40">
        <w:rPr>
          <w:color w:val="auto"/>
          <w:lang w:val="sr-Cyrl-CS"/>
        </w:rPr>
        <w:t>3</w:t>
      </w:r>
      <w:r w:rsidRPr="00400D40">
        <w:rPr>
          <w:color w:val="auto"/>
          <w:lang w:val="ru-RU"/>
        </w:rPr>
        <w:t xml:space="preserve"> године.</w:t>
      </w:r>
    </w:p>
    <w:p w:rsidR="00A04F9D" w:rsidRPr="00400D40" w:rsidRDefault="00A04F9D" w:rsidP="00EE7F1B">
      <w:pPr>
        <w:spacing w:line="240" w:lineRule="auto"/>
        <w:jc w:val="both"/>
        <w:rPr>
          <w:color w:val="auto"/>
        </w:rPr>
      </w:pPr>
      <w:r w:rsidRPr="00400D40">
        <w:rPr>
          <w:color w:val="auto"/>
        </w:rPr>
        <w:t>Доказ може бити:</w:t>
      </w:r>
    </w:p>
    <w:p w:rsidR="00A04F9D" w:rsidRPr="00400D40" w:rsidRDefault="00A04F9D" w:rsidP="008F5163">
      <w:pPr>
        <w:numPr>
          <w:ilvl w:val="0"/>
          <w:numId w:val="9"/>
        </w:numPr>
        <w:suppressAutoHyphens w:val="0"/>
        <w:spacing w:after="120" w:line="240" w:lineRule="auto"/>
        <w:jc w:val="both"/>
        <w:rPr>
          <w:color w:val="auto"/>
          <w:lang w:val="ru-RU"/>
        </w:rPr>
      </w:pPr>
      <w:r w:rsidRPr="00400D40">
        <w:rPr>
          <w:color w:val="auto"/>
          <w:lang w:val="ru-RU"/>
        </w:rPr>
        <w:t>правоснажна судска одлука или коначна одлука другог надлежног органа;</w:t>
      </w:r>
    </w:p>
    <w:p w:rsidR="00A04F9D" w:rsidRPr="00400D40" w:rsidRDefault="00A04F9D" w:rsidP="008F5163">
      <w:pPr>
        <w:numPr>
          <w:ilvl w:val="0"/>
          <w:numId w:val="9"/>
        </w:numPr>
        <w:suppressAutoHyphens w:val="0"/>
        <w:spacing w:after="120" w:line="240" w:lineRule="auto"/>
        <w:jc w:val="both"/>
        <w:rPr>
          <w:color w:val="auto"/>
          <w:lang w:val="ru-RU"/>
        </w:rPr>
      </w:pPr>
      <w:r w:rsidRPr="00400D40">
        <w:rPr>
          <w:color w:val="auto"/>
          <w:lang w:val="ru-RU"/>
        </w:rPr>
        <w:t>исправа о реализованом средству обезбеђења испуњења обавеза у поступку јавне набавке или испуњења уговорних обавеза;</w:t>
      </w:r>
    </w:p>
    <w:p w:rsidR="00A04F9D" w:rsidRPr="00400D40" w:rsidRDefault="00A04F9D" w:rsidP="008F5163">
      <w:pPr>
        <w:numPr>
          <w:ilvl w:val="0"/>
          <w:numId w:val="9"/>
        </w:numPr>
        <w:suppressAutoHyphens w:val="0"/>
        <w:spacing w:after="120" w:line="240" w:lineRule="auto"/>
        <w:jc w:val="both"/>
        <w:rPr>
          <w:color w:val="auto"/>
          <w:lang w:val="ru-RU"/>
        </w:rPr>
      </w:pPr>
      <w:r w:rsidRPr="00400D40">
        <w:rPr>
          <w:color w:val="auto"/>
          <w:lang w:val="ru-RU"/>
        </w:rPr>
        <w:t>исправа о наплаћеној уговорној казни;</w:t>
      </w:r>
    </w:p>
    <w:p w:rsidR="00A04F9D" w:rsidRPr="00400D40" w:rsidRDefault="00A04F9D" w:rsidP="008F5163">
      <w:pPr>
        <w:numPr>
          <w:ilvl w:val="0"/>
          <w:numId w:val="9"/>
        </w:numPr>
        <w:suppressAutoHyphens w:val="0"/>
        <w:spacing w:after="120" w:line="240" w:lineRule="auto"/>
        <w:jc w:val="both"/>
        <w:rPr>
          <w:color w:val="auto"/>
          <w:lang w:val="ru-RU"/>
        </w:rPr>
      </w:pPr>
      <w:r w:rsidRPr="00400D40">
        <w:rPr>
          <w:color w:val="auto"/>
          <w:lang w:val="ru-RU"/>
        </w:rPr>
        <w:t>рекламације потрошача, односно корисника, ако нису отклоњене у уговореном року;</w:t>
      </w:r>
    </w:p>
    <w:p w:rsidR="00A04F9D" w:rsidRPr="00400D40" w:rsidRDefault="00A04F9D" w:rsidP="008F5163">
      <w:pPr>
        <w:numPr>
          <w:ilvl w:val="0"/>
          <w:numId w:val="9"/>
        </w:numPr>
        <w:suppressAutoHyphens w:val="0"/>
        <w:spacing w:after="120" w:line="240" w:lineRule="auto"/>
        <w:jc w:val="both"/>
        <w:rPr>
          <w:color w:val="auto"/>
          <w:lang w:val="ru-RU"/>
        </w:rPr>
      </w:pPr>
      <w:r w:rsidRPr="00400D40">
        <w:rPr>
          <w:color w:val="auto"/>
          <w:lang w:val="ru-RU"/>
        </w:rPr>
        <w:t>извештај надзорног органа о изведеним радовима који нису у складу са пројектом, односно уговором;</w:t>
      </w:r>
    </w:p>
    <w:p w:rsidR="00A04F9D" w:rsidRPr="00400D40" w:rsidRDefault="00A04F9D" w:rsidP="008F5163">
      <w:pPr>
        <w:numPr>
          <w:ilvl w:val="0"/>
          <w:numId w:val="9"/>
        </w:numPr>
        <w:suppressAutoHyphens w:val="0"/>
        <w:spacing w:after="120" w:line="240" w:lineRule="auto"/>
        <w:jc w:val="both"/>
        <w:rPr>
          <w:color w:val="auto"/>
          <w:lang w:val="ru-RU"/>
        </w:rPr>
      </w:pPr>
      <w:r w:rsidRPr="00400D40">
        <w:rPr>
          <w:color w:val="auto"/>
          <w:lang w:val="ru-RU"/>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A04F9D" w:rsidRPr="00400D40" w:rsidRDefault="00A04F9D" w:rsidP="008F5163">
      <w:pPr>
        <w:numPr>
          <w:ilvl w:val="0"/>
          <w:numId w:val="9"/>
        </w:numPr>
        <w:suppressAutoHyphens w:val="0"/>
        <w:spacing w:after="120" w:line="240" w:lineRule="auto"/>
        <w:jc w:val="both"/>
        <w:rPr>
          <w:color w:val="auto"/>
          <w:lang w:val="ru-RU"/>
        </w:rPr>
      </w:pPr>
      <w:r w:rsidRPr="00400D40">
        <w:rPr>
          <w:color w:val="auto"/>
          <w:lang w:val="ru-RU"/>
        </w:rPr>
        <w:t>доказ о ангажовању на извршењу уговора о јавној набавци лица која нису означена у понуди као подизвођачи, односно чланови групе понуђача;</w:t>
      </w:r>
    </w:p>
    <w:p w:rsidR="00A04F9D" w:rsidRPr="00400D40" w:rsidRDefault="00A04F9D" w:rsidP="00EE7F1B">
      <w:pPr>
        <w:spacing w:line="240" w:lineRule="auto"/>
        <w:jc w:val="both"/>
        <w:rPr>
          <w:color w:val="auto"/>
          <w:lang w:val="ru-RU"/>
        </w:rPr>
      </w:pPr>
      <w:r w:rsidRPr="00400D40">
        <w:rPr>
          <w:color w:val="auto"/>
          <w:lang w:val="ru-RU"/>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CD2681" w:rsidRPr="00400D40" w:rsidRDefault="00A04F9D" w:rsidP="0025278C">
      <w:pPr>
        <w:spacing w:line="240" w:lineRule="auto"/>
        <w:jc w:val="both"/>
        <w:rPr>
          <w:color w:val="auto"/>
          <w:lang w:val="sr-Latn-CS"/>
        </w:rPr>
      </w:pPr>
      <w:r w:rsidRPr="00400D40">
        <w:rPr>
          <w:color w:val="auto"/>
          <w:lang w:val="ru-RU"/>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400D40">
        <w:rPr>
          <w:color w:val="auto"/>
          <w:lang w:val="sr-Cyrl-CS"/>
        </w:rPr>
        <w:t xml:space="preserve">, тако што ће понуђач приложити банкарску гаранцију из тачке 12. Упутства понуђачима како да сачине понуду (поглавље </w:t>
      </w:r>
      <w:r w:rsidRPr="00400D40">
        <w:rPr>
          <w:color w:val="auto"/>
          <w:lang w:val="sr-Latn-CS"/>
        </w:rPr>
        <w:t xml:space="preserve">V) </w:t>
      </w:r>
      <w:r w:rsidRPr="00400D40">
        <w:rPr>
          <w:color w:val="auto"/>
          <w:lang w:val="sr-Cyrl-CS"/>
        </w:rPr>
        <w:t>конкурсне документације</w:t>
      </w:r>
      <w:r w:rsidRPr="00400D40">
        <w:rPr>
          <w:rStyle w:val="Emphasis"/>
          <w:b/>
          <w:color w:val="auto"/>
          <w:lang w:val="sr-Cyrl-CS"/>
        </w:rPr>
        <w:t xml:space="preserve"> </w:t>
      </w:r>
      <w:r w:rsidRPr="00400D40">
        <w:rPr>
          <w:color w:val="auto"/>
          <w:lang w:val="ru-RU"/>
        </w:rPr>
        <w:t xml:space="preserve">у висини од </w:t>
      </w:r>
      <w:r w:rsidRPr="00400D40">
        <w:rPr>
          <w:color w:val="auto"/>
          <w:lang w:val="sr-Cyrl-CS"/>
        </w:rPr>
        <w:t>1</w:t>
      </w:r>
      <w:r w:rsidRPr="00400D40">
        <w:rPr>
          <w:color w:val="auto"/>
          <w:lang w:val="ru-RU"/>
        </w:rPr>
        <w:t xml:space="preserve">5% од укупне вредности </w:t>
      </w:r>
      <w:r w:rsidR="00106755" w:rsidRPr="00400D40">
        <w:rPr>
          <w:color w:val="auto"/>
          <w:lang w:val="sr-Cyrl-CS"/>
        </w:rPr>
        <w:t>у</w:t>
      </w:r>
      <w:r w:rsidRPr="00400D40">
        <w:rPr>
          <w:color w:val="auto"/>
          <w:lang w:val="ru-RU"/>
        </w:rPr>
        <w:t>говора без ПДВ-а</w:t>
      </w:r>
      <w:r w:rsidRPr="00400D40">
        <w:rPr>
          <w:color w:val="auto"/>
          <w:lang w:val="sr-Cyrl-CS"/>
        </w:rPr>
        <w:t>.</w:t>
      </w:r>
    </w:p>
    <w:p w:rsidR="00D14F00" w:rsidRPr="00400D40" w:rsidRDefault="00D14F00" w:rsidP="004377E0">
      <w:pPr>
        <w:spacing w:line="240" w:lineRule="auto"/>
        <w:jc w:val="both"/>
        <w:rPr>
          <w:b/>
          <w:bCs/>
          <w:i/>
          <w:color w:val="auto"/>
          <w:lang w:val="sr-Cyrl-CS"/>
        </w:rPr>
      </w:pPr>
    </w:p>
    <w:p w:rsidR="004377E0" w:rsidRPr="00400D40" w:rsidRDefault="00221C6F" w:rsidP="004377E0">
      <w:pPr>
        <w:spacing w:line="240" w:lineRule="auto"/>
        <w:jc w:val="both"/>
        <w:rPr>
          <w:b/>
          <w:bCs/>
          <w:i/>
          <w:color w:val="auto"/>
          <w:lang w:val="sr-Cyrl-CS"/>
        </w:rPr>
      </w:pPr>
      <w:r w:rsidRPr="00400D40">
        <w:rPr>
          <w:b/>
          <w:bCs/>
          <w:i/>
          <w:color w:val="auto"/>
          <w:lang w:val="ru-RU"/>
        </w:rPr>
        <w:t>17. ВРСТА КРИТЕРИЈУМА ЗА ДОДЕЛУ УГОВОРА, ЕЛЕМЕНТИ КРИТЕРИЈУМА НА ОСНОВУ КОЈИХ СЕ Д</w:t>
      </w:r>
      <w:r w:rsidR="002731E1" w:rsidRPr="00400D40">
        <w:rPr>
          <w:b/>
          <w:bCs/>
          <w:i/>
          <w:color w:val="auto"/>
          <w:lang w:val="ru-RU"/>
        </w:rPr>
        <w:t>ОДЕЉУЈЕ УГОВОР И</w:t>
      </w:r>
      <w:r w:rsidRPr="00400D40">
        <w:rPr>
          <w:b/>
          <w:bCs/>
          <w:i/>
          <w:color w:val="auto"/>
          <w:lang w:val="ru-RU"/>
        </w:rPr>
        <w:t xml:space="preserve"> МЕТОДОЛОГИЈА ЗА ДОДЕЛУ ПОНДЕРА ЗА СВАКИ ЕЛЕМЕНТ КРИТЕРИЈУМА</w:t>
      </w:r>
    </w:p>
    <w:p w:rsidR="00106755" w:rsidRPr="00400D40" w:rsidRDefault="00106755" w:rsidP="004377E0">
      <w:pPr>
        <w:spacing w:line="240" w:lineRule="auto"/>
        <w:jc w:val="both"/>
        <w:rPr>
          <w:b/>
          <w:bCs/>
          <w:i/>
          <w:color w:val="auto"/>
          <w:lang w:val="sr-Cyrl-CS"/>
        </w:rPr>
      </w:pPr>
    </w:p>
    <w:p w:rsidR="00CD2681" w:rsidRDefault="00046280" w:rsidP="00BE5E6F">
      <w:pPr>
        <w:jc w:val="both"/>
        <w:rPr>
          <w:bCs/>
          <w:color w:val="auto"/>
          <w:lang w:val="sr-Latn-CS"/>
        </w:rPr>
      </w:pPr>
      <w:r w:rsidRPr="00400D40">
        <w:rPr>
          <w:color w:val="auto"/>
          <w:lang w:val="ru-RU"/>
        </w:rPr>
        <w:t xml:space="preserve">Избор најповољније понуде ће се извршити применом критеријума </w:t>
      </w:r>
      <w:r w:rsidR="00F82DF8" w:rsidRPr="00F82DF8">
        <w:rPr>
          <w:b/>
          <w:color w:val="auto"/>
          <w:u w:val="single"/>
          <w:lang w:val="sr-Latn-CS"/>
        </w:rPr>
        <w:t>„</w:t>
      </w:r>
      <w:r w:rsidR="0092154F" w:rsidRPr="00F82DF8">
        <w:rPr>
          <w:b/>
          <w:bCs/>
          <w:color w:val="auto"/>
          <w:u w:val="single"/>
          <w:lang w:val="sr-Cyrl-CS"/>
        </w:rPr>
        <w:t>најнижа понуђена цена</w:t>
      </w:r>
      <w:r w:rsidR="00F82DF8" w:rsidRPr="00F82DF8">
        <w:rPr>
          <w:b/>
          <w:bCs/>
          <w:color w:val="auto"/>
          <w:u w:val="single"/>
          <w:lang w:val="sr-Latn-CS"/>
        </w:rPr>
        <w:t>“</w:t>
      </w:r>
      <w:r w:rsidR="0092154F" w:rsidRPr="00F82DF8">
        <w:rPr>
          <w:b/>
          <w:bCs/>
          <w:color w:val="auto"/>
          <w:lang w:val="sr-Cyrl-CS"/>
        </w:rPr>
        <w:t>.</w:t>
      </w:r>
      <w:r w:rsidR="0092154F" w:rsidRPr="00F82DF8">
        <w:rPr>
          <w:bCs/>
          <w:color w:val="auto"/>
          <w:lang w:val="sr-Cyrl-CS"/>
        </w:rPr>
        <w:t xml:space="preserve"> </w:t>
      </w:r>
      <w:r w:rsidR="0092154F" w:rsidRPr="00400D40">
        <w:rPr>
          <w:bCs/>
          <w:color w:val="auto"/>
          <w:lang w:val="sr-Cyrl-CS"/>
        </w:rPr>
        <w:t>За стручну</w:t>
      </w:r>
      <w:r w:rsidR="000D4270">
        <w:rPr>
          <w:bCs/>
          <w:color w:val="auto"/>
          <w:lang w:val="sr-Cyrl-CS"/>
        </w:rPr>
        <w:t xml:space="preserve"> оцену понуда користиће се укупна понуђена</w:t>
      </w:r>
      <w:r w:rsidR="0092154F" w:rsidRPr="00400D40">
        <w:rPr>
          <w:bCs/>
          <w:color w:val="auto"/>
          <w:lang w:val="sr-Cyrl-CS"/>
        </w:rPr>
        <w:t xml:space="preserve"> цена добара уписана у Обрасцу понуде</w:t>
      </w:r>
      <w:r w:rsidR="00BE5E6F" w:rsidRPr="00400D40">
        <w:rPr>
          <w:bCs/>
          <w:color w:val="auto"/>
          <w:lang w:val="sr-Cyrl-CS"/>
        </w:rPr>
        <w:t>.</w:t>
      </w:r>
    </w:p>
    <w:p w:rsidR="00F82DF8" w:rsidRDefault="00F82DF8" w:rsidP="00BE5E6F">
      <w:pPr>
        <w:jc w:val="both"/>
        <w:rPr>
          <w:bCs/>
          <w:color w:val="auto"/>
          <w:lang w:val="sr-Latn-CS"/>
        </w:rPr>
      </w:pPr>
    </w:p>
    <w:p w:rsidR="00F82DF8" w:rsidRPr="00F82DF8" w:rsidRDefault="00F82DF8" w:rsidP="00BE5E6F">
      <w:pPr>
        <w:jc w:val="both"/>
        <w:rPr>
          <w:bCs/>
          <w:color w:val="auto"/>
          <w:lang w:val="sr-Latn-CS"/>
        </w:rPr>
      </w:pPr>
    </w:p>
    <w:p w:rsidR="00F32A46" w:rsidRPr="00400D40" w:rsidRDefault="00F32A46">
      <w:pPr>
        <w:jc w:val="both"/>
        <w:rPr>
          <w:b/>
          <w:bCs/>
          <w:i/>
          <w:color w:val="auto"/>
          <w:lang w:val="ru-RU"/>
        </w:rPr>
      </w:pPr>
    </w:p>
    <w:p w:rsidR="00221C6F" w:rsidRPr="00400D40" w:rsidRDefault="00221C6F">
      <w:pPr>
        <w:jc w:val="both"/>
        <w:rPr>
          <w:b/>
          <w:bCs/>
          <w:i/>
          <w:color w:val="auto"/>
          <w:lang w:val="ru-RU"/>
        </w:rPr>
      </w:pPr>
      <w:r w:rsidRPr="00400D40">
        <w:rPr>
          <w:b/>
          <w:bCs/>
          <w:i/>
          <w:color w:val="auto"/>
          <w:lang w:val="ru-RU"/>
        </w:rPr>
        <w:lastRenderedPageBreak/>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302E10" w:rsidRPr="00400D40" w:rsidRDefault="00302E10">
      <w:pPr>
        <w:jc w:val="both"/>
        <w:rPr>
          <w:b/>
          <w:bCs/>
          <w:color w:val="auto"/>
          <w:lang w:val="sr-Cyrl-CS"/>
        </w:rPr>
      </w:pPr>
    </w:p>
    <w:p w:rsidR="00221C6F" w:rsidRPr="00400D40" w:rsidRDefault="00302E10">
      <w:pPr>
        <w:jc w:val="both"/>
        <w:rPr>
          <w:bCs/>
          <w:color w:val="auto"/>
          <w:lang w:val="sr-Cyrl-CS"/>
        </w:rPr>
      </w:pPr>
      <w:r w:rsidRPr="00400D40">
        <w:rPr>
          <w:bCs/>
          <w:color w:val="auto"/>
          <w:lang w:val="sr-Cyrl-CS"/>
        </w:rPr>
        <w:t>Уколико две или више понуда имају исту најнижу понуђену цену, као најповољнија биће изабрана понуда оног понуђача који је понудио дужи рок плаћања. У случају истог рока плаћања као најповољнија биће изабрана понуда оног понуђача који је понудио краћи рок испоруке.</w:t>
      </w:r>
    </w:p>
    <w:p w:rsidR="007638CE" w:rsidRPr="00400D40" w:rsidRDefault="007638CE">
      <w:pPr>
        <w:jc w:val="both"/>
        <w:rPr>
          <w:iCs/>
          <w:color w:val="auto"/>
          <w:lang w:val="sr-Cyrl-CS"/>
        </w:rPr>
      </w:pPr>
    </w:p>
    <w:p w:rsidR="00221C6F" w:rsidRPr="00400D40" w:rsidRDefault="00221C6F">
      <w:pPr>
        <w:jc w:val="both"/>
        <w:rPr>
          <w:b/>
          <w:bCs/>
          <w:i/>
          <w:color w:val="auto"/>
          <w:lang w:val="ru-RU"/>
        </w:rPr>
      </w:pPr>
      <w:r w:rsidRPr="00400D40">
        <w:rPr>
          <w:b/>
          <w:bCs/>
          <w:i/>
          <w:color w:val="auto"/>
          <w:lang w:val="ru-RU"/>
        </w:rPr>
        <w:t>19</w:t>
      </w:r>
      <w:r w:rsidRPr="00400D40">
        <w:rPr>
          <w:b/>
          <w:bCs/>
          <w:color w:val="auto"/>
          <w:lang w:val="ru-RU"/>
        </w:rPr>
        <w:t xml:space="preserve">. </w:t>
      </w:r>
      <w:r w:rsidRPr="00400D40">
        <w:rPr>
          <w:b/>
          <w:bCs/>
          <w:i/>
          <w:color w:val="auto"/>
          <w:lang w:val="ru-RU"/>
        </w:rPr>
        <w:t xml:space="preserve">ПОШТОВАЊЕ ОБАВЕЗА КОЈЕ ПРОИЗИЛАЗЕ ИЗ ВАЖЕЋИХ ПРОПИСА </w:t>
      </w:r>
    </w:p>
    <w:p w:rsidR="00221C6F" w:rsidRPr="00400D40" w:rsidRDefault="00221C6F">
      <w:pPr>
        <w:jc w:val="both"/>
        <w:rPr>
          <w:b/>
          <w:bCs/>
          <w:color w:val="auto"/>
          <w:lang w:val="ru-RU"/>
        </w:rPr>
      </w:pPr>
    </w:p>
    <w:p w:rsidR="00221C6F" w:rsidRPr="00400D40" w:rsidRDefault="00221C6F">
      <w:pPr>
        <w:jc w:val="both"/>
        <w:rPr>
          <w:color w:val="auto"/>
          <w:lang w:val="ru-RU"/>
        </w:rPr>
      </w:pPr>
      <w:r w:rsidRPr="00400D40">
        <w:rPr>
          <w:color w:val="auto"/>
          <w:lang w:val="ru-RU"/>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изјаве из поглавља </w:t>
      </w:r>
      <w:r w:rsidRPr="00400D40">
        <w:rPr>
          <w:color w:val="auto"/>
        </w:rPr>
        <w:t>V</w:t>
      </w:r>
      <w:r w:rsidRPr="00400D40">
        <w:rPr>
          <w:color w:val="auto"/>
          <w:lang w:val="ru-RU"/>
        </w:rPr>
        <w:t xml:space="preserve"> </w:t>
      </w:r>
      <w:r w:rsidRPr="00400D40">
        <w:rPr>
          <w:color w:val="auto"/>
          <w:lang w:val="sr-Cyrl-CS"/>
        </w:rPr>
        <w:t>одељак 3.</w:t>
      </w:r>
      <w:r w:rsidRPr="00400D40">
        <w:rPr>
          <w:color w:val="auto"/>
          <w:lang w:val="ru-RU"/>
        </w:rPr>
        <w:t>)</w:t>
      </w:r>
      <w:r w:rsidRPr="00400D40">
        <w:rPr>
          <w:color w:val="auto"/>
          <w:lang w:val="sr-Cyrl-CS"/>
        </w:rPr>
        <w:t>.</w:t>
      </w:r>
    </w:p>
    <w:p w:rsidR="00221C6F" w:rsidRPr="00400D40" w:rsidRDefault="00221C6F">
      <w:pPr>
        <w:jc w:val="both"/>
        <w:rPr>
          <w:b/>
          <w:color w:val="auto"/>
          <w:lang w:val="ru-RU"/>
        </w:rPr>
      </w:pPr>
      <w:r w:rsidRPr="00400D40">
        <w:rPr>
          <w:b/>
          <w:color w:val="auto"/>
          <w:lang w:val="ru-RU"/>
        </w:rPr>
        <w:t xml:space="preserve"> </w:t>
      </w:r>
    </w:p>
    <w:p w:rsidR="00221C6F" w:rsidRPr="00400D40" w:rsidRDefault="00221C6F">
      <w:pPr>
        <w:jc w:val="both"/>
        <w:rPr>
          <w:b/>
          <w:i/>
          <w:color w:val="auto"/>
          <w:lang w:val="ru-RU"/>
        </w:rPr>
      </w:pPr>
      <w:r w:rsidRPr="00400D40">
        <w:rPr>
          <w:b/>
          <w:i/>
          <w:color w:val="auto"/>
          <w:lang w:val="ru-RU"/>
        </w:rPr>
        <w:t>20</w:t>
      </w:r>
      <w:r w:rsidRPr="00400D40">
        <w:rPr>
          <w:b/>
          <w:i/>
          <w:strike/>
          <w:color w:val="auto"/>
          <w:lang w:val="ru-RU"/>
        </w:rPr>
        <w:t>.</w:t>
      </w:r>
      <w:r w:rsidRPr="00400D40">
        <w:rPr>
          <w:b/>
          <w:i/>
          <w:color w:val="auto"/>
          <w:lang w:val="ru-RU"/>
        </w:rPr>
        <w:t xml:space="preserve"> КОРИШЋЕЊЕ ПАТЕНТА И ОДГОВОРНОСТ ЗА ПОВРЕДУ ЗАШТИЋЕНИХ ПРАВА ИНТЕЛЕКТУАЛНЕ СВОЈИНЕ ТРЕЋИХ ЛИЦА</w:t>
      </w:r>
    </w:p>
    <w:p w:rsidR="00221C6F" w:rsidRPr="00400D40" w:rsidRDefault="00221C6F">
      <w:pPr>
        <w:jc w:val="both"/>
        <w:rPr>
          <w:b/>
          <w:i/>
          <w:color w:val="auto"/>
          <w:lang w:val="ru-RU"/>
        </w:rPr>
      </w:pPr>
    </w:p>
    <w:p w:rsidR="00725F60" w:rsidRPr="00400D40" w:rsidRDefault="00221C6F">
      <w:pPr>
        <w:jc w:val="both"/>
        <w:rPr>
          <w:b/>
          <w:color w:val="auto"/>
          <w:lang w:val="sr-Cyrl-CS"/>
        </w:rPr>
      </w:pPr>
      <w:r w:rsidRPr="00400D40">
        <w:rPr>
          <w:rFonts w:eastAsia="TimesNewRomanPSMT"/>
          <w:bCs/>
          <w:iCs/>
          <w:color w:val="auto"/>
          <w:lang w:val="ru-RU"/>
        </w:rPr>
        <w:t>Накнаду за коришћење патената, као и одговорност за повреду заштићених права интелектуалне својине трећих лица сноси понуђач.</w:t>
      </w:r>
    </w:p>
    <w:p w:rsidR="00725F60" w:rsidRPr="00400D40" w:rsidRDefault="00725F60">
      <w:pPr>
        <w:jc w:val="both"/>
        <w:rPr>
          <w:b/>
          <w:bCs/>
          <w:i/>
          <w:color w:val="auto"/>
          <w:lang w:val="sr-Cyrl-CS"/>
        </w:rPr>
      </w:pPr>
    </w:p>
    <w:p w:rsidR="00221C6F" w:rsidRPr="00400D40" w:rsidRDefault="00221C6F">
      <w:pPr>
        <w:jc w:val="both"/>
        <w:rPr>
          <w:b/>
          <w:bCs/>
          <w:i/>
          <w:color w:val="auto"/>
          <w:lang w:val="ru-RU"/>
        </w:rPr>
      </w:pPr>
      <w:r w:rsidRPr="00400D40">
        <w:rPr>
          <w:b/>
          <w:bCs/>
          <w:i/>
          <w:color w:val="auto"/>
          <w:lang w:val="ru-RU"/>
        </w:rPr>
        <w:t xml:space="preserve">21. НАЧИН И РОК ЗА ПОДНОШЕЊЕ ЗАХТЕВА ЗА ЗАШТИТУ ПРАВА ПОНУЂАЧА </w:t>
      </w:r>
    </w:p>
    <w:p w:rsidR="00221C6F" w:rsidRPr="00400D40" w:rsidRDefault="00221C6F">
      <w:pPr>
        <w:jc w:val="both"/>
        <w:rPr>
          <w:b/>
          <w:bCs/>
          <w:color w:val="auto"/>
          <w:lang w:val="ru-RU"/>
        </w:rPr>
      </w:pPr>
    </w:p>
    <w:p w:rsidR="00221C6F" w:rsidRPr="00400D40" w:rsidRDefault="00221C6F">
      <w:pPr>
        <w:jc w:val="both"/>
        <w:rPr>
          <w:color w:val="auto"/>
          <w:lang w:val="ru-RU"/>
        </w:rPr>
      </w:pPr>
      <w:r w:rsidRPr="00400D40">
        <w:rPr>
          <w:color w:val="auto"/>
          <w:lang w:val="ru-RU"/>
        </w:rPr>
        <w:t>Захтев за заштиту права може да поднесе понуђач, односно свако заинтересовано лице, или пословно удружење у њихово им</w:t>
      </w:r>
      <w:r w:rsidRPr="00400D40">
        <w:rPr>
          <w:color w:val="auto"/>
          <w:lang w:val="sr-Cyrl-CS"/>
        </w:rPr>
        <w:t>е</w:t>
      </w:r>
      <w:r w:rsidRPr="00400D40">
        <w:rPr>
          <w:color w:val="auto"/>
          <w:lang w:val="ru-RU"/>
        </w:rPr>
        <w:t xml:space="preserve">. </w:t>
      </w:r>
    </w:p>
    <w:p w:rsidR="00221C6F" w:rsidRPr="00400D40" w:rsidRDefault="00221C6F">
      <w:pPr>
        <w:jc w:val="both"/>
        <w:rPr>
          <w:color w:val="auto"/>
          <w:lang w:val="ru-RU"/>
        </w:rPr>
      </w:pPr>
      <w:r w:rsidRPr="00400D40">
        <w:rPr>
          <w:color w:val="auto"/>
          <w:lang w:val="ru-RU"/>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400D40">
        <w:rPr>
          <w:rFonts w:eastAsia="TimesNewRomanPSMT"/>
          <w:bCs/>
          <w:color w:val="auto"/>
          <w:lang w:val="ru-RU"/>
        </w:rPr>
        <w:t xml:space="preserve"> Захтев за заштиту права се доставља непосредно факсом </w:t>
      </w:r>
      <w:r w:rsidRPr="00400D40">
        <w:rPr>
          <w:color w:val="auto"/>
          <w:lang w:val="sr-Cyrl-CS"/>
        </w:rPr>
        <w:t>на број</w:t>
      </w:r>
      <w:r w:rsidR="0003211F" w:rsidRPr="00400D40">
        <w:rPr>
          <w:color w:val="auto"/>
          <w:lang w:val="sr-Cyrl-CS"/>
        </w:rPr>
        <w:t xml:space="preserve"> 011/2600-851</w:t>
      </w:r>
      <w:r w:rsidRPr="00400D40">
        <w:rPr>
          <w:i/>
          <w:iCs/>
          <w:color w:val="auto"/>
          <w:lang w:val="sr-Cyrl-CS"/>
        </w:rPr>
        <w:t xml:space="preserve"> </w:t>
      </w:r>
      <w:r w:rsidRPr="00400D40">
        <w:rPr>
          <w:rFonts w:eastAsia="TimesNewRomanPSMT"/>
          <w:bCs/>
          <w:color w:val="auto"/>
          <w:lang w:val="ru-RU"/>
        </w:rPr>
        <w:t>или препорученом пошиљком са повратницом.</w:t>
      </w:r>
      <w:r w:rsidRPr="00400D40">
        <w:rPr>
          <w:rFonts w:eastAsia="TimesNewRomanPSMT"/>
          <w:bCs/>
          <w:color w:val="auto"/>
          <w:lang w:val="sr-Cyrl-CS"/>
        </w:rPr>
        <w:t xml:space="preserve"> </w:t>
      </w:r>
      <w:r w:rsidRPr="00400D40">
        <w:rPr>
          <w:color w:val="auto"/>
          <w:lang w:val="ru-RU"/>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400D40">
        <w:rPr>
          <w:color w:val="auto"/>
          <w:lang w:val="sr-Cyrl-CS"/>
        </w:rPr>
        <w:t xml:space="preserve"> </w:t>
      </w:r>
      <w:r w:rsidRPr="00400D40">
        <w:rPr>
          <w:color w:val="auto"/>
          <w:lang w:val="ru-RU"/>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221C6F" w:rsidRPr="00400D40" w:rsidRDefault="00221C6F">
      <w:pPr>
        <w:jc w:val="both"/>
        <w:rPr>
          <w:color w:val="auto"/>
          <w:lang w:val="ru-RU"/>
        </w:rPr>
      </w:pPr>
      <w:r w:rsidRPr="00400D40">
        <w:rPr>
          <w:color w:val="auto"/>
          <w:lang w:val="ru-RU"/>
        </w:rPr>
        <w:t>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3 дана пре истека рока за подношење понуда, б</w:t>
      </w:r>
      <w:r w:rsidR="00D642D2" w:rsidRPr="00400D40">
        <w:rPr>
          <w:color w:val="auto"/>
          <w:lang w:val="ru-RU"/>
        </w:rPr>
        <w:t xml:space="preserve">ез обзира на начин достављања. </w:t>
      </w:r>
      <w:r w:rsidRPr="00400D40">
        <w:rPr>
          <w:color w:val="auto"/>
          <w:lang w:val="ru-RU"/>
        </w:rPr>
        <w:t xml:space="preserve">У том случају подношења захтева за заштиту права долази до застоја рока за подношење понуда. </w:t>
      </w:r>
    </w:p>
    <w:p w:rsidR="00221C6F" w:rsidRPr="00400D40" w:rsidRDefault="00221C6F">
      <w:pPr>
        <w:jc w:val="both"/>
        <w:rPr>
          <w:color w:val="auto"/>
          <w:lang w:val="ru-RU"/>
        </w:rPr>
      </w:pPr>
      <w:r w:rsidRPr="00400D40">
        <w:rPr>
          <w:color w:val="auto"/>
          <w:lang w:val="ru-RU"/>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5 дана од дана пријема одлуке. </w:t>
      </w:r>
    </w:p>
    <w:p w:rsidR="00221C6F" w:rsidRPr="00400D40" w:rsidRDefault="00221C6F">
      <w:pPr>
        <w:jc w:val="both"/>
        <w:rPr>
          <w:color w:val="auto"/>
          <w:lang w:val="ru-RU"/>
        </w:rPr>
      </w:pPr>
      <w:r w:rsidRPr="00400D40">
        <w:rPr>
          <w:color w:val="auto"/>
          <w:lang w:val="ru-RU"/>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221C6F" w:rsidRPr="00400D40" w:rsidRDefault="00221C6F">
      <w:pPr>
        <w:jc w:val="both"/>
        <w:rPr>
          <w:color w:val="auto"/>
          <w:lang w:val="ru-RU"/>
        </w:rPr>
      </w:pPr>
      <w:r w:rsidRPr="00400D40">
        <w:rPr>
          <w:color w:val="auto"/>
          <w:lang w:val="ru-RU"/>
        </w:rPr>
        <w:lastRenderedPageBreak/>
        <w:t>Ако је у истом поступку јавне набавке поново поднет захтев за заштиту права од стр</w:t>
      </w:r>
      <w:r w:rsidRPr="00400D40">
        <w:rPr>
          <w:color w:val="auto"/>
          <w:lang w:val="sr-Cyrl-CS"/>
        </w:rPr>
        <w:t>а</w:t>
      </w:r>
      <w:r w:rsidRPr="00400D40">
        <w:rPr>
          <w:color w:val="auto"/>
          <w:lang w:val="ru-RU"/>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221C6F" w:rsidRPr="00400D40" w:rsidRDefault="00221C6F">
      <w:pPr>
        <w:jc w:val="both"/>
        <w:rPr>
          <w:rFonts w:eastAsia="TimesNewRomanPSMT"/>
          <w:bCs/>
          <w:color w:val="auto"/>
          <w:lang w:val="ru-RU"/>
        </w:rPr>
      </w:pPr>
      <w:r w:rsidRPr="00400D40">
        <w:rPr>
          <w:color w:val="auto"/>
          <w:lang w:val="ru-RU"/>
        </w:rPr>
        <w:t>Подносилац захтева је дужан да на рачун буџета Републике Србије уплати таксу од 40.000,00 динара (број жиро рачуна: 8</w:t>
      </w:r>
      <w:r w:rsidR="004377E0" w:rsidRPr="00400D40">
        <w:rPr>
          <w:color w:val="auto"/>
          <w:lang w:val="ru-RU"/>
        </w:rPr>
        <w:t xml:space="preserve">40-742221843-57, </w:t>
      </w:r>
      <w:r w:rsidR="003073A4" w:rsidRPr="00400D40">
        <w:rPr>
          <w:rFonts w:eastAsia="TimesNewRomanPSMT"/>
          <w:bCs/>
          <w:color w:val="auto"/>
          <w:lang w:val="sr-Cyrl-CS"/>
        </w:rPr>
        <w:t xml:space="preserve">модел </w:t>
      </w:r>
      <w:r w:rsidR="003073A4" w:rsidRPr="00400D40">
        <w:rPr>
          <w:rFonts w:eastAsia="TimesNewRomanPSMT"/>
          <w:bCs/>
          <w:color w:val="auto"/>
          <w:lang w:val="ru-RU"/>
        </w:rPr>
        <w:t>97</w:t>
      </w:r>
      <w:r w:rsidR="003073A4" w:rsidRPr="00400D40">
        <w:rPr>
          <w:rFonts w:eastAsia="TimesNewRomanPSMT"/>
          <w:bCs/>
          <w:color w:val="auto"/>
          <w:lang w:val="sr-Cyrl-CS"/>
        </w:rPr>
        <w:t xml:space="preserve">, </w:t>
      </w:r>
      <w:r w:rsidR="004377E0" w:rsidRPr="00400D40">
        <w:rPr>
          <w:color w:val="auto"/>
          <w:lang w:val="ru-RU"/>
        </w:rPr>
        <w:t xml:space="preserve">позив на број </w:t>
      </w:r>
      <w:r w:rsidRPr="00400D40">
        <w:rPr>
          <w:color w:val="auto"/>
          <w:lang w:val="ru-RU"/>
        </w:rPr>
        <w:t>50-016, сврха: Републичка административна такса са назнаком</w:t>
      </w:r>
      <w:r w:rsidR="000D4270">
        <w:rPr>
          <w:color w:val="auto"/>
          <w:lang w:val="sr-Cyrl-CS"/>
        </w:rPr>
        <w:t>: НМВ 02/14</w:t>
      </w:r>
      <w:r w:rsidR="00106755" w:rsidRPr="00400D40">
        <w:rPr>
          <w:color w:val="auto"/>
          <w:lang w:val="sr-Cyrl-CS"/>
        </w:rPr>
        <w:t xml:space="preserve">, </w:t>
      </w:r>
      <w:r w:rsidRPr="00400D40">
        <w:rPr>
          <w:color w:val="auto"/>
          <w:lang w:val="ru-RU"/>
        </w:rPr>
        <w:t xml:space="preserve">корисник: Буџет Републике Србије). </w:t>
      </w:r>
    </w:p>
    <w:p w:rsidR="00221C6F" w:rsidRPr="00400D40" w:rsidRDefault="00221C6F">
      <w:pPr>
        <w:jc w:val="both"/>
        <w:rPr>
          <w:color w:val="auto"/>
          <w:lang w:val="ru-RU"/>
        </w:rPr>
      </w:pPr>
      <w:r w:rsidRPr="00400D40">
        <w:rPr>
          <w:rFonts w:eastAsia="TimesNewRomanPSMT"/>
          <w:bCs/>
          <w:color w:val="auto"/>
          <w:lang w:val="ru-RU"/>
        </w:rPr>
        <w:t>Поступак заштите права понуђача регулисан је одредбама чл. 138. - 167. Закона.</w:t>
      </w:r>
    </w:p>
    <w:p w:rsidR="00221C6F" w:rsidRPr="00400D40" w:rsidRDefault="00221C6F">
      <w:pPr>
        <w:jc w:val="both"/>
        <w:rPr>
          <w:color w:val="auto"/>
          <w:lang w:val="sr-Cyrl-CS"/>
        </w:rPr>
      </w:pPr>
    </w:p>
    <w:p w:rsidR="003073A4" w:rsidRPr="00400D40" w:rsidRDefault="003073A4" w:rsidP="003073A4">
      <w:pPr>
        <w:keepNext/>
        <w:widowControl w:val="0"/>
        <w:tabs>
          <w:tab w:val="left" w:pos="990"/>
        </w:tabs>
        <w:jc w:val="both"/>
        <w:rPr>
          <w:i/>
          <w:noProof/>
          <w:color w:val="auto"/>
          <w:lang w:val="sr-Cyrl-CS"/>
        </w:rPr>
      </w:pPr>
      <w:r w:rsidRPr="00400D40">
        <w:rPr>
          <w:rFonts w:eastAsia="TimesNewRomanPSMT"/>
          <w:b/>
          <w:bCs/>
          <w:i/>
          <w:color w:val="auto"/>
          <w:lang w:val="sr-Cyrl-CS"/>
        </w:rPr>
        <w:t>22. ОТВАРАЊЕ ПОНУДА</w:t>
      </w:r>
      <w:r w:rsidRPr="00400D40">
        <w:rPr>
          <w:i/>
          <w:noProof/>
          <w:color w:val="auto"/>
          <w:lang w:val="sr-Cyrl-CS"/>
        </w:rPr>
        <w:t xml:space="preserve"> </w:t>
      </w:r>
    </w:p>
    <w:p w:rsidR="00D642D2" w:rsidRPr="00400D40" w:rsidRDefault="00D642D2" w:rsidP="003073A4">
      <w:pPr>
        <w:keepNext/>
        <w:widowControl w:val="0"/>
        <w:tabs>
          <w:tab w:val="left" w:pos="990"/>
        </w:tabs>
        <w:jc w:val="both"/>
        <w:rPr>
          <w:i/>
          <w:noProof/>
          <w:color w:val="auto"/>
          <w:lang w:val="sr-Cyrl-CS"/>
        </w:rPr>
      </w:pPr>
    </w:p>
    <w:p w:rsidR="003073A4" w:rsidRPr="00400D40" w:rsidRDefault="003073A4" w:rsidP="00EE7F1B">
      <w:pPr>
        <w:keepNext/>
        <w:widowControl w:val="0"/>
        <w:tabs>
          <w:tab w:val="left" w:pos="990"/>
        </w:tabs>
        <w:spacing w:line="240" w:lineRule="auto"/>
        <w:jc w:val="both"/>
        <w:rPr>
          <w:noProof/>
          <w:color w:val="auto"/>
          <w:lang w:val="sr-Cyrl-CS"/>
        </w:rPr>
      </w:pPr>
      <w:r w:rsidRPr="00400D40">
        <w:rPr>
          <w:noProof/>
          <w:color w:val="auto"/>
          <w:lang w:val="sr-Cyrl-CS"/>
        </w:rPr>
        <w:t xml:space="preserve">Јавно отварање понуда одржаће се одмах након истека рока за подношење понуда, дана </w:t>
      </w:r>
      <w:r w:rsidR="005A2331" w:rsidRPr="005A2331">
        <w:rPr>
          <w:b/>
          <w:noProof/>
          <w:color w:val="auto"/>
          <w:lang w:val="ru-RU"/>
        </w:rPr>
        <w:t>10</w:t>
      </w:r>
      <w:r w:rsidR="000D4270" w:rsidRPr="005A2331">
        <w:rPr>
          <w:b/>
          <w:noProof/>
          <w:color w:val="auto"/>
          <w:lang w:val="sr-Cyrl-CS"/>
        </w:rPr>
        <w:t>.</w:t>
      </w:r>
      <w:r w:rsidR="000D4270">
        <w:rPr>
          <w:b/>
          <w:noProof/>
          <w:color w:val="auto"/>
          <w:lang w:val="sr-Cyrl-CS"/>
        </w:rPr>
        <w:t>0</w:t>
      </w:r>
      <w:r w:rsidR="005A2331" w:rsidRPr="005A2331">
        <w:rPr>
          <w:b/>
          <w:noProof/>
          <w:color w:val="auto"/>
          <w:lang w:val="ru-RU"/>
        </w:rPr>
        <w:t>3</w:t>
      </w:r>
      <w:r w:rsidRPr="00400D40">
        <w:rPr>
          <w:b/>
          <w:noProof/>
          <w:color w:val="auto"/>
          <w:lang w:val="ru-RU"/>
        </w:rPr>
        <w:t>.</w:t>
      </w:r>
      <w:r w:rsidR="000D4270">
        <w:rPr>
          <w:b/>
          <w:color w:val="auto"/>
          <w:effect w:val="antsRed"/>
          <w:lang w:val="ru-RU"/>
        </w:rPr>
        <w:t>2014</w:t>
      </w:r>
      <w:r w:rsidRPr="00400D40">
        <w:rPr>
          <w:b/>
          <w:color w:val="auto"/>
          <w:effect w:val="antsRed"/>
          <w:lang w:val="ru-RU"/>
        </w:rPr>
        <w:t xml:space="preserve">. </w:t>
      </w:r>
      <w:r w:rsidRPr="00400D40">
        <w:rPr>
          <w:b/>
          <w:color w:val="auto"/>
          <w:effect w:val="antsRed"/>
          <w:lang w:val="sr-Cyrl-CS"/>
        </w:rPr>
        <w:t>године</w:t>
      </w:r>
      <w:r w:rsidRPr="00400D40">
        <w:rPr>
          <w:b/>
          <w:noProof/>
          <w:color w:val="auto"/>
          <w:lang w:val="sr-Cyrl-CS"/>
        </w:rPr>
        <w:t xml:space="preserve"> у </w:t>
      </w:r>
      <w:r w:rsidRPr="00400D40">
        <w:rPr>
          <w:b/>
          <w:noProof/>
          <w:color w:val="auto"/>
          <w:effect w:val="antsRed"/>
          <w:lang w:val="sr-Cyrl-CS"/>
        </w:rPr>
        <w:t>12:</w:t>
      </w:r>
      <w:r w:rsidRPr="00400D40">
        <w:rPr>
          <w:b/>
          <w:noProof/>
          <w:color w:val="auto"/>
          <w:effect w:val="antsRed"/>
          <w:lang w:val="ru-RU"/>
        </w:rPr>
        <w:t>2</w:t>
      </w:r>
      <w:r w:rsidRPr="00400D40">
        <w:rPr>
          <w:b/>
          <w:noProof/>
          <w:color w:val="auto"/>
          <w:effect w:val="antsRed"/>
          <w:lang w:val="sr-Cyrl-CS"/>
        </w:rPr>
        <w:t>0</w:t>
      </w:r>
      <w:r w:rsidRPr="00400D40">
        <w:rPr>
          <w:b/>
          <w:noProof/>
          <w:color w:val="auto"/>
          <w:lang w:val="sr-Cyrl-CS"/>
        </w:rPr>
        <w:t xml:space="preserve"> часова</w:t>
      </w:r>
      <w:r w:rsidRPr="00400D40">
        <w:rPr>
          <w:noProof/>
          <w:color w:val="auto"/>
          <w:lang w:val="sr-Cyrl-CS"/>
        </w:rPr>
        <w:t xml:space="preserve"> на адреси: Управа царина, Булевар Зорана Ђинђића 155а, Нови Београд.</w:t>
      </w:r>
    </w:p>
    <w:p w:rsidR="003073A4" w:rsidRPr="00400D40" w:rsidRDefault="003073A4" w:rsidP="00EE7F1B">
      <w:pPr>
        <w:keepNext/>
        <w:widowControl w:val="0"/>
        <w:spacing w:line="240" w:lineRule="auto"/>
        <w:jc w:val="both"/>
        <w:rPr>
          <w:i/>
          <w:iCs/>
          <w:noProof/>
          <w:color w:val="auto"/>
          <w:u w:val="single"/>
          <w:lang w:val="sr-Cyrl-CS"/>
        </w:rPr>
      </w:pPr>
      <w:r w:rsidRPr="00400D40">
        <w:rPr>
          <w:i/>
          <w:iCs/>
          <w:noProof/>
          <w:color w:val="auto"/>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3073A4" w:rsidRPr="00400D40" w:rsidRDefault="003073A4">
      <w:pPr>
        <w:jc w:val="both"/>
        <w:rPr>
          <w:color w:val="auto"/>
          <w:lang w:val="sr-Cyrl-CS"/>
        </w:rPr>
      </w:pPr>
    </w:p>
    <w:p w:rsidR="003073A4" w:rsidRPr="00400D40" w:rsidRDefault="003073A4" w:rsidP="00FF0981">
      <w:pPr>
        <w:pStyle w:val="BodyText"/>
        <w:spacing w:after="0"/>
        <w:jc w:val="both"/>
        <w:rPr>
          <w:i/>
          <w:noProof/>
          <w:color w:val="auto"/>
          <w:lang w:val="sr-Cyrl-CS"/>
        </w:rPr>
      </w:pPr>
      <w:r w:rsidRPr="00400D40">
        <w:rPr>
          <w:b/>
          <w:i/>
          <w:color w:val="auto"/>
          <w:lang w:val="sr-Cyrl-CS"/>
        </w:rPr>
        <w:t>23. УПОЗОРЕЊЕ</w:t>
      </w:r>
      <w:r w:rsidRPr="00400D40">
        <w:rPr>
          <w:i/>
          <w:noProof/>
          <w:color w:val="auto"/>
          <w:lang w:val="ru-RU"/>
        </w:rPr>
        <w:t xml:space="preserve"> </w:t>
      </w:r>
    </w:p>
    <w:p w:rsidR="00FF0981" w:rsidRPr="00400D40" w:rsidRDefault="00FF0981" w:rsidP="00FF0981">
      <w:pPr>
        <w:pStyle w:val="BodyText"/>
        <w:spacing w:after="0"/>
        <w:jc w:val="both"/>
        <w:rPr>
          <w:noProof/>
          <w:color w:val="auto"/>
          <w:lang w:val="sr-Cyrl-CS"/>
        </w:rPr>
      </w:pPr>
    </w:p>
    <w:p w:rsidR="003073A4" w:rsidRPr="00400D40" w:rsidRDefault="003073A4" w:rsidP="005641F7">
      <w:pPr>
        <w:pStyle w:val="BodyText"/>
        <w:spacing w:after="0"/>
        <w:jc w:val="both"/>
        <w:rPr>
          <w:noProof/>
          <w:color w:val="auto"/>
          <w:lang w:val="ru-RU"/>
        </w:rPr>
      </w:pPr>
      <w:r w:rsidRPr="00400D40">
        <w:rPr>
          <w:noProof/>
          <w:color w:val="auto"/>
          <w:lang w:val="ru-RU"/>
        </w:rPr>
        <w:t xml:space="preserve">У време позива наручилац и понуђач не могу започињати нити вршити радње које би могле унапред одредити избор одређене понуде. </w:t>
      </w:r>
    </w:p>
    <w:p w:rsidR="003073A4" w:rsidRPr="00400D40" w:rsidRDefault="003073A4" w:rsidP="005641F7">
      <w:pPr>
        <w:pStyle w:val="BodyText"/>
        <w:spacing w:after="0"/>
        <w:jc w:val="both"/>
        <w:rPr>
          <w:noProof/>
          <w:color w:val="auto"/>
          <w:lang w:val="ru-RU"/>
        </w:rPr>
      </w:pPr>
      <w:r w:rsidRPr="00400D40">
        <w:rPr>
          <w:noProof/>
          <w:color w:val="auto"/>
          <w:lang w:val="ru-RU"/>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FF0981" w:rsidRPr="00400D40" w:rsidRDefault="003073A4" w:rsidP="00725F60">
      <w:pPr>
        <w:pStyle w:val="BodyText"/>
        <w:spacing w:after="0"/>
        <w:jc w:val="both"/>
        <w:rPr>
          <w:noProof/>
          <w:color w:val="auto"/>
          <w:lang w:val="sr-Cyrl-CS"/>
        </w:rPr>
      </w:pPr>
      <w:r w:rsidRPr="00400D40">
        <w:rPr>
          <w:noProof/>
          <w:color w:val="auto"/>
          <w:lang w:val="ru-RU"/>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25278C" w:rsidRPr="00400D40" w:rsidRDefault="0025278C" w:rsidP="00FF0981">
      <w:pPr>
        <w:jc w:val="both"/>
        <w:rPr>
          <w:b/>
          <w:i/>
          <w:color w:val="auto"/>
          <w:lang w:val="ru-RU"/>
        </w:rPr>
      </w:pPr>
    </w:p>
    <w:p w:rsidR="00221C6F" w:rsidRPr="00400D40" w:rsidRDefault="00221C6F" w:rsidP="00FF0981">
      <w:pPr>
        <w:jc w:val="both"/>
        <w:rPr>
          <w:b/>
          <w:i/>
          <w:color w:val="auto"/>
          <w:lang w:val="ru-RU"/>
        </w:rPr>
      </w:pPr>
      <w:r w:rsidRPr="00400D40">
        <w:rPr>
          <w:b/>
          <w:i/>
          <w:color w:val="auto"/>
          <w:lang w:val="ru-RU"/>
        </w:rPr>
        <w:t>2</w:t>
      </w:r>
      <w:r w:rsidR="003073A4" w:rsidRPr="00400D40">
        <w:rPr>
          <w:b/>
          <w:i/>
          <w:color w:val="auto"/>
          <w:lang w:val="sr-Cyrl-CS"/>
        </w:rPr>
        <w:t>4</w:t>
      </w:r>
      <w:r w:rsidRPr="00400D40">
        <w:rPr>
          <w:b/>
          <w:i/>
          <w:color w:val="auto"/>
          <w:lang w:val="ru-RU"/>
        </w:rPr>
        <w:t>. РОК У КОЈЕМ ЋЕ УГОВОР БИТИ ЗАКЉУЧЕН</w:t>
      </w:r>
    </w:p>
    <w:p w:rsidR="00221C6F" w:rsidRPr="00400D40" w:rsidRDefault="00221C6F">
      <w:pPr>
        <w:jc w:val="both"/>
        <w:rPr>
          <w:b/>
          <w:color w:val="auto"/>
          <w:lang w:val="ru-RU"/>
        </w:rPr>
      </w:pPr>
    </w:p>
    <w:p w:rsidR="00221C6F" w:rsidRPr="00400D40" w:rsidRDefault="00221C6F">
      <w:pPr>
        <w:jc w:val="both"/>
        <w:rPr>
          <w:color w:val="auto"/>
          <w:lang w:val="ru-RU"/>
        </w:rPr>
      </w:pPr>
      <w:r w:rsidRPr="00400D40">
        <w:rPr>
          <w:color w:val="auto"/>
          <w:lang w:val="ru-RU"/>
        </w:rPr>
        <w:t>Уговор о јавној набавци ће бити закључен са понуђачем којем је додељен уговор у року од 8 дана од дана протека рока за подношење захт</w:t>
      </w:r>
      <w:r w:rsidRPr="00400D40">
        <w:rPr>
          <w:color w:val="auto"/>
          <w:lang w:val="sr-Cyrl-CS"/>
        </w:rPr>
        <w:t>е</w:t>
      </w:r>
      <w:r w:rsidRPr="00400D40">
        <w:rPr>
          <w:color w:val="auto"/>
          <w:lang w:val="ru-RU"/>
        </w:rPr>
        <w:t xml:space="preserve">ва за заштиту права из члана 149. Закона. </w:t>
      </w:r>
    </w:p>
    <w:p w:rsidR="00D07A4A" w:rsidRPr="00400D40" w:rsidRDefault="00221C6F" w:rsidP="00661DC1">
      <w:pPr>
        <w:jc w:val="both"/>
        <w:rPr>
          <w:color w:val="auto"/>
          <w:lang w:val="sr-Latn-CS"/>
        </w:rPr>
      </w:pPr>
      <w:r w:rsidRPr="00400D40">
        <w:rPr>
          <w:color w:val="auto"/>
          <w:lang w:val="ru-RU"/>
        </w:rPr>
        <w:t>У случају да је поднета само једна понуда наручилац може закључити уговор пр</w:t>
      </w:r>
      <w:r w:rsidR="00FB3DFB" w:rsidRPr="00400D40">
        <w:rPr>
          <w:color w:val="auto"/>
          <w:lang w:val="ru-RU"/>
        </w:rPr>
        <w:t>е истека рока за подношење захте</w:t>
      </w:r>
      <w:r w:rsidRPr="00400D40">
        <w:rPr>
          <w:color w:val="auto"/>
          <w:lang w:val="ru-RU"/>
        </w:rPr>
        <w:t xml:space="preserve">ва за заштиту права, у складу са чланом 112. став 2. тачка 5) Закона. </w:t>
      </w:r>
    </w:p>
    <w:p w:rsidR="00E2115D" w:rsidRPr="00400D40" w:rsidRDefault="00E2115D" w:rsidP="003073A4">
      <w:pPr>
        <w:jc w:val="center"/>
        <w:rPr>
          <w:b/>
          <w:bCs/>
          <w:i/>
          <w:iCs/>
          <w:lang w:val="ru-RU"/>
        </w:rPr>
      </w:pPr>
    </w:p>
    <w:p w:rsidR="004B4D3E" w:rsidRPr="00400D40" w:rsidRDefault="004B4D3E" w:rsidP="003073A4">
      <w:pPr>
        <w:jc w:val="center"/>
        <w:rPr>
          <w:b/>
          <w:bCs/>
          <w:i/>
          <w:iCs/>
          <w:lang w:val="sr-Cyrl-CS"/>
        </w:rPr>
      </w:pPr>
    </w:p>
    <w:p w:rsidR="004B4D3E" w:rsidRPr="00400D40" w:rsidRDefault="004B4D3E" w:rsidP="003073A4">
      <w:pPr>
        <w:jc w:val="center"/>
        <w:rPr>
          <w:b/>
          <w:bCs/>
          <w:i/>
          <w:iCs/>
          <w:lang w:val="sr-Cyrl-CS"/>
        </w:rPr>
      </w:pPr>
    </w:p>
    <w:p w:rsidR="004B4D3E" w:rsidRPr="00400D40" w:rsidRDefault="004B4D3E" w:rsidP="003073A4">
      <w:pPr>
        <w:jc w:val="center"/>
        <w:rPr>
          <w:b/>
          <w:bCs/>
          <w:i/>
          <w:iCs/>
          <w:lang w:val="sr-Cyrl-CS"/>
        </w:rPr>
      </w:pPr>
    </w:p>
    <w:p w:rsidR="004B4D3E" w:rsidRPr="00400D40" w:rsidRDefault="004B4D3E" w:rsidP="003073A4">
      <w:pPr>
        <w:jc w:val="center"/>
        <w:rPr>
          <w:b/>
          <w:bCs/>
          <w:i/>
          <w:iCs/>
          <w:lang w:val="sr-Cyrl-CS"/>
        </w:rPr>
      </w:pPr>
    </w:p>
    <w:p w:rsidR="004B4D3E" w:rsidRPr="00400D40" w:rsidRDefault="004B4D3E" w:rsidP="003073A4">
      <w:pPr>
        <w:jc w:val="center"/>
        <w:rPr>
          <w:b/>
          <w:bCs/>
          <w:i/>
          <w:iCs/>
          <w:lang w:val="sr-Cyrl-CS"/>
        </w:rPr>
      </w:pPr>
    </w:p>
    <w:p w:rsidR="004B4D3E" w:rsidRPr="00400D40" w:rsidRDefault="004B4D3E" w:rsidP="003073A4">
      <w:pPr>
        <w:jc w:val="center"/>
        <w:rPr>
          <w:b/>
          <w:bCs/>
          <w:i/>
          <w:iCs/>
          <w:lang w:val="sr-Cyrl-CS"/>
        </w:rPr>
      </w:pPr>
    </w:p>
    <w:p w:rsidR="004B4D3E" w:rsidRPr="00400D40" w:rsidRDefault="004B4D3E" w:rsidP="003073A4">
      <w:pPr>
        <w:jc w:val="center"/>
        <w:rPr>
          <w:b/>
          <w:bCs/>
          <w:i/>
          <w:iCs/>
          <w:lang w:val="sr-Cyrl-CS"/>
        </w:rPr>
      </w:pPr>
    </w:p>
    <w:p w:rsidR="00B30FAC" w:rsidRDefault="00B30FAC" w:rsidP="000D4270">
      <w:pPr>
        <w:rPr>
          <w:b/>
          <w:bCs/>
          <w:i/>
          <w:iCs/>
          <w:lang w:val="sr-Cyrl-CS"/>
        </w:rPr>
      </w:pPr>
    </w:p>
    <w:p w:rsidR="000D4270" w:rsidRDefault="000D4270" w:rsidP="000D4270">
      <w:pPr>
        <w:rPr>
          <w:b/>
          <w:bCs/>
          <w:i/>
          <w:iCs/>
          <w:lang w:val="sr-Latn-CS"/>
        </w:rPr>
      </w:pPr>
    </w:p>
    <w:p w:rsidR="00036ECB" w:rsidRPr="00F82DF8" w:rsidRDefault="00036ECB" w:rsidP="000D4270">
      <w:pPr>
        <w:rPr>
          <w:b/>
          <w:bCs/>
          <w:i/>
          <w:iCs/>
          <w:lang w:val="sr-Latn-CS"/>
        </w:rPr>
      </w:pPr>
    </w:p>
    <w:p w:rsidR="00F32A46" w:rsidRDefault="00F32A46" w:rsidP="003073A4">
      <w:pPr>
        <w:jc w:val="center"/>
        <w:rPr>
          <w:b/>
          <w:bCs/>
          <w:i/>
          <w:iCs/>
          <w:lang w:val="sr-Cyrl-CS"/>
        </w:rPr>
      </w:pPr>
    </w:p>
    <w:p w:rsidR="00753F5B" w:rsidRPr="00753F5B" w:rsidRDefault="00753F5B" w:rsidP="003073A4">
      <w:pPr>
        <w:jc w:val="center"/>
        <w:rPr>
          <w:b/>
          <w:bCs/>
          <w:i/>
          <w:iCs/>
          <w:lang w:val="sr-Cyrl-CS"/>
        </w:rPr>
      </w:pPr>
    </w:p>
    <w:p w:rsidR="00221C6F" w:rsidRPr="00400D40" w:rsidRDefault="00221C6F" w:rsidP="00261F83">
      <w:pPr>
        <w:jc w:val="center"/>
        <w:outlineLvl w:val="0"/>
        <w:rPr>
          <w:b/>
          <w:bCs/>
          <w:i/>
          <w:iCs/>
          <w:lang w:val="sr-Cyrl-CS"/>
        </w:rPr>
      </w:pPr>
      <w:r w:rsidRPr="00400D40">
        <w:rPr>
          <w:b/>
          <w:bCs/>
          <w:i/>
          <w:iCs/>
        </w:rPr>
        <w:lastRenderedPageBreak/>
        <w:t>VI</w:t>
      </w:r>
      <w:r w:rsidRPr="00400D40">
        <w:rPr>
          <w:b/>
          <w:bCs/>
          <w:i/>
          <w:iCs/>
          <w:lang w:val="ru-RU"/>
        </w:rPr>
        <w:t xml:space="preserve"> ОБРАЗАЦ ПОНУДЕ</w:t>
      </w:r>
    </w:p>
    <w:p w:rsidR="00221C6F" w:rsidRPr="00400D40" w:rsidRDefault="00221C6F">
      <w:pPr>
        <w:rPr>
          <w:bCs/>
          <w:iCs/>
          <w:lang w:val="sr-Cyrl-CS"/>
        </w:rPr>
      </w:pPr>
    </w:p>
    <w:p w:rsidR="00BE1677" w:rsidRPr="00400D40" w:rsidRDefault="00BE1677">
      <w:pPr>
        <w:rPr>
          <w:bCs/>
          <w:iCs/>
          <w:lang w:val="sr-Cyrl-CS"/>
        </w:rPr>
      </w:pPr>
    </w:p>
    <w:p w:rsidR="00221C6F" w:rsidRPr="00400D40" w:rsidRDefault="00221C6F">
      <w:pPr>
        <w:jc w:val="both"/>
        <w:rPr>
          <w:i/>
          <w:iCs/>
          <w:lang w:val="ru-RU"/>
        </w:rPr>
      </w:pPr>
      <w:r w:rsidRPr="00400D40">
        <w:rPr>
          <w:iCs/>
          <w:lang w:val="ru-RU"/>
        </w:rPr>
        <w:t>Понуда бр</w:t>
      </w:r>
      <w:r w:rsidR="003073A4" w:rsidRPr="00400D40">
        <w:rPr>
          <w:iCs/>
          <w:lang w:val="sr-Cyrl-CS"/>
        </w:rPr>
        <w:t>.</w:t>
      </w:r>
      <w:r w:rsidRPr="00400D40">
        <w:rPr>
          <w:iCs/>
          <w:lang w:val="ru-RU"/>
        </w:rPr>
        <w:t xml:space="preserve"> ________________ од __________________ за јавну набавку</w:t>
      </w:r>
      <w:r w:rsidR="00F01271" w:rsidRPr="00400D40">
        <w:rPr>
          <w:iCs/>
          <w:lang w:val="ru-RU"/>
        </w:rPr>
        <w:t xml:space="preserve"> </w:t>
      </w:r>
      <w:r w:rsidR="0004766B" w:rsidRPr="00400D40">
        <w:rPr>
          <w:iCs/>
          <w:lang w:val="sr-Cyrl-CS"/>
        </w:rPr>
        <w:t xml:space="preserve">добара </w:t>
      </w:r>
      <w:r w:rsidR="00F01271" w:rsidRPr="00400D40">
        <w:rPr>
          <w:iCs/>
          <w:lang w:val="sr-Cyrl-CS"/>
        </w:rPr>
        <w:t>–</w:t>
      </w:r>
      <w:r w:rsidR="000D4270">
        <w:rPr>
          <w:iCs/>
          <w:lang w:val="sr-Cyrl-CS"/>
        </w:rPr>
        <w:t xml:space="preserve"> Ваге</w:t>
      </w:r>
      <w:r w:rsidR="001D5A2C" w:rsidRPr="00400D40">
        <w:rPr>
          <w:iCs/>
          <w:lang w:val="sr-Cyrl-CS"/>
        </w:rPr>
        <w:t>,</w:t>
      </w:r>
      <w:r w:rsidRPr="00400D40">
        <w:rPr>
          <w:b/>
          <w:bCs/>
          <w:iCs/>
          <w:lang w:val="ru-RU"/>
        </w:rPr>
        <w:t xml:space="preserve"> </w:t>
      </w:r>
      <w:r w:rsidRPr="00400D40">
        <w:rPr>
          <w:iCs/>
          <w:lang w:val="ru-RU"/>
        </w:rPr>
        <w:t xml:space="preserve">број </w:t>
      </w:r>
      <w:r w:rsidR="003073A4" w:rsidRPr="00400D40">
        <w:rPr>
          <w:iCs/>
          <w:lang w:val="sr-Cyrl-CS"/>
        </w:rPr>
        <w:t xml:space="preserve">НМВ </w:t>
      </w:r>
      <w:r w:rsidR="000D4270">
        <w:rPr>
          <w:iCs/>
          <w:lang w:val="sr-Cyrl-CS"/>
        </w:rPr>
        <w:t>02/14</w:t>
      </w:r>
      <w:r w:rsidR="003073A4" w:rsidRPr="00400D40">
        <w:rPr>
          <w:iCs/>
          <w:lang w:val="sr-Cyrl-CS"/>
        </w:rPr>
        <w:t>.</w:t>
      </w:r>
      <w:r w:rsidRPr="00400D40">
        <w:rPr>
          <w:iCs/>
          <w:lang w:val="ru-RU"/>
        </w:rPr>
        <w:t xml:space="preserve"> </w:t>
      </w:r>
    </w:p>
    <w:p w:rsidR="00365A80" w:rsidRPr="00400D40" w:rsidRDefault="00365A80">
      <w:pPr>
        <w:jc w:val="both"/>
        <w:rPr>
          <w:i/>
          <w:iCs/>
          <w:lang w:val="sr-Cyrl-CS"/>
        </w:rPr>
      </w:pPr>
    </w:p>
    <w:p w:rsidR="00C16457" w:rsidRPr="00400D40" w:rsidRDefault="00C16457">
      <w:pPr>
        <w:jc w:val="both"/>
        <w:rPr>
          <w:i/>
          <w:iCs/>
          <w:lang w:val="sr-Cyrl-CS"/>
        </w:rPr>
      </w:pPr>
    </w:p>
    <w:p w:rsidR="00C16457" w:rsidRPr="00400D40" w:rsidRDefault="00C16457">
      <w:pPr>
        <w:jc w:val="both"/>
        <w:rPr>
          <w:i/>
          <w:iCs/>
          <w:lang w:val="sr-Cyrl-CS"/>
        </w:rPr>
      </w:pPr>
    </w:p>
    <w:p w:rsidR="00221C6F" w:rsidRPr="00400D40" w:rsidRDefault="00221C6F">
      <w:pPr>
        <w:rPr>
          <w:b/>
          <w:bCs/>
          <w:i/>
          <w:iCs/>
          <w:lang w:val="sr-Cyrl-CS"/>
        </w:rPr>
      </w:pPr>
      <w:proofErr w:type="gramStart"/>
      <w:r w:rsidRPr="00400D40">
        <w:rPr>
          <w:b/>
          <w:bCs/>
          <w:i/>
          <w:iCs/>
        </w:rPr>
        <w:t>1)ОПШТИ</w:t>
      </w:r>
      <w:proofErr w:type="gramEnd"/>
      <w:r w:rsidRPr="00400D40">
        <w:rPr>
          <w:b/>
          <w:bCs/>
          <w:i/>
          <w:iCs/>
        </w:rPr>
        <w:t xml:space="preserve"> ПОДАЦИ О ПОНУЂАЧУ</w:t>
      </w:r>
    </w:p>
    <w:p w:rsidR="00E92A78" w:rsidRPr="00400D40" w:rsidRDefault="00E92A78">
      <w:pPr>
        <w:rPr>
          <w:i/>
          <w:iCs/>
          <w:lang w:val="sr-Cyrl-CS"/>
        </w:rPr>
      </w:pPr>
    </w:p>
    <w:p w:rsidR="00C16457" w:rsidRPr="00400D40" w:rsidRDefault="00C16457">
      <w:pPr>
        <w:rPr>
          <w:i/>
          <w:iCs/>
          <w:lang w:val="sr-Cyrl-CS"/>
        </w:rPr>
      </w:pPr>
    </w:p>
    <w:tbl>
      <w:tblPr>
        <w:tblW w:w="0" w:type="auto"/>
        <w:tblInd w:w="-15" w:type="dxa"/>
        <w:tblLayout w:type="fixed"/>
        <w:tblLook w:val="0000"/>
      </w:tblPr>
      <w:tblGrid>
        <w:gridCol w:w="4621"/>
        <w:gridCol w:w="4650"/>
      </w:tblGrid>
      <w:tr w:rsidR="00221C6F" w:rsidRPr="00400D40">
        <w:tc>
          <w:tcPr>
            <w:tcW w:w="4621" w:type="dxa"/>
            <w:tcBorders>
              <w:top w:val="single" w:sz="4" w:space="0" w:color="000000"/>
              <w:left w:val="single" w:sz="4" w:space="0" w:color="000000"/>
              <w:bottom w:val="single" w:sz="4" w:space="0" w:color="000000"/>
            </w:tcBorders>
            <w:shd w:val="clear" w:color="auto" w:fill="auto"/>
          </w:tcPr>
          <w:p w:rsidR="00221C6F" w:rsidRPr="00400D40" w:rsidRDefault="00221C6F">
            <w:pPr>
              <w:jc w:val="both"/>
              <w:rPr>
                <w:b/>
                <w:bCs/>
                <w:i/>
                <w:iCs/>
              </w:rPr>
            </w:pPr>
            <w:r w:rsidRPr="00400D40">
              <w:rPr>
                <w:i/>
                <w:iCs/>
              </w:rPr>
              <w:t>Назив понуђача:</w:t>
            </w:r>
          </w:p>
          <w:p w:rsidR="00221C6F" w:rsidRPr="00400D40" w:rsidRDefault="00221C6F">
            <w:pPr>
              <w:jc w:val="both"/>
              <w:rPr>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rPr>
                <w:b/>
                <w:bCs/>
                <w:i/>
                <w:iCs/>
              </w:rPr>
            </w:pPr>
          </w:p>
          <w:p w:rsidR="00221C6F" w:rsidRPr="00400D40" w:rsidRDefault="00221C6F">
            <w:pPr>
              <w:rPr>
                <w:b/>
                <w:bCs/>
                <w:i/>
                <w:iCs/>
                <w:lang w:val="sr-Cyrl-CS"/>
              </w:rPr>
            </w:pPr>
          </w:p>
          <w:p w:rsidR="00FF0981" w:rsidRPr="00400D40" w:rsidRDefault="00FF0981">
            <w:pPr>
              <w:rPr>
                <w:b/>
                <w:bCs/>
                <w:i/>
                <w:iCs/>
                <w:lang w:val="sr-Cyrl-CS"/>
              </w:rPr>
            </w:pPr>
          </w:p>
        </w:tc>
      </w:tr>
      <w:tr w:rsidR="00221C6F" w:rsidRPr="00400D40">
        <w:tc>
          <w:tcPr>
            <w:tcW w:w="4621" w:type="dxa"/>
            <w:tcBorders>
              <w:top w:val="single" w:sz="4" w:space="0" w:color="000000"/>
              <w:left w:val="single" w:sz="4" w:space="0" w:color="000000"/>
              <w:bottom w:val="single" w:sz="4" w:space="0" w:color="000000"/>
            </w:tcBorders>
            <w:shd w:val="clear" w:color="auto" w:fill="auto"/>
          </w:tcPr>
          <w:p w:rsidR="00221C6F" w:rsidRPr="00400D40" w:rsidRDefault="00221C6F">
            <w:pPr>
              <w:jc w:val="both"/>
              <w:rPr>
                <w:b/>
                <w:bCs/>
                <w:i/>
                <w:iCs/>
              </w:rPr>
            </w:pPr>
            <w:r w:rsidRPr="00400D40">
              <w:rPr>
                <w:i/>
                <w:iCs/>
              </w:rPr>
              <w:t>Адреса понуђача:</w:t>
            </w:r>
          </w:p>
          <w:p w:rsidR="00221C6F" w:rsidRPr="00400D40" w:rsidRDefault="00221C6F">
            <w:pPr>
              <w:jc w:val="both"/>
              <w:rPr>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rPr>
                <w:b/>
                <w:bCs/>
                <w:i/>
                <w:iCs/>
              </w:rPr>
            </w:pPr>
          </w:p>
          <w:p w:rsidR="00221C6F" w:rsidRPr="00400D40" w:rsidRDefault="00221C6F">
            <w:pPr>
              <w:rPr>
                <w:b/>
                <w:bCs/>
                <w:i/>
                <w:iCs/>
                <w:lang w:val="sr-Cyrl-CS"/>
              </w:rPr>
            </w:pPr>
          </w:p>
        </w:tc>
      </w:tr>
      <w:tr w:rsidR="00221C6F" w:rsidRPr="00400D40">
        <w:tc>
          <w:tcPr>
            <w:tcW w:w="4621" w:type="dxa"/>
            <w:tcBorders>
              <w:top w:val="single" w:sz="4" w:space="0" w:color="000000"/>
              <w:left w:val="single" w:sz="4" w:space="0" w:color="000000"/>
              <w:bottom w:val="single" w:sz="4" w:space="0" w:color="000000"/>
            </w:tcBorders>
            <w:shd w:val="clear" w:color="auto" w:fill="auto"/>
          </w:tcPr>
          <w:p w:rsidR="00221C6F" w:rsidRPr="00400D40" w:rsidRDefault="00221C6F">
            <w:pPr>
              <w:jc w:val="both"/>
              <w:rPr>
                <w:b/>
                <w:bCs/>
                <w:i/>
                <w:iCs/>
              </w:rPr>
            </w:pPr>
            <w:r w:rsidRPr="00400D40">
              <w:rPr>
                <w:i/>
                <w:iCs/>
              </w:rPr>
              <w:t>Матични број понуђача:</w:t>
            </w:r>
          </w:p>
          <w:p w:rsidR="00221C6F" w:rsidRPr="00400D40" w:rsidRDefault="00221C6F">
            <w:pPr>
              <w:jc w:val="both"/>
              <w:rPr>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rPr>
                <w:b/>
                <w:bCs/>
                <w:i/>
                <w:iCs/>
              </w:rPr>
            </w:pPr>
          </w:p>
          <w:p w:rsidR="00221C6F" w:rsidRPr="00400D40" w:rsidRDefault="00221C6F">
            <w:pPr>
              <w:rPr>
                <w:b/>
                <w:bCs/>
                <w:i/>
                <w:iCs/>
                <w:lang w:val="sr-Cyrl-CS"/>
              </w:rPr>
            </w:pPr>
          </w:p>
        </w:tc>
      </w:tr>
      <w:tr w:rsidR="00221C6F" w:rsidRPr="005A2331">
        <w:tc>
          <w:tcPr>
            <w:tcW w:w="4621" w:type="dxa"/>
            <w:tcBorders>
              <w:top w:val="single" w:sz="4" w:space="0" w:color="000000"/>
              <w:left w:val="single" w:sz="4" w:space="0" w:color="000000"/>
              <w:bottom w:val="single" w:sz="4" w:space="0" w:color="000000"/>
            </w:tcBorders>
            <w:shd w:val="clear" w:color="auto" w:fill="auto"/>
          </w:tcPr>
          <w:p w:rsidR="00221C6F" w:rsidRPr="00400D40" w:rsidRDefault="00221C6F">
            <w:pPr>
              <w:jc w:val="both"/>
              <w:rPr>
                <w:b/>
                <w:bCs/>
                <w:i/>
                <w:iCs/>
                <w:lang w:val="ru-RU"/>
              </w:rPr>
            </w:pPr>
            <w:r w:rsidRPr="00400D40">
              <w:rPr>
                <w:i/>
                <w:iCs/>
                <w:lang w:val="ru-RU"/>
              </w:rPr>
              <w:t>Порески идентификациони број понуђача (ПИБ):</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rPr>
                <w:b/>
                <w:bCs/>
                <w:i/>
                <w:iCs/>
                <w:lang w:val="ru-RU"/>
              </w:rPr>
            </w:pPr>
          </w:p>
        </w:tc>
      </w:tr>
      <w:tr w:rsidR="00221C6F" w:rsidRPr="00400D40">
        <w:tc>
          <w:tcPr>
            <w:tcW w:w="4621" w:type="dxa"/>
            <w:tcBorders>
              <w:top w:val="single" w:sz="4" w:space="0" w:color="000000"/>
              <w:left w:val="single" w:sz="4" w:space="0" w:color="000000"/>
              <w:bottom w:val="single" w:sz="4" w:space="0" w:color="000000"/>
            </w:tcBorders>
            <w:shd w:val="clear" w:color="auto" w:fill="auto"/>
          </w:tcPr>
          <w:p w:rsidR="00221C6F" w:rsidRPr="00400D40" w:rsidRDefault="00221C6F">
            <w:pPr>
              <w:jc w:val="both"/>
              <w:rPr>
                <w:b/>
                <w:bCs/>
                <w:i/>
                <w:iCs/>
              </w:rPr>
            </w:pPr>
            <w:r w:rsidRPr="00400D40">
              <w:rPr>
                <w:i/>
                <w:iCs/>
              </w:rPr>
              <w:t>Име особе за контакт:</w:t>
            </w:r>
          </w:p>
          <w:p w:rsidR="00221C6F" w:rsidRPr="00400D40" w:rsidRDefault="00221C6F">
            <w:pPr>
              <w:jc w:val="both"/>
              <w:rPr>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rPr>
                <w:b/>
                <w:bCs/>
                <w:i/>
                <w:iCs/>
                <w:lang w:val="sr-Cyrl-CS"/>
              </w:rPr>
            </w:pPr>
          </w:p>
          <w:p w:rsidR="00221C6F" w:rsidRPr="00400D40" w:rsidRDefault="00221C6F">
            <w:pPr>
              <w:rPr>
                <w:b/>
                <w:bCs/>
                <w:i/>
                <w:iCs/>
              </w:rPr>
            </w:pPr>
          </w:p>
        </w:tc>
      </w:tr>
      <w:tr w:rsidR="00221C6F" w:rsidRPr="005A2331">
        <w:tc>
          <w:tcPr>
            <w:tcW w:w="4621" w:type="dxa"/>
            <w:tcBorders>
              <w:top w:val="single" w:sz="4" w:space="0" w:color="000000"/>
              <w:left w:val="single" w:sz="4" w:space="0" w:color="000000"/>
              <w:bottom w:val="single" w:sz="4" w:space="0" w:color="000000"/>
            </w:tcBorders>
            <w:shd w:val="clear" w:color="auto" w:fill="auto"/>
          </w:tcPr>
          <w:p w:rsidR="00221C6F" w:rsidRPr="00400D40" w:rsidRDefault="00221C6F">
            <w:pPr>
              <w:jc w:val="both"/>
              <w:rPr>
                <w:b/>
                <w:bCs/>
                <w:i/>
                <w:iCs/>
                <w:lang w:val="ru-RU"/>
              </w:rPr>
            </w:pPr>
            <w:r w:rsidRPr="00400D40">
              <w:rPr>
                <w:i/>
                <w:iCs/>
                <w:lang w:val="ru-RU"/>
              </w:rPr>
              <w:t>Електронска адреса понуђача (</w:t>
            </w:r>
            <w:r w:rsidRPr="00400D40">
              <w:rPr>
                <w:i/>
                <w:iCs/>
              </w:rPr>
              <w:t>e</w:t>
            </w:r>
            <w:r w:rsidRPr="00400D40">
              <w:rPr>
                <w:i/>
                <w:iCs/>
                <w:lang w:val="ru-RU"/>
              </w:rPr>
              <w:t>-</w:t>
            </w:r>
            <w:r w:rsidRPr="00400D40">
              <w:rPr>
                <w:i/>
                <w:iCs/>
              </w:rPr>
              <w:t>mail</w:t>
            </w:r>
            <w:r w:rsidRPr="00400D40">
              <w:rPr>
                <w:i/>
                <w:iCs/>
                <w:lang w:val="ru-RU"/>
              </w:rPr>
              <w:t>):</w:t>
            </w:r>
          </w:p>
          <w:p w:rsidR="00221C6F" w:rsidRPr="00400D40" w:rsidRDefault="00221C6F">
            <w:pPr>
              <w:jc w:val="both"/>
              <w:rPr>
                <w:b/>
                <w:bCs/>
                <w:i/>
                <w:iCs/>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rPr>
                <w:b/>
                <w:bCs/>
                <w:i/>
                <w:iCs/>
                <w:lang w:val="ru-RU"/>
              </w:rPr>
            </w:pPr>
          </w:p>
        </w:tc>
      </w:tr>
      <w:tr w:rsidR="00221C6F" w:rsidRPr="00400D40">
        <w:tc>
          <w:tcPr>
            <w:tcW w:w="4621" w:type="dxa"/>
            <w:tcBorders>
              <w:top w:val="single" w:sz="4" w:space="0" w:color="000000"/>
              <w:left w:val="single" w:sz="4" w:space="0" w:color="000000"/>
              <w:bottom w:val="single" w:sz="4" w:space="0" w:color="000000"/>
            </w:tcBorders>
            <w:shd w:val="clear" w:color="auto" w:fill="auto"/>
          </w:tcPr>
          <w:p w:rsidR="00221C6F" w:rsidRPr="00400D40" w:rsidRDefault="00221C6F">
            <w:pPr>
              <w:jc w:val="both"/>
              <w:rPr>
                <w:b/>
                <w:bCs/>
                <w:i/>
                <w:iCs/>
              </w:rPr>
            </w:pPr>
            <w:r w:rsidRPr="00400D40">
              <w:rPr>
                <w:i/>
                <w:iCs/>
              </w:rPr>
              <w:t>Телефон:</w:t>
            </w:r>
          </w:p>
          <w:p w:rsidR="00221C6F" w:rsidRPr="00400D40" w:rsidRDefault="00221C6F">
            <w:pPr>
              <w:jc w:val="both"/>
              <w:rPr>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rPr>
                <w:b/>
                <w:bCs/>
                <w:i/>
                <w:iCs/>
              </w:rPr>
            </w:pPr>
          </w:p>
          <w:p w:rsidR="00221C6F" w:rsidRPr="00400D40" w:rsidRDefault="00221C6F">
            <w:pPr>
              <w:rPr>
                <w:b/>
                <w:bCs/>
                <w:i/>
                <w:iCs/>
                <w:lang w:val="sr-Cyrl-CS"/>
              </w:rPr>
            </w:pPr>
          </w:p>
        </w:tc>
      </w:tr>
      <w:tr w:rsidR="00221C6F" w:rsidRPr="00400D40">
        <w:tc>
          <w:tcPr>
            <w:tcW w:w="4621" w:type="dxa"/>
            <w:tcBorders>
              <w:top w:val="single" w:sz="4" w:space="0" w:color="000000"/>
              <w:left w:val="single" w:sz="4" w:space="0" w:color="000000"/>
              <w:bottom w:val="single" w:sz="4" w:space="0" w:color="000000"/>
            </w:tcBorders>
            <w:shd w:val="clear" w:color="auto" w:fill="auto"/>
          </w:tcPr>
          <w:p w:rsidR="00221C6F" w:rsidRPr="00400D40" w:rsidRDefault="00221C6F">
            <w:pPr>
              <w:jc w:val="both"/>
              <w:rPr>
                <w:b/>
                <w:bCs/>
                <w:i/>
                <w:iCs/>
              </w:rPr>
            </w:pPr>
            <w:r w:rsidRPr="00400D40">
              <w:rPr>
                <w:i/>
                <w:iCs/>
              </w:rPr>
              <w:t>Телефакс:</w:t>
            </w:r>
          </w:p>
          <w:p w:rsidR="00221C6F" w:rsidRPr="00400D40" w:rsidRDefault="00221C6F">
            <w:pPr>
              <w:jc w:val="both"/>
              <w:rPr>
                <w:b/>
                <w:bCs/>
                <w:i/>
                <w:iCs/>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rPr>
                <w:b/>
                <w:bCs/>
                <w:i/>
                <w:iCs/>
              </w:rPr>
            </w:pPr>
          </w:p>
          <w:p w:rsidR="00221C6F" w:rsidRPr="00400D40" w:rsidRDefault="00221C6F">
            <w:pPr>
              <w:rPr>
                <w:b/>
                <w:bCs/>
                <w:i/>
                <w:iCs/>
                <w:lang w:val="sr-Cyrl-CS"/>
              </w:rPr>
            </w:pPr>
          </w:p>
        </w:tc>
      </w:tr>
      <w:tr w:rsidR="00221C6F" w:rsidRPr="005A2331">
        <w:tc>
          <w:tcPr>
            <w:tcW w:w="4621" w:type="dxa"/>
            <w:tcBorders>
              <w:top w:val="single" w:sz="4" w:space="0" w:color="000000"/>
              <w:left w:val="single" w:sz="4" w:space="0" w:color="000000"/>
              <w:bottom w:val="single" w:sz="4" w:space="0" w:color="000000"/>
            </w:tcBorders>
            <w:shd w:val="clear" w:color="auto" w:fill="auto"/>
          </w:tcPr>
          <w:p w:rsidR="00221C6F" w:rsidRPr="00400D40" w:rsidRDefault="00221C6F">
            <w:pPr>
              <w:jc w:val="both"/>
              <w:rPr>
                <w:b/>
                <w:bCs/>
                <w:i/>
                <w:iCs/>
                <w:lang w:val="ru-RU"/>
              </w:rPr>
            </w:pPr>
            <w:r w:rsidRPr="00400D40">
              <w:rPr>
                <w:i/>
                <w:iCs/>
                <w:lang w:val="ru-RU"/>
              </w:rPr>
              <w:t>Број рачуна понуђача и назив банке:</w:t>
            </w:r>
          </w:p>
          <w:p w:rsidR="00221C6F" w:rsidRPr="00400D40" w:rsidRDefault="00221C6F">
            <w:pPr>
              <w:jc w:val="both"/>
              <w:rPr>
                <w:b/>
                <w:bCs/>
                <w:i/>
                <w:iCs/>
                <w:lang w:val="ru-RU"/>
              </w:rPr>
            </w:pP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rPr>
                <w:b/>
                <w:bCs/>
                <w:i/>
                <w:iCs/>
                <w:lang w:val="ru-RU"/>
              </w:rPr>
            </w:pPr>
          </w:p>
          <w:p w:rsidR="00221C6F" w:rsidRPr="00400D40" w:rsidRDefault="00221C6F">
            <w:pPr>
              <w:rPr>
                <w:b/>
                <w:bCs/>
                <w:i/>
                <w:iCs/>
                <w:lang w:val="ru-RU"/>
              </w:rPr>
            </w:pPr>
          </w:p>
        </w:tc>
      </w:tr>
      <w:tr w:rsidR="00221C6F" w:rsidRPr="005A2331">
        <w:tc>
          <w:tcPr>
            <w:tcW w:w="4621" w:type="dxa"/>
            <w:tcBorders>
              <w:top w:val="single" w:sz="4" w:space="0" w:color="000000"/>
              <w:left w:val="single" w:sz="4" w:space="0" w:color="000000"/>
              <w:bottom w:val="single" w:sz="4" w:space="0" w:color="000000"/>
            </w:tcBorders>
            <w:shd w:val="clear" w:color="auto" w:fill="auto"/>
          </w:tcPr>
          <w:p w:rsidR="00221C6F" w:rsidRPr="00400D40" w:rsidRDefault="00221C6F">
            <w:pPr>
              <w:jc w:val="both"/>
              <w:rPr>
                <w:b/>
                <w:bCs/>
                <w:i/>
                <w:iCs/>
                <w:lang w:val="ru-RU"/>
              </w:rPr>
            </w:pPr>
            <w:r w:rsidRPr="00400D40">
              <w:rPr>
                <w:i/>
                <w:iCs/>
                <w:lang w:val="ru-RU"/>
              </w:rPr>
              <w:t>Лице овлашћено за потписивање уговора</w:t>
            </w:r>
          </w:p>
        </w:tc>
        <w:tc>
          <w:tcPr>
            <w:tcW w:w="465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rsidP="00FF0981">
            <w:pPr>
              <w:rPr>
                <w:b/>
                <w:bCs/>
                <w:i/>
                <w:iCs/>
                <w:lang w:val="ru-RU"/>
              </w:rPr>
            </w:pPr>
          </w:p>
          <w:p w:rsidR="00221C6F" w:rsidRPr="00400D40" w:rsidRDefault="00221C6F">
            <w:pPr>
              <w:ind w:firstLine="708"/>
              <w:rPr>
                <w:b/>
                <w:bCs/>
                <w:i/>
                <w:iCs/>
                <w:lang w:val="ru-RU"/>
              </w:rPr>
            </w:pPr>
          </w:p>
        </w:tc>
      </w:tr>
    </w:tbl>
    <w:p w:rsidR="00221C6F" w:rsidRPr="00400D40" w:rsidRDefault="00221C6F">
      <w:pPr>
        <w:rPr>
          <w:lang w:val="ru-RU"/>
        </w:rPr>
      </w:pPr>
    </w:p>
    <w:p w:rsidR="00221C6F" w:rsidRPr="00400D40" w:rsidRDefault="00221C6F">
      <w:pPr>
        <w:rPr>
          <w:b/>
          <w:bCs/>
          <w:i/>
          <w:iCs/>
          <w:lang w:val="sr-Cyrl-CS"/>
        </w:rPr>
      </w:pPr>
    </w:p>
    <w:p w:rsidR="00C16457" w:rsidRPr="00400D40" w:rsidRDefault="00C16457">
      <w:pPr>
        <w:rPr>
          <w:b/>
          <w:bCs/>
          <w:i/>
          <w:iCs/>
          <w:lang w:val="sr-Cyrl-CS"/>
        </w:rPr>
      </w:pPr>
    </w:p>
    <w:p w:rsidR="00221C6F" w:rsidRPr="00400D40" w:rsidRDefault="00221C6F" w:rsidP="00261F83">
      <w:pPr>
        <w:outlineLvl w:val="0"/>
        <w:rPr>
          <w:rFonts w:eastAsia="TimesNewRomanPSMT"/>
          <w:b/>
          <w:bCs/>
          <w:i/>
          <w:iCs/>
          <w:lang w:val="sr-Cyrl-CS"/>
        </w:rPr>
      </w:pPr>
      <w:r w:rsidRPr="00400D40">
        <w:rPr>
          <w:rFonts w:eastAsia="TimesNewRomanPSMT"/>
          <w:b/>
          <w:bCs/>
          <w:i/>
          <w:iCs/>
        </w:rPr>
        <w:t xml:space="preserve">2) ПОНУДУ ПОДНОСИ: </w:t>
      </w:r>
    </w:p>
    <w:p w:rsidR="00E92A78" w:rsidRPr="00400D40" w:rsidRDefault="00E92A78">
      <w:pPr>
        <w:rPr>
          <w:lang w:val="sr-Cyrl-CS"/>
        </w:rPr>
      </w:pPr>
    </w:p>
    <w:p w:rsidR="00C16457" w:rsidRPr="00400D40" w:rsidRDefault="00C16457">
      <w:pPr>
        <w:rPr>
          <w:lang w:val="sr-Cyrl-CS"/>
        </w:rPr>
      </w:pPr>
    </w:p>
    <w:tbl>
      <w:tblPr>
        <w:tblW w:w="0" w:type="auto"/>
        <w:tblInd w:w="-15" w:type="dxa"/>
        <w:tblLayout w:type="fixed"/>
        <w:tblLook w:val="0000"/>
      </w:tblPr>
      <w:tblGrid>
        <w:gridCol w:w="9272"/>
      </w:tblGrid>
      <w:tr w:rsidR="00221C6F" w:rsidRPr="00400D40">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center"/>
            </w:pPr>
          </w:p>
          <w:p w:rsidR="00221C6F" w:rsidRPr="00400D40" w:rsidRDefault="00221C6F">
            <w:pPr>
              <w:jc w:val="center"/>
              <w:rPr>
                <w:rFonts w:eastAsia="TimesNewRomanPSMT"/>
                <w:b/>
                <w:bCs/>
              </w:rPr>
            </w:pPr>
            <w:r w:rsidRPr="00400D40">
              <w:rPr>
                <w:rFonts w:eastAsia="TimesNewRomanPSMT"/>
                <w:b/>
                <w:bCs/>
              </w:rPr>
              <w:t xml:space="preserve">А) САМОСТАЛНО </w:t>
            </w:r>
          </w:p>
        </w:tc>
      </w:tr>
      <w:tr w:rsidR="00221C6F" w:rsidRPr="00400D40">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center"/>
              <w:rPr>
                <w:rFonts w:eastAsia="TimesNewRomanPSMT"/>
                <w:b/>
                <w:bCs/>
              </w:rPr>
            </w:pPr>
          </w:p>
          <w:p w:rsidR="00221C6F" w:rsidRPr="00400D40" w:rsidRDefault="00221C6F">
            <w:pPr>
              <w:jc w:val="center"/>
              <w:rPr>
                <w:rFonts w:eastAsia="TimesNewRomanPSMT"/>
                <w:b/>
                <w:bCs/>
              </w:rPr>
            </w:pPr>
            <w:r w:rsidRPr="00400D40">
              <w:rPr>
                <w:rFonts w:eastAsia="TimesNewRomanPSMT"/>
                <w:b/>
                <w:bCs/>
              </w:rPr>
              <w:t>Б) СА ПОДИЗВОЂАЧЕМ</w:t>
            </w:r>
          </w:p>
        </w:tc>
      </w:tr>
      <w:tr w:rsidR="00221C6F" w:rsidRPr="00400D40">
        <w:tc>
          <w:tcPr>
            <w:tcW w:w="9272"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center"/>
              <w:rPr>
                <w:rFonts w:eastAsia="TimesNewRomanPSMT"/>
                <w:b/>
                <w:bCs/>
              </w:rPr>
            </w:pPr>
          </w:p>
          <w:p w:rsidR="00221C6F" w:rsidRPr="00400D40" w:rsidRDefault="00221C6F">
            <w:pPr>
              <w:jc w:val="center"/>
              <w:rPr>
                <w:b/>
                <w:i/>
                <w:iCs/>
                <w:lang w:val="ru-RU"/>
              </w:rPr>
            </w:pPr>
            <w:r w:rsidRPr="00400D40">
              <w:rPr>
                <w:rFonts w:eastAsia="TimesNewRomanPSMT"/>
                <w:b/>
                <w:bCs/>
              </w:rPr>
              <w:t>В) КАО ЗАЈЕДНИЧКУ ПОНУДУ</w:t>
            </w:r>
          </w:p>
        </w:tc>
      </w:tr>
    </w:tbl>
    <w:p w:rsidR="00C16457" w:rsidRPr="00400D40" w:rsidRDefault="00C16457">
      <w:pPr>
        <w:jc w:val="both"/>
        <w:rPr>
          <w:b/>
          <w:i/>
          <w:iCs/>
          <w:lang w:val="ru-RU"/>
        </w:rPr>
      </w:pPr>
    </w:p>
    <w:p w:rsidR="00C16457" w:rsidRPr="00400D40" w:rsidRDefault="00C16457">
      <w:pPr>
        <w:jc w:val="both"/>
        <w:rPr>
          <w:b/>
          <w:i/>
          <w:iCs/>
          <w:lang w:val="ru-RU"/>
        </w:rPr>
      </w:pPr>
    </w:p>
    <w:p w:rsidR="00221C6F" w:rsidRPr="00400D40" w:rsidRDefault="00221C6F">
      <w:pPr>
        <w:jc w:val="both"/>
        <w:rPr>
          <w:rFonts w:eastAsia="TimesNewRomanPSMT"/>
          <w:bCs/>
          <w:lang w:val="ru-RU"/>
        </w:rPr>
      </w:pPr>
      <w:r w:rsidRPr="00400D40">
        <w:rPr>
          <w:b/>
          <w:i/>
          <w:iCs/>
          <w:lang w:val="ru-RU"/>
        </w:rPr>
        <w:t>Напомена:</w:t>
      </w:r>
      <w:r w:rsidRPr="00400D40">
        <w:rPr>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w:t>
      </w:r>
      <w:r w:rsidRPr="00400D40">
        <w:rPr>
          <w:i/>
          <w:iCs/>
          <w:color w:val="auto"/>
          <w:lang w:val="ru-RU"/>
        </w:rPr>
        <w:t>свим учесни</w:t>
      </w:r>
      <w:r w:rsidR="00FB3DFB" w:rsidRPr="00400D40">
        <w:rPr>
          <w:i/>
          <w:iCs/>
          <w:color w:val="auto"/>
          <w:lang w:val="ru-RU"/>
        </w:rPr>
        <w:t>ци</w:t>
      </w:r>
      <w:r w:rsidRPr="00400D40">
        <w:rPr>
          <w:i/>
          <w:iCs/>
          <w:color w:val="auto"/>
          <w:lang w:val="ru-RU"/>
        </w:rPr>
        <w:t>ма</w:t>
      </w:r>
      <w:r w:rsidRPr="00400D40">
        <w:rPr>
          <w:i/>
          <w:iCs/>
          <w:lang w:val="ru-RU"/>
        </w:rPr>
        <w:t xml:space="preserve"> заједничке понуде, уколико понуду подноси група понуђача</w:t>
      </w:r>
    </w:p>
    <w:p w:rsidR="00365A80" w:rsidRPr="00400D40" w:rsidRDefault="00365A80">
      <w:pPr>
        <w:jc w:val="both"/>
        <w:rPr>
          <w:rFonts w:eastAsia="TimesNewRomanPSMT"/>
          <w:b/>
          <w:bCs/>
          <w:i/>
          <w:lang w:val="sr-Cyrl-CS"/>
        </w:rPr>
      </w:pPr>
    </w:p>
    <w:p w:rsidR="00C16457" w:rsidRPr="00400D40" w:rsidRDefault="00C16457" w:rsidP="005F0E6B">
      <w:pPr>
        <w:rPr>
          <w:rFonts w:eastAsia="TimesNewRomanPSMT"/>
          <w:b/>
          <w:bCs/>
          <w:i/>
          <w:lang w:val="sr-Cyrl-CS"/>
        </w:rPr>
      </w:pPr>
    </w:p>
    <w:p w:rsidR="00C16457" w:rsidRPr="00400D40" w:rsidRDefault="00C16457" w:rsidP="005F0E6B">
      <w:pPr>
        <w:rPr>
          <w:rFonts w:eastAsia="TimesNewRomanPSMT"/>
          <w:b/>
          <w:bCs/>
          <w:i/>
          <w:lang w:val="sr-Cyrl-CS"/>
        </w:rPr>
      </w:pPr>
    </w:p>
    <w:p w:rsidR="00221C6F" w:rsidRPr="00400D40" w:rsidRDefault="005F0E6B" w:rsidP="00261F83">
      <w:pPr>
        <w:outlineLvl w:val="0"/>
        <w:rPr>
          <w:rFonts w:eastAsia="TimesNewRomanPSMT"/>
          <w:b/>
          <w:bCs/>
          <w:i/>
          <w:lang w:val="sr-Cyrl-CS"/>
        </w:rPr>
      </w:pPr>
      <w:r w:rsidRPr="00400D40">
        <w:rPr>
          <w:rFonts w:eastAsia="TimesNewRomanPSMT"/>
          <w:b/>
          <w:bCs/>
          <w:i/>
          <w:lang w:val="sr-Cyrl-CS"/>
        </w:rPr>
        <w:t xml:space="preserve">3) </w:t>
      </w:r>
      <w:r w:rsidR="00221C6F" w:rsidRPr="00400D40">
        <w:rPr>
          <w:rFonts w:eastAsia="TimesNewRomanPSMT"/>
          <w:b/>
          <w:bCs/>
          <w:i/>
        </w:rPr>
        <w:t xml:space="preserve">ПОДАЦИ О ПОДИЗВОЂАЧУ </w:t>
      </w:r>
    </w:p>
    <w:p w:rsidR="00E92A78" w:rsidRPr="00400D40" w:rsidRDefault="00E92A78" w:rsidP="00EE5BC2">
      <w:pPr>
        <w:jc w:val="both"/>
        <w:rPr>
          <w:rFonts w:eastAsia="TimesNewRomanPSMT"/>
          <w:b/>
          <w:bCs/>
          <w:i/>
          <w:lang w:val="sr-Cyrl-CS"/>
        </w:rPr>
      </w:pPr>
    </w:p>
    <w:tbl>
      <w:tblPr>
        <w:tblW w:w="0" w:type="auto"/>
        <w:tblInd w:w="-15" w:type="dxa"/>
        <w:tblLayout w:type="fixed"/>
        <w:tblLook w:val="0000"/>
      </w:tblPr>
      <w:tblGrid>
        <w:gridCol w:w="465"/>
        <w:gridCol w:w="4219"/>
        <w:gridCol w:w="4588"/>
      </w:tblGrid>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pPr>
          </w:p>
          <w:p w:rsidR="00221C6F" w:rsidRPr="00400D40" w:rsidRDefault="00221C6F">
            <w:pPr>
              <w:jc w:val="both"/>
              <w:rPr>
                <w:rFonts w:eastAsia="TimesNewRomanPSMT"/>
                <w:bCs/>
                <w:i/>
              </w:rPr>
            </w:pPr>
            <w:r w:rsidRPr="00400D40">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5A2331">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jc w:val="both"/>
              <w:rPr>
                <w:rFonts w:eastAsia="TimesNewRomanPSMT"/>
                <w:b/>
                <w:bCs/>
                <w:lang w:val="ru-RU"/>
              </w:rPr>
            </w:pPr>
            <w:r w:rsidRPr="00400D40">
              <w:rPr>
                <w:rFonts w:eastAsia="TimesNewRomanPSMT"/>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lang w:val="ru-RU"/>
              </w:rPr>
            </w:pPr>
          </w:p>
        </w:tc>
      </w:tr>
      <w:tr w:rsidR="00221C6F" w:rsidRPr="005A2331">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jc w:val="both"/>
              <w:rPr>
                <w:rFonts w:eastAsia="TimesNewRomanPSMT"/>
                <w:b/>
                <w:bCs/>
                <w:lang w:val="ru-RU"/>
              </w:rPr>
            </w:pPr>
            <w:r w:rsidRPr="00400D40">
              <w:rPr>
                <w:rFonts w:eastAsia="TimesNewRomanPSMT"/>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lang w:val="ru-RU"/>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lang w:val="ru-RU"/>
              </w:rPr>
            </w:pPr>
          </w:p>
          <w:p w:rsidR="00221C6F" w:rsidRPr="00400D40" w:rsidRDefault="00221C6F">
            <w:pPr>
              <w:jc w:val="both"/>
              <w:rPr>
                <w:rFonts w:eastAsia="TimesNewRomanPSMT"/>
                <w:bCs/>
                <w:i/>
              </w:rPr>
            </w:pPr>
            <w:r w:rsidRPr="00400D40">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Назив подизвођача: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5A2331">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lang w:val="ru-RU"/>
              </w:rPr>
            </w:pPr>
          </w:p>
          <w:p w:rsidR="00221C6F" w:rsidRPr="00400D40" w:rsidRDefault="00221C6F">
            <w:pPr>
              <w:jc w:val="both"/>
              <w:rPr>
                <w:rFonts w:eastAsia="TimesNewRomanPSMT"/>
                <w:b/>
                <w:bCs/>
                <w:lang w:val="ru-RU"/>
              </w:rPr>
            </w:pPr>
            <w:r w:rsidRPr="00400D40">
              <w:rPr>
                <w:rFonts w:eastAsia="TimesNewRomanPSMT"/>
                <w:bCs/>
                <w:i/>
                <w:lang w:val="ru-RU"/>
              </w:rPr>
              <w:t>Проценат укупне вредности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lang w:val="ru-RU"/>
              </w:rPr>
            </w:pPr>
          </w:p>
        </w:tc>
      </w:tr>
      <w:tr w:rsidR="00221C6F" w:rsidRPr="005A2331">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lang w:val="ru-RU"/>
              </w:rPr>
            </w:pPr>
          </w:p>
          <w:p w:rsidR="00221C6F" w:rsidRPr="00400D40" w:rsidRDefault="00221C6F">
            <w:pPr>
              <w:jc w:val="both"/>
              <w:rPr>
                <w:rFonts w:eastAsia="TimesNewRomanPSMT"/>
                <w:b/>
                <w:bCs/>
                <w:lang w:val="ru-RU"/>
              </w:rPr>
            </w:pPr>
            <w:r w:rsidRPr="00400D40">
              <w:rPr>
                <w:rFonts w:eastAsia="TimesNewRomanPSMT"/>
                <w:bCs/>
                <w:i/>
                <w:lang w:val="ru-RU"/>
              </w:rPr>
              <w:t>Део предмета набавке који ће извршити подизвођач:</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lang w:val="ru-RU"/>
              </w:rPr>
            </w:pPr>
          </w:p>
        </w:tc>
      </w:tr>
    </w:tbl>
    <w:p w:rsidR="003073A4" w:rsidRPr="00400D40" w:rsidRDefault="003073A4">
      <w:pPr>
        <w:jc w:val="both"/>
        <w:rPr>
          <w:b/>
          <w:bCs/>
          <w:i/>
          <w:iCs/>
          <w:u w:val="single"/>
          <w:lang w:val="ru-RU"/>
        </w:rPr>
      </w:pPr>
    </w:p>
    <w:p w:rsidR="00E92A78" w:rsidRPr="00400D40" w:rsidRDefault="00E92A78">
      <w:pPr>
        <w:jc w:val="both"/>
        <w:rPr>
          <w:b/>
          <w:bCs/>
          <w:i/>
          <w:iCs/>
          <w:u w:val="single"/>
          <w:lang w:val="ru-RU"/>
        </w:rPr>
      </w:pPr>
    </w:p>
    <w:p w:rsidR="00221C6F" w:rsidRPr="00400D40" w:rsidRDefault="00221C6F" w:rsidP="00261F83">
      <w:pPr>
        <w:jc w:val="both"/>
        <w:outlineLvl w:val="0"/>
        <w:rPr>
          <w:i/>
          <w:iCs/>
          <w:lang w:val="ru-RU"/>
        </w:rPr>
      </w:pPr>
      <w:r w:rsidRPr="00400D40">
        <w:rPr>
          <w:b/>
          <w:bCs/>
          <w:i/>
          <w:iCs/>
          <w:u w:val="single"/>
          <w:lang w:val="ru-RU"/>
        </w:rPr>
        <w:t>Напомена:</w:t>
      </w:r>
      <w:r w:rsidRPr="00400D40">
        <w:rPr>
          <w:b/>
          <w:bCs/>
          <w:i/>
          <w:iCs/>
          <w:lang w:val="ru-RU"/>
        </w:rPr>
        <w:t xml:space="preserve"> </w:t>
      </w:r>
    </w:p>
    <w:p w:rsidR="00A04F9D" w:rsidRPr="00400D40" w:rsidRDefault="00221C6F">
      <w:pPr>
        <w:jc w:val="both"/>
        <w:rPr>
          <w:rFonts w:eastAsia="TimesNewRomanPSMT"/>
          <w:b/>
          <w:bCs/>
          <w:lang w:val="ru-RU"/>
        </w:rPr>
      </w:pPr>
      <w:r w:rsidRPr="00400D40">
        <w:rPr>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A04F9D" w:rsidRPr="00400D40" w:rsidRDefault="00A04F9D">
      <w:pPr>
        <w:jc w:val="both"/>
        <w:rPr>
          <w:rFonts w:eastAsia="TimesNewRomanPSMT"/>
          <w:b/>
          <w:bCs/>
          <w:lang w:val="ru-RU"/>
        </w:rPr>
      </w:pPr>
    </w:p>
    <w:p w:rsidR="00C16457" w:rsidRPr="00400D40" w:rsidRDefault="00C16457">
      <w:pPr>
        <w:jc w:val="both"/>
        <w:rPr>
          <w:rFonts w:eastAsia="TimesNewRomanPSMT"/>
          <w:b/>
          <w:bCs/>
          <w:lang w:val="ru-RU"/>
        </w:rPr>
      </w:pPr>
    </w:p>
    <w:p w:rsidR="00C16457" w:rsidRDefault="00C16457">
      <w:pPr>
        <w:jc w:val="both"/>
        <w:rPr>
          <w:rFonts w:eastAsia="TimesNewRomanPSMT"/>
          <w:b/>
          <w:bCs/>
          <w:lang w:val="ru-RU"/>
        </w:rPr>
      </w:pPr>
    </w:p>
    <w:p w:rsidR="00753F5B" w:rsidRDefault="00753F5B">
      <w:pPr>
        <w:jc w:val="both"/>
        <w:rPr>
          <w:rFonts w:eastAsia="TimesNewRomanPSMT"/>
          <w:b/>
          <w:bCs/>
          <w:lang w:val="ru-RU"/>
        </w:rPr>
      </w:pPr>
    </w:p>
    <w:p w:rsidR="00753F5B" w:rsidRDefault="00753F5B">
      <w:pPr>
        <w:jc w:val="both"/>
        <w:rPr>
          <w:rFonts w:eastAsia="TimesNewRomanPSMT"/>
          <w:b/>
          <w:bCs/>
          <w:lang w:val="ru-RU"/>
        </w:rPr>
      </w:pPr>
    </w:p>
    <w:p w:rsidR="00753F5B" w:rsidRPr="00400D40" w:rsidRDefault="00753F5B">
      <w:pPr>
        <w:jc w:val="both"/>
        <w:rPr>
          <w:rFonts w:eastAsia="TimesNewRomanPSMT"/>
          <w:b/>
          <w:bCs/>
          <w:lang w:val="ru-RU"/>
        </w:rPr>
      </w:pPr>
    </w:p>
    <w:p w:rsidR="00365A80" w:rsidRPr="00400D40" w:rsidRDefault="00365A80">
      <w:pPr>
        <w:jc w:val="both"/>
        <w:rPr>
          <w:rFonts w:eastAsia="TimesNewRomanPSMT"/>
          <w:b/>
          <w:bCs/>
          <w:lang w:val="ru-RU"/>
        </w:rPr>
      </w:pPr>
    </w:p>
    <w:p w:rsidR="00221C6F" w:rsidRPr="00400D40" w:rsidRDefault="00221C6F" w:rsidP="00261F83">
      <w:pPr>
        <w:jc w:val="both"/>
        <w:outlineLvl w:val="0"/>
        <w:rPr>
          <w:rFonts w:eastAsia="TimesNewRomanPSMT"/>
          <w:b/>
          <w:bCs/>
          <w:i/>
          <w:lang w:val="ru-RU"/>
        </w:rPr>
      </w:pPr>
      <w:r w:rsidRPr="00400D40">
        <w:rPr>
          <w:rFonts w:eastAsia="TimesNewRomanPSMT"/>
          <w:b/>
          <w:bCs/>
          <w:i/>
          <w:lang w:val="sr-Cyrl-CS"/>
        </w:rPr>
        <w:lastRenderedPageBreak/>
        <w:t xml:space="preserve">4) </w:t>
      </w:r>
      <w:r w:rsidRPr="00400D40">
        <w:rPr>
          <w:rFonts w:eastAsia="TimesNewRomanPSMT"/>
          <w:b/>
          <w:bCs/>
          <w:i/>
          <w:lang w:val="ru-RU"/>
        </w:rPr>
        <w:t>ПОДАЦИ О УЧЕСНИКУ У ЗАЈЕДНИЧКОЈ ПОНУДИ</w:t>
      </w:r>
    </w:p>
    <w:p w:rsidR="00C16457" w:rsidRPr="00400D40" w:rsidRDefault="00C16457">
      <w:pPr>
        <w:jc w:val="both"/>
        <w:rPr>
          <w:rFonts w:eastAsia="TimesNewRomanPSMT"/>
          <w:b/>
          <w:bCs/>
          <w:i/>
          <w:lang w:val="ru-RU"/>
        </w:rPr>
      </w:pPr>
    </w:p>
    <w:tbl>
      <w:tblPr>
        <w:tblW w:w="0" w:type="auto"/>
        <w:tblInd w:w="-15" w:type="dxa"/>
        <w:tblLayout w:type="fixed"/>
        <w:tblLook w:val="0000"/>
      </w:tblPr>
      <w:tblGrid>
        <w:gridCol w:w="465"/>
        <w:gridCol w:w="4219"/>
        <w:gridCol w:w="4588"/>
      </w:tblGrid>
      <w:tr w:rsidR="00221C6F" w:rsidRPr="005A2331">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lang w:val="ru-RU"/>
              </w:rPr>
            </w:pPr>
          </w:p>
          <w:p w:rsidR="00221C6F" w:rsidRPr="00400D40" w:rsidRDefault="00221C6F">
            <w:pPr>
              <w:jc w:val="both"/>
              <w:rPr>
                <w:rFonts w:eastAsia="TimesNewRomanPSMT"/>
                <w:bCs/>
                <w:i/>
                <w:lang w:val="ru-RU"/>
              </w:rPr>
            </w:pPr>
            <w:r w:rsidRPr="00400D40">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jc w:val="both"/>
              <w:rPr>
                <w:rFonts w:eastAsia="TimesNewRomanPSMT"/>
                <w:b/>
                <w:bCs/>
                <w:lang w:val="ru-RU"/>
              </w:rPr>
            </w:pPr>
            <w:r w:rsidRPr="00400D40">
              <w:rPr>
                <w:rFonts w:eastAsia="TimesNewRomanPSMT"/>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lang w:val="ru-RU"/>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lang w:val="ru-RU"/>
              </w:rPr>
            </w:pPr>
          </w:p>
          <w:p w:rsidR="00221C6F" w:rsidRPr="00400D40" w:rsidRDefault="00221C6F">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lang w:val="ru-RU"/>
              </w:rPr>
            </w:pPr>
          </w:p>
          <w:p w:rsidR="00221C6F" w:rsidRPr="00400D40" w:rsidRDefault="00221C6F">
            <w:pPr>
              <w:jc w:val="both"/>
              <w:rPr>
                <w:rFonts w:eastAsia="TimesNewRomanPSMT"/>
                <w:b/>
                <w:bCs/>
              </w:rPr>
            </w:pPr>
            <w:r w:rsidRPr="00400D40">
              <w:rPr>
                <w:rFonts w:eastAsia="TimesNewRomanPSMT"/>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5A2331">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Cs/>
                <w:i/>
                <w:lang w:val="ru-RU"/>
              </w:rPr>
            </w:pPr>
            <w:r w:rsidRPr="00400D40">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jc w:val="both"/>
              <w:rPr>
                <w:rFonts w:eastAsia="TimesNewRomanPSMT"/>
                <w:b/>
                <w:bCs/>
                <w:lang w:val="ru-RU"/>
              </w:rPr>
            </w:pPr>
            <w:r w:rsidRPr="00400D40">
              <w:rPr>
                <w:rFonts w:eastAsia="TimesNewRomanPSMT"/>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lang w:val="ru-RU"/>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lang w:val="ru-RU"/>
              </w:rPr>
            </w:pPr>
          </w:p>
          <w:p w:rsidR="00221C6F" w:rsidRPr="00400D40" w:rsidRDefault="00221C6F">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lang w:val="ru-RU"/>
              </w:rPr>
            </w:pPr>
          </w:p>
          <w:p w:rsidR="00221C6F" w:rsidRPr="00400D40" w:rsidRDefault="00221C6F">
            <w:pPr>
              <w:jc w:val="both"/>
              <w:rPr>
                <w:rFonts w:eastAsia="TimesNewRomanPSMT"/>
                <w:bCs/>
                <w:i/>
                <w:lang w:val="sr-Cyrl-CS"/>
              </w:rPr>
            </w:pPr>
            <w:r w:rsidRPr="00400D40">
              <w:rPr>
                <w:rFonts w:eastAsia="TimesNewRomanPSMT"/>
                <w:bCs/>
                <w:i/>
              </w:rPr>
              <w:t>Адреса:</w:t>
            </w:r>
          </w:p>
          <w:p w:rsidR="00FF0981" w:rsidRPr="00400D40" w:rsidRDefault="00FF0981">
            <w:pPr>
              <w:jc w:val="both"/>
              <w:rPr>
                <w:rFonts w:eastAsia="TimesNewRomanPSMT"/>
                <w:b/>
                <w:bCs/>
                <w:lang w:val="sr-Cyrl-CS"/>
              </w:rPr>
            </w:pP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5A2331">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Cs/>
                <w:i/>
                <w:lang w:val="ru-RU"/>
              </w:rPr>
            </w:pPr>
            <w:r w:rsidRPr="00400D40">
              <w:rPr>
                <w:rFonts w:eastAsia="TimesNewRomanPSMT"/>
                <w:bCs/>
                <w:i/>
              </w:rPr>
              <w:t>3)</w:t>
            </w: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lang w:val="ru-RU"/>
              </w:rPr>
            </w:pPr>
          </w:p>
          <w:p w:rsidR="00221C6F" w:rsidRPr="00400D40" w:rsidRDefault="00221C6F">
            <w:pPr>
              <w:jc w:val="both"/>
              <w:rPr>
                <w:rFonts w:eastAsia="TimesNewRomanPSMT"/>
                <w:b/>
                <w:bCs/>
                <w:lang w:val="ru-RU"/>
              </w:rPr>
            </w:pPr>
            <w:r w:rsidRPr="00400D40">
              <w:rPr>
                <w:rFonts w:eastAsia="TimesNewRomanPSMT"/>
                <w:bCs/>
                <w:i/>
                <w:lang w:val="ru-RU"/>
              </w:rPr>
              <w:t>Назив учесника у заједничкој понуди:</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lang w:val="ru-RU"/>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lang w:val="ru-RU"/>
              </w:rPr>
            </w:pPr>
          </w:p>
          <w:p w:rsidR="00221C6F" w:rsidRPr="00400D40" w:rsidRDefault="00221C6F">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lang w:val="ru-RU"/>
              </w:rPr>
            </w:pPr>
          </w:p>
          <w:p w:rsidR="00221C6F" w:rsidRPr="00400D40" w:rsidRDefault="00221C6F">
            <w:pPr>
              <w:jc w:val="both"/>
              <w:rPr>
                <w:rFonts w:eastAsia="TimesNewRomanPSMT"/>
                <w:b/>
                <w:bCs/>
              </w:rPr>
            </w:pPr>
            <w:r w:rsidRPr="00400D40">
              <w:rPr>
                <w:rFonts w:eastAsia="TimesNewRomanPSMT"/>
                <w:bCs/>
                <w:i/>
              </w:rPr>
              <w:t>Адреса:</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Матични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Порески идентификациони број:</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r w:rsidR="00221C6F" w:rsidRPr="00400D40">
        <w:tc>
          <w:tcPr>
            <w:tcW w:w="4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rPr>
                <w:rFonts w:eastAsia="TimesNewRomanPSMT"/>
                <w:bCs/>
                <w:i/>
              </w:rPr>
            </w:pPr>
          </w:p>
          <w:p w:rsidR="00221C6F" w:rsidRPr="00400D40" w:rsidRDefault="00221C6F">
            <w:pPr>
              <w:jc w:val="both"/>
              <w:rPr>
                <w:rFonts w:eastAsia="TimesNewRomanPSMT"/>
                <w:b/>
                <w:bCs/>
              </w:rPr>
            </w:pPr>
            <w:r w:rsidRPr="00400D40">
              <w:rPr>
                <w:rFonts w:eastAsia="TimesNewRomanPSMT"/>
                <w:bCs/>
                <w:i/>
              </w:rPr>
              <w:t>Име особе за контакт:</w:t>
            </w:r>
          </w:p>
        </w:tc>
        <w:tc>
          <w:tcPr>
            <w:tcW w:w="4588"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both"/>
              <w:rPr>
                <w:rFonts w:eastAsia="TimesNewRomanPSMT"/>
                <w:b/>
                <w:bCs/>
              </w:rPr>
            </w:pPr>
          </w:p>
        </w:tc>
      </w:tr>
    </w:tbl>
    <w:p w:rsidR="003073A4" w:rsidRPr="00400D40" w:rsidRDefault="003073A4">
      <w:pPr>
        <w:jc w:val="both"/>
        <w:rPr>
          <w:b/>
          <w:bCs/>
          <w:i/>
          <w:iCs/>
          <w:u w:val="single"/>
          <w:lang w:val="sr-Cyrl-CS"/>
        </w:rPr>
      </w:pPr>
    </w:p>
    <w:p w:rsidR="00C16457" w:rsidRPr="00400D40" w:rsidRDefault="00C16457">
      <w:pPr>
        <w:jc w:val="both"/>
        <w:rPr>
          <w:b/>
          <w:bCs/>
          <w:i/>
          <w:iCs/>
          <w:u w:val="single"/>
          <w:lang w:val="sr-Cyrl-CS"/>
        </w:rPr>
      </w:pPr>
    </w:p>
    <w:p w:rsidR="00221C6F" w:rsidRPr="00400D40" w:rsidRDefault="00221C6F" w:rsidP="00261F83">
      <w:pPr>
        <w:jc w:val="both"/>
        <w:outlineLvl w:val="0"/>
        <w:rPr>
          <w:i/>
          <w:iCs/>
          <w:lang w:val="ru-RU"/>
        </w:rPr>
      </w:pPr>
      <w:r w:rsidRPr="00400D40">
        <w:rPr>
          <w:b/>
          <w:bCs/>
          <w:i/>
          <w:iCs/>
          <w:u w:val="single"/>
        </w:rPr>
        <w:t>Напомена:</w:t>
      </w:r>
      <w:r w:rsidRPr="00400D40">
        <w:rPr>
          <w:b/>
          <w:bCs/>
          <w:i/>
          <w:iCs/>
        </w:rPr>
        <w:t xml:space="preserve"> </w:t>
      </w:r>
    </w:p>
    <w:p w:rsidR="00A04F9D" w:rsidRPr="00400D40" w:rsidRDefault="00221C6F">
      <w:pPr>
        <w:jc w:val="both"/>
        <w:rPr>
          <w:b/>
          <w:bCs/>
          <w:i/>
          <w:iCs/>
          <w:lang w:val="sr-Cyrl-CS"/>
        </w:rPr>
      </w:pPr>
      <w:r w:rsidRPr="00400D40">
        <w:rPr>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221C6F" w:rsidRPr="00400D40" w:rsidRDefault="00221C6F">
      <w:pPr>
        <w:jc w:val="both"/>
        <w:rPr>
          <w:b/>
          <w:bCs/>
          <w:i/>
          <w:iCs/>
          <w:lang w:val="sr-Cyrl-CS"/>
        </w:rPr>
      </w:pPr>
    </w:p>
    <w:p w:rsidR="00D10226" w:rsidRPr="00400D40" w:rsidRDefault="00D10226">
      <w:pPr>
        <w:jc w:val="both"/>
        <w:rPr>
          <w:b/>
          <w:bCs/>
          <w:i/>
          <w:iCs/>
          <w:lang w:val="sr-Cyrl-CS"/>
        </w:rPr>
      </w:pPr>
    </w:p>
    <w:p w:rsidR="00C16457" w:rsidRPr="00400D40" w:rsidRDefault="00C16457">
      <w:pPr>
        <w:jc w:val="both"/>
        <w:rPr>
          <w:b/>
          <w:bCs/>
          <w:i/>
          <w:iCs/>
          <w:lang w:val="sr-Cyrl-CS"/>
        </w:rPr>
      </w:pPr>
    </w:p>
    <w:p w:rsidR="00C16457" w:rsidRDefault="00C16457">
      <w:pPr>
        <w:jc w:val="both"/>
        <w:rPr>
          <w:b/>
          <w:bCs/>
          <w:i/>
          <w:iCs/>
          <w:lang w:val="sr-Cyrl-CS"/>
        </w:rPr>
      </w:pPr>
    </w:p>
    <w:p w:rsidR="00AD5E3B" w:rsidRDefault="00AD5E3B">
      <w:pPr>
        <w:jc w:val="both"/>
        <w:rPr>
          <w:b/>
          <w:bCs/>
          <w:i/>
          <w:iCs/>
          <w:lang w:val="sr-Cyrl-CS"/>
        </w:rPr>
      </w:pPr>
    </w:p>
    <w:p w:rsidR="00AD5E3B" w:rsidRDefault="00AD5E3B">
      <w:pPr>
        <w:jc w:val="both"/>
        <w:rPr>
          <w:b/>
          <w:bCs/>
          <w:i/>
          <w:iCs/>
          <w:lang w:val="sr-Cyrl-CS"/>
        </w:rPr>
      </w:pPr>
    </w:p>
    <w:p w:rsidR="00AD5E3B" w:rsidRPr="00400D40" w:rsidRDefault="00AD5E3B">
      <w:pPr>
        <w:jc w:val="both"/>
        <w:rPr>
          <w:b/>
          <w:bCs/>
          <w:i/>
          <w:iCs/>
          <w:lang w:val="sr-Cyrl-CS"/>
        </w:rPr>
      </w:pPr>
    </w:p>
    <w:p w:rsidR="000D4270" w:rsidRPr="000D4270" w:rsidRDefault="000D4270">
      <w:pPr>
        <w:jc w:val="both"/>
        <w:rPr>
          <w:b/>
          <w:bCs/>
          <w:i/>
          <w:iCs/>
          <w:lang w:val="sr-Cyrl-CS"/>
        </w:rPr>
      </w:pPr>
    </w:p>
    <w:p w:rsidR="00FE72F3" w:rsidRDefault="00221C6F" w:rsidP="00261F83">
      <w:pPr>
        <w:jc w:val="both"/>
        <w:outlineLvl w:val="0"/>
        <w:rPr>
          <w:rFonts w:eastAsia="TimesNewRomanPSMT"/>
          <w:b/>
          <w:bCs/>
          <w:i/>
          <w:lang w:val="ru-RU"/>
        </w:rPr>
      </w:pPr>
      <w:r w:rsidRPr="00400D40">
        <w:rPr>
          <w:rFonts w:eastAsia="TimesNewRomanPSMT"/>
          <w:b/>
          <w:bCs/>
          <w:lang w:val="sr-Cyrl-CS"/>
        </w:rPr>
        <w:lastRenderedPageBreak/>
        <w:t xml:space="preserve">5) </w:t>
      </w:r>
      <w:r w:rsidRPr="00400D40">
        <w:rPr>
          <w:rFonts w:eastAsia="TimesNewRomanPSMT"/>
          <w:b/>
          <w:bCs/>
          <w:i/>
          <w:lang w:val="ru-RU"/>
        </w:rPr>
        <w:t>ОПИС ПРЕДМЕТА НАБАВКЕ</w:t>
      </w:r>
    </w:p>
    <w:p w:rsidR="000D4270" w:rsidRPr="000D4270" w:rsidRDefault="000D4270" w:rsidP="00261F83">
      <w:pPr>
        <w:jc w:val="both"/>
        <w:outlineLvl w:val="0"/>
        <w:rPr>
          <w:rFonts w:eastAsia="TimesNewRomanPSMT"/>
          <w:b/>
          <w:bCs/>
          <w:i/>
          <w:lang w:val="ru-RU"/>
        </w:rPr>
      </w:pPr>
    </w:p>
    <w:p w:rsidR="00365A80" w:rsidRPr="00400D40" w:rsidRDefault="005F3FC0" w:rsidP="00FE72F3">
      <w:pPr>
        <w:jc w:val="both"/>
        <w:rPr>
          <w:iCs/>
          <w:lang w:val="sr-Cyrl-CS"/>
        </w:rPr>
      </w:pPr>
      <w:r w:rsidRPr="00400D40">
        <w:rPr>
          <w:lang w:val="sr-Cyrl-CS"/>
        </w:rPr>
        <w:t xml:space="preserve">Предмет </w:t>
      </w:r>
      <w:r w:rsidR="008F2E0B" w:rsidRPr="00400D40">
        <w:rPr>
          <w:lang w:val="sr-Cyrl-CS"/>
        </w:rPr>
        <w:t xml:space="preserve">јавне набавке бр. НМВ </w:t>
      </w:r>
      <w:r w:rsidR="00EE7922" w:rsidRPr="00EE7922">
        <w:rPr>
          <w:lang w:val="ru-RU"/>
        </w:rPr>
        <w:t>02</w:t>
      </w:r>
      <w:r w:rsidR="00EE7922">
        <w:rPr>
          <w:lang w:val="sr-Cyrl-CS"/>
        </w:rPr>
        <w:t>/1</w:t>
      </w:r>
      <w:r w:rsidR="00EE7922">
        <w:rPr>
          <w:lang w:val="ru-RU"/>
        </w:rPr>
        <w:t>4</w:t>
      </w:r>
      <w:r w:rsidRPr="00400D40">
        <w:rPr>
          <w:lang w:val="sr-Cyrl-CS"/>
        </w:rPr>
        <w:t xml:space="preserve"> су </w:t>
      </w:r>
      <w:r w:rsidR="00E009A8" w:rsidRPr="00400D40">
        <w:rPr>
          <w:iCs/>
          <w:lang w:val="sr-Cyrl-CS"/>
        </w:rPr>
        <w:t>добра</w:t>
      </w:r>
      <w:r w:rsidR="00FE72F3" w:rsidRPr="00400D40">
        <w:rPr>
          <w:iCs/>
          <w:lang w:val="sr-Cyrl-CS"/>
        </w:rPr>
        <w:t xml:space="preserve"> </w:t>
      </w:r>
      <w:r w:rsidR="00E009A8" w:rsidRPr="00400D40">
        <w:rPr>
          <w:iCs/>
          <w:lang w:val="sr-Cyrl-CS"/>
        </w:rPr>
        <w:t>–</w:t>
      </w:r>
      <w:r w:rsidR="00EE7922" w:rsidRPr="00EE7922">
        <w:rPr>
          <w:iCs/>
          <w:lang w:val="ru-RU"/>
        </w:rPr>
        <w:t xml:space="preserve"> </w:t>
      </w:r>
      <w:r w:rsidR="00EE7922">
        <w:rPr>
          <w:iCs/>
          <w:lang w:val="sr-Cyrl-CS"/>
        </w:rPr>
        <w:t xml:space="preserve">Ваге, </w:t>
      </w:r>
      <w:r w:rsidR="008F2E0B" w:rsidRPr="00400D40">
        <w:rPr>
          <w:iCs/>
          <w:lang w:val="sr-Cyrl-CS"/>
        </w:rPr>
        <w:t>према табели:</w:t>
      </w:r>
    </w:p>
    <w:tbl>
      <w:tblPr>
        <w:tblStyle w:val="TableGrid"/>
        <w:tblW w:w="8919" w:type="dxa"/>
        <w:tblLayout w:type="fixed"/>
        <w:tblLook w:val="04A0"/>
      </w:tblPr>
      <w:tblGrid>
        <w:gridCol w:w="1121"/>
        <w:gridCol w:w="1584"/>
        <w:gridCol w:w="2315"/>
        <w:gridCol w:w="1218"/>
        <w:gridCol w:w="2681"/>
      </w:tblGrid>
      <w:tr w:rsidR="00F453FE" w:rsidRPr="005A2331" w:rsidTr="00F453FE">
        <w:trPr>
          <w:trHeight w:val="941"/>
        </w:trPr>
        <w:tc>
          <w:tcPr>
            <w:tcW w:w="1121" w:type="dxa"/>
          </w:tcPr>
          <w:p w:rsidR="00F453FE" w:rsidRPr="00400D40" w:rsidRDefault="00F453FE" w:rsidP="00D17F6C">
            <w:pPr>
              <w:jc w:val="center"/>
              <w:rPr>
                <w:b/>
                <w:iCs/>
                <w:lang w:val="sr-Cyrl-CS"/>
              </w:rPr>
            </w:pPr>
            <w:r w:rsidRPr="00400D40">
              <w:rPr>
                <w:b/>
                <w:iCs/>
                <w:lang w:val="sr-Cyrl-CS"/>
              </w:rPr>
              <w:t>Редни број</w:t>
            </w:r>
          </w:p>
        </w:tc>
        <w:tc>
          <w:tcPr>
            <w:tcW w:w="1584" w:type="dxa"/>
          </w:tcPr>
          <w:p w:rsidR="00F453FE" w:rsidRPr="00400D40" w:rsidRDefault="00F453FE" w:rsidP="00D17F6C">
            <w:pPr>
              <w:jc w:val="center"/>
              <w:rPr>
                <w:b/>
                <w:iCs/>
                <w:lang w:val="sr-Latn-CS"/>
              </w:rPr>
            </w:pPr>
            <w:r w:rsidRPr="00400D40">
              <w:rPr>
                <w:b/>
                <w:iCs/>
                <w:lang w:val="sr-Cyrl-CS"/>
              </w:rPr>
              <w:t>Назив добра</w:t>
            </w:r>
          </w:p>
        </w:tc>
        <w:tc>
          <w:tcPr>
            <w:tcW w:w="2315" w:type="dxa"/>
          </w:tcPr>
          <w:p w:rsidR="00F453FE" w:rsidRPr="00400D40" w:rsidRDefault="00F453FE" w:rsidP="004B4D3E">
            <w:pPr>
              <w:jc w:val="center"/>
              <w:rPr>
                <w:b/>
                <w:iCs/>
                <w:lang w:val="sr-Cyrl-CS"/>
              </w:rPr>
            </w:pPr>
            <w:r w:rsidRPr="00400D40">
              <w:rPr>
                <w:b/>
                <w:iCs/>
                <w:lang w:val="sr-Cyrl-CS"/>
              </w:rPr>
              <w:t>Тип/</w:t>
            </w:r>
          </w:p>
          <w:p w:rsidR="00F453FE" w:rsidRPr="00400D40" w:rsidRDefault="00F453FE" w:rsidP="004B4D3E">
            <w:pPr>
              <w:jc w:val="center"/>
              <w:rPr>
                <w:b/>
                <w:iCs/>
                <w:lang w:val="sr-Cyrl-CS"/>
              </w:rPr>
            </w:pPr>
            <w:r w:rsidRPr="00400D40">
              <w:rPr>
                <w:b/>
                <w:iCs/>
                <w:lang w:val="sr-Cyrl-CS"/>
              </w:rPr>
              <w:t>произвођач</w:t>
            </w:r>
          </w:p>
        </w:tc>
        <w:tc>
          <w:tcPr>
            <w:tcW w:w="1218" w:type="dxa"/>
          </w:tcPr>
          <w:p w:rsidR="00F453FE" w:rsidRPr="00400D40" w:rsidRDefault="00F453FE" w:rsidP="004B4D3E">
            <w:pPr>
              <w:jc w:val="center"/>
              <w:rPr>
                <w:b/>
                <w:iCs/>
                <w:lang w:val="sr-Cyrl-CS"/>
              </w:rPr>
            </w:pPr>
            <w:r>
              <w:rPr>
                <w:b/>
                <w:iCs/>
                <w:lang w:val="sr-Cyrl-CS"/>
              </w:rPr>
              <w:t>Јед.</w:t>
            </w:r>
          </w:p>
          <w:p w:rsidR="00F453FE" w:rsidRPr="00400D40" w:rsidRDefault="00F453FE" w:rsidP="004B4D3E">
            <w:pPr>
              <w:jc w:val="center"/>
              <w:rPr>
                <w:b/>
                <w:iCs/>
                <w:lang w:val="sr-Cyrl-CS"/>
              </w:rPr>
            </w:pPr>
            <w:r w:rsidRPr="00400D40">
              <w:rPr>
                <w:b/>
                <w:iCs/>
                <w:lang w:val="sr-Cyrl-CS"/>
              </w:rPr>
              <w:t>Мере</w:t>
            </w:r>
          </w:p>
        </w:tc>
        <w:tc>
          <w:tcPr>
            <w:tcW w:w="2681" w:type="dxa"/>
          </w:tcPr>
          <w:p w:rsidR="00F453FE" w:rsidRPr="00400D40" w:rsidRDefault="00F453FE" w:rsidP="00A3164E">
            <w:pPr>
              <w:jc w:val="center"/>
              <w:rPr>
                <w:b/>
                <w:iCs/>
                <w:lang w:val="sr-Cyrl-CS"/>
              </w:rPr>
            </w:pPr>
            <w:r w:rsidRPr="00400D40">
              <w:rPr>
                <w:b/>
                <w:iCs/>
                <w:lang w:val="sr-Cyrl-CS"/>
              </w:rPr>
              <w:t>Цена добра по јединици мере без ПДВ-а у динарима</w:t>
            </w:r>
          </w:p>
        </w:tc>
      </w:tr>
      <w:tr w:rsidR="00F453FE" w:rsidRPr="00400D40" w:rsidTr="00F453FE">
        <w:trPr>
          <w:trHeight w:val="852"/>
        </w:trPr>
        <w:tc>
          <w:tcPr>
            <w:tcW w:w="1121" w:type="dxa"/>
          </w:tcPr>
          <w:p w:rsidR="00F453FE" w:rsidRPr="00400D40" w:rsidRDefault="00F453FE" w:rsidP="00D17F6C">
            <w:pPr>
              <w:jc w:val="center"/>
              <w:rPr>
                <w:iCs/>
                <w:lang w:val="sr-Cyrl-CS"/>
              </w:rPr>
            </w:pPr>
          </w:p>
          <w:p w:rsidR="00F453FE" w:rsidRPr="00400D40" w:rsidRDefault="00F453FE" w:rsidP="00D17F6C">
            <w:pPr>
              <w:jc w:val="center"/>
              <w:rPr>
                <w:iCs/>
                <w:lang w:val="sr-Cyrl-CS"/>
              </w:rPr>
            </w:pPr>
          </w:p>
          <w:p w:rsidR="00F453FE" w:rsidRPr="00400D40" w:rsidRDefault="00F453FE" w:rsidP="00D17F6C">
            <w:pPr>
              <w:jc w:val="center"/>
              <w:rPr>
                <w:iCs/>
                <w:lang w:val="sr-Cyrl-CS"/>
              </w:rPr>
            </w:pPr>
            <w:r w:rsidRPr="00400D40">
              <w:rPr>
                <w:iCs/>
                <w:lang w:val="sr-Cyrl-CS"/>
              </w:rPr>
              <w:t>1</w:t>
            </w:r>
          </w:p>
        </w:tc>
        <w:tc>
          <w:tcPr>
            <w:tcW w:w="1584" w:type="dxa"/>
            <w:vAlign w:val="center"/>
          </w:tcPr>
          <w:p w:rsidR="00F453FE" w:rsidRPr="00400D40" w:rsidRDefault="00885D61" w:rsidP="00885D61">
            <w:pPr>
              <w:jc w:val="center"/>
              <w:rPr>
                <w:iCs/>
                <w:lang w:val="sr-Cyrl-CS"/>
              </w:rPr>
            </w:pPr>
            <w:r>
              <w:rPr>
                <w:b/>
              </w:rPr>
              <w:t>Механи</w:t>
            </w:r>
            <w:r>
              <w:rPr>
                <w:b/>
                <w:lang w:val="sr-Cyrl-CS"/>
              </w:rPr>
              <w:t>ч</w:t>
            </w:r>
            <w:r>
              <w:rPr>
                <w:b/>
              </w:rPr>
              <w:t>ка</w:t>
            </w:r>
            <w:r w:rsidRPr="0083689D">
              <w:rPr>
                <w:b/>
                <w:lang w:val="sr-Cyrl-CS"/>
              </w:rPr>
              <w:t xml:space="preserve"> </w:t>
            </w:r>
            <w:r>
              <w:rPr>
                <w:b/>
                <w:lang w:val="sr-Cyrl-CS"/>
              </w:rPr>
              <w:t>вага</w:t>
            </w:r>
          </w:p>
        </w:tc>
        <w:tc>
          <w:tcPr>
            <w:tcW w:w="2315" w:type="dxa"/>
          </w:tcPr>
          <w:p w:rsidR="00F453FE" w:rsidRPr="00400D40" w:rsidRDefault="00F453FE" w:rsidP="00B15462">
            <w:pPr>
              <w:jc w:val="center"/>
              <w:rPr>
                <w:iCs/>
                <w:lang w:val="sr-Cyrl-CS"/>
              </w:rPr>
            </w:pPr>
          </w:p>
        </w:tc>
        <w:tc>
          <w:tcPr>
            <w:tcW w:w="1218" w:type="dxa"/>
            <w:vAlign w:val="center"/>
          </w:tcPr>
          <w:p w:rsidR="00F453FE" w:rsidRPr="00400D40" w:rsidRDefault="00F453FE" w:rsidP="00B15462">
            <w:pPr>
              <w:jc w:val="center"/>
              <w:rPr>
                <w:iCs/>
                <w:lang w:val="sr-Cyrl-CS"/>
              </w:rPr>
            </w:pPr>
            <w:r w:rsidRPr="00400D40">
              <w:rPr>
                <w:iCs/>
                <w:lang w:val="sr-Cyrl-CS"/>
              </w:rPr>
              <w:t>комад</w:t>
            </w:r>
          </w:p>
        </w:tc>
        <w:tc>
          <w:tcPr>
            <w:tcW w:w="2681" w:type="dxa"/>
          </w:tcPr>
          <w:p w:rsidR="00F453FE" w:rsidRPr="00400D40" w:rsidRDefault="00F453FE" w:rsidP="00FE72F3">
            <w:pPr>
              <w:jc w:val="both"/>
              <w:rPr>
                <w:iCs/>
                <w:lang w:val="sr-Latn-CS"/>
              </w:rPr>
            </w:pPr>
          </w:p>
        </w:tc>
      </w:tr>
      <w:tr w:rsidR="00885D61" w:rsidRPr="00400D40" w:rsidTr="00885D61">
        <w:trPr>
          <w:trHeight w:val="852"/>
        </w:trPr>
        <w:tc>
          <w:tcPr>
            <w:tcW w:w="1121" w:type="dxa"/>
            <w:vAlign w:val="bottom"/>
          </w:tcPr>
          <w:p w:rsidR="00885D61" w:rsidRDefault="00885D61" w:rsidP="00885D61">
            <w:pPr>
              <w:jc w:val="center"/>
            </w:pPr>
            <w:r>
              <w:t>2</w:t>
            </w:r>
          </w:p>
        </w:tc>
        <w:tc>
          <w:tcPr>
            <w:tcW w:w="1584" w:type="dxa"/>
            <w:vAlign w:val="center"/>
          </w:tcPr>
          <w:p w:rsidR="00885D61" w:rsidRDefault="00885D61" w:rsidP="00B15462">
            <w:pPr>
              <w:jc w:val="center"/>
              <w:rPr>
                <w:iCs/>
                <w:lang w:val="sr-Cyrl-CS"/>
              </w:rPr>
            </w:pPr>
            <w:r>
              <w:rPr>
                <w:b/>
                <w:lang w:val="sr-Cyrl-CS"/>
              </w:rPr>
              <w:t>Прецизна вага аналитичка</w:t>
            </w:r>
          </w:p>
        </w:tc>
        <w:tc>
          <w:tcPr>
            <w:tcW w:w="2315" w:type="dxa"/>
          </w:tcPr>
          <w:p w:rsidR="00885D61" w:rsidRPr="00400D40" w:rsidRDefault="00885D61" w:rsidP="00B15462">
            <w:pPr>
              <w:jc w:val="center"/>
              <w:rPr>
                <w:iCs/>
                <w:lang w:val="sr-Cyrl-CS"/>
              </w:rPr>
            </w:pPr>
          </w:p>
        </w:tc>
        <w:tc>
          <w:tcPr>
            <w:tcW w:w="1218" w:type="dxa"/>
            <w:vAlign w:val="center"/>
          </w:tcPr>
          <w:p w:rsidR="00885D61" w:rsidRDefault="00885D61" w:rsidP="00885D61">
            <w:pPr>
              <w:jc w:val="center"/>
            </w:pPr>
            <w:r w:rsidRPr="00B14FEF">
              <w:rPr>
                <w:iCs/>
                <w:lang w:val="sr-Cyrl-CS"/>
              </w:rPr>
              <w:t>комад</w:t>
            </w:r>
          </w:p>
        </w:tc>
        <w:tc>
          <w:tcPr>
            <w:tcW w:w="2681" w:type="dxa"/>
          </w:tcPr>
          <w:p w:rsidR="00885D61" w:rsidRPr="00400D40" w:rsidRDefault="00885D61" w:rsidP="00FE72F3">
            <w:pPr>
              <w:jc w:val="both"/>
              <w:rPr>
                <w:iCs/>
                <w:lang w:val="sr-Latn-CS"/>
              </w:rPr>
            </w:pPr>
          </w:p>
        </w:tc>
      </w:tr>
      <w:tr w:rsidR="007D68DE" w:rsidRPr="00400D40" w:rsidTr="00885D61">
        <w:trPr>
          <w:trHeight w:val="852"/>
        </w:trPr>
        <w:tc>
          <w:tcPr>
            <w:tcW w:w="1121" w:type="dxa"/>
            <w:vAlign w:val="bottom"/>
          </w:tcPr>
          <w:p w:rsidR="007D68DE" w:rsidRPr="007D68DE" w:rsidRDefault="007D68DE" w:rsidP="00885D61">
            <w:pPr>
              <w:jc w:val="center"/>
              <w:rPr>
                <w:lang w:val="sr-Cyrl-CS"/>
              </w:rPr>
            </w:pPr>
            <w:r>
              <w:rPr>
                <w:lang w:val="sr-Cyrl-CS"/>
              </w:rPr>
              <w:t>3</w:t>
            </w:r>
          </w:p>
        </w:tc>
        <w:tc>
          <w:tcPr>
            <w:tcW w:w="1584" w:type="dxa"/>
            <w:vAlign w:val="center"/>
          </w:tcPr>
          <w:p w:rsidR="007D68DE" w:rsidRDefault="007D68DE" w:rsidP="00B15462">
            <w:pPr>
              <w:jc w:val="center"/>
              <w:rPr>
                <w:b/>
                <w:lang w:val="sr-Cyrl-CS"/>
              </w:rPr>
            </w:pPr>
            <w:r>
              <w:rPr>
                <w:b/>
                <w:lang w:val="sr-Cyrl-CS"/>
              </w:rPr>
              <w:t>Покретна е</w:t>
            </w:r>
            <w:r w:rsidRPr="0083689D">
              <w:rPr>
                <w:b/>
                <w:lang w:val="sr-Cyrl-CS"/>
              </w:rPr>
              <w:t>лектронска</w:t>
            </w:r>
            <w:r>
              <w:rPr>
                <w:b/>
                <w:lang w:val="sr-Cyrl-CS"/>
              </w:rPr>
              <w:t xml:space="preserve"> вага </w:t>
            </w:r>
            <w:r w:rsidRPr="0083689D">
              <w:rPr>
                <w:b/>
                <w:lang w:val="sr-Cyrl-CS"/>
              </w:rPr>
              <w:t xml:space="preserve"> </w:t>
            </w:r>
          </w:p>
        </w:tc>
        <w:tc>
          <w:tcPr>
            <w:tcW w:w="2315" w:type="dxa"/>
          </w:tcPr>
          <w:p w:rsidR="007D68DE" w:rsidRPr="00400D40" w:rsidRDefault="007D68DE" w:rsidP="00B15462">
            <w:pPr>
              <w:jc w:val="center"/>
              <w:rPr>
                <w:iCs/>
                <w:lang w:val="sr-Cyrl-CS"/>
              </w:rPr>
            </w:pPr>
          </w:p>
        </w:tc>
        <w:tc>
          <w:tcPr>
            <w:tcW w:w="1218" w:type="dxa"/>
            <w:vAlign w:val="center"/>
          </w:tcPr>
          <w:p w:rsidR="007D68DE" w:rsidRPr="00B14FEF" w:rsidRDefault="007D68DE" w:rsidP="00885D61">
            <w:pPr>
              <w:jc w:val="center"/>
              <w:rPr>
                <w:iCs/>
                <w:lang w:val="sr-Cyrl-CS"/>
              </w:rPr>
            </w:pPr>
            <w:r w:rsidRPr="00B14FEF">
              <w:rPr>
                <w:iCs/>
                <w:lang w:val="sr-Cyrl-CS"/>
              </w:rPr>
              <w:t>комад</w:t>
            </w:r>
          </w:p>
        </w:tc>
        <w:tc>
          <w:tcPr>
            <w:tcW w:w="2681" w:type="dxa"/>
          </w:tcPr>
          <w:p w:rsidR="007D68DE" w:rsidRPr="00400D40" w:rsidRDefault="007D68DE" w:rsidP="00FE72F3">
            <w:pPr>
              <w:jc w:val="both"/>
              <w:rPr>
                <w:iCs/>
                <w:lang w:val="sr-Latn-CS"/>
              </w:rPr>
            </w:pPr>
          </w:p>
        </w:tc>
      </w:tr>
      <w:tr w:rsidR="00885D61" w:rsidRPr="00885D61" w:rsidTr="00885D61">
        <w:trPr>
          <w:trHeight w:val="852"/>
        </w:trPr>
        <w:tc>
          <w:tcPr>
            <w:tcW w:w="1121" w:type="dxa"/>
            <w:vAlign w:val="bottom"/>
          </w:tcPr>
          <w:p w:rsidR="00885D61" w:rsidRPr="007D68DE" w:rsidRDefault="007D68DE" w:rsidP="00885D61">
            <w:pPr>
              <w:jc w:val="center"/>
              <w:rPr>
                <w:lang w:val="sr-Cyrl-CS"/>
              </w:rPr>
            </w:pPr>
            <w:r>
              <w:rPr>
                <w:lang w:val="sr-Cyrl-CS"/>
              </w:rPr>
              <w:t>4</w:t>
            </w:r>
          </w:p>
        </w:tc>
        <w:tc>
          <w:tcPr>
            <w:tcW w:w="1584" w:type="dxa"/>
            <w:vAlign w:val="center"/>
          </w:tcPr>
          <w:p w:rsidR="00885D61" w:rsidRDefault="00885D61" w:rsidP="00B15462">
            <w:pPr>
              <w:jc w:val="center"/>
              <w:rPr>
                <w:iCs/>
                <w:lang w:val="sr-Cyrl-CS"/>
              </w:rPr>
            </w:pPr>
            <w:r>
              <w:rPr>
                <w:b/>
                <w:lang w:val="sr-Cyrl-CS"/>
              </w:rPr>
              <w:t>Вага за мерење</w:t>
            </w:r>
            <w:r w:rsidRPr="00F23299">
              <w:rPr>
                <w:b/>
                <w:lang w:val="ru-RU"/>
              </w:rPr>
              <w:t>,</w:t>
            </w:r>
            <w:r w:rsidRPr="00107D7E">
              <w:rPr>
                <w:b/>
                <w:color w:val="FF0000"/>
                <w:lang w:val="sr-Cyrl-CS"/>
              </w:rPr>
              <w:t xml:space="preserve"> </w:t>
            </w:r>
            <w:r w:rsidRPr="00885D61">
              <w:rPr>
                <w:b/>
                <w:color w:val="auto"/>
                <w:lang w:val="sr-Cyrl-CS"/>
              </w:rPr>
              <w:t xml:space="preserve">злата </w:t>
            </w:r>
            <w:r>
              <w:rPr>
                <w:b/>
                <w:lang w:val="sr-Cyrl-CS"/>
              </w:rPr>
              <w:t>драгоцених метала и опојних средстава</w:t>
            </w:r>
          </w:p>
        </w:tc>
        <w:tc>
          <w:tcPr>
            <w:tcW w:w="2315" w:type="dxa"/>
          </w:tcPr>
          <w:p w:rsidR="00885D61" w:rsidRPr="00400D40" w:rsidRDefault="00885D61" w:rsidP="00B15462">
            <w:pPr>
              <w:jc w:val="center"/>
              <w:rPr>
                <w:iCs/>
                <w:lang w:val="sr-Cyrl-CS"/>
              </w:rPr>
            </w:pPr>
          </w:p>
        </w:tc>
        <w:tc>
          <w:tcPr>
            <w:tcW w:w="1218" w:type="dxa"/>
            <w:vAlign w:val="center"/>
          </w:tcPr>
          <w:p w:rsidR="00885D61" w:rsidRDefault="00885D61" w:rsidP="00885D61">
            <w:pPr>
              <w:jc w:val="center"/>
            </w:pPr>
            <w:r w:rsidRPr="00B14FEF">
              <w:rPr>
                <w:iCs/>
                <w:lang w:val="sr-Cyrl-CS"/>
              </w:rPr>
              <w:t>комад</w:t>
            </w:r>
          </w:p>
        </w:tc>
        <w:tc>
          <w:tcPr>
            <w:tcW w:w="2681" w:type="dxa"/>
          </w:tcPr>
          <w:p w:rsidR="00885D61" w:rsidRPr="00400D40" w:rsidRDefault="00885D61" w:rsidP="00FE72F3">
            <w:pPr>
              <w:jc w:val="both"/>
              <w:rPr>
                <w:iCs/>
                <w:lang w:val="sr-Latn-CS"/>
              </w:rPr>
            </w:pPr>
          </w:p>
        </w:tc>
      </w:tr>
    </w:tbl>
    <w:p w:rsidR="00BE1677" w:rsidRPr="00400D40" w:rsidRDefault="00BE1677" w:rsidP="000B2BCF">
      <w:pPr>
        <w:jc w:val="both"/>
        <w:rPr>
          <w:lang w:val="sr-Latn-CS"/>
        </w:rPr>
      </w:pPr>
      <w:bookmarkStart w:id="2" w:name="_Ref91160196"/>
    </w:p>
    <w:tbl>
      <w:tblPr>
        <w:tblW w:w="0" w:type="auto"/>
        <w:tblInd w:w="308" w:type="dxa"/>
        <w:tblLayout w:type="fixed"/>
        <w:tblLook w:val="0000"/>
      </w:tblPr>
      <w:tblGrid>
        <w:gridCol w:w="5250"/>
        <w:gridCol w:w="3365"/>
      </w:tblGrid>
      <w:tr w:rsidR="000B2BCF" w:rsidRPr="00400D40" w:rsidTr="005448E4">
        <w:trPr>
          <w:trHeight w:val="593"/>
        </w:trPr>
        <w:tc>
          <w:tcPr>
            <w:tcW w:w="5250" w:type="dxa"/>
            <w:tcBorders>
              <w:top w:val="single" w:sz="4" w:space="0" w:color="000000"/>
              <w:left w:val="single" w:sz="4" w:space="0" w:color="000000"/>
              <w:bottom w:val="single" w:sz="4" w:space="0" w:color="000000"/>
            </w:tcBorders>
            <w:shd w:val="clear" w:color="auto" w:fill="auto"/>
          </w:tcPr>
          <w:p w:rsidR="000B2BCF" w:rsidRPr="00400D40" w:rsidRDefault="000B2BCF" w:rsidP="00DA604A">
            <w:pPr>
              <w:snapToGrid w:val="0"/>
              <w:jc w:val="both"/>
              <w:rPr>
                <w:rFonts w:eastAsia="TimesNewRomanPSMT"/>
                <w:bCs/>
                <w:color w:val="auto"/>
                <w:lang w:val="ru-RU"/>
              </w:rPr>
            </w:pPr>
          </w:p>
          <w:p w:rsidR="000B2BCF" w:rsidRPr="00400D40" w:rsidRDefault="00302E10" w:rsidP="00DA604A">
            <w:pPr>
              <w:jc w:val="both"/>
              <w:rPr>
                <w:rFonts w:eastAsia="TimesNewRomanPSMT"/>
                <w:bCs/>
                <w:color w:val="auto"/>
                <w:lang w:val="ru-RU"/>
              </w:rPr>
            </w:pPr>
            <w:r w:rsidRPr="00400D40">
              <w:rPr>
                <w:rFonts w:eastAsia="TimesNewRomanPSMT"/>
                <w:bCs/>
                <w:color w:val="auto"/>
                <w:lang w:val="ru-RU"/>
              </w:rPr>
              <w:t xml:space="preserve">Укупна </w:t>
            </w:r>
            <w:r w:rsidR="00804A85">
              <w:rPr>
                <w:rFonts w:eastAsia="TimesNewRomanPSMT"/>
                <w:bCs/>
                <w:color w:val="auto"/>
                <w:lang w:val="ru-RU"/>
              </w:rPr>
              <w:t xml:space="preserve">јединична </w:t>
            </w:r>
            <w:r w:rsidRPr="00400D40">
              <w:rPr>
                <w:rFonts w:eastAsia="TimesNewRomanPSMT"/>
                <w:bCs/>
                <w:color w:val="auto"/>
                <w:lang w:val="ru-RU"/>
              </w:rPr>
              <w:t>цена</w:t>
            </w:r>
            <w:r w:rsidR="000D62F9" w:rsidRPr="00400D40">
              <w:rPr>
                <w:rFonts w:eastAsia="TimesNewRomanPSMT"/>
                <w:bCs/>
                <w:color w:val="auto"/>
                <w:lang w:val="ru-RU"/>
              </w:rPr>
              <w:t xml:space="preserve"> </w:t>
            </w:r>
            <w:r w:rsidR="00FA4F59" w:rsidRPr="00400D40">
              <w:rPr>
                <w:rFonts w:eastAsia="TimesNewRomanPSMT"/>
                <w:bCs/>
                <w:color w:val="auto"/>
                <w:lang w:val="ru-RU"/>
              </w:rPr>
              <w:t>добара</w:t>
            </w:r>
            <w:r w:rsidR="008F2E0B" w:rsidRPr="00400D40">
              <w:rPr>
                <w:rFonts w:eastAsia="TimesNewRomanPSMT"/>
                <w:bCs/>
                <w:color w:val="auto"/>
                <w:lang w:val="ru-RU"/>
              </w:rPr>
              <w:t>,</w:t>
            </w:r>
            <w:r w:rsidR="000B2BCF" w:rsidRPr="00400D40">
              <w:rPr>
                <w:rFonts w:eastAsia="TimesNewRomanPSMT"/>
                <w:bCs/>
                <w:color w:val="auto"/>
                <w:lang w:val="ru-RU"/>
              </w:rPr>
              <w:t xml:space="preserve"> без ПДВ-а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0B2BCF" w:rsidRPr="00400D40" w:rsidRDefault="000B2BCF" w:rsidP="00DA604A">
            <w:pPr>
              <w:snapToGrid w:val="0"/>
              <w:jc w:val="both"/>
              <w:rPr>
                <w:rFonts w:eastAsia="TimesNewRomanPSMT"/>
                <w:bCs/>
                <w:color w:val="auto"/>
                <w:lang w:val="ru-RU"/>
              </w:rPr>
            </w:pPr>
          </w:p>
          <w:p w:rsidR="000B2BCF" w:rsidRPr="00400D40" w:rsidRDefault="00365A80" w:rsidP="00DA604A">
            <w:pPr>
              <w:jc w:val="both"/>
              <w:rPr>
                <w:rFonts w:eastAsia="TimesNewRomanPSMT"/>
                <w:bCs/>
                <w:color w:val="auto"/>
                <w:lang w:val="ru-RU"/>
              </w:rPr>
            </w:pPr>
            <w:r w:rsidRPr="00400D40">
              <w:rPr>
                <w:rFonts w:eastAsia="TimesNewRomanPSMT"/>
                <w:bCs/>
                <w:color w:val="auto"/>
                <w:lang w:val="ru-RU"/>
              </w:rPr>
              <w:t>___________________динара</w:t>
            </w:r>
          </w:p>
        </w:tc>
      </w:tr>
      <w:tr w:rsidR="00FA4F59" w:rsidRPr="00400D40" w:rsidTr="00F94942">
        <w:trPr>
          <w:trHeight w:val="620"/>
        </w:trPr>
        <w:tc>
          <w:tcPr>
            <w:tcW w:w="5250" w:type="dxa"/>
            <w:tcBorders>
              <w:top w:val="single" w:sz="4" w:space="0" w:color="000000"/>
              <w:left w:val="single" w:sz="4" w:space="0" w:color="000000"/>
              <w:bottom w:val="single" w:sz="4" w:space="0" w:color="000000"/>
            </w:tcBorders>
            <w:shd w:val="clear" w:color="auto" w:fill="auto"/>
          </w:tcPr>
          <w:p w:rsidR="005448E4" w:rsidRPr="00400D40" w:rsidRDefault="005448E4" w:rsidP="00DA604A">
            <w:pPr>
              <w:snapToGrid w:val="0"/>
              <w:jc w:val="both"/>
              <w:rPr>
                <w:rFonts w:eastAsia="TimesNewRomanPSMT"/>
                <w:bCs/>
                <w:color w:val="auto"/>
                <w:lang w:val="ru-RU"/>
              </w:rPr>
            </w:pPr>
          </w:p>
          <w:p w:rsidR="00BE1677" w:rsidRPr="00400D40" w:rsidRDefault="00302E10" w:rsidP="00DA604A">
            <w:pPr>
              <w:snapToGrid w:val="0"/>
              <w:jc w:val="both"/>
              <w:rPr>
                <w:rFonts w:eastAsia="TimesNewRomanPSMT"/>
                <w:bCs/>
                <w:color w:val="auto"/>
                <w:lang w:val="ru-RU"/>
              </w:rPr>
            </w:pPr>
            <w:r w:rsidRPr="00400D40">
              <w:rPr>
                <w:rFonts w:eastAsia="TimesNewRomanPSMT"/>
                <w:bCs/>
                <w:color w:val="auto"/>
                <w:lang w:val="ru-RU"/>
              </w:rPr>
              <w:t>Укупна</w:t>
            </w:r>
            <w:r w:rsidR="00FA4F59" w:rsidRPr="00400D40">
              <w:rPr>
                <w:rFonts w:eastAsia="TimesNewRomanPSMT"/>
                <w:bCs/>
                <w:color w:val="auto"/>
                <w:lang w:val="ru-RU"/>
              </w:rPr>
              <w:t xml:space="preserve"> </w:t>
            </w:r>
            <w:r w:rsidR="00804A85">
              <w:rPr>
                <w:rFonts w:eastAsia="TimesNewRomanPSMT"/>
                <w:bCs/>
                <w:color w:val="auto"/>
                <w:lang w:val="ru-RU"/>
              </w:rPr>
              <w:t xml:space="preserve">јединична </w:t>
            </w:r>
            <w:r w:rsidR="00FA4F59" w:rsidRPr="00400D40">
              <w:rPr>
                <w:rFonts w:eastAsia="TimesNewRomanPSMT"/>
                <w:bCs/>
                <w:color w:val="auto"/>
                <w:lang w:val="ru-RU"/>
              </w:rPr>
              <w:t>цена добара са ПДВ-ом</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65A80" w:rsidRPr="00400D40" w:rsidRDefault="00365A80" w:rsidP="00DA604A">
            <w:pPr>
              <w:snapToGrid w:val="0"/>
              <w:jc w:val="both"/>
              <w:rPr>
                <w:rFonts w:eastAsia="TimesNewRomanPSMT"/>
                <w:bCs/>
                <w:color w:val="auto"/>
                <w:lang w:val="ru-RU"/>
              </w:rPr>
            </w:pPr>
          </w:p>
          <w:p w:rsidR="00FA4F59" w:rsidRPr="00400D40" w:rsidRDefault="00365A80" w:rsidP="00DA604A">
            <w:pPr>
              <w:snapToGrid w:val="0"/>
              <w:jc w:val="both"/>
              <w:rPr>
                <w:rFonts w:eastAsia="TimesNewRomanPSMT"/>
                <w:bCs/>
                <w:color w:val="auto"/>
                <w:lang w:val="ru-RU"/>
              </w:rPr>
            </w:pPr>
            <w:r w:rsidRPr="00400D40">
              <w:rPr>
                <w:rFonts w:eastAsia="TimesNewRomanPSMT"/>
                <w:bCs/>
                <w:color w:val="auto"/>
                <w:lang w:val="ru-RU"/>
              </w:rPr>
              <w:t>___________________динара</w:t>
            </w:r>
          </w:p>
        </w:tc>
      </w:tr>
      <w:tr w:rsidR="00B73399" w:rsidRPr="00400D40" w:rsidTr="005448E4">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5F0E6B" w:rsidRPr="00400D40" w:rsidRDefault="00B73399" w:rsidP="00BC1616">
            <w:pPr>
              <w:jc w:val="both"/>
              <w:rPr>
                <w:color w:val="auto"/>
                <w:lang w:val="sr-Cyrl-CS"/>
              </w:rPr>
            </w:pPr>
            <w:r w:rsidRPr="00400D40">
              <w:rPr>
                <w:rFonts w:eastAsia="TimesNewRomanPSMT"/>
                <w:bCs/>
                <w:color w:val="auto"/>
                <w:lang w:val="ru-RU"/>
              </w:rPr>
              <w:t>Рок важења понуде</w:t>
            </w:r>
            <w:r w:rsidRPr="00400D40">
              <w:rPr>
                <w:rFonts w:eastAsia="TimesNewRomanPSMT"/>
                <w:bCs/>
                <w:color w:val="auto"/>
                <w:lang w:val="sr-Latn-CS"/>
              </w:rPr>
              <w:t xml:space="preserve"> </w:t>
            </w:r>
            <w:r w:rsidRPr="00400D40">
              <w:rPr>
                <w:color w:val="auto"/>
                <w:lang w:val="sr-Cyrl-CS"/>
              </w:rPr>
              <w:t>(не краћ</w:t>
            </w:r>
            <w:r w:rsidR="00142637" w:rsidRPr="00400D40">
              <w:rPr>
                <w:color w:val="auto"/>
                <w:lang w:val="sr-Cyrl-CS"/>
              </w:rPr>
              <w:t>и</w:t>
            </w:r>
            <w:r w:rsidRPr="00400D40">
              <w:rPr>
                <w:color w:val="auto"/>
                <w:lang w:val="sr-Cyrl-CS"/>
              </w:rPr>
              <w:t xml:space="preserve"> од 30 дана</w:t>
            </w:r>
            <w:r w:rsidRPr="00400D40">
              <w:rPr>
                <w:color w:val="auto"/>
                <w:lang w:val="sr-Latn-CS"/>
              </w:rPr>
              <w:t xml:space="preserve"> </w:t>
            </w:r>
            <w:r w:rsidRPr="00400D40">
              <w:rPr>
                <w:color w:val="auto"/>
                <w:lang w:val="sr-Cyrl-CS"/>
              </w:rPr>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65A80" w:rsidRPr="00400D40" w:rsidRDefault="00365A80" w:rsidP="00BC1616">
            <w:pPr>
              <w:snapToGrid w:val="0"/>
              <w:jc w:val="both"/>
              <w:rPr>
                <w:rFonts w:eastAsia="TimesNewRomanPSMT"/>
                <w:bCs/>
                <w:color w:val="auto"/>
                <w:lang w:val="ru-RU"/>
              </w:rPr>
            </w:pPr>
          </w:p>
          <w:p w:rsidR="00B73399" w:rsidRPr="00400D40" w:rsidRDefault="00365A80" w:rsidP="00BC1616">
            <w:pPr>
              <w:snapToGrid w:val="0"/>
              <w:jc w:val="both"/>
              <w:rPr>
                <w:rFonts w:eastAsia="TimesNewRomanPSMT"/>
                <w:bCs/>
                <w:color w:val="auto"/>
                <w:lang w:val="ru-RU"/>
              </w:rPr>
            </w:pPr>
            <w:r w:rsidRPr="00400D40">
              <w:rPr>
                <w:rFonts w:eastAsia="TimesNewRomanPSMT"/>
                <w:bCs/>
                <w:color w:val="auto"/>
                <w:lang w:val="ru-RU"/>
              </w:rPr>
              <w:t>___________________</w:t>
            </w:r>
            <w:r w:rsidR="00B73399" w:rsidRPr="00400D40">
              <w:rPr>
                <w:rFonts w:eastAsia="TimesNewRomanPSMT"/>
                <w:bCs/>
                <w:color w:val="auto"/>
                <w:lang w:val="ru-RU"/>
              </w:rPr>
              <w:t>дана</w:t>
            </w:r>
          </w:p>
        </w:tc>
      </w:tr>
      <w:tr w:rsidR="000B2BCF" w:rsidRPr="00400D40" w:rsidTr="005448E4">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5F0E6B" w:rsidRPr="00400D40" w:rsidRDefault="000B2BCF" w:rsidP="00BE5E6F">
            <w:pPr>
              <w:jc w:val="both"/>
              <w:rPr>
                <w:color w:val="auto"/>
                <w:lang w:val="sr-Cyrl-CS"/>
              </w:rPr>
            </w:pPr>
            <w:r w:rsidRPr="00400D40">
              <w:rPr>
                <w:rFonts w:eastAsia="TimesNewRomanPSMT"/>
                <w:bCs/>
                <w:color w:val="auto"/>
                <w:lang w:val="ru-RU"/>
              </w:rPr>
              <w:t>Рок плаћања</w:t>
            </w:r>
            <w:r w:rsidRPr="00400D40">
              <w:rPr>
                <w:rFonts w:eastAsia="TimesNewRomanPSMT"/>
                <w:bCs/>
                <w:color w:val="auto"/>
                <w:lang w:val="sr-Latn-CS"/>
              </w:rPr>
              <w:t xml:space="preserve"> </w:t>
            </w:r>
            <w:r w:rsidRPr="00400D40">
              <w:rPr>
                <w:color w:val="auto"/>
                <w:lang w:val="sr-Cyrl-CS"/>
              </w:rPr>
              <w:t>(не краћи од 15 дана, нити дужи од 45 дана</w:t>
            </w:r>
            <w:r w:rsidR="008F2E0B" w:rsidRPr="00400D40">
              <w:rPr>
                <w:color w:val="auto"/>
                <w:lang w:val="sr-Cyrl-CS"/>
              </w:rPr>
              <w:t xml:space="preserve"> од дана пријема</w:t>
            </w:r>
            <w:r w:rsidR="000D62F9" w:rsidRPr="00400D40">
              <w:rPr>
                <w:color w:val="auto"/>
                <w:lang w:val="sr-Cyrl-CS"/>
              </w:rPr>
              <w:t xml:space="preserve"> исправног</w:t>
            </w:r>
            <w:r w:rsidR="008F2E0B" w:rsidRPr="00400D40">
              <w:rPr>
                <w:color w:val="auto"/>
                <w:lang w:val="sr-Cyrl-CS"/>
              </w:rPr>
              <w:t xml:space="preserve">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65A80" w:rsidRPr="00400D40" w:rsidRDefault="00365A80" w:rsidP="00DA604A">
            <w:pPr>
              <w:snapToGrid w:val="0"/>
              <w:jc w:val="both"/>
              <w:rPr>
                <w:rFonts w:eastAsia="TimesNewRomanPSMT"/>
                <w:bCs/>
                <w:color w:val="auto"/>
                <w:lang w:val="ru-RU"/>
              </w:rPr>
            </w:pPr>
          </w:p>
          <w:p w:rsidR="000B2BCF" w:rsidRPr="00400D40" w:rsidRDefault="00365A80" w:rsidP="00365A80">
            <w:pPr>
              <w:snapToGrid w:val="0"/>
              <w:jc w:val="both"/>
              <w:rPr>
                <w:rFonts w:eastAsia="TimesNewRomanPSMT"/>
                <w:bCs/>
                <w:color w:val="auto"/>
                <w:lang w:val="ru-RU"/>
              </w:rPr>
            </w:pPr>
            <w:r w:rsidRPr="00400D40">
              <w:rPr>
                <w:rFonts w:eastAsia="TimesNewRomanPSMT"/>
                <w:bCs/>
                <w:color w:val="auto"/>
                <w:lang w:val="ru-RU"/>
              </w:rPr>
              <w:t>___________________д</w:t>
            </w:r>
            <w:r w:rsidR="00B73399" w:rsidRPr="00400D40">
              <w:rPr>
                <w:rFonts w:eastAsia="TimesNewRomanPSMT"/>
                <w:bCs/>
                <w:color w:val="auto"/>
                <w:lang w:val="ru-RU"/>
              </w:rPr>
              <w:t>ана</w:t>
            </w:r>
          </w:p>
        </w:tc>
      </w:tr>
      <w:tr w:rsidR="00B73399" w:rsidRPr="00400D40" w:rsidTr="00DA604A">
        <w:tc>
          <w:tcPr>
            <w:tcW w:w="5250" w:type="dxa"/>
            <w:tcBorders>
              <w:top w:val="single" w:sz="4" w:space="0" w:color="000000"/>
              <w:left w:val="single" w:sz="4" w:space="0" w:color="000000"/>
              <w:bottom w:val="single" w:sz="4" w:space="0" w:color="000000"/>
            </w:tcBorders>
            <w:shd w:val="clear" w:color="auto" w:fill="auto"/>
          </w:tcPr>
          <w:p w:rsidR="00B73399" w:rsidRPr="00400D40" w:rsidRDefault="00B73399" w:rsidP="00661DC1">
            <w:pPr>
              <w:jc w:val="both"/>
              <w:rPr>
                <w:color w:val="auto"/>
                <w:lang w:val="sr-Cyrl-CS"/>
              </w:rPr>
            </w:pPr>
            <w:r w:rsidRPr="00400D40">
              <w:rPr>
                <w:color w:val="auto"/>
                <w:lang w:val="sr-Cyrl-CS"/>
              </w:rPr>
              <w:t xml:space="preserve">Рок за решавање рекламације </w:t>
            </w:r>
            <w:r w:rsidR="00142637" w:rsidRPr="00400D40">
              <w:rPr>
                <w:color w:val="auto"/>
                <w:lang w:val="sr-Cyrl-CS"/>
              </w:rPr>
              <w:t>(</w:t>
            </w:r>
            <w:r w:rsidRPr="00400D40">
              <w:rPr>
                <w:color w:val="auto"/>
                <w:lang w:val="sr-Cyrl-CS"/>
              </w:rPr>
              <w:t xml:space="preserve">не дужи од </w:t>
            </w:r>
            <w:r w:rsidR="00831290" w:rsidRPr="00400D40">
              <w:rPr>
                <w:color w:val="auto"/>
                <w:lang w:val="sr-Cyrl-CS"/>
              </w:rPr>
              <w:t>8</w:t>
            </w:r>
            <w:r w:rsidRPr="00400D40">
              <w:rPr>
                <w:color w:val="auto"/>
                <w:lang w:val="sr-Cyrl-CS"/>
              </w:rPr>
              <w:t xml:space="preserve"> дана од дана </w:t>
            </w:r>
            <w:r w:rsidR="00436985" w:rsidRPr="00400D40">
              <w:rPr>
                <w:color w:val="auto"/>
                <w:lang w:val="sr-Cyrl-CS"/>
              </w:rPr>
              <w:t>пријема писменог захтева наручиоца - рекламације</w:t>
            </w:r>
            <w:r w:rsidR="00142637" w:rsidRPr="00400D40">
              <w:rPr>
                <w:color w:val="auto"/>
                <w:lang w:val="sr-Cyrl-CS"/>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65A80" w:rsidRPr="00400D40" w:rsidRDefault="00365A80" w:rsidP="00DA604A">
            <w:pPr>
              <w:snapToGrid w:val="0"/>
              <w:jc w:val="both"/>
              <w:rPr>
                <w:rFonts w:eastAsia="TimesNewRomanPSMT"/>
                <w:bCs/>
                <w:color w:val="auto"/>
                <w:lang w:val="ru-RU"/>
              </w:rPr>
            </w:pPr>
          </w:p>
          <w:p w:rsidR="00B73399" w:rsidRPr="00400D40" w:rsidRDefault="00365A80" w:rsidP="00DA604A">
            <w:pPr>
              <w:snapToGrid w:val="0"/>
              <w:jc w:val="both"/>
              <w:rPr>
                <w:rFonts w:eastAsia="TimesNewRomanPSMT"/>
                <w:bCs/>
                <w:color w:val="auto"/>
                <w:lang w:val="ru-RU"/>
              </w:rPr>
            </w:pPr>
            <w:r w:rsidRPr="00400D40">
              <w:rPr>
                <w:rFonts w:eastAsia="TimesNewRomanPSMT"/>
                <w:bCs/>
                <w:color w:val="auto"/>
                <w:lang w:val="ru-RU"/>
              </w:rPr>
              <w:t>___________________</w:t>
            </w:r>
            <w:r w:rsidR="00B73399" w:rsidRPr="00400D40">
              <w:rPr>
                <w:rFonts w:eastAsia="TimesNewRomanPSMT"/>
                <w:bCs/>
                <w:color w:val="auto"/>
                <w:lang w:val="ru-RU"/>
              </w:rPr>
              <w:t>дана</w:t>
            </w:r>
          </w:p>
        </w:tc>
      </w:tr>
      <w:tr w:rsidR="00EE5BC2" w:rsidRPr="00400D40" w:rsidTr="00F94942">
        <w:trPr>
          <w:trHeight w:val="575"/>
        </w:trPr>
        <w:tc>
          <w:tcPr>
            <w:tcW w:w="5250" w:type="dxa"/>
            <w:tcBorders>
              <w:top w:val="single" w:sz="4" w:space="0" w:color="000000"/>
              <w:left w:val="single" w:sz="4" w:space="0" w:color="000000"/>
              <w:bottom w:val="single" w:sz="4" w:space="0" w:color="000000"/>
            </w:tcBorders>
            <w:shd w:val="clear" w:color="auto" w:fill="auto"/>
          </w:tcPr>
          <w:p w:rsidR="00BE5E6F" w:rsidRPr="00400D40" w:rsidRDefault="00EE5BC2" w:rsidP="000D4270">
            <w:pPr>
              <w:jc w:val="both"/>
              <w:rPr>
                <w:color w:val="auto"/>
                <w:lang w:val="sr-Cyrl-CS"/>
              </w:rPr>
            </w:pPr>
            <w:r w:rsidRPr="00400D40">
              <w:rPr>
                <w:color w:val="auto"/>
                <w:lang w:val="sr-Cyrl-CS"/>
              </w:rPr>
              <w:t xml:space="preserve">Рок испоруке добара </w:t>
            </w:r>
            <w:r w:rsidR="00142637" w:rsidRPr="00400D40">
              <w:rPr>
                <w:color w:val="auto"/>
                <w:lang w:val="sr-Cyrl-CS"/>
              </w:rPr>
              <w:t>(</w:t>
            </w:r>
            <w:r w:rsidRPr="00400D40">
              <w:rPr>
                <w:color w:val="auto"/>
                <w:lang w:val="sr-Cyrl-CS"/>
              </w:rPr>
              <w:t xml:space="preserve">не дужи од </w:t>
            </w:r>
            <w:r w:rsidR="000D4270">
              <w:rPr>
                <w:color w:val="auto"/>
                <w:lang w:val="sr-Cyrl-CS"/>
              </w:rPr>
              <w:t>15</w:t>
            </w:r>
            <w:r w:rsidR="00BE5E6F" w:rsidRPr="00400D40">
              <w:rPr>
                <w:color w:val="auto"/>
                <w:lang w:val="sr-Cyrl-CS"/>
              </w:rPr>
              <w:t xml:space="preserve"> дана од</w:t>
            </w:r>
            <w:r w:rsidR="000D4270">
              <w:rPr>
                <w:color w:val="auto"/>
                <w:lang w:val="sr-Cyrl-CS"/>
              </w:rPr>
              <w:t xml:space="preserve"> пријема писмене поруџбенице купца</w:t>
            </w:r>
            <w:r w:rsidR="00142637" w:rsidRPr="00400D40">
              <w:rPr>
                <w:color w:val="auto"/>
                <w:lang w:val="sr-Cyrl-CS"/>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E5BC2" w:rsidRPr="00400D40" w:rsidRDefault="00EE5BC2" w:rsidP="006B5227">
            <w:pPr>
              <w:snapToGrid w:val="0"/>
              <w:jc w:val="both"/>
              <w:rPr>
                <w:rFonts w:eastAsia="TimesNewRomanPSMT"/>
                <w:bCs/>
                <w:color w:val="auto"/>
                <w:lang w:val="ru-RU"/>
              </w:rPr>
            </w:pPr>
          </w:p>
          <w:p w:rsidR="00EE5BC2" w:rsidRPr="00400D40" w:rsidRDefault="00EE5BC2" w:rsidP="006B5227">
            <w:pPr>
              <w:snapToGrid w:val="0"/>
              <w:jc w:val="both"/>
              <w:rPr>
                <w:rFonts w:eastAsia="TimesNewRomanPSMT"/>
                <w:bCs/>
                <w:color w:val="auto"/>
                <w:lang w:val="ru-RU"/>
              </w:rPr>
            </w:pPr>
            <w:r w:rsidRPr="00400D40">
              <w:rPr>
                <w:rFonts w:eastAsia="TimesNewRomanPSMT"/>
                <w:bCs/>
                <w:color w:val="auto"/>
                <w:lang w:val="ru-RU"/>
              </w:rPr>
              <w:t>___________________дана</w:t>
            </w:r>
          </w:p>
        </w:tc>
      </w:tr>
      <w:tr w:rsidR="00831290" w:rsidRPr="00400D40" w:rsidTr="00831290">
        <w:tc>
          <w:tcPr>
            <w:tcW w:w="5250" w:type="dxa"/>
            <w:tcBorders>
              <w:top w:val="single" w:sz="4" w:space="0" w:color="000000"/>
              <w:left w:val="single" w:sz="4" w:space="0" w:color="000000"/>
              <w:bottom w:val="single" w:sz="4" w:space="0" w:color="000000"/>
            </w:tcBorders>
            <w:shd w:val="clear" w:color="auto" w:fill="auto"/>
          </w:tcPr>
          <w:p w:rsidR="00831290" w:rsidRPr="00400D40" w:rsidRDefault="00831290" w:rsidP="00436985">
            <w:pPr>
              <w:jc w:val="both"/>
              <w:rPr>
                <w:color w:val="auto"/>
                <w:lang w:val="sr-Cyrl-CS"/>
              </w:rPr>
            </w:pPr>
            <w:r w:rsidRPr="00400D40">
              <w:rPr>
                <w:color w:val="auto"/>
                <w:lang w:val="sr-Cyrl-CS"/>
              </w:rPr>
              <w:t>Рок за отклањање кварова у гарантном року (не дужи од 8 дана од пријема писменог захтева</w:t>
            </w:r>
            <w:r w:rsidR="00436985" w:rsidRPr="00400D40">
              <w:rPr>
                <w:color w:val="auto"/>
                <w:lang w:val="sr-Cyrl-CS"/>
              </w:rPr>
              <w:t xml:space="preserve"> о</w:t>
            </w:r>
            <w:r w:rsidR="00436985" w:rsidRPr="00400D40">
              <w:rPr>
                <w:color w:val="00B050"/>
                <w:lang w:val="sr-Cyrl-CS"/>
              </w:rPr>
              <w:t xml:space="preserve"> </w:t>
            </w:r>
            <w:r w:rsidR="00436985" w:rsidRPr="00400D40">
              <w:rPr>
                <w:color w:val="auto"/>
                <w:lang w:val="sr-Cyrl-CS"/>
              </w:rPr>
              <w:t>рекламацији</w:t>
            </w:r>
            <w:r w:rsidRPr="00400D40">
              <w:rPr>
                <w:color w:val="auto"/>
                <w:lang w:val="sr-Cyrl-CS"/>
              </w:rPr>
              <w:t xml:space="preserve">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831290" w:rsidRPr="00400D40" w:rsidRDefault="00831290" w:rsidP="00AE2A01">
            <w:pPr>
              <w:snapToGrid w:val="0"/>
              <w:jc w:val="both"/>
              <w:rPr>
                <w:rFonts w:eastAsia="TimesNewRomanPSMT"/>
                <w:bCs/>
                <w:color w:val="auto"/>
                <w:lang w:val="ru-RU"/>
              </w:rPr>
            </w:pPr>
          </w:p>
          <w:p w:rsidR="00831290" w:rsidRPr="00400D40" w:rsidRDefault="00831290" w:rsidP="00AE2A01">
            <w:pPr>
              <w:snapToGrid w:val="0"/>
              <w:jc w:val="both"/>
              <w:rPr>
                <w:rFonts w:eastAsia="TimesNewRomanPSMT"/>
                <w:bCs/>
                <w:color w:val="auto"/>
                <w:lang w:val="ru-RU"/>
              </w:rPr>
            </w:pPr>
            <w:r w:rsidRPr="00400D40">
              <w:rPr>
                <w:rFonts w:eastAsia="TimesNewRomanPSMT"/>
                <w:bCs/>
                <w:color w:val="auto"/>
                <w:lang w:val="ru-RU"/>
              </w:rPr>
              <w:t>___________________дана</w:t>
            </w:r>
          </w:p>
        </w:tc>
      </w:tr>
      <w:tr w:rsidR="00831290" w:rsidRPr="00753F5B" w:rsidTr="00F94942">
        <w:trPr>
          <w:trHeight w:val="845"/>
        </w:trPr>
        <w:tc>
          <w:tcPr>
            <w:tcW w:w="5250" w:type="dxa"/>
            <w:tcBorders>
              <w:top w:val="single" w:sz="4" w:space="0" w:color="000000"/>
              <w:left w:val="single" w:sz="4" w:space="0" w:color="000000"/>
              <w:bottom w:val="single" w:sz="4" w:space="0" w:color="000000"/>
            </w:tcBorders>
            <w:shd w:val="clear" w:color="auto" w:fill="auto"/>
          </w:tcPr>
          <w:p w:rsidR="00831290" w:rsidRPr="00400D40" w:rsidRDefault="00831290" w:rsidP="00F94942">
            <w:pPr>
              <w:jc w:val="both"/>
              <w:rPr>
                <w:color w:val="auto"/>
                <w:lang w:val="sr-Cyrl-CS"/>
              </w:rPr>
            </w:pPr>
            <w:r w:rsidRPr="00400D40">
              <w:rPr>
                <w:color w:val="auto"/>
                <w:lang w:val="sr-Cyrl-CS"/>
              </w:rPr>
              <w:t>Гарантни рок испор</w:t>
            </w:r>
            <w:r w:rsidR="000D4270">
              <w:rPr>
                <w:color w:val="auto"/>
                <w:lang w:val="sr-Cyrl-CS"/>
              </w:rPr>
              <w:t xml:space="preserve">учених добара </w:t>
            </w:r>
            <w:r w:rsidR="00753F5B">
              <w:rPr>
                <w:color w:val="auto"/>
                <w:lang w:val="sr-Cyrl-CS"/>
              </w:rPr>
              <w:t xml:space="preserve">за ставке 1. и 2. </w:t>
            </w:r>
            <w:r w:rsidR="000D4270">
              <w:rPr>
                <w:color w:val="auto"/>
                <w:lang w:val="sr-Cyrl-CS"/>
              </w:rPr>
              <w:t>је (не краће од 24 месеца</w:t>
            </w:r>
            <w:r w:rsidRPr="00400D40">
              <w:rPr>
                <w:color w:val="auto"/>
                <w:lang w:val="sr-Cyrl-CS"/>
              </w:rPr>
              <w:t xml:space="preserve">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831290" w:rsidRPr="00400D40" w:rsidRDefault="00831290" w:rsidP="00AE2A01">
            <w:pPr>
              <w:snapToGrid w:val="0"/>
              <w:jc w:val="both"/>
              <w:rPr>
                <w:rFonts w:eastAsia="TimesNewRomanPSMT"/>
                <w:bCs/>
                <w:color w:val="auto"/>
                <w:lang w:val="ru-RU"/>
              </w:rPr>
            </w:pPr>
          </w:p>
          <w:p w:rsidR="00831290" w:rsidRPr="00400D40" w:rsidRDefault="00831290" w:rsidP="00831290">
            <w:pPr>
              <w:snapToGrid w:val="0"/>
              <w:jc w:val="both"/>
              <w:rPr>
                <w:rFonts w:eastAsia="TimesNewRomanPSMT"/>
                <w:bCs/>
                <w:color w:val="auto"/>
                <w:lang w:val="ru-RU"/>
              </w:rPr>
            </w:pPr>
            <w:r w:rsidRPr="00400D40">
              <w:rPr>
                <w:rFonts w:eastAsia="TimesNewRomanPSMT"/>
                <w:bCs/>
                <w:color w:val="auto"/>
                <w:lang w:val="ru-RU"/>
              </w:rPr>
              <w:t>___________________месеци</w:t>
            </w:r>
          </w:p>
        </w:tc>
      </w:tr>
    </w:tbl>
    <w:p w:rsidR="00661DC1" w:rsidRPr="00753F5B" w:rsidRDefault="00661DC1" w:rsidP="000B2BCF">
      <w:pPr>
        <w:pStyle w:val="BodyText"/>
        <w:tabs>
          <w:tab w:val="center" w:pos="7797"/>
        </w:tabs>
        <w:rPr>
          <w:noProof/>
          <w:lang w:val="ru-RU"/>
        </w:rPr>
      </w:pPr>
    </w:p>
    <w:p w:rsidR="000B2BCF" w:rsidRPr="000D4270" w:rsidRDefault="000B2BCF" w:rsidP="000B2BCF">
      <w:pPr>
        <w:pStyle w:val="BodyText"/>
        <w:tabs>
          <w:tab w:val="center" w:pos="7797"/>
        </w:tabs>
        <w:rPr>
          <w:noProof/>
          <w:lang w:val="ru-RU"/>
        </w:rPr>
      </w:pPr>
      <w:r w:rsidRPr="000D4270">
        <w:rPr>
          <w:noProof/>
          <w:lang w:val="ru-RU"/>
        </w:rPr>
        <w:t>Датум:_______________</w:t>
      </w:r>
      <w:r w:rsidRPr="000D4270">
        <w:rPr>
          <w:noProof/>
          <w:lang w:val="ru-RU"/>
        </w:rPr>
        <w:tab/>
        <w:t>Потпис овлашћеног лица</w:t>
      </w:r>
    </w:p>
    <w:p w:rsidR="000B2BCF" w:rsidRPr="00400D40" w:rsidRDefault="000B2BCF" w:rsidP="000B2BCF">
      <w:pPr>
        <w:tabs>
          <w:tab w:val="center" w:pos="4395"/>
          <w:tab w:val="center" w:pos="7938"/>
        </w:tabs>
        <w:rPr>
          <w:noProof/>
          <w:lang w:val="sr-Cyrl-CS"/>
        </w:rPr>
      </w:pPr>
      <w:r w:rsidRPr="00400D40">
        <w:rPr>
          <w:noProof/>
          <w:lang w:val="ru-RU"/>
        </w:rPr>
        <w:t>Место:_______________</w:t>
      </w:r>
      <w:r w:rsidRPr="00400D40">
        <w:rPr>
          <w:noProof/>
          <w:lang w:val="ru-RU"/>
        </w:rPr>
        <w:tab/>
        <w:t>(М.П.)</w:t>
      </w:r>
      <w:r w:rsidRPr="00400D40">
        <w:rPr>
          <w:noProof/>
          <w:lang w:val="ru-RU"/>
        </w:rPr>
        <w:tab/>
      </w:r>
      <w:r w:rsidRPr="000D4270">
        <w:rPr>
          <w:noProof/>
          <w:lang w:val="ru-RU"/>
        </w:rPr>
        <w:t>_________________________</w:t>
      </w:r>
    </w:p>
    <w:p w:rsidR="00300444" w:rsidRPr="00400D40" w:rsidRDefault="00300444" w:rsidP="000B2BCF">
      <w:pPr>
        <w:tabs>
          <w:tab w:val="center" w:pos="4395"/>
          <w:tab w:val="center" w:pos="7938"/>
        </w:tabs>
        <w:rPr>
          <w:noProof/>
          <w:lang w:val="sr-Latn-CS"/>
        </w:rPr>
      </w:pPr>
    </w:p>
    <w:bookmarkEnd w:id="2"/>
    <w:p w:rsidR="00221C6F" w:rsidRPr="000D4270" w:rsidRDefault="00221C6F" w:rsidP="00261F83">
      <w:pPr>
        <w:jc w:val="both"/>
        <w:outlineLvl w:val="0"/>
        <w:rPr>
          <w:iCs/>
          <w:lang w:val="ru-RU"/>
        </w:rPr>
      </w:pPr>
      <w:r w:rsidRPr="000D4270">
        <w:rPr>
          <w:b/>
          <w:bCs/>
          <w:iCs/>
          <w:u w:val="single"/>
          <w:lang w:val="ru-RU"/>
        </w:rPr>
        <w:lastRenderedPageBreak/>
        <w:t>Напомене:</w:t>
      </w:r>
      <w:r w:rsidRPr="000D4270">
        <w:rPr>
          <w:b/>
          <w:bCs/>
          <w:iCs/>
          <w:lang w:val="ru-RU"/>
        </w:rPr>
        <w:t xml:space="preserve"> </w:t>
      </w:r>
    </w:p>
    <w:p w:rsidR="004B4D3E" w:rsidRPr="00F453FE" w:rsidRDefault="00221C6F" w:rsidP="00F453FE">
      <w:pPr>
        <w:jc w:val="both"/>
        <w:rPr>
          <w:iCs/>
          <w:lang w:val="ru-RU"/>
        </w:rPr>
      </w:pPr>
      <w:r w:rsidRPr="00400D40">
        <w:rPr>
          <w:iCs/>
          <w:lang w:val="ru-RU"/>
        </w:rPr>
        <w:t xml:space="preserve">Образац понуде понуђач мора да попуни, овери печатом и потпише, чиме </w:t>
      </w:r>
      <w:r w:rsidRPr="00400D40">
        <w:rPr>
          <w:iCs/>
          <w:lang w:val="sr-Cyrl-CS"/>
        </w:rPr>
        <w:t>п</w:t>
      </w:r>
      <w:r w:rsidRPr="00400D40">
        <w:rPr>
          <w:iCs/>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DE0108" w:rsidRPr="00400D40" w:rsidRDefault="004377E0" w:rsidP="00C40218">
      <w:pPr>
        <w:keepNext/>
        <w:keepLines/>
        <w:jc w:val="center"/>
        <w:outlineLvl w:val="0"/>
        <w:rPr>
          <w:b/>
          <w:bCs/>
          <w:i/>
          <w:iCs/>
          <w:lang w:val="sr-Cyrl-CS"/>
        </w:rPr>
      </w:pPr>
      <w:r w:rsidRPr="00400D40">
        <w:rPr>
          <w:b/>
          <w:bCs/>
          <w:i/>
          <w:iCs/>
        </w:rPr>
        <w:lastRenderedPageBreak/>
        <w:t>VII</w:t>
      </w:r>
      <w:r w:rsidRPr="00400D40">
        <w:rPr>
          <w:b/>
          <w:bCs/>
          <w:i/>
          <w:iCs/>
          <w:lang w:val="ru-RU"/>
        </w:rPr>
        <w:t xml:space="preserve"> МОДЕЛ УГОВОРА</w:t>
      </w:r>
      <w:r w:rsidR="00AB313F" w:rsidRPr="00400D40">
        <w:rPr>
          <w:b/>
          <w:bCs/>
          <w:i/>
          <w:iCs/>
          <w:lang w:val="sr-Cyrl-CS"/>
        </w:rPr>
        <w:t xml:space="preserve"> </w:t>
      </w:r>
    </w:p>
    <w:p w:rsidR="00F94942" w:rsidRPr="00400D40" w:rsidRDefault="00F94942" w:rsidP="00C40218">
      <w:pPr>
        <w:keepNext/>
        <w:keepLines/>
        <w:rPr>
          <w:b/>
          <w:bCs/>
          <w:i/>
          <w:iCs/>
          <w:lang w:val="sr-Cyrl-CS"/>
        </w:rPr>
      </w:pPr>
    </w:p>
    <w:p w:rsidR="00134FB3" w:rsidRPr="00400D40" w:rsidRDefault="00DE0108" w:rsidP="00C40218">
      <w:pPr>
        <w:keepNext/>
        <w:keepLines/>
        <w:jc w:val="center"/>
        <w:outlineLvl w:val="0"/>
        <w:rPr>
          <w:b/>
          <w:bCs/>
          <w:i/>
          <w:iCs/>
          <w:lang w:val="sr-Cyrl-CS"/>
        </w:rPr>
      </w:pPr>
      <w:r w:rsidRPr="00400D40">
        <w:rPr>
          <w:b/>
          <w:bCs/>
          <w:i/>
          <w:iCs/>
          <w:lang w:val="ru-RU"/>
        </w:rPr>
        <w:t xml:space="preserve">УГОВОР О </w:t>
      </w:r>
      <w:r w:rsidR="00134FB3" w:rsidRPr="00400D40">
        <w:rPr>
          <w:b/>
          <w:bCs/>
          <w:i/>
          <w:iCs/>
          <w:lang w:val="sr-Cyrl-CS"/>
        </w:rPr>
        <w:t>КУПОПРОДАЈИ</w:t>
      </w:r>
      <w:r w:rsidRPr="00400D40">
        <w:rPr>
          <w:b/>
          <w:bCs/>
          <w:i/>
          <w:iCs/>
          <w:lang w:val="sr-Cyrl-CS"/>
        </w:rPr>
        <w:t xml:space="preserve"> </w:t>
      </w:r>
      <w:r w:rsidR="000D15CA">
        <w:rPr>
          <w:b/>
          <w:bCs/>
          <w:i/>
          <w:iCs/>
          <w:lang w:val="sr-Cyrl-CS"/>
        </w:rPr>
        <w:t>ВАГА</w:t>
      </w:r>
    </w:p>
    <w:p w:rsidR="00DE0108" w:rsidRPr="000D15CA" w:rsidRDefault="00DE0108" w:rsidP="00C40218">
      <w:pPr>
        <w:keepNext/>
        <w:keepLines/>
        <w:jc w:val="center"/>
        <w:rPr>
          <w:b/>
          <w:bCs/>
          <w:iCs/>
          <w:lang w:val="sr-Cyrl-CS"/>
        </w:rPr>
      </w:pPr>
    </w:p>
    <w:p w:rsidR="00DE0108" w:rsidRPr="00400D40" w:rsidRDefault="00DE0108" w:rsidP="00C40218">
      <w:pPr>
        <w:keepNext/>
        <w:keepLines/>
        <w:rPr>
          <w:i/>
          <w:iCs/>
          <w:lang w:val="sr-Cyrl-CS"/>
        </w:rPr>
      </w:pPr>
    </w:p>
    <w:p w:rsidR="00F94942" w:rsidRPr="00400D40" w:rsidRDefault="00F94942" w:rsidP="00C40218">
      <w:pPr>
        <w:keepNext/>
        <w:keepLines/>
        <w:rPr>
          <w:i/>
          <w:iCs/>
          <w:lang w:val="sr-Cyrl-CS"/>
        </w:rPr>
      </w:pPr>
    </w:p>
    <w:p w:rsidR="00DE0108" w:rsidRPr="00F82DF8" w:rsidRDefault="00DE0108" w:rsidP="00C40218">
      <w:pPr>
        <w:keepNext/>
        <w:keepLines/>
        <w:outlineLvl w:val="0"/>
        <w:rPr>
          <w:i/>
          <w:iCs/>
          <w:lang w:val="ru-RU"/>
        </w:rPr>
      </w:pPr>
      <w:r w:rsidRPr="00F82DF8">
        <w:rPr>
          <w:b/>
          <w:i/>
          <w:iCs/>
          <w:lang w:val="ru-RU"/>
        </w:rPr>
        <w:t>Закључен између:</w:t>
      </w:r>
    </w:p>
    <w:p w:rsidR="00DE0108" w:rsidRPr="00F82DF8" w:rsidRDefault="00DE0108" w:rsidP="00C40218">
      <w:pPr>
        <w:keepNext/>
        <w:keepLines/>
        <w:outlineLvl w:val="0"/>
        <w:rPr>
          <w:b/>
          <w:i/>
          <w:iCs/>
          <w:lang w:val="ru-RU"/>
        </w:rPr>
      </w:pPr>
      <w:r w:rsidRPr="00F82DF8">
        <w:rPr>
          <w:b/>
          <w:i/>
          <w:iCs/>
          <w:lang w:val="ru-RU"/>
        </w:rPr>
        <w:t>Наручиоца</w:t>
      </w:r>
      <w:r w:rsidRPr="00F82DF8">
        <w:rPr>
          <w:b/>
          <w:i/>
          <w:iCs/>
          <w:lang w:val="sr-Cyrl-CS"/>
        </w:rPr>
        <w:t>:</w:t>
      </w:r>
      <w:r w:rsidRPr="00F82DF8">
        <w:rPr>
          <w:b/>
          <w:i/>
          <w:iCs/>
          <w:lang w:val="ru-RU"/>
        </w:rPr>
        <w:t xml:space="preserve"> </w:t>
      </w:r>
      <w:r w:rsidRPr="00F82DF8">
        <w:rPr>
          <w:b/>
          <w:i/>
          <w:iCs/>
          <w:lang w:val="sr-Cyrl-CS"/>
        </w:rPr>
        <w:t>Република Србија-Министарство финансија-Управа царина,</w:t>
      </w:r>
      <w:r w:rsidRPr="00F82DF8">
        <w:rPr>
          <w:b/>
          <w:i/>
          <w:iCs/>
          <w:lang w:val="ru-RU"/>
        </w:rPr>
        <w:t xml:space="preserve"> </w:t>
      </w:r>
    </w:p>
    <w:p w:rsidR="00DE0108" w:rsidRPr="00F82DF8" w:rsidRDefault="00DE0108" w:rsidP="00C40218">
      <w:pPr>
        <w:keepNext/>
        <w:keepLines/>
        <w:rPr>
          <w:b/>
          <w:i/>
          <w:iCs/>
          <w:lang w:val="sr-Cyrl-CS"/>
        </w:rPr>
      </w:pPr>
      <w:r w:rsidRPr="00F82DF8">
        <w:rPr>
          <w:b/>
          <w:i/>
          <w:iCs/>
          <w:lang w:val="ru-RU"/>
        </w:rPr>
        <w:t xml:space="preserve">са седиштем у </w:t>
      </w:r>
      <w:r w:rsidRPr="00F82DF8">
        <w:rPr>
          <w:b/>
          <w:i/>
          <w:iCs/>
          <w:lang w:val="sr-Cyrl-CS"/>
        </w:rPr>
        <w:t>Београду</w:t>
      </w:r>
      <w:r w:rsidRPr="00F82DF8">
        <w:rPr>
          <w:b/>
          <w:i/>
          <w:iCs/>
          <w:lang w:val="ru-RU"/>
        </w:rPr>
        <w:t xml:space="preserve">, </w:t>
      </w:r>
      <w:r w:rsidRPr="00F82DF8">
        <w:rPr>
          <w:b/>
          <w:i/>
          <w:iCs/>
          <w:lang w:val="sr-Cyrl-CS"/>
        </w:rPr>
        <w:t>Булевар Зорана Ђинђића 155а</w:t>
      </w:r>
      <w:r w:rsidRPr="00F82DF8">
        <w:rPr>
          <w:b/>
          <w:i/>
          <w:iCs/>
          <w:lang w:val="ru-RU"/>
        </w:rPr>
        <w:t xml:space="preserve">, </w:t>
      </w:r>
    </w:p>
    <w:p w:rsidR="00DE0108" w:rsidRPr="00F82DF8" w:rsidRDefault="00DE0108" w:rsidP="00C40218">
      <w:pPr>
        <w:keepNext/>
        <w:keepLines/>
        <w:outlineLvl w:val="0"/>
        <w:rPr>
          <w:b/>
          <w:i/>
          <w:iCs/>
          <w:lang w:val="sr-Cyrl-CS"/>
        </w:rPr>
      </w:pPr>
      <w:r w:rsidRPr="00F82DF8">
        <w:rPr>
          <w:b/>
          <w:i/>
          <w:iCs/>
          <w:lang w:val="ru-RU"/>
        </w:rPr>
        <w:t>ПИБ</w:t>
      </w:r>
      <w:r w:rsidRPr="00F82DF8">
        <w:rPr>
          <w:b/>
          <w:i/>
          <w:iCs/>
          <w:lang w:val="sr-Cyrl-CS"/>
        </w:rPr>
        <w:t xml:space="preserve"> </w:t>
      </w:r>
      <w:r w:rsidRPr="00F82DF8">
        <w:rPr>
          <w:b/>
          <w:i/>
          <w:noProof/>
          <w:lang w:val="ru-RU"/>
        </w:rPr>
        <w:t>101685102</w:t>
      </w:r>
      <w:r w:rsidRPr="00F82DF8">
        <w:rPr>
          <w:b/>
          <w:i/>
          <w:iCs/>
          <w:lang w:val="sr-Cyrl-CS"/>
        </w:rPr>
        <w:t>,</w:t>
      </w:r>
      <w:r w:rsidRPr="00F82DF8">
        <w:rPr>
          <w:b/>
          <w:i/>
          <w:iCs/>
          <w:lang w:val="ru-RU"/>
        </w:rPr>
        <w:t xml:space="preserve"> Матични број:</w:t>
      </w:r>
      <w:r w:rsidRPr="00F82DF8">
        <w:rPr>
          <w:b/>
          <w:i/>
          <w:iCs/>
          <w:lang w:val="sr-Cyrl-CS"/>
        </w:rPr>
        <w:t xml:space="preserve"> </w:t>
      </w:r>
      <w:r w:rsidRPr="00F82DF8">
        <w:rPr>
          <w:b/>
          <w:i/>
          <w:noProof/>
          <w:lang w:val="ru-RU"/>
        </w:rPr>
        <w:t>17862146</w:t>
      </w:r>
    </w:p>
    <w:p w:rsidR="00DE0108" w:rsidRPr="00F82DF8" w:rsidRDefault="00DE0108" w:rsidP="00C40218">
      <w:pPr>
        <w:keepNext/>
        <w:keepLines/>
        <w:rPr>
          <w:b/>
          <w:i/>
          <w:iCs/>
          <w:lang w:val="ru-RU"/>
        </w:rPr>
      </w:pPr>
      <w:r w:rsidRPr="00F82DF8">
        <w:rPr>
          <w:b/>
          <w:i/>
          <w:iCs/>
          <w:lang w:val="ru-RU"/>
        </w:rPr>
        <w:t xml:space="preserve">Број рачуна: </w:t>
      </w:r>
      <w:r w:rsidRPr="00F82DF8">
        <w:rPr>
          <w:b/>
          <w:i/>
          <w:noProof/>
          <w:lang w:val="sr-Cyrl-CS"/>
        </w:rPr>
        <w:t>840-1620-21</w:t>
      </w:r>
      <w:r w:rsidRPr="00F82DF8">
        <w:rPr>
          <w:b/>
          <w:i/>
          <w:iCs/>
          <w:lang w:val="ru-RU"/>
        </w:rPr>
        <w:t>,</w:t>
      </w:r>
      <w:r w:rsidRPr="00F82DF8">
        <w:rPr>
          <w:b/>
          <w:i/>
          <w:iCs/>
          <w:lang w:val="sr-Cyrl-CS"/>
        </w:rPr>
        <w:t xml:space="preserve"> </w:t>
      </w:r>
      <w:r w:rsidRPr="00F82DF8">
        <w:rPr>
          <w:b/>
          <w:i/>
          <w:iCs/>
          <w:lang w:val="ru-RU"/>
        </w:rPr>
        <w:t>кога заступа</w:t>
      </w:r>
      <w:r w:rsidRPr="00F82DF8">
        <w:rPr>
          <w:b/>
          <w:i/>
          <w:iCs/>
          <w:lang w:val="sr-Cyrl-CS"/>
        </w:rPr>
        <w:t xml:space="preserve"> </w:t>
      </w:r>
      <w:r w:rsidR="00F3569A" w:rsidRPr="00F82DF8">
        <w:rPr>
          <w:b/>
          <w:i/>
          <w:iCs/>
          <w:lang w:val="sr-Cyrl-CS"/>
        </w:rPr>
        <w:t>по решењу директора о преносу овлашћења бр. 148-01-110-01-142/2013/ од 06.11.2013. године, помоћник директора-координатор Душко Маринковић</w:t>
      </w:r>
      <w:r w:rsidRPr="00F82DF8">
        <w:rPr>
          <w:b/>
          <w:i/>
          <w:iCs/>
          <w:lang w:val="ru-RU"/>
        </w:rPr>
        <w:t xml:space="preserve"> </w:t>
      </w:r>
    </w:p>
    <w:p w:rsidR="00DE0108" w:rsidRPr="00F82DF8" w:rsidRDefault="00DE0108" w:rsidP="00C40218">
      <w:pPr>
        <w:keepNext/>
        <w:keepLines/>
        <w:rPr>
          <w:b/>
          <w:i/>
          <w:iCs/>
          <w:lang w:val="ru-RU"/>
        </w:rPr>
      </w:pPr>
      <w:r w:rsidRPr="00F82DF8">
        <w:rPr>
          <w:b/>
          <w:i/>
          <w:iCs/>
          <w:lang w:val="ru-RU"/>
        </w:rPr>
        <w:t xml:space="preserve">(у даљем тексту: </w:t>
      </w:r>
      <w:r w:rsidRPr="00F82DF8">
        <w:rPr>
          <w:b/>
          <w:i/>
          <w:iCs/>
          <w:lang w:val="sr-Cyrl-CS"/>
        </w:rPr>
        <w:t>Купац</w:t>
      </w:r>
      <w:r w:rsidRPr="00F82DF8">
        <w:rPr>
          <w:b/>
          <w:i/>
          <w:iCs/>
          <w:lang w:val="ru-RU"/>
        </w:rPr>
        <w:t>)</w:t>
      </w:r>
    </w:p>
    <w:p w:rsidR="00F94942" w:rsidRPr="00F82DF8" w:rsidRDefault="00F94942" w:rsidP="00C40218">
      <w:pPr>
        <w:keepNext/>
        <w:keepLines/>
        <w:rPr>
          <w:b/>
          <w:i/>
          <w:iCs/>
          <w:lang w:val="sr-Cyrl-CS"/>
        </w:rPr>
      </w:pPr>
    </w:p>
    <w:p w:rsidR="00DE0108" w:rsidRPr="00F82DF8" w:rsidRDefault="00DE0108" w:rsidP="00C40218">
      <w:pPr>
        <w:keepNext/>
        <w:keepLines/>
        <w:rPr>
          <w:b/>
          <w:i/>
          <w:iCs/>
          <w:lang w:val="ru-RU"/>
        </w:rPr>
      </w:pPr>
      <w:r w:rsidRPr="00F82DF8">
        <w:rPr>
          <w:b/>
          <w:i/>
          <w:iCs/>
          <w:lang w:val="ru-RU"/>
        </w:rPr>
        <w:t>и</w:t>
      </w:r>
    </w:p>
    <w:p w:rsidR="00F94942" w:rsidRPr="00400D40" w:rsidRDefault="00F94942" w:rsidP="00C40218">
      <w:pPr>
        <w:keepNext/>
        <w:keepLines/>
        <w:rPr>
          <w:b/>
          <w:iCs/>
          <w:lang w:val="sr-Cyrl-CS"/>
        </w:rPr>
      </w:pPr>
    </w:p>
    <w:p w:rsidR="00DE0108" w:rsidRPr="000D15CA" w:rsidRDefault="00DE0108" w:rsidP="00C40218">
      <w:pPr>
        <w:keepNext/>
        <w:keepLines/>
        <w:rPr>
          <w:b/>
          <w:i/>
          <w:iCs/>
          <w:lang w:val="ru-RU"/>
        </w:rPr>
      </w:pPr>
      <w:r w:rsidRPr="000D15CA">
        <w:rPr>
          <w:b/>
          <w:i/>
          <w:iCs/>
          <w:lang w:val="ru-RU"/>
        </w:rPr>
        <w:t>................................................................................................</w:t>
      </w:r>
    </w:p>
    <w:p w:rsidR="00DE0108" w:rsidRPr="000D15CA" w:rsidRDefault="00DE0108" w:rsidP="00C40218">
      <w:pPr>
        <w:keepNext/>
        <w:keepLines/>
        <w:rPr>
          <w:b/>
          <w:i/>
          <w:iCs/>
          <w:lang w:val="ru-RU"/>
        </w:rPr>
      </w:pPr>
      <w:r w:rsidRPr="000D15CA">
        <w:rPr>
          <w:b/>
          <w:i/>
          <w:iCs/>
          <w:lang w:val="ru-RU"/>
        </w:rPr>
        <w:t>са седиштем у ............................................, улица .........................................., ПИБ:.......................... Матични број: ........................................</w:t>
      </w:r>
    </w:p>
    <w:p w:rsidR="00DE0108" w:rsidRPr="000D15CA" w:rsidRDefault="00DE0108" w:rsidP="00C40218">
      <w:pPr>
        <w:keepNext/>
        <w:keepLines/>
        <w:outlineLvl w:val="0"/>
        <w:rPr>
          <w:b/>
          <w:i/>
          <w:iCs/>
          <w:lang w:val="ru-RU"/>
        </w:rPr>
      </w:pPr>
      <w:r w:rsidRPr="000D15CA">
        <w:rPr>
          <w:b/>
          <w:i/>
          <w:iCs/>
          <w:lang w:val="ru-RU"/>
        </w:rPr>
        <w:t>Број рачуна: ............................................ Назив банке:......................................,</w:t>
      </w:r>
    </w:p>
    <w:p w:rsidR="00DE0108" w:rsidRPr="000D15CA" w:rsidRDefault="00DE0108" w:rsidP="00C40218">
      <w:pPr>
        <w:keepNext/>
        <w:keepLines/>
        <w:outlineLvl w:val="0"/>
        <w:rPr>
          <w:b/>
          <w:i/>
          <w:iCs/>
          <w:lang w:val="ru-RU"/>
        </w:rPr>
      </w:pPr>
      <w:r w:rsidRPr="000D15CA">
        <w:rPr>
          <w:b/>
          <w:i/>
          <w:iCs/>
          <w:lang w:val="ru-RU"/>
        </w:rPr>
        <w:t>Телефон:............................Телефакс:</w:t>
      </w:r>
    </w:p>
    <w:p w:rsidR="00DE0108" w:rsidRPr="000D15CA" w:rsidRDefault="00DE0108" w:rsidP="00C40218">
      <w:pPr>
        <w:keepNext/>
        <w:keepLines/>
        <w:rPr>
          <w:b/>
          <w:i/>
          <w:iCs/>
          <w:lang w:val="ru-RU"/>
        </w:rPr>
      </w:pPr>
      <w:r w:rsidRPr="000D15CA">
        <w:rPr>
          <w:b/>
          <w:i/>
          <w:iCs/>
          <w:lang w:val="ru-RU"/>
        </w:rPr>
        <w:t xml:space="preserve">кога заступа................................................................... </w:t>
      </w:r>
    </w:p>
    <w:p w:rsidR="00DE0108" w:rsidRPr="000D15CA" w:rsidRDefault="00DE0108" w:rsidP="00C40218">
      <w:pPr>
        <w:keepNext/>
        <w:keepLines/>
        <w:rPr>
          <w:b/>
          <w:i/>
          <w:iCs/>
          <w:lang w:val="sr-Cyrl-CS"/>
        </w:rPr>
      </w:pPr>
      <w:r w:rsidRPr="000D15CA">
        <w:rPr>
          <w:b/>
          <w:i/>
          <w:iCs/>
          <w:lang w:val="ru-RU"/>
        </w:rPr>
        <w:t>(у</w:t>
      </w:r>
      <w:r w:rsidRPr="000D15CA">
        <w:rPr>
          <w:b/>
          <w:i/>
          <w:iCs/>
          <w:lang w:val="sr-Cyrl-CS"/>
        </w:rPr>
        <w:t xml:space="preserve"> </w:t>
      </w:r>
      <w:r w:rsidRPr="000D15CA">
        <w:rPr>
          <w:b/>
          <w:i/>
          <w:iCs/>
          <w:lang w:val="ru-RU"/>
        </w:rPr>
        <w:t xml:space="preserve">даљем тексту: </w:t>
      </w:r>
      <w:r w:rsidRPr="000D15CA">
        <w:rPr>
          <w:b/>
          <w:i/>
          <w:iCs/>
          <w:lang w:val="sr-Cyrl-CS"/>
        </w:rPr>
        <w:t>Продавац</w:t>
      </w:r>
      <w:r w:rsidRPr="000D15CA">
        <w:rPr>
          <w:b/>
          <w:i/>
          <w:iCs/>
          <w:lang w:val="ru-RU"/>
        </w:rPr>
        <w:t>)</w:t>
      </w:r>
    </w:p>
    <w:p w:rsidR="00DE0108" w:rsidRPr="00400D40" w:rsidRDefault="00DE0108" w:rsidP="00C40218">
      <w:pPr>
        <w:keepNext/>
        <w:keepLines/>
        <w:jc w:val="both"/>
        <w:rPr>
          <w:lang w:val="ru-RU"/>
        </w:rPr>
      </w:pPr>
    </w:p>
    <w:p w:rsidR="00F94942" w:rsidRPr="00400D40" w:rsidRDefault="00F94942" w:rsidP="00C40218">
      <w:pPr>
        <w:keepNext/>
        <w:keepLines/>
        <w:jc w:val="both"/>
        <w:rPr>
          <w:lang w:val="ru-RU"/>
        </w:rPr>
      </w:pPr>
    </w:p>
    <w:p w:rsidR="00DE0108" w:rsidRPr="00400D40" w:rsidRDefault="00DE0108" w:rsidP="00C40218">
      <w:pPr>
        <w:keepNext/>
        <w:keepLines/>
        <w:jc w:val="both"/>
        <w:rPr>
          <w:lang w:val="ru-RU"/>
        </w:rPr>
      </w:pPr>
      <w:r w:rsidRPr="00400D40">
        <w:rPr>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DE0108" w:rsidRPr="00400D40" w:rsidRDefault="00DE0108" w:rsidP="00C40218">
      <w:pPr>
        <w:keepNext/>
        <w:keepLines/>
        <w:jc w:val="both"/>
        <w:rPr>
          <w:lang w:val="ru-RU"/>
        </w:rPr>
      </w:pPr>
      <w:r w:rsidRPr="00400D40">
        <w:rPr>
          <w:lang w:val="ru-RU"/>
        </w:rPr>
        <w:t>______________________________________________________________________________________________________________________________________</w:t>
      </w:r>
    </w:p>
    <w:p w:rsidR="00DE0108" w:rsidRPr="00400D40" w:rsidRDefault="00DE0108" w:rsidP="00C40218">
      <w:pPr>
        <w:keepNext/>
        <w:keepLines/>
        <w:pBdr>
          <w:bottom w:val="single" w:sz="4" w:space="1" w:color="auto"/>
        </w:pBdr>
        <w:jc w:val="both"/>
        <w:rPr>
          <w:lang w:val="ru-RU"/>
        </w:rPr>
      </w:pPr>
    </w:p>
    <w:p w:rsidR="00DE0108" w:rsidRPr="00400D40" w:rsidRDefault="00DE0108" w:rsidP="00C40218">
      <w:pPr>
        <w:keepNext/>
        <w:keepLines/>
        <w:jc w:val="both"/>
        <w:rPr>
          <w:iCs/>
          <w:lang w:val="sr-Cyrl-CS"/>
        </w:rPr>
      </w:pPr>
    </w:p>
    <w:p w:rsidR="00F94942" w:rsidRPr="00400D40" w:rsidRDefault="00F94942" w:rsidP="00C40218">
      <w:pPr>
        <w:keepNext/>
        <w:keepLines/>
        <w:jc w:val="both"/>
        <w:rPr>
          <w:iCs/>
          <w:lang w:val="sr-Cyrl-CS"/>
        </w:rPr>
      </w:pPr>
    </w:p>
    <w:p w:rsidR="00DE0108" w:rsidRPr="000D15CA" w:rsidRDefault="00DE0108" w:rsidP="00C40218">
      <w:pPr>
        <w:keepNext/>
        <w:keepLines/>
        <w:jc w:val="both"/>
        <w:outlineLvl w:val="0"/>
        <w:rPr>
          <w:b/>
          <w:i/>
          <w:iCs/>
          <w:color w:val="auto"/>
          <w:lang w:val="sr-Cyrl-CS"/>
        </w:rPr>
      </w:pPr>
      <w:r w:rsidRPr="000D15CA">
        <w:rPr>
          <w:b/>
          <w:i/>
          <w:iCs/>
          <w:color w:val="auto"/>
          <w:lang w:val="ru-RU"/>
        </w:rPr>
        <w:t>Основ уговора:</w:t>
      </w:r>
      <w:r w:rsidRPr="000D15CA">
        <w:rPr>
          <w:b/>
          <w:i/>
          <w:iCs/>
          <w:color w:val="auto"/>
          <w:lang w:val="sr-Cyrl-CS"/>
        </w:rPr>
        <w:t xml:space="preserve"> </w:t>
      </w:r>
      <w:r w:rsidRPr="000D15CA">
        <w:rPr>
          <w:b/>
          <w:i/>
          <w:iCs/>
          <w:color w:val="auto"/>
          <w:lang w:val="ru-RU"/>
        </w:rPr>
        <w:t xml:space="preserve">ЈН </w:t>
      </w:r>
      <w:r w:rsidR="000D15CA">
        <w:rPr>
          <w:b/>
          <w:i/>
          <w:iCs/>
          <w:color w:val="auto"/>
          <w:lang w:val="sr-Cyrl-CS"/>
        </w:rPr>
        <w:t>бр. НМВ 02/14</w:t>
      </w:r>
    </w:p>
    <w:p w:rsidR="00DE0108" w:rsidRPr="000D15CA" w:rsidRDefault="00DE0108" w:rsidP="00C40218">
      <w:pPr>
        <w:keepNext/>
        <w:keepLines/>
        <w:jc w:val="both"/>
        <w:rPr>
          <w:i/>
          <w:iCs/>
          <w:lang w:val="ru-RU"/>
        </w:rPr>
      </w:pPr>
      <w:r w:rsidRPr="000D15CA">
        <w:rPr>
          <w:b/>
          <w:i/>
          <w:iCs/>
          <w:lang w:val="ru-RU"/>
        </w:rPr>
        <w:t xml:space="preserve">Број и датум одлуке о </w:t>
      </w:r>
      <w:r w:rsidRPr="000D15CA">
        <w:rPr>
          <w:b/>
          <w:i/>
          <w:iCs/>
          <w:lang w:val="sr-Cyrl-CS"/>
        </w:rPr>
        <w:t>додели уговора</w:t>
      </w:r>
      <w:r w:rsidRPr="000D15CA">
        <w:rPr>
          <w:i/>
          <w:iCs/>
          <w:lang w:val="ru-RU"/>
        </w:rPr>
        <w:t>:</w:t>
      </w:r>
      <w:r w:rsidRPr="000D15CA">
        <w:rPr>
          <w:i/>
          <w:iCs/>
          <w:shd w:val="clear" w:color="auto" w:fill="808080" w:themeFill="background1" w:themeFillShade="80"/>
          <w:lang w:val="ru-RU"/>
        </w:rPr>
        <w:t>...............................................</w:t>
      </w:r>
    </w:p>
    <w:p w:rsidR="00DE0108" w:rsidRPr="000D15CA" w:rsidRDefault="00DE0108" w:rsidP="00C40218">
      <w:pPr>
        <w:keepNext/>
        <w:keepLines/>
        <w:jc w:val="both"/>
        <w:outlineLvl w:val="0"/>
        <w:rPr>
          <w:b/>
          <w:i/>
          <w:iCs/>
          <w:lang w:val="ru-RU"/>
        </w:rPr>
      </w:pPr>
      <w:r w:rsidRPr="000D15CA">
        <w:rPr>
          <w:b/>
          <w:i/>
          <w:iCs/>
          <w:lang w:val="ru-RU"/>
        </w:rPr>
        <w:t xml:space="preserve">Понуда изабраног понуђача бр. </w:t>
      </w:r>
      <w:r w:rsidRPr="000D15CA">
        <w:rPr>
          <w:b/>
          <w:i/>
          <w:iCs/>
          <w:shd w:val="clear" w:color="auto" w:fill="808080" w:themeFill="background1" w:themeFillShade="80"/>
          <w:lang w:val="ru-RU"/>
        </w:rPr>
        <w:t>______ од...............................</w:t>
      </w:r>
    </w:p>
    <w:p w:rsidR="004377E0" w:rsidRPr="00400D40" w:rsidRDefault="004377E0" w:rsidP="00C40218">
      <w:pPr>
        <w:keepNext/>
        <w:keepLines/>
        <w:spacing w:line="240" w:lineRule="auto"/>
        <w:jc w:val="center"/>
        <w:rPr>
          <w:b/>
          <w:bCs/>
          <w:lang w:val="sr-Cyrl-CS"/>
        </w:rPr>
      </w:pPr>
    </w:p>
    <w:p w:rsidR="00F94942" w:rsidRPr="00400D40" w:rsidRDefault="00F94942" w:rsidP="00C40218">
      <w:pPr>
        <w:keepNext/>
        <w:keepLines/>
        <w:spacing w:line="240" w:lineRule="auto"/>
        <w:rPr>
          <w:b/>
          <w:bCs/>
          <w:lang w:val="sr-Cyrl-CS"/>
        </w:rPr>
      </w:pPr>
    </w:p>
    <w:p w:rsidR="004377E0" w:rsidRPr="00400D40" w:rsidRDefault="004377E0" w:rsidP="00C40218">
      <w:pPr>
        <w:pStyle w:val="Heading4"/>
        <w:keepLines/>
        <w:spacing w:line="240" w:lineRule="auto"/>
        <w:jc w:val="left"/>
        <w:rPr>
          <w:rFonts w:ascii="Times New Roman" w:hAnsi="Times New Roman"/>
          <w:sz w:val="24"/>
          <w:lang w:val="ru-RU"/>
        </w:rPr>
      </w:pPr>
      <w:r w:rsidRPr="00400D40">
        <w:rPr>
          <w:rFonts w:ascii="Times New Roman" w:hAnsi="Times New Roman"/>
          <w:sz w:val="24"/>
          <w:lang w:val="ru-RU"/>
        </w:rPr>
        <w:t>Предмет уговора</w:t>
      </w:r>
    </w:p>
    <w:p w:rsidR="004377E0" w:rsidRPr="00400D40" w:rsidRDefault="004377E0" w:rsidP="00C40218">
      <w:pPr>
        <w:pStyle w:val="BodyText"/>
        <w:keepNext/>
        <w:keepLines/>
        <w:spacing w:after="0" w:line="240" w:lineRule="auto"/>
        <w:rPr>
          <w:color w:val="548DD4" w:themeColor="text2" w:themeTint="99"/>
          <w:lang w:val="ru-RU"/>
        </w:rPr>
      </w:pPr>
    </w:p>
    <w:p w:rsidR="004377E0" w:rsidRPr="00400D40" w:rsidRDefault="004377E0" w:rsidP="00C40218">
      <w:pPr>
        <w:pStyle w:val="Heading5"/>
        <w:keepNext/>
        <w:keepLines/>
        <w:spacing w:before="0" w:after="0" w:line="240" w:lineRule="auto"/>
        <w:ind w:left="0"/>
        <w:rPr>
          <w:color w:val="auto"/>
          <w:sz w:val="24"/>
          <w:szCs w:val="24"/>
          <w:lang w:val="ru-RU"/>
        </w:rPr>
      </w:pPr>
      <w:r w:rsidRPr="00400D40">
        <w:rPr>
          <w:bCs w:val="0"/>
          <w:color w:val="auto"/>
          <w:sz w:val="24"/>
          <w:szCs w:val="24"/>
          <w:lang w:val="sr-Cyrl-CS"/>
        </w:rPr>
        <w:tab/>
      </w:r>
      <w:r w:rsidRPr="00400D40">
        <w:rPr>
          <w:color w:val="auto"/>
          <w:sz w:val="24"/>
          <w:szCs w:val="24"/>
          <w:lang w:val="ru-RU"/>
        </w:rPr>
        <w:t>Члан 1.</w:t>
      </w:r>
    </w:p>
    <w:p w:rsidR="00303451" w:rsidRPr="00400D40" w:rsidRDefault="00736E3C" w:rsidP="00C40218">
      <w:pPr>
        <w:keepNext/>
        <w:keepLines/>
        <w:spacing w:line="240" w:lineRule="auto"/>
        <w:jc w:val="both"/>
        <w:rPr>
          <w:b/>
          <w:bCs/>
          <w:i/>
          <w:iCs/>
          <w:strike/>
          <w:color w:val="auto"/>
          <w:lang w:val="ru-RU"/>
        </w:rPr>
      </w:pPr>
      <w:r w:rsidRPr="00400D40">
        <w:rPr>
          <w:color w:val="auto"/>
          <w:lang w:val="ru-RU"/>
        </w:rPr>
        <w:t xml:space="preserve">Предмет овог </w:t>
      </w:r>
      <w:r w:rsidR="00142637" w:rsidRPr="00400D40">
        <w:rPr>
          <w:color w:val="auto"/>
          <w:lang w:val="sr-Cyrl-CS"/>
        </w:rPr>
        <w:t>У</w:t>
      </w:r>
      <w:r w:rsidRPr="00400D40">
        <w:rPr>
          <w:color w:val="auto"/>
          <w:lang w:val="ru-RU"/>
        </w:rPr>
        <w:t xml:space="preserve">говора су </w:t>
      </w:r>
      <w:r w:rsidR="00DE0108" w:rsidRPr="00400D40">
        <w:rPr>
          <w:color w:val="auto"/>
          <w:lang w:val="sr-Cyrl-CS"/>
        </w:rPr>
        <w:t>добра</w:t>
      </w:r>
      <w:r w:rsidRPr="00400D40">
        <w:rPr>
          <w:color w:val="auto"/>
          <w:lang w:val="ru-RU"/>
        </w:rPr>
        <w:t xml:space="preserve"> </w:t>
      </w:r>
      <w:r w:rsidR="00B8523B" w:rsidRPr="00400D40">
        <w:rPr>
          <w:color w:val="auto"/>
          <w:lang w:val="ru-RU"/>
        </w:rPr>
        <w:t>–</w:t>
      </w:r>
      <w:r w:rsidR="00B8523B" w:rsidRPr="00400D40">
        <w:rPr>
          <w:color w:val="auto"/>
          <w:lang w:val="sr-Cyrl-CS"/>
        </w:rPr>
        <w:t xml:space="preserve"> </w:t>
      </w:r>
      <w:r w:rsidR="005821E4">
        <w:rPr>
          <w:color w:val="auto"/>
          <w:lang w:val="sr-Cyrl-CS"/>
        </w:rPr>
        <w:t>ваге</w:t>
      </w:r>
      <w:r w:rsidR="00B8523B" w:rsidRPr="00400D40">
        <w:rPr>
          <w:color w:val="auto"/>
          <w:lang w:val="ru-RU"/>
        </w:rPr>
        <w:t xml:space="preserve">, </w:t>
      </w:r>
      <w:r w:rsidRPr="00400D40">
        <w:rPr>
          <w:color w:val="auto"/>
          <w:lang w:val="sr-Cyrl-CS"/>
        </w:rPr>
        <w:t xml:space="preserve">при чему се </w:t>
      </w:r>
      <w:r w:rsidR="00AD6675" w:rsidRPr="00400D40">
        <w:rPr>
          <w:color w:val="auto"/>
          <w:lang w:val="sr-Cyrl-CS"/>
        </w:rPr>
        <w:t xml:space="preserve">ПРОДАВАЦ </w:t>
      </w:r>
      <w:r w:rsidRPr="00400D40">
        <w:rPr>
          <w:color w:val="auto"/>
          <w:lang w:val="sr-Cyrl-CS"/>
        </w:rPr>
        <w:t xml:space="preserve">обавезује да </w:t>
      </w:r>
      <w:r w:rsidR="00AD6675" w:rsidRPr="00400D40">
        <w:rPr>
          <w:color w:val="auto"/>
          <w:lang w:val="sr-Cyrl-CS"/>
        </w:rPr>
        <w:t>испоручи</w:t>
      </w:r>
      <w:r w:rsidRPr="00400D40">
        <w:rPr>
          <w:color w:val="auto"/>
          <w:lang w:val="sr-Cyrl-CS"/>
        </w:rPr>
        <w:t xml:space="preserve"> </w:t>
      </w:r>
      <w:r w:rsidR="00AD6675" w:rsidRPr="00400D40">
        <w:rPr>
          <w:color w:val="auto"/>
          <w:lang w:val="sr-Cyrl-CS"/>
        </w:rPr>
        <w:t>добра</w:t>
      </w:r>
      <w:r w:rsidR="0094188F" w:rsidRPr="00400D40">
        <w:rPr>
          <w:color w:val="auto"/>
          <w:lang w:val="sr-Cyrl-CS"/>
        </w:rPr>
        <w:t xml:space="preserve"> по </w:t>
      </w:r>
      <w:r w:rsidR="00436985" w:rsidRPr="00400D40">
        <w:rPr>
          <w:color w:val="auto"/>
          <w:lang w:val="sr-Cyrl-CS"/>
        </w:rPr>
        <w:t>потписивању уговора</w:t>
      </w:r>
      <w:r w:rsidRPr="00400D40">
        <w:rPr>
          <w:color w:val="auto"/>
          <w:lang w:val="sr-Cyrl-CS"/>
        </w:rPr>
        <w:t xml:space="preserve">, а </w:t>
      </w:r>
      <w:r w:rsidR="00AD6675" w:rsidRPr="00400D40">
        <w:rPr>
          <w:color w:val="auto"/>
          <w:lang w:val="sr-Cyrl-CS"/>
        </w:rPr>
        <w:t>КУПАЦ</w:t>
      </w:r>
      <w:r w:rsidRPr="00400D40">
        <w:rPr>
          <w:color w:val="auto"/>
          <w:lang w:val="sr-Cyrl-CS"/>
        </w:rPr>
        <w:t xml:space="preserve"> се обавезује да у складу са одобреним буџетским средствима</w:t>
      </w:r>
      <w:r w:rsidR="00CF05B0" w:rsidRPr="00400D40">
        <w:rPr>
          <w:color w:val="auto"/>
          <w:lang w:val="sr-Cyrl-CS"/>
        </w:rPr>
        <w:t xml:space="preserve"> </w:t>
      </w:r>
      <w:r w:rsidR="0094188F" w:rsidRPr="00400D40">
        <w:rPr>
          <w:color w:val="auto"/>
          <w:lang w:val="sr-Cyrl-CS"/>
        </w:rPr>
        <w:t xml:space="preserve">плати вредност </w:t>
      </w:r>
      <w:r w:rsidR="00AD6675" w:rsidRPr="00400D40">
        <w:rPr>
          <w:color w:val="auto"/>
          <w:lang w:val="sr-Cyrl-CS"/>
        </w:rPr>
        <w:t>испорученог добра</w:t>
      </w:r>
      <w:r w:rsidR="0094188F" w:rsidRPr="00400D40">
        <w:rPr>
          <w:color w:val="auto"/>
          <w:lang w:val="sr-Cyrl-CS"/>
        </w:rPr>
        <w:t>.</w:t>
      </w:r>
    </w:p>
    <w:p w:rsidR="00AD6675" w:rsidRPr="00400D40" w:rsidRDefault="00AD6675" w:rsidP="00C40218">
      <w:pPr>
        <w:keepNext/>
        <w:keepLines/>
        <w:spacing w:line="240" w:lineRule="auto"/>
        <w:jc w:val="both"/>
        <w:rPr>
          <w:noProof/>
          <w:color w:val="auto"/>
          <w:lang w:val="sr-Cyrl-CS"/>
        </w:rPr>
      </w:pPr>
      <w:r w:rsidRPr="00400D40">
        <w:rPr>
          <w:noProof/>
          <w:color w:val="auto"/>
          <w:lang w:val="sr-Cyrl-CS"/>
        </w:rPr>
        <w:t>Добра која су предмет овог Уговора морају бити у складу са Техничком спецификацијом.</w:t>
      </w:r>
    </w:p>
    <w:p w:rsidR="00F94942" w:rsidRPr="00400D40" w:rsidRDefault="00F94942" w:rsidP="00C40218">
      <w:pPr>
        <w:keepNext/>
        <w:keepLines/>
        <w:spacing w:line="240" w:lineRule="auto"/>
        <w:jc w:val="both"/>
        <w:rPr>
          <w:noProof/>
          <w:color w:val="auto"/>
          <w:lang w:val="sr-Cyrl-CS"/>
        </w:rPr>
      </w:pPr>
    </w:p>
    <w:p w:rsidR="00AD6675" w:rsidRPr="00400D40" w:rsidRDefault="00AD6675" w:rsidP="00C40218">
      <w:pPr>
        <w:keepNext/>
        <w:keepLines/>
        <w:spacing w:line="240" w:lineRule="auto"/>
        <w:jc w:val="both"/>
        <w:rPr>
          <w:color w:val="auto"/>
          <w:lang w:val="sr-Cyrl-CS"/>
        </w:rPr>
      </w:pPr>
      <w:r w:rsidRPr="00400D40">
        <w:rPr>
          <w:color w:val="auto"/>
          <w:lang w:val="ru-RU"/>
        </w:rPr>
        <w:t>Прилози и саставни делови овог Уговора су:</w:t>
      </w:r>
    </w:p>
    <w:p w:rsidR="00AD6675" w:rsidRPr="00400D40" w:rsidRDefault="00AD6675" w:rsidP="00C40218">
      <w:pPr>
        <w:keepNext/>
        <w:keepLines/>
        <w:spacing w:line="240" w:lineRule="auto"/>
        <w:jc w:val="both"/>
        <w:rPr>
          <w:color w:val="auto"/>
          <w:lang w:val="sr-Cyrl-CS"/>
        </w:rPr>
      </w:pPr>
      <w:r w:rsidRPr="00400D40">
        <w:rPr>
          <w:color w:val="auto"/>
          <w:lang w:val="sr-Cyrl-CS"/>
        </w:rPr>
        <w:t>-</w:t>
      </w:r>
      <w:r w:rsidRPr="00400D40">
        <w:rPr>
          <w:color w:val="auto"/>
          <w:lang w:val="ru-RU"/>
        </w:rPr>
        <w:t xml:space="preserve"> </w:t>
      </w:r>
      <w:r w:rsidRPr="00400D40">
        <w:rPr>
          <w:color w:val="auto"/>
          <w:lang w:val="sr-Cyrl-CS"/>
        </w:rPr>
        <w:t>образац понуде</w:t>
      </w:r>
    </w:p>
    <w:p w:rsidR="00AD6675" w:rsidRPr="00400D40" w:rsidRDefault="00AD6675" w:rsidP="00C40218">
      <w:pPr>
        <w:keepNext/>
        <w:keepLines/>
        <w:spacing w:line="240" w:lineRule="auto"/>
        <w:jc w:val="both"/>
        <w:rPr>
          <w:color w:val="auto"/>
          <w:lang w:val="sr-Cyrl-CS"/>
        </w:rPr>
      </w:pPr>
      <w:r w:rsidRPr="00400D40">
        <w:rPr>
          <w:color w:val="auto"/>
          <w:lang w:val="sr-Cyrl-CS"/>
        </w:rPr>
        <w:lastRenderedPageBreak/>
        <w:t>- техничка спецификација и</w:t>
      </w:r>
    </w:p>
    <w:p w:rsidR="00AD6675" w:rsidRPr="00793818" w:rsidRDefault="00AD6675" w:rsidP="00C40218">
      <w:pPr>
        <w:keepNext/>
        <w:keepLines/>
        <w:spacing w:line="240" w:lineRule="auto"/>
        <w:jc w:val="both"/>
        <w:rPr>
          <w:color w:val="auto"/>
          <w:lang w:val="sr-Cyrl-CS"/>
        </w:rPr>
      </w:pPr>
      <w:r w:rsidRPr="00400D40">
        <w:rPr>
          <w:color w:val="auto"/>
          <w:lang w:val="sr-Cyrl-CS"/>
        </w:rPr>
        <w:t>- банкарска гаранција за добро извршење посла.</w:t>
      </w:r>
    </w:p>
    <w:p w:rsidR="00885D61" w:rsidRPr="006E1992" w:rsidRDefault="00793818" w:rsidP="00C40218">
      <w:pPr>
        <w:keepNext/>
        <w:keepLines/>
        <w:tabs>
          <w:tab w:val="left" w:pos="4980"/>
        </w:tabs>
        <w:spacing w:line="240" w:lineRule="auto"/>
        <w:jc w:val="both"/>
        <w:rPr>
          <w:color w:val="auto"/>
          <w:lang w:val="ru-RU"/>
        </w:rPr>
      </w:pPr>
      <w:r>
        <w:rPr>
          <w:color w:val="auto"/>
          <w:lang w:val="ru-RU"/>
        </w:rPr>
        <w:tab/>
      </w:r>
    </w:p>
    <w:tbl>
      <w:tblPr>
        <w:tblStyle w:val="TableGrid"/>
        <w:tblW w:w="8980" w:type="dxa"/>
        <w:tblLayout w:type="fixed"/>
        <w:tblLook w:val="04A0"/>
      </w:tblPr>
      <w:tblGrid>
        <w:gridCol w:w="1129"/>
        <w:gridCol w:w="1840"/>
        <w:gridCol w:w="2085"/>
        <w:gridCol w:w="1227"/>
        <w:gridCol w:w="2699"/>
      </w:tblGrid>
      <w:tr w:rsidR="00885D61" w:rsidRPr="005A2331" w:rsidTr="00885D61">
        <w:trPr>
          <w:trHeight w:val="941"/>
        </w:trPr>
        <w:tc>
          <w:tcPr>
            <w:tcW w:w="1129" w:type="dxa"/>
          </w:tcPr>
          <w:p w:rsidR="00885D61" w:rsidRPr="00400D40" w:rsidRDefault="00885D61" w:rsidP="00C40218">
            <w:pPr>
              <w:keepNext/>
              <w:keepLines/>
              <w:jc w:val="center"/>
              <w:rPr>
                <w:b/>
                <w:iCs/>
                <w:lang w:val="sr-Cyrl-CS"/>
              </w:rPr>
            </w:pPr>
            <w:r w:rsidRPr="00400D40">
              <w:rPr>
                <w:b/>
                <w:iCs/>
                <w:lang w:val="sr-Cyrl-CS"/>
              </w:rPr>
              <w:t>Редни број</w:t>
            </w:r>
          </w:p>
        </w:tc>
        <w:tc>
          <w:tcPr>
            <w:tcW w:w="1840" w:type="dxa"/>
          </w:tcPr>
          <w:p w:rsidR="00885D61" w:rsidRPr="00400D40" w:rsidRDefault="00885D61" w:rsidP="00C40218">
            <w:pPr>
              <w:keepNext/>
              <w:keepLines/>
              <w:jc w:val="center"/>
              <w:rPr>
                <w:b/>
                <w:iCs/>
                <w:lang w:val="sr-Latn-CS"/>
              </w:rPr>
            </w:pPr>
            <w:r w:rsidRPr="00400D40">
              <w:rPr>
                <w:b/>
                <w:iCs/>
                <w:lang w:val="sr-Cyrl-CS"/>
              </w:rPr>
              <w:t>Назив добра</w:t>
            </w:r>
          </w:p>
        </w:tc>
        <w:tc>
          <w:tcPr>
            <w:tcW w:w="2085" w:type="dxa"/>
          </w:tcPr>
          <w:p w:rsidR="00885D61" w:rsidRPr="00400D40" w:rsidRDefault="00885D61" w:rsidP="00C40218">
            <w:pPr>
              <w:keepNext/>
              <w:keepLines/>
              <w:jc w:val="center"/>
              <w:rPr>
                <w:b/>
                <w:iCs/>
                <w:lang w:val="sr-Cyrl-CS"/>
              </w:rPr>
            </w:pPr>
            <w:r w:rsidRPr="00400D40">
              <w:rPr>
                <w:b/>
                <w:iCs/>
                <w:lang w:val="sr-Cyrl-CS"/>
              </w:rPr>
              <w:t>Тип/</w:t>
            </w:r>
          </w:p>
          <w:p w:rsidR="00885D61" w:rsidRPr="00400D40" w:rsidRDefault="00885D61" w:rsidP="00C40218">
            <w:pPr>
              <w:keepNext/>
              <w:keepLines/>
              <w:jc w:val="center"/>
              <w:rPr>
                <w:b/>
                <w:iCs/>
                <w:lang w:val="sr-Cyrl-CS"/>
              </w:rPr>
            </w:pPr>
            <w:r w:rsidRPr="00400D40">
              <w:rPr>
                <w:b/>
                <w:iCs/>
                <w:lang w:val="sr-Cyrl-CS"/>
              </w:rPr>
              <w:t>произвођач</w:t>
            </w:r>
          </w:p>
        </w:tc>
        <w:tc>
          <w:tcPr>
            <w:tcW w:w="1227" w:type="dxa"/>
          </w:tcPr>
          <w:p w:rsidR="00885D61" w:rsidRPr="00400D40" w:rsidRDefault="00885D61" w:rsidP="00C40218">
            <w:pPr>
              <w:keepNext/>
              <w:keepLines/>
              <w:jc w:val="center"/>
              <w:rPr>
                <w:b/>
                <w:iCs/>
                <w:lang w:val="sr-Cyrl-CS"/>
              </w:rPr>
            </w:pPr>
            <w:r>
              <w:rPr>
                <w:b/>
                <w:iCs/>
                <w:lang w:val="sr-Cyrl-CS"/>
              </w:rPr>
              <w:t>Јед.</w:t>
            </w:r>
          </w:p>
          <w:p w:rsidR="00885D61" w:rsidRPr="00400D40" w:rsidRDefault="00885D61" w:rsidP="00C40218">
            <w:pPr>
              <w:keepNext/>
              <w:keepLines/>
              <w:jc w:val="center"/>
              <w:rPr>
                <w:b/>
                <w:iCs/>
                <w:lang w:val="sr-Cyrl-CS"/>
              </w:rPr>
            </w:pPr>
            <w:r w:rsidRPr="00400D40">
              <w:rPr>
                <w:b/>
                <w:iCs/>
                <w:lang w:val="sr-Cyrl-CS"/>
              </w:rPr>
              <w:t>Мере</w:t>
            </w:r>
          </w:p>
        </w:tc>
        <w:tc>
          <w:tcPr>
            <w:tcW w:w="2699" w:type="dxa"/>
          </w:tcPr>
          <w:p w:rsidR="00885D61" w:rsidRPr="00400D40" w:rsidRDefault="00885D61" w:rsidP="00C40218">
            <w:pPr>
              <w:keepNext/>
              <w:keepLines/>
              <w:jc w:val="center"/>
              <w:rPr>
                <w:b/>
                <w:iCs/>
                <w:lang w:val="sr-Cyrl-CS"/>
              </w:rPr>
            </w:pPr>
            <w:r w:rsidRPr="00400D40">
              <w:rPr>
                <w:b/>
                <w:iCs/>
                <w:lang w:val="sr-Cyrl-CS"/>
              </w:rPr>
              <w:t>Цена добра по јединици мере без ПДВ-а у динарима</w:t>
            </w:r>
          </w:p>
        </w:tc>
      </w:tr>
      <w:tr w:rsidR="00885D61" w:rsidRPr="00400D40" w:rsidTr="00885D61">
        <w:trPr>
          <w:trHeight w:val="852"/>
        </w:trPr>
        <w:tc>
          <w:tcPr>
            <w:tcW w:w="1129" w:type="dxa"/>
          </w:tcPr>
          <w:p w:rsidR="00885D61" w:rsidRPr="00400D40" w:rsidRDefault="00885D61" w:rsidP="00C40218">
            <w:pPr>
              <w:keepNext/>
              <w:keepLines/>
              <w:jc w:val="center"/>
              <w:rPr>
                <w:iCs/>
                <w:lang w:val="sr-Cyrl-CS"/>
              </w:rPr>
            </w:pPr>
          </w:p>
          <w:p w:rsidR="00885D61" w:rsidRPr="00400D40" w:rsidRDefault="00885D61" w:rsidP="00C40218">
            <w:pPr>
              <w:keepNext/>
              <w:keepLines/>
              <w:jc w:val="center"/>
              <w:rPr>
                <w:iCs/>
                <w:lang w:val="sr-Cyrl-CS"/>
              </w:rPr>
            </w:pPr>
          </w:p>
          <w:p w:rsidR="00885D61" w:rsidRPr="00400D40" w:rsidRDefault="00885D61" w:rsidP="00C40218">
            <w:pPr>
              <w:keepNext/>
              <w:keepLines/>
              <w:jc w:val="center"/>
              <w:rPr>
                <w:iCs/>
                <w:lang w:val="sr-Cyrl-CS"/>
              </w:rPr>
            </w:pPr>
            <w:r w:rsidRPr="00400D40">
              <w:rPr>
                <w:iCs/>
                <w:lang w:val="sr-Cyrl-CS"/>
              </w:rPr>
              <w:t>1</w:t>
            </w:r>
          </w:p>
        </w:tc>
        <w:tc>
          <w:tcPr>
            <w:tcW w:w="1840" w:type="dxa"/>
          </w:tcPr>
          <w:p w:rsidR="00885D61" w:rsidRPr="00400D40" w:rsidRDefault="00885D61" w:rsidP="00C40218">
            <w:pPr>
              <w:keepNext/>
              <w:keepLines/>
              <w:jc w:val="center"/>
              <w:rPr>
                <w:iCs/>
                <w:lang w:val="sr-Cyrl-CS"/>
              </w:rPr>
            </w:pPr>
            <w:r>
              <w:rPr>
                <w:b/>
              </w:rPr>
              <w:t>Механи</w:t>
            </w:r>
            <w:r>
              <w:rPr>
                <w:b/>
                <w:lang w:val="sr-Cyrl-CS"/>
              </w:rPr>
              <w:t>ч</w:t>
            </w:r>
            <w:r>
              <w:rPr>
                <w:b/>
              </w:rPr>
              <w:t>ка</w:t>
            </w:r>
            <w:r w:rsidRPr="0083689D">
              <w:rPr>
                <w:b/>
                <w:lang w:val="sr-Cyrl-CS"/>
              </w:rPr>
              <w:t xml:space="preserve"> </w:t>
            </w:r>
            <w:r>
              <w:rPr>
                <w:b/>
                <w:lang w:val="sr-Cyrl-CS"/>
              </w:rPr>
              <w:t>вага</w:t>
            </w:r>
          </w:p>
        </w:tc>
        <w:tc>
          <w:tcPr>
            <w:tcW w:w="2085" w:type="dxa"/>
          </w:tcPr>
          <w:p w:rsidR="00885D61" w:rsidRPr="00400D40" w:rsidRDefault="00885D61" w:rsidP="00C40218">
            <w:pPr>
              <w:keepNext/>
              <w:keepLines/>
              <w:jc w:val="center"/>
              <w:rPr>
                <w:iCs/>
                <w:lang w:val="sr-Cyrl-CS"/>
              </w:rPr>
            </w:pPr>
          </w:p>
        </w:tc>
        <w:tc>
          <w:tcPr>
            <w:tcW w:w="1227" w:type="dxa"/>
            <w:vAlign w:val="center"/>
          </w:tcPr>
          <w:p w:rsidR="00885D61" w:rsidRPr="00400D40" w:rsidRDefault="00885D61" w:rsidP="00C40218">
            <w:pPr>
              <w:keepNext/>
              <w:keepLines/>
              <w:jc w:val="center"/>
              <w:rPr>
                <w:iCs/>
                <w:lang w:val="sr-Cyrl-CS"/>
              </w:rPr>
            </w:pPr>
            <w:r w:rsidRPr="00400D40">
              <w:rPr>
                <w:iCs/>
                <w:lang w:val="sr-Cyrl-CS"/>
              </w:rPr>
              <w:t>комад</w:t>
            </w:r>
          </w:p>
        </w:tc>
        <w:tc>
          <w:tcPr>
            <w:tcW w:w="2699" w:type="dxa"/>
          </w:tcPr>
          <w:p w:rsidR="00885D61" w:rsidRPr="00400D40" w:rsidRDefault="00885D61" w:rsidP="00C40218">
            <w:pPr>
              <w:keepNext/>
              <w:keepLines/>
              <w:jc w:val="both"/>
              <w:rPr>
                <w:iCs/>
                <w:lang w:val="sr-Latn-CS"/>
              </w:rPr>
            </w:pPr>
          </w:p>
        </w:tc>
      </w:tr>
      <w:tr w:rsidR="00885D61" w:rsidRPr="00400D40" w:rsidTr="00885D61">
        <w:trPr>
          <w:trHeight w:val="852"/>
        </w:trPr>
        <w:tc>
          <w:tcPr>
            <w:tcW w:w="1129" w:type="dxa"/>
            <w:vAlign w:val="bottom"/>
          </w:tcPr>
          <w:p w:rsidR="00885D61" w:rsidRDefault="00885D61" w:rsidP="00C40218">
            <w:pPr>
              <w:keepNext/>
              <w:keepLines/>
              <w:jc w:val="center"/>
            </w:pPr>
            <w:r>
              <w:t>2</w:t>
            </w:r>
          </w:p>
        </w:tc>
        <w:tc>
          <w:tcPr>
            <w:tcW w:w="1840" w:type="dxa"/>
          </w:tcPr>
          <w:p w:rsidR="00885D61" w:rsidRDefault="00885D61" w:rsidP="00C40218">
            <w:pPr>
              <w:keepNext/>
              <w:keepLines/>
              <w:jc w:val="center"/>
              <w:rPr>
                <w:iCs/>
                <w:lang w:val="sr-Cyrl-CS"/>
              </w:rPr>
            </w:pPr>
            <w:r>
              <w:rPr>
                <w:b/>
                <w:lang w:val="sr-Cyrl-CS"/>
              </w:rPr>
              <w:t>Прецизна вага аналитичка</w:t>
            </w:r>
          </w:p>
        </w:tc>
        <w:tc>
          <w:tcPr>
            <w:tcW w:w="2085" w:type="dxa"/>
          </w:tcPr>
          <w:p w:rsidR="00885D61" w:rsidRPr="00400D40" w:rsidRDefault="00885D61" w:rsidP="00C40218">
            <w:pPr>
              <w:keepNext/>
              <w:keepLines/>
              <w:jc w:val="center"/>
              <w:rPr>
                <w:iCs/>
                <w:lang w:val="sr-Cyrl-CS"/>
              </w:rPr>
            </w:pPr>
          </w:p>
        </w:tc>
        <w:tc>
          <w:tcPr>
            <w:tcW w:w="1227" w:type="dxa"/>
            <w:vAlign w:val="center"/>
          </w:tcPr>
          <w:p w:rsidR="00885D61" w:rsidRDefault="00885D61" w:rsidP="00C40218">
            <w:pPr>
              <w:keepNext/>
              <w:keepLines/>
              <w:jc w:val="center"/>
            </w:pPr>
            <w:r w:rsidRPr="000F43BC">
              <w:rPr>
                <w:iCs/>
                <w:lang w:val="sr-Cyrl-CS"/>
              </w:rPr>
              <w:t>комад</w:t>
            </w:r>
          </w:p>
        </w:tc>
        <w:tc>
          <w:tcPr>
            <w:tcW w:w="2699" w:type="dxa"/>
          </w:tcPr>
          <w:p w:rsidR="00885D61" w:rsidRPr="00400D40" w:rsidRDefault="00885D61" w:rsidP="00C40218">
            <w:pPr>
              <w:keepNext/>
              <w:keepLines/>
              <w:jc w:val="both"/>
              <w:rPr>
                <w:iCs/>
                <w:lang w:val="sr-Latn-CS"/>
              </w:rPr>
            </w:pPr>
          </w:p>
        </w:tc>
      </w:tr>
      <w:tr w:rsidR="007D68DE" w:rsidRPr="00400D40" w:rsidTr="00885D61">
        <w:trPr>
          <w:trHeight w:val="852"/>
        </w:trPr>
        <w:tc>
          <w:tcPr>
            <w:tcW w:w="1129" w:type="dxa"/>
            <w:vAlign w:val="bottom"/>
          </w:tcPr>
          <w:p w:rsidR="007D68DE" w:rsidRPr="007D68DE" w:rsidRDefault="007D68DE" w:rsidP="00C40218">
            <w:pPr>
              <w:keepNext/>
              <w:keepLines/>
              <w:jc w:val="center"/>
              <w:rPr>
                <w:lang w:val="sr-Cyrl-CS"/>
              </w:rPr>
            </w:pPr>
            <w:r>
              <w:rPr>
                <w:lang w:val="sr-Cyrl-CS"/>
              </w:rPr>
              <w:t>3</w:t>
            </w:r>
          </w:p>
        </w:tc>
        <w:tc>
          <w:tcPr>
            <w:tcW w:w="1840" w:type="dxa"/>
          </w:tcPr>
          <w:p w:rsidR="007D68DE" w:rsidRDefault="007D68DE" w:rsidP="00C40218">
            <w:pPr>
              <w:keepNext/>
              <w:keepLines/>
              <w:jc w:val="center"/>
              <w:rPr>
                <w:b/>
                <w:lang w:val="sr-Cyrl-CS"/>
              </w:rPr>
            </w:pPr>
            <w:r>
              <w:rPr>
                <w:b/>
                <w:lang w:val="sr-Cyrl-CS"/>
              </w:rPr>
              <w:t>Покретна е</w:t>
            </w:r>
            <w:r w:rsidRPr="0083689D">
              <w:rPr>
                <w:b/>
                <w:lang w:val="sr-Cyrl-CS"/>
              </w:rPr>
              <w:t>лектронска</w:t>
            </w:r>
            <w:r>
              <w:rPr>
                <w:b/>
                <w:lang w:val="sr-Cyrl-CS"/>
              </w:rPr>
              <w:t xml:space="preserve"> вага </w:t>
            </w:r>
            <w:r w:rsidRPr="0083689D">
              <w:rPr>
                <w:b/>
                <w:lang w:val="sr-Cyrl-CS"/>
              </w:rPr>
              <w:t xml:space="preserve"> </w:t>
            </w:r>
          </w:p>
        </w:tc>
        <w:tc>
          <w:tcPr>
            <w:tcW w:w="2085" w:type="dxa"/>
          </w:tcPr>
          <w:p w:rsidR="007D68DE" w:rsidRPr="00400D40" w:rsidRDefault="007D68DE" w:rsidP="00C40218">
            <w:pPr>
              <w:keepNext/>
              <w:keepLines/>
              <w:jc w:val="center"/>
              <w:rPr>
                <w:iCs/>
                <w:lang w:val="sr-Cyrl-CS"/>
              </w:rPr>
            </w:pPr>
          </w:p>
        </w:tc>
        <w:tc>
          <w:tcPr>
            <w:tcW w:w="1227" w:type="dxa"/>
            <w:vAlign w:val="center"/>
          </w:tcPr>
          <w:p w:rsidR="007D68DE" w:rsidRPr="000F43BC" w:rsidRDefault="00AD5E3B" w:rsidP="00C40218">
            <w:pPr>
              <w:keepNext/>
              <w:keepLines/>
              <w:jc w:val="center"/>
              <w:rPr>
                <w:iCs/>
                <w:lang w:val="sr-Cyrl-CS"/>
              </w:rPr>
            </w:pPr>
            <w:r w:rsidRPr="000F43BC">
              <w:rPr>
                <w:iCs/>
                <w:lang w:val="sr-Cyrl-CS"/>
              </w:rPr>
              <w:t>комад</w:t>
            </w:r>
          </w:p>
        </w:tc>
        <w:tc>
          <w:tcPr>
            <w:tcW w:w="2699" w:type="dxa"/>
          </w:tcPr>
          <w:p w:rsidR="007D68DE" w:rsidRPr="00400D40" w:rsidRDefault="007D68DE" w:rsidP="00C40218">
            <w:pPr>
              <w:keepNext/>
              <w:keepLines/>
              <w:jc w:val="both"/>
              <w:rPr>
                <w:iCs/>
                <w:lang w:val="sr-Latn-CS"/>
              </w:rPr>
            </w:pPr>
          </w:p>
        </w:tc>
      </w:tr>
      <w:tr w:rsidR="00885D61" w:rsidRPr="00400D40" w:rsidTr="00885D61">
        <w:trPr>
          <w:trHeight w:val="852"/>
        </w:trPr>
        <w:tc>
          <w:tcPr>
            <w:tcW w:w="1129" w:type="dxa"/>
            <w:vAlign w:val="bottom"/>
          </w:tcPr>
          <w:p w:rsidR="00885D61" w:rsidRPr="007D68DE" w:rsidRDefault="007D68DE" w:rsidP="00C40218">
            <w:pPr>
              <w:keepNext/>
              <w:keepLines/>
              <w:jc w:val="center"/>
              <w:rPr>
                <w:lang w:val="sr-Cyrl-CS"/>
              </w:rPr>
            </w:pPr>
            <w:r>
              <w:rPr>
                <w:lang w:val="sr-Cyrl-CS"/>
              </w:rPr>
              <w:t>4</w:t>
            </w:r>
          </w:p>
        </w:tc>
        <w:tc>
          <w:tcPr>
            <w:tcW w:w="1840" w:type="dxa"/>
          </w:tcPr>
          <w:p w:rsidR="00885D61" w:rsidRDefault="00885D61" w:rsidP="00C40218">
            <w:pPr>
              <w:keepNext/>
              <w:keepLines/>
              <w:jc w:val="center"/>
              <w:rPr>
                <w:iCs/>
                <w:lang w:val="sr-Cyrl-CS"/>
              </w:rPr>
            </w:pPr>
            <w:r>
              <w:rPr>
                <w:b/>
                <w:lang w:val="sr-Cyrl-CS"/>
              </w:rPr>
              <w:t>Вага за мерење</w:t>
            </w:r>
            <w:r w:rsidRPr="00F23299">
              <w:rPr>
                <w:b/>
                <w:lang w:val="ru-RU"/>
              </w:rPr>
              <w:t>,</w:t>
            </w:r>
            <w:r w:rsidRPr="00107D7E">
              <w:rPr>
                <w:b/>
                <w:color w:val="FF0000"/>
                <w:lang w:val="sr-Cyrl-CS"/>
              </w:rPr>
              <w:t xml:space="preserve"> </w:t>
            </w:r>
            <w:r w:rsidRPr="00885D61">
              <w:rPr>
                <w:b/>
                <w:color w:val="auto"/>
                <w:lang w:val="sr-Cyrl-CS"/>
              </w:rPr>
              <w:t xml:space="preserve">злата </w:t>
            </w:r>
            <w:r>
              <w:rPr>
                <w:b/>
                <w:lang w:val="sr-Cyrl-CS"/>
              </w:rPr>
              <w:t>драгоцених метала и опојних средстава</w:t>
            </w:r>
          </w:p>
        </w:tc>
        <w:tc>
          <w:tcPr>
            <w:tcW w:w="2085" w:type="dxa"/>
          </w:tcPr>
          <w:p w:rsidR="00885D61" w:rsidRPr="00400D40" w:rsidRDefault="00885D61" w:rsidP="00C40218">
            <w:pPr>
              <w:keepNext/>
              <w:keepLines/>
              <w:jc w:val="center"/>
              <w:rPr>
                <w:iCs/>
                <w:lang w:val="sr-Cyrl-CS"/>
              </w:rPr>
            </w:pPr>
          </w:p>
        </w:tc>
        <w:tc>
          <w:tcPr>
            <w:tcW w:w="1227" w:type="dxa"/>
            <w:vAlign w:val="center"/>
          </w:tcPr>
          <w:p w:rsidR="00885D61" w:rsidRDefault="00885D61" w:rsidP="00C40218">
            <w:pPr>
              <w:keepNext/>
              <w:keepLines/>
              <w:jc w:val="center"/>
            </w:pPr>
            <w:r w:rsidRPr="000F43BC">
              <w:rPr>
                <w:iCs/>
                <w:lang w:val="sr-Cyrl-CS"/>
              </w:rPr>
              <w:t>комад</w:t>
            </w:r>
          </w:p>
        </w:tc>
        <w:tc>
          <w:tcPr>
            <w:tcW w:w="2699" w:type="dxa"/>
          </w:tcPr>
          <w:p w:rsidR="00885D61" w:rsidRPr="00400D40" w:rsidRDefault="00885D61" w:rsidP="00C40218">
            <w:pPr>
              <w:keepNext/>
              <w:keepLines/>
              <w:jc w:val="both"/>
              <w:rPr>
                <w:iCs/>
                <w:lang w:val="sr-Latn-CS"/>
              </w:rPr>
            </w:pPr>
          </w:p>
        </w:tc>
      </w:tr>
    </w:tbl>
    <w:p w:rsidR="00AE2A01" w:rsidRPr="00400D40" w:rsidRDefault="00AE2A01" w:rsidP="00C40218">
      <w:pPr>
        <w:pStyle w:val="Heading4"/>
        <w:keepLines/>
        <w:numPr>
          <w:ilvl w:val="0"/>
          <w:numId w:val="0"/>
        </w:numPr>
        <w:spacing w:line="240" w:lineRule="auto"/>
        <w:jc w:val="both"/>
        <w:rPr>
          <w:rFonts w:ascii="Times New Roman" w:hAnsi="Times New Roman"/>
          <w:sz w:val="24"/>
          <w:lang w:val="sr-Cyrl-CS"/>
        </w:rPr>
      </w:pPr>
    </w:p>
    <w:p w:rsidR="00F453FE" w:rsidRDefault="00F453FE" w:rsidP="00C40218">
      <w:pPr>
        <w:pStyle w:val="Heading4"/>
        <w:keepLines/>
        <w:numPr>
          <w:ilvl w:val="0"/>
          <w:numId w:val="0"/>
        </w:numPr>
        <w:spacing w:line="240" w:lineRule="auto"/>
        <w:jc w:val="both"/>
        <w:rPr>
          <w:rFonts w:ascii="Times New Roman" w:hAnsi="Times New Roman"/>
          <w:color w:val="auto"/>
          <w:sz w:val="24"/>
          <w:lang w:val="ru-RU"/>
        </w:rPr>
      </w:pPr>
    </w:p>
    <w:p w:rsidR="00A86D8A" w:rsidRPr="00400D40" w:rsidRDefault="00E636B6" w:rsidP="00C40218">
      <w:pPr>
        <w:pStyle w:val="Heading4"/>
        <w:keepLines/>
        <w:numPr>
          <w:ilvl w:val="0"/>
          <w:numId w:val="0"/>
        </w:numPr>
        <w:spacing w:line="240" w:lineRule="auto"/>
        <w:jc w:val="both"/>
        <w:rPr>
          <w:rFonts w:ascii="Times New Roman" w:hAnsi="Times New Roman"/>
          <w:color w:val="auto"/>
          <w:sz w:val="24"/>
          <w:lang w:val="ru-RU"/>
        </w:rPr>
      </w:pPr>
      <w:r w:rsidRPr="00400D40">
        <w:rPr>
          <w:rFonts w:ascii="Times New Roman" w:hAnsi="Times New Roman"/>
          <w:color w:val="auto"/>
          <w:sz w:val="24"/>
          <w:lang w:val="ru-RU"/>
        </w:rPr>
        <w:t>Цена</w:t>
      </w:r>
    </w:p>
    <w:p w:rsidR="00A86D8A" w:rsidRPr="00400D40" w:rsidRDefault="00A86D8A" w:rsidP="00C40218">
      <w:pPr>
        <w:pStyle w:val="Heading5"/>
        <w:keepNext/>
        <w:keepLines/>
        <w:spacing w:before="0" w:after="0" w:line="240" w:lineRule="auto"/>
        <w:ind w:left="0"/>
        <w:rPr>
          <w:color w:val="auto"/>
          <w:sz w:val="24"/>
          <w:szCs w:val="24"/>
          <w:lang w:val="sr-Cyrl-CS"/>
        </w:rPr>
      </w:pPr>
    </w:p>
    <w:p w:rsidR="002A3801" w:rsidRPr="00400D40" w:rsidRDefault="002A3801" w:rsidP="00C40218">
      <w:pPr>
        <w:pStyle w:val="Heading6"/>
        <w:keepLines/>
        <w:numPr>
          <w:ilvl w:val="0"/>
          <w:numId w:val="0"/>
        </w:numPr>
        <w:spacing w:line="240" w:lineRule="auto"/>
        <w:rPr>
          <w:rFonts w:ascii="Times New Roman" w:hAnsi="Times New Roman"/>
          <w:b/>
          <w:i/>
          <w:color w:val="auto"/>
          <w:sz w:val="24"/>
          <w:lang w:val="sr-Cyrl-CS"/>
        </w:rPr>
      </w:pPr>
      <w:r w:rsidRPr="00400D40">
        <w:rPr>
          <w:rFonts w:ascii="Times New Roman" w:hAnsi="Times New Roman"/>
          <w:b/>
          <w:i/>
          <w:color w:val="auto"/>
          <w:sz w:val="24"/>
          <w:lang w:val="sr-Cyrl-CS"/>
        </w:rPr>
        <w:t>Члан 2.</w:t>
      </w:r>
    </w:p>
    <w:p w:rsidR="00054280" w:rsidRDefault="002A3801" w:rsidP="00C40218">
      <w:pPr>
        <w:keepNext/>
        <w:keepLines/>
        <w:jc w:val="both"/>
        <w:rPr>
          <w:noProof/>
          <w:lang w:val="sr-Cyrl-CS"/>
        </w:rPr>
      </w:pPr>
      <w:r w:rsidRPr="00400D40">
        <w:rPr>
          <w:noProof/>
          <w:color w:val="auto"/>
          <w:lang w:val="ru-RU"/>
        </w:rPr>
        <w:t>Укупна</w:t>
      </w:r>
      <w:r w:rsidR="0094188F" w:rsidRPr="00400D40">
        <w:rPr>
          <w:noProof/>
          <w:color w:val="auto"/>
          <w:lang w:val="sr-Cyrl-CS"/>
        </w:rPr>
        <w:t xml:space="preserve"> </w:t>
      </w:r>
      <w:r w:rsidR="00F453FE">
        <w:rPr>
          <w:noProof/>
          <w:color w:val="auto"/>
          <w:lang w:val="sr-Cyrl-CS"/>
        </w:rPr>
        <w:t xml:space="preserve">финансијска вредност овог </w:t>
      </w:r>
      <w:r w:rsidR="00054280">
        <w:rPr>
          <w:noProof/>
          <w:color w:val="auto"/>
          <w:lang w:val="sr-Cyrl-CS"/>
        </w:rPr>
        <w:t xml:space="preserve">уговора не може прећи износ од </w:t>
      </w:r>
      <w:r w:rsidR="00F453FE">
        <w:rPr>
          <w:noProof/>
          <w:color w:val="auto"/>
          <w:lang w:val="sr-Cyrl-CS"/>
        </w:rPr>
        <w:t xml:space="preserve">910.000,00 </w:t>
      </w:r>
      <w:r w:rsidRPr="00400D40">
        <w:rPr>
          <w:noProof/>
          <w:color w:val="auto"/>
          <w:lang w:val="ru-RU"/>
        </w:rPr>
        <w:t>динара</w:t>
      </w:r>
      <w:r w:rsidR="0094188F" w:rsidRPr="00400D40">
        <w:rPr>
          <w:noProof/>
          <w:color w:val="auto"/>
          <w:lang w:val="sr-Cyrl-CS"/>
        </w:rPr>
        <w:t xml:space="preserve"> без ПДВ-а</w:t>
      </w:r>
      <w:r w:rsidR="00054280">
        <w:rPr>
          <w:noProof/>
          <w:lang w:val="ru-RU"/>
        </w:rPr>
        <w:t>, о чему ће се старати како КУПАЦ тако и ПРОДАВАЦ</w:t>
      </w:r>
      <w:r w:rsidR="00054280" w:rsidRPr="00EB5231">
        <w:rPr>
          <w:noProof/>
          <w:lang w:val="ru-RU"/>
        </w:rPr>
        <w:t>.</w:t>
      </w:r>
    </w:p>
    <w:p w:rsidR="002A3801" w:rsidRPr="00054280" w:rsidRDefault="00054280" w:rsidP="00C40218">
      <w:pPr>
        <w:keepNext/>
        <w:keepLines/>
        <w:jc w:val="both"/>
        <w:rPr>
          <w:noProof/>
          <w:lang w:val="sr-Cyrl-CS"/>
        </w:rPr>
      </w:pPr>
      <w:r>
        <w:rPr>
          <w:noProof/>
          <w:lang w:val="sr-Cyrl-CS"/>
        </w:rPr>
        <w:t xml:space="preserve">Уговорена цена предметних добара подразумева испоруку </w:t>
      </w:r>
      <w:r>
        <w:rPr>
          <w:noProof/>
        </w:rPr>
        <w:t>DDP</w:t>
      </w:r>
      <w:r>
        <w:rPr>
          <w:noProof/>
          <w:lang w:val="sr-Cyrl-CS"/>
        </w:rPr>
        <w:t xml:space="preserve"> КУПАЦ.</w:t>
      </w:r>
    </w:p>
    <w:p w:rsidR="00686D1E" w:rsidRPr="00400D40" w:rsidRDefault="00686D1E" w:rsidP="00C40218">
      <w:pPr>
        <w:pStyle w:val="BodyText"/>
        <w:keepNext/>
        <w:keepLines/>
        <w:spacing w:after="0"/>
        <w:jc w:val="both"/>
        <w:rPr>
          <w:noProof/>
          <w:color w:val="auto"/>
          <w:lang w:val="sr-Cyrl-CS"/>
        </w:rPr>
      </w:pPr>
      <w:r w:rsidRPr="00400D40">
        <w:rPr>
          <w:noProof/>
          <w:color w:val="auto"/>
          <w:lang w:val="sr-Cyrl-CS"/>
        </w:rPr>
        <w:t>Наведена цена је фиксна.</w:t>
      </w:r>
    </w:p>
    <w:p w:rsidR="009D312A" w:rsidRPr="00400D40" w:rsidRDefault="009D312A" w:rsidP="00C40218">
      <w:pPr>
        <w:pStyle w:val="BodyText"/>
        <w:keepNext/>
        <w:keepLines/>
        <w:spacing w:after="0"/>
        <w:jc w:val="both"/>
        <w:rPr>
          <w:noProof/>
          <w:color w:val="auto"/>
          <w:lang w:val="sr-Cyrl-CS"/>
        </w:rPr>
      </w:pPr>
      <w:r w:rsidRPr="00400D40">
        <w:rPr>
          <w:noProof/>
          <w:color w:val="auto"/>
          <w:lang w:val="sr-Cyrl-CS"/>
        </w:rPr>
        <w:t xml:space="preserve">Обрачунати ПДВ плаћа </w:t>
      </w:r>
      <w:r w:rsidR="00436985" w:rsidRPr="00400D40">
        <w:rPr>
          <w:noProof/>
          <w:color w:val="auto"/>
          <w:lang w:val="sr-Cyrl-CS"/>
        </w:rPr>
        <w:t>КУПАЦ</w:t>
      </w:r>
      <w:r w:rsidRPr="00400D40">
        <w:rPr>
          <w:noProof/>
          <w:color w:val="auto"/>
          <w:lang w:val="sr-Cyrl-CS"/>
        </w:rPr>
        <w:t>.</w:t>
      </w:r>
    </w:p>
    <w:p w:rsidR="002A3801" w:rsidRPr="00400D40" w:rsidRDefault="002A3801" w:rsidP="00C40218">
      <w:pPr>
        <w:keepNext/>
        <w:keepLines/>
        <w:jc w:val="both"/>
        <w:rPr>
          <w:b/>
          <w:noProof/>
          <w:color w:val="auto"/>
          <w:kern w:val="24"/>
          <w:u w:val="single"/>
          <w:lang w:val="sr-Cyrl-CS"/>
        </w:rPr>
      </w:pPr>
    </w:p>
    <w:p w:rsidR="002A3801" w:rsidRPr="00400D40" w:rsidRDefault="002A3801" w:rsidP="00C40218">
      <w:pPr>
        <w:keepNext/>
        <w:keepLines/>
        <w:jc w:val="both"/>
        <w:outlineLvl w:val="0"/>
        <w:rPr>
          <w:b/>
          <w:noProof/>
          <w:color w:val="auto"/>
          <w:kern w:val="24"/>
          <w:u w:val="single"/>
          <w:lang w:val="sr-Cyrl-CS"/>
        </w:rPr>
      </w:pPr>
      <w:r w:rsidRPr="00400D40">
        <w:rPr>
          <w:b/>
          <w:noProof/>
          <w:color w:val="auto"/>
          <w:kern w:val="24"/>
          <w:u w:val="single"/>
          <w:lang w:val="sr-Cyrl-CS"/>
        </w:rPr>
        <w:t xml:space="preserve">Рок и начин плаћања </w:t>
      </w:r>
    </w:p>
    <w:p w:rsidR="002A3801" w:rsidRPr="00400D40" w:rsidRDefault="002A3801" w:rsidP="00C40218">
      <w:pPr>
        <w:keepNext/>
        <w:keepLines/>
        <w:jc w:val="both"/>
        <w:rPr>
          <w:b/>
          <w:noProof/>
          <w:color w:val="auto"/>
          <w:kern w:val="24"/>
          <w:u w:val="single"/>
          <w:lang w:val="sr-Cyrl-CS"/>
        </w:rPr>
      </w:pPr>
    </w:p>
    <w:p w:rsidR="002A3801" w:rsidRPr="00400D40" w:rsidRDefault="002A3801" w:rsidP="00C40218">
      <w:pPr>
        <w:keepNext/>
        <w:keepLines/>
        <w:jc w:val="both"/>
        <w:outlineLvl w:val="0"/>
        <w:rPr>
          <w:b/>
          <w:i/>
          <w:noProof/>
          <w:color w:val="auto"/>
          <w:kern w:val="24"/>
          <w:lang w:val="sr-Cyrl-CS"/>
        </w:rPr>
      </w:pPr>
      <w:r w:rsidRPr="00400D40">
        <w:rPr>
          <w:b/>
          <w:i/>
          <w:noProof/>
          <w:color w:val="auto"/>
          <w:kern w:val="24"/>
          <w:lang w:val="sr-Cyrl-CS"/>
        </w:rPr>
        <w:t>Члан 3.</w:t>
      </w:r>
    </w:p>
    <w:p w:rsidR="004A607E" w:rsidRPr="00400D40" w:rsidRDefault="004A607E" w:rsidP="00C40218">
      <w:pPr>
        <w:keepNext/>
        <w:keepLines/>
        <w:jc w:val="both"/>
        <w:rPr>
          <w:noProof/>
          <w:color w:val="FF0000"/>
          <w:kern w:val="24"/>
          <w:lang w:val="sr-Latn-CS"/>
        </w:rPr>
      </w:pPr>
      <w:r w:rsidRPr="00400D40">
        <w:rPr>
          <w:lang w:val="ru-RU"/>
        </w:rPr>
        <w:t xml:space="preserve">Исплату </w:t>
      </w:r>
      <w:r w:rsidR="00134FB3" w:rsidRPr="00400D40">
        <w:rPr>
          <w:kern w:val="22"/>
          <w:lang w:val="ru-RU"/>
        </w:rPr>
        <w:t>рачуна</w:t>
      </w:r>
      <w:r w:rsidR="00134FB3" w:rsidRPr="00400D40">
        <w:rPr>
          <w:caps/>
          <w:lang w:val="ru-RU"/>
        </w:rPr>
        <w:t xml:space="preserve"> </w:t>
      </w:r>
      <w:r w:rsidRPr="00400D40">
        <w:rPr>
          <w:lang w:val="ru-RU"/>
        </w:rPr>
        <w:t xml:space="preserve">по овом </w:t>
      </w:r>
      <w:r w:rsidRPr="00400D40">
        <w:rPr>
          <w:caps/>
          <w:lang w:val="ru-RU"/>
        </w:rPr>
        <w:t>У</w:t>
      </w:r>
      <w:r w:rsidRPr="00400D40">
        <w:rPr>
          <w:kern w:val="22"/>
          <w:lang w:val="ru-RU"/>
        </w:rPr>
        <w:t>говору</w:t>
      </w:r>
      <w:r w:rsidRPr="00400D40">
        <w:rPr>
          <w:lang w:val="ru-RU"/>
        </w:rPr>
        <w:t xml:space="preserve"> врши </w:t>
      </w:r>
      <w:r w:rsidRPr="00400D40">
        <w:rPr>
          <w:caps/>
          <w:lang w:val="ru-RU"/>
        </w:rPr>
        <w:t xml:space="preserve">Купац </w:t>
      </w:r>
      <w:r w:rsidRPr="00400D40">
        <w:rPr>
          <w:lang w:val="ru-RU"/>
        </w:rPr>
        <w:t>у року од</w:t>
      </w:r>
      <w:r w:rsidRPr="00400D40">
        <w:rPr>
          <w:lang w:val="sr-Cyrl-CS"/>
        </w:rPr>
        <w:t xml:space="preserve"> ___ </w:t>
      </w:r>
      <w:r w:rsidRPr="00400D40">
        <w:rPr>
          <w:lang w:val="ru-RU"/>
        </w:rPr>
        <w:t>дана од званичног прије</w:t>
      </w:r>
      <w:r w:rsidRPr="00400D40">
        <w:rPr>
          <w:lang w:val="sr-Cyrl-CS"/>
        </w:rPr>
        <w:t>м</w:t>
      </w:r>
      <w:r w:rsidRPr="00400D40">
        <w:rPr>
          <w:lang w:val="ru-RU"/>
        </w:rPr>
        <w:t xml:space="preserve">а </w:t>
      </w:r>
      <w:r w:rsidR="00436985" w:rsidRPr="00400D40">
        <w:rPr>
          <w:color w:val="auto"/>
          <w:lang w:val="ru-RU"/>
        </w:rPr>
        <w:t>исправног</w:t>
      </w:r>
      <w:r w:rsidR="00436985" w:rsidRPr="00400D40">
        <w:rPr>
          <w:lang w:val="ru-RU"/>
        </w:rPr>
        <w:t xml:space="preserve"> </w:t>
      </w:r>
      <w:r w:rsidRPr="00400D40">
        <w:rPr>
          <w:lang w:val="ru-RU"/>
        </w:rPr>
        <w:t xml:space="preserve">рачуна и отпремнице, на </w:t>
      </w:r>
      <w:r w:rsidRPr="00400D40">
        <w:rPr>
          <w:kern w:val="22"/>
          <w:lang w:val="ru-RU"/>
        </w:rPr>
        <w:t>рачун</w:t>
      </w:r>
      <w:r w:rsidRPr="00400D40">
        <w:rPr>
          <w:caps/>
          <w:lang w:val="ru-RU"/>
        </w:rPr>
        <w:t xml:space="preserve"> продавца </w:t>
      </w:r>
      <w:r w:rsidRPr="00400D40">
        <w:rPr>
          <w:caps/>
          <w:lang w:val="sr-Latn-CS"/>
        </w:rPr>
        <w:t>.</w:t>
      </w:r>
    </w:p>
    <w:p w:rsidR="002A3801" w:rsidRPr="00400D40" w:rsidRDefault="002A3801" w:rsidP="00C40218">
      <w:pPr>
        <w:keepNext/>
        <w:keepLines/>
        <w:spacing w:line="240" w:lineRule="auto"/>
        <w:jc w:val="both"/>
        <w:rPr>
          <w:b/>
          <w:noProof/>
          <w:color w:val="auto"/>
          <w:kern w:val="24"/>
          <w:u w:val="single"/>
          <w:lang w:val="sr-Latn-CS"/>
        </w:rPr>
      </w:pPr>
    </w:p>
    <w:p w:rsidR="002A3801" w:rsidRPr="00400D40" w:rsidRDefault="00EE7922" w:rsidP="00C40218">
      <w:pPr>
        <w:keepNext/>
        <w:keepLines/>
        <w:spacing w:line="240" w:lineRule="auto"/>
        <w:jc w:val="both"/>
        <w:outlineLvl w:val="0"/>
        <w:rPr>
          <w:b/>
          <w:noProof/>
          <w:color w:val="auto"/>
          <w:kern w:val="24"/>
          <w:u w:val="single"/>
          <w:lang w:val="sr-Cyrl-CS"/>
        </w:rPr>
      </w:pPr>
      <w:r>
        <w:rPr>
          <w:b/>
          <w:noProof/>
          <w:color w:val="auto"/>
          <w:kern w:val="24"/>
          <w:u w:val="single"/>
          <w:lang w:val="sr-Cyrl-CS"/>
        </w:rPr>
        <w:t xml:space="preserve">Рок, </w:t>
      </w:r>
      <w:r w:rsidR="002A3801" w:rsidRPr="00400D40">
        <w:rPr>
          <w:b/>
          <w:noProof/>
          <w:color w:val="auto"/>
          <w:kern w:val="24"/>
          <w:u w:val="single"/>
          <w:lang w:val="sr-Cyrl-CS"/>
        </w:rPr>
        <w:t>начин</w:t>
      </w:r>
      <w:r w:rsidR="00435146" w:rsidRPr="00400D40">
        <w:rPr>
          <w:b/>
          <w:noProof/>
          <w:color w:val="auto"/>
          <w:kern w:val="24"/>
          <w:u w:val="single"/>
          <w:lang w:val="sr-Cyrl-CS"/>
        </w:rPr>
        <w:t xml:space="preserve"> и место</w:t>
      </w:r>
      <w:r w:rsidR="002A3801" w:rsidRPr="00400D40">
        <w:rPr>
          <w:b/>
          <w:noProof/>
          <w:color w:val="auto"/>
          <w:kern w:val="24"/>
          <w:u w:val="single"/>
          <w:lang w:val="sr-Cyrl-CS"/>
        </w:rPr>
        <w:t xml:space="preserve"> </w:t>
      </w:r>
      <w:r w:rsidR="00FD7037" w:rsidRPr="00400D40">
        <w:rPr>
          <w:b/>
          <w:noProof/>
          <w:color w:val="auto"/>
          <w:kern w:val="24"/>
          <w:u w:val="single"/>
          <w:lang w:val="sr-Cyrl-CS"/>
        </w:rPr>
        <w:t>испоруке добара</w:t>
      </w:r>
    </w:p>
    <w:p w:rsidR="002A3801" w:rsidRPr="00400D40" w:rsidRDefault="002A3801" w:rsidP="00C40218">
      <w:pPr>
        <w:keepNext/>
        <w:keepLines/>
        <w:spacing w:line="240" w:lineRule="auto"/>
        <w:jc w:val="both"/>
        <w:rPr>
          <w:b/>
          <w:noProof/>
          <w:color w:val="auto"/>
          <w:kern w:val="24"/>
          <w:u w:val="single"/>
          <w:lang w:val="sr-Cyrl-CS"/>
        </w:rPr>
      </w:pPr>
    </w:p>
    <w:p w:rsidR="001732EA" w:rsidRPr="00400D40" w:rsidRDefault="002A3801" w:rsidP="00C40218">
      <w:pPr>
        <w:keepNext/>
        <w:keepLines/>
        <w:spacing w:line="240" w:lineRule="auto"/>
        <w:jc w:val="both"/>
        <w:outlineLvl w:val="0"/>
        <w:rPr>
          <w:b/>
          <w:i/>
          <w:noProof/>
          <w:color w:val="auto"/>
          <w:kern w:val="24"/>
          <w:lang w:val="sr-Cyrl-CS"/>
        </w:rPr>
      </w:pPr>
      <w:r w:rsidRPr="00400D40">
        <w:rPr>
          <w:b/>
          <w:i/>
          <w:noProof/>
          <w:color w:val="auto"/>
          <w:kern w:val="24"/>
          <w:lang w:val="sr-Cyrl-CS"/>
        </w:rPr>
        <w:t>Члан 4.</w:t>
      </w:r>
    </w:p>
    <w:p w:rsidR="008E23E2" w:rsidRPr="00400D40" w:rsidRDefault="008E23E2" w:rsidP="00C40218">
      <w:pPr>
        <w:keepNext/>
        <w:keepLines/>
        <w:jc w:val="both"/>
        <w:rPr>
          <w:bCs/>
          <w:iCs/>
          <w:color w:val="auto"/>
          <w:lang w:val="sr-Latn-CS"/>
        </w:rPr>
      </w:pPr>
      <w:r w:rsidRPr="00400D40">
        <w:rPr>
          <w:bCs/>
          <w:iCs/>
          <w:color w:val="auto"/>
          <w:lang w:val="sr-Cyrl-CS"/>
        </w:rPr>
        <w:t>ПРОДАВАЦ се обавезује да испоручи</w:t>
      </w:r>
      <w:r w:rsidR="00435146" w:rsidRPr="00400D40">
        <w:rPr>
          <w:bCs/>
          <w:iCs/>
          <w:color w:val="auto"/>
          <w:lang w:val="sr-Cyrl-CS"/>
        </w:rPr>
        <w:t xml:space="preserve"> добра  на локацију КУПЦА, </w:t>
      </w:r>
      <w:r w:rsidR="005821E4">
        <w:rPr>
          <w:bCs/>
          <w:iCs/>
          <w:color w:val="auto"/>
          <w:lang w:val="sr-Cyrl-CS"/>
        </w:rPr>
        <w:t>Управа царина - Централа</w:t>
      </w:r>
      <w:r w:rsidRPr="00400D40">
        <w:rPr>
          <w:bCs/>
          <w:iCs/>
          <w:color w:val="auto"/>
          <w:lang w:val="sr-Cyrl-CS"/>
        </w:rPr>
        <w:t>, Нови Београд и истовари иста у магацин КУПЦА.</w:t>
      </w:r>
      <w:r w:rsidR="005310F1" w:rsidRPr="00400D40">
        <w:rPr>
          <w:bCs/>
          <w:iCs/>
          <w:color w:val="auto"/>
          <w:lang w:val="sr-Latn-CS"/>
        </w:rPr>
        <w:t xml:space="preserve"> </w:t>
      </w:r>
    </w:p>
    <w:p w:rsidR="00373FCB" w:rsidRDefault="008E23E2" w:rsidP="00C40218">
      <w:pPr>
        <w:keepNext/>
        <w:keepLines/>
        <w:jc w:val="both"/>
        <w:rPr>
          <w:bCs/>
          <w:iCs/>
          <w:color w:val="FF0000"/>
          <w:lang w:val="sr-Cyrl-CS"/>
        </w:rPr>
      </w:pPr>
      <w:r w:rsidRPr="00400D40">
        <w:rPr>
          <w:bCs/>
          <w:iCs/>
          <w:color w:val="auto"/>
          <w:lang w:val="sr-Cyrl-CS"/>
        </w:rPr>
        <w:t>Испорука ће се извршити у року од___</w:t>
      </w:r>
      <w:r w:rsidR="00054280">
        <w:rPr>
          <w:bCs/>
          <w:iCs/>
          <w:color w:val="auto"/>
          <w:lang w:val="sr-Cyrl-CS"/>
        </w:rPr>
        <w:t>_ дана од пријема писмене поруџбенице</w:t>
      </w:r>
      <w:r w:rsidRPr="00400D40">
        <w:rPr>
          <w:bCs/>
          <w:iCs/>
          <w:color w:val="auto"/>
          <w:lang w:val="sr-Cyrl-CS"/>
        </w:rPr>
        <w:t>.</w:t>
      </w:r>
      <w:r w:rsidR="009F415C" w:rsidRPr="00400D40">
        <w:rPr>
          <w:bCs/>
          <w:iCs/>
          <w:color w:val="FF0000"/>
          <w:lang w:val="sr-Cyrl-CS"/>
        </w:rPr>
        <w:t xml:space="preserve"> </w:t>
      </w:r>
    </w:p>
    <w:p w:rsidR="00AD5E3B" w:rsidRDefault="00AD5E3B" w:rsidP="00C40218">
      <w:pPr>
        <w:keepNext/>
        <w:keepLines/>
        <w:jc w:val="both"/>
        <w:rPr>
          <w:bCs/>
          <w:iCs/>
          <w:color w:val="FF0000"/>
          <w:lang w:val="sr-Cyrl-CS"/>
        </w:rPr>
      </w:pPr>
    </w:p>
    <w:p w:rsidR="00AD5E3B" w:rsidRDefault="00AD5E3B" w:rsidP="00C40218">
      <w:pPr>
        <w:keepNext/>
        <w:keepLines/>
        <w:jc w:val="both"/>
        <w:rPr>
          <w:bCs/>
          <w:iCs/>
          <w:color w:val="FF0000"/>
          <w:lang w:val="sr-Cyrl-CS"/>
        </w:rPr>
      </w:pPr>
    </w:p>
    <w:p w:rsidR="00AD5E3B" w:rsidRDefault="00AD5E3B" w:rsidP="00C40218">
      <w:pPr>
        <w:keepNext/>
        <w:keepLines/>
        <w:jc w:val="both"/>
        <w:rPr>
          <w:bCs/>
          <w:iCs/>
          <w:color w:val="FF0000"/>
          <w:lang w:val="sr-Cyrl-CS"/>
        </w:rPr>
      </w:pPr>
    </w:p>
    <w:p w:rsidR="00AD5E3B" w:rsidRPr="00400D40" w:rsidRDefault="00AD5E3B" w:rsidP="00C40218">
      <w:pPr>
        <w:keepNext/>
        <w:keepLines/>
        <w:jc w:val="both"/>
        <w:rPr>
          <w:bCs/>
          <w:iCs/>
          <w:color w:val="FF0000"/>
          <w:lang w:val="sr-Latn-CS"/>
        </w:rPr>
      </w:pPr>
    </w:p>
    <w:p w:rsidR="002605CF" w:rsidRPr="00400D40" w:rsidRDefault="002605CF" w:rsidP="00C40218">
      <w:pPr>
        <w:keepNext/>
        <w:keepLines/>
        <w:jc w:val="both"/>
        <w:rPr>
          <w:noProof/>
          <w:color w:val="auto"/>
          <w:lang w:val="sr-Latn-CS"/>
        </w:rPr>
      </w:pPr>
    </w:p>
    <w:p w:rsidR="009D312A" w:rsidRPr="00400D40" w:rsidRDefault="009D312A" w:rsidP="00C40218">
      <w:pPr>
        <w:keepNext/>
        <w:keepLines/>
        <w:spacing w:line="240" w:lineRule="auto"/>
        <w:jc w:val="both"/>
        <w:outlineLvl w:val="0"/>
        <w:rPr>
          <w:b/>
          <w:noProof/>
          <w:color w:val="auto"/>
          <w:u w:val="single"/>
          <w:lang w:val="ru-RU"/>
        </w:rPr>
      </w:pPr>
      <w:r w:rsidRPr="00400D40">
        <w:rPr>
          <w:b/>
          <w:noProof/>
          <w:color w:val="auto"/>
          <w:u w:val="single"/>
          <w:lang w:val="ru-RU"/>
        </w:rPr>
        <w:lastRenderedPageBreak/>
        <w:t>Амбалажа</w:t>
      </w:r>
    </w:p>
    <w:p w:rsidR="009D312A" w:rsidRPr="00400D40" w:rsidRDefault="009D312A" w:rsidP="00C40218">
      <w:pPr>
        <w:keepNext/>
        <w:keepLines/>
        <w:spacing w:line="240" w:lineRule="auto"/>
        <w:jc w:val="both"/>
        <w:rPr>
          <w:b/>
          <w:noProof/>
          <w:color w:val="auto"/>
          <w:u w:val="single"/>
          <w:lang w:val="ru-RU"/>
        </w:rPr>
      </w:pPr>
    </w:p>
    <w:p w:rsidR="009D312A" w:rsidRPr="00400D40" w:rsidRDefault="009D312A" w:rsidP="00C40218">
      <w:pPr>
        <w:keepNext/>
        <w:keepLines/>
        <w:spacing w:line="240" w:lineRule="auto"/>
        <w:jc w:val="both"/>
        <w:outlineLvl w:val="0"/>
        <w:rPr>
          <w:b/>
          <w:i/>
          <w:noProof/>
          <w:color w:val="auto"/>
          <w:lang w:val="ru-RU"/>
        </w:rPr>
      </w:pPr>
      <w:r w:rsidRPr="00400D40">
        <w:rPr>
          <w:b/>
          <w:i/>
          <w:noProof/>
          <w:color w:val="auto"/>
          <w:lang w:val="ru-RU"/>
        </w:rPr>
        <w:t>Члан</w:t>
      </w:r>
      <w:r w:rsidR="00F3569A" w:rsidRPr="00400D40">
        <w:rPr>
          <w:b/>
          <w:i/>
          <w:noProof/>
          <w:color w:val="auto"/>
          <w:lang w:val="ru-RU"/>
        </w:rPr>
        <w:t xml:space="preserve"> 5.</w:t>
      </w:r>
    </w:p>
    <w:p w:rsidR="009D312A" w:rsidRPr="00400D40" w:rsidRDefault="009D312A" w:rsidP="00C40218">
      <w:pPr>
        <w:keepNext/>
        <w:keepLines/>
        <w:spacing w:line="240" w:lineRule="auto"/>
        <w:jc w:val="both"/>
        <w:rPr>
          <w:noProof/>
          <w:color w:val="auto"/>
          <w:lang w:val="ru-RU"/>
        </w:rPr>
      </w:pPr>
      <w:r w:rsidRPr="00400D40">
        <w:rPr>
          <w:noProof/>
          <w:color w:val="auto"/>
          <w:lang w:val="ru-RU"/>
        </w:rPr>
        <w:t>П</w:t>
      </w:r>
      <w:r w:rsidR="008E23E2" w:rsidRPr="00400D40">
        <w:rPr>
          <w:noProof/>
          <w:color w:val="auto"/>
          <w:lang w:val="ru-RU"/>
        </w:rPr>
        <w:t>РОДАВАЦ</w:t>
      </w:r>
      <w:r w:rsidRPr="00400D40">
        <w:rPr>
          <w:noProof/>
          <w:color w:val="auto"/>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9D312A" w:rsidRDefault="009D312A" w:rsidP="00C40218">
      <w:pPr>
        <w:keepNext/>
        <w:keepLines/>
        <w:spacing w:line="240" w:lineRule="auto"/>
        <w:jc w:val="both"/>
        <w:rPr>
          <w:noProof/>
          <w:color w:val="auto"/>
          <w:lang w:val="ru-RU"/>
        </w:rPr>
      </w:pPr>
      <w:r w:rsidRPr="00400D40">
        <w:rPr>
          <w:noProof/>
          <w:color w:val="auto"/>
          <w:lang w:val="ru-RU"/>
        </w:rPr>
        <w:t>Амбалажа остаје власништво КУПЦА</w:t>
      </w:r>
      <w:r w:rsidR="00F453FE">
        <w:rPr>
          <w:noProof/>
          <w:color w:val="auto"/>
          <w:lang w:val="ru-RU"/>
        </w:rPr>
        <w:t>.</w:t>
      </w:r>
    </w:p>
    <w:p w:rsidR="00F453FE" w:rsidRPr="00400D40" w:rsidRDefault="00F453FE" w:rsidP="00C40218">
      <w:pPr>
        <w:keepNext/>
        <w:keepLines/>
        <w:spacing w:line="240" w:lineRule="auto"/>
        <w:jc w:val="both"/>
        <w:rPr>
          <w:noProof/>
          <w:color w:val="auto"/>
          <w:lang w:val="ru-RU"/>
        </w:rPr>
      </w:pPr>
    </w:p>
    <w:p w:rsidR="008969B3" w:rsidRPr="00400D40" w:rsidRDefault="00FD7037" w:rsidP="00C40218">
      <w:pPr>
        <w:pStyle w:val="Heading4"/>
        <w:keepLines/>
        <w:numPr>
          <w:ilvl w:val="0"/>
          <w:numId w:val="0"/>
        </w:numPr>
        <w:spacing w:line="240" w:lineRule="auto"/>
        <w:jc w:val="left"/>
        <w:rPr>
          <w:rFonts w:ascii="Times New Roman" w:eastAsia="Arial Unicode MS" w:hAnsi="Times New Roman"/>
          <w:bCs w:val="0"/>
          <w:noProof/>
          <w:color w:val="auto"/>
          <w:kern w:val="24"/>
          <w:sz w:val="24"/>
          <w:lang w:val="sr-Cyrl-CS"/>
        </w:rPr>
      </w:pPr>
      <w:r w:rsidRPr="00400D40">
        <w:rPr>
          <w:rFonts w:ascii="Times New Roman" w:eastAsia="Arial Unicode MS" w:hAnsi="Times New Roman"/>
          <w:bCs w:val="0"/>
          <w:noProof/>
          <w:color w:val="auto"/>
          <w:kern w:val="24"/>
          <w:sz w:val="24"/>
          <w:lang w:val="sr-Cyrl-CS"/>
        </w:rPr>
        <w:t>Квантитативно-квалитативна примопредаја</w:t>
      </w:r>
    </w:p>
    <w:p w:rsidR="00373FCB" w:rsidRPr="00400D40" w:rsidRDefault="00FD7037" w:rsidP="00C40218">
      <w:pPr>
        <w:pStyle w:val="BodyText"/>
        <w:keepNext/>
        <w:keepLines/>
        <w:spacing w:after="0" w:line="240" w:lineRule="auto"/>
        <w:rPr>
          <w:b/>
          <w:i/>
          <w:color w:val="auto"/>
          <w:lang w:val="sr-Cyrl-CS"/>
        </w:rPr>
      </w:pPr>
      <w:r w:rsidRPr="00400D40">
        <w:rPr>
          <w:b/>
          <w:i/>
          <w:color w:val="auto"/>
          <w:lang w:val="sr-Cyrl-CS"/>
        </w:rPr>
        <w:t xml:space="preserve"> </w:t>
      </w:r>
    </w:p>
    <w:p w:rsidR="00FD7037" w:rsidRPr="00400D40" w:rsidRDefault="00FD7037" w:rsidP="00C40218">
      <w:pPr>
        <w:pStyle w:val="BodyText"/>
        <w:keepNext/>
        <w:keepLines/>
        <w:spacing w:after="0" w:line="240" w:lineRule="auto"/>
        <w:outlineLvl w:val="0"/>
        <w:rPr>
          <w:b/>
          <w:i/>
          <w:color w:val="auto"/>
          <w:lang w:val="sr-Cyrl-CS"/>
        </w:rPr>
      </w:pPr>
      <w:r w:rsidRPr="00400D40">
        <w:rPr>
          <w:b/>
          <w:i/>
          <w:color w:val="auto"/>
          <w:lang w:val="sr-Cyrl-CS"/>
        </w:rPr>
        <w:t xml:space="preserve">Члан </w:t>
      </w:r>
      <w:r w:rsidR="00F3569A" w:rsidRPr="00400D40">
        <w:rPr>
          <w:b/>
          <w:i/>
          <w:color w:val="auto"/>
          <w:lang w:val="sr-Cyrl-CS"/>
        </w:rPr>
        <w:t>6</w:t>
      </w:r>
      <w:r w:rsidR="000662A0" w:rsidRPr="00400D40">
        <w:rPr>
          <w:b/>
          <w:i/>
          <w:color w:val="auto"/>
          <w:lang w:val="sr-Cyrl-CS"/>
        </w:rPr>
        <w:t>.</w:t>
      </w:r>
      <w:r w:rsidR="00373FCB" w:rsidRPr="00400D40">
        <w:rPr>
          <w:b/>
          <w:i/>
          <w:color w:val="auto"/>
          <w:lang w:val="sr-Cyrl-CS"/>
        </w:rPr>
        <w:t xml:space="preserve"> </w:t>
      </w:r>
    </w:p>
    <w:p w:rsidR="00FD7037" w:rsidRPr="00400D40" w:rsidRDefault="00373FCB" w:rsidP="00C40218">
      <w:pPr>
        <w:pStyle w:val="BodyText"/>
        <w:keepNext/>
        <w:keepLines/>
        <w:spacing w:after="0" w:line="240" w:lineRule="auto"/>
        <w:jc w:val="both"/>
        <w:rPr>
          <w:color w:val="auto"/>
          <w:lang w:val="sr-Cyrl-CS"/>
        </w:rPr>
      </w:pPr>
      <w:r w:rsidRPr="00400D40">
        <w:rPr>
          <w:color w:val="auto"/>
          <w:lang w:val="sr-Cyrl-CS"/>
        </w:rPr>
        <w:t>Квантитативно</w:t>
      </w:r>
      <w:r w:rsidR="00FD7037" w:rsidRPr="00400D40">
        <w:rPr>
          <w:color w:val="auto"/>
          <w:lang w:val="sr-Cyrl-CS"/>
        </w:rPr>
        <w:t>–квалитативни пријем добара врши се у месту КУПЦА од стране овлашћеног представника КУПЦА у присуству овлашћеног представника ПРОДАВЦА.</w:t>
      </w:r>
    </w:p>
    <w:p w:rsidR="00FD7037" w:rsidRPr="00400D40" w:rsidRDefault="00FD7037" w:rsidP="00C40218">
      <w:pPr>
        <w:pStyle w:val="BodyText"/>
        <w:keepNext/>
        <w:keepLines/>
        <w:spacing w:after="0"/>
        <w:jc w:val="both"/>
        <w:rPr>
          <w:color w:val="auto"/>
          <w:lang w:val="sr-Cyrl-CS"/>
        </w:rPr>
      </w:pPr>
      <w:r w:rsidRPr="00400D40">
        <w:rPr>
          <w:color w:val="auto"/>
          <w:lang w:val="sr-Cyrl-CS"/>
        </w:rPr>
        <w:t>По завршетку квантитативно-квалитативне примопредаје, овлашћени представници КУПЦА састављају Записник</w:t>
      </w:r>
      <w:r w:rsidR="005E7EAB" w:rsidRPr="00400D40">
        <w:rPr>
          <w:color w:val="auto"/>
          <w:lang w:val="sr-Cyrl-CS"/>
        </w:rPr>
        <w:t xml:space="preserve"> који потписују и оверавају. Отпремницу потврђује потписом и речима „ПРИМА СЕ“ овлашћени представник КУПЦА.</w:t>
      </w:r>
    </w:p>
    <w:p w:rsidR="005E7EAB" w:rsidRPr="00400D40" w:rsidRDefault="005E7EAB" w:rsidP="00C40218">
      <w:pPr>
        <w:pStyle w:val="BodyText"/>
        <w:keepNext/>
        <w:keepLines/>
        <w:spacing w:after="0"/>
        <w:jc w:val="both"/>
        <w:rPr>
          <w:strike/>
          <w:color w:val="auto"/>
          <w:lang w:val="sr-Cyrl-CS"/>
        </w:rPr>
      </w:pPr>
      <w:r w:rsidRPr="00400D40">
        <w:rPr>
          <w:color w:val="auto"/>
          <w:lang w:val="sr-Cyrl-CS"/>
        </w:rPr>
        <w:t xml:space="preserve">Уколико се </w:t>
      </w:r>
      <w:r w:rsidR="00435146" w:rsidRPr="00400D40">
        <w:rPr>
          <w:color w:val="auto"/>
          <w:lang w:val="sr-Cyrl-CS"/>
        </w:rPr>
        <w:t>записнички</w:t>
      </w:r>
      <w:r w:rsidRPr="00400D40">
        <w:rPr>
          <w:color w:val="auto"/>
          <w:lang w:val="sr-Cyrl-CS"/>
        </w:rPr>
        <w:t xml:space="preserve"> констатује да предметна добра не одговарају количини или квалитету из понуде, ПРОДАВАЦ је дужан да иста </w:t>
      </w:r>
      <w:r w:rsidR="00435146" w:rsidRPr="00400D40">
        <w:rPr>
          <w:color w:val="auto"/>
          <w:lang w:val="sr-Cyrl-CS"/>
        </w:rPr>
        <w:t xml:space="preserve"> замени и </w:t>
      </w:r>
      <w:r w:rsidRPr="00400D40">
        <w:rPr>
          <w:color w:val="auto"/>
          <w:lang w:val="sr-Cyrl-CS"/>
        </w:rPr>
        <w:t>испоручи у року од ____ дана од</w:t>
      </w:r>
      <w:r w:rsidR="00436985" w:rsidRPr="00400D40">
        <w:rPr>
          <w:color w:val="auto"/>
          <w:lang w:val="sr-Cyrl-CS"/>
        </w:rPr>
        <w:t xml:space="preserve"> дана пријема писменог захтева КУПЦА </w:t>
      </w:r>
      <w:r w:rsidR="00661DC1" w:rsidRPr="00400D40">
        <w:rPr>
          <w:color w:val="auto"/>
          <w:lang w:val="sr-Cyrl-CS"/>
        </w:rPr>
        <w:t>–</w:t>
      </w:r>
      <w:r w:rsidR="00436985" w:rsidRPr="00400D40">
        <w:rPr>
          <w:color w:val="auto"/>
          <w:lang w:val="sr-Cyrl-CS"/>
        </w:rPr>
        <w:t xml:space="preserve"> рекламације</w:t>
      </w:r>
      <w:r w:rsidR="00661DC1" w:rsidRPr="00400D40">
        <w:rPr>
          <w:color w:val="00B050"/>
          <w:lang w:val="sr-Latn-CS"/>
        </w:rPr>
        <w:t>.</w:t>
      </w:r>
      <w:r w:rsidRPr="00400D40">
        <w:rPr>
          <w:color w:val="auto"/>
          <w:lang w:val="sr-Cyrl-CS"/>
        </w:rPr>
        <w:t xml:space="preserve"> </w:t>
      </w:r>
    </w:p>
    <w:p w:rsidR="000C4466" w:rsidRPr="00400D40" w:rsidRDefault="000C4466" w:rsidP="00C40218">
      <w:pPr>
        <w:pStyle w:val="Heading4"/>
        <w:keepLines/>
        <w:numPr>
          <w:ilvl w:val="0"/>
          <w:numId w:val="0"/>
        </w:numPr>
        <w:spacing w:line="240" w:lineRule="auto"/>
        <w:jc w:val="left"/>
        <w:rPr>
          <w:rFonts w:ascii="Times New Roman" w:hAnsi="Times New Roman"/>
          <w:sz w:val="24"/>
          <w:lang w:val="sr-Cyrl-CS"/>
        </w:rPr>
      </w:pPr>
    </w:p>
    <w:p w:rsidR="005E7EAB" w:rsidRPr="00400D40" w:rsidRDefault="00130124" w:rsidP="00C40218">
      <w:pPr>
        <w:pStyle w:val="Heading4"/>
        <w:keepLines/>
        <w:numPr>
          <w:ilvl w:val="0"/>
          <w:numId w:val="0"/>
        </w:numPr>
        <w:spacing w:line="240" w:lineRule="auto"/>
        <w:jc w:val="left"/>
        <w:rPr>
          <w:rFonts w:ascii="Times New Roman" w:hAnsi="Times New Roman"/>
          <w:sz w:val="24"/>
          <w:lang w:val="sr-Cyrl-CS"/>
        </w:rPr>
      </w:pPr>
      <w:r w:rsidRPr="00400D40">
        <w:rPr>
          <w:rFonts w:ascii="Times New Roman" w:hAnsi="Times New Roman"/>
          <w:sz w:val="24"/>
          <w:lang w:val="sr-Cyrl-CS"/>
        </w:rPr>
        <w:t>Грешке у квалитету и о</w:t>
      </w:r>
      <w:r w:rsidR="005E7EAB" w:rsidRPr="00400D40">
        <w:rPr>
          <w:rFonts w:ascii="Times New Roman" w:hAnsi="Times New Roman"/>
          <w:sz w:val="24"/>
          <w:lang w:val="sr-Cyrl-CS"/>
        </w:rPr>
        <w:t>државање у гарантном року</w:t>
      </w:r>
    </w:p>
    <w:p w:rsidR="008C371D" w:rsidRPr="00400D40" w:rsidRDefault="008C371D" w:rsidP="00C40218">
      <w:pPr>
        <w:pStyle w:val="BodyText"/>
        <w:keepNext/>
        <w:keepLines/>
        <w:spacing w:after="0" w:line="240" w:lineRule="auto"/>
        <w:rPr>
          <w:b/>
          <w:i/>
          <w:u w:val="single"/>
          <w:lang w:val="sr-Latn-CS"/>
        </w:rPr>
      </w:pPr>
    </w:p>
    <w:p w:rsidR="005E7EAB" w:rsidRPr="00400D40" w:rsidRDefault="00373FCB" w:rsidP="00C40218">
      <w:pPr>
        <w:pStyle w:val="BodyText"/>
        <w:keepNext/>
        <w:keepLines/>
        <w:spacing w:after="0" w:line="240" w:lineRule="auto"/>
        <w:outlineLvl w:val="0"/>
        <w:rPr>
          <w:b/>
          <w:i/>
          <w:lang w:val="sr-Latn-CS"/>
        </w:rPr>
      </w:pPr>
      <w:r w:rsidRPr="00400D40">
        <w:rPr>
          <w:b/>
          <w:i/>
          <w:lang w:val="sr-Cyrl-CS"/>
        </w:rPr>
        <w:t xml:space="preserve">Члан </w:t>
      </w:r>
      <w:r w:rsidR="00F3569A" w:rsidRPr="00400D40">
        <w:rPr>
          <w:b/>
          <w:i/>
          <w:lang w:val="sr-Cyrl-CS"/>
        </w:rPr>
        <w:t>7</w:t>
      </w:r>
      <w:r w:rsidR="000662A0" w:rsidRPr="00400D40">
        <w:rPr>
          <w:b/>
          <w:i/>
          <w:lang w:val="sr-Cyrl-CS"/>
        </w:rPr>
        <w:t>.</w:t>
      </w:r>
    </w:p>
    <w:p w:rsidR="005E7EAB" w:rsidRPr="00400D40" w:rsidRDefault="00130124" w:rsidP="00C40218">
      <w:pPr>
        <w:pStyle w:val="BodyText"/>
        <w:keepNext/>
        <w:keepLines/>
        <w:spacing w:after="0" w:line="240" w:lineRule="auto"/>
        <w:jc w:val="both"/>
        <w:rPr>
          <w:lang w:val="sr-Cyrl-CS"/>
        </w:rPr>
      </w:pPr>
      <w:r w:rsidRPr="00400D40">
        <w:rPr>
          <w:lang w:val="sr-Cyrl-CS"/>
        </w:rPr>
        <w:t xml:space="preserve">ПРОДАВАЦ се обавезује да ће у свему поступати по условима гаранције </w:t>
      </w:r>
      <w:r w:rsidR="00134FB3" w:rsidRPr="00400D40">
        <w:rPr>
          <w:lang w:val="sr-Cyrl-CS"/>
        </w:rPr>
        <w:t xml:space="preserve">произвођача </w:t>
      </w:r>
      <w:r w:rsidRPr="00400D40">
        <w:rPr>
          <w:lang w:val="sr-Cyrl-CS"/>
        </w:rPr>
        <w:t xml:space="preserve"> и да ће код примопредаје гарантни лист доставити КУПЦУ.</w:t>
      </w:r>
    </w:p>
    <w:p w:rsidR="00130124" w:rsidRDefault="009F415C" w:rsidP="00C40218">
      <w:pPr>
        <w:pStyle w:val="BodyText"/>
        <w:keepNext/>
        <w:keepLines/>
        <w:spacing w:after="0" w:line="240" w:lineRule="auto"/>
        <w:jc w:val="both"/>
        <w:rPr>
          <w:lang w:val="sr-Cyrl-CS"/>
        </w:rPr>
      </w:pPr>
      <w:r w:rsidRPr="00400D40">
        <w:rPr>
          <w:lang w:val="sr-Cyrl-CS"/>
        </w:rPr>
        <w:t>ПРОДАВАЦ</w:t>
      </w:r>
      <w:r w:rsidR="00130124" w:rsidRPr="00400D40">
        <w:rPr>
          <w:lang w:val="sr-Cyrl-CS"/>
        </w:rPr>
        <w:t xml:space="preserve"> изјављује КУПЦУ да ће добра исправно функционисати у г</w:t>
      </w:r>
      <w:r w:rsidRPr="00400D40">
        <w:rPr>
          <w:lang w:val="sr-Cyrl-CS"/>
        </w:rPr>
        <w:t>а</w:t>
      </w:r>
      <w:r w:rsidR="00130124" w:rsidRPr="00400D40">
        <w:rPr>
          <w:lang w:val="sr-Cyrl-CS"/>
        </w:rPr>
        <w:t>рантном року који траје____месеци</w:t>
      </w:r>
      <w:r w:rsidR="00793818">
        <w:rPr>
          <w:lang w:val="sr-Cyrl-CS"/>
        </w:rPr>
        <w:t xml:space="preserve"> за ставке 1. и 2</w:t>
      </w:r>
      <w:r w:rsidR="00130124" w:rsidRPr="00400D40">
        <w:rPr>
          <w:lang w:val="sr-Cyrl-CS"/>
        </w:rPr>
        <w:t>.</w:t>
      </w:r>
    </w:p>
    <w:p w:rsidR="00793818" w:rsidRPr="00400D40" w:rsidRDefault="00793818" w:rsidP="00C40218">
      <w:pPr>
        <w:pStyle w:val="BodyText"/>
        <w:keepNext/>
        <w:keepLines/>
        <w:spacing w:after="0" w:line="240" w:lineRule="auto"/>
        <w:jc w:val="both"/>
        <w:rPr>
          <w:lang w:val="sr-Cyrl-CS"/>
        </w:rPr>
      </w:pPr>
      <w:r>
        <w:rPr>
          <w:lang w:val="sr-Cyrl-CS"/>
        </w:rPr>
        <w:t>За ставке 3. и 4. ПРОДАВАЦ је дужан да приликом испоруке предметних добара достави произвођачку гаранцију.</w:t>
      </w:r>
    </w:p>
    <w:p w:rsidR="00130124" w:rsidRDefault="00130124" w:rsidP="00C40218">
      <w:pPr>
        <w:pStyle w:val="BodyText"/>
        <w:keepNext/>
        <w:keepLines/>
        <w:spacing w:after="0" w:line="240" w:lineRule="auto"/>
        <w:jc w:val="both"/>
        <w:rPr>
          <w:lang w:val="sr-Cyrl-CS"/>
        </w:rPr>
      </w:pPr>
      <w:r w:rsidRPr="00400D40">
        <w:rPr>
          <w:lang w:val="sr-Cyrl-CS"/>
        </w:rPr>
        <w:t>Почетак гарантног рока се рачуна од датума званичног квантитативно-квалитативног пријема добара.</w:t>
      </w:r>
    </w:p>
    <w:p w:rsidR="00C40218" w:rsidRPr="00C40218" w:rsidRDefault="00C40218" w:rsidP="00C40218">
      <w:pPr>
        <w:keepNext/>
        <w:keepLines/>
        <w:jc w:val="both"/>
        <w:rPr>
          <w:bCs/>
          <w:iCs/>
          <w:color w:val="auto"/>
          <w:lang w:val="sr-Cyrl-CS"/>
        </w:rPr>
      </w:pPr>
      <w:r w:rsidRPr="00400D40">
        <w:rPr>
          <w:bCs/>
          <w:iCs/>
          <w:color w:val="auto"/>
          <w:lang w:val="sr-Cyrl-CS"/>
        </w:rPr>
        <w:t>У току трајања гарантног рока понуђач је дужан да</w:t>
      </w:r>
      <w:r>
        <w:rPr>
          <w:bCs/>
          <w:iCs/>
          <w:color w:val="auto"/>
          <w:lang w:val="sr-Cyrl-CS"/>
        </w:rPr>
        <w:t xml:space="preserve"> </w:t>
      </w:r>
      <w:r w:rsidRPr="00C40218">
        <w:rPr>
          <w:bCs/>
          <w:iCs/>
          <w:color w:val="auto"/>
          <w:lang w:val="sr-Cyrl-CS"/>
        </w:rPr>
        <w:t>обезбеди баждарење без накнаде</w:t>
      </w:r>
      <w:r>
        <w:rPr>
          <w:bCs/>
          <w:iCs/>
          <w:color w:val="auto"/>
          <w:lang w:val="sr-Cyrl-CS"/>
        </w:rPr>
        <w:t xml:space="preserve"> предметних добара</w:t>
      </w:r>
      <w:r w:rsidRPr="00C40218">
        <w:rPr>
          <w:bCs/>
          <w:iCs/>
          <w:color w:val="auto"/>
          <w:lang w:val="sr-Cyrl-CS"/>
        </w:rPr>
        <w:t>.</w:t>
      </w:r>
    </w:p>
    <w:p w:rsidR="00C40218" w:rsidRPr="00400D40" w:rsidRDefault="00C40218" w:rsidP="00C40218">
      <w:pPr>
        <w:pStyle w:val="BodyText"/>
        <w:keepNext/>
        <w:keepLines/>
        <w:spacing w:after="0" w:line="240" w:lineRule="auto"/>
        <w:jc w:val="both"/>
        <w:rPr>
          <w:lang w:val="sr-Cyrl-CS"/>
        </w:rPr>
      </w:pPr>
    </w:p>
    <w:p w:rsidR="00F46FF9" w:rsidRPr="00400D40" w:rsidRDefault="00F46FF9" w:rsidP="00C40218">
      <w:pPr>
        <w:pStyle w:val="BodyText"/>
        <w:keepNext/>
        <w:keepLines/>
        <w:spacing w:after="0" w:line="240" w:lineRule="auto"/>
        <w:jc w:val="both"/>
        <w:rPr>
          <w:color w:val="auto"/>
          <w:lang w:val="sr-Cyrl-CS"/>
        </w:rPr>
      </w:pPr>
      <w:r w:rsidRPr="00400D40">
        <w:rPr>
          <w:color w:val="auto"/>
          <w:lang w:val="sr-Cyrl-CS"/>
        </w:rPr>
        <w:t xml:space="preserve">Уколико се у току гарантног рока  појави било какав квар, ПРОДАВАЦ је дужан да исти отклони без накнаде, у </w:t>
      </w:r>
      <w:r w:rsidR="009F415C" w:rsidRPr="00400D40">
        <w:rPr>
          <w:color w:val="auto"/>
          <w:lang w:val="sr-Cyrl-CS"/>
        </w:rPr>
        <w:t>р</w:t>
      </w:r>
      <w:r w:rsidRPr="00400D40">
        <w:rPr>
          <w:color w:val="auto"/>
          <w:lang w:val="sr-Cyrl-CS"/>
        </w:rPr>
        <w:t>оку од _____ дана, од дана писменог захтева КУПЦА, при чему је ПРОДАВАЦ обавезан да добра преузме на локацији КУПЦА.</w:t>
      </w:r>
    </w:p>
    <w:p w:rsidR="00E746F8" w:rsidRPr="00400D40" w:rsidRDefault="00E746F8" w:rsidP="00C40218">
      <w:pPr>
        <w:pStyle w:val="BodyText"/>
        <w:keepNext/>
        <w:keepLines/>
        <w:spacing w:after="0" w:line="240" w:lineRule="auto"/>
        <w:jc w:val="both"/>
        <w:rPr>
          <w:color w:val="auto"/>
          <w:lang w:val="sr-Cyrl-CS"/>
        </w:rPr>
      </w:pPr>
      <w:r w:rsidRPr="00400D40">
        <w:rPr>
          <w:color w:val="auto"/>
          <w:lang w:val="sr-Cyrl-CS"/>
        </w:rPr>
        <w:t>Након извршене интервенције на отклањању недостатака у гарантном року, ПРОДАВАЦ је дужан да добра преда КУПЦУ, на локацији КУПЦА.</w:t>
      </w:r>
    </w:p>
    <w:p w:rsidR="00F46FF9" w:rsidRPr="00400D40" w:rsidRDefault="00F46FF9" w:rsidP="00C40218">
      <w:pPr>
        <w:pStyle w:val="BodyText"/>
        <w:keepNext/>
        <w:keepLines/>
        <w:spacing w:after="0" w:line="240" w:lineRule="auto"/>
        <w:jc w:val="both"/>
        <w:rPr>
          <w:color w:val="auto"/>
          <w:lang w:val="sr-Cyrl-CS"/>
        </w:rPr>
      </w:pPr>
      <w:r w:rsidRPr="00400D40">
        <w:rPr>
          <w:color w:val="auto"/>
          <w:lang w:val="sr-Cyrl-CS"/>
        </w:rPr>
        <w:t>ПРОДАВАЦ је дужан</w:t>
      </w:r>
      <w:r w:rsidR="00E9499A" w:rsidRPr="00400D40">
        <w:rPr>
          <w:color w:val="auto"/>
          <w:lang w:val="sr-Cyrl-CS"/>
        </w:rPr>
        <w:t xml:space="preserve"> да добро замени у року за рекламацију из члана  </w:t>
      </w:r>
      <w:r w:rsidR="00F3569A" w:rsidRPr="00400D40">
        <w:rPr>
          <w:color w:val="auto"/>
          <w:lang w:val="sr-Cyrl-CS"/>
        </w:rPr>
        <w:t>6.</w:t>
      </w:r>
      <w:r w:rsidR="00E9499A" w:rsidRPr="00400D40">
        <w:rPr>
          <w:color w:val="auto"/>
          <w:lang w:val="sr-Cyrl-CS"/>
        </w:rPr>
        <w:t xml:space="preserve"> овог Уговора, а од дана писменог обавештења КУПЦА уколико се у току гарантног рока појави дешавање било којег од наведеног:</w:t>
      </w:r>
    </w:p>
    <w:p w:rsidR="00E9499A" w:rsidRPr="00400D40" w:rsidRDefault="00E9499A" w:rsidP="00C40218">
      <w:pPr>
        <w:pStyle w:val="BodyText"/>
        <w:keepNext/>
        <w:keepLines/>
        <w:numPr>
          <w:ilvl w:val="0"/>
          <w:numId w:val="1"/>
        </w:numPr>
        <w:spacing w:after="0" w:line="240" w:lineRule="auto"/>
        <w:jc w:val="both"/>
        <w:rPr>
          <w:color w:val="auto"/>
          <w:lang w:val="sr-Cyrl-CS"/>
        </w:rPr>
      </w:pPr>
      <w:r w:rsidRPr="00400D40">
        <w:rPr>
          <w:color w:val="auto"/>
          <w:lang w:val="sr-Cyrl-CS"/>
        </w:rPr>
        <w:t>Појави било каква производна грешка или квар као  последица евентуално слабе израде или лошег квалитета;</w:t>
      </w:r>
    </w:p>
    <w:p w:rsidR="00E9499A" w:rsidRPr="00400D40" w:rsidRDefault="00793818" w:rsidP="00C40218">
      <w:pPr>
        <w:pStyle w:val="BodyText"/>
        <w:keepNext/>
        <w:keepLines/>
        <w:numPr>
          <w:ilvl w:val="0"/>
          <w:numId w:val="1"/>
        </w:numPr>
        <w:spacing w:after="0" w:line="240" w:lineRule="auto"/>
        <w:jc w:val="both"/>
        <w:rPr>
          <w:color w:val="auto"/>
          <w:lang w:val="sr-Cyrl-CS"/>
        </w:rPr>
      </w:pPr>
      <w:r>
        <w:rPr>
          <w:color w:val="auto"/>
          <w:lang w:val="sr-Cyrl-CS"/>
        </w:rPr>
        <w:t>Исти квар на једном уређају</w:t>
      </w:r>
      <w:r w:rsidR="00E9499A" w:rsidRPr="00400D40">
        <w:rPr>
          <w:color w:val="auto"/>
          <w:lang w:val="sr-Cyrl-CS"/>
        </w:rPr>
        <w:t xml:space="preserve"> се понови;</w:t>
      </w:r>
    </w:p>
    <w:p w:rsidR="00E9499A" w:rsidRPr="00400D40" w:rsidRDefault="00793818" w:rsidP="00C40218">
      <w:pPr>
        <w:pStyle w:val="BodyText"/>
        <w:keepNext/>
        <w:keepLines/>
        <w:numPr>
          <w:ilvl w:val="0"/>
          <w:numId w:val="1"/>
        </w:numPr>
        <w:spacing w:after="0" w:line="240" w:lineRule="auto"/>
        <w:jc w:val="both"/>
        <w:rPr>
          <w:color w:val="auto"/>
          <w:lang w:val="sr-Cyrl-CS"/>
        </w:rPr>
      </w:pPr>
      <w:r>
        <w:rPr>
          <w:color w:val="auto"/>
          <w:lang w:val="sr-Cyrl-CS"/>
        </w:rPr>
        <w:t>Кварови на једном уређају</w:t>
      </w:r>
      <w:r w:rsidR="00E9499A" w:rsidRPr="00400D40">
        <w:rPr>
          <w:color w:val="auto"/>
          <w:lang w:val="sr-Cyrl-CS"/>
        </w:rPr>
        <w:t xml:space="preserve"> се учестало дешавају;</w:t>
      </w:r>
    </w:p>
    <w:p w:rsidR="00E9499A" w:rsidRPr="00400D40" w:rsidRDefault="00E9499A" w:rsidP="00C40218">
      <w:pPr>
        <w:pStyle w:val="BodyText"/>
        <w:keepNext/>
        <w:keepLines/>
        <w:numPr>
          <w:ilvl w:val="0"/>
          <w:numId w:val="1"/>
        </w:numPr>
        <w:spacing w:after="0" w:line="240" w:lineRule="auto"/>
        <w:jc w:val="both"/>
        <w:rPr>
          <w:color w:val="auto"/>
          <w:lang w:val="sr-Cyrl-CS"/>
        </w:rPr>
      </w:pPr>
      <w:r w:rsidRPr="00400D40">
        <w:rPr>
          <w:color w:val="auto"/>
          <w:lang w:val="sr-Cyrl-CS"/>
        </w:rPr>
        <w:t>Поправка траје дуже од рока наведеног у претходном ставу овог члана;</w:t>
      </w:r>
    </w:p>
    <w:p w:rsidR="00E9499A" w:rsidRPr="005821E4" w:rsidRDefault="00E9499A" w:rsidP="00C40218">
      <w:pPr>
        <w:pStyle w:val="BodyText"/>
        <w:keepNext/>
        <w:keepLines/>
        <w:numPr>
          <w:ilvl w:val="0"/>
          <w:numId w:val="1"/>
        </w:numPr>
        <w:spacing w:after="0" w:line="240" w:lineRule="auto"/>
        <w:jc w:val="both"/>
        <w:rPr>
          <w:color w:val="auto"/>
          <w:lang w:val="sr-Cyrl-CS"/>
        </w:rPr>
      </w:pPr>
      <w:r w:rsidRPr="00400D40">
        <w:rPr>
          <w:color w:val="auto"/>
          <w:lang w:val="sr-Cyrl-CS"/>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E9499A" w:rsidRPr="00400D40" w:rsidRDefault="00E9499A" w:rsidP="00C40218">
      <w:pPr>
        <w:pStyle w:val="BodyText"/>
        <w:keepNext/>
        <w:keepLines/>
        <w:spacing w:after="0" w:line="240" w:lineRule="auto"/>
        <w:jc w:val="both"/>
        <w:rPr>
          <w:color w:val="auto"/>
          <w:lang w:val="sr-Cyrl-CS"/>
        </w:rPr>
      </w:pPr>
      <w:r w:rsidRPr="00400D40">
        <w:rPr>
          <w:color w:val="auto"/>
          <w:lang w:val="sr-Cyrl-CS"/>
        </w:rPr>
        <w:t xml:space="preserve">У случају замене добра за ново добро гарантни рок тече од дана предаје новог добра КУПЦУ. </w:t>
      </w:r>
    </w:p>
    <w:p w:rsidR="00E9499A" w:rsidRPr="00400D40" w:rsidRDefault="00E9499A" w:rsidP="00C40218">
      <w:pPr>
        <w:pStyle w:val="BodyText"/>
        <w:keepNext/>
        <w:keepLines/>
        <w:spacing w:after="0" w:line="240" w:lineRule="auto"/>
        <w:jc w:val="both"/>
        <w:rPr>
          <w:color w:val="auto"/>
          <w:lang w:val="sr-Cyrl-CS"/>
        </w:rPr>
      </w:pPr>
      <w:r w:rsidRPr="00400D40">
        <w:rPr>
          <w:color w:val="auto"/>
          <w:lang w:val="sr-Cyrl-CS"/>
        </w:rPr>
        <w:lastRenderedPageBreak/>
        <w:t xml:space="preserve">У случају да ПРОДАВАЦ не поступи на било који начин предвиђених овим чланом, </w:t>
      </w:r>
    </w:p>
    <w:p w:rsidR="00885D61" w:rsidRPr="00721B77" w:rsidRDefault="00F52C89" w:rsidP="00C40218">
      <w:pPr>
        <w:pStyle w:val="BodyText"/>
        <w:keepNext/>
        <w:keepLines/>
        <w:spacing w:after="0" w:line="240" w:lineRule="auto"/>
        <w:jc w:val="both"/>
        <w:rPr>
          <w:color w:val="auto"/>
          <w:lang w:val="sr-Cyrl-CS"/>
        </w:rPr>
      </w:pPr>
      <w:r w:rsidRPr="00400D40">
        <w:rPr>
          <w:color w:val="auto"/>
          <w:lang w:val="sr-Cyrl-CS"/>
        </w:rPr>
        <w:t>ПРОДАВАЦ  се обавезује да ће банкарску гаранцију из претходног става овог члана дост</w:t>
      </w:r>
      <w:r w:rsidR="00F138FF" w:rsidRPr="00400D40">
        <w:rPr>
          <w:color w:val="auto"/>
          <w:lang w:val="sr-Cyrl-CS"/>
        </w:rPr>
        <w:t>а</w:t>
      </w:r>
      <w:r w:rsidRPr="00400D40">
        <w:rPr>
          <w:color w:val="auto"/>
          <w:lang w:val="sr-Cyrl-CS"/>
        </w:rPr>
        <w:t xml:space="preserve">вити </w:t>
      </w:r>
      <w:r w:rsidR="00F138FF" w:rsidRPr="00400D40">
        <w:rPr>
          <w:color w:val="auto"/>
          <w:lang w:val="sr-Cyrl-CS"/>
        </w:rPr>
        <w:t>КУПЦУ</w:t>
      </w:r>
      <w:r w:rsidRPr="00400D40">
        <w:rPr>
          <w:color w:val="auto"/>
          <w:lang w:val="sr-Cyrl-CS"/>
        </w:rPr>
        <w:t xml:space="preserve"> на дан примопредаје добара. </w:t>
      </w:r>
    </w:p>
    <w:p w:rsidR="000662A0" w:rsidRPr="00AD5E3B" w:rsidRDefault="000662A0" w:rsidP="00C40218">
      <w:pPr>
        <w:pStyle w:val="Heading4"/>
        <w:keepLines/>
        <w:numPr>
          <w:ilvl w:val="0"/>
          <w:numId w:val="0"/>
        </w:numPr>
        <w:spacing w:line="240" w:lineRule="auto"/>
        <w:jc w:val="left"/>
        <w:rPr>
          <w:rFonts w:ascii="Times New Roman" w:hAnsi="Times New Roman"/>
          <w:sz w:val="24"/>
          <w:lang w:val="sr-Cyrl-CS"/>
        </w:rPr>
      </w:pPr>
    </w:p>
    <w:p w:rsidR="005E7EAB" w:rsidRPr="00400D40" w:rsidRDefault="000D0410" w:rsidP="00C40218">
      <w:pPr>
        <w:pStyle w:val="Heading4"/>
        <w:keepLines/>
        <w:numPr>
          <w:ilvl w:val="0"/>
          <w:numId w:val="0"/>
        </w:numPr>
        <w:spacing w:line="240" w:lineRule="auto"/>
        <w:jc w:val="left"/>
        <w:rPr>
          <w:rFonts w:ascii="Times New Roman" w:hAnsi="Times New Roman"/>
          <w:sz w:val="24"/>
          <w:lang w:val="sr-Cyrl-CS"/>
        </w:rPr>
      </w:pPr>
      <w:r w:rsidRPr="00400D40">
        <w:rPr>
          <w:rFonts w:ascii="Times New Roman" w:hAnsi="Times New Roman"/>
          <w:sz w:val="24"/>
          <w:lang w:val="sr-Cyrl-CS"/>
        </w:rPr>
        <w:t>Уговорна казна</w:t>
      </w:r>
    </w:p>
    <w:p w:rsidR="000D0410" w:rsidRPr="00400D40" w:rsidRDefault="000D0410" w:rsidP="00C40218">
      <w:pPr>
        <w:pStyle w:val="BodyText"/>
        <w:keepNext/>
        <w:keepLines/>
        <w:spacing w:after="0" w:line="240" w:lineRule="auto"/>
        <w:rPr>
          <w:lang w:val="sr-Cyrl-CS"/>
        </w:rPr>
      </w:pPr>
    </w:p>
    <w:p w:rsidR="000D0410" w:rsidRPr="00400D40" w:rsidRDefault="000D0410" w:rsidP="00C40218">
      <w:pPr>
        <w:pStyle w:val="BodyText"/>
        <w:keepNext/>
        <w:keepLines/>
        <w:spacing w:after="0" w:line="240" w:lineRule="auto"/>
        <w:outlineLvl w:val="0"/>
        <w:rPr>
          <w:b/>
          <w:i/>
          <w:lang w:val="sr-Cyrl-CS"/>
        </w:rPr>
      </w:pPr>
      <w:r w:rsidRPr="00400D40">
        <w:rPr>
          <w:b/>
          <w:i/>
          <w:lang w:val="sr-Cyrl-CS"/>
        </w:rPr>
        <w:t xml:space="preserve">Члан </w:t>
      </w:r>
      <w:r w:rsidR="00F3569A" w:rsidRPr="00400D40">
        <w:rPr>
          <w:b/>
          <w:i/>
          <w:lang w:val="sr-Cyrl-CS"/>
        </w:rPr>
        <w:t>8</w:t>
      </w:r>
      <w:r w:rsidR="000662A0" w:rsidRPr="00400D40">
        <w:rPr>
          <w:b/>
          <w:i/>
          <w:lang w:val="sr-Cyrl-CS"/>
        </w:rPr>
        <w:t>.</w:t>
      </w:r>
    </w:p>
    <w:p w:rsidR="000D0410" w:rsidRPr="00400D40" w:rsidRDefault="000D0410" w:rsidP="00C40218">
      <w:pPr>
        <w:pStyle w:val="BodyText"/>
        <w:keepNext/>
        <w:keepLines/>
        <w:spacing w:after="0" w:line="240" w:lineRule="auto"/>
        <w:jc w:val="both"/>
        <w:rPr>
          <w:color w:val="auto"/>
          <w:lang w:val="sr-Cyrl-CS"/>
        </w:rPr>
      </w:pPr>
      <w:r w:rsidRPr="00400D40">
        <w:rPr>
          <w:color w:val="auto"/>
          <w:lang w:val="sr-Cyrl-CS"/>
        </w:rPr>
        <w:t xml:space="preserve">Ако ПРОДАВАЦ не испоручи предметна добра у року одређеном чланом 4. овог Уговора дужан је да плати КУПЦУ казну од 0,2% од </w:t>
      </w:r>
      <w:r w:rsidR="002F1FA3" w:rsidRPr="00400D40">
        <w:rPr>
          <w:color w:val="auto"/>
          <w:lang w:val="sr-Cyrl-CS"/>
        </w:rPr>
        <w:t xml:space="preserve">укупне </w:t>
      </w:r>
      <w:r w:rsidR="00C40218">
        <w:rPr>
          <w:color w:val="auto"/>
          <w:lang w:val="sr-Cyrl-CS"/>
        </w:rPr>
        <w:t>финансијске</w:t>
      </w:r>
      <w:r w:rsidR="00676606" w:rsidRPr="00400D40">
        <w:rPr>
          <w:color w:val="auto"/>
          <w:lang w:val="sr-Cyrl-CS"/>
        </w:rPr>
        <w:t xml:space="preserve"> </w:t>
      </w:r>
      <w:r w:rsidR="002F1FA3" w:rsidRPr="00400D40">
        <w:rPr>
          <w:color w:val="auto"/>
          <w:lang w:val="sr-Cyrl-CS"/>
        </w:rPr>
        <w:t>вредности Уговора</w:t>
      </w:r>
      <w:r w:rsidRPr="00400D40">
        <w:rPr>
          <w:color w:val="auto"/>
          <w:lang w:val="sr-Cyrl-CS"/>
        </w:rPr>
        <w:t xml:space="preserve"> за сваки дан закашњења. </w:t>
      </w:r>
    </w:p>
    <w:p w:rsidR="007D5E9E" w:rsidRPr="00400D40" w:rsidRDefault="000D0410" w:rsidP="00C40218">
      <w:pPr>
        <w:pStyle w:val="BodyText"/>
        <w:keepNext/>
        <w:keepLines/>
        <w:spacing w:after="0"/>
        <w:jc w:val="both"/>
        <w:rPr>
          <w:color w:val="auto"/>
          <w:lang w:val="sr-Cyrl-CS"/>
        </w:rPr>
      </w:pPr>
      <w:r w:rsidRPr="00400D40">
        <w:rPr>
          <w:color w:val="auto"/>
          <w:lang w:val="sr-Cyrl-CS"/>
        </w:rPr>
        <w:t xml:space="preserve">Приликом </w:t>
      </w:r>
      <w:r w:rsidR="002F6C1E" w:rsidRPr="00400D40">
        <w:rPr>
          <w:color w:val="auto"/>
          <w:lang w:val="sr-Cyrl-CS"/>
        </w:rPr>
        <w:t>исплате КУПАЦ ће умањити износ на рачуну у случају кашњења испорука добара</w:t>
      </w:r>
      <w:r w:rsidR="002F1FA3" w:rsidRPr="00400D40">
        <w:rPr>
          <w:color w:val="auto"/>
          <w:lang w:val="sr-Cyrl-CS"/>
        </w:rPr>
        <w:t xml:space="preserve"> за</w:t>
      </w:r>
      <w:r w:rsidR="002F6C1E" w:rsidRPr="00400D40">
        <w:rPr>
          <w:color w:val="auto"/>
          <w:lang w:val="sr-Cyrl-CS"/>
        </w:rPr>
        <w:t xml:space="preserve"> изн</w:t>
      </w:r>
      <w:r w:rsidR="002F1FA3" w:rsidRPr="00400D40">
        <w:rPr>
          <w:color w:val="auto"/>
          <w:lang w:val="sr-Cyrl-CS"/>
        </w:rPr>
        <w:t>о</w:t>
      </w:r>
      <w:r w:rsidR="002F6C1E" w:rsidRPr="00400D40">
        <w:rPr>
          <w:color w:val="auto"/>
          <w:lang w:val="sr-Cyrl-CS"/>
        </w:rPr>
        <w:t>с уговорене казне дефинисане ставом 1. овог члана или упутити налог да му ПРОДАВАЦ уплати износ у висини уговорене казне.</w:t>
      </w:r>
    </w:p>
    <w:p w:rsidR="00F138FF" w:rsidRPr="00400D40" w:rsidRDefault="002F6C1E" w:rsidP="00C40218">
      <w:pPr>
        <w:pStyle w:val="BodyText"/>
        <w:keepNext/>
        <w:keepLines/>
        <w:spacing w:after="0"/>
        <w:jc w:val="both"/>
        <w:rPr>
          <w:color w:val="auto"/>
          <w:lang w:val="sr-Latn-CS"/>
        </w:rPr>
      </w:pPr>
      <w:r w:rsidRPr="00400D40">
        <w:rPr>
          <w:color w:val="auto"/>
          <w:lang w:val="sr-Cyrl-CS"/>
        </w:rPr>
        <w:t>За ум</w:t>
      </w:r>
      <w:r w:rsidR="0039242C" w:rsidRPr="00400D40">
        <w:rPr>
          <w:color w:val="auto"/>
          <w:lang w:val="sr-Cyrl-CS"/>
        </w:rPr>
        <w:t>а</w:t>
      </w:r>
      <w:r w:rsidRPr="00400D40">
        <w:rPr>
          <w:color w:val="auto"/>
          <w:lang w:val="sr-Cyrl-CS"/>
        </w:rPr>
        <w:t>њење новчаног износа рачуна из разлога наведених у претходном ставу КУПАЦ није обавезан да тражи сагласност ПРОДАВЦА, али је дужан да га у року од 8 (осам) дана писмено обавести о разлозима умањења.</w:t>
      </w:r>
    </w:p>
    <w:p w:rsidR="00AF7DD6" w:rsidRPr="00400D40" w:rsidRDefault="00AF7DD6" w:rsidP="00C40218">
      <w:pPr>
        <w:pStyle w:val="BodyText"/>
        <w:keepNext/>
        <w:keepLines/>
        <w:spacing w:after="0"/>
        <w:jc w:val="both"/>
        <w:rPr>
          <w:color w:val="auto"/>
          <w:lang w:val="sr-Latn-CS"/>
        </w:rPr>
      </w:pPr>
    </w:p>
    <w:p w:rsidR="00142637" w:rsidRPr="00400D40" w:rsidRDefault="00142637" w:rsidP="00C40218">
      <w:pPr>
        <w:keepNext/>
        <w:keepLines/>
        <w:outlineLvl w:val="0"/>
        <w:rPr>
          <w:b/>
          <w:noProof/>
          <w:w w:val="120"/>
          <w:kern w:val="24"/>
          <w:u w:val="single"/>
          <w:lang w:val="ru-RU"/>
        </w:rPr>
      </w:pPr>
      <w:r w:rsidRPr="00400D40">
        <w:rPr>
          <w:b/>
          <w:noProof/>
          <w:w w:val="120"/>
          <w:kern w:val="24"/>
          <w:u w:val="single"/>
          <w:lang w:val="ru-RU"/>
        </w:rPr>
        <w:t>Наплата банкарске гаранције</w:t>
      </w:r>
    </w:p>
    <w:p w:rsidR="00142637" w:rsidRPr="00400D40" w:rsidRDefault="00142637" w:rsidP="00C40218">
      <w:pPr>
        <w:keepNext/>
        <w:keepLines/>
        <w:rPr>
          <w:b/>
          <w:noProof/>
          <w:w w:val="120"/>
          <w:kern w:val="24"/>
          <w:u w:val="single"/>
          <w:lang w:val="ru-RU"/>
        </w:rPr>
      </w:pPr>
    </w:p>
    <w:p w:rsidR="00142637" w:rsidRPr="00400D40" w:rsidRDefault="00142637" w:rsidP="00C40218">
      <w:pPr>
        <w:keepNext/>
        <w:keepLines/>
        <w:outlineLvl w:val="0"/>
        <w:rPr>
          <w:b/>
          <w:i/>
          <w:noProof/>
          <w:lang w:val="sr-Cyrl-CS"/>
        </w:rPr>
      </w:pPr>
      <w:r w:rsidRPr="00400D40">
        <w:rPr>
          <w:b/>
          <w:i/>
          <w:noProof/>
          <w:lang w:val="sr-Cyrl-CS"/>
        </w:rPr>
        <w:t xml:space="preserve">Члан </w:t>
      </w:r>
      <w:r w:rsidR="00F3569A" w:rsidRPr="00400D40">
        <w:rPr>
          <w:b/>
          <w:i/>
          <w:noProof/>
          <w:lang w:val="sr-Cyrl-CS"/>
        </w:rPr>
        <w:t>9</w:t>
      </w:r>
      <w:r w:rsidRPr="00400D40">
        <w:rPr>
          <w:b/>
          <w:i/>
          <w:noProof/>
          <w:lang w:val="sr-Cyrl-CS"/>
        </w:rPr>
        <w:t>.</w:t>
      </w:r>
    </w:p>
    <w:p w:rsidR="00142637" w:rsidRPr="00400D40" w:rsidRDefault="00142637" w:rsidP="00C40218">
      <w:pPr>
        <w:keepNext/>
        <w:keepLines/>
        <w:jc w:val="both"/>
        <w:rPr>
          <w:bCs/>
          <w:lang w:val="ru-RU"/>
        </w:rPr>
      </w:pPr>
      <w:r w:rsidRPr="00400D40">
        <w:rPr>
          <w:bCs/>
          <w:lang w:val="sr-Cyrl-CS"/>
        </w:rPr>
        <w:t>ПРОДАВАЦ</w:t>
      </w:r>
      <w:r w:rsidRPr="00400D40">
        <w:rPr>
          <w:bCs/>
          <w:lang w:val="ru-RU"/>
        </w:rPr>
        <w:t xml:space="preserve"> је у обавези да приликом закључења Уговора, односно најкасније у року од 15 (петнаест) дана од закључења Уговора, достави КУПЦУ банкарску гаранцију за добро извршење посла у висини од 5%</w:t>
      </w:r>
      <w:r w:rsidRPr="00400D40">
        <w:rPr>
          <w:b/>
          <w:bCs/>
          <w:lang w:val="ru-RU"/>
        </w:rPr>
        <w:t xml:space="preserve"> </w:t>
      </w:r>
      <w:r w:rsidRPr="00400D40">
        <w:rPr>
          <w:bCs/>
          <w:lang w:val="ru-RU"/>
        </w:rPr>
        <w:t>од</w:t>
      </w:r>
      <w:r w:rsidRPr="00400D40">
        <w:rPr>
          <w:b/>
          <w:bCs/>
          <w:lang w:val="ru-RU"/>
        </w:rPr>
        <w:t xml:space="preserve"> </w:t>
      </w:r>
      <w:r w:rsidRPr="00400D40">
        <w:rPr>
          <w:bCs/>
          <w:lang w:val="ru-RU"/>
        </w:rPr>
        <w:t xml:space="preserve">укупне </w:t>
      </w:r>
      <w:r w:rsidR="00676606" w:rsidRPr="00400D40">
        <w:rPr>
          <w:bCs/>
          <w:lang w:val="ru-RU"/>
        </w:rPr>
        <w:t xml:space="preserve">уговорене </w:t>
      </w:r>
      <w:r w:rsidRPr="00400D40">
        <w:rPr>
          <w:bCs/>
          <w:lang w:val="ru-RU"/>
        </w:rPr>
        <w:t xml:space="preserve"> вредности. </w:t>
      </w:r>
    </w:p>
    <w:p w:rsidR="00903779" w:rsidRPr="009E2186" w:rsidRDefault="00EE7922" w:rsidP="00EE7D77">
      <w:pPr>
        <w:keepNext/>
        <w:keepLines/>
        <w:suppressAutoHyphens w:val="0"/>
        <w:spacing w:beforeLines="20" w:line="240" w:lineRule="auto"/>
        <w:jc w:val="both"/>
        <w:rPr>
          <w:noProof/>
          <w:sz w:val="22"/>
          <w:szCs w:val="22"/>
          <w:lang w:val="sr-Cyrl-CS"/>
        </w:rPr>
      </w:pPr>
      <w:r>
        <w:rPr>
          <w:lang w:val="ru-RU"/>
        </w:rPr>
        <w:t xml:space="preserve">Банкарска гаранција </w:t>
      </w:r>
      <w:r>
        <w:rPr>
          <w:lang w:val="sr-Cyrl-CS"/>
        </w:rPr>
        <w:t>в</w:t>
      </w:r>
      <w:r w:rsidR="00903779" w:rsidRPr="009E2186">
        <w:rPr>
          <w:lang w:val="sr-Cyrl-CS"/>
        </w:rPr>
        <w:t xml:space="preserve">ажи годину дана од дана закључења уговора, са обавезом продужења на годишњем нивоу с тим да ће се при продужетку износ </w:t>
      </w:r>
      <w:r>
        <w:rPr>
          <w:lang w:val="sr-Cyrl-CS"/>
        </w:rPr>
        <w:t xml:space="preserve">исте </w:t>
      </w:r>
      <w:r w:rsidR="00903779" w:rsidRPr="009E2186">
        <w:rPr>
          <w:lang w:val="sr-Cyrl-CS"/>
        </w:rPr>
        <w:t>за сваку следећу годину умањивати за реализовану вредност уговора.</w:t>
      </w:r>
    </w:p>
    <w:p w:rsidR="00142637" w:rsidRPr="00400D40" w:rsidRDefault="00142637" w:rsidP="00C40218">
      <w:pPr>
        <w:keepNext/>
        <w:keepLines/>
        <w:jc w:val="both"/>
        <w:rPr>
          <w:lang w:val="sr-Cyrl-CS"/>
        </w:rPr>
      </w:pPr>
      <w:r w:rsidRPr="00400D40">
        <w:rPr>
          <w:lang w:val="sr-Cyrl-CS"/>
        </w:rPr>
        <w:t>КУПАЦ</w:t>
      </w:r>
      <w:r w:rsidRPr="00400D40">
        <w:rPr>
          <w:lang w:val="ru-RU"/>
        </w:rPr>
        <w:t xml:space="preserve"> ће уновчити банкарску гаранцију за добро извршење посла у случају да</w:t>
      </w:r>
      <w:r w:rsidRPr="00400D40">
        <w:rPr>
          <w:lang w:val="sr-Cyrl-CS"/>
        </w:rPr>
        <w:t xml:space="preserve"> ПРОДАВАЦ</w:t>
      </w:r>
      <w:r w:rsidRPr="00400D40">
        <w:rPr>
          <w:lang w:val="ru-RU"/>
        </w:rPr>
        <w:t xml:space="preserve"> не буде извршавао своје уговорне обавезе у роковима и на начин предвиђен </w:t>
      </w:r>
      <w:r w:rsidRPr="00400D40">
        <w:rPr>
          <w:lang w:val="sr-Cyrl-CS"/>
        </w:rPr>
        <w:t>У</w:t>
      </w:r>
      <w:r w:rsidRPr="00400D40">
        <w:rPr>
          <w:lang w:val="ru-RU"/>
        </w:rPr>
        <w:t>говором.</w:t>
      </w:r>
      <w:r w:rsidRPr="00400D40">
        <w:rPr>
          <w:lang w:val="sr-Cyrl-CS"/>
        </w:rPr>
        <w:t xml:space="preserve"> </w:t>
      </w:r>
    </w:p>
    <w:p w:rsidR="00142637" w:rsidRPr="00400D40" w:rsidRDefault="00142637" w:rsidP="00C40218">
      <w:pPr>
        <w:keepNext/>
        <w:keepLines/>
        <w:jc w:val="both"/>
        <w:rPr>
          <w:color w:val="auto"/>
          <w:lang w:val="sr-Cyrl-CS"/>
        </w:rPr>
      </w:pPr>
      <w:r w:rsidRPr="00400D40">
        <w:rPr>
          <w:color w:val="auto"/>
          <w:lang w:val="sr-Cyrl-CS"/>
        </w:rPr>
        <w:t>ПРОДАВАЦ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142637" w:rsidRPr="00400D40" w:rsidRDefault="00142637" w:rsidP="00C40218">
      <w:pPr>
        <w:keepNext/>
        <w:keepLines/>
        <w:jc w:val="both"/>
        <w:rPr>
          <w:noProof/>
          <w:color w:val="auto"/>
          <w:lang w:val="sr-Cyrl-CS"/>
        </w:rPr>
      </w:pPr>
      <w:r w:rsidRPr="00400D40">
        <w:rPr>
          <w:noProof/>
          <w:color w:val="auto"/>
          <w:lang w:val="ru-RU"/>
        </w:rPr>
        <w:t>ПРОДАВАЦ не може да одбије извршење уговорне обавезе у случају наплате банкарске гаранције за добро извршење посла</w:t>
      </w:r>
      <w:r w:rsidRPr="00400D40">
        <w:rPr>
          <w:noProof/>
          <w:color w:val="auto"/>
          <w:lang w:val="sr-Cyrl-CS"/>
        </w:rPr>
        <w:t>.</w:t>
      </w:r>
    </w:p>
    <w:p w:rsidR="00142637" w:rsidRPr="00400D40" w:rsidRDefault="00142637" w:rsidP="00C40218">
      <w:pPr>
        <w:keepNext/>
        <w:keepLines/>
        <w:spacing w:line="240" w:lineRule="auto"/>
        <w:jc w:val="both"/>
        <w:rPr>
          <w:noProof/>
          <w:lang w:val="ru-RU"/>
        </w:rPr>
      </w:pPr>
      <w:r w:rsidRPr="00400D40">
        <w:rPr>
          <w:noProof/>
          <w:lang w:val="ru-RU"/>
        </w:rPr>
        <w:t>КУПАЦ задржава право да банкарску гаранцију за добро извршење посла наплати и у случају раскида уговора.</w:t>
      </w:r>
    </w:p>
    <w:p w:rsidR="00142637" w:rsidRPr="00400D40" w:rsidRDefault="00142637" w:rsidP="00C40218">
      <w:pPr>
        <w:pStyle w:val="Heading4"/>
        <w:keepLines/>
        <w:numPr>
          <w:ilvl w:val="0"/>
          <w:numId w:val="0"/>
        </w:numPr>
        <w:spacing w:line="240" w:lineRule="auto"/>
        <w:jc w:val="left"/>
        <w:rPr>
          <w:rFonts w:ascii="Times New Roman" w:hAnsi="Times New Roman"/>
          <w:sz w:val="24"/>
          <w:lang w:val="sr-Cyrl-CS"/>
        </w:rPr>
      </w:pPr>
    </w:p>
    <w:p w:rsidR="00E636B6" w:rsidRPr="00400D40" w:rsidRDefault="00E636B6" w:rsidP="00C40218">
      <w:pPr>
        <w:pStyle w:val="Heading4"/>
        <w:keepLines/>
        <w:numPr>
          <w:ilvl w:val="0"/>
          <w:numId w:val="0"/>
        </w:numPr>
        <w:spacing w:line="240" w:lineRule="auto"/>
        <w:jc w:val="left"/>
        <w:rPr>
          <w:rFonts w:ascii="Times New Roman" w:hAnsi="Times New Roman"/>
          <w:sz w:val="24"/>
          <w:lang w:val="ru-RU"/>
        </w:rPr>
      </w:pPr>
      <w:r w:rsidRPr="00400D40">
        <w:rPr>
          <w:rFonts w:ascii="Times New Roman" w:hAnsi="Times New Roman"/>
          <w:sz w:val="24"/>
          <w:lang w:val="sr-Cyrl-CS"/>
        </w:rPr>
        <w:t>Раскид</w:t>
      </w:r>
      <w:r w:rsidRPr="00400D40">
        <w:rPr>
          <w:rFonts w:ascii="Times New Roman" w:hAnsi="Times New Roman"/>
          <w:sz w:val="24"/>
          <w:lang w:val="ru-RU"/>
        </w:rPr>
        <w:t xml:space="preserve"> Уговора</w:t>
      </w:r>
    </w:p>
    <w:p w:rsidR="005D5402" w:rsidRPr="00400D40" w:rsidRDefault="005D5402" w:rsidP="00C40218">
      <w:pPr>
        <w:pStyle w:val="BodyText"/>
        <w:keepNext/>
        <w:keepLines/>
        <w:spacing w:after="0"/>
        <w:rPr>
          <w:lang w:val="ru-RU"/>
        </w:rPr>
      </w:pPr>
    </w:p>
    <w:p w:rsidR="00E636B6" w:rsidRPr="00400D40" w:rsidRDefault="00E636B6" w:rsidP="00C40218">
      <w:pPr>
        <w:pStyle w:val="Heading5"/>
        <w:keepNext/>
        <w:keepLines/>
        <w:numPr>
          <w:ilvl w:val="5"/>
          <w:numId w:val="1"/>
        </w:numPr>
        <w:spacing w:before="0" w:after="0"/>
        <w:ind w:left="0" w:firstLine="0"/>
        <w:rPr>
          <w:sz w:val="24"/>
          <w:szCs w:val="24"/>
          <w:lang w:val="ru-RU"/>
        </w:rPr>
      </w:pPr>
      <w:r w:rsidRPr="00400D40">
        <w:rPr>
          <w:sz w:val="24"/>
          <w:szCs w:val="24"/>
          <w:lang w:val="ru-RU"/>
        </w:rPr>
        <w:t xml:space="preserve">Члан </w:t>
      </w:r>
      <w:r w:rsidR="00F3569A" w:rsidRPr="00400D40">
        <w:rPr>
          <w:sz w:val="24"/>
          <w:szCs w:val="24"/>
          <w:lang w:val="ru-RU"/>
        </w:rPr>
        <w:t>10</w:t>
      </w:r>
      <w:r w:rsidRPr="00400D40">
        <w:rPr>
          <w:sz w:val="24"/>
          <w:szCs w:val="24"/>
          <w:lang w:val="ru-RU"/>
        </w:rPr>
        <w:t>.</w:t>
      </w:r>
    </w:p>
    <w:p w:rsidR="00BA1A07" w:rsidRPr="00400D40" w:rsidRDefault="002F6C1E" w:rsidP="00C40218">
      <w:pPr>
        <w:keepNext/>
        <w:keepLines/>
        <w:jc w:val="both"/>
        <w:rPr>
          <w:lang w:val="ru-RU"/>
        </w:rPr>
      </w:pPr>
      <w:r w:rsidRPr="00400D40">
        <w:rPr>
          <w:lang w:val="ru-RU"/>
        </w:rPr>
        <w:t xml:space="preserve">КУПАЦ </w:t>
      </w:r>
      <w:r w:rsidR="00EE20DB" w:rsidRPr="00400D40">
        <w:rPr>
          <w:lang w:val="ru-RU"/>
        </w:rPr>
        <w:t>задржава право да једнострано раскине овај Уговор уколико</w:t>
      </w:r>
      <w:r w:rsidR="00BA1A07" w:rsidRPr="00400D40">
        <w:rPr>
          <w:lang w:val="ru-RU"/>
        </w:rPr>
        <w:t>:</w:t>
      </w:r>
      <w:r w:rsidR="00EE20DB" w:rsidRPr="00400D40">
        <w:rPr>
          <w:lang w:val="ru-RU"/>
        </w:rPr>
        <w:t xml:space="preserve"> </w:t>
      </w:r>
    </w:p>
    <w:p w:rsidR="00BA1A07" w:rsidRPr="00400D40" w:rsidRDefault="002F6C1E" w:rsidP="00C40218">
      <w:pPr>
        <w:pStyle w:val="ListParagraph"/>
        <w:keepNext/>
        <w:keepLines/>
        <w:numPr>
          <w:ilvl w:val="0"/>
          <w:numId w:val="11"/>
        </w:numPr>
        <w:jc w:val="both"/>
        <w:rPr>
          <w:lang w:val="ru-RU"/>
        </w:rPr>
      </w:pPr>
      <w:r w:rsidRPr="00400D40">
        <w:rPr>
          <w:lang w:val="ru-RU"/>
        </w:rPr>
        <w:t xml:space="preserve">ПРОДАВАЦ </w:t>
      </w:r>
      <w:r w:rsidR="00BA1A07" w:rsidRPr="00400D40">
        <w:rPr>
          <w:lang w:val="ru-RU"/>
        </w:rPr>
        <w:t xml:space="preserve">не поступа на начин предвиђен чланом 4. </w:t>
      </w:r>
      <w:r w:rsidR="00DE6516" w:rsidRPr="00400D40">
        <w:rPr>
          <w:lang w:val="ru-RU"/>
        </w:rPr>
        <w:t>о</w:t>
      </w:r>
      <w:r w:rsidR="00BA1A07" w:rsidRPr="00400D40">
        <w:rPr>
          <w:lang w:val="ru-RU"/>
        </w:rPr>
        <w:t>вог Уговора;</w:t>
      </w:r>
    </w:p>
    <w:p w:rsidR="00BA1A07" w:rsidRPr="00400D40" w:rsidRDefault="002F6C1E" w:rsidP="00C40218">
      <w:pPr>
        <w:pStyle w:val="ListParagraph"/>
        <w:keepNext/>
        <w:keepLines/>
        <w:numPr>
          <w:ilvl w:val="0"/>
          <w:numId w:val="11"/>
        </w:numPr>
        <w:jc w:val="both"/>
        <w:rPr>
          <w:lang w:val="ru-RU"/>
        </w:rPr>
      </w:pPr>
      <w:r w:rsidRPr="00400D40">
        <w:rPr>
          <w:lang w:val="ru-RU"/>
        </w:rPr>
        <w:t xml:space="preserve">Испоручена добра не одговарају </w:t>
      </w:r>
      <w:r w:rsidR="00676606" w:rsidRPr="00400D40">
        <w:rPr>
          <w:lang w:val="ru-RU"/>
        </w:rPr>
        <w:t>квантитету и</w:t>
      </w:r>
      <w:r w:rsidR="007D5E9E" w:rsidRPr="00400D40">
        <w:rPr>
          <w:lang w:val="ru-RU"/>
        </w:rPr>
        <w:t xml:space="preserve"> квалитету </w:t>
      </w:r>
      <w:r w:rsidRPr="00400D40">
        <w:rPr>
          <w:lang w:val="ru-RU"/>
        </w:rPr>
        <w:t>из пону</w:t>
      </w:r>
      <w:r w:rsidR="00C40218">
        <w:rPr>
          <w:lang w:val="ru-RU"/>
        </w:rPr>
        <w:t>де за набавку означену као НМВ 02/14</w:t>
      </w:r>
      <w:r w:rsidRPr="00400D40">
        <w:rPr>
          <w:lang w:val="ru-RU"/>
        </w:rPr>
        <w:t xml:space="preserve">, а није извршена замена на начин предвиђен </w:t>
      </w:r>
      <w:r w:rsidRPr="00400D40">
        <w:rPr>
          <w:color w:val="000000" w:themeColor="text1"/>
          <w:lang w:val="ru-RU"/>
        </w:rPr>
        <w:t xml:space="preserve">чланом </w:t>
      </w:r>
      <w:r w:rsidR="00F3569A" w:rsidRPr="00400D40">
        <w:rPr>
          <w:color w:val="000000" w:themeColor="text1"/>
          <w:lang w:val="ru-RU"/>
        </w:rPr>
        <w:t>6</w:t>
      </w:r>
      <w:r w:rsidR="00077ADB" w:rsidRPr="00400D40">
        <w:rPr>
          <w:color w:val="000000" w:themeColor="text1"/>
          <w:lang w:val="ru-RU"/>
        </w:rPr>
        <w:t xml:space="preserve">. </w:t>
      </w:r>
      <w:r w:rsidRPr="00400D40">
        <w:rPr>
          <w:lang w:val="ru-RU"/>
        </w:rPr>
        <w:t>овог Уговора.</w:t>
      </w:r>
    </w:p>
    <w:p w:rsidR="00BA1A07" w:rsidRPr="006E1992" w:rsidRDefault="00BA1A07" w:rsidP="00C40218">
      <w:pPr>
        <w:keepNext/>
        <w:keepLines/>
        <w:spacing w:line="240" w:lineRule="auto"/>
        <w:jc w:val="both"/>
        <w:rPr>
          <w:lang w:val="ru-RU"/>
        </w:rPr>
      </w:pPr>
      <w:r w:rsidRPr="00400D40">
        <w:rPr>
          <w:lang w:val="ru-RU"/>
        </w:rPr>
        <w:t xml:space="preserve">Уговорне стране су се споразумеле да у случају наступања околности које не зависе од воље </w:t>
      </w:r>
      <w:r w:rsidR="007D5E9E" w:rsidRPr="00400D40">
        <w:rPr>
          <w:lang w:val="ru-RU"/>
        </w:rPr>
        <w:t>КУПЦА</w:t>
      </w:r>
      <w:r w:rsidRPr="00400D40">
        <w:rPr>
          <w:lang w:val="ru-RU"/>
        </w:rPr>
        <w:t xml:space="preserve"> и које отежавају испуњење уговорних обавеза</w:t>
      </w:r>
      <w:r w:rsidR="007D5E9E" w:rsidRPr="00400D40">
        <w:rPr>
          <w:lang w:val="ru-RU"/>
        </w:rPr>
        <w:t xml:space="preserve"> (недостатак финансијских средстава)</w:t>
      </w:r>
      <w:r w:rsidRPr="00400D40">
        <w:rPr>
          <w:lang w:val="ru-RU"/>
        </w:rPr>
        <w:t xml:space="preserve"> Уговор могу раскинути уз претходно писмено обавештење друге уговорне стране.</w:t>
      </w:r>
    </w:p>
    <w:p w:rsidR="00885D61" w:rsidRPr="006E1992" w:rsidRDefault="00885D61" w:rsidP="00C40218">
      <w:pPr>
        <w:keepNext/>
        <w:keepLines/>
        <w:spacing w:line="240" w:lineRule="auto"/>
        <w:jc w:val="both"/>
        <w:rPr>
          <w:lang w:val="ru-RU"/>
        </w:rPr>
      </w:pPr>
    </w:p>
    <w:p w:rsidR="00EE20DB" w:rsidRPr="00400D40" w:rsidRDefault="00EE20DB" w:rsidP="00C40218">
      <w:pPr>
        <w:pStyle w:val="Heading4"/>
        <w:keepLines/>
        <w:numPr>
          <w:ilvl w:val="0"/>
          <w:numId w:val="0"/>
        </w:numPr>
        <w:spacing w:line="240" w:lineRule="auto"/>
        <w:jc w:val="both"/>
        <w:rPr>
          <w:rFonts w:ascii="Times New Roman" w:hAnsi="Times New Roman"/>
          <w:sz w:val="24"/>
          <w:lang w:val="sr-Cyrl-CS"/>
        </w:rPr>
      </w:pPr>
    </w:p>
    <w:p w:rsidR="00E636B6" w:rsidRPr="00400D40" w:rsidRDefault="00E636B6" w:rsidP="00C40218">
      <w:pPr>
        <w:pStyle w:val="Heading4"/>
        <w:keepLines/>
        <w:spacing w:line="240" w:lineRule="auto"/>
        <w:ind w:left="0" w:firstLine="0"/>
        <w:jc w:val="both"/>
        <w:rPr>
          <w:rFonts w:ascii="Times New Roman" w:hAnsi="Times New Roman"/>
          <w:sz w:val="24"/>
          <w:lang w:val="ru-RU"/>
        </w:rPr>
      </w:pPr>
      <w:r w:rsidRPr="00400D40">
        <w:rPr>
          <w:rFonts w:ascii="Times New Roman" w:hAnsi="Times New Roman"/>
          <w:sz w:val="24"/>
          <w:lang w:val="ru-RU"/>
        </w:rPr>
        <w:t>Спорови</w:t>
      </w:r>
    </w:p>
    <w:p w:rsidR="005D5402" w:rsidRPr="00400D40" w:rsidRDefault="005D5402" w:rsidP="00C40218">
      <w:pPr>
        <w:pStyle w:val="BodyText"/>
        <w:keepNext/>
        <w:keepLines/>
        <w:spacing w:after="0"/>
        <w:rPr>
          <w:lang w:val="ru-RU"/>
        </w:rPr>
      </w:pPr>
    </w:p>
    <w:p w:rsidR="00E636B6" w:rsidRPr="00400D40" w:rsidRDefault="00E636B6" w:rsidP="00C40218">
      <w:pPr>
        <w:pStyle w:val="Heading5"/>
        <w:keepNext/>
        <w:keepLines/>
        <w:numPr>
          <w:ilvl w:val="5"/>
          <w:numId w:val="1"/>
        </w:numPr>
        <w:spacing w:before="0" w:after="0"/>
        <w:ind w:left="0" w:firstLine="0"/>
        <w:jc w:val="both"/>
        <w:rPr>
          <w:sz w:val="24"/>
          <w:szCs w:val="24"/>
          <w:lang w:val="ru-RU"/>
        </w:rPr>
      </w:pPr>
      <w:r w:rsidRPr="00400D40">
        <w:rPr>
          <w:sz w:val="24"/>
          <w:szCs w:val="24"/>
          <w:lang w:val="ru-RU"/>
        </w:rPr>
        <w:t xml:space="preserve">Члан </w:t>
      </w:r>
      <w:r w:rsidR="000662A0" w:rsidRPr="00400D40">
        <w:rPr>
          <w:sz w:val="24"/>
          <w:szCs w:val="24"/>
          <w:lang w:val="ru-RU"/>
        </w:rPr>
        <w:t>1</w:t>
      </w:r>
      <w:r w:rsidR="00F3569A" w:rsidRPr="00400D40">
        <w:rPr>
          <w:sz w:val="24"/>
          <w:szCs w:val="24"/>
          <w:lang w:val="ru-RU"/>
        </w:rPr>
        <w:t>1</w:t>
      </w:r>
      <w:r w:rsidR="000114B6" w:rsidRPr="00400D40">
        <w:rPr>
          <w:sz w:val="24"/>
          <w:szCs w:val="24"/>
          <w:lang w:val="ru-RU"/>
        </w:rPr>
        <w:t>.</w:t>
      </w:r>
    </w:p>
    <w:p w:rsidR="00E636B6" w:rsidRDefault="00CB722B" w:rsidP="00C40218">
      <w:pPr>
        <w:pStyle w:val="BodyText"/>
        <w:keepNext/>
        <w:keepLines/>
        <w:spacing w:after="0"/>
        <w:jc w:val="both"/>
        <w:rPr>
          <w:color w:val="auto"/>
          <w:lang w:val="sr-Cyrl-CS"/>
        </w:rPr>
      </w:pPr>
      <w:r w:rsidRPr="00400D40">
        <w:rPr>
          <w:color w:val="auto"/>
          <w:lang w:val="sr-Cyrl-CS"/>
        </w:rPr>
        <w:t>Уговорне стране су сагласне да све евентуалне спорове првенствено решавају</w:t>
      </w:r>
      <w:r w:rsidR="002605CF" w:rsidRPr="00400D40">
        <w:rPr>
          <w:color w:val="auto"/>
          <w:lang w:val="sr-Latn-CS"/>
        </w:rPr>
        <w:t xml:space="preserve"> </w:t>
      </w:r>
      <w:r w:rsidR="00EE7922">
        <w:rPr>
          <w:color w:val="auto"/>
          <w:lang w:val="sr-Cyrl-CS"/>
        </w:rPr>
        <w:t>договором, у случају да исте</w:t>
      </w:r>
      <w:r w:rsidR="00E636B6" w:rsidRPr="00400D40">
        <w:rPr>
          <w:color w:val="auto"/>
          <w:lang w:val="sr-Cyrl-CS"/>
        </w:rPr>
        <w:t xml:space="preserve"> не могу решити договором, спор ће се решити пред стварно надлежним судом у Београду.</w:t>
      </w:r>
    </w:p>
    <w:p w:rsidR="00883542" w:rsidRPr="006E1992" w:rsidRDefault="00883542" w:rsidP="00C40218">
      <w:pPr>
        <w:keepNext/>
        <w:keepLines/>
        <w:tabs>
          <w:tab w:val="left" w:pos="1350"/>
        </w:tabs>
        <w:jc w:val="both"/>
        <w:rPr>
          <w:lang w:val="ru-RU"/>
        </w:rPr>
      </w:pPr>
    </w:p>
    <w:p w:rsidR="00E636B6" w:rsidRPr="00400D40" w:rsidRDefault="00E636B6" w:rsidP="00C40218">
      <w:pPr>
        <w:pStyle w:val="Heading4"/>
        <w:keepLines/>
        <w:spacing w:line="240" w:lineRule="auto"/>
        <w:jc w:val="both"/>
        <w:rPr>
          <w:rFonts w:ascii="Times New Roman" w:hAnsi="Times New Roman"/>
          <w:sz w:val="24"/>
          <w:lang w:val="ru-RU"/>
        </w:rPr>
      </w:pPr>
      <w:r w:rsidRPr="00400D40">
        <w:rPr>
          <w:rFonts w:ascii="Times New Roman" w:hAnsi="Times New Roman"/>
          <w:sz w:val="24"/>
          <w:lang w:val="ru-RU"/>
        </w:rPr>
        <w:t>Завршне одредбе</w:t>
      </w:r>
    </w:p>
    <w:p w:rsidR="005D5402" w:rsidRPr="00400D40" w:rsidRDefault="005D5402" w:rsidP="00C40218">
      <w:pPr>
        <w:pStyle w:val="BodyText"/>
        <w:keepNext/>
        <w:keepLines/>
        <w:spacing w:after="0" w:line="240" w:lineRule="auto"/>
        <w:rPr>
          <w:lang w:val="ru-RU"/>
        </w:rPr>
      </w:pPr>
    </w:p>
    <w:p w:rsidR="005D5402" w:rsidRPr="00400D40" w:rsidRDefault="00E636B6" w:rsidP="00C40218">
      <w:pPr>
        <w:pStyle w:val="Heading5"/>
        <w:keepNext/>
        <w:keepLines/>
        <w:numPr>
          <w:ilvl w:val="5"/>
          <w:numId w:val="1"/>
        </w:numPr>
        <w:spacing w:before="0" w:after="0" w:line="240" w:lineRule="auto"/>
        <w:jc w:val="both"/>
        <w:rPr>
          <w:sz w:val="24"/>
          <w:szCs w:val="24"/>
          <w:lang w:val="ru-RU"/>
        </w:rPr>
      </w:pPr>
      <w:r w:rsidRPr="00400D40">
        <w:rPr>
          <w:sz w:val="24"/>
          <w:szCs w:val="24"/>
          <w:lang w:val="ru-RU"/>
        </w:rPr>
        <w:t xml:space="preserve">Члан </w:t>
      </w:r>
      <w:r w:rsidR="000662A0" w:rsidRPr="00400D40">
        <w:rPr>
          <w:sz w:val="24"/>
          <w:szCs w:val="24"/>
          <w:lang w:val="ru-RU"/>
        </w:rPr>
        <w:t>1</w:t>
      </w:r>
      <w:r w:rsidR="00F3569A" w:rsidRPr="00400D40">
        <w:rPr>
          <w:sz w:val="24"/>
          <w:szCs w:val="24"/>
          <w:lang w:val="ru-RU"/>
        </w:rPr>
        <w:t>2</w:t>
      </w:r>
      <w:r w:rsidRPr="00400D40">
        <w:rPr>
          <w:sz w:val="24"/>
          <w:szCs w:val="24"/>
          <w:lang w:val="ru-RU"/>
        </w:rPr>
        <w:t>.</w:t>
      </w:r>
    </w:p>
    <w:p w:rsidR="00F138FF" w:rsidRPr="00400D40" w:rsidRDefault="00F138FF" w:rsidP="00C40218">
      <w:pPr>
        <w:pStyle w:val="ListParagraph"/>
        <w:keepNext/>
        <w:keepLines/>
        <w:tabs>
          <w:tab w:val="left" w:pos="680"/>
        </w:tabs>
        <w:ind w:left="0"/>
        <w:jc w:val="both"/>
        <w:rPr>
          <w:rFonts w:eastAsia="TimesNewRomanPSMT"/>
          <w:bCs/>
          <w:color w:val="auto"/>
          <w:lang w:val="ru-RU"/>
        </w:rPr>
      </w:pPr>
      <w:r w:rsidRPr="00400D40">
        <w:rPr>
          <w:rFonts w:eastAsia="TimesNewRomanPSMT"/>
          <w:bCs/>
          <w:color w:val="auto"/>
          <w:lang w:val="ru-RU"/>
        </w:rPr>
        <w:t>П</w:t>
      </w:r>
      <w:r w:rsidRPr="00400D40">
        <w:rPr>
          <w:rFonts w:eastAsia="TimesNewRomanPSMT"/>
          <w:bCs/>
          <w:color w:val="auto"/>
          <w:lang w:val="sr-Cyrl-CS"/>
        </w:rPr>
        <w:t>РОДАВАЦ</w:t>
      </w:r>
      <w:r w:rsidRPr="00400D40">
        <w:rPr>
          <w:rFonts w:eastAsia="TimesNewRomanPSMT"/>
          <w:bCs/>
          <w:color w:val="auto"/>
          <w:lang w:val="ru-RU"/>
        </w:rPr>
        <w:t xml:space="preserve"> је дужан да</w:t>
      </w:r>
      <w:r w:rsidR="00515951" w:rsidRPr="00400D40">
        <w:rPr>
          <w:rFonts w:eastAsia="TimesNewRomanPSMT"/>
          <w:bCs/>
          <w:color w:val="auto"/>
          <w:lang w:val="sr-Cyrl-CS"/>
        </w:rPr>
        <w:t>, сагласно члану 77. Закона о јавним набавкама,</w:t>
      </w:r>
      <w:r w:rsidRPr="00400D40">
        <w:rPr>
          <w:rFonts w:eastAsia="TimesNewRomanPSMT"/>
          <w:bCs/>
          <w:color w:val="auto"/>
          <w:lang w:val="ru-RU"/>
        </w:rPr>
        <w:t xml:space="preserve"> без одлагања писмено обавести </w:t>
      </w:r>
      <w:r w:rsidRPr="00400D40">
        <w:rPr>
          <w:rFonts w:eastAsia="TimesNewRomanPSMT"/>
          <w:bCs/>
          <w:color w:val="auto"/>
          <w:lang w:val="sr-Cyrl-CS"/>
        </w:rPr>
        <w:t>КУПЦА</w:t>
      </w:r>
      <w:r w:rsidRPr="00400D40">
        <w:rPr>
          <w:rFonts w:eastAsia="TimesNewRomanPSMT"/>
          <w:bCs/>
          <w:color w:val="auto"/>
          <w:lang w:val="ru-RU"/>
        </w:rPr>
        <w:t xml:space="preserve"> о било којој промени у вези са испуњеношћу услова из поступка јавне набавке, која наступи током важења </w:t>
      </w:r>
      <w:r w:rsidRPr="00400D40">
        <w:rPr>
          <w:rFonts w:eastAsia="TimesNewRomanPSMT"/>
          <w:bCs/>
          <w:color w:val="auto"/>
          <w:lang w:val="sr-Cyrl-CS"/>
        </w:rPr>
        <w:t>овог У</w:t>
      </w:r>
      <w:r w:rsidRPr="00400D40">
        <w:rPr>
          <w:rFonts w:eastAsia="TimesNewRomanPSMT"/>
          <w:bCs/>
          <w:color w:val="auto"/>
          <w:lang w:val="ru-RU"/>
        </w:rPr>
        <w:t>говора и да је документује на прописани начин.</w:t>
      </w:r>
    </w:p>
    <w:p w:rsidR="00EE20DB" w:rsidRPr="00400D40" w:rsidRDefault="00EE20DB" w:rsidP="00C40218">
      <w:pPr>
        <w:keepNext/>
        <w:keepLines/>
        <w:tabs>
          <w:tab w:val="left" w:pos="1350"/>
        </w:tabs>
        <w:jc w:val="both"/>
        <w:rPr>
          <w:lang w:val="sr-Cyrl-CS"/>
        </w:rPr>
      </w:pPr>
    </w:p>
    <w:p w:rsidR="00E636B6" w:rsidRPr="00400D40" w:rsidRDefault="00E636B6" w:rsidP="00C40218">
      <w:pPr>
        <w:pStyle w:val="Heading7"/>
        <w:keepLines/>
        <w:rPr>
          <w:rFonts w:ascii="Times New Roman" w:hAnsi="Times New Roman" w:cs="Times New Roman"/>
          <w:i/>
          <w:lang w:val="ru-RU"/>
        </w:rPr>
      </w:pPr>
      <w:r w:rsidRPr="00400D40">
        <w:rPr>
          <w:rFonts w:ascii="Times New Roman" w:hAnsi="Times New Roman" w:cs="Times New Roman"/>
          <w:i/>
          <w:lang w:val="ru-RU"/>
        </w:rPr>
        <w:t xml:space="preserve">Члан </w:t>
      </w:r>
      <w:r w:rsidR="000662A0" w:rsidRPr="00400D40">
        <w:rPr>
          <w:rFonts w:ascii="Times New Roman" w:hAnsi="Times New Roman" w:cs="Times New Roman"/>
          <w:i/>
          <w:lang w:val="ru-RU"/>
        </w:rPr>
        <w:t>1</w:t>
      </w:r>
      <w:r w:rsidR="00F3569A" w:rsidRPr="00400D40">
        <w:rPr>
          <w:rFonts w:ascii="Times New Roman" w:hAnsi="Times New Roman" w:cs="Times New Roman"/>
          <w:i/>
          <w:lang w:val="ru-RU"/>
        </w:rPr>
        <w:t>3</w:t>
      </w:r>
      <w:r w:rsidRPr="00400D40">
        <w:rPr>
          <w:rFonts w:ascii="Times New Roman" w:hAnsi="Times New Roman" w:cs="Times New Roman"/>
          <w:i/>
          <w:lang w:val="ru-RU"/>
        </w:rPr>
        <w:t>.</w:t>
      </w:r>
    </w:p>
    <w:p w:rsidR="00F138FF" w:rsidRPr="00400D40" w:rsidRDefault="00F138FF" w:rsidP="00C40218">
      <w:pPr>
        <w:pStyle w:val="BodyText"/>
        <w:keepNext/>
        <w:keepLines/>
        <w:spacing w:after="0"/>
        <w:jc w:val="both"/>
        <w:rPr>
          <w:noProof/>
          <w:color w:val="auto"/>
          <w:lang w:val="ru-RU"/>
        </w:rPr>
      </w:pPr>
      <w:r w:rsidRPr="00400D40">
        <w:rPr>
          <w:color w:val="auto"/>
          <w:lang w:val="ru-RU"/>
        </w:rPr>
        <w:t>Уговор ступа на снагу даном потпис</w:t>
      </w:r>
      <w:r w:rsidRPr="00400D40">
        <w:rPr>
          <w:color w:val="auto"/>
          <w:lang w:val="sr-Cyrl-CS"/>
        </w:rPr>
        <w:t>ивања од стране овлашћених лица КУПЦА и ПРОДАВЦА.</w:t>
      </w:r>
      <w:r w:rsidRPr="00400D40">
        <w:rPr>
          <w:color w:val="auto"/>
          <w:lang w:val="ru-RU"/>
        </w:rPr>
        <w:t xml:space="preserve"> </w:t>
      </w:r>
    </w:p>
    <w:p w:rsidR="00F138FF" w:rsidRPr="00400D40" w:rsidRDefault="00F138FF" w:rsidP="00C40218">
      <w:pPr>
        <w:keepNext/>
        <w:keepLines/>
        <w:jc w:val="both"/>
        <w:rPr>
          <w:lang w:val="ru-RU"/>
        </w:rPr>
      </w:pPr>
      <w:r w:rsidRPr="00400D40">
        <w:rPr>
          <w:lang w:val="ru-RU"/>
        </w:rPr>
        <w:t>Све измене и допуне овог Уговора врше се у писаној форми.</w:t>
      </w:r>
    </w:p>
    <w:p w:rsidR="00F138FF" w:rsidRPr="00400D40" w:rsidRDefault="00F138FF" w:rsidP="00C40218">
      <w:pPr>
        <w:keepNext/>
        <w:keepLines/>
        <w:tabs>
          <w:tab w:val="left" w:pos="1350"/>
        </w:tabs>
        <w:spacing w:line="240" w:lineRule="auto"/>
        <w:jc w:val="both"/>
        <w:rPr>
          <w:lang w:val="sr-Cyrl-CS"/>
        </w:rPr>
      </w:pPr>
    </w:p>
    <w:p w:rsidR="00F138FF" w:rsidRPr="00400D40" w:rsidRDefault="00F138FF" w:rsidP="00C40218">
      <w:pPr>
        <w:keepNext/>
        <w:keepLines/>
        <w:tabs>
          <w:tab w:val="left" w:pos="1350"/>
        </w:tabs>
        <w:spacing w:line="240" w:lineRule="auto"/>
        <w:jc w:val="both"/>
        <w:outlineLvl w:val="0"/>
        <w:rPr>
          <w:b/>
          <w:i/>
          <w:lang w:val="sr-Cyrl-CS"/>
        </w:rPr>
      </w:pPr>
      <w:r w:rsidRPr="00400D40">
        <w:rPr>
          <w:b/>
          <w:i/>
          <w:lang w:val="sr-Cyrl-CS"/>
        </w:rPr>
        <w:t>Члан 14.</w:t>
      </w:r>
    </w:p>
    <w:p w:rsidR="00E636B6" w:rsidRDefault="00E636B6" w:rsidP="00C40218">
      <w:pPr>
        <w:keepNext/>
        <w:keepLines/>
        <w:tabs>
          <w:tab w:val="left" w:pos="1350"/>
        </w:tabs>
        <w:spacing w:line="240" w:lineRule="auto"/>
        <w:jc w:val="both"/>
        <w:rPr>
          <w:lang w:val="sr-Cyrl-CS"/>
        </w:rPr>
      </w:pPr>
      <w:r w:rsidRPr="00400D40">
        <w:rPr>
          <w:lang w:val="sr-Cyrl-CS"/>
        </w:rPr>
        <w:t>За све што овим Уговором није предвиђено примењиваће се одредебе Закона о облигационим односима.</w:t>
      </w:r>
    </w:p>
    <w:p w:rsidR="001754AA" w:rsidRPr="00400D40" w:rsidRDefault="001754AA" w:rsidP="00C40218">
      <w:pPr>
        <w:keepNext/>
        <w:keepLines/>
        <w:jc w:val="both"/>
        <w:rPr>
          <w:b/>
          <w:i/>
          <w:lang w:val="sr-Cyrl-CS"/>
        </w:rPr>
      </w:pPr>
    </w:p>
    <w:p w:rsidR="00EE20DB" w:rsidRPr="00400D40" w:rsidRDefault="00EE20DB" w:rsidP="00C40218">
      <w:pPr>
        <w:keepNext/>
        <w:keepLines/>
        <w:jc w:val="both"/>
        <w:outlineLvl w:val="0"/>
        <w:rPr>
          <w:b/>
          <w:i/>
          <w:lang w:val="ru-RU"/>
        </w:rPr>
      </w:pPr>
      <w:r w:rsidRPr="00400D40">
        <w:rPr>
          <w:b/>
          <w:i/>
          <w:lang w:val="ru-RU"/>
        </w:rPr>
        <w:t>Члан 1</w:t>
      </w:r>
      <w:r w:rsidR="00F138FF" w:rsidRPr="00400D40">
        <w:rPr>
          <w:b/>
          <w:i/>
          <w:lang w:val="sr-Cyrl-CS"/>
        </w:rPr>
        <w:t>5</w:t>
      </w:r>
      <w:r w:rsidRPr="00400D40">
        <w:rPr>
          <w:b/>
          <w:i/>
          <w:lang w:val="ru-RU"/>
        </w:rPr>
        <w:t>.</w:t>
      </w:r>
    </w:p>
    <w:p w:rsidR="00EE20DB" w:rsidRPr="00400D40" w:rsidRDefault="00EE20DB" w:rsidP="00C40218">
      <w:pPr>
        <w:keepNext/>
        <w:keepLines/>
        <w:jc w:val="both"/>
        <w:rPr>
          <w:lang w:val="ru-RU"/>
        </w:rPr>
      </w:pPr>
      <w:r w:rsidRPr="00400D40">
        <w:rPr>
          <w:lang w:val="ru-RU"/>
        </w:rPr>
        <w:t>Овај Уговор је сачињен у 6 (шест) истоветних примерака</w:t>
      </w:r>
      <w:r w:rsidR="000114B6" w:rsidRPr="00400D40">
        <w:rPr>
          <w:lang w:val="ru-RU"/>
        </w:rPr>
        <w:t>,</w:t>
      </w:r>
      <w:r w:rsidRPr="00400D40">
        <w:rPr>
          <w:lang w:val="ru-RU"/>
        </w:rPr>
        <w:t xml:space="preserve"> од којих 4 (четири) добија </w:t>
      </w:r>
      <w:r w:rsidR="002F6C1E" w:rsidRPr="00400D40">
        <w:rPr>
          <w:caps/>
          <w:lang w:val="ru-RU"/>
        </w:rPr>
        <w:t>КУПАЦ</w:t>
      </w:r>
      <w:r w:rsidRPr="00400D40">
        <w:rPr>
          <w:lang w:val="ru-RU"/>
        </w:rPr>
        <w:t xml:space="preserve">, а 2 (два) </w:t>
      </w:r>
      <w:r w:rsidR="002F6C1E" w:rsidRPr="00400D40">
        <w:rPr>
          <w:caps/>
          <w:lang w:val="ru-RU"/>
        </w:rPr>
        <w:t>ПРОДАВАЦ</w:t>
      </w:r>
      <w:r w:rsidRPr="00400D40">
        <w:rPr>
          <w:lang w:val="ru-RU"/>
        </w:rPr>
        <w:t>.</w:t>
      </w:r>
    </w:p>
    <w:p w:rsidR="00EE20DB" w:rsidRPr="00400D40" w:rsidRDefault="00EE20DB" w:rsidP="00C40218">
      <w:pPr>
        <w:pStyle w:val="BodyText"/>
        <w:keepNext/>
        <w:keepLines/>
        <w:rPr>
          <w:b/>
          <w:bCs/>
          <w:noProof/>
          <w:lang w:val="ru-RU"/>
        </w:rPr>
      </w:pPr>
    </w:p>
    <w:p w:rsidR="00EE20DB" w:rsidRPr="00400D40" w:rsidRDefault="00EE20DB" w:rsidP="00C40218">
      <w:pPr>
        <w:pStyle w:val="BodyText"/>
        <w:keepNext/>
        <w:keepLines/>
        <w:tabs>
          <w:tab w:val="center" w:pos="1134"/>
          <w:tab w:val="center" w:pos="8647"/>
          <w:tab w:val="right" w:pos="9360"/>
        </w:tabs>
        <w:jc w:val="both"/>
        <w:rPr>
          <w:b/>
          <w:noProof/>
          <w:lang w:val="ru-RU"/>
        </w:rPr>
      </w:pPr>
      <w:r w:rsidRPr="00400D40">
        <w:rPr>
          <w:noProof/>
          <w:lang w:val="ru-RU"/>
        </w:rPr>
        <w:tab/>
        <w:t xml:space="preserve">       </w:t>
      </w:r>
      <w:r w:rsidRPr="00400D40">
        <w:rPr>
          <w:b/>
          <w:noProof/>
          <w:lang w:val="ru-RU"/>
        </w:rPr>
        <w:t>ЗА ПРОДАВЦА</w:t>
      </w:r>
      <w:r w:rsidRPr="00400D40">
        <w:rPr>
          <w:noProof/>
          <w:lang w:val="ru-RU"/>
        </w:rPr>
        <w:t xml:space="preserve">                                </w:t>
      </w:r>
      <w:r w:rsidR="00F56397">
        <w:rPr>
          <w:noProof/>
          <w:lang w:val="ru-RU"/>
        </w:rPr>
        <w:t xml:space="preserve">                             </w:t>
      </w:r>
      <w:r w:rsidRPr="00400D40">
        <w:rPr>
          <w:b/>
          <w:noProof/>
          <w:lang w:val="ru-RU"/>
        </w:rPr>
        <w:t xml:space="preserve">ЗА КУПЦА </w:t>
      </w:r>
      <w:r w:rsidRPr="00400D40">
        <w:rPr>
          <w:b/>
          <w:noProof/>
          <w:lang w:val="ru-RU"/>
        </w:rPr>
        <w:tab/>
      </w:r>
    </w:p>
    <w:p w:rsidR="00EE20DB" w:rsidRPr="00400D40" w:rsidRDefault="00725F60" w:rsidP="00C40218">
      <w:pPr>
        <w:pStyle w:val="BodyText"/>
        <w:keepNext/>
        <w:keepLines/>
        <w:tabs>
          <w:tab w:val="center" w:pos="1134"/>
          <w:tab w:val="center" w:pos="8647"/>
        </w:tabs>
        <w:ind w:left="708"/>
        <w:jc w:val="both"/>
        <w:outlineLvl w:val="0"/>
        <w:rPr>
          <w:b/>
          <w:noProof/>
          <w:lang w:val="sr-Cyrl-CS"/>
        </w:rPr>
      </w:pPr>
      <w:r w:rsidRPr="00400D40">
        <w:rPr>
          <w:b/>
          <w:noProof/>
          <w:lang w:val="ru-RU"/>
        </w:rPr>
        <w:t xml:space="preserve">        </w:t>
      </w:r>
      <w:r w:rsidR="00EE20DB" w:rsidRPr="00400D40">
        <w:rPr>
          <w:b/>
          <w:noProof/>
          <w:lang w:val="ru-RU"/>
        </w:rPr>
        <w:t xml:space="preserve"> </w:t>
      </w:r>
      <w:r w:rsidR="00B053CC" w:rsidRPr="00400D40">
        <w:rPr>
          <w:b/>
          <w:noProof/>
          <w:lang w:val="sr-Cyrl-CS"/>
        </w:rPr>
        <w:tab/>
        <w:t xml:space="preserve">                       </w:t>
      </w:r>
      <w:r w:rsidR="005821E4">
        <w:rPr>
          <w:b/>
          <w:noProof/>
          <w:lang w:val="ru-RU"/>
        </w:rPr>
        <w:t xml:space="preserve">          </w:t>
      </w:r>
      <w:r w:rsidR="00F3569A" w:rsidRPr="00400D40">
        <w:rPr>
          <w:b/>
          <w:noProof/>
          <w:lang w:val="sr-Cyrl-CS"/>
        </w:rPr>
        <w:t>П.О. ПОМОЋНИК ДИРЕКТОРА-КОООРДИНАТОР</w:t>
      </w:r>
    </w:p>
    <w:p w:rsidR="00EE20DB" w:rsidRPr="00400D40" w:rsidRDefault="00EE20DB" w:rsidP="00C40218">
      <w:pPr>
        <w:pStyle w:val="BodyText"/>
        <w:keepNext/>
        <w:keepLines/>
        <w:tabs>
          <w:tab w:val="center" w:pos="1134"/>
          <w:tab w:val="center" w:pos="8647"/>
        </w:tabs>
        <w:jc w:val="both"/>
        <w:rPr>
          <w:b/>
          <w:noProof/>
          <w:lang w:val="ru-RU"/>
        </w:rPr>
      </w:pPr>
    </w:p>
    <w:p w:rsidR="00EE20DB" w:rsidRPr="00400D40" w:rsidRDefault="00EE20DB" w:rsidP="00C40218">
      <w:pPr>
        <w:pStyle w:val="BodyText"/>
        <w:keepNext/>
        <w:keepLines/>
        <w:tabs>
          <w:tab w:val="center" w:pos="1134"/>
          <w:tab w:val="center" w:pos="8647"/>
        </w:tabs>
        <w:jc w:val="both"/>
        <w:rPr>
          <w:noProof/>
          <w:lang w:val="sr-Cyrl-CS"/>
        </w:rPr>
      </w:pPr>
      <w:r w:rsidRPr="00400D40">
        <w:rPr>
          <w:noProof/>
          <w:lang w:val="ru-RU"/>
        </w:rPr>
        <w:tab/>
        <w:t xml:space="preserve">___________________                                                 </w:t>
      </w:r>
      <w:r w:rsidR="008154B2" w:rsidRPr="00400D40">
        <w:rPr>
          <w:noProof/>
          <w:lang w:val="ru-RU"/>
        </w:rPr>
        <w:t xml:space="preserve">   </w:t>
      </w:r>
      <w:r w:rsidR="00F3569A" w:rsidRPr="00400D40">
        <w:rPr>
          <w:noProof/>
          <w:lang w:val="sr-Cyrl-CS"/>
        </w:rPr>
        <w:t xml:space="preserve">  </w:t>
      </w:r>
      <w:r w:rsidR="00E92A78" w:rsidRPr="00400D40">
        <w:rPr>
          <w:noProof/>
          <w:lang w:val="sr-Cyrl-CS"/>
        </w:rPr>
        <w:t xml:space="preserve"> </w:t>
      </w:r>
      <w:r w:rsidR="00F3569A" w:rsidRPr="00400D40">
        <w:rPr>
          <w:noProof/>
          <w:lang w:val="sr-Cyrl-CS"/>
        </w:rPr>
        <w:t>Душко Маринковић</w:t>
      </w:r>
    </w:p>
    <w:p w:rsidR="00E636B6" w:rsidRPr="00400D40" w:rsidRDefault="00E636B6" w:rsidP="00C40218">
      <w:pPr>
        <w:pStyle w:val="BodyText"/>
        <w:keepNext/>
        <w:keepLines/>
        <w:jc w:val="both"/>
        <w:rPr>
          <w:noProof/>
          <w:lang w:val="ru-RU"/>
        </w:rPr>
      </w:pPr>
    </w:p>
    <w:p w:rsidR="00092F07" w:rsidRPr="00400D40" w:rsidRDefault="00092F07" w:rsidP="00C40218">
      <w:pPr>
        <w:keepNext/>
        <w:keepLines/>
        <w:shd w:val="clear" w:color="auto" w:fill="FFFFFF"/>
        <w:jc w:val="both"/>
        <w:rPr>
          <w:lang w:val="ru-RU"/>
        </w:rPr>
      </w:pPr>
    </w:p>
    <w:p w:rsidR="000A4F48" w:rsidRPr="00400D40" w:rsidRDefault="000A4F48" w:rsidP="00C40218">
      <w:pPr>
        <w:keepNext/>
        <w:keepLines/>
        <w:pBdr>
          <w:top w:val="single" w:sz="4" w:space="1" w:color="auto"/>
          <w:left w:val="single" w:sz="4" w:space="4" w:color="auto"/>
          <w:bottom w:val="single" w:sz="4" w:space="1" w:color="auto"/>
          <w:right w:val="single" w:sz="4" w:space="4" w:color="auto"/>
        </w:pBdr>
        <w:jc w:val="both"/>
        <w:outlineLvl w:val="0"/>
        <w:rPr>
          <w:b/>
          <w:bCs/>
          <w:iCs/>
          <w:color w:val="auto"/>
          <w:lang w:val="sr-Cyrl-CS"/>
        </w:rPr>
      </w:pPr>
      <w:r w:rsidRPr="00400D40">
        <w:rPr>
          <w:b/>
          <w:bCs/>
          <w:iCs/>
          <w:color w:val="auto"/>
          <w:lang w:val="sr-Cyrl-CS"/>
        </w:rPr>
        <w:t>НАПОМЕНА:</w:t>
      </w:r>
    </w:p>
    <w:p w:rsidR="000A4F48" w:rsidRPr="00400D40" w:rsidRDefault="000A4F48" w:rsidP="00C40218">
      <w:pPr>
        <w:keepNext/>
        <w:keepLines/>
        <w:pBdr>
          <w:top w:val="single" w:sz="4" w:space="1" w:color="auto"/>
          <w:left w:val="single" w:sz="4" w:space="4" w:color="auto"/>
          <w:bottom w:val="single" w:sz="4" w:space="1" w:color="auto"/>
          <w:right w:val="single" w:sz="4" w:space="4" w:color="auto"/>
        </w:pBdr>
        <w:jc w:val="both"/>
        <w:rPr>
          <w:bCs/>
          <w:iCs/>
          <w:color w:val="auto"/>
          <w:lang w:val="sr-Cyrl-CS"/>
        </w:rPr>
      </w:pPr>
      <w:r w:rsidRPr="00400D40">
        <w:rPr>
          <w:bCs/>
          <w:iCs/>
          <w:color w:val="auto"/>
          <w:lang w:val="sr-Cyrl-CS"/>
        </w:rPr>
        <w:t>М</w:t>
      </w:r>
      <w:r w:rsidRPr="00400D40">
        <w:rPr>
          <w:bCs/>
          <w:iCs/>
          <w:color w:val="auto"/>
          <w:lang w:val="ru-RU"/>
        </w:rPr>
        <w:t>одел уговора представља садржину уговора који ће бити закључен са изабраним понуђачем</w:t>
      </w:r>
      <w:r w:rsidRPr="00400D40">
        <w:rPr>
          <w:bCs/>
          <w:iCs/>
          <w:color w:val="auto"/>
          <w:lang w:val="sr-Cyrl-CS"/>
        </w:rPr>
        <w:t>.</w:t>
      </w:r>
    </w:p>
    <w:p w:rsidR="000A4F48" w:rsidRPr="00400D40" w:rsidRDefault="000A4F48" w:rsidP="00C40218">
      <w:pPr>
        <w:keepNext/>
        <w:keepLines/>
        <w:pBdr>
          <w:top w:val="single" w:sz="4" w:space="1" w:color="auto"/>
          <w:left w:val="single" w:sz="4" w:space="4" w:color="auto"/>
          <w:bottom w:val="single" w:sz="4" w:space="1" w:color="auto"/>
          <w:right w:val="single" w:sz="4" w:space="4" w:color="auto"/>
        </w:pBdr>
        <w:jc w:val="both"/>
        <w:rPr>
          <w:bCs/>
          <w:iCs/>
          <w:color w:val="auto"/>
          <w:lang w:val="sr-Cyrl-CS"/>
        </w:rPr>
      </w:pPr>
      <w:r w:rsidRPr="00400D40">
        <w:rPr>
          <w:bCs/>
          <w:iCs/>
          <w:color w:val="auto"/>
          <w:lang w:val="sr-Cyrl-CS"/>
        </w:rPr>
        <w:t>Н</w:t>
      </w:r>
      <w:r w:rsidRPr="00400D40">
        <w:rPr>
          <w:bCs/>
          <w:iCs/>
          <w:color w:val="auto"/>
          <w:lang w:val="ru-RU"/>
        </w:rPr>
        <w:t>аручилац</w:t>
      </w:r>
      <w:r w:rsidRPr="00400D40">
        <w:rPr>
          <w:bCs/>
          <w:iCs/>
          <w:color w:val="auto"/>
          <w:lang w:val="sr-Cyrl-CS"/>
        </w:rPr>
        <w:t xml:space="preserve"> ће</w:t>
      </w:r>
      <w:r w:rsidRPr="00400D40">
        <w:rPr>
          <w:bCs/>
          <w:iCs/>
          <w:color w:val="auto"/>
          <w:lang w:val="ru-RU"/>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885D61" w:rsidRPr="00885D61" w:rsidRDefault="000A4F48" w:rsidP="00C40218">
      <w:pPr>
        <w:keepNext/>
        <w:keepLines/>
        <w:pBdr>
          <w:top w:val="single" w:sz="4" w:space="1" w:color="auto"/>
          <w:left w:val="single" w:sz="4" w:space="4" w:color="auto"/>
          <w:bottom w:val="single" w:sz="4" w:space="1" w:color="auto"/>
          <w:right w:val="single" w:sz="4" w:space="4" w:color="auto"/>
        </w:pBdr>
        <w:shd w:val="clear" w:color="auto" w:fill="FFFFFF"/>
        <w:jc w:val="both"/>
        <w:outlineLvl w:val="0"/>
        <w:rPr>
          <w:color w:val="auto"/>
          <w:lang w:val="ru-RU"/>
        </w:rPr>
      </w:pPr>
      <w:r w:rsidRPr="00400D40">
        <w:rPr>
          <w:b/>
          <w:bCs/>
          <w:iCs/>
          <w:color w:val="auto"/>
          <w:lang w:val="sr-Cyrl-CS"/>
        </w:rPr>
        <w:t>Осенчена поља није потребно попунити.</w:t>
      </w:r>
    </w:p>
    <w:p w:rsidR="00AB313F" w:rsidRDefault="00AB313F" w:rsidP="00F044F9">
      <w:pPr>
        <w:rPr>
          <w:b/>
          <w:bCs/>
          <w:i/>
          <w:iCs/>
          <w:lang w:val="sr-Cyrl-CS"/>
        </w:rPr>
      </w:pPr>
    </w:p>
    <w:p w:rsidR="00AD5E3B" w:rsidRDefault="00AD5E3B" w:rsidP="00F044F9">
      <w:pPr>
        <w:rPr>
          <w:b/>
          <w:bCs/>
          <w:i/>
          <w:iCs/>
          <w:lang w:val="sr-Cyrl-CS"/>
        </w:rPr>
      </w:pPr>
    </w:p>
    <w:p w:rsidR="00AD5E3B" w:rsidRDefault="00AD5E3B" w:rsidP="00F044F9">
      <w:pPr>
        <w:rPr>
          <w:b/>
          <w:bCs/>
          <w:i/>
          <w:iCs/>
          <w:lang w:val="sr-Cyrl-CS"/>
        </w:rPr>
      </w:pPr>
    </w:p>
    <w:p w:rsidR="00AD5E3B" w:rsidRPr="00F453FE" w:rsidRDefault="00AD5E3B" w:rsidP="00F044F9">
      <w:pPr>
        <w:rPr>
          <w:b/>
          <w:bCs/>
          <w:i/>
          <w:iCs/>
          <w:lang w:val="sr-Cyrl-CS"/>
        </w:rPr>
      </w:pPr>
    </w:p>
    <w:p w:rsidR="00F044F9" w:rsidRPr="00400D40" w:rsidRDefault="00D4613A" w:rsidP="00261F83">
      <w:pPr>
        <w:jc w:val="center"/>
        <w:outlineLvl w:val="0"/>
        <w:rPr>
          <w:b/>
          <w:bCs/>
          <w:i/>
          <w:iCs/>
          <w:lang w:val="sr-Cyrl-CS"/>
        </w:rPr>
      </w:pPr>
      <w:r w:rsidRPr="00400D40">
        <w:rPr>
          <w:b/>
          <w:bCs/>
          <w:i/>
          <w:iCs/>
        </w:rPr>
        <w:lastRenderedPageBreak/>
        <w:t>VIII</w:t>
      </w:r>
      <w:r w:rsidR="00221C6F" w:rsidRPr="00400D40">
        <w:rPr>
          <w:b/>
          <w:bCs/>
          <w:i/>
          <w:iCs/>
          <w:lang w:val="ru-RU"/>
        </w:rPr>
        <w:t xml:space="preserve"> ОБРАЗАЦ ТРОШКОВА ПРИПРЕМЕ ПОНУДЕ</w:t>
      </w:r>
    </w:p>
    <w:p w:rsidR="00F044F9" w:rsidRPr="00400D40" w:rsidRDefault="00F044F9" w:rsidP="00CB722B">
      <w:pPr>
        <w:jc w:val="center"/>
        <w:rPr>
          <w:b/>
          <w:bCs/>
          <w:i/>
          <w:iCs/>
          <w:lang w:val="sr-Cyrl-CS"/>
        </w:rPr>
      </w:pPr>
    </w:p>
    <w:p w:rsidR="00221C6F" w:rsidRPr="00400D40" w:rsidRDefault="00221C6F" w:rsidP="00CB722B">
      <w:pPr>
        <w:jc w:val="center"/>
        <w:rPr>
          <w:b/>
          <w:bCs/>
          <w:i/>
          <w:iCs/>
          <w:lang w:val="ru-RU"/>
        </w:rPr>
      </w:pPr>
    </w:p>
    <w:p w:rsidR="00221C6F" w:rsidRPr="00400D40" w:rsidRDefault="00221C6F">
      <w:pPr>
        <w:shd w:val="clear" w:color="auto" w:fill="FFFFFF"/>
        <w:jc w:val="center"/>
        <w:rPr>
          <w:b/>
          <w:bCs/>
          <w:i/>
          <w:iCs/>
          <w:lang w:val="ru-RU"/>
        </w:rPr>
      </w:pPr>
    </w:p>
    <w:p w:rsidR="00221C6F" w:rsidRPr="00400D40" w:rsidRDefault="00221C6F">
      <w:pPr>
        <w:rPr>
          <w:b/>
          <w:bCs/>
          <w:i/>
          <w:iCs/>
          <w:lang w:val="ru-RU"/>
        </w:rPr>
      </w:pPr>
    </w:p>
    <w:p w:rsidR="00221C6F" w:rsidRPr="00400D40" w:rsidRDefault="00221C6F">
      <w:pPr>
        <w:spacing w:after="120"/>
        <w:jc w:val="both"/>
        <w:rPr>
          <w:b/>
          <w:i/>
          <w:lang w:val="ru-RU"/>
        </w:rPr>
      </w:pPr>
      <w:r w:rsidRPr="00400D40">
        <w:rPr>
          <w:lang w:val="ru-RU"/>
        </w:rPr>
        <w:t xml:space="preserve">У складу са чланом 88. </w:t>
      </w:r>
      <w:r w:rsidRPr="00400D40">
        <w:rPr>
          <w:lang w:val="sr-Cyrl-CS"/>
        </w:rPr>
        <w:t>став 1.</w:t>
      </w:r>
      <w:r w:rsidRPr="00400D40">
        <w:rPr>
          <w:lang w:val="ru-RU"/>
        </w:rPr>
        <w:t xml:space="preserve"> Закона, понуђач__________________________</w:t>
      </w:r>
      <w:r w:rsidRPr="00400D40">
        <w:rPr>
          <w:i/>
          <w:iCs/>
          <w:lang w:val="ru-RU"/>
        </w:rPr>
        <w:t xml:space="preserve">, </w:t>
      </w:r>
      <w:r w:rsidRPr="00400D40">
        <w:rPr>
          <w:lang w:val="ru-RU"/>
        </w:rPr>
        <w:t>достав</w:t>
      </w:r>
      <w:r w:rsidRPr="00400D40">
        <w:rPr>
          <w:lang w:val="sr-Cyrl-CS"/>
        </w:rPr>
        <w:t xml:space="preserve">ља </w:t>
      </w:r>
      <w:r w:rsidRPr="00400D40">
        <w:rPr>
          <w:lang w:val="ru-RU"/>
        </w:rPr>
        <w:t xml:space="preserve">укупан износ и структуру трошкова припремања понуде, </w:t>
      </w:r>
      <w:r w:rsidRPr="00400D40">
        <w:rPr>
          <w:lang w:val="sr-Cyrl-CS"/>
        </w:rPr>
        <w:t xml:space="preserve">како следи у </w:t>
      </w:r>
      <w:r w:rsidRPr="00400D40">
        <w:rPr>
          <w:lang w:val="ru-RU"/>
        </w:rPr>
        <w:t>табели:</w:t>
      </w:r>
    </w:p>
    <w:tbl>
      <w:tblPr>
        <w:tblW w:w="0" w:type="auto"/>
        <w:tblInd w:w="158" w:type="dxa"/>
        <w:tblLayout w:type="fixed"/>
        <w:tblLook w:val="0000"/>
      </w:tblPr>
      <w:tblGrid>
        <w:gridCol w:w="5565"/>
        <w:gridCol w:w="3290"/>
      </w:tblGrid>
      <w:tr w:rsidR="00221C6F" w:rsidRPr="00400D40">
        <w:tc>
          <w:tcPr>
            <w:tcW w:w="5565" w:type="dxa"/>
            <w:tcBorders>
              <w:top w:val="single" w:sz="4" w:space="0" w:color="000000"/>
              <w:left w:val="single" w:sz="4" w:space="0" w:color="000000"/>
              <w:bottom w:val="single" w:sz="4" w:space="0" w:color="000000"/>
            </w:tcBorders>
            <w:shd w:val="clear" w:color="auto" w:fill="auto"/>
          </w:tcPr>
          <w:p w:rsidR="00221C6F" w:rsidRPr="00400D40" w:rsidRDefault="00221C6F">
            <w:pPr>
              <w:jc w:val="center"/>
              <w:rPr>
                <w:b/>
                <w:i/>
              </w:rPr>
            </w:pPr>
            <w:r w:rsidRPr="00400D40">
              <w:rPr>
                <w:b/>
                <w:i/>
              </w:rPr>
              <w:t>ВРСТА ТРОШКА</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jc w:val="center"/>
            </w:pPr>
            <w:r w:rsidRPr="00400D40">
              <w:rPr>
                <w:b/>
                <w:i/>
              </w:rPr>
              <w:t>ИЗНОС ТРОШКА У РСД</w:t>
            </w:r>
          </w:p>
        </w:tc>
      </w:tr>
      <w:tr w:rsidR="00221C6F" w:rsidRPr="00400D40">
        <w:tc>
          <w:tcPr>
            <w:tcW w:w="55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right"/>
            </w:pPr>
          </w:p>
        </w:tc>
      </w:tr>
      <w:tr w:rsidR="00221C6F" w:rsidRPr="00400D40">
        <w:tc>
          <w:tcPr>
            <w:tcW w:w="55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jc w:val="right"/>
            </w:pPr>
          </w:p>
        </w:tc>
      </w:tr>
      <w:tr w:rsidR="00221C6F" w:rsidRPr="00400D40">
        <w:tc>
          <w:tcPr>
            <w:tcW w:w="55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pPr>
          </w:p>
        </w:tc>
      </w:tr>
      <w:tr w:rsidR="00221C6F" w:rsidRPr="00400D40">
        <w:tc>
          <w:tcPr>
            <w:tcW w:w="55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pPr>
          </w:p>
        </w:tc>
      </w:tr>
      <w:tr w:rsidR="00221C6F" w:rsidRPr="00400D40">
        <w:tc>
          <w:tcPr>
            <w:tcW w:w="55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pPr>
          </w:p>
        </w:tc>
      </w:tr>
      <w:tr w:rsidR="00221C6F" w:rsidRPr="00400D40">
        <w:tc>
          <w:tcPr>
            <w:tcW w:w="5565" w:type="dxa"/>
            <w:tcBorders>
              <w:top w:val="single" w:sz="4" w:space="0" w:color="000000"/>
              <w:left w:val="single" w:sz="4" w:space="0" w:color="000000"/>
              <w:bottom w:val="single" w:sz="4" w:space="0" w:color="000000"/>
            </w:tcBorders>
            <w:shd w:val="clear" w:color="auto" w:fill="auto"/>
          </w:tcPr>
          <w:p w:rsidR="00221C6F" w:rsidRPr="00400D40" w:rsidRDefault="00221C6F">
            <w:pPr>
              <w:snapToGrid w:val="0"/>
              <w:jc w:val="both"/>
            </w:pP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pPr>
          </w:p>
        </w:tc>
      </w:tr>
      <w:tr w:rsidR="00221C6F" w:rsidRPr="005A2331">
        <w:tc>
          <w:tcPr>
            <w:tcW w:w="5565" w:type="dxa"/>
            <w:tcBorders>
              <w:top w:val="single" w:sz="4" w:space="0" w:color="000000"/>
              <w:left w:val="single" w:sz="4" w:space="0" w:color="000000"/>
              <w:bottom w:val="single" w:sz="4" w:space="0" w:color="000000"/>
            </w:tcBorders>
            <w:shd w:val="clear" w:color="auto" w:fill="auto"/>
          </w:tcPr>
          <w:p w:rsidR="00221C6F" w:rsidRPr="00400D40" w:rsidRDefault="00221C6F">
            <w:pPr>
              <w:jc w:val="both"/>
              <w:rPr>
                <w:lang w:val="ru-RU"/>
              </w:rPr>
            </w:pPr>
            <w:r w:rsidRPr="00400D40">
              <w:rPr>
                <w:b/>
                <w:i/>
                <w:lang w:val="ru-RU"/>
              </w:rPr>
              <w:t>УКУПАН ИЗНОС ТРОШКОВА ПРИПРЕМАЊА ПОНУДЕ</w:t>
            </w:r>
          </w:p>
        </w:tc>
        <w:tc>
          <w:tcPr>
            <w:tcW w:w="3290" w:type="dxa"/>
            <w:tcBorders>
              <w:top w:val="single" w:sz="4" w:space="0" w:color="000000"/>
              <w:left w:val="single" w:sz="4" w:space="0" w:color="000000"/>
              <w:bottom w:val="single" w:sz="4" w:space="0" w:color="000000"/>
              <w:right w:val="single" w:sz="4" w:space="0" w:color="000000"/>
            </w:tcBorders>
            <w:shd w:val="clear" w:color="auto" w:fill="auto"/>
          </w:tcPr>
          <w:p w:rsidR="00221C6F" w:rsidRPr="00400D40" w:rsidRDefault="00221C6F">
            <w:pPr>
              <w:snapToGrid w:val="0"/>
              <w:rPr>
                <w:lang w:val="ru-RU"/>
              </w:rPr>
            </w:pPr>
          </w:p>
        </w:tc>
      </w:tr>
    </w:tbl>
    <w:p w:rsidR="00221C6F" w:rsidRPr="00400D40" w:rsidRDefault="00221C6F">
      <w:pPr>
        <w:jc w:val="both"/>
        <w:rPr>
          <w:lang w:val="ru-RU"/>
        </w:rPr>
      </w:pPr>
    </w:p>
    <w:p w:rsidR="00221C6F" w:rsidRPr="00400D40" w:rsidRDefault="00221C6F">
      <w:pPr>
        <w:jc w:val="both"/>
        <w:rPr>
          <w:lang w:val="ru-RU"/>
        </w:rPr>
      </w:pPr>
      <w:r w:rsidRPr="00400D40">
        <w:rPr>
          <w:lang w:val="ru-RU"/>
        </w:rPr>
        <w:t>Трошкове припреме и подношења понуде сноси искључиво понуђач и не може тражити од наручиоца накнаду трошкова.</w:t>
      </w:r>
    </w:p>
    <w:p w:rsidR="00221C6F" w:rsidRPr="00400D40" w:rsidRDefault="00221C6F">
      <w:pPr>
        <w:jc w:val="both"/>
        <w:rPr>
          <w:lang w:val="sr-Cyrl-CS"/>
        </w:rPr>
      </w:pPr>
      <w:r w:rsidRPr="00400D40">
        <w:rPr>
          <w:lang w:val="ru-RU"/>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221C6F" w:rsidRPr="00400D40" w:rsidRDefault="00221C6F">
      <w:pPr>
        <w:spacing w:after="120"/>
        <w:ind w:firstLine="426"/>
        <w:jc w:val="both"/>
        <w:rPr>
          <w:b/>
          <w:bCs/>
          <w:i/>
          <w:lang w:val="ru-RU"/>
        </w:rPr>
      </w:pPr>
    </w:p>
    <w:p w:rsidR="00221C6F" w:rsidRPr="00400D40" w:rsidRDefault="00221C6F" w:rsidP="00261F83">
      <w:pPr>
        <w:spacing w:after="120"/>
        <w:jc w:val="both"/>
        <w:outlineLvl w:val="0"/>
        <w:rPr>
          <w:bCs/>
          <w:color w:val="auto"/>
          <w:lang w:val="ru-RU"/>
        </w:rPr>
      </w:pPr>
      <w:r w:rsidRPr="00400D40">
        <w:rPr>
          <w:b/>
          <w:bCs/>
          <w:i/>
          <w:color w:val="auto"/>
          <w:lang w:val="ru-RU"/>
        </w:rPr>
        <w:t xml:space="preserve">Напомена: </w:t>
      </w:r>
      <w:r w:rsidRPr="00400D40">
        <w:rPr>
          <w:bCs/>
          <w:i/>
          <w:color w:val="auto"/>
          <w:lang w:val="ru-RU"/>
        </w:rPr>
        <w:t>достављање овог обрасца није обавезно</w:t>
      </w:r>
    </w:p>
    <w:p w:rsidR="00221C6F" w:rsidRPr="00400D40" w:rsidRDefault="00221C6F">
      <w:pPr>
        <w:spacing w:after="120"/>
        <w:ind w:firstLine="425"/>
        <w:jc w:val="both"/>
        <w:rPr>
          <w:bCs/>
          <w:lang w:val="ru-RU"/>
        </w:rPr>
      </w:pPr>
    </w:p>
    <w:tbl>
      <w:tblPr>
        <w:tblW w:w="0" w:type="auto"/>
        <w:tblLayout w:type="fixed"/>
        <w:tblLook w:val="0000"/>
      </w:tblPr>
      <w:tblGrid>
        <w:gridCol w:w="3080"/>
        <w:gridCol w:w="3068"/>
        <w:gridCol w:w="3094"/>
      </w:tblGrid>
      <w:tr w:rsidR="00221C6F" w:rsidRPr="00400D40">
        <w:tc>
          <w:tcPr>
            <w:tcW w:w="3080" w:type="dxa"/>
            <w:shd w:val="clear" w:color="auto" w:fill="auto"/>
            <w:vAlign w:val="center"/>
          </w:tcPr>
          <w:p w:rsidR="00221C6F" w:rsidRPr="00400D40" w:rsidRDefault="00221C6F">
            <w:pPr>
              <w:pStyle w:val="BodyText2"/>
              <w:spacing w:line="100" w:lineRule="atLeast"/>
              <w:jc w:val="center"/>
            </w:pPr>
            <w:r w:rsidRPr="00400D40">
              <w:t>Датум:</w:t>
            </w:r>
          </w:p>
        </w:tc>
        <w:tc>
          <w:tcPr>
            <w:tcW w:w="3068" w:type="dxa"/>
            <w:shd w:val="clear" w:color="auto" w:fill="auto"/>
            <w:vAlign w:val="center"/>
          </w:tcPr>
          <w:p w:rsidR="00221C6F" w:rsidRPr="00400D40" w:rsidRDefault="00221C6F">
            <w:pPr>
              <w:pStyle w:val="BodyText2"/>
              <w:spacing w:line="100" w:lineRule="atLeast"/>
              <w:jc w:val="center"/>
            </w:pPr>
            <w:r w:rsidRPr="00400D40">
              <w:t>М.П.</w:t>
            </w:r>
          </w:p>
        </w:tc>
        <w:tc>
          <w:tcPr>
            <w:tcW w:w="3094" w:type="dxa"/>
            <w:shd w:val="clear" w:color="auto" w:fill="auto"/>
            <w:vAlign w:val="center"/>
          </w:tcPr>
          <w:p w:rsidR="00221C6F" w:rsidRPr="00400D40" w:rsidRDefault="00221C6F">
            <w:pPr>
              <w:pStyle w:val="BodyText2"/>
              <w:spacing w:line="100" w:lineRule="atLeast"/>
              <w:jc w:val="center"/>
            </w:pPr>
            <w:r w:rsidRPr="00400D40">
              <w:t>Потпис понуђача</w:t>
            </w:r>
          </w:p>
        </w:tc>
      </w:tr>
      <w:tr w:rsidR="00221C6F" w:rsidRPr="00400D40">
        <w:tc>
          <w:tcPr>
            <w:tcW w:w="3080" w:type="dxa"/>
            <w:tcBorders>
              <w:bottom w:val="single" w:sz="4" w:space="0" w:color="000000"/>
            </w:tcBorders>
            <w:shd w:val="clear" w:color="auto" w:fill="auto"/>
          </w:tcPr>
          <w:p w:rsidR="00221C6F" w:rsidRPr="00400D40" w:rsidRDefault="00221C6F">
            <w:pPr>
              <w:pStyle w:val="BodyText2"/>
              <w:snapToGrid w:val="0"/>
              <w:spacing w:line="100" w:lineRule="atLeast"/>
              <w:jc w:val="both"/>
            </w:pPr>
          </w:p>
        </w:tc>
        <w:tc>
          <w:tcPr>
            <w:tcW w:w="3068" w:type="dxa"/>
            <w:shd w:val="clear" w:color="auto" w:fill="auto"/>
          </w:tcPr>
          <w:p w:rsidR="00221C6F" w:rsidRPr="00400D40" w:rsidRDefault="00221C6F">
            <w:pPr>
              <w:pStyle w:val="BodyText2"/>
              <w:snapToGrid w:val="0"/>
              <w:spacing w:line="100" w:lineRule="atLeast"/>
              <w:jc w:val="both"/>
            </w:pPr>
          </w:p>
        </w:tc>
        <w:tc>
          <w:tcPr>
            <w:tcW w:w="3094" w:type="dxa"/>
            <w:tcBorders>
              <w:bottom w:val="single" w:sz="4" w:space="0" w:color="000000"/>
            </w:tcBorders>
            <w:shd w:val="clear" w:color="auto" w:fill="auto"/>
          </w:tcPr>
          <w:p w:rsidR="00221C6F" w:rsidRPr="00400D40" w:rsidRDefault="00221C6F">
            <w:pPr>
              <w:pStyle w:val="BodyText2"/>
              <w:snapToGrid w:val="0"/>
              <w:spacing w:line="100" w:lineRule="atLeast"/>
              <w:jc w:val="both"/>
            </w:pPr>
          </w:p>
        </w:tc>
      </w:tr>
    </w:tbl>
    <w:p w:rsidR="00221C6F" w:rsidRPr="00400D40" w:rsidRDefault="00221C6F"/>
    <w:p w:rsidR="00221C6F" w:rsidRPr="00400D40" w:rsidRDefault="00221C6F">
      <w:pPr>
        <w:rPr>
          <w:b/>
          <w:bCs/>
          <w:i/>
          <w:iCs/>
        </w:rPr>
      </w:pPr>
    </w:p>
    <w:p w:rsidR="00221C6F" w:rsidRPr="00400D40" w:rsidRDefault="00221C6F">
      <w:pPr>
        <w:rPr>
          <w:b/>
          <w:bCs/>
          <w:i/>
          <w:iCs/>
        </w:rPr>
      </w:pPr>
    </w:p>
    <w:p w:rsidR="00221C6F" w:rsidRPr="00400D40" w:rsidRDefault="00221C6F">
      <w:pPr>
        <w:rPr>
          <w:b/>
          <w:bCs/>
          <w:i/>
          <w:iCs/>
        </w:rPr>
      </w:pPr>
    </w:p>
    <w:p w:rsidR="00221C6F" w:rsidRPr="00400D40" w:rsidRDefault="00221C6F">
      <w:pPr>
        <w:rPr>
          <w:b/>
          <w:bCs/>
          <w:i/>
          <w:iCs/>
        </w:rPr>
      </w:pPr>
    </w:p>
    <w:p w:rsidR="00221C6F" w:rsidRPr="00400D40" w:rsidRDefault="00221C6F">
      <w:pPr>
        <w:rPr>
          <w:b/>
          <w:bCs/>
          <w:i/>
          <w:iCs/>
        </w:rPr>
      </w:pPr>
    </w:p>
    <w:p w:rsidR="000F0773" w:rsidRPr="00400D40" w:rsidRDefault="000F0773">
      <w:pPr>
        <w:rPr>
          <w:b/>
          <w:bCs/>
          <w:i/>
          <w:iCs/>
        </w:rPr>
      </w:pPr>
    </w:p>
    <w:p w:rsidR="00221C6F" w:rsidRPr="00400D40" w:rsidRDefault="00221C6F">
      <w:pPr>
        <w:rPr>
          <w:b/>
          <w:bCs/>
          <w:i/>
          <w:iCs/>
          <w:lang w:val="sr-Cyrl-CS"/>
        </w:rPr>
      </w:pPr>
    </w:p>
    <w:p w:rsidR="00AD5FE3" w:rsidRPr="00400D40" w:rsidRDefault="00AD5FE3">
      <w:pPr>
        <w:rPr>
          <w:b/>
          <w:bCs/>
          <w:i/>
          <w:iCs/>
          <w:lang w:val="sr-Latn-CS"/>
        </w:rPr>
      </w:pPr>
    </w:p>
    <w:p w:rsidR="002605CF" w:rsidRPr="00400D40" w:rsidRDefault="002605CF">
      <w:pPr>
        <w:rPr>
          <w:b/>
          <w:bCs/>
          <w:i/>
          <w:iCs/>
          <w:lang w:val="sr-Latn-CS"/>
        </w:rPr>
      </w:pPr>
    </w:p>
    <w:p w:rsidR="002605CF" w:rsidRPr="00400D40" w:rsidRDefault="002605CF">
      <w:pPr>
        <w:rPr>
          <w:b/>
          <w:bCs/>
          <w:i/>
          <w:iCs/>
          <w:lang w:val="sr-Latn-CS"/>
        </w:rPr>
      </w:pPr>
    </w:p>
    <w:p w:rsidR="002605CF" w:rsidRPr="00400D40" w:rsidRDefault="002605CF">
      <w:pPr>
        <w:rPr>
          <w:b/>
          <w:bCs/>
          <w:i/>
          <w:iCs/>
          <w:lang w:val="sr-Latn-CS"/>
        </w:rPr>
      </w:pPr>
    </w:p>
    <w:p w:rsidR="002605CF" w:rsidRPr="00400D40" w:rsidRDefault="002605CF">
      <w:pPr>
        <w:rPr>
          <w:b/>
          <w:bCs/>
          <w:i/>
          <w:iCs/>
          <w:lang w:val="sr-Latn-CS"/>
        </w:rPr>
      </w:pPr>
    </w:p>
    <w:p w:rsidR="00AD5FE3" w:rsidRPr="00400D40" w:rsidRDefault="00AD5FE3">
      <w:pPr>
        <w:rPr>
          <w:b/>
          <w:bCs/>
          <w:i/>
          <w:iCs/>
          <w:lang w:val="sr-Cyrl-CS"/>
        </w:rPr>
      </w:pPr>
    </w:p>
    <w:p w:rsidR="00F044F9" w:rsidRDefault="00F044F9">
      <w:pPr>
        <w:rPr>
          <w:b/>
          <w:bCs/>
          <w:i/>
          <w:iCs/>
          <w:lang w:val="sr-Cyrl-CS"/>
        </w:rPr>
      </w:pPr>
    </w:p>
    <w:p w:rsidR="005821E4" w:rsidRDefault="005821E4">
      <w:pPr>
        <w:rPr>
          <w:b/>
          <w:bCs/>
          <w:i/>
          <w:iCs/>
          <w:lang w:val="sr-Cyrl-CS"/>
        </w:rPr>
      </w:pPr>
    </w:p>
    <w:p w:rsidR="00F453FE" w:rsidRDefault="00F453FE">
      <w:pPr>
        <w:rPr>
          <w:b/>
          <w:bCs/>
          <w:i/>
          <w:iCs/>
          <w:lang w:val="sr-Cyrl-CS"/>
        </w:rPr>
      </w:pPr>
    </w:p>
    <w:p w:rsidR="005821E4" w:rsidRPr="00400D40" w:rsidRDefault="005821E4">
      <w:pPr>
        <w:rPr>
          <w:b/>
          <w:bCs/>
          <w:i/>
          <w:iCs/>
          <w:lang w:val="sr-Cyrl-CS"/>
        </w:rPr>
      </w:pPr>
    </w:p>
    <w:p w:rsidR="002A3801" w:rsidRPr="00400D40" w:rsidRDefault="002A3801" w:rsidP="002A3801">
      <w:pPr>
        <w:rPr>
          <w:b/>
          <w:bCs/>
          <w:i/>
          <w:iCs/>
          <w:lang w:val="sr-Cyrl-CS"/>
        </w:rPr>
      </w:pPr>
    </w:p>
    <w:p w:rsidR="00221C6F" w:rsidRPr="00400D40" w:rsidRDefault="002A3801" w:rsidP="00261F83">
      <w:pPr>
        <w:outlineLvl w:val="0"/>
        <w:rPr>
          <w:b/>
          <w:bCs/>
          <w:i/>
          <w:iCs/>
          <w:lang w:val="sr-Cyrl-CS"/>
        </w:rPr>
      </w:pPr>
      <w:r w:rsidRPr="00400D40">
        <w:rPr>
          <w:b/>
          <w:bCs/>
          <w:i/>
          <w:iCs/>
          <w:lang w:val="sr-Cyrl-CS"/>
        </w:rPr>
        <w:t xml:space="preserve">              </w:t>
      </w:r>
      <w:r w:rsidR="008154B2" w:rsidRPr="00400D40">
        <w:rPr>
          <w:b/>
          <w:bCs/>
          <w:i/>
          <w:iCs/>
          <w:lang w:val="sr-Cyrl-CS"/>
        </w:rPr>
        <w:t xml:space="preserve">       </w:t>
      </w:r>
      <w:r w:rsidRPr="00400D40">
        <w:rPr>
          <w:b/>
          <w:bCs/>
          <w:i/>
          <w:iCs/>
          <w:lang w:val="sr-Cyrl-CS"/>
        </w:rPr>
        <w:t xml:space="preserve">  </w:t>
      </w:r>
      <w:proofErr w:type="gramStart"/>
      <w:r w:rsidR="00D4613A" w:rsidRPr="00400D40">
        <w:rPr>
          <w:b/>
          <w:bCs/>
          <w:i/>
          <w:iCs/>
        </w:rPr>
        <w:t>I</w:t>
      </w:r>
      <w:r w:rsidR="00221C6F" w:rsidRPr="00400D40">
        <w:rPr>
          <w:b/>
          <w:bCs/>
          <w:i/>
          <w:iCs/>
        </w:rPr>
        <w:t>X</w:t>
      </w:r>
      <w:r w:rsidR="00221C6F" w:rsidRPr="00400D40">
        <w:rPr>
          <w:b/>
          <w:bCs/>
          <w:i/>
          <w:iCs/>
          <w:lang w:val="ru-RU"/>
        </w:rPr>
        <w:t xml:space="preserve">  ОБРАЗАЦ</w:t>
      </w:r>
      <w:proofErr w:type="gramEnd"/>
      <w:r w:rsidR="00221C6F" w:rsidRPr="00400D40">
        <w:rPr>
          <w:b/>
          <w:bCs/>
          <w:i/>
          <w:iCs/>
          <w:lang w:val="ru-RU"/>
        </w:rPr>
        <w:t xml:space="preserve"> ИЗЈАВЕ О НЕЗАВИСНОЈ ПОНУДИ</w:t>
      </w:r>
      <w:r w:rsidR="001722A6" w:rsidRPr="00400D40">
        <w:rPr>
          <w:b/>
          <w:bCs/>
          <w:i/>
          <w:iCs/>
          <w:lang w:val="sr-Cyrl-CS"/>
        </w:rPr>
        <w:t xml:space="preserve"> </w:t>
      </w:r>
    </w:p>
    <w:p w:rsidR="00F044F9" w:rsidRPr="00400D40" w:rsidRDefault="00F044F9" w:rsidP="00CB722B">
      <w:pPr>
        <w:jc w:val="center"/>
        <w:rPr>
          <w:b/>
          <w:bCs/>
          <w:i/>
          <w:iCs/>
          <w:lang w:val="sr-Cyrl-CS"/>
        </w:rPr>
      </w:pPr>
    </w:p>
    <w:p w:rsidR="00F044F9" w:rsidRPr="00400D40" w:rsidRDefault="00F044F9" w:rsidP="00CB722B">
      <w:pPr>
        <w:jc w:val="center"/>
        <w:rPr>
          <w:b/>
          <w:bCs/>
          <w:i/>
          <w:iCs/>
          <w:lang w:val="sr-Cyrl-CS"/>
        </w:rPr>
      </w:pPr>
    </w:p>
    <w:p w:rsidR="00221C6F" w:rsidRPr="00400D40" w:rsidRDefault="00221C6F" w:rsidP="00CB722B">
      <w:pPr>
        <w:pStyle w:val="BodyText3"/>
        <w:spacing w:after="0"/>
        <w:jc w:val="center"/>
        <w:rPr>
          <w:bCs/>
          <w:sz w:val="24"/>
          <w:szCs w:val="24"/>
          <w:lang w:val="ru-RU"/>
        </w:rPr>
      </w:pPr>
    </w:p>
    <w:p w:rsidR="00221C6F" w:rsidRPr="00400D40" w:rsidRDefault="00221C6F">
      <w:pPr>
        <w:pStyle w:val="BodyText3"/>
        <w:spacing w:after="0"/>
        <w:jc w:val="center"/>
        <w:rPr>
          <w:bCs/>
          <w:sz w:val="24"/>
          <w:szCs w:val="24"/>
          <w:lang w:val="ru-RU"/>
        </w:rPr>
      </w:pPr>
    </w:p>
    <w:p w:rsidR="00221C6F" w:rsidRPr="00400D40" w:rsidRDefault="00221C6F">
      <w:pPr>
        <w:pStyle w:val="BodyText3"/>
        <w:spacing w:after="0"/>
        <w:jc w:val="center"/>
        <w:rPr>
          <w:bCs/>
          <w:sz w:val="24"/>
          <w:szCs w:val="24"/>
          <w:lang w:val="ru-RU"/>
        </w:rPr>
      </w:pPr>
    </w:p>
    <w:p w:rsidR="00221C6F" w:rsidRPr="00400D40" w:rsidRDefault="00221C6F">
      <w:pPr>
        <w:pStyle w:val="BodyText3"/>
        <w:spacing w:after="0"/>
        <w:jc w:val="both"/>
        <w:rPr>
          <w:sz w:val="24"/>
          <w:szCs w:val="24"/>
          <w:lang w:val="ru-RU"/>
        </w:rPr>
      </w:pPr>
      <w:r w:rsidRPr="00400D40">
        <w:rPr>
          <w:sz w:val="24"/>
          <w:szCs w:val="24"/>
          <w:lang w:val="ru-RU"/>
        </w:rPr>
        <w:t xml:space="preserve">У складу са чланом 26. Закона, ________________________________________, </w:t>
      </w:r>
    </w:p>
    <w:p w:rsidR="00221C6F" w:rsidRPr="00400D40" w:rsidRDefault="00221C6F">
      <w:pPr>
        <w:pStyle w:val="BodyText3"/>
        <w:spacing w:after="0"/>
        <w:jc w:val="both"/>
        <w:rPr>
          <w:sz w:val="24"/>
          <w:szCs w:val="24"/>
          <w:lang w:val="ru-RU"/>
        </w:rPr>
      </w:pPr>
      <w:r w:rsidRPr="00400D40">
        <w:rPr>
          <w:sz w:val="24"/>
          <w:szCs w:val="24"/>
          <w:lang w:val="ru-RU"/>
        </w:rPr>
        <w:t xml:space="preserve">                                            </w:t>
      </w:r>
      <w:r w:rsidR="00240114" w:rsidRPr="00400D40">
        <w:rPr>
          <w:sz w:val="24"/>
          <w:szCs w:val="24"/>
          <w:lang w:val="ru-RU"/>
        </w:rPr>
        <w:t xml:space="preserve">                          </w:t>
      </w:r>
      <w:r w:rsidRPr="00400D40">
        <w:rPr>
          <w:sz w:val="24"/>
          <w:szCs w:val="24"/>
          <w:lang w:val="ru-RU"/>
        </w:rPr>
        <w:t>(Назив понуђача)</w:t>
      </w:r>
    </w:p>
    <w:p w:rsidR="00221C6F" w:rsidRPr="00400D40" w:rsidRDefault="00221C6F">
      <w:pPr>
        <w:pStyle w:val="BodyText3"/>
        <w:spacing w:after="0"/>
        <w:jc w:val="both"/>
        <w:rPr>
          <w:w w:val="200"/>
          <w:sz w:val="24"/>
          <w:szCs w:val="24"/>
          <w:lang w:val="ru-RU"/>
        </w:rPr>
      </w:pPr>
      <w:r w:rsidRPr="00400D40">
        <w:rPr>
          <w:sz w:val="24"/>
          <w:szCs w:val="24"/>
          <w:lang w:val="ru-RU"/>
        </w:rPr>
        <w:t xml:space="preserve">даје: </w:t>
      </w:r>
    </w:p>
    <w:p w:rsidR="00221C6F" w:rsidRPr="00400D40" w:rsidRDefault="00221C6F">
      <w:pPr>
        <w:pStyle w:val="BodyText3"/>
        <w:spacing w:before="360" w:after="360"/>
        <w:ind w:firstLine="227"/>
        <w:jc w:val="both"/>
        <w:rPr>
          <w:w w:val="200"/>
          <w:sz w:val="24"/>
          <w:szCs w:val="24"/>
          <w:lang w:val="ru-RU"/>
        </w:rPr>
      </w:pPr>
    </w:p>
    <w:p w:rsidR="00221C6F" w:rsidRPr="00400D40" w:rsidRDefault="00221C6F" w:rsidP="00261F83">
      <w:pPr>
        <w:pStyle w:val="BodyText3"/>
        <w:spacing w:before="360" w:after="360"/>
        <w:ind w:firstLine="227"/>
        <w:jc w:val="center"/>
        <w:outlineLvl w:val="0"/>
        <w:rPr>
          <w:b/>
          <w:bCs/>
          <w:sz w:val="24"/>
          <w:szCs w:val="24"/>
          <w:lang w:val="sr-Cyrl-CS"/>
        </w:rPr>
      </w:pPr>
      <w:r w:rsidRPr="00400D40">
        <w:rPr>
          <w:b/>
          <w:bCs/>
          <w:sz w:val="24"/>
          <w:szCs w:val="24"/>
          <w:lang w:val="sr-Cyrl-CS"/>
        </w:rPr>
        <w:t xml:space="preserve">ИЗЈАВУ </w:t>
      </w:r>
    </w:p>
    <w:p w:rsidR="00221C6F" w:rsidRPr="00400D40" w:rsidRDefault="00221C6F">
      <w:pPr>
        <w:pStyle w:val="BodyText3"/>
        <w:spacing w:before="360" w:after="360"/>
        <w:ind w:firstLine="227"/>
        <w:jc w:val="center"/>
        <w:rPr>
          <w:bCs/>
          <w:sz w:val="24"/>
          <w:szCs w:val="24"/>
          <w:lang w:val="ru-RU"/>
        </w:rPr>
      </w:pPr>
      <w:r w:rsidRPr="00400D40">
        <w:rPr>
          <w:b/>
          <w:bCs/>
          <w:sz w:val="24"/>
          <w:szCs w:val="24"/>
          <w:lang w:val="sr-Cyrl-CS"/>
        </w:rPr>
        <w:t>О НЕЗАВИСНОЈ</w:t>
      </w:r>
      <w:r w:rsidRPr="00400D40">
        <w:rPr>
          <w:b/>
          <w:bCs/>
          <w:sz w:val="24"/>
          <w:szCs w:val="24"/>
          <w:lang w:val="ru-RU"/>
        </w:rPr>
        <w:t xml:space="preserve"> ПОНУДИ</w:t>
      </w:r>
    </w:p>
    <w:p w:rsidR="00221C6F" w:rsidRPr="00400D40" w:rsidRDefault="00221C6F">
      <w:pPr>
        <w:pStyle w:val="BodyText3"/>
        <w:spacing w:after="0"/>
        <w:jc w:val="both"/>
        <w:rPr>
          <w:bCs/>
          <w:sz w:val="24"/>
          <w:szCs w:val="24"/>
          <w:lang w:val="ru-RU"/>
        </w:rPr>
      </w:pPr>
    </w:p>
    <w:p w:rsidR="00221C6F" w:rsidRPr="00400D40" w:rsidRDefault="00221C6F">
      <w:pPr>
        <w:pStyle w:val="BodyText3"/>
        <w:spacing w:after="0"/>
        <w:jc w:val="both"/>
        <w:rPr>
          <w:bCs/>
          <w:sz w:val="24"/>
          <w:szCs w:val="24"/>
          <w:lang w:val="ru-RU"/>
        </w:rPr>
      </w:pPr>
    </w:p>
    <w:p w:rsidR="00221C6F" w:rsidRPr="00400D40" w:rsidRDefault="00221C6F">
      <w:pPr>
        <w:jc w:val="both"/>
        <w:rPr>
          <w:lang w:val="ru-RU"/>
        </w:rPr>
      </w:pPr>
      <w:r w:rsidRPr="00400D40">
        <w:rPr>
          <w:lang w:val="ru-RU"/>
        </w:rPr>
        <w:tab/>
      </w:r>
      <w:r w:rsidRPr="00400D40">
        <w:rPr>
          <w:lang w:val="ru-RU"/>
        </w:rPr>
        <w:tab/>
      </w:r>
      <w:r w:rsidRPr="00400D40">
        <w:rPr>
          <w:lang w:val="ru-RU"/>
        </w:rPr>
        <w:tab/>
      </w:r>
      <w:r w:rsidRPr="00400D40">
        <w:rPr>
          <w:bCs/>
          <w:lang w:val="ru-RU"/>
        </w:rPr>
        <w:t xml:space="preserve"> </w:t>
      </w:r>
    </w:p>
    <w:p w:rsidR="00221C6F" w:rsidRPr="00400D40" w:rsidRDefault="00221C6F">
      <w:pPr>
        <w:jc w:val="both"/>
        <w:rPr>
          <w:bCs/>
          <w:lang w:val="ru-RU"/>
        </w:rPr>
      </w:pPr>
      <w:r w:rsidRPr="00400D40">
        <w:rPr>
          <w:lang w:val="ru-RU"/>
        </w:rPr>
        <w:t>Под пуном материјалном и кривичном одговорношћу п</w:t>
      </w:r>
      <w:r w:rsidRPr="00400D40">
        <w:rPr>
          <w:bCs/>
          <w:lang w:val="ru-RU"/>
        </w:rPr>
        <w:t xml:space="preserve">отврђујем да сам понуду у </w:t>
      </w:r>
      <w:r w:rsidRPr="00400D40">
        <w:rPr>
          <w:bCs/>
          <w:lang w:val="sr-Cyrl-CS"/>
        </w:rPr>
        <w:t>поступку</w:t>
      </w:r>
      <w:r w:rsidRPr="00400D40">
        <w:rPr>
          <w:bCs/>
          <w:lang w:val="ru-RU"/>
        </w:rPr>
        <w:t xml:space="preserve"> јавне набавке</w:t>
      </w:r>
      <w:r w:rsidR="00883542" w:rsidRPr="00400D40">
        <w:rPr>
          <w:lang w:val="sr-Cyrl-CS"/>
        </w:rPr>
        <w:t xml:space="preserve"> </w:t>
      </w:r>
      <w:r w:rsidR="002F6C1E" w:rsidRPr="00400D40">
        <w:rPr>
          <w:lang w:val="sr-Cyrl-CS"/>
        </w:rPr>
        <w:t>добара</w:t>
      </w:r>
      <w:r w:rsidR="00883542" w:rsidRPr="00400D40">
        <w:rPr>
          <w:lang w:val="sr-Cyrl-CS"/>
        </w:rPr>
        <w:t xml:space="preserve"> – </w:t>
      </w:r>
      <w:r w:rsidR="005821E4">
        <w:rPr>
          <w:lang w:val="sr-Cyrl-CS"/>
        </w:rPr>
        <w:t>Ваге,</w:t>
      </w:r>
      <w:r w:rsidRPr="00400D40">
        <w:rPr>
          <w:lang w:val="ru-RU"/>
        </w:rPr>
        <w:t xml:space="preserve"> бр</w:t>
      </w:r>
      <w:r w:rsidR="00CB722B" w:rsidRPr="00400D40">
        <w:rPr>
          <w:lang w:val="sr-Cyrl-CS"/>
        </w:rPr>
        <w:t>.</w:t>
      </w:r>
      <w:r w:rsidRPr="00400D40">
        <w:rPr>
          <w:lang w:val="ru-RU"/>
        </w:rPr>
        <w:t xml:space="preserve"> </w:t>
      </w:r>
      <w:r w:rsidR="00F044F9" w:rsidRPr="00400D40">
        <w:rPr>
          <w:lang w:val="sr-Cyrl-CS"/>
        </w:rPr>
        <w:t xml:space="preserve">НМВ </w:t>
      </w:r>
      <w:r w:rsidR="005821E4">
        <w:rPr>
          <w:lang w:val="sr-Cyrl-CS"/>
        </w:rPr>
        <w:t>02/14</w:t>
      </w:r>
      <w:r w:rsidRPr="00400D40">
        <w:rPr>
          <w:lang w:val="ru-RU"/>
        </w:rPr>
        <w:t xml:space="preserve">, </w:t>
      </w:r>
      <w:r w:rsidRPr="00400D40">
        <w:rPr>
          <w:bCs/>
          <w:lang w:val="ru-RU"/>
        </w:rPr>
        <w:t>поднео независно, без договора са другим понуђачима или заинтересованим лицима.</w:t>
      </w:r>
    </w:p>
    <w:p w:rsidR="00221C6F" w:rsidRPr="00400D40" w:rsidRDefault="00221C6F">
      <w:pPr>
        <w:jc w:val="both"/>
        <w:rPr>
          <w:bCs/>
          <w:lang w:val="ru-RU"/>
        </w:rPr>
      </w:pPr>
    </w:p>
    <w:p w:rsidR="00221C6F" w:rsidRPr="00400D40" w:rsidRDefault="00221C6F">
      <w:pPr>
        <w:jc w:val="both"/>
        <w:rPr>
          <w:bCs/>
          <w:lang w:val="ru-RU"/>
        </w:rPr>
      </w:pPr>
    </w:p>
    <w:p w:rsidR="00221C6F" w:rsidRPr="00400D40" w:rsidRDefault="00221C6F">
      <w:pPr>
        <w:pStyle w:val="BodyText3"/>
        <w:spacing w:after="0"/>
        <w:ind w:firstLine="227"/>
        <w:jc w:val="both"/>
        <w:rPr>
          <w:sz w:val="24"/>
          <w:szCs w:val="24"/>
          <w:lang w:val="ru-RU"/>
        </w:rPr>
      </w:pPr>
    </w:p>
    <w:tbl>
      <w:tblPr>
        <w:tblW w:w="0" w:type="auto"/>
        <w:tblLayout w:type="fixed"/>
        <w:tblLook w:val="0000"/>
      </w:tblPr>
      <w:tblGrid>
        <w:gridCol w:w="3080"/>
        <w:gridCol w:w="3065"/>
        <w:gridCol w:w="3097"/>
      </w:tblGrid>
      <w:tr w:rsidR="00221C6F" w:rsidRPr="00400D40">
        <w:tc>
          <w:tcPr>
            <w:tcW w:w="3080" w:type="dxa"/>
            <w:shd w:val="clear" w:color="auto" w:fill="auto"/>
            <w:vAlign w:val="center"/>
          </w:tcPr>
          <w:p w:rsidR="00221C6F" w:rsidRPr="00400D40" w:rsidRDefault="00221C6F">
            <w:pPr>
              <w:pStyle w:val="BodyText2"/>
              <w:spacing w:line="100" w:lineRule="atLeast"/>
              <w:jc w:val="center"/>
            </w:pPr>
            <w:r w:rsidRPr="00400D40">
              <w:t>Датум:</w:t>
            </w:r>
          </w:p>
        </w:tc>
        <w:tc>
          <w:tcPr>
            <w:tcW w:w="3065" w:type="dxa"/>
            <w:shd w:val="clear" w:color="auto" w:fill="auto"/>
            <w:vAlign w:val="center"/>
          </w:tcPr>
          <w:p w:rsidR="00221C6F" w:rsidRPr="00400D40" w:rsidRDefault="00221C6F">
            <w:pPr>
              <w:pStyle w:val="BodyText2"/>
              <w:spacing w:line="100" w:lineRule="atLeast"/>
              <w:jc w:val="center"/>
            </w:pPr>
            <w:r w:rsidRPr="00400D40">
              <w:t>М.П.</w:t>
            </w:r>
          </w:p>
        </w:tc>
        <w:tc>
          <w:tcPr>
            <w:tcW w:w="3097" w:type="dxa"/>
            <w:shd w:val="clear" w:color="auto" w:fill="auto"/>
            <w:vAlign w:val="center"/>
          </w:tcPr>
          <w:p w:rsidR="00221C6F" w:rsidRPr="00400D40" w:rsidRDefault="00221C6F">
            <w:pPr>
              <w:pStyle w:val="BodyText2"/>
              <w:spacing w:line="100" w:lineRule="atLeast"/>
              <w:jc w:val="center"/>
            </w:pPr>
            <w:r w:rsidRPr="00400D40">
              <w:t>Потпис понуђача</w:t>
            </w:r>
          </w:p>
        </w:tc>
      </w:tr>
      <w:tr w:rsidR="00221C6F" w:rsidRPr="00400D40">
        <w:tc>
          <w:tcPr>
            <w:tcW w:w="3080" w:type="dxa"/>
            <w:tcBorders>
              <w:bottom w:val="single" w:sz="4" w:space="0" w:color="000000"/>
            </w:tcBorders>
            <w:shd w:val="clear" w:color="auto" w:fill="auto"/>
          </w:tcPr>
          <w:p w:rsidR="00221C6F" w:rsidRPr="00400D40" w:rsidRDefault="00221C6F">
            <w:pPr>
              <w:pStyle w:val="BodyText2"/>
              <w:snapToGrid w:val="0"/>
              <w:spacing w:line="100" w:lineRule="atLeast"/>
              <w:jc w:val="both"/>
            </w:pPr>
          </w:p>
        </w:tc>
        <w:tc>
          <w:tcPr>
            <w:tcW w:w="3065" w:type="dxa"/>
            <w:shd w:val="clear" w:color="auto" w:fill="auto"/>
          </w:tcPr>
          <w:p w:rsidR="00221C6F" w:rsidRPr="00400D40" w:rsidRDefault="00221C6F">
            <w:pPr>
              <w:pStyle w:val="BodyText2"/>
              <w:snapToGrid w:val="0"/>
              <w:spacing w:line="100" w:lineRule="atLeast"/>
              <w:jc w:val="both"/>
            </w:pPr>
          </w:p>
        </w:tc>
        <w:tc>
          <w:tcPr>
            <w:tcW w:w="3097" w:type="dxa"/>
            <w:tcBorders>
              <w:bottom w:val="single" w:sz="4" w:space="0" w:color="000000"/>
            </w:tcBorders>
            <w:shd w:val="clear" w:color="auto" w:fill="auto"/>
          </w:tcPr>
          <w:p w:rsidR="00221C6F" w:rsidRPr="00400D40" w:rsidRDefault="00221C6F">
            <w:pPr>
              <w:pStyle w:val="BodyText2"/>
              <w:snapToGrid w:val="0"/>
              <w:spacing w:line="100" w:lineRule="atLeast"/>
              <w:jc w:val="both"/>
            </w:pPr>
          </w:p>
        </w:tc>
      </w:tr>
    </w:tbl>
    <w:p w:rsidR="00221C6F" w:rsidRPr="00400D40" w:rsidRDefault="00221C6F">
      <w:pPr>
        <w:pStyle w:val="BodyText3"/>
        <w:spacing w:after="0"/>
        <w:ind w:firstLine="227"/>
        <w:jc w:val="both"/>
        <w:rPr>
          <w:sz w:val="24"/>
          <w:szCs w:val="24"/>
        </w:rPr>
      </w:pPr>
    </w:p>
    <w:p w:rsidR="00221C6F" w:rsidRPr="00400D40" w:rsidRDefault="00221C6F">
      <w:pPr>
        <w:tabs>
          <w:tab w:val="left" w:pos="6028"/>
        </w:tabs>
        <w:autoSpaceDE w:val="0"/>
        <w:spacing w:line="240" w:lineRule="auto"/>
      </w:pPr>
    </w:p>
    <w:p w:rsidR="00523616" w:rsidRPr="00400D40" w:rsidRDefault="00523616">
      <w:pPr>
        <w:tabs>
          <w:tab w:val="left" w:pos="6028"/>
        </w:tabs>
        <w:autoSpaceDE w:val="0"/>
        <w:spacing w:line="240" w:lineRule="auto"/>
        <w:jc w:val="both"/>
        <w:rPr>
          <w:b/>
          <w:bCs/>
          <w:i/>
          <w:iCs/>
          <w:color w:val="auto"/>
        </w:rPr>
      </w:pPr>
    </w:p>
    <w:p w:rsidR="00523616" w:rsidRPr="00400D40" w:rsidRDefault="00523616" w:rsidP="00523616">
      <w:pPr>
        <w:ind w:right="-360"/>
        <w:jc w:val="both"/>
        <w:rPr>
          <w:lang w:val="ru-RU"/>
        </w:rPr>
      </w:pPr>
      <w:r w:rsidRPr="00400D40">
        <w:rPr>
          <w:lang w:val="ru-RU"/>
        </w:rPr>
        <w:t xml:space="preserve">НАПОМЕНА: Попуњавају </w:t>
      </w:r>
      <w:r w:rsidRPr="00400D40">
        <w:rPr>
          <w:u w:val="single"/>
          <w:lang w:val="ru-RU"/>
        </w:rPr>
        <w:t>сви понуђачи као и сви учесници заједничке понуде и подизвођачи</w:t>
      </w:r>
      <w:r w:rsidRPr="00400D40">
        <w:rPr>
          <w:lang w:val="ru-RU"/>
        </w:rPr>
        <w:t>. У случају подношења заједничке понуде или понуде са подизвођачима, образац копирати за све заједничаре и подизвођаче.</w:t>
      </w:r>
    </w:p>
    <w:p w:rsidR="00523616" w:rsidRPr="00400D40" w:rsidRDefault="00523616">
      <w:pPr>
        <w:tabs>
          <w:tab w:val="left" w:pos="6028"/>
        </w:tabs>
        <w:autoSpaceDE w:val="0"/>
        <w:spacing w:line="240" w:lineRule="auto"/>
        <w:jc w:val="both"/>
        <w:rPr>
          <w:b/>
          <w:bCs/>
          <w:i/>
          <w:iCs/>
          <w:color w:val="auto"/>
          <w:lang w:val="ru-RU"/>
        </w:rPr>
      </w:pPr>
    </w:p>
    <w:p w:rsidR="00523616" w:rsidRPr="00400D40" w:rsidRDefault="00523616">
      <w:pPr>
        <w:tabs>
          <w:tab w:val="left" w:pos="6028"/>
        </w:tabs>
        <w:autoSpaceDE w:val="0"/>
        <w:spacing w:line="240" w:lineRule="auto"/>
        <w:jc w:val="both"/>
        <w:rPr>
          <w:b/>
          <w:bCs/>
          <w:i/>
          <w:iCs/>
          <w:color w:val="auto"/>
          <w:lang w:val="ru-RU"/>
        </w:rPr>
      </w:pPr>
    </w:p>
    <w:p w:rsidR="00F01271" w:rsidRPr="00400D40" w:rsidRDefault="00F01271">
      <w:pPr>
        <w:tabs>
          <w:tab w:val="left" w:pos="6028"/>
        </w:tabs>
        <w:autoSpaceDE w:val="0"/>
        <w:spacing w:line="240" w:lineRule="auto"/>
        <w:jc w:val="both"/>
        <w:rPr>
          <w:bCs/>
          <w:i/>
          <w:iCs/>
          <w:color w:val="auto"/>
          <w:lang w:val="sr-Cyrl-CS"/>
        </w:rPr>
      </w:pPr>
    </w:p>
    <w:p w:rsidR="00F01271" w:rsidRPr="00400D40" w:rsidRDefault="00F01271" w:rsidP="00F01271">
      <w:pPr>
        <w:rPr>
          <w:lang w:val="sr-Cyrl-CS"/>
        </w:rPr>
      </w:pPr>
    </w:p>
    <w:p w:rsidR="00F01271" w:rsidRPr="00400D40" w:rsidRDefault="00F01271" w:rsidP="00F01271">
      <w:pPr>
        <w:rPr>
          <w:lang w:val="sr-Cyrl-CS"/>
        </w:rPr>
      </w:pPr>
    </w:p>
    <w:p w:rsidR="00F01271" w:rsidRPr="00400D40" w:rsidRDefault="00F01271" w:rsidP="00F01271">
      <w:pPr>
        <w:rPr>
          <w:lang w:val="sr-Cyrl-CS"/>
        </w:rPr>
      </w:pPr>
    </w:p>
    <w:p w:rsidR="002F6C1E" w:rsidRPr="00400D40" w:rsidRDefault="002F6C1E" w:rsidP="00F01271">
      <w:pPr>
        <w:rPr>
          <w:lang w:val="sr-Cyrl-CS"/>
        </w:rPr>
      </w:pPr>
    </w:p>
    <w:p w:rsidR="00F01271" w:rsidRPr="00400D40" w:rsidRDefault="00F01271" w:rsidP="00F01271">
      <w:pPr>
        <w:rPr>
          <w:lang w:val="sr-Cyrl-CS"/>
        </w:rPr>
      </w:pPr>
    </w:p>
    <w:p w:rsidR="00F01271" w:rsidRPr="00400D40" w:rsidRDefault="00F01271" w:rsidP="00F01271">
      <w:pPr>
        <w:rPr>
          <w:lang w:val="sr-Cyrl-CS"/>
        </w:rPr>
      </w:pPr>
    </w:p>
    <w:p w:rsidR="00A8526F" w:rsidRPr="00400D40" w:rsidRDefault="00A8526F" w:rsidP="002237BD">
      <w:pPr>
        <w:pStyle w:val="Heading1"/>
        <w:spacing w:before="0"/>
        <w:rPr>
          <w:rFonts w:ascii="Times New Roman" w:hAnsi="Times New Roman" w:cs="Times New Roman"/>
          <w:b w:val="0"/>
          <w:bCs w:val="0"/>
          <w:color w:val="000000"/>
          <w:sz w:val="24"/>
          <w:szCs w:val="24"/>
          <w:lang w:val="sr-Cyrl-CS"/>
        </w:rPr>
      </w:pPr>
      <w:bookmarkStart w:id="3" w:name="_Toc96602466"/>
      <w:bookmarkStart w:id="4" w:name="_Toc96702151"/>
      <w:bookmarkStart w:id="5" w:name="_Toc360694860"/>
    </w:p>
    <w:p w:rsidR="004D56F5" w:rsidRDefault="004D56F5" w:rsidP="004D56F5">
      <w:pPr>
        <w:pStyle w:val="BodyText"/>
        <w:rPr>
          <w:lang w:val="sr-Cyrl-CS"/>
        </w:rPr>
      </w:pPr>
    </w:p>
    <w:p w:rsidR="00AD5E3B" w:rsidRPr="00AD5E3B" w:rsidRDefault="00AD5E3B" w:rsidP="004D56F5">
      <w:pPr>
        <w:pStyle w:val="BodyText"/>
        <w:rPr>
          <w:lang w:val="sr-Cyrl-CS"/>
        </w:rPr>
      </w:pPr>
    </w:p>
    <w:p w:rsidR="00885D61" w:rsidRPr="006E1992" w:rsidRDefault="00885D61" w:rsidP="004D56F5">
      <w:pPr>
        <w:pStyle w:val="BodyText"/>
        <w:rPr>
          <w:lang w:val="ru-RU"/>
        </w:rPr>
      </w:pPr>
    </w:p>
    <w:p w:rsidR="005821E4" w:rsidRPr="00F82DF8" w:rsidRDefault="007E753E" w:rsidP="005821E4">
      <w:pPr>
        <w:pStyle w:val="BodyText3"/>
        <w:spacing w:after="0"/>
        <w:jc w:val="center"/>
        <w:rPr>
          <w:b/>
          <w:color w:val="auto"/>
          <w:sz w:val="24"/>
          <w:szCs w:val="24"/>
          <w:lang w:val="sr-Cyrl-CS"/>
        </w:rPr>
      </w:pPr>
      <w:r w:rsidRPr="00F82DF8">
        <w:rPr>
          <w:b/>
          <w:color w:val="auto"/>
          <w:sz w:val="24"/>
          <w:szCs w:val="24"/>
          <w:lang w:val="sr-Latn-CS"/>
        </w:rPr>
        <w:lastRenderedPageBreak/>
        <w:t>X</w:t>
      </w:r>
      <w:r w:rsidR="005821E4" w:rsidRPr="00F82DF8">
        <w:rPr>
          <w:b/>
          <w:color w:val="auto"/>
          <w:sz w:val="24"/>
          <w:szCs w:val="24"/>
          <w:lang w:val="sr-Latn-CS"/>
        </w:rPr>
        <w:t xml:space="preserve"> </w:t>
      </w:r>
      <w:r w:rsidR="005821E4" w:rsidRPr="00F82DF8">
        <w:rPr>
          <w:b/>
          <w:color w:val="auto"/>
          <w:sz w:val="24"/>
          <w:szCs w:val="24"/>
          <w:lang w:val="sr-Cyrl-CS"/>
        </w:rPr>
        <w:t>СПИСА</w:t>
      </w:r>
      <w:r w:rsidRPr="00F82DF8">
        <w:rPr>
          <w:b/>
          <w:color w:val="auto"/>
          <w:sz w:val="24"/>
          <w:szCs w:val="24"/>
          <w:lang w:val="sr-Cyrl-CS"/>
        </w:rPr>
        <w:t>К ИСПОРУЧЕНИХ ДОБАРА</w:t>
      </w:r>
      <w:r w:rsidR="005821E4" w:rsidRPr="00F82DF8">
        <w:rPr>
          <w:b/>
          <w:color w:val="auto"/>
          <w:sz w:val="24"/>
          <w:szCs w:val="24"/>
          <w:lang w:val="sr-Cyrl-CS"/>
        </w:rPr>
        <w:t xml:space="preserve"> ЗА ПЕРИОД 201</w:t>
      </w:r>
      <w:r w:rsidR="005821E4" w:rsidRPr="00F82DF8">
        <w:rPr>
          <w:b/>
          <w:color w:val="auto"/>
          <w:sz w:val="24"/>
          <w:szCs w:val="24"/>
          <w:lang w:val="ru-RU"/>
        </w:rPr>
        <w:t>1</w:t>
      </w:r>
      <w:r w:rsidR="005821E4" w:rsidRPr="00F82DF8">
        <w:rPr>
          <w:b/>
          <w:color w:val="auto"/>
          <w:sz w:val="24"/>
          <w:szCs w:val="24"/>
          <w:lang w:val="sr-Cyrl-CS"/>
        </w:rPr>
        <w:t>., 201</w:t>
      </w:r>
      <w:r w:rsidR="005821E4" w:rsidRPr="00F82DF8">
        <w:rPr>
          <w:b/>
          <w:color w:val="auto"/>
          <w:sz w:val="24"/>
          <w:szCs w:val="24"/>
          <w:lang w:val="ru-RU"/>
        </w:rPr>
        <w:t>2</w:t>
      </w:r>
      <w:r w:rsidR="005821E4" w:rsidRPr="00F82DF8">
        <w:rPr>
          <w:b/>
          <w:color w:val="auto"/>
          <w:sz w:val="24"/>
          <w:szCs w:val="24"/>
          <w:lang w:val="sr-Cyrl-CS"/>
        </w:rPr>
        <w:t>. и 201</w:t>
      </w:r>
      <w:r w:rsidR="005821E4" w:rsidRPr="00F82DF8">
        <w:rPr>
          <w:b/>
          <w:color w:val="auto"/>
          <w:sz w:val="24"/>
          <w:szCs w:val="24"/>
          <w:lang w:val="ru-RU"/>
        </w:rPr>
        <w:t>3</w:t>
      </w:r>
      <w:r w:rsidR="005821E4" w:rsidRPr="00F82DF8">
        <w:rPr>
          <w:b/>
          <w:color w:val="auto"/>
          <w:sz w:val="24"/>
          <w:szCs w:val="24"/>
          <w:lang w:val="sr-Cyrl-CS"/>
        </w:rPr>
        <w:t xml:space="preserve">. ГОДИНЕ </w:t>
      </w:r>
    </w:p>
    <w:p w:rsidR="005821E4" w:rsidRPr="002626CA" w:rsidRDefault="005821E4" w:rsidP="005821E4">
      <w:pPr>
        <w:pStyle w:val="BodyText3"/>
        <w:spacing w:after="0"/>
        <w:jc w:val="center"/>
        <w:rPr>
          <w:color w:val="auto"/>
          <w:lang w:val="sr-Latn-CS"/>
        </w:rPr>
      </w:pPr>
    </w:p>
    <w:p w:rsidR="005821E4" w:rsidRPr="002626CA" w:rsidRDefault="005821E4" w:rsidP="005821E4">
      <w:pPr>
        <w:pStyle w:val="BodyText3"/>
        <w:spacing w:after="0"/>
        <w:jc w:val="center"/>
        <w:rPr>
          <w:color w:val="auto"/>
          <w:sz w:val="24"/>
          <w:szCs w:val="24"/>
          <w:lang w:val="sr-Latn-CS"/>
        </w:rPr>
      </w:pPr>
    </w:p>
    <w:p w:rsidR="005821E4" w:rsidRPr="002626CA" w:rsidRDefault="005821E4" w:rsidP="007E753E">
      <w:pPr>
        <w:jc w:val="both"/>
        <w:rPr>
          <w:color w:val="auto"/>
          <w:lang w:val="ru-RU"/>
        </w:rPr>
      </w:pPr>
      <w:r w:rsidRPr="002626CA">
        <w:rPr>
          <w:color w:val="auto"/>
          <w:lang w:val="ru-RU"/>
        </w:rPr>
        <w:t xml:space="preserve">У складу са чланом  77. став 2. тачка 2. подтачка 1. Закона о јавним набавкама, </w:t>
      </w:r>
      <w:r w:rsidR="007E753E">
        <w:rPr>
          <w:color w:val="auto"/>
          <w:lang w:val="sr-Cyrl-CS"/>
        </w:rPr>
        <w:t>прилажем списак испоручених добара</w:t>
      </w:r>
      <w:r w:rsidRPr="002626CA">
        <w:rPr>
          <w:color w:val="auto"/>
          <w:lang w:val="sr-Cyrl-CS"/>
        </w:rPr>
        <w:t xml:space="preserve"> за период 2011</w:t>
      </w:r>
      <w:r w:rsidR="00C40218">
        <w:rPr>
          <w:color w:val="auto"/>
          <w:lang w:val="sr-Cyrl-CS"/>
        </w:rPr>
        <w:t>.</w:t>
      </w:r>
      <w:r w:rsidRPr="002626CA">
        <w:rPr>
          <w:color w:val="auto"/>
          <w:lang w:val="sr-Cyrl-CS"/>
        </w:rPr>
        <w:t xml:space="preserve">, 2012. и 2013. године, који су предмет јавне набавке бр. </w:t>
      </w:r>
      <w:r w:rsidR="007E753E">
        <w:rPr>
          <w:color w:val="auto"/>
          <w:lang w:val="sr-Cyrl-CS"/>
        </w:rPr>
        <w:t>НМ</w:t>
      </w:r>
      <w:r>
        <w:rPr>
          <w:color w:val="auto"/>
          <w:lang w:val="sr-Cyrl-CS"/>
        </w:rPr>
        <w:t xml:space="preserve">В </w:t>
      </w:r>
      <w:r w:rsidR="007E753E">
        <w:rPr>
          <w:color w:val="auto"/>
          <w:lang w:val="ru-RU"/>
        </w:rPr>
        <w:t>02</w:t>
      </w:r>
      <w:r w:rsidR="007E753E">
        <w:rPr>
          <w:color w:val="auto"/>
          <w:lang w:val="sr-Cyrl-CS"/>
        </w:rPr>
        <w:t>/14</w:t>
      </w:r>
      <w:r w:rsidRPr="002626CA">
        <w:rPr>
          <w:color w:val="auto"/>
          <w:lang w:val="sr-Cyrl-CS"/>
        </w:rPr>
        <w:t>:</w:t>
      </w:r>
      <w:r w:rsidRPr="002626CA">
        <w:rPr>
          <w:color w:val="auto"/>
          <w:lang w:val="ru-RU"/>
        </w:rPr>
        <w:t xml:space="preserve"> </w:t>
      </w:r>
    </w:p>
    <w:p w:rsidR="005821E4" w:rsidRPr="002626CA" w:rsidRDefault="005821E4" w:rsidP="005821E4">
      <w:pPr>
        <w:pStyle w:val="BodyText3"/>
        <w:spacing w:after="0"/>
        <w:jc w:val="center"/>
        <w:rPr>
          <w:color w:val="auto"/>
          <w:lang w:val="sr-Latn-CS"/>
        </w:rPr>
      </w:pPr>
    </w:p>
    <w:p w:rsidR="005821E4" w:rsidRPr="002626CA" w:rsidRDefault="005821E4" w:rsidP="005821E4">
      <w:pPr>
        <w:pStyle w:val="BodyText3"/>
        <w:spacing w:after="0"/>
        <w:jc w:val="center"/>
        <w:rPr>
          <w:color w:val="auto"/>
          <w:lang w:val="sr-Latn-CS"/>
        </w:rPr>
      </w:pPr>
    </w:p>
    <w:p w:rsidR="005821E4" w:rsidRPr="002626CA" w:rsidRDefault="005821E4" w:rsidP="005821E4">
      <w:pPr>
        <w:pStyle w:val="BodyText3"/>
        <w:spacing w:after="0"/>
        <w:jc w:val="center"/>
        <w:rPr>
          <w:color w:val="auto"/>
          <w:lang w:val="sr-Latn-CS"/>
        </w:rPr>
      </w:pPr>
    </w:p>
    <w:p w:rsidR="005821E4" w:rsidRPr="002626CA" w:rsidRDefault="005821E4" w:rsidP="005821E4">
      <w:pPr>
        <w:pStyle w:val="BodyText3"/>
        <w:spacing w:after="0"/>
        <w:jc w:val="center"/>
        <w:rPr>
          <w:color w:val="auto"/>
          <w:lang w:val="sr-Latn-CS"/>
        </w:rPr>
      </w:pPr>
    </w:p>
    <w:tbl>
      <w:tblPr>
        <w:tblStyle w:val="TableGrid"/>
        <w:tblW w:w="0" w:type="auto"/>
        <w:tblLook w:val="04A0"/>
      </w:tblPr>
      <w:tblGrid>
        <w:gridCol w:w="4158"/>
        <w:gridCol w:w="2070"/>
        <w:gridCol w:w="3014"/>
      </w:tblGrid>
      <w:tr w:rsidR="005821E4" w:rsidRPr="00C40218" w:rsidTr="00F453FE">
        <w:tc>
          <w:tcPr>
            <w:tcW w:w="4158" w:type="dxa"/>
          </w:tcPr>
          <w:p w:rsidR="005821E4" w:rsidRPr="002626CA" w:rsidRDefault="007E753E" w:rsidP="00F453FE">
            <w:pPr>
              <w:pStyle w:val="BodyText3"/>
              <w:spacing w:after="0"/>
              <w:jc w:val="center"/>
              <w:rPr>
                <w:color w:val="auto"/>
                <w:sz w:val="24"/>
                <w:szCs w:val="24"/>
                <w:lang w:val="sr-Cyrl-CS"/>
              </w:rPr>
            </w:pPr>
            <w:r>
              <w:rPr>
                <w:color w:val="auto"/>
                <w:sz w:val="24"/>
                <w:szCs w:val="24"/>
                <w:lang w:val="sr-Cyrl-CS"/>
              </w:rPr>
              <w:t>Наручилац-купац</w:t>
            </w:r>
          </w:p>
          <w:p w:rsidR="005821E4" w:rsidRPr="002626CA" w:rsidRDefault="005821E4" w:rsidP="00F453FE">
            <w:pPr>
              <w:pStyle w:val="BodyText3"/>
              <w:spacing w:after="0"/>
              <w:jc w:val="center"/>
              <w:rPr>
                <w:color w:val="auto"/>
                <w:sz w:val="24"/>
                <w:szCs w:val="24"/>
                <w:lang w:val="sr-Cyrl-CS"/>
              </w:rPr>
            </w:pPr>
          </w:p>
        </w:tc>
        <w:tc>
          <w:tcPr>
            <w:tcW w:w="2070" w:type="dxa"/>
          </w:tcPr>
          <w:p w:rsidR="005821E4" w:rsidRPr="002626CA" w:rsidRDefault="005821E4" w:rsidP="00F453FE">
            <w:pPr>
              <w:pStyle w:val="BodyText3"/>
              <w:spacing w:after="0"/>
              <w:jc w:val="center"/>
              <w:rPr>
                <w:color w:val="auto"/>
                <w:sz w:val="24"/>
                <w:szCs w:val="24"/>
                <w:lang w:val="sr-Cyrl-CS"/>
              </w:rPr>
            </w:pPr>
            <w:r w:rsidRPr="002626CA">
              <w:rPr>
                <w:color w:val="auto"/>
                <w:sz w:val="24"/>
                <w:szCs w:val="24"/>
                <w:lang w:val="sr-Cyrl-CS"/>
              </w:rPr>
              <w:t>Година</w:t>
            </w:r>
          </w:p>
        </w:tc>
        <w:tc>
          <w:tcPr>
            <w:tcW w:w="3014" w:type="dxa"/>
          </w:tcPr>
          <w:p w:rsidR="005821E4" w:rsidRPr="002626CA" w:rsidRDefault="005821E4" w:rsidP="007E753E">
            <w:pPr>
              <w:pStyle w:val="BodyText3"/>
              <w:spacing w:after="0"/>
              <w:jc w:val="center"/>
              <w:rPr>
                <w:color w:val="auto"/>
                <w:sz w:val="24"/>
                <w:szCs w:val="24"/>
                <w:lang w:val="sr-Cyrl-CS"/>
              </w:rPr>
            </w:pPr>
            <w:r w:rsidRPr="002626CA">
              <w:rPr>
                <w:color w:val="auto"/>
                <w:sz w:val="24"/>
                <w:szCs w:val="24"/>
                <w:lang w:val="sr-Cyrl-CS"/>
              </w:rPr>
              <w:t xml:space="preserve">Вредност </w:t>
            </w:r>
            <w:r w:rsidR="007E753E">
              <w:rPr>
                <w:color w:val="auto"/>
                <w:sz w:val="24"/>
                <w:szCs w:val="24"/>
                <w:lang w:val="sr-Cyrl-CS"/>
              </w:rPr>
              <w:t>испоручених добара</w:t>
            </w:r>
          </w:p>
        </w:tc>
      </w:tr>
      <w:tr w:rsidR="005821E4" w:rsidRPr="00C40218" w:rsidTr="00F453FE">
        <w:tc>
          <w:tcPr>
            <w:tcW w:w="4158" w:type="dxa"/>
          </w:tcPr>
          <w:p w:rsidR="005821E4" w:rsidRPr="002626CA" w:rsidRDefault="005821E4" w:rsidP="00F453FE">
            <w:pPr>
              <w:pStyle w:val="BodyText3"/>
              <w:spacing w:after="0"/>
              <w:jc w:val="center"/>
              <w:rPr>
                <w:color w:val="auto"/>
                <w:sz w:val="24"/>
                <w:szCs w:val="24"/>
                <w:lang w:val="sr-Latn-CS"/>
              </w:rPr>
            </w:pPr>
          </w:p>
          <w:p w:rsidR="005821E4" w:rsidRPr="002626CA" w:rsidRDefault="005821E4" w:rsidP="00F453FE">
            <w:pPr>
              <w:pStyle w:val="BodyText3"/>
              <w:spacing w:after="0"/>
              <w:jc w:val="center"/>
              <w:rPr>
                <w:color w:val="auto"/>
                <w:sz w:val="24"/>
                <w:szCs w:val="24"/>
                <w:lang w:val="sr-Latn-CS"/>
              </w:rPr>
            </w:pPr>
          </w:p>
        </w:tc>
        <w:tc>
          <w:tcPr>
            <w:tcW w:w="2070" w:type="dxa"/>
          </w:tcPr>
          <w:p w:rsidR="005821E4" w:rsidRPr="002626CA" w:rsidRDefault="005821E4" w:rsidP="00F453FE">
            <w:pPr>
              <w:pStyle w:val="BodyText3"/>
              <w:spacing w:after="0"/>
              <w:jc w:val="center"/>
              <w:rPr>
                <w:color w:val="auto"/>
                <w:sz w:val="24"/>
                <w:szCs w:val="24"/>
                <w:lang w:val="sr-Latn-CS"/>
              </w:rPr>
            </w:pPr>
          </w:p>
        </w:tc>
        <w:tc>
          <w:tcPr>
            <w:tcW w:w="3014" w:type="dxa"/>
          </w:tcPr>
          <w:p w:rsidR="005821E4" w:rsidRPr="002626CA" w:rsidRDefault="005821E4" w:rsidP="00F453FE">
            <w:pPr>
              <w:pStyle w:val="BodyText3"/>
              <w:spacing w:after="0"/>
              <w:jc w:val="center"/>
              <w:rPr>
                <w:color w:val="auto"/>
                <w:sz w:val="24"/>
                <w:szCs w:val="24"/>
                <w:lang w:val="sr-Latn-CS"/>
              </w:rPr>
            </w:pPr>
          </w:p>
        </w:tc>
      </w:tr>
      <w:tr w:rsidR="005821E4" w:rsidRPr="00C40218" w:rsidTr="00F453FE">
        <w:tc>
          <w:tcPr>
            <w:tcW w:w="4158" w:type="dxa"/>
          </w:tcPr>
          <w:p w:rsidR="005821E4" w:rsidRPr="002626CA" w:rsidRDefault="005821E4" w:rsidP="00F453FE">
            <w:pPr>
              <w:pStyle w:val="BodyText3"/>
              <w:spacing w:after="0"/>
              <w:jc w:val="center"/>
              <w:rPr>
                <w:color w:val="auto"/>
                <w:sz w:val="24"/>
                <w:szCs w:val="24"/>
                <w:lang w:val="sr-Latn-CS"/>
              </w:rPr>
            </w:pPr>
          </w:p>
          <w:p w:rsidR="005821E4" w:rsidRPr="002626CA" w:rsidRDefault="005821E4" w:rsidP="00F453FE">
            <w:pPr>
              <w:pStyle w:val="BodyText3"/>
              <w:spacing w:after="0"/>
              <w:jc w:val="center"/>
              <w:rPr>
                <w:color w:val="auto"/>
                <w:sz w:val="24"/>
                <w:szCs w:val="24"/>
                <w:lang w:val="sr-Latn-CS"/>
              </w:rPr>
            </w:pPr>
          </w:p>
        </w:tc>
        <w:tc>
          <w:tcPr>
            <w:tcW w:w="2070" w:type="dxa"/>
          </w:tcPr>
          <w:p w:rsidR="005821E4" w:rsidRPr="002626CA" w:rsidRDefault="005821E4" w:rsidP="00F453FE">
            <w:pPr>
              <w:pStyle w:val="BodyText3"/>
              <w:spacing w:after="0"/>
              <w:jc w:val="center"/>
              <w:rPr>
                <w:color w:val="auto"/>
                <w:sz w:val="24"/>
                <w:szCs w:val="24"/>
                <w:lang w:val="sr-Latn-CS"/>
              </w:rPr>
            </w:pPr>
          </w:p>
        </w:tc>
        <w:tc>
          <w:tcPr>
            <w:tcW w:w="3014" w:type="dxa"/>
          </w:tcPr>
          <w:p w:rsidR="005821E4" w:rsidRPr="002626CA" w:rsidRDefault="005821E4" w:rsidP="00F453FE">
            <w:pPr>
              <w:pStyle w:val="BodyText3"/>
              <w:spacing w:after="0"/>
              <w:jc w:val="center"/>
              <w:rPr>
                <w:color w:val="auto"/>
                <w:sz w:val="24"/>
                <w:szCs w:val="24"/>
                <w:lang w:val="sr-Latn-CS"/>
              </w:rPr>
            </w:pPr>
          </w:p>
        </w:tc>
      </w:tr>
      <w:tr w:rsidR="005821E4" w:rsidRPr="00C40218" w:rsidTr="00F453FE">
        <w:tc>
          <w:tcPr>
            <w:tcW w:w="4158" w:type="dxa"/>
          </w:tcPr>
          <w:p w:rsidR="005821E4" w:rsidRPr="002626CA" w:rsidRDefault="005821E4" w:rsidP="00F453FE">
            <w:pPr>
              <w:pStyle w:val="BodyText3"/>
              <w:spacing w:after="0"/>
              <w:jc w:val="center"/>
              <w:rPr>
                <w:color w:val="auto"/>
                <w:sz w:val="24"/>
                <w:szCs w:val="24"/>
                <w:lang w:val="sr-Latn-CS"/>
              </w:rPr>
            </w:pPr>
          </w:p>
          <w:p w:rsidR="005821E4" w:rsidRPr="002626CA" w:rsidRDefault="005821E4" w:rsidP="00F453FE">
            <w:pPr>
              <w:pStyle w:val="BodyText3"/>
              <w:spacing w:after="0"/>
              <w:jc w:val="center"/>
              <w:rPr>
                <w:color w:val="auto"/>
                <w:sz w:val="24"/>
                <w:szCs w:val="24"/>
                <w:lang w:val="sr-Latn-CS"/>
              </w:rPr>
            </w:pPr>
          </w:p>
        </w:tc>
        <w:tc>
          <w:tcPr>
            <w:tcW w:w="2070" w:type="dxa"/>
          </w:tcPr>
          <w:p w:rsidR="005821E4" w:rsidRPr="002626CA" w:rsidRDefault="005821E4" w:rsidP="00F453FE">
            <w:pPr>
              <w:pStyle w:val="BodyText3"/>
              <w:spacing w:after="0"/>
              <w:jc w:val="center"/>
              <w:rPr>
                <w:color w:val="auto"/>
                <w:sz w:val="24"/>
                <w:szCs w:val="24"/>
                <w:lang w:val="sr-Latn-CS"/>
              </w:rPr>
            </w:pPr>
          </w:p>
        </w:tc>
        <w:tc>
          <w:tcPr>
            <w:tcW w:w="3014" w:type="dxa"/>
          </w:tcPr>
          <w:p w:rsidR="005821E4" w:rsidRPr="002626CA" w:rsidRDefault="005821E4" w:rsidP="00F453FE">
            <w:pPr>
              <w:pStyle w:val="BodyText3"/>
              <w:spacing w:after="0"/>
              <w:jc w:val="center"/>
              <w:rPr>
                <w:color w:val="auto"/>
                <w:sz w:val="24"/>
                <w:szCs w:val="24"/>
                <w:lang w:val="sr-Latn-CS"/>
              </w:rPr>
            </w:pPr>
          </w:p>
        </w:tc>
      </w:tr>
      <w:tr w:rsidR="005821E4" w:rsidRPr="00C40218" w:rsidTr="00F453FE">
        <w:tc>
          <w:tcPr>
            <w:tcW w:w="4158" w:type="dxa"/>
          </w:tcPr>
          <w:p w:rsidR="005821E4" w:rsidRPr="002626CA" w:rsidRDefault="005821E4" w:rsidP="00F453FE">
            <w:pPr>
              <w:pStyle w:val="BodyText3"/>
              <w:spacing w:after="0"/>
              <w:jc w:val="center"/>
              <w:rPr>
                <w:color w:val="auto"/>
                <w:sz w:val="24"/>
                <w:szCs w:val="24"/>
                <w:lang w:val="sr-Latn-CS"/>
              </w:rPr>
            </w:pPr>
          </w:p>
          <w:p w:rsidR="005821E4" w:rsidRPr="002626CA" w:rsidRDefault="005821E4" w:rsidP="00F453FE">
            <w:pPr>
              <w:pStyle w:val="BodyText3"/>
              <w:spacing w:after="0"/>
              <w:jc w:val="center"/>
              <w:rPr>
                <w:color w:val="auto"/>
                <w:sz w:val="24"/>
                <w:szCs w:val="24"/>
                <w:lang w:val="sr-Latn-CS"/>
              </w:rPr>
            </w:pPr>
          </w:p>
        </w:tc>
        <w:tc>
          <w:tcPr>
            <w:tcW w:w="2070" w:type="dxa"/>
          </w:tcPr>
          <w:p w:rsidR="005821E4" w:rsidRPr="002626CA" w:rsidRDefault="005821E4" w:rsidP="00F453FE">
            <w:pPr>
              <w:pStyle w:val="BodyText3"/>
              <w:spacing w:after="0"/>
              <w:jc w:val="center"/>
              <w:rPr>
                <w:color w:val="auto"/>
                <w:sz w:val="24"/>
                <w:szCs w:val="24"/>
                <w:lang w:val="sr-Latn-CS"/>
              </w:rPr>
            </w:pPr>
          </w:p>
        </w:tc>
        <w:tc>
          <w:tcPr>
            <w:tcW w:w="3014" w:type="dxa"/>
          </w:tcPr>
          <w:p w:rsidR="005821E4" w:rsidRPr="002626CA" w:rsidRDefault="005821E4" w:rsidP="00F453FE">
            <w:pPr>
              <w:pStyle w:val="BodyText3"/>
              <w:spacing w:after="0"/>
              <w:jc w:val="center"/>
              <w:rPr>
                <w:color w:val="auto"/>
                <w:sz w:val="24"/>
                <w:szCs w:val="24"/>
                <w:lang w:val="sr-Latn-CS"/>
              </w:rPr>
            </w:pPr>
          </w:p>
        </w:tc>
      </w:tr>
      <w:tr w:rsidR="005821E4" w:rsidRPr="00C40218" w:rsidTr="00F453FE">
        <w:tc>
          <w:tcPr>
            <w:tcW w:w="4158" w:type="dxa"/>
          </w:tcPr>
          <w:p w:rsidR="005821E4" w:rsidRPr="002626CA" w:rsidRDefault="005821E4" w:rsidP="00F453FE">
            <w:pPr>
              <w:pStyle w:val="BodyText3"/>
              <w:spacing w:after="0"/>
              <w:jc w:val="center"/>
              <w:rPr>
                <w:color w:val="auto"/>
                <w:sz w:val="24"/>
                <w:szCs w:val="24"/>
                <w:lang w:val="sr-Latn-CS"/>
              </w:rPr>
            </w:pPr>
          </w:p>
          <w:p w:rsidR="005821E4" w:rsidRPr="002626CA" w:rsidRDefault="005821E4" w:rsidP="00F453FE">
            <w:pPr>
              <w:pStyle w:val="BodyText3"/>
              <w:spacing w:after="0"/>
              <w:jc w:val="center"/>
              <w:rPr>
                <w:color w:val="auto"/>
                <w:sz w:val="24"/>
                <w:szCs w:val="24"/>
                <w:lang w:val="sr-Latn-CS"/>
              </w:rPr>
            </w:pPr>
          </w:p>
        </w:tc>
        <w:tc>
          <w:tcPr>
            <w:tcW w:w="2070" w:type="dxa"/>
          </w:tcPr>
          <w:p w:rsidR="005821E4" w:rsidRPr="002626CA" w:rsidRDefault="005821E4" w:rsidP="00F453FE">
            <w:pPr>
              <w:pStyle w:val="BodyText3"/>
              <w:spacing w:after="0"/>
              <w:jc w:val="center"/>
              <w:rPr>
                <w:color w:val="auto"/>
                <w:sz w:val="24"/>
                <w:szCs w:val="24"/>
                <w:lang w:val="sr-Latn-CS"/>
              </w:rPr>
            </w:pPr>
          </w:p>
        </w:tc>
        <w:tc>
          <w:tcPr>
            <w:tcW w:w="3014" w:type="dxa"/>
          </w:tcPr>
          <w:p w:rsidR="005821E4" w:rsidRPr="002626CA" w:rsidRDefault="005821E4" w:rsidP="00F453FE">
            <w:pPr>
              <w:pStyle w:val="BodyText3"/>
              <w:spacing w:after="0"/>
              <w:jc w:val="center"/>
              <w:rPr>
                <w:color w:val="auto"/>
                <w:sz w:val="24"/>
                <w:szCs w:val="24"/>
                <w:lang w:val="sr-Latn-CS"/>
              </w:rPr>
            </w:pPr>
          </w:p>
        </w:tc>
      </w:tr>
      <w:tr w:rsidR="005821E4" w:rsidRPr="00C40218" w:rsidTr="00F453FE">
        <w:tc>
          <w:tcPr>
            <w:tcW w:w="4158" w:type="dxa"/>
          </w:tcPr>
          <w:p w:rsidR="005821E4" w:rsidRPr="002626CA" w:rsidRDefault="005821E4" w:rsidP="00F453FE">
            <w:pPr>
              <w:pStyle w:val="BodyText3"/>
              <w:spacing w:after="0"/>
              <w:jc w:val="center"/>
              <w:rPr>
                <w:color w:val="auto"/>
                <w:sz w:val="24"/>
                <w:szCs w:val="24"/>
                <w:lang w:val="sr-Latn-CS"/>
              </w:rPr>
            </w:pPr>
          </w:p>
          <w:p w:rsidR="005821E4" w:rsidRPr="002626CA" w:rsidRDefault="005821E4" w:rsidP="00F453FE">
            <w:pPr>
              <w:pStyle w:val="BodyText3"/>
              <w:spacing w:after="0"/>
              <w:jc w:val="center"/>
              <w:rPr>
                <w:color w:val="auto"/>
                <w:sz w:val="24"/>
                <w:szCs w:val="24"/>
                <w:lang w:val="sr-Latn-CS"/>
              </w:rPr>
            </w:pPr>
          </w:p>
        </w:tc>
        <w:tc>
          <w:tcPr>
            <w:tcW w:w="2070" w:type="dxa"/>
          </w:tcPr>
          <w:p w:rsidR="005821E4" w:rsidRPr="002626CA" w:rsidRDefault="005821E4" w:rsidP="00F453FE">
            <w:pPr>
              <w:pStyle w:val="BodyText3"/>
              <w:spacing w:after="0"/>
              <w:jc w:val="center"/>
              <w:rPr>
                <w:color w:val="auto"/>
                <w:sz w:val="24"/>
                <w:szCs w:val="24"/>
                <w:lang w:val="sr-Latn-CS"/>
              </w:rPr>
            </w:pPr>
          </w:p>
        </w:tc>
        <w:tc>
          <w:tcPr>
            <w:tcW w:w="3014" w:type="dxa"/>
          </w:tcPr>
          <w:p w:rsidR="005821E4" w:rsidRPr="002626CA" w:rsidRDefault="005821E4" w:rsidP="00F453FE">
            <w:pPr>
              <w:pStyle w:val="BodyText3"/>
              <w:spacing w:after="0"/>
              <w:jc w:val="center"/>
              <w:rPr>
                <w:color w:val="auto"/>
                <w:sz w:val="24"/>
                <w:szCs w:val="24"/>
                <w:lang w:val="sr-Latn-CS"/>
              </w:rPr>
            </w:pPr>
          </w:p>
        </w:tc>
      </w:tr>
      <w:tr w:rsidR="005821E4" w:rsidRPr="00C40218" w:rsidTr="00F453FE">
        <w:tc>
          <w:tcPr>
            <w:tcW w:w="4158" w:type="dxa"/>
          </w:tcPr>
          <w:p w:rsidR="005821E4" w:rsidRPr="002626CA" w:rsidRDefault="005821E4" w:rsidP="00F453FE">
            <w:pPr>
              <w:pStyle w:val="BodyText3"/>
              <w:spacing w:after="0"/>
              <w:jc w:val="center"/>
              <w:rPr>
                <w:color w:val="auto"/>
                <w:sz w:val="24"/>
                <w:szCs w:val="24"/>
                <w:lang w:val="sr-Latn-CS"/>
              </w:rPr>
            </w:pPr>
          </w:p>
          <w:p w:rsidR="005821E4" w:rsidRPr="002626CA" w:rsidRDefault="005821E4" w:rsidP="00F453FE">
            <w:pPr>
              <w:pStyle w:val="BodyText3"/>
              <w:spacing w:after="0"/>
              <w:jc w:val="center"/>
              <w:rPr>
                <w:color w:val="auto"/>
                <w:sz w:val="24"/>
                <w:szCs w:val="24"/>
                <w:lang w:val="sr-Latn-CS"/>
              </w:rPr>
            </w:pPr>
          </w:p>
        </w:tc>
        <w:tc>
          <w:tcPr>
            <w:tcW w:w="2070" w:type="dxa"/>
          </w:tcPr>
          <w:p w:rsidR="005821E4" w:rsidRPr="002626CA" w:rsidRDefault="005821E4" w:rsidP="00F453FE">
            <w:pPr>
              <w:pStyle w:val="BodyText3"/>
              <w:spacing w:after="0"/>
              <w:jc w:val="center"/>
              <w:rPr>
                <w:color w:val="auto"/>
                <w:sz w:val="24"/>
                <w:szCs w:val="24"/>
                <w:lang w:val="sr-Latn-CS"/>
              </w:rPr>
            </w:pPr>
          </w:p>
        </w:tc>
        <w:tc>
          <w:tcPr>
            <w:tcW w:w="3014" w:type="dxa"/>
          </w:tcPr>
          <w:p w:rsidR="005821E4" w:rsidRPr="002626CA" w:rsidRDefault="005821E4" w:rsidP="00F453FE">
            <w:pPr>
              <w:pStyle w:val="BodyText3"/>
              <w:spacing w:after="0"/>
              <w:jc w:val="center"/>
              <w:rPr>
                <w:color w:val="auto"/>
                <w:sz w:val="24"/>
                <w:szCs w:val="24"/>
                <w:lang w:val="sr-Latn-CS"/>
              </w:rPr>
            </w:pPr>
          </w:p>
        </w:tc>
      </w:tr>
      <w:tr w:rsidR="005821E4" w:rsidRPr="00C40218" w:rsidTr="00F453FE">
        <w:tc>
          <w:tcPr>
            <w:tcW w:w="4158" w:type="dxa"/>
          </w:tcPr>
          <w:p w:rsidR="005821E4" w:rsidRPr="002626CA" w:rsidRDefault="005821E4" w:rsidP="00F453FE">
            <w:pPr>
              <w:pStyle w:val="BodyText3"/>
              <w:spacing w:after="0"/>
              <w:jc w:val="center"/>
              <w:rPr>
                <w:color w:val="auto"/>
                <w:sz w:val="24"/>
                <w:szCs w:val="24"/>
                <w:lang w:val="sr-Cyrl-CS"/>
              </w:rPr>
            </w:pPr>
          </w:p>
        </w:tc>
        <w:tc>
          <w:tcPr>
            <w:tcW w:w="2070" w:type="dxa"/>
          </w:tcPr>
          <w:p w:rsidR="005821E4" w:rsidRPr="002626CA" w:rsidRDefault="005821E4" w:rsidP="00F453FE">
            <w:pPr>
              <w:pStyle w:val="BodyText3"/>
              <w:spacing w:after="0"/>
              <w:jc w:val="center"/>
              <w:rPr>
                <w:color w:val="auto"/>
                <w:sz w:val="24"/>
                <w:szCs w:val="24"/>
                <w:lang w:val="sr-Cyrl-CS"/>
              </w:rPr>
            </w:pPr>
          </w:p>
          <w:p w:rsidR="005821E4" w:rsidRPr="002626CA" w:rsidRDefault="005821E4" w:rsidP="00F453FE">
            <w:pPr>
              <w:pStyle w:val="BodyText3"/>
              <w:spacing w:after="0"/>
              <w:jc w:val="center"/>
              <w:rPr>
                <w:color w:val="auto"/>
                <w:sz w:val="24"/>
                <w:szCs w:val="24"/>
                <w:lang w:val="sr-Cyrl-CS"/>
              </w:rPr>
            </w:pPr>
          </w:p>
        </w:tc>
        <w:tc>
          <w:tcPr>
            <w:tcW w:w="3014" w:type="dxa"/>
          </w:tcPr>
          <w:p w:rsidR="005821E4" w:rsidRPr="002626CA" w:rsidRDefault="005821E4" w:rsidP="00F453FE">
            <w:pPr>
              <w:pStyle w:val="BodyText3"/>
              <w:spacing w:after="0"/>
              <w:jc w:val="center"/>
              <w:rPr>
                <w:color w:val="auto"/>
                <w:sz w:val="24"/>
                <w:szCs w:val="24"/>
                <w:lang w:val="sr-Latn-CS"/>
              </w:rPr>
            </w:pPr>
          </w:p>
        </w:tc>
      </w:tr>
      <w:tr w:rsidR="005821E4" w:rsidRPr="00C40218" w:rsidTr="00F453FE">
        <w:tc>
          <w:tcPr>
            <w:tcW w:w="4158" w:type="dxa"/>
          </w:tcPr>
          <w:p w:rsidR="005821E4" w:rsidRPr="002626CA" w:rsidRDefault="005821E4" w:rsidP="00F453FE">
            <w:pPr>
              <w:pStyle w:val="BodyText3"/>
              <w:spacing w:after="0"/>
              <w:jc w:val="center"/>
              <w:rPr>
                <w:color w:val="auto"/>
                <w:sz w:val="24"/>
                <w:szCs w:val="24"/>
                <w:lang w:val="sr-Cyrl-CS"/>
              </w:rPr>
            </w:pPr>
          </w:p>
        </w:tc>
        <w:tc>
          <w:tcPr>
            <w:tcW w:w="2070" w:type="dxa"/>
          </w:tcPr>
          <w:p w:rsidR="005821E4" w:rsidRPr="002626CA" w:rsidRDefault="005821E4" w:rsidP="00F453FE">
            <w:pPr>
              <w:pStyle w:val="BodyText3"/>
              <w:spacing w:after="0"/>
              <w:jc w:val="center"/>
              <w:rPr>
                <w:color w:val="auto"/>
                <w:sz w:val="24"/>
                <w:szCs w:val="24"/>
                <w:lang w:val="sr-Cyrl-CS"/>
              </w:rPr>
            </w:pPr>
          </w:p>
        </w:tc>
        <w:tc>
          <w:tcPr>
            <w:tcW w:w="3014" w:type="dxa"/>
          </w:tcPr>
          <w:p w:rsidR="005821E4" w:rsidRPr="002626CA" w:rsidRDefault="005821E4" w:rsidP="00F453FE">
            <w:pPr>
              <w:pStyle w:val="BodyText3"/>
              <w:spacing w:after="0"/>
              <w:jc w:val="center"/>
              <w:rPr>
                <w:color w:val="auto"/>
                <w:sz w:val="24"/>
                <w:szCs w:val="24"/>
                <w:lang w:val="sr-Cyrl-CS"/>
              </w:rPr>
            </w:pPr>
          </w:p>
          <w:p w:rsidR="005821E4" w:rsidRPr="002626CA" w:rsidRDefault="005821E4" w:rsidP="00F453FE">
            <w:pPr>
              <w:pStyle w:val="BodyText3"/>
              <w:spacing w:after="0"/>
              <w:jc w:val="center"/>
              <w:rPr>
                <w:color w:val="auto"/>
                <w:sz w:val="24"/>
                <w:szCs w:val="24"/>
                <w:lang w:val="sr-Cyrl-CS"/>
              </w:rPr>
            </w:pPr>
          </w:p>
        </w:tc>
      </w:tr>
    </w:tbl>
    <w:p w:rsidR="005821E4" w:rsidRPr="002626CA" w:rsidRDefault="005821E4" w:rsidP="005821E4">
      <w:pPr>
        <w:pStyle w:val="BodyText3"/>
        <w:spacing w:after="0"/>
        <w:jc w:val="center"/>
        <w:rPr>
          <w:color w:val="auto"/>
          <w:lang w:val="sr-Latn-CS"/>
        </w:rPr>
      </w:pPr>
    </w:p>
    <w:p w:rsidR="005821E4" w:rsidRPr="002626CA" w:rsidRDefault="005821E4" w:rsidP="005821E4">
      <w:pPr>
        <w:pStyle w:val="BodyText3"/>
        <w:spacing w:after="0"/>
        <w:jc w:val="center"/>
        <w:rPr>
          <w:color w:val="auto"/>
          <w:lang w:val="sr-Latn-CS"/>
        </w:rPr>
      </w:pPr>
    </w:p>
    <w:p w:rsidR="005821E4" w:rsidRPr="002626CA" w:rsidRDefault="005821E4" w:rsidP="005821E4">
      <w:pPr>
        <w:pStyle w:val="BodyText3"/>
        <w:spacing w:after="0"/>
        <w:jc w:val="center"/>
        <w:rPr>
          <w:color w:val="auto"/>
          <w:lang w:val="sr-Latn-CS"/>
        </w:rPr>
      </w:pPr>
    </w:p>
    <w:p w:rsidR="005821E4" w:rsidRPr="002626CA" w:rsidRDefault="005821E4" w:rsidP="005821E4">
      <w:pPr>
        <w:pStyle w:val="BodyText3"/>
        <w:spacing w:after="0"/>
        <w:jc w:val="center"/>
        <w:rPr>
          <w:color w:val="auto"/>
          <w:lang w:val="sr-Latn-CS"/>
        </w:rPr>
      </w:pPr>
    </w:p>
    <w:p w:rsidR="005821E4" w:rsidRPr="002626CA" w:rsidRDefault="005821E4" w:rsidP="005821E4">
      <w:pPr>
        <w:pStyle w:val="BodyText3"/>
        <w:spacing w:after="0"/>
        <w:jc w:val="center"/>
        <w:rPr>
          <w:color w:val="auto"/>
          <w:lang w:val="sr-Latn-CS"/>
        </w:rPr>
      </w:pPr>
    </w:p>
    <w:p w:rsidR="005821E4" w:rsidRPr="002626CA" w:rsidRDefault="005821E4" w:rsidP="005821E4">
      <w:pPr>
        <w:pStyle w:val="BodyText3"/>
        <w:spacing w:after="0"/>
        <w:jc w:val="center"/>
        <w:rPr>
          <w:color w:val="auto"/>
          <w:lang w:val="sr-Latn-CS"/>
        </w:rPr>
      </w:pPr>
    </w:p>
    <w:p w:rsidR="005821E4" w:rsidRPr="00C40218" w:rsidRDefault="005821E4" w:rsidP="005821E4">
      <w:pPr>
        <w:tabs>
          <w:tab w:val="left" w:pos="6028"/>
        </w:tabs>
        <w:autoSpaceDE w:val="0"/>
        <w:spacing w:line="240" w:lineRule="auto"/>
        <w:ind w:left="360"/>
        <w:rPr>
          <w:bCs/>
          <w:iCs/>
          <w:color w:val="auto"/>
          <w:lang w:val="ru-RU"/>
        </w:rPr>
      </w:pPr>
    </w:p>
    <w:p w:rsidR="005821E4" w:rsidRPr="002626CA" w:rsidRDefault="005821E4" w:rsidP="005821E4">
      <w:pPr>
        <w:tabs>
          <w:tab w:val="left" w:pos="6028"/>
        </w:tabs>
        <w:autoSpaceDE w:val="0"/>
        <w:spacing w:line="240" w:lineRule="auto"/>
        <w:ind w:left="360"/>
        <w:rPr>
          <w:bCs/>
          <w:iCs/>
          <w:color w:val="auto"/>
        </w:rPr>
      </w:pPr>
      <w:r w:rsidRPr="00C40218">
        <w:rPr>
          <w:bCs/>
          <w:iCs/>
          <w:color w:val="auto"/>
          <w:lang w:val="ru-RU"/>
        </w:rPr>
        <w:t xml:space="preserve">          Датум </w:t>
      </w:r>
      <w:r w:rsidRPr="00C40218">
        <w:rPr>
          <w:bCs/>
          <w:iCs/>
          <w:color w:val="auto"/>
          <w:lang w:val="ru-RU"/>
        </w:rPr>
        <w:tab/>
      </w:r>
      <w:r w:rsidRPr="00C40218">
        <w:rPr>
          <w:bCs/>
          <w:iCs/>
          <w:color w:val="auto"/>
          <w:lang w:val="ru-RU"/>
        </w:rPr>
        <w:tab/>
        <w:t xml:space="preserve">           </w:t>
      </w:r>
      <w:r w:rsidRPr="002626CA">
        <w:rPr>
          <w:bCs/>
          <w:iCs/>
          <w:color w:val="auto"/>
        </w:rPr>
        <w:t>Понуђач</w:t>
      </w:r>
    </w:p>
    <w:p w:rsidR="005821E4" w:rsidRPr="002626CA" w:rsidRDefault="005821E4" w:rsidP="005821E4">
      <w:pPr>
        <w:tabs>
          <w:tab w:val="left" w:pos="6028"/>
        </w:tabs>
        <w:autoSpaceDE w:val="0"/>
        <w:spacing w:line="240" w:lineRule="auto"/>
        <w:ind w:left="360"/>
        <w:rPr>
          <w:bCs/>
          <w:iCs/>
          <w:color w:val="auto"/>
        </w:rPr>
      </w:pPr>
    </w:p>
    <w:p w:rsidR="005821E4" w:rsidRPr="002626CA" w:rsidRDefault="005821E4" w:rsidP="005821E4">
      <w:pPr>
        <w:tabs>
          <w:tab w:val="left" w:pos="6028"/>
        </w:tabs>
        <w:autoSpaceDE w:val="0"/>
        <w:spacing w:line="240" w:lineRule="auto"/>
        <w:ind w:left="360"/>
        <w:rPr>
          <w:bCs/>
          <w:iCs/>
          <w:color w:val="auto"/>
        </w:rPr>
      </w:pPr>
      <w:proofErr w:type="gramStart"/>
      <w:r w:rsidRPr="002626CA">
        <w:rPr>
          <w:bCs/>
          <w:iCs/>
          <w:color w:val="auto"/>
        </w:rPr>
        <w:t>________________                        М.П.</w:t>
      </w:r>
      <w:proofErr w:type="gramEnd"/>
      <w:r w:rsidRPr="002626CA">
        <w:rPr>
          <w:bCs/>
          <w:iCs/>
          <w:color w:val="auto"/>
        </w:rPr>
        <w:t xml:space="preserve">             </w:t>
      </w:r>
      <w:r w:rsidRPr="002626CA">
        <w:rPr>
          <w:bCs/>
          <w:iCs/>
          <w:color w:val="auto"/>
          <w:lang w:val="sr-Cyrl-CS"/>
        </w:rPr>
        <w:t xml:space="preserve">         </w:t>
      </w:r>
      <w:r w:rsidRPr="002626CA">
        <w:rPr>
          <w:bCs/>
          <w:iCs/>
          <w:color w:val="auto"/>
        </w:rPr>
        <w:t xml:space="preserve">      </w:t>
      </w:r>
      <w:r w:rsidR="00CD4B43">
        <w:rPr>
          <w:bCs/>
          <w:iCs/>
          <w:color w:val="auto"/>
        </w:rPr>
        <w:t xml:space="preserve">         </w:t>
      </w:r>
      <w:r w:rsidRPr="002626CA">
        <w:rPr>
          <w:bCs/>
          <w:iCs/>
          <w:color w:val="auto"/>
        </w:rPr>
        <w:t>__________________</w:t>
      </w:r>
    </w:p>
    <w:p w:rsidR="005821E4" w:rsidRPr="002626CA" w:rsidRDefault="005821E4" w:rsidP="005821E4">
      <w:pPr>
        <w:pStyle w:val="BodyText3"/>
        <w:spacing w:after="0"/>
        <w:jc w:val="center"/>
        <w:rPr>
          <w:color w:val="auto"/>
          <w:lang w:val="sr-Latn-CS"/>
        </w:rPr>
      </w:pPr>
    </w:p>
    <w:p w:rsidR="005821E4" w:rsidRPr="002626CA" w:rsidRDefault="005821E4" w:rsidP="005821E4">
      <w:pPr>
        <w:pStyle w:val="BodyText3"/>
        <w:spacing w:after="0"/>
        <w:jc w:val="center"/>
        <w:rPr>
          <w:color w:val="auto"/>
          <w:lang w:val="sr-Latn-CS"/>
        </w:rPr>
      </w:pPr>
    </w:p>
    <w:p w:rsidR="005821E4" w:rsidRPr="002626CA" w:rsidRDefault="005821E4" w:rsidP="005821E4">
      <w:pPr>
        <w:pStyle w:val="BodyText3"/>
        <w:spacing w:after="0"/>
        <w:jc w:val="center"/>
        <w:rPr>
          <w:color w:val="FF0000"/>
          <w:lang w:val="sr-Latn-CS"/>
        </w:rPr>
      </w:pPr>
    </w:p>
    <w:p w:rsidR="005821E4" w:rsidRPr="002626CA" w:rsidRDefault="005821E4" w:rsidP="005821E4">
      <w:pPr>
        <w:pStyle w:val="BodyText3"/>
        <w:spacing w:after="0"/>
        <w:jc w:val="center"/>
        <w:rPr>
          <w:color w:val="FF0000"/>
          <w:lang w:val="sr-Latn-CS"/>
        </w:rPr>
      </w:pPr>
    </w:p>
    <w:p w:rsidR="005821E4" w:rsidRPr="002626CA" w:rsidRDefault="005821E4" w:rsidP="005821E4">
      <w:pPr>
        <w:pStyle w:val="BodyText3"/>
        <w:spacing w:after="0"/>
        <w:jc w:val="center"/>
        <w:rPr>
          <w:color w:val="FF0000"/>
          <w:lang w:val="sr-Cyrl-CS"/>
        </w:rPr>
      </w:pPr>
    </w:p>
    <w:p w:rsidR="005821E4" w:rsidRPr="002626CA" w:rsidRDefault="005821E4" w:rsidP="005821E4">
      <w:pPr>
        <w:pStyle w:val="BodyText3"/>
        <w:spacing w:after="0"/>
        <w:jc w:val="center"/>
        <w:rPr>
          <w:color w:val="FF0000"/>
          <w:lang w:val="sr-Cyrl-CS"/>
        </w:rPr>
      </w:pPr>
    </w:p>
    <w:p w:rsidR="005821E4" w:rsidRPr="002626CA" w:rsidRDefault="005821E4" w:rsidP="005821E4">
      <w:pPr>
        <w:pStyle w:val="BodyText3"/>
        <w:spacing w:after="0"/>
        <w:jc w:val="center"/>
        <w:rPr>
          <w:color w:val="FF0000"/>
          <w:lang w:val="sr-Cyrl-CS"/>
        </w:rPr>
      </w:pPr>
    </w:p>
    <w:p w:rsidR="005821E4" w:rsidRPr="002626CA" w:rsidRDefault="005821E4" w:rsidP="005821E4">
      <w:pPr>
        <w:pStyle w:val="BodyText3"/>
        <w:spacing w:after="0"/>
        <w:jc w:val="center"/>
        <w:rPr>
          <w:color w:val="FF0000"/>
          <w:lang w:val="sr-Cyrl-CS"/>
        </w:rPr>
      </w:pPr>
    </w:p>
    <w:p w:rsidR="005821E4" w:rsidRPr="002626CA" w:rsidRDefault="005821E4" w:rsidP="005821E4">
      <w:pPr>
        <w:pStyle w:val="BodyText3"/>
        <w:spacing w:after="0"/>
        <w:jc w:val="center"/>
        <w:rPr>
          <w:color w:val="FF0000"/>
          <w:lang w:val="sr-Cyrl-CS"/>
        </w:rPr>
      </w:pPr>
    </w:p>
    <w:p w:rsidR="005821E4" w:rsidRPr="002626CA" w:rsidRDefault="005821E4" w:rsidP="005821E4">
      <w:pPr>
        <w:pStyle w:val="BodyText3"/>
        <w:spacing w:after="0"/>
        <w:jc w:val="center"/>
        <w:rPr>
          <w:color w:val="FF0000"/>
          <w:lang w:val="sr-Cyrl-CS"/>
        </w:rPr>
      </w:pPr>
    </w:p>
    <w:p w:rsidR="005821E4" w:rsidRPr="002626CA" w:rsidRDefault="005821E4" w:rsidP="005821E4">
      <w:pPr>
        <w:pStyle w:val="BodyText3"/>
        <w:spacing w:after="0"/>
        <w:jc w:val="center"/>
        <w:rPr>
          <w:color w:val="FF0000"/>
          <w:lang w:val="sr-Cyrl-CS"/>
        </w:rPr>
      </w:pPr>
    </w:p>
    <w:p w:rsidR="005821E4" w:rsidRDefault="005821E4" w:rsidP="005821E4">
      <w:pPr>
        <w:pStyle w:val="BodyText3"/>
        <w:spacing w:after="0"/>
        <w:jc w:val="center"/>
        <w:rPr>
          <w:color w:val="FF0000"/>
          <w:lang w:val="sr-Cyrl-CS"/>
        </w:rPr>
      </w:pPr>
    </w:p>
    <w:p w:rsidR="007E753E" w:rsidRDefault="007E753E" w:rsidP="005821E4">
      <w:pPr>
        <w:pStyle w:val="BodyText3"/>
        <w:spacing w:after="0"/>
        <w:jc w:val="center"/>
        <w:rPr>
          <w:color w:val="FF0000"/>
          <w:lang w:val="sr-Cyrl-CS"/>
        </w:rPr>
      </w:pPr>
    </w:p>
    <w:p w:rsidR="007E753E" w:rsidRDefault="007E753E" w:rsidP="005821E4">
      <w:pPr>
        <w:pStyle w:val="BodyText3"/>
        <w:spacing w:after="0"/>
        <w:jc w:val="center"/>
        <w:rPr>
          <w:color w:val="FF0000"/>
          <w:lang w:val="sr-Cyrl-CS"/>
        </w:rPr>
      </w:pPr>
    </w:p>
    <w:p w:rsidR="007E753E" w:rsidRDefault="007E753E" w:rsidP="005821E4">
      <w:pPr>
        <w:pStyle w:val="BodyText3"/>
        <w:spacing w:after="0"/>
        <w:jc w:val="center"/>
        <w:rPr>
          <w:color w:val="FF0000"/>
          <w:lang w:val="sr-Cyrl-CS"/>
        </w:rPr>
      </w:pPr>
    </w:p>
    <w:p w:rsidR="007E753E" w:rsidRDefault="007E753E" w:rsidP="005821E4">
      <w:pPr>
        <w:pStyle w:val="BodyText3"/>
        <w:spacing w:after="0"/>
        <w:jc w:val="center"/>
        <w:rPr>
          <w:color w:val="FF0000"/>
          <w:lang w:val="sr-Latn-CS"/>
        </w:rPr>
      </w:pPr>
    </w:p>
    <w:p w:rsidR="00F82DF8" w:rsidRDefault="00F82DF8" w:rsidP="005821E4">
      <w:pPr>
        <w:pStyle w:val="BodyText3"/>
        <w:spacing w:after="0"/>
        <w:jc w:val="center"/>
        <w:rPr>
          <w:color w:val="FF0000"/>
          <w:lang w:val="sr-Latn-CS"/>
        </w:rPr>
      </w:pPr>
    </w:p>
    <w:p w:rsidR="00F82DF8" w:rsidRPr="00F82DF8" w:rsidRDefault="00F82DF8" w:rsidP="005821E4">
      <w:pPr>
        <w:pStyle w:val="BodyText3"/>
        <w:spacing w:after="0"/>
        <w:jc w:val="center"/>
        <w:rPr>
          <w:color w:val="FF0000"/>
          <w:lang w:val="sr-Latn-CS"/>
        </w:rPr>
      </w:pPr>
    </w:p>
    <w:p w:rsidR="005821E4" w:rsidRPr="002626CA" w:rsidRDefault="005821E4" w:rsidP="005821E4">
      <w:pPr>
        <w:pStyle w:val="BodyText3"/>
        <w:spacing w:after="0"/>
        <w:jc w:val="center"/>
        <w:rPr>
          <w:color w:val="FF0000"/>
          <w:lang w:val="sr-Latn-CS"/>
        </w:rPr>
      </w:pPr>
    </w:p>
    <w:p w:rsidR="005821E4" w:rsidRPr="00F82DF8" w:rsidRDefault="005821E4" w:rsidP="005821E4">
      <w:pPr>
        <w:pStyle w:val="ListParagraph"/>
        <w:ind w:left="360"/>
        <w:jc w:val="center"/>
        <w:rPr>
          <w:color w:val="auto"/>
          <w:lang w:val="ru-RU"/>
        </w:rPr>
      </w:pPr>
      <w:proofErr w:type="gramStart"/>
      <w:r w:rsidRPr="00F82DF8">
        <w:rPr>
          <w:b/>
          <w:bCs/>
          <w:iCs/>
          <w:color w:val="auto"/>
        </w:rPr>
        <w:lastRenderedPageBreak/>
        <w:t>XI</w:t>
      </w:r>
      <w:r w:rsidRPr="00F82DF8">
        <w:rPr>
          <w:b/>
          <w:bCs/>
          <w:iCs/>
          <w:color w:val="auto"/>
          <w:lang w:val="ru-RU"/>
        </w:rPr>
        <w:t xml:space="preserve">  ОБРАЗАЦ</w:t>
      </w:r>
      <w:proofErr w:type="gramEnd"/>
      <w:r w:rsidRPr="00F82DF8">
        <w:rPr>
          <w:b/>
          <w:bCs/>
          <w:iCs/>
          <w:color w:val="auto"/>
          <w:lang w:val="ru-RU"/>
        </w:rPr>
        <w:t xml:space="preserve"> </w:t>
      </w:r>
      <w:r w:rsidRPr="00F82DF8">
        <w:rPr>
          <w:b/>
          <w:bCs/>
          <w:iCs/>
          <w:color w:val="auto"/>
          <w:lang w:val="sr-Cyrl-CS"/>
        </w:rPr>
        <w:t>ПОТВРДЕ РЕФЕРЕНТНОГ НАРУЧИОЦА</w:t>
      </w:r>
      <w:r w:rsidR="007E753E" w:rsidRPr="00F82DF8">
        <w:rPr>
          <w:b/>
          <w:bCs/>
          <w:iCs/>
          <w:color w:val="auto"/>
          <w:lang w:val="sr-Cyrl-CS"/>
        </w:rPr>
        <w:t xml:space="preserve"> </w:t>
      </w:r>
      <w:r w:rsidRPr="00F82DF8">
        <w:rPr>
          <w:b/>
          <w:bCs/>
          <w:iCs/>
          <w:color w:val="auto"/>
          <w:lang w:val="sr-Cyrl-CS"/>
        </w:rPr>
        <w:t>-</w:t>
      </w:r>
      <w:r w:rsidR="007E753E" w:rsidRPr="00F82DF8">
        <w:rPr>
          <w:b/>
          <w:bCs/>
          <w:iCs/>
          <w:color w:val="auto"/>
          <w:lang w:val="sr-Cyrl-CS"/>
        </w:rPr>
        <w:t xml:space="preserve"> КУПЦА</w:t>
      </w:r>
      <w:r w:rsidRPr="00F82DF8">
        <w:rPr>
          <w:b/>
          <w:bCs/>
          <w:iCs/>
          <w:color w:val="auto"/>
          <w:lang w:val="ru-RU"/>
        </w:rPr>
        <w:t xml:space="preserve"> </w:t>
      </w:r>
    </w:p>
    <w:p w:rsidR="005821E4" w:rsidRPr="002626CA" w:rsidRDefault="005821E4" w:rsidP="005821E4">
      <w:pPr>
        <w:jc w:val="right"/>
        <w:rPr>
          <w:b/>
          <w:color w:val="auto"/>
          <w:lang w:val="ru-RU"/>
        </w:rPr>
      </w:pPr>
    </w:p>
    <w:p w:rsidR="005821E4" w:rsidRPr="002626CA" w:rsidRDefault="005821E4" w:rsidP="005821E4">
      <w:pPr>
        <w:rPr>
          <w:b/>
          <w:bCs/>
          <w:color w:val="auto"/>
          <w:lang w:val="ru-RU"/>
        </w:rPr>
      </w:pPr>
      <w:r w:rsidRPr="002626CA">
        <w:rPr>
          <w:b/>
          <w:bCs/>
          <w:color w:val="auto"/>
          <w:lang w:val="ru-RU"/>
        </w:rPr>
        <w:t>НАЗИВ НАРУЧИОЦА</w:t>
      </w:r>
      <w:r w:rsidRPr="002626CA">
        <w:rPr>
          <w:b/>
          <w:bCs/>
          <w:color w:val="auto"/>
          <w:lang w:val="sr-Cyrl-CS"/>
        </w:rPr>
        <w:t xml:space="preserve"> -</w:t>
      </w:r>
      <w:r w:rsidRPr="002626CA">
        <w:rPr>
          <w:b/>
          <w:bCs/>
          <w:color w:val="auto"/>
          <w:lang w:val="ru-RU"/>
        </w:rPr>
        <w:t xml:space="preserve"> К</w:t>
      </w:r>
      <w:r w:rsidR="007E753E">
        <w:rPr>
          <w:b/>
          <w:bCs/>
          <w:color w:val="auto"/>
          <w:lang w:val="sr-Cyrl-CS"/>
        </w:rPr>
        <w:t>УПЦА</w:t>
      </w:r>
      <w:r w:rsidRPr="002626CA">
        <w:rPr>
          <w:b/>
          <w:bCs/>
          <w:color w:val="auto"/>
          <w:lang w:val="ru-RU"/>
        </w:rPr>
        <w:t>:  ___________________________________________________________________</w:t>
      </w:r>
    </w:p>
    <w:p w:rsidR="005821E4" w:rsidRPr="002626CA" w:rsidRDefault="005821E4" w:rsidP="005821E4">
      <w:pPr>
        <w:rPr>
          <w:b/>
          <w:bCs/>
          <w:color w:val="auto"/>
          <w:lang w:val="ru-RU"/>
        </w:rPr>
      </w:pPr>
      <w:r w:rsidRPr="002626CA">
        <w:rPr>
          <w:b/>
          <w:bCs/>
          <w:color w:val="auto"/>
          <w:lang w:val="ru-RU"/>
        </w:rPr>
        <w:t>СЕДИШТЕ И АДРЕСА: ___________________________________________________________________</w:t>
      </w:r>
    </w:p>
    <w:p w:rsidR="005821E4" w:rsidRPr="002626CA" w:rsidRDefault="005821E4" w:rsidP="005821E4">
      <w:pPr>
        <w:rPr>
          <w:b/>
          <w:bCs/>
          <w:color w:val="auto"/>
          <w:lang w:val="ru-RU"/>
        </w:rPr>
      </w:pPr>
      <w:r w:rsidRPr="002626CA">
        <w:rPr>
          <w:b/>
          <w:bCs/>
          <w:color w:val="auto"/>
          <w:lang w:val="ru-RU"/>
        </w:rPr>
        <w:t xml:space="preserve">ТЕЛЕФОН </w:t>
      </w:r>
      <w:r w:rsidRPr="002626CA">
        <w:rPr>
          <w:b/>
          <w:bCs/>
          <w:color w:val="auto"/>
          <w:lang w:val="sr-Cyrl-CS"/>
        </w:rPr>
        <w:t>ЗА ПРОВЕРУ ПОДАТАКА</w:t>
      </w:r>
      <w:r w:rsidRPr="002626CA">
        <w:rPr>
          <w:b/>
          <w:bCs/>
          <w:color w:val="auto"/>
          <w:lang w:val="ru-RU"/>
        </w:rPr>
        <w:t>: ___________________________________________________________________</w:t>
      </w:r>
    </w:p>
    <w:p w:rsidR="005821E4" w:rsidRPr="002626CA" w:rsidRDefault="005821E4" w:rsidP="005821E4">
      <w:pPr>
        <w:rPr>
          <w:color w:val="auto"/>
          <w:lang w:val="ru-RU"/>
        </w:rPr>
      </w:pPr>
      <w:r w:rsidRPr="002626CA">
        <w:rPr>
          <w:b/>
          <w:bCs/>
          <w:color w:val="auto"/>
          <w:lang w:val="ru-RU"/>
        </w:rPr>
        <w:t>ЛИЦЕ ЗА КОНТАКТ:</w:t>
      </w:r>
      <w:r w:rsidRPr="002626CA">
        <w:rPr>
          <w:color w:val="auto"/>
          <w:lang w:val="ru-RU"/>
        </w:rPr>
        <w:t xml:space="preserve"> ___________________________________________________________________</w:t>
      </w:r>
    </w:p>
    <w:p w:rsidR="005821E4" w:rsidRPr="002626CA" w:rsidRDefault="005821E4" w:rsidP="005821E4">
      <w:pPr>
        <w:rPr>
          <w:color w:val="auto"/>
          <w:lang w:val="ru-RU"/>
        </w:rPr>
      </w:pPr>
      <w:r w:rsidRPr="002626CA">
        <w:rPr>
          <w:b/>
          <w:bCs/>
          <w:color w:val="auto"/>
          <w:lang w:val="ru-RU"/>
        </w:rPr>
        <w:t>ПИБ И МАТИЧНИ БРОЈ</w:t>
      </w:r>
      <w:r w:rsidRPr="002626CA">
        <w:rPr>
          <w:color w:val="auto"/>
          <w:lang w:val="ru-RU"/>
        </w:rPr>
        <w:t>: ___________________________________________________________________</w:t>
      </w:r>
    </w:p>
    <w:p w:rsidR="005821E4" w:rsidRPr="002626CA" w:rsidRDefault="005821E4" w:rsidP="005821E4">
      <w:pPr>
        <w:rPr>
          <w:color w:val="auto"/>
          <w:lang w:val="sr-Cyrl-CS"/>
        </w:rPr>
      </w:pPr>
    </w:p>
    <w:p w:rsidR="005821E4" w:rsidRPr="002626CA" w:rsidRDefault="005821E4" w:rsidP="005821E4">
      <w:pPr>
        <w:jc w:val="both"/>
        <w:outlineLvl w:val="0"/>
        <w:rPr>
          <w:color w:val="auto"/>
          <w:lang w:val="ru-RU"/>
        </w:rPr>
      </w:pPr>
      <w:r w:rsidRPr="002626CA">
        <w:rPr>
          <w:color w:val="auto"/>
          <w:lang w:val="sr-Cyrl-CS"/>
        </w:rPr>
        <w:t>Наручилац-корисник услуга</w:t>
      </w:r>
      <w:r w:rsidRPr="002626CA">
        <w:rPr>
          <w:color w:val="auto"/>
          <w:lang w:val="ru-RU"/>
        </w:rPr>
        <w:t xml:space="preserve"> издаје </w:t>
      </w:r>
    </w:p>
    <w:p w:rsidR="005821E4" w:rsidRPr="002626CA" w:rsidRDefault="005821E4" w:rsidP="005821E4">
      <w:pPr>
        <w:pStyle w:val="Heading6"/>
        <w:jc w:val="both"/>
        <w:rPr>
          <w:rFonts w:ascii="Times New Roman" w:hAnsi="Times New Roman"/>
          <w:b/>
          <w:bCs/>
          <w:color w:val="auto"/>
          <w:sz w:val="24"/>
          <w:lang w:val="ru-RU"/>
        </w:rPr>
      </w:pPr>
    </w:p>
    <w:p w:rsidR="005821E4" w:rsidRPr="002626CA" w:rsidRDefault="005821E4" w:rsidP="005821E4">
      <w:pPr>
        <w:pStyle w:val="Heading6"/>
        <w:jc w:val="center"/>
        <w:rPr>
          <w:rFonts w:ascii="Times New Roman" w:hAnsi="Times New Roman"/>
          <w:b/>
          <w:bCs/>
          <w:color w:val="auto"/>
          <w:sz w:val="24"/>
          <w:lang w:val="sr-Cyrl-CS"/>
        </w:rPr>
      </w:pPr>
      <w:r w:rsidRPr="002626CA">
        <w:rPr>
          <w:rFonts w:ascii="Times New Roman" w:hAnsi="Times New Roman"/>
          <w:b/>
          <w:bCs/>
          <w:color w:val="auto"/>
          <w:sz w:val="24"/>
        </w:rPr>
        <w:t xml:space="preserve">П О Т В Р Д </w:t>
      </w:r>
      <w:r w:rsidRPr="002626CA">
        <w:rPr>
          <w:rFonts w:ascii="Times New Roman" w:hAnsi="Times New Roman"/>
          <w:b/>
          <w:bCs/>
          <w:color w:val="auto"/>
          <w:sz w:val="24"/>
          <w:lang w:val="sr-Cyrl-CS"/>
        </w:rPr>
        <w:t>У</w:t>
      </w:r>
    </w:p>
    <w:p w:rsidR="005821E4" w:rsidRPr="002626CA" w:rsidRDefault="005821E4" w:rsidP="005821E4">
      <w:pPr>
        <w:pStyle w:val="BodyText"/>
        <w:jc w:val="both"/>
        <w:rPr>
          <w:color w:val="auto"/>
          <w:lang w:val="sr-Cyrl-CS"/>
        </w:rPr>
      </w:pPr>
    </w:p>
    <w:p w:rsidR="005821E4" w:rsidRPr="002626CA" w:rsidRDefault="005821E4" w:rsidP="005821E4">
      <w:pPr>
        <w:pStyle w:val="Footer"/>
        <w:jc w:val="both"/>
        <w:rPr>
          <w:color w:val="auto"/>
          <w:lang w:val="sr-Cyrl-CS"/>
        </w:rPr>
      </w:pPr>
      <w:r w:rsidRPr="002626CA">
        <w:rPr>
          <w:color w:val="auto"/>
          <w:lang w:val="ru-RU"/>
        </w:rPr>
        <w:t>којом се потврђује да је</w:t>
      </w:r>
      <w:r w:rsidR="007E753E">
        <w:rPr>
          <w:color w:val="auto"/>
          <w:lang w:val="sr-Cyrl-CS"/>
        </w:rPr>
        <w:t xml:space="preserve"> испоручилац-продавац</w:t>
      </w:r>
      <w:r w:rsidRPr="002626CA">
        <w:rPr>
          <w:color w:val="auto"/>
          <w:lang w:val="ru-RU"/>
        </w:rPr>
        <w:t>: _</w:t>
      </w:r>
      <w:r w:rsidRPr="002626CA">
        <w:rPr>
          <w:color w:val="auto"/>
          <w:lang w:val="sr-Cyrl-CS"/>
        </w:rPr>
        <w:t>__________</w:t>
      </w:r>
      <w:r w:rsidRPr="002626CA">
        <w:rPr>
          <w:color w:val="auto"/>
          <w:lang w:val="ru-RU"/>
        </w:rPr>
        <w:t>________, са седиштем</w:t>
      </w:r>
      <w:r w:rsidRPr="002626CA">
        <w:rPr>
          <w:color w:val="auto"/>
          <w:lang w:val="sr-Cyrl-CS"/>
        </w:rPr>
        <w:t xml:space="preserve"> </w:t>
      </w:r>
      <w:r w:rsidRPr="002626CA">
        <w:rPr>
          <w:color w:val="auto"/>
          <w:lang w:val="ru-RU"/>
        </w:rPr>
        <w:t>у __________________, ул. _____________________бр.__</w:t>
      </w:r>
      <w:r w:rsidRPr="002626CA">
        <w:rPr>
          <w:color w:val="auto"/>
          <w:lang w:val="sr-Cyrl-CS"/>
        </w:rPr>
        <w:t>_</w:t>
      </w:r>
      <w:r w:rsidRPr="002626CA">
        <w:rPr>
          <w:color w:val="auto"/>
          <w:lang w:val="ru-RU"/>
        </w:rPr>
        <w:t>_____</w:t>
      </w:r>
      <w:r w:rsidRPr="002626CA">
        <w:rPr>
          <w:color w:val="auto"/>
          <w:lang w:val="sr-Cyrl-CS"/>
        </w:rPr>
        <w:t>,</w:t>
      </w:r>
    </w:p>
    <w:p w:rsidR="005821E4" w:rsidRPr="002626CA" w:rsidRDefault="005821E4" w:rsidP="005821E4">
      <w:pPr>
        <w:pStyle w:val="Footer"/>
        <w:jc w:val="both"/>
        <w:rPr>
          <w:color w:val="auto"/>
          <w:lang w:val="ru-RU"/>
        </w:rPr>
      </w:pPr>
    </w:p>
    <w:p w:rsidR="005821E4" w:rsidRPr="002626CA" w:rsidRDefault="005821E4" w:rsidP="005821E4">
      <w:pPr>
        <w:pStyle w:val="Footer"/>
        <w:jc w:val="both"/>
        <w:rPr>
          <w:color w:val="auto"/>
          <w:lang w:val="ru-RU"/>
        </w:rPr>
      </w:pPr>
      <w:r w:rsidRPr="002626CA">
        <w:rPr>
          <w:color w:val="auto"/>
          <w:lang w:val="ru-RU"/>
        </w:rPr>
        <w:t xml:space="preserve">у претходне </w:t>
      </w:r>
      <w:r w:rsidRPr="002626CA">
        <w:rPr>
          <w:color w:val="auto"/>
          <w:lang w:val="sr-Cyrl-CS"/>
        </w:rPr>
        <w:t>3 (</w:t>
      </w:r>
      <w:r w:rsidRPr="002626CA">
        <w:rPr>
          <w:color w:val="auto"/>
          <w:lang w:val="ru-RU"/>
        </w:rPr>
        <w:t>три</w:t>
      </w:r>
      <w:r w:rsidRPr="002626CA">
        <w:rPr>
          <w:color w:val="auto"/>
          <w:lang w:val="sr-Cyrl-CS"/>
        </w:rPr>
        <w:t>)</w:t>
      </w:r>
      <w:r w:rsidRPr="002626CA">
        <w:rPr>
          <w:color w:val="auto"/>
          <w:lang w:val="ru-RU"/>
        </w:rPr>
        <w:t xml:space="preserve"> године</w:t>
      </w:r>
      <w:r w:rsidR="007E753E">
        <w:rPr>
          <w:color w:val="auto"/>
          <w:lang w:val="ru-RU"/>
        </w:rPr>
        <w:t xml:space="preserve"> испоручио добра - ваге</w:t>
      </w:r>
      <w:r w:rsidRPr="002626CA">
        <w:rPr>
          <w:color w:val="auto"/>
          <w:lang w:val="ru-RU"/>
        </w:rPr>
        <w:t>, по годинама:</w:t>
      </w:r>
    </w:p>
    <w:p w:rsidR="005821E4" w:rsidRPr="002626CA" w:rsidRDefault="005821E4" w:rsidP="005821E4">
      <w:pPr>
        <w:pStyle w:val="Footer"/>
        <w:jc w:val="both"/>
        <w:rPr>
          <w:color w:val="auto"/>
          <w:lang w:val="sr-Cyrl-CS"/>
        </w:rPr>
      </w:pPr>
      <w:r w:rsidRPr="002626CA">
        <w:rPr>
          <w:color w:val="auto"/>
          <w:lang w:val="ru-RU"/>
        </w:rPr>
        <w:t xml:space="preserve">1.    2011.година  ...................... у износу од ______________ динара, са </w:t>
      </w:r>
      <w:r w:rsidRPr="002626CA">
        <w:rPr>
          <w:color w:val="auto"/>
          <w:lang w:val="sr-Cyrl-CS"/>
        </w:rPr>
        <w:t>ПДВ</w:t>
      </w:r>
      <w:r w:rsidRPr="002626CA">
        <w:rPr>
          <w:color w:val="auto"/>
          <w:lang w:val="ru-RU"/>
        </w:rPr>
        <w:t>-ом</w:t>
      </w:r>
      <w:r w:rsidRPr="002626CA">
        <w:rPr>
          <w:color w:val="auto"/>
          <w:lang w:val="sr-Cyrl-CS"/>
        </w:rPr>
        <w:t>,</w:t>
      </w:r>
    </w:p>
    <w:p w:rsidR="005821E4" w:rsidRPr="002626CA" w:rsidRDefault="005821E4" w:rsidP="005821E4">
      <w:pPr>
        <w:pStyle w:val="Footer"/>
        <w:jc w:val="both"/>
        <w:rPr>
          <w:color w:val="auto"/>
          <w:lang w:val="sr-Cyrl-CS"/>
        </w:rPr>
      </w:pPr>
      <w:r w:rsidRPr="002626CA">
        <w:rPr>
          <w:color w:val="auto"/>
          <w:lang w:val="ru-RU"/>
        </w:rPr>
        <w:t xml:space="preserve">2.    2012.година  ...................... у износу од ______________ динара, са </w:t>
      </w:r>
      <w:r w:rsidRPr="002626CA">
        <w:rPr>
          <w:color w:val="auto"/>
          <w:lang w:val="sr-Cyrl-CS"/>
        </w:rPr>
        <w:t>ПДВ</w:t>
      </w:r>
      <w:r w:rsidRPr="002626CA">
        <w:rPr>
          <w:color w:val="auto"/>
          <w:lang w:val="ru-RU"/>
        </w:rPr>
        <w:t>-ом</w:t>
      </w:r>
      <w:r w:rsidRPr="002626CA">
        <w:rPr>
          <w:color w:val="auto"/>
          <w:lang w:val="sr-Cyrl-CS"/>
        </w:rPr>
        <w:t>,</w:t>
      </w:r>
    </w:p>
    <w:p w:rsidR="005821E4" w:rsidRPr="002626CA" w:rsidRDefault="005821E4" w:rsidP="005821E4">
      <w:pPr>
        <w:pStyle w:val="Footer"/>
        <w:jc w:val="both"/>
        <w:rPr>
          <w:color w:val="auto"/>
          <w:lang w:val="sr-Cyrl-CS"/>
        </w:rPr>
      </w:pPr>
      <w:r w:rsidRPr="002626CA">
        <w:rPr>
          <w:color w:val="auto"/>
          <w:lang w:val="ru-RU"/>
        </w:rPr>
        <w:t xml:space="preserve">3.    2013.година ....................... у износу од ______________ динара, са </w:t>
      </w:r>
      <w:r w:rsidRPr="002626CA">
        <w:rPr>
          <w:color w:val="auto"/>
          <w:lang w:val="sr-Cyrl-CS"/>
        </w:rPr>
        <w:t>ПДВ</w:t>
      </w:r>
      <w:r w:rsidRPr="002626CA">
        <w:rPr>
          <w:color w:val="auto"/>
          <w:lang w:val="ru-RU"/>
        </w:rPr>
        <w:t>-ом</w:t>
      </w:r>
      <w:r w:rsidRPr="002626CA">
        <w:rPr>
          <w:color w:val="auto"/>
          <w:lang w:val="sr-Cyrl-CS"/>
        </w:rPr>
        <w:t>,</w:t>
      </w:r>
    </w:p>
    <w:p w:rsidR="005821E4" w:rsidRPr="002626CA" w:rsidRDefault="005821E4" w:rsidP="005821E4">
      <w:pPr>
        <w:pStyle w:val="Footer"/>
        <w:jc w:val="both"/>
        <w:rPr>
          <w:color w:val="auto"/>
          <w:lang w:val="ru-RU"/>
        </w:rPr>
      </w:pPr>
    </w:p>
    <w:p w:rsidR="005821E4" w:rsidRPr="002626CA" w:rsidRDefault="005821E4" w:rsidP="005821E4">
      <w:pPr>
        <w:jc w:val="both"/>
        <w:rPr>
          <w:color w:val="auto"/>
          <w:lang w:val="sr-Cyrl-CS"/>
        </w:rPr>
      </w:pPr>
      <w:r w:rsidRPr="002626CA">
        <w:rPr>
          <w:b/>
          <w:bCs/>
          <w:color w:val="auto"/>
          <w:lang w:val="ru-RU"/>
        </w:rPr>
        <w:t xml:space="preserve">што укупно за све три године износи:   _______________ динара, </w:t>
      </w:r>
      <w:r w:rsidRPr="002626CA">
        <w:rPr>
          <w:color w:val="auto"/>
          <w:lang w:val="ru-RU"/>
        </w:rPr>
        <w:t xml:space="preserve">са </w:t>
      </w:r>
      <w:r w:rsidRPr="002626CA">
        <w:rPr>
          <w:color w:val="auto"/>
          <w:lang w:val="sr-Cyrl-CS"/>
        </w:rPr>
        <w:t>ПДВ</w:t>
      </w:r>
      <w:r w:rsidRPr="002626CA">
        <w:rPr>
          <w:color w:val="auto"/>
          <w:lang w:val="ru-RU"/>
        </w:rPr>
        <w:t>-ом</w:t>
      </w:r>
      <w:r w:rsidRPr="002626CA">
        <w:rPr>
          <w:color w:val="auto"/>
          <w:lang w:val="sr-Cyrl-CS"/>
        </w:rPr>
        <w:t>.</w:t>
      </w:r>
    </w:p>
    <w:p w:rsidR="005821E4" w:rsidRPr="002626CA" w:rsidRDefault="005821E4" w:rsidP="005821E4">
      <w:pPr>
        <w:jc w:val="both"/>
        <w:rPr>
          <w:color w:val="auto"/>
          <w:lang w:val="sr-Cyrl-CS"/>
        </w:rPr>
      </w:pPr>
    </w:p>
    <w:p w:rsidR="005821E4" w:rsidRPr="002626CA" w:rsidRDefault="005821E4" w:rsidP="005821E4">
      <w:pPr>
        <w:pStyle w:val="Footer"/>
        <w:jc w:val="both"/>
        <w:rPr>
          <w:color w:val="auto"/>
          <w:lang w:val="ru-RU"/>
        </w:rPr>
      </w:pPr>
      <w:r w:rsidRPr="002626CA">
        <w:rPr>
          <w:color w:val="auto"/>
          <w:lang w:val="ru-RU"/>
        </w:rPr>
        <w:t xml:space="preserve">Ова Потврда се издаје на захтев </w:t>
      </w:r>
      <w:r w:rsidR="007E753E">
        <w:rPr>
          <w:color w:val="auto"/>
          <w:lang w:val="sr-Cyrl-CS"/>
        </w:rPr>
        <w:t>испоручиоца-продавца</w:t>
      </w:r>
      <w:r w:rsidRPr="002626CA">
        <w:rPr>
          <w:color w:val="auto"/>
          <w:lang w:val="ru-RU"/>
        </w:rPr>
        <w:t>: ___________</w:t>
      </w:r>
      <w:r w:rsidRPr="002626CA">
        <w:rPr>
          <w:color w:val="auto"/>
          <w:lang w:val="sr-Cyrl-CS"/>
        </w:rPr>
        <w:t>_</w:t>
      </w:r>
      <w:r w:rsidR="007E753E">
        <w:rPr>
          <w:color w:val="auto"/>
          <w:lang w:val="sr-Cyrl-CS"/>
        </w:rPr>
        <w:t>____________</w:t>
      </w:r>
      <w:r w:rsidRPr="002626CA">
        <w:rPr>
          <w:color w:val="auto"/>
          <w:lang w:val="ru-RU"/>
        </w:rPr>
        <w:t>,</w:t>
      </w:r>
    </w:p>
    <w:p w:rsidR="005821E4" w:rsidRPr="002626CA" w:rsidRDefault="005821E4" w:rsidP="005821E4">
      <w:pPr>
        <w:jc w:val="both"/>
        <w:rPr>
          <w:color w:val="auto"/>
          <w:lang w:val="sr-Cyrl-CS"/>
        </w:rPr>
      </w:pPr>
      <w:r w:rsidRPr="002626CA">
        <w:rPr>
          <w:color w:val="auto"/>
          <w:lang w:val="ru-RU"/>
        </w:rPr>
        <w:t xml:space="preserve">а ради учешћа у поступку јавне набавке </w:t>
      </w:r>
      <w:r w:rsidR="007E753E">
        <w:rPr>
          <w:color w:val="auto"/>
          <w:lang w:val="ru-RU"/>
        </w:rPr>
        <w:t>добара</w:t>
      </w:r>
      <w:r w:rsidRPr="002626CA">
        <w:rPr>
          <w:b/>
          <w:bCs/>
          <w:color w:val="auto"/>
          <w:lang w:val="ru-RU"/>
        </w:rPr>
        <w:t xml:space="preserve"> </w:t>
      </w:r>
      <w:r w:rsidRPr="002626CA">
        <w:rPr>
          <w:bCs/>
          <w:color w:val="auto"/>
          <w:lang w:val="ru-RU"/>
        </w:rPr>
        <w:t>–</w:t>
      </w:r>
      <w:r w:rsidR="007E753E">
        <w:rPr>
          <w:bCs/>
          <w:color w:val="auto"/>
          <w:lang w:val="ru-RU"/>
        </w:rPr>
        <w:t xml:space="preserve"> ваге</w:t>
      </w:r>
      <w:r w:rsidRPr="002626CA">
        <w:rPr>
          <w:color w:val="auto"/>
          <w:lang w:val="ru-RU"/>
        </w:rPr>
        <w:t xml:space="preserve">, </w:t>
      </w:r>
      <w:r w:rsidRPr="002626CA">
        <w:rPr>
          <w:color w:val="auto"/>
          <w:lang w:val="sr-Cyrl-CS"/>
        </w:rPr>
        <w:t xml:space="preserve">бр. </w:t>
      </w:r>
      <w:r w:rsidR="007E753E">
        <w:rPr>
          <w:color w:val="auto"/>
          <w:lang w:val="ru-RU"/>
        </w:rPr>
        <w:t>НМ</w:t>
      </w:r>
      <w:r w:rsidRPr="002626CA">
        <w:rPr>
          <w:color w:val="auto"/>
          <w:lang w:val="ru-RU"/>
        </w:rPr>
        <w:t xml:space="preserve">В </w:t>
      </w:r>
      <w:r w:rsidR="007E753E">
        <w:rPr>
          <w:color w:val="auto"/>
          <w:lang w:val="ru-RU"/>
        </w:rPr>
        <w:t>02/14</w:t>
      </w:r>
      <w:r w:rsidRPr="002626CA">
        <w:rPr>
          <w:color w:val="auto"/>
          <w:lang w:val="ru-RU"/>
        </w:rPr>
        <w:t xml:space="preserve">, </w:t>
      </w:r>
      <w:r w:rsidRPr="002626CA">
        <w:rPr>
          <w:color w:val="auto"/>
          <w:lang w:val="sr-Cyrl-CS"/>
        </w:rPr>
        <w:t>н</w:t>
      </w:r>
      <w:r w:rsidRPr="002626CA">
        <w:rPr>
          <w:color w:val="auto"/>
          <w:lang w:val="ru-RU"/>
        </w:rPr>
        <w:t xml:space="preserve">аручиоца: Министарство финансија – Управа царина и у друге сврхе се не може користити. </w:t>
      </w:r>
    </w:p>
    <w:p w:rsidR="005821E4" w:rsidRPr="002626CA" w:rsidRDefault="005821E4" w:rsidP="005821E4">
      <w:pPr>
        <w:jc w:val="both"/>
        <w:rPr>
          <w:b/>
          <w:color w:val="auto"/>
          <w:lang w:val="sr-Cyrl-CS"/>
        </w:rPr>
      </w:pPr>
    </w:p>
    <w:p w:rsidR="005821E4" w:rsidRPr="002626CA" w:rsidRDefault="005821E4" w:rsidP="005821E4">
      <w:pPr>
        <w:jc w:val="both"/>
        <w:rPr>
          <w:b/>
          <w:color w:val="auto"/>
          <w:lang w:val="sr-Cyrl-CS"/>
        </w:rPr>
      </w:pPr>
      <w:r w:rsidRPr="002626CA">
        <w:rPr>
          <w:b/>
          <w:color w:val="auto"/>
          <w:lang w:val="ru-RU"/>
        </w:rPr>
        <w:t xml:space="preserve">Ова потврда се односи искључиво на </w:t>
      </w:r>
      <w:r w:rsidR="007E753E">
        <w:rPr>
          <w:b/>
          <w:color w:val="auto"/>
          <w:lang w:val="ru-RU"/>
        </w:rPr>
        <w:t>испоруку добара – вага</w:t>
      </w:r>
      <w:r w:rsidRPr="002626CA">
        <w:rPr>
          <w:b/>
          <w:color w:val="auto"/>
          <w:lang w:val="ru-RU"/>
        </w:rPr>
        <w:t>.</w:t>
      </w:r>
    </w:p>
    <w:p w:rsidR="005821E4" w:rsidRPr="002626CA" w:rsidRDefault="005821E4" w:rsidP="005821E4">
      <w:pPr>
        <w:jc w:val="both"/>
        <w:rPr>
          <w:b/>
          <w:color w:val="auto"/>
          <w:lang w:val="sr-Cyrl-CS"/>
        </w:rPr>
      </w:pPr>
    </w:p>
    <w:p w:rsidR="005821E4" w:rsidRPr="002626CA" w:rsidRDefault="005821E4" w:rsidP="005821E4">
      <w:pPr>
        <w:pStyle w:val="BodyText"/>
        <w:jc w:val="both"/>
        <w:rPr>
          <w:bCs/>
          <w:color w:val="auto"/>
          <w:lang w:val="ru-RU"/>
        </w:rPr>
      </w:pPr>
      <w:r w:rsidRPr="002626CA">
        <w:rPr>
          <w:bCs/>
          <w:color w:val="auto"/>
          <w:lang w:val="ru-RU"/>
        </w:rPr>
        <w:t>Да су подаци тачни, својим  потписом и печатом потврђује:</w:t>
      </w:r>
    </w:p>
    <w:p w:rsidR="005821E4" w:rsidRPr="002626CA" w:rsidRDefault="005821E4" w:rsidP="005821E4">
      <w:pPr>
        <w:pStyle w:val="xl29"/>
        <w:spacing w:before="0" w:beforeAutospacing="0" w:after="0" w:afterAutospacing="0"/>
        <w:jc w:val="both"/>
        <w:rPr>
          <w:rFonts w:ascii="Times New Roman" w:eastAsia="Times New Roman" w:hAnsi="Times New Roman" w:cs="Times New Roman"/>
          <w:lang w:val="sr-Cyrl-CS"/>
        </w:rPr>
      </w:pPr>
    </w:p>
    <w:p w:rsidR="005821E4" w:rsidRPr="002626CA" w:rsidRDefault="005821E4" w:rsidP="005821E4">
      <w:pPr>
        <w:jc w:val="both"/>
        <w:outlineLvl w:val="0"/>
        <w:rPr>
          <w:color w:val="auto"/>
          <w:lang w:val="sr-Cyrl-CS"/>
        </w:rPr>
      </w:pPr>
      <w:r w:rsidRPr="002626CA">
        <w:rPr>
          <w:color w:val="auto"/>
          <w:lang w:val="sr-Cyrl-CS"/>
        </w:rPr>
        <w:t xml:space="preserve">                                                  </w:t>
      </w:r>
      <w:r w:rsidRPr="002626CA">
        <w:rPr>
          <w:color w:val="auto"/>
          <w:lang w:val="ru-RU"/>
        </w:rPr>
        <w:t xml:space="preserve">                    </w:t>
      </w:r>
      <w:r w:rsidR="007E753E">
        <w:rPr>
          <w:color w:val="auto"/>
          <w:lang w:val="ru-RU"/>
        </w:rPr>
        <w:t xml:space="preserve">      </w:t>
      </w:r>
      <w:r w:rsidRPr="002626CA">
        <w:rPr>
          <w:color w:val="auto"/>
          <w:lang w:val="sr-Cyrl-CS"/>
        </w:rPr>
        <w:t>Потпис овлашћеног</w:t>
      </w:r>
      <w:r w:rsidRPr="002626CA">
        <w:rPr>
          <w:color w:val="auto"/>
          <w:lang w:val="ru-RU"/>
        </w:rPr>
        <w:t xml:space="preserve"> </w:t>
      </w:r>
      <w:r w:rsidRPr="002626CA">
        <w:rPr>
          <w:color w:val="auto"/>
          <w:lang w:val="sr-Cyrl-CS"/>
        </w:rPr>
        <w:t>лица референтног</w:t>
      </w:r>
    </w:p>
    <w:p w:rsidR="005821E4" w:rsidRPr="002626CA" w:rsidRDefault="005821E4" w:rsidP="005821E4">
      <w:pPr>
        <w:jc w:val="both"/>
        <w:rPr>
          <w:color w:val="auto"/>
          <w:lang w:val="ru-RU"/>
        </w:rPr>
      </w:pPr>
      <w:r w:rsidRPr="002626CA">
        <w:rPr>
          <w:color w:val="auto"/>
          <w:lang w:val="sr-Cyrl-CS"/>
        </w:rPr>
        <w:t xml:space="preserve">                                                            </w:t>
      </w:r>
      <w:r w:rsidR="007E753E">
        <w:rPr>
          <w:color w:val="auto"/>
          <w:lang w:val="sr-Cyrl-CS"/>
        </w:rPr>
        <w:t xml:space="preserve">                                наручиоца-купца</w:t>
      </w:r>
    </w:p>
    <w:p w:rsidR="005821E4" w:rsidRPr="002626CA" w:rsidRDefault="005821E4" w:rsidP="005821E4">
      <w:pPr>
        <w:jc w:val="both"/>
        <w:rPr>
          <w:color w:val="auto"/>
          <w:lang w:val="ru-RU"/>
        </w:rPr>
      </w:pPr>
      <w:r w:rsidRPr="002626CA">
        <w:rPr>
          <w:bCs/>
          <w:color w:val="auto"/>
          <w:lang w:val="ru-RU"/>
        </w:rPr>
        <w:t xml:space="preserve">У  _______________       </w:t>
      </w:r>
      <w:r w:rsidRPr="002626CA">
        <w:rPr>
          <w:bCs/>
          <w:color w:val="auto"/>
          <w:lang w:val="sr-Cyrl-CS"/>
        </w:rPr>
        <w:t xml:space="preserve">       </w:t>
      </w:r>
      <w:r w:rsidRPr="002626CA">
        <w:rPr>
          <w:bCs/>
          <w:color w:val="auto"/>
          <w:lang w:val="ru-RU"/>
        </w:rPr>
        <w:t xml:space="preserve">           </w:t>
      </w:r>
      <w:r w:rsidRPr="002626CA">
        <w:rPr>
          <w:bCs/>
          <w:color w:val="auto"/>
          <w:lang w:val="sr-Cyrl-CS"/>
        </w:rPr>
        <w:t>М.П.</w:t>
      </w:r>
      <w:r w:rsidR="007E753E">
        <w:rPr>
          <w:color w:val="auto"/>
          <w:lang w:val="ru-RU"/>
        </w:rPr>
        <w:t xml:space="preserve">                    </w:t>
      </w:r>
      <w:r w:rsidRPr="002626CA">
        <w:rPr>
          <w:color w:val="auto"/>
          <w:lang w:val="sr-Cyrl-CS"/>
        </w:rPr>
        <w:t>______</w:t>
      </w:r>
      <w:r w:rsidRPr="002626CA">
        <w:rPr>
          <w:color w:val="auto"/>
          <w:lang w:val="ru-RU"/>
        </w:rPr>
        <w:t>_______</w:t>
      </w:r>
      <w:r w:rsidRPr="002626CA">
        <w:rPr>
          <w:color w:val="auto"/>
          <w:lang w:val="sr-Cyrl-CS"/>
        </w:rPr>
        <w:t>_</w:t>
      </w:r>
      <w:r w:rsidRPr="002626CA">
        <w:rPr>
          <w:color w:val="auto"/>
          <w:lang w:val="ru-RU"/>
        </w:rPr>
        <w:t>_____</w:t>
      </w:r>
      <w:r w:rsidR="007E753E">
        <w:rPr>
          <w:color w:val="auto"/>
          <w:lang w:val="ru-RU"/>
        </w:rPr>
        <w:t>____</w:t>
      </w:r>
    </w:p>
    <w:p w:rsidR="005821E4" w:rsidRPr="002626CA" w:rsidRDefault="005821E4" w:rsidP="005821E4">
      <w:pPr>
        <w:jc w:val="both"/>
        <w:rPr>
          <w:b/>
          <w:bCs/>
          <w:color w:val="auto"/>
          <w:lang w:val="sr-Cyrl-CS"/>
        </w:rPr>
      </w:pPr>
    </w:p>
    <w:p w:rsidR="005821E4" w:rsidRPr="002626CA" w:rsidRDefault="005821E4" w:rsidP="005821E4">
      <w:pPr>
        <w:jc w:val="both"/>
        <w:rPr>
          <w:b/>
          <w:bCs/>
          <w:color w:val="auto"/>
          <w:lang w:val="sr-Cyrl-CS"/>
        </w:rPr>
      </w:pPr>
    </w:p>
    <w:p w:rsidR="005821E4" w:rsidRPr="002626CA" w:rsidRDefault="005821E4" w:rsidP="005821E4">
      <w:pPr>
        <w:jc w:val="both"/>
        <w:rPr>
          <w:color w:val="auto"/>
          <w:lang w:val="sr-Cyrl-CS"/>
        </w:rPr>
      </w:pPr>
      <w:r w:rsidRPr="002626CA">
        <w:rPr>
          <w:b/>
          <w:bCs/>
          <w:color w:val="auto"/>
          <w:lang w:val="ru-RU"/>
        </w:rPr>
        <w:t xml:space="preserve">Напомена:  </w:t>
      </w:r>
      <w:r w:rsidRPr="002626CA">
        <w:rPr>
          <w:color w:val="auto"/>
          <w:lang w:val="sr-Cyrl-CS"/>
        </w:rPr>
        <w:t>Образац</w:t>
      </w:r>
      <w:r w:rsidRPr="002626CA">
        <w:rPr>
          <w:color w:val="auto"/>
          <w:lang w:val="ru-RU"/>
        </w:rPr>
        <w:t xml:space="preserve"> копирати и доставити за све </w:t>
      </w:r>
      <w:r w:rsidRPr="002626CA">
        <w:rPr>
          <w:color w:val="auto"/>
          <w:lang w:val="sr-Cyrl-CS"/>
        </w:rPr>
        <w:t xml:space="preserve">референтне </w:t>
      </w:r>
      <w:r w:rsidRPr="002626CA">
        <w:rPr>
          <w:color w:val="auto"/>
          <w:lang w:val="ru-RU"/>
        </w:rPr>
        <w:t>наручиоце</w:t>
      </w:r>
      <w:r w:rsidRPr="002626CA">
        <w:rPr>
          <w:color w:val="auto"/>
          <w:lang w:val="sr-Cyrl-CS"/>
        </w:rPr>
        <w:t xml:space="preserve"> -</w:t>
      </w:r>
      <w:r w:rsidR="007E753E">
        <w:rPr>
          <w:color w:val="auto"/>
          <w:lang w:val="sr-Cyrl-CS"/>
        </w:rPr>
        <w:t xml:space="preserve"> купце</w:t>
      </w:r>
      <w:r w:rsidRPr="002626CA">
        <w:rPr>
          <w:color w:val="auto"/>
          <w:lang w:val="ru-RU"/>
        </w:rPr>
        <w:t>.</w:t>
      </w:r>
    </w:p>
    <w:p w:rsidR="005821E4" w:rsidRDefault="005821E4" w:rsidP="005821E4">
      <w:pPr>
        <w:rPr>
          <w:color w:val="auto"/>
          <w:lang w:val="sr-Cyrl-CS"/>
        </w:rPr>
      </w:pPr>
    </w:p>
    <w:p w:rsidR="007E753E" w:rsidRDefault="007E753E" w:rsidP="005821E4">
      <w:pPr>
        <w:rPr>
          <w:color w:val="auto"/>
          <w:lang w:val="sr-Cyrl-CS"/>
        </w:rPr>
      </w:pPr>
    </w:p>
    <w:p w:rsidR="007E753E" w:rsidRDefault="007E753E" w:rsidP="005821E4">
      <w:pPr>
        <w:rPr>
          <w:color w:val="auto"/>
          <w:lang w:val="sr-Cyrl-CS"/>
        </w:rPr>
      </w:pPr>
    </w:p>
    <w:p w:rsidR="007E753E" w:rsidRDefault="007E753E" w:rsidP="005821E4">
      <w:pPr>
        <w:rPr>
          <w:color w:val="auto"/>
          <w:lang w:val="sr-Cyrl-CS"/>
        </w:rPr>
      </w:pPr>
    </w:p>
    <w:p w:rsidR="007E753E" w:rsidRDefault="007E753E" w:rsidP="005821E4">
      <w:pPr>
        <w:rPr>
          <w:color w:val="auto"/>
          <w:lang w:val="sr-Cyrl-CS"/>
        </w:rPr>
      </w:pPr>
    </w:p>
    <w:p w:rsidR="007E753E" w:rsidRPr="002626CA" w:rsidRDefault="007E753E" w:rsidP="005821E4">
      <w:pPr>
        <w:rPr>
          <w:color w:val="auto"/>
          <w:lang w:val="sr-Cyrl-CS"/>
        </w:rPr>
      </w:pPr>
    </w:p>
    <w:p w:rsidR="005821E4" w:rsidRPr="00C95272" w:rsidRDefault="005821E4" w:rsidP="005821E4">
      <w:pPr>
        <w:rPr>
          <w:color w:val="auto"/>
          <w:lang w:val="ru-RU"/>
        </w:rPr>
      </w:pPr>
    </w:p>
    <w:p w:rsidR="00F01271" w:rsidRPr="00400D40" w:rsidRDefault="00F138FF" w:rsidP="00261F83">
      <w:pPr>
        <w:pStyle w:val="Heading1"/>
        <w:spacing w:before="0"/>
        <w:jc w:val="center"/>
        <w:rPr>
          <w:rFonts w:ascii="Times New Roman" w:hAnsi="Times New Roman" w:cs="Times New Roman"/>
          <w:i/>
          <w:noProof/>
          <w:sz w:val="24"/>
          <w:szCs w:val="24"/>
          <w:lang w:val="sr-Cyrl-CS"/>
        </w:rPr>
      </w:pPr>
      <w:r w:rsidRPr="00400D40">
        <w:rPr>
          <w:rFonts w:ascii="Times New Roman" w:hAnsi="Times New Roman" w:cs="Times New Roman"/>
          <w:i/>
          <w:color w:val="auto"/>
          <w:sz w:val="24"/>
          <w:szCs w:val="24"/>
        </w:rPr>
        <w:lastRenderedPageBreak/>
        <w:t>X</w:t>
      </w:r>
      <w:r w:rsidR="007E753E">
        <w:rPr>
          <w:rFonts w:ascii="Times New Roman" w:hAnsi="Times New Roman" w:cs="Times New Roman"/>
          <w:i/>
          <w:color w:val="auto"/>
          <w:sz w:val="24"/>
          <w:szCs w:val="24"/>
          <w:lang w:val="sr-Latn-CS"/>
        </w:rPr>
        <w:t>II</w:t>
      </w:r>
      <w:r w:rsidR="003249B2" w:rsidRPr="00400D40">
        <w:rPr>
          <w:rFonts w:ascii="Times New Roman" w:hAnsi="Times New Roman" w:cs="Times New Roman"/>
          <w:i/>
          <w:noProof/>
          <w:color w:val="auto"/>
          <w:sz w:val="24"/>
          <w:szCs w:val="24"/>
          <w:lang w:val="sr-Cyrl-CS"/>
        </w:rPr>
        <w:t xml:space="preserve"> </w:t>
      </w:r>
      <w:r w:rsidR="00F01271" w:rsidRPr="00400D40">
        <w:rPr>
          <w:rFonts w:ascii="Times New Roman" w:hAnsi="Times New Roman" w:cs="Times New Roman"/>
          <w:i/>
          <w:noProof/>
          <w:color w:val="auto"/>
          <w:sz w:val="24"/>
          <w:szCs w:val="24"/>
          <w:lang w:val="sr-Cyrl-CS"/>
        </w:rPr>
        <w:t>ПРИЛОГ</w:t>
      </w:r>
      <w:bookmarkEnd w:id="3"/>
      <w:bookmarkEnd w:id="4"/>
      <w:bookmarkEnd w:id="5"/>
    </w:p>
    <w:p w:rsidR="002237BD" w:rsidRPr="00400D40" w:rsidRDefault="002237BD" w:rsidP="002237BD">
      <w:pPr>
        <w:jc w:val="center"/>
        <w:rPr>
          <w:b/>
          <w:bCs/>
          <w:noProof/>
          <w:lang w:val="sr-Cyrl-CS"/>
        </w:rPr>
      </w:pPr>
    </w:p>
    <w:p w:rsidR="00F01271" w:rsidRPr="00400D40" w:rsidRDefault="00F01271" w:rsidP="002237BD">
      <w:pPr>
        <w:jc w:val="center"/>
        <w:rPr>
          <w:noProof/>
          <w:lang w:val="sr-Cyrl-CS"/>
        </w:rPr>
      </w:pPr>
      <w:r w:rsidRPr="00400D40">
        <w:rPr>
          <w:noProof/>
          <w:lang w:val="sr-Cyrl-CS"/>
        </w:rPr>
        <w:t xml:space="preserve">               </w:t>
      </w:r>
      <w:r w:rsidR="00E92A78" w:rsidRPr="00400D40">
        <w:rPr>
          <w:noProof/>
          <w:lang w:val="sr-Cyrl-CS"/>
        </w:rPr>
        <w:t xml:space="preserve">                           </w:t>
      </w:r>
      <w:r w:rsidRPr="00400D40">
        <w:rPr>
          <w:noProof/>
          <w:lang w:val="sr-Cyrl-CS"/>
        </w:rPr>
        <w:t xml:space="preserve"> </w:t>
      </w:r>
      <w:r w:rsidR="00E92A78" w:rsidRPr="00400D40">
        <w:rPr>
          <w:noProof/>
          <w:lang w:val="sr-Cyrl-CS"/>
        </w:rPr>
        <w:t xml:space="preserve">  </w:t>
      </w:r>
      <w:r w:rsidRPr="00400D40">
        <w:rPr>
          <w:noProof/>
          <w:lang w:val="sr-Cyrl-CS"/>
        </w:rPr>
        <w:t>______________________________________</w:t>
      </w:r>
    </w:p>
    <w:p w:rsidR="00F01271" w:rsidRPr="00400D40" w:rsidRDefault="00E92A78" w:rsidP="00261F83">
      <w:pPr>
        <w:jc w:val="both"/>
        <w:outlineLvl w:val="0"/>
        <w:rPr>
          <w:bCs/>
          <w:i/>
          <w:noProof/>
          <w:lang w:val="sr-Cyrl-CS"/>
        </w:rPr>
      </w:pPr>
      <w:r w:rsidRPr="00400D40">
        <w:rPr>
          <w:b/>
          <w:bCs/>
          <w:noProof/>
          <w:lang w:val="sr-Cyrl-CS"/>
        </w:rPr>
        <w:t>ПОШИЉАЛАЦ</w:t>
      </w:r>
      <w:r w:rsidR="00F01271" w:rsidRPr="00400D40">
        <w:rPr>
          <w:b/>
          <w:bCs/>
          <w:noProof/>
          <w:lang w:val="sr-Cyrl-CS"/>
        </w:rPr>
        <w:t>:</w:t>
      </w:r>
      <w:r w:rsidR="00F01271" w:rsidRPr="00400D40">
        <w:rPr>
          <w:b/>
          <w:bCs/>
          <w:noProof/>
          <w:lang w:val="ru-RU"/>
        </w:rPr>
        <w:t xml:space="preserve">     </w:t>
      </w:r>
      <w:r w:rsidRPr="00400D40">
        <w:rPr>
          <w:b/>
          <w:bCs/>
          <w:noProof/>
          <w:lang w:val="ru-RU"/>
        </w:rPr>
        <w:t xml:space="preserve"> </w:t>
      </w:r>
      <w:r w:rsidR="00F01271" w:rsidRPr="00400D40">
        <w:rPr>
          <w:bCs/>
          <w:i/>
          <w:noProof/>
          <w:lang w:val="sr-Cyrl-CS"/>
        </w:rPr>
        <w:t>Место за</w:t>
      </w:r>
      <w:r w:rsidRPr="00400D40">
        <w:rPr>
          <w:bCs/>
          <w:i/>
          <w:noProof/>
          <w:lang w:val="sr-Cyrl-CS"/>
        </w:rPr>
        <w:t xml:space="preserve"> потпис и печат овлашћеног лица понуђача</w:t>
      </w:r>
    </w:p>
    <w:p w:rsidR="00F01271" w:rsidRPr="00400D40" w:rsidRDefault="00F01271" w:rsidP="002237BD">
      <w:pPr>
        <w:tabs>
          <w:tab w:val="right" w:leader="underscore" w:pos="9639"/>
        </w:tabs>
        <w:rPr>
          <w:b/>
          <w:bCs/>
          <w:noProof/>
          <w:lang w:val="sr-Cyrl-CS"/>
        </w:rPr>
      </w:pPr>
    </w:p>
    <w:p w:rsidR="00F01271" w:rsidRPr="00400D40" w:rsidRDefault="00F01271" w:rsidP="002237BD">
      <w:pPr>
        <w:tabs>
          <w:tab w:val="right" w:leader="underscore" w:pos="9639"/>
        </w:tabs>
        <w:rPr>
          <w:b/>
          <w:bCs/>
          <w:noProof/>
          <w:lang w:val="sr-Cyrl-CS"/>
        </w:rPr>
      </w:pPr>
      <w:r w:rsidRPr="00400D40">
        <w:rPr>
          <w:b/>
          <w:bCs/>
          <w:noProof/>
          <w:lang w:val="sr-Cyrl-CS"/>
        </w:rPr>
        <w:tab/>
      </w:r>
    </w:p>
    <w:p w:rsidR="00F01271" w:rsidRPr="00400D40" w:rsidRDefault="00F01271" w:rsidP="002237BD">
      <w:pPr>
        <w:tabs>
          <w:tab w:val="right" w:leader="underscore" w:pos="9639"/>
        </w:tabs>
        <w:rPr>
          <w:b/>
          <w:bCs/>
          <w:noProof/>
          <w:lang w:val="sr-Cyrl-CS"/>
        </w:rPr>
      </w:pPr>
    </w:p>
    <w:p w:rsidR="00F01271" w:rsidRPr="00400D40" w:rsidRDefault="00F01271" w:rsidP="002237BD">
      <w:pPr>
        <w:tabs>
          <w:tab w:val="right" w:leader="underscore" w:pos="9639"/>
        </w:tabs>
        <w:rPr>
          <w:b/>
          <w:bCs/>
          <w:noProof/>
          <w:lang w:val="sr-Cyrl-CS"/>
        </w:rPr>
      </w:pPr>
      <w:r w:rsidRPr="00400D40">
        <w:rPr>
          <w:b/>
          <w:bCs/>
          <w:noProof/>
          <w:lang w:val="sr-Cyrl-CS"/>
        </w:rPr>
        <w:tab/>
      </w:r>
    </w:p>
    <w:p w:rsidR="00BD3947" w:rsidRPr="00400D40" w:rsidRDefault="00BD3947" w:rsidP="002237BD">
      <w:pPr>
        <w:tabs>
          <w:tab w:val="right" w:leader="underscore" w:pos="9639"/>
        </w:tabs>
        <w:rPr>
          <w:b/>
          <w:bCs/>
          <w:noProof/>
          <w:lang w:val="sr-Cyrl-CS"/>
        </w:rPr>
      </w:pPr>
    </w:p>
    <w:p w:rsidR="00BD3947" w:rsidRPr="00400D40" w:rsidRDefault="00BD3947" w:rsidP="002237BD">
      <w:pPr>
        <w:pBdr>
          <w:bottom w:val="single" w:sz="4" w:space="1" w:color="auto"/>
        </w:pBdr>
        <w:tabs>
          <w:tab w:val="right" w:leader="underscore" w:pos="9639"/>
        </w:tabs>
        <w:rPr>
          <w:b/>
          <w:bCs/>
          <w:noProof/>
          <w:lang w:val="sr-Latn-CS"/>
        </w:rPr>
      </w:pPr>
    </w:p>
    <w:p w:rsidR="00F01271" w:rsidRPr="00400D40" w:rsidRDefault="00F01271" w:rsidP="002237BD">
      <w:pPr>
        <w:tabs>
          <w:tab w:val="right" w:leader="underscore" w:pos="9639"/>
        </w:tabs>
        <w:jc w:val="center"/>
        <w:rPr>
          <w:b/>
          <w:bCs/>
          <w:noProof/>
          <w:lang w:val="sr-Cyrl-CS"/>
        </w:rPr>
      </w:pPr>
      <w:r w:rsidRPr="00400D40">
        <w:rPr>
          <w:b/>
          <w:bCs/>
          <w:noProof/>
          <w:lang w:val="sr-Cyrl-CS"/>
        </w:rPr>
        <w:t>(пуно пословно име и адреса)</w:t>
      </w:r>
    </w:p>
    <w:p w:rsidR="00F01271" w:rsidRPr="00400D40" w:rsidRDefault="00F01271" w:rsidP="002237BD">
      <w:pPr>
        <w:rPr>
          <w:b/>
          <w:bCs/>
          <w:noProof/>
          <w:lang w:val="sr-Cyrl-CS"/>
        </w:rPr>
      </w:pPr>
    </w:p>
    <w:p w:rsidR="00F01271" w:rsidRPr="00400D40" w:rsidRDefault="00F01271" w:rsidP="00261F83">
      <w:pPr>
        <w:jc w:val="center"/>
        <w:outlineLvl w:val="0"/>
        <w:rPr>
          <w:b/>
          <w:bCs/>
          <w:noProof/>
          <w:lang w:val="sr-Cyrl-CS"/>
        </w:rPr>
      </w:pPr>
      <w:r w:rsidRPr="00400D40">
        <w:rPr>
          <w:b/>
          <w:bCs/>
          <w:noProof/>
          <w:lang w:val="sr-Cyrl-CS"/>
        </w:rPr>
        <w:t>АДРЕСА НАРУЧИОЦА:</w:t>
      </w:r>
    </w:p>
    <w:p w:rsidR="00F01271" w:rsidRPr="00400D40" w:rsidRDefault="00F01271" w:rsidP="002237BD">
      <w:pPr>
        <w:jc w:val="center"/>
        <w:rPr>
          <w:b/>
          <w:bCs/>
          <w:noProof/>
          <w:lang w:val="sr-Cyrl-CS"/>
        </w:rPr>
      </w:pPr>
      <w:r w:rsidRPr="00400D40">
        <w:rPr>
          <w:b/>
          <w:bCs/>
          <w:noProof/>
          <w:lang w:val="sr-Cyrl-CS"/>
        </w:rPr>
        <w:t>РЕПУБЛИКА СРБИЈА</w:t>
      </w:r>
    </w:p>
    <w:p w:rsidR="00F01271" w:rsidRPr="00400D40" w:rsidRDefault="00F01271" w:rsidP="002237BD">
      <w:pPr>
        <w:jc w:val="center"/>
        <w:rPr>
          <w:bCs/>
          <w:i/>
          <w:iCs/>
          <w:noProof/>
          <w:lang w:val="sr-Cyrl-CS"/>
        </w:rPr>
      </w:pPr>
      <w:r w:rsidRPr="00400D40">
        <w:rPr>
          <w:bCs/>
          <w:i/>
          <w:iCs/>
          <w:noProof/>
          <w:lang w:val="sr-Cyrl-CS"/>
        </w:rPr>
        <w:t>MИНИСТАРСТВО ФИНАНСИЈА</w:t>
      </w:r>
    </w:p>
    <w:p w:rsidR="00BD3947" w:rsidRPr="00400D40" w:rsidRDefault="00BD3947" w:rsidP="002237BD">
      <w:pPr>
        <w:jc w:val="center"/>
        <w:rPr>
          <w:bCs/>
          <w:i/>
          <w:iCs/>
          <w:noProof/>
          <w:lang w:val="sr-Cyrl-CS"/>
        </w:rPr>
      </w:pPr>
    </w:p>
    <w:p w:rsidR="00F01271" w:rsidRPr="00400D40" w:rsidRDefault="00F01271" w:rsidP="00261F83">
      <w:pPr>
        <w:jc w:val="center"/>
        <w:outlineLvl w:val="0"/>
        <w:rPr>
          <w:b/>
          <w:bCs/>
          <w:noProof/>
          <w:lang w:val="sr-Cyrl-CS"/>
        </w:rPr>
      </w:pPr>
      <w:r w:rsidRPr="00400D40">
        <w:rPr>
          <w:b/>
          <w:bCs/>
          <w:noProof/>
          <w:lang w:val="sr-Cyrl-CS"/>
        </w:rPr>
        <w:t>УПРАВА ЦАРИНА</w:t>
      </w:r>
    </w:p>
    <w:p w:rsidR="00BD3947" w:rsidRPr="00400D40" w:rsidRDefault="00BD3947" w:rsidP="002237BD">
      <w:pPr>
        <w:jc w:val="center"/>
        <w:rPr>
          <w:b/>
          <w:bCs/>
          <w:noProof/>
          <w:lang w:val="sr-Cyrl-CS"/>
        </w:rPr>
      </w:pPr>
    </w:p>
    <w:p w:rsidR="00F01271" w:rsidRPr="00400D40" w:rsidRDefault="00F01271" w:rsidP="00261F83">
      <w:pPr>
        <w:jc w:val="center"/>
        <w:outlineLvl w:val="0"/>
        <w:rPr>
          <w:b/>
          <w:bCs/>
          <w:noProof/>
          <w:lang w:val="sr-Cyrl-CS"/>
        </w:rPr>
      </w:pPr>
      <w:r w:rsidRPr="00400D40">
        <w:rPr>
          <w:b/>
          <w:bCs/>
          <w:noProof/>
          <w:lang w:val="sr-Cyrl-CS"/>
        </w:rPr>
        <w:t>Булевар Зорана Ђинђића, број 155а</w:t>
      </w:r>
    </w:p>
    <w:p w:rsidR="00F01271" w:rsidRPr="00400D40" w:rsidRDefault="00F01271" w:rsidP="002237BD">
      <w:pPr>
        <w:jc w:val="center"/>
        <w:rPr>
          <w:b/>
          <w:bCs/>
          <w:noProof/>
          <w:lang w:val="sr-Cyrl-CS"/>
        </w:rPr>
      </w:pPr>
      <w:r w:rsidRPr="00400D40">
        <w:rPr>
          <w:b/>
          <w:bCs/>
          <w:noProof/>
          <w:lang w:val="sr-Cyrl-CS"/>
        </w:rPr>
        <w:t>11070 Нови Београд</w:t>
      </w:r>
    </w:p>
    <w:p w:rsidR="00F01271" w:rsidRPr="00400D40" w:rsidRDefault="00F01271" w:rsidP="002237BD">
      <w:pPr>
        <w:jc w:val="center"/>
        <w:rPr>
          <w:noProof/>
          <w:lang w:val="sr-Cyrl-CS"/>
        </w:rPr>
      </w:pPr>
    </w:p>
    <w:p w:rsidR="00A8526F" w:rsidRPr="00400D40" w:rsidRDefault="00A8526F" w:rsidP="002237BD">
      <w:pPr>
        <w:jc w:val="center"/>
        <w:rPr>
          <w:noProof/>
          <w:lang w:val="sr-Cyrl-CS"/>
        </w:rPr>
      </w:pPr>
    </w:p>
    <w:p w:rsidR="00F01271" w:rsidRPr="00400D40" w:rsidRDefault="00F01271" w:rsidP="00261F83">
      <w:pPr>
        <w:jc w:val="center"/>
        <w:outlineLvl w:val="0"/>
        <w:rPr>
          <w:b/>
          <w:bCs/>
          <w:smallCaps/>
          <w:noProof/>
          <w:lang w:val="sr-Cyrl-CS"/>
        </w:rPr>
      </w:pPr>
      <w:r w:rsidRPr="00400D40">
        <w:rPr>
          <w:b/>
          <w:bCs/>
          <w:smallCaps/>
          <w:noProof/>
          <w:lang w:val="sr-Cyrl-CS"/>
        </w:rPr>
        <w:t xml:space="preserve">Одсек за набавку </w:t>
      </w:r>
    </w:p>
    <w:p w:rsidR="00F01271" w:rsidRPr="00400D40" w:rsidRDefault="00F01271" w:rsidP="002237BD">
      <w:pPr>
        <w:jc w:val="center"/>
        <w:rPr>
          <w:b/>
          <w:bCs/>
          <w:smallCaps/>
          <w:noProof/>
          <w:lang w:val="sr-Cyrl-CS"/>
        </w:rPr>
      </w:pPr>
      <w:r w:rsidRPr="00400D40">
        <w:rPr>
          <w:b/>
          <w:bCs/>
          <w:smallCaps/>
          <w:noProof/>
          <w:lang w:val="sr-Cyrl-CS"/>
        </w:rPr>
        <w:t>Поступак јавне набавке мале вредности</w:t>
      </w:r>
    </w:p>
    <w:p w:rsidR="00BD3947" w:rsidRPr="00400D40" w:rsidRDefault="00BD3947" w:rsidP="002237BD">
      <w:pPr>
        <w:jc w:val="center"/>
        <w:rPr>
          <w:b/>
          <w:bCs/>
          <w:smallCaps/>
          <w:noProof/>
          <w:lang w:val="sr-Cyrl-CS"/>
        </w:rPr>
      </w:pPr>
    </w:p>
    <w:p w:rsidR="00A8526F" w:rsidRPr="00400D40" w:rsidRDefault="00A8526F" w:rsidP="002237BD">
      <w:pPr>
        <w:jc w:val="center"/>
        <w:rPr>
          <w:b/>
          <w:bCs/>
          <w:smallCaps/>
          <w:noProof/>
          <w:lang w:val="sr-Cyrl-CS"/>
        </w:rPr>
      </w:pPr>
    </w:p>
    <w:p w:rsidR="00595A97" w:rsidRPr="00400D40" w:rsidRDefault="00F01271" w:rsidP="00261F83">
      <w:pPr>
        <w:jc w:val="center"/>
        <w:outlineLvl w:val="0"/>
        <w:rPr>
          <w:b/>
          <w:bCs/>
          <w:smallCaps/>
          <w:lang w:val="sr-Cyrl-CS"/>
        </w:rPr>
      </w:pPr>
      <w:r w:rsidRPr="00400D40">
        <w:rPr>
          <w:b/>
          <w:bCs/>
          <w:smallCaps/>
          <w:lang w:val="sr-Cyrl-CS"/>
        </w:rPr>
        <w:t xml:space="preserve">НАБАВКА </w:t>
      </w:r>
      <w:r w:rsidR="002F6C1E" w:rsidRPr="00400D40">
        <w:rPr>
          <w:b/>
          <w:bCs/>
          <w:smallCaps/>
          <w:lang w:val="sr-Cyrl-CS"/>
        </w:rPr>
        <w:t>ДОБАРА</w:t>
      </w:r>
      <w:r w:rsidRPr="00400D40">
        <w:rPr>
          <w:b/>
          <w:bCs/>
          <w:smallCaps/>
          <w:lang w:val="sr-Cyrl-CS"/>
        </w:rPr>
        <w:t xml:space="preserve">  </w:t>
      </w:r>
    </w:p>
    <w:p w:rsidR="00F01271" w:rsidRPr="007E753E" w:rsidRDefault="007E753E" w:rsidP="002237BD">
      <w:pPr>
        <w:jc w:val="center"/>
        <w:rPr>
          <w:b/>
          <w:bCs/>
          <w:smallCaps/>
          <w:lang w:val="sr-Cyrl-CS"/>
        </w:rPr>
      </w:pPr>
      <w:r>
        <w:rPr>
          <w:b/>
          <w:bCs/>
          <w:smallCaps/>
          <w:lang w:val="sr-Cyrl-CS"/>
        </w:rPr>
        <w:t>ВАГЕ</w:t>
      </w:r>
    </w:p>
    <w:p w:rsidR="00F01271" w:rsidRPr="00400D40" w:rsidRDefault="00F01271" w:rsidP="002237BD">
      <w:pPr>
        <w:spacing w:line="360" w:lineRule="atLeast"/>
        <w:jc w:val="center"/>
        <w:rPr>
          <w:b/>
          <w:bCs/>
          <w:noProof/>
          <w:u w:val="single"/>
          <w:lang w:val="ru-RU"/>
        </w:rPr>
      </w:pPr>
      <w:r w:rsidRPr="00400D40">
        <w:rPr>
          <w:b/>
          <w:bCs/>
          <w:noProof/>
          <w:u w:val="single"/>
          <w:lang w:val="sr-Cyrl-CS"/>
        </w:rPr>
        <w:t xml:space="preserve">бр.НMВ </w:t>
      </w:r>
      <w:r w:rsidR="007E753E">
        <w:rPr>
          <w:b/>
          <w:bCs/>
          <w:noProof/>
          <w:u w:val="single"/>
          <w:lang w:val="sr-Cyrl-CS"/>
        </w:rPr>
        <w:t>02/14</w:t>
      </w:r>
    </w:p>
    <w:p w:rsidR="00A8526F" w:rsidRPr="00400D40" w:rsidRDefault="00A8526F" w:rsidP="002237BD">
      <w:pPr>
        <w:spacing w:line="360" w:lineRule="atLeast"/>
        <w:jc w:val="center"/>
        <w:rPr>
          <w:b/>
          <w:bCs/>
          <w:noProof/>
          <w:u w:val="single"/>
          <w:lang w:val="sr-Cyrl-CS"/>
        </w:rPr>
      </w:pPr>
    </w:p>
    <w:p w:rsidR="00F01271" w:rsidRPr="00457CEC" w:rsidRDefault="00F01271" w:rsidP="00261F83">
      <w:pPr>
        <w:jc w:val="center"/>
        <w:outlineLvl w:val="0"/>
        <w:rPr>
          <w:b/>
          <w:noProof/>
          <w:u w:val="single"/>
          <w:lang w:val="sr-Cyrl-CS"/>
        </w:rPr>
      </w:pPr>
      <w:r w:rsidRPr="00457CEC">
        <w:rPr>
          <w:b/>
          <w:noProof/>
          <w:u w:val="single"/>
          <w:lang w:val="sr-Cyrl-CS"/>
        </w:rPr>
        <w:t>НЕ ОТВАРАТИ</w:t>
      </w:r>
    </w:p>
    <w:p w:rsidR="00F01271" w:rsidRPr="00457CEC" w:rsidRDefault="00F01271" w:rsidP="002237BD">
      <w:pPr>
        <w:jc w:val="center"/>
        <w:rPr>
          <w:b/>
          <w:noProof/>
          <w:color w:val="FF0000"/>
          <w:lang w:val="sr-Cyrl-CS"/>
        </w:rPr>
      </w:pPr>
      <w:r w:rsidRPr="00457CEC">
        <w:rPr>
          <w:b/>
          <w:noProof/>
          <w:u w:val="single"/>
          <w:lang w:val="sr-Cyrl-CS"/>
        </w:rPr>
        <w:t>-ПОНУДА-</w:t>
      </w:r>
    </w:p>
    <w:sectPr w:rsidR="00F01271" w:rsidRPr="00457CEC" w:rsidSect="003B2FCB">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1AE" w:rsidRDefault="003F71AE">
      <w:pPr>
        <w:spacing w:line="240" w:lineRule="auto"/>
      </w:pPr>
      <w:r>
        <w:separator/>
      </w:r>
    </w:p>
  </w:endnote>
  <w:endnote w:type="continuationSeparator" w:id="0">
    <w:p w:rsidR="003F71AE" w:rsidRDefault="003F71A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font126">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TimesNewRomanPSMT">
    <w:altName w:val="Times New Roman"/>
    <w:charset w:val="00"/>
    <w:family w:val="auto"/>
    <w:pitch w:val="default"/>
    <w:sig w:usb0="00000000" w:usb1="00000000" w:usb2="00000000" w:usb3="00000000" w:csb0="00000000" w:csb1="00000000"/>
  </w:font>
  <w:font w:name="Mangal">
    <w:panose1 w:val="00000400000000000000"/>
    <w:charset w:val="00"/>
    <w:family w:val="auto"/>
    <w:pitch w:val="variable"/>
    <w:sig w:usb0="00008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Franklin Gothic Book">
    <w:altName w:val="Franklin Gothic Medium"/>
    <w:charset w:val="00"/>
    <w:family w:val="swiss"/>
    <w:pitch w:val="variable"/>
    <w:sig w:usb0="00000001" w:usb1="00000000" w:usb2="00000000" w:usb3="00000000" w:csb0="0000009F"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3B3FF4">
      <w:tc>
        <w:tcPr>
          <w:tcW w:w="8208" w:type="dxa"/>
          <w:tcBorders>
            <w:top w:val="single" w:sz="8" w:space="0" w:color="808080"/>
          </w:tcBorders>
          <w:shd w:val="clear" w:color="auto" w:fill="auto"/>
        </w:tcPr>
        <w:p w:rsidR="003B3FF4" w:rsidRPr="00261F83" w:rsidRDefault="003B3FF4" w:rsidP="00300444">
          <w:pPr>
            <w:pStyle w:val="Footer"/>
            <w:jc w:val="right"/>
            <w:rPr>
              <w:b/>
              <w:bCs/>
              <w:color w:val="auto"/>
              <w:sz w:val="20"/>
              <w:szCs w:val="20"/>
              <w:lang w:val="sr-Cyrl-CS"/>
            </w:rPr>
          </w:pPr>
          <w:r w:rsidRPr="00261F83">
            <w:rPr>
              <w:b/>
              <w:bCs/>
              <w:color w:val="auto"/>
              <w:sz w:val="20"/>
              <w:szCs w:val="20"/>
              <w:lang w:val="ru-RU"/>
            </w:rPr>
            <w:t xml:space="preserve">Конкурсна документација за јавну набавку мале вредности </w:t>
          </w:r>
          <w:r w:rsidRPr="00261F83">
            <w:rPr>
              <w:b/>
              <w:bCs/>
              <w:color w:val="auto"/>
              <w:sz w:val="20"/>
              <w:szCs w:val="20"/>
              <w:lang w:val="sr-Cyrl-CS"/>
            </w:rPr>
            <w:t>НМВ</w:t>
          </w:r>
          <w:r w:rsidRPr="00261F83">
            <w:rPr>
              <w:b/>
              <w:bCs/>
              <w:color w:val="auto"/>
              <w:sz w:val="20"/>
              <w:szCs w:val="20"/>
              <w:lang w:val="ru-RU"/>
            </w:rPr>
            <w:t xml:space="preserve"> бр. </w:t>
          </w:r>
          <w:r>
            <w:rPr>
              <w:b/>
              <w:bCs/>
              <w:color w:val="auto"/>
              <w:sz w:val="20"/>
              <w:szCs w:val="20"/>
              <w:lang w:val="sr-Cyrl-CS"/>
            </w:rPr>
            <w:t>02</w:t>
          </w:r>
          <w:r>
            <w:rPr>
              <w:b/>
              <w:bCs/>
              <w:color w:val="auto"/>
              <w:sz w:val="20"/>
              <w:szCs w:val="20"/>
              <w:lang w:val="ru-RU"/>
            </w:rPr>
            <w:t>/14</w:t>
          </w:r>
        </w:p>
      </w:tc>
      <w:tc>
        <w:tcPr>
          <w:tcW w:w="1034" w:type="dxa"/>
          <w:tcBorders>
            <w:top w:val="single" w:sz="8" w:space="0" w:color="808080"/>
            <w:left w:val="single" w:sz="8" w:space="0" w:color="808080"/>
          </w:tcBorders>
          <w:shd w:val="clear" w:color="auto" w:fill="auto"/>
        </w:tcPr>
        <w:p w:rsidR="003B3FF4" w:rsidRPr="00261F83" w:rsidRDefault="003B3FF4">
          <w:pPr>
            <w:pStyle w:val="Footer"/>
            <w:rPr>
              <w:color w:val="auto"/>
              <w:sz w:val="20"/>
              <w:szCs w:val="20"/>
            </w:rPr>
          </w:pPr>
          <w:r w:rsidRPr="00261F83">
            <w:rPr>
              <w:b/>
              <w:bCs/>
              <w:color w:val="auto"/>
              <w:sz w:val="20"/>
              <w:szCs w:val="20"/>
              <w:lang w:val="ru-RU"/>
            </w:rPr>
            <w:t xml:space="preserve"> </w:t>
          </w:r>
          <w:r w:rsidR="00B53BCD" w:rsidRPr="00261F83">
            <w:rPr>
              <w:b/>
              <w:bCs/>
              <w:color w:val="auto"/>
              <w:sz w:val="20"/>
              <w:szCs w:val="20"/>
            </w:rPr>
            <w:fldChar w:fldCharType="begin"/>
          </w:r>
          <w:r w:rsidRPr="00261F83">
            <w:rPr>
              <w:b/>
              <w:bCs/>
              <w:color w:val="auto"/>
              <w:sz w:val="20"/>
              <w:szCs w:val="20"/>
            </w:rPr>
            <w:instrText xml:space="preserve"> PAGE </w:instrText>
          </w:r>
          <w:r w:rsidR="00B53BCD" w:rsidRPr="00261F83">
            <w:rPr>
              <w:b/>
              <w:bCs/>
              <w:color w:val="auto"/>
              <w:sz w:val="20"/>
              <w:szCs w:val="20"/>
            </w:rPr>
            <w:fldChar w:fldCharType="separate"/>
          </w:r>
          <w:r w:rsidR="00EE7D77">
            <w:rPr>
              <w:b/>
              <w:bCs/>
              <w:noProof/>
              <w:color w:val="auto"/>
              <w:sz w:val="20"/>
              <w:szCs w:val="20"/>
            </w:rPr>
            <w:t>1</w:t>
          </w:r>
          <w:r w:rsidR="00B53BCD" w:rsidRPr="00261F83">
            <w:rPr>
              <w:b/>
              <w:bCs/>
              <w:color w:val="auto"/>
              <w:sz w:val="20"/>
              <w:szCs w:val="20"/>
            </w:rPr>
            <w:fldChar w:fldCharType="end"/>
          </w:r>
          <w:r w:rsidRPr="00261F83">
            <w:rPr>
              <w:color w:val="auto"/>
              <w:sz w:val="20"/>
              <w:szCs w:val="20"/>
            </w:rPr>
            <w:t xml:space="preserve">/ </w:t>
          </w:r>
          <w:r w:rsidR="00B53BCD" w:rsidRPr="00261F83">
            <w:rPr>
              <w:b/>
              <w:bCs/>
              <w:color w:val="auto"/>
              <w:sz w:val="20"/>
              <w:szCs w:val="20"/>
            </w:rPr>
            <w:fldChar w:fldCharType="begin"/>
          </w:r>
          <w:r w:rsidRPr="00261F83">
            <w:rPr>
              <w:b/>
              <w:bCs/>
              <w:color w:val="auto"/>
              <w:sz w:val="20"/>
              <w:szCs w:val="20"/>
            </w:rPr>
            <w:instrText xml:space="preserve"> NUMPAGES \*Arabic </w:instrText>
          </w:r>
          <w:r w:rsidR="00B53BCD" w:rsidRPr="00261F83">
            <w:rPr>
              <w:b/>
              <w:bCs/>
              <w:color w:val="auto"/>
              <w:sz w:val="20"/>
              <w:szCs w:val="20"/>
            </w:rPr>
            <w:fldChar w:fldCharType="separate"/>
          </w:r>
          <w:r w:rsidR="00EE7D77">
            <w:rPr>
              <w:b/>
              <w:bCs/>
              <w:noProof/>
              <w:color w:val="auto"/>
              <w:sz w:val="20"/>
              <w:szCs w:val="20"/>
            </w:rPr>
            <w:t>34</w:t>
          </w:r>
          <w:r w:rsidR="00B53BCD" w:rsidRPr="00261F83">
            <w:rPr>
              <w:b/>
              <w:bCs/>
              <w:color w:val="auto"/>
              <w:sz w:val="20"/>
              <w:szCs w:val="20"/>
            </w:rPr>
            <w:fldChar w:fldCharType="end"/>
          </w:r>
        </w:p>
      </w:tc>
    </w:tr>
  </w:tbl>
  <w:p w:rsidR="003B3FF4" w:rsidRDefault="003B3FF4">
    <w:pPr>
      <w:pStyle w:val="Footer"/>
      <w:jc w:val="right"/>
    </w:pPr>
    <w:r>
      <w:rPr>
        <w:color w:val="1F497D"/>
      </w:rPr>
      <w:t xml:space="preserve"> </w:t>
    </w:r>
  </w:p>
  <w:p w:rsidR="003B3FF4" w:rsidRDefault="003B3FF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1AE" w:rsidRDefault="003F71AE">
      <w:pPr>
        <w:spacing w:line="240" w:lineRule="auto"/>
      </w:pPr>
      <w:r>
        <w:separator/>
      </w:r>
    </w:p>
  </w:footnote>
  <w:footnote w:type="continuationSeparator" w:id="0">
    <w:p w:rsidR="003F71AE" w:rsidRDefault="003F71A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19647B4"/>
    <w:lvl w:ilvl="0">
      <w:start w:val="2"/>
      <w:numFmt w:val="bullet"/>
      <w:lvlText w:val="-"/>
      <w:lvlJc w:val="left"/>
      <w:pPr>
        <w:tabs>
          <w:tab w:val="num" w:pos="0"/>
        </w:tabs>
        <w:ind w:left="432" w:hanging="432"/>
      </w:pPr>
      <w:rPr>
        <w:rFonts w:ascii="Arial" w:eastAsia="Arial Unicode MS" w:hAnsi="Arial" w:cs="Arial" w:hint="default"/>
      </w:r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57D2A146"/>
    <w:lvl w:ilvl="0">
      <w:start w:val="1"/>
      <w:numFmt w:val="decimal"/>
      <w:lvlText w:val="%1."/>
      <w:lvlJc w:val="left"/>
      <w:pPr>
        <w:tabs>
          <w:tab w:val="num" w:pos="0"/>
        </w:tabs>
        <w:ind w:left="720" w:hanging="360"/>
      </w:pPr>
      <w:rPr>
        <w:rFonts w:hint="default"/>
        <w:b/>
        <w:color w:val="auto"/>
      </w:rPr>
    </w:lvl>
    <w:lvl w:ilvl="1">
      <w:start w:val="1"/>
      <w:numFmt w:val="decimal"/>
      <w:lvlText w:val="%1.%2."/>
      <w:lvlJc w:val="left"/>
      <w:pPr>
        <w:tabs>
          <w:tab w:val="num" w:pos="0"/>
        </w:tabs>
        <w:ind w:left="1350" w:hanging="720"/>
      </w:pPr>
      <w:rPr>
        <w:rFonts w:hint="default"/>
        <w:b/>
        <w:i w:val="0"/>
        <w:sz w:val="24"/>
        <w:szCs w:val="24"/>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440" w:hanging="1080"/>
      </w:pPr>
      <w:rPr>
        <w:rFonts w:hint="default"/>
      </w:rPr>
    </w:lvl>
    <w:lvl w:ilvl="4">
      <w:start w:val="1"/>
      <w:numFmt w:val="decimal"/>
      <w:lvlText w:val="%1.%2.%3.%4.%5."/>
      <w:lvlJc w:val="left"/>
      <w:pPr>
        <w:tabs>
          <w:tab w:val="num" w:pos="0"/>
        </w:tabs>
        <w:ind w:left="1800" w:hanging="1440"/>
      </w:pPr>
      <w:rPr>
        <w:rFonts w:hint="default"/>
      </w:rPr>
    </w:lvl>
    <w:lvl w:ilvl="5">
      <w:start w:val="1"/>
      <w:numFmt w:val="decimal"/>
      <w:lvlText w:val="%1.%2.%3.%4.%5.%6."/>
      <w:lvlJc w:val="left"/>
      <w:pPr>
        <w:tabs>
          <w:tab w:val="num" w:pos="0"/>
        </w:tabs>
        <w:ind w:left="1800" w:hanging="1440"/>
      </w:pPr>
      <w:rPr>
        <w:rFonts w:hint="default"/>
      </w:rPr>
    </w:lvl>
    <w:lvl w:ilvl="6">
      <w:start w:val="1"/>
      <w:numFmt w:val="decimal"/>
      <w:lvlText w:val="%1.%2.%3.%4.%5.%6.%7."/>
      <w:lvlJc w:val="left"/>
      <w:pPr>
        <w:tabs>
          <w:tab w:val="num" w:pos="0"/>
        </w:tabs>
        <w:ind w:left="2160" w:hanging="1800"/>
      </w:pPr>
      <w:rPr>
        <w:rFonts w:hint="default"/>
      </w:rPr>
    </w:lvl>
    <w:lvl w:ilvl="7">
      <w:start w:val="1"/>
      <w:numFmt w:val="decimal"/>
      <w:lvlText w:val="%1.%2.%3.%4.%5.%6.%7.%8."/>
      <w:lvlJc w:val="left"/>
      <w:pPr>
        <w:tabs>
          <w:tab w:val="num" w:pos="0"/>
        </w:tabs>
        <w:ind w:left="2520" w:hanging="2160"/>
      </w:pPr>
      <w:rPr>
        <w:rFonts w:hint="default"/>
      </w:rPr>
    </w:lvl>
    <w:lvl w:ilvl="8">
      <w:start w:val="1"/>
      <w:numFmt w:val="decimal"/>
      <w:lvlText w:val="%1.%2.%3.%4.%5.%6.%7.%8.%9."/>
      <w:lvlJc w:val="left"/>
      <w:pPr>
        <w:tabs>
          <w:tab w:val="num" w:pos="0"/>
        </w:tabs>
        <w:ind w:left="2520" w:hanging="2160"/>
      </w:pPr>
      <w:rPr>
        <w:rFonts w:hint="default"/>
      </w:rPr>
    </w:lvl>
  </w:abstractNum>
  <w:abstractNum w:abstractNumId="3">
    <w:nsid w:val="00000004"/>
    <w:multiLevelType w:val="multilevel"/>
    <w:tmpl w:val="B1CEBC86"/>
    <w:name w:val="WW8Num4"/>
    <w:lvl w:ilvl="0">
      <w:start w:val="1"/>
      <w:numFmt w:val="decimal"/>
      <w:lvlText w:val="%1)"/>
      <w:lvlJc w:val="left"/>
      <w:pPr>
        <w:tabs>
          <w:tab w:val="num" w:pos="0"/>
        </w:tabs>
        <w:ind w:left="1440" w:hanging="360"/>
      </w:pPr>
      <w:rPr>
        <w:rFonts w:cs="Arial"/>
        <w:b w:val="0"/>
        <w:i w:val="0"/>
        <w:strike w:val="0"/>
        <w:sz w:val="24"/>
      </w:rPr>
    </w:lvl>
    <w:lvl w:ilvl="1">
      <w:start w:val="1"/>
      <w:numFmt w:val="bullet"/>
      <w:lvlText w:val="-"/>
      <w:lvlJc w:val="left"/>
      <w:pPr>
        <w:tabs>
          <w:tab w:val="num" w:pos="0"/>
        </w:tabs>
        <w:ind w:left="2160" w:hanging="360"/>
      </w:pPr>
      <w:rPr>
        <w:rFonts w:ascii="Courier New" w:hAnsi="Courier New" w:hint="default"/>
      </w:r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4">
    <w:nsid w:val="00000005"/>
    <w:multiLevelType w:val="multilevel"/>
    <w:tmpl w:val="A9D4AFBE"/>
    <w:name w:val="WW8Num5"/>
    <w:lvl w:ilvl="0">
      <w:start w:val="1"/>
      <w:numFmt w:val="decimal"/>
      <w:lvlText w:val="%1)"/>
      <w:lvlJc w:val="left"/>
      <w:pPr>
        <w:tabs>
          <w:tab w:val="num" w:pos="0"/>
        </w:tabs>
        <w:ind w:left="1440" w:hanging="360"/>
      </w:pPr>
      <w:rPr>
        <w:rFonts w:cs="Arial"/>
        <w:b w:val="0"/>
        <w:i w:val="0"/>
        <w:color w:val="auto"/>
        <w:sz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multilevel"/>
    <w:tmpl w:val="00000007"/>
    <w:name w:val="WW8Num7"/>
    <w:lvl w:ilvl="0">
      <w:start w:val="1"/>
      <w:numFmt w:val="bullet"/>
      <w:lvlText w:val=""/>
      <w:lvlJc w:val="left"/>
      <w:pPr>
        <w:tabs>
          <w:tab w:val="num" w:pos="0"/>
        </w:tabs>
        <w:ind w:left="720" w:hanging="360"/>
      </w:pPr>
      <w:rPr>
        <w:rFonts w:ascii="Symbol" w:hAnsi="Symbol"/>
        <w:b w:val="0"/>
        <w:i w:val="0"/>
        <w:color w:val="00000A"/>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b w:val="0"/>
        <w:i w:val="0"/>
        <w:color w:val="00000A"/>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b w:val="0"/>
        <w:i w:val="0"/>
        <w:color w:val="00000A"/>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nsid w:val="00000008"/>
    <w:multiLevelType w:val="multilevel"/>
    <w:tmpl w:val="68FE6A62"/>
    <w:name w:val="WW8Num8"/>
    <w:lvl w:ilvl="0">
      <w:start w:val="1"/>
      <w:numFmt w:val="decimal"/>
      <w:lvlText w:val="%1)"/>
      <w:lvlJc w:val="left"/>
      <w:pPr>
        <w:tabs>
          <w:tab w:val="num" w:pos="0"/>
        </w:tabs>
        <w:ind w:left="810" w:hanging="360"/>
      </w:pPr>
      <w:rPr>
        <w:rFonts w:ascii="Arial" w:hAnsi="Arial" w:cs="Arial" w:hint="default"/>
        <w:b/>
        <w:i/>
        <w:color w:val="auto"/>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Symbol" w:hAnsi="Symbol"/>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i w:val="0"/>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i w:val="0"/>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singleLevel"/>
    <w:tmpl w:val="8856F2B8"/>
    <w:name w:val="WW8Num10"/>
    <w:lvl w:ilvl="0">
      <w:start w:val="1"/>
      <w:numFmt w:val="decimal"/>
      <w:lvlText w:val="%1)"/>
      <w:lvlJc w:val="left"/>
      <w:pPr>
        <w:tabs>
          <w:tab w:val="num" w:pos="720"/>
        </w:tabs>
        <w:ind w:left="720" w:hanging="360"/>
      </w:pPr>
      <w:rPr>
        <w:rFonts w:ascii="Arial" w:hAnsi="Arial" w:cs="Arial" w:hint="default"/>
        <w:b/>
        <w:i/>
      </w:rPr>
    </w:lvl>
  </w:abstractNum>
  <w:abstractNum w:abstractNumId="10">
    <w:nsid w:val="0000000D"/>
    <w:multiLevelType w:val="singleLevel"/>
    <w:tmpl w:val="583C673E"/>
    <w:lvl w:ilvl="0">
      <w:start w:val="1"/>
      <w:numFmt w:val="decimal"/>
      <w:lvlText w:val="%1)"/>
      <w:lvlJc w:val="left"/>
      <w:pPr>
        <w:tabs>
          <w:tab w:val="num" w:pos="-720"/>
        </w:tabs>
        <w:ind w:left="990" w:hanging="360"/>
      </w:pPr>
      <w:rPr>
        <w:b w:val="0"/>
        <w:strike w:val="0"/>
        <w:color w:val="auto"/>
        <w:kern w:val="22"/>
      </w:rPr>
    </w:lvl>
  </w:abstractNum>
  <w:abstractNum w:abstractNumId="11">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2">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3">
    <w:nsid w:val="0014231E"/>
    <w:multiLevelType w:val="hybridMultilevel"/>
    <w:tmpl w:val="8AB01CD8"/>
    <w:lvl w:ilvl="0" w:tplc="B366FEF6">
      <w:start w:val="1"/>
      <w:numFmt w:val="decimal"/>
      <w:lvlText w:val="%1)"/>
      <w:lvlJc w:val="right"/>
      <w:pPr>
        <w:tabs>
          <w:tab w:val="num" w:pos="567"/>
        </w:tabs>
        <w:ind w:left="567" w:hanging="283"/>
      </w:pPr>
      <w:rPr>
        <w:rFonts w:hint="default"/>
      </w:rPr>
    </w:lvl>
    <w:lvl w:ilvl="1" w:tplc="04090019">
      <w:start w:val="1"/>
      <w:numFmt w:val="bullet"/>
      <w:lvlText w:val=""/>
      <w:lvlJc w:val="left"/>
      <w:pPr>
        <w:tabs>
          <w:tab w:val="num" w:pos="1440"/>
        </w:tabs>
        <w:ind w:left="1440" w:hanging="360"/>
      </w:pPr>
      <w:rPr>
        <w:rFonts w:ascii="Symbol" w:hAnsi="Symbol" w:hint="default"/>
      </w:rPr>
    </w:lvl>
    <w:lvl w:ilvl="2" w:tplc="0409001B">
      <w:start w:val="3"/>
      <w:numFmt w:val="decimal"/>
      <w:lvlText w:val="%3"/>
      <w:lvlJc w:val="left"/>
      <w:pPr>
        <w:tabs>
          <w:tab w:val="num" w:pos="2340"/>
        </w:tabs>
        <w:ind w:left="2340" w:hanging="360"/>
      </w:pPr>
      <w:rPr>
        <w:rFonts w:hint="default"/>
      </w:rPr>
    </w:lvl>
    <w:lvl w:ilvl="3" w:tplc="0409000F">
      <w:start w:val="5"/>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0FC7768"/>
    <w:multiLevelType w:val="hybridMultilevel"/>
    <w:tmpl w:val="29C264CC"/>
    <w:lvl w:ilvl="0" w:tplc="B366FEF6">
      <w:start w:val="1"/>
      <w:numFmt w:val="decimal"/>
      <w:lvlText w:val="%1)"/>
      <w:lvlJc w:val="right"/>
      <w:pPr>
        <w:tabs>
          <w:tab w:val="num" w:pos="1120"/>
        </w:tabs>
        <w:ind w:left="1120" w:hanging="283"/>
      </w:pPr>
      <w:rPr>
        <w:rFonts w:hint="default"/>
      </w:rPr>
    </w:lvl>
    <w:lvl w:ilvl="1" w:tplc="04090019" w:tentative="1">
      <w:start w:val="1"/>
      <w:numFmt w:val="lowerLetter"/>
      <w:lvlText w:val="%2."/>
      <w:lvlJc w:val="left"/>
      <w:pPr>
        <w:ind w:left="1993" w:hanging="360"/>
      </w:pPr>
    </w:lvl>
    <w:lvl w:ilvl="2" w:tplc="0409001B" w:tentative="1">
      <w:start w:val="1"/>
      <w:numFmt w:val="lowerRoman"/>
      <w:lvlText w:val="%3."/>
      <w:lvlJc w:val="right"/>
      <w:pPr>
        <w:ind w:left="2713" w:hanging="180"/>
      </w:pPr>
    </w:lvl>
    <w:lvl w:ilvl="3" w:tplc="0409000F" w:tentative="1">
      <w:start w:val="1"/>
      <w:numFmt w:val="decimal"/>
      <w:lvlText w:val="%4."/>
      <w:lvlJc w:val="left"/>
      <w:pPr>
        <w:ind w:left="3433" w:hanging="360"/>
      </w:pPr>
    </w:lvl>
    <w:lvl w:ilvl="4" w:tplc="04090019" w:tentative="1">
      <w:start w:val="1"/>
      <w:numFmt w:val="lowerLetter"/>
      <w:lvlText w:val="%5."/>
      <w:lvlJc w:val="left"/>
      <w:pPr>
        <w:ind w:left="4153" w:hanging="360"/>
      </w:pPr>
    </w:lvl>
    <w:lvl w:ilvl="5" w:tplc="0409001B" w:tentative="1">
      <w:start w:val="1"/>
      <w:numFmt w:val="lowerRoman"/>
      <w:lvlText w:val="%6."/>
      <w:lvlJc w:val="right"/>
      <w:pPr>
        <w:ind w:left="4873" w:hanging="180"/>
      </w:pPr>
    </w:lvl>
    <w:lvl w:ilvl="6" w:tplc="0409000F" w:tentative="1">
      <w:start w:val="1"/>
      <w:numFmt w:val="decimal"/>
      <w:lvlText w:val="%7."/>
      <w:lvlJc w:val="left"/>
      <w:pPr>
        <w:ind w:left="5593" w:hanging="360"/>
      </w:pPr>
    </w:lvl>
    <w:lvl w:ilvl="7" w:tplc="04090019" w:tentative="1">
      <w:start w:val="1"/>
      <w:numFmt w:val="lowerLetter"/>
      <w:lvlText w:val="%8."/>
      <w:lvlJc w:val="left"/>
      <w:pPr>
        <w:ind w:left="6313" w:hanging="360"/>
      </w:pPr>
    </w:lvl>
    <w:lvl w:ilvl="8" w:tplc="0409001B" w:tentative="1">
      <w:start w:val="1"/>
      <w:numFmt w:val="lowerRoman"/>
      <w:lvlText w:val="%9."/>
      <w:lvlJc w:val="right"/>
      <w:pPr>
        <w:ind w:left="7033" w:hanging="180"/>
      </w:pPr>
    </w:lvl>
  </w:abstractNum>
  <w:abstractNum w:abstractNumId="15">
    <w:nsid w:val="053F79B3"/>
    <w:multiLevelType w:val="multilevel"/>
    <w:tmpl w:val="1A9E685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17B47C37"/>
    <w:multiLevelType w:val="hybridMultilevel"/>
    <w:tmpl w:val="2C5876F4"/>
    <w:lvl w:ilvl="0" w:tplc="583C673E">
      <w:start w:val="1"/>
      <w:numFmt w:val="decimal"/>
      <w:lvlText w:val="%1)"/>
      <w:lvlJc w:val="left"/>
      <w:pPr>
        <w:tabs>
          <w:tab w:val="num" w:pos="-720"/>
        </w:tabs>
        <w:ind w:left="990" w:hanging="360"/>
      </w:pPr>
      <w:rPr>
        <w:b w:val="0"/>
        <w:strike w:val="0"/>
        <w:color w:val="auto"/>
        <w:kern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E2E7514"/>
    <w:multiLevelType w:val="hybridMultilevel"/>
    <w:tmpl w:val="83666382"/>
    <w:lvl w:ilvl="0" w:tplc="58E00258">
      <w:start w:val="2"/>
      <w:numFmt w:val="bullet"/>
      <w:lvlText w:val="-"/>
      <w:lvlJc w:val="left"/>
      <w:pPr>
        <w:ind w:left="720" w:hanging="360"/>
      </w:pPr>
      <w:rPr>
        <w:rFonts w:ascii="Arial" w:eastAsia="Arial Unicode M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2427B64"/>
    <w:multiLevelType w:val="hybridMultilevel"/>
    <w:tmpl w:val="E8A0F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62C1AD3"/>
    <w:multiLevelType w:val="hybridMultilevel"/>
    <w:tmpl w:val="1B028F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1D7276"/>
    <w:multiLevelType w:val="hybridMultilevel"/>
    <w:tmpl w:val="406A7D14"/>
    <w:lvl w:ilvl="0" w:tplc="F29E2FC4">
      <w:start w:val="1"/>
      <w:numFmt w:val="decimal"/>
      <w:lvlText w:val="%1)"/>
      <w:lvlJc w:val="left"/>
      <w:pPr>
        <w:ind w:left="1776" w:hanging="360"/>
      </w:pPr>
      <w:rPr>
        <w:b w:val="0"/>
      </w:rPr>
    </w:lvl>
    <w:lvl w:ilvl="1" w:tplc="0B6C74B6">
      <w:start w:val="1"/>
      <w:numFmt w:val="bullet"/>
      <w:lvlText w:val="-"/>
      <w:lvlJc w:val="left"/>
      <w:pPr>
        <w:ind w:left="2496" w:hanging="360"/>
      </w:pPr>
      <w:rPr>
        <w:rFonts w:ascii="Courier New" w:hAnsi="Courier New" w:hint="default"/>
        <w:color w:val="auto"/>
      </w:r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21">
    <w:nsid w:val="3F167EF5"/>
    <w:multiLevelType w:val="multilevel"/>
    <w:tmpl w:val="AC4C6166"/>
    <w:lvl w:ilvl="0">
      <w:start w:val="1"/>
      <w:numFmt w:val="bullet"/>
      <w:lvlText w:val="-"/>
      <w:lvlJc w:val="left"/>
      <w:pPr>
        <w:tabs>
          <w:tab w:val="num" w:pos="0"/>
        </w:tabs>
        <w:ind w:left="720" w:hanging="360"/>
      </w:pPr>
      <w:rPr>
        <w:rFonts w:ascii="Franklin Gothic Medium" w:eastAsia="Times New Roman" w:hAnsi="Franklin Gothic Medium" w:cs="Times New Roman"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2">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38628F"/>
    <w:multiLevelType w:val="hybridMultilevel"/>
    <w:tmpl w:val="73423932"/>
    <w:lvl w:ilvl="0" w:tplc="7EA026A6">
      <w:start w:val="2"/>
      <w:numFmt w:val="decimal"/>
      <w:lvlText w:val="%1)"/>
      <w:lvlJc w:val="left"/>
      <w:pPr>
        <w:ind w:left="765"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25F042F"/>
    <w:multiLevelType w:val="hybridMultilevel"/>
    <w:tmpl w:val="4EEAF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4D1786"/>
    <w:multiLevelType w:val="hybridMultilevel"/>
    <w:tmpl w:val="9752CD9E"/>
    <w:lvl w:ilvl="0" w:tplc="F29E2FC4">
      <w:start w:val="1"/>
      <w:numFmt w:val="decimal"/>
      <w:lvlText w:val="%1)"/>
      <w:lvlJc w:val="left"/>
      <w:pPr>
        <w:ind w:left="1776" w:hanging="360"/>
      </w:pPr>
      <w:rPr>
        <w:b w:val="0"/>
      </w:rPr>
    </w:lvl>
    <w:lvl w:ilvl="1" w:tplc="38BC03DE">
      <w:start w:val="1"/>
      <w:numFmt w:val="bullet"/>
      <w:lvlText w:val="-"/>
      <w:lvlJc w:val="left"/>
      <w:pPr>
        <w:ind w:left="2496" w:hanging="360"/>
      </w:pPr>
      <w:rPr>
        <w:rFonts w:ascii="Courier New" w:hAnsi="Courier New" w:hint="default"/>
      </w:r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26">
    <w:nsid w:val="491871D5"/>
    <w:multiLevelType w:val="hybridMultilevel"/>
    <w:tmpl w:val="8586FD1A"/>
    <w:lvl w:ilvl="0" w:tplc="B366FEF6">
      <w:start w:val="1"/>
      <w:numFmt w:val="decimal"/>
      <w:lvlText w:val="%1)"/>
      <w:lvlJc w:val="right"/>
      <w:pPr>
        <w:tabs>
          <w:tab w:val="num" w:pos="571"/>
        </w:tabs>
        <w:ind w:left="571" w:hanging="283"/>
      </w:pPr>
      <w:rPr>
        <w:rFonts w:hint="default"/>
      </w:r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27">
    <w:nsid w:val="4AD34AC2"/>
    <w:multiLevelType w:val="hybridMultilevel"/>
    <w:tmpl w:val="54221BA8"/>
    <w:lvl w:ilvl="0" w:tplc="23C4942A">
      <w:start w:val="7"/>
      <w:numFmt w:val="decimal"/>
      <w:lvlText w:val="%1)"/>
      <w:lvlJc w:val="left"/>
      <w:pPr>
        <w:tabs>
          <w:tab w:val="num" w:pos="-720"/>
        </w:tabs>
        <w:ind w:left="990" w:hanging="360"/>
      </w:pPr>
      <w:rPr>
        <w:rFonts w:hint="default"/>
        <w:b w:val="0"/>
        <w:strike w:val="0"/>
        <w:color w:val="auto"/>
        <w:kern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CA639B1"/>
    <w:multiLevelType w:val="hybridMultilevel"/>
    <w:tmpl w:val="F10015C6"/>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CDD714A"/>
    <w:multiLevelType w:val="hybridMultilevel"/>
    <w:tmpl w:val="8252EE36"/>
    <w:lvl w:ilvl="0" w:tplc="04090011">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nsid w:val="52832E31"/>
    <w:multiLevelType w:val="hybridMultilevel"/>
    <w:tmpl w:val="A50AD9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33">
    <w:nsid w:val="5EA950A9"/>
    <w:multiLevelType w:val="hybridMultilevel"/>
    <w:tmpl w:val="63623046"/>
    <w:lvl w:ilvl="0" w:tplc="080E8408">
      <w:start w:val="1"/>
      <w:numFmt w:val="bullet"/>
      <w:lvlText w:val=""/>
      <w:lvlJc w:val="left"/>
      <w:pPr>
        <w:tabs>
          <w:tab w:val="num" w:pos="720"/>
        </w:tabs>
        <w:ind w:left="720" w:hanging="360"/>
      </w:pPr>
      <w:rPr>
        <w:rFonts w:ascii="Symbol" w:hAnsi="Symbol" w:cs="Times New Roman" w:hint="default"/>
        <w:b/>
        <w:i w:val="0"/>
        <w:color w:val="auto"/>
        <w:sz w:val="20"/>
        <w:szCs w:val="20"/>
      </w:rPr>
    </w:lvl>
    <w:lvl w:ilvl="1" w:tplc="E33AA68A">
      <w:start w:val="1"/>
      <w:numFmt w:val="bullet"/>
      <w:lvlText w:val=""/>
      <w:lvlJc w:val="left"/>
      <w:pPr>
        <w:tabs>
          <w:tab w:val="num" w:pos="1440"/>
        </w:tabs>
        <w:ind w:left="1440" w:hanging="360"/>
      </w:pPr>
      <w:rPr>
        <w:rFonts w:ascii="Symbol" w:hAnsi="Symbol" w:hint="default"/>
        <w:b/>
        <w:i w:val="0"/>
        <w:color w:val="auto"/>
        <w:sz w:val="20"/>
        <w:szCs w:val="20"/>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F66093A"/>
    <w:multiLevelType w:val="hybridMultilevel"/>
    <w:tmpl w:val="31BAFB3E"/>
    <w:lvl w:ilvl="0" w:tplc="FF982EE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75E4D3A"/>
    <w:multiLevelType w:val="hybridMultilevel"/>
    <w:tmpl w:val="F2E6F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C030903"/>
    <w:multiLevelType w:val="hybridMultilevel"/>
    <w:tmpl w:val="8AB01CD8"/>
    <w:lvl w:ilvl="0" w:tplc="B366FEF6">
      <w:start w:val="1"/>
      <w:numFmt w:val="decimal"/>
      <w:lvlText w:val="%1)"/>
      <w:lvlJc w:val="right"/>
      <w:pPr>
        <w:tabs>
          <w:tab w:val="num" w:pos="567"/>
        </w:tabs>
        <w:ind w:left="567" w:hanging="283"/>
      </w:pPr>
      <w:rPr>
        <w:rFonts w:hint="default"/>
      </w:rPr>
    </w:lvl>
    <w:lvl w:ilvl="1" w:tplc="04090019">
      <w:start w:val="1"/>
      <w:numFmt w:val="bullet"/>
      <w:lvlText w:val=""/>
      <w:lvlJc w:val="left"/>
      <w:pPr>
        <w:tabs>
          <w:tab w:val="num" w:pos="1440"/>
        </w:tabs>
        <w:ind w:left="1440" w:hanging="360"/>
      </w:pPr>
      <w:rPr>
        <w:rFonts w:ascii="Symbol" w:hAnsi="Symbol" w:hint="default"/>
      </w:rPr>
    </w:lvl>
    <w:lvl w:ilvl="2" w:tplc="0409001B">
      <w:start w:val="3"/>
      <w:numFmt w:val="decimal"/>
      <w:lvlText w:val="%3"/>
      <w:lvlJc w:val="left"/>
      <w:pPr>
        <w:tabs>
          <w:tab w:val="num" w:pos="2340"/>
        </w:tabs>
        <w:ind w:left="2340" w:hanging="360"/>
      </w:pPr>
      <w:rPr>
        <w:rFonts w:hint="default"/>
      </w:rPr>
    </w:lvl>
    <w:lvl w:ilvl="3" w:tplc="0409000F">
      <w:start w:val="5"/>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CBF22BA"/>
    <w:multiLevelType w:val="hybridMultilevel"/>
    <w:tmpl w:val="EA44CDB8"/>
    <w:lvl w:ilvl="0" w:tplc="38BC03D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D65017D"/>
    <w:multiLevelType w:val="hybridMultilevel"/>
    <w:tmpl w:val="7D4E9F70"/>
    <w:lvl w:ilvl="0" w:tplc="B366FEF6">
      <w:start w:val="1"/>
      <w:numFmt w:val="decimal"/>
      <w:lvlText w:val="%1)"/>
      <w:lvlJc w:val="right"/>
      <w:pPr>
        <w:tabs>
          <w:tab w:val="num" w:pos="1120"/>
        </w:tabs>
        <w:ind w:left="1120" w:hanging="283"/>
      </w:pPr>
      <w:rPr>
        <w:rFonts w:hint="default"/>
      </w:rPr>
    </w:lvl>
    <w:lvl w:ilvl="1" w:tplc="04090019" w:tentative="1">
      <w:start w:val="1"/>
      <w:numFmt w:val="lowerLetter"/>
      <w:lvlText w:val="%2."/>
      <w:lvlJc w:val="left"/>
      <w:pPr>
        <w:ind w:left="1993" w:hanging="360"/>
      </w:pPr>
    </w:lvl>
    <w:lvl w:ilvl="2" w:tplc="0409001B" w:tentative="1">
      <w:start w:val="1"/>
      <w:numFmt w:val="lowerRoman"/>
      <w:lvlText w:val="%3."/>
      <w:lvlJc w:val="right"/>
      <w:pPr>
        <w:ind w:left="2713" w:hanging="180"/>
      </w:pPr>
    </w:lvl>
    <w:lvl w:ilvl="3" w:tplc="0409000F" w:tentative="1">
      <w:start w:val="1"/>
      <w:numFmt w:val="decimal"/>
      <w:lvlText w:val="%4."/>
      <w:lvlJc w:val="left"/>
      <w:pPr>
        <w:ind w:left="3433" w:hanging="360"/>
      </w:pPr>
    </w:lvl>
    <w:lvl w:ilvl="4" w:tplc="04090019" w:tentative="1">
      <w:start w:val="1"/>
      <w:numFmt w:val="lowerLetter"/>
      <w:lvlText w:val="%5."/>
      <w:lvlJc w:val="left"/>
      <w:pPr>
        <w:ind w:left="4153" w:hanging="360"/>
      </w:pPr>
    </w:lvl>
    <w:lvl w:ilvl="5" w:tplc="0409001B" w:tentative="1">
      <w:start w:val="1"/>
      <w:numFmt w:val="lowerRoman"/>
      <w:lvlText w:val="%6."/>
      <w:lvlJc w:val="right"/>
      <w:pPr>
        <w:ind w:left="4873" w:hanging="180"/>
      </w:pPr>
    </w:lvl>
    <w:lvl w:ilvl="6" w:tplc="0409000F" w:tentative="1">
      <w:start w:val="1"/>
      <w:numFmt w:val="decimal"/>
      <w:lvlText w:val="%7."/>
      <w:lvlJc w:val="left"/>
      <w:pPr>
        <w:ind w:left="5593" w:hanging="360"/>
      </w:pPr>
    </w:lvl>
    <w:lvl w:ilvl="7" w:tplc="04090019" w:tentative="1">
      <w:start w:val="1"/>
      <w:numFmt w:val="lowerLetter"/>
      <w:lvlText w:val="%8."/>
      <w:lvlJc w:val="left"/>
      <w:pPr>
        <w:ind w:left="6313" w:hanging="360"/>
      </w:pPr>
    </w:lvl>
    <w:lvl w:ilvl="8" w:tplc="0409001B" w:tentative="1">
      <w:start w:val="1"/>
      <w:numFmt w:val="lowerRoman"/>
      <w:lvlText w:val="%9."/>
      <w:lvlJc w:val="right"/>
      <w:pPr>
        <w:ind w:left="7033" w:hanging="180"/>
      </w:pPr>
    </w:lvl>
  </w:abstractNum>
  <w:abstractNum w:abstractNumId="39">
    <w:nsid w:val="75132197"/>
    <w:multiLevelType w:val="hybridMultilevel"/>
    <w:tmpl w:val="76EA5EB0"/>
    <w:lvl w:ilvl="0" w:tplc="F7B8FA98">
      <w:start w:val="4"/>
      <w:numFmt w:val="decimal"/>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40">
    <w:nsid w:val="759C2BF3"/>
    <w:multiLevelType w:val="hybridMultilevel"/>
    <w:tmpl w:val="AE4079D2"/>
    <w:lvl w:ilvl="0" w:tplc="04090011">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1">
    <w:nsid w:val="76C70ACE"/>
    <w:multiLevelType w:val="hybridMultilevel"/>
    <w:tmpl w:val="40D46C2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B3C0990"/>
    <w:multiLevelType w:val="hybridMultilevel"/>
    <w:tmpl w:val="0C462DC6"/>
    <w:lvl w:ilvl="0" w:tplc="9530DCE6">
      <w:start w:val="1"/>
      <w:numFmt w:val="decimal"/>
      <w:lvlText w:val="%1."/>
      <w:lvlJc w:val="left"/>
      <w:pPr>
        <w:tabs>
          <w:tab w:val="num" w:pos="113"/>
        </w:tabs>
        <w:ind w:left="113"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CAC38F2"/>
    <w:multiLevelType w:val="hybridMultilevel"/>
    <w:tmpl w:val="A120D2C6"/>
    <w:lvl w:ilvl="0" w:tplc="8362D42A">
      <w:start w:val="1"/>
      <w:numFmt w:val="decimal"/>
      <w:lvlText w:val="%1)"/>
      <w:lvlJc w:val="right"/>
      <w:pPr>
        <w:tabs>
          <w:tab w:val="num" w:pos="283"/>
        </w:tabs>
        <w:ind w:left="283" w:hanging="283"/>
      </w:pPr>
      <w:rPr>
        <w:rFonts w:hint="default"/>
        <w:strike w:val="0"/>
      </w:rPr>
    </w:lvl>
    <w:lvl w:ilvl="1" w:tplc="04090019">
      <w:start w:val="1"/>
      <w:numFmt w:val="bullet"/>
      <w:lvlText w:val=""/>
      <w:lvlJc w:val="left"/>
      <w:pPr>
        <w:tabs>
          <w:tab w:val="num" w:pos="1440"/>
        </w:tabs>
        <w:ind w:left="1440" w:hanging="360"/>
      </w:pPr>
      <w:rPr>
        <w:rFonts w:ascii="Symbol" w:hAnsi="Symbol" w:hint="default"/>
      </w:rPr>
    </w:lvl>
    <w:lvl w:ilvl="2" w:tplc="0409001B">
      <w:start w:val="3"/>
      <w:numFmt w:val="decimal"/>
      <w:lvlText w:val="%3"/>
      <w:lvlJc w:val="left"/>
      <w:pPr>
        <w:tabs>
          <w:tab w:val="num" w:pos="2340"/>
        </w:tabs>
        <w:ind w:left="2340" w:hanging="360"/>
      </w:pPr>
      <w:rPr>
        <w:rFonts w:hint="default"/>
      </w:rPr>
    </w:lvl>
    <w:lvl w:ilvl="3" w:tplc="0409000F">
      <w:start w:val="5"/>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D9106E1"/>
    <w:multiLevelType w:val="hybridMultilevel"/>
    <w:tmpl w:val="CD9A3F20"/>
    <w:lvl w:ilvl="0" w:tplc="37288600">
      <w:start w:val="1"/>
      <w:numFmt w:val="bullet"/>
      <w:lvlText w:val=""/>
      <w:lvlJc w:val="left"/>
      <w:pPr>
        <w:tabs>
          <w:tab w:val="num" w:pos="340"/>
        </w:tabs>
        <w:ind w:left="340" w:hanging="340"/>
      </w:pPr>
      <w:rPr>
        <w:rFonts w:ascii="Wingdings" w:hAnsi="Wingdings" w:hint="default"/>
        <w:color w:val="auto"/>
      </w:rPr>
    </w:lvl>
    <w:lvl w:ilvl="1" w:tplc="9530DCE6">
      <w:start w:val="1"/>
      <w:numFmt w:val="decimal"/>
      <w:lvlText w:val="%2."/>
      <w:lvlJc w:val="left"/>
      <w:pPr>
        <w:tabs>
          <w:tab w:val="num" w:pos="776"/>
        </w:tabs>
        <w:ind w:left="776" w:hanging="56"/>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32"/>
  </w:num>
  <w:num w:numId="6">
    <w:abstractNumId w:val="43"/>
  </w:num>
  <w:num w:numId="7">
    <w:abstractNumId w:val="22"/>
  </w:num>
  <w:num w:numId="8">
    <w:abstractNumId w:val="11"/>
  </w:num>
  <w:num w:numId="9">
    <w:abstractNumId w:val="12"/>
  </w:num>
  <w:num w:numId="10">
    <w:abstractNumId w:val="28"/>
  </w:num>
  <w:num w:numId="11">
    <w:abstractNumId w:val="17"/>
  </w:num>
  <w:num w:numId="12">
    <w:abstractNumId w:val="25"/>
  </w:num>
  <w:num w:numId="13">
    <w:abstractNumId w:val="10"/>
  </w:num>
  <w:num w:numId="14">
    <w:abstractNumId w:val="35"/>
  </w:num>
  <w:num w:numId="15">
    <w:abstractNumId w:val="44"/>
  </w:num>
  <w:num w:numId="16">
    <w:abstractNumId w:val="42"/>
  </w:num>
  <w:num w:numId="17">
    <w:abstractNumId w:val="29"/>
  </w:num>
  <w:num w:numId="18">
    <w:abstractNumId w:val="18"/>
  </w:num>
  <w:num w:numId="19">
    <w:abstractNumId w:val="37"/>
  </w:num>
  <w:num w:numId="20">
    <w:abstractNumId w:val="30"/>
  </w:num>
  <w:num w:numId="21">
    <w:abstractNumId w:val="21"/>
  </w:num>
  <w:num w:numId="22">
    <w:abstractNumId w:val="41"/>
  </w:num>
  <w:num w:numId="23">
    <w:abstractNumId w:val="20"/>
  </w:num>
  <w:num w:numId="24">
    <w:abstractNumId w:val="39"/>
  </w:num>
  <w:num w:numId="25">
    <w:abstractNumId w:val="40"/>
  </w:num>
  <w:num w:numId="26">
    <w:abstractNumId w:val="23"/>
  </w:num>
  <w:num w:numId="27">
    <w:abstractNumId w:val="13"/>
  </w:num>
  <w:num w:numId="28">
    <w:abstractNumId w:val="36"/>
  </w:num>
  <w:num w:numId="29">
    <w:abstractNumId w:val="38"/>
  </w:num>
  <w:num w:numId="30">
    <w:abstractNumId w:val="14"/>
  </w:num>
  <w:num w:numId="31">
    <w:abstractNumId w:val="26"/>
  </w:num>
  <w:num w:numId="32">
    <w:abstractNumId w:val="24"/>
  </w:num>
  <w:num w:numId="33">
    <w:abstractNumId w:val="19"/>
  </w:num>
  <w:num w:numId="34">
    <w:abstractNumId w:val="34"/>
  </w:num>
  <w:num w:numId="35">
    <w:abstractNumId w:val="16"/>
  </w:num>
  <w:num w:numId="36">
    <w:abstractNumId w:val="27"/>
  </w:num>
  <w:num w:numId="37">
    <w:abstractNumId w:val="31"/>
  </w:num>
  <w:num w:numId="38">
    <w:abstractNumId w:val="5"/>
  </w:num>
  <w:num w:numId="39">
    <w:abstractNumId w:val="33"/>
  </w:num>
  <w:num w:numId="40">
    <w:abstractNumId w:val="15"/>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grammar="clean"/>
  <w:stylePaneFormatFilter w:val="0000"/>
  <w:defaultTabStop w:val="708"/>
  <w:defaultTableStyle w:val="Normal"/>
  <w:drawingGridHorizontalSpacing w:val="200"/>
  <w:drawingGridVerticalSpacing w:val="0"/>
  <w:displayHorizontalDrawingGridEvery w:val="0"/>
  <w:displayVerticalDrawingGridEvery w:val="0"/>
  <w:noPunctuationKerning/>
  <w:characterSpacingControl w:val="doNotCompress"/>
  <w:strictFirstAndLastChars/>
  <w:hdrShapeDefaults>
    <o:shapedefaults v:ext="edit" spidmax="47106"/>
  </w:hdrShapeDefaults>
  <w:footnotePr>
    <w:footnote w:id="-1"/>
    <w:footnote w:id="0"/>
  </w:footnotePr>
  <w:endnotePr>
    <w:endnote w:id="-1"/>
    <w:endnote w:id="0"/>
  </w:endnotePr>
  <w:compat>
    <w:spaceForUL/>
    <w:balanceSingleByteDoubleByteWidth/>
    <w:doNotLeaveBackslashAlone/>
    <w:ulTrailSpace/>
    <w:adjustLineHeightInTable/>
  </w:compat>
  <w:rsids>
    <w:rsidRoot w:val="00BA732B"/>
    <w:rsid w:val="000073E7"/>
    <w:rsid w:val="000111F9"/>
    <w:rsid w:val="000114B6"/>
    <w:rsid w:val="000134D1"/>
    <w:rsid w:val="000139F6"/>
    <w:rsid w:val="000145CB"/>
    <w:rsid w:val="000156F5"/>
    <w:rsid w:val="00016886"/>
    <w:rsid w:val="000179B7"/>
    <w:rsid w:val="000237C9"/>
    <w:rsid w:val="00023A8A"/>
    <w:rsid w:val="00024BDA"/>
    <w:rsid w:val="000269A2"/>
    <w:rsid w:val="000303F7"/>
    <w:rsid w:val="00031D93"/>
    <w:rsid w:val="0003211F"/>
    <w:rsid w:val="00033EC0"/>
    <w:rsid w:val="00034472"/>
    <w:rsid w:val="00035787"/>
    <w:rsid w:val="00036C73"/>
    <w:rsid w:val="00036ECB"/>
    <w:rsid w:val="000427AA"/>
    <w:rsid w:val="00046280"/>
    <w:rsid w:val="0004766B"/>
    <w:rsid w:val="00053480"/>
    <w:rsid w:val="00054280"/>
    <w:rsid w:val="0005597E"/>
    <w:rsid w:val="00063BB4"/>
    <w:rsid w:val="000662A0"/>
    <w:rsid w:val="00066770"/>
    <w:rsid w:val="00072116"/>
    <w:rsid w:val="00074717"/>
    <w:rsid w:val="000763DF"/>
    <w:rsid w:val="00077ADB"/>
    <w:rsid w:val="00080D16"/>
    <w:rsid w:val="00084C33"/>
    <w:rsid w:val="00084E7E"/>
    <w:rsid w:val="00087951"/>
    <w:rsid w:val="0009005E"/>
    <w:rsid w:val="00090853"/>
    <w:rsid w:val="00092F07"/>
    <w:rsid w:val="0009416A"/>
    <w:rsid w:val="000948DA"/>
    <w:rsid w:val="00095377"/>
    <w:rsid w:val="00097B09"/>
    <w:rsid w:val="000A0EB5"/>
    <w:rsid w:val="000A2965"/>
    <w:rsid w:val="000A2BF5"/>
    <w:rsid w:val="000A4161"/>
    <w:rsid w:val="000A4F48"/>
    <w:rsid w:val="000A73A5"/>
    <w:rsid w:val="000B007C"/>
    <w:rsid w:val="000B2BCF"/>
    <w:rsid w:val="000B366E"/>
    <w:rsid w:val="000B5193"/>
    <w:rsid w:val="000B6494"/>
    <w:rsid w:val="000C3352"/>
    <w:rsid w:val="000C33CB"/>
    <w:rsid w:val="000C3861"/>
    <w:rsid w:val="000C3CD9"/>
    <w:rsid w:val="000C4466"/>
    <w:rsid w:val="000C5987"/>
    <w:rsid w:val="000D0410"/>
    <w:rsid w:val="000D08DF"/>
    <w:rsid w:val="000D15CA"/>
    <w:rsid w:val="000D173C"/>
    <w:rsid w:val="000D2406"/>
    <w:rsid w:val="000D4270"/>
    <w:rsid w:val="000D4F3B"/>
    <w:rsid w:val="000D5DE6"/>
    <w:rsid w:val="000D62F9"/>
    <w:rsid w:val="000D735A"/>
    <w:rsid w:val="000E059B"/>
    <w:rsid w:val="000E1D75"/>
    <w:rsid w:val="000E4C0D"/>
    <w:rsid w:val="000E5CA4"/>
    <w:rsid w:val="000E7BDC"/>
    <w:rsid w:val="000F06F0"/>
    <w:rsid w:val="000F0773"/>
    <w:rsid w:val="000F46D6"/>
    <w:rsid w:val="000F595C"/>
    <w:rsid w:val="000F7185"/>
    <w:rsid w:val="000F7344"/>
    <w:rsid w:val="000F7AD7"/>
    <w:rsid w:val="00101304"/>
    <w:rsid w:val="00102EF0"/>
    <w:rsid w:val="0010382B"/>
    <w:rsid w:val="001042B0"/>
    <w:rsid w:val="00104C5A"/>
    <w:rsid w:val="00106755"/>
    <w:rsid w:val="001068F7"/>
    <w:rsid w:val="00112966"/>
    <w:rsid w:val="00113763"/>
    <w:rsid w:val="001159B4"/>
    <w:rsid w:val="00116286"/>
    <w:rsid w:val="001169EC"/>
    <w:rsid w:val="0012154D"/>
    <w:rsid w:val="00126296"/>
    <w:rsid w:val="00130124"/>
    <w:rsid w:val="001338B8"/>
    <w:rsid w:val="00133B12"/>
    <w:rsid w:val="00134BB4"/>
    <w:rsid w:val="00134FB3"/>
    <w:rsid w:val="00136D7E"/>
    <w:rsid w:val="00136DC7"/>
    <w:rsid w:val="001378A9"/>
    <w:rsid w:val="00140A56"/>
    <w:rsid w:val="00142637"/>
    <w:rsid w:val="0014523D"/>
    <w:rsid w:val="001454A2"/>
    <w:rsid w:val="0014555F"/>
    <w:rsid w:val="00146670"/>
    <w:rsid w:val="00150AA4"/>
    <w:rsid w:val="0015104E"/>
    <w:rsid w:val="0015123D"/>
    <w:rsid w:val="00151674"/>
    <w:rsid w:val="001532A1"/>
    <w:rsid w:val="00155E14"/>
    <w:rsid w:val="0016027C"/>
    <w:rsid w:val="0016048E"/>
    <w:rsid w:val="00163F16"/>
    <w:rsid w:val="0016589E"/>
    <w:rsid w:val="001722A6"/>
    <w:rsid w:val="001732EA"/>
    <w:rsid w:val="00173694"/>
    <w:rsid w:val="00174AB1"/>
    <w:rsid w:val="001754AA"/>
    <w:rsid w:val="00183846"/>
    <w:rsid w:val="001849A5"/>
    <w:rsid w:val="00187B7C"/>
    <w:rsid w:val="00191A23"/>
    <w:rsid w:val="00197820"/>
    <w:rsid w:val="001A3FE1"/>
    <w:rsid w:val="001B066D"/>
    <w:rsid w:val="001C0381"/>
    <w:rsid w:val="001C11F2"/>
    <w:rsid w:val="001C3BDE"/>
    <w:rsid w:val="001C4C0B"/>
    <w:rsid w:val="001D4A95"/>
    <w:rsid w:val="001D4A9D"/>
    <w:rsid w:val="001D5A2C"/>
    <w:rsid w:val="001D73FE"/>
    <w:rsid w:val="001E1ABC"/>
    <w:rsid w:val="001E37AB"/>
    <w:rsid w:val="001E3CC3"/>
    <w:rsid w:val="001E57C7"/>
    <w:rsid w:val="001E61FD"/>
    <w:rsid w:val="001F2C27"/>
    <w:rsid w:val="001F2C92"/>
    <w:rsid w:val="001F4CFB"/>
    <w:rsid w:val="0020164B"/>
    <w:rsid w:val="0020447C"/>
    <w:rsid w:val="00210481"/>
    <w:rsid w:val="00210AFD"/>
    <w:rsid w:val="00213A60"/>
    <w:rsid w:val="00215666"/>
    <w:rsid w:val="00215EC4"/>
    <w:rsid w:val="00221C6F"/>
    <w:rsid w:val="00222BCC"/>
    <w:rsid w:val="0022356E"/>
    <w:rsid w:val="002237BD"/>
    <w:rsid w:val="00223A35"/>
    <w:rsid w:val="00224BD1"/>
    <w:rsid w:val="0022624C"/>
    <w:rsid w:val="00233F40"/>
    <w:rsid w:val="00234BFC"/>
    <w:rsid w:val="00240114"/>
    <w:rsid w:val="0024092C"/>
    <w:rsid w:val="002411A6"/>
    <w:rsid w:val="002411EF"/>
    <w:rsid w:val="002425D8"/>
    <w:rsid w:val="002458BA"/>
    <w:rsid w:val="00246053"/>
    <w:rsid w:val="00247A9C"/>
    <w:rsid w:val="0025027B"/>
    <w:rsid w:val="00250F0D"/>
    <w:rsid w:val="00251845"/>
    <w:rsid w:val="0025278C"/>
    <w:rsid w:val="00254CB6"/>
    <w:rsid w:val="00255B26"/>
    <w:rsid w:val="002605CF"/>
    <w:rsid w:val="00261833"/>
    <w:rsid w:val="00261F83"/>
    <w:rsid w:val="00262DD3"/>
    <w:rsid w:val="0026728C"/>
    <w:rsid w:val="00271376"/>
    <w:rsid w:val="002714FD"/>
    <w:rsid w:val="002731E1"/>
    <w:rsid w:val="00275C7A"/>
    <w:rsid w:val="002765FE"/>
    <w:rsid w:val="00277412"/>
    <w:rsid w:val="0028242D"/>
    <w:rsid w:val="00285F2D"/>
    <w:rsid w:val="00286F5D"/>
    <w:rsid w:val="002873C3"/>
    <w:rsid w:val="00292ECA"/>
    <w:rsid w:val="002A3801"/>
    <w:rsid w:val="002A6274"/>
    <w:rsid w:val="002B0C71"/>
    <w:rsid w:val="002B1456"/>
    <w:rsid w:val="002B23BA"/>
    <w:rsid w:val="002B7B8D"/>
    <w:rsid w:val="002C2BFB"/>
    <w:rsid w:val="002C4287"/>
    <w:rsid w:val="002C786F"/>
    <w:rsid w:val="002E194E"/>
    <w:rsid w:val="002E1AFE"/>
    <w:rsid w:val="002E7904"/>
    <w:rsid w:val="002F1FA3"/>
    <w:rsid w:val="002F6C1E"/>
    <w:rsid w:val="00300444"/>
    <w:rsid w:val="00302E10"/>
    <w:rsid w:val="00302E2C"/>
    <w:rsid w:val="00303451"/>
    <w:rsid w:val="00303871"/>
    <w:rsid w:val="00306596"/>
    <w:rsid w:val="00307162"/>
    <w:rsid w:val="003073A4"/>
    <w:rsid w:val="003125E0"/>
    <w:rsid w:val="00317F08"/>
    <w:rsid w:val="003249B2"/>
    <w:rsid w:val="00325A22"/>
    <w:rsid w:val="00326AEA"/>
    <w:rsid w:val="0033000E"/>
    <w:rsid w:val="00330ECD"/>
    <w:rsid w:val="00341526"/>
    <w:rsid w:val="003429C9"/>
    <w:rsid w:val="003433F9"/>
    <w:rsid w:val="003438DB"/>
    <w:rsid w:val="00344570"/>
    <w:rsid w:val="003446CC"/>
    <w:rsid w:val="00346356"/>
    <w:rsid w:val="00350955"/>
    <w:rsid w:val="003541CC"/>
    <w:rsid w:val="0035579C"/>
    <w:rsid w:val="00356634"/>
    <w:rsid w:val="00362F4E"/>
    <w:rsid w:val="00365A80"/>
    <w:rsid w:val="0037107E"/>
    <w:rsid w:val="00372553"/>
    <w:rsid w:val="00372E0B"/>
    <w:rsid w:val="0037333E"/>
    <w:rsid w:val="00373FCB"/>
    <w:rsid w:val="00376501"/>
    <w:rsid w:val="003770B8"/>
    <w:rsid w:val="003836BF"/>
    <w:rsid w:val="003854A6"/>
    <w:rsid w:val="003913F5"/>
    <w:rsid w:val="0039242C"/>
    <w:rsid w:val="00397C4B"/>
    <w:rsid w:val="003A1D2C"/>
    <w:rsid w:val="003A3355"/>
    <w:rsid w:val="003A7ABA"/>
    <w:rsid w:val="003B0021"/>
    <w:rsid w:val="003B1E48"/>
    <w:rsid w:val="003B2B6D"/>
    <w:rsid w:val="003B2FCB"/>
    <w:rsid w:val="003B3FF4"/>
    <w:rsid w:val="003B4E58"/>
    <w:rsid w:val="003C4F85"/>
    <w:rsid w:val="003C7E8A"/>
    <w:rsid w:val="003D2070"/>
    <w:rsid w:val="003D250C"/>
    <w:rsid w:val="003D4A56"/>
    <w:rsid w:val="003D4F28"/>
    <w:rsid w:val="003D52ED"/>
    <w:rsid w:val="003E0C57"/>
    <w:rsid w:val="003E22A0"/>
    <w:rsid w:val="003F15EC"/>
    <w:rsid w:val="003F2D05"/>
    <w:rsid w:val="003F32A0"/>
    <w:rsid w:val="003F4759"/>
    <w:rsid w:val="003F71AE"/>
    <w:rsid w:val="00400D40"/>
    <w:rsid w:val="0040239A"/>
    <w:rsid w:val="0040362D"/>
    <w:rsid w:val="00403738"/>
    <w:rsid w:val="00410094"/>
    <w:rsid w:val="00412D00"/>
    <w:rsid w:val="00413BCB"/>
    <w:rsid w:val="00416EB8"/>
    <w:rsid w:val="004222C0"/>
    <w:rsid w:val="00423738"/>
    <w:rsid w:val="0042739E"/>
    <w:rsid w:val="00427FAC"/>
    <w:rsid w:val="00430DD7"/>
    <w:rsid w:val="00435146"/>
    <w:rsid w:val="004354F3"/>
    <w:rsid w:val="00436985"/>
    <w:rsid w:val="00436C1B"/>
    <w:rsid w:val="00436CDA"/>
    <w:rsid w:val="004377E0"/>
    <w:rsid w:val="00443BA5"/>
    <w:rsid w:val="00444287"/>
    <w:rsid w:val="00444BC8"/>
    <w:rsid w:val="004452B7"/>
    <w:rsid w:val="00452AB5"/>
    <w:rsid w:val="00454A31"/>
    <w:rsid w:val="00454D46"/>
    <w:rsid w:val="00454F35"/>
    <w:rsid w:val="004555FC"/>
    <w:rsid w:val="004563CD"/>
    <w:rsid w:val="00456673"/>
    <w:rsid w:val="00457CEC"/>
    <w:rsid w:val="00457F83"/>
    <w:rsid w:val="00460FA3"/>
    <w:rsid w:val="0046292E"/>
    <w:rsid w:val="0046449A"/>
    <w:rsid w:val="00473C65"/>
    <w:rsid w:val="00474104"/>
    <w:rsid w:val="00475D03"/>
    <w:rsid w:val="00476DCB"/>
    <w:rsid w:val="00480D86"/>
    <w:rsid w:val="00481098"/>
    <w:rsid w:val="00483ADF"/>
    <w:rsid w:val="00484E84"/>
    <w:rsid w:val="0048764F"/>
    <w:rsid w:val="00487809"/>
    <w:rsid w:val="00487D4C"/>
    <w:rsid w:val="004913C9"/>
    <w:rsid w:val="004913E3"/>
    <w:rsid w:val="004953A5"/>
    <w:rsid w:val="004A3259"/>
    <w:rsid w:val="004A4DA7"/>
    <w:rsid w:val="004A5CCC"/>
    <w:rsid w:val="004A607E"/>
    <w:rsid w:val="004A7056"/>
    <w:rsid w:val="004B4C04"/>
    <w:rsid w:val="004B4D3E"/>
    <w:rsid w:val="004B6D15"/>
    <w:rsid w:val="004C6581"/>
    <w:rsid w:val="004C6E39"/>
    <w:rsid w:val="004D08B1"/>
    <w:rsid w:val="004D0953"/>
    <w:rsid w:val="004D19FC"/>
    <w:rsid w:val="004D26D9"/>
    <w:rsid w:val="004D56F5"/>
    <w:rsid w:val="004D5A2E"/>
    <w:rsid w:val="004D5FC9"/>
    <w:rsid w:val="004D758D"/>
    <w:rsid w:val="004D7AE8"/>
    <w:rsid w:val="004E2149"/>
    <w:rsid w:val="004E464A"/>
    <w:rsid w:val="004E5CEF"/>
    <w:rsid w:val="004E5D09"/>
    <w:rsid w:val="004F299B"/>
    <w:rsid w:val="004F475D"/>
    <w:rsid w:val="00500814"/>
    <w:rsid w:val="00504B1D"/>
    <w:rsid w:val="00505DE0"/>
    <w:rsid w:val="005116AA"/>
    <w:rsid w:val="00513936"/>
    <w:rsid w:val="00515951"/>
    <w:rsid w:val="00515EFF"/>
    <w:rsid w:val="00516BA6"/>
    <w:rsid w:val="00520023"/>
    <w:rsid w:val="00523616"/>
    <w:rsid w:val="00524595"/>
    <w:rsid w:val="0052632F"/>
    <w:rsid w:val="00526919"/>
    <w:rsid w:val="005271B3"/>
    <w:rsid w:val="00527AEF"/>
    <w:rsid w:val="00527ED1"/>
    <w:rsid w:val="005310F1"/>
    <w:rsid w:val="0053376A"/>
    <w:rsid w:val="00534C95"/>
    <w:rsid w:val="00535BC7"/>
    <w:rsid w:val="00541519"/>
    <w:rsid w:val="00542DBC"/>
    <w:rsid w:val="005432E4"/>
    <w:rsid w:val="00543CE1"/>
    <w:rsid w:val="005448E4"/>
    <w:rsid w:val="005464B6"/>
    <w:rsid w:val="00550755"/>
    <w:rsid w:val="0055716F"/>
    <w:rsid w:val="00557468"/>
    <w:rsid w:val="00557DB6"/>
    <w:rsid w:val="00562709"/>
    <w:rsid w:val="005641F7"/>
    <w:rsid w:val="00570E67"/>
    <w:rsid w:val="00572421"/>
    <w:rsid w:val="005808DA"/>
    <w:rsid w:val="00580D20"/>
    <w:rsid w:val="005815D2"/>
    <w:rsid w:val="005821E4"/>
    <w:rsid w:val="00583C53"/>
    <w:rsid w:val="00586CE2"/>
    <w:rsid w:val="00590EF3"/>
    <w:rsid w:val="00591D37"/>
    <w:rsid w:val="00595A97"/>
    <w:rsid w:val="005A0773"/>
    <w:rsid w:val="005A2331"/>
    <w:rsid w:val="005A2D00"/>
    <w:rsid w:val="005A5796"/>
    <w:rsid w:val="005B5632"/>
    <w:rsid w:val="005B6220"/>
    <w:rsid w:val="005C15D1"/>
    <w:rsid w:val="005C5265"/>
    <w:rsid w:val="005C60AC"/>
    <w:rsid w:val="005D03C5"/>
    <w:rsid w:val="005D133A"/>
    <w:rsid w:val="005D2D22"/>
    <w:rsid w:val="005D43C9"/>
    <w:rsid w:val="005D5402"/>
    <w:rsid w:val="005D543E"/>
    <w:rsid w:val="005D6FA3"/>
    <w:rsid w:val="005E371A"/>
    <w:rsid w:val="005E3D03"/>
    <w:rsid w:val="005E6018"/>
    <w:rsid w:val="005E7EAB"/>
    <w:rsid w:val="005F0E6B"/>
    <w:rsid w:val="005F11F0"/>
    <w:rsid w:val="005F247B"/>
    <w:rsid w:val="005F3929"/>
    <w:rsid w:val="005F3FC0"/>
    <w:rsid w:val="006001AA"/>
    <w:rsid w:val="0060084B"/>
    <w:rsid w:val="00601930"/>
    <w:rsid w:val="00601C7D"/>
    <w:rsid w:val="00601DE0"/>
    <w:rsid w:val="00602DA6"/>
    <w:rsid w:val="006043D5"/>
    <w:rsid w:val="00613EAA"/>
    <w:rsid w:val="006149F8"/>
    <w:rsid w:val="006167B0"/>
    <w:rsid w:val="00617671"/>
    <w:rsid w:val="00617E0A"/>
    <w:rsid w:val="00623661"/>
    <w:rsid w:val="00626390"/>
    <w:rsid w:val="00626914"/>
    <w:rsid w:val="00627348"/>
    <w:rsid w:val="006300E5"/>
    <w:rsid w:val="00631E65"/>
    <w:rsid w:val="00632E9E"/>
    <w:rsid w:val="00633AC8"/>
    <w:rsid w:val="00635F6B"/>
    <w:rsid w:val="0063766A"/>
    <w:rsid w:val="006404CA"/>
    <w:rsid w:val="00652E12"/>
    <w:rsid w:val="006536F4"/>
    <w:rsid w:val="00653A7E"/>
    <w:rsid w:val="00656F36"/>
    <w:rsid w:val="00656FC1"/>
    <w:rsid w:val="006603F8"/>
    <w:rsid w:val="00661DC1"/>
    <w:rsid w:val="00670D98"/>
    <w:rsid w:val="006730DA"/>
    <w:rsid w:val="00673144"/>
    <w:rsid w:val="00673BC0"/>
    <w:rsid w:val="00676606"/>
    <w:rsid w:val="00677731"/>
    <w:rsid w:val="00677738"/>
    <w:rsid w:val="00677998"/>
    <w:rsid w:val="006827AF"/>
    <w:rsid w:val="00686037"/>
    <w:rsid w:val="00686D1E"/>
    <w:rsid w:val="00687374"/>
    <w:rsid w:val="00697980"/>
    <w:rsid w:val="00697EBB"/>
    <w:rsid w:val="006A3281"/>
    <w:rsid w:val="006A42D1"/>
    <w:rsid w:val="006A53A4"/>
    <w:rsid w:val="006A59CA"/>
    <w:rsid w:val="006A615A"/>
    <w:rsid w:val="006B12DF"/>
    <w:rsid w:val="006B3A48"/>
    <w:rsid w:val="006B5227"/>
    <w:rsid w:val="006B5662"/>
    <w:rsid w:val="006B7106"/>
    <w:rsid w:val="006C0210"/>
    <w:rsid w:val="006C0C0C"/>
    <w:rsid w:val="006C2347"/>
    <w:rsid w:val="006C32CB"/>
    <w:rsid w:val="006C4634"/>
    <w:rsid w:val="006C525A"/>
    <w:rsid w:val="006C790D"/>
    <w:rsid w:val="006D114A"/>
    <w:rsid w:val="006D4BA0"/>
    <w:rsid w:val="006D52F8"/>
    <w:rsid w:val="006D5539"/>
    <w:rsid w:val="006D6495"/>
    <w:rsid w:val="006D7030"/>
    <w:rsid w:val="006E1992"/>
    <w:rsid w:val="006F54AC"/>
    <w:rsid w:val="006F764E"/>
    <w:rsid w:val="00701D67"/>
    <w:rsid w:val="007050B2"/>
    <w:rsid w:val="0070538F"/>
    <w:rsid w:val="00706A8B"/>
    <w:rsid w:val="007108A3"/>
    <w:rsid w:val="00720FAF"/>
    <w:rsid w:val="00721AEB"/>
    <w:rsid w:val="00721B77"/>
    <w:rsid w:val="007224EF"/>
    <w:rsid w:val="00723C44"/>
    <w:rsid w:val="00725F60"/>
    <w:rsid w:val="007275C9"/>
    <w:rsid w:val="00727A7B"/>
    <w:rsid w:val="0073383A"/>
    <w:rsid w:val="007346D7"/>
    <w:rsid w:val="00735846"/>
    <w:rsid w:val="00736E3C"/>
    <w:rsid w:val="00736FF2"/>
    <w:rsid w:val="00741D86"/>
    <w:rsid w:val="00742649"/>
    <w:rsid w:val="00745CF8"/>
    <w:rsid w:val="00752EAF"/>
    <w:rsid w:val="00753EAC"/>
    <w:rsid w:val="00753F5B"/>
    <w:rsid w:val="00754FD1"/>
    <w:rsid w:val="00760536"/>
    <w:rsid w:val="007619B9"/>
    <w:rsid w:val="007638CE"/>
    <w:rsid w:val="00765F14"/>
    <w:rsid w:val="00766A2F"/>
    <w:rsid w:val="00766A82"/>
    <w:rsid w:val="00770121"/>
    <w:rsid w:val="007718E0"/>
    <w:rsid w:val="00771C6D"/>
    <w:rsid w:val="00774E46"/>
    <w:rsid w:val="00775D6A"/>
    <w:rsid w:val="007802EF"/>
    <w:rsid w:val="007824EE"/>
    <w:rsid w:val="00782B6C"/>
    <w:rsid w:val="0078789F"/>
    <w:rsid w:val="0079307C"/>
    <w:rsid w:val="00793818"/>
    <w:rsid w:val="00795FCA"/>
    <w:rsid w:val="00796619"/>
    <w:rsid w:val="00797BC2"/>
    <w:rsid w:val="007A0B59"/>
    <w:rsid w:val="007A1C66"/>
    <w:rsid w:val="007A3B3B"/>
    <w:rsid w:val="007A43A6"/>
    <w:rsid w:val="007A4A75"/>
    <w:rsid w:val="007A574A"/>
    <w:rsid w:val="007A6069"/>
    <w:rsid w:val="007A6CB4"/>
    <w:rsid w:val="007C0698"/>
    <w:rsid w:val="007C2C29"/>
    <w:rsid w:val="007C45C0"/>
    <w:rsid w:val="007D1360"/>
    <w:rsid w:val="007D13B3"/>
    <w:rsid w:val="007D1C42"/>
    <w:rsid w:val="007D5E9E"/>
    <w:rsid w:val="007D68DE"/>
    <w:rsid w:val="007D7FD1"/>
    <w:rsid w:val="007E0EE1"/>
    <w:rsid w:val="007E753E"/>
    <w:rsid w:val="007E7565"/>
    <w:rsid w:val="007F1C81"/>
    <w:rsid w:val="007F1FA1"/>
    <w:rsid w:val="007F1FEB"/>
    <w:rsid w:val="007F32E3"/>
    <w:rsid w:val="007F4CDA"/>
    <w:rsid w:val="00804A85"/>
    <w:rsid w:val="008117E6"/>
    <w:rsid w:val="008134DD"/>
    <w:rsid w:val="0081544F"/>
    <w:rsid w:val="008154B2"/>
    <w:rsid w:val="00815FB6"/>
    <w:rsid w:val="008165F3"/>
    <w:rsid w:val="00822B39"/>
    <w:rsid w:val="008237A0"/>
    <w:rsid w:val="00826125"/>
    <w:rsid w:val="00831290"/>
    <w:rsid w:val="0083149D"/>
    <w:rsid w:val="008321C6"/>
    <w:rsid w:val="00833AE0"/>
    <w:rsid w:val="00833CBC"/>
    <w:rsid w:val="00833E3B"/>
    <w:rsid w:val="008341E1"/>
    <w:rsid w:val="00841784"/>
    <w:rsid w:val="00842061"/>
    <w:rsid w:val="008432C4"/>
    <w:rsid w:val="00844322"/>
    <w:rsid w:val="00845B7D"/>
    <w:rsid w:val="00853487"/>
    <w:rsid w:val="008537F8"/>
    <w:rsid w:val="00860365"/>
    <w:rsid w:val="00864F67"/>
    <w:rsid w:val="00866F11"/>
    <w:rsid w:val="0087162E"/>
    <w:rsid w:val="0087305E"/>
    <w:rsid w:val="00873290"/>
    <w:rsid w:val="00873884"/>
    <w:rsid w:val="008744C7"/>
    <w:rsid w:val="008754B7"/>
    <w:rsid w:val="00875E28"/>
    <w:rsid w:val="008809AE"/>
    <w:rsid w:val="00881667"/>
    <w:rsid w:val="00883542"/>
    <w:rsid w:val="00883635"/>
    <w:rsid w:val="00885D61"/>
    <w:rsid w:val="00885F68"/>
    <w:rsid w:val="008868D5"/>
    <w:rsid w:val="00892EB5"/>
    <w:rsid w:val="008969B3"/>
    <w:rsid w:val="008A5B82"/>
    <w:rsid w:val="008A5F32"/>
    <w:rsid w:val="008A66E6"/>
    <w:rsid w:val="008B17D4"/>
    <w:rsid w:val="008B25DC"/>
    <w:rsid w:val="008B450E"/>
    <w:rsid w:val="008C161B"/>
    <w:rsid w:val="008C2D75"/>
    <w:rsid w:val="008C2EA7"/>
    <w:rsid w:val="008C371D"/>
    <w:rsid w:val="008C4E8B"/>
    <w:rsid w:val="008C7AD7"/>
    <w:rsid w:val="008D09DE"/>
    <w:rsid w:val="008D5DD7"/>
    <w:rsid w:val="008E23E2"/>
    <w:rsid w:val="008E29E7"/>
    <w:rsid w:val="008E54CB"/>
    <w:rsid w:val="008E6801"/>
    <w:rsid w:val="008F28B3"/>
    <w:rsid w:val="008F2E0B"/>
    <w:rsid w:val="008F5163"/>
    <w:rsid w:val="008F6F23"/>
    <w:rsid w:val="008F7B26"/>
    <w:rsid w:val="00901844"/>
    <w:rsid w:val="00903779"/>
    <w:rsid w:val="00904126"/>
    <w:rsid w:val="0090480D"/>
    <w:rsid w:val="009071AF"/>
    <w:rsid w:val="009115FA"/>
    <w:rsid w:val="00913144"/>
    <w:rsid w:val="00914C13"/>
    <w:rsid w:val="00914D33"/>
    <w:rsid w:val="0092083C"/>
    <w:rsid w:val="0092154F"/>
    <w:rsid w:val="00922B55"/>
    <w:rsid w:val="009247C9"/>
    <w:rsid w:val="00925696"/>
    <w:rsid w:val="009314A0"/>
    <w:rsid w:val="00933A70"/>
    <w:rsid w:val="00935561"/>
    <w:rsid w:val="00935E11"/>
    <w:rsid w:val="009374AC"/>
    <w:rsid w:val="009411D0"/>
    <w:rsid w:val="0094188F"/>
    <w:rsid w:val="00942CF6"/>
    <w:rsid w:val="00947129"/>
    <w:rsid w:val="00947FC3"/>
    <w:rsid w:val="00956650"/>
    <w:rsid w:val="00957CBA"/>
    <w:rsid w:val="00961B59"/>
    <w:rsid w:val="009627A1"/>
    <w:rsid w:val="00963947"/>
    <w:rsid w:val="00970967"/>
    <w:rsid w:val="0097392B"/>
    <w:rsid w:val="00973DD8"/>
    <w:rsid w:val="009754C5"/>
    <w:rsid w:val="0098008C"/>
    <w:rsid w:val="00982751"/>
    <w:rsid w:val="0098379A"/>
    <w:rsid w:val="009941CC"/>
    <w:rsid w:val="009948A2"/>
    <w:rsid w:val="0099785A"/>
    <w:rsid w:val="009A3EE5"/>
    <w:rsid w:val="009A4775"/>
    <w:rsid w:val="009A5333"/>
    <w:rsid w:val="009A5532"/>
    <w:rsid w:val="009A7C87"/>
    <w:rsid w:val="009B06C2"/>
    <w:rsid w:val="009B0E54"/>
    <w:rsid w:val="009B56C3"/>
    <w:rsid w:val="009C03D8"/>
    <w:rsid w:val="009C1E26"/>
    <w:rsid w:val="009C686D"/>
    <w:rsid w:val="009D312A"/>
    <w:rsid w:val="009D61BD"/>
    <w:rsid w:val="009E147A"/>
    <w:rsid w:val="009E2447"/>
    <w:rsid w:val="009E3A11"/>
    <w:rsid w:val="009E5236"/>
    <w:rsid w:val="009E6C6E"/>
    <w:rsid w:val="009F1311"/>
    <w:rsid w:val="009F29D5"/>
    <w:rsid w:val="009F3FBA"/>
    <w:rsid w:val="009F415C"/>
    <w:rsid w:val="009F6506"/>
    <w:rsid w:val="009F6DCA"/>
    <w:rsid w:val="009F7678"/>
    <w:rsid w:val="00A00542"/>
    <w:rsid w:val="00A03D79"/>
    <w:rsid w:val="00A04F9D"/>
    <w:rsid w:val="00A06685"/>
    <w:rsid w:val="00A06796"/>
    <w:rsid w:val="00A108EF"/>
    <w:rsid w:val="00A10D10"/>
    <w:rsid w:val="00A126A5"/>
    <w:rsid w:val="00A14279"/>
    <w:rsid w:val="00A14A85"/>
    <w:rsid w:val="00A15CE3"/>
    <w:rsid w:val="00A2144C"/>
    <w:rsid w:val="00A30D8B"/>
    <w:rsid w:val="00A3164E"/>
    <w:rsid w:val="00A331AC"/>
    <w:rsid w:val="00A3606D"/>
    <w:rsid w:val="00A37888"/>
    <w:rsid w:val="00A37A27"/>
    <w:rsid w:val="00A435CC"/>
    <w:rsid w:val="00A4622E"/>
    <w:rsid w:val="00A46823"/>
    <w:rsid w:val="00A501A5"/>
    <w:rsid w:val="00A5067C"/>
    <w:rsid w:val="00A507B8"/>
    <w:rsid w:val="00A51A3B"/>
    <w:rsid w:val="00A51F6F"/>
    <w:rsid w:val="00A54F8A"/>
    <w:rsid w:val="00A61F70"/>
    <w:rsid w:val="00A64364"/>
    <w:rsid w:val="00A64EEE"/>
    <w:rsid w:val="00A651BB"/>
    <w:rsid w:val="00A71908"/>
    <w:rsid w:val="00A749D6"/>
    <w:rsid w:val="00A74B30"/>
    <w:rsid w:val="00A764DA"/>
    <w:rsid w:val="00A76680"/>
    <w:rsid w:val="00A83029"/>
    <w:rsid w:val="00A84855"/>
    <w:rsid w:val="00A84EF0"/>
    <w:rsid w:val="00A8526F"/>
    <w:rsid w:val="00A86331"/>
    <w:rsid w:val="00A86D8A"/>
    <w:rsid w:val="00A86F6B"/>
    <w:rsid w:val="00A95D76"/>
    <w:rsid w:val="00AA0021"/>
    <w:rsid w:val="00AA025D"/>
    <w:rsid w:val="00AA0CB1"/>
    <w:rsid w:val="00AA2107"/>
    <w:rsid w:val="00AA255E"/>
    <w:rsid w:val="00AA4664"/>
    <w:rsid w:val="00AB1F22"/>
    <w:rsid w:val="00AB313F"/>
    <w:rsid w:val="00AB65BC"/>
    <w:rsid w:val="00AC21CC"/>
    <w:rsid w:val="00AC2E6D"/>
    <w:rsid w:val="00AD2B12"/>
    <w:rsid w:val="00AD3481"/>
    <w:rsid w:val="00AD5E3B"/>
    <w:rsid w:val="00AD5FE3"/>
    <w:rsid w:val="00AD64B6"/>
    <w:rsid w:val="00AD6675"/>
    <w:rsid w:val="00AD6AD9"/>
    <w:rsid w:val="00AE0D84"/>
    <w:rsid w:val="00AE2904"/>
    <w:rsid w:val="00AE2A01"/>
    <w:rsid w:val="00AE2BA9"/>
    <w:rsid w:val="00AE3678"/>
    <w:rsid w:val="00AE3CF3"/>
    <w:rsid w:val="00AE57CA"/>
    <w:rsid w:val="00AF478B"/>
    <w:rsid w:val="00AF5BE0"/>
    <w:rsid w:val="00AF5F31"/>
    <w:rsid w:val="00AF6BA1"/>
    <w:rsid w:val="00AF70D5"/>
    <w:rsid w:val="00AF7DD6"/>
    <w:rsid w:val="00B0305C"/>
    <w:rsid w:val="00B053CC"/>
    <w:rsid w:val="00B0592A"/>
    <w:rsid w:val="00B06D4D"/>
    <w:rsid w:val="00B0739E"/>
    <w:rsid w:val="00B07713"/>
    <w:rsid w:val="00B07CA1"/>
    <w:rsid w:val="00B07FBC"/>
    <w:rsid w:val="00B14769"/>
    <w:rsid w:val="00B15462"/>
    <w:rsid w:val="00B21BCC"/>
    <w:rsid w:val="00B25984"/>
    <w:rsid w:val="00B3075A"/>
    <w:rsid w:val="00B30FAC"/>
    <w:rsid w:val="00B3271F"/>
    <w:rsid w:val="00B47238"/>
    <w:rsid w:val="00B47D39"/>
    <w:rsid w:val="00B53AB1"/>
    <w:rsid w:val="00B53BCD"/>
    <w:rsid w:val="00B54730"/>
    <w:rsid w:val="00B5522E"/>
    <w:rsid w:val="00B55EEE"/>
    <w:rsid w:val="00B60C71"/>
    <w:rsid w:val="00B60F86"/>
    <w:rsid w:val="00B64461"/>
    <w:rsid w:val="00B67B96"/>
    <w:rsid w:val="00B70FAA"/>
    <w:rsid w:val="00B732A1"/>
    <w:rsid w:val="00B73399"/>
    <w:rsid w:val="00B7537B"/>
    <w:rsid w:val="00B76072"/>
    <w:rsid w:val="00B76EA1"/>
    <w:rsid w:val="00B77B17"/>
    <w:rsid w:val="00B8124B"/>
    <w:rsid w:val="00B832A4"/>
    <w:rsid w:val="00B84A2A"/>
    <w:rsid w:val="00B8523B"/>
    <w:rsid w:val="00B85B38"/>
    <w:rsid w:val="00B923F3"/>
    <w:rsid w:val="00B965AE"/>
    <w:rsid w:val="00B96F07"/>
    <w:rsid w:val="00BA1393"/>
    <w:rsid w:val="00BA1A07"/>
    <w:rsid w:val="00BA20FD"/>
    <w:rsid w:val="00BA732B"/>
    <w:rsid w:val="00BB0389"/>
    <w:rsid w:val="00BB12B3"/>
    <w:rsid w:val="00BB141D"/>
    <w:rsid w:val="00BB24C4"/>
    <w:rsid w:val="00BB591E"/>
    <w:rsid w:val="00BB5E68"/>
    <w:rsid w:val="00BB7B29"/>
    <w:rsid w:val="00BC1616"/>
    <w:rsid w:val="00BC1B7D"/>
    <w:rsid w:val="00BC5F5D"/>
    <w:rsid w:val="00BC6EDE"/>
    <w:rsid w:val="00BC7539"/>
    <w:rsid w:val="00BD019E"/>
    <w:rsid w:val="00BD08AA"/>
    <w:rsid w:val="00BD0CAA"/>
    <w:rsid w:val="00BD18F6"/>
    <w:rsid w:val="00BD213F"/>
    <w:rsid w:val="00BD2D83"/>
    <w:rsid w:val="00BD3947"/>
    <w:rsid w:val="00BD3CC5"/>
    <w:rsid w:val="00BD3E58"/>
    <w:rsid w:val="00BD5636"/>
    <w:rsid w:val="00BE1677"/>
    <w:rsid w:val="00BE33E0"/>
    <w:rsid w:val="00BE57A8"/>
    <w:rsid w:val="00BE5E6F"/>
    <w:rsid w:val="00BF22E3"/>
    <w:rsid w:val="00BF53FE"/>
    <w:rsid w:val="00BF6E5F"/>
    <w:rsid w:val="00BF714D"/>
    <w:rsid w:val="00C10A25"/>
    <w:rsid w:val="00C11932"/>
    <w:rsid w:val="00C16457"/>
    <w:rsid w:val="00C16CEF"/>
    <w:rsid w:val="00C17B5E"/>
    <w:rsid w:val="00C17E9C"/>
    <w:rsid w:val="00C21396"/>
    <w:rsid w:val="00C21BE7"/>
    <w:rsid w:val="00C22CBB"/>
    <w:rsid w:val="00C22FEB"/>
    <w:rsid w:val="00C24C8C"/>
    <w:rsid w:val="00C2530B"/>
    <w:rsid w:val="00C255C3"/>
    <w:rsid w:val="00C27AEC"/>
    <w:rsid w:val="00C32011"/>
    <w:rsid w:val="00C40218"/>
    <w:rsid w:val="00C45909"/>
    <w:rsid w:val="00C46FA3"/>
    <w:rsid w:val="00C522A7"/>
    <w:rsid w:val="00C548CE"/>
    <w:rsid w:val="00C55403"/>
    <w:rsid w:val="00C60F4F"/>
    <w:rsid w:val="00C62303"/>
    <w:rsid w:val="00C63CA9"/>
    <w:rsid w:val="00C672CF"/>
    <w:rsid w:val="00C70AF9"/>
    <w:rsid w:val="00C7238F"/>
    <w:rsid w:val="00C746BF"/>
    <w:rsid w:val="00C77475"/>
    <w:rsid w:val="00C81934"/>
    <w:rsid w:val="00C9021C"/>
    <w:rsid w:val="00C907DC"/>
    <w:rsid w:val="00C9593D"/>
    <w:rsid w:val="00C96AB0"/>
    <w:rsid w:val="00C974C5"/>
    <w:rsid w:val="00CB0DC7"/>
    <w:rsid w:val="00CB14CC"/>
    <w:rsid w:val="00CB671D"/>
    <w:rsid w:val="00CB69AE"/>
    <w:rsid w:val="00CB722B"/>
    <w:rsid w:val="00CC0BDC"/>
    <w:rsid w:val="00CC3500"/>
    <w:rsid w:val="00CC45CB"/>
    <w:rsid w:val="00CC4D81"/>
    <w:rsid w:val="00CC5CF9"/>
    <w:rsid w:val="00CC6CD9"/>
    <w:rsid w:val="00CD1DE9"/>
    <w:rsid w:val="00CD2681"/>
    <w:rsid w:val="00CD4643"/>
    <w:rsid w:val="00CD4B43"/>
    <w:rsid w:val="00CE05E0"/>
    <w:rsid w:val="00CE28BE"/>
    <w:rsid w:val="00CE4C9F"/>
    <w:rsid w:val="00CE6705"/>
    <w:rsid w:val="00CF05B0"/>
    <w:rsid w:val="00CF05D1"/>
    <w:rsid w:val="00CF1902"/>
    <w:rsid w:val="00CF454D"/>
    <w:rsid w:val="00CF71EA"/>
    <w:rsid w:val="00D0284E"/>
    <w:rsid w:val="00D032E3"/>
    <w:rsid w:val="00D03E7E"/>
    <w:rsid w:val="00D07A4A"/>
    <w:rsid w:val="00D10226"/>
    <w:rsid w:val="00D1162B"/>
    <w:rsid w:val="00D149E8"/>
    <w:rsid w:val="00D14F00"/>
    <w:rsid w:val="00D15912"/>
    <w:rsid w:val="00D15E37"/>
    <w:rsid w:val="00D17F6C"/>
    <w:rsid w:val="00D20A7E"/>
    <w:rsid w:val="00D25AC5"/>
    <w:rsid w:val="00D265D4"/>
    <w:rsid w:val="00D3392F"/>
    <w:rsid w:val="00D340AE"/>
    <w:rsid w:val="00D3470E"/>
    <w:rsid w:val="00D357EF"/>
    <w:rsid w:val="00D379A7"/>
    <w:rsid w:val="00D400B9"/>
    <w:rsid w:val="00D4244B"/>
    <w:rsid w:val="00D45820"/>
    <w:rsid w:val="00D45C3E"/>
    <w:rsid w:val="00D4613A"/>
    <w:rsid w:val="00D476E1"/>
    <w:rsid w:val="00D518E1"/>
    <w:rsid w:val="00D51956"/>
    <w:rsid w:val="00D52973"/>
    <w:rsid w:val="00D52E9E"/>
    <w:rsid w:val="00D550FF"/>
    <w:rsid w:val="00D564FA"/>
    <w:rsid w:val="00D57F92"/>
    <w:rsid w:val="00D60042"/>
    <w:rsid w:val="00D642D2"/>
    <w:rsid w:val="00D6489A"/>
    <w:rsid w:val="00D658E5"/>
    <w:rsid w:val="00D701C8"/>
    <w:rsid w:val="00D7231E"/>
    <w:rsid w:val="00D74211"/>
    <w:rsid w:val="00D82DC9"/>
    <w:rsid w:val="00D83F4C"/>
    <w:rsid w:val="00D86A91"/>
    <w:rsid w:val="00D9494B"/>
    <w:rsid w:val="00D96C21"/>
    <w:rsid w:val="00DA0EC1"/>
    <w:rsid w:val="00DA0FD2"/>
    <w:rsid w:val="00DA3EF8"/>
    <w:rsid w:val="00DA5800"/>
    <w:rsid w:val="00DA604A"/>
    <w:rsid w:val="00DA6797"/>
    <w:rsid w:val="00DB3C94"/>
    <w:rsid w:val="00DB3CA4"/>
    <w:rsid w:val="00DB5C39"/>
    <w:rsid w:val="00DC0152"/>
    <w:rsid w:val="00DC0F64"/>
    <w:rsid w:val="00DC46D3"/>
    <w:rsid w:val="00DC66D6"/>
    <w:rsid w:val="00DC6EC1"/>
    <w:rsid w:val="00DC73AD"/>
    <w:rsid w:val="00DD4179"/>
    <w:rsid w:val="00DD4414"/>
    <w:rsid w:val="00DD4C14"/>
    <w:rsid w:val="00DE0108"/>
    <w:rsid w:val="00DE3184"/>
    <w:rsid w:val="00DE38A1"/>
    <w:rsid w:val="00DE4CB9"/>
    <w:rsid w:val="00DE6516"/>
    <w:rsid w:val="00DE65B8"/>
    <w:rsid w:val="00DE668E"/>
    <w:rsid w:val="00DF056D"/>
    <w:rsid w:val="00DF384D"/>
    <w:rsid w:val="00DF4A63"/>
    <w:rsid w:val="00DF65A4"/>
    <w:rsid w:val="00DF6A62"/>
    <w:rsid w:val="00DF7BD3"/>
    <w:rsid w:val="00E009A8"/>
    <w:rsid w:val="00E02FE3"/>
    <w:rsid w:val="00E058C0"/>
    <w:rsid w:val="00E05992"/>
    <w:rsid w:val="00E10E9E"/>
    <w:rsid w:val="00E2115D"/>
    <w:rsid w:val="00E22B5D"/>
    <w:rsid w:val="00E22D56"/>
    <w:rsid w:val="00E24231"/>
    <w:rsid w:val="00E24CAD"/>
    <w:rsid w:val="00E27F7C"/>
    <w:rsid w:val="00E447AA"/>
    <w:rsid w:val="00E45A92"/>
    <w:rsid w:val="00E60C88"/>
    <w:rsid w:val="00E6275B"/>
    <w:rsid w:val="00E636B6"/>
    <w:rsid w:val="00E65ACB"/>
    <w:rsid w:val="00E746F8"/>
    <w:rsid w:val="00E75606"/>
    <w:rsid w:val="00E77330"/>
    <w:rsid w:val="00E823EA"/>
    <w:rsid w:val="00E83381"/>
    <w:rsid w:val="00E83807"/>
    <w:rsid w:val="00E847EB"/>
    <w:rsid w:val="00E853B8"/>
    <w:rsid w:val="00E85BF2"/>
    <w:rsid w:val="00E87B6D"/>
    <w:rsid w:val="00E87E51"/>
    <w:rsid w:val="00E915D6"/>
    <w:rsid w:val="00E927C2"/>
    <w:rsid w:val="00E92A78"/>
    <w:rsid w:val="00E9303C"/>
    <w:rsid w:val="00E932EC"/>
    <w:rsid w:val="00E9499A"/>
    <w:rsid w:val="00EA301E"/>
    <w:rsid w:val="00EA4D00"/>
    <w:rsid w:val="00EA53DB"/>
    <w:rsid w:val="00EA6E52"/>
    <w:rsid w:val="00EB146B"/>
    <w:rsid w:val="00EB513A"/>
    <w:rsid w:val="00EC0022"/>
    <w:rsid w:val="00EC0425"/>
    <w:rsid w:val="00EC143F"/>
    <w:rsid w:val="00EC5C16"/>
    <w:rsid w:val="00EC7EDE"/>
    <w:rsid w:val="00ED24B2"/>
    <w:rsid w:val="00ED3CBD"/>
    <w:rsid w:val="00ED4A05"/>
    <w:rsid w:val="00ED50FA"/>
    <w:rsid w:val="00ED5CF3"/>
    <w:rsid w:val="00ED5CFB"/>
    <w:rsid w:val="00ED6B7E"/>
    <w:rsid w:val="00EE20DB"/>
    <w:rsid w:val="00EE5394"/>
    <w:rsid w:val="00EE5BC2"/>
    <w:rsid w:val="00EE6AB1"/>
    <w:rsid w:val="00EE7922"/>
    <w:rsid w:val="00EE7D77"/>
    <w:rsid w:val="00EE7F1B"/>
    <w:rsid w:val="00EF23A6"/>
    <w:rsid w:val="00EF3171"/>
    <w:rsid w:val="00EF5989"/>
    <w:rsid w:val="00EF6F64"/>
    <w:rsid w:val="00F00BF7"/>
    <w:rsid w:val="00F01271"/>
    <w:rsid w:val="00F02B66"/>
    <w:rsid w:val="00F03411"/>
    <w:rsid w:val="00F044F9"/>
    <w:rsid w:val="00F054B1"/>
    <w:rsid w:val="00F06496"/>
    <w:rsid w:val="00F07D43"/>
    <w:rsid w:val="00F10092"/>
    <w:rsid w:val="00F10B58"/>
    <w:rsid w:val="00F110D0"/>
    <w:rsid w:val="00F112B6"/>
    <w:rsid w:val="00F138FF"/>
    <w:rsid w:val="00F13F95"/>
    <w:rsid w:val="00F21653"/>
    <w:rsid w:val="00F23842"/>
    <w:rsid w:val="00F24E99"/>
    <w:rsid w:val="00F27E63"/>
    <w:rsid w:val="00F32A46"/>
    <w:rsid w:val="00F33423"/>
    <w:rsid w:val="00F3569A"/>
    <w:rsid w:val="00F44140"/>
    <w:rsid w:val="00F445D5"/>
    <w:rsid w:val="00F44C2D"/>
    <w:rsid w:val="00F451FB"/>
    <w:rsid w:val="00F453FE"/>
    <w:rsid w:val="00F46FF9"/>
    <w:rsid w:val="00F507CC"/>
    <w:rsid w:val="00F50CDF"/>
    <w:rsid w:val="00F52C89"/>
    <w:rsid w:val="00F537DC"/>
    <w:rsid w:val="00F56397"/>
    <w:rsid w:val="00F64D1B"/>
    <w:rsid w:val="00F7155C"/>
    <w:rsid w:val="00F744C8"/>
    <w:rsid w:val="00F76238"/>
    <w:rsid w:val="00F7636B"/>
    <w:rsid w:val="00F7735A"/>
    <w:rsid w:val="00F80F90"/>
    <w:rsid w:val="00F81CD3"/>
    <w:rsid w:val="00F82DF8"/>
    <w:rsid w:val="00F8424E"/>
    <w:rsid w:val="00F90C0F"/>
    <w:rsid w:val="00F90C95"/>
    <w:rsid w:val="00F9119D"/>
    <w:rsid w:val="00F92F65"/>
    <w:rsid w:val="00F94942"/>
    <w:rsid w:val="00F95523"/>
    <w:rsid w:val="00FA4F59"/>
    <w:rsid w:val="00FA5178"/>
    <w:rsid w:val="00FA5D8A"/>
    <w:rsid w:val="00FA64C0"/>
    <w:rsid w:val="00FB1BA5"/>
    <w:rsid w:val="00FB1D19"/>
    <w:rsid w:val="00FB1D54"/>
    <w:rsid w:val="00FB2A26"/>
    <w:rsid w:val="00FB2E85"/>
    <w:rsid w:val="00FB3DFB"/>
    <w:rsid w:val="00FB4632"/>
    <w:rsid w:val="00FB5D38"/>
    <w:rsid w:val="00FC1240"/>
    <w:rsid w:val="00FC1437"/>
    <w:rsid w:val="00FC1775"/>
    <w:rsid w:val="00FC22FB"/>
    <w:rsid w:val="00FC2469"/>
    <w:rsid w:val="00FC347F"/>
    <w:rsid w:val="00FC7CC6"/>
    <w:rsid w:val="00FD06DC"/>
    <w:rsid w:val="00FD3349"/>
    <w:rsid w:val="00FD4B80"/>
    <w:rsid w:val="00FD5C95"/>
    <w:rsid w:val="00FD65B5"/>
    <w:rsid w:val="00FD7037"/>
    <w:rsid w:val="00FE07EF"/>
    <w:rsid w:val="00FE0B75"/>
    <w:rsid w:val="00FE0C4B"/>
    <w:rsid w:val="00FE2D64"/>
    <w:rsid w:val="00FE3E7E"/>
    <w:rsid w:val="00FE5155"/>
    <w:rsid w:val="00FE5367"/>
    <w:rsid w:val="00FE5999"/>
    <w:rsid w:val="00FE72F3"/>
    <w:rsid w:val="00FF0981"/>
    <w:rsid w:val="00FF5D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FCB"/>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3B2FCB"/>
    <w:pPr>
      <w:keepNext/>
      <w:keepLines/>
      <w:spacing w:before="480"/>
      <w:outlineLvl w:val="0"/>
    </w:pPr>
    <w:rPr>
      <w:rFonts w:ascii="Cambria" w:hAnsi="Cambria" w:cs="font126"/>
      <w:b/>
      <w:bCs/>
      <w:color w:val="365F91"/>
      <w:sz w:val="28"/>
      <w:szCs w:val="28"/>
    </w:rPr>
  </w:style>
  <w:style w:type="paragraph" w:styleId="Heading2">
    <w:name w:val="heading 2"/>
    <w:basedOn w:val="Normal"/>
    <w:next w:val="BodyText"/>
    <w:qFormat/>
    <w:rsid w:val="003B2FCB"/>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3B2FCB"/>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3B2FCB"/>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3B2FCB"/>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3B2FCB"/>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3B2FCB"/>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3B2FCB"/>
    <w:pPr>
      <w:keepNext/>
      <w:numPr>
        <w:ilvl w:val="7"/>
        <w:numId w:val="1"/>
      </w:numPr>
      <w:jc w:val="both"/>
      <w:outlineLvl w:val="7"/>
    </w:pPr>
    <w:rPr>
      <w:rFonts w:eastAsia="Times New Roman"/>
      <w:b/>
    </w:rPr>
  </w:style>
  <w:style w:type="paragraph" w:styleId="Heading9">
    <w:name w:val="heading 9"/>
    <w:basedOn w:val="Normal"/>
    <w:next w:val="BodyText"/>
    <w:qFormat/>
    <w:rsid w:val="003B2FCB"/>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3B2FCB"/>
    <w:rPr>
      <w:rFonts w:ascii="Symbol" w:hAnsi="Symbol" w:cs="Symbol"/>
    </w:rPr>
  </w:style>
  <w:style w:type="character" w:customStyle="1" w:styleId="WW8Num2z1">
    <w:name w:val="WW8Num2z1"/>
    <w:rsid w:val="003B2FCB"/>
    <w:rPr>
      <w:rFonts w:ascii="Courier New" w:hAnsi="Courier New" w:cs="Courier New"/>
    </w:rPr>
  </w:style>
  <w:style w:type="character" w:customStyle="1" w:styleId="WW8Num2z2">
    <w:name w:val="WW8Num2z2"/>
    <w:rsid w:val="003B2FCB"/>
    <w:rPr>
      <w:rFonts w:ascii="Wingdings" w:hAnsi="Wingdings" w:cs="Wingdings"/>
    </w:rPr>
  </w:style>
  <w:style w:type="character" w:customStyle="1" w:styleId="WW8Num3z0">
    <w:name w:val="WW8Num3z0"/>
    <w:rsid w:val="003B2FCB"/>
    <w:rPr>
      <w:b/>
    </w:rPr>
  </w:style>
  <w:style w:type="character" w:customStyle="1" w:styleId="WW8Num3z1">
    <w:name w:val="WW8Num3z1"/>
    <w:rsid w:val="003B2FCB"/>
    <w:rPr>
      <w:b/>
      <w:i w:val="0"/>
      <w:sz w:val="24"/>
      <w:szCs w:val="24"/>
    </w:rPr>
  </w:style>
  <w:style w:type="character" w:customStyle="1" w:styleId="WW8Num4z0">
    <w:name w:val="WW8Num4z0"/>
    <w:rsid w:val="003B2FCB"/>
    <w:rPr>
      <w:rFonts w:cs="Arial"/>
      <w:i w:val="0"/>
      <w:sz w:val="24"/>
    </w:rPr>
  </w:style>
  <w:style w:type="character" w:customStyle="1" w:styleId="WW8Num5z0">
    <w:name w:val="WW8Num5z0"/>
    <w:rsid w:val="003B2FCB"/>
    <w:rPr>
      <w:rFonts w:cs="Arial"/>
      <w:b w:val="0"/>
      <w:i w:val="0"/>
      <w:sz w:val="24"/>
    </w:rPr>
  </w:style>
  <w:style w:type="character" w:customStyle="1" w:styleId="WW8Num6z0">
    <w:name w:val="WW8Num6z0"/>
    <w:rsid w:val="003B2FCB"/>
    <w:rPr>
      <w:rFonts w:ascii="Symbol" w:hAnsi="Symbol" w:cs="Symbol"/>
    </w:rPr>
  </w:style>
  <w:style w:type="character" w:customStyle="1" w:styleId="WW8Num6z1">
    <w:name w:val="WW8Num6z1"/>
    <w:rsid w:val="003B2FCB"/>
    <w:rPr>
      <w:rFonts w:ascii="Courier New" w:hAnsi="Courier New" w:cs="Courier New"/>
    </w:rPr>
  </w:style>
  <w:style w:type="character" w:customStyle="1" w:styleId="WW8Num6z2">
    <w:name w:val="WW8Num6z2"/>
    <w:rsid w:val="003B2FCB"/>
    <w:rPr>
      <w:rFonts w:ascii="Wingdings" w:hAnsi="Wingdings" w:cs="Wingdings"/>
    </w:rPr>
  </w:style>
  <w:style w:type="character" w:customStyle="1" w:styleId="WW8Num7z0">
    <w:name w:val="WW8Num7z0"/>
    <w:rsid w:val="003B2FCB"/>
    <w:rPr>
      <w:b w:val="0"/>
      <w:i w:val="0"/>
      <w:color w:val="00000A"/>
    </w:rPr>
  </w:style>
  <w:style w:type="character" w:customStyle="1" w:styleId="WW8Num7z1">
    <w:name w:val="WW8Num7z1"/>
    <w:rsid w:val="003B2FCB"/>
    <w:rPr>
      <w:rFonts w:ascii="Courier New" w:hAnsi="Courier New" w:cs="Courier New"/>
    </w:rPr>
  </w:style>
  <w:style w:type="character" w:customStyle="1" w:styleId="WW8Num7z2">
    <w:name w:val="WW8Num7z2"/>
    <w:rsid w:val="003B2FCB"/>
    <w:rPr>
      <w:rFonts w:ascii="Wingdings" w:hAnsi="Wingdings" w:cs="Wingdings"/>
    </w:rPr>
  </w:style>
  <w:style w:type="character" w:customStyle="1" w:styleId="WW8Num8z0">
    <w:name w:val="WW8Num8z0"/>
    <w:rsid w:val="003B2FCB"/>
    <w:rPr>
      <w:rFonts w:ascii="Symbol" w:hAnsi="Symbol" w:cs="Symbol"/>
    </w:rPr>
  </w:style>
  <w:style w:type="character" w:customStyle="1" w:styleId="WW8Num9z0">
    <w:name w:val="WW8Num9z0"/>
    <w:rsid w:val="003B2FCB"/>
    <w:rPr>
      <w:i w:val="0"/>
    </w:rPr>
  </w:style>
  <w:style w:type="character" w:customStyle="1" w:styleId="WW8Num9z1">
    <w:name w:val="WW8Num9z1"/>
    <w:rsid w:val="003B2FCB"/>
    <w:rPr>
      <w:rFonts w:ascii="Courier New" w:hAnsi="Courier New" w:cs="Courier New"/>
    </w:rPr>
  </w:style>
  <w:style w:type="character" w:customStyle="1" w:styleId="WW8Num9z2">
    <w:name w:val="WW8Num9z2"/>
    <w:rsid w:val="003B2FCB"/>
    <w:rPr>
      <w:rFonts w:ascii="Wingdings" w:hAnsi="Wingdings" w:cs="Wingdings"/>
    </w:rPr>
  </w:style>
  <w:style w:type="character" w:customStyle="1" w:styleId="WW8Num8z1">
    <w:name w:val="WW8Num8z1"/>
    <w:rsid w:val="003B2FCB"/>
    <w:rPr>
      <w:rFonts w:ascii="Courier New" w:hAnsi="Courier New" w:cs="Courier New"/>
    </w:rPr>
  </w:style>
  <w:style w:type="character" w:customStyle="1" w:styleId="WW8Num8z2">
    <w:name w:val="WW8Num8z2"/>
    <w:rsid w:val="003B2FCB"/>
    <w:rPr>
      <w:rFonts w:ascii="Wingdings" w:hAnsi="Wingdings" w:cs="Wingdings"/>
    </w:rPr>
  </w:style>
  <w:style w:type="character" w:customStyle="1" w:styleId="WW8Num10z0">
    <w:name w:val="WW8Num10z0"/>
    <w:rsid w:val="003B2FCB"/>
    <w:rPr>
      <w:rFonts w:ascii="Symbol" w:hAnsi="Symbol" w:cs="Symbol"/>
    </w:rPr>
  </w:style>
  <w:style w:type="character" w:customStyle="1" w:styleId="WW8Num10z1">
    <w:name w:val="WW8Num10z1"/>
    <w:rsid w:val="003B2FCB"/>
    <w:rPr>
      <w:rFonts w:ascii="Courier New" w:hAnsi="Courier New" w:cs="Courier New"/>
    </w:rPr>
  </w:style>
  <w:style w:type="character" w:customStyle="1" w:styleId="WW8Num10z2">
    <w:name w:val="WW8Num10z2"/>
    <w:rsid w:val="003B2FCB"/>
    <w:rPr>
      <w:rFonts w:ascii="Wingdings" w:hAnsi="Wingdings" w:cs="Wingdings"/>
    </w:rPr>
  </w:style>
  <w:style w:type="character" w:customStyle="1" w:styleId="WW8Num12z0">
    <w:name w:val="WW8Num12z0"/>
    <w:rsid w:val="003B2FCB"/>
    <w:rPr>
      <w:b/>
    </w:rPr>
  </w:style>
  <w:style w:type="character" w:customStyle="1" w:styleId="WW8Num12z1">
    <w:name w:val="WW8Num12z1"/>
    <w:rsid w:val="003B2FCB"/>
    <w:rPr>
      <w:b/>
      <w:i w:val="0"/>
      <w:sz w:val="24"/>
      <w:szCs w:val="24"/>
    </w:rPr>
  </w:style>
  <w:style w:type="character" w:customStyle="1" w:styleId="WW8Num13z0">
    <w:name w:val="WW8Num13z0"/>
    <w:rsid w:val="003B2FCB"/>
    <w:rPr>
      <w:b w:val="0"/>
    </w:rPr>
  </w:style>
  <w:style w:type="character" w:customStyle="1" w:styleId="WW8Num15z0">
    <w:name w:val="WW8Num15z0"/>
    <w:rsid w:val="003B2FCB"/>
    <w:rPr>
      <w:rFonts w:ascii="Wingdings" w:hAnsi="Wingdings" w:cs="Wingdings"/>
    </w:rPr>
  </w:style>
  <w:style w:type="character" w:customStyle="1" w:styleId="WW8Num15z1">
    <w:name w:val="WW8Num15z1"/>
    <w:rsid w:val="003B2FCB"/>
    <w:rPr>
      <w:rFonts w:ascii="Courier New" w:hAnsi="Courier New" w:cs="Courier New"/>
    </w:rPr>
  </w:style>
  <w:style w:type="character" w:customStyle="1" w:styleId="WW8Num15z3">
    <w:name w:val="WW8Num15z3"/>
    <w:rsid w:val="003B2FCB"/>
    <w:rPr>
      <w:rFonts w:ascii="Symbol" w:hAnsi="Symbol" w:cs="Symbol"/>
    </w:rPr>
  </w:style>
  <w:style w:type="character" w:customStyle="1" w:styleId="WW-DefaultParagraphFont">
    <w:name w:val="WW-Default Paragraph Font"/>
    <w:rsid w:val="003B2FCB"/>
  </w:style>
  <w:style w:type="character" w:customStyle="1" w:styleId="ListParagraphChar">
    <w:name w:val="List Paragraph Char"/>
    <w:rsid w:val="003B2FCB"/>
  </w:style>
  <w:style w:type="character" w:customStyle="1" w:styleId="CommentReference1">
    <w:name w:val="Comment Reference1"/>
    <w:rsid w:val="003B2FCB"/>
    <w:rPr>
      <w:sz w:val="16"/>
      <w:szCs w:val="16"/>
    </w:rPr>
  </w:style>
  <w:style w:type="character" w:customStyle="1" w:styleId="CommentTextChar">
    <w:name w:val="Comment Text Char"/>
    <w:link w:val="CommentText"/>
    <w:rsid w:val="003B2FCB"/>
    <w:rPr>
      <w:sz w:val="20"/>
      <w:szCs w:val="20"/>
    </w:rPr>
  </w:style>
  <w:style w:type="character" w:customStyle="1" w:styleId="CommentSubjectChar">
    <w:name w:val="Comment Subject Char"/>
    <w:rsid w:val="003B2FCB"/>
    <w:rPr>
      <w:b/>
      <w:bCs/>
      <w:sz w:val="20"/>
      <w:szCs w:val="20"/>
    </w:rPr>
  </w:style>
  <w:style w:type="character" w:customStyle="1" w:styleId="BalloonTextChar">
    <w:name w:val="Balloon Text Char"/>
    <w:rsid w:val="003B2FCB"/>
    <w:rPr>
      <w:rFonts w:ascii="Tahoma" w:hAnsi="Tahoma" w:cs="Tahoma"/>
      <w:sz w:val="16"/>
      <w:szCs w:val="16"/>
    </w:rPr>
  </w:style>
  <w:style w:type="character" w:customStyle="1" w:styleId="Heading1Char">
    <w:name w:val="Heading 1 Char"/>
    <w:rsid w:val="003B2FCB"/>
    <w:rPr>
      <w:rFonts w:ascii="Cambria" w:hAnsi="Cambria" w:cs="font126"/>
      <w:b/>
      <w:bCs/>
      <w:color w:val="365F91"/>
      <w:sz w:val="28"/>
      <w:szCs w:val="28"/>
    </w:rPr>
  </w:style>
  <w:style w:type="character" w:customStyle="1" w:styleId="Heading2Char">
    <w:name w:val="Heading 2 Char"/>
    <w:rsid w:val="003B2FCB"/>
    <w:rPr>
      <w:rFonts w:ascii="Book Antiqua" w:eastAsia="Times New Roman" w:hAnsi="Book Antiqua" w:cs="Times New Roman"/>
      <w:b/>
      <w:bCs/>
      <w:sz w:val="28"/>
      <w:szCs w:val="24"/>
    </w:rPr>
  </w:style>
  <w:style w:type="character" w:customStyle="1" w:styleId="Heading3Char">
    <w:name w:val="Heading 3 Char"/>
    <w:rsid w:val="003B2FCB"/>
    <w:rPr>
      <w:rFonts w:ascii="Arial" w:eastAsia="Times New Roman" w:hAnsi="Arial" w:cs="Times New Roman"/>
      <w:b/>
      <w:bCs/>
      <w:sz w:val="26"/>
      <w:szCs w:val="26"/>
    </w:rPr>
  </w:style>
  <w:style w:type="character" w:customStyle="1" w:styleId="Heading4Char">
    <w:name w:val="Heading 4 Char"/>
    <w:rsid w:val="003B2FCB"/>
    <w:rPr>
      <w:rFonts w:ascii="Book Antiqua" w:eastAsia="Times New Roman" w:hAnsi="Book Antiqua" w:cs="Times New Roman"/>
      <w:b/>
      <w:bCs/>
      <w:sz w:val="28"/>
      <w:szCs w:val="24"/>
      <w:u w:val="single"/>
    </w:rPr>
  </w:style>
  <w:style w:type="character" w:customStyle="1" w:styleId="Heading5Char">
    <w:name w:val="Heading 5 Char"/>
    <w:rsid w:val="003B2FCB"/>
    <w:rPr>
      <w:rFonts w:ascii="Times New Roman" w:eastAsia="Times New Roman" w:hAnsi="Times New Roman" w:cs="Times New Roman"/>
      <w:b/>
      <w:bCs/>
      <w:i/>
      <w:iCs/>
      <w:sz w:val="26"/>
      <w:szCs w:val="26"/>
      <w:lang w:val="en-US"/>
    </w:rPr>
  </w:style>
  <w:style w:type="character" w:customStyle="1" w:styleId="Heading6Char">
    <w:name w:val="Heading 6 Char"/>
    <w:rsid w:val="003B2FCB"/>
    <w:rPr>
      <w:rFonts w:ascii="Book Antiqua" w:eastAsia="Times New Roman" w:hAnsi="Book Antiqua" w:cs="Times New Roman"/>
      <w:sz w:val="28"/>
      <w:szCs w:val="24"/>
    </w:rPr>
  </w:style>
  <w:style w:type="character" w:customStyle="1" w:styleId="Heading7Char">
    <w:name w:val="Heading 7 Char"/>
    <w:rsid w:val="003B2FCB"/>
    <w:rPr>
      <w:rFonts w:ascii="Book Antiqua" w:eastAsia="Times New Roman" w:hAnsi="Book Antiqua" w:cs="Arial"/>
      <w:b/>
      <w:bCs/>
      <w:sz w:val="24"/>
      <w:szCs w:val="24"/>
    </w:rPr>
  </w:style>
  <w:style w:type="character" w:customStyle="1" w:styleId="Heading8Char">
    <w:name w:val="Heading 8 Char"/>
    <w:rsid w:val="003B2FCB"/>
    <w:rPr>
      <w:rFonts w:ascii="Times New Roman" w:eastAsia="Times New Roman" w:hAnsi="Times New Roman" w:cs="Times New Roman"/>
      <w:b/>
      <w:sz w:val="24"/>
      <w:szCs w:val="24"/>
    </w:rPr>
  </w:style>
  <w:style w:type="character" w:customStyle="1" w:styleId="Heading9Char">
    <w:name w:val="Heading 9 Char"/>
    <w:rsid w:val="003B2FCB"/>
    <w:rPr>
      <w:rFonts w:ascii="Arial" w:eastAsia="Times New Roman" w:hAnsi="Arial" w:cs="Arial"/>
      <w:lang w:val="en-US"/>
    </w:rPr>
  </w:style>
  <w:style w:type="character" w:customStyle="1" w:styleId="BodyText2Char">
    <w:name w:val="Body Text 2 Char"/>
    <w:rsid w:val="003B2FCB"/>
    <w:rPr>
      <w:sz w:val="24"/>
      <w:szCs w:val="24"/>
    </w:rPr>
  </w:style>
  <w:style w:type="character" w:customStyle="1" w:styleId="BodyText2Char1">
    <w:name w:val="Body Text 2 Char1"/>
    <w:basedOn w:val="WW-DefaultParagraphFont"/>
    <w:rsid w:val="003B2FCB"/>
  </w:style>
  <w:style w:type="character" w:customStyle="1" w:styleId="BodyText3Char">
    <w:name w:val="Body Text 3 Char"/>
    <w:rsid w:val="003B2FCB"/>
    <w:rPr>
      <w:rFonts w:ascii="Times New Roman" w:eastAsia="Times New Roman" w:hAnsi="Times New Roman" w:cs="Times New Roman"/>
      <w:sz w:val="16"/>
      <w:szCs w:val="16"/>
    </w:rPr>
  </w:style>
  <w:style w:type="character" w:customStyle="1" w:styleId="NoSpacingChar">
    <w:name w:val="No Spacing Char"/>
    <w:rsid w:val="003B2FCB"/>
    <w:rPr>
      <w:rFonts w:cs="font126"/>
      <w:lang w:val="en-US"/>
    </w:rPr>
  </w:style>
  <w:style w:type="character" w:customStyle="1" w:styleId="HeaderChar">
    <w:name w:val="Header Char"/>
    <w:basedOn w:val="WW-DefaultParagraphFont"/>
    <w:rsid w:val="003B2FCB"/>
  </w:style>
  <w:style w:type="character" w:customStyle="1" w:styleId="FooterChar">
    <w:name w:val="Footer Char"/>
    <w:basedOn w:val="WW-DefaultParagraphFont"/>
    <w:rsid w:val="003B2FCB"/>
  </w:style>
  <w:style w:type="character" w:customStyle="1" w:styleId="ListLabel1">
    <w:name w:val="ListLabel 1"/>
    <w:rsid w:val="003B2FCB"/>
    <w:rPr>
      <w:rFonts w:cs="Courier New"/>
    </w:rPr>
  </w:style>
  <w:style w:type="character" w:customStyle="1" w:styleId="ListLabel2">
    <w:name w:val="ListLabel 2"/>
    <w:rsid w:val="003B2FCB"/>
    <w:rPr>
      <w:b/>
      <w:i w:val="0"/>
      <w:sz w:val="24"/>
      <w:szCs w:val="24"/>
    </w:rPr>
  </w:style>
  <w:style w:type="character" w:customStyle="1" w:styleId="ListLabel3">
    <w:name w:val="ListLabel 3"/>
    <w:rsid w:val="003B2FCB"/>
    <w:rPr>
      <w:rFonts w:cs="Arial"/>
      <w:i w:val="0"/>
      <w:sz w:val="24"/>
    </w:rPr>
  </w:style>
  <w:style w:type="character" w:customStyle="1" w:styleId="ListLabel4">
    <w:name w:val="ListLabel 4"/>
    <w:rsid w:val="003B2FCB"/>
    <w:rPr>
      <w:rFonts w:cs="Arial"/>
      <w:b w:val="0"/>
      <w:i w:val="0"/>
      <w:sz w:val="24"/>
    </w:rPr>
  </w:style>
  <w:style w:type="character" w:customStyle="1" w:styleId="ListLabel5">
    <w:name w:val="ListLabel 5"/>
    <w:rsid w:val="003B2FCB"/>
    <w:rPr>
      <w:rFonts w:cs="Calibri"/>
    </w:rPr>
  </w:style>
  <w:style w:type="character" w:customStyle="1" w:styleId="ListLabel6">
    <w:name w:val="ListLabel 6"/>
    <w:rsid w:val="003B2FCB"/>
    <w:rPr>
      <w:b w:val="0"/>
      <w:i w:val="0"/>
      <w:color w:val="00000A"/>
    </w:rPr>
  </w:style>
  <w:style w:type="character" w:customStyle="1" w:styleId="ListLabel7">
    <w:name w:val="ListLabel 7"/>
    <w:rsid w:val="003B2FCB"/>
    <w:rPr>
      <w:rFonts w:eastAsia="TimesNewRomanPSMT" w:cs="Times New Roman"/>
    </w:rPr>
  </w:style>
  <w:style w:type="character" w:customStyle="1" w:styleId="ListLabel8">
    <w:name w:val="ListLabel 8"/>
    <w:rsid w:val="003B2FCB"/>
    <w:rPr>
      <w:i w:val="0"/>
    </w:rPr>
  </w:style>
  <w:style w:type="character" w:customStyle="1" w:styleId="NumberingSymbols">
    <w:name w:val="Numbering Symbols"/>
    <w:rsid w:val="003B2FCB"/>
  </w:style>
  <w:style w:type="paragraph" w:customStyle="1" w:styleId="Heading">
    <w:name w:val="Heading"/>
    <w:basedOn w:val="Normal"/>
    <w:next w:val="BodyText"/>
    <w:rsid w:val="003B2FCB"/>
    <w:pPr>
      <w:keepNext/>
      <w:spacing w:before="240" w:after="120"/>
    </w:pPr>
    <w:rPr>
      <w:rFonts w:ascii="Arial" w:hAnsi="Arial" w:cs="Mangal"/>
      <w:sz w:val="28"/>
      <w:szCs w:val="28"/>
    </w:rPr>
  </w:style>
  <w:style w:type="paragraph" w:styleId="BodyText">
    <w:name w:val="Body Text"/>
    <w:basedOn w:val="Normal"/>
    <w:link w:val="BodyTextChar"/>
    <w:uiPriority w:val="99"/>
    <w:rsid w:val="003B2FCB"/>
    <w:pPr>
      <w:spacing w:after="120"/>
    </w:pPr>
  </w:style>
  <w:style w:type="paragraph" w:styleId="List">
    <w:name w:val="List"/>
    <w:basedOn w:val="BodyText"/>
    <w:rsid w:val="003B2FCB"/>
    <w:rPr>
      <w:rFonts w:cs="Mangal"/>
    </w:rPr>
  </w:style>
  <w:style w:type="paragraph" w:styleId="Caption">
    <w:name w:val="caption"/>
    <w:basedOn w:val="Normal"/>
    <w:qFormat/>
    <w:rsid w:val="003B2FCB"/>
    <w:pPr>
      <w:suppressLineNumbers/>
      <w:spacing w:before="120" w:after="120"/>
    </w:pPr>
    <w:rPr>
      <w:rFonts w:cs="Mangal"/>
      <w:i/>
      <w:iCs/>
    </w:rPr>
  </w:style>
  <w:style w:type="paragraph" w:customStyle="1" w:styleId="Index">
    <w:name w:val="Index"/>
    <w:basedOn w:val="Normal"/>
    <w:rsid w:val="003B2FCB"/>
    <w:pPr>
      <w:suppressLineNumbers/>
    </w:pPr>
    <w:rPr>
      <w:rFonts w:cs="Mangal"/>
    </w:rPr>
  </w:style>
  <w:style w:type="paragraph" w:styleId="ListParagraph">
    <w:name w:val="List Paragraph"/>
    <w:basedOn w:val="Normal"/>
    <w:uiPriority w:val="34"/>
    <w:qFormat/>
    <w:rsid w:val="003B2FCB"/>
    <w:pPr>
      <w:ind w:left="720"/>
    </w:pPr>
  </w:style>
  <w:style w:type="paragraph" w:customStyle="1" w:styleId="CommentText1">
    <w:name w:val="Comment Text1"/>
    <w:basedOn w:val="Normal"/>
    <w:rsid w:val="003B2FCB"/>
    <w:rPr>
      <w:sz w:val="20"/>
      <w:szCs w:val="20"/>
    </w:rPr>
  </w:style>
  <w:style w:type="paragraph" w:customStyle="1" w:styleId="CommentSubject1">
    <w:name w:val="Comment Subject1"/>
    <w:basedOn w:val="CommentText1"/>
    <w:rsid w:val="003B2FCB"/>
    <w:rPr>
      <w:b/>
      <w:bCs/>
    </w:rPr>
  </w:style>
  <w:style w:type="paragraph" w:styleId="BalloonText">
    <w:name w:val="Balloon Text"/>
    <w:basedOn w:val="Normal"/>
    <w:rsid w:val="003B2FCB"/>
    <w:rPr>
      <w:rFonts w:ascii="Tahoma" w:hAnsi="Tahoma" w:cs="Tahoma"/>
      <w:sz w:val="16"/>
      <w:szCs w:val="16"/>
    </w:rPr>
  </w:style>
  <w:style w:type="paragraph" w:customStyle="1" w:styleId="ContentsHeading">
    <w:name w:val="Contents Heading"/>
    <w:basedOn w:val="Heading1"/>
    <w:rsid w:val="003B2FCB"/>
    <w:pPr>
      <w:suppressLineNumbers/>
    </w:pPr>
    <w:rPr>
      <w:sz w:val="32"/>
      <w:szCs w:val="32"/>
    </w:rPr>
  </w:style>
  <w:style w:type="paragraph" w:styleId="BodyText2">
    <w:name w:val="Body Text 2"/>
    <w:basedOn w:val="Normal"/>
    <w:rsid w:val="003B2FCB"/>
    <w:pPr>
      <w:spacing w:after="120" w:line="480" w:lineRule="auto"/>
    </w:pPr>
  </w:style>
  <w:style w:type="paragraph" w:styleId="BodyText3">
    <w:name w:val="Body Text 3"/>
    <w:basedOn w:val="Normal"/>
    <w:rsid w:val="003B2FCB"/>
    <w:pPr>
      <w:spacing w:after="120"/>
    </w:pPr>
    <w:rPr>
      <w:rFonts w:eastAsia="Times New Roman"/>
      <w:sz w:val="16"/>
      <w:szCs w:val="16"/>
    </w:rPr>
  </w:style>
  <w:style w:type="paragraph" w:styleId="NoSpacing">
    <w:name w:val="No Spacing"/>
    <w:qFormat/>
    <w:rsid w:val="003B2FCB"/>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3B2FCB"/>
    <w:pPr>
      <w:suppressLineNumbers/>
      <w:tabs>
        <w:tab w:val="center" w:pos="4513"/>
        <w:tab w:val="right" w:pos="9026"/>
      </w:tabs>
    </w:pPr>
  </w:style>
  <w:style w:type="paragraph" w:styleId="Footer">
    <w:name w:val="footer"/>
    <w:basedOn w:val="Normal"/>
    <w:rsid w:val="003B2FCB"/>
    <w:pPr>
      <w:suppressLineNumbers/>
      <w:tabs>
        <w:tab w:val="center" w:pos="4513"/>
        <w:tab w:val="right" w:pos="9026"/>
      </w:tabs>
    </w:pPr>
  </w:style>
  <w:style w:type="paragraph" w:customStyle="1" w:styleId="TableContents">
    <w:name w:val="Table Contents"/>
    <w:basedOn w:val="Normal"/>
    <w:rsid w:val="003B2FCB"/>
    <w:pPr>
      <w:suppressLineNumbers/>
    </w:pPr>
  </w:style>
  <w:style w:type="paragraph" w:customStyle="1" w:styleId="TableHeading">
    <w:name w:val="Table Heading"/>
    <w:basedOn w:val="TableContents"/>
    <w:rsid w:val="003B2FCB"/>
    <w:pPr>
      <w:jc w:val="center"/>
    </w:pPr>
    <w:rPr>
      <w:b/>
      <w:bCs/>
    </w:rPr>
  </w:style>
  <w:style w:type="paragraph" w:customStyle="1" w:styleId="PythagoreanTheorem">
    <w:name w:val="Pythagorean Theorem"/>
    <w:rsid w:val="003B2FCB"/>
    <w:pPr>
      <w:suppressAutoHyphens/>
      <w:spacing w:after="200" w:line="276" w:lineRule="auto"/>
    </w:pPr>
    <w:rPr>
      <w:rFonts w:ascii="Calibri" w:eastAsia="MS Mincho" w:hAnsi="Calibri" w:cs="Arial"/>
      <w:sz w:val="22"/>
      <w:szCs w:val="22"/>
      <w:lang w:eastAsia="ar-SA"/>
    </w:rPr>
  </w:style>
  <w:style w:type="table" w:styleId="TableGrid">
    <w:name w:val="Table Grid"/>
    <w:basedOn w:val="TableNormal"/>
    <w:uiPriority w:val="59"/>
    <w:rsid w:val="00A651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9948A2"/>
    <w:rPr>
      <w:i/>
      <w:iCs/>
    </w:rPr>
  </w:style>
  <w:style w:type="paragraph" w:customStyle="1" w:styleId="Style13ptJustified">
    <w:name w:val="Style 13 pt Justified"/>
    <w:basedOn w:val="Normal"/>
    <w:uiPriority w:val="99"/>
    <w:rsid w:val="00752EAF"/>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paragraph" w:styleId="CommentText">
    <w:name w:val="annotation text"/>
    <w:basedOn w:val="Normal"/>
    <w:link w:val="CommentTextChar"/>
    <w:semiHidden/>
    <w:rsid w:val="00C63CA9"/>
    <w:pPr>
      <w:keepLines/>
      <w:suppressAutoHyphens w:val="0"/>
      <w:spacing w:before="60" w:line="240" w:lineRule="auto"/>
    </w:pPr>
    <w:rPr>
      <w:rFonts w:eastAsia="Times New Roman"/>
      <w:color w:val="auto"/>
      <w:kern w:val="0"/>
      <w:sz w:val="20"/>
      <w:szCs w:val="20"/>
    </w:rPr>
  </w:style>
  <w:style w:type="character" w:customStyle="1" w:styleId="CommentTextChar1">
    <w:name w:val="Comment Text Char1"/>
    <w:basedOn w:val="DefaultParagraphFont"/>
    <w:link w:val="CommentText"/>
    <w:uiPriority w:val="99"/>
    <w:semiHidden/>
    <w:rsid w:val="00C63CA9"/>
    <w:rPr>
      <w:rFonts w:eastAsia="Arial Unicode MS"/>
      <w:color w:val="000000"/>
      <w:kern w:val="1"/>
      <w:lang w:eastAsia="ar-SA"/>
    </w:rPr>
  </w:style>
  <w:style w:type="paragraph" w:customStyle="1" w:styleId="StyleJustified">
    <w:name w:val="Style Justified"/>
    <w:basedOn w:val="Normal"/>
    <w:link w:val="StyleJustifiedChar"/>
    <w:rsid w:val="00601930"/>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601930"/>
    <w:rPr>
      <w:rFonts w:ascii="Franklin Gothic Book" w:hAnsi="Franklin Gothic Book"/>
      <w:sz w:val="24"/>
    </w:rPr>
  </w:style>
  <w:style w:type="character" w:styleId="Hyperlink">
    <w:name w:val="Hyperlink"/>
    <w:basedOn w:val="DefaultParagraphFont"/>
    <w:uiPriority w:val="99"/>
    <w:unhideWhenUsed/>
    <w:rsid w:val="00036C73"/>
    <w:rPr>
      <w:color w:val="0000FF"/>
      <w:u w:val="single"/>
    </w:rPr>
  </w:style>
  <w:style w:type="paragraph" w:customStyle="1" w:styleId="StyleHeading3Before6pt">
    <w:name w:val="Style Heading 3 + Before:  6 pt"/>
    <w:basedOn w:val="Heading3"/>
    <w:rsid w:val="00B53AB1"/>
    <w:pPr>
      <w:keepLines/>
      <w:numPr>
        <w:ilvl w:val="0"/>
        <w:numId w:val="0"/>
      </w:numPr>
      <w:suppressLineNumbers/>
      <w:tabs>
        <w:tab w:val="num" w:pos="2160"/>
      </w:tabs>
      <w:suppressAutoHyphens w:val="0"/>
      <w:spacing w:before="60" w:after="120" w:line="240" w:lineRule="auto"/>
      <w:ind w:left="2160" w:hanging="360"/>
      <w:jc w:val="both"/>
    </w:pPr>
    <w:rPr>
      <w:rFonts w:ascii="Franklin Gothic Medium" w:hAnsi="Franklin Gothic Medium"/>
      <w:b w:val="0"/>
      <w:bCs w:val="0"/>
      <w:color w:val="auto"/>
      <w:kern w:val="0"/>
      <w:szCs w:val="24"/>
      <w:lang w:eastAsia="en-US"/>
    </w:rPr>
  </w:style>
  <w:style w:type="paragraph" w:styleId="BlockText">
    <w:name w:val="Block Text"/>
    <w:basedOn w:val="Normal"/>
    <w:rsid w:val="00F01271"/>
    <w:pPr>
      <w:keepLines/>
      <w:suppressAutoHyphens w:val="0"/>
      <w:spacing w:before="60" w:line="240" w:lineRule="auto"/>
      <w:ind w:left="284" w:right="47"/>
      <w:jc w:val="both"/>
    </w:pPr>
    <w:rPr>
      <w:rFonts w:ascii="Franklin Gothic Book" w:eastAsia="Times New Roman" w:hAnsi="Franklin Gothic Book"/>
      <w:b/>
      <w:smallCaps/>
      <w:color w:val="auto"/>
      <w:kern w:val="0"/>
      <w:szCs w:val="20"/>
      <w:lang w:val="sr-Cyrl-CS" w:eastAsia="en-US"/>
    </w:rPr>
  </w:style>
  <w:style w:type="character" w:customStyle="1" w:styleId="BodyTextChar">
    <w:name w:val="Body Text Char"/>
    <w:basedOn w:val="DefaultParagraphFont"/>
    <w:link w:val="BodyText"/>
    <w:uiPriority w:val="99"/>
    <w:locked/>
    <w:rsid w:val="003073A4"/>
    <w:rPr>
      <w:rFonts w:eastAsia="Arial Unicode MS"/>
      <w:color w:val="000000"/>
      <w:kern w:val="1"/>
      <w:sz w:val="24"/>
      <w:szCs w:val="24"/>
      <w:lang w:eastAsia="ar-SA"/>
    </w:rPr>
  </w:style>
  <w:style w:type="paragraph" w:customStyle="1" w:styleId="Default">
    <w:name w:val="Default"/>
    <w:rsid w:val="00973DD8"/>
    <w:pPr>
      <w:autoSpaceDE w:val="0"/>
      <w:autoSpaceDN w:val="0"/>
      <w:adjustRightInd w:val="0"/>
    </w:pPr>
    <w:rPr>
      <w:rFonts w:ascii="Arial" w:hAnsi="Arial" w:cs="Arial"/>
      <w:color w:val="000000"/>
      <w:sz w:val="24"/>
      <w:szCs w:val="24"/>
    </w:rPr>
  </w:style>
  <w:style w:type="paragraph" w:styleId="TableofFigures">
    <w:name w:val="table of figures"/>
    <w:basedOn w:val="Normal"/>
    <w:next w:val="Normal"/>
    <w:uiPriority w:val="99"/>
    <w:semiHidden/>
    <w:unhideWhenUsed/>
    <w:rsid w:val="000A2BF5"/>
  </w:style>
  <w:style w:type="paragraph" w:customStyle="1" w:styleId="xl29">
    <w:name w:val="xl29"/>
    <w:basedOn w:val="Normal"/>
    <w:rsid w:val="007824EE"/>
    <w:pPr>
      <w:suppressAutoHyphens w:val="0"/>
      <w:spacing w:before="100" w:beforeAutospacing="1" w:after="100" w:afterAutospacing="1" w:line="240" w:lineRule="auto"/>
      <w:jc w:val="center"/>
    </w:pPr>
    <w:rPr>
      <w:rFonts w:ascii="Arial Unicode MS" w:hAnsi="Arial Unicode MS" w:cs="Arial Unicode MS"/>
      <w:color w:val="auto"/>
      <w:kern w:val="0"/>
      <w:lang w:val="en-GB" w:eastAsia="en-US"/>
    </w:rPr>
  </w:style>
  <w:style w:type="character" w:styleId="CommentReference">
    <w:name w:val="annotation reference"/>
    <w:basedOn w:val="DefaultParagraphFont"/>
    <w:uiPriority w:val="99"/>
    <w:semiHidden/>
    <w:unhideWhenUsed/>
    <w:rsid w:val="002605CF"/>
    <w:rPr>
      <w:sz w:val="16"/>
      <w:szCs w:val="16"/>
    </w:rPr>
  </w:style>
  <w:style w:type="paragraph" w:styleId="CommentSubject">
    <w:name w:val="annotation subject"/>
    <w:basedOn w:val="CommentText"/>
    <w:next w:val="CommentText"/>
    <w:link w:val="CommentSubjectChar1"/>
    <w:uiPriority w:val="99"/>
    <w:semiHidden/>
    <w:unhideWhenUsed/>
    <w:rsid w:val="002605CF"/>
    <w:pPr>
      <w:keepLines w:val="0"/>
      <w:suppressAutoHyphens/>
      <w:spacing w:before="0"/>
    </w:pPr>
    <w:rPr>
      <w:rFonts w:eastAsia="Arial Unicode MS"/>
      <w:b/>
      <w:bCs/>
      <w:color w:val="000000"/>
      <w:kern w:val="1"/>
    </w:rPr>
  </w:style>
  <w:style w:type="character" w:customStyle="1" w:styleId="CommentSubjectChar1">
    <w:name w:val="Comment Subject Char1"/>
    <w:basedOn w:val="CommentTextChar"/>
    <w:link w:val="CommentSubject"/>
    <w:uiPriority w:val="99"/>
    <w:semiHidden/>
    <w:rsid w:val="002605CF"/>
    <w:rPr>
      <w:rFonts w:eastAsia="Arial Unicode MS"/>
      <w:b/>
      <w:bCs/>
      <w:color w:val="000000"/>
      <w:kern w:val="1"/>
      <w:lang w:eastAsia="ar-SA"/>
    </w:rPr>
  </w:style>
  <w:style w:type="paragraph" w:styleId="DocumentMap">
    <w:name w:val="Document Map"/>
    <w:basedOn w:val="Normal"/>
    <w:link w:val="DocumentMapChar"/>
    <w:uiPriority w:val="99"/>
    <w:semiHidden/>
    <w:unhideWhenUsed/>
    <w:rsid w:val="00261F83"/>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261F83"/>
    <w:rPr>
      <w:rFonts w:ascii="Tahoma" w:eastAsia="Arial Unicode MS" w:hAnsi="Tahoma" w:cs="Tahoma"/>
      <w:color w:val="000000"/>
      <w:kern w:val="1"/>
      <w:sz w:val="16"/>
      <w:szCs w:val="16"/>
      <w:lang w:eastAsia="ar-SA"/>
    </w:rPr>
  </w:style>
</w:styles>
</file>

<file path=word/webSettings.xml><?xml version="1.0" encoding="utf-8"?>
<w:webSettings xmlns:r="http://schemas.openxmlformats.org/officeDocument/2006/relationships" xmlns:w="http://schemas.openxmlformats.org/wordprocessingml/2006/main">
  <w:divs>
    <w:div w:id="873081655">
      <w:bodyDiv w:val="1"/>
      <w:marLeft w:val="0"/>
      <w:marRight w:val="0"/>
      <w:marTop w:val="0"/>
      <w:marBottom w:val="0"/>
      <w:divBdr>
        <w:top w:val="none" w:sz="0" w:space="0" w:color="auto"/>
        <w:left w:val="none" w:sz="0" w:space="0" w:color="auto"/>
        <w:bottom w:val="none" w:sz="0" w:space="0" w:color="auto"/>
        <w:right w:val="none" w:sz="0" w:space="0" w:color="auto"/>
      </w:divBdr>
    </w:div>
    <w:div w:id="1016930912">
      <w:bodyDiv w:val="1"/>
      <w:marLeft w:val="0"/>
      <w:marRight w:val="0"/>
      <w:marTop w:val="0"/>
      <w:marBottom w:val="0"/>
      <w:divBdr>
        <w:top w:val="none" w:sz="0" w:space="0" w:color="auto"/>
        <w:left w:val="none" w:sz="0" w:space="0" w:color="auto"/>
        <w:bottom w:val="none" w:sz="0" w:space="0" w:color="auto"/>
        <w:right w:val="none" w:sz="0" w:space="0" w:color="auto"/>
      </w:divBdr>
    </w:div>
    <w:div w:id="122614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8B1F7C8-D330-4E35-8A3C-4FB51A948704}"/>
</file>

<file path=customXml/itemProps2.xml><?xml version="1.0" encoding="utf-8"?>
<ds:datastoreItem xmlns:ds="http://schemas.openxmlformats.org/officeDocument/2006/customXml" ds:itemID="{B59422BF-BC98-4F55-821F-F977104D972B}"/>
</file>

<file path=customXml/itemProps3.xml><?xml version="1.0" encoding="utf-8"?>
<ds:datastoreItem xmlns:ds="http://schemas.openxmlformats.org/officeDocument/2006/customXml" ds:itemID="{0D6D1268-F513-4F0F-A0BA-0567169C5944}"/>
</file>

<file path=customXml/itemProps4.xml><?xml version="1.0" encoding="utf-8"?>
<ds:datastoreItem xmlns:ds="http://schemas.openxmlformats.org/officeDocument/2006/customXml" ds:itemID="{622B4B7C-0706-421F-866D-4641C45E9182}"/>
</file>

<file path=docProps/app.xml><?xml version="1.0" encoding="utf-8"?>
<Properties xmlns="http://schemas.openxmlformats.org/officeDocument/2006/extended-properties" xmlns:vt="http://schemas.openxmlformats.org/officeDocument/2006/docPropsVTypes">
  <Template>Normal</Template>
  <TotalTime>275</TotalTime>
  <Pages>1</Pages>
  <Words>7861</Words>
  <Characters>44811</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52567</CharactersWithSpaces>
  <SharedDoc>false</SharedDoc>
  <HLinks>
    <vt:vector size="6" baseType="variant">
      <vt:variant>
        <vt:i4>2162693</vt:i4>
      </vt:variant>
      <vt:variant>
        <vt:i4>0</vt:i4>
      </vt:variant>
      <vt:variant>
        <vt:i4>0</vt:i4>
      </vt:variant>
      <vt:variant>
        <vt:i4>5</vt:i4>
      </vt:variant>
      <vt:variant>
        <vt:lpwstr>mailto:kugam@carina.rs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mihailovicz</cp:lastModifiedBy>
  <cp:revision>27</cp:revision>
  <cp:lastPrinted>2014-02-26T08:21:00Z</cp:lastPrinted>
  <dcterms:created xsi:type="dcterms:W3CDTF">2014-02-06T11:34:00Z</dcterms:created>
  <dcterms:modified xsi:type="dcterms:W3CDTF">2014-02-26T08:29:00Z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