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F352DA" w:rsidRDefault="005C3058" w:rsidP="00AA6BC0">
      <w:pPr>
        <w:jc w:val="both"/>
        <w:rPr>
          <w:rFonts w:ascii="Arial" w:hAnsi="Arial" w:cs="Arial"/>
          <w:sz w:val="32"/>
          <w:szCs w:val="32"/>
          <w:lang w:val="sr-Cyrl-CS"/>
        </w:rPr>
      </w:pPr>
      <w:r>
        <w:rPr>
          <w:rFonts w:ascii="Arial" w:hAnsi="Arial" w:cs="Arial"/>
          <w:sz w:val="32"/>
          <w:szCs w:val="32"/>
        </w:rPr>
        <w:t xml:space="preserve">        </w:t>
      </w:r>
      <w:r w:rsidR="00AA6BC0" w:rsidRPr="00AA6BC0">
        <w:rPr>
          <w:rFonts w:ascii="Arial" w:hAnsi="Arial"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Default="00AA6BC0" w:rsidP="00AA6BC0">
      <w:pPr>
        <w:pStyle w:val="BodyText"/>
        <w:jc w:val="both"/>
        <w:rPr>
          <w:rFonts w:ascii="Arial" w:hAnsi="Arial" w:cs="Arial"/>
          <w:b/>
        </w:rPr>
      </w:pPr>
    </w:p>
    <w:p w:rsidR="00AA6BC0" w:rsidRPr="005C3058" w:rsidRDefault="00AA6BC0" w:rsidP="005C3058">
      <w:pPr>
        <w:pStyle w:val="BodyText"/>
        <w:rPr>
          <w:rFonts w:ascii="Arial" w:hAnsi="Arial" w:cs="Arial"/>
          <w:b/>
          <w:i/>
        </w:rPr>
      </w:pPr>
      <w:r w:rsidRPr="005C3058">
        <w:rPr>
          <w:rFonts w:ascii="Arial" w:hAnsi="Arial" w:cs="Arial"/>
          <w:b/>
          <w:i/>
        </w:rPr>
        <w:t>РЕПУБЛИКА СРБИЈА</w:t>
      </w:r>
    </w:p>
    <w:p w:rsidR="00AA6BC0" w:rsidRPr="005C3058" w:rsidRDefault="00AA6BC0" w:rsidP="005C3058">
      <w:pPr>
        <w:pStyle w:val="BodyText"/>
        <w:rPr>
          <w:rFonts w:ascii="Arial" w:hAnsi="Arial" w:cs="Arial"/>
          <w:b/>
          <w:bCs/>
          <w:i/>
          <w:iCs/>
          <w:lang w:val="ru-RU"/>
        </w:rPr>
      </w:pPr>
      <w:r w:rsidRPr="005C3058">
        <w:rPr>
          <w:rFonts w:ascii="Arial" w:hAnsi="Arial" w:cs="Arial"/>
          <w:b/>
          <w:bCs/>
          <w:i/>
          <w:iCs/>
        </w:rPr>
        <w:t>МИНИСТАРСТВО ФИНАНСИЈА</w:t>
      </w:r>
    </w:p>
    <w:p w:rsidR="00AA6BC0" w:rsidRPr="005C3058" w:rsidRDefault="00AA6BC0" w:rsidP="005C3058">
      <w:pPr>
        <w:pStyle w:val="BodyText"/>
        <w:rPr>
          <w:rFonts w:ascii="Arial" w:hAnsi="Arial" w:cs="Arial"/>
          <w:b/>
          <w:i/>
        </w:rPr>
      </w:pPr>
      <w:r w:rsidRPr="005C3058">
        <w:rPr>
          <w:rFonts w:ascii="Arial" w:hAnsi="Arial" w:cs="Arial"/>
          <w:b/>
          <w:i/>
        </w:rPr>
        <w:t>УПРАВА ЦАРИНА</w:t>
      </w:r>
    </w:p>
    <w:p w:rsidR="00AA6BC0" w:rsidRPr="005C3058" w:rsidRDefault="00AA6BC0" w:rsidP="005C3058">
      <w:pPr>
        <w:rPr>
          <w:rFonts w:ascii="Arial" w:hAnsi="Arial" w:cs="Arial"/>
          <w:b/>
          <w:i/>
          <w:lang w:val="ru-RU"/>
        </w:rPr>
      </w:pPr>
      <w:r w:rsidRPr="005C3058">
        <w:rPr>
          <w:rFonts w:ascii="Arial" w:hAnsi="Arial" w:cs="Arial"/>
          <w:b/>
          <w:i/>
          <w:lang w:val="ru-RU"/>
        </w:rPr>
        <w:t xml:space="preserve">11070 </w:t>
      </w:r>
      <w:r w:rsidRPr="005C3058">
        <w:rPr>
          <w:rFonts w:ascii="Arial" w:hAnsi="Arial" w:cs="Arial"/>
          <w:b/>
          <w:i/>
          <w:lang w:val="sr-Cyrl-CS"/>
        </w:rPr>
        <w:t xml:space="preserve">Нови </w:t>
      </w:r>
      <w:r w:rsidRPr="005C3058">
        <w:rPr>
          <w:rFonts w:ascii="Arial" w:hAnsi="Arial" w:cs="Arial"/>
          <w:b/>
          <w:i/>
          <w:lang w:val="ru-RU"/>
        </w:rPr>
        <w:t>Београд</w:t>
      </w:r>
    </w:p>
    <w:p w:rsidR="00AA6BC0" w:rsidRPr="005C3058" w:rsidRDefault="00AA6BC0" w:rsidP="005C3058">
      <w:pPr>
        <w:rPr>
          <w:rFonts w:ascii="Arial" w:hAnsi="Arial" w:cs="Arial"/>
          <w:b/>
          <w:bCs/>
          <w:i/>
          <w:lang w:val="sr-Cyrl-CS"/>
        </w:rPr>
      </w:pPr>
      <w:r w:rsidRPr="005C3058">
        <w:rPr>
          <w:rFonts w:ascii="Arial" w:hAnsi="Arial" w:cs="Arial"/>
          <w:b/>
          <w:i/>
          <w:lang w:val="ru-RU"/>
        </w:rPr>
        <w:t xml:space="preserve">Булевар </w:t>
      </w:r>
      <w:r w:rsidRPr="005C3058">
        <w:rPr>
          <w:rFonts w:ascii="Arial" w:hAnsi="Arial" w:cs="Arial"/>
          <w:b/>
          <w:i/>
          <w:lang w:val="sr-Cyrl-CS"/>
        </w:rPr>
        <w:t>Зорана Ђинђића</w:t>
      </w:r>
      <w:r w:rsidRPr="005C3058">
        <w:rPr>
          <w:rFonts w:ascii="Arial" w:hAnsi="Arial" w:cs="Arial"/>
          <w:b/>
          <w:i/>
          <w:lang w:val="ru-RU"/>
        </w:rPr>
        <w:t xml:space="preserve"> 155-а</w:t>
      </w:r>
    </w:p>
    <w:p w:rsidR="001619E7" w:rsidRDefault="001619E7">
      <w:pPr>
        <w:jc w:val="center"/>
        <w:rPr>
          <w:rFonts w:ascii="Arial" w:hAnsi="Arial" w:cs="Arial"/>
          <w:sz w:val="32"/>
          <w:szCs w:val="32"/>
        </w:rPr>
      </w:pPr>
    </w:p>
    <w:p w:rsidR="001619E7" w:rsidRDefault="001619E7">
      <w:pPr>
        <w:jc w:val="center"/>
        <w:rPr>
          <w:rFonts w:ascii="Arial" w:hAnsi="Arial" w:cs="Arial"/>
          <w:sz w:val="32"/>
          <w:szCs w:val="32"/>
          <w:lang w:val="sr-Cyrl-CS"/>
        </w:rPr>
      </w:pPr>
    </w:p>
    <w:p w:rsidR="00AA6BC0" w:rsidRDefault="00AA6BC0">
      <w:pPr>
        <w:jc w:val="center"/>
        <w:rPr>
          <w:rFonts w:ascii="Arial" w:hAnsi="Arial" w:cs="Arial"/>
          <w:sz w:val="32"/>
          <w:szCs w:val="32"/>
        </w:rPr>
      </w:pPr>
    </w:p>
    <w:p w:rsidR="00CB5231" w:rsidRPr="00CB5231" w:rsidRDefault="00CB5231">
      <w:pPr>
        <w:jc w:val="center"/>
        <w:rPr>
          <w:rFonts w:ascii="Arial" w:hAnsi="Arial" w:cs="Arial"/>
          <w:sz w:val="32"/>
          <w:szCs w:val="32"/>
        </w:rPr>
      </w:pPr>
    </w:p>
    <w:p w:rsidR="00AA6BC0" w:rsidRDefault="00AA6BC0">
      <w:pPr>
        <w:jc w:val="center"/>
        <w:rPr>
          <w:rFonts w:ascii="Arial" w:hAnsi="Arial" w:cs="Arial"/>
          <w:sz w:val="32"/>
          <w:szCs w:val="32"/>
          <w:lang w:val="sr-Cyrl-CS"/>
        </w:rPr>
      </w:pPr>
    </w:p>
    <w:p w:rsidR="001619E7" w:rsidRDefault="001619E7">
      <w:pPr>
        <w:jc w:val="center"/>
        <w:rPr>
          <w:rFonts w:ascii="Arial" w:hAnsi="Arial" w:cs="Arial"/>
          <w:b/>
          <w:bCs/>
          <w:i/>
          <w:iCs/>
          <w:sz w:val="28"/>
          <w:szCs w:val="28"/>
          <w:lang w:val="ru-RU"/>
        </w:rPr>
      </w:pPr>
    </w:p>
    <w:p w:rsidR="001619E7" w:rsidRDefault="001619E7">
      <w:pPr>
        <w:jc w:val="center"/>
        <w:rPr>
          <w:rFonts w:ascii="Arial" w:hAnsi="Arial" w:cs="Arial"/>
          <w:b/>
          <w:bCs/>
          <w:i/>
          <w:iCs/>
          <w:sz w:val="28"/>
          <w:szCs w:val="28"/>
          <w:lang w:val="ru-RU"/>
        </w:rPr>
      </w:pPr>
    </w:p>
    <w:p w:rsidR="00AA6BC0" w:rsidRPr="00CB5231" w:rsidRDefault="001619E7">
      <w:pPr>
        <w:jc w:val="center"/>
        <w:rPr>
          <w:rFonts w:ascii="Arial" w:hAnsi="Arial" w:cs="Arial"/>
          <w:b/>
          <w:bCs/>
          <w:sz w:val="28"/>
          <w:szCs w:val="28"/>
          <w:lang w:val="sr-Cyrl-CS"/>
        </w:rPr>
      </w:pPr>
      <w:r w:rsidRPr="008F2F7A">
        <w:rPr>
          <w:rFonts w:ascii="Arial" w:hAnsi="Arial" w:cs="Arial"/>
          <w:b/>
          <w:bCs/>
          <w:sz w:val="28"/>
          <w:szCs w:val="28"/>
        </w:rPr>
        <w:t>ЈАВНА НАБАВКА</w:t>
      </w:r>
      <w:r w:rsidRPr="008F2F7A">
        <w:rPr>
          <w:rFonts w:ascii="Arial" w:hAnsi="Arial" w:cs="Arial"/>
          <w:b/>
          <w:bCs/>
          <w:sz w:val="28"/>
          <w:szCs w:val="28"/>
          <w:lang w:val="sr-Cyrl-CS"/>
        </w:rPr>
        <w:t xml:space="preserve"> </w:t>
      </w:r>
      <w:r w:rsidR="00CD407A">
        <w:rPr>
          <w:rFonts w:ascii="Arial" w:hAnsi="Arial" w:cs="Arial"/>
          <w:b/>
          <w:bCs/>
          <w:sz w:val="28"/>
          <w:szCs w:val="28"/>
          <w:lang w:val="sr-Cyrl-CS"/>
        </w:rPr>
        <w:t>ДОБАРА</w:t>
      </w:r>
      <w:r w:rsidR="00632BAA">
        <w:rPr>
          <w:rFonts w:ascii="Arial" w:hAnsi="Arial" w:cs="Arial"/>
          <w:b/>
          <w:bCs/>
          <w:sz w:val="28"/>
          <w:szCs w:val="28"/>
          <w:lang w:val="sr-Cyrl-CS"/>
        </w:rPr>
        <w:t xml:space="preserve"> </w:t>
      </w:r>
      <w:r w:rsidR="00CB5231">
        <w:rPr>
          <w:rFonts w:ascii="Arial" w:hAnsi="Arial" w:cs="Arial"/>
          <w:b/>
          <w:bCs/>
          <w:sz w:val="28"/>
          <w:szCs w:val="28"/>
          <w:lang w:val="sr-Cyrl-CS"/>
        </w:rPr>
        <w:t>–</w:t>
      </w:r>
      <w:r w:rsidR="00665454" w:rsidRPr="008F2F7A">
        <w:rPr>
          <w:rFonts w:ascii="Arial" w:hAnsi="Arial" w:cs="Arial"/>
          <w:b/>
          <w:bCs/>
          <w:sz w:val="28"/>
          <w:szCs w:val="28"/>
          <w:lang w:val="sr-Cyrl-CS"/>
        </w:rPr>
        <w:t xml:space="preserve"> </w:t>
      </w:r>
      <w:r w:rsidR="00CD407A">
        <w:rPr>
          <w:rFonts w:ascii="Arial" w:hAnsi="Arial" w:cs="Arial"/>
          <w:b/>
          <w:bCs/>
          <w:sz w:val="28"/>
          <w:szCs w:val="28"/>
          <w:lang w:val="sr-Cyrl-CS"/>
        </w:rPr>
        <w:t>ПОСЛОВНИ ОБРАСЦИ</w:t>
      </w:r>
    </w:p>
    <w:p w:rsidR="00AA6BC0" w:rsidRPr="00AA6BC0" w:rsidRDefault="00AA6BC0">
      <w:pPr>
        <w:jc w:val="center"/>
        <w:rPr>
          <w:rFonts w:ascii="Arial" w:hAnsi="Arial" w:cs="Arial"/>
          <w:b/>
          <w:bCs/>
          <w:i/>
          <w:iCs/>
          <w:lang w:val="sr-Cyrl-CS"/>
        </w:rPr>
      </w:pPr>
    </w:p>
    <w:p w:rsidR="001619E7" w:rsidRDefault="001619E7">
      <w:pPr>
        <w:jc w:val="center"/>
        <w:rPr>
          <w:rFonts w:ascii="Arial" w:hAnsi="Arial" w:cs="Arial"/>
          <w:b/>
          <w:bCs/>
          <w:i/>
          <w:iCs/>
        </w:rPr>
      </w:pPr>
    </w:p>
    <w:p w:rsidR="001619E7" w:rsidRPr="008F2F7A" w:rsidRDefault="001619E7">
      <w:pPr>
        <w:jc w:val="center"/>
        <w:rPr>
          <w:rFonts w:ascii="Arial" w:hAnsi="Arial" w:cs="Arial"/>
          <w:b/>
          <w:bCs/>
          <w:sz w:val="28"/>
          <w:szCs w:val="28"/>
        </w:rPr>
      </w:pPr>
      <w:r w:rsidRPr="008F2F7A">
        <w:rPr>
          <w:rFonts w:ascii="Arial" w:hAnsi="Arial" w:cs="Arial"/>
          <w:b/>
          <w:bCs/>
          <w:sz w:val="28"/>
          <w:szCs w:val="28"/>
          <w:lang w:val="sr-Cyrl-CS"/>
        </w:rPr>
        <w:t>ОТВОРЕНИ ПОСТУПАК</w:t>
      </w:r>
    </w:p>
    <w:p w:rsidR="001619E7" w:rsidRPr="008F2F7A" w:rsidRDefault="001619E7">
      <w:pPr>
        <w:jc w:val="center"/>
        <w:rPr>
          <w:rFonts w:ascii="Arial" w:hAnsi="Arial" w:cs="Arial"/>
          <w:b/>
          <w:bCs/>
          <w:sz w:val="28"/>
          <w:szCs w:val="28"/>
        </w:rPr>
      </w:pPr>
    </w:p>
    <w:p w:rsidR="001619E7" w:rsidRPr="008F2F7A" w:rsidRDefault="001619E7">
      <w:pPr>
        <w:jc w:val="center"/>
        <w:rPr>
          <w:rFonts w:ascii="Arial" w:hAnsi="Arial" w:cs="Arial"/>
          <w:i/>
          <w:iCs/>
          <w:sz w:val="28"/>
          <w:szCs w:val="28"/>
          <w:lang w:val="sr-Cyrl-CS"/>
        </w:rPr>
      </w:pPr>
      <w:r w:rsidRPr="008F2F7A">
        <w:rPr>
          <w:rFonts w:ascii="Arial" w:hAnsi="Arial" w:cs="Arial"/>
          <w:b/>
          <w:bCs/>
          <w:sz w:val="28"/>
          <w:szCs w:val="28"/>
        </w:rPr>
        <w:t>ЈАВНА НАБАВКА бр.</w:t>
      </w:r>
      <w:r w:rsidR="00AA6BC0" w:rsidRPr="008F2F7A">
        <w:rPr>
          <w:rFonts w:ascii="Arial" w:hAnsi="Arial" w:cs="Arial"/>
          <w:b/>
          <w:bCs/>
          <w:sz w:val="28"/>
          <w:szCs w:val="28"/>
          <w:lang w:val="sr-Cyrl-CS"/>
        </w:rPr>
        <w:t xml:space="preserve"> НВВ </w:t>
      </w:r>
      <w:r w:rsidR="00CD407A">
        <w:rPr>
          <w:rFonts w:ascii="Arial" w:hAnsi="Arial" w:cs="Arial"/>
          <w:b/>
          <w:bCs/>
          <w:sz w:val="28"/>
          <w:szCs w:val="28"/>
          <w:lang w:val="sr-Cyrl-CS"/>
        </w:rPr>
        <w:t>7</w:t>
      </w:r>
      <w:r w:rsidR="00CB5231">
        <w:rPr>
          <w:rFonts w:ascii="Arial" w:hAnsi="Arial" w:cs="Arial"/>
          <w:b/>
          <w:bCs/>
          <w:sz w:val="28"/>
          <w:szCs w:val="28"/>
          <w:lang w:val="sr-Cyrl-CS"/>
        </w:rPr>
        <w:t>1</w:t>
      </w:r>
      <w:r w:rsidR="00AA6BC0" w:rsidRPr="008F2F7A">
        <w:rPr>
          <w:rFonts w:ascii="Arial" w:hAnsi="Arial" w:cs="Arial"/>
          <w:b/>
          <w:bCs/>
          <w:sz w:val="28"/>
          <w:szCs w:val="28"/>
          <w:lang w:val="sr-Cyrl-CS"/>
        </w:rPr>
        <w:t>/13</w:t>
      </w: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rsidP="0083092A">
      <w:pPr>
        <w:rPr>
          <w:rFonts w:ascii="Arial" w:hAnsi="Arial" w:cs="Arial"/>
          <w:i/>
          <w:iCs/>
          <w:lang w:val="sr-Cyrl-CS"/>
        </w:rPr>
      </w:pPr>
    </w:p>
    <w:p w:rsidR="00CB5231" w:rsidRPr="00CB5231" w:rsidRDefault="00CB5231" w:rsidP="0083092A">
      <w:pPr>
        <w:rPr>
          <w:rFonts w:ascii="Arial" w:hAnsi="Arial" w:cs="Arial"/>
          <w:i/>
          <w:iCs/>
          <w:lang w:val="sr-Cyrl-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927855">
      <w:pPr>
        <w:jc w:val="center"/>
      </w:pPr>
      <w:r>
        <w:rPr>
          <w:rFonts w:ascii="Arial" w:hAnsi="Arial" w:cs="Arial"/>
          <w:b/>
          <w:iCs/>
          <w:lang w:val="sr-Cyrl-CS"/>
        </w:rPr>
        <w:t>Децембар,</w:t>
      </w:r>
      <w:r w:rsidR="001619E7">
        <w:rPr>
          <w:rFonts w:ascii="Arial" w:hAnsi="Arial" w:cs="Arial"/>
          <w:i/>
          <w:iCs/>
        </w:rPr>
        <w:t xml:space="preserve"> </w:t>
      </w:r>
      <w:r w:rsidR="001619E7">
        <w:rPr>
          <w:rFonts w:ascii="Arial" w:hAnsi="Arial" w:cs="Arial"/>
          <w:b/>
          <w:bCs/>
        </w:rPr>
        <w:t>2013.</w:t>
      </w:r>
      <w:r w:rsidR="00AA6BC0">
        <w:rPr>
          <w:rFonts w:ascii="Arial" w:hAnsi="Arial" w:cs="Arial"/>
          <w:b/>
          <w:bCs/>
          <w:lang w:val="sr-Cyrl-CS"/>
        </w:rPr>
        <w:t xml:space="preserve"> </w:t>
      </w:r>
      <w:r w:rsidR="001619E7">
        <w:rPr>
          <w:rFonts w:ascii="Arial" w:hAnsi="Arial" w:cs="Arial"/>
          <w:b/>
          <w:bCs/>
        </w:rPr>
        <w:t>године</w:t>
      </w:r>
    </w:p>
    <w:p w:rsidR="00CD407A" w:rsidRDefault="00CD407A">
      <w:pPr>
        <w:jc w:val="both"/>
        <w:rPr>
          <w:rFonts w:ascii="Arial" w:eastAsia="TimesNewRomanPSMT" w:hAnsi="Arial" w:cs="Arial"/>
          <w:sz w:val="22"/>
          <w:szCs w:val="22"/>
          <w:lang w:val="sr-Cyrl-CS"/>
        </w:rPr>
      </w:pPr>
    </w:p>
    <w:p w:rsidR="00CD407A" w:rsidRDefault="00CD407A">
      <w:pPr>
        <w:jc w:val="both"/>
        <w:rPr>
          <w:rFonts w:ascii="Arial" w:eastAsia="TimesNewRomanPSMT" w:hAnsi="Arial" w:cs="Arial"/>
          <w:sz w:val="22"/>
          <w:szCs w:val="22"/>
          <w:lang w:val="sr-Cyrl-CS"/>
        </w:rPr>
      </w:pPr>
    </w:p>
    <w:p w:rsidR="00CD407A" w:rsidRDefault="00CD407A">
      <w:pPr>
        <w:jc w:val="both"/>
        <w:rPr>
          <w:rFonts w:ascii="Arial" w:eastAsia="TimesNewRomanPSMT" w:hAnsi="Arial" w:cs="Arial"/>
          <w:sz w:val="22"/>
          <w:szCs w:val="22"/>
          <w:lang w:val="sr-Cyrl-CS"/>
        </w:rPr>
      </w:pPr>
    </w:p>
    <w:p w:rsidR="001619E7" w:rsidRPr="00457991" w:rsidRDefault="001619E7">
      <w:pPr>
        <w:jc w:val="both"/>
        <w:rPr>
          <w:rFonts w:ascii="Arial" w:eastAsia="TimesNewRomanPSMT" w:hAnsi="Arial" w:cs="Arial"/>
          <w:sz w:val="22"/>
          <w:szCs w:val="22"/>
        </w:rPr>
      </w:pPr>
      <w:r w:rsidRPr="00457991">
        <w:rPr>
          <w:rFonts w:ascii="Arial" w:eastAsia="TimesNewRomanPSMT" w:hAnsi="Arial" w:cs="Arial"/>
          <w:sz w:val="22"/>
          <w:szCs w:val="22"/>
        </w:rPr>
        <w:lastRenderedPageBreak/>
        <w:t>На основу чл. 3</w:t>
      </w:r>
      <w:r w:rsidRPr="00457991">
        <w:rPr>
          <w:rFonts w:ascii="Arial" w:eastAsia="TimesNewRomanPSMT" w:hAnsi="Arial" w:cs="Arial"/>
          <w:sz w:val="22"/>
          <w:szCs w:val="22"/>
          <w:lang w:val="sr-Cyrl-CS"/>
        </w:rPr>
        <w:t>2</w:t>
      </w:r>
      <w:r w:rsidRPr="00457991">
        <w:rPr>
          <w:rFonts w:ascii="Arial" w:eastAsia="TimesNewRomanPSMT" w:hAnsi="Arial" w:cs="Arial"/>
          <w:sz w:val="22"/>
          <w:szCs w:val="22"/>
        </w:rPr>
        <w:t xml:space="preserve">. и 61. Закона о јавним набавкама („Сл. гласник РС” бр. 124/2012, у даљем тексту: Закон), чл. </w:t>
      </w:r>
      <w:r w:rsidRPr="00457991">
        <w:rPr>
          <w:rFonts w:ascii="Arial" w:eastAsia="TimesNewRomanPSMT" w:hAnsi="Arial" w:cs="Arial"/>
          <w:sz w:val="22"/>
          <w:szCs w:val="22"/>
          <w:lang w:val="sr-Cyrl-CS"/>
        </w:rPr>
        <w:t>2</w:t>
      </w:r>
      <w:r w:rsidRPr="00457991">
        <w:rPr>
          <w:rFonts w:ascii="Arial" w:eastAsia="TimesNewRomanPSMT" w:hAnsi="Arial" w:cs="Arial"/>
          <w:sz w:val="22"/>
          <w:szCs w:val="22"/>
        </w:rPr>
        <w:t xml:space="preserve">.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457991">
        <w:rPr>
          <w:rFonts w:ascii="Arial" w:hAnsi="Arial" w:cs="Arial"/>
          <w:sz w:val="22"/>
          <w:szCs w:val="22"/>
        </w:rPr>
        <w:t>Одлуке о покретању поступка јавне набавке бр</w:t>
      </w:r>
      <w:r w:rsidR="008F0B2F" w:rsidRPr="00457991">
        <w:rPr>
          <w:rFonts w:ascii="Arial" w:hAnsi="Arial" w:cs="Arial"/>
          <w:sz w:val="22"/>
          <w:szCs w:val="22"/>
          <w:lang w:val="sr-Cyrl-CS"/>
        </w:rPr>
        <w:t xml:space="preserve">. НВВ </w:t>
      </w:r>
      <w:r w:rsidR="000C3C1C">
        <w:rPr>
          <w:rFonts w:ascii="Arial" w:hAnsi="Arial" w:cs="Arial"/>
          <w:sz w:val="22"/>
          <w:szCs w:val="22"/>
          <w:lang w:val="sr-Cyrl-CS"/>
        </w:rPr>
        <w:t>7</w:t>
      </w:r>
      <w:r w:rsidR="00CB5231" w:rsidRPr="00457991">
        <w:rPr>
          <w:rFonts w:ascii="Arial" w:hAnsi="Arial" w:cs="Arial"/>
          <w:sz w:val="22"/>
          <w:szCs w:val="22"/>
          <w:lang w:val="sr-Cyrl-CS"/>
        </w:rPr>
        <w:t>1</w:t>
      </w:r>
      <w:r w:rsidR="008F0B2F" w:rsidRPr="00457991">
        <w:rPr>
          <w:rFonts w:ascii="Arial" w:hAnsi="Arial" w:cs="Arial"/>
          <w:sz w:val="22"/>
          <w:szCs w:val="22"/>
          <w:lang w:val="sr-Cyrl-CS"/>
        </w:rPr>
        <w:t>/13, д.бр. 148-16-404-03-</w:t>
      </w:r>
      <w:r w:rsidR="00CB5231" w:rsidRPr="00457991">
        <w:rPr>
          <w:rFonts w:ascii="Arial" w:hAnsi="Arial" w:cs="Arial"/>
          <w:sz w:val="22"/>
          <w:szCs w:val="22"/>
          <w:lang w:val="sr-Cyrl-CS"/>
        </w:rPr>
        <w:t>2</w:t>
      </w:r>
      <w:r w:rsidR="000C3C1C">
        <w:rPr>
          <w:rFonts w:ascii="Arial" w:hAnsi="Arial" w:cs="Arial"/>
          <w:sz w:val="22"/>
          <w:szCs w:val="22"/>
          <w:lang w:val="sr-Cyrl-CS"/>
        </w:rPr>
        <w:t>27</w:t>
      </w:r>
      <w:r w:rsidR="008F0B2F" w:rsidRPr="00457991">
        <w:rPr>
          <w:rFonts w:ascii="Arial" w:hAnsi="Arial" w:cs="Arial"/>
          <w:sz w:val="22"/>
          <w:szCs w:val="22"/>
          <w:lang w:val="sr-Cyrl-CS"/>
        </w:rPr>
        <w:t xml:space="preserve">/2/2013 од </w:t>
      </w:r>
      <w:r w:rsidR="000C3C1C">
        <w:rPr>
          <w:rFonts w:ascii="Arial" w:hAnsi="Arial" w:cs="Arial"/>
          <w:sz w:val="22"/>
          <w:szCs w:val="22"/>
          <w:lang w:val="sr-Cyrl-CS"/>
        </w:rPr>
        <w:t>21</w:t>
      </w:r>
      <w:r w:rsidR="008F0B2F" w:rsidRPr="00457991">
        <w:rPr>
          <w:rFonts w:ascii="Arial" w:hAnsi="Arial" w:cs="Arial"/>
          <w:sz w:val="22"/>
          <w:szCs w:val="22"/>
          <w:lang w:val="sr-Cyrl-CS"/>
        </w:rPr>
        <w:t>.</w:t>
      </w:r>
      <w:r w:rsidR="00CB5231" w:rsidRPr="00457991">
        <w:rPr>
          <w:rFonts w:ascii="Arial" w:hAnsi="Arial" w:cs="Arial"/>
          <w:sz w:val="22"/>
          <w:szCs w:val="22"/>
          <w:lang w:val="sr-Cyrl-CS"/>
        </w:rPr>
        <w:t>1</w:t>
      </w:r>
      <w:r w:rsidR="000C3C1C">
        <w:rPr>
          <w:rFonts w:ascii="Arial" w:hAnsi="Arial" w:cs="Arial"/>
          <w:sz w:val="22"/>
          <w:szCs w:val="22"/>
          <w:lang w:val="sr-Cyrl-CS"/>
        </w:rPr>
        <w:t>1</w:t>
      </w:r>
      <w:r w:rsidR="008F0B2F" w:rsidRPr="00457991">
        <w:rPr>
          <w:rFonts w:ascii="Arial" w:hAnsi="Arial" w:cs="Arial"/>
          <w:sz w:val="22"/>
          <w:szCs w:val="22"/>
          <w:lang w:val="sr-Cyrl-CS"/>
        </w:rPr>
        <w:t>.2013.</w:t>
      </w:r>
      <w:r w:rsidR="00CB5231" w:rsidRPr="00457991">
        <w:rPr>
          <w:rFonts w:ascii="Arial" w:hAnsi="Arial" w:cs="Arial"/>
          <w:sz w:val="22"/>
          <w:szCs w:val="22"/>
          <w:lang w:val="sr-Cyrl-CS"/>
        </w:rPr>
        <w:t xml:space="preserve"> године и</w:t>
      </w:r>
      <w:r w:rsidR="006C0EBC" w:rsidRPr="00457991">
        <w:rPr>
          <w:rFonts w:ascii="Arial" w:hAnsi="Arial" w:cs="Arial"/>
          <w:sz w:val="22"/>
          <w:szCs w:val="22"/>
        </w:rPr>
        <w:t xml:space="preserve"> Решења о образовању к</w:t>
      </w:r>
      <w:r w:rsidRPr="00457991">
        <w:rPr>
          <w:rFonts w:ascii="Arial" w:hAnsi="Arial" w:cs="Arial"/>
          <w:sz w:val="22"/>
          <w:szCs w:val="22"/>
        </w:rPr>
        <w:t>омисије за јавну набавку</w:t>
      </w:r>
      <w:r w:rsidR="008F0B2F" w:rsidRPr="00457991">
        <w:rPr>
          <w:rFonts w:ascii="Arial" w:hAnsi="Arial" w:cs="Arial"/>
          <w:sz w:val="22"/>
          <w:szCs w:val="22"/>
          <w:lang w:val="sr-Cyrl-CS"/>
        </w:rPr>
        <w:t xml:space="preserve"> бр. НВВ </w:t>
      </w:r>
      <w:r w:rsidR="000C3C1C">
        <w:rPr>
          <w:rFonts w:ascii="Arial" w:hAnsi="Arial" w:cs="Arial"/>
          <w:sz w:val="22"/>
          <w:szCs w:val="22"/>
          <w:lang w:val="sr-Cyrl-CS"/>
        </w:rPr>
        <w:t>7</w:t>
      </w:r>
      <w:r w:rsidR="00CB5231" w:rsidRPr="00457991">
        <w:rPr>
          <w:rFonts w:ascii="Arial" w:hAnsi="Arial" w:cs="Arial"/>
          <w:sz w:val="22"/>
          <w:szCs w:val="22"/>
          <w:lang w:val="sr-Cyrl-CS"/>
        </w:rPr>
        <w:t>1</w:t>
      </w:r>
      <w:r w:rsidR="008F0B2F" w:rsidRPr="00457991">
        <w:rPr>
          <w:rFonts w:ascii="Arial" w:hAnsi="Arial" w:cs="Arial"/>
          <w:sz w:val="22"/>
          <w:szCs w:val="22"/>
          <w:lang w:val="sr-Cyrl-CS"/>
        </w:rPr>
        <w:t>/13, д.бр. 148-16-404-03-</w:t>
      </w:r>
      <w:r w:rsidR="00CB5231" w:rsidRPr="00457991">
        <w:rPr>
          <w:rFonts w:ascii="Arial" w:hAnsi="Arial" w:cs="Arial"/>
          <w:sz w:val="22"/>
          <w:szCs w:val="22"/>
          <w:lang w:val="sr-Cyrl-CS"/>
        </w:rPr>
        <w:t>2</w:t>
      </w:r>
      <w:r w:rsidR="000C3C1C">
        <w:rPr>
          <w:rFonts w:ascii="Arial" w:hAnsi="Arial" w:cs="Arial"/>
          <w:sz w:val="22"/>
          <w:szCs w:val="22"/>
          <w:lang w:val="sr-Cyrl-CS"/>
        </w:rPr>
        <w:t>27</w:t>
      </w:r>
      <w:r w:rsidR="008F0B2F" w:rsidRPr="00457991">
        <w:rPr>
          <w:rFonts w:ascii="Arial" w:hAnsi="Arial" w:cs="Arial"/>
          <w:sz w:val="22"/>
          <w:szCs w:val="22"/>
          <w:lang w:val="sr-Cyrl-CS"/>
        </w:rPr>
        <w:t xml:space="preserve">/3/2013 од </w:t>
      </w:r>
      <w:r w:rsidR="000C3C1C">
        <w:rPr>
          <w:rFonts w:ascii="Arial" w:hAnsi="Arial" w:cs="Arial"/>
          <w:sz w:val="22"/>
          <w:szCs w:val="22"/>
          <w:lang w:val="sr-Cyrl-CS"/>
        </w:rPr>
        <w:t>21</w:t>
      </w:r>
      <w:r w:rsidR="008F0B2F" w:rsidRPr="00457991">
        <w:rPr>
          <w:rFonts w:ascii="Arial" w:hAnsi="Arial" w:cs="Arial"/>
          <w:sz w:val="22"/>
          <w:szCs w:val="22"/>
          <w:lang w:val="sr-Cyrl-CS"/>
        </w:rPr>
        <w:t>.</w:t>
      </w:r>
      <w:r w:rsidR="00CB5231" w:rsidRPr="00457991">
        <w:rPr>
          <w:rFonts w:ascii="Arial" w:hAnsi="Arial" w:cs="Arial"/>
          <w:sz w:val="22"/>
          <w:szCs w:val="22"/>
          <w:lang w:val="sr-Cyrl-CS"/>
        </w:rPr>
        <w:t>1</w:t>
      </w:r>
      <w:r w:rsidR="000C3C1C">
        <w:rPr>
          <w:rFonts w:ascii="Arial" w:hAnsi="Arial" w:cs="Arial"/>
          <w:sz w:val="22"/>
          <w:szCs w:val="22"/>
          <w:lang w:val="sr-Cyrl-CS"/>
        </w:rPr>
        <w:t>1</w:t>
      </w:r>
      <w:r w:rsidR="008F0B2F" w:rsidRPr="00457991">
        <w:rPr>
          <w:rFonts w:ascii="Arial" w:hAnsi="Arial" w:cs="Arial"/>
          <w:sz w:val="22"/>
          <w:szCs w:val="22"/>
          <w:lang w:val="sr-Cyrl-CS"/>
        </w:rPr>
        <w:t>.2013. године</w:t>
      </w:r>
      <w:r w:rsidRPr="00457991">
        <w:rPr>
          <w:rFonts w:ascii="Arial" w:hAnsi="Arial" w:cs="Arial"/>
          <w:sz w:val="22"/>
          <w:szCs w:val="22"/>
        </w:rPr>
        <w:t>, припремљена је:</w:t>
      </w:r>
    </w:p>
    <w:p w:rsidR="001619E7" w:rsidRDefault="001619E7">
      <w:pPr>
        <w:ind w:firstLine="720"/>
        <w:jc w:val="both"/>
        <w:rPr>
          <w:rFonts w:ascii="Arial" w:eastAsia="TimesNewRomanPSMT" w:hAnsi="Arial" w:cs="Arial"/>
        </w:rPr>
      </w:pPr>
    </w:p>
    <w:p w:rsidR="001619E7" w:rsidRDefault="001619E7">
      <w:pPr>
        <w:ind w:firstLine="720"/>
        <w:jc w:val="both"/>
        <w:rPr>
          <w:rFonts w:ascii="Arial" w:eastAsia="TimesNewRomanPSMT" w:hAnsi="Arial" w:cs="Arial"/>
        </w:rPr>
      </w:pPr>
    </w:p>
    <w:p w:rsidR="001619E7" w:rsidRPr="0094091D" w:rsidRDefault="001619E7" w:rsidP="008F0B2F">
      <w:pPr>
        <w:jc w:val="center"/>
        <w:rPr>
          <w:rFonts w:ascii="Arial" w:eastAsia="TimesNewRomanPS-BoldMT" w:hAnsi="Arial" w:cs="Arial"/>
          <w:b/>
          <w:bCs/>
          <w:sz w:val="28"/>
          <w:szCs w:val="28"/>
          <w:lang w:val="ru-RU"/>
        </w:rPr>
      </w:pPr>
      <w:r w:rsidRPr="0094091D">
        <w:rPr>
          <w:rFonts w:ascii="Arial" w:eastAsia="TimesNewRomanPS-BoldMT" w:hAnsi="Arial" w:cs="Arial"/>
          <w:b/>
          <w:bCs/>
          <w:sz w:val="28"/>
          <w:szCs w:val="28"/>
        </w:rPr>
        <w:t>КОНКУРСНА ДОКУМЕНТАЦИЈА</w:t>
      </w:r>
    </w:p>
    <w:p w:rsidR="001619E7" w:rsidRDefault="001619E7" w:rsidP="008F0B2F">
      <w:pPr>
        <w:jc w:val="center"/>
        <w:rPr>
          <w:rFonts w:ascii="Arial" w:eastAsia="TimesNewRomanPS-BoldMT" w:hAnsi="Arial" w:cs="Arial"/>
          <w:b/>
          <w:bCs/>
          <w:lang w:val="ru-RU"/>
        </w:rPr>
      </w:pPr>
    </w:p>
    <w:p w:rsidR="001619E7" w:rsidRPr="000C3C1C" w:rsidRDefault="001619E7" w:rsidP="008F0B2F">
      <w:pPr>
        <w:jc w:val="center"/>
        <w:rPr>
          <w:rFonts w:ascii="Arial" w:eastAsia="TimesNewRomanPS-BoldMT" w:hAnsi="Arial" w:cs="Arial"/>
          <w:b/>
          <w:bCs/>
          <w:lang w:val="sr-Cyrl-CS"/>
        </w:rPr>
      </w:pPr>
      <w:r>
        <w:rPr>
          <w:rFonts w:ascii="Arial" w:eastAsia="TimesNewRomanPS-BoldMT" w:hAnsi="Arial" w:cs="Arial"/>
          <w:b/>
          <w:bCs/>
          <w:lang w:val="sr-Cyrl-CS"/>
        </w:rPr>
        <w:t xml:space="preserve">у отвореном поступку за </w:t>
      </w:r>
      <w:r>
        <w:rPr>
          <w:rFonts w:ascii="Arial" w:eastAsia="TimesNewRomanPS-BoldMT" w:hAnsi="Arial" w:cs="Arial"/>
          <w:b/>
          <w:bCs/>
        </w:rPr>
        <w:t xml:space="preserve">јавну набавку </w:t>
      </w:r>
      <w:r w:rsidR="000C3C1C">
        <w:rPr>
          <w:rFonts w:ascii="Arial" w:eastAsia="TimesNewRomanPS-BoldMT" w:hAnsi="Arial" w:cs="Arial"/>
          <w:b/>
          <w:bCs/>
          <w:lang w:val="sr-Cyrl-CS"/>
        </w:rPr>
        <w:t>добара</w:t>
      </w:r>
      <w:r w:rsidR="00046F55">
        <w:rPr>
          <w:rFonts w:ascii="Arial" w:eastAsia="TimesNewRomanPS-BoldMT" w:hAnsi="Arial" w:cs="Arial"/>
          <w:b/>
          <w:bCs/>
          <w:lang w:val="sr-Cyrl-CS"/>
        </w:rPr>
        <w:t xml:space="preserve"> </w:t>
      </w:r>
      <w:r w:rsidR="008F0B2F">
        <w:rPr>
          <w:rFonts w:ascii="Arial" w:eastAsia="TimesNewRomanPS-BoldMT" w:hAnsi="Arial" w:cs="Arial"/>
          <w:b/>
          <w:bCs/>
        </w:rPr>
        <w:t>–</w:t>
      </w:r>
      <w:r w:rsidR="008F0B2F">
        <w:rPr>
          <w:rFonts w:ascii="Arial" w:eastAsia="TimesNewRomanPS-BoldMT" w:hAnsi="Arial" w:cs="Arial"/>
          <w:b/>
          <w:bCs/>
          <w:lang w:val="sr-Cyrl-CS"/>
        </w:rPr>
        <w:t xml:space="preserve"> </w:t>
      </w:r>
      <w:r w:rsidR="000C3C1C">
        <w:rPr>
          <w:rFonts w:ascii="Arial" w:hAnsi="Arial" w:cs="Arial"/>
          <w:b/>
          <w:lang w:val="sr-Cyrl-CS"/>
        </w:rPr>
        <w:t>Пословни обрасци</w:t>
      </w:r>
    </w:p>
    <w:p w:rsidR="001619E7" w:rsidRDefault="001619E7" w:rsidP="008F0B2F">
      <w:pPr>
        <w:jc w:val="center"/>
        <w:rPr>
          <w:rFonts w:ascii="Arial" w:eastAsia="TimesNewRomanPS-BoldMT" w:hAnsi="Arial" w:cs="Arial"/>
          <w:b/>
          <w:bCs/>
        </w:rPr>
      </w:pPr>
      <w:r>
        <w:rPr>
          <w:rFonts w:ascii="Arial" w:eastAsia="TimesNewRomanPS-BoldMT" w:hAnsi="Arial" w:cs="Arial"/>
          <w:b/>
          <w:bCs/>
        </w:rPr>
        <w:t>ЈН бр.</w:t>
      </w:r>
      <w:r w:rsidR="008F0B2F">
        <w:rPr>
          <w:rFonts w:ascii="Arial" w:eastAsia="TimesNewRomanPS-BoldMT" w:hAnsi="Arial" w:cs="Arial"/>
          <w:b/>
          <w:bCs/>
          <w:lang w:val="sr-Cyrl-CS"/>
        </w:rPr>
        <w:t xml:space="preserve"> НВВ </w:t>
      </w:r>
      <w:r w:rsidR="000C3C1C">
        <w:rPr>
          <w:rFonts w:ascii="Arial" w:eastAsia="TimesNewRomanPS-BoldMT" w:hAnsi="Arial" w:cs="Arial"/>
          <w:b/>
          <w:bCs/>
          <w:lang w:val="sr-Cyrl-CS"/>
        </w:rPr>
        <w:t>7</w:t>
      </w:r>
      <w:r w:rsidR="00CB5231">
        <w:rPr>
          <w:rFonts w:ascii="Arial" w:eastAsia="TimesNewRomanPS-BoldMT" w:hAnsi="Arial" w:cs="Arial"/>
          <w:b/>
          <w:bCs/>
          <w:lang w:val="sr-Cyrl-CS"/>
        </w:rPr>
        <w:t>1</w:t>
      </w:r>
      <w:r w:rsidR="008F0B2F">
        <w:rPr>
          <w:rFonts w:ascii="Arial" w:eastAsia="TimesNewRomanPS-BoldMT" w:hAnsi="Arial" w:cs="Arial"/>
          <w:b/>
          <w:bCs/>
          <w:lang w:val="sr-Cyrl-CS"/>
        </w:rPr>
        <w:t>/13</w:t>
      </w:r>
      <w:r>
        <w:rPr>
          <w:rFonts w:ascii="Arial" w:eastAsia="TimesNewRomanPS-BoldMT" w:hAnsi="Arial" w:cs="Arial"/>
          <w:b/>
          <w:bCs/>
          <w:lang w:val="sr-Cyrl-CS"/>
        </w:rPr>
        <w:t xml:space="preserve"> </w:t>
      </w:r>
    </w:p>
    <w:p w:rsidR="001619E7" w:rsidRDefault="001619E7" w:rsidP="008F0B2F">
      <w:pPr>
        <w:jc w:val="center"/>
        <w:rPr>
          <w:rFonts w:ascii="Arial" w:eastAsia="TimesNewRomanPS-BoldMT" w:hAnsi="Arial" w:cs="Arial"/>
          <w:b/>
          <w:bCs/>
        </w:rPr>
      </w:pPr>
    </w:p>
    <w:p w:rsidR="00457991" w:rsidRDefault="00457991">
      <w:pPr>
        <w:jc w:val="both"/>
        <w:rPr>
          <w:rFonts w:ascii="Arial" w:eastAsia="TimesNewRomanPSMT" w:hAnsi="Arial" w:cs="Arial"/>
          <w:sz w:val="22"/>
          <w:szCs w:val="22"/>
        </w:rPr>
      </w:pPr>
    </w:p>
    <w:p w:rsidR="001619E7" w:rsidRPr="00457991" w:rsidRDefault="001619E7">
      <w:pPr>
        <w:jc w:val="both"/>
        <w:rPr>
          <w:rFonts w:ascii="Arial" w:eastAsia="TimesNewRomanPSMT" w:hAnsi="Arial" w:cs="Arial"/>
          <w:sz w:val="22"/>
          <w:szCs w:val="22"/>
        </w:rPr>
      </w:pPr>
      <w:r w:rsidRPr="00457991">
        <w:rPr>
          <w:rFonts w:ascii="Arial" w:eastAsia="TimesNewRomanPSMT" w:hAnsi="Arial" w:cs="Arial"/>
          <w:sz w:val="22"/>
          <w:szCs w:val="22"/>
        </w:rPr>
        <w:t>Конкурсна документација садржи:</w:t>
      </w:r>
    </w:p>
    <w:p w:rsidR="001619E7" w:rsidRPr="00B75E9A" w:rsidRDefault="001619E7">
      <w:pPr>
        <w:jc w:val="both"/>
        <w:rPr>
          <w:rFonts w:ascii="Arial" w:eastAsia="TimesNewRomanPSMT" w:hAnsi="Arial" w:cs="Arial"/>
          <w:sz w:val="22"/>
          <w:szCs w:val="22"/>
        </w:rPr>
      </w:pPr>
    </w:p>
    <w:tbl>
      <w:tblPr>
        <w:tblW w:w="9302" w:type="dxa"/>
        <w:tblInd w:w="-30" w:type="dxa"/>
        <w:tblLayout w:type="fixed"/>
        <w:tblLook w:val="0000"/>
      </w:tblPr>
      <w:tblGrid>
        <w:gridCol w:w="1563"/>
        <w:gridCol w:w="6119"/>
        <w:gridCol w:w="1620"/>
      </w:tblGrid>
      <w:tr w:rsidR="001619E7" w:rsidRPr="00B75E9A" w:rsidTr="00B75E9A">
        <w:trPr>
          <w:trHeight w:val="143"/>
        </w:trPr>
        <w:tc>
          <w:tcPr>
            <w:tcW w:w="1563" w:type="dxa"/>
            <w:tcBorders>
              <w:top w:val="single" w:sz="4" w:space="0" w:color="000000"/>
              <w:left w:val="single" w:sz="4" w:space="0" w:color="000000"/>
              <w:bottom w:val="single" w:sz="4" w:space="0" w:color="000000"/>
            </w:tcBorders>
            <w:shd w:val="clear" w:color="auto" w:fill="auto"/>
          </w:tcPr>
          <w:p w:rsidR="001619E7" w:rsidRPr="00B75E9A" w:rsidRDefault="001619E7">
            <w:pPr>
              <w:jc w:val="both"/>
              <w:rPr>
                <w:rFonts w:ascii="Arial" w:eastAsia="TimesNewRomanPSMT" w:hAnsi="Arial" w:cs="Arial"/>
                <w:b/>
                <w:i/>
                <w:sz w:val="22"/>
                <w:szCs w:val="22"/>
              </w:rPr>
            </w:pPr>
            <w:bookmarkStart w:id="0" w:name="_GoBack"/>
            <w:bookmarkEnd w:id="0"/>
            <w:r w:rsidRPr="00B75E9A">
              <w:rPr>
                <w:rFonts w:ascii="Arial" w:eastAsia="TimesNewRomanPSMT" w:hAnsi="Arial" w:cs="Arial"/>
                <w:b/>
                <w:i/>
                <w:sz w:val="22"/>
                <w:szCs w:val="22"/>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Pr="00B75E9A" w:rsidRDefault="001619E7">
            <w:pPr>
              <w:jc w:val="center"/>
              <w:rPr>
                <w:rFonts w:ascii="Arial" w:eastAsia="TimesNewRomanPSMT" w:hAnsi="Arial" w:cs="Arial"/>
                <w:b/>
                <w:i/>
                <w:sz w:val="22"/>
                <w:szCs w:val="22"/>
              </w:rPr>
            </w:pPr>
            <w:r w:rsidRPr="00B75E9A">
              <w:rPr>
                <w:rFonts w:ascii="Arial" w:eastAsia="TimesNewRomanPSMT" w:hAnsi="Arial" w:cs="Arial"/>
                <w:b/>
                <w:i/>
                <w:sz w:val="22"/>
                <w:szCs w:val="22"/>
              </w:rPr>
              <w:t>Назив</w:t>
            </w:r>
            <w:r w:rsidRPr="00B75E9A">
              <w:rPr>
                <w:rFonts w:ascii="Arial" w:eastAsia="TimesNewRomanPSMT" w:hAnsi="Arial" w:cs="Arial"/>
                <w:b/>
                <w:i/>
                <w:sz w:val="22"/>
                <w:szCs w:val="22"/>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B75E9A" w:rsidRDefault="001619E7">
            <w:pPr>
              <w:jc w:val="center"/>
              <w:rPr>
                <w:rFonts w:ascii="Arial" w:hAnsi="Arial" w:cs="Arial"/>
                <w:bCs/>
                <w:iCs/>
                <w:sz w:val="22"/>
                <w:szCs w:val="22"/>
              </w:rPr>
            </w:pPr>
            <w:r w:rsidRPr="00B75E9A">
              <w:rPr>
                <w:rFonts w:ascii="Arial" w:eastAsia="TimesNewRomanPSMT" w:hAnsi="Arial" w:cs="Arial"/>
                <w:b/>
                <w:i/>
                <w:sz w:val="22"/>
                <w:szCs w:val="22"/>
              </w:rPr>
              <w:t>Страна</w:t>
            </w:r>
          </w:p>
        </w:tc>
      </w:tr>
      <w:tr w:rsidR="001619E7" w:rsidRPr="00B75E9A" w:rsidTr="006E26C7">
        <w:tc>
          <w:tcPr>
            <w:tcW w:w="1563" w:type="dxa"/>
            <w:tcBorders>
              <w:top w:val="single" w:sz="4" w:space="0" w:color="000000"/>
              <w:left w:val="single" w:sz="4" w:space="0" w:color="000000"/>
              <w:bottom w:val="single" w:sz="4" w:space="0" w:color="000000"/>
            </w:tcBorders>
            <w:shd w:val="clear" w:color="auto" w:fill="auto"/>
          </w:tcPr>
          <w:p w:rsidR="001619E7" w:rsidRPr="00B75E9A" w:rsidRDefault="001619E7">
            <w:pPr>
              <w:snapToGrid w:val="0"/>
              <w:jc w:val="center"/>
              <w:rPr>
                <w:rFonts w:ascii="Arial" w:eastAsia="TimesNewRomanPSMT" w:hAnsi="Arial" w:cs="Arial"/>
                <w:sz w:val="22"/>
                <w:szCs w:val="22"/>
              </w:rPr>
            </w:pPr>
            <w:r w:rsidRPr="00B75E9A">
              <w:rPr>
                <w:rFonts w:ascii="Arial" w:hAnsi="Arial" w:cs="Arial"/>
                <w:bCs/>
                <w:iCs/>
                <w:sz w:val="22"/>
                <w:szCs w:val="22"/>
              </w:rPr>
              <w:t>I</w:t>
            </w:r>
          </w:p>
        </w:tc>
        <w:tc>
          <w:tcPr>
            <w:tcW w:w="6119" w:type="dxa"/>
            <w:tcBorders>
              <w:top w:val="single" w:sz="4" w:space="0" w:color="000000"/>
              <w:left w:val="single" w:sz="4" w:space="0" w:color="000000"/>
              <w:bottom w:val="single" w:sz="4" w:space="0" w:color="000000"/>
            </w:tcBorders>
            <w:shd w:val="clear" w:color="auto" w:fill="auto"/>
          </w:tcPr>
          <w:p w:rsidR="001619E7" w:rsidRPr="00B75E9A" w:rsidRDefault="001619E7">
            <w:pPr>
              <w:snapToGrid w:val="0"/>
              <w:jc w:val="both"/>
              <w:rPr>
                <w:rFonts w:ascii="Arial" w:eastAsia="TimesNewRomanPSMT" w:hAnsi="Arial" w:cs="Arial"/>
                <w:color w:val="auto"/>
                <w:sz w:val="22"/>
                <w:szCs w:val="22"/>
              </w:rPr>
            </w:pPr>
            <w:r w:rsidRPr="00B75E9A">
              <w:rPr>
                <w:rFonts w:ascii="Arial" w:eastAsia="TimesNewRomanPSMT" w:hAnsi="Arial" w:cs="Arial"/>
                <w:sz w:val="22"/>
                <w:szCs w:val="22"/>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EE56E4" w:rsidRDefault="00EE56E4">
            <w:pPr>
              <w:snapToGrid w:val="0"/>
              <w:jc w:val="center"/>
              <w:rPr>
                <w:rFonts w:ascii="Arial" w:hAnsi="Arial" w:cs="Arial"/>
                <w:bCs/>
                <w:iCs/>
                <w:sz w:val="22"/>
                <w:szCs w:val="22"/>
                <w:lang w:val="sr-Cyrl-CS"/>
              </w:rPr>
            </w:pPr>
            <w:r>
              <w:rPr>
                <w:rFonts w:ascii="Arial" w:eastAsia="TimesNewRomanPSMT" w:hAnsi="Arial" w:cs="Arial"/>
                <w:color w:val="auto"/>
                <w:sz w:val="22"/>
                <w:szCs w:val="22"/>
                <w:lang w:val="sr-Cyrl-CS"/>
              </w:rPr>
              <w:t>2</w:t>
            </w:r>
          </w:p>
        </w:tc>
      </w:tr>
      <w:tr w:rsidR="001619E7" w:rsidRPr="00B75E9A" w:rsidTr="006E26C7">
        <w:tc>
          <w:tcPr>
            <w:tcW w:w="1563" w:type="dxa"/>
            <w:tcBorders>
              <w:top w:val="single" w:sz="4" w:space="0" w:color="000000"/>
              <w:left w:val="single" w:sz="4" w:space="0" w:color="000000"/>
              <w:bottom w:val="single" w:sz="4" w:space="0" w:color="000000"/>
            </w:tcBorders>
            <w:shd w:val="clear" w:color="auto" w:fill="auto"/>
          </w:tcPr>
          <w:p w:rsidR="001619E7" w:rsidRPr="00B75E9A" w:rsidRDefault="001619E7">
            <w:pPr>
              <w:snapToGrid w:val="0"/>
              <w:jc w:val="center"/>
              <w:rPr>
                <w:rFonts w:ascii="Arial" w:eastAsia="TimesNewRomanPSMT" w:hAnsi="Arial" w:cs="Arial"/>
                <w:sz w:val="22"/>
                <w:szCs w:val="22"/>
              </w:rPr>
            </w:pPr>
            <w:r w:rsidRPr="00B75E9A">
              <w:rPr>
                <w:rFonts w:ascii="Arial" w:hAnsi="Arial" w:cs="Arial"/>
                <w:bCs/>
                <w:iCs/>
                <w:sz w:val="22"/>
                <w:szCs w:val="22"/>
              </w:rPr>
              <w:t>II</w:t>
            </w:r>
          </w:p>
        </w:tc>
        <w:tc>
          <w:tcPr>
            <w:tcW w:w="6119" w:type="dxa"/>
            <w:tcBorders>
              <w:top w:val="single" w:sz="4" w:space="0" w:color="000000"/>
              <w:left w:val="single" w:sz="4" w:space="0" w:color="000000"/>
              <w:bottom w:val="single" w:sz="4" w:space="0" w:color="000000"/>
            </w:tcBorders>
            <w:shd w:val="clear" w:color="auto" w:fill="auto"/>
          </w:tcPr>
          <w:p w:rsidR="001619E7" w:rsidRPr="00B75E9A" w:rsidRDefault="001619E7">
            <w:pPr>
              <w:snapToGrid w:val="0"/>
              <w:jc w:val="both"/>
              <w:rPr>
                <w:rFonts w:ascii="Arial" w:eastAsia="TimesNewRomanPSMT" w:hAnsi="Arial" w:cs="Arial"/>
                <w:color w:val="auto"/>
                <w:sz w:val="22"/>
                <w:szCs w:val="22"/>
              </w:rPr>
            </w:pPr>
            <w:r w:rsidRPr="00B75E9A">
              <w:rPr>
                <w:rFonts w:ascii="Arial" w:eastAsia="TimesNewRomanPSMT" w:hAnsi="Arial" w:cs="Arial"/>
                <w:sz w:val="22"/>
                <w:szCs w:val="22"/>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B75E9A" w:rsidRDefault="006E26C7">
            <w:pPr>
              <w:snapToGrid w:val="0"/>
              <w:jc w:val="center"/>
              <w:rPr>
                <w:rFonts w:ascii="Arial" w:eastAsia="TimesNewRomanPSMT" w:hAnsi="Arial" w:cs="Arial"/>
                <w:sz w:val="22"/>
                <w:szCs w:val="22"/>
                <w:lang w:val="sr-Cyrl-CS"/>
              </w:rPr>
            </w:pPr>
            <w:r w:rsidRPr="00B75E9A">
              <w:rPr>
                <w:rFonts w:ascii="Arial" w:eastAsia="TimesNewRomanPSMT" w:hAnsi="Arial" w:cs="Arial"/>
                <w:sz w:val="22"/>
                <w:szCs w:val="22"/>
                <w:lang w:val="sr-Cyrl-CS"/>
              </w:rPr>
              <w:t>3</w:t>
            </w:r>
          </w:p>
        </w:tc>
      </w:tr>
      <w:tr w:rsidR="001619E7" w:rsidRPr="00B75E9A" w:rsidTr="006E26C7">
        <w:tc>
          <w:tcPr>
            <w:tcW w:w="1563" w:type="dxa"/>
            <w:tcBorders>
              <w:top w:val="single" w:sz="4" w:space="0" w:color="000000"/>
              <w:left w:val="single" w:sz="4" w:space="0" w:color="000000"/>
              <w:bottom w:val="single" w:sz="4" w:space="0" w:color="000000"/>
            </w:tcBorders>
            <w:shd w:val="clear" w:color="auto" w:fill="auto"/>
          </w:tcPr>
          <w:p w:rsidR="001619E7" w:rsidRPr="00B75E9A" w:rsidRDefault="001619E7">
            <w:pPr>
              <w:snapToGrid w:val="0"/>
              <w:jc w:val="center"/>
              <w:rPr>
                <w:rFonts w:ascii="Arial" w:eastAsia="TimesNewRomanPSMT" w:hAnsi="Arial" w:cs="Arial"/>
                <w:sz w:val="22"/>
                <w:szCs w:val="22"/>
              </w:rPr>
            </w:pPr>
            <w:r w:rsidRPr="00B75E9A">
              <w:rPr>
                <w:rFonts w:ascii="Arial" w:eastAsia="TimesNewRomanPSMT" w:hAnsi="Arial" w:cs="Arial"/>
                <w:sz w:val="22"/>
                <w:szCs w:val="22"/>
              </w:rPr>
              <w:t>III</w:t>
            </w:r>
          </w:p>
        </w:tc>
        <w:tc>
          <w:tcPr>
            <w:tcW w:w="6119" w:type="dxa"/>
            <w:tcBorders>
              <w:top w:val="single" w:sz="4" w:space="0" w:color="000000"/>
              <w:left w:val="single" w:sz="4" w:space="0" w:color="000000"/>
              <w:bottom w:val="single" w:sz="4" w:space="0" w:color="000000"/>
            </w:tcBorders>
            <w:shd w:val="clear" w:color="auto" w:fill="auto"/>
          </w:tcPr>
          <w:p w:rsidR="001619E7" w:rsidRPr="00B75E9A" w:rsidRDefault="004C0C39" w:rsidP="004C0C39">
            <w:pPr>
              <w:snapToGrid w:val="0"/>
              <w:jc w:val="both"/>
              <w:rPr>
                <w:rFonts w:ascii="Arial" w:eastAsia="TimesNewRomanPSMT" w:hAnsi="Arial" w:cs="Arial"/>
                <w:color w:val="auto"/>
                <w:sz w:val="22"/>
                <w:szCs w:val="22"/>
                <w:lang w:val="sr-Cyrl-CS"/>
              </w:rPr>
            </w:pPr>
            <w:r w:rsidRPr="00B75E9A">
              <w:rPr>
                <w:rFonts w:ascii="Arial" w:eastAsia="TimesNewRomanPSMT" w:hAnsi="Arial" w:cs="Arial"/>
                <w:sz w:val="22"/>
                <w:szCs w:val="22"/>
                <w:lang w:val="sr-Cyrl-CS"/>
              </w:rPr>
              <w:t>Т</w:t>
            </w:r>
            <w:r w:rsidR="001619E7" w:rsidRPr="00B75E9A">
              <w:rPr>
                <w:rFonts w:ascii="Arial" w:eastAsia="TimesNewRomanPSMT" w:hAnsi="Arial" w:cs="Arial"/>
                <w:sz w:val="22"/>
                <w:szCs w:val="22"/>
              </w:rPr>
              <w:t xml:space="preserve">ехничке </w:t>
            </w:r>
            <w:r w:rsidRPr="00B75E9A">
              <w:rPr>
                <w:rFonts w:ascii="Arial" w:eastAsia="TimesNewRomanPSMT" w:hAnsi="Arial" w:cs="Arial"/>
                <w:sz w:val="22"/>
                <w:szCs w:val="22"/>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B75E9A" w:rsidRDefault="004E2F80">
            <w:pPr>
              <w:snapToGrid w:val="0"/>
              <w:jc w:val="center"/>
              <w:rPr>
                <w:rFonts w:ascii="Arial" w:eastAsia="TimesNewRomanPSMT" w:hAnsi="Arial" w:cs="Arial"/>
                <w:sz w:val="22"/>
                <w:szCs w:val="22"/>
              </w:rPr>
            </w:pPr>
            <w:r w:rsidRPr="00B75E9A">
              <w:rPr>
                <w:rFonts w:ascii="Arial" w:eastAsia="TimesNewRomanPSMT" w:hAnsi="Arial" w:cs="Arial"/>
                <w:sz w:val="22"/>
                <w:szCs w:val="22"/>
              </w:rPr>
              <w:t>4</w:t>
            </w:r>
          </w:p>
        </w:tc>
      </w:tr>
      <w:tr w:rsidR="006E26C7" w:rsidRPr="00B75E9A" w:rsidTr="006E26C7">
        <w:tc>
          <w:tcPr>
            <w:tcW w:w="1563" w:type="dxa"/>
            <w:tcBorders>
              <w:top w:val="single" w:sz="4" w:space="0" w:color="000000"/>
              <w:left w:val="single" w:sz="4" w:space="0" w:color="000000"/>
              <w:bottom w:val="single" w:sz="4" w:space="0" w:color="000000"/>
            </w:tcBorders>
            <w:shd w:val="clear" w:color="auto" w:fill="auto"/>
          </w:tcPr>
          <w:p w:rsidR="006E26C7" w:rsidRPr="00B75E9A" w:rsidRDefault="006E26C7">
            <w:pPr>
              <w:snapToGrid w:val="0"/>
              <w:jc w:val="center"/>
              <w:rPr>
                <w:rFonts w:ascii="Arial" w:eastAsia="TimesNewRomanPSMT" w:hAnsi="Arial" w:cs="Arial"/>
                <w:sz w:val="22"/>
                <w:szCs w:val="22"/>
              </w:rPr>
            </w:pPr>
          </w:p>
          <w:p w:rsidR="006E26C7" w:rsidRPr="00B75E9A" w:rsidRDefault="006E26C7">
            <w:pPr>
              <w:snapToGrid w:val="0"/>
              <w:jc w:val="center"/>
              <w:rPr>
                <w:rFonts w:ascii="Arial" w:eastAsia="TimesNewRomanPSMT" w:hAnsi="Arial" w:cs="Arial"/>
                <w:sz w:val="22"/>
                <w:szCs w:val="22"/>
              </w:rPr>
            </w:pPr>
          </w:p>
          <w:p w:rsidR="006E26C7" w:rsidRPr="00B75E9A" w:rsidRDefault="006E26C7">
            <w:pPr>
              <w:snapToGrid w:val="0"/>
              <w:jc w:val="center"/>
              <w:rPr>
                <w:rFonts w:ascii="Arial" w:eastAsia="TimesNewRomanPSMT" w:hAnsi="Arial" w:cs="Arial"/>
                <w:color w:val="auto"/>
                <w:sz w:val="22"/>
                <w:szCs w:val="22"/>
              </w:rPr>
            </w:pPr>
            <w:r w:rsidRPr="00B75E9A">
              <w:rPr>
                <w:rFonts w:ascii="Arial" w:eastAsia="TimesNewRomanPSMT" w:hAnsi="Arial" w:cs="Arial"/>
                <w:color w:val="auto"/>
                <w:sz w:val="22"/>
                <w:szCs w:val="22"/>
              </w:rPr>
              <w:t>IV</w:t>
            </w:r>
          </w:p>
        </w:tc>
        <w:tc>
          <w:tcPr>
            <w:tcW w:w="6119" w:type="dxa"/>
            <w:tcBorders>
              <w:top w:val="single" w:sz="4" w:space="0" w:color="000000"/>
              <w:left w:val="single" w:sz="4" w:space="0" w:color="000000"/>
              <w:bottom w:val="single" w:sz="4" w:space="0" w:color="000000"/>
            </w:tcBorders>
            <w:shd w:val="clear" w:color="auto" w:fill="auto"/>
          </w:tcPr>
          <w:p w:rsidR="006E26C7" w:rsidRPr="00B75E9A" w:rsidRDefault="006E26C7" w:rsidP="00177EED">
            <w:pPr>
              <w:snapToGrid w:val="0"/>
              <w:jc w:val="both"/>
              <w:rPr>
                <w:rFonts w:ascii="Arial" w:eastAsia="TimesNewRomanPSMT" w:hAnsi="Arial" w:cs="Arial"/>
                <w:color w:val="auto"/>
                <w:sz w:val="22"/>
                <w:szCs w:val="22"/>
              </w:rPr>
            </w:pPr>
            <w:r w:rsidRPr="00B75E9A">
              <w:rPr>
                <w:rFonts w:ascii="Arial" w:eastAsia="TimesNewRomanPSMT" w:hAnsi="Arial" w:cs="Arial"/>
                <w:sz w:val="22"/>
                <w:szCs w:val="22"/>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B75E9A" w:rsidRDefault="006E26C7">
            <w:pPr>
              <w:snapToGrid w:val="0"/>
              <w:jc w:val="center"/>
              <w:rPr>
                <w:rFonts w:ascii="Arial" w:eastAsia="TimesNewRomanPSMT" w:hAnsi="Arial" w:cs="Arial"/>
                <w:color w:val="auto"/>
                <w:sz w:val="22"/>
                <w:szCs w:val="22"/>
              </w:rPr>
            </w:pPr>
          </w:p>
          <w:p w:rsidR="006E26C7" w:rsidRPr="00B75E9A" w:rsidRDefault="006E26C7">
            <w:pPr>
              <w:snapToGrid w:val="0"/>
              <w:jc w:val="center"/>
              <w:rPr>
                <w:rFonts w:ascii="Arial" w:eastAsia="TimesNewRomanPSMT" w:hAnsi="Arial" w:cs="Arial"/>
                <w:color w:val="auto"/>
                <w:sz w:val="22"/>
                <w:szCs w:val="22"/>
              </w:rPr>
            </w:pPr>
          </w:p>
          <w:p w:rsidR="006E26C7" w:rsidRPr="00B75E9A" w:rsidRDefault="00BA3102">
            <w:pPr>
              <w:snapToGrid w:val="0"/>
              <w:jc w:val="center"/>
              <w:rPr>
                <w:rFonts w:ascii="Arial" w:eastAsia="TimesNewRomanPSMT" w:hAnsi="Arial" w:cs="Arial"/>
                <w:sz w:val="22"/>
                <w:szCs w:val="22"/>
                <w:lang w:val="sr-Cyrl-CS"/>
              </w:rPr>
            </w:pPr>
            <w:r w:rsidRPr="00B75E9A">
              <w:rPr>
                <w:rFonts w:ascii="Arial" w:eastAsia="TimesNewRomanPSMT" w:hAnsi="Arial" w:cs="Arial"/>
                <w:sz w:val="22"/>
                <w:szCs w:val="22"/>
                <w:lang w:val="sr-Cyrl-CS"/>
              </w:rPr>
              <w:t>7</w:t>
            </w:r>
          </w:p>
        </w:tc>
      </w:tr>
      <w:tr w:rsidR="006E26C7" w:rsidRPr="00B75E9A" w:rsidTr="006E26C7">
        <w:tc>
          <w:tcPr>
            <w:tcW w:w="1563" w:type="dxa"/>
            <w:tcBorders>
              <w:top w:val="single" w:sz="4" w:space="0" w:color="000000"/>
              <w:left w:val="single" w:sz="4" w:space="0" w:color="000000"/>
              <w:bottom w:val="single" w:sz="4" w:space="0" w:color="000000"/>
            </w:tcBorders>
            <w:shd w:val="clear" w:color="auto" w:fill="auto"/>
          </w:tcPr>
          <w:p w:rsidR="006E26C7" w:rsidRPr="00B75E9A" w:rsidRDefault="006E26C7">
            <w:pPr>
              <w:snapToGrid w:val="0"/>
              <w:jc w:val="center"/>
              <w:rPr>
                <w:rFonts w:ascii="Arial" w:eastAsia="TimesNewRomanPSMT" w:hAnsi="Arial" w:cs="Arial"/>
                <w:sz w:val="22"/>
                <w:szCs w:val="22"/>
              </w:rPr>
            </w:pPr>
            <w:r w:rsidRPr="00B75E9A">
              <w:rPr>
                <w:rFonts w:ascii="Arial" w:eastAsia="TimesNewRomanPSMT" w:hAnsi="Arial" w:cs="Arial"/>
                <w:sz w:val="22"/>
                <w:szCs w:val="22"/>
              </w:rPr>
              <w:t>V</w:t>
            </w:r>
          </w:p>
        </w:tc>
        <w:tc>
          <w:tcPr>
            <w:tcW w:w="6119" w:type="dxa"/>
            <w:tcBorders>
              <w:top w:val="single" w:sz="4" w:space="0" w:color="000000"/>
              <w:left w:val="single" w:sz="4" w:space="0" w:color="000000"/>
              <w:bottom w:val="single" w:sz="4" w:space="0" w:color="000000"/>
            </w:tcBorders>
            <w:shd w:val="clear" w:color="auto" w:fill="auto"/>
          </w:tcPr>
          <w:p w:rsidR="006E26C7" w:rsidRPr="00B75E9A" w:rsidRDefault="006E26C7" w:rsidP="00177EED">
            <w:pPr>
              <w:snapToGrid w:val="0"/>
              <w:jc w:val="both"/>
              <w:rPr>
                <w:rFonts w:ascii="Arial" w:eastAsia="TimesNewRomanPSMT" w:hAnsi="Arial" w:cs="Arial"/>
                <w:color w:val="auto"/>
                <w:sz w:val="22"/>
                <w:szCs w:val="22"/>
              </w:rPr>
            </w:pPr>
            <w:r w:rsidRPr="00B75E9A">
              <w:rPr>
                <w:rFonts w:ascii="Arial" w:eastAsia="TimesNewRomanPSMT" w:hAnsi="Arial" w:cs="Arial"/>
                <w:sz w:val="22"/>
                <w:szCs w:val="22"/>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B75E9A" w:rsidRDefault="00AB23F4">
            <w:pPr>
              <w:snapToGrid w:val="0"/>
              <w:jc w:val="center"/>
              <w:rPr>
                <w:rFonts w:ascii="Arial" w:eastAsia="TimesNewRomanPSMT" w:hAnsi="Arial" w:cs="Arial"/>
                <w:sz w:val="22"/>
                <w:szCs w:val="22"/>
                <w:lang w:val="sr-Cyrl-CS"/>
              </w:rPr>
            </w:pPr>
            <w:r>
              <w:rPr>
                <w:rFonts w:ascii="Arial" w:eastAsia="TimesNewRomanPSMT" w:hAnsi="Arial" w:cs="Arial"/>
                <w:sz w:val="22"/>
                <w:szCs w:val="22"/>
                <w:lang w:val="sr-Cyrl-CS"/>
              </w:rPr>
              <w:t>10</w:t>
            </w:r>
          </w:p>
        </w:tc>
      </w:tr>
      <w:tr w:rsidR="006E26C7" w:rsidRPr="00B75E9A" w:rsidTr="006E26C7">
        <w:tc>
          <w:tcPr>
            <w:tcW w:w="1563" w:type="dxa"/>
            <w:tcBorders>
              <w:top w:val="single" w:sz="4" w:space="0" w:color="000000"/>
              <w:left w:val="single" w:sz="4" w:space="0" w:color="000000"/>
              <w:bottom w:val="single" w:sz="4" w:space="0" w:color="000000"/>
            </w:tcBorders>
            <w:shd w:val="clear" w:color="auto" w:fill="auto"/>
          </w:tcPr>
          <w:p w:rsidR="006E26C7" w:rsidRPr="00B75E9A" w:rsidRDefault="006E26C7">
            <w:pPr>
              <w:snapToGrid w:val="0"/>
              <w:jc w:val="center"/>
              <w:rPr>
                <w:rFonts w:ascii="Arial" w:eastAsia="TimesNewRomanPSMT" w:hAnsi="Arial" w:cs="Arial"/>
                <w:sz w:val="22"/>
                <w:szCs w:val="22"/>
              </w:rPr>
            </w:pPr>
            <w:r w:rsidRPr="00B75E9A">
              <w:rPr>
                <w:rFonts w:ascii="Arial" w:eastAsia="TimesNewRomanPSMT" w:hAnsi="Arial" w:cs="Arial"/>
                <w:sz w:val="22"/>
                <w:szCs w:val="22"/>
              </w:rPr>
              <w:t>VI</w:t>
            </w:r>
          </w:p>
        </w:tc>
        <w:tc>
          <w:tcPr>
            <w:tcW w:w="6119" w:type="dxa"/>
            <w:tcBorders>
              <w:top w:val="single" w:sz="4" w:space="0" w:color="000000"/>
              <w:left w:val="single" w:sz="4" w:space="0" w:color="000000"/>
              <w:bottom w:val="single" w:sz="4" w:space="0" w:color="000000"/>
            </w:tcBorders>
            <w:shd w:val="clear" w:color="auto" w:fill="auto"/>
          </w:tcPr>
          <w:p w:rsidR="006E26C7" w:rsidRPr="00B75E9A" w:rsidRDefault="006E26C7" w:rsidP="00177EED">
            <w:pPr>
              <w:snapToGrid w:val="0"/>
              <w:jc w:val="both"/>
              <w:rPr>
                <w:rFonts w:ascii="Arial" w:eastAsia="TimesNewRomanPSMT" w:hAnsi="Arial" w:cs="Arial"/>
                <w:color w:val="auto"/>
                <w:sz w:val="22"/>
                <w:szCs w:val="22"/>
              </w:rPr>
            </w:pPr>
            <w:r w:rsidRPr="00B75E9A">
              <w:rPr>
                <w:rFonts w:ascii="Arial" w:eastAsia="TimesNewRomanPSMT" w:hAnsi="Arial" w:cs="Arial"/>
                <w:sz w:val="22"/>
                <w:szCs w:val="22"/>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B75E9A" w:rsidRDefault="006E26C7" w:rsidP="001A1206">
            <w:pPr>
              <w:snapToGrid w:val="0"/>
              <w:jc w:val="center"/>
              <w:rPr>
                <w:rFonts w:ascii="Arial" w:eastAsia="TimesNewRomanPSMT" w:hAnsi="Arial" w:cs="Arial"/>
                <w:sz w:val="22"/>
                <w:szCs w:val="22"/>
              </w:rPr>
            </w:pPr>
            <w:r w:rsidRPr="00B75E9A">
              <w:rPr>
                <w:rFonts w:ascii="Arial" w:eastAsia="TimesNewRomanPSMT" w:hAnsi="Arial" w:cs="Arial"/>
                <w:color w:val="auto"/>
                <w:sz w:val="22"/>
                <w:szCs w:val="22"/>
                <w:lang w:val="sr-Cyrl-CS"/>
              </w:rPr>
              <w:t>1</w:t>
            </w:r>
            <w:r w:rsidR="00BA3102" w:rsidRPr="00B75E9A">
              <w:rPr>
                <w:rFonts w:ascii="Arial" w:eastAsia="TimesNewRomanPSMT" w:hAnsi="Arial" w:cs="Arial"/>
                <w:color w:val="auto"/>
                <w:sz w:val="22"/>
                <w:szCs w:val="22"/>
                <w:lang w:val="sr-Cyrl-CS"/>
              </w:rPr>
              <w:t>9</w:t>
            </w:r>
          </w:p>
        </w:tc>
      </w:tr>
      <w:tr w:rsidR="006E26C7" w:rsidRPr="00B75E9A" w:rsidTr="006E26C7">
        <w:tc>
          <w:tcPr>
            <w:tcW w:w="1563" w:type="dxa"/>
            <w:tcBorders>
              <w:top w:val="single" w:sz="4" w:space="0" w:color="000000"/>
              <w:left w:val="single" w:sz="4" w:space="0" w:color="000000"/>
              <w:bottom w:val="single" w:sz="4" w:space="0" w:color="000000"/>
            </w:tcBorders>
            <w:shd w:val="clear" w:color="auto" w:fill="auto"/>
          </w:tcPr>
          <w:p w:rsidR="006E26C7" w:rsidRPr="00B75E9A" w:rsidRDefault="006E26C7">
            <w:pPr>
              <w:snapToGrid w:val="0"/>
              <w:jc w:val="center"/>
              <w:rPr>
                <w:rFonts w:ascii="Arial" w:eastAsia="TimesNewRomanPSMT" w:hAnsi="Arial" w:cs="Arial"/>
                <w:sz w:val="22"/>
                <w:szCs w:val="22"/>
              </w:rPr>
            </w:pPr>
            <w:r w:rsidRPr="00B75E9A">
              <w:rPr>
                <w:rFonts w:ascii="Arial" w:eastAsia="TimesNewRomanPSMT" w:hAnsi="Arial" w:cs="Arial"/>
                <w:sz w:val="22"/>
                <w:szCs w:val="22"/>
              </w:rPr>
              <w:t>VII</w:t>
            </w:r>
          </w:p>
        </w:tc>
        <w:tc>
          <w:tcPr>
            <w:tcW w:w="6119" w:type="dxa"/>
            <w:tcBorders>
              <w:top w:val="single" w:sz="4" w:space="0" w:color="000000"/>
              <w:left w:val="single" w:sz="4" w:space="0" w:color="000000"/>
              <w:bottom w:val="single" w:sz="4" w:space="0" w:color="000000"/>
            </w:tcBorders>
            <w:shd w:val="clear" w:color="auto" w:fill="auto"/>
          </w:tcPr>
          <w:p w:rsidR="006E26C7" w:rsidRPr="00B75E9A" w:rsidRDefault="006E26C7" w:rsidP="00177EED">
            <w:pPr>
              <w:snapToGrid w:val="0"/>
              <w:jc w:val="both"/>
              <w:rPr>
                <w:rFonts w:ascii="Arial" w:eastAsia="TimesNewRomanPSMT" w:hAnsi="Arial" w:cs="Arial"/>
                <w:color w:val="auto"/>
                <w:sz w:val="22"/>
                <w:szCs w:val="22"/>
              </w:rPr>
            </w:pPr>
            <w:r w:rsidRPr="00B75E9A">
              <w:rPr>
                <w:rFonts w:ascii="Arial" w:eastAsia="TimesNewRomanPSMT" w:hAnsi="Arial" w:cs="Arial"/>
                <w:sz w:val="22"/>
                <w:szCs w:val="22"/>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B75E9A" w:rsidRDefault="006E26C7" w:rsidP="00EE56E4">
            <w:pPr>
              <w:snapToGrid w:val="0"/>
              <w:jc w:val="center"/>
              <w:rPr>
                <w:rFonts w:ascii="Arial" w:eastAsia="TimesNewRomanPSMT" w:hAnsi="Arial" w:cs="Arial"/>
                <w:sz w:val="22"/>
                <w:szCs w:val="22"/>
                <w:lang w:val="sr-Cyrl-CS"/>
              </w:rPr>
            </w:pPr>
            <w:r w:rsidRPr="00B75E9A">
              <w:rPr>
                <w:rFonts w:ascii="Arial" w:eastAsia="TimesNewRomanPSMT" w:hAnsi="Arial" w:cs="Arial"/>
                <w:color w:val="auto"/>
                <w:sz w:val="22"/>
                <w:szCs w:val="22"/>
              </w:rPr>
              <w:t>2</w:t>
            </w:r>
            <w:r w:rsidR="00EE56E4">
              <w:rPr>
                <w:rFonts w:ascii="Arial" w:eastAsia="TimesNewRomanPSMT" w:hAnsi="Arial" w:cs="Arial"/>
                <w:color w:val="auto"/>
                <w:sz w:val="22"/>
                <w:szCs w:val="22"/>
                <w:lang w:val="sr-Cyrl-CS"/>
              </w:rPr>
              <w:t>5</w:t>
            </w:r>
          </w:p>
        </w:tc>
      </w:tr>
      <w:tr w:rsidR="006E26C7" w:rsidRPr="00B75E9A" w:rsidTr="00EE56E4">
        <w:trPr>
          <w:trHeight w:val="350"/>
        </w:trPr>
        <w:tc>
          <w:tcPr>
            <w:tcW w:w="1563" w:type="dxa"/>
            <w:tcBorders>
              <w:top w:val="single" w:sz="4" w:space="0" w:color="000000"/>
              <w:left w:val="single" w:sz="4" w:space="0" w:color="000000"/>
              <w:bottom w:val="single" w:sz="4" w:space="0" w:color="000000"/>
            </w:tcBorders>
            <w:shd w:val="clear" w:color="auto" w:fill="auto"/>
          </w:tcPr>
          <w:p w:rsidR="00924FEA" w:rsidRPr="00B75E9A" w:rsidRDefault="00924FEA">
            <w:pPr>
              <w:snapToGrid w:val="0"/>
              <w:jc w:val="center"/>
              <w:rPr>
                <w:rFonts w:ascii="Arial" w:eastAsia="TimesNewRomanPSMT" w:hAnsi="Arial" w:cs="Arial"/>
                <w:sz w:val="22"/>
                <w:szCs w:val="22"/>
                <w:lang w:val="sr-Cyrl-CS"/>
              </w:rPr>
            </w:pPr>
          </w:p>
          <w:p w:rsidR="006E26C7" w:rsidRPr="00B75E9A" w:rsidRDefault="006E26C7">
            <w:pPr>
              <w:snapToGrid w:val="0"/>
              <w:jc w:val="center"/>
              <w:rPr>
                <w:rFonts w:ascii="Arial" w:eastAsia="TimesNewRomanPSMT" w:hAnsi="Arial" w:cs="Arial"/>
                <w:sz w:val="22"/>
                <w:szCs w:val="22"/>
              </w:rPr>
            </w:pPr>
            <w:r w:rsidRPr="00B75E9A">
              <w:rPr>
                <w:rFonts w:ascii="Arial" w:eastAsia="TimesNewRomanPSMT" w:hAnsi="Arial" w:cs="Arial"/>
                <w:sz w:val="22"/>
                <w:szCs w:val="22"/>
              </w:rPr>
              <w:t>VIII</w:t>
            </w:r>
          </w:p>
        </w:tc>
        <w:tc>
          <w:tcPr>
            <w:tcW w:w="6119" w:type="dxa"/>
            <w:tcBorders>
              <w:top w:val="single" w:sz="4" w:space="0" w:color="000000"/>
              <w:left w:val="single" w:sz="4" w:space="0" w:color="000000"/>
              <w:bottom w:val="single" w:sz="4" w:space="0" w:color="000000"/>
            </w:tcBorders>
            <w:shd w:val="clear" w:color="auto" w:fill="auto"/>
          </w:tcPr>
          <w:p w:rsidR="00EE56E4" w:rsidRDefault="00EE56E4" w:rsidP="00177EED">
            <w:pPr>
              <w:snapToGrid w:val="0"/>
              <w:jc w:val="both"/>
              <w:rPr>
                <w:rFonts w:ascii="Arial" w:eastAsia="TimesNewRomanPSMT" w:hAnsi="Arial" w:cs="Arial"/>
                <w:sz w:val="22"/>
                <w:szCs w:val="22"/>
                <w:lang w:val="sr-Cyrl-CS"/>
              </w:rPr>
            </w:pPr>
          </w:p>
          <w:p w:rsidR="006E26C7" w:rsidRPr="00B75E9A" w:rsidRDefault="006E26C7" w:rsidP="00177EED">
            <w:pPr>
              <w:snapToGrid w:val="0"/>
              <w:jc w:val="both"/>
              <w:rPr>
                <w:rFonts w:ascii="Arial" w:eastAsia="TimesNewRomanPSMT" w:hAnsi="Arial" w:cs="Arial"/>
                <w:color w:val="auto"/>
                <w:sz w:val="22"/>
                <w:szCs w:val="22"/>
              </w:rPr>
            </w:pPr>
            <w:r w:rsidRPr="00B75E9A">
              <w:rPr>
                <w:rFonts w:ascii="Arial" w:eastAsia="TimesNewRomanPSMT" w:hAnsi="Arial" w:cs="Arial"/>
                <w:sz w:val="22"/>
                <w:szCs w:val="22"/>
              </w:rPr>
              <w:t>Образац структуре ценe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B75E9A" w:rsidRDefault="00924FEA">
            <w:pPr>
              <w:snapToGrid w:val="0"/>
              <w:jc w:val="center"/>
              <w:rPr>
                <w:rFonts w:ascii="Arial" w:eastAsia="TimesNewRomanPSMT" w:hAnsi="Arial" w:cs="Arial"/>
                <w:sz w:val="22"/>
                <w:szCs w:val="22"/>
                <w:lang w:val="sr-Cyrl-CS"/>
              </w:rPr>
            </w:pPr>
          </w:p>
          <w:p w:rsidR="006E26C7" w:rsidRPr="00B75E9A" w:rsidRDefault="00EE56E4" w:rsidP="00173FEC">
            <w:pPr>
              <w:snapToGrid w:val="0"/>
              <w:jc w:val="center"/>
              <w:rPr>
                <w:rFonts w:ascii="Arial" w:eastAsia="TimesNewRomanPSMT" w:hAnsi="Arial" w:cs="Arial"/>
                <w:sz w:val="22"/>
                <w:szCs w:val="22"/>
                <w:lang w:val="sr-Cyrl-CS"/>
              </w:rPr>
            </w:pPr>
            <w:r>
              <w:rPr>
                <w:rFonts w:ascii="Arial" w:eastAsia="TimesNewRomanPSMT" w:hAnsi="Arial" w:cs="Arial"/>
                <w:sz w:val="22"/>
                <w:szCs w:val="22"/>
                <w:lang w:val="sr-Cyrl-CS"/>
              </w:rPr>
              <w:t>3</w:t>
            </w:r>
            <w:r w:rsidR="00173FEC">
              <w:rPr>
                <w:rFonts w:ascii="Arial" w:eastAsia="TimesNewRomanPSMT" w:hAnsi="Arial" w:cs="Arial"/>
                <w:sz w:val="22"/>
                <w:szCs w:val="22"/>
                <w:lang w:val="sr-Cyrl-CS"/>
              </w:rPr>
              <w:t>2</w:t>
            </w:r>
          </w:p>
        </w:tc>
      </w:tr>
      <w:tr w:rsidR="006E26C7" w:rsidRPr="00B75E9A" w:rsidTr="006E26C7">
        <w:tc>
          <w:tcPr>
            <w:tcW w:w="1563" w:type="dxa"/>
            <w:tcBorders>
              <w:top w:val="single" w:sz="4" w:space="0" w:color="000000"/>
              <w:left w:val="single" w:sz="4" w:space="0" w:color="000000"/>
              <w:bottom w:val="single" w:sz="4" w:space="0" w:color="000000"/>
            </w:tcBorders>
            <w:shd w:val="clear" w:color="auto" w:fill="auto"/>
          </w:tcPr>
          <w:p w:rsidR="006E26C7" w:rsidRPr="00B75E9A" w:rsidRDefault="006E26C7">
            <w:pPr>
              <w:snapToGrid w:val="0"/>
              <w:jc w:val="center"/>
              <w:rPr>
                <w:rFonts w:ascii="Arial" w:eastAsia="TimesNewRomanPSMT" w:hAnsi="Arial" w:cs="Arial"/>
                <w:sz w:val="22"/>
                <w:szCs w:val="22"/>
              </w:rPr>
            </w:pPr>
            <w:r w:rsidRPr="00B75E9A">
              <w:rPr>
                <w:rFonts w:ascii="Arial" w:eastAsia="TimesNewRomanPSMT" w:hAnsi="Arial" w:cs="Arial"/>
                <w:sz w:val="22"/>
                <w:szCs w:val="22"/>
              </w:rPr>
              <w:t>IX</w:t>
            </w:r>
          </w:p>
        </w:tc>
        <w:tc>
          <w:tcPr>
            <w:tcW w:w="6119" w:type="dxa"/>
            <w:tcBorders>
              <w:top w:val="single" w:sz="4" w:space="0" w:color="000000"/>
              <w:left w:val="single" w:sz="4" w:space="0" w:color="000000"/>
              <w:bottom w:val="single" w:sz="4" w:space="0" w:color="000000"/>
            </w:tcBorders>
            <w:shd w:val="clear" w:color="auto" w:fill="auto"/>
          </w:tcPr>
          <w:p w:rsidR="006E26C7" w:rsidRPr="00B75E9A" w:rsidRDefault="006E26C7" w:rsidP="00177EED">
            <w:pPr>
              <w:snapToGrid w:val="0"/>
              <w:jc w:val="both"/>
              <w:rPr>
                <w:rFonts w:ascii="Arial" w:eastAsia="TimesNewRomanPSMT" w:hAnsi="Arial" w:cs="Arial"/>
                <w:color w:val="auto"/>
                <w:sz w:val="22"/>
                <w:szCs w:val="22"/>
              </w:rPr>
            </w:pPr>
            <w:r w:rsidRPr="00B75E9A">
              <w:rPr>
                <w:rFonts w:ascii="Arial" w:eastAsia="TimesNewRomanPSMT" w:hAnsi="Arial" w:cs="Arial"/>
                <w:sz w:val="22"/>
                <w:szCs w:val="22"/>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B75E9A" w:rsidRDefault="00BA3102" w:rsidP="00173FEC">
            <w:pPr>
              <w:snapToGrid w:val="0"/>
              <w:jc w:val="center"/>
              <w:rPr>
                <w:rFonts w:ascii="Arial" w:eastAsia="TimesNewRomanPSMT" w:hAnsi="Arial" w:cs="Arial"/>
                <w:sz w:val="22"/>
                <w:szCs w:val="22"/>
                <w:lang w:val="sr-Cyrl-CS"/>
              </w:rPr>
            </w:pPr>
            <w:r w:rsidRPr="00B75E9A">
              <w:rPr>
                <w:rFonts w:ascii="Arial" w:eastAsia="TimesNewRomanPSMT" w:hAnsi="Arial" w:cs="Arial"/>
                <w:sz w:val="22"/>
                <w:szCs w:val="22"/>
                <w:lang w:val="sr-Cyrl-CS"/>
              </w:rPr>
              <w:t>3</w:t>
            </w:r>
            <w:r w:rsidR="00173FEC">
              <w:rPr>
                <w:rFonts w:ascii="Arial" w:eastAsia="TimesNewRomanPSMT" w:hAnsi="Arial" w:cs="Arial"/>
                <w:sz w:val="22"/>
                <w:szCs w:val="22"/>
                <w:lang w:val="sr-Cyrl-CS"/>
              </w:rPr>
              <w:t>5</w:t>
            </w:r>
          </w:p>
        </w:tc>
      </w:tr>
      <w:tr w:rsidR="006E26C7" w:rsidRPr="00B75E9A" w:rsidTr="006E26C7">
        <w:tc>
          <w:tcPr>
            <w:tcW w:w="1563" w:type="dxa"/>
            <w:tcBorders>
              <w:top w:val="single" w:sz="4" w:space="0" w:color="000000"/>
              <w:left w:val="single" w:sz="4" w:space="0" w:color="000000"/>
              <w:bottom w:val="single" w:sz="4" w:space="0" w:color="000000"/>
            </w:tcBorders>
            <w:shd w:val="clear" w:color="auto" w:fill="auto"/>
          </w:tcPr>
          <w:p w:rsidR="006E26C7" w:rsidRPr="00B75E9A" w:rsidRDefault="006E26C7">
            <w:pPr>
              <w:snapToGrid w:val="0"/>
              <w:jc w:val="center"/>
              <w:rPr>
                <w:rFonts w:ascii="Arial" w:eastAsia="TimesNewRomanPSMT" w:hAnsi="Arial" w:cs="Arial"/>
                <w:sz w:val="22"/>
                <w:szCs w:val="22"/>
              </w:rPr>
            </w:pPr>
            <w:r w:rsidRPr="00B75E9A">
              <w:rPr>
                <w:rFonts w:ascii="Arial" w:eastAsia="TimesNewRomanPSMT" w:hAnsi="Arial" w:cs="Arial"/>
                <w:sz w:val="22"/>
                <w:szCs w:val="22"/>
              </w:rPr>
              <w:t>X</w:t>
            </w:r>
          </w:p>
        </w:tc>
        <w:tc>
          <w:tcPr>
            <w:tcW w:w="6119" w:type="dxa"/>
            <w:tcBorders>
              <w:top w:val="single" w:sz="4" w:space="0" w:color="000000"/>
              <w:left w:val="single" w:sz="4" w:space="0" w:color="000000"/>
              <w:bottom w:val="single" w:sz="4" w:space="0" w:color="000000"/>
            </w:tcBorders>
            <w:shd w:val="clear" w:color="auto" w:fill="auto"/>
          </w:tcPr>
          <w:p w:rsidR="006E26C7" w:rsidRPr="00B75E9A" w:rsidRDefault="006E26C7" w:rsidP="00177EED">
            <w:pPr>
              <w:snapToGrid w:val="0"/>
              <w:jc w:val="both"/>
              <w:rPr>
                <w:rFonts w:ascii="Arial" w:eastAsia="TimesNewRomanPSMT" w:hAnsi="Arial" w:cs="Arial"/>
                <w:color w:val="auto"/>
                <w:sz w:val="22"/>
                <w:szCs w:val="22"/>
              </w:rPr>
            </w:pPr>
            <w:r w:rsidRPr="00B75E9A">
              <w:rPr>
                <w:rFonts w:ascii="Arial" w:eastAsia="TimesNewRomanPSMT" w:hAnsi="Arial" w:cs="Arial"/>
                <w:sz w:val="22"/>
                <w:szCs w:val="22"/>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B75E9A" w:rsidRDefault="006E26C7" w:rsidP="00173FEC">
            <w:pPr>
              <w:snapToGrid w:val="0"/>
              <w:jc w:val="center"/>
              <w:rPr>
                <w:rFonts w:ascii="Arial" w:eastAsia="TimesNewRomanPSMT" w:hAnsi="Arial" w:cs="Arial"/>
                <w:sz w:val="22"/>
                <w:szCs w:val="22"/>
                <w:lang w:val="sr-Cyrl-CS"/>
              </w:rPr>
            </w:pPr>
            <w:r w:rsidRPr="00B75E9A">
              <w:rPr>
                <w:rFonts w:ascii="Arial" w:eastAsia="TimesNewRomanPSMT" w:hAnsi="Arial" w:cs="Arial"/>
                <w:color w:val="auto"/>
                <w:sz w:val="22"/>
                <w:szCs w:val="22"/>
              </w:rPr>
              <w:t>3</w:t>
            </w:r>
            <w:r w:rsidR="00173FEC">
              <w:rPr>
                <w:rFonts w:ascii="Arial" w:eastAsia="TimesNewRomanPSMT" w:hAnsi="Arial" w:cs="Arial"/>
                <w:color w:val="auto"/>
                <w:sz w:val="22"/>
                <w:szCs w:val="22"/>
                <w:lang w:val="sr-Cyrl-CS"/>
              </w:rPr>
              <w:t>6</w:t>
            </w:r>
          </w:p>
        </w:tc>
      </w:tr>
      <w:tr w:rsidR="006E26C7" w:rsidRPr="00B75E9A" w:rsidTr="006E26C7">
        <w:tc>
          <w:tcPr>
            <w:tcW w:w="1563" w:type="dxa"/>
            <w:tcBorders>
              <w:top w:val="single" w:sz="4" w:space="0" w:color="000000"/>
              <w:left w:val="single" w:sz="4" w:space="0" w:color="000000"/>
              <w:bottom w:val="single" w:sz="4" w:space="0" w:color="000000"/>
            </w:tcBorders>
            <w:shd w:val="clear" w:color="auto" w:fill="auto"/>
          </w:tcPr>
          <w:p w:rsidR="00924FEA" w:rsidRPr="00B75E9A" w:rsidRDefault="00924FEA">
            <w:pPr>
              <w:snapToGrid w:val="0"/>
              <w:jc w:val="center"/>
              <w:rPr>
                <w:rFonts w:ascii="Arial" w:eastAsia="TimesNewRomanPSMT" w:hAnsi="Arial" w:cs="Arial"/>
                <w:sz w:val="22"/>
                <w:szCs w:val="22"/>
                <w:lang w:val="sr-Cyrl-CS"/>
              </w:rPr>
            </w:pPr>
          </w:p>
          <w:p w:rsidR="006E26C7" w:rsidRPr="00B75E9A" w:rsidRDefault="006E26C7">
            <w:pPr>
              <w:snapToGrid w:val="0"/>
              <w:jc w:val="center"/>
              <w:rPr>
                <w:rFonts w:ascii="Arial" w:eastAsia="TimesNewRomanPSMT" w:hAnsi="Arial" w:cs="Arial"/>
                <w:sz w:val="22"/>
                <w:szCs w:val="22"/>
              </w:rPr>
            </w:pPr>
            <w:r w:rsidRPr="00B75E9A">
              <w:rPr>
                <w:rFonts w:ascii="Arial" w:eastAsia="TimesNewRomanPSMT" w:hAnsi="Arial" w:cs="Arial"/>
                <w:sz w:val="22"/>
                <w:szCs w:val="22"/>
              </w:rPr>
              <w:t>XI</w:t>
            </w:r>
          </w:p>
        </w:tc>
        <w:tc>
          <w:tcPr>
            <w:tcW w:w="6119" w:type="dxa"/>
            <w:tcBorders>
              <w:top w:val="single" w:sz="4" w:space="0" w:color="000000"/>
              <w:left w:val="single" w:sz="4" w:space="0" w:color="000000"/>
              <w:bottom w:val="single" w:sz="4" w:space="0" w:color="000000"/>
            </w:tcBorders>
            <w:shd w:val="clear" w:color="auto" w:fill="auto"/>
          </w:tcPr>
          <w:p w:rsidR="006E26C7" w:rsidRPr="00B75E9A" w:rsidRDefault="006E26C7" w:rsidP="00177EED">
            <w:pPr>
              <w:snapToGrid w:val="0"/>
              <w:jc w:val="both"/>
              <w:rPr>
                <w:rFonts w:ascii="Arial" w:eastAsia="TimesNewRomanPSMT" w:hAnsi="Arial" w:cs="Arial"/>
                <w:color w:val="auto"/>
                <w:sz w:val="22"/>
                <w:szCs w:val="22"/>
              </w:rPr>
            </w:pPr>
            <w:r w:rsidRPr="00B75E9A">
              <w:rPr>
                <w:rFonts w:ascii="Arial" w:eastAsia="TimesNewRomanPSMT" w:hAnsi="Arial" w:cs="Arial"/>
                <w:sz w:val="22"/>
                <w:szCs w:val="22"/>
              </w:rPr>
              <w:t>Образац изјаве о поштовању обавеза из чл. 75. ст. 2. 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B75E9A" w:rsidRDefault="00924FEA" w:rsidP="00CD7C54">
            <w:pPr>
              <w:snapToGrid w:val="0"/>
              <w:jc w:val="center"/>
              <w:rPr>
                <w:rFonts w:ascii="Arial" w:eastAsia="TimesNewRomanPSMT" w:hAnsi="Arial" w:cs="Arial"/>
                <w:color w:val="auto"/>
                <w:sz w:val="22"/>
                <w:szCs w:val="22"/>
                <w:lang w:val="sr-Cyrl-CS"/>
              </w:rPr>
            </w:pPr>
          </w:p>
          <w:p w:rsidR="006E26C7" w:rsidRPr="00B75E9A" w:rsidRDefault="006E26C7" w:rsidP="00173FEC">
            <w:pPr>
              <w:snapToGrid w:val="0"/>
              <w:jc w:val="center"/>
              <w:rPr>
                <w:rFonts w:ascii="Arial" w:eastAsia="TimesNewRomanPSMT" w:hAnsi="Arial" w:cs="Arial"/>
                <w:sz w:val="22"/>
                <w:szCs w:val="22"/>
                <w:lang w:val="sr-Cyrl-CS"/>
              </w:rPr>
            </w:pPr>
            <w:r w:rsidRPr="00B75E9A">
              <w:rPr>
                <w:rFonts w:ascii="Arial" w:eastAsia="TimesNewRomanPSMT" w:hAnsi="Arial" w:cs="Arial"/>
                <w:color w:val="auto"/>
                <w:sz w:val="22"/>
                <w:szCs w:val="22"/>
              </w:rPr>
              <w:t>3</w:t>
            </w:r>
            <w:r w:rsidR="00173FEC">
              <w:rPr>
                <w:rFonts w:ascii="Arial" w:eastAsia="TimesNewRomanPSMT" w:hAnsi="Arial" w:cs="Arial"/>
                <w:color w:val="auto"/>
                <w:sz w:val="22"/>
                <w:szCs w:val="22"/>
                <w:lang w:val="sr-Cyrl-CS"/>
              </w:rPr>
              <w:t>7</w:t>
            </w:r>
          </w:p>
        </w:tc>
      </w:tr>
      <w:tr w:rsidR="00924FEA" w:rsidRPr="00B75E9A" w:rsidTr="006E26C7">
        <w:tc>
          <w:tcPr>
            <w:tcW w:w="1563" w:type="dxa"/>
            <w:tcBorders>
              <w:top w:val="single" w:sz="4" w:space="0" w:color="000000"/>
              <w:left w:val="single" w:sz="4" w:space="0" w:color="000000"/>
              <w:bottom w:val="single" w:sz="4" w:space="0" w:color="000000"/>
            </w:tcBorders>
            <w:shd w:val="clear" w:color="auto" w:fill="auto"/>
          </w:tcPr>
          <w:p w:rsidR="00924FEA" w:rsidRPr="00B75E9A" w:rsidRDefault="00924FEA">
            <w:pPr>
              <w:snapToGrid w:val="0"/>
              <w:jc w:val="center"/>
              <w:rPr>
                <w:rFonts w:ascii="Arial" w:eastAsia="TimesNewRomanPSMT" w:hAnsi="Arial" w:cs="Arial"/>
                <w:sz w:val="22"/>
                <w:szCs w:val="22"/>
                <w:lang w:val="sr-Cyrl-CS"/>
              </w:rPr>
            </w:pPr>
          </w:p>
          <w:p w:rsidR="00924FEA" w:rsidRPr="00B75E9A" w:rsidRDefault="00924FEA">
            <w:pPr>
              <w:snapToGrid w:val="0"/>
              <w:jc w:val="center"/>
              <w:rPr>
                <w:rFonts w:ascii="Arial" w:eastAsia="TimesNewRomanPSMT" w:hAnsi="Arial" w:cs="Arial"/>
                <w:sz w:val="22"/>
                <w:szCs w:val="22"/>
                <w:lang w:val="sr-Cyrl-CS"/>
              </w:rPr>
            </w:pPr>
          </w:p>
          <w:p w:rsidR="00924FEA" w:rsidRPr="00B75E9A" w:rsidRDefault="00924FEA" w:rsidP="005A21ED">
            <w:pPr>
              <w:snapToGrid w:val="0"/>
              <w:jc w:val="center"/>
              <w:rPr>
                <w:rFonts w:ascii="Arial" w:eastAsia="TimesNewRomanPSMT" w:hAnsi="Arial" w:cs="Arial"/>
                <w:sz w:val="22"/>
                <w:szCs w:val="22"/>
                <w:lang w:val="sr-Latn-CS"/>
              </w:rPr>
            </w:pPr>
            <w:r w:rsidRPr="00B75E9A">
              <w:rPr>
                <w:rFonts w:ascii="Arial" w:eastAsia="TimesNewRomanPSMT" w:hAnsi="Arial" w:cs="Arial"/>
                <w:sz w:val="22"/>
                <w:szCs w:val="22"/>
                <w:lang w:val="sr-Latn-CS"/>
              </w:rPr>
              <w:t>XI</w:t>
            </w:r>
            <w:r w:rsidR="005A21ED" w:rsidRPr="00B75E9A">
              <w:rPr>
                <w:rFonts w:ascii="Arial" w:eastAsia="TimesNewRomanPSMT" w:hAnsi="Arial" w:cs="Arial"/>
                <w:sz w:val="22"/>
                <w:szCs w:val="22"/>
              </w:rPr>
              <w:t>I</w:t>
            </w:r>
          </w:p>
        </w:tc>
        <w:tc>
          <w:tcPr>
            <w:tcW w:w="6119" w:type="dxa"/>
            <w:tcBorders>
              <w:top w:val="single" w:sz="4" w:space="0" w:color="000000"/>
              <w:left w:val="single" w:sz="4" w:space="0" w:color="000000"/>
              <w:bottom w:val="single" w:sz="4" w:space="0" w:color="000000"/>
            </w:tcBorders>
            <w:shd w:val="clear" w:color="auto" w:fill="auto"/>
          </w:tcPr>
          <w:p w:rsidR="00924FEA" w:rsidRPr="00B75E9A" w:rsidRDefault="00924FEA" w:rsidP="001A753B">
            <w:pPr>
              <w:rPr>
                <w:rFonts w:ascii="Arial" w:eastAsia="TimesNewRomanPSMT" w:hAnsi="Arial" w:cs="Arial"/>
                <w:color w:val="auto"/>
                <w:sz w:val="22"/>
                <w:szCs w:val="22"/>
                <w:lang w:val="sr-Cyrl-CS"/>
              </w:rPr>
            </w:pPr>
            <w:r w:rsidRPr="00B75E9A">
              <w:rPr>
                <w:rFonts w:ascii="Arial" w:hAnsi="Arial" w:cs="Arial"/>
                <w:color w:val="auto"/>
                <w:sz w:val="22"/>
                <w:szCs w:val="22"/>
                <w:lang w:val="sr-Cyrl-CS"/>
              </w:rPr>
              <w:t xml:space="preserve">Образац изјаве о кључном техничком особљу које ће бити одговорно за извршење уговора и квалитет </w:t>
            </w:r>
            <w:r w:rsidR="001A753B">
              <w:rPr>
                <w:rFonts w:ascii="Arial" w:hAnsi="Arial" w:cs="Arial"/>
                <w:color w:val="auto"/>
                <w:sz w:val="22"/>
                <w:szCs w:val="22"/>
                <w:lang w:val="sr-Cyrl-CS"/>
              </w:rPr>
              <w:t>испоручених добара</w:t>
            </w:r>
            <w:r w:rsidRPr="00B75E9A">
              <w:rPr>
                <w:rFonts w:ascii="Arial" w:hAnsi="Arial" w:cs="Arial"/>
                <w:color w:val="auto"/>
                <w:sz w:val="22"/>
                <w:szCs w:val="22"/>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Pr="00B75E9A" w:rsidRDefault="00924FEA">
            <w:pPr>
              <w:snapToGrid w:val="0"/>
              <w:jc w:val="center"/>
              <w:rPr>
                <w:rFonts w:ascii="Arial" w:eastAsia="TimesNewRomanPSMT" w:hAnsi="Arial" w:cs="Arial"/>
                <w:color w:val="auto"/>
                <w:sz w:val="22"/>
                <w:szCs w:val="22"/>
                <w:lang w:val="sr-Cyrl-CS"/>
              </w:rPr>
            </w:pPr>
          </w:p>
          <w:p w:rsidR="00924FEA" w:rsidRPr="00B75E9A" w:rsidRDefault="00924FEA">
            <w:pPr>
              <w:snapToGrid w:val="0"/>
              <w:jc w:val="center"/>
              <w:rPr>
                <w:rFonts w:ascii="Arial" w:eastAsia="TimesNewRomanPSMT" w:hAnsi="Arial" w:cs="Arial"/>
                <w:color w:val="auto"/>
                <w:sz w:val="22"/>
                <w:szCs w:val="22"/>
                <w:lang w:val="sr-Cyrl-CS"/>
              </w:rPr>
            </w:pPr>
          </w:p>
          <w:p w:rsidR="00924FEA" w:rsidRPr="00B75E9A" w:rsidRDefault="00924FEA" w:rsidP="00173FEC">
            <w:pPr>
              <w:snapToGrid w:val="0"/>
              <w:jc w:val="center"/>
              <w:rPr>
                <w:rFonts w:ascii="Arial" w:eastAsia="TimesNewRomanPSMT" w:hAnsi="Arial" w:cs="Arial"/>
                <w:color w:val="auto"/>
                <w:sz w:val="22"/>
                <w:szCs w:val="22"/>
                <w:lang w:val="sr-Cyrl-CS"/>
              </w:rPr>
            </w:pPr>
            <w:r w:rsidRPr="00B75E9A">
              <w:rPr>
                <w:rFonts w:ascii="Arial" w:eastAsia="TimesNewRomanPSMT" w:hAnsi="Arial" w:cs="Arial"/>
                <w:color w:val="auto"/>
                <w:sz w:val="22"/>
                <w:szCs w:val="22"/>
                <w:lang w:val="sr-Cyrl-CS"/>
              </w:rPr>
              <w:t>3</w:t>
            </w:r>
            <w:r w:rsidR="00173FEC">
              <w:rPr>
                <w:rFonts w:ascii="Arial" w:eastAsia="TimesNewRomanPSMT" w:hAnsi="Arial" w:cs="Arial"/>
                <w:color w:val="auto"/>
                <w:sz w:val="22"/>
                <w:szCs w:val="22"/>
                <w:lang w:val="sr-Cyrl-CS"/>
              </w:rPr>
              <w:t>8</w:t>
            </w:r>
          </w:p>
        </w:tc>
      </w:tr>
      <w:tr w:rsidR="004C53E4" w:rsidRPr="00B75E9A" w:rsidTr="006E26C7">
        <w:tc>
          <w:tcPr>
            <w:tcW w:w="1563" w:type="dxa"/>
            <w:tcBorders>
              <w:top w:val="single" w:sz="4" w:space="0" w:color="000000"/>
              <w:left w:val="single" w:sz="4" w:space="0" w:color="000000"/>
              <w:bottom w:val="single" w:sz="4" w:space="0" w:color="000000"/>
            </w:tcBorders>
            <w:shd w:val="clear" w:color="auto" w:fill="auto"/>
          </w:tcPr>
          <w:p w:rsidR="00457991" w:rsidRPr="00B75E9A" w:rsidRDefault="00457991" w:rsidP="00E95FDF">
            <w:pPr>
              <w:snapToGrid w:val="0"/>
              <w:jc w:val="center"/>
              <w:rPr>
                <w:rFonts w:ascii="Arial" w:eastAsia="TimesNewRomanPSMT" w:hAnsi="Arial" w:cs="Arial"/>
                <w:sz w:val="22"/>
                <w:szCs w:val="22"/>
                <w:lang w:val="sr-Latn-CS"/>
              </w:rPr>
            </w:pPr>
          </w:p>
          <w:p w:rsidR="00457991" w:rsidRPr="00B75E9A" w:rsidRDefault="00457991" w:rsidP="00E95FDF">
            <w:pPr>
              <w:snapToGrid w:val="0"/>
              <w:jc w:val="center"/>
              <w:rPr>
                <w:rFonts w:ascii="Arial" w:eastAsia="TimesNewRomanPSMT" w:hAnsi="Arial" w:cs="Arial"/>
                <w:sz w:val="22"/>
                <w:szCs w:val="22"/>
                <w:lang w:val="sr-Latn-CS"/>
              </w:rPr>
            </w:pPr>
          </w:p>
          <w:p w:rsidR="004C53E4" w:rsidRPr="00B75E9A" w:rsidRDefault="005A21ED" w:rsidP="00E95FDF">
            <w:pPr>
              <w:snapToGrid w:val="0"/>
              <w:jc w:val="center"/>
              <w:rPr>
                <w:rFonts w:ascii="Arial" w:eastAsia="TimesNewRomanPSMT" w:hAnsi="Arial" w:cs="Arial"/>
                <w:sz w:val="22"/>
                <w:szCs w:val="22"/>
                <w:lang w:val="sr-Latn-CS"/>
              </w:rPr>
            </w:pPr>
            <w:r w:rsidRPr="00B75E9A">
              <w:rPr>
                <w:rFonts w:ascii="Arial" w:eastAsia="TimesNewRomanPSMT" w:hAnsi="Arial" w:cs="Arial"/>
                <w:sz w:val="22"/>
                <w:szCs w:val="22"/>
                <w:lang w:val="sr-Latn-CS"/>
              </w:rPr>
              <w:t>XI</w:t>
            </w:r>
            <w:r w:rsidRPr="00B75E9A">
              <w:rPr>
                <w:rFonts w:ascii="Arial" w:eastAsia="TimesNewRomanPSMT" w:hAnsi="Arial" w:cs="Arial"/>
                <w:sz w:val="22"/>
                <w:szCs w:val="22"/>
              </w:rPr>
              <w:t>II</w:t>
            </w:r>
          </w:p>
        </w:tc>
        <w:tc>
          <w:tcPr>
            <w:tcW w:w="6119" w:type="dxa"/>
            <w:tcBorders>
              <w:top w:val="single" w:sz="4" w:space="0" w:color="000000"/>
              <w:left w:val="single" w:sz="4" w:space="0" w:color="000000"/>
              <w:bottom w:val="single" w:sz="4" w:space="0" w:color="000000"/>
            </w:tcBorders>
            <w:shd w:val="clear" w:color="auto" w:fill="auto"/>
          </w:tcPr>
          <w:p w:rsidR="004C53E4" w:rsidRPr="00B75E9A" w:rsidRDefault="00457991" w:rsidP="00457991">
            <w:pPr>
              <w:rPr>
                <w:rFonts w:ascii="Arial" w:hAnsi="Arial" w:cs="Arial"/>
                <w:color w:val="auto"/>
                <w:sz w:val="22"/>
                <w:szCs w:val="22"/>
                <w:lang w:val="sr-Cyrl-CS"/>
              </w:rPr>
            </w:pPr>
            <w:r w:rsidRPr="00B75E9A">
              <w:rPr>
                <w:rFonts w:ascii="Arial" w:hAnsi="Arial" w:cs="Arial"/>
                <w:color w:val="auto"/>
                <w:sz w:val="22"/>
                <w:szCs w:val="22"/>
                <w:lang w:val="sr-Cyrl-CS"/>
              </w:rPr>
              <w:t xml:space="preserve">Изјава понуђача да у последњих 12 месеци није прекинуо уговорни однос због неиспуњења уговорних обавеза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EE56E4" w:rsidRDefault="00EE56E4" w:rsidP="00BA3102">
            <w:pPr>
              <w:snapToGrid w:val="0"/>
              <w:jc w:val="center"/>
              <w:rPr>
                <w:rFonts w:ascii="Arial" w:eastAsia="TimesNewRomanPSMT" w:hAnsi="Arial" w:cs="Arial"/>
                <w:color w:val="auto"/>
                <w:sz w:val="22"/>
                <w:szCs w:val="22"/>
                <w:lang w:val="sr-Cyrl-CS"/>
              </w:rPr>
            </w:pPr>
          </w:p>
          <w:p w:rsidR="00EE56E4" w:rsidRDefault="00EE56E4" w:rsidP="00BA3102">
            <w:pPr>
              <w:snapToGrid w:val="0"/>
              <w:jc w:val="center"/>
              <w:rPr>
                <w:rFonts w:ascii="Arial" w:eastAsia="TimesNewRomanPSMT" w:hAnsi="Arial" w:cs="Arial"/>
                <w:color w:val="auto"/>
                <w:sz w:val="22"/>
                <w:szCs w:val="22"/>
                <w:lang w:val="sr-Cyrl-CS"/>
              </w:rPr>
            </w:pPr>
          </w:p>
          <w:p w:rsidR="004C53E4" w:rsidRPr="00B75E9A" w:rsidRDefault="00534F92" w:rsidP="00AB23F4">
            <w:pPr>
              <w:snapToGrid w:val="0"/>
              <w:jc w:val="center"/>
              <w:rPr>
                <w:rFonts w:ascii="Arial" w:eastAsia="TimesNewRomanPSMT" w:hAnsi="Arial" w:cs="Arial"/>
                <w:color w:val="auto"/>
                <w:sz w:val="22"/>
                <w:szCs w:val="22"/>
                <w:lang w:val="sr-Cyrl-CS"/>
              </w:rPr>
            </w:pPr>
            <w:r w:rsidRPr="00B75E9A">
              <w:rPr>
                <w:rFonts w:ascii="Arial" w:eastAsia="TimesNewRomanPSMT" w:hAnsi="Arial" w:cs="Arial"/>
                <w:color w:val="auto"/>
                <w:sz w:val="22"/>
                <w:szCs w:val="22"/>
                <w:lang w:val="sr-Cyrl-CS"/>
              </w:rPr>
              <w:t>3</w:t>
            </w:r>
            <w:r w:rsidR="00AB23F4">
              <w:rPr>
                <w:rFonts w:ascii="Arial" w:eastAsia="TimesNewRomanPSMT" w:hAnsi="Arial" w:cs="Arial"/>
                <w:color w:val="auto"/>
                <w:sz w:val="22"/>
                <w:szCs w:val="22"/>
                <w:lang w:val="sr-Cyrl-CS"/>
              </w:rPr>
              <w:t>9</w:t>
            </w:r>
          </w:p>
        </w:tc>
      </w:tr>
      <w:tr w:rsidR="00457991" w:rsidRPr="00B75E9A" w:rsidTr="006E26C7">
        <w:tc>
          <w:tcPr>
            <w:tcW w:w="1563" w:type="dxa"/>
            <w:tcBorders>
              <w:top w:val="single" w:sz="4" w:space="0" w:color="000000"/>
              <w:left w:val="single" w:sz="4" w:space="0" w:color="000000"/>
              <w:bottom w:val="single" w:sz="4" w:space="0" w:color="000000"/>
            </w:tcBorders>
            <w:shd w:val="clear" w:color="auto" w:fill="auto"/>
          </w:tcPr>
          <w:p w:rsidR="00457991" w:rsidRPr="00B75E9A" w:rsidRDefault="00457991" w:rsidP="005A21ED">
            <w:pPr>
              <w:snapToGrid w:val="0"/>
              <w:jc w:val="center"/>
              <w:rPr>
                <w:rFonts w:ascii="Arial" w:eastAsia="TimesNewRomanPSMT" w:hAnsi="Arial" w:cs="Arial"/>
                <w:sz w:val="22"/>
                <w:szCs w:val="22"/>
                <w:lang w:val="sr-Latn-CS"/>
              </w:rPr>
            </w:pPr>
            <w:r w:rsidRPr="00B75E9A">
              <w:rPr>
                <w:rFonts w:ascii="Arial" w:eastAsia="TimesNewRomanPSMT" w:hAnsi="Arial" w:cs="Arial"/>
                <w:sz w:val="22"/>
                <w:szCs w:val="22"/>
                <w:lang w:val="sr-Latn-CS"/>
              </w:rPr>
              <w:t>XI</w:t>
            </w:r>
            <w:r w:rsidR="005A21ED" w:rsidRPr="00B75E9A">
              <w:rPr>
                <w:rFonts w:ascii="Arial" w:eastAsia="TimesNewRomanPSMT" w:hAnsi="Arial" w:cs="Arial"/>
                <w:sz w:val="22"/>
                <w:szCs w:val="22"/>
                <w:lang w:val="sr-Latn-CS"/>
              </w:rPr>
              <w:t>V</w:t>
            </w:r>
          </w:p>
        </w:tc>
        <w:tc>
          <w:tcPr>
            <w:tcW w:w="6119" w:type="dxa"/>
            <w:tcBorders>
              <w:top w:val="single" w:sz="4" w:space="0" w:color="000000"/>
              <w:left w:val="single" w:sz="4" w:space="0" w:color="000000"/>
              <w:bottom w:val="single" w:sz="4" w:space="0" w:color="000000"/>
            </w:tcBorders>
            <w:shd w:val="clear" w:color="auto" w:fill="auto"/>
          </w:tcPr>
          <w:p w:rsidR="00457991" w:rsidRPr="00B75E9A" w:rsidRDefault="00457991" w:rsidP="00E53461">
            <w:pPr>
              <w:rPr>
                <w:rFonts w:ascii="Arial" w:hAnsi="Arial" w:cs="Arial"/>
                <w:color w:val="auto"/>
                <w:sz w:val="22"/>
                <w:szCs w:val="22"/>
                <w:lang w:val="sr-Cyrl-CS"/>
              </w:rPr>
            </w:pPr>
            <w:r w:rsidRPr="00B75E9A">
              <w:rPr>
                <w:rFonts w:ascii="Arial" w:hAnsi="Arial" w:cs="Arial"/>
                <w:color w:val="auto"/>
                <w:sz w:val="22"/>
                <w:szCs w:val="22"/>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57991" w:rsidRPr="00EE56E4" w:rsidRDefault="00AB23F4" w:rsidP="00BA3102">
            <w:pPr>
              <w:snapToGrid w:val="0"/>
              <w:jc w:val="center"/>
              <w:rPr>
                <w:rFonts w:ascii="Arial" w:eastAsia="TimesNewRomanPSMT" w:hAnsi="Arial" w:cs="Arial"/>
                <w:color w:val="auto"/>
                <w:sz w:val="22"/>
                <w:szCs w:val="22"/>
                <w:lang w:val="sr-Cyrl-CS"/>
              </w:rPr>
            </w:pPr>
            <w:r>
              <w:rPr>
                <w:rFonts w:ascii="Arial" w:eastAsia="TimesNewRomanPSMT" w:hAnsi="Arial" w:cs="Arial"/>
                <w:color w:val="auto"/>
                <w:sz w:val="22"/>
                <w:szCs w:val="22"/>
                <w:lang w:val="sr-Cyrl-CS"/>
              </w:rPr>
              <w:t>40</w:t>
            </w:r>
          </w:p>
        </w:tc>
      </w:tr>
    </w:tbl>
    <w:p w:rsidR="000C3C1C" w:rsidRDefault="000C3C1C">
      <w:pPr>
        <w:jc w:val="both"/>
        <w:rPr>
          <w:lang w:val="sr-Cyrl-CS"/>
        </w:rPr>
      </w:pPr>
    </w:p>
    <w:p w:rsidR="00CB5231" w:rsidRDefault="00CB5231">
      <w:pPr>
        <w:jc w:val="both"/>
        <w:rPr>
          <w:lang w:val="sr-Cyrl-CS"/>
        </w:rPr>
      </w:pPr>
    </w:p>
    <w:p w:rsidR="001619E7" w:rsidRDefault="001619E7" w:rsidP="005B039E">
      <w:pPr>
        <w:jc w:val="center"/>
        <w:rPr>
          <w:rFonts w:ascii="Arial" w:hAnsi="Arial" w:cs="Arial"/>
          <w:b/>
          <w:bCs/>
          <w:i/>
          <w:iCs/>
          <w:sz w:val="28"/>
          <w:szCs w:val="28"/>
        </w:rPr>
      </w:pPr>
      <w:r>
        <w:rPr>
          <w:rFonts w:ascii="Arial" w:hAnsi="Arial" w:cs="Arial"/>
          <w:b/>
          <w:bCs/>
          <w:i/>
          <w:iCs/>
          <w:sz w:val="28"/>
          <w:szCs w:val="28"/>
        </w:rPr>
        <w:t xml:space="preserve"> I</w:t>
      </w:r>
      <w:r w:rsidRPr="00221130">
        <w:rPr>
          <w:rFonts w:ascii="Arial" w:hAnsi="Arial" w:cs="Arial"/>
          <w:b/>
          <w:bCs/>
          <w:i/>
          <w:iCs/>
          <w:sz w:val="28"/>
          <w:szCs w:val="28"/>
          <w:lang w:val="ru-RU"/>
        </w:rPr>
        <w:t xml:space="preserve">   </w:t>
      </w:r>
      <w:r>
        <w:rPr>
          <w:rFonts w:ascii="Arial" w:hAnsi="Arial" w:cs="Arial"/>
          <w:b/>
          <w:bCs/>
          <w:i/>
          <w:iCs/>
          <w:sz w:val="28"/>
          <w:szCs w:val="28"/>
        </w:rPr>
        <w:t xml:space="preserve">ОПШТИ ПОДАЦИ О ЈАВНОЈ НАБАВЦИ </w:t>
      </w:r>
    </w:p>
    <w:p w:rsidR="001619E7" w:rsidRDefault="001619E7" w:rsidP="005B039E">
      <w:pPr>
        <w:jc w:val="center"/>
        <w:rPr>
          <w:rFonts w:ascii="Arial" w:hAnsi="Arial" w:cs="Arial"/>
          <w:b/>
          <w:bCs/>
          <w:i/>
          <w:iCs/>
          <w:sz w:val="28"/>
          <w:szCs w:val="28"/>
        </w:rPr>
      </w:pPr>
    </w:p>
    <w:p w:rsidR="001619E7" w:rsidRPr="0089328A" w:rsidRDefault="001619E7">
      <w:pPr>
        <w:jc w:val="both"/>
        <w:rPr>
          <w:rFonts w:ascii="Arial" w:hAnsi="Arial" w:cs="Arial"/>
          <w:sz w:val="22"/>
          <w:szCs w:val="22"/>
        </w:rPr>
      </w:pPr>
      <w:r w:rsidRPr="0089328A">
        <w:rPr>
          <w:rFonts w:ascii="Arial" w:hAnsi="Arial" w:cs="Arial"/>
          <w:b/>
          <w:bCs/>
          <w:sz w:val="22"/>
          <w:szCs w:val="22"/>
        </w:rPr>
        <w:t>1.</w:t>
      </w:r>
      <w:r w:rsidR="00496222" w:rsidRPr="0089328A">
        <w:rPr>
          <w:rFonts w:ascii="Arial" w:hAnsi="Arial" w:cs="Arial"/>
          <w:b/>
          <w:bCs/>
          <w:sz w:val="22"/>
          <w:szCs w:val="22"/>
        </w:rPr>
        <w:t xml:space="preserve"> </w:t>
      </w:r>
      <w:r w:rsidRPr="0089328A">
        <w:rPr>
          <w:rFonts w:ascii="Arial" w:hAnsi="Arial" w:cs="Arial"/>
          <w:b/>
          <w:bCs/>
          <w:sz w:val="22"/>
          <w:szCs w:val="22"/>
        </w:rPr>
        <w:t>Подаци о наручиоцу</w:t>
      </w:r>
    </w:p>
    <w:p w:rsidR="00262D28" w:rsidRPr="0089328A" w:rsidRDefault="001619E7" w:rsidP="00BE501D">
      <w:pPr>
        <w:jc w:val="both"/>
        <w:rPr>
          <w:rFonts w:ascii="Arial" w:hAnsi="Arial" w:cs="Arial"/>
          <w:sz w:val="22"/>
          <w:szCs w:val="22"/>
          <w:lang w:val="ru-RU"/>
        </w:rPr>
      </w:pPr>
      <w:r w:rsidRPr="0089328A">
        <w:rPr>
          <w:rFonts w:ascii="Arial" w:hAnsi="Arial" w:cs="Arial"/>
          <w:sz w:val="22"/>
          <w:szCs w:val="22"/>
        </w:rPr>
        <w:t xml:space="preserve">Наручилац: </w:t>
      </w:r>
      <w:r w:rsidR="005B039E" w:rsidRPr="0089328A">
        <w:rPr>
          <w:rFonts w:ascii="Arial" w:hAnsi="Arial" w:cs="Arial"/>
          <w:sz w:val="22"/>
          <w:szCs w:val="22"/>
        </w:rPr>
        <w:t>Р</w:t>
      </w:r>
      <w:r w:rsidR="005B039E" w:rsidRPr="0089328A">
        <w:rPr>
          <w:rFonts w:ascii="Arial" w:hAnsi="Arial" w:cs="Arial"/>
          <w:sz w:val="22"/>
          <w:szCs w:val="22"/>
          <w:lang w:val="sr-Cyrl-CS"/>
        </w:rPr>
        <w:t>епублика Србија,</w:t>
      </w:r>
      <w:r w:rsidR="005B039E" w:rsidRPr="0089328A">
        <w:rPr>
          <w:rFonts w:ascii="Arial" w:hAnsi="Arial" w:cs="Arial"/>
          <w:sz w:val="22"/>
          <w:szCs w:val="22"/>
          <w:lang w:val="ru-RU"/>
        </w:rPr>
        <w:t xml:space="preserve"> </w:t>
      </w:r>
      <w:r w:rsidR="005B039E" w:rsidRPr="0089328A">
        <w:rPr>
          <w:rFonts w:ascii="Arial" w:hAnsi="Arial" w:cs="Arial"/>
          <w:sz w:val="22"/>
          <w:szCs w:val="22"/>
        </w:rPr>
        <w:t>М</w:t>
      </w:r>
      <w:r w:rsidR="005B039E" w:rsidRPr="0089328A">
        <w:rPr>
          <w:rFonts w:ascii="Arial" w:hAnsi="Arial" w:cs="Arial"/>
          <w:sz w:val="22"/>
          <w:szCs w:val="22"/>
          <w:lang w:val="sr-Cyrl-CS"/>
        </w:rPr>
        <w:t>инистарство финансија</w:t>
      </w:r>
      <w:r w:rsidR="005B039E" w:rsidRPr="0089328A">
        <w:rPr>
          <w:rFonts w:ascii="Arial" w:hAnsi="Arial" w:cs="Arial"/>
          <w:sz w:val="22"/>
          <w:szCs w:val="22"/>
          <w:lang w:val="ru-RU"/>
        </w:rPr>
        <w:t xml:space="preserve">, Управа </w:t>
      </w:r>
      <w:r w:rsidR="00752661">
        <w:rPr>
          <w:rFonts w:ascii="Arial" w:hAnsi="Arial" w:cs="Arial"/>
          <w:sz w:val="22"/>
          <w:szCs w:val="22"/>
          <w:lang w:val="sr-Cyrl-CS"/>
        </w:rPr>
        <w:t>ц</w:t>
      </w:r>
      <w:r w:rsidR="005B039E" w:rsidRPr="0089328A">
        <w:rPr>
          <w:rFonts w:ascii="Arial" w:hAnsi="Arial" w:cs="Arial"/>
          <w:sz w:val="22"/>
          <w:szCs w:val="22"/>
          <w:lang w:val="ru-RU"/>
        </w:rPr>
        <w:t xml:space="preserve">арина       </w:t>
      </w:r>
      <w:r w:rsidR="005B039E" w:rsidRPr="0089328A">
        <w:rPr>
          <w:rFonts w:ascii="Arial" w:hAnsi="Arial" w:cs="Arial"/>
          <w:sz w:val="22"/>
          <w:szCs w:val="22"/>
        </w:rPr>
        <w:t xml:space="preserve"> </w:t>
      </w:r>
      <w:r w:rsidR="005B039E" w:rsidRPr="0089328A">
        <w:rPr>
          <w:rFonts w:ascii="Arial" w:hAnsi="Arial" w:cs="Arial"/>
          <w:sz w:val="22"/>
          <w:szCs w:val="22"/>
          <w:lang w:val="ru-RU"/>
        </w:rPr>
        <w:t xml:space="preserve">            </w:t>
      </w:r>
    </w:p>
    <w:p w:rsidR="001619E7" w:rsidRPr="0089328A" w:rsidRDefault="001619E7" w:rsidP="00BE501D">
      <w:pPr>
        <w:jc w:val="both"/>
        <w:rPr>
          <w:rFonts w:ascii="Arial" w:hAnsi="Arial" w:cs="Arial"/>
          <w:sz w:val="22"/>
          <w:szCs w:val="22"/>
          <w:lang w:val="sr-Cyrl-CS"/>
        </w:rPr>
      </w:pPr>
      <w:r w:rsidRPr="0089328A">
        <w:rPr>
          <w:rFonts w:ascii="Arial" w:hAnsi="Arial" w:cs="Arial"/>
          <w:sz w:val="22"/>
          <w:szCs w:val="22"/>
          <w:lang w:val="sr-Cyrl-CS"/>
        </w:rPr>
        <w:t>Адреса:</w:t>
      </w:r>
      <w:r w:rsidRPr="0089328A">
        <w:rPr>
          <w:rFonts w:ascii="Arial" w:hAnsi="Arial" w:cs="Arial"/>
          <w:i/>
          <w:sz w:val="22"/>
          <w:szCs w:val="22"/>
          <w:lang w:val="sr-Cyrl-CS"/>
        </w:rPr>
        <w:t xml:space="preserve"> </w:t>
      </w:r>
      <w:r w:rsidR="005B039E" w:rsidRPr="0089328A">
        <w:rPr>
          <w:rFonts w:ascii="Arial" w:hAnsi="Arial" w:cs="Arial"/>
          <w:sz w:val="22"/>
          <w:szCs w:val="22"/>
          <w:lang w:val="sr-Cyrl-CS"/>
        </w:rPr>
        <w:t>Београд, Булевар Зорана Ђинђића 155-а</w:t>
      </w:r>
      <w:r w:rsidRPr="0089328A">
        <w:rPr>
          <w:rFonts w:ascii="Arial" w:hAnsi="Arial" w:cs="Arial"/>
          <w:i/>
          <w:sz w:val="22"/>
          <w:szCs w:val="22"/>
          <w:lang w:val="sr-Cyrl-CS"/>
        </w:rPr>
        <w:t xml:space="preserve"> </w:t>
      </w:r>
    </w:p>
    <w:p w:rsidR="001619E7" w:rsidRPr="0089328A" w:rsidRDefault="001619E7" w:rsidP="00BE501D">
      <w:pPr>
        <w:jc w:val="both"/>
        <w:rPr>
          <w:rFonts w:ascii="Arial" w:hAnsi="Arial" w:cs="Arial"/>
          <w:color w:val="auto"/>
          <w:sz w:val="22"/>
          <w:szCs w:val="22"/>
        </w:rPr>
      </w:pPr>
      <w:r w:rsidRPr="0089328A">
        <w:rPr>
          <w:rFonts w:ascii="Arial" w:hAnsi="Arial" w:cs="Arial"/>
          <w:color w:val="auto"/>
          <w:sz w:val="22"/>
          <w:szCs w:val="22"/>
          <w:lang w:val="sr-Cyrl-CS"/>
        </w:rPr>
        <w:t>Интернет страница:</w:t>
      </w:r>
      <w:r w:rsidR="00D03E72" w:rsidRPr="0089328A">
        <w:rPr>
          <w:rFonts w:ascii="Arial" w:hAnsi="Arial" w:cs="Arial"/>
          <w:color w:val="auto"/>
          <w:sz w:val="22"/>
          <w:szCs w:val="22"/>
          <w:lang w:val="sr-Cyrl-CS"/>
        </w:rPr>
        <w:t xml:space="preserve"> </w:t>
      </w:r>
      <w:r w:rsidR="005B039E" w:rsidRPr="0089328A">
        <w:rPr>
          <w:rFonts w:ascii="Arial" w:hAnsi="Arial" w:cs="Arial"/>
          <w:color w:val="auto"/>
          <w:sz w:val="22"/>
          <w:szCs w:val="22"/>
          <w:lang w:val="sr-Latn-CS"/>
        </w:rPr>
        <w:t>www.upravacarina.rs</w:t>
      </w:r>
      <w:r w:rsidRPr="0089328A">
        <w:rPr>
          <w:rFonts w:ascii="Arial" w:hAnsi="Arial" w:cs="Arial"/>
          <w:i/>
          <w:color w:val="auto"/>
          <w:sz w:val="22"/>
          <w:szCs w:val="22"/>
        </w:rPr>
        <w:t xml:space="preserve"> </w:t>
      </w:r>
    </w:p>
    <w:p w:rsidR="001619E7" w:rsidRPr="0089328A" w:rsidRDefault="001619E7" w:rsidP="00BE501D">
      <w:pPr>
        <w:jc w:val="both"/>
        <w:rPr>
          <w:sz w:val="22"/>
          <w:szCs w:val="22"/>
        </w:rPr>
      </w:pPr>
    </w:p>
    <w:p w:rsidR="001619E7" w:rsidRPr="0089328A" w:rsidRDefault="001619E7" w:rsidP="00BE501D">
      <w:pPr>
        <w:jc w:val="both"/>
        <w:rPr>
          <w:rFonts w:ascii="Arial" w:hAnsi="Arial" w:cs="Arial"/>
          <w:sz w:val="22"/>
          <w:szCs w:val="22"/>
        </w:rPr>
      </w:pPr>
      <w:r w:rsidRPr="0089328A">
        <w:rPr>
          <w:rFonts w:ascii="Arial" w:hAnsi="Arial" w:cs="Arial"/>
          <w:b/>
          <w:bCs/>
          <w:sz w:val="22"/>
          <w:szCs w:val="22"/>
        </w:rPr>
        <w:t>2. Врста поступка јавне набавке</w:t>
      </w:r>
    </w:p>
    <w:p w:rsidR="001619E7" w:rsidRPr="0089328A" w:rsidRDefault="001619E7" w:rsidP="00BE501D">
      <w:pPr>
        <w:jc w:val="both"/>
        <w:rPr>
          <w:rFonts w:ascii="Arial" w:hAnsi="Arial" w:cs="Arial"/>
          <w:sz w:val="22"/>
          <w:szCs w:val="22"/>
          <w:lang w:val="sr-Cyrl-CS"/>
        </w:rPr>
      </w:pPr>
      <w:r w:rsidRPr="0089328A">
        <w:rPr>
          <w:rFonts w:ascii="Arial" w:hAnsi="Arial" w:cs="Arial"/>
          <w:sz w:val="22"/>
          <w:szCs w:val="22"/>
        </w:rPr>
        <w:t xml:space="preserve">Предметна јавна набавка се спроводи у </w:t>
      </w:r>
      <w:r w:rsidRPr="0089328A">
        <w:rPr>
          <w:rFonts w:ascii="Arial" w:hAnsi="Arial" w:cs="Arial"/>
          <w:sz w:val="22"/>
          <w:szCs w:val="22"/>
          <w:lang w:val="sr-Cyrl-CS"/>
        </w:rPr>
        <w:t xml:space="preserve">отвореном поступку, </w:t>
      </w:r>
      <w:r w:rsidRPr="0089328A">
        <w:rPr>
          <w:rFonts w:ascii="Arial" w:hAnsi="Arial" w:cs="Arial"/>
          <w:sz w:val="22"/>
          <w:szCs w:val="22"/>
        </w:rPr>
        <w:t>у складу са Законом и подзаконским актима којима се уређују јавне набавке.</w:t>
      </w:r>
    </w:p>
    <w:p w:rsidR="004C0C39" w:rsidRPr="0089328A" w:rsidRDefault="004C0C39" w:rsidP="00BE501D">
      <w:pPr>
        <w:jc w:val="both"/>
        <w:rPr>
          <w:rFonts w:ascii="Arial" w:hAnsi="Arial" w:cs="Arial"/>
          <w:sz w:val="22"/>
          <w:szCs w:val="22"/>
          <w:lang w:val="sr-Cyrl-CS"/>
        </w:rPr>
      </w:pPr>
      <w:r w:rsidRPr="0089328A">
        <w:rPr>
          <w:rFonts w:ascii="Arial" w:hAnsi="Arial" w:cs="Arial"/>
          <w:sz w:val="22"/>
          <w:szCs w:val="22"/>
          <w:lang w:val="sr-Cyrl-CS"/>
        </w:rPr>
        <w:lastRenderedPageBreak/>
        <w:t xml:space="preserve">На ову јавну набавку ће се примењивати и: </w:t>
      </w:r>
    </w:p>
    <w:p w:rsidR="004C0C39" w:rsidRPr="0089328A" w:rsidRDefault="004C0C39" w:rsidP="00B42386">
      <w:pPr>
        <w:pStyle w:val="ListParagraph"/>
        <w:keepNext/>
        <w:keepLines/>
        <w:widowControl w:val="0"/>
        <w:numPr>
          <w:ilvl w:val="0"/>
          <w:numId w:val="9"/>
        </w:numPr>
        <w:suppressAutoHyphens w:val="0"/>
        <w:spacing w:before="60" w:line="240" w:lineRule="auto"/>
        <w:jc w:val="both"/>
        <w:rPr>
          <w:rFonts w:ascii="Arial" w:hAnsi="Arial" w:cs="Arial"/>
          <w:iCs/>
          <w:smallCaps/>
          <w:noProof/>
          <w:color w:val="auto"/>
          <w:sz w:val="22"/>
          <w:szCs w:val="22"/>
          <w:lang w:val="sr-Cyrl-CS"/>
        </w:rPr>
      </w:pPr>
      <w:r w:rsidRPr="0089328A">
        <w:rPr>
          <w:rFonts w:ascii="Arial" w:hAnsi="Arial" w:cs="Arial"/>
          <w:iCs/>
          <w:smallCaps/>
          <w:noProof/>
          <w:color w:val="auto"/>
          <w:sz w:val="22"/>
          <w:szCs w:val="22"/>
          <w:lang w:val="sr-Cyrl-CS"/>
        </w:rPr>
        <w:t xml:space="preserve">закон о буџету републике србије </w:t>
      </w:r>
    </w:p>
    <w:p w:rsidR="004C0C39" w:rsidRPr="0089328A" w:rsidRDefault="004C0C39" w:rsidP="00B42386">
      <w:pPr>
        <w:pStyle w:val="ListParagraph"/>
        <w:keepNext/>
        <w:keepLines/>
        <w:numPr>
          <w:ilvl w:val="0"/>
          <w:numId w:val="9"/>
        </w:numPr>
        <w:suppressAutoHyphens w:val="0"/>
        <w:spacing w:after="60" w:line="240" w:lineRule="auto"/>
        <w:jc w:val="both"/>
        <w:rPr>
          <w:rFonts w:ascii="Arial" w:hAnsi="Arial" w:cs="Arial"/>
          <w:iCs/>
          <w:smallCaps/>
          <w:noProof/>
          <w:color w:val="auto"/>
          <w:sz w:val="22"/>
          <w:szCs w:val="22"/>
          <w:lang w:val="sr-Cyrl-CS"/>
        </w:rPr>
      </w:pPr>
      <w:r w:rsidRPr="0089328A">
        <w:rPr>
          <w:rFonts w:ascii="Arial" w:hAnsi="Arial" w:cs="Arial"/>
          <w:iCs/>
          <w:smallCaps/>
          <w:noProof/>
          <w:color w:val="auto"/>
          <w:sz w:val="22"/>
          <w:szCs w:val="22"/>
          <w:lang w:val="sr-Cyrl-CS"/>
        </w:rPr>
        <w:t>закон о роковима измирења новчаних обавеза у комерцијалним трансакцијама („Службени гласник“ број 119/2012 од 15.12.2012. године)</w:t>
      </w:r>
    </w:p>
    <w:p w:rsidR="004C0C39" w:rsidRPr="0089328A" w:rsidRDefault="004C0C39" w:rsidP="00B42386">
      <w:pPr>
        <w:pStyle w:val="ListParagraph"/>
        <w:keepNext/>
        <w:keepLines/>
        <w:widowControl w:val="0"/>
        <w:numPr>
          <w:ilvl w:val="0"/>
          <w:numId w:val="9"/>
        </w:numPr>
        <w:suppressAutoHyphens w:val="0"/>
        <w:spacing w:before="60" w:line="240" w:lineRule="auto"/>
        <w:jc w:val="both"/>
        <w:rPr>
          <w:rFonts w:ascii="Arial" w:hAnsi="Arial" w:cs="Arial"/>
          <w:iCs/>
          <w:smallCaps/>
          <w:noProof/>
          <w:color w:val="auto"/>
          <w:sz w:val="22"/>
          <w:szCs w:val="22"/>
          <w:lang w:val="sr-Cyrl-CS"/>
        </w:rPr>
      </w:pPr>
      <w:r w:rsidRPr="0089328A">
        <w:rPr>
          <w:rFonts w:ascii="Arial" w:hAnsi="Arial" w:cs="Arial"/>
          <w:iCs/>
          <w:smallCaps/>
          <w:noProof/>
          <w:color w:val="auto"/>
          <w:sz w:val="22"/>
          <w:szCs w:val="22"/>
          <w:lang w:val="sr-Cyrl-CS"/>
        </w:rPr>
        <w:t>закон о општем управном поступку у делу који није регулисан законом о јавним набавкама</w:t>
      </w:r>
    </w:p>
    <w:p w:rsidR="004C0C39" w:rsidRPr="0089328A" w:rsidRDefault="004C0C39" w:rsidP="00B42386">
      <w:pPr>
        <w:pStyle w:val="ListParagraph"/>
        <w:numPr>
          <w:ilvl w:val="0"/>
          <w:numId w:val="9"/>
        </w:numPr>
        <w:jc w:val="both"/>
        <w:rPr>
          <w:rFonts w:ascii="Arial" w:hAnsi="Arial" w:cs="Arial"/>
          <w:iCs/>
          <w:smallCaps/>
          <w:noProof/>
          <w:color w:val="auto"/>
          <w:sz w:val="22"/>
          <w:szCs w:val="22"/>
          <w:lang w:val="sr-Cyrl-CS"/>
        </w:rPr>
      </w:pPr>
      <w:r w:rsidRPr="0089328A">
        <w:rPr>
          <w:rFonts w:ascii="Arial" w:hAnsi="Arial" w:cs="Arial"/>
          <w:iCs/>
          <w:smallCaps/>
          <w:noProof/>
          <w:color w:val="auto"/>
          <w:sz w:val="22"/>
          <w:szCs w:val="22"/>
          <w:lang w:val="sr-Cyrl-CS"/>
        </w:rPr>
        <w:t>закон о облигационим односима након закључења уговора о јавној набавци</w:t>
      </w:r>
    </w:p>
    <w:p w:rsidR="00B46BE7" w:rsidRPr="0089328A" w:rsidRDefault="00B46BE7" w:rsidP="00B42386">
      <w:pPr>
        <w:pStyle w:val="ListParagraph"/>
        <w:numPr>
          <w:ilvl w:val="0"/>
          <w:numId w:val="9"/>
        </w:numPr>
        <w:jc w:val="both"/>
        <w:rPr>
          <w:rFonts w:ascii="Arial" w:hAnsi="Arial" w:cs="Arial"/>
          <w:iCs/>
          <w:smallCaps/>
          <w:noProof/>
          <w:color w:val="auto"/>
          <w:sz w:val="22"/>
          <w:szCs w:val="22"/>
          <w:lang w:val="sr-Cyrl-CS"/>
        </w:rPr>
      </w:pPr>
      <w:r w:rsidRPr="0089328A">
        <w:rPr>
          <w:rFonts w:ascii="Arial" w:hAnsi="Arial" w:cs="Arial"/>
          <w:iCs/>
          <w:smallCaps/>
          <w:noProof/>
          <w:color w:val="auto"/>
          <w:sz w:val="22"/>
          <w:szCs w:val="22"/>
          <w:lang w:val="sr-Cyrl-CS"/>
        </w:rPr>
        <w:t>царински закон</w:t>
      </w:r>
      <w:r w:rsidR="0053694C" w:rsidRPr="0089328A">
        <w:rPr>
          <w:rFonts w:ascii="Arial" w:hAnsi="Arial" w:cs="Arial"/>
          <w:iCs/>
          <w:smallCaps/>
          <w:noProof/>
          <w:color w:val="auto"/>
          <w:sz w:val="22"/>
          <w:szCs w:val="22"/>
          <w:lang w:val="sr-Cyrl-CS"/>
        </w:rPr>
        <w:t xml:space="preserve"> („Службени гласник рс“ број 18/2010 и 111/2012)</w:t>
      </w:r>
    </w:p>
    <w:p w:rsidR="001619E7" w:rsidRPr="0089328A" w:rsidRDefault="001619E7">
      <w:pPr>
        <w:jc w:val="both"/>
        <w:rPr>
          <w:rFonts w:ascii="Arial" w:hAnsi="Arial" w:cs="Arial"/>
          <w:sz w:val="22"/>
          <w:szCs w:val="22"/>
        </w:rPr>
      </w:pPr>
    </w:p>
    <w:p w:rsidR="001619E7" w:rsidRPr="0089328A" w:rsidRDefault="001619E7">
      <w:pPr>
        <w:jc w:val="both"/>
        <w:rPr>
          <w:rFonts w:ascii="Arial" w:hAnsi="Arial" w:cs="Arial"/>
          <w:sz w:val="22"/>
          <w:szCs w:val="22"/>
        </w:rPr>
      </w:pPr>
      <w:r w:rsidRPr="0089328A">
        <w:rPr>
          <w:rFonts w:ascii="Arial" w:hAnsi="Arial" w:cs="Arial"/>
          <w:b/>
          <w:bCs/>
          <w:sz w:val="22"/>
          <w:szCs w:val="22"/>
        </w:rPr>
        <w:t>3. Предмет јавне набавке</w:t>
      </w:r>
    </w:p>
    <w:p w:rsidR="00D03E72" w:rsidRPr="0089328A" w:rsidRDefault="001619E7" w:rsidP="00CB5231">
      <w:pPr>
        <w:jc w:val="both"/>
        <w:rPr>
          <w:rFonts w:ascii="Arial" w:hAnsi="Arial" w:cs="Arial"/>
          <w:bCs/>
          <w:sz w:val="22"/>
          <w:szCs w:val="22"/>
          <w:lang w:val="sr-Cyrl-CS"/>
        </w:rPr>
      </w:pPr>
      <w:r w:rsidRPr="0089328A">
        <w:rPr>
          <w:rFonts w:ascii="Arial" w:hAnsi="Arial" w:cs="Arial"/>
          <w:sz w:val="22"/>
          <w:szCs w:val="22"/>
        </w:rPr>
        <w:t>Предмет јавне набавке бр</w:t>
      </w:r>
      <w:r w:rsidRPr="0089328A">
        <w:rPr>
          <w:rFonts w:ascii="Arial" w:hAnsi="Arial" w:cs="Arial"/>
          <w:sz w:val="22"/>
          <w:szCs w:val="22"/>
          <w:lang w:val="ru-RU"/>
        </w:rPr>
        <w:t>.</w:t>
      </w:r>
      <w:r w:rsidRPr="0089328A">
        <w:rPr>
          <w:rFonts w:ascii="Arial" w:hAnsi="Arial" w:cs="Arial"/>
          <w:sz w:val="22"/>
          <w:szCs w:val="22"/>
        </w:rPr>
        <w:t xml:space="preserve"> </w:t>
      </w:r>
      <w:r w:rsidR="00D03E72" w:rsidRPr="0089328A">
        <w:rPr>
          <w:rFonts w:ascii="Arial" w:hAnsi="Arial" w:cs="Arial"/>
          <w:sz w:val="22"/>
          <w:szCs w:val="22"/>
          <w:lang w:val="sr-Cyrl-CS"/>
        </w:rPr>
        <w:t xml:space="preserve">НВВ </w:t>
      </w:r>
      <w:r w:rsidR="00BE501D">
        <w:rPr>
          <w:rFonts w:ascii="Arial" w:hAnsi="Arial" w:cs="Arial"/>
          <w:sz w:val="22"/>
          <w:szCs w:val="22"/>
          <w:lang w:val="sr-Cyrl-CS"/>
        </w:rPr>
        <w:t>7</w:t>
      </w:r>
      <w:r w:rsidR="00CB5231" w:rsidRPr="0089328A">
        <w:rPr>
          <w:rFonts w:ascii="Arial" w:hAnsi="Arial" w:cs="Arial"/>
          <w:sz w:val="22"/>
          <w:szCs w:val="22"/>
          <w:lang w:val="sr-Cyrl-CS"/>
        </w:rPr>
        <w:t>1</w:t>
      </w:r>
      <w:r w:rsidR="00D03E72" w:rsidRPr="0089328A">
        <w:rPr>
          <w:rFonts w:ascii="Arial" w:hAnsi="Arial" w:cs="Arial"/>
          <w:sz w:val="22"/>
          <w:szCs w:val="22"/>
          <w:lang w:val="sr-Cyrl-CS"/>
        </w:rPr>
        <w:t>/13</w:t>
      </w:r>
      <w:r w:rsidRPr="0089328A">
        <w:rPr>
          <w:rFonts w:ascii="Arial" w:hAnsi="Arial" w:cs="Arial"/>
          <w:i/>
          <w:iCs/>
          <w:sz w:val="22"/>
          <w:szCs w:val="22"/>
        </w:rPr>
        <w:t xml:space="preserve"> </w:t>
      </w:r>
      <w:r w:rsidRPr="0089328A">
        <w:rPr>
          <w:rFonts w:ascii="Arial" w:hAnsi="Arial" w:cs="Arial"/>
          <w:sz w:val="22"/>
          <w:szCs w:val="22"/>
        </w:rPr>
        <w:t>су</w:t>
      </w:r>
      <w:r w:rsidR="00D03E72" w:rsidRPr="0089328A">
        <w:rPr>
          <w:rFonts w:ascii="Arial" w:hAnsi="Arial" w:cs="Arial"/>
          <w:sz w:val="22"/>
          <w:szCs w:val="22"/>
          <w:lang w:val="sr-Cyrl-CS"/>
        </w:rPr>
        <w:t xml:space="preserve"> </w:t>
      </w:r>
      <w:r w:rsidR="00BE501D">
        <w:rPr>
          <w:rFonts w:ascii="Arial" w:hAnsi="Arial" w:cs="Arial"/>
          <w:sz w:val="22"/>
          <w:szCs w:val="22"/>
          <w:lang w:val="sr-Cyrl-CS"/>
        </w:rPr>
        <w:t>добра</w:t>
      </w:r>
      <w:r w:rsidRPr="0089328A">
        <w:rPr>
          <w:rFonts w:ascii="Arial" w:hAnsi="Arial" w:cs="Arial"/>
          <w:sz w:val="22"/>
          <w:szCs w:val="22"/>
        </w:rPr>
        <w:t xml:space="preserve"> </w:t>
      </w:r>
      <w:r w:rsidRPr="0089328A">
        <w:rPr>
          <w:rFonts w:ascii="Arial" w:hAnsi="Arial" w:cs="Arial"/>
          <w:i/>
          <w:sz w:val="22"/>
          <w:szCs w:val="22"/>
        </w:rPr>
        <w:t xml:space="preserve">– </w:t>
      </w:r>
      <w:r w:rsidR="00BE501D">
        <w:rPr>
          <w:rFonts w:ascii="Arial" w:hAnsi="Arial" w:cs="Arial"/>
          <w:sz w:val="22"/>
          <w:szCs w:val="22"/>
          <w:lang w:val="sr-Cyrl-CS"/>
        </w:rPr>
        <w:t>Пословни обрасци</w:t>
      </w:r>
      <w:r w:rsidR="00CB5231" w:rsidRPr="0089328A">
        <w:rPr>
          <w:rFonts w:ascii="Arial" w:hAnsi="Arial" w:cs="Arial"/>
          <w:sz w:val="22"/>
          <w:szCs w:val="22"/>
          <w:lang w:val="sr-Cyrl-CS"/>
        </w:rPr>
        <w:t>.</w:t>
      </w:r>
    </w:p>
    <w:p w:rsidR="00F442F8" w:rsidRPr="0089328A" w:rsidRDefault="00F442F8" w:rsidP="00CB5231">
      <w:pPr>
        <w:keepNext/>
        <w:jc w:val="both"/>
        <w:rPr>
          <w:rFonts w:ascii="Arial" w:hAnsi="Arial" w:cs="Arial"/>
          <w:noProof/>
          <w:sz w:val="22"/>
          <w:szCs w:val="22"/>
          <w:lang w:val="sr-Cyrl-CS"/>
        </w:rPr>
      </w:pPr>
      <w:r w:rsidRPr="0089328A">
        <w:rPr>
          <w:rFonts w:ascii="Arial" w:hAnsi="Arial" w:cs="Arial"/>
          <w:noProof/>
          <w:sz w:val="22"/>
          <w:szCs w:val="22"/>
        </w:rPr>
        <w:t>Техничке карактеристике  наведене су у делу</w:t>
      </w:r>
      <w:r w:rsidRPr="0089328A">
        <w:rPr>
          <w:rFonts w:ascii="Arial" w:hAnsi="Arial" w:cs="Arial"/>
          <w:i/>
          <w:iCs/>
          <w:caps/>
          <w:noProof/>
          <w:sz w:val="22"/>
          <w:szCs w:val="22"/>
        </w:rPr>
        <w:t xml:space="preserve"> </w:t>
      </w:r>
      <w:r w:rsidRPr="0089328A">
        <w:rPr>
          <w:rFonts w:ascii="Arial" w:hAnsi="Arial" w:cs="Arial"/>
          <w:iCs/>
          <w:caps/>
          <w:noProof/>
          <w:sz w:val="22"/>
          <w:szCs w:val="22"/>
        </w:rPr>
        <w:t>III</w:t>
      </w:r>
      <w:r w:rsidRPr="0089328A">
        <w:rPr>
          <w:rFonts w:ascii="Arial" w:hAnsi="Arial" w:cs="Arial"/>
          <w:b/>
          <w:sz w:val="22"/>
          <w:szCs w:val="22"/>
          <w:lang w:val="sr-Cyrl-CS"/>
        </w:rPr>
        <w:t xml:space="preserve"> </w:t>
      </w:r>
      <w:r w:rsidRPr="0089328A">
        <w:rPr>
          <w:rFonts w:ascii="Arial" w:hAnsi="Arial" w:cs="Arial"/>
          <w:sz w:val="22"/>
          <w:szCs w:val="22"/>
          <w:lang w:val="ru-RU"/>
        </w:rPr>
        <w:t>конкурсне документације</w:t>
      </w:r>
      <w:r w:rsidRPr="0089328A">
        <w:rPr>
          <w:rFonts w:ascii="Arial" w:hAnsi="Arial" w:cs="Arial"/>
          <w:sz w:val="22"/>
          <w:szCs w:val="22"/>
          <w:lang w:val="sr-Latn-CS"/>
        </w:rPr>
        <w:t>.</w:t>
      </w:r>
      <w:r w:rsidRPr="0089328A">
        <w:rPr>
          <w:rFonts w:ascii="Arial" w:hAnsi="Arial" w:cs="Arial"/>
          <w:sz w:val="22"/>
          <w:szCs w:val="22"/>
          <w:lang w:val="ru-RU"/>
        </w:rPr>
        <w:t xml:space="preserve"> </w:t>
      </w:r>
    </w:p>
    <w:p w:rsidR="001619E7" w:rsidRPr="0089328A" w:rsidRDefault="00F442F8" w:rsidP="00CB5231">
      <w:pPr>
        <w:jc w:val="both"/>
        <w:rPr>
          <w:rFonts w:ascii="Arial" w:hAnsi="Arial" w:cs="Arial"/>
          <w:sz w:val="22"/>
          <w:szCs w:val="22"/>
          <w:lang w:val="sr-Cyrl-CS"/>
        </w:rPr>
      </w:pPr>
      <w:r w:rsidRPr="0089328A">
        <w:rPr>
          <w:rFonts w:ascii="Arial" w:hAnsi="Arial" w:cs="Arial"/>
          <w:sz w:val="22"/>
          <w:szCs w:val="22"/>
          <w:lang w:val="sr-Cyrl-CS"/>
        </w:rPr>
        <w:t>Понуђен</w:t>
      </w:r>
      <w:r w:rsidR="00BE501D">
        <w:rPr>
          <w:rFonts w:ascii="Arial" w:hAnsi="Arial" w:cs="Arial"/>
          <w:sz w:val="22"/>
          <w:szCs w:val="22"/>
          <w:lang w:val="sr-Cyrl-CS"/>
        </w:rPr>
        <w:t>а</w:t>
      </w:r>
      <w:r w:rsidRPr="0089328A">
        <w:rPr>
          <w:rFonts w:ascii="Arial" w:hAnsi="Arial" w:cs="Arial"/>
          <w:sz w:val="22"/>
          <w:szCs w:val="22"/>
          <w:lang w:val="sr-Cyrl-CS"/>
        </w:rPr>
        <w:t xml:space="preserve"> </w:t>
      </w:r>
      <w:r w:rsidR="00BE501D">
        <w:rPr>
          <w:rFonts w:ascii="Arial" w:hAnsi="Arial" w:cs="Arial"/>
          <w:sz w:val="22"/>
          <w:szCs w:val="22"/>
          <w:lang w:val="sr-Cyrl-CS"/>
        </w:rPr>
        <w:t>добра</w:t>
      </w:r>
      <w:r w:rsidRPr="0089328A">
        <w:rPr>
          <w:rFonts w:ascii="Arial" w:hAnsi="Arial" w:cs="Arial"/>
          <w:sz w:val="22"/>
          <w:szCs w:val="22"/>
          <w:lang w:val="sr-Cyrl-CS"/>
        </w:rPr>
        <w:t xml:space="preserve"> морају у целини да одговарају захтевима из конкурсне документације.</w:t>
      </w:r>
    </w:p>
    <w:p w:rsidR="00A462BD" w:rsidRPr="0089328A" w:rsidRDefault="00A462BD">
      <w:pPr>
        <w:jc w:val="both"/>
        <w:rPr>
          <w:sz w:val="22"/>
          <w:szCs w:val="22"/>
          <w:lang w:val="sr-Cyrl-CS"/>
        </w:rPr>
      </w:pPr>
    </w:p>
    <w:p w:rsidR="001619E7" w:rsidRPr="0089328A" w:rsidRDefault="001619E7">
      <w:pPr>
        <w:jc w:val="both"/>
        <w:rPr>
          <w:rFonts w:ascii="Arial" w:hAnsi="Arial" w:cs="Arial"/>
          <w:sz w:val="22"/>
          <w:szCs w:val="22"/>
          <w:lang w:val="sr-Cyrl-CS"/>
        </w:rPr>
      </w:pPr>
      <w:r w:rsidRPr="0089328A">
        <w:rPr>
          <w:rFonts w:ascii="Arial" w:hAnsi="Arial" w:cs="Arial"/>
          <w:b/>
          <w:bCs/>
          <w:sz w:val="22"/>
          <w:szCs w:val="22"/>
          <w:lang w:val="sr-Cyrl-CS"/>
        </w:rPr>
        <w:t>4. Циљ поступка</w:t>
      </w:r>
    </w:p>
    <w:p w:rsidR="001619E7" w:rsidRPr="0089328A" w:rsidRDefault="001619E7">
      <w:pPr>
        <w:jc w:val="both"/>
        <w:rPr>
          <w:rFonts w:ascii="Arial" w:hAnsi="Arial" w:cs="Arial"/>
          <w:i/>
          <w:iCs/>
          <w:sz w:val="22"/>
          <w:szCs w:val="22"/>
          <w:lang w:val="sr-Cyrl-CS"/>
        </w:rPr>
      </w:pPr>
      <w:r w:rsidRPr="0089328A">
        <w:rPr>
          <w:rFonts w:ascii="Arial" w:hAnsi="Arial" w:cs="Arial"/>
          <w:sz w:val="22"/>
          <w:szCs w:val="22"/>
          <w:lang w:val="sr-Cyrl-CS"/>
        </w:rPr>
        <w:t>Поступак јавне набавке се спроводи ради закључења уговора о јавној набавци.</w:t>
      </w:r>
    </w:p>
    <w:p w:rsidR="00A462BD" w:rsidRPr="0089328A" w:rsidRDefault="00A462BD">
      <w:pPr>
        <w:jc w:val="both"/>
        <w:rPr>
          <w:rFonts w:ascii="Arial" w:hAnsi="Arial" w:cs="Arial"/>
          <w:iCs/>
          <w:sz w:val="22"/>
          <w:szCs w:val="22"/>
          <w:lang w:val="sr-Cyrl-CS"/>
        </w:rPr>
      </w:pPr>
    </w:p>
    <w:p w:rsidR="001619E7" w:rsidRPr="0089328A" w:rsidRDefault="00A462BD">
      <w:pPr>
        <w:jc w:val="both"/>
        <w:rPr>
          <w:rFonts w:ascii="Arial" w:hAnsi="Arial" w:cs="Arial"/>
          <w:sz w:val="22"/>
          <w:szCs w:val="22"/>
        </w:rPr>
      </w:pPr>
      <w:r w:rsidRPr="0089328A">
        <w:rPr>
          <w:rFonts w:ascii="Arial" w:hAnsi="Arial" w:cs="Arial"/>
          <w:b/>
          <w:bCs/>
          <w:sz w:val="22"/>
          <w:szCs w:val="22"/>
          <w:lang w:val="sr-Cyrl-CS"/>
        </w:rPr>
        <w:t>5</w:t>
      </w:r>
      <w:r w:rsidR="001619E7" w:rsidRPr="0089328A">
        <w:rPr>
          <w:rFonts w:ascii="Arial" w:hAnsi="Arial" w:cs="Arial"/>
          <w:b/>
          <w:bCs/>
          <w:sz w:val="22"/>
          <w:szCs w:val="22"/>
        </w:rPr>
        <w:t xml:space="preserve">. Контакт лице </w:t>
      </w:r>
    </w:p>
    <w:p w:rsidR="001619E7" w:rsidRPr="0089328A" w:rsidRDefault="001619E7">
      <w:pPr>
        <w:jc w:val="both"/>
        <w:rPr>
          <w:rFonts w:ascii="Arial" w:hAnsi="Arial" w:cs="Arial"/>
          <w:sz w:val="22"/>
          <w:szCs w:val="22"/>
          <w:lang w:val="sr-Cyrl-CS"/>
        </w:rPr>
      </w:pPr>
      <w:r w:rsidRPr="0089328A">
        <w:rPr>
          <w:rFonts w:ascii="Arial" w:hAnsi="Arial" w:cs="Arial"/>
          <w:sz w:val="22"/>
          <w:szCs w:val="22"/>
        </w:rPr>
        <w:t>Лице за контакт:</w:t>
      </w:r>
      <w:r w:rsidR="00A462BD" w:rsidRPr="0089328A">
        <w:rPr>
          <w:rFonts w:ascii="Arial" w:hAnsi="Arial" w:cs="Arial"/>
          <w:sz w:val="22"/>
          <w:szCs w:val="22"/>
          <w:lang w:val="sr-Cyrl-CS"/>
        </w:rPr>
        <w:t xml:space="preserve"> </w:t>
      </w:r>
      <w:r w:rsidR="00CB5231" w:rsidRPr="0089328A">
        <w:rPr>
          <w:rFonts w:ascii="Arial" w:hAnsi="Arial" w:cs="Arial"/>
          <w:sz w:val="22"/>
          <w:szCs w:val="22"/>
          <w:lang w:val="sr-Cyrl-CS"/>
        </w:rPr>
        <w:t>Александар Војин</w:t>
      </w:r>
      <w:r w:rsidR="00A462BD" w:rsidRPr="0089328A">
        <w:rPr>
          <w:rFonts w:ascii="Arial" w:hAnsi="Arial" w:cs="Arial"/>
          <w:sz w:val="22"/>
          <w:szCs w:val="22"/>
          <w:lang w:val="sr-Cyrl-CS"/>
        </w:rPr>
        <w:t xml:space="preserve">овић, </w:t>
      </w:r>
      <w:r w:rsidR="00A462BD" w:rsidRPr="0089328A">
        <w:rPr>
          <w:rFonts w:ascii="Arial" w:hAnsi="Arial" w:cs="Arial"/>
          <w:color w:val="auto"/>
          <w:sz w:val="22"/>
          <w:szCs w:val="22"/>
          <w:lang w:val="sr-Cyrl-CS"/>
        </w:rPr>
        <w:t>Одсек за набавку.</w:t>
      </w:r>
    </w:p>
    <w:p w:rsidR="001619E7" w:rsidRPr="0089328A" w:rsidRDefault="007B6579">
      <w:pPr>
        <w:jc w:val="both"/>
        <w:rPr>
          <w:rFonts w:ascii="Arial" w:hAnsi="Arial" w:cs="Arial"/>
          <w:bCs/>
          <w:sz w:val="22"/>
          <w:szCs w:val="22"/>
          <w:lang w:val="sr-Cyrl-CS"/>
        </w:rPr>
      </w:pPr>
      <w:r w:rsidRPr="0089328A">
        <w:rPr>
          <w:rFonts w:ascii="Arial" w:hAnsi="Arial" w:cs="Arial"/>
          <w:sz w:val="22"/>
          <w:szCs w:val="22"/>
          <w:lang w:val="sr-Cyrl-CS"/>
        </w:rPr>
        <w:t>Б</w:t>
      </w:r>
      <w:r w:rsidR="001619E7" w:rsidRPr="0089328A">
        <w:rPr>
          <w:rFonts w:ascii="Arial" w:hAnsi="Arial" w:cs="Arial"/>
          <w:sz w:val="22"/>
          <w:szCs w:val="22"/>
          <w:lang w:val="sr-Cyrl-CS"/>
        </w:rPr>
        <w:t xml:space="preserve">рој факса: </w:t>
      </w:r>
      <w:r w:rsidR="00A462BD" w:rsidRPr="0089328A">
        <w:rPr>
          <w:rFonts w:ascii="Arial" w:hAnsi="Arial" w:cs="Arial"/>
          <w:sz w:val="22"/>
          <w:szCs w:val="22"/>
          <w:lang w:val="sr-Cyrl-CS"/>
        </w:rPr>
        <w:t>011/</w:t>
      </w:r>
      <w:r w:rsidR="00CB5231" w:rsidRPr="0089328A">
        <w:rPr>
          <w:rFonts w:ascii="Arial" w:hAnsi="Arial" w:cs="Arial"/>
          <w:sz w:val="22"/>
          <w:szCs w:val="22"/>
          <w:lang w:val="sr-Cyrl-CS"/>
        </w:rPr>
        <w:t>3196</w:t>
      </w:r>
      <w:r w:rsidR="0079233B">
        <w:rPr>
          <w:rFonts w:ascii="Arial" w:hAnsi="Arial" w:cs="Arial"/>
          <w:sz w:val="22"/>
          <w:szCs w:val="22"/>
          <w:lang w:val="sr-Cyrl-CS"/>
        </w:rPr>
        <w:t>-</w:t>
      </w:r>
      <w:r w:rsidR="00A462BD" w:rsidRPr="0089328A">
        <w:rPr>
          <w:rFonts w:ascii="Arial" w:hAnsi="Arial" w:cs="Arial"/>
          <w:sz w:val="22"/>
          <w:szCs w:val="22"/>
          <w:lang w:val="sr-Cyrl-CS"/>
        </w:rPr>
        <w:t>1</w:t>
      </w:r>
      <w:r w:rsidR="00CB5231" w:rsidRPr="0089328A">
        <w:rPr>
          <w:rFonts w:ascii="Arial" w:hAnsi="Arial" w:cs="Arial"/>
          <w:sz w:val="22"/>
          <w:szCs w:val="22"/>
          <w:lang w:val="sr-Cyrl-CS"/>
        </w:rPr>
        <w:t>26</w:t>
      </w:r>
      <w:r w:rsidR="001619E7" w:rsidRPr="0089328A">
        <w:rPr>
          <w:rFonts w:ascii="Arial" w:hAnsi="Arial" w:cs="Arial"/>
          <w:bCs/>
          <w:i/>
          <w:sz w:val="22"/>
          <w:szCs w:val="22"/>
        </w:rPr>
        <w:t>.</w:t>
      </w:r>
      <w:r w:rsidR="001619E7" w:rsidRPr="0089328A">
        <w:rPr>
          <w:rFonts w:ascii="Arial" w:hAnsi="Arial" w:cs="Arial"/>
          <w:bCs/>
          <w:sz w:val="22"/>
          <w:szCs w:val="22"/>
        </w:rPr>
        <w:t xml:space="preserve"> </w:t>
      </w:r>
    </w:p>
    <w:p w:rsidR="001906B1" w:rsidRPr="0089328A" w:rsidRDefault="001906B1">
      <w:pPr>
        <w:jc w:val="both"/>
        <w:rPr>
          <w:rFonts w:ascii="Arial" w:hAnsi="Arial" w:cs="Arial"/>
          <w:bCs/>
          <w:sz w:val="22"/>
          <w:szCs w:val="22"/>
          <w:lang w:val="sr-Cyrl-CS"/>
        </w:rPr>
      </w:pPr>
    </w:p>
    <w:p w:rsidR="00CB43FD" w:rsidRPr="0089328A" w:rsidRDefault="001906B1" w:rsidP="00CB43FD">
      <w:pPr>
        <w:jc w:val="both"/>
        <w:rPr>
          <w:rFonts w:ascii="Arial" w:hAnsi="Arial" w:cs="Arial"/>
          <w:b/>
          <w:bCs/>
          <w:sz w:val="22"/>
          <w:szCs w:val="22"/>
          <w:lang w:val="sr-Cyrl-CS"/>
        </w:rPr>
      </w:pPr>
      <w:r w:rsidRPr="0089328A">
        <w:rPr>
          <w:rFonts w:ascii="Arial" w:hAnsi="Arial" w:cs="Arial"/>
          <w:b/>
          <w:bCs/>
          <w:sz w:val="22"/>
          <w:szCs w:val="22"/>
          <w:lang w:val="sr-Cyrl-CS"/>
        </w:rPr>
        <w:t>6. Право учешћа</w:t>
      </w:r>
    </w:p>
    <w:p w:rsidR="00CB43FD" w:rsidRDefault="00CB43FD" w:rsidP="00CB43FD">
      <w:pPr>
        <w:jc w:val="both"/>
        <w:rPr>
          <w:rFonts w:ascii="Arial" w:hAnsi="Arial" w:cs="Arial"/>
          <w:sz w:val="22"/>
          <w:szCs w:val="22"/>
          <w:lang w:val="sr-Cyrl-CS"/>
        </w:rPr>
      </w:pPr>
      <w:r w:rsidRPr="0089328A">
        <w:rPr>
          <w:rFonts w:ascii="Arial" w:hAnsi="Arial" w:cs="Arial"/>
          <w:sz w:val="22"/>
          <w:szCs w:val="22"/>
          <w:lang w:val="sr-Cyrl-CS"/>
        </w:rPr>
        <w:t>Право</w:t>
      </w:r>
      <w:r w:rsidRPr="0089328A">
        <w:rPr>
          <w:rFonts w:ascii="Arial" w:hAnsi="Arial" w:cs="Arial"/>
          <w:sz w:val="22"/>
          <w:szCs w:val="22"/>
          <w:lang w:val="sr-Latn-CS"/>
        </w:rPr>
        <w:t xml:space="preserve"> учешћа у поступку јавне набавке имају сва </w:t>
      </w:r>
      <w:r w:rsidRPr="0089328A">
        <w:rPr>
          <w:rFonts w:ascii="Arial" w:hAnsi="Arial" w:cs="Arial"/>
          <w:sz w:val="22"/>
          <w:szCs w:val="22"/>
          <w:lang w:val="sr-Cyrl-CS"/>
        </w:rPr>
        <w:t xml:space="preserve">домаћа или страна, </w:t>
      </w:r>
      <w:r w:rsidRPr="0089328A">
        <w:rPr>
          <w:rFonts w:ascii="Arial" w:hAnsi="Arial" w:cs="Arial"/>
          <w:sz w:val="22"/>
          <w:szCs w:val="22"/>
          <w:lang w:val="sr-Latn-CS"/>
        </w:rPr>
        <w:t>правна</w:t>
      </w:r>
      <w:r w:rsidRPr="0089328A">
        <w:rPr>
          <w:rFonts w:ascii="Arial" w:hAnsi="Arial" w:cs="Arial"/>
          <w:sz w:val="22"/>
          <w:szCs w:val="22"/>
          <w:lang w:val="sr-Cyrl-CS"/>
        </w:rPr>
        <w:t xml:space="preserve"> лица,</w:t>
      </w:r>
      <w:r w:rsidRPr="0089328A">
        <w:rPr>
          <w:rFonts w:ascii="Arial" w:hAnsi="Arial" w:cs="Arial"/>
          <w:sz w:val="22"/>
          <w:szCs w:val="22"/>
          <w:lang w:val="sr-Latn-CS"/>
        </w:rPr>
        <w:t xml:space="preserve"> </w:t>
      </w:r>
      <w:r w:rsidRPr="0089328A">
        <w:rPr>
          <w:rFonts w:ascii="Arial" w:hAnsi="Arial" w:cs="Arial"/>
          <w:sz w:val="22"/>
          <w:szCs w:val="22"/>
          <w:lang w:val="sr-Cyrl-CS"/>
        </w:rPr>
        <w:t>предузетници</w:t>
      </w:r>
      <w:r w:rsidRPr="0089328A">
        <w:rPr>
          <w:rFonts w:ascii="Arial" w:hAnsi="Arial" w:cs="Arial"/>
          <w:sz w:val="22"/>
          <w:szCs w:val="22"/>
          <w:lang w:val="sr-Latn-CS"/>
        </w:rPr>
        <w:t xml:space="preserve"> </w:t>
      </w:r>
      <w:r w:rsidRPr="0089328A">
        <w:rPr>
          <w:rFonts w:ascii="Arial" w:hAnsi="Arial" w:cs="Arial"/>
          <w:sz w:val="22"/>
          <w:szCs w:val="22"/>
          <w:lang w:val="sr-Cyrl-CS"/>
        </w:rPr>
        <w:t xml:space="preserve">и </w:t>
      </w:r>
      <w:r w:rsidRPr="0089328A">
        <w:rPr>
          <w:rFonts w:ascii="Arial" w:hAnsi="Arial" w:cs="Arial"/>
          <w:sz w:val="22"/>
          <w:szCs w:val="22"/>
          <w:lang w:val="sr-Latn-CS"/>
        </w:rPr>
        <w:t>физичка лица</w:t>
      </w:r>
      <w:r w:rsidRPr="0089328A">
        <w:rPr>
          <w:rFonts w:ascii="Arial" w:hAnsi="Arial" w:cs="Arial"/>
          <w:sz w:val="22"/>
          <w:szCs w:val="22"/>
          <w:lang w:val="sr-Cyrl-CS"/>
        </w:rPr>
        <w:t xml:space="preserve">, која испуњавају све услове из чл.75. и 76. Закона. </w:t>
      </w:r>
    </w:p>
    <w:p w:rsidR="0089328A" w:rsidRPr="0089328A" w:rsidRDefault="0089328A" w:rsidP="00CB43FD">
      <w:pPr>
        <w:jc w:val="both"/>
        <w:rPr>
          <w:sz w:val="22"/>
          <w:szCs w:val="22"/>
          <w:lang w:val="sr-Latn-CS"/>
        </w:rPr>
      </w:pPr>
    </w:p>
    <w:p w:rsidR="00542F3B" w:rsidRPr="0089328A" w:rsidRDefault="00542F3B">
      <w:pPr>
        <w:jc w:val="both"/>
        <w:rPr>
          <w:rFonts w:ascii="Arial" w:hAnsi="Arial" w:cs="Arial"/>
          <w:bCs/>
          <w:sz w:val="28"/>
          <w:szCs w:val="28"/>
          <w:lang w:val="sr-Cyrl-CS"/>
        </w:rPr>
      </w:pPr>
    </w:p>
    <w:p w:rsidR="00542F3B" w:rsidRPr="0089328A" w:rsidRDefault="00542F3B" w:rsidP="00542F3B">
      <w:pPr>
        <w:jc w:val="center"/>
        <w:rPr>
          <w:rFonts w:ascii="Arial" w:hAnsi="Arial" w:cs="Arial"/>
          <w:b/>
          <w:bCs/>
          <w:i/>
          <w:iCs/>
          <w:sz w:val="28"/>
          <w:szCs w:val="28"/>
          <w:lang w:val="sr-Cyrl-CS"/>
        </w:rPr>
      </w:pPr>
      <w:r w:rsidRPr="0089328A">
        <w:rPr>
          <w:rFonts w:ascii="Arial" w:hAnsi="Arial" w:cs="Arial"/>
          <w:b/>
          <w:bCs/>
          <w:i/>
          <w:iCs/>
          <w:sz w:val="28"/>
          <w:szCs w:val="28"/>
        </w:rPr>
        <w:t>II  ПОДАЦИ О ПРЕДМЕТУ ЈАВНЕ НАБАВКЕ</w:t>
      </w:r>
    </w:p>
    <w:p w:rsidR="0089328A" w:rsidRPr="0089328A" w:rsidRDefault="0089328A" w:rsidP="00542F3B">
      <w:pPr>
        <w:jc w:val="center"/>
        <w:rPr>
          <w:rFonts w:ascii="Arial" w:hAnsi="Arial" w:cs="Arial"/>
          <w:b/>
          <w:bCs/>
          <w:i/>
          <w:iCs/>
          <w:sz w:val="22"/>
          <w:szCs w:val="22"/>
          <w:lang w:val="sr-Cyrl-CS"/>
        </w:rPr>
      </w:pPr>
    </w:p>
    <w:p w:rsidR="00542F3B" w:rsidRPr="0089328A" w:rsidRDefault="00542F3B" w:rsidP="00542F3B">
      <w:pPr>
        <w:jc w:val="center"/>
        <w:rPr>
          <w:rFonts w:ascii="Arial" w:hAnsi="Arial" w:cs="Arial"/>
          <w:b/>
          <w:bCs/>
          <w:i/>
          <w:iCs/>
          <w:sz w:val="22"/>
          <w:szCs w:val="22"/>
        </w:rPr>
      </w:pPr>
    </w:p>
    <w:p w:rsidR="00542F3B" w:rsidRPr="0089328A" w:rsidRDefault="00542F3B" w:rsidP="00542F3B">
      <w:pPr>
        <w:jc w:val="both"/>
        <w:rPr>
          <w:rFonts w:ascii="Arial" w:hAnsi="Arial" w:cs="Arial"/>
          <w:sz w:val="22"/>
          <w:szCs w:val="22"/>
        </w:rPr>
      </w:pPr>
      <w:r w:rsidRPr="0089328A">
        <w:rPr>
          <w:rFonts w:ascii="Arial" w:hAnsi="Arial" w:cs="Arial"/>
          <w:b/>
          <w:bCs/>
          <w:sz w:val="22"/>
          <w:szCs w:val="22"/>
        </w:rPr>
        <w:t>1. Предмет јавне набавке</w:t>
      </w:r>
    </w:p>
    <w:p w:rsidR="00CB5231" w:rsidRPr="0089328A" w:rsidRDefault="00542F3B" w:rsidP="0089328A">
      <w:pPr>
        <w:suppressAutoHyphens w:val="0"/>
        <w:spacing w:line="240" w:lineRule="auto"/>
        <w:jc w:val="both"/>
        <w:rPr>
          <w:iCs/>
          <w:sz w:val="22"/>
          <w:szCs w:val="22"/>
          <w:lang w:val="sr-Cyrl-CS"/>
        </w:rPr>
      </w:pPr>
      <w:r w:rsidRPr="0089328A">
        <w:rPr>
          <w:rFonts w:ascii="Arial" w:hAnsi="Arial" w:cs="Arial"/>
          <w:sz w:val="22"/>
          <w:szCs w:val="22"/>
        </w:rPr>
        <w:t>Предмет јавне набавке бр</w:t>
      </w:r>
      <w:r w:rsidRPr="0089328A">
        <w:rPr>
          <w:rFonts w:ascii="Arial" w:hAnsi="Arial" w:cs="Arial"/>
          <w:sz w:val="22"/>
          <w:szCs w:val="22"/>
          <w:lang w:val="ru-RU"/>
        </w:rPr>
        <w:t xml:space="preserve">. НВВ </w:t>
      </w:r>
      <w:r w:rsidR="00BE501D">
        <w:rPr>
          <w:rFonts w:ascii="Arial" w:hAnsi="Arial" w:cs="Arial"/>
          <w:sz w:val="22"/>
          <w:szCs w:val="22"/>
          <w:lang w:val="ru-RU"/>
        </w:rPr>
        <w:t>7</w:t>
      </w:r>
      <w:r w:rsidR="00CB5231" w:rsidRPr="0089328A">
        <w:rPr>
          <w:rFonts w:ascii="Arial" w:hAnsi="Arial" w:cs="Arial"/>
          <w:sz w:val="22"/>
          <w:szCs w:val="22"/>
          <w:lang w:val="ru-RU"/>
        </w:rPr>
        <w:t>1</w:t>
      </w:r>
      <w:r w:rsidRPr="0089328A">
        <w:rPr>
          <w:rFonts w:ascii="Arial" w:hAnsi="Arial" w:cs="Arial"/>
          <w:sz w:val="22"/>
          <w:szCs w:val="22"/>
          <w:lang w:val="ru-RU"/>
        </w:rPr>
        <w:t>/13</w:t>
      </w:r>
      <w:r w:rsidRPr="0089328A">
        <w:rPr>
          <w:rFonts w:ascii="Arial" w:hAnsi="Arial" w:cs="Arial"/>
          <w:i/>
          <w:iCs/>
          <w:sz w:val="22"/>
          <w:szCs w:val="22"/>
        </w:rPr>
        <w:t xml:space="preserve"> </w:t>
      </w:r>
      <w:r w:rsidRPr="0089328A">
        <w:rPr>
          <w:rFonts w:ascii="Arial" w:hAnsi="Arial" w:cs="Arial"/>
          <w:sz w:val="22"/>
          <w:szCs w:val="22"/>
        </w:rPr>
        <w:t>су</w:t>
      </w:r>
      <w:r w:rsidRPr="0089328A">
        <w:rPr>
          <w:rFonts w:ascii="Arial" w:hAnsi="Arial" w:cs="Arial"/>
          <w:sz w:val="22"/>
          <w:szCs w:val="22"/>
          <w:lang w:val="sr-Cyrl-CS"/>
        </w:rPr>
        <w:t xml:space="preserve"> </w:t>
      </w:r>
      <w:r w:rsidR="00BE501D">
        <w:rPr>
          <w:rFonts w:ascii="Arial" w:hAnsi="Arial" w:cs="Arial"/>
          <w:sz w:val="22"/>
          <w:szCs w:val="22"/>
          <w:lang w:val="sr-Cyrl-CS"/>
        </w:rPr>
        <w:t>добра</w:t>
      </w:r>
      <w:r w:rsidRPr="0089328A">
        <w:rPr>
          <w:rFonts w:ascii="Arial" w:hAnsi="Arial" w:cs="Arial"/>
          <w:i/>
          <w:iCs/>
          <w:sz w:val="22"/>
          <w:szCs w:val="22"/>
        </w:rPr>
        <w:t xml:space="preserve"> </w:t>
      </w:r>
      <w:r w:rsidRPr="0089328A">
        <w:rPr>
          <w:rFonts w:ascii="Arial" w:hAnsi="Arial" w:cs="Arial"/>
          <w:i/>
          <w:sz w:val="22"/>
          <w:szCs w:val="22"/>
        </w:rPr>
        <w:t>–</w:t>
      </w:r>
      <w:r w:rsidRPr="0089328A">
        <w:rPr>
          <w:rFonts w:ascii="Arial" w:hAnsi="Arial" w:cs="Arial"/>
          <w:bCs/>
          <w:sz w:val="22"/>
          <w:szCs w:val="22"/>
          <w:lang w:val="sr-Cyrl-CS"/>
        </w:rPr>
        <w:t xml:space="preserve"> </w:t>
      </w:r>
      <w:r w:rsidR="00BE501D">
        <w:rPr>
          <w:rFonts w:ascii="Arial" w:hAnsi="Arial" w:cs="Arial"/>
          <w:sz w:val="22"/>
          <w:szCs w:val="22"/>
          <w:lang w:val="sr-Cyrl-CS"/>
        </w:rPr>
        <w:t>Пословни обрасци</w:t>
      </w:r>
      <w:r w:rsidR="00CB5231" w:rsidRPr="0089328A">
        <w:rPr>
          <w:rFonts w:ascii="Arial" w:hAnsi="Arial" w:cs="Arial"/>
          <w:sz w:val="22"/>
          <w:szCs w:val="22"/>
          <w:lang w:val="sr-Cyrl-CS"/>
        </w:rPr>
        <w:t>,</w:t>
      </w:r>
      <w:r w:rsidRPr="0089328A">
        <w:rPr>
          <w:rFonts w:ascii="Arial" w:hAnsi="Arial" w:cs="Arial"/>
          <w:sz w:val="22"/>
          <w:szCs w:val="22"/>
        </w:rPr>
        <w:t xml:space="preserve"> </w:t>
      </w:r>
      <w:r w:rsidR="00CB5231" w:rsidRPr="0089328A">
        <w:rPr>
          <w:rFonts w:ascii="Arial" w:hAnsi="Arial" w:cs="Arial"/>
          <w:sz w:val="22"/>
          <w:szCs w:val="22"/>
          <w:lang w:val="sr-Cyrl-CS"/>
        </w:rPr>
        <w:t>означен</w:t>
      </w:r>
      <w:r w:rsidR="00BE501D">
        <w:rPr>
          <w:rFonts w:ascii="Arial" w:hAnsi="Arial" w:cs="Arial"/>
          <w:sz w:val="22"/>
          <w:szCs w:val="22"/>
          <w:lang w:val="sr-Cyrl-CS"/>
        </w:rPr>
        <w:t>и</w:t>
      </w:r>
      <w:r w:rsidR="00CB5231" w:rsidRPr="0089328A">
        <w:rPr>
          <w:rFonts w:ascii="Arial" w:hAnsi="Arial" w:cs="Arial"/>
          <w:sz w:val="22"/>
          <w:szCs w:val="22"/>
          <w:lang w:val="sr-Cyrl-CS"/>
        </w:rPr>
        <w:t xml:space="preserve"> у Општем речнику набавки као </w:t>
      </w:r>
      <w:r w:rsidR="00BE501D">
        <w:rPr>
          <w:rFonts w:ascii="Arial" w:hAnsi="Arial" w:cs="Arial"/>
          <w:sz w:val="22"/>
          <w:szCs w:val="22"/>
          <w:lang w:val="sr-Cyrl-CS"/>
        </w:rPr>
        <w:t>пословни обрасци</w:t>
      </w:r>
      <w:r w:rsidR="00CB5231" w:rsidRPr="0089328A">
        <w:rPr>
          <w:rFonts w:ascii="Arial" w:hAnsi="Arial" w:cs="Arial"/>
          <w:sz w:val="22"/>
          <w:szCs w:val="22"/>
          <w:lang w:val="sr-Cyrl-CS"/>
        </w:rPr>
        <w:t xml:space="preserve"> - </w:t>
      </w:r>
      <w:r w:rsidR="00BE501D">
        <w:rPr>
          <w:rFonts w:ascii="Arial" w:hAnsi="Arial" w:cs="Arial"/>
          <w:sz w:val="22"/>
          <w:szCs w:val="22"/>
          <w:lang w:val="sr-Cyrl-CS"/>
        </w:rPr>
        <w:t>22822000</w:t>
      </w:r>
      <w:r w:rsidR="00CB5231" w:rsidRPr="0089328A">
        <w:rPr>
          <w:rFonts w:ascii="Arial" w:hAnsi="Arial" w:cs="Arial"/>
          <w:sz w:val="22"/>
          <w:szCs w:val="22"/>
          <w:lang w:val="sr-Cyrl-CS"/>
        </w:rPr>
        <w:t>.</w:t>
      </w:r>
    </w:p>
    <w:p w:rsidR="0089328A" w:rsidRDefault="0089328A" w:rsidP="0089328A">
      <w:pPr>
        <w:suppressAutoHyphens w:val="0"/>
        <w:spacing w:line="240" w:lineRule="auto"/>
        <w:jc w:val="both"/>
        <w:rPr>
          <w:rFonts w:ascii="Arial" w:hAnsi="Arial" w:cs="Arial"/>
          <w:sz w:val="22"/>
          <w:szCs w:val="22"/>
          <w:lang w:val="sr-Cyrl-CS"/>
        </w:rPr>
      </w:pPr>
    </w:p>
    <w:p w:rsidR="0089328A" w:rsidRDefault="0089328A" w:rsidP="0089328A">
      <w:pPr>
        <w:suppressAutoHyphens w:val="0"/>
        <w:spacing w:line="240" w:lineRule="auto"/>
        <w:jc w:val="both"/>
        <w:rPr>
          <w:rFonts w:ascii="Arial" w:hAnsi="Arial" w:cs="Arial"/>
          <w:sz w:val="22"/>
          <w:szCs w:val="22"/>
          <w:lang w:val="sr-Cyrl-CS"/>
        </w:rPr>
      </w:pPr>
    </w:p>
    <w:p w:rsidR="0089328A" w:rsidRDefault="0089328A" w:rsidP="0089328A">
      <w:pPr>
        <w:suppressAutoHyphens w:val="0"/>
        <w:spacing w:line="240" w:lineRule="auto"/>
        <w:jc w:val="both"/>
        <w:rPr>
          <w:rFonts w:ascii="Arial" w:hAnsi="Arial" w:cs="Arial"/>
          <w:sz w:val="22"/>
          <w:szCs w:val="22"/>
          <w:lang w:val="sr-Cyrl-CS"/>
        </w:rPr>
      </w:pPr>
    </w:p>
    <w:p w:rsidR="0089328A" w:rsidRDefault="0089328A" w:rsidP="0089328A">
      <w:pPr>
        <w:suppressAutoHyphens w:val="0"/>
        <w:spacing w:line="240" w:lineRule="auto"/>
        <w:jc w:val="both"/>
        <w:rPr>
          <w:rFonts w:ascii="Arial" w:hAnsi="Arial" w:cs="Arial"/>
          <w:sz w:val="22"/>
          <w:szCs w:val="22"/>
          <w:lang w:val="sr-Cyrl-CS"/>
        </w:rPr>
      </w:pPr>
    </w:p>
    <w:p w:rsidR="00B75E9A" w:rsidRDefault="00B75E9A" w:rsidP="0089328A">
      <w:pPr>
        <w:suppressAutoHyphens w:val="0"/>
        <w:spacing w:line="240" w:lineRule="auto"/>
        <w:jc w:val="both"/>
        <w:rPr>
          <w:rFonts w:ascii="Arial" w:hAnsi="Arial" w:cs="Arial"/>
          <w:sz w:val="22"/>
          <w:szCs w:val="22"/>
          <w:lang w:val="sr-Cyrl-CS"/>
        </w:rPr>
      </w:pPr>
    </w:p>
    <w:p w:rsidR="00B75E9A" w:rsidRDefault="00B75E9A" w:rsidP="0089328A">
      <w:pPr>
        <w:suppressAutoHyphens w:val="0"/>
        <w:spacing w:line="240" w:lineRule="auto"/>
        <w:jc w:val="both"/>
        <w:rPr>
          <w:rFonts w:ascii="Arial" w:hAnsi="Arial" w:cs="Arial"/>
          <w:sz w:val="22"/>
          <w:szCs w:val="22"/>
          <w:lang w:val="sr-Cyrl-CS"/>
        </w:rPr>
      </w:pPr>
    </w:p>
    <w:p w:rsidR="00B75E9A" w:rsidRDefault="00B75E9A" w:rsidP="0089328A">
      <w:pPr>
        <w:suppressAutoHyphens w:val="0"/>
        <w:spacing w:line="240" w:lineRule="auto"/>
        <w:jc w:val="both"/>
        <w:rPr>
          <w:rFonts w:ascii="Arial" w:hAnsi="Arial" w:cs="Arial"/>
          <w:sz w:val="22"/>
          <w:szCs w:val="22"/>
          <w:lang w:val="sr-Cyrl-CS"/>
        </w:rPr>
      </w:pPr>
    </w:p>
    <w:p w:rsidR="00B75E9A" w:rsidRDefault="00B75E9A" w:rsidP="0089328A">
      <w:pPr>
        <w:suppressAutoHyphens w:val="0"/>
        <w:spacing w:line="240" w:lineRule="auto"/>
        <w:jc w:val="both"/>
        <w:rPr>
          <w:rFonts w:ascii="Arial" w:hAnsi="Arial" w:cs="Arial"/>
          <w:sz w:val="22"/>
          <w:szCs w:val="22"/>
          <w:lang w:val="sr-Cyrl-CS"/>
        </w:rPr>
      </w:pPr>
    </w:p>
    <w:p w:rsidR="00B75E9A" w:rsidRDefault="00B75E9A" w:rsidP="0089328A">
      <w:pPr>
        <w:suppressAutoHyphens w:val="0"/>
        <w:spacing w:line="240" w:lineRule="auto"/>
        <w:jc w:val="both"/>
        <w:rPr>
          <w:rFonts w:ascii="Arial" w:hAnsi="Arial" w:cs="Arial"/>
          <w:sz w:val="22"/>
          <w:szCs w:val="22"/>
          <w:lang w:val="sr-Cyrl-CS"/>
        </w:rPr>
      </w:pPr>
    </w:p>
    <w:p w:rsidR="00B75E9A" w:rsidRDefault="00B75E9A" w:rsidP="0089328A">
      <w:pPr>
        <w:suppressAutoHyphens w:val="0"/>
        <w:spacing w:line="240" w:lineRule="auto"/>
        <w:jc w:val="both"/>
        <w:rPr>
          <w:rFonts w:ascii="Arial" w:hAnsi="Arial" w:cs="Arial"/>
          <w:sz w:val="22"/>
          <w:szCs w:val="22"/>
          <w:lang w:val="sr-Cyrl-CS"/>
        </w:rPr>
      </w:pPr>
    </w:p>
    <w:p w:rsidR="00B75E9A" w:rsidRDefault="00B75E9A" w:rsidP="0089328A">
      <w:pPr>
        <w:suppressAutoHyphens w:val="0"/>
        <w:spacing w:line="240" w:lineRule="auto"/>
        <w:jc w:val="both"/>
        <w:rPr>
          <w:rFonts w:ascii="Arial" w:hAnsi="Arial" w:cs="Arial"/>
          <w:sz w:val="22"/>
          <w:szCs w:val="22"/>
          <w:lang w:val="sr-Cyrl-CS"/>
        </w:rPr>
      </w:pPr>
    </w:p>
    <w:p w:rsidR="00B75E9A" w:rsidRDefault="00B75E9A" w:rsidP="0089328A">
      <w:pPr>
        <w:suppressAutoHyphens w:val="0"/>
        <w:spacing w:line="240" w:lineRule="auto"/>
        <w:jc w:val="both"/>
        <w:rPr>
          <w:rFonts w:ascii="Arial" w:hAnsi="Arial" w:cs="Arial"/>
          <w:sz w:val="22"/>
          <w:szCs w:val="22"/>
          <w:lang w:val="sr-Cyrl-CS"/>
        </w:rPr>
      </w:pPr>
    </w:p>
    <w:p w:rsidR="00B75E9A" w:rsidRDefault="00B75E9A" w:rsidP="0089328A">
      <w:pPr>
        <w:suppressAutoHyphens w:val="0"/>
        <w:spacing w:line="240" w:lineRule="auto"/>
        <w:jc w:val="both"/>
        <w:rPr>
          <w:rFonts w:ascii="Arial" w:hAnsi="Arial" w:cs="Arial"/>
          <w:sz w:val="22"/>
          <w:szCs w:val="22"/>
          <w:lang w:val="sr-Cyrl-CS"/>
        </w:rPr>
      </w:pPr>
    </w:p>
    <w:p w:rsidR="00B75E9A" w:rsidRDefault="00B75E9A" w:rsidP="0089328A">
      <w:pPr>
        <w:suppressAutoHyphens w:val="0"/>
        <w:spacing w:line="240" w:lineRule="auto"/>
        <w:jc w:val="both"/>
        <w:rPr>
          <w:rFonts w:ascii="Arial" w:hAnsi="Arial" w:cs="Arial"/>
          <w:sz w:val="22"/>
          <w:szCs w:val="22"/>
          <w:lang w:val="sr-Latn-CS"/>
        </w:rPr>
      </w:pPr>
    </w:p>
    <w:p w:rsidR="00AF7FEA" w:rsidRDefault="00AF7FEA" w:rsidP="0089328A">
      <w:pPr>
        <w:suppressAutoHyphens w:val="0"/>
        <w:spacing w:line="240" w:lineRule="auto"/>
        <w:jc w:val="both"/>
        <w:rPr>
          <w:rFonts w:ascii="Arial" w:hAnsi="Arial" w:cs="Arial"/>
          <w:sz w:val="22"/>
          <w:szCs w:val="22"/>
          <w:lang w:val="sr-Latn-CS"/>
        </w:rPr>
      </w:pPr>
    </w:p>
    <w:p w:rsidR="00AF7FEA" w:rsidRPr="00AF7FEA" w:rsidRDefault="00AF7FEA" w:rsidP="0089328A">
      <w:pPr>
        <w:suppressAutoHyphens w:val="0"/>
        <w:spacing w:line="240" w:lineRule="auto"/>
        <w:jc w:val="both"/>
        <w:rPr>
          <w:rFonts w:ascii="Arial" w:hAnsi="Arial" w:cs="Arial"/>
          <w:sz w:val="22"/>
          <w:szCs w:val="22"/>
          <w:lang w:val="sr-Latn-CS"/>
        </w:rPr>
      </w:pPr>
    </w:p>
    <w:p w:rsidR="00B75E9A" w:rsidRDefault="00B75E9A" w:rsidP="0089328A">
      <w:pPr>
        <w:suppressAutoHyphens w:val="0"/>
        <w:spacing w:line="240" w:lineRule="auto"/>
        <w:jc w:val="both"/>
        <w:rPr>
          <w:rFonts w:ascii="Arial" w:hAnsi="Arial" w:cs="Arial"/>
          <w:sz w:val="22"/>
          <w:szCs w:val="22"/>
          <w:lang w:val="sr-Cyrl-CS"/>
        </w:rPr>
      </w:pPr>
    </w:p>
    <w:p w:rsidR="0089328A" w:rsidRDefault="0089328A" w:rsidP="0089328A">
      <w:pPr>
        <w:suppressAutoHyphens w:val="0"/>
        <w:spacing w:line="240" w:lineRule="auto"/>
        <w:jc w:val="both"/>
        <w:rPr>
          <w:rFonts w:ascii="Arial" w:hAnsi="Arial" w:cs="Arial"/>
          <w:sz w:val="22"/>
          <w:szCs w:val="22"/>
          <w:lang w:val="sr-Cyrl-CS"/>
        </w:rPr>
      </w:pPr>
    </w:p>
    <w:p w:rsidR="00BE501D" w:rsidRDefault="00BE501D" w:rsidP="00732685">
      <w:pPr>
        <w:jc w:val="center"/>
        <w:rPr>
          <w:rFonts w:ascii="Arial" w:hAnsi="Arial" w:cs="Arial"/>
          <w:b/>
          <w:bCs/>
          <w:i/>
          <w:iCs/>
          <w:sz w:val="28"/>
          <w:szCs w:val="28"/>
          <w:lang w:val="sr-Cyrl-CS"/>
        </w:rPr>
      </w:pPr>
    </w:p>
    <w:p w:rsidR="00FC7B10" w:rsidRDefault="00FC7B10" w:rsidP="00732685">
      <w:pPr>
        <w:jc w:val="center"/>
        <w:rPr>
          <w:rFonts w:ascii="Arial" w:hAnsi="Arial" w:cs="Arial"/>
          <w:b/>
          <w:bCs/>
          <w:i/>
          <w:iCs/>
          <w:sz w:val="28"/>
          <w:szCs w:val="28"/>
          <w:lang w:val="sr-Cyrl-CS"/>
        </w:rPr>
      </w:pPr>
    </w:p>
    <w:p w:rsidR="00FC7B10" w:rsidRDefault="001619E7" w:rsidP="00FC7B10">
      <w:pPr>
        <w:jc w:val="center"/>
        <w:rPr>
          <w:rFonts w:ascii="Arial" w:hAnsi="Arial" w:cs="Arial"/>
          <w:b/>
          <w:bCs/>
          <w:i/>
          <w:iCs/>
          <w:sz w:val="28"/>
          <w:szCs w:val="28"/>
          <w:lang w:val="sr-Cyrl-CS"/>
        </w:rPr>
      </w:pPr>
      <w:r>
        <w:rPr>
          <w:rFonts w:ascii="Arial" w:hAnsi="Arial" w:cs="Arial"/>
          <w:b/>
          <w:bCs/>
          <w:i/>
          <w:iCs/>
          <w:sz w:val="28"/>
          <w:szCs w:val="28"/>
        </w:rPr>
        <w:lastRenderedPageBreak/>
        <w:t>III  ТЕХНИЧК</w:t>
      </w:r>
      <w:r w:rsidR="00EE56E4">
        <w:rPr>
          <w:rFonts w:ascii="Arial" w:hAnsi="Arial" w:cs="Arial"/>
          <w:b/>
          <w:bCs/>
          <w:i/>
          <w:iCs/>
          <w:sz w:val="28"/>
          <w:szCs w:val="28"/>
          <w:lang w:val="sr-Cyrl-CS"/>
        </w:rPr>
        <w:t xml:space="preserve">А </w:t>
      </w:r>
      <w:r w:rsidR="004C0C39">
        <w:rPr>
          <w:rFonts w:ascii="Arial" w:hAnsi="Arial" w:cs="Arial"/>
          <w:b/>
          <w:bCs/>
          <w:i/>
          <w:iCs/>
          <w:sz w:val="28"/>
          <w:szCs w:val="28"/>
          <w:lang w:val="sr-Cyrl-CS"/>
        </w:rPr>
        <w:t>СПЕЦИФИКАЦИЈ</w:t>
      </w:r>
      <w:r w:rsidR="00EE56E4">
        <w:rPr>
          <w:rFonts w:ascii="Arial" w:hAnsi="Arial" w:cs="Arial"/>
          <w:b/>
          <w:bCs/>
          <w:i/>
          <w:iCs/>
          <w:sz w:val="28"/>
          <w:szCs w:val="28"/>
          <w:lang w:val="sr-Cyrl-CS"/>
        </w:rPr>
        <w:t>А</w:t>
      </w:r>
      <w:r>
        <w:rPr>
          <w:rFonts w:ascii="Arial" w:hAnsi="Arial" w:cs="Arial"/>
          <w:b/>
          <w:bCs/>
          <w:i/>
          <w:iCs/>
          <w:sz w:val="28"/>
          <w:szCs w:val="28"/>
        </w:rPr>
        <w:t xml:space="preserve"> </w:t>
      </w:r>
    </w:p>
    <w:p w:rsidR="00FC7B10" w:rsidRDefault="00FC7B10" w:rsidP="006A4D82">
      <w:pPr>
        <w:jc w:val="both"/>
        <w:rPr>
          <w:rFonts w:ascii="Arial" w:hAnsi="Arial" w:cs="Arial"/>
          <w:b/>
          <w:bCs/>
          <w:i/>
          <w:iCs/>
          <w:sz w:val="28"/>
          <w:szCs w:val="28"/>
          <w:lang w:val="sr-Cyrl-CS"/>
        </w:rPr>
      </w:pPr>
    </w:p>
    <w:p w:rsidR="00FC7B10" w:rsidRDefault="00FC7B10" w:rsidP="006A4D82">
      <w:pPr>
        <w:jc w:val="both"/>
        <w:rPr>
          <w:rFonts w:ascii="Arial" w:hAnsi="Arial" w:cs="Arial"/>
          <w:b/>
          <w:bCs/>
          <w:i/>
          <w:iCs/>
          <w:sz w:val="28"/>
          <w:szCs w:val="28"/>
          <w:lang w:val="sr-Cyrl-CS"/>
        </w:rPr>
      </w:pPr>
    </w:p>
    <w:tbl>
      <w:tblPr>
        <w:tblpPr w:leftFromText="180" w:rightFromText="180" w:vertAnchor="text" w:tblpY="1"/>
        <w:tblOverlap w:val="never"/>
        <w:tblW w:w="9195" w:type="dxa"/>
        <w:tblInd w:w="93" w:type="dxa"/>
        <w:tblLayout w:type="fixed"/>
        <w:tblLook w:val="04A0"/>
      </w:tblPr>
      <w:tblGrid>
        <w:gridCol w:w="590"/>
        <w:gridCol w:w="3832"/>
        <w:gridCol w:w="1803"/>
        <w:gridCol w:w="859"/>
        <w:gridCol w:w="2111"/>
      </w:tblGrid>
      <w:tr w:rsidR="00BE501D" w:rsidRPr="001532F2" w:rsidTr="008947E4">
        <w:trPr>
          <w:trHeight w:val="286"/>
        </w:trPr>
        <w:tc>
          <w:tcPr>
            <w:tcW w:w="5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E501D" w:rsidRPr="001532F2" w:rsidRDefault="00BE501D" w:rsidP="00FB639D">
            <w:pPr>
              <w:jc w:val="center"/>
              <w:rPr>
                <w:rFonts w:ascii="Arial" w:hAnsi="Arial" w:cs="Arial"/>
                <w:b/>
                <w:bCs/>
                <w:sz w:val="22"/>
                <w:szCs w:val="22"/>
              </w:rPr>
            </w:pPr>
            <w:r w:rsidRPr="001532F2">
              <w:rPr>
                <w:rFonts w:ascii="Arial" w:hAnsi="Arial" w:cs="Arial"/>
                <w:b/>
                <w:bCs/>
                <w:sz w:val="22"/>
                <w:szCs w:val="22"/>
              </w:rPr>
              <w:t>Р. бр.</w:t>
            </w:r>
          </w:p>
        </w:tc>
        <w:tc>
          <w:tcPr>
            <w:tcW w:w="38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E501D" w:rsidRPr="001532F2" w:rsidRDefault="00BE501D" w:rsidP="00FB639D">
            <w:pPr>
              <w:jc w:val="center"/>
              <w:rPr>
                <w:rFonts w:ascii="Arial" w:hAnsi="Arial" w:cs="Arial"/>
                <w:b/>
                <w:bCs/>
                <w:sz w:val="22"/>
                <w:szCs w:val="22"/>
              </w:rPr>
            </w:pPr>
            <w:r w:rsidRPr="001532F2">
              <w:rPr>
                <w:rFonts w:ascii="Arial" w:hAnsi="Arial" w:cs="Arial"/>
                <w:b/>
                <w:bCs/>
                <w:sz w:val="22"/>
                <w:szCs w:val="22"/>
              </w:rPr>
              <w:t xml:space="preserve">Назив </w:t>
            </w:r>
          </w:p>
        </w:tc>
        <w:tc>
          <w:tcPr>
            <w:tcW w:w="180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E501D" w:rsidRPr="001532F2" w:rsidRDefault="00BE501D" w:rsidP="00FB639D">
            <w:pPr>
              <w:jc w:val="center"/>
              <w:rPr>
                <w:rFonts w:ascii="Arial" w:hAnsi="Arial" w:cs="Arial"/>
                <w:b/>
                <w:bCs/>
                <w:sz w:val="22"/>
                <w:szCs w:val="22"/>
              </w:rPr>
            </w:pPr>
            <w:r w:rsidRPr="001532F2">
              <w:rPr>
                <w:rFonts w:ascii="Arial" w:hAnsi="Arial" w:cs="Arial"/>
                <w:b/>
                <w:bCs/>
                <w:sz w:val="22"/>
                <w:szCs w:val="22"/>
              </w:rPr>
              <w:t>Oпис</w:t>
            </w:r>
          </w:p>
        </w:tc>
        <w:tc>
          <w:tcPr>
            <w:tcW w:w="85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E501D" w:rsidRPr="001532F2" w:rsidRDefault="00BE501D" w:rsidP="00FB639D">
            <w:pPr>
              <w:jc w:val="center"/>
              <w:rPr>
                <w:rFonts w:ascii="Arial" w:hAnsi="Arial" w:cs="Arial"/>
                <w:b/>
                <w:bCs/>
                <w:sz w:val="22"/>
                <w:szCs w:val="22"/>
              </w:rPr>
            </w:pPr>
            <w:r w:rsidRPr="001532F2">
              <w:rPr>
                <w:rFonts w:ascii="Arial" w:hAnsi="Arial" w:cs="Arial"/>
                <w:b/>
                <w:bCs/>
                <w:sz w:val="22"/>
                <w:szCs w:val="22"/>
              </w:rPr>
              <w:t>Jед. мере</w:t>
            </w:r>
          </w:p>
        </w:tc>
        <w:tc>
          <w:tcPr>
            <w:tcW w:w="21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BE501D" w:rsidRPr="001532F2" w:rsidRDefault="00BE501D" w:rsidP="00FB639D">
            <w:pPr>
              <w:jc w:val="center"/>
              <w:rPr>
                <w:rFonts w:ascii="Arial" w:hAnsi="Arial" w:cs="Arial"/>
                <w:b/>
                <w:bCs/>
                <w:sz w:val="22"/>
                <w:szCs w:val="22"/>
              </w:rPr>
            </w:pPr>
            <w:r w:rsidRPr="001532F2">
              <w:rPr>
                <w:rFonts w:ascii="Arial" w:hAnsi="Arial" w:cs="Arial"/>
                <w:b/>
                <w:bCs/>
                <w:sz w:val="22"/>
                <w:szCs w:val="22"/>
              </w:rPr>
              <w:t>Количина</w:t>
            </w:r>
          </w:p>
        </w:tc>
      </w:tr>
      <w:tr w:rsidR="00BE501D" w:rsidRPr="001532F2" w:rsidTr="008947E4">
        <w:trPr>
          <w:trHeight w:val="286"/>
        </w:trPr>
        <w:tc>
          <w:tcPr>
            <w:tcW w:w="590" w:type="dxa"/>
            <w:vMerge/>
            <w:tcBorders>
              <w:top w:val="single" w:sz="4" w:space="0" w:color="000000"/>
              <w:left w:val="single" w:sz="4" w:space="0" w:color="000000"/>
              <w:bottom w:val="single" w:sz="4" w:space="0" w:color="000000"/>
              <w:right w:val="single" w:sz="4" w:space="0" w:color="000000"/>
            </w:tcBorders>
            <w:vAlign w:val="center"/>
            <w:hideMark/>
          </w:tcPr>
          <w:p w:rsidR="00BE501D" w:rsidRPr="001532F2" w:rsidRDefault="00BE501D" w:rsidP="00FB639D">
            <w:pPr>
              <w:rPr>
                <w:rFonts w:ascii="Arial" w:hAnsi="Arial" w:cs="Arial"/>
                <w:b/>
                <w:bCs/>
                <w:sz w:val="22"/>
                <w:szCs w:val="22"/>
              </w:rPr>
            </w:pPr>
          </w:p>
        </w:tc>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E501D" w:rsidRPr="001532F2" w:rsidRDefault="00BE501D" w:rsidP="00FB639D">
            <w:pPr>
              <w:rPr>
                <w:rFonts w:ascii="Arial" w:hAnsi="Arial" w:cs="Arial"/>
                <w:b/>
                <w:bCs/>
                <w:sz w:val="22"/>
                <w:szCs w:val="22"/>
              </w:rPr>
            </w:pPr>
          </w:p>
        </w:tc>
        <w:tc>
          <w:tcPr>
            <w:tcW w:w="1803" w:type="dxa"/>
            <w:vMerge/>
            <w:tcBorders>
              <w:top w:val="single" w:sz="4" w:space="0" w:color="000000"/>
              <w:left w:val="single" w:sz="4" w:space="0" w:color="000000"/>
              <w:bottom w:val="single" w:sz="4" w:space="0" w:color="000000"/>
              <w:right w:val="single" w:sz="4" w:space="0" w:color="000000"/>
            </w:tcBorders>
            <w:vAlign w:val="center"/>
            <w:hideMark/>
          </w:tcPr>
          <w:p w:rsidR="00BE501D" w:rsidRPr="001532F2" w:rsidRDefault="00BE501D" w:rsidP="00FB639D">
            <w:pPr>
              <w:rPr>
                <w:rFonts w:ascii="Arial" w:hAnsi="Arial" w:cs="Arial"/>
                <w:b/>
                <w:bCs/>
                <w:sz w:val="22"/>
                <w:szCs w:val="22"/>
              </w:rPr>
            </w:pPr>
          </w:p>
        </w:tc>
        <w:tc>
          <w:tcPr>
            <w:tcW w:w="859" w:type="dxa"/>
            <w:vMerge/>
            <w:tcBorders>
              <w:top w:val="single" w:sz="4" w:space="0" w:color="000000"/>
              <w:left w:val="single" w:sz="4" w:space="0" w:color="000000"/>
              <w:bottom w:val="single" w:sz="4" w:space="0" w:color="000000"/>
              <w:right w:val="single" w:sz="4" w:space="0" w:color="000000"/>
            </w:tcBorders>
            <w:vAlign w:val="center"/>
            <w:hideMark/>
          </w:tcPr>
          <w:p w:rsidR="00BE501D" w:rsidRPr="001532F2" w:rsidRDefault="00BE501D" w:rsidP="00FB639D">
            <w:pPr>
              <w:rPr>
                <w:rFonts w:ascii="Arial" w:hAnsi="Arial" w:cs="Arial"/>
                <w:b/>
                <w:bCs/>
                <w:sz w:val="22"/>
                <w:szCs w:val="22"/>
              </w:rPr>
            </w:pPr>
          </w:p>
        </w:tc>
        <w:tc>
          <w:tcPr>
            <w:tcW w:w="2111" w:type="dxa"/>
            <w:vMerge/>
            <w:tcBorders>
              <w:top w:val="single" w:sz="4" w:space="0" w:color="000000"/>
              <w:left w:val="single" w:sz="4" w:space="0" w:color="000000"/>
              <w:bottom w:val="single" w:sz="4" w:space="0" w:color="000000"/>
              <w:right w:val="single" w:sz="4" w:space="0" w:color="000000"/>
            </w:tcBorders>
            <w:vAlign w:val="center"/>
            <w:hideMark/>
          </w:tcPr>
          <w:p w:rsidR="00BE501D" w:rsidRPr="001532F2" w:rsidRDefault="00BE501D" w:rsidP="00FB639D">
            <w:pPr>
              <w:rPr>
                <w:rFonts w:ascii="Arial" w:hAnsi="Arial" w:cs="Arial"/>
                <w:b/>
                <w:bCs/>
                <w:sz w:val="22"/>
                <w:szCs w:val="22"/>
              </w:rPr>
            </w:pPr>
          </w:p>
        </w:tc>
      </w:tr>
      <w:tr w:rsidR="00BE501D" w:rsidRPr="001532F2" w:rsidTr="008947E4">
        <w:trPr>
          <w:trHeight w:val="422"/>
        </w:trPr>
        <w:tc>
          <w:tcPr>
            <w:tcW w:w="590" w:type="dxa"/>
            <w:vMerge/>
            <w:tcBorders>
              <w:top w:val="single" w:sz="4" w:space="0" w:color="000000"/>
              <w:left w:val="single" w:sz="4" w:space="0" w:color="000000"/>
              <w:bottom w:val="single" w:sz="4" w:space="0" w:color="000000"/>
              <w:right w:val="single" w:sz="4" w:space="0" w:color="000000"/>
            </w:tcBorders>
            <w:vAlign w:val="center"/>
            <w:hideMark/>
          </w:tcPr>
          <w:p w:rsidR="00BE501D" w:rsidRPr="001532F2" w:rsidRDefault="00BE501D" w:rsidP="00FB639D">
            <w:pPr>
              <w:rPr>
                <w:rFonts w:ascii="Arial" w:hAnsi="Arial" w:cs="Arial"/>
                <w:b/>
                <w:bCs/>
                <w:sz w:val="22"/>
                <w:szCs w:val="22"/>
              </w:rPr>
            </w:pPr>
          </w:p>
        </w:tc>
        <w:tc>
          <w:tcPr>
            <w:tcW w:w="3832" w:type="dxa"/>
            <w:vMerge/>
            <w:tcBorders>
              <w:top w:val="single" w:sz="4" w:space="0" w:color="000000"/>
              <w:left w:val="single" w:sz="4" w:space="0" w:color="000000"/>
              <w:bottom w:val="single" w:sz="4" w:space="0" w:color="000000"/>
              <w:right w:val="single" w:sz="4" w:space="0" w:color="000000"/>
            </w:tcBorders>
            <w:vAlign w:val="center"/>
            <w:hideMark/>
          </w:tcPr>
          <w:p w:rsidR="00BE501D" w:rsidRPr="001532F2" w:rsidRDefault="00BE501D" w:rsidP="00FB639D">
            <w:pPr>
              <w:rPr>
                <w:rFonts w:ascii="Arial" w:hAnsi="Arial" w:cs="Arial"/>
                <w:b/>
                <w:bCs/>
                <w:sz w:val="22"/>
                <w:szCs w:val="22"/>
              </w:rPr>
            </w:pPr>
          </w:p>
        </w:tc>
        <w:tc>
          <w:tcPr>
            <w:tcW w:w="1803" w:type="dxa"/>
            <w:vMerge/>
            <w:tcBorders>
              <w:top w:val="single" w:sz="4" w:space="0" w:color="000000"/>
              <w:left w:val="single" w:sz="4" w:space="0" w:color="000000"/>
              <w:bottom w:val="single" w:sz="4" w:space="0" w:color="000000"/>
              <w:right w:val="single" w:sz="4" w:space="0" w:color="000000"/>
            </w:tcBorders>
            <w:vAlign w:val="center"/>
            <w:hideMark/>
          </w:tcPr>
          <w:p w:rsidR="00BE501D" w:rsidRPr="001532F2" w:rsidRDefault="00BE501D" w:rsidP="00FB639D">
            <w:pPr>
              <w:rPr>
                <w:rFonts w:ascii="Arial" w:hAnsi="Arial" w:cs="Arial"/>
                <w:b/>
                <w:bCs/>
                <w:sz w:val="22"/>
                <w:szCs w:val="22"/>
              </w:rPr>
            </w:pPr>
          </w:p>
        </w:tc>
        <w:tc>
          <w:tcPr>
            <w:tcW w:w="859" w:type="dxa"/>
            <w:vMerge/>
            <w:tcBorders>
              <w:top w:val="single" w:sz="4" w:space="0" w:color="000000"/>
              <w:left w:val="single" w:sz="4" w:space="0" w:color="000000"/>
              <w:bottom w:val="single" w:sz="4" w:space="0" w:color="000000"/>
              <w:right w:val="single" w:sz="4" w:space="0" w:color="000000"/>
            </w:tcBorders>
            <w:vAlign w:val="center"/>
            <w:hideMark/>
          </w:tcPr>
          <w:p w:rsidR="00BE501D" w:rsidRPr="001532F2" w:rsidRDefault="00BE501D" w:rsidP="00FB639D">
            <w:pPr>
              <w:rPr>
                <w:rFonts w:ascii="Arial" w:hAnsi="Arial" w:cs="Arial"/>
                <w:b/>
                <w:bCs/>
                <w:sz w:val="22"/>
                <w:szCs w:val="22"/>
              </w:rPr>
            </w:pPr>
          </w:p>
        </w:tc>
        <w:tc>
          <w:tcPr>
            <w:tcW w:w="2111" w:type="dxa"/>
            <w:vMerge/>
            <w:tcBorders>
              <w:top w:val="single" w:sz="4" w:space="0" w:color="000000"/>
              <w:left w:val="single" w:sz="4" w:space="0" w:color="000000"/>
              <w:bottom w:val="single" w:sz="4" w:space="0" w:color="000000"/>
              <w:right w:val="single" w:sz="4" w:space="0" w:color="000000"/>
            </w:tcBorders>
            <w:vAlign w:val="center"/>
            <w:hideMark/>
          </w:tcPr>
          <w:p w:rsidR="00BE501D" w:rsidRPr="001532F2" w:rsidRDefault="00BE501D" w:rsidP="00FB639D">
            <w:pPr>
              <w:rPr>
                <w:rFonts w:ascii="Arial" w:hAnsi="Arial" w:cs="Arial"/>
                <w:b/>
                <w:bCs/>
                <w:sz w:val="22"/>
                <w:szCs w:val="22"/>
              </w:rPr>
            </w:pP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1</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Омот списа</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200/1</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рис</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200</w:t>
            </w:r>
          </w:p>
        </w:tc>
      </w:tr>
      <w:tr w:rsidR="00BE501D" w:rsidRPr="001532F2" w:rsidTr="008947E4">
        <w:trPr>
          <w:trHeight w:val="785"/>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2</w:t>
            </w:r>
          </w:p>
        </w:tc>
        <w:tc>
          <w:tcPr>
            <w:tcW w:w="3832" w:type="dxa"/>
            <w:tcBorders>
              <w:top w:val="single" w:sz="4" w:space="0" w:color="000000"/>
              <w:left w:val="single" w:sz="4" w:space="0" w:color="000000"/>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Омот списа - УП по захтеву странке - црвени папир мин. 100 гр</w:t>
            </w:r>
          </w:p>
        </w:tc>
        <w:tc>
          <w:tcPr>
            <w:tcW w:w="1803" w:type="dxa"/>
            <w:tcBorders>
              <w:top w:val="single" w:sz="4" w:space="0" w:color="000000"/>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w:t>
            </w:r>
          </w:p>
          <w:p w:rsidR="00BE501D" w:rsidRPr="001532F2" w:rsidRDefault="00E32F75" w:rsidP="00FB639D">
            <w:pPr>
              <w:jc w:val="center"/>
              <w:rPr>
                <w:rFonts w:ascii="Arial" w:hAnsi="Arial" w:cs="Arial"/>
                <w:sz w:val="22"/>
                <w:szCs w:val="22"/>
              </w:rPr>
            </w:pPr>
            <w:r>
              <w:rPr>
                <w:rFonts w:ascii="Arial" w:hAnsi="Arial" w:cs="Arial"/>
                <w:sz w:val="22"/>
                <w:szCs w:val="22"/>
              </w:rPr>
              <w:t>////////////////////////</w:t>
            </w:r>
          </w:p>
        </w:tc>
        <w:tc>
          <w:tcPr>
            <w:tcW w:w="859" w:type="dxa"/>
            <w:tcBorders>
              <w:top w:val="single" w:sz="4" w:space="0" w:color="000000"/>
              <w:left w:val="single" w:sz="4" w:space="0" w:color="000000"/>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табак</w:t>
            </w:r>
          </w:p>
        </w:tc>
        <w:tc>
          <w:tcPr>
            <w:tcW w:w="2111" w:type="dxa"/>
            <w:tcBorders>
              <w:top w:val="single" w:sz="4" w:space="0" w:color="000000"/>
              <w:left w:val="single" w:sz="4" w:space="0" w:color="000000"/>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1000</w:t>
            </w:r>
          </w:p>
        </w:tc>
      </w:tr>
      <w:tr w:rsidR="00BE501D" w:rsidRPr="001532F2" w:rsidTr="008947E4">
        <w:trPr>
          <w:trHeight w:val="86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3</w:t>
            </w:r>
          </w:p>
        </w:tc>
        <w:tc>
          <w:tcPr>
            <w:tcW w:w="3832" w:type="dxa"/>
            <w:tcBorders>
              <w:top w:val="single" w:sz="4" w:space="0" w:color="000000"/>
              <w:left w:val="single" w:sz="4" w:space="0" w:color="000000"/>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Омот списа - УП по службеној дужности - жути папир мин. 100 гр</w:t>
            </w:r>
          </w:p>
        </w:tc>
        <w:tc>
          <w:tcPr>
            <w:tcW w:w="1803" w:type="dxa"/>
            <w:tcBorders>
              <w:top w:val="single" w:sz="4" w:space="0" w:color="000000"/>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w:t>
            </w:r>
          </w:p>
          <w:p w:rsidR="00BE501D" w:rsidRPr="001532F2" w:rsidRDefault="00E32F75" w:rsidP="00FB639D">
            <w:pPr>
              <w:jc w:val="center"/>
              <w:rPr>
                <w:rFonts w:ascii="Arial" w:hAnsi="Arial" w:cs="Arial"/>
                <w:sz w:val="22"/>
                <w:szCs w:val="22"/>
              </w:rPr>
            </w:pPr>
            <w:r>
              <w:rPr>
                <w:rFonts w:ascii="Arial" w:hAnsi="Arial" w:cs="Arial"/>
                <w:sz w:val="22"/>
                <w:szCs w:val="22"/>
              </w:rPr>
              <w:t>////////////////////////</w:t>
            </w:r>
          </w:p>
        </w:tc>
        <w:tc>
          <w:tcPr>
            <w:tcW w:w="859" w:type="dxa"/>
            <w:tcBorders>
              <w:top w:val="single" w:sz="4" w:space="0" w:color="000000"/>
              <w:left w:val="single" w:sz="4" w:space="0" w:color="000000"/>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табак</w:t>
            </w:r>
          </w:p>
        </w:tc>
        <w:tc>
          <w:tcPr>
            <w:tcW w:w="2111" w:type="dxa"/>
            <w:tcBorders>
              <w:top w:val="single" w:sz="4" w:space="0" w:color="000000"/>
              <w:left w:val="single" w:sz="4" w:space="0" w:color="000000"/>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1000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4</w:t>
            </w:r>
          </w:p>
        </w:tc>
        <w:tc>
          <w:tcPr>
            <w:tcW w:w="3832" w:type="dxa"/>
            <w:tcBorders>
              <w:top w:val="single" w:sz="4" w:space="0" w:color="000000"/>
              <w:left w:val="nil"/>
              <w:bottom w:val="single" w:sz="4" w:space="0" w:color="000000"/>
              <w:right w:val="single" w:sz="4" w:space="0" w:color="000000"/>
            </w:tcBorders>
            <w:shd w:val="clear" w:color="auto" w:fill="auto"/>
            <w:hideMark/>
          </w:tcPr>
          <w:p w:rsidR="00BE501D" w:rsidRPr="001532F2" w:rsidRDefault="00BE501D" w:rsidP="003B180C">
            <w:pPr>
              <w:rPr>
                <w:rFonts w:ascii="Arial" w:hAnsi="Arial" w:cs="Arial"/>
                <w:sz w:val="22"/>
                <w:szCs w:val="22"/>
              </w:rPr>
            </w:pPr>
            <w:r w:rsidRPr="001532F2">
              <w:rPr>
                <w:rFonts w:ascii="Arial" w:hAnsi="Arial" w:cs="Arial"/>
                <w:sz w:val="22"/>
                <w:szCs w:val="22"/>
              </w:rPr>
              <w:t>Књига личних дос</w:t>
            </w:r>
            <w:r w:rsidR="003B180C">
              <w:rPr>
                <w:rFonts w:ascii="Arial" w:hAnsi="Arial" w:cs="Arial"/>
                <w:sz w:val="22"/>
                <w:szCs w:val="22"/>
                <w:lang w:val="sr-Cyrl-CS"/>
              </w:rPr>
              <w:t>иј</w:t>
            </w:r>
            <w:r w:rsidRPr="001532F2">
              <w:rPr>
                <w:rFonts w:ascii="Arial" w:hAnsi="Arial" w:cs="Arial"/>
                <w:sz w:val="22"/>
                <w:szCs w:val="22"/>
              </w:rPr>
              <w:t>еа</w:t>
            </w:r>
          </w:p>
        </w:tc>
        <w:tc>
          <w:tcPr>
            <w:tcW w:w="1803" w:type="dxa"/>
            <w:tcBorders>
              <w:top w:val="single" w:sz="4" w:space="0" w:color="000000"/>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тврди повез са 5 преграда</w:t>
            </w:r>
          </w:p>
        </w:tc>
        <w:tc>
          <w:tcPr>
            <w:tcW w:w="859" w:type="dxa"/>
            <w:tcBorders>
              <w:top w:val="single" w:sz="4" w:space="0" w:color="000000"/>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single" w:sz="4" w:space="0" w:color="000000"/>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200</w:t>
            </w:r>
          </w:p>
        </w:tc>
      </w:tr>
      <w:tr w:rsidR="00BE501D" w:rsidRPr="001532F2"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5</w:t>
            </w:r>
          </w:p>
        </w:tc>
        <w:tc>
          <w:tcPr>
            <w:tcW w:w="3832" w:type="dxa"/>
            <w:tcBorders>
              <w:top w:val="nil"/>
              <w:left w:val="nil"/>
              <w:bottom w:val="single" w:sz="4" w:space="0" w:color="000000"/>
              <w:right w:val="single" w:sz="4" w:space="0" w:color="000000"/>
            </w:tcBorders>
            <w:shd w:val="clear" w:color="auto" w:fill="auto"/>
            <w:hideMark/>
          </w:tcPr>
          <w:p w:rsidR="00BE501D" w:rsidRPr="00E325BF" w:rsidRDefault="00BE501D" w:rsidP="006A1701">
            <w:pPr>
              <w:rPr>
                <w:rFonts w:ascii="Arial" w:hAnsi="Arial" w:cs="Arial"/>
                <w:sz w:val="22"/>
                <w:szCs w:val="22"/>
                <w:lang w:val="sr-Cyrl-CS"/>
              </w:rPr>
            </w:pPr>
            <w:r w:rsidRPr="001532F2">
              <w:rPr>
                <w:rFonts w:ascii="Arial" w:hAnsi="Arial" w:cs="Arial"/>
                <w:sz w:val="22"/>
                <w:szCs w:val="22"/>
              </w:rPr>
              <w:t>Деловодник, тврди повез, шивен, хартија мин. 80 гр</w:t>
            </w:r>
            <w:r w:rsidR="00E325BF">
              <w:rPr>
                <w:rFonts w:ascii="Arial" w:hAnsi="Arial" w:cs="Arial"/>
                <w:sz w:val="22"/>
                <w:szCs w:val="22"/>
                <w:lang w:val="sr-Cyrl-CS"/>
              </w:rPr>
              <w:t xml:space="preserve"> </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6A1701">
              <w:rPr>
                <w:rFonts w:ascii="Arial" w:hAnsi="Arial" w:cs="Arial"/>
                <w:color w:val="auto"/>
                <w:sz w:val="22"/>
                <w:szCs w:val="22"/>
              </w:rPr>
              <w:t>Б4/</w:t>
            </w:r>
            <w:r w:rsidRPr="001532F2">
              <w:rPr>
                <w:rFonts w:ascii="Arial" w:hAnsi="Arial" w:cs="Arial"/>
                <w:sz w:val="22"/>
                <w:szCs w:val="22"/>
              </w:rPr>
              <w:t xml:space="preserve">200 - 6/1 </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75E9A" w:rsidP="00FB639D">
            <w:pPr>
              <w:jc w:val="right"/>
              <w:rPr>
                <w:rFonts w:ascii="Arial" w:hAnsi="Arial" w:cs="Arial"/>
                <w:sz w:val="22"/>
                <w:szCs w:val="22"/>
              </w:rPr>
            </w:pPr>
            <w:r w:rsidRPr="001532F2">
              <w:rPr>
                <w:rFonts w:ascii="Arial" w:hAnsi="Arial" w:cs="Arial"/>
                <w:sz w:val="22"/>
                <w:szCs w:val="22"/>
                <w:lang w:val="sr-Cyrl-CS"/>
              </w:rPr>
              <w:t>2</w:t>
            </w:r>
            <w:r w:rsidR="00BE501D" w:rsidRPr="001532F2">
              <w:rPr>
                <w:rFonts w:ascii="Arial" w:hAnsi="Arial" w:cs="Arial"/>
                <w:sz w:val="22"/>
                <w:szCs w:val="22"/>
              </w:rPr>
              <w:t>50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1532F2" w:rsidRDefault="00225833" w:rsidP="00FB639D">
            <w:pPr>
              <w:jc w:val="center"/>
              <w:rPr>
                <w:rFonts w:ascii="Arial" w:hAnsi="Arial" w:cs="Arial"/>
                <w:sz w:val="22"/>
                <w:szCs w:val="22"/>
              </w:rPr>
            </w:pPr>
            <w:r>
              <w:rPr>
                <w:rFonts w:ascii="Arial" w:hAnsi="Arial" w:cs="Arial"/>
                <w:sz w:val="22"/>
                <w:szCs w:val="22"/>
              </w:rPr>
              <w:t>6</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Попис аката, Б4/300</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 xml:space="preserve">образац - 6/16 </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100</w:t>
            </w:r>
          </w:p>
        </w:tc>
      </w:tr>
      <w:tr w:rsidR="00BE501D" w:rsidRPr="001532F2"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1532F2" w:rsidRDefault="00225833" w:rsidP="00FB639D">
            <w:pPr>
              <w:jc w:val="center"/>
              <w:rPr>
                <w:rFonts w:ascii="Arial" w:hAnsi="Arial" w:cs="Arial"/>
                <w:sz w:val="22"/>
                <w:szCs w:val="22"/>
              </w:rPr>
            </w:pPr>
            <w:r>
              <w:rPr>
                <w:rFonts w:ascii="Arial" w:hAnsi="Arial" w:cs="Arial"/>
                <w:sz w:val="22"/>
                <w:szCs w:val="22"/>
              </w:rPr>
              <w:t>7</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Интерна доставна књига, А4/100</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тврди повез, шивено</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200</w:t>
            </w:r>
          </w:p>
        </w:tc>
      </w:tr>
      <w:tr w:rsidR="00BE501D" w:rsidRPr="001532F2"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1532F2" w:rsidRDefault="00225833" w:rsidP="00FB639D">
            <w:pPr>
              <w:jc w:val="center"/>
              <w:rPr>
                <w:rFonts w:ascii="Arial" w:hAnsi="Arial" w:cs="Arial"/>
                <w:sz w:val="22"/>
                <w:szCs w:val="22"/>
              </w:rPr>
            </w:pPr>
            <w:r>
              <w:rPr>
                <w:rFonts w:ascii="Arial" w:hAnsi="Arial" w:cs="Arial"/>
                <w:sz w:val="22"/>
                <w:szCs w:val="22"/>
              </w:rPr>
              <w:t>8</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Доставна књига за пошту, А4/100</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тврди повез, шивено</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200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1532F2" w:rsidRDefault="00225833" w:rsidP="00FB639D">
            <w:pPr>
              <w:jc w:val="center"/>
              <w:rPr>
                <w:rFonts w:ascii="Arial" w:hAnsi="Arial" w:cs="Arial"/>
                <w:sz w:val="22"/>
                <w:szCs w:val="22"/>
              </w:rPr>
            </w:pPr>
            <w:r>
              <w:rPr>
                <w:rFonts w:ascii="Arial" w:hAnsi="Arial" w:cs="Arial"/>
                <w:sz w:val="22"/>
                <w:szCs w:val="22"/>
              </w:rPr>
              <w:t>9</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Дневник благајне</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А4</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100</w:t>
            </w:r>
          </w:p>
        </w:tc>
      </w:tr>
      <w:tr w:rsidR="00BE501D" w:rsidRPr="001532F2" w:rsidTr="00E32F75">
        <w:trPr>
          <w:trHeight w:val="812"/>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FB639D">
            <w:pPr>
              <w:jc w:val="center"/>
              <w:rPr>
                <w:rFonts w:ascii="Arial" w:hAnsi="Arial" w:cs="Arial"/>
                <w:sz w:val="22"/>
                <w:szCs w:val="22"/>
                <w:lang w:val="sr-Latn-CS"/>
              </w:rPr>
            </w:pPr>
            <w:r w:rsidRPr="001532F2">
              <w:rPr>
                <w:rFonts w:ascii="Arial" w:hAnsi="Arial" w:cs="Arial"/>
                <w:sz w:val="22"/>
                <w:szCs w:val="22"/>
              </w:rPr>
              <w:t>1</w:t>
            </w:r>
            <w:r w:rsidR="00225833">
              <w:rPr>
                <w:rFonts w:ascii="Arial" w:hAnsi="Arial" w:cs="Arial"/>
                <w:sz w:val="22"/>
                <w:szCs w:val="22"/>
                <w:lang w:val="sr-Latn-CS"/>
              </w:rPr>
              <w:t>0</w:t>
            </w:r>
          </w:p>
        </w:tc>
        <w:tc>
          <w:tcPr>
            <w:tcW w:w="3832" w:type="dxa"/>
            <w:tcBorders>
              <w:top w:val="single" w:sz="4" w:space="0" w:color="000000"/>
              <w:left w:val="single" w:sz="4" w:space="0" w:color="000000"/>
              <w:bottom w:val="single" w:sz="4" w:space="0" w:color="000000"/>
              <w:right w:val="single" w:sz="4" w:space="0" w:color="000000"/>
            </w:tcBorders>
            <w:shd w:val="clear" w:color="auto" w:fill="auto"/>
            <w:hideMark/>
          </w:tcPr>
          <w:p w:rsidR="00BE501D" w:rsidRPr="001532F2" w:rsidRDefault="00BE501D" w:rsidP="003B180C">
            <w:pPr>
              <w:rPr>
                <w:rFonts w:ascii="Arial" w:hAnsi="Arial" w:cs="Arial"/>
                <w:sz w:val="22"/>
                <w:szCs w:val="22"/>
              </w:rPr>
            </w:pPr>
            <w:r w:rsidRPr="001532F2">
              <w:rPr>
                <w:rFonts w:ascii="Arial" w:hAnsi="Arial" w:cs="Arial"/>
                <w:sz w:val="22"/>
                <w:szCs w:val="22"/>
              </w:rPr>
              <w:t xml:space="preserve">Месечна књига зарада - присутности на послу </w:t>
            </w:r>
          </w:p>
        </w:tc>
        <w:tc>
          <w:tcPr>
            <w:tcW w:w="1803" w:type="dxa"/>
            <w:tcBorders>
              <w:top w:val="single" w:sz="4" w:space="0" w:color="000000"/>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w:t>
            </w:r>
          </w:p>
          <w:p w:rsidR="00BE501D" w:rsidRPr="001532F2" w:rsidRDefault="00BE501D" w:rsidP="00E32F75">
            <w:pPr>
              <w:jc w:val="center"/>
              <w:rPr>
                <w:rFonts w:ascii="Arial" w:hAnsi="Arial" w:cs="Arial"/>
                <w:sz w:val="22"/>
                <w:szCs w:val="22"/>
              </w:rPr>
            </w:pPr>
            <w:r w:rsidRPr="001532F2">
              <w:rPr>
                <w:rFonts w:ascii="Arial" w:hAnsi="Arial" w:cs="Arial"/>
                <w:sz w:val="22"/>
                <w:szCs w:val="22"/>
              </w:rPr>
              <w:t>/////////////////////////</w:t>
            </w:r>
          </w:p>
        </w:tc>
        <w:tc>
          <w:tcPr>
            <w:tcW w:w="859" w:type="dxa"/>
            <w:tcBorders>
              <w:top w:val="single" w:sz="4" w:space="0" w:color="000000"/>
              <w:left w:val="single" w:sz="4" w:space="0" w:color="000000"/>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single" w:sz="4" w:space="0" w:color="000000"/>
              <w:left w:val="single" w:sz="4" w:space="0" w:color="000000"/>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10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FB639D">
            <w:pPr>
              <w:jc w:val="center"/>
              <w:rPr>
                <w:rFonts w:ascii="Arial" w:hAnsi="Arial" w:cs="Arial"/>
                <w:sz w:val="22"/>
                <w:szCs w:val="22"/>
                <w:lang w:val="sr-Latn-CS"/>
              </w:rPr>
            </w:pPr>
            <w:r w:rsidRPr="001532F2">
              <w:rPr>
                <w:rFonts w:ascii="Arial" w:hAnsi="Arial" w:cs="Arial"/>
                <w:sz w:val="22"/>
                <w:szCs w:val="22"/>
              </w:rPr>
              <w:t>1</w:t>
            </w:r>
            <w:r w:rsidR="00225833">
              <w:rPr>
                <w:rFonts w:ascii="Arial" w:hAnsi="Arial" w:cs="Arial"/>
                <w:sz w:val="22"/>
                <w:szCs w:val="22"/>
                <w:lang w:val="sr-Latn-CS"/>
              </w:rPr>
              <w:t>1</w:t>
            </w:r>
          </w:p>
        </w:tc>
        <w:tc>
          <w:tcPr>
            <w:tcW w:w="3832" w:type="dxa"/>
            <w:tcBorders>
              <w:top w:val="single" w:sz="4" w:space="0" w:color="000000"/>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Књига реверса, А5/100</w:t>
            </w:r>
          </w:p>
        </w:tc>
        <w:tc>
          <w:tcPr>
            <w:tcW w:w="1803" w:type="dxa"/>
            <w:tcBorders>
              <w:top w:val="single" w:sz="4" w:space="0" w:color="000000"/>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НЦР</w:t>
            </w:r>
          </w:p>
        </w:tc>
        <w:tc>
          <w:tcPr>
            <w:tcW w:w="859" w:type="dxa"/>
            <w:tcBorders>
              <w:top w:val="single" w:sz="4" w:space="0" w:color="000000"/>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single" w:sz="4" w:space="0" w:color="000000"/>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30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FB639D">
            <w:pPr>
              <w:jc w:val="center"/>
              <w:rPr>
                <w:rFonts w:ascii="Arial" w:hAnsi="Arial" w:cs="Arial"/>
                <w:sz w:val="22"/>
                <w:szCs w:val="22"/>
                <w:lang w:val="sr-Latn-CS"/>
              </w:rPr>
            </w:pPr>
            <w:r w:rsidRPr="001532F2">
              <w:rPr>
                <w:rFonts w:ascii="Arial" w:hAnsi="Arial" w:cs="Arial"/>
                <w:sz w:val="22"/>
                <w:szCs w:val="22"/>
              </w:rPr>
              <w:t>1</w:t>
            </w:r>
            <w:r w:rsidR="00225833">
              <w:rPr>
                <w:rFonts w:ascii="Arial" w:hAnsi="Arial" w:cs="Arial"/>
                <w:sz w:val="22"/>
                <w:szCs w:val="22"/>
                <w:lang w:val="sr-Latn-CS"/>
              </w:rPr>
              <w:t>2</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Књига рачуна, А4/100</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НЦР</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10</w:t>
            </w:r>
          </w:p>
        </w:tc>
      </w:tr>
      <w:tr w:rsidR="00BE501D" w:rsidRPr="001532F2"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FB639D">
            <w:pPr>
              <w:jc w:val="center"/>
              <w:rPr>
                <w:rFonts w:ascii="Arial" w:hAnsi="Arial" w:cs="Arial"/>
                <w:sz w:val="22"/>
                <w:szCs w:val="22"/>
                <w:lang w:val="sr-Latn-CS"/>
              </w:rPr>
            </w:pPr>
            <w:r w:rsidRPr="001532F2">
              <w:rPr>
                <w:rFonts w:ascii="Arial" w:hAnsi="Arial" w:cs="Arial"/>
                <w:sz w:val="22"/>
                <w:szCs w:val="22"/>
              </w:rPr>
              <w:t>1</w:t>
            </w:r>
            <w:r w:rsidR="00225833">
              <w:rPr>
                <w:rFonts w:ascii="Arial" w:hAnsi="Arial" w:cs="Arial"/>
                <w:sz w:val="22"/>
                <w:szCs w:val="22"/>
                <w:lang w:val="sr-Latn-CS"/>
              </w:rPr>
              <w:t>3</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Потврда о пријему робе, А5/100</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НЦР</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блок</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10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FB639D">
            <w:pPr>
              <w:jc w:val="center"/>
              <w:rPr>
                <w:rFonts w:ascii="Arial" w:hAnsi="Arial" w:cs="Arial"/>
                <w:sz w:val="22"/>
                <w:szCs w:val="22"/>
                <w:lang w:val="sr-Latn-CS"/>
              </w:rPr>
            </w:pPr>
            <w:r w:rsidRPr="001532F2">
              <w:rPr>
                <w:rFonts w:ascii="Arial" w:hAnsi="Arial" w:cs="Arial"/>
                <w:sz w:val="22"/>
                <w:szCs w:val="22"/>
              </w:rPr>
              <w:t>1</w:t>
            </w:r>
            <w:r w:rsidR="00225833">
              <w:rPr>
                <w:rFonts w:ascii="Arial" w:hAnsi="Arial" w:cs="Arial"/>
                <w:sz w:val="22"/>
                <w:szCs w:val="22"/>
                <w:lang w:val="sr-Latn-CS"/>
              </w:rPr>
              <w:t>4</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Дневни обрачун пића - робе</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 xml:space="preserve">образац - 27/1 </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блок</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10</w:t>
            </w:r>
          </w:p>
        </w:tc>
      </w:tr>
      <w:tr w:rsidR="00BE501D" w:rsidRPr="001532F2" w:rsidTr="00E32F75">
        <w:trPr>
          <w:trHeight w:val="83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FB639D">
            <w:pPr>
              <w:jc w:val="center"/>
              <w:rPr>
                <w:rFonts w:ascii="Arial" w:hAnsi="Arial" w:cs="Arial"/>
                <w:sz w:val="22"/>
                <w:szCs w:val="22"/>
                <w:lang w:val="sr-Latn-CS"/>
              </w:rPr>
            </w:pPr>
            <w:r w:rsidRPr="001532F2">
              <w:rPr>
                <w:rFonts w:ascii="Arial" w:hAnsi="Arial" w:cs="Arial"/>
                <w:sz w:val="22"/>
                <w:szCs w:val="22"/>
                <w:lang w:val="sr-Cyrl-CS"/>
              </w:rPr>
              <w:t>1</w:t>
            </w:r>
            <w:r w:rsidR="00225833">
              <w:rPr>
                <w:rFonts w:ascii="Arial" w:hAnsi="Arial" w:cs="Arial"/>
                <w:sz w:val="22"/>
                <w:szCs w:val="22"/>
                <w:lang w:val="sr-Latn-CS"/>
              </w:rPr>
              <w:t>5</w:t>
            </w:r>
          </w:p>
        </w:tc>
        <w:tc>
          <w:tcPr>
            <w:tcW w:w="3832" w:type="dxa"/>
            <w:tcBorders>
              <w:top w:val="single" w:sz="4" w:space="0" w:color="000000"/>
              <w:left w:val="single" w:sz="4" w:space="0" w:color="000000"/>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Путни налог за путничко моторно возило - блок А4/100</w:t>
            </w:r>
          </w:p>
        </w:tc>
        <w:tc>
          <w:tcPr>
            <w:tcW w:w="1803" w:type="dxa"/>
            <w:tcBorders>
              <w:top w:val="single" w:sz="4" w:space="0" w:color="000000"/>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w:t>
            </w:r>
          </w:p>
          <w:p w:rsidR="00BE501D" w:rsidRPr="001532F2" w:rsidRDefault="00BE501D" w:rsidP="00E32F75">
            <w:pPr>
              <w:jc w:val="center"/>
              <w:rPr>
                <w:rFonts w:ascii="Arial" w:hAnsi="Arial" w:cs="Arial"/>
                <w:sz w:val="22"/>
                <w:szCs w:val="22"/>
              </w:rPr>
            </w:pPr>
            <w:r w:rsidRPr="001532F2">
              <w:rPr>
                <w:rFonts w:ascii="Arial" w:hAnsi="Arial" w:cs="Arial"/>
                <w:sz w:val="22"/>
                <w:szCs w:val="22"/>
              </w:rPr>
              <w:t>/////////////////////////</w:t>
            </w:r>
          </w:p>
        </w:tc>
        <w:tc>
          <w:tcPr>
            <w:tcW w:w="859" w:type="dxa"/>
            <w:tcBorders>
              <w:top w:val="single" w:sz="4" w:space="0" w:color="000000"/>
              <w:left w:val="single" w:sz="4" w:space="0" w:color="000000"/>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single" w:sz="4" w:space="0" w:color="000000"/>
              <w:left w:val="single" w:sz="4" w:space="0" w:color="000000"/>
              <w:bottom w:val="single" w:sz="4" w:space="0" w:color="000000"/>
              <w:right w:val="single" w:sz="4" w:space="0" w:color="000000"/>
            </w:tcBorders>
            <w:shd w:val="clear" w:color="auto" w:fill="auto"/>
            <w:noWrap/>
            <w:hideMark/>
          </w:tcPr>
          <w:p w:rsidR="00BE501D" w:rsidRPr="001532F2" w:rsidRDefault="00D9328A" w:rsidP="00FB639D">
            <w:pPr>
              <w:jc w:val="right"/>
              <w:rPr>
                <w:rFonts w:ascii="Arial" w:hAnsi="Arial" w:cs="Arial"/>
                <w:sz w:val="22"/>
                <w:szCs w:val="22"/>
              </w:rPr>
            </w:pPr>
            <w:r>
              <w:rPr>
                <w:rFonts w:ascii="Arial" w:hAnsi="Arial" w:cs="Arial"/>
                <w:sz w:val="22"/>
                <w:szCs w:val="22"/>
              </w:rPr>
              <w:t>3</w:t>
            </w:r>
            <w:r w:rsidR="00BE501D" w:rsidRPr="001532F2">
              <w:rPr>
                <w:rFonts w:ascii="Arial" w:hAnsi="Arial" w:cs="Arial"/>
                <w:sz w:val="22"/>
                <w:szCs w:val="22"/>
              </w:rPr>
              <w:t>00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FB639D">
            <w:pPr>
              <w:jc w:val="center"/>
              <w:rPr>
                <w:rFonts w:ascii="Arial" w:hAnsi="Arial" w:cs="Arial"/>
                <w:sz w:val="22"/>
                <w:szCs w:val="22"/>
                <w:lang w:val="sr-Latn-CS"/>
              </w:rPr>
            </w:pPr>
            <w:r w:rsidRPr="001532F2">
              <w:rPr>
                <w:rFonts w:ascii="Arial" w:hAnsi="Arial" w:cs="Arial"/>
                <w:sz w:val="22"/>
                <w:szCs w:val="22"/>
                <w:lang w:val="sr-Cyrl-CS"/>
              </w:rPr>
              <w:t>1</w:t>
            </w:r>
            <w:r w:rsidR="00225833">
              <w:rPr>
                <w:rFonts w:ascii="Arial" w:hAnsi="Arial" w:cs="Arial"/>
                <w:sz w:val="22"/>
                <w:szCs w:val="22"/>
                <w:lang w:val="sr-Latn-CS"/>
              </w:rPr>
              <w:t>6</w:t>
            </w:r>
          </w:p>
        </w:tc>
        <w:tc>
          <w:tcPr>
            <w:tcW w:w="3832" w:type="dxa"/>
            <w:tcBorders>
              <w:top w:val="single" w:sz="4" w:space="0" w:color="000000"/>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Налог за службено путовање</w:t>
            </w:r>
          </w:p>
        </w:tc>
        <w:tc>
          <w:tcPr>
            <w:tcW w:w="1803" w:type="dxa"/>
            <w:tcBorders>
              <w:top w:val="single" w:sz="4" w:space="0" w:color="000000"/>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А4 - преклоп</w:t>
            </w:r>
          </w:p>
        </w:tc>
        <w:tc>
          <w:tcPr>
            <w:tcW w:w="859" w:type="dxa"/>
            <w:tcBorders>
              <w:top w:val="single" w:sz="4" w:space="0" w:color="000000"/>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single" w:sz="4" w:space="0" w:color="000000"/>
              <w:left w:val="nil"/>
              <w:bottom w:val="single" w:sz="4" w:space="0" w:color="000000"/>
              <w:right w:val="single" w:sz="4" w:space="0" w:color="000000"/>
            </w:tcBorders>
            <w:shd w:val="clear" w:color="auto" w:fill="auto"/>
            <w:noWrap/>
            <w:hideMark/>
          </w:tcPr>
          <w:p w:rsidR="00BE501D" w:rsidRPr="00E32F75" w:rsidRDefault="006A1701" w:rsidP="00FB639D">
            <w:pPr>
              <w:jc w:val="right"/>
              <w:rPr>
                <w:rFonts w:ascii="Arial" w:hAnsi="Arial" w:cs="Arial"/>
                <w:color w:val="auto"/>
                <w:sz w:val="22"/>
                <w:szCs w:val="22"/>
              </w:rPr>
            </w:pPr>
            <w:r w:rsidRPr="00E32F75">
              <w:rPr>
                <w:rFonts w:ascii="Arial" w:hAnsi="Arial" w:cs="Arial"/>
                <w:color w:val="auto"/>
                <w:sz w:val="22"/>
                <w:szCs w:val="22"/>
              </w:rPr>
              <w:t>5000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FB639D">
            <w:pPr>
              <w:jc w:val="center"/>
              <w:rPr>
                <w:rFonts w:ascii="Arial" w:hAnsi="Arial" w:cs="Arial"/>
                <w:sz w:val="22"/>
                <w:szCs w:val="22"/>
                <w:lang w:val="sr-Latn-CS"/>
              </w:rPr>
            </w:pPr>
            <w:r w:rsidRPr="001532F2">
              <w:rPr>
                <w:rFonts w:ascii="Arial" w:hAnsi="Arial" w:cs="Arial"/>
                <w:sz w:val="22"/>
                <w:szCs w:val="22"/>
                <w:lang w:val="sr-Cyrl-CS"/>
              </w:rPr>
              <w:t>1</w:t>
            </w:r>
            <w:r w:rsidR="00225833">
              <w:rPr>
                <w:rFonts w:ascii="Arial" w:hAnsi="Arial" w:cs="Arial"/>
                <w:sz w:val="22"/>
                <w:szCs w:val="22"/>
                <w:lang w:val="sr-Latn-CS"/>
              </w:rPr>
              <w:t>7</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Налог за пренос бр. 3 (1+1)</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кутије по 1000 ком.</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кутија</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20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FB639D">
            <w:pPr>
              <w:jc w:val="center"/>
              <w:rPr>
                <w:rFonts w:ascii="Arial" w:hAnsi="Arial" w:cs="Arial"/>
                <w:sz w:val="22"/>
                <w:szCs w:val="22"/>
                <w:lang w:val="sr-Latn-CS"/>
              </w:rPr>
            </w:pPr>
            <w:r w:rsidRPr="001532F2">
              <w:rPr>
                <w:rFonts w:ascii="Arial" w:hAnsi="Arial" w:cs="Arial"/>
                <w:sz w:val="22"/>
                <w:szCs w:val="22"/>
                <w:lang w:val="sr-Cyrl-CS"/>
              </w:rPr>
              <w:t>1</w:t>
            </w:r>
            <w:r w:rsidR="00225833">
              <w:rPr>
                <w:rFonts w:ascii="Arial" w:hAnsi="Arial" w:cs="Arial"/>
                <w:sz w:val="22"/>
                <w:szCs w:val="22"/>
                <w:lang w:val="sr-Latn-CS"/>
              </w:rPr>
              <w:t>8</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Налог за пренос бр. 3 (1+1)</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у блоковима 1/50</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блок</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200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225833" w:rsidP="00FB639D">
            <w:pPr>
              <w:jc w:val="center"/>
              <w:rPr>
                <w:rFonts w:ascii="Arial" w:hAnsi="Arial" w:cs="Arial"/>
                <w:sz w:val="22"/>
                <w:szCs w:val="22"/>
                <w:lang w:val="sr-Latn-CS"/>
              </w:rPr>
            </w:pPr>
            <w:r>
              <w:rPr>
                <w:rFonts w:ascii="Arial" w:hAnsi="Arial" w:cs="Arial"/>
                <w:sz w:val="22"/>
                <w:szCs w:val="22"/>
                <w:lang w:val="sr-Latn-CS"/>
              </w:rPr>
              <w:t>19</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Налог благајни</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да исплати</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блок</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16</w:t>
            </w:r>
          </w:p>
        </w:tc>
      </w:tr>
      <w:tr w:rsidR="00BE501D" w:rsidRPr="00E32F75"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FB639D">
            <w:pPr>
              <w:jc w:val="center"/>
              <w:rPr>
                <w:rFonts w:ascii="Arial" w:hAnsi="Arial" w:cs="Arial"/>
                <w:sz w:val="22"/>
                <w:szCs w:val="22"/>
                <w:lang w:val="sr-Latn-CS"/>
              </w:rPr>
            </w:pPr>
            <w:r w:rsidRPr="001532F2">
              <w:rPr>
                <w:rFonts w:ascii="Arial" w:hAnsi="Arial" w:cs="Arial"/>
                <w:sz w:val="22"/>
                <w:szCs w:val="22"/>
                <w:lang w:val="sr-Cyrl-CS"/>
              </w:rPr>
              <w:t>2</w:t>
            </w:r>
            <w:r w:rsidR="00225833">
              <w:rPr>
                <w:rFonts w:ascii="Arial" w:hAnsi="Arial" w:cs="Arial"/>
                <w:sz w:val="22"/>
                <w:szCs w:val="22"/>
                <w:lang w:val="sr-Latn-CS"/>
              </w:rPr>
              <w:t>0</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Налог благајни</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да наплати</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блок</w:t>
            </w:r>
          </w:p>
        </w:tc>
        <w:tc>
          <w:tcPr>
            <w:tcW w:w="2111" w:type="dxa"/>
            <w:tcBorders>
              <w:top w:val="nil"/>
              <w:left w:val="nil"/>
              <w:bottom w:val="single" w:sz="4" w:space="0" w:color="000000"/>
              <w:right w:val="single" w:sz="4" w:space="0" w:color="000000"/>
            </w:tcBorders>
            <w:shd w:val="clear" w:color="auto" w:fill="auto"/>
            <w:noWrap/>
            <w:hideMark/>
          </w:tcPr>
          <w:p w:rsidR="00BE501D" w:rsidRPr="00E32F75" w:rsidRDefault="006A1701" w:rsidP="00FB639D">
            <w:pPr>
              <w:jc w:val="right"/>
              <w:rPr>
                <w:rFonts w:ascii="Arial" w:hAnsi="Arial" w:cs="Arial"/>
                <w:color w:val="auto"/>
                <w:sz w:val="22"/>
                <w:szCs w:val="22"/>
              </w:rPr>
            </w:pPr>
            <w:r w:rsidRPr="00E32F75">
              <w:rPr>
                <w:rFonts w:ascii="Arial" w:hAnsi="Arial" w:cs="Arial"/>
                <w:color w:val="auto"/>
                <w:sz w:val="22"/>
                <w:szCs w:val="22"/>
              </w:rPr>
              <w:t>16</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FB639D">
            <w:pPr>
              <w:jc w:val="center"/>
              <w:rPr>
                <w:rFonts w:ascii="Arial" w:hAnsi="Arial" w:cs="Arial"/>
                <w:sz w:val="22"/>
                <w:szCs w:val="22"/>
                <w:lang w:val="sr-Latn-CS"/>
              </w:rPr>
            </w:pPr>
            <w:r w:rsidRPr="001532F2">
              <w:rPr>
                <w:rFonts w:ascii="Arial" w:hAnsi="Arial" w:cs="Arial"/>
                <w:sz w:val="22"/>
                <w:szCs w:val="22"/>
                <w:lang w:val="sr-Cyrl-CS"/>
              </w:rPr>
              <w:t>2</w:t>
            </w:r>
            <w:r w:rsidR="00225833">
              <w:rPr>
                <w:rFonts w:ascii="Arial" w:hAnsi="Arial" w:cs="Arial"/>
                <w:sz w:val="22"/>
                <w:szCs w:val="22"/>
                <w:lang w:val="sr-Latn-CS"/>
              </w:rPr>
              <w:t>1</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Признанице, А5/100, НЦР</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 xml:space="preserve">образац - 2/51 </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блок</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60</w:t>
            </w:r>
          </w:p>
        </w:tc>
      </w:tr>
      <w:tr w:rsidR="00BE501D" w:rsidRPr="001532F2"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9B3F3D">
            <w:pPr>
              <w:jc w:val="center"/>
              <w:rPr>
                <w:rFonts w:ascii="Arial" w:hAnsi="Arial" w:cs="Arial"/>
                <w:sz w:val="22"/>
                <w:szCs w:val="22"/>
                <w:lang w:val="sr-Latn-CS"/>
              </w:rPr>
            </w:pPr>
            <w:r w:rsidRPr="001532F2">
              <w:rPr>
                <w:rFonts w:ascii="Arial" w:hAnsi="Arial" w:cs="Arial"/>
                <w:sz w:val="22"/>
                <w:szCs w:val="22"/>
                <w:lang w:val="sr-Cyrl-CS"/>
              </w:rPr>
              <w:t>2</w:t>
            </w:r>
            <w:r w:rsidR="00225833">
              <w:rPr>
                <w:rFonts w:ascii="Arial" w:hAnsi="Arial" w:cs="Arial"/>
                <w:sz w:val="22"/>
                <w:szCs w:val="22"/>
                <w:lang w:val="sr-Latn-CS"/>
              </w:rPr>
              <w:t>2</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Првостепени уписник, 16/33 , А4/100</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715A4D">
            <w:pPr>
              <w:jc w:val="center"/>
              <w:rPr>
                <w:rFonts w:ascii="Arial" w:hAnsi="Arial" w:cs="Arial"/>
                <w:sz w:val="22"/>
                <w:szCs w:val="22"/>
              </w:rPr>
            </w:pPr>
            <w:r w:rsidRPr="001532F2">
              <w:rPr>
                <w:rFonts w:ascii="Arial" w:hAnsi="Arial" w:cs="Arial"/>
                <w:sz w:val="22"/>
                <w:szCs w:val="22"/>
              </w:rPr>
              <w:t>тврди повез, шивено, хартија мин. 80 гр</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D9328A" w:rsidP="00FB639D">
            <w:pPr>
              <w:jc w:val="right"/>
              <w:rPr>
                <w:rFonts w:ascii="Arial" w:hAnsi="Arial" w:cs="Arial"/>
                <w:sz w:val="22"/>
                <w:szCs w:val="22"/>
              </w:rPr>
            </w:pPr>
            <w:r>
              <w:rPr>
                <w:rFonts w:ascii="Arial" w:hAnsi="Arial" w:cs="Arial"/>
                <w:sz w:val="22"/>
                <w:szCs w:val="22"/>
              </w:rPr>
              <w:t>15</w:t>
            </w:r>
            <w:r w:rsidR="00BE501D" w:rsidRPr="001532F2">
              <w:rPr>
                <w:rFonts w:ascii="Arial" w:hAnsi="Arial" w:cs="Arial"/>
                <w:sz w:val="22"/>
                <w:szCs w:val="22"/>
              </w:rPr>
              <w:t>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9B3F3D">
            <w:pPr>
              <w:jc w:val="center"/>
              <w:rPr>
                <w:rFonts w:ascii="Arial" w:hAnsi="Arial" w:cs="Arial"/>
                <w:sz w:val="22"/>
                <w:szCs w:val="22"/>
                <w:lang w:val="sr-Latn-CS"/>
              </w:rPr>
            </w:pPr>
            <w:r w:rsidRPr="001532F2">
              <w:rPr>
                <w:rFonts w:ascii="Arial" w:hAnsi="Arial" w:cs="Arial"/>
                <w:sz w:val="22"/>
                <w:szCs w:val="22"/>
                <w:lang w:val="sr-Cyrl-CS"/>
              </w:rPr>
              <w:lastRenderedPageBreak/>
              <w:t>2</w:t>
            </w:r>
            <w:r w:rsidR="00225833">
              <w:rPr>
                <w:rFonts w:ascii="Arial" w:hAnsi="Arial" w:cs="Arial"/>
                <w:sz w:val="22"/>
                <w:szCs w:val="22"/>
                <w:lang w:val="sr-Latn-CS"/>
              </w:rPr>
              <w:t>3</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Пријава података М-4 К</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 xml:space="preserve">обр.3/213.В </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лист</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500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9B3F3D">
            <w:pPr>
              <w:jc w:val="center"/>
              <w:rPr>
                <w:rFonts w:ascii="Arial" w:hAnsi="Arial" w:cs="Arial"/>
                <w:sz w:val="22"/>
                <w:szCs w:val="22"/>
                <w:lang w:val="sr-Latn-CS"/>
              </w:rPr>
            </w:pPr>
            <w:r w:rsidRPr="001532F2">
              <w:rPr>
                <w:rFonts w:ascii="Arial" w:hAnsi="Arial" w:cs="Arial"/>
                <w:sz w:val="22"/>
                <w:szCs w:val="22"/>
                <w:lang w:val="sr-Cyrl-CS"/>
              </w:rPr>
              <w:t>2</w:t>
            </w:r>
            <w:r w:rsidR="00225833">
              <w:rPr>
                <w:rFonts w:ascii="Arial" w:hAnsi="Arial" w:cs="Arial"/>
                <w:sz w:val="22"/>
                <w:szCs w:val="22"/>
                <w:lang w:val="sr-Latn-CS"/>
              </w:rPr>
              <w:t>4</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Образац М-4 нови</w:t>
            </w:r>
          </w:p>
        </w:tc>
        <w:tc>
          <w:tcPr>
            <w:tcW w:w="1803" w:type="dxa"/>
            <w:tcBorders>
              <w:top w:val="nil"/>
              <w:left w:val="nil"/>
              <w:bottom w:val="single" w:sz="4" w:space="0" w:color="000000"/>
              <w:right w:val="single" w:sz="4" w:space="0" w:color="000000"/>
            </w:tcBorders>
            <w:shd w:val="clear" w:color="auto" w:fill="auto"/>
            <w:hideMark/>
          </w:tcPr>
          <w:p w:rsidR="00BE501D" w:rsidRPr="006A1701" w:rsidRDefault="006A1701" w:rsidP="00FB639D">
            <w:pPr>
              <w:jc w:val="center"/>
              <w:rPr>
                <w:rFonts w:ascii="Arial" w:hAnsi="Arial" w:cs="Arial"/>
                <w:color w:val="auto"/>
                <w:sz w:val="22"/>
                <w:szCs w:val="22"/>
              </w:rPr>
            </w:pPr>
            <w:r w:rsidRPr="006A1701">
              <w:rPr>
                <w:rFonts w:ascii="Arial" w:hAnsi="Arial" w:cs="Arial"/>
                <w:color w:val="auto"/>
                <w:sz w:val="22"/>
                <w:szCs w:val="22"/>
              </w:rPr>
              <w:t>//////////////</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500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9B3F3D">
            <w:pPr>
              <w:jc w:val="center"/>
              <w:rPr>
                <w:rFonts w:ascii="Arial" w:hAnsi="Arial" w:cs="Arial"/>
                <w:sz w:val="22"/>
                <w:szCs w:val="22"/>
                <w:lang w:val="sr-Latn-CS"/>
              </w:rPr>
            </w:pPr>
            <w:r w:rsidRPr="001532F2">
              <w:rPr>
                <w:rFonts w:ascii="Arial" w:hAnsi="Arial" w:cs="Arial"/>
                <w:sz w:val="22"/>
                <w:szCs w:val="22"/>
                <w:lang w:val="sr-Cyrl-CS"/>
              </w:rPr>
              <w:t>2</w:t>
            </w:r>
            <w:r w:rsidR="00225833">
              <w:rPr>
                <w:rFonts w:ascii="Arial" w:hAnsi="Arial" w:cs="Arial"/>
                <w:sz w:val="22"/>
                <w:szCs w:val="22"/>
                <w:lang w:val="sr-Latn-CS"/>
              </w:rPr>
              <w:t>5</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Образац М-8 нови</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6A1701" w:rsidP="00FB639D">
            <w:pPr>
              <w:jc w:val="center"/>
              <w:rPr>
                <w:rFonts w:ascii="Arial" w:hAnsi="Arial" w:cs="Arial"/>
                <w:sz w:val="22"/>
                <w:szCs w:val="22"/>
              </w:rPr>
            </w:pPr>
            <w:r>
              <w:rPr>
                <w:rFonts w:ascii="Arial" w:hAnsi="Arial" w:cs="Arial"/>
                <w:sz w:val="22"/>
                <w:szCs w:val="22"/>
              </w:rPr>
              <w:t>///////////////</w:t>
            </w:r>
            <w:r w:rsidR="00BE501D" w:rsidRPr="001532F2">
              <w:rPr>
                <w:rFonts w:ascii="Arial" w:hAnsi="Arial" w:cs="Arial"/>
                <w:sz w:val="22"/>
                <w:szCs w:val="22"/>
              </w:rPr>
              <w:t> </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500</w:t>
            </w:r>
          </w:p>
        </w:tc>
      </w:tr>
      <w:tr w:rsidR="00BE501D" w:rsidRPr="001532F2"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5309D" w:rsidP="009B3F3D">
            <w:pPr>
              <w:jc w:val="center"/>
              <w:rPr>
                <w:rFonts w:ascii="Arial" w:hAnsi="Arial" w:cs="Arial"/>
                <w:sz w:val="22"/>
                <w:szCs w:val="22"/>
                <w:lang w:val="sr-Latn-CS"/>
              </w:rPr>
            </w:pPr>
            <w:r w:rsidRPr="001532F2">
              <w:rPr>
                <w:rFonts w:ascii="Arial" w:hAnsi="Arial" w:cs="Arial"/>
                <w:sz w:val="22"/>
                <w:szCs w:val="22"/>
                <w:lang w:val="sr-Cyrl-CS"/>
              </w:rPr>
              <w:t>2</w:t>
            </w:r>
            <w:r w:rsidR="00225833">
              <w:rPr>
                <w:rFonts w:ascii="Arial" w:hAnsi="Arial" w:cs="Arial"/>
                <w:sz w:val="22"/>
                <w:szCs w:val="22"/>
                <w:lang w:val="sr-Latn-CS"/>
              </w:rPr>
              <w:t>6</w:t>
            </w:r>
          </w:p>
        </w:tc>
        <w:tc>
          <w:tcPr>
            <w:tcW w:w="3832" w:type="dxa"/>
            <w:tcBorders>
              <w:top w:val="nil"/>
              <w:left w:val="nil"/>
              <w:bottom w:val="single" w:sz="4" w:space="0" w:color="000000"/>
              <w:right w:val="single" w:sz="4" w:space="0" w:color="000000"/>
            </w:tcBorders>
            <w:shd w:val="clear" w:color="auto" w:fill="auto"/>
            <w:hideMark/>
          </w:tcPr>
          <w:p w:rsidR="00BE501D" w:rsidRPr="00C4601D" w:rsidRDefault="00BE501D" w:rsidP="006A1701">
            <w:pPr>
              <w:rPr>
                <w:rFonts w:ascii="Arial" w:hAnsi="Arial" w:cs="Arial"/>
                <w:sz w:val="22"/>
                <w:szCs w:val="22"/>
                <w:lang w:val="sr-Cyrl-CS"/>
              </w:rPr>
            </w:pPr>
            <w:r w:rsidRPr="001532F2">
              <w:rPr>
                <w:rFonts w:ascii="Arial" w:hAnsi="Arial" w:cs="Arial"/>
                <w:sz w:val="22"/>
                <w:szCs w:val="22"/>
              </w:rPr>
              <w:t>Приходна књига, Б4/100, тврди повез, шивено</w:t>
            </w:r>
            <w:r w:rsidR="00C4601D">
              <w:rPr>
                <w:rFonts w:ascii="Arial" w:hAnsi="Arial" w:cs="Arial"/>
                <w:sz w:val="22"/>
                <w:szCs w:val="22"/>
                <w:lang w:val="sr-Cyrl-CS"/>
              </w:rPr>
              <w:t xml:space="preserve"> </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УЦ/50</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30</w:t>
            </w:r>
          </w:p>
        </w:tc>
      </w:tr>
      <w:tr w:rsidR="00BE501D"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E32F75" w:rsidP="009B3F3D">
            <w:pPr>
              <w:jc w:val="center"/>
              <w:rPr>
                <w:rFonts w:ascii="Arial" w:hAnsi="Arial" w:cs="Arial"/>
                <w:sz w:val="22"/>
                <w:szCs w:val="22"/>
                <w:lang w:val="sr-Latn-CS"/>
              </w:rPr>
            </w:pPr>
            <w:r>
              <w:rPr>
                <w:rFonts w:ascii="Arial" w:hAnsi="Arial" w:cs="Arial"/>
                <w:sz w:val="22"/>
                <w:szCs w:val="22"/>
              </w:rPr>
              <w:t>2</w:t>
            </w:r>
            <w:r w:rsidR="00225833">
              <w:rPr>
                <w:rFonts w:ascii="Arial" w:hAnsi="Arial" w:cs="Arial"/>
                <w:sz w:val="22"/>
                <w:szCs w:val="22"/>
                <w:lang w:val="sr-Latn-CS"/>
              </w:rPr>
              <w:t>7</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D9328A">
            <w:pPr>
              <w:rPr>
                <w:rFonts w:ascii="Arial" w:hAnsi="Arial" w:cs="Arial"/>
                <w:sz w:val="22"/>
                <w:szCs w:val="22"/>
              </w:rPr>
            </w:pPr>
            <w:r w:rsidRPr="001532F2">
              <w:rPr>
                <w:rFonts w:ascii="Arial" w:hAnsi="Arial" w:cs="Arial"/>
                <w:sz w:val="22"/>
                <w:szCs w:val="22"/>
              </w:rPr>
              <w:t xml:space="preserve">Скраћени деловодник </w:t>
            </w:r>
          </w:p>
        </w:tc>
        <w:tc>
          <w:tcPr>
            <w:tcW w:w="1803" w:type="dxa"/>
            <w:tcBorders>
              <w:top w:val="nil"/>
              <w:left w:val="nil"/>
              <w:bottom w:val="single" w:sz="4" w:space="0" w:color="000000"/>
              <w:right w:val="single" w:sz="4" w:space="0" w:color="000000"/>
            </w:tcBorders>
            <w:shd w:val="clear" w:color="auto" w:fill="auto"/>
            <w:hideMark/>
          </w:tcPr>
          <w:p w:rsidR="00A738A2" w:rsidRPr="00E32F75" w:rsidRDefault="00A738A2" w:rsidP="00A738A2">
            <w:pPr>
              <w:jc w:val="center"/>
              <w:rPr>
                <w:rFonts w:ascii="Arial" w:hAnsi="Arial" w:cs="Arial"/>
                <w:color w:val="auto"/>
                <w:sz w:val="22"/>
                <w:szCs w:val="22"/>
                <w:lang w:val="sr-Cyrl-CS"/>
              </w:rPr>
            </w:pPr>
            <w:r w:rsidRPr="00E32F75">
              <w:rPr>
                <w:rFonts w:ascii="Arial" w:hAnsi="Arial" w:cs="Arial"/>
                <w:color w:val="auto"/>
                <w:sz w:val="22"/>
                <w:szCs w:val="22"/>
                <w:lang w:val="sr-Cyrl-CS"/>
              </w:rPr>
              <w:t>Образац број 11</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90</w:t>
            </w:r>
          </w:p>
        </w:tc>
      </w:tr>
      <w:tr w:rsidR="00BE501D" w:rsidRPr="001532F2"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9B3F3D" w:rsidP="00FB639D">
            <w:pPr>
              <w:jc w:val="center"/>
              <w:rPr>
                <w:rFonts w:ascii="Arial" w:hAnsi="Arial" w:cs="Arial"/>
                <w:sz w:val="22"/>
                <w:szCs w:val="22"/>
                <w:lang w:val="sr-Latn-CS"/>
              </w:rPr>
            </w:pPr>
            <w:r>
              <w:rPr>
                <w:rFonts w:ascii="Arial" w:hAnsi="Arial" w:cs="Arial"/>
                <w:sz w:val="22"/>
                <w:szCs w:val="22"/>
                <w:lang w:val="sr-Cyrl-CS"/>
              </w:rPr>
              <w:t>2</w:t>
            </w:r>
            <w:r w:rsidR="00225833">
              <w:rPr>
                <w:rFonts w:ascii="Arial" w:hAnsi="Arial" w:cs="Arial"/>
                <w:sz w:val="22"/>
                <w:szCs w:val="22"/>
                <w:lang w:val="sr-Latn-CS"/>
              </w:rPr>
              <w:t>8</w:t>
            </w:r>
          </w:p>
        </w:tc>
        <w:tc>
          <w:tcPr>
            <w:tcW w:w="3832" w:type="dxa"/>
            <w:tcBorders>
              <w:top w:val="nil"/>
              <w:left w:val="nil"/>
              <w:bottom w:val="single" w:sz="4" w:space="0" w:color="000000"/>
              <w:right w:val="single" w:sz="4" w:space="0" w:color="000000"/>
            </w:tcBorders>
            <w:shd w:val="clear" w:color="auto" w:fill="auto"/>
            <w:hideMark/>
          </w:tcPr>
          <w:p w:rsidR="00BE501D" w:rsidRPr="00A738A2" w:rsidRDefault="00BE501D" w:rsidP="006A1701">
            <w:pPr>
              <w:rPr>
                <w:rFonts w:ascii="Arial" w:hAnsi="Arial" w:cs="Arial"/>
                <w:color w:val="00B050"/>
                <w:sz w:val="22"/>
                <w:szCs w:val="22"/>
                <w:lang w:val="sr-Cyrl-CS"/>
              </w:rPr>
            </w:pPr>
            <w:r w:rsidRPr="001532F2">
              <w:rPr>
                <w:rFonts w:ascii="Arial" w:hAnsi="Arial" w:cs="Arial"/>
                <w:sz w:val="22"/>
                <w:szCs w:val="22"/>
              </w:rPr>
              <w:t>Отпремница-пријемница А4/100, НЦР</w:t>
            </w:r>
            <w:r w:rsidR="00A738A2">
              <w:rPr>
                <w:rFonts w:ascii="Arial" w:hAnsi="Arial" w:cs="Arial"/>
                <w:sz w:val="22"/>
                <w:szCs w:val="22"/>
                <w:lang w:val="sr-Cyrl-CS"/>
              </w:rPr>
              <w:t xml:space="preserve"> </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блок</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10</w:t>
            </w:r>
          </w:p>
        </w:tc>
      </w:tr>
      <w:tr w:rsidR="00BE501D" w:rsidRPr="001532F2"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BE501D" w:rsidRPr="00225833" w:rsidRDefault="00225833" w:rsidP="009B3F3D">
            <w:pPr>
              <w:jc w:val="center"/>
              <w:rPr>
                <w:rFonts w:ascii="Arial" w:hAnsi="Arial" w:cs="Arial"/>
                <w:sz w:val="22"/>
                <w:szCs w:val="22"/>
                <w:lang w:val="sr-Latn-CS"/>
              </w:rPr>
            </w:pPr>
            <w:r>
              <w:rPr>
                <w:rFonts w:ascii="Arial" w:hAnsi="Arial" w:cs="Arial"/>
                <w:sz w:val="22"/>
                <w:szCs w:val="22"/>
              </w:rPr>
              <w:t>29</w:t>
            </w:r>
          </w:p>
        </w:tc>
        <w:tc>
          <w:tcPr>
            <w:tcW w:w="3832" w:type="dxa"/>
            <w:tcBorders>
              <w:top w:val="nil"/>
              <w:left w:val="nil"/>
              <w:bottom w:val="single" w:sz="4" w:space="0" w:color="000000"/>
              <w:right w:val="single" w:sz="4" w:space="0" w:color="000000"/>
            </w:tcBorders>
            <w:shd w:val="clear" w:color="auto" w:fill="auto"/>
            <w:hideMark/>
          </w:tcPr>
          <w:p w:rsidR="00BE501D" w:rsidRPr="001532F2" w:rsidRDefault="00BE501D" w:rsidP="00FB639D">
            <w:pPr>
              <w:rPr>
                <w:rFonts w:ascii="Arial" w:hAnsi="Arial" w:cs="Arial"/>
                <w:sz w:val="22"/>
                <w:szCs w:val="22"/>
              </w:rPr>
            </w:pPr>
            <w:r w:rsidRPr="001532F2">
              <w:rPr>
                <w:rFonts w:ascii="Arial" w:hAnsi="Arial" w:cs="Arial"/>
                <w:sz w:val="22"/>
                <w:szCs w:val="22"/>
              </w:rPr>
              <w:t>Уписник прекршаја, А4/100, тврди повез, шивен</w:t>
            </w:r>
          </w:p>
        </w:tc>
        <w:tc>
          <w:tcPr>
            <w:tcW w:w="1803" w:type="dxa"/>
            <w:tcBorders>
              <w:top w:val="nil"/>
              <w:left w:val="nil"/>
              <w:bottom w:val="single" w:sz="4" w:space="0" w:color="000000"/>
              <w:right w:val="single" w:sz="4" w:space="0" w:color="000000"/>
            </w:tcBorders>
            <w:shd w:val="clear" w:color="auto" w:fill="auto"/>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 xml:space="preserve">образац 14/152 </w:t>
            </w:r>
          </w:p>
        </w:tc>
        <w:tc>
          <w:tcPr>
            <w:tcW w:w="859"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BE501D" w:rsidRPr="001532F2" w:rsidRDefault="00BE501D" w:rsidP="00FB639D">
            <w:pPr>
              <w:jc w:val="right"/>
              <w:rPr>
                <w:rFonts w:ascii="Arial" w:hAnsi="Arial" w:cs="Arial"/>
                <w:sz w:val="22"/>
                <w:szCs w:val="22"/>
              </w:rPr>
            </w:pPr>
            <w:r w:rsidRPr="001532F2">
              <w:rPr>
                <w:rFonts w:ascii="Arial" w:hAnsi="Arial" w:cs="Arial"/>
                <w:sz w:val="22"/>
                <w:szCs w:val="22"/>
              </w:rPr>
              <w:t>40</w:t>
            </w:r>
          </w:p>
        </w:tc>
      </w:tr>
      <w:tr w:rsidR="00606D33"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9B3F3D">
            <w:pPr>
              <w:jc w:val="center"/>
              <w:rPr>
                <w:rFonts w:ascii="Arial" w:hAnsi="Arial" w:cs="Arial"/>
                <w:sz w:val="22"/>
                <w:szCs w:val="22"/>
                <w:lang w:val="sr-Latn-CS"/>
              </w:rPr>
            </w:pPr>
            <w:r>
              <w:rPr>
                <w:rFonts w:ascii="Arial" w:hAnsi="Arial" w:cs="Arial"/>
                <w:sz w:val="22"/>
                <w:szCs w:val="22"/>
              </w:rPr>
              <w:t>3</w:t>
            </w:r>
            <w:r w:rsidR="00225833">
              <w:rPr>
                <w:rFonts w:ascii="Arial" w:hAnsi="Arial" w:cs="Arial"/>
                <w:sz w:val="22"/>
                <w:szCs w:val="22"/>
                <w:lang w:val="sr-Latn-CS"/>
              </w:rPr>
              <w:t>0</w:t>
            </w:r>
          </w:p>
        </w:tc>
        <w:tc>
          <w:tcPr>
            <w:tcW w:w="3832" w:type="dxa"/>
            <w:tcBorders>
              <w:top w:val="nil"/>
              <w:left w:val="nil"/>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rPr>
            </w:pPr>
            <w:r w:rsidRPr="001532F2">
              <w:rPr>
                <w:rFonts w:ascii="Arial" w:hAnsi="Arial" w:cs="Arial"/>
                <w:sz w:val="22"/>
                <w:szCs w:val="22"/>
              </w:rPr>
              <w:t>Уписник прекршаја, Б3/100, тврди повез, шивен</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 xml:space="preserve">образац 14/152 </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rPr>
              <w:t>25</w:t>
            </w:r>
          </w:p>
        </w:tc>
      </w:tr>
      <w:tr w:rsidR="00606D33"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9B3F3D">
            <w:pPr>
              <w:jc w:val="center"/>
              <w:rPr>
                <w:rFonts w:ascii="Arial" w:hAnsi="Arial" w:cs="Arial"/>
                <w:sz w:val="22"/>
                <w:szCs w:val="22"/>
                <w:lang w:val="sr-Latn-CS"/>
              </w:rPr>
            </w:pPr>
            <w:r>
              <w:rPr>
                <w:rFonts w:ascii="Arial" w:hAnsi="Arial" w:cs="Arial"/>
                <w:sz w:val="22"/>
                <w:szCs w:val="22"/>
              </w:rPr>
              <w:t>3</w:t>
            </w:r>
            <w:r w:rsidR="00225833">
              <w:rPr>
                <w:rFonts w:ascii="Arial" w:hAnsi="Arial" w:cs="Arial"/>
                <w:sz w:val="22"/>
                <w:szCs w:val="22"/>
                <w:lang w:val="sr-Latn-CS"/>
              </w:rPr>
              <w:t>1</w:t>
            </w:r>
          </w:p>
        </w:tc>
        <w:tc>
          <w:tcPr>
            <w:tcW w:w="3832" w:type="dxa"/>
            <w:tcBorders>
              <w:top w:val="nil"/>
              <w:left w:val="nil"/>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rPr>
            </w:pPr>
            <w:r w:rsidRPr="001532F2">
              <w:rPr>
                <w:rFonts w:ascii="Arial" w:hAnsi="Arial" w:cs="Arial"/>
                <w:sz w:val="22"/>
                <w:szCs w:val="22"/>
              </w:rPr>
              <w:t>Пријава података М-4</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за Војводину</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rPr>
              <w:t>100</w:t>
            </w:r>
          </w:p>
        </w:tc>
      </w:tr>
      <w:tr w:rsidR="00606D33" w:rsidRPr="001532F2" w:rsidTr="008947E4">
        <w:trPr>
          <w:trHeight w:val="373"/>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9B3F3D">
            <w:pPr>
              <w:jc w:val="center"/>
              <w:rPr>
                <w:rFonts w:ascii="Arial" w:hAnsi="Arial" w:cs="Arial"/>
                <w:sz w:val="22"/>
                <w:szCs w:val="22"/>
                <w:lang w:val="sr-Latn-CS"/>
              </w:rPr>
            </w:pPr>
            <w:r>
              <w:rPr>
                <w:rFonts w:ascii="Arial" w:hAnsi="Arial" w:cs="Arial"/>
                <w:sz w:val="22"/>
                <w:szCs w:val="22"/>
              </w:rPr>
              <w:t>3</w:t>
            </w:r>
            <w:r w:rsidR="00225833">
              <w:rPr>
                <w:rFonts w:ascii="Arial" w:hAnsi="Arial" w:cs="Arial"/>
                <w:sz w:val="22"/>
                <w:szCs w:val="22"/>
                <w:lang w:val="sr-Latn-CS"/>
              </w:rPr>
              <w:t>2</w:t>
            </w:r>
          </w:p>
        </w:tc>
        <w:tc>
          <w:tcPr>
            <w:tcW w:w="3832" w:type="dxa"/>
            <w:tcBorders>
              <w:top w:val="nil"/>
              <w:left w:val="nil"/>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rPr>
            </w:pPr>
            <w:r w:rsidRPr="001532F2">
              <w:rPr>
                <w:rFonts w:ascii="Arial" w:hAnsi="Arial" w:cs="Arial"/>
                <w:sz w:val="22"/>
                <w:szCs w:val="22"/>
              </w:rPr>
              <w:t>Налог за уплату</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715A4D" w:rsidP="00606D33">
            <w:pPr>
              <w:jc w:val="center"/>
              <w:rPr>
                <w:rFonts w:ascii="Arial" w:hAnsi="Arial" w:cs="Arial"/>
                <w:sz w:val="22"/>
                <w:szCs w:val="22"/>
                <w:lang w:val="sr-Cyrl-CS"/>
              </w:rPr>
            </w:pPr>
            <w:r>
              <w:rPr>
                <w:rFonts w:ascii="Arial" w:hAnsi="Arial" w:cs="Arial"/>
                <w:sz w:val="22"/>
                <w:szCs w:val="22"/>
              </w:rPr>
              <w:t>образац бр. 1</w:t>
            </w:r>
            <w:r>
              <w:rPr>
                <w:rFonts w:ascii="Arial" w:hAnsi="Arial" w:cs="Arial"/>
                <w:sz w:val="22"/>
                <w:szCs w:val="22"/>
                <w:lang w:val="sr-Cyrl-CS"/>
              </w:rPr>
              <w:t>,</w:t>
            </w:r>
            <w:r w:rsidR="00606D33" w:rsidRPr="001532F2">
              <w:rPr>
                <w:rFonts w:ascii="Arial" w:hAnsi="Arial" w:cs="Arial"/>
                <w:sz w:val="22"/>
                <w:szCs w:val="22"/>
              </w:rPr>
              <w:t xml:space="preserve"> блок</w:t>
            </w:r>
            <w:r w:rsidR="00606D33" w:rsidRPr="001532F2">
              <w:rPr>
                <w:rFonts w:ascii="Arial" w:hAnsi="Arial" w:cs="Arial"/>
                <w:sz w:val="22"/>
                <w:szCs w:val="22"/>
                <w:lang w:val="sr-Cyrl-CS"/>
              </w:rPr>
              <w:t xml:space="preserve"> 1+2</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rPr>
              <w:t>1000</w:t>
            </w:r>
          </w:p>
        </w:tc>
      </w:tr>
      <w:tr w:rsidR="00606D33"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EC3723">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3</w:t>
            </w:r>
          </w:p>
        </w:tc>
        <w:tc>
          <w:tcPr>
            <w:tcW w:w="3832" w:type="dxa"/>
            <w:tcBorders>
              <w:top w:val="nil"/>
              <w:left w:val="nil"/>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rPr>
            </w:pPr>
            <w:r w:rsidRPr="001532F2">
              <w:rPr>
                <w:rFonts w:ascii="Arial" w:hAnsi="Arial" w:cs="Arial"/>
                <w:sz w:val="22"/>
                <w:szCs w:val="22"/>
              </w:rPr>
              <w:t>Уписник за извршење</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УПИ образац 14/155</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rPr>
              <w:t>30</w:t>
            </w:r>
          </w:p>
        </w:tc>
      </w:tr>
      <w:tr w:rsidR="00606D33" w:rsidRPr="001532F2"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9B3F3D">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4</w:t>
            </w:r>
          </w:p>
        </w:tc>
        <w:tc>
          <w:tcPr>
            <w:tcW w:w="3832" w:type="dxa"/>
            <w:tcBorders>
              <w:top w:val="nil"/>
              <w:left w:val="nil"/>
              <w:bottom w:val="single" w:sz="4" w:space="0" w:color="000000"/>
              <w:right w:val="single" w:sz="4" w:space="0" w:color="000000"/>
            </w:tcBorders>
            <w:shd w:val="clear" w:color="auto" w:fill="auto"/>
            <w:hideMark/>
          </w:tcPr>
          <w:p w:rsidR="00606D33" w:rsidRPr="008525DF" w:rsidRDefault="00606D33" w:rsidP="006A1701">
            <w:pPr>
              <w:rPr>
                <w:rFonts w:ascii="Arial" w:hAnsi="Arial" w:cs="Arial"/>
                <w:color w:val="00B050"/>
                <w:sz w:val="22"/>
                <w:szCs w:val="22"/>
                <w:lang w:val="sr-Cyrl-CS"/>
              </w:rPr>
            </w:pPr>
            <w:r w:rsidRPr="001532F2">
              <w:rPr>
                <w:rFonts w:ascii="Arial" w:hAnsi="Arial" w:cs="Arial"/>
                <w:sz w:val="22"/>
                <w:szCs w:val="22"/>
              </w:rPr>
              <w:t>Уписник првостепеног управног пост.</w:t>
            </w:r>
            <w:r w:rsidR="008525DF">
              <w:rPr>
                <w:rFonts w:ascii="Arial" w:hAnsi="Arial" w:cs="Arial"/>
                <w:sz w:val="22"/>
                <w:szCs w:val="22"/>
                <w:lang w:val="sr-Cyrl-CS"/>
              </w:rPr>
              <w:t xml:space="preserve"> </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16/16а</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rPr>
              <w:t>100</w:t>
            </w:r>
          </w:p>
        </w:tc>
      </w:tr>
      <w:tr w:rsidR="00606D33" w:rsidRPr="001532F2"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9B3F3D">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5</w:t>
            </w:r>
          </w:p>
        </w:tc>
        <w:tc>
          <w:tcPr>
            <w:tcW w:w="3832" w:type="dxa"/>
            <w:tcBorders>
              <w:top w:val="nil"/>
              <w:left w:val="nil"/>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rPr>
            </w:pPr>
            <w:r w:rsidRPr="001532F2">
              <w:rPr>
                <w:rFonts w:ascii="Arial" w:hAnsi="Arial" w:cs="Arial"/>
                <w:sz w:val="22"/>
                <w:szCs w:val="22"/>
              </w:rPr>
              <w:t>Улазна картица за превозно средство (зелена)</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дат узорак</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lang w:val="sr-Cyrl-CS"/>
              </w:rPr>
              <w:t>50</w:t>
            </w:r>
            <w:r w:rsidRPr="001532F2">
              <w:rPr>
                <w:rFonts w:ascii="Arial" w:hAnsi="Arial" w:cs="Arial"/>
                <w:sz w:val="22"/>
                <w:szCs w:val="22"/>
              </w:rPr>
              <w:t>000</w:t>
            </w:r>
          </w:p>
        </w:tc>
      </w:tr>
      <w:tr w:rsidR="00606D33" w:rsidRPr="001532F2"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9B3F3D">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6</w:t>
            </w:r>
          </w:p>
        </w:tc>
        <w:tc>
          <w:tcPr>
            <w:tcW w:w="3832" w:type="dxa"/>
            <w:tcBorders>
              <w:top w:val="nil"/>
              <w:left w:val="nil"/>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rPr>
            </w:pPr>
            <w:r w:rsidRPr="001532F2">
              <w:rPr>
                <w:rFonts w:ascii="Arial" w:hAnsi="Arial" w:cs="Arial"/>
                <w:sz w:val="22"/>
                <w:szCs w:val="22"/>
              </w:rPr>
              <w:t>Излазна картица за превозно средство (црвена)</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дат узорак</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lang w:val="sr-Cyrl-CS"/>
              </w:rPr>
              <w:t>50</w:t>
            </w:r>
            <w:r w:rsidRPr="001532F2">
              <w:rPr>
                <w:rFonts w:ascii="Arial" w:hAnsi="Arial" w:cs="Arial"/>
                <w:sz w:val="22"/>
                <w:szCs w:val="22"/>
              </w:rPr>
              <w:t>000</w:t>
            </w:r>
          </w:p>
        </w:tc>
      </w:tr>
      <w:tr w:rsidR="00606D33"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9B3F3D" w:rsidP="00606D33">
            <w:pPr>
              <w:jc w:val="center"/>
              <w:rPr>
                <w:rFonts w:ascii="Arial" w:hAnsi="Arial" w:cs="Arial"/>
                <w:sz w:val="22"/>
                <w:szCs w:val="22"/>
                <w:lang w:val="sr-Latn-CS"/>
              </w:rPr>
            </w:pPr>
            <w:r>
              <w:rPr>
                <w:rFonts w:ascii="Arial" w:hAnsi="Arial" w:cs="Arial"/>
                <w:sz w:val="22"/>
                <w:szCs w:val="22"/>
                <w:lang w:val="sr-Cyrl-CS"/>
              </w:rPr>
              <w:t>3</w:t>
            </w:r>
            <w:r w:rsidR="00EC3723">
              <w:rPr>
                <w:rFonts w:ascii="Arial" w:hAnsi="Arial" w:cs="Arial"/>
                <w:sz w:val="22"/>
                <w:szCs w:val="22"/>
                <w:lang w:val="sr-Latn-CS"/>
              </w:rPr>
              <w:t>7</w:t>
            </w:r>
          </w:p>
        </w:tc>
        <w:tc>
          <w:tcPr>
            <w:tcW w:w="3832" w:type="dxa"/>
            <w:tcBorders>
              <w:top w:val="nil"/>
              <w:left w:val="nil"/>
              <w:bottom w:val="single" w:sz="4" w:space="0" w:color="000000"/>
              <w:right w:val="single" w:sz="4" w:space="0" w:color="000000"/>
            </w:tcBorders>
            <w:shd w:val="clear" w:color="auto" w:fill="auto"/>
            <w:hideMark/>
          </w:tcPr>
          <w:p w:rsidR="00606D33" w:rsidRPr="001532F2" w:rsidRDefault="00606D33" w:rsidP="006A1701">
            <w:pPr>
              <w:rPr>
                <w:rFonts w:ascii="Arial" w:hAnsi="Arial" w:cs="Arial"/>
                <w:sz w:val="22"/>
                <w:szCs w:val="22"/>
              </w:rPr>
            </w:pPr>
            <w:r w:rsidRPr="001532F2">
              <w:rPr>
                <w:rFonts w:ascii="Arial" w:hAnsi="Arial" w:cs="Arial"/>
                <w:sz w:val="22"/>
                <w:szCs w:val="22"/>
              </w:rPr>
              <w:t>Доставница</w:t>
            </w:r>
            <w:r w:rsidR="00E325BF">
              <w:rPr>
                <w:rFonts w:ascii="Arial" w:hAnsi="Arial" w:cs="Arial"/>
                <w:color w:val="00B050"/>
                <w:sz w:val="22"/>
                <w:szCs w:val="22"/>
                <w:lang w:val="sr-Cyrl-CS"/>
              </w:rPr>
              <w:t xml:space="preserve"> </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оуп-12</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rPr>
              <w:t>3000</w:t>
            </w:r>
          </w:p>
        </w:tc>
      </w:tr>
      <w:tr w:rsidR="00606D33"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225833" w:rsidP="009B3F3D">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rPr>
              <w:t>8</w:t>
            </w:r>
          </w:p>
        </w:tc>
        <w:tc>
          <w:tcPr>
            <w:tcW w:w="3832" w:type="dxa"/>
            <w:tcBorders>
              <w:top w:val="nil"/>
              <w:left w:val="nil"/>
              <w:bottom w:val="single" w:sz="4" w:space="0" w:color="000000"/>
              <w:right w:val="single" w:sz="4" w:space="0" w:color="000000"/>
            </w:tcBorders>
            <w:shd w:val="clear" w:color="auto" w:fill="auto"/>
            <w:hideMark/>
          </w:tcPr>
          <w:p w:rsidR="00606D33" w:rsidRPr="00E325BF" w:rsidRDefault="00606D33" w:rsidP="006A1701">
            <w:pPr>
              <w:rPr>
                <w:rFonts w:ascii="Arial" w:hAnsi="Arial" w:cs="Arial"/>
                <w:sz w:val="22"/>
                <w:szCs w:val="22"/>
                <w:lang w:val="sr-Cyrl-CS"/>
              </w:rPr>
            </w:pPr>
            <w:r w:rsidRPr="001532F2">
              <w:rPr>
                <w:rFonts w:ascii="Arial" w:hAnsi="Arial" w:cs="Arial"/>
                <w:sz w:val="22"/>
                <w:szCs w:val="22"/>
              </w:rPr>
              <w:t>Попис аката, Б4/300</w:t>
            </w:r>
            <w:r w:rsidR="00E325BF">
              <w:rPr>
                <w:rFonts w:ascii="Arial" w:hAnsi="Arial" w:cs="Arial"/>
                <w:sz w:val="22"/>
                <w:szCs w:val="22"/>
                <w:lang w:val="sr-Cyrl-CS"/>
              </w:rPr>
              <w:t xml:space="preserve"> </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обр. 12</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рис</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rPr>
              <w:t>10</w:t>
            </w:r>
          </w:p>
        </w:tc>
      </w:tr>
      <w:tr w:rsidR="00606D33" w:rsidRPr="00E32F75"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C3723" w:rsidP="009B3F3D">
            <w:pPr>
              <w:jc w:val="center"/>
              <w:rPr>
                <w:rFonts w:ascii="Arial" w:hAnsi="Arial" w:cs="Arial"/>
                <w:sz w:val="22"/>
                <w:szCs w:val="22"/>
                <w:lang w:val="sr-Latn-CS"/>
              </w:rPr>
            </w:pPr>
            <w:r>
              <w:rPr>
                <w:rFonts w:ascii="Arial" w:hAnsi="Arial" w:cs="Arial"/>
                <w:sz w:val="22"/>
                <w:szCs w:val="22"/>
              </w:rPr>
              <w:t>39</w:t>
            </w:r>
          </w:p>
        </w:tc>
        <w:tc>
          <w:tcPr>
            <w:tcW w:w="3832" w:type="dxa"/>
            <w:tcBorders>
              <w:top w:val="nil"/>
              <w:left w:val="nil"/>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rPr>
            </w:pPr>
            <w:r w:rsidRPr="001532F2">
              <w:rPr>
                <w:rFonts w:ascii="Arial" w:hAnsi="Arial" w:cs="Arial"/>
                <w:sz w:val="22"/>
                <w:szCs w:val="22"/>
              </w:rPr>
              <w:t>Пријава, промена и одјава здравственог осигурања</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образац - М</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606D33" w:rsidRPr="00E32F75" w:rsidRDefault="00606D33" w:rsidP="00606D33">
            <w:pPr>
              <w:jc w:val="right"/>
              <w:rPr>
                <w:rFonts w:ascii="Arial" w:hAnsi="Arial" w:cs="Arial"/>
                <w:color w:val="auto"/>
                <w:sz w:val="22"/>
                <w:szCs w:val="22"/>
              </w:rPr>
            </w:pPr>
            <w:r w:rsidRPr="00E32F75">
              <w:rPr>
                <w:rFonts w:ascii="Arial" w:hAnsi="Arial" w:cs="Arial"/>
                <w:color w:val="auto"/>
                <w:sz w:val="22"/>
                <w:szCs w:val="22"/>
              </w:rPr>
              <w:t>2000</w:t>
            </w:r>
          </w:p>
        </w:tc>
      </w:tr>
      <w:tr w:rsidR="00606D33"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9B3F3D">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0</w:t>
            </w:r>
          </w:p>
        </w:tc>
        <w:tc>
          <w:tcPr>
            <w:tcW w:w="3832" w:type="dxa"/>
            <w:tcBorders>
              <w:top w:val="nil"/>
              <w:left w:val="nil"/>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rPr>
            </w:pPr>
            <w:r w:rsidRPr="001532F2">
              <w:rPr>
                <w:rFonts w:ascii="Arial" w:hAnsi="Arial" w:cs="Arial"/>
                <w:sz w:val="22"/>
                <w:szCs w:val="22"/>
              </w:rPr>
              <w:t>Образац ОПД</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 </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ком.</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rPr>
              <w:t>50</w:t>
            </w:r>
          </w:p>
        </w:tc>
      </w:tr>
      <w:tr w:rsidR="00606D33"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9B3F3D">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1</w:t>
            </w:r>
          </w:p>
        </w:tc>
        <w:tc>
          <w:tcPr>
            <w:tcW w:w="3832" w:type="dxa"/>
            <w:tcBorders>
              <w:top w:val="nil"/>
              <w:left w:val="nil"/>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rPr>
            </w:pPr>
            <w:r w:rsidRPr="001532F2">
              <w:rPr>
                <w:rFonts w:ascii="Arial" w:hAnsi="Arial" w:cs="Arial"/>
                <w:sz w:val="22"/>
                <w:szCs w:val="22"/>
              </w:rPr>
              <w:t>Записник о јавној продаји</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lang w:val="sr-Cyrl-CS"/>
              </w:rPr>
            </w:pPr>
            <w:r w:rsidRPr="001532F2">
              <w:rPr>
                <w:rFonts w:ascii="Arial" w:hAnsi="Arial" w:cs="Arial"/>
                <w:sz w:val="22"/>
                <w:szCs w:val="22"/>
              </w:rPr>
              <w:t>2х50 листа самокопирајући</w:t>
            </w:r>
            <w:r w:rsidRPr="001532F2">
              <w:rPr>
                <w:rFonts w:ascii="Arial" w:hAnsi="Arial" w:cs="Arial"/>
                <w:sz w:val="22"/>
                <w:szCs w:val="22"/>
                <w:lang w:val="sr-Cyrl-CS"/>
              </w:rPr>
              <w:t xml:space="preserve"> (дат узорак)</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блок</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rPr>
              <w:t>1</w:t>
            </w:r>
            <w:r w:rsidRPr="001532F2">
              <w:rPr>
                <w:rFonts w:ascii="Arial" w:hAnsi="Arial" w:cs="Arial"/>
                <w:sz w:val="22"/>
                <w:szCs w:val="22"/>
                <w:lang w:val="sr-Cyrl-CS"/>
              </w:rPr>
              <w:t>0</w:t>
            </w:r>
            <w:r w:rsidRPr="001532F2">
              <w:rPr>
                <w:rFonts w:ascii="Arial" w:hAnsi="Arial" w:cs="Arial"/>
                <w:sz w:val="22"/>
                <w:szCs w:val="22"/>
              </w:rPr>
              <w:t>0</w:t>
            </w:r>
          </w:p>
        </w:tc>
      </w:tr>
      <w:tr w:rsidR="00606D33" w:rsidRPr="001532F2" w:rsidTr="008947E4">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9B3F3D">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2</w:t>
            </w:r>
          </w:p>
        </w:tc>
        <w:tc>
          <w:tcPr>
            <w:tcW w:w="3832" w:type="dxa"/>
            <w:tcBorders>
              <w:top w:val="nil"/>
              <w:left w:val="nil"/>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rPr>
            </w:pPr>
            <w:r w:rsidRPr="001532F2">
              <w:rPr>
                <w:rFonts w:ascii="Arial" w:hAnsi="Arial" w:cs="Arial"/>
                <w:sz w:val="22"/>
                <w:szCs w:val="22"/>
              </w:rPr>
              <w:t>Признаница (о кауцији)</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lang w:val="sr-Cyrl-CS"/>
              </w:rPr>
            </w:pPr>
            <w:r w:rsidRPr="001532F2">
              <w:rPr>
                <w:rFonts w:ascii="Arial" w:hAnsi="Arial" w:cs="Arial"/>
                <w:sz w:val="22"/>
                <w:szCs w:val="22"/>
              </w:rPr>
              <w:t>2х50 листа самокопирајући</w:t>
            </w:r>
            <w:r w:rsidRPr="001532F2">
              <w:rPr>
                <w:rFonts w:ascii="Arial" w:hAnsi="Arial" w:cs="Arial"/>
                <w:sz w:val="22"/>
                <w:szCs w:val="22"/>
                <w:lang w:val="sr-Cyrl-CS"/>
              </w:rPr>
              <w:t xml:space="preserve"> (дат узорак)</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блок</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lang w:val="sr-Latn-CS"/>
              </w:rPr>
            </w:pPr>
            <w:r w:rsidRPr="001532F2">
              <w:rPr>
                <w:rFonts w:ascii="Arial" w:hAnsi="Arial" w:cs="Arial"/>
                <w:sz w:val="22"/>
                <w:szCs w:val="22"/>
                <w:lang w:val="sr-Latn-CS"/>
              </w:rPr>
              <w:t>130</w:t>
            </w:r>
          </w:p>
        </w:tc>
      </w:tr>
      <w:tr w:rsidR="00606D33" w:rsidRPr="001532F2"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9B3F3D">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3</w:t>
            </w:r>
          </w:p>
        </w:tc>
        <w:tc>
          <w:tcPr>
            <w:tcW w:w="3832" w:type="dxa"/>
            <w:tcBorders>
              <w:top w:val="nil"/>
              <w:left w:val="nil"/>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rPr>
            </w:pPr>
            <w:r w:rsidRPr="001532F2">
              <w:rPr>
                <w:rFonts w:ascii="Arial" w:hAnsi="Arial" w:cs="Arial"/>
                <w:sz w:val="22"/>
                <w:szCs w:val="22"/>
              </w:rPr>
              <w:t>Потврда о преузимању моторног возила</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lang w:val="sr-Cyrl-CS"/>
              </w:rPr>
            </w:pPr>
            <w:r w:rsidRPr="001532F2">
              <w:rPr>
                <w:rFonts w:ascii="Arial" w:hAnsi="Arial" w:cs="Arial"/>
                <w:sz w:val="22"/>
                <w:szCs w:val="22"/>
              </w:rPr>
              <w:t>2х50 листа самокопирајући</w:t>
            </w:r>
            <w:r w:rsidRPr="001532F2">
              <w:rPr>
                <w:rFonts w:ascii="Arial" w:hAnsi="Arial" w:cs="Arial"/>
                <w:sz w:val="22"/>
                <w:szCs w:val="22"/>
                <w:lang w:val="sr-Cyrl-CS"/>
              </w:rPr>
              <w:t xml:space="preserve"> (дат узорак)</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блок</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lang w:val="sr-Cyrl-CS"/>
              </w:rPr>
              <w:t>1</w:t>
            </w:r>
            <w:r w:rsidRPr="001532F2">
              <w:rPr>
                <w:rFonts w:ascii="Arial" w:hAnsi="Arial" w:cs="Arial"/>
                <w:sz w:val="22"/>
                <w:szCs w:val="22"/>
              </w:rPr>
              <w:t>00</w:t>
            </w:r>
          </w:p>
        </w:tc>
      </w:tr>
    </w:tbl>
    <w:p w:rsidR="006A75FD" w:rsidRDefault="006A75FD">
      <w:r>
        <w:br w:type="page"/>
      </w:r>
    </w:p>
    <w:tbl>
      <w:tblPr>
        <w:tblpPr w:leftFromText="180" w:rightFromText="180" w:vertAnchor="text" w:tblpY="1"/>
        <w:tblOverlap w:val="never"/>
        <w:tblW w:w="9195" w:type="dxa"/>
        <w:tblInd w:w="93" w:type="dxa"/>
        <w:tblLayout w:type="fixed"/>
        <w:tblLook w:val="04A0"/>
      </w:tblPr>
      <w:tblGrid>
        <w:gridCol w:w="590"/>
        <w:gridCol w:w="3832"/>
        <w:gridCol w:w="1803"/>
        <w:gridCol w:w="859"/>
        <w:gridCol w:w="2111"/>
      </w:tblGrid>
      <w:tr w:rsidR="00606D33" w:rsidRPr="001532F2" w:rsidTr="008947E4">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9B3F3D">
            <w:pPr>
              <w:jc w:val="center"/>
              <w:rPr>
                <w:rFonts w:ascii="Arial" w:hAnsi="Arial" w:cs="Arial"/>
                <w:sz w:val="22"/>
                <w:szCs w:val="22"/>
                <w:lang w:val="sr-Latn-CS"/>
              </w:rPr>
            </w:pPr>
            <w:r>
              <w:rPr>
                <w:rFonts w:ascii="Arial" w:hAnsi="Arial" w:cs="Arial"/>
                <w:sz w:val="22"/>
                <w:szCs w:val="22"/>
              </w:rPr>
              <w:lastRenderedPageBreak/>
              <w:t>4</w:t>
            </w:r>
            <w:r w:rsidR="00EC3723">
              <w:rPr>
                <w:rFonts w:ascii="Arial" w:hAnsi="Arial" w:cs="Arial"/>
                <w:sz w:val="22"/>
                <w:szCs w:val="22"/>
                <w:lang w:val="sr-Latn-CS"/>
              </w:rPr>
              <w:t>4</w:t>
            </w:r>
          </w:p>
        </w:tc>
        <w:tc>
          <w:tcPr>
            <w:tcW w:w="3832" w:type="dxa"/>
            <w:tcBorders>
              <w:top w:val="nil"/>
              <w:left w:val="nil"/>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rPr>
            </w:pPr>
            <w:r w:rsidRPr="001532F2">
              <w:rPr>
                <w:rFonts w:ascii="Arial" w:hAnsi="Arial" w:cs="Arial"/>
                <w:sz w:val="22"/>
                <w:szCs w:val="22"/>
              </w:rPr>
              <w:t>Списак штамбиља, печата и жигова</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образац бр. 6/32</w:t>
            </w:r>
          </w:p>
        </w:tc>
        <w:tc>
          <w:tcPr>
            <w:tcW w:w="859"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књига</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D9328A" w:rsidP="00606D33">
            <w:pPr>
              <w:jc w:val="right"/>
              <w:rPr>
                <w:rFonts w:ascii="Arial" w:hAnsi="Arial" w:cs="Arial"/>
                <w:sz w:val="22"/>
                <w:szCs w:val="22"/>
              </w:rPr>
            </w:pPr>
            <w:r>
              <w:rPr>
                <w:rFonts w:ascii="Arial" w:hAnsi="Arial" w:cs="Arial"/>
                <w:sz w:val="22"/>
                <w:szCs w:val="22"/>
              </w:rPr>
              <w:t>1</w:t>
            </w:r>
            <w:r w:rsidR="00606D33" w:rsidRPr="001532F2">
              <w:rPr>
                <w:rFonts w:ascii="Arial" w:hAnsi="Arial" w:cs="Arial"/>
                <w:sz w:val="22"/>
                <w:szCs w:val="22"/>
              </w:rPr>
              <w:t>5</w:t>
            </w:r>
          </w:p>
        </w:tc>
      </w:tr>
      <w:tr w:rsidR="00606D33" w:rsidRPr="001532F2" w:rsidTr="008947E4">
        <w:trPr>
          <w:trHeight w:val="264"/>
        </w:trPr>
        <w:tc>
          <w:tcPr>
            <w:tcW w:w="590" w:type="dxa"/>
            <w:vMerge w:val="restart"/>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9B3F3D">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5</w:t>
            </w:r>
          </w:p>
        </w:tc>
        <w:tc>
          <w:tcPr>
            <w:tcW w:w="3832" w:type="dxa"/>
            <w:vMerge w:val="restart"/>
            <w:tcBorders>
              <w:top w:val="nil"/>
              <w:left w:val="single" w:sz="4" w:space="0" w:color="000000"/>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rPr>
            </w:pPr>
            <w:r w:rsidRPr="001532F2">
              <w:rPr>
                <w:rFonts w:ascii="Arial" w:hAnsi="Arial" w:cs="Arial"/>
                <w:sz w:val="22"/>
                <w:szCs w:val="22"/>
              </w:rPr>
              <w:t>Образац о извршеној ревизионој контроли</w:t>
            </w: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дат узорак</w:t>
            </w:r>
          </w:p>
        </w:tc>
        <w:tc>
          <w:tcPr>
            <w:tcW w:w="859" w:type="dxa"/>
            <w:vMerge w:val="restart"/>
            <w:tcBorders>
              <w:top w:val="nil"/>
              <w:left w:val="single" w:sz="4" w:space="0" w:color="000000"/>
              <w:bottom w:val="single" w:sz="4" w:space="0" w:color="000000"/>
              <w:right w:val="single" w:sz="4" w:space="0" w:color="000000"/>
            </w:tcBorders>
            <w:shd w:val="clear" w:color="auto" w:fill="auto"/>
            <w:noWrap/>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ком.</w:t>
            </w:r>
          </w:p>
        </w:tc>
        <w:tc>
          <w:tcPr>
            <w:tcW w:w="2111" w:type="dxa"/>
            <w:vMerge w:val="restart"/>
            <w:tcBorders>
              <w:top w:val="nil"/>
              <w:left w:val="single" w:sz="4" w:space="0" w:color="000000"/>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rPr>
              <w:t>500</w:t>
            </w:r>
          </w:p>
        </w:tc>
      </w:tr>
      <w:tr w:rsidR="00606D33" w:rsidRPr="001532F2" w:rsidTr="008947E4">
        <w:trPr>
          <w:trHeight w:val="1057"/>
        </w:trPr>
        <w:tc>
          <w:tcPr>
            <w:tcW w:w="590" w:type="dxa"/>
            <w:vMerge/>
            <w:tcBorders>
              <w:top w:val="nil"/>
              <w:left w:val="single" w:sz="4" w:space="0" w:color="000000"/>
              <w:bottom w:val="single" w:sz="4" w:space="0" w:color="000000"/>
              <w:right w:val="single" w:sz="4" w:space="0" w:color="000000"/>
            </w:tcBorders>
            <w:vAlign w:val="center"/>
            <w:hideMark/>
          </w:tcPr>
          <w:p w:rsidR="00606D33" w:rsidRPr="001532F2" w:rsidRDefault="00606D33" w:rsidP="00606D33">
            <w:pPr>
              <w:rPr>
                <w:rFonts w:ascii="Arial" w:hAnsi="Arial" w:cs="Arial"/>
                <w:sz w:val="22"/>
                <w:szCs w:val="22"/>
              </w:rPr>
            </w:pPr>
          </w:p>
        </w:tc>
        <w:tc>
          <w:tcPr>
            <w:tcW w:w="3832" w:type="dxa"/>
            <w:vMerge/>
            <w:tcBorders>
              <w:top w:val="nil"/>
              <w:left w:val="single" w:sz="4" w:space="0" w:color="000000"/>
              <w:bottom w:val="single" w:sz="4" w:space="0" w:color="000000"/>
              <w:right w:val="single" w:sz="4" w:space="0" w:color="000000"/>
            </w:tcBorders>
            <w:vAlign w:val="center"/>
            <w:hideMark/>
          </w:tcPr>
          <w:p w:rsidR="00606D33" w:rsidRPr="001532F2" w:rsidRDefault="00606D33" w:rsidP="00606D33">
            <w:pPr>
              <w:rPr>
                <w:rFonts w:ascii="Arial" w:hAnsi="Arial" w:cs="Arial"/>
                <w:sz w:val="22"/>
                <w:szCs w:val="22"/>
              </w:rPr>
            </w:pPr>
          </w:p>
        </w:tc>
        <w:tc>
          <w:tcPr>
            <w:tcW w:w="1803" w:type="dxa"/>
            <w:tcBorders>
              <w:top w:val="nil"/>
              <w:left w:val="nil"/>
              <w:bottom w:val="single" w:sz="4" w:space="0" w:color="000000"/>
              <w:right w:val="single" w:sz="4" w:space="0" w:color="000000"/>
            </w:tcBorders>
            <w:shd w:val="clear" w:color="auto" w:fill="auto"/>
            <w:hideMark/>
          </w:tcPr>
          <w:p w:rsidR="00606D33" w:rsidRPr="001532F2" w:rsidRDefault="00606D33" w:rsidP="00606D33">
            <w:pPr>
              <w:jc w:val="center"/>
              <w:rPr>
                <w:rFonts w:ascii="Arial" w:hAnsi="Arial" w:cs="Arial"/>
                <w:sz w:val="22"/>
                <w:szCs w:val="22"/>
              </w:rPr>
            </w:pPr>
            <w:r w:rsidRPr="001532F2">
              <w:rPr>
                <w:rFonts w:ascii="Arial" w:hAnsi="Arial" w:cs="Arial"/>
                <w:sz w:val="22"/>
                <w:szCs w:val="22"/>
              </w:rPr>
              <w:t>(образац мора бити израђен на једној страни, нумерисан и израђен у четири карбонизована  примерка)</w:t>
            </w:r>
          </w:p>
        </w:tc>
        <w:tc>
          <w:tcPr>
            <w:tcW w:w="859" w:type="dxa"/>
            <w:vMerge/>
            <w:tcBorders>
              <w:top w:val="nil"/>
              <w:left w:val="single" w:sz="4" w:space="0" w:color="000000"/>
              <w:bottom w:val="single" w:sz="4" w:space="0" w:color="000000"/>
              <w:right w:val="single" w:sz="4" w:space="0" w:color="000000"/>
            </w:tcBorders>
            <w:vAlign w:val="center"/>
            <w:hideMark/>
          </w:tcPr>
          <w:p w:rsidR="00606D33" w:rsidRPr="001532F2" w:rsidRDefault="00606D33" w:rsidP="00606D33">
            <w:pPr>
              <w:rPr>
                <w:rFonts w:ascii="Arial" w:hAnsi="Arial" w:cs="Arial"/>
                <w:sz w:val="22"/>
                <w:szCs w:val="22"/>
              </w:rPr>
            </w:pPr>
          </w:p>
        </w:tc>
        <w:tc>
          <w:tcPr>
            <w:tcW w:w="2111" w:type="dxa"/>
            <w:vMerge/>
            <w:tcBorders>
              <w:top w:val="nil"/>
              <w:left w:val="single" w:sz="4" w:space="0" w:color="000000"/>
              <w:bottom w:val="single" w:sz="4" w:space="0" w:color="000000"/>
              <w:right w:val="single" w:sz="4" w:space="0" w:color="000000"/>
            </w:tcBorders>
            <w:vAlign w:val="center"/>
            <w:hideMark/>
          </w:tcPr>
          <w:p w:rsidR="00606D33" w:rsidRPr="001532F2" w:rsidRDefault="00606D33" w:rsidP="00606D33">
            <w:pPr>
              <w:rPr>
                <w:rFonts w:ascii="Arial" w:hAnsi="Arial" w:cs="Arial"/>
                <w:sz w:val="22"/>
                <w:szCs w:val="22"/>
              </w:rPr>
            </w:pPr>
          </w:p>
        </w:tc>
      </w:tr>
      <w:tr w:rsidR="00606D33" w:rsidRPr="001532F2" w:rsidTr="00606D33">
        <w:trPr>
          <w:trHeight w:val="560"/>
        </w:trPr>
        <w:tc>
          <w:tcPr>
            <w:tcW w:w="590" w:type="dxa"/>
            <w:tcBorders>
              <w:top w:val="nil"/>
              <w:left w:val="single" w:sz="4" w:space="0" w:color="000000"/>
              <w:bottom w:val="single" w:sz="4" w:space="0" w:color="000000"/>
              <w:right w:val="single" w:sz="4" w:space="0" w:color="000000"/>
            </w:tcBorders>
            <w:shd w:val="clear" w:color="auto" w:fill="auto"/>
            <w:noWrap/>
            <w:hideMark/>
          </w:tcPr>
          <w:p w:rsidR="00606D33" w:rsidRPr="00225833" w:rsidRDefault="00E32F75" w:rsidP="009B3F3D">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6</w:t>
            </w:r>
          </w:p>
        </w:tc>
        <w:tc>
          <w:tcPr>
            <w:tcW w:w="6494" w:type="dxa"/>
            <w:gridSpan w:val="3"/>
            <w:tcBorders>
              <w:top w:val="nil"/>
              <w:left w:val="nil"/>
              <w:bottom w:val="single" w:sz="4" w:space="0" w:color="000000"/>
              <w:right w:val="single" w:sz="4" w:space="0" w:color="000000"/>
            </w:tcBorders>
            <w:shd w:val="clear" w:color="auto" w:fill="auto"/>
            <w:hideMark/>
          </w:tcPr>
          <w:p w:rsidR="00606D33" w:rsidRPr="001532F2" w:rsidRDefault="00606D33" w:rsidP="00606D33">
            <w:pPr>
              <w:rPr>
                <w:rFonts w:ascii="Arial" w:hAnsi="Arial" w:cs="Arial"/>
                <w:sz w:val="22"/>
                <w:szCs w:val="22"/>
                <w:lang w:val="sr-Cyrl-CS"/>
              </w:rPr>
            </w:pPr>
          </w:p>
          <w:p w:rsidR="00606D33" w:rsidRPr="001532F2" w:rsidRDefault="00606D33" w:rsidP="00826E48">
            <w:pPr>
              <w:rPr>
                <w:rFonts w:ascii="Arial" w:hAnsi="Arial" w:cs="Arial"/>
                <w:sz w:val="22"/>
                <w:szCs w:val="22"/>
              </w:rPr>
            </w:pPr>
            <w:r w:rsidRPr="001532F2">
              <w:rPr>
                <w:rFonts w:ascii="Arial" w:hAnsi="Arial" w:cs="Arial"/>
                <w:sz w:val="22"/>
                <w:szCs w:val="22"/>
              </w:rPr>
              <w:t xml:space="preserve">Остали </w:t>
            </w:r>
            <w:r w:rsidRPr="001532F2">
              <w:rPr>
                <w:rFonts w:ascii="Arial" w:hAnsi="Arial" w:cs="Arial"/>
                <w:sz w:val="22"/>
                <w:szCs w:val="22"/>
                <w:lang w:val="sr-Cyrl-CS"/>
              </w:rPr>
              <w:t>одговарајући</w:t>
            </w:r>
            <w:r w:rsidR="00826E48">
              <w:rPr>
                <w:rFonts w:ascii="Arial" w:hAnsi="Arial" w:cs="Arial"/>
                <w:sz w:val="22"/>
                <w:szCs w:val="22"/>
                <w:lang w:val="sr-Latn-CS"/>
              </w:rPr>
              <w:t xml:space="preserve"> </w:t>
            </w:r>
            <w:r w:rsidR="00826E48">
              <w:rPr>
                <w:rFonts w:ascii="Arial" w:hAnsi="Arial" w:cs="Arial"/>
                <w:sz w:val="22"/>
                <w:szCs w:val="22"/>
                <w:lang w:val="sr-Cyrl-CS"/>
              </w:rPr>
              <w:t>и сродни</w:t>
            </w:r>
            <w:r w:rsidRPr="001532F2">
              <w:rPr>
                <w:rFonts w:ascii="Arial" w:hAnsi="Arial" w:cs="Arial"/>
                <w:sz w:val="22"/>
                <w:szCs w:val="22"/>
              </w:rPr>
              <w:t xml:space="preserve"> обрасци </w:t>
            </w:r>
          </w:p>
        </w:tc>
        <w:tc>
          <w:tcPr>
            <w:tcW w:w="2111" w:type="dxa"/>
            <w:tcBorders>
              <w:top w:val="nil"/>
              <w:left w:val="nil"/>
              <w:bottom w:val="single" w:sz="4" w:space="0" w:color="000000"/>
              <w:right w:val="single" w:sz="4" w:space="0" w:color="000000"/>
            </w:tcBorders>
            <w:shd w:val="clear" w:color="auto" w:fill="auto"/>
            <w:noWrap/>
            <w:hideMark/>
          </w:tcPr>
          <w:p w:rsidR="00606D33" w:rsidRPr="001532F2" w:rsidRDefault="00606D33" w:rsidP="00606D33">
            <w:pPr>
              <w:jc w:val="right"/>
              <w:rPr>
                <w:rFonts w:ascii="Arial" w:hAnsi="Arial" w:cs="Arial"/>
                <w:sz w:val="22"/>
                <w:szCs w:val="22"/>
              </w:rPr>
            </w:pPr>
            <w:r w:rsidRPr="001532F2">
              <w:rPr>
                <w:rFonts w:ascii="Arial" w:hAnsi="Arial" w:cs="Arial"/>
                <w:sz w:val="22"/>
                <w:szCs w:val="22"/>
              </w:rPr>
              <w:t>/////////////</w:t>
            </w:r>
          </w:p>
        </w:tc>
      </w:tr>
    </w:tbl>
    <w:p w:rsidR="00606D33" w:rsidRDefault="00606D33" w:rsidP="00882753">
      <w:pPr>
        <w:pStyle w:val="BodyText"/>
        <w:keepNext/>
        <w:tabs>
          <w:tab w:val="left" w:pos="4253"/>
          <w:tab w:val="center" w:pos="4901"/>
        </w:tabs>
        <w:spacing w:before="120"/>
        <w:jc w:val="both"/>
        <w:rPr>
          <w:rFonts w:ascii="Arial" w:hAnsi="Arial" w:cs="Arial"/>
          <w:b/>
          <w:lang w:val="sr-Cyrl-CS"/>
        </w:rPr>
      </w:pPr>
    </w:p>
    <w:p w:rsidR="00606D33" w:rsidRDefault="00606D33" w:rsidP="00882753">
      <w:pPr>
        <w:pStyle w:val="BodyText"/>
        <w:keepNext/>
        <w:tabs>
          <w:tab w:val="left" w:pos="4253"/>
          <w:tab w:val="center" w:pos="4901"/>
        </w:tabs>
        <w:spacing w:before="120"/>
        <w:jc w:val="both"/>
        <w:rPr>
          <w:rFonts w:ascii="Arial" w:hAnsi="Arial" w:cs="Arial"/>
          <w:b/>
          <w:lang w:val="sr-Cyrl-CS"/>
        </w:rPr>
      </w:pPr>
    </w:p>
    <w:p w:rsidR="0069662F" w:rsidRDefault="00BE501D" w:rsidP="00882753">
      <w:pPr>
        <w:pStyle w:val="BodyText"/>
        <w:keepNext/>
        <w:tabs>
          <w:tab w:val="left" w:pos="4253"/>
          <w:tab w:val="center" w:pos="4901"/>
        </w:tabs>
        <w:spacing w:before="120"/>
        <w:jc w:val="both"/>
        <w:rPr>
          <w:rFonts w:ascii="Arial" w:hAnsi="Arial" w:cs="Arial"/>
          <w:noProof/>
          <w:sz w:val="22"/>
          <w:szCs w:val="22"/>
          <w:lang w:val="sr-Cyrl-CS"/>
        </w:rPr>
      </w:pPr>
      <w:r w:rsidRPr="00D40E8E">
        <w:rPr>
          <w:rFonts w:ascii="Arial" w:hAnsi="Arial" w:cs="Arial"/>
          <w:b/>
          <w:lang w:val="sr-Cyrl-CS"/>
        </w:rPr>
        <w:t xml:space="preserve">За обрасце наведене под тачкама </w:t>
      </w:r>
      <w:r w:rsidR="001532F2" w:rsidRPr="00AB23F4">
        <w:rPr>
          <w:rFonts w:ascii="Arial" w:hAnsi="Arial" w:cs="Arial"/>
          <w:b/>
          <w:color w:val="auto"/>
          <w:lang w:val="sr-Cyrl-CS"/>
        </w:rPr>
        <w:t>3</w:t>
      </w:r>
      <w:r w:rsidR="00EC3723">
        <w:rPr>
          <w:rFonts w:ascii="Arial" w:hAnsi="Arial" w:cs="Arial"/>
          <w:b/>
          <w:color w:val="auto"/>
          <w:lang w:val="sr-Latn-CS"/>
        </w:rPr>
        <w:t>5</w:t>
      </w:r>
      <w:r w:rsidR="00EC3723">
        <w:rPr>
          <w:rFonts w:ascii="Arial" w:hAnsi="Arial" w:cs="Arial"/>
          <w:b/>
          <w:color w:val="auto"/>
        </w:rPr>
        <w:t>,</w:t>
      </w:r>
      <w:r w:rsidR="00EC3723">
        <w:rPr>
          <w:rFonts w:ascii="Arial" w:hAnsi="Arial" w:cs="Arial"/>
          <w:b/>
          <w:color w:val="auto"/>
          <w:lang w:val="sr-Latn-CS"/>
        </w:rPr>
        <w:t>36</w:t>
      </w:r>
      <w:r w:rsidRPr="00AB23F4">
        <w:rPr>
          <w:rFonts w:ascii="Arial" w:hAnsi="Arial" w:cs="Arial"/>
          <w:b/>
          <w:color w:val="auto"/>
        </w:rPr>
        <w:t>,</w:t>
      </w:r>
      <w:r w:rsidR="001532F2" w:rsidRPr="00AB23F4">
        <w:rPr>
          <w:rFonts w:ascii="Arial" w:hAnsi="Arial" w:cs="Arial"/>
          <w:b/>
          <w:color w:val="auto"/>
          <w:lang w:val="sr-Cyrl-CS"/>
        </w:rPr>
        <w:t>4</w:t>
      </w:r>
      <w:r w:rsidR="00EC3723">
        <w:rPr>
          <w:rFonts w:ascii="Arial" w:hAnsi="Arial" w:cs="Arial"/>
          <w:b/>
          <w:color w:val="auto"/>
          <w:lang w:val="sr-Latn-CS"/>
        </w:rPr>
        <w:t>1</w:t>
      </w:r>
      <w:r w:rsidRPr="00AB23F4">
        <w:rPr>
          <w:rFonts w:ascii="Arial" w:hAnsi="Arial" w:cs="Arial"/>
          <w:b/>
          <w:color w:val="auto"/>
        </w:rPr>
        <w:t>,</w:t>
      </w:r>
      <w:r w:rsidR="001532F2" w:rsidRPr="00AB23F4">
        <w:rPr>
          <w:rFonts w:ascii="Arial" w:hAnsi="Arial" w:cs="Arial"/>
          <w:b/>
          <w:color w:val="auto"/>
          <w:lang w:val="sr-Cyrl-CS"/>
        </w:rPr>
        <w:t>4</w:t>
      </w:r>
      <w:r w:rsidR="00EC3723">
        <w:rPr>
          <w:rFonts w:ascii="Arial" w:hAnsi="Arial" w:cs="Arial"/>
          <w:b/>
          <w:color w:val="auto"/>
          <w:lang w:val="sr-Latn-CS"/>
        </w:rPr>
        <w:t>2</w:t>
      </w:r>
      <w:r w:rsidRPr="00AB23F4">
        <w:rPr>
          <w:rFonts w:ascii="Arial" w:hAnsi="Arial" w:cs="Arial"/>
          <w:b/>
          <w:color w:val="auto"/>
        </w:rPr>
        <w:t>,</w:t>
      </w:r>
      <w:r w:rsidR="001532F2" w:rsidRPr="00AB23F4">
        <w:rPr>
          <w:rFonts w:ascii="Arial" w:hAnsi="Arial" w:cs="Arial"/>
          <w:b/>
          <w:color w:val="auto"/>
          <w:lang w:val="sr-Cyrl-CS"/>
        </w:rPr>
        <w:t>4</w:t>
      </w:r>
      <w:r w:rsidR="00EC3723">
        <w:rPr>
          <w:rFonts w:ascii="Arial" w:hAnsi="Arial" w:cs="Arial"/>
          <w:b/>
          <w:color w:val="auto"/>
          <w:lang w:val="sr-Latn-CS"/>
        </w:rPr>
        <w:t>3</w:t>
      </w:r>
      <w:r w:rsidRPr="00AB23F4">
        <w:rPr>
          <w:rFonts w:ascii="Arial" w:hAnsi="Arial" w:cs="Arial"/>
          <w:b/>
          <w:color w:val="auto"/>
        </w:rPr>
        <w:t xml:space="preserve"> и </w:t>
      </w:r>
      <w:r w:rsidR="00E32F75" w:rsidRPr="00AB23F4">
        <w:rPr>
          <w:rFonts w:ascii="Arial" w:hAnsi="Arial" w:cs="Arial"/>
          <w:b/>
          <w:color w:val="auto"/>
        </w:rPr>
        <w:t>4</w:t>
      </w:r>
      <w:r w:rsidR="00EC3723">
        <w:rPr>
          <w:rFonts w:ascii="Arial" w:hAnsi="Arial" w:cs="Arial"/>
          <w:b/>
          <w:color w:val="auto"/>
          <w:lang w:val="sr-Latn-CS"/>
        </w:rPr>
        <w:t>5</w:t>
      </w:r>
      <w:r w:rsidRPr="00AB23F4">
        <w:rPr>
          <w:rFonts w:ascii="Arial" w:hAnsi="Arial" w:cs="Arial"/>
          <w:b/>
          <w:color w:val="auto"/>
          <w:lang w:val="sr-Cyrl-CS"/>
        </w:rPr>
        <w:t xml:space="preserve"> дати</w:t>
      </w:r>
      <w:r w:rsidRPr="00D40E8E">
        <w:rPr>
          <w:rFonts w:ascii="Arial" w:hAnsi="Arial" w:cs="Arial"/>
          <w:b/>
          <w:lang w:val="sr-Cyrl-CS"/>
        </w:rPr>
        <w:t xml:space="preserve"> су узорци као прилог конкурсне документације.</w:t>
      </w:r>
    </w:p>
    <w:p w:rsidR="00BE501D" w:rsidRPr="0089328A" w:rsidRDefault="00BE501D" w:rsidP="00882753">
      <w:pPr>
        <w:pStyle w:val="BodyText"/>
        <w:keepNext/>
        <w:tabs>
          <w:tab w:val="left" w:pos="4253"/>
          <w:tab w:val="center" w:pos="4901"/>
        </w:tabs>
        <w:spacing w:before="120"/>
        <w:jc w:val="both"/>
        <w:rPr>
          <w:rFonts w:ascii="Arial" w:hAnsi="Arial" w:cs="Arial"/>
          <w:noProof/>
          <w:sz w:val="22"/>
          <w:szCs w:val="22"/>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6E26C7" w:rsidRPr="0089328A" w:rsidTr="00177EED">
        <w:trPr>
          <w:trHeight w:val="350"/>
        </w:trPr>
        <w:tc>
          <w:tcPr>
            <w:tcW w:w="4084" w:type="dxa"/>
            <w:tcBorders>
              <w:left w:val="nil"/>
              <w:bottom w:val="nil"/>
              <w:right w:val="nil"/>
            </w:tcBorders>
          </w:tcPr>
          <w:p w:rsidR="006E26C7" w:rsidRDefault="00A75A8A" w:rsidP="00882753">
            <w:pPr>
              <w:jc w:val="both"/>
              <w:rPr>
                <w:rFonts w:ascii="Arial" w:hAnsi="Arial" w:cs="Arial"/>
                <w:b/>
                <w:i/>
                <w:sz w:val="22"/>
                <w:szCs w:val="22"/>
                <w:lang w:val="sr-Cyrl-CS"/>
              </w:rPr>
            </w:pPr>
            <w:r>
              <w:rPr>
                <w:rFonts w:ascii="Arial" w:hAnsi="Arial" w:cs="Arial"/>
                <w:b/>
                <w:i/>
                <w:sz w:val="22"/>
                <w:szCs w:val="22"/>
                <w:lang w:val="sr-Latn-CS"/>
              </w:rPr>
              <w:t xml:space="preserve">        </w:t>
            </w:r>
            <w:r w:rsidR="006E26C7" w:rsidRPr="0089328A">
              <w:rPr>
                <w:rFonts w:ascii="Arial" w:hAnsi="Arial" w:cs="Arial"/>
                <w:b/>
                <w:i/>
                <w:sz w:val="22"/>
                <w:szCs w:val="22"/>
                <w:lang w:val="sr-Cyrl-CS"/>
              </w:rPr>
              <w:t>Место за потпис и печат</w:t>
            </w:r>
          </w:p>
          <w:p w:rsidR="00EE56E4" w:rsidRPr="0089328A" w:rsidRDefault="00EE56E4" w:rsidP="00882753">
            <w:pPr>
              <w:jc w:val="both"/>
              <w:rPr>
                <w:rFonts w:ascii="Arial" w:hAnsi="Arial" w:cs="Arial"/>
                <w:b/>
                <w:i/>
                <w:sz w:val="22"/>
                <w:szCs w:val="22"/>
                <w:lang w:val="sr-Cyrl-CS"/>
              </w:rPr>
            </w:pPr>
            <w:r>
              <w:rPr>
                <w:rFonts w:ascii="Arial" w:hAnsi="Arial" w:cs="Arial"/>
                <w:b/>
                <w:i/>
                <w:sz w:val="22"/>
                <w:szCs w:val="22"/>
                <w:lang w:val="sr-Cyrl-CS"/>
              </w:rPr>
              <w:t xml:space="preserve">                        понуђача</w:t>
            </w:r>
          </w:p>
        </w:tc>
      </w:tr>
    </w:tbl>
    <w:p w:rsidR="001619E7" w:rsidRDefault="001619E7"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7B35BB" w:rsidRDefault="007B35BB" w:rsidP="00882753">
      <w:pPr>
        <w:jc w:val="both"/>
        <w:rPr>
          <w:rFonts w:cs="TimesNewRomanPSMT"/>
          <w:i/>
          <w:iCs/>
          <w:sz w:val="18"/>
          <w:szCs w:val="18"/>
          <w:lang w:val="sr-Cyrl-CS"/>
        </w:rPr>
      </w:pPr>
    </w:p>
    <w:p w:rsidR="007B35BB" w:rsidRDefault="007B35BB" w:rsidP="00882753">
      <w:pPr>
        <w:jc w:val="both"/>
        <w:rPr>
          <w:rFonts w:cs="TimesNewRomanPSMT"/>
          <w:i/>
          <w:iCs/>
          <w:sz w:val="18"/>
          <w:szCs w:val="18"/>
          <w:lang w:val="sr-Cyrl-CS"/>
        </w:rPr>
      </w:pPr>
    </w:p>
    <w:p w:rsidR="007B35BB" w:rsidRDefault="007B35BB" w:rsidP="00882753">
      <w:pPr>
        <w:jc w:val="both"/>
        <w:rPr>
          <w:rFonts w:cs="TimesNewRomanPSMT"/>
          <w:i/>
          <w:iCs/>
          <w:sz w:val="18"/>
          <w:szCs w:val="18"/>
          <w:lang w:val="sr-Cyrl-CS"/>
        </w:rPr>
      </w:pPr>
    </w:p>
    <w:p w:rsidR="009B3F3D" w:rsidRDefault="009B3F3D" w:rsidP="00882753">
      <w:pPr>
        <w:jc w:val="both"/>
        <w:rPr>
          <w:rFonts w:cs="TimesNewRomanPSMT"/>
          <w:i/>
          <w:iCs/>
          <w:sz w:val="18"/>
          <w:szCs w:val="18"/>
          <w:lang w:val="sr-Cyrl-CS"/>
        </w:rPr>
      </w:pPr>
    </w:p>
    <w:p w:rsidR="009B3F3D" w:rsidRDefault="009B3F3D" w:rsidP="00882753">
      <w:pPr>
        <w:jc w:val="both"/>
        <w:rPr>
          <w:rFonts w:cs="TimesNewRomanPSMT"/>
          <w:i/>
          <w:iCs/>
          <w:sz w:val="18"/>
          <w:szCs w:val="18"/>
          <w:lang w:val="sr-Cyrl-CS"/>
        </w:rPr>
      </w:pPr>
    </w:p>
    <w:p w:rsidR="009B3F3D" w:rsidRDefault="009B3F3D" w:rsidP="00882753">
      <w:pPr>
        <w:jc w:val="both"/>
        <w:rPr>
          <w:rFonts w:cs="TimesNewRomanPSMT"/>
          <w:i/>
          <w:iCs/>
          <w:sz w:val="18"/>
          <w:szCs w:val="18"/>
          <w:lang w:val="sr-Cyrl-CS"/>
        </w:rPr>
      </w:pPr>
    </w:p>
    <w:p w:rsidR="00BA3102" w:rsidRDefault="00BA3102" w:rsidP="00882753">
      <w:pPr>
        <w:jc w:val="both"/>
        <w:rPr>
          <w:rFonts w:cs="TimesNewRomanPSMT"/>
          <w:i/>
          <w:iCs/>
          <w:sz w:val="18"/>
          <w:szCs w:val="18"/>
          <w:lang w:val="sr-Cyrl-CS"/>
        </w:rPr>
      </w:pPr>
    </w:p>
    <w:p w:rsidR="001619E7" w:rsidRDefault="001B2EC0" w:rsidP="001B2EC0">
      <w:pPr>
        <w:jc w:val="center"/>
        <w:rPr>
          <w:rFonts w:ascii="Arial" w:hAnsi="Arial" w:cs="Arial"/>
          <w:b/>
          <w:bCs/>
          <w:i/>
          <w:iCs/>
          <w:sz w:val="28"/>
          <w:szCs w:val="28"/>
        </w:rPr>
      </w:pPr>
      <w:r>
        <w:rPr>
          <w:rFonts w:ascii="Arial" w:hAnsi="Arial" w:cs="Arial"/>
          <w:b/>
          <w:bCs/>
          <w:i/>
          <w:iCs/>
          <w:sz w:val="28"/>
          <w:szCs w:val="28"/>
        </w:rPr>
        <w:lastRenderedPageBreak/>
        <w:t>I</w:t>
      </w:r>
      <w:r w:rsidR="001619E7">
        <w:rPr>
          <w:rFonts w:ascii="Arial" w:hAnsi="Arial" w:cs="Arial"/>
          <w:b/>
          <w:bCs/>
          <w:i/>
          <w:iCs/>
          <w:sz w:val="28"/>
          <w:szCs w:val="28"/>
        </w:rPr>
        <w:t>V   УСЛОВИ ЗА УЧЕШЋЕ У ПОСТУПКУ ЈАВНЕ НАБАВКЕ ИЗ ЧЛ. 75. И 76. ЗАКОНА И УПУТСТВО КАКО СЕ ДОКАЗУЈЕ ИСПУЊЕНОСТ ТИХ УСЛОВА</w:t>
      </w:r>
    </w:p>
    <w:p w:rsidR="001619E7" w:rsidRDefault="001619E7" w:rsidP="001B2EC0">
      <w:pPr>
        <w:jc w:val="both"/>
        <w:rPr>
          <w:rFonts w:ascii="Arial" w:hAnsi="Arial" w:cs="Arial"/>
          <w:b/>
          <w:bCs/>
          <w:i/>
          <w:iCs/>
          <w:sz w:val="28"/>
          <w:szCs w:val="28"/>
        </w:rPr>
      </w:pPr>
    </w:p>
    <w:p w:rsidR="001619E7" w:rsidRPr="0089328A" w:rsidRDefault="001619E7" w:rsidP="00B42386">
      <w:pPr>
        <w:pStyle w:val="ListParagraph"/>
        <w:numPr>
          <w:ilvl w:val="0"/>
          <w:numId w:val="2"/>
        </w:numPr>
        <w:jc w:val="both"/>
        <w:rPr>
          <w:rFonts w:ascii="Arial" w:hAnsi="Arial" w:cs="Arial"/>
          <w:b/>
          <w:bCs/>
          <w:i/>
          <w:iCs/>
          <w:sz w:val="22"/>
          <w:szCs w:val="22"/>
        </w:rPr>
      </w:pPr>
      <w:r w:rsidRPr="0089328A">
        <w:rPr>
          <w:rFonts w:ascii="Arial" w:hAnsi="Arial" w:cs="Arial"/>
          <w:b/>
          <w:bCs/>
          <w:i/>
          <w:iCs/>
          <w:sz w:val="22"/>
          <w:szCs w:val="22"/>
        </w:rPr>
        <w:t>УСЛОВИ ЗА УЧЕШЋЕ У ПОСТУПКУ ЈАВНЕ НАБАВКЕ ИЗ ЧЛ. 75. И 76. ЗАКОНА</w:t>
      </w:r>
    </w:p>
    <w:p w:rsidR="001619E7" w:rsidRPr="0089328A" w:rsidRDefault="001619E7">
      <w:pPr>
        <w:pStyle w:val="ListParagraph"/>
        <w:jc w:val="both"/>
        <w:rPr>
          <w:rFonts w:ascii="Arial" w:hAnsi="Arial" w:cs="Arial"/>
          <w:b/>
          <w:bCs/>
          <w:i/>
          <w:iCs/>
          <w:sz w:val="22"/>
          <w:szCs w:val="22"/>
        </w:rPr>
      </w:pPr>
    </w:p>
    <w:p w:rsidR="001619E7" w:rsidRPr="0089328A" w:rsidRDefault="001619E7" w:rsidP="00B42386">
      <w:pPr>
        <w:pStyle w:val="ListParagraph"/>
        <w:numPr>
          <w:ilvl w:val="1"/>
          <w:numId w:val="2"/>
        </w:numPr>
        <w:jc w:val="both"/>
        <w:rPr>
          <w:rFonts w:ascii="Arial" w:hAnsi="Arial" w:cs="Arial"/>
          <w:iCs/>
          <w:sz w:val="22"/>
          <w:szCs w:val="22"/>
        </w:rPr>
      </w:pPr>
      <w:r w:rsidRPr="0089328A">
        <w:rPr>
          <w:rFonts w:ascii="Arial" w:hAnsi="Arial" w:cs="Arial"/>
          <w:iCs/>
          <w:sz w:val="22"/>
          <w:szCs w:val="22"/>
        </w:rPr>
        <w:t xml:space="preserve">Право на учешће у поступку предметне јавне набавке има понуђач који испуњава </w:t>
      </w:r>
      <w:r w:rsidRPr="0089328A">
        <w:rPr>
          <w:rFonts w:ascii="Arial" w:hAnsi="Arial" w:cs="Arial"/>
          <w:b/>
          <w:iCs/>
          <w:sz w:val="22"/>
          <w:szCs w:val="22"/>
        </w:rPr>
        <w:t>обавезне услове</w:t>
      </w:r>
      <w:r w:rsidRPr="0089328A">
        <w:rPr>
          <w:rFonts w:ascii="Arial" w:hAnsi="Arial" w:cs="Arial"/>
          <w:iCs/>
          <w:sz w:val="22"/>
          <w:szCs w:val="22"/>
        </w:rPr>
        <w:t xml:space="preserve"> за учешће у поступку јавне набавке дефинисане чл. 75. Закона, и то:</w:t>
      </w:r>
    </w:p>
    <w:p w:rsidR="001619E7" w:rsidRPr="0089328A" w:rsidRDefault="001619E7" w:rsidP="00B42386">
      <w:pPr>
        <w:pStyle w:val="ListParagraph"/>
        <w:numPr>
          <w:ilvl w:val="0"/>
          <w:numId w:val="3"/>
        </w:numPr>
        <w:ind w:left="1440"/>
        <w:jc w:val="both"/>
        <w:rPr>
          <w:rFonts w:ascii="Arial" w:hAnsi="Arial" w:cs="Arial"/>
          <w:sz w:val="22"/>
          <w:szCs w:val="22"/>
        </w:rPr>
      </w:pPr>
      <w:r w:rsidRPr="0089328A">
        <w:rPr>
          <w:rFonts w:ascii="Arial" w:hAnsi="Arial" w:cs="Arial"/>
          <w:iCs/>
          <w:sz w:val="22"/>
          <w:szCs w:val="22"/>
        </w:rPr>
        <w:t>Да је регистрован код надлежног органа, односно уписан у одговарајући регистар</w:t>
      </w:r>
      <w:r w:rsidRPr="0089328A">
        <w:rPr>
          <w:rFonts w:ascii="Arial" w:hAnsi="Arial" w:cs="Arial"/>
          <w:iCs/>
          <w:sz w:val="22"/>
          <w:szCs w:val="22"/>
          <w:lang w:val="sr-Cyrl-CS"/>
        </w:rPr>
        <w:t xml:space="preserve"> </w:t>
      </w:r>
      <w:r w:rsidRPr="0089328A">
        <w:rPr>
          <w:rFonts w:ascii="Arial" w:hAnsi="Arial" w:cs="Arial"/>
          <w:i/>
          <w:iCs/>
          <w:sz w:val="22"/>
          <w:szCs w:val="22"/>
          <w:lang w:val="sr-Cyrl-CS"/>
        </w:rPr>
        <w:t>(чл. 75. ст. 1. тач. 1) Закона);</w:t>
      </w:r>
    </w:p>
    <w:p w:rsidR="001619E7" w:rsidRPr="0089328A" w:rsidRDefault="001619E7" w:rsidP="00B42386">
      <w:pPr>
        <w:pStyle w:val="ListParagraph"/>
        <w:numPr>
          <w:ilvl w:val="0"/>
          <w:numId w:val="3"/>
        </w:numPr>
        <w:ind w:left="1440"/>
        <w:jc w:val="both"/>
        <w:rPr>
          <w:rFonts w:ascii="Arial" w:hAnsi="Arial" w:cs="Arial"/>
          <w:sz w:val="22"/>
          <w:szCs w:val="22"/>
        </w:rPr>
      </w:pPr>
      <w:r w:rsidRPr="0089328A">
        <w:rPr>
          <w:rFonts w:ascii="Arial" w:hAnsi="Arial" w:cs="Arial"/>
          <w:sz w:val="22"/>
          <w:szCs w:val="22"/>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89328A">
        <w:rPr>
          <w:rFonts w:ascii="Arial" w:hAnsi="Arial" w:cs="Arial"/>
          <w:sz w:val="22"/>
          <w:szCs w:val="22"/>
          <w:lang w:val="sr-Cyrl-CS"/>
        </w:rPr>
        <w:t xml:space="preserve"> </w:t>
      </w:r>
      <w:r w:rsidRPr="0089328A">
        <w:rPr>
          <w:rFonts w:ascii="Arial" w:hAnsi="Arial" w:cs="Arial"/>
          <w:i/>
          <w:iCs/>
          <w:sz w:val="22"/>
          <w:szCs w:val="22"/>
          <w:lang w:val="sr-Cyrl-CS"/>
        </w:rPr>
        <w:t>(чл. 75. ст. 1. тач. 2) Закона);</w:t>
      </w:r>
    </w:p>
    <w:p w:rsidR="001619E7" w:rsidRPr="0089328A" w:rsidRDefault="001619E7" w:rsidP="00B42386">
      <w:pPr>
        <w:pStyle w:val="ListParagraph"/>
        <w:numPr>
          <w:ilvl w:val="0"/>
          <w:numId w:val="3"/>
        </w:numPr>
        <w:ind w:left="1440"/>
        <w:jc w:val="both"/>
        <w:rPr>
          <w:rFonts w:ascii="Arial" w:hAnsi="Arial" w:cs="Arial"/>
          <w:sz w:val="22"/>
          <w:szCs w:val="22"/>
        </w:rPr>
      </w:pPr>
      <w:r w:rsidRPr="0089328A">
        <w:rPr>
          <w:rFonts w:ascii="Arial" w:hAnsi="Arial" w:cs="Arial"/>
          <w:sz w:val="22"/>
          <w:szCs w:val="22"/>
        </w:rPr>
        <w:t>Да му није изречена мера забране обављања делатности, која је на снази у време објављивања позива за подношење понуде</w:t>
      </w:r>
      <w:r w:rsidRPr="0089328A">
        <w:rPr>
          <w:rFonts w:ascii="Arial" w:hAnsi="Arial" w:cs="Arial"/>
          <w:sz w:val="22"/>
          <w:szCs w:val="22"/>
          <w:lang w:val="sr-Cyrl-CS"/>
        </w:rPr>
        <w:t xml:space="preserve"> </w:t>
      </w:r>
      <w:r w:rsidRPr="0089328A">
        <w:rPr>
          <w:rFonts w:ascii="Arial" w:hAnsi="Arial" w:cs="Arial"/>
          <w:i/>
          <w:iCs/>
          <w:sz w:val="22"/>
          <w:szCs w:val="22"/>
          <w:lang w:val="sr-Cyrl-CS"/>
        </w:rPr>
        <w:t>(чл. 75. ст. 1. тач. 3) Закона);</w:t>
      </w:r>
    </w:p>
    <w:p w:rsidR="001619E7" w:rsidRPr="0089328A" w:rsidRDefault="001619E7" w:rsidP="00B42386">
      <w:pPr>
        <w:pStyle w:val="ListParagraph"/>
        <w:numPr>
          <w:ilvl w:val="0"/>
          <w:numId w:val="3"/>
        </w:numPr>
        <w:ind w:left="1440"/>
        <w:jc w:val="both"/>
        <w:rPr>
          <w:rFonts w:ascii="Arial" w:hAnsi="Arial" w:cs="Arial"/>
          <w:sz w:val="22"/>
          <w:szCs w:val="22"/>
        </w:rPr>
      </w:pPr>
      <w:r w:rsidRPr="0089328A">
        <w:rPr>
          <w:rFonts w:ascii="Arial" w:hAnsi="Arial" w:cs="Arial"/>
          <w:sz w:val="22"/>
          <w:szCs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89328A">
        <w:rPr>
          <w:rFonts w:ascii="Arial" w:hAnsi="Arial" w:cs="Arial"/>
          <w:i/>
          <w:iCs/>
          <w:sz w:val="22"/>
          <w:szCs w:val="22"/>
          <w:lang w:val="sr-Cyrl-CS"/>
        </w:rPr>
        <w:t>(чл. 75. ст. 1. тач. 4) Закона);</w:t>
      </w:r>
    </w:p>
    <w:p w:rsidR="001619E7" w:rsidRPr="0089328A" w:rsidRDefault="001619E7" w:rsidP="00B42386">
      <w:pPr>
        <w:pStyle w:val="ListParagraph"/>
        <w:numPr>
          <w:ilvl w:val="0"/>
          <w:numId w:val="3"/>
        </w:numPr>
        <w:ind w:left="1440"/>
        <w:jc w:val="both"/>
        <w:rPr>
          <w:rFonts w:ascii="Arial" w:hAnsi="Arial" w:cs="Arial"/>
          <w:sz w:val="22"/>
          <w:szCs w:val="22"/>
        </w:rPr>
      </w:pPr>
      <w:r w:rsidRPr="0089328A">
        <w:rPr>
          <w:rFonts w:ascii="Arial" w:hAnsi="Arial" w:cs="Arial"/>
          <w:sz w:val="22"/>
          <w:szCs w:val="22"/>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89328A">
        <w:rPr>
          <w:rFonts w:ascii="Arial" w:hAnsi="Arial" w:cs="Arial"/>
          <w:sz w:val="22"/>
          <w:szCs w:val="22"/>
          <w:lang w:val="sr-Cyrl-CS"/>
        </w:rPr>
        <w:t xml:space="preserve"> </w:t>
      </w:r>
      <w:r w:rsidRPr="0089328A">
        <w:rPr>
          <w:rFonts w:ascii="Arial" w:hAnsi="Arial" w:cs="Arial"/>
          <w:i/>
          <w:iCs/>
          <w:sz w:val="22"/>
          <w:szCs w:val="22"/>
          <w:lang w:val="sr-Cyrl-CS"/>
        </w:rPr>
        <w:t>(чл. 75. ст. 2. Закона).</w:t>
      </w:r>
    </w:p>
    <w:p w:rsidR="0089328A" w:rsidRPr="0089328A" w:rsidRDefault="0089328A" w:rsidP="0089328A">
      <w:pPr>
        <w:pStyle w:val="ListParagraph"/>
        <w:ind w:left="1440"/>
        <w:jc w:val="both"/>
        <w:rPr>
          <w:rFonts w:ascii="Arial" w:hAnsi="Arial" w:cs="Arial"/>
          <w:sz w:val="22"/>
          <w:szCs w:val="22"/>
        </w:rPr>
      </w:pPr>
    </w:p>
    <w:p w:rsidR="001619E7" w:rsidRPr="0089328A" w:rsidRDefault="001619E7" w:rsidP="00B42386">
      <w:pPr>
        <w:pStyle w:val="ListParagraph"/>
        <w:numPr>
          <w:ilvl w:val="1"/>
          <w:numId w:val="2"/>
        </w:numPr>
        <w:jc w:val="both"/>
        <w:rPr>
          <w:rFonts w:ascii="Arial" w:hAnsi="Arial" w:cs="Arial"/>
          <w:iCs/>
          <w:sz w:val="22"/>
          <w:szCs w:val="22"/>
        </w:rPr>
      </w:pPr>
      <w:r w:rsidRPr="0089328A">
        <w:rPr>
          <w:rFonts w:ascii="Arial" w:hAnsi="Arial" w:cs="Arial"/>
          <w:bCs/>
          <w:iCs/>
          <w:sz w:val="22"/>
          <w:szCs w:val="22"/>
        </w:rPr>
        <w:t xml:space="preserve">Понуђач који </w:t>
      </w:r>
      <w:r w:rsidRPr="0089328A">
        <w:rPr>
          <w:rFonts w:ascii="Arial" w:hAnsi="Arial" w:cs="Arial"/>
          <w:iCs/>
          <w:sz w:val="22"/>
          <w:szCs w:val="22"/>
        </w:rPr>
        <w:t xml:space="preserve">учествује у поступку предметне јавне набавке, мора испунити </w:t>
      </w:r>
      <w:r w:rsidRPr="0089328A">
        <w:rPr>
          <w:rFonts w:ascii="Arial" w:hAnsi="Arial" w:cs="Arial"/>
          <w:b/>
          <w:iCs/>
          <w:sz w:val="22"/>
          <w:szCs w:val="22"/>
        </w:rPr>
        <w:t>додатне услове</w:t>
      </w:r>
      <w:r w:rsidRPr="0089328A">
        <w:rPr>
          <w:rFonts w:ascii="Arial" w:hAnsi="Arial" w:cs="Arial"/>
          <w:iCs/>
          <w:sz w:val="22"/>
          <w:szCs w:val="22"/>
        </w:rPr>
        <w:t xml:space="preserve"> за учешће у поступку јавне набавке,  дефинисане чл. 76. Закона, и то: </w:t>
      </w:r>
    </w:p>
    <w:p w:rsidR="00366951" w:rsidRPr="00366951" w:rsidRDefault="00366951" w:rsidP="00366951">
      <w:pPr>
        <w:pStyle w:val="ListParagraph"/>
        <w:numPr>
          <w:ilvl w:val="0"/>
          <w:numId w:val="7"/>
        </w:numPr>
        <w:jc w:val="both"/>
        <w:rPr>
          <w:rFonts w:ascii="Arial" w:hAnsi="Arial" w:cs="Arial"/>
          <w:iCs/>
          <w:color w:val="auto"/>
          <w:sz w:val="22"/>
          <w:szCs w:val="22"/>
        </w:rPr>
      </w:pPr>
      <w:r w:rsidRPr="00366951">
        <w:rPr>
          <w:rFonts w:ascii="Arial" w:hAnsi="Arial" w:cs="Arial"/>
          <w:iCs/>
          <w:color w:val="auto"/>
          <w:sz w:val="22"/>
          <w:szCs w:val="22"/>
          <w:lang w:val="sr-Cyrl-CS"/>
        </w:rPr>
        <w:t>Да пословни рачун понуђача није био у блокади у последњих 6 месеци пре отварања понуда;</w:t>
      </w:r>
    </w:p>
    <w:p w:rsidR="002E65A8" w:rsidRPr="000D62D5" w:rsidRDefault="002E65A8" w:rsidP="00F44712">
      <w:pPr>
        <w:pStyle w:val="ListParagraph"/>
        <w:numPr>
          <w:ilvl w:val="0"/>
          <w:numId w:val="7"/>
        </w:numPr>
        <w:spacing w:line="260" w:lineRule="exact"/>
        <w:ind w:left="1714"/>
        <w:jc w:val="both"/>
        <w:rPr>
          <w:rFonts w:ascii="Arial" w:hAnsi="Arial" w:cs="Arial"/>
          <w:color w:val="auto"/>
          <w:sz w:val="22"/>
          <w:szCs w:val="22"/>
          <w:lang w:val="sr-Cyrl-CS"/>
        </w:rPr>
      </w:pPr>
      <w:r w:rsidRPr="000D62D5">
        <w:rPr>
          <w:rFonts w:ascii="Arial" w:hAnsi="Arial" w:cs="Arial"/>
          <w:smallCaps/>
          <w:color w:val="auto"/>
          <w:sz w:val="22"/>
          <w:szCs w:val="22"/>
          <w:lang w:val="ru-RU"/>
        </w:rPr>
        <w:t>Д</w:t>
      </w:r>
      <w:r w:rsidRPr="000D62D5">
        <w:rPr>
          <w:rFonts w:ascii="Arial" w:hAnsi="Arial" w:cs="Arial"/>
          <w:color w:val="auto"/>
          <w:sz w:val="22"/>
          <w:szCs w:val="22"/>
          <w:lang w:val="ru-RU"/>
        </w:rPr>
        <w:t>а је понуђач у периоду од претходне 3 (три) године, које</w:t>
      </w:r>
      <w:r w:rsidRPr="000D62D5">
        <w:rPr>
          <w:rFonts w:ascii="Arial" w:hAnsi="Arial" w:cs="Arial"/>
          <w:color w:val="auto"/>
          <w:sz w:val="22"/>
          <w:szCs w:val="22"/>
          <w:lang w:val="sr-Cyrl-CS"/>
        </w:rPr>
        <w:t xml:space="preserve"> претходе </w:t>
      </w:r>
      <w:r w:rsidRPr="000D62D5">
        <w:rPr>
          <w:rFonts w:ascii="Arial" w:hAnsi="Arial" w:cs="Arial"/>
          <w:color w:val="auto"/>
          <w:sz w:val="22"/>
          <w:szCs w:val="22"/>
          <w:lang w:val="ru-RU"/>
        </w:rPr>
        <w:t>објављивању позива (2010., 2011. и 2012. година), остварио позитиван пословни резултат (нето добит);</w:t>
      </w:r>
    </w:p>
    <w:p w:rsidR="003460F2" w:rsidRPr="00047A3F" w:rsidRDefault="003460F2" w:rsidP="00B42386">
      <w:pPr>
        <w:pStyle w:val="ListParagraph"/>
        <w:numPr>
          <w:ilvl w:val="0"/>
          <w:numId w:val="7"/>
        </w:numPr>
        <w:jc w:val="both"/>
        <w:rPr>
          <w:rFonts w:ascii="Arial" w:hAnsi="Arial" w:cs="Arial"/>
          <w:b/>
          <w:i/>
          <w:iCs/>
          <w:color w:val="auto"/>
          <w:sz w:val="22"/>
          <w:szCs w:val="22"/>
        </w:rPr>
      </w:pPr>
      <w:r w:rsidRPr="00047A3F">
        <w:rPr>
          <w:rFonts w:ascii="Arial" w:hAnsi="Arial" w:cs="Arial"/>
          <w:iCs/>
          <w:color w:val="auto"/>
          <w:sz w:val="22"/>
          <w:szCs w:val="22"/>
          <w:lang w:val="sr-Cyrl-CS"/>
        </w:rPr>
        <w:t xml:space="preserve">Да има најмање </w:t>
      </w:r>
      <w:r w:rsidR="00927855">
        <w:rPr>
          <w:rFonts w:ascii="Arial" w:hAnsi="Arial" w:cs="Arial"/>
          <w:iCs/>
          <w:color w:val="auto"/>
          <w:sz w:val="22"/>
          <w:szCs w:val="22"/>
          <w:lang w:val="sr-Latn-CS"/>
        </w:rPr>
        <w:t>2</w:t>
      </w:r>
      <w:r w:rsidRPr="00047A3F">
        <w:rPr>
          <w:rFonts w:ascii="Arial" w:hAnsi="Arial" w:cs="Arial"/>
          <w:iCs/>
          <w:color w:val="auto"/>
          <w:sz w:val="22"/>
          <w:szCs w:val="22"/>
          <w:lang w:val="sr-Cyrl-CS"/>
        </w:rPr>
        <w:t xml:space="preserve"> запослена радника</w:t>
      </w:r>
      <w:r w:rsidR="008E001F" w:rsidRPr="00047A3F">
        <w:rPr>
          <w:rFonts w:ascii="Arial" w:hAnsi="Arial" w:cs="Arial"/>
          <w:iCs/>
          <w:color w:val="auto"/>
          <w:sz w:val="22"/>
          <w:szCs w:val="22"/>
          <w:lang w:val="sr-Latn-CS"/>
        </w:rPr>
        <w:t>.</w:t>
      </w:r>
    </w:p>
    <w:p w:rsidR="0089328A" w:rsidRPr="004D69F3" w:rsidRDefault="0089328A" w:rsidP="0089328A">
      <w:pPr>
        <w:pStyle w:val="ListParagraph"/>
        <w:ind w:left="1710"/>
        <w:jc w:val="both"/>
        <w:rPr>
          <w:rFonts w:ascii="Arial" w:hAnsi="Arial" w:cs="Arial"/>
          <w:b/>
          <w:i/>
          <w:iCs/>
          <w:color w:val="auto"/>
          <w:sz w:val="22"/>
          <w:szCs w:val="22"/>
        </w:rPr>
      </w:pPr>
    </w:p>
    <w:p w:rsidR="001619E7" w:rsidRPr="0089328A" w:rsidRDefault="001619E7" w:rsidP="00B42386">
      <w:pPr>
        <w:pStyle w:val="ListParagraph"/>
        <w:numPr>
          <w:ilvl w:val="1"/>
          <w:numId w:val="2"/>
        </w:numPr>
        <w:jc w:val="both"/>
        <w:rPr>
          <w:rFonts w:ascii="Arial" w:hAnsi="Arial" w:cs="Arial"/>
          <w:b/>
          <w:bCs/>
          <w:i/>
          <w:iCs/>
          <w:color w:val="auto"/>
          <w:sz w:val="22"/>
          <w:szCs w:val="22"/>
        </w:rPr>
      </w:pPr>
      <w:r w:rsidRPr="0089328A">
        <w:rPr>
          <w:rFonts w:ascii="Arial" w:hAnsi="Arial" w:cs="Arial"/>
          <w:bCs/>
          <w:iCs/>
          <w:sz w:val="22"/>
          <w:szCs w:val="22"/>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за део набавке који ће понуђач извршити преко подизвођача</w:t>
      </w:r>
      <w:r w:rsidR="0087775D">
        <w:rPr>
          <w:rFonts w:ascii="Arial" w:hAnsi="Arial" w:cs="Arial"/>
          <w:bCs/>
          <w:iCs/>
          <w:sz w:val="22"/>
          <w:szCs w:val="22"/>
        </w:rPr>
        <w:t>.</w:t>
      </w:r>
      <w:r w:rsidRPr="0089328A">
        <w:rPr>
          <w:rFonts w:ascii="Arial" w:hAnsi="Arial" w:cs="Arial"/>
          <w:bCs/>
          <w:iCs/>
          <w:color w:val="auto"/>
          <w:sz w:val="22"/>
          <w:szCs w:val="22"/>
        </w:rPr>
        <w:t xml:space="preserve"> </w:t>
      </w:r>
    </w:p>
    <w:p w:rsidR="001619E7" w:rsidRPr="0089328A" w:rsidRDefault="001619E7">
      <w:pPr>
        <w:pStyle w:val="ListParagraph"/>
        <w:ind w:left="0"/>
        <w:jc w:val="both"/>
        <w:rPr>
          <w:sz w:val="22"/>
          <w:szCs w:val="22"/>
        </w:rPr>
      </w:pPr>
    </w:p>
    <w:p w:rsidR="001619E7" w:rsidRDefault="001619E7" w:rsidP="00B42386">
      <w:pPr>
        <w:pStyle w:val="ListParagraph"/>
        <w:numPr>
          <w:ilvl w:val="1"/>
          <w:numId w:val="2"/>
        </w:numPr>
        <w:jc w:val="both"/>
        <w:rPr>
          <w:rFonts w:ascii="Arial" w:hAnsi="Arial" w:cs="Arial"/>
          <w:bCs/>
          <w:iCs/>
          <w:sz w:val="22"/>
          <w:szCs w:val="22"/>
        </w:rPr>
      </w:pPr>
      <w:r w:rsidRPr="0089328A">
        <w:rPr>
          <w:rFonts w:ascii="Arial" w:hAnsi="Arial" w:cs="Arial"/>
          <w:bCs/>
          <w:iCs/>
          <w:sz w:val="22"/>
          <w:szCs w:val="22"/>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8E001F" w:rsidRDefault="008E001F" w:rsidP="008E001F">
      <w:pPr>
        <w:pStyle w:val="ListParagraph"/>
        <w:rPr>
          <w:rFonts w:ascii="Arial" w:hAnsi="Arial" w:cs="Arial"/>
          <w:bCs/>
          <w:iCs/>
          <w:sz w:val="22"/>
          <w:szCs w:val="22"/>
          <w:lang w:val="sr-Cyrl-CS"/>
        </w:rPr>
      </w:pPr>
    </w:p>
    <w:p w:rsidR="009B3F3D" w:rsidRDefault="009B3F3D" w:rsidP="008E001F">
      <w:pPr>
        <w:pStyle w:val="ListParagraph"/>
        <w:rPr>
          <w:rFonts w:ascii="Arial" w:hAnsi="Arial" w:cs="Arial"/>
          <w:bCs/>
          <w:iCs/>
          <w:sz w:val="22"/>
          <w:szCs w:val="22"/>
          <w:lang w:val="sr-Cyrl-CS"/>
        </w:rPr>
      </w:pPr>
    </w:p>
    <w:p w:rsidR="009B3F3D" w:rsidRDefault="009B3F3D" w:rsidP="008E001F">
      <w:pPr>
        <w:pStyle w:val="ListParagraph"/>
        <w:rPr>
          <w:rFonts w:ascii="Arial" w:hAnsi="Arial" w:cs="Arial"/>
          <w:bCs/>
          <w:iCs/>
          <w:sz w:val="22"/>
          <w:szCs w:val="22"/>
          <w:lang w:val="sr-Cyrl-CS"/>
        </w:rPr>
      </w:pPr>
    </w:p>
    <w:p w:rsidR="009B3F3D" w:rsidRDefault="009B3F3D" w:rsidP="008E001F">
      <w:pPr>
        <w:pStyle w:val="ListParagraph"/>
        <w:rPr>
          <w:rFonts w:ascii="Arial" w:hAnsi="Arial" w:cs="Arial"/>
          <w:bCs/>
          <w:iCs/>
          <w:sz w:val="22"/>
          <w:szCs w:val="22"/>
          <w:lang w:val="sr-Cyrl-CS"/>
        </w:rPr>
      </w:pPr>
    </w:p>
    <w:p w:rsidR="009B3F3D" w:rsidRDefault="009B3F3D" w:rsidP="008E001F">
      <w:pPr>
        <w:pStyle w:val="ListParagraph"/>
        <w:rPr>
          <w:rFonts w:ascii="Arial" w:hAnsi="Arial" w:cs="Arial"/>
          <w:bCs/>
          <w:iCs/>
          <w:sz w:val="22"/>
          <w:szCs w:val="22"/>
          <w:lang w:val="sr-Cyrl-CS"/>
        </w:rPr>
      </w:pPr>
    </w:p>
    <w:p w:rsidR="009B3F3D" w:rsidRPr="009B3F3D" w:rsidRDefault="009B3F3D" w:rsidP="008E001F">
      <w:pPr>
        <w:pStyle w:val="ListParagraph"/>
        <w:rPr>
          <w:rFonts w:ascii="Arial" w:hAnsi="Arial" w:cs="Arial"/>
          <w:bCs/>
          <w:iCs/>
          <w:sz w:val="22"/>
          <w:szCs w:val="22"/>
          <w:lang w:val="sr-Cyrl-CS"/>
        </w:rPr>
      </w:pPr>
    </w:p>
    <w:p w:rsidR="001619E7" w:rsidRPr="009B3F3D" w:rsidRDefault="001619E7" w:rsidP="009B3F3D">
      <w:pPr>
        <w:pStyle w:val="ListParagraph"/>
        <w:numPr>
          <w:ilvl w:val="0"/>
          <w:numId w:val="2"/>
        </w:numPr>
        <w:rPr>
          <w:rFonts w:ascii="Arial" w:hAnsi="Arial" w:cs="Arial"/>
          <w:b/>
          <w:bCs/>
          <w:i/>
          <w:iCs/>
          <w:sz w:val="22"/>
          <w:szCs w:val="22"/>
        </w:rPr>
      </w:pPr>
      <w:r w:rsidRPr="009B3F3D">
        <w:rPr>
          <w:rFonts w:ascii="Arial" w:hAnsi="Arial" w:cs="Arial"/>
          <w:b/>
          <w:bCs/>
          <w:i/>
          <w:iCs/>
          <w:sz w:val="22"/>
          <w:szCs w:val="22"/>
        </w:rPr>
        <w:lastRenderedPageBreak/>
        <w:t>УПУТСТВО КАКО СЕ ДОКАЗУЈЕ ИСПУЊЕНОСТ УСЛОВА</w:t>
      </w:r>
    </w:p>
    <w:p w:rsidR="001619E7" w:rsidRPr="009B3F3D" w:rsidRDefault="001619E7">
      <w:pPr>
        <w:pStyle w:val="ListParagraph"/>
        <w:jc w:val="both"/>
        <w:rPr>
          <w:rFonts w:ascii="Arial" w:hAnsi="Arial" w:cs="Arial"/>
          <w:b/>
          <w:bCs/>
          <w:i/>
          <w:iCs/>
          <w:sz w:val="22"/>
          <w:szCs w:val="22"/>
          <w:lang w:val="sr-Cyrl-CS"/>
        </w:rPr>
      </w:pPr>
    </w:p>
    <w:p w:rsidR="001619E7" w:rsidRPr="0089328A" w:rsidRDefault="001619E7" w:rsidP="009B3F3D">
      <w:pPr>
        <w:pStyle w:val="ListParagraph"/>
        <w:ind w:left="360"/>
        <w:jc w:val="both"/>
        <w:rPr>
          <w:sz w:val="22"/>
          <w:szCs w:val="22"/>
        </w:rPr>
      </w:pPr>
      <w:r w:rsidRPr="0089328A">
        <w:rPr>
          <w:rFonts w:ascii="Arial" w:hAnsi="Arial" w:cs="Arial"/>
          <w:sz w:val="22"/>
          <w:szCs w:val="22"/>
        </w:rPr>
        <w:t xml:space="preserve">Испуњеност </w:t>
      </w:r>
      <w:r w:rsidRPr="0089328A">
        <w:rPr>
          <w:rFonts w:ascii="Arial" w:hAnsi="Arial" w:cs="Arial"/>
          <w:b/>
          <w:sz w:val="22"/>
          <w:szCs w:val="22"/>
        </w:rPr>
        <w:t xml:space="preserve">обавезних </w:t>
      </w:r>
      <w:r w:rsidRPr="0089328A">
        <w:rPr>
          <w:rFonts w:ascii="Arial" w:hAnsi="Arial" w:cs="Arial"/>
          <w:b/>
          <w:sz w:val="22"/>
          <w:szCs w:val="22"/>
          <w:lang w:val="sr-Cyrl-CS"/>
        </w:rPr>
        <w:t xml:space="preserve">услова </w:t>
      </w:r>
      <w:r w:rsidRPr="0089328A">
        <w:rPr>
          <w:rFonts w:ascii="Arial" w:hAnsi="Arial" w:cs="Arial"/>
          <w:sz w:val="22"/>
          <w:szCs w:val="22"/>
        </w:rPr>
        <w:t xml:space="preserve">за учешће у поступку предметне јавне набавке, </w:t>
      </w:r>
      <w:r w:rsidRPr="0089328A">
        <w:rPr>
          <w:rFonts w:ascii="Arial" w:hAnsi="Arial" w:cs="Arial"/>
          <w:sz w:val="22"/>
          <w:szCs w:val="22"/>
          <w:lang w:val="sr-Cyrl-CS"/>
        </w:rPr>
        <w:t>понуђач доказује достављањем следећих доказа:</w:t>
      </w:r>
    </w:p>
    <w:p w:rsidR="001619E7" w:rsidRPr="0089328A" w:rsidRDefault="001619E7">
      <w:pPr>
        <w:pStyle w:val="ListParagraph"/>
        <w:jc w:val="both"/>
        <w:rPr>
          <w:sz w:val="22"/>
          <w:szCs w:val="22"/>
        </w:rPr>
      </w:pPr>
    </w:p>
    <w:p w:rsidR="001619E7" w:rsidRPr="0089328A" w:rsidRDefault="001619E7" w:rsidP="00B42386">
      <w:pPr>
        <w:pStyle w:val="ListParagraph"/>
        <w:numPr>
          <w:ilvl w:val="0"/>
          <w:numId w:val="6"/>
        </w:numPr>
        <w:jc w:val="both"/>
        <w:rPr>
          <w:rFonts w:ascii="Arial" w:hAnsi="Arial" w:cs="Arial"/>
          <w:iCs/>
          <w:sz w:val="22"/>
          <w:szCs w:val="22"/>
          <w:lang w:val="sr-Cyrl-CS"/>
        </w:rPr>
      </w:pPr>
      <w:r w:rsidRPr="0089328A">
        <w:rPr>
          <w:rFonts w:ascii="Arial" w:hAnsi="Arial" w:cs="Arial"/>
          <w:iCs/>
          <w:sz w:val="22"/>
          <w:szCs w:val="22"/>
          <w:lang w:val="sr-Cyrl-CS"/>
        </w:rPr>
        <w:t xml:space="preserve">Услов из чл. 75. ст. 1. тач. 1) Закона - </w:t>
      </w:r>
      <w:r w:rsidRPr="0089328A">
        <w:rPr>
          <w:rFonts w:ascii="Arial" w:hAnsi="Arial" w:cs="Arial"/>
          <w:b/>
          <w:iCs/>
          <w:sz w:val="22"/>
          <w:szCs w:val="22"/>
          <w:lang w:val="sr-Cyrl-CS"/>
        </w:rPr>
        <w:t>Доказ</w:t>
      </w:r>
      <w:r w:rsidRPr="0089328A">
        <w:rPr>
          <w:rFonts w:ascii="Arial" w:hAnsi="Arial" w:cs="Arial"/>
          <w:iCs/>
          <w:sz w:val="22"/>
          <w:szCs w:val="22"/>
          <w:lang w:val="sr-Cyrl-CS"/>
        </w:rPr>
        <w:t xml:space="preserve">: Извод </w:t>
      </w:r>
      <w:r w:rsidRPr="0089328A">
        <w:rPr>
          <w:rFonts w:ascii="Arial" w:hAnsi="Arial" w:cs="Arial"/>
          <w:sz w:val="22"/>
          <w:szCs w:val="22"/>
        </w:rPr>
        <w:t>из регистра Агенције за привредне регистре, односно извод из регистра надлежног Привредног суда</w:t>
      </w:r>
      <w:r w:rsidRPr="0089328A">
        <w:rPr>
          <w:rFonts w:ascii="Arial" w:hAnsi="Arial" w:cs="Arial"/>
          <w:sz w:val="22"/>
          <w:szCs w:val="22"/>
          <w:lang w:val="sr-Cyrl-CS"/>
        </w:rPr>
        <w:t>:</w:t>
      </w:r>
    </w:p>
    <w:p w:rsidR="001619E7" w:rsidRPr="0089328A" w:rsidRDefault="001619E7" w:rsidP="00B42386">
      <w:pPr>
        <w:pStyle w:val="ListParagraph"/>
        <w:numPr>
          <w:ilvl w:val="0"/>
          <w:numId w:val="6"/>
        </w:numPr>
        <w:jc w:val="both"/>
        <w:rPr>
          <w:rFonts w:ascii="Arial" w:hAnsi="Arial" w:cs="Arial"/>
          <w:b/>
          <w:sz w:val="22"/>
          <w:szCs w:val="22"/>
        </w:rPr>
      </w:pPr>
      <w:r w:rsidRPr="0089328A">
        <w:rPr>
          <w:rFonts w:ascii="Arial" w:hAnsi="Arial" w:cs="Arial"/>
          <w:iCs/>
          <w:sz w:val="22"/>
          <w:szCs w:val="22"/>
          <w:lang w:val="sr-Cyrl-CS"/>
        </w:rPr>
        <w:t xml:space="preserve">Услов из чл. 75. ст. 1. тач. 2) Закона </w:t>
      </w:r>
      <w:r w:rsidRPr="0089328A">
        <w:rPr>
          <w:rFonts w:ascii="Arial" w:hAnsi="Arial" w:cs="Arial"/>
          <w:sz w:val="22"/>
          <w:szCs w:val="22"/>
          <w:lang w:val="sr-Cyrl-CS"/>
        </w:rPr>
        <w:t xml:space="preserve">- </w:t>
      </w:r>
      <w:r w:rsidRPr="0089328A">
        <w:rPr>
          <w:rFonts w:ascii="Arial" w:hAnsi="Arial" w:cs="Arial"/>
          <w:b/>
          <w:sz w:val="22"/>
          <w:szCs w:val="22"/>
        </w:rPr>
        <w:t>Доказ:</w:t>
      </w:r>
      <w:r w:rsidRPr="0089328A">
        <w:rPr>
          <w:rFonts w:ascii="Arial" w:hAnsi="Arial" w:cs="Arial"/>
          <w:sz w:val="22"/>
          <w:szCs w:val="22"/>
        </w:rPr>
        <w:t xml:space="preserve"> </w:t>
      </w:r>
      <w:r w:rsidRPr="0089328A">
        <w:rPr>
          <w:rFonts w:ascii="Arial" w:hAnsi="Arial" w:cs="Arial"/>
          <w:sz w:val="22"/>
          <w:szCs w:val="22"/>
          <w:u w:val="single"/>
        </w:rPr>
        <w:t>П</w:t>
      </w:r>
      <w:r w:rsidRPr="0089328A">
        <w:rPr>
          <w:rFonts w:ascii="Arial" w:hAnsi="Arial" w:cs="Arial"/>
          <w:sz w:val="22"/>
          <w:szCs w:val="22"/>
          <w:u w:val="single"/>
          <w:lang w:val="sr-Cyrl-CS"/>
        </w:rPr>
        <w:t>р</w:t>
      </w:r>
      <w:r w:rsidRPr="0089328A">
        <w:rPr>
          <w:rFonts w:ascii="Arial" w:hAnsi="Arial" w:cs="Arial"/>
          <w:bCs/>
          <w:sz w:val="22"/>
          <w:szCs w:val="22"/>
          <w:u w:val="single"/>
        </w:rPr>
        <w:t>авна лица:</w:t>
      </w:r>
      <w:r w:rsidRPr="0089328A">
        <w:rPr>
          <w:rFonts w:ascii="Arial" w:hAnsi="Arial" w:cs="Arial"/>
          <w:bCs/>
          <w:sz w:val="22"/>
          <w:szCs w:val="22"/>
        </w:rPr>
        <w:t xml:space="preserve"> 1) </w:t>
      </w:r>
      <w:r w:rsidRPr="0089328A">
        <w:rPr>
          <w:rFonts w:ascii="Arial" w:hAnsi="Arial" w:cs="Arial"/>
          <w:sz w:val="22"/>
          <w:szCs w:val="22"/>
        </w:rPr>
        <w:t xml:space="preserve">Извод из казнене евиденције, односно уверењe основног </w:t>
      </w:r>
      <w:r w:rsidR="00297D50" w:rsidRPr="0089328A">
        <w:rPr>
          <w:rFonts w:ascii="Arial" w:hAnsi="Arial" w:cs="Arial"/>
          <w:sz w:val="22"/>
          <w:szCs w:val="22"/>
          <w:lang w:val="sr-Cyrl-CS"/>
        </w:rPr>
        <w:t xml:space="preserve">и вишег </w:t>
      </w:r>
      <w:r w:rsidRPr="0089328A">
        <w:rPr>
          <w:rFonts w:ascii="Arial" w:hAnsi="Arial" w:cs="Arial"/>
          <w:sz w:val="22"/>
          <w:szCs w:val="22"/>
        </w:rPr>
        <w:t>суда на чијем подручју се налази седиште домаћег правног лица</w:t>
      </w:r>
      <w:r w:rsidRPr="0089328A">
        <w:rPr>
          <w:rFonts w:ascii="Arial" w:hAnsi="Arial" w:cs="Arial"/>
          <w:sz w:val="22"/>
          <w:szCs w:val="22"/>
          <w:lang w:val="ru-RU"/>
        </w:rPr>
        <w:t>,</w:t>
      </w:r>
      <w:r w:rsidRPr="0089328A">
        <w:rPr>
          <w:rFonts w:ascii="Arial" w:hAnsi="Arial" w:cs="Arial"/>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89328A">
        <w:rPr>
          <w:rFonts w:ascii="Arial" w:hAnsi="Arial" w:cs="Arial"/>
          <w:color w:val="auto"/>
          <w:sz w:val="22"/>
          <w:szCs w:val="22"/>
        </w:rPr>
        <w:t xml:space="preserve">законски заступник понуђача </w:t>
      </w:r>
      <w:r w:rsidRPr="0089328A">
        <w:rPr>
          <w:rFonts w:ascii="Arial" w:hAnsi="Arial" w:cs="Arial"/>
          <w:sz w:val="22"/>
          <w:szCs w:val="22"/>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89328A">
        <w:rPr>
          <w:rFonts w:ascii="Arial" w:hAnsi="Arial" w:cs="Arial"/>
          <w:color w:val="auto"/>
          <w:sz w:val="22"/>
          <w:szCs w:val="22"/>
        </w:rPr>
        <w:t xml:space="preserve">Уколико понуђач има више законских заступника дужан је да достави доказ за сваког од њих. </w:t>
      </w:r>
      <w:r w:rsidRPr="0089328A">
        <w:rPr>
          <w:rFonts w:ascii="Arial" w:hAnsi="Arial" w:cs="Arial"/>
          <w:sz w:val="22"/>
          <w:szCs w:val="22"/>
          <w:u w:val="single"/>
        </w:rPr>
        <w:t>П</w:t>
      </w:r>
      <w:r w:rsidRPr="0089328A">
        <w:rPr>
          <w:rFonts w:ascii="Arial" w:hAnsi="Arial" w:cs="Arial"/>
          <w:bCs/>
          <w:sz w:val="22"/>
          <w:szCs w:val="22"/>
          <w:u w:val="single"/>
        </w:rPr>
        <w:t>редузетници и физичка лица</w:t>
      </w:r>
      <w:r w:rsidRPr="0089328A">
        <w:rPr>
          <w:rFonts w:ascii="Arial" w:hAnsi="Arial" w:cs="Arial"/>
          <w:sz w:val="22"/>
          <w:szCs w:val="22"/>
          <w:u w:val="single"/>
        </w:rPr>
        <w:t>:</w:t>
      </w:r>
      <w:r w:rsidRPr="0089328A">
        <w:rPr>
          <w:rFonts w:ascii="Arial" w:hAnsi="Arial" w:cs="Arial"/>
          <w:sz w:val="22"/>
          <w:szCs w:val="22"/>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89328A" w:rsidRDefault="001619E7">
      <w:pPr>
        <w:pStyle w:val="ListParagraph"/>
        <w:jc w:val="both"/>
        <w:rPr>
          <w:rFonts w:ascii="Arial" w:hAnsi="Arial" w:cs="Arial"/>
          <w:iCs/>
          <w:sz w:val="22"/>
          <w:szCs w:val="22"/>
          <w:lang w:val="sr-Cyrl-CS"/>
        </w:rPr>
      </w:pPr>
      <w:r w:rsidRPr="0089328A">
        <w:rPr>
          <w:rFonts w:ascii="Arial" w:hAnsi="Arial" w:cs="Arial"/>
          <w:b/>
          <w:sz w:val="22"/>
          <w:szCs w:val="22"/>
        </w:rPr>
        <w:t xml:space="preserve">Доказ не може бити старији од два месеца пре отварања понуда; </w:t>
      </w:r>
    </w:p>
    <w:p w:rsidR="001619E7" w:rsidRPr="0089328A" w:rsidRDefault="001619E7" w:rsidP="00B42386">
      <w:pPr>
        <w:pStyle w:val="ListParagraph"/>
        <w:numPr>
          <w:ilvl w:val="0"/>
          <w:numId w:val="6"/>
        </w:numPr>
        <w:jc w:val="both"/>
        <w:rPr>
          <w:rFonts w:ascii="Arial" w:hAnsi="Arial" w:cs="Arial"/>
          <w:b/>
          <w:color w:val="auto"/>
          <w:sz w:val="22"/>
          <w:szCs w:val="22"/>
        </w:rPr>
      </w:pPr>
      <w:r w:rsidRPr="0089328A">
        <w:rPr>
          <w:rFonts w:ascii="Arial" w:hAnsi="Arial" w:cs="Arial"/>
          <w:iCs/>
          <w:sz w:val="22"/>
          <w:szCs w:val="22"/>
          <w:lang w:val="sr-Cyrl-CS"/>
        </w:rPr>
        <w:t xml:space="preserve">Услов из чл. 75. ст. 1. тач. 3) Закона - </w:t>
      </w:r>
      <w:r w:rsidRPr="0089328A">
        <w:rPr>
          <w:rFonts w:ascii="Arial" w:hAnsi="Arial" w:cs="Arial"/>
          <w:b/>
          <w:sz w:val="22"/>
          <w:szCs w:val="22"/>
        </w:rPr>
        <w:t>Доказ:</w:t>
      </w:r>
      <w:r w:rsidRPr="0089328A">
        <w:rPr>
          <w:rFonts w:ascii="Arial" w:hAnsi="Arial" w:cs="Arial"/>
          <w:sz w:val="22"/>
          <w:szCs w:val="22"/>
        </w:rPr>
        <w:t xml:space="preserve"> </w:t>
      </w:r>
      <w:r w:rsidRPr="0089328A">
        <w:rPr>
          <w:rFonts w:ascii="Arial" w:hAnsi="Arial" w:cs="Arial"/>
          <w:sz w:val="22"/>
          <w:szCs w:val="22"/>
          <w:u w:val="single"/>
        </w:rPr>
        <w:t>Правна лица:</w:t>
      </w:r>
      <w:r w:rsidRPr="0089328A">
        <w:rPr>
          <w:rFonts w:ascii="Arial" w:hAnsi="Arial" w:cs="Arial"/>
          <w:sz w:val="22"/>
          <w:szCs w:val="22"/>
        </w:rPr>
        <w:t xml:space="preserve"> Потврде </w:t>
      </w:r>
      <w:r w:rsidRPr="0089328A">
        <w:rPr>
          <w:rFonts w:ascii="Arial" w:hAnsi="Arial" w:cs="Arial"/>
          <w:bCs/>
          <w:sz w:val="22"/>
          <w:szCs w:val="22"/>
        </w:rPr>
        <w:t xml:space="preserve">привредног и прекршајног суда </w:t>
      </w:r>
      <w:r w:rsidRPr="0089328A">
        <w:rPr>
          <w:rFonts w:ascii="Arial" w:hAnsi="Arial" w:cs="Arial"/>
          <w:sz w:val="22"/>
          <w:szCs w:val="22"/>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89328A">
        <w:rPr>
          <w:rFonts w:ascii="Arial" w:hAnsi="Arial" w:cs="Arial"/>
          <w:bCs/>
          <w:sz w:val="22"/>
          <w:szCs w:val="22"/>
          <w:u w:val="single"/>
        </w:rPr>
        <w:t>Предузетници:</w:t>
      </w:r>
      <w:r w:rsidRPr="0089328A">
        <w:rPr>
          <w:rFonts w:ascii="Arial" w:hAnsi="Arial" w:cs="Arial"/>
          <w:bCs/>
          <w:sz w:val="22"/>
          <w:szCs w:val="22"/>
        </w:rPr>
        <w:t xml:space="preserve"> </w:t>
      </w:r>
      <w:r w:rsidRPr="0089328A">
        <w:rPr>
          <w:rFonts w:ascii="Arial" w:hAnsi="Arial" w:cs="Arial"/>
          <w:sz w:val="22"/>
          <w:szCs w:val="22"/>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89328A">
        <w:rPr>
          <w:rFonts w:ascii="Arial" w:hAnsi="Arial" w:cs="Arial"/>
          <w:sz w:val="22"/>
          <w:szCs w:val="22"/>
          <w:lang w:val="sr-Latn-CS"/>
        </w:rPr>
        <w:t>;</w:t>
      </w:r>
      <w:r w:rsidRPr="0089328A">
        <w:rPr>
          <w:rFonts w:ascii="Arial" w:hAnsi="Arial" w:cs="Arial"/>
          <w:sz w:val="22"/>
          <w:szCs w:val="22"/>
        </w:rPr>
        <w:t xml:space="preserve"> </w:t>
      </w:r>
      <w:r w:rsidRPr="0089328A">
        <w:rPr>
          <w:rFonts w:ascii="Arial" w:hAnsi="Arial" w:cs="Arial"/>
          <w:bCs/>
          <w:sz w:val="22"/>
          <w:szCs w:val="22"/>
          <w:u w:val="single"/>
        </w:rPr>
        <w:t>Физичка лица:</w:t>
      </w:r>
      <w:r w:rsidRPr="0089328A">
        <w:rPr>
          <w:rFonts w:ascii="Arial" w:hAnsi="Arial" w:cs="Arial"/>
          <w:bCs/>
          <w:sz w:val="22"/>
          <w:szCs w:val="22"/>
        </w:rPr>
        <w:t xml:space="preserve"> </w:t>
      </w:r>
      <w:r w:rsidRPr="0089328A">
        <w:rPr>
          <w:rFonts w:ascii="Arial" w:hAnsi="Arial" w:cs="Arial"/>
          <w:sz w:val="22"/>
          <w:szCs w:val="22"/>
        </w:rPr>
        <w:t xml:space="preserve">Потврда прекршајног суда да му није изречена мера забране обављања одређених послова. </w:t>
      </w:r>
    </w:p>
    <w:p w:rsidR="001619E7" w:rsidRPr="0089328A" w:rsidRDefault="001619E7">
      <w:pPr>
        <w:pStyle w:val="ListParagraph"/>
        <w:jc w:val="both"/>
        <w:rPr>
          <w:rFonts w:ascii="Arial" w:hAnsi="Arial" w:cs="Arial"/>
          <w:iCs/>
          <w:sz w:val="22"/>
          <w:szCs w:val="22"/>
          <w:lang w:val="sr-Cyrl-CS"/>
        </w:rPr>
      </w:pPr>
      <w:r w:rsidRPr="0089328A">
        <w:rPr>
          <w:rFonts w:ascii="Arial" w:hAnsi="Arial" w:cs="Arial"/>
          <w:b/>
          <w:color w:val="auto"/>
          <w:sz w:val="22"/>
          <w:szCs w:val="22"/>
        </w:rPr>
        <w:t xml:space="preserve">Доказ мора бити издат након објављивања позива за подношење понуда; </w:t>
      </w:r>
    </w:p>
    <w:p w:rsidR="001619E7" w:rsidRPr="0089328A" w:rsidRDefault="001619E7" w:rsidP="00B42386">
      <w:pPr>
        <w:pStyle w:val="ListParagraph"/>
        <w:numPr>
          <w:ilvl w:val="0"/>
          <w:numId w:val="6"/>
        </w:numPr>
        <w:jc w:val="both"/>
        <w:rPr>
          <w:rFonts w:ascii="Arial" w:hAnsi="Arial" w:cs="Arial"/>
          <w:b/>
          <w:sz w:val="22"/>
          <w:szCs w:val="22"/>
        </w:rPr>
      </w:pPr>
      <w:r w:rsidRPr="0089328A">
        <w:rPr>
          <w:rFonts w:ascii="Arial" w:hAnsi="Arial" w:cs="Arial"/>
          <w:iCs/>
          <w:sz w:val="22"/>
          <w:szCs w:val="22"/>
          <w:lang w:val="sr-Cyrl-CS"/>
        </w:rPr>
        <w:t xml:space="preserve">Услов из чл. 75. ст. 1. тач. 4) Закона - </w:t>
      </w:r>
      <w:r w:rsidRPr="0089328A">
        <w:rPr>
          <w:rFonts w:ascii="Arial" w:hAnsi="Arial" w:cs="Arial"/>
          <w:b/>
          <w:sz w:val="22"/>
          <w:szCs w:val="22"/>
        </w:rPr>
        <w:t>Доказ:</w:t>
      </w:r>
      <w:r w:rsidRPr="0089328A">
        <w:rPr>
          <w:rFonts w:ascii="Arial" w:hAnsi="Arial" w:cs="Arial"/>
          <w:sz w:val="22"/>
          <w:szCs w:val="22"/>
        </w:rPr>
        <w:t xml:space="preserve"> Уверењ</w:t>
      </w:r>
      <w:r w:rsidR="004046DD" w:rsidRPr="0089328A">
        <w:rPr>
          <w:rFonts w:ascii="Arial" w:hAnsi="Arial" w:cs="Arial"/>
          <w:sz w:val="22"/>
          <w:szCs w:val="22"/>
        </w:rPr>
        <w:t>е</w:t>
      </w:r>
      <w:r w:rsidRPr="0089328A">
        <w:rPr>
          <w:rFonts w:ascii="Arial" w:hAnsi="Arial" w:cs="Arial"/>
          <w:sz w:val="22"/>
          <w:szCs w:val="22"/>
        </w:rPr>
        <w:t xml:space="preserve"> </w:t>
      </w:r>
      <w:r w:rsidRPr="0089328A">
        <w:rPr>
          <w:rFonts w:ascii="Arial" w:hAnsi="Arial" w:cs="Arial"/>
          <w:bCs/>
          <w:sz w:val="22"/>
          <w:szCs w:val="22"/>
        </w:rPr>
        <w:t xml:space="preserve">Пореске управе </w:t>
      </w:r>
      <w:r w:rsidR="004046DD" w:rsidRPr="0089328A">
        <w:rPr>
          <w:rFonts w:ascii="Arial" w:hAnsi="Arial" w:cs="Arial"/>
          <w:bCs/>
          <w:sz w:val="22"/>
          <w:szCs w:val="22"/>
        </w:rPr>
        <w:t xml:space="preserve">Министарства финансија </w:t>
      </w:r>
      <w:r w:rsidRPr="0089328A">
        <w:rPr>
          <w:rFonts w:ascii="Arial" w:hAnsi="Arial" w:cs="Arial"/>
          <w:sz w:val="22"/>
          <w:szCs w:val="22"/>
        </w:rPr>
        <w:t xml:space="preserve">да је измирио доспеле порезе и доприносе и уверење надлежне </w:t>
      </w:r>
      <w:r w:rsidR="004046DD" w:rsidRPr="0089328A">
        <w:rPr>
          <w:rFonts w:ascii="Arial" w:hAnsi="Arial" w:cs="Arial"/>
          <w:sz w:val="22"/>
          <w:szCs w:val="22"/>
        </w:rPr>
        <w:t xml:space="preserve">управе </w:t>
      </w:r>
      <w:r w:rsidRPr="0089328A">
        <w:rPr>
          <w:rFonts w:ascii="Arial" w:hAnsi="Arial" w:cs="Arial"/>
          <w:bCs/>
          <w:sz w:val="22"/>
          <w:szCs w:val="22"/>
        </w:rPr>
        <w:t xml:space="preserve">локалне самоуправе </w:t>
      </w:r>
      <w:r w:rsidRPr="0089328A">
        <w:rPr>
          <w:rFonts w:ascii="Arial" w:hAnsi="Arial" w:cs="Arial"/>
          <w:sz w:val="22"/>
          <w:szCs w:val="22"/>
        </w:rPr>
        <w:t>да је измирио обавезе по основу изворних локалних јавних прихода</w:t>
      </w:r>
      <w:r w:rsidR="00764A66" w:rsidRPr="0089328A">
        <w:rPr>
          <w:rFonts w:ascii="Arial" w:hAnsi="Arial" w:cs="Arial"/>
          <w:sz w:val="22"/>
          <w:szCs w:val="22"/>
        </w:rPr>
        <w:t xml:space="preserve"> или потврду Агенције за приватизацију да се понуђач налази у поступку приватизације</w:t>
      </w:r>
      <w:r w:rsidRPr="0089328A">
        <w:rPr>
          <w:rFonts w:ascii="Arial" w:hAnsi="Arial" w:cs="Arial"/>
          <w:sz w:val="22"/>
          <w:szCs w:val="22"/>
        </w:rPr>
        <w:t xml:space="preserve">. </w:t>
      </w:r>
    </w:p>
    <w:p w:rsidR="001619E7" w:rsidRPr="0089328A" w:rsidRDefault="001619E7">
      <w:pPr>
        <w:pStyle w:val="ListParagraph"/>
        <w:jc w:val="both"/>
        <w:rPr>
          <w:rFonts w:ascii="Arial" w:hAnsi="Arial" w:cs="Arial"/>
          <w:iCs/>
          <w:sz w:val="22"/>
          <w:szCs w:val="22"/>
          <w:lang w:val="sr-Cyrl-CS"/>
        </w:rPr>
      </w:pPr>
      <w:r w:rsidRPr="0089328A">
        <w:rPr>
          <w:rFonts w:ascii="Arial" w:hAnsi="Arial" w:cs="Arial"/>
          <w:b/>
          <w:sz w:val="22"/>
          <w:szCs w:val="22"/>
        </w:rPr>
        <w:t>Доказ не може бити старији од два месеца пре отварања понуда;</w:t>
      </w:r>
    </w:p>
    <w:p w:rsidR="001619E7" w:rsidRPr="0089328A" w:rsidRDefault="001619E7" w:rsidP="00B42386">
      <w:pPr>
        <w:pStyle w:val="ListParagraph"/>
        <w:numPr>
          <w:ilvl w:val="0"/>
          <w:numId w:val="6"/>
        </w:numPr>
        <w:jc w:val="both"/>
        <w:rPr>
          <w:rFonts w:ascii="Arial" w:hAnsi="Arial" w:cs="Arial"/>
          <w:i/>
          <w:sz w:val="22"/>
          <w:szCs w:val="22"/>
          <w:lang w:val="sr-Cyrl-CS"/>
        </w:rPr>
      </w:pPr>
      <w:r w:rsidRPr="0089328A">
        <w:rPr>
          <w:rFonts w:ascii="Arial" w:hAnsi="Arial" w:cs="Arial"/>
          <w:sz w:val="22"/>
          <w:szCs w:val="22"/>
          <w:lang w:val="sr-Cyrl-CS"/>
        </w:rPr>
        <w:t xml:space="preserve">Услов из члана </w:t>
      </w:r>
      <w:r w:rsidRPr="0089328A">
        <w:rPr>
          <w:rFonts w:ascii="Arial" w:hAnsi="Arial" w:cs="Arial"/>
          <w:iCs/>
          <w:sz w:val="22"/>
          <w:szCs w:val="22"/>
          <w:lang w:val="sr-Cyrl-CS"/>
        </w:rPr>
        <w:t>чл. 75. ст. 2.</w:t>
      </w:r>
      <w:r w:rsidRPr="0089328A">
        <w:rPr>
          <w:rFonts w:ascii="Arial" w:hAnsi="Arial" w:cs="Arial"/>
          <w:i/>
          <w:iCs/>
          <w:sz w:val="22"/>
          <w:szCs w:val="22"/>
          <w:lang w:val="sr-Cyrl-CS"/>
        </w:rPr>
        <w:t xml:space="preserve"> - </w:t>
      </w:r>
      <w:r w:rsidRPr="0089328A">
        <w:rPr>
          <w:rFonts w:ascii="Arial" w:hAnsi="Arial" w:cs="Arial"/>
          <w:b/>
          <w:i/>
          <w:iCs/>
          <w:sz w:val="22"/>
          <w:szCs w:val="22"/>
          <w:lang w:val="sr-Cyrl-CS"/>
        </w:rPr>
        <w:t xml:space="preserve">Доказ: </w:t>
      </w:r>
      <w:r w:rsidRPr="0089328A">
        <w:rPr>
          <w:rFonts w:ascii="Arial" w:hAnsi="Arial" w:cs="Arial"/>
          <w:iCs/>
          <w:sz w:val="22"/>
          <w:szCs w:val="22"/>
          <w:lang w:val="sr-Cyrl-CS"/>
        </w:rPr>
        <w:t xml:space="preserve">Потписан </w:t>
      </w:r>
      <w:r w:rsidR="00FD2320" w:rsidRPr="0089328A">
        <w:rPr>
          <w:rFonts w:ascii="Arial" w:hAnsi="Arial" w:cs="Arial"/>
          <w:iCs/>
          <w:sz w:val="22"/>
          <w:szCs w:val="22"/>
          <w:lang w:val="sr-Cyrl-CS"/>
        </w:rPr>
        <w:t>и</w:t>
      </w:r>
      <w:r w:rsidRPr="0089328A">
        <w:rPr>
          <w:rFonts w:ascii="Arial" w:hAnsi="Arial" w:cs="Arial"/>
          <w:iCs/>
          <w:sz w:val="22"/>
          <w:szCs w:val="22"/>
          <w:lang w:val="sr-Cyrl-CS"/>
        </w:rPr>
        <w:t xml:space="preserve"> оверен </w:t>
      </w:r>
      <w:r w:rsidRPr="0089328A">
        <w:rPr>
          <w:rFonts w:ascii="Arial" w:hAnsi="Arial" w:cs="Arial"/>
          <w:iCs/>
          <w:sz w:val="22"/>
          <w:szCs w:val="22"/>
        </w:rPr>
        <w:t>O</w:t>
      </w:r>
      <w:r w:rsidRPr="0089328A">
        <w:rPr>
          <w:rFonts w:ascii="Arial" w:hAnsi="Arial" w:cs="Arial"/>
          <w:iCs/>
          <w:sz w:val="22"/>
          <w:szCs w:val="22"/>
          <w:lang w:val="sr-Cyrl-CS"/>
        </w:rPr>
        <w:t xml:space="preserve">бразац </w:t>
      </w:r>
      <w:r w:rsidRPr="0089328A">
        <w:rPr>
          <w:rFonts w:ascii="Arial" w:hAnsi="Arial" w:cs="Arial"/>
          <w:iCs/>
          <w:sz w:val="22"/>
          <w:szCs w:val="22"/>
        </w:rPr>
        <w:t>и</w:t>
      </w:r>
      <w:r w:rsidRPr="0089328A">
        <w:rPr>
          <w:rFonts w:ascii="Arial" w:hAnsi="Arial" w:cs="Arial"/>
          <w:iCs/>
          <w:sz w:val="22"/>
          <w:szCs w:val="22"/>
          <w:lang w:val="sr-Cyrl-CS"/>
        </w:rPr>
        <w:t xml:space="preserve">зјаве </w:t>
      </w:r>
      <w:r w:rsidRPr="0089328A">
        <w:rPr>
          <w:rFonts w:ascii="Arial" w:hAnsi="Arial" w:cs="Arial"/>
          <w:iCs/>
          <w:color w:val="auto"/>
          <w:sz w:val="22"/>
          <w:szCs w:val="22"/>
          <w:lang w:val="sr-Cyrl-CS"/>
        </w:rPr>
        <w:t>(</w:t>
      </w:r>
      <w:r w:rsidRPr="0089328A">
        <w:rPr>
          <w:rFonts w:ascii="Arial" w:hAnsi="Arial" w:cs="Arial"/>
          <w:color w:val="auto"/>
          <w:sz w:val="22"/>
          <w:szCs w:val="22"/>
          <w:lang w:val="sr-Cyrl-CS"/>
        </w:rPr>
        <w:t>поглављ</w:t>
      </w:r>
      <w:r w:rsidR="003C0F06" w:rsidRPr="0089328A">
        <w:rPr>
          <w:rFonts w:ascii="Arial" w:hAnsi="Arial" w:cs="Arial"/>
          <w:color w:val="auto"/>
          <w:sz w:val="22"/>
          <w:szCs w:val="22"/>
          <w:lang w:val="sr-Cyrl-CS"/>
        </w:rPr>
        <w:t>е</w:t>
      </w:r>
      <w:r w:rsidRPr="0089328A">
        <w:rPr>
          <w:rFonts w:ascii="Arial" w:hAnsi="Arial" w:cs="Arial"/>
          <w:color w:val="auto"/>
          <w:sz w:val="22"/>
          <w:szCs w:val="22"/>
          <w:lang w:val="sr-Cyrl-CS"/>
        </w:rPr>
        <w:t xml:space="preserve"> </w:t>
      </w:r>
      <w:r w:rsidRPr="0089328A">
        <w:rPr>
          <w:rFonts w:ascii="Arial" w:hAnsi="Arial" w:cs="Arial"/>
          <w:b/>
          <w:bCs/>
          <w:iCs/>
          <w:color w:val="auto"/>
          <w:sz w:val="22"/>
          <w:szCs w:val="22"/>
        </w:rPr>
        <w:t>XI</w:t>
      </w:r>
      <w:r w:rsidRPr="0089328A">
        <w:rPr>
          <w:rFonts w:ascii="Arial" w:hAnsi="Arial" w:cs="Arial"/>
          <w:iCs/>
          <w:color w:val="auto"/>
          <w:sz w:val="22"/>
          <w:szCs w:val="22"/>
          <w:lang w:val="sr-Cyrl-CS"/>
        </w:rPr>
        <w:t>).</w:t>
      </w:r>
      <w:r w:rsidRPr="0089328A">
        <w:rPr>
          <w:rFonts w:ascii="Arial" w:hAnsi="Arial" w:cs="Arial"/>
          <w:i/>
          <w:iCs/>
          <w:color w:val="FF0000"/>
          <w:sz w:val="22"/>
          <w:szCs w:val="22"/>
          <w:lang w:val="sr-Cyrl-CS"/>
        </w:rPr>
        <w:t xml:space="preserve"> </w:t>
      </w:r>
      <w:r w:rsidRPr="0089328A">
        <w:rPr>
          <w:rFonts w:ascii="Arial" w:hAnsi="Arial" w:cs="Arial"/>
          <w:sz w:val="22"/>
          <w:szCs w:val="22"/>
        </w:rPr>
        <w:t>Изјава мора да буде потписана од стране овлашћеног лица понуђача и оверена печатом.</w:t>
      </w:r>
      <w:r w:rsidRPr="0089328A">
        <w:rPr>
          <w:sz w:val="22"/>
          <w:szCs w:val="22"/>
        </w:rPr>
        <w:t xml:space="preserve"> </w:t>
      </w:r>
      <w:r w:rsidR="005A705D" w:rsidRPr="0089328A">
        <w:rPr>
          <w:rFonts w:ascii="Arial" w:hAnsi="Arial" w:cs="Arial"/>
          <w:b/>
          <w:bCs/>
          <w:iCs/>
          <w:color w:val="auto"/>
          <w:sz w:val="22"/>
          <w:szCs w:val="22"/>
          <w:u w:val="single"/>
        </w:rPr>
        <w:t>Уколико понуду подноси група понуђача</w:t>
      </w:r>
      <w:r w:rsidR="005A705D" w:rsidRPr="0089328A">
        <w:rPr>
          <w:rFonts w:ascii="Arial" w:hAnsi="Arial" w:cs="Arial"/>
          <w:bCs/>
          <w:iCs/>
          <w:color w:val="auto"/>
          <w:sz w:val="22"/>
          <w:szCs w:val="22"/>
        </w:rPr>
        <w:t>, Изјава мора бити потписана од стране овлашћеног лица сваког понуђача из групе понуђача и оверена печатом.</w:t>
      </w:r>
      <w:r w:rsidR="005A705D" w:rsidRPr="0089328A">
        <w:rPr>
          <w:rFonts w:ascii="Arial" w:hAnsi="Arial" w:cs="Arial"/>
          <w:bCs/>
          <w:iCs/>
          <w:color w:val="FF0000"/>
          <w:sz w:val="22"/>
          <w:szCs w:val="22"/>
        </w:rPr>
        <w:t xml:space="preserve"> </w:t>
      </w:r>
    </w:p>
    <w:p w:rsidR="005A705D" w:rsidRPr="0089328A" w:rsidRDefault="005A705D" w:rsidP="005A705D">
      <w:pPr>
        <w:pStyle w:val="ListParagraph"/>
        <w:jc w:val="both"/>
        <w:rPr>
          <w:rFonts w:ascii="Arial" w:hAnsi="Arial" w:cs="Arial"/>
          <w:sz w:val="22"/>
          <w:szCs w:val="22"/>
          <w:lang w:val="sr-Cyrl-CS"/>
        </w:rPr>
      </w:pPr>
    </w:p>
    <w:p w:rsidR="001619E7" w:rsidRPr="0089328A" w:rsidRDefault="001619E7" w:rsidP="008E001F">
      <w:pPr>
        <w:pStyle w:val="ListParagraph"/>
        <w:tabs>
          <w:tab w:val="left" w:pos="680"/>
        </w:tabs>
        <w:ind w:left="0"/>
        <w:jc w:val="both"/>
        <w:rPr>
          <w:rFonts w:ascii="Arial" w:hAnsi="Arial" w:cs="Arial"/>
          <w:iCs/>
          <w:sz w:val="22"/>
          <w:szCs w:val="22"/>
        </w:rPr>
      </w:pPr>
      <w:r w:rsidRPr="0089328A">
        <w:rPr>
          <w:rFonts w:ascii="Arial" w:eastAsia="TimesNewRomanPS-BoldMT" w:hAnsi="Arial" w:cs="Arial"/>
          <w:bCs/>
          <w:sz w:val="22"/>
          <w:szCs w:val="22"/>
          <w:lang w:val="sr-Cyrl-CS"/>
        </w:rPr>
        <w:lastRenderedPageBreak/>
        <w:t xml:space="preserve">Испуњеност </w:t>
      </w:r>
      <w:r w:rsidRPr="0089328A">
        <w:rPr>
          <w:rFonts w:ascii="Arial" w:eastAsia="TimesNewRomanPS-BoldMT" w:hAnsi="Arial" w:cs="Arial"/>
          <w:b/>
          <w:bCs/>
          <w:sz w:val="22"/>
          <w:szCs w:val="22"/>
          <w:lang w:val="sr-Cyrl-CS"/>
        </w:rPr>
        <w:t xml:space="preserve">додатних услова </w:t>
      </w:r>
      <w:r w:rsidRPr="0089328A">
        <w:rPr>
          <w:rFonts w:ascii="Arial" w:eastAsia="TimesNewRomanPS-BoldMT" w:hAnsi="Arial" w:cs="Arial"/>
          <w:bCs/>
          <w:sz w:val="22"/>
          <w:szCs w:val="22"/>
          <w:lang w:val="sr-Cyrl-CS"/>
        </w:rPr>
        <w:t>за учешће у поступку предметне јавне набавке, понуђач доказује достављањем следећих доказа:</w:t>
      </w:r>
    </w:p>
    <w:p w:rsidR="00366951" w:rsidRPr="00366951" w:rsidRDefault="00366951" w:rsidP="00E42410">
      <w:pPr>
        <w:pStyle w:val="ListParagraph"/>
        <w:numPr>
          <w:ilvl w:val="0"/>
          <w:numId w:val="8"/>
        </w:numPr>
        <w:spacing w:beforeLines="20" w:line="200" w:lineRule="exact"/>
        <w:jc w:val="both"/>
        <w:rPr>
          <w:rFonts w:ascii="Arial" w:hAnsi="Arial" w:cs="Arial"/>
          <w:b/>
          <w:noProof/>
          <w:color w:val="auto"/>
          <w:sz w:val="22"/>
          <w:szCs w:val="22"/>
          <w:lang w:val="sr-Cyrl-CS"/>
        </w:rPr>
      </w:pPr>
      <w:r w:rsidRPr="00366951">
        <w:rPr>
          <w:rFonts w:ascii="Arial" w:hAnsi="Arial" w:cs="Arial"/>
          <w:b/>
          <w:color w:val="auto"/>
          <w:sz w:val="22"/>
          <w:szCs w:val="22"/>
          <w:lang w:val="sr-Cyrl-CS"/>
        </w:rPr>
        <w:t xml:space="preserve">Доказ: </w:t>
      </w:r>
      <w:r w:rsidRPr="00366951">
        <w:rPr>
          <w:rFonts w:ascii="Arial" w:hAnsi="Arial" w:cs="Arial"/>
          <w:color w:val="auto"/>
          <w:sz w:val="22"/>
          <w:szCs w:val="22"/>
          <w:lang w:val="sr-Cyrl-CS"/>
        </w:rPr>
        <w:t>П</w:t>
      </w:r>
      <w:r w:rsidRPr="00366951">
        <w:rPr>
          <w:rFonts w:ascii="Arial" w:hAnsi="Arial" w:cs="Arial"/>
          <w:color w:val="auto"/>
          <w:sz w:val="22"/>
          <w:szCs w:val="22"/>
        </w:rPr>
        <w:t>онуђач није дужан да доставља доказ</w:t>
      </w:r>
      <w:r w:rsidRPr="00366951">
        <w:rPr>
          <w:rFonts w:ascii="Arial" w:hAnsi="Arial" w:cs="Arial"/>
          <w:color w:val="auto"/>
          <w:sz w:val="22"/>
          <w:szCs w:val="22"/>
          <w:lang w:val="sr-Cyrl-CS"/>
        </w:rPr>
        <w:t xml:space="preserve"> (потврду) </w:t>
      </w:r>
      <w:r w:rsidRPr="00366951">
        <w:rPr>
          <w:rFonts w:ascii="Arial" w:hAnsi="Arial" w:cs="Arial"/>
          <w:color w:val="auto"/>
          <w:sz w:val="22"/>
          <w:szCs w:val="22"/>
        </w:rPr>
        <w:t xml:space="preserve">који </w:t>
      </w:r>
      <w:r w:rsidRPr="00366951">
        <w:rPr>
          <w:rFonts w:ascii="Arial" w:hAnsi="Arial" w:cs="Arial"/>
          <w:color w:val="auto"/>
          <w:sz w:val="22"/>
          <w:szCs w:val="22"/>
          <w:lang w:val="sr-Cyrl-CS"/>
        </w:rPr>
        <w:t>је</w:t>
      </w:r>
      <w:r w:rsidRPr="00366951">
        <w:rPr>
          <w:rFonts w:ascii="Arial" w:hAnsi="Arial" w:cs="Arial"/>
          <w:color w:val="auto"/>
          <w:sz w:val="22"/>
          <w:szCs w:val="22"/>
        </w:rPr>
        <w:t xml:space="preserve"> јавно </w:t>
      </w:r>
    </w:p>
    <w:p w:rsidR="00366951" w:rsidRPr="00366951" w:rsidRDefault="00366951" w:rsidP="00E42410">
      <w:pPr>
        <w:pStyle w:val="ListParagraph"/>
        <w:spacing w:beforeLines="20" w:line="200" w:lineRule="exact"/>
        <w:ind w:left="810"/>
        <w:jc w:val="both"/>
        <w:rPr>
          <w:rFonts w:ascii="Arial" w:hAnsi="Arial" w:cs="Arial"/>
          <w:b/>
          <w:noProof/>
          <w:color w:val="auto"/>
          <w:sz w:val="22"/>
          <w:szCs w:val="22"/>
          <w:lang w:val="sr-Cyrl-CS"/>
        </w:rPr>
      </w:pPr>
      <w:r w:rsidRPr="00366951">
        <w:rPr>
          <w:rFonts w:ascii="Arial" w:hAnsi="Arial" w:cs="Arial"/>
          <w:color w:val="auto"/>
          <w:sz w:val="22"/>
          <w:szCs w:val="22"/>
        </w:rPr>
        <w:t>доступ</w:t>
      </w:r>
      <w:r w:rsidRPr="00366951">
        <w:rPr>
          <w:rFonts w:ascii="Arial" w:hAnsi="Arial" w:cs="Arial"/>
          <w:color w:val="auto"/>
          <w:sz w:val="22"/>
          <w:szCs w:val="22"/>
          <w:lang w:val="sr-Cyrl-CS"/>
        </w:rPr>
        <w:t>а</w:t>
      </w:r>
      <w:r w:rsidRPr="00366951">
        <w:rPr>
          <w:rFonts w:ascii="Arial" w:hAnsi="Arial" w:cs="Arial"/>
          <w:color w:val="auto"/>
          <w:sz w:val="22"/>
          <w:szCs w:val="22"/>
        </w:rPr>
        <w:t>н на интернет страници</w:t>
      </w:r>
      <w:r w:rsidRPr="00366951">
        <w:rPr>
          <w:rFonts w:ascii="Arial" w:hAnsi="Arial" w:cs="Arial"/>
          <w:color w:val="auto"/>
          <w:sz w:val="22"/>
          <w:szCs w:val="22"/>
          <w:lang w:val="sr-Cyrl-CS"/>
        </w:rPr>
        <w:t xml:space="preserve"> </w:t>
      </w:r>
      <w:hyperlink r:id="rId9" w:history="1">
        <w:r w:rsidRPr="00366951">
          <w:rPr>
            <w:rStyle w:val="Hyperlink"/>
            <w:rFonts w:ascii="Arial" w:hAnsi="Arial" w:cs="Arial"/>
            <w:color w:val="auto"/>
            <w:sz w:val="22"/>
            <w:szCs w:val="22"/>
          </w:rPr>
          <w:t>www.nbs.rs</w:t>
        </w:r>
      </w:hyperlink>
      <w:r w:rsidRPr="00366951">
        <w:rPr>
          <w:rFonts w:ascii="Arial" w:hAnsi="Arial" w:cs="Arial"/>
          <w:color w:val="auto"/>
          <w:sz w:val="22"/>
          <w:szCs w:val="22"/>
        </w:rPr>
        <w:t>.</w:t>
      </w:r>
    </w:p>
    <w:p w:rsidR="00574168" w:rsidRPr="002E65A8" w:rsidRDefault="00C33C74" w:rsidP="00E42410">
      <w:pPr>
        <w:pStyle w:val="ListParagraph"/>
        <w:numPr>
          <w:ilvl w:val="0"/>
          <w:numId w:val="8"/>
        </w:numPr>
        <w:spacing w:beforeLines="20" w:line="200" w:lineRule="exact"/>
        <w:jc w:val="both"/>
        <w:rPr>
          <w:rFonts w:ascii="Arial" w:hAnsi="Arial" w:cs="Arial"/>
          <w:b/>
          <w:noProof/>
          <w:color w:val="auto"/>
          <w:sz w:val="22"/>
          <w:szCs w:val="22"/>
          <w:lang w:val="sr-Cyrl-CS"/>
        </w:rPr>
      </w:pPr>
      <w:r w:rsidRPr="00366951">
        <w:rPr>
          <w:rFonts w:ascii="Arial" w:hAnsi="Arial" w:cs="Arial"/>
          <w:b/>
          <w:noProof/>
          <w:color w:val="auto"/>
          <w:sz w:val="22"/>
          <w:szCs w:val="22"/>
          <w:lang w:val="sr-Cyrl-CS"/>
        </w:rPr>
        <w:t xml:space="preserve">Доказ: </w:t>
      </w:r>
      <w:r w:rsidRPr="00366951">
        <w:rPr>
          <w:rFonts w:ascii="Arial" w:hAnsi="Arial" w:cs="Arial"/>
          <w:noProof/>
          <w:color w:val="auto"/>
          <w:sz w:val="22"/>
          <w:szCs w:val="22"/>
          <w:lang w:val="sr-Cyrl-CS"/>
        </w:rPr>
        <w:t xml:space="preserve">Финансијски извештаји (биланс стања и успеха) за претходне три године – 2010., 2011. </w:t>
      </w:r>
      <w:r w:rsidR="00EB761D">
        <w:rPr>
          <w:rFonts w:ascii="Arial" w:hAnsi="Arial" w:cs="Arial"/>
          <w:noProof/>
          <w:color w:val="auto"/>
          <w:sz w:val="22"/>
          <w:szCs w:val="22"/>
          <w:lang w:val="sr-Cyrl-CS"/>
        </w:rPr>
        <w:t>и</w:t>
      </w:r>
      <w:r w:rsidRPr="00366951">
        <w:rPr>
          <w:rFonts w:ascii="Arial" w:hAnsi="Arial" w:cs="Arial"/>
          <w:noProof/>
          <w:color w:val="auto"/>
          <w:sz w:val="22"/>
          <w:szCs w:val="22"/>
          <w:lang w:val="sr-Cyrl-CS"/>
        </w:rPr>
        <w:t xml:space="preserve"> 2012. </w:t>
      </w:r>
      <w:r w:rsidR="00EB761D">
        <w:rPr>
          <w:rFonts w:ascii="Arial" w:hAnsi="Arial" w:cs="Arial"/>
          <w:noProof/>
          <w:color w:val="auto"/>
          <w:sz w:val="22"/>
          <w:szCs w:val="22"/>
          <w:lang w:val="sr-Cyrl-CS"/>
        </w:rPr>
        <w:t>г</w:t>
      </w:r>
      <w:r w:rsidRPr="00366951">
        <w:rPr>
          <w:rFonts w:ascii="Arial" w:hAnsi="Arial" w:cs="Arial"/>
          <w:noProof/>
          <w:color w:val="auto"/>
          <w:sz w:val="22"/>
          <w:szCs w:val="22"/>
          <w:lang w:val="sr-Cyrl-CS"/>
        </w:rPr>
        <w:t>одину на прописаним обрасцима оверени од стране надлежног органа (Агенција за привредне регистре, Пореска управа)</w:t>
      </w:r>
      <w:r w:rsidR="00574168" w:rsidRPr="00366951">
        <w:rPr>
          <w:rFonts w:ascii="Arial" w:hAnsi="Arial" w:cs="Arial"/>
          <w:noProof/>
          <w:color w:val="auto"/>
          <w:sz w:val="22"/>
          <w:szCs w:val="22"/>
          <w:lang w:val="sr-Latn-CS"/>
        </w:rPr>
        <w:t>.</w:t>
      </w:r>
    </w:p>
    <w:p w:rsidR="002E65A8" w:rsidRPr="00366951" w:rsidRDefault="002E65A8" w:rsidP="00E42410">
      <w:pPr>
        <w:pStyle w:val="ListParagraph"/>
        <w:spacing w:beforeLines="20" w:line="200" w:lineRule="exact"/>
        <w:ind w:left="810"/>
        <w:jc w:val="both"/>
        <w:rPr>
          <w:rFonts w:ascii="Arial" w:hAnsi="Arial" w:cs="Arial"/>
          <w:b/>
          <w:noProof/>
          <w:color w:val="auto"/>
          <w:sz w:val="22"/>
          <w:szCs w:val="22"/>
          <w:lang w:val="sr-Cyrl-CS"/>
        </w:rPr>
      </w:pPr>
    </w:p>
    <w:p w:rsidR="00FE1DE2" w:rsidRPr="002E65A8" w:rsidRDefault="007355E3" w:rsidP="00366951">
      <w:pPr>
        <w:pStyle w:val="BodyText"/>
        <w:keepNext/>
        <w:numPr>
          <w:ilvl w:val="0"/>
          <w:numId w:val="8"/>
        </w:numPr>
        <w:tabs>
          <w:tab w:val="left" w:pos="360"/>
          <w:tab w:val="left" w:pos="720"/>
        </w:tabs>
        <w:spacing w:after="0"/>
        <w:ind w:left="806"/>
        <w:jc w:val="both"/>
        <w:rPr>
          <w:rFonts w:ascii="Arial" w:hAnsi="Arial" w:cs="Arial"/>
          <w:b/>
          <w:bCs/>
          <w:iCs/>
          <w:color w:val="auto"/>
          <w:sz w:val="22"/>
          <w:szCs w:val="22"/>
          <w:lang w:val="sr-Cyrl-CS"/>
        </w:rPr>
      </w:pPr>
      <w:r w:rsidRPr="00366951">
        <w:rPr>
          <w:rFonts w:ascii="Arial" w:hAnsi="Arial" w:cs="Arial"/>
          <w:noProof/>
          <w:color w:val="auto"/>
          <w:sz w:val="22"/>
          <w:szCs w:val="22"/>
          <w:lang w:val="sr-Cyrl-CS"/>
        </w:rPr>
        <w:t xml:space="preserve">  </w:t>
      </w:r>
      <w:r w:rsidR="00FE1DE2" w:rsidRPr="00366951">
        <w:rPr>
          <w:rFonts w:ascii="Arial" w:hAnsi="Arial" w:cs="Arial"/>
          <w:b/>
          <w:bCs/>
          <w:iCs/>
          <w:color w:val="auto"/>
          <w:sz w:val="22"/>
          <w:szCs w:val="22"/>
          <w:lang w:val="sr-Cyrl-CS"/>
        </w:rPr>
        <w:t xml:space="preserve">Доказ: </w:t>
      </w:r>
      <w:r w:rsidR="00047A3F" w:rsidRPr="00366951">
        <w:rPr>
          <w:rFonts w:ascii="Arial" w:hAnsi="Arial" w:cs="Arial"/>
          <w:bCs/>
          <w:iCs/>
          <w:color w:val="auto"/>
          <w:sz w:val="22"/>
          <w:szCs w:val="22"/>
          <w:lang w:val="sr-Cyrl-CS"/>
        </w:rPr>
        <w:t>Ф</w:t>
      </w:r>
      <w:r w:rsidR="00FE1DE2" w:rsidRPr="00366951">
        <w:rPr>
          <w:rFonts w:ascii="Arial" w:hAnsi="Arial" w:cs="Arial"/>
          <w:noProof/>
          <w:color w:val="auto"/>
          <w:sz w:val="22"/>
          <w:szCs w:val="22"/>
        </w:rPr>
        <w:t>отокопије радних књижица.</w:t>
      </w:r>
    </w:p>
    <w:p w:rsidR="002E65A8" w:rsidRPr="00366951" w:rsidRDefault="002E65A8" w:rsidP="002E65A8">
      <w:pPr>
        <w:pStyle w:val="BodyText"/>
        <w:keepNext/>
        <w:tabs>
          <w:tab w:val="left" w:pos="360"/>
          <w:tab w:val="left" w:pos="720"/>
        </w:tabs>
        <w:spacing w:after="0"/>
        <w:jc w:val="both"/>
        <w:rPr>
          <w:rFonts w:ascii="Arial" w:hAnsi="Arial" w:cs="Arial"/>
          <w:b/>
          <w:bCs/>
          <w:iCs/>
          <w:color w:val="auto"/>
          <w:sz w:val="22"/>
          <w:szCs w:val="22"/>
          <w:lang w:val="sr-Cyrl-CS"/>
        </w:rPr>
      </w:pPr>
    </w:p>
    <w:p w:rsidR="001619E7" w:rsidRPr="0074361E" w:rsidRDefault="001619E7">
      <w:pPr>
        <w:pStyle w:val="ListParagraph"/>
        <w:ind w:left="0"/>
        <w:jc w:val="both"/>
        <w:rPr>
          <w:rFonts w:ascii="Arial" w:hAnsi="Arial" w:cs="Arial"/>
          <w:bCs/>
          <w:iCs/>
          <w:sz w:val="22"/>
          <w:szCs w:val="22"/>
        </w:rPr>
      </w:pPr>
      <w:r>
        <w:rPr>
          <w:rFonts w:ascii="Arial" w:hAnsi="Arial" w:cs="Arial"/>
          <w:b/>
          <w:bCs/>
          <w:iCs/>
          <w:u w:val="single"/>
        </w:rPr>
        <w:t xml:space="preserve">Уколико </w:t>
      </w:r>
      <w:r w:rsidRPr="0074361E">
        <w:rPr>
          <w:rFonts w:ascii="Arial" w:hAnsi="Arial" w:cs="Arial"/>
          <w:b/>
          <w:bCs/>
          <w:iCs/>
          <w:sz w:val="22"/>
          <w:szCs w:val="22"/>
          <w:u w:val="single"/>
        </w:rPr>
        <w:t>п</w:t>
      </w:r>
      <w:r w:rsidRPr="0074361E">
        <w:rPr>
          <w:rFonts w:ascii="Arial" w:hAnsi="Arial" w:cs="Arial"/>
          <w:b/>
          <w:bCs/>
          <w:iCs/>
          <w:sz w:val="22"/>
          <w:szCs w:val="22"/>
          <w:u w:val="single"/>
          <w:lang w:val="sr-Cyrl-CS"/>
        </w:rPr>
        <w:t>онуду</w:t>
      </w:r>
      <w:r w:rsidRPr="0074361E">
        <w:rPr>
          <w:rFonts w:ascii="Arial" w:hAnsi="Arial" w:cs="Arial"/>
          <w:b/>
          <w:bCs/>
          <w:iCs/>
          <w:sz w:val="22"/>
          <w:szCs w:val="22"/>
          <w:u w:val="single"/>
        </w:rPr>
        <w:t xml:space="preserve"> подноси </w:t>
      </w:r>
      <w:r w:rsidRPr="0074361E">
        <w:rPr>
          <w:rFonts w:ascii="Arial" w:hAnsi="Arial" w:cs="Arial"/>
          <w:b/>
          <w:bCs/>
          <w:iCs/>
          <w:sz w:val="22"/>
          <w:szCs w:val="22"/>
          <w:u w:val="single"/>
          <w:lang w:val="sr-Cyrl-CS"/>
        </w:rPr>
        <w:t>група понуђача</w:t>
      </w:r>
      <w:r w:rsidRPr="0074361E">
        <w:rPr>
          <w:rFonts w:ascii="Arial" w:hAnsi="Arial" w:cs="Arial"/>
          <w:bCs/>
          <w:iCs/>
          <w:sz w:val="22"/>
          <w:szCs w:val="22"/>
        </w:rPr>
        <w:t xml:space="preserve"> понуђач је дужан да </w:t>
      </w:r>
      <w:r w:rsidRPr="0074361E">
        <w:rPr>
          <w:rFonts w:ascii="Arial" w:hAnsi="Arial" w:cs="Arial"/>
          <w:bCs/>
          <w:iCs/>
          <w:sz w:val="22"/>
          <w:szCs w:val="22"/>
          <w:lang w:val="sr-Cyrl-CS"/>
        </w:rPr>
        <w:t>за сваког члана групе достави наведене доказе да испуњава услове из члана 7</w:t>
      </w:r>
      <w:r w:rsidR="00C540B9" w:rsidRPr="0074361E">
        <w:rPr>
          <w:rFonts w:ascii="Arial" w:hAnsi="Arial" w:cs="Arial"/>
          <w:bCs/>
          <w:iCs/>
          <w:sz w:val="22"/>
          <w:szCs w:val="22"/>
          <w:lang w:val="sr-Cyrl-CS"/>
        </w:rPr>
        <w:t>5. став 1. тач. 1) до 4)</w:t>
      </w:r>
      <w:r w:rsidR="00B8708B" w:rsidRPr="0074361E">
        <w:rPr>
          <w:rFonts w:ascii="Arial" w:hAnsi="Arial" w:cs="Arial"/>
          <w:bCs/>
          <w:iCs/>
          <w:sz w:val="22"/>
          <w:szCs w:val="22"/>
          <w:lang w:val="sr-Cyrl-CS"/>
        </w:rPr>
        <w:t>.</w:t>
      </w:r>
      <w:r w:rsidR="004A0990" w:rsidRPr="0074361E">
        <w:rPr>
          <w:rFonts w:ascii="Arial" w:hAnsi="Arial" w:cs="Arial"/>
          <w:bCs/>
          <w:iCs/>
          <w:sz w:val="22"/>
          <w:szCs w:val="22"/>
          <w:lang w:val="sr-Cyrl-CS"/>
        </w:rPr>
        <w:t xml:space="preserve"> </w:t>
      </w:r>
      <w:r w:rsidRPr="0074361E">
        <w:rPr>
          <w:rFonts w:ascii="Arial" w:hAnsi="Arial" w:cs="Arial"/>
          <w:bCs/>
          <w:iCs/>
          <w:sz w:val="22"/>
          <w:szCs w:val="22"/>
          <w:lang w:val="sr-Cyrl-CS"/>
        </w:rPr>
        <w:t>Додатне услове група понуђача испуњава заједно.</w:t>
      </w:r>
    </w:p>
    <w:p w:rsidR="001619E7" w:rsidRPr="00EB761D" w:rsidRDefault="001619E7">
      <w:pPr>
        <w:pStyle w:val="ListParagraph"/>
        <w:ind w:left="0"/>
        <w:jc w:val="both"/>
        <w:rPr>
          <w:rFonts w:ascii="Arial" w:hAnsi="Arial" w:cs="Arial"/>
          <w:bCs/>
          <w:iCs/>
          <w:color w:val="auto"/>
          <w:sz w:val="22"/>
          <w:szCs w:val="22"/>
          <w:lang w:val="sr-Cyrl-CS"/>
        </w:rPr>
      </w:pPr>
      <w:r w:rsidRPr="0074361E">
        <w:rPr>
          <w:rFonts w:ascii="Arial" w:hAnsi="Arial" w:cs="Arial"/>
          <w:b/>
          <w:bCs/>
          <w:iCs/>
          <w:sz w:val="22"/>
          <w:szCs w:val="22"/>
          <w:u w:val="single"/>
          <w:lang w:val="sr-Cyrl-CS"/>
        </w:rPr>
        <w:t>У</w:t>
      </w:r>
      <w:r w:rsidRPr="0074361E">
        <w:rPr>
          <w:rFonts w:ascii="Arial" w:hAnsi="Arial" w:cs="Arial"/>
          <w:b/>
          <w:bCs/>
          <w:iCs/>
          <w:sz w:val="22"/>
          <w:szCs w:val="22"/>
          <w:u w:val="single"/>
        </w:rPr>
        <w:t>колико понуђач подноси понуду са подизвођачем</w:t>
      </w:r>
      <w:r w:rsidRPr="0074361E">
        <w:rPr>
          <w:rFonts w:ascii="Arial" w:hAnsi="Arial" w:cs="Arial"/>
          <w:bCs/>
          <w:iCs/>
          <w:sz w:val="22"/>
          <w:szCs w:val="22"/>
        </w:rPr>
        <w:t xml:space="preserve">, понуђач је дужан да </w:t>
      </w:r>
      <w:r w:rsidRPr="0074361E">
        <w:rPr>
          <w:rFonts w:ascii="Arial" w:hAnsi="Arial" w:cs="Arial"/>
          <w:bCs/>
          <w:iCs/>
          <w:sz w:val="22"/>
          <w:szCs w:val="22"/>
          <w:lang w:val="sr-Cyrl-CS"/>
        </w:rPr>
        <w:t>за подизвођача достави доказе да испуњава услове из члана 75. став 1. тач. 1) до 4) Закона</w:t>
      </w:r>
      <w:r w:rsidR="00B8708B" w:rsidRPr="0074361E">
        <w:rPr>
          <w:rFonts w:ascii="Arial" w:hAnsi="Arial" w:cs="Arial"/>
          <w:bCs/>
          <w:iCs/>
          <w:sz w:val="22"/>
          <w:szCs w:val="22"/>
          <w:lang w:val="sr-Cyrl-CS"/>
        </w:rPr>
        <w:t>.</w:t>
      </w:r>
      <w:r w:rsidRPr="0074361E">
        <w:rPr>
          <w:rFonts w:ascii="Arial" w:hAnsi="Arial" w:cs="Arial"/>
          <w:bCs/>
          <w:iCs/>
          <w:sz w:val="22"/>
          <w:szCs w:val="22"/>
          <w:lang w:val="sr-Cyrl-CS"/>
        </w:rPr>
        <w:t xml:space="preserve"> </w:t>
      </w:r>
    </w:p>
    <w:p w:rsidR="001619E7" w:rsidRPr="0074361E" w:rsidRDefault="001619E7">
      <w:pPr>
        <w:pStyle w:val="ListParagraph"/>
        <w:tabs>
          <w:tab w:val="left" w:pos="680"/>
        </w:tabs>
        <w:ind w:left="0"/>
        <w:jc w:val="both"/>
        <w:rPr>
          <w:rFonts w:ascii="Arial" w:hAnsi="Arial" w:cs="Arial"/>
          <w:bCs/>
          <w:sz w:val="22"/>
          <w:szCs w:val="22"/>
          <w:lang w:val="sr-Cyrl-CS"/>
        </w:rPr>
      </w:pPr>
      <w:r w:rsidRPr="0074361E">
        <w:rPr>
          <w:rFonts w:ascii="Arial" w:eastAsia="TimesNewRomanPS-BoldMT" w:hAnsi="Arial" w:cs="Arial"/>
          <w:bCs/>
          <w:sz w:val="22"/>
          <w:szCs w:val="22"/>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1619E7" w:rsidRPr="0074361E" w:rsidRDefault="001619E7">
      <w:pPr>
        <w:pStyle w:val="ListParagraph"/>
        <w:tabs>
          <w:tab w:val="left" w:pos="680"/>
        </w:tabs>
        <w:ind w:left="0"/>
        <w:jc w:val="both"/>
        <w:rPr>
          <w:rFonts w:ascii="Arial" w:hAnsi="Arial" w:cs="Arial"/>
          <w:bCs/>
          <w:sz w:val="22"/>
          <w:szCs w:val="22"/>
          <w:lang w:val="sr-Cyrl-CS"/>
        </w:rPr>
      </w:pPr>
      <w:r w:rsidRPr="0074361E">
        <w:rPr>
          <w:rFonts w:ascii="Arial" w:hAnsi="Arial" w:cs="Arial"/>
          <w:bCs/>
          <w:sz w:val="22"/>
          <w:szCs w:val="22"/>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74361E">
        <w:rPr>
          <w:rFonts w:ascii="Arial" w:hAnsi="Arial" w:cs="Arial"/>
          <w:bCs/>
          <w:sz w:val="22"/>
          <w:szCs w:val="22"/>
          <w:lang w:val="sr-Cyrl-CS"/>
        </w:rPr>
        <w:t>гову понуду одбити као неприхва</w:t>
      </w:r>
      <w:r w:rsidR="00D53E70" w:rsidRPr="0074361E">
        <w:rPr>
          <w:rFonts w:ascii="Arial" w:hAnsi="Arial" w:cs="Arial"/>
          <w:bCs/>
          <w:sz w:val="22"/>
          <w:szCs w:val="22"/>
        </w:rPr>
        <w:t>т</w:t>
      </w:r>
      <w:r w:rsidRPr="0074361E">
        <w:rPr>
          <w:rFonts w:ascii="Arial" w:hAnsi="Arial" w:cs="Arial"/>
          <w:bCs/>
          <w:sz w:val="22"/>
          <w:szCs w:val="22"/>
          <w:lang w:val="sr-Cyrl-CS"/>
        </w:rPr>
        <w:t>љиву.</w:t>
      </w:r>
    </w:p>
    <w:p w:rsidR="001619E7" w:rsidRPr="0074361E" w:rsidRDefault="001619E7">
      <w:pPr>
        <w:pStyle w:val="ListParagraph"/>
        <w:tabs>
          <w:tab w:val="left" w:pos="680"/>
        </w:tabs>
        <w:ind w:left="0"/>
        <w:jc w:val="both"/>
        <w:rPr>
          <w:rFonts w:ascii="Arial" w:hAnsi="Arial" w:cs="Arial"/>
          <w:color w:val="auto"/>
          <w:sz w:val="22"/>
          <w:szCs w:val="22"/>
        </w:rPr>
      </w:pPr>
      <w:r w:rsidRPr="0074361E">
        <w:rPr>
          <w:rFonts w:ascii="Arial" w:eastAsia="TimesNewRomanPS-BoldMT" w:hAnsi="Arial" w:cs="Arial"/>
          <w:bCs/>
          <w:color w:val="auto"/>
          <w:sz w:val="22"/>
          <w:szCs w:val="22"/>
        </w:rPr>
        <w:t xml:space="preserve">Понуђачи који су регистровани у регистру који води Агенција за привредне регистре не морају да доставе доказ </w:t>
      </w:r>
      <w:r w:rsidRPr="0074361E">
        <w:rPr>
          <w:rFonts w:ascii="Arial" w:eastAsia="TimesNewRomanPS-BoldMT" w:hAnsi="Arial" w:cs="Arial"/>
          <w:bCs/>
          <w:color w:val="auto"/>
          <w:sz w:val="22"/>
          <w:szCs w:val="22"/>
          <w:lang w:val="sr-Cyrl-CS"/>
        </w:rPr>
        <w:t>из чл. 75. ст. 1. тач. 1) И</w:t>
      </w:r>
      <w:r w:rsidRPr="0074361E">
        <w:rPr>
          <w:rFonts w:ascii="Arial" w:eastAsia="TimesNewRomanPS-BoldMT" w:hAnsi="Arial" w:cs="Arial"/>
          <w:bCs/>
          <w:color w:val="auto"/>
          <w:sz w:val="22"/>
          <w:szCs w:val="22"/>
        </w:rPr>
        <w:t xml:space="preserve">звод из регистра Агенције за привредне регистре, </w:t>
      </w:r>
      <w:r w:rsidRPr="0074361E">
        <w:rPr>
          <w:rFonts w:ascii="Arial" w:eastAsia="TimesNewRomanPS-BoldMT" w:hAnsi="Arial" w:cs="Arial"/>
          <w:bCs/>
          <w:color w:val="auto"/>
          <w:sz w:val="22"/>
          <w:szCs w:val="22"/>
          <w:lang w:val="sr-Cyrl-CS"/>
        </w:rPr>
        <w:t xml:space="preserve">који </w:t>
      </w:r>
      <w:r w:rsidRPr="0074361E">
        <w:rPr>
          <w:rFonts w:ascii="Arial" w:eastAsia="TimesNewRomanPS-BoldMT" w:hAnsi="Arial" w:cs="Arial"/>
          <w:bCs/>
          <w:color w:val="auto"/>
          <w:sz w:val="22"/>
          <w:szCs w:val="22"/>
        </w:rPr>
        <w:t>је јавно доступан на интернет страници Агенције за привредне регистре.</w:t>
      </w:r>
    </w:p>
    <w:p w:rsidR="001619E7" w:rsidRPr="0074361E" w:rsidRDefault="001619E7">
      <w:pPr>
        <w:pStyle w:val="ListParagraph"/>
        <w:tabs>
          <w:tab w:val="left" w:pos="680"/>
        </w:tabs>
        <w:ind w:left="0"/>
        <w:jc w:val="both"/>
        <w:rPr>
          <w:rFonts w:ascii="Arial" w:eastAsia="TimesNewRomanPS-BoldMT" w:hAnsi="Arial" w:cs="Arial"/>
          <w:bCs/>
          <w:color w:val="auto"/>
          <w:sz w:val="22"/>
          <w:szCs w:val="22"/>
        </w:rPr>
      </w:pPr>
      <w:r w:rsidRPr="0074361E">
        <w:rPr>
          <w:rFonts w:ascii="Arial" w:eastAsia="TimesNewRomanPS-BoldMT" w:hAnsi="Arial" w:cs="Arial"/>
          <w:bCs/>
          <w:color w:val="auto"/>
          <w:sz w:val="22"/>
          <w:szCs w:val="22"/>
        </w:rPr>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74361E">
        <w:rPr>
          <w:rFonts w:ascii="Arial" w:eastAsia="TimesNewRomanPS-BoldMT" w:hAnsi="Arial" w:cs="Arial"/>
          <w:bCs/>
          <w:color w:val="auto"/>
          <w:sz w:val="22"/>
          <w:szCs w:val="22"/>
        </w:rPr>
        <w:t>н</w:t>
      </w:r>
      <w:r w:rsidRPr="0074361E">
        <w:rPr>
          <w:rFonts w:ascii="Arial" w:eastAsia="TimesNewRomanPS-BoldMT" w:hAnsi="Arial" w:cs="Arial"/>
          <w:bCs/>
          <w:color w:val="auto"/>
          <w:sz w:val="22"/>
          <w:szCs w:val="22"/>
        </w:rPr>
        <w:t>а којој су подаци који су тражени у оквиру услова јавно доступни.</w:t>
      </w:r>
    </w:p>
    <w:p w:rsidR="001619E7" w:rsidRPr="0074361E" w:rsidRDefault="001619E7">
      <w:pPr>
        <w:pStyle w:val="ListParagraph"/>
        <w:tabs>
          <w:tab w:val="left" w:pos="680"/>
        </w:tabs>
        <w:ind w:left="0"/>
        <w:jc w:val="both"/>
        <w:rPr>
          <w:sz w:val="22"/>
          <w:szCs w:val="22"/>
        </w:rPr>
      </w:pPr>
      <w:r w:rsidRPr="0074361E">
        <w:rPr>
          <w:rFonts w:ascii="Arial" w:eastAsia="TimesNewRomanPSMT" w:hAnsi="Arial" w:cs="Arial"/>
          <w:bCs/>
          <w:sz w:val="22"/>
          <w:szCs w:val="22"/>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366951" w:rsidRDefault="001619E7" w:rsidP="00366951">
      <w:pPr>
        <w:pStyle w:val="ListParagraph"/>
        <w:tabs>
          <w:tab w:val="left" w:pos="680"/>
        </w:tabs>
        <w:ind w:left="0"/>
        <w:jc w:val="both"/>
        <w:rPr>
          <w:rFonts w:ascii="Arial" w:eastAsia="TimesNewRomanPSMT" w:hAnsi="Arial" w:cs="Arial"/>
          <w:b/>
          <w:bCs/>
          <w:color w:val="002060"/>
          <w:sz w:val="22"/>
          <w:szCs w:val="22"/>
          <w:lang w:val="sr-Cyrl-CS"/>
        </w:rPr>
      </w:pPr>
      <w:r w:rsidRPr="0074361E">
        <w:rPr>
          <w:rFonts w:ascii="Arial" w:eastAsia="TimesNewRomanPS-BoldMT" w:hAnsi="Arial" w:cs="Arial"/>
          <w:bCs/>
          <w:sz w:val="22"/>
          <w:szCs w:val="22"/>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74361E">
        <w:rPr>
          <w:rFonts w:ascii="Arial" w:eastAsia="TimesNewRomanPSMT" w:hAnsi="Arial" w:cs="Arial"/>
          <w:bCs/>
          <w:sz w:val="22"/>
          <w:szCs w:val="22"/>
        </w:rPr>
        <w:t>.</w:t>
      </w:r>
    </w:p>
    <w:p w:rsidR="001619E7" w:rsidRPr="0074361E" w:rsidRDefault="001619E7">
      <w:pPr>
        <w:pStyle w:val="ListParagraph"/>
        <w:tabs>
          <w:tab w:val="left" w:pos="680"/>
        </w:tabs>
        <w:ind w:left="0"/>
        <w:jc w:val="both"/>
        <w:rPr>
          <w:rFonts w:ascii="Arial" w:eastAsia="TimesNewRomanPSMT" w:hAnsi="Arial" w:cs="Arial"/>
          <w:bCs/>
          <w:sz w:val="22"/>
          <w:szCs w:val="22"/>
        </w:rPr>
      </w:pPr>
      <w:r w:rsidRPr="0074361E">
        <w:rPr>
          <w:rFonts w:ascii="Arial" w:eastAsia="TimesNewRomanPSMT" w:hAnsi="Arial" w:cs="Arial"/>
          <w:bCs/>
          <w:sz w:val="22"/>
          <w:szCs w:val="22"/>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70D6B" w:rsidRDefault="00C70D6B">
      <w:pPr>
        <w:pStyle w:val="ListParagraph"/>
        <w:tabs>
          <w:tab w:val="left" w:pos="680"/>
        </w:tabs>
        <w:ind w:left="0"/>
        <w:jc w:val="both"/>
        <w:rPr>
          <w:rFonts w:ascii="Arial" w:eastAsia="TimesNewRomanPSMT" w:hAnsi="Arial" w:cs="Arial"/>
          <w:bCs/>
        </w:rPr>
      </w:pPr>
    </w:p>
    <w:p w:rsidR="0031705A" w:rsidRDefault="0031705A">
      <w:pPr>
        <w:pStyle w:val="ListParagraph"/>
        <w:tabs>
          <w:tab w:val="left" w:pos="680"/>
        </w:tabs>
        <w:ind w:left="0"/>
        <w:jc w:val="both"/>
        <w:rPr>
          <w:rFonts w:ascii="Arial" w:eastAsia="TimesNewRomanPSMT" w:hAnsi="Arial" w:cs="Arial"/>
          <w:bCs/>
          <w:lang w:val="sr-Latn-CS"/>
        </w:rPr>
      </w:pPr>
    </w:p>
    <w:p w:rsidR="009B3F3D" w:rsidRDefault="009B3F3D" w:rsidP="00403C8A">
      <w:pPr>
        <w:jc w:val="center"/>
        <w:rPr>
          <w:rFonts w:ascii="Arial" w:hAnsi="Arial" w:cs="Arial"/>
          <w:b/>
          <w:bCs/>
          <w:i/>
          <w:iCs/>
          <w:sz w:val="28"/>
          <w:szCs w:val="28"/>
          <w:lang w:val="sr-Cyrl-CS"/>
        </w:rPr>
      </w:pPr>
    </w:p>
    <w:p w:rsidR="009B3F3D" w:rsidRDefault="009B3F3D" w:rsidP="00403C8A">
      <w:pPr>
        <w:jc w:val="center"/>
        <w:rPr>
          <w:rFonts w:ascii="Arial" w:hAnsi="Arial" w:cs="Arial"/>
          <w:b/>
          <w:bCs/>
          <w:i/>
          <w:iCs/>
          <w:sz w:val="28"/>
          <w:szCs w:val="28"/>
          <w:lang w:val="sr-Cyrl-CS"/>
        </w:rPr>
      </w:pPr>
    </w:p>
    <w:p w:rsidR="009B3F3D" w:rsidRDefault="009B3F3D" w:rsidP="00403C8A">
      <w:pPr>
        <w:jc w:val="center"/>
        <w:rPr>
          <w:rFonts w:ascii="Arial" w:hAnsi="Arial" w:cs="Arial"/>
          <w:b/>
          <w:bCs/>
          <w:i/>
          <w:iCs/>
          <w:sz w:val="28"/>
          <w:szCs w:val="28"/>
          <w:lang w:val="sr-Cyrl-CS"/>
        </w:rPr>
      </w:pPr>
    </w:p>
    <w:p w:rsidR="009B3F3D" w:rsidRDefault="009B3F3D" w:rsidP="00403C8A">
      <w:pPr>
        <w:jc w:val="center"/>
        <w:rPr>
          <w:rFonts w:ascii="Arial" w:hAnsi="Arial" w:cs="Arial"/>
          <w:b/>
          <w:bCs/>
          <w:i/>
          <w:iCs/>
          <w:sz w:val="28"/>
          <w:szCs w:val="28"/>
          <w:lang w:val="sr-Cyrl-CS"/>
        </w:rPr>
      </w:pPr>
    </w:p>
    <w:p w:rsidR="009B3F3D" w:rsidRDefault="009B3F3D" w:rsidP="00403C8A">
      <w:pPr>
        <w:jc w:val="center"/>
        <w:rPr>
          <w:rFonts w:ascii="Arial" w:hAnsi="Arial" w:cs="Arial"/>
          <w:b/>
          <w:bCs/>
          <w:i/>
          <w:iCs/>
          <w:sz w:val="28"/>
          <w:szCs w:val="28"/>
          <w:lang w:val="sr-Cyrl-CS"/>
        </w:rPr>
      </w:pPr>
    </w:p>
    <w:p w:rsidR="009B3F3D" w:rsidRDefault="009B3F3D" w:rsidP="00403C8A">
      <w:pPr>
        <w:jc w:val="center"/>
        <w:rPr>
          <w:rFonts w:ascii="Arial" w:hAnsi="Arial" w:cs="Arial"/>
          <w:b/>
          <w:bCs/>
          <w:i/>
          <w:iCs/>
          <w:sz w:val="28"/>
          <w:szCs w:val="28"/>
          <w:lang w:val="sr-Cyrl-CS"/>
        </w:rPr>
      </w:pPr>
    </w:p>
    <w:p w:rsidR="009B3F3D" w:rsidRDefault="009B3F3D" w:rsidP="00403C8A">
      <w:pPr>
        <w:jc w:val="center"/>
        <w:rPr>
          <w:rFonts w:ascii="Arial" w:hAnsi="Arial" w:cs="Arial"/>
          <w:b/>
          <w:bCs/>
          <w:i/>
          <w:iCs/>
          <w:sz w:val="28"/>
          <w:szCs w:val="28"/>
          <w:lang w:val="sr-Cyrl-CS"/>
        </w:rPr>
      </w:pPr>
    </w:p>
    <w:p w:rsidR="009B3F3D" w:rsidRDefault="009B3F3D" w:rsidP="00403C8A">
      <w:pPr>
        <w:jc w:val="center"/>
        <w:rPr>
          <w:rFonts w:ascii="Arial" w:hAnsi="Arial" w:cs="Arial"/>
          <w:b/>
          <w:bCs/>
          <w:i/>
          <w:iCs/>
          <w:sz w:val="28"/>
          <w:szCs w:val="28"/>
          <w:lang w:val="sr-Cyrl-CS"/>
        </w:rPr>
      </w:pPr>
    </w:p>
    <w:p w:rsidR="001619E7" w:rsidRDefault="001619E7" w:rsidP="00403C8A">
      <w:pPr>
        <w:jc w:val="center"/>
        <w:rPr>
          <w:rFonts w:ascii="Arial" w:hAnsi="Arial" w:cs="Arial"/>
          <w:b/>
          <w:bCs/>
          <w:i/>
          <w:iCs/>
          <w:sz w:val="28"/>
          <w:szCs w:val="28"/>
        </w:rPr>
      </w:pPr>
      <w:r>
        <w:rPr>
          <w:rFonts w:ascii="Arial" w:hAnsi="Arial" w:cs="Arial"/>
          <w:b/>
          <w:bCs/>
          <w:i/>
          <w:iCs/>
          <w:sz w:val="28"/>
          <w:szCs w:val="28"/>
        </w:rPr>
        <w:lastRenderedPageBreak/>
        <w:t>V  УПУТСТВО ПОНУЂАЧИМА КАКО ДА САЧИНЕ ПОНУДУ</w:t>
      </w:r>
    </w:p>
    <w:p w:rsidR="001619E7" w:rsidRDefault="001619E7" w:rsidP="00403C8A">
      <w:pPr>
        <w:jc w:val="center"/>
        <w:rPr>
          <w:rFonts w:ascii="Arial" w:hAnsi="Arial" w:cs="Arial"/>
          <w:b/>
          <w:bCs/>
          <w:i/>
          <w:iCs/>
          <w:sz w:val="28"/>
          <w:szCs w:val="28"/>
        </w:rPr>
      </w:pPr>
    </w:p>
    <w:p w:rsidR="001619E7" w:rsidRPr="00710EB2" w:rsidRDefault="001619E7">
      <w:pPr>
        <w:jc w:val="both"/>
        <w:rPr>
          <w:rFonts w:ascii="Arial" w:hAnsi="Arial" w:cs="Arial"/>
          <w:b/>
          <w:bCs/>
          <w:i/>
          <w:iCs/>
          <w:sz w:val="22"/>
          <w:szCs w:val="22"/>
        </w:rPr>
      </w:pPr>
      <w:r w:rsidRPr="00710EB2">
        <w:rPr>
          <w:rFonts w:ascii="Arial" w:hAnsi="Arial" w:cs="Arial"/>
          <w:b/>
          <w:bCs/>
          <w:i/>
          <w:iCs/>
          <w:sz w:val="22"/>
          <w:szCs w:val="22"/>
        </w:rPr>
        <w:t>1. ПОДАЦИ О ЈЕЗИКУ НА КОЈЕМ ПОНУДА МОРА ДА БУДЕ САСТАВЉЕНА</w:t>
      </w:r>
    </w:p>
    <w:p w:rsidR="001619E7" w:rsidRPr="00710EB2" w:rsidRDefault="001619E7">
      <w:pPr>
        <w:jc w:val="both"/>
        <w:rPr>
          <w:rFonts w:ascii="Arial" w:hAnsi="Arial" w:cs="Arial"/>
          <w:b/>
          <w:bCs/>
          <w:i/>
          <w:iCs/>
          <w:sz w:val="22"/>
          <w:szCs w:val="22"/>
        </w:rPr>
      </w:pPr>
    </w:p>
    <w:p w:rsidR="001619E7" w:rsidRPr="00710EB2" w:rsidRDefault="001619E7">
      <w:pPr>
        <w:jc w:val="both"/>
        <w:rPr>
          <w:rFonts w:ascii="Arial" w:hAnsi="Arial" w:cs="Arial"/>
          <w:b/>
          <w:bCs/>
          <w:i/>
          <w:iCs/>
          <w:sz w:val="22"/>
          <w:szCs w:val="22"/>
        </w:rPr>
      </w:pPr>
      <w:r w:rsidRPr="00710EB2">
        <w:rPr>
          <w:rFonts w:ascii="Arial" w:hAnsi="Arial" w:cs="Arial"/>
          <w:sz w:val="22"/>
          <w:szCs w:val="22"/>
        </w:rPr>
        <w:t>Понуђач подноси понуду на српском језику.</w:t>
      </w:r>
    </w:p>
    <w:p w:rsidR="001619E7" w:rsidRPr="00710EB2" w:rsidRDefault="001619E7">
      <w:pPr>
        <w:jc w:val="both"/>
        <w:rPr>
          <w:rFonts w:ascii="Arial" w:hAnsi="Arial" w:cs="Arial"/>
          <w:b/>
          <w:bCs/>
          <w:i/>
          <w:iCs/>
          <w:sz w:val="22"/>
          <w:szCs w:val="22"/>
        </w:rPr>
      </w:pPr>
    </w:p>
    <w:p w:rsidR="001619E7" w:rsidRPr="00710EB2" w:rsidRDefault="001619E7">
      <w:pPr>
        <w:jc w:val="both"/>
        <w:rPr>
          <w:rFonts w:ascii="Arial" w:eastAsia="TimesNewRomanPSMT" w:hAnsi="Arial" w:cs="Arial"/>
          <w:bCs/>
          <w:sz w:val="22"/>
          <w:szCs w:val="22"/>
        </w:rPr>
      </w:pPr>
      <w:r w:rsidRPr="00710EB2">
        <w:rPr>
          <w:rFonts w:ascii="Arial" w:hAnsi="Arial" w:cs="Arial"/>
          <w:b/>
          <w:bCs/>
          <w:i/>
          <w:iCs/>
          <w:sz w:val="22"/>
          <w:szCs w:val="22"/>
        </w:rPr>
        <w:t>2. НАЧИН НА КОЈИ ПОНУДА МОРА ДА БУДЕ САЧИЊЕНА</w:t>
      </w:r>
    </w:p>
    <w:p w:rsidR="001619E7" w:rsidRPr="00710EB2" w:rsidRDefault="001619E7">
      <w:pPr>
        <w:jc w:val="both"/>
        <w:rPr>
          <w:rFonts w:ascii="Arial" w:eastAsia="TimesNewRomanPSMT" w:hAnsi="Arial" w:cs="Arial"/>
          <w:bCs/>
          <w:sz w:val="22"/>
          <w:szCs w:val="22"/>
        </w:rPr>
      </w:pPr>
    </w:p>
    <w:p w:rsidR="001619E7" w:rsidRPr="00710EB2" w:rsidRDefault="001619E7">
      <w:pPr>
        <w:jc w:val="both"/>
        <w:rPr>
          <w:rFonts w:ascii="Arial" w:eastAsia="TimesNewRomanPSMT" w:hAnsi="Arial" w:cs="Arial"/>
          <w:bCs/>
          <w:sz w:val="22"/>
          <w:szCs w:val="22"/>
        </w:rPr>
      </w:pPr>
      <w:r w:rsidRPr="00710EB2">
        <w:rPr>
          <w:rFonts w:ascii="Arial" w:eastAsia="TimesNewRomanPSMT" w:hAnsi="Arial" w:cs="Arial"/>
          <w:bCs/>
          <w:sz w:val="22"/>
          <w:szCs w:val="22"/>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710EB2" w:rsidRDefault="001619E7">
      <w:pPr>
        <w:jc w:val="both"/>
        <w:rPr>
          <w:rFonts w:ascii="Arial" w:eastAsia="TimesNewRomanPSMT" w:hAnsi="Arial" w:cs="Arial"/>
          <w:bCs/>
          <w:sz w:val="22"/>
          <w:szCs w:val="22"/>
        </w:rPr>
      </w:pPr>
      <w:r w:rsidRPr="00710EB2">
        <w:rPr>
          <w:rFonts w:ascii="Arial" w:eastAsia="TimesNewRomanPSMT" w:hAnsi="Arial" w:cs="Arial"/>
          <w:bCs/>
          <w:sz w:val="22"/>
          <w:szCs w:val="22"/>
        </w:rPr>
        <w:t>На ковер</w:t>
      </w:r>
      <w:r w:rsidR="004C53E4" w:rsidRPr="00710EB2">
        <w:rPr>
          <w:rFonts w:ascii="Arial" w:eastAsia="TimesNewRomanPSMT" w:hAnsi="Arial" w:cs="Arial"/>
          <w:bCs/>
          <w:sz w:val="22"/>
          <w:szCs w:val="22"/>
        </w:rPr>
        <w:t>a</w:t>
      </w:r>
      <w:r w:rsidRPr="00710EB2">
        <w:rPr>
          <w:rFonts w:ascii="Arial" w:eastAsia="TimesNewRomanPSMT" w:hAnsi="Arial" w:cs="Arial"/>
          <w:bCs/>
          <w:sz w:val="22"/>
          <w:szCs w:val="22"/>
        </w:rPr>
        <w:t xml:space="preserve">т или на кутији </w:t>
      </w:r>
      <w:r w:rsidR="004C53E4" w:rsidRPr="00710EB2">
        <w:rPr>
          <w:rFonts w:ascii="Arial" w:eastAsia="TimesNewRomanPSMT" w:hAnsi="Arial" w:cs="Arial"/>
          <w:bCs/>
          <w:sz w:val="22"/>
          <w:szCs w:val="22"/>
          <w:lang w:val="sr-Cyrl-CS"/>
        </w:rPr>
        <w:t xml:space="preserve">понуде која се подноси залепити попуњен, потписан и оверен печатом </w:t>
      </w:r>
      <w:r w:rsidR="00992EB7" w:rsidRPr="00710EB2">
        <w:rPr>
          <w:rFonts w:ascii="Arial" w:eastAsia="TimesNewRomanPSMT" w:hAnsi="Arial" w:cs="Arial"/>
          <w:bCs/>
          <w:sz w:val="22"/>
          <w:szCs w:val="22"/>
          <w:lang w:val="sr-Cyrl-CS"/>
        </w:rPr>
        <w:t xml:space="preserve">Прилог </w:t>
      </w:r>
      <w:r w:rsidR="00396921" w:rsidRPr="00710EB2">
        <w:rPr>
          <w:rFonts w:ascii="Arial" w:eastAsia="TimesNewRomanPSMT" w:hAnsi="Arial" w:cs="Arial"/>
          <w:bCs/>
          <w:sz w:val="22"/>
          <w:szCs w:val="22"/>
          <w:lang w:val="sr-Cyrl-CS"/>
        </w:rPr>
        <w:t>(</w:t>
      </w:r>
      <w:r w:rsidR="00992EB7" w:rsidRPr="00710EB2">
        <w:rPr>
          <w:rFonts w:ascii="Arial" w:eastAsia="TimesNewRomanPSMT" w:hAnsi="Arial" w:cs="Arial"/>
          <w:bCs/>
          <w:sz w:val="22"/>
          <w:szCs w:val="22"/>
          <w:lang w:val="sr-Cyrl-CS"/>
        </w:rPr>
        <w:t>поглављ</w:t>
      </w:r>
      <w:r w:rsidR="00396921" w:rsidRPr="00710EB2">
        <w:rPr>
          <w:rFonts w:ascii="Arial" w:eastAsia="TimesNewRomanPSMT" w:hAnsi="Arial" w:cs="Arial"/>
          <w:bCs/>
          <w:sz w:val="22"/>
          <w:szCs w:val="22"/>
          <w:lang w:val="sr-Cyrl-CS"/>
        </w:rPr>
        <w:t>е</w:t>
      </w:r>
      <w:r w:rsidR="004C53E4" w:rsidRPr="00710EB2">
        <w:rPr>
          <w:rFonts w:ascii="Arial" w:eastAsia="TimesNewRomanPSMT" w:hAnsi="Arial" w:cs="Arial"/>
          <w:bCs/>
          <w:sz w:val="22"/>
          <w:szCs w:val="22"/>
          <w:lang w:val="sr-Cyrl-CS"/>
        </w:rPr>
        <w:t xml:space="preserve"> </w:t>
      </w:r>
      <w:r w:rsidR="004C53E4" w:rsidRPr="00710EB2">
        <w:rPr>
          <w:rFonts w:ascii="Arial" w:eastAsia="TimesNewRomanPSMT" w:hAnsi="Arial" w:cs="Arial"/>
          <w:b/>
          <w:bCs/>
          <w:sz w:val="22"/>
          <w:szCs w:val="22"/>
          <w:lang w:val="sr-Latn-CS"/>
        </w:rPr>
        <w:t>XV</w:t>
      </w:r>
      <w:r w:rsidR="009D5721">
        <w:rPr>
          <w:rFonts w:ascii="Arial" w:eastAsia="TimesNewRomanPSMT" w:hAnsi="Arial" w:cs="Arial"/>
          <w:b/>
          <w:bCs/>
          <w:sz w:val="22"/>
          <w:szCs w:val="22"/>
          <w:lang w:val="sr-Latn-CS"/>
        </w:rPr>
        <w:t>I</w:t>
      </w:r>
      <w:r w:rsidR="00396921" w:rsidRPr="00710EB2">
        <w:rPr>
          <w:rFonts w:ascii="Arial" w:eastAsia="TimesNewRomanPSMT" w:hAnsi="Arial" w:cs="Arial"/>
          <w:bCs/>
          <w:sz w:val="22"/>
          <w:szCs w:val="22"/>
          <w:lang w:val="sr-Cyrl-CS"/>
        </w:rPr>
        <w:t>)</w:t>
      </w:r>
      <w:r w:rsidR="004C53E4" w:rsidRPr="00710EB2">
        <w:rPr>
          <w:rFonts w:ascii="Arial" w:eastAsia="TimesNewRomanPSMT" w:hAnsi="Arial" w:cs="Arial"/>
          <w:bCs/>
          <w:sz w:val="22"/>
          <w:szCs w:val="22"/>
          <w:lang w:val="sr-Latn-CS"/>
        </w:rPr>
        <w:t xml:space="preserve"> </w:t>
      </w:r>
      <w:r w:rsidR="004C53E4" w:rsidRPr="00710EB2">
        <w:rPr>
          <w:rFonts w:ascii="Arial" w:eastAsia="TimesNewRomanPSMT" w:hAnsi="Arial" w:cs="Arial"/>
          <w:bCs/>
          <w:sz w:val="22"/>
          <w:szCs w:val="22"/>
          <w:lang w:val="sr-Cyrl-CS"/>
        </w:rPr>
        <w:t>ове конкурсне документације</w:t>
      </w:r>
      <w:r w:rsidRPr="00710EB2">
        <w:rPr>
          <w:rFonts w:ascii="Arial" w:eastAsia="TimesNewRomanPSMT" w:hAnsi="Arial" w:cs="Arial"/>
          <w:bCs/>
          <w:sz w:val="22"/>
          <w:szCs w:val="22"/>
        </w:rPr>
        <w:t xml:space="preserve">. </w:t>
      </w:r>
    </w:p>
    <w:p w:rsidR="001619E7" w:rsidRPr="00710EB2" w:rsidRDefault="001619E7">
      <w:pPr>
        <w:jc w:val="both"/>
        <w:rPr>
          <w:rFonts w:ascii="Arial" w:eastAsia="TimesNewRomanPSMT" w:hAnsi="Arial" w:cs="Arial"/>
          <w:bCs/>
          <w:sz w:val="22"/>
          <w:szCs w:val="22"/>
        </w:rPr>
      </w:pPr>
      <w:r w:rsidRPr="00710EB2">
        <w:rPr>
          <w:rFonts w:ascii="Arial" w:eastAsia="TimesNewRomanPSMT" w:hAnsi="Arial" w:cs="Arial"/>
          <w:bCs/>
          <w:sz w:val="22"/>
          <w:szCs w:val="22"/>
        </w:rPr>
        <w:t xml:space="preserve">У случају да понуду подноси група понуђача, на </w:t>
      </w:r>
      <w:r w:rsidR="00992EB7" w:rsidRPr="00710EB2">
        <w:rPr>
          <w:rFonts w:ascii="Arial" w:eastAsia="TimesNewRomanPSMT" w:hAnsi="Arial" w:cs="Arial"/>
          <w:bCs/>
          <w:sz w:val="22"/>
          <w:szCs w:val="22"/>
          <w:lang w:val="sr-Cyrl-CS"/>
        </w:rPr>
        <w:t xml:space="preserve">Прилогу </w:t>
      </w:r>
      <w:r w:rsidR="00396921" w:rsidRPr="00710EB2">
        <w:rPr>
          <w:rFonts w:ascii="Arial" w:eastAsia="TimesNewRomanPSMT" w:hAnsi="Arial" w:cs="Arial"/>
          <w:bCs/>
          <w:sz w:val="22"/>
          <w:szCs w:val="22"/>
          <w:lang w:val="sr-Cyrl-CS"/>
        </w:rPr>
        <w:t>(</w:t>
      </w:r>
      <w:r w:rsidR="00992EB7" w:rsidRPr="00710EB2">
        <w:rPr>
          <w:rFonts w:ascii="Arial" w:eastAsia="TimesNewRomanPSMT" w:hAnsi="Arial" w:cs="Arial"/>
          <w:bCs/>
          <w:sz w:val="22"/>
          <w:szCs w:val="22"/>
          <w:lang w:val="sr-Cyrl-CS"/>
        </w:rPr>
        <w:t>поглављ</w:t>
      </w:r>
      <w:r w:rsidR="00396921" w:rsidRPr="00710EB2">
        <w:rPr>
          <w:rFonts w:ascii="Arial" w:eastAsia="TimesNewRomanPSMT" w:hAnsi="Arial" w:cs="Arial"/>
          <w:bCs/>
          <w:sz w:val="22"/>
          <w:szCs w:val="22"/>
          <w:lang w:val="sr-Cyrl-CS"/>
        </w:rPr>
        <w:t>е</w:t>
      </w:r>
      <w:r w:rsidR="004C53E4" w:rsidRPr="00710EB2">
        <w:rPr>
          <w:rFonts w:ascii="Arial" w:eastAsia="TimesNewRomanPSMT" w:hAnsi="Arial" w:cs="Arial"/>
          <w:bCs/>
          <w:sz w:val="22"/>
          <w:szCs w:val="22"/>
          <w:lang w:val="sr-Cyrl-CS"/>
        </w:rPr>
        <w:t xml:space="preserve"> </w:t>
      </w:r>
      <w:r w:rsidR="004C53E4" w:rsidRPr="00710EB2">
        <w:rPr>
          <w:rFonts w:ascii="Arial" w:eastAsia="TimesNewRomanPSMT" w:hAnsi="Arial" w:cs="Arial"/>
          <w:b/>
          <w:bCs/>
          <w:sz w:val="22"/>
          <w:szCs w:val="22"/>
        </w:rPr>
        <w:t>XV</w:t>
      </w:r>
      <w:r w:rsidR="009D5721">
        <w:rPr>
          <w:rFonts w:ascii="Arial" w:eastAsia="TimesNewRomanPSMT" w:hAnsi="Arial" w:cs="Arial"/>
          <w:b/>
          <w:bCs/>
          <w:sz w:val="22"/>
          <w:szCs w:val="22"/>
        </w:rPr>
        <w:t>I</w:t>
      </w:r>
      <w:r w:rsidR="00396921" w:rsidRPr="00710EB2">
        <w:rPr>
          <w:rFonts w:ascii="Arial" w:eastAsia="TimesNewRomanPSMT" w:hAnsi="Arial" w:cs="Arial"/>
          <w:bCs/>
          <w:sz w:val="22"/>
          <w:szCs w:val="22"/>
          <w:lang w:val="sr-Cyrl-CS"/>
        </w:rPr>
        <w:t>)</w:t>
      </w:r>
      <w:r w:rsidRPr="00710EB2">
        <w:rPr>
          <w:rFonts w:ascii="Arial" w:eastAsia="TimesNewRomanPSMT" w:hAnsi="Arial" w:cs="Arial"/>
          <w:bCs/>
          <w:sz w:val="22"/>
          <w:szCs w:val="22"/>
        </w:rPr>
        <w:t xml:space="preserve"> </w:t>
      </w:r>
      <w:r w:rsidR="00396921" w:rsidRPr="00710EB2">
        <w:rPr>
          <w:rFonts w:ascii="Arial" w:eastAsia="TimesNewRomanPSMT" w:hAnsi="Arial" w:cs="Arial"/>
          <w:bCs/>
          <w:sz w:val="22"/>
          <w:szCs w:val="22"/>
          <w:lang w:val="sr-Cyrl-CS"/>
        </w:rPr>
        <w:t xml:space="preserve">је </w:t>
      </w:r>
      <w:r w:rsidRPr="00710EB2">
        <w:rPr>
          <w:rFonts w:ascii="Arial" w:eastAsia="TimesNewRomanPSMT" w:hAnsi="Arial" w:cs="Arial"/>
          <w:bCs/>
          <w:sz w:val="22"/>
          <w:szCs w:val="22"/>
        </w:rPr>
        <w:t>потребно назначити да се ради о групи понуђача и навести називе и адресу свих учесника у заједничкој понуди.</w:t>
      </w:r>
    </w:p>
    <w:p w:rsidR="004C53E4" w:rsidRPr="00710EB2" w:rsidRDefault="001619E7" w:rsidP="00403C8A">
      <w:pPr>
        <w:jc w:val="both"/>
        <w:rPr>
          <w:rFonts w:ascii="Arial" w:eastAsia="TimesNewRomanPSMT" w:hAnsi="Arial" w:cs="Arial"/>
          <w:bCs/>
          <w:sz w:val="22"/>
          <w:szCs w:val="22"/>
          <w:lang w:val="sr-Cyrl-CS"/>
        </w:rPr>
      </w:pPr>
      <w:r w:rsidRPr="00710EB2">
        <w:rPr>
          <w:rFonts w:ascii="Arial" w:eastAsia="TimesNewRomanPSMT" w:hAnsi="Arial" w:cs="Arial"/>
          <w:bCs/>
          <w:sz w:val="22"/>
          <w:szCs w:val="22"/>
        </w:rPr>
        <w:t xml:space="preserve">Понуду доставити на адресу: </w:t>
      </w:r>
    </w:p>
    <w:p w:rsidR="004C53E4" w:rsidRPr="00710EB2" w:rsidRDefault="00403C8A" w:rsidP="004C53E4">
      <w:pPr>
        <w:ind w:firstLine="708"/>
        <w:jc w:val="both"/>
        <w:rPr>
          <w:rFonts w:ascii="Arial" w:eastAsia="TimesNewRomanPSMT" w:hAnsi="Arial" w:cs="Arial"/>
          <w:bCs/>
          <w:sz w:val="22"/>
          <w:szCs w:val="22"/>
          <w:lang w:val="sr-Cyrl-CS"/>
        </w:rPr>
      </w:pPr>
      <w:r w:rsidRPr="00710EB2">
        <w:rPr>
          <w:rFonts w:ascii="Arial" w:eastAsia="TimesNewRomanPSMT" w:hAnsi="Arial" w:cs="Arial"/>
          <w:b/>
          <w:bCs/>
          <w:sz w:val="22"/>
          <w:szCs w:val="22"/>
          <w:lang w:val="sr-Cyrl-CS"/>
        </w:rPr>
        <w:t>Управа царина, Булевар Зорана Ђинђића 155а, Нови Београд</w:t>
      </w:r>
    </w:p>
    <w:p w:rsidR="00A0389E" w:rsidRPr="00EB761D" w:rsidRDefault="00A0389E" w:rsidP="00403C8A">
      <w:pPr>
        <w:jc w:val="both"/>
        <w:rPr>
          <w:rFonts w:ascii="Arial" w:hAnsi="Arial" w:cs="Arial"/>
          <w:i/>
          <w:iCs/>
          <w:color w:val="auto"/>
          <w:sz w:val="22"/>
          <w:szCs w:val="22"/>
        </w:rPr>
      </w:pPr>
      <w:r w:rsidRPr="00710EB2">
        <w:rPr>
          <w:rFonts w:ascii="Arial" w:hAnsi="Arial" w:cs="Arial"/>
          <w:color w:val="auto"/>
          <w:sz w:val="22"/>
          <w:szCs w:val="22"/>
        </w:rPr>
        <w:t xml:space="preserve">Понуда се сматра благовременом уколико је примљена од стране наручиоца до </w:t>
      </w:r>
      <w:r w:rsidR="00927855" w:rsidRPr="00927855">
        <w:rPr>
          <w:rFonts w:ascii="Arial" w:hAnsi="Arial" w:cs="Arial"/>
          <w:b/>
          <w:color w:val="auto"/>
          <w:sz w:val="22"/>
          <w:szCs w:val="22"/>
          <w:lang w:val="sr-Latn-CS"/>
        </w:rPr>
        <w:t>13</w:t>
      </w:r>
      <w:r w:rsidR="00710EB2" w:rsidRPr="00927855">
        <w:rPr>
          <w:rFonts w:ascii="Arial" w:hAnsi="Arial" w:cs="Arial"/>
          <w:b/>
          <w:color w:val="auto"/>
          <w:sz w:val="22"/>
          <w:szCs w:val="22"/>
          <w:lang w:val="sr-Cyrl-CS"/>
        </w:rPr>
        <w:t>.</w:t>
      </w:r>
      <w:r w:rsidR="00927855" w:rsidRPr="00927855">
        <w:rPr>
          <w:rFonts w:ascii="Arial" w:hAnsi="Arial" w:cs="Arial"/>
          <w:b/>
          <w:color w:val="auto"/>
          <w:sz w:val="22"/>
          <w:szCs w:val="22"/>
          <w:lang w:val="sr-Latn-CS"/>
        </w:rPr>
        <w:t>01</w:t>
      </w:r>
      <w:r w:rsidR="00403C8A" w:rsidRPr="00927855">
        <w:rPr>
          <w:rFonts w:ascii="Arial" w:hAnsi="Arial" w:cs="Arial"/>
          <w:b/>
          <w:color w:val="auto"/>
          <w:sz w:val="22"/>
          <w:szCs w:val="22"/>
          <w:lang w:val="sr-Cyrl-CS"/>
        </w:rPr>
        <w:t>.</w:t>
      </w:r>
      <w:r w:rsidR="00403C8A" w:rsidRPr="00710EB2">
        <w:rPr>
          <w:rFonts w:ascii="Arial" w:hAnsi="Arial" w:cs="Arial"/>
          <w:b/>
          <w:color w:val="auto"/>
          <w:sz w:val="22"/>
          <w:szCs w:val="22"/>
          <w:lang w:val="sr-Cyrl-CS"/>
        </w:rPr>
        <w:t>201</w:t>
      </w:r>
      <w:r w:rsidR="00927855">
        <w:rPr>
          <w:rFonts w:ascii="Arial" w:hAnsi="Arial" w:cs="Arial"/>
          <w:b/>
          <w:color w:val="auto"/>
          <w:sz w:val="22"/>
          <w:szCs w:val="22"/>
          <w:lang w:val="sr-Latn-CS"/>
        </w:rPr>
        <w:t>4</w:t>
      </w:r>
      <w:r w:rsidR="00403C8A" w:rsidRPr="00710EB2">
        <w:rPr>
          <w:rFonts w:ascii="Arial" w:hAnsi="Arial" w:cs="Arial"/>
          <w:b/>
          <w:color w:val="auto"/>
          <w:sz w:val="22"/>
          <w:szCs w:val="22"/>
          <w:lang w:val="sr-Cyrl-CS"/>
        </w:rPr>
        <w:t>.</w:t>
      </w:r>
      <w:r w:rsidRPr="00710EB2">
        <w:rPr>
          <w:rFonts w:ascii="Arial" w:hAnsi="Arial" w:cs="Arial"/>
          <w:b/>
          <w:i/>
          <w:iCs/>
          <w:color w:val="auto"/>
          <w:sz w:val="22"/>
          <w:szCs w:val="22"/>
        </w:rPr>
        <w:t xml:space="preserve"> </w:t>
      </w:r>
      <w:r w:rsidRPr="00710EB2">
        <w:rPr>
          <w:rFonts w:ascii="Arial" w:hAnsi="Arial" w:cs="Arial"/>
          <w:b/>
          <w:color w:val="auto"/>
          <w:sz w:val="22"/>
          <w:szCs w:val="22"/>
        </w:rPr>
        <w:t xml:space="preserve">до </w:t>
      </w:r>
      <w:r w:rsidR="00403C8A" w:rsidRPr="00710EB2">
        <w:rPr>
          <w:rFonts w:ascii="Arial" w:hAnsi="Arial" w:cs="Arial"/>
          <w:b/>
          <w:color w:val="auto"/>
          <w:sz w:val="22"/>
          <w:szCs w:val="22"/>
          <w:lang w:val="sr-Cyrl-CS"/>
        </w:rPr>
        <w:t>12.00</w:t>
      </w:r>
      <w:r w:rsidRPr="00710EB2">
        <w:rPr>
          <w:rFonts w:ascii="Arial" w:hAnsi="Arial" w:cs="Arial"/>
          <w:b/>
          <w:color w:val="auto"/>
          <w:sz w:val="22"/>
          <w:szCs w:val="22"/>
        </w:rPr>
        <w:t xml:space="preserve"> часова</w:t>
      </w:r>
      <w:r w:rsidRPr="00EB761D">
        <w:rPr>
          <w:rFonts w:ascii="Arial" w:hAnsi="Arial" w:cs="Arial"/>
          <w:b/>
          <w:i/>
          <w:iCs/>
          <w:color w:val="auto"/>
          <w:sz w:val="22"/>
          <w:szCs w:val="22"/>
        </w:rPr>
        <w:t>.</w:t>
      </w:r>
      <w:r w:rsidRPr="00EB761D">
        <w:rPr>
          <w:rFonts w:ascii="Arial" w:hAnsi="Arial" w:cs="Arial"/>
          <w:i/>
          <w:iCs/>
          <w:color w:val="auto"/>
          <w:sz w:val="22"/>
          <w:szCs w:val="22"/>
        </w:rPr>
        <w:t xml:space="preserve"> </w:t>
      </w:r>
    </w:p>
    <w:p w:rsidR="00A0389E" w:rsidRPr="00710EB2" w:rsidRDefault="00A0389E" w:rsidP="00A0389E">
      <w:pPr>
        <w:autoSpaceDE w:val="0"/>
        <w:autoSpaceDN w:val="0"/>
        <w:adjustRightInd w:val="0"/>
        <w:spacing w:line="240" w:lineRule="auto"/>
        <w:jc w:val="both"/>
        <w:rPr>
          <w:rFonts w:ascii="Arial" w:hAnsi="Arial" w:cs="Arial"/>
          <w:color w:val="auto"/>
          <w:sz w:val="22"/>
          <w:szCs w:val="22"/>
        </w:rPr>
      </w:pPr>
      <w:r w:rsidRPr="00710EB2">
        <w:rPr>
          <w:rFonts w:ascii="Arial" w:hAnsi="Arial" w:cs="Arial"/>
          <w:color w:val="auto"/>
          <w:sz w:val="22"/>
          <w:szCs w:val="22"/>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710EB2">
        <w:rPr>
          <w:rFonts w:ascii="Arial" w:hAnsi="Arial" w:cs="Arial"/>
          <w:color w:val="auto"/>
          <w:sz w:val="22"/>
          <w:szCs w:val="22"/>
        </w:rPr>
        <w:t xml:space="preserve">е понуда достављена непосредно </w:t>
      </w:r>
      <w:r w:rsidR="00A370C2" w:rsidRPr="00710EB2">
        <w:rPr>
          <w:rFonts w:ascii="Arial" w:hAnsi="Arial" w:cs="Arial"/>
          <w:color w:val="auto"/>
          <w:sz w:val="22"/>
          <w:szCs w:val="22"/>
          <w:lang w:val="sr-Cyrl-CS"/>
        </w:rPr>
        <w:t>н</w:t>
      </w:r>
      <w:r w:rsidRPr="00710EB2">
        <w:rPr>
          <w:rFonts w:ascii="Arial" w:hAnsi="Arial" w:cs="Arial"/>
          <w:color w:val="auto"/>
          <w:sz w:val="22"/>
          <w:szCs w:val="22"/>
        </w:rPr>
        <w:t xml:space="preserve">аручулац ће понуђачу предати потврду пријема понуде. У потврди о пријему наручилац ће навести датум и сат пријема понуде. </w:t>
      </w:r>
    </w:p>
    <w:p w:rsidR="00CB43FD" w:rsidRPr="00710EB2" w:rsidRDefault="00A370C2" w:rsidP="00CB43FD">
      <w:pPr>
        <w:keepNext/>
        <w:widowControl w:val="0"/>
        <w:jc w:val="both"/>
        <w:rPr>
          <w:noProof/>
          <w:sz w:val="22"/>
          <w:szCs w:val="22"/>
          <w:lang w:val="sr-Cyrl-CS"/>
        </w:rPr>
      </w:pPr>
      <w:r w:rsidRPr="00710EB2">
        <w:rPr>
          <w:rFonts w:ascii="Arial" w:hAnsi="Arial" w:cs="Arial"/>
          <w:color w:val="auto"/>
          <w:sz w:val="22"/>
          <w:szCs w:val="22"/>
        </w:rPr>
        <w:t>Понуда коју</w:t>
      </w:r>
      <w:r w:rsidR="00A0389E" w:rsidRPr="00710EB2">
        <w:rPr>
          <w:rFonts w:ascii="Arial" w:hAnsi="Arial" w:cs="Arial"/>
          <w:color w:val="auto"/>
          <w:sz w:val="22"/>
          <w:szCs w:val="22"/>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CB43FD" w:rsidRPr="00710EB2">
        <w:rPr>
          <w:noProof/>
          <w:sz w:val="22"/>
          <w:szCs w:val="22"/>
          <w:lang w:val="sr-Cyrl-CS"/>
        </w:rPr>
        <w:t xml:space="preserve"> </w:t>
      </w:r>
    </w:p>
    <w:p w:rsidR="00CB43FD" w:rsidRPr="00710EB2" w:rsidRDefault="00CB43FD" w:rsidP="00CB43FD">
      <w:pPr>
        <w:keepNext/>
        <w:widowControl w:val="0"/>
        <w:jc w:val="both"/>
        <w:rPr>
          <w:noProof/>
          <w:sz w:val="22"/>
          <w:szCs w:val="22"/>
          <w:lang w:val="sr-Cyrl-CS"/>
        </w:rPr>
      </w:pPr>
      <w:r w:rsidRPr="00710EB2">
        <w:rPr>
          <w:rFonts w:ascii="Arial" w:hAnsi="Arial" w:cs="Arial"/>
          <w:noProof/>
          <w:sz w:val="22"/>
          <w:szCs w:val="22"/>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710EB2" w:rsidRDefault="001619E7">
      <w:pPr>
        <w:jc w:val="both"/>
        <w:rPr>
          <w:rFonts w:ascii="Arial" w:eastAsia="TimesNewRomanPSMT" w:hAnsi="Arial" w:cs="Arial"/>
          <w:bCs/>
          <w:sz w:val="22"/>
          <w:szCs w:val="22"/>
        </w:rPr>
      </w:pPr>
      <w:r w:rsidRPr="00710EB2">
        <w:rPr>
          <w:rFonts w:ascii="Arial" w:eastAsia="TimesNewRomanPSMT" w:hAnsi="Arial" w:cs="Arial"/>
          <w:bCs/>
          <w:sz w:val="22"/>
          <w:szCs w:val="22"/>
        </w:rPr>
        <w:t>Понуда мора да садржи:</w:t>
      </w:r>
    </w:p>
    <w:p w:rsidR="0014062A" w:rsidRPr="00710EB2" w:rsidRDefault="0014062A" w:rsidP="00B42386">
      <w:pPr>
        <w:pStyle w:val="ListParagraph"/>
        <w:numPr>
          <w:ilvl w:val="0"/>
          <w:numId w:val="5"/>
        </w:numPr>
        <w:jc w:val="both"/>
        <w:rPr>
          <w:rFonts w:ascii="Arial" w:hAnsi="Arial" w:cs="Arial"/>
          <w:bCs/>
          <w:i/>
          <w:iCs/>
          <w:sz w:val="22"/>
          <w:szCs w:val="22"/>
        </w:rPr>
      </w:pPr>
      <w:r w:rsidRPr="00710EB2">
        <w:rPr>
          <w:rFonts w:ascii="Arial" w:hAnsi="Arial" w:cs="Arial"/>
          <w:b/>
          <w:bCs/>
          <w:i/>
          <w:iCs/>
          <w:sz w:val="22"/>
          <w:szCs w:val="22"/>
          <w:lang w:val="sr-Cyrl-CS"/>
        </w:rPr>
        <w:t>Техничку спецификацију</w:t>
      </w:r>
      <w:r w:rsidRPr="00710EB2">
        <w:rPr>
          <w:rFonts w:ascii="Arial" w:hAnsi="Arial" w:cs="Arial"/>
          <w:bCs/>
          <w:i/>
          <w:iCs/>
          <w:sz w:val="22"/>
          <w:szCs w:val="22"/>
          <w:lang w:val="sr-Cyrl-CS"/>
        </w:rPr>
        <w:t xml:space="preserve"> </w:t>
      </w:r>
      <w:r w:rsidRPr="00710EB2">
        <w:rPr>
          <w:rFonts w:ascii="Arial" w:hAnsi="Arial" w:cs="Arial"/>
          <w:sz w:val="22"/>
          <w:szCs w:val="22"/>
          <w:lang w:val="sr-Cyrl-CS"/>
        </w:rPr>
        <w:t>(</w:t>
      </w:r>
      <w:r w:rsidRPr="00710EB2">
        <w:rPr>
          <w:rFonts w:ascii="Arial" w:hAnsi="Arial" w:cs="Arial"/>
          <w:sz w:val="22"/>
          <w:szCs w:val="22"/>
        </w:rPr>
        <w:t>потписан</w:t>
      </w:r>
      <w:r w:rsidRPr="00710EB2">
        <w:rPr>
          <w:rFonts w:ascii="Arial" w:hAnsi="Arial" w:cs="Arial"/>
          <w:sz w:val="22"/>
          <w:szCs w:val="22"/>
          <w:lang w:val="sr-Cyrl-CS"/>
        </w:rPr>
        <w:t>у</w:t>
      </w:r>
      <w:r w:rsidRPr="00710EB2">
        <w:rPr>
          <w:rFonts w:ascii="Arial" w:hAnsi="Arial" w:cs="Arial"/>
          <w:sz w:val="22"/>
          <w:szCs w:val="22"/>
        </w:rPr>
        <w:t xml:space="preserve"> од стране овлашћеног лица понуђача и оверен</w:t>
      </w:r>
      <w:r w:rsidRPr="00710EB2">
        <w:rPr>
          <w:rFonts w:ascii="Arial" w:hAnsi="Arial" w:cs="Arial"/>
          <w:sz w:val="22"/>
          <w:szCs w:val="22"/>
          <w:lang w:val="sr-Cyrl-CS"/>
        </w:rPr>
        <w:t>у</w:t>
      </w:r>
      <w:r w:rsidRPr="00710EB2">
        <w:rPr>
          <w:rFonts w:ascii="Arial" w:hAnsi="Arial" w:cs="Arial"/>
          <w:sz w:val="22"/>
          <w:szCs w:val="22"/>
        </w:rPr>
        <w:t xml:space="preserve"> печатом</w:t>
      </w:r>
      <w:r w:rsidRPr="00710EB2">
        <w:rPr>
          <w:rFonts w:ascii="Arial" w:hAnsi="Arial" w:cs="Arial"/>
          <w:sz w:val="22"/>
          <w:szCs w:val="22"/>
          <w:lang w:val="sr-Cyrl-CS"/>
        </w:rPr>
        <w:t>)</w:t>
      </w:r>
    </w:p>
    <w:p w:rsidR="001619E7" w:rsidRPr="00710EB2" w:rsidRDefault="0024507C" w:rsidP="00B42386">
      <w:pPr>
        <w:pStyle w:val="ListParagraph"/>
        <w:numPr>
          <w:ilvl w:val="0"/>
          <w:numId w:val="5"/>
        </w:numPr>
        <w:jc w:val="both"/>
        <w:rPr>
          <w:rFonts w:ascii="Arial" w:hAnsi="Arial" w:cs="Arial"/>
          <w:bCs/>
          <w:i/>
          <w:iCs/>
          <w:sz w:val="22"/>
          <w:szCs w:val="22"/>
        </w:rPr>
      </w:pPr>
      <w:r w:rsidRPr="00710EB2">
        <w:rPr>
          <w:rFonts w:ascii="Arial" w:hAnsi="Arial" w:cs="Arial"/>
          <w:b/>
          <w:bCs/>
          <w:i/>
          <w:iCs/>
          <w:sz w:val="22"/>
          <w:szCs w:val="22"/>
          <w:lang w:val="sr-Cyrl-CS"/>
        </w:rPr>
        <w:t>Образац понуде</w:t>
      </w:r>
      <w:r w:rsidR="0014062A" w:rsidRPr="00710EB2">
        <w:rPr>
          <w:rFonts w:ascii="Arial" w:hAnsi="Arial" w:cs="Arial"/>
          <w:sz w:val="22"/>
          <w:szCs w:val="22"/>
        </w:rPr>
        <w:t xml:space="preserve"> </w:t>
      </w:r>
      <w:r w:rsidR="0014062A" w:rsidRPr="00710EB2">
        <w:rPr>
          <w:rFonts w:ascii="Arial" w:hAnsi="Arial" w:cs="Arial"/>
          <w:sz w:val="22"/>
          <w:szCs w:val="22"/>
          <w:lang w:val="sr-Cyrl-CS"/>
        </w:rPr>
        <w:t xml:space="preserve">(попуњен, </w:t>
      </w:r>
      <w:r w:rsidR="0014062A" w:rsidRPr="00710EB2">
        <w:rPr>
          <w:rFonts w:ascii="Arial" w:hAnsi="Arial" w:cs="Arial"/>
          <w:sz w:val="22"/>
          <w:szCs w:val="22"/>
        </w:rPr>
        <w:t>потписан од стране овлашћеног лица понуђача и оверен печатом</w:t>
      </w:r>
      <w:r w:rsidR="0014062A" w:rsidRPr="00710EB2">
        <w:rPr>
          <w:rFonts w:ascii="Arial" w:hAnsi="Arial" w:cs="Arial"/>
          <w:sz w:val="22"/>
          <w:szCs w:val="22"/>
          <w:lang w:val="sr-Cyrl-CS"/>
        </w:rPr>
        <w:t>)</w:t>
      </w:r>
    </w:p>
    <w:p w:rsidR="0014062A" w:rsidRPr="00710EB2" w:rsidRDefault="0024507C" w:rsidP="00B42386">
      <w:pPr>
        <w:pStyle w:val="ListParagraph"/>
        <w:numPr>
          <w:ilvl w:val="0"/>
          <w:numId w:val="5"/>
        </w:numPr>
        <w:jc w:val="both"/>
        <w:rPr>
          <w:rFonts w:ascii="Arial" w:hAnsi="Arial" w:cs="Arial"/>
          <w:bCs/>
          <w:i/>
          <w:iCs/>
          <w:sz w:val="22"/>
          <w:szCs w:val="22"/>
        </w:rPr>
      </w:pPr>
      <w:r w:rsidRPr="00710EB2">
        <w:rPr>
          <w:rFonts w:ascii="Arial" w:hAnsi="Arial" w:cs="Arial"/>
          <w:b/>
          <w:bCs/>
          <w:i/>
          <w:iCs/>
          <w:sz w:val="22"/>
          <w:szCs w:val="22"/>
          <w:lang w:val="sr-Cyrl-CS"/>
        </w:rPr>
        <w:t>Модел уговора</w:t>
      </w:r>
      <w:r w:rsidR="0014062A" w:rsidRPr="00710EB2">
        <w:rPr>
          <w:rFonts w:ascii="Arial" w:hAnsi="Arial" w:cs="Arial"/>
          <w:bCs/>
          <w:i/>
          <w:iCs/>
          <w:sz w:val="22"/>
          <w:szCs w:val="22"/>
          <w:lang w:val="sr-Cyrl-CS"/>
        </w:rPr>
        <w:t xml:space="preserve"> </w:t>
      </w:r>
      <w:r w:rsidR="0014062A" w:rsidRPr="00710EB2">
        <w:rPr>
          <w:rFonts w:ascii="Arial" w:hAnsi="Arial" w:cs="Arial"/>
          <w:sz w:val="22"/>
          <w:szCs w:val="22"/>
          <w:lang w:val="sr-Cyrl-CS"/>
        </w:rPr>
        <w:t xml:space="preserve">(попуњен, </w:t>
      </w:r>
      <w:r w:rsidR="0014062A" w:rsidRPr="00710EB2">
        <w:rPr>
          <w:rFonts w:ascii="Arial" w:hAnsi="Arial" w:cs="Arial"/>
          <w:sz w:val="22"/>
          <w:szCs w:val="22"/>
        </w:rPr>
        <w:t>потписан од стране овлашћеног лица понуђача и оверен печатом</w:t>
      </w:r>
      <w:r w:rsidR="0014062A" w:rsidRPr="00710EB2">
        <w:rPr>
          <w:rFonts w:ascii="Arial" w:hAnsi="Arial" w:cs="Arial"/>
          <w:sz w:val="22"/>
          <w:szCs w:val="22"/>
          <w:lang w:val="sr-Cyrl-CS"/>
        </w:rPr>
        <w:t>)</w:t>
      </w:r>
    </w:p>
    <w:p w:rsidR="0014062A" w:rsidRPr="00710EB2" w:rsidRDefault="0014062A" w:rsidP="00B42386">
      <w:pPr>
        <w:pStyle w:val="ListParagraph"/>
        <w:numPr>
          <w:ilvl w:val="0"/>
          <w:numId w:val="5"/>
        </w:numPr>
        <w:jc w:val="both"/>
        <w:rPr>
          <w:rFonts w:ascii="Arial" w:hAnsi="Arial" w:cs="Arial"/>
          <w:bCs/>
          <w:i/>
          <w:iCs/>
          <w:sz w:val="22"/>
          <w:szCs w:val="22"/>
        </w:rPr>
      </w:pPr>
      <w:r w:rsidRPr="00710EB2">
        <w:rPr>
          <w:rFonts w:ascii="Arial" w:hAnsi="Arial" w:cs="Arial"/>
          <w:b/>
          <w:bCs/>
          <w:i/>
          <w:iCs/>
          <w:sz w:val="22"/>
          <w:szCs w:val="22"/>
          <w:lang w:val="sr-Cyrl-CS"/>
        </w:rPr>
        <w:t>Образац структуре цене</w:t>
      </w:r>
      <w:r w:rsidRPr="00710EB2">
        <w:rPr>
          <w:rFonts w:ascii="Arial" w:hAnsi="Arial" w:cs="Arial"/>
          <w:bCs/>
          <w:i/>
          <w:iCs/>
          <w:sz w:val="22"/>
          <w:szCs w:val="22"/>
          <w:lang w:val="sr-Cyrl-CS"/>
        </w:rPr>
        <w:t xml:space="preserve"> </w:t>
      </w:r>
      <w:r w:rsidRPr="00710EB2">
        <w:rPr>
          <w:rFonts w:ascii="Arial" w:hAnsi="Arial" w:cs="Arial"/>
          <w:sz w:val="22"/>
          <w:szCs w:val="22"/>
          <w:lang w:val="sr-Cyrl-CS"/>
        </w:rPr>
        <w:t xml:space="preserve">(попуњен, </w:t>
      </w:r>
      <w:r w:rsidRPr="00710EB2">
        <w:rPr>
          <w:rFonts w:ascii="Arial" w:hAnsi="Arial" w:cs="Arial"/>
          <w:sz w:val="22"/>
          <w:szCs w:val="22"/>
        </w:rPr>
        <w:t>потписан од стране овлашћеног лица понуђача и оверен печатом</w:t>
      </w:r>
      <w:r w:rsidRPr="00710EB2">
        <w:rPr>
          <w:rFonts w:ascii="Arial" w:hAnsi="Arial" w:cs="Arial"/>
          <w:sz w:val="22"/>
          <w:szCs w:val="22"/>
          <w:lang w:val="sr-Cyrl-CS"/>
        </w:rPr>
        <w:t>)</w:t>
      </w:r>
    </w:p>
    <w:p w:rsidR="0014062A" w:rsidRPr="00710EB2" w:rsidRDefault="0014062A" w:rsidP="00B42386">
      <w:pPr>
        <w:pStyle w:val="ListParagraph"/>
        <w:numPr>
          <w:ilvl w:val="0"/>
          <w:numId w:val="5"/>
        </w:numPr>
        <w:jc w:val="both"/>
        <w:rPr>
          <w:rFonts w:ascii="Arial" w:hAnsi="Arial" w:cs="Arial"/>
          <w:bCs/>
          <w:i/>
          <w:iCs/>
          <w:sz w:val="22"/>
          <w:szCs w:val="22"/>
        </w:rPr>
      </w:pPr>
      <w:r w:rsidRPr="00710EB2">
        <w:rPr>
          <w:rFonts w:ascii="Arial" w:hAnsi="Arial" w:cs="Arial"/>
          <w:b/>
          <w:bCs/>
          <w:i/>
          <w:iCs/>
          <w:sz w:val="22"/>
          <w:szCs w:val="22"/>
          <w:lang w:val="sr-Cyrl-CS"/>
        </w:rPr>
        <w:t>Образац изјаве о независној понуди</w:t>
      </w:r>
      <w:r w:rsidRPr="00710EB2">
        <w:rPr>
          <w:rFonts w:ascii="Arial" w:hAnsi="Arial" w:cs="Arial"/>
          <w:bCs/>
          <w:i/>
          <w:iCs/>
          <w:sz w:val="22"/>
          <w:szCs w:val="22"/>
          <w:lang w:val="sr-Cyrl-CS"/>
        </w:rPr>
        <w:t xml:space="preserve"> </w:t>
      </w:r>
      <w:r w:rsidRPr="00710EB2">
        <w:rPr>
          <w:rFonts w:ascii="Arial" w:hAnsi="Arial" w:cs="Arial"/>
          <w:sz w:val="22"/>
          <w:szCs w:val="22"/>
          <w:lang w:val="sr-Cyrl-CS"/>
        </w:rPr>
        <w:t>(</w:t>
      </w:r>
      <w:r w:rsidRPr="00710EB2">
        <w:rPr>
          <w:rFonts w:ascii="Arial" w:hAnsi="Arial" w:cs="Arial"/>
          <w:sz w:val="22"/>
          <w:szCs w:val="22"/>
        </w:rPr>
        <w:t>потписан од стране овлашћеног лица понуђача и оверен печатом</w:t>
      </w:r>
      <w:r w:rsidRPr="00710EB2">
        <w:rPr>
          <w:rFonts w:ascii="Arial" w:hAnsi="Arial" w:cs="Arial"/>
          <w:sz w:val="22"/>
          <w:szCs w:val="22"/>
          <w:lang w:val="sr-Cyrl-CS"/>
        </w:rPr>
        <w:t>)</w:t>
      </w:r>
    </w:p>
    <w:p w:rsidR="005C3058" w:rsidRPr="00366951" w:rsidRDefault="005C3058" w:rsidP="00B42386">
      <w:pPr>
        <w:pStyle w:val="ListParagraph"/>
        <w:numPr>
          <w:ilvl w:val="0"/>
          <w:numId w:val="5"/>
        </w:numPr>
        <w:jc w:val="both"/>
        <w:rPr>
          <w:rFonts w:ascii="Arial" w:hAnsi="Arial" w:cs="Arial"/>
          <w:b/>
          <w:bCs/>
          <w:i/>
          <w:iCs/>
          <w:color w:val="auto"/>
          <w:sz w:val="22"/>
          <w:szCs w:val="22"/>
        </w:rPr>
      </w:pPr>
      <w:r w:rsidRPr="00710EB2">
        <w:rPr>
          <w:rFonts w:ascii="Arial" w:hAnsi="Arial" w:cs="Arial"/>
          <w:b/>
          <w:bCs/>
          <w:i/>
          <w:iCs/>
          <w:sz w:val="22"/>
          <w:szCs w:val="22"/>
          <w:lang w:val="sr-Cyrl-CS"/>
        </w:rPr>
        <w:t xml:space="preserve">Образац изјаве о кључном техничком особљу које ће бити одговорно за извршење уговора и квалитет </w:t>
      </w:r>
      <w:r w:rsidR="000D62D5">
        <w:rPr>
          <w:rFonts w:ascii="Arial" w:hAnsi="Arial" w:cs="Arial"/>
          <w:b/>
          <w:bCs/>
          <w:i/>
          <w:iCs/>
          <w:sz w:val="22"/>
          <w:szCs w:val="22"/>
          <w:lang w:val="sr-Cyrl-CS"/>
        </w:rPr>
        <w:t>испоручених добара</w:t>
      </w:r>
      <w:r w:rsidR="0070656C" w:rsidRPr="00710EB2">
        <w:rPr>
          <w:rFonts w:ascii="Arial" w:hAnsi="Arial" w:cs="Arial"/>
          <w:b/>
          <w:bCs/>
          <w:i/>
          <w:iCs/>
          <w:sz w:val="22"/>
          <w:szCs w:val="22"/>
          <w:lang w:val="sr-Cyrl-CS"/>
        </w:rPr>
        <w:t xml:space="preserve"> </w:t>
      </w:r>
      <w:r w:rsidR="0070656C" w:rsidRPr="00710EB2">
        <w:rPr>
          <w:rFonts w:ascii="Arial" w:hAnsi="Arial" w:cs="Arial"/>
          <w:sz w:val="22"/>
          <w:szCs w:val="22"/>
          <w:lang w:val="sr-Cyrl-CS"/>
        </w:rPr>
        <w:t xml:space="preserve">(попуњен, </w:t>
      </w:r>
      <w:r w:rsidR="0070656C" w:rsidRPr="00710EB2">
        <w:rPr>
          <w:rFonts w:ascii="Arial" w:hAnsi="Arial" w:cs="Arial"/>
          <w:sz w:val="22"/>
          <w:szCs w:val="22"/>
        </w:rPr>
        <w:t xml:space="preserve">потписан од </w:t>
      </w:r>
      <w:r w:rsidR="0070656C" w:rsidRPr="00366951">
        <w:rPr>
          <w:rFonts w:ascii="Arial" w:hAnsi="Arial" w:cs="Arial"/>
          <w:color w:val="auto"/>
          <w:sz w:val="22"/>
          <w:szCs w:val="22"/>
        </w:rPr>
        <w:t>стране овлашћеног лица понуђача и оверен печатом</w:t>
      </w:r>
      <w:r w:rsidR="0070656C" w:rsidRPr="00366951">
        <w:rPr>
          <w:rFonts w:ascii="Arial" w:hAnsi="Arial" w:cs="Arial"/>
          <w:color w:val="auto"/>
          <w:sz w:val="22"/>
          <w:szCs w:val="22"/>
          <w:lang w:val="sr-Cyrl-CS"/>
        </w:rPr>
        <w:t>)</w:t>
      </w:r>
    </w:p>
    <w:p w:rsidR="00BE73DB" w:rsidRPr="00366951" w:rsidRDefault="00BE73DB" w:rsidP="00B42386">
      <w:pPr>
        <w:pStyle w:val="ListParagraph"/>
        <w:numPr>
          <w:ilvl w:val="0"/>
          <w:numId w:val="5"/>
        </w:numPr>
        <w:jc w:val="both"/>
        <w:rPr>
          <w:rFonts w:ascii="Arial" w:hAnsi="Arial" w:cs="Arial"/>
          <w:b/>
          <w:bCs/>
          <w:i/>
          <w:iCs/>
          <w:color w:val="auto"/>
          <w:sz w:val="22"/>
          <w:szCs w:val="22"/>
        </w:rPr>
      </w:pPr>
      <w:r w:rsidRPr="00366951">
        <w:rPr>
          <w:rFonts w:ascii="Arial" w:hAnsi="Arial" w:cs="Arial"/>
          <w:b/>
          <w:i/>
          <w:color w:val="auto"/>
          <w:sz w:val="22"/>
          <w:szCs w:val="22"/>
          <w:lang w:val="sr-Cyrl-CS"/>
        </w:rPr>
        <w:t>Изјава понуђача да у последњих 12 месеци није прекинуо уговорни однос</w:t>
      </w:r>
    </w:p>
    <w:p w:rsidR="00EE5851" w:rsidRPr="00366951" w:rsidRDefault="009D5721" w:rsidP="00EE5851">
      <w:pPr>
        <w:pStyle w:val="ListParagraph"/>
        <w:jc w:val="both"/>
        <w:rPr>
          <w:rFonts w:ascii="Arial" w:hAnsi="Arial" w:cs="Arial"/>
          <w:color w:val="auto"/>
          <w:sz w:val="22"/>
          <w:szCs w:val="22"/>
          <w:lang w:val="sr-Cyrl-CS"/>
        </w:rPr>
      </w:pPr>
      <w:r w:rsidRPr="00366951">
        <w:rPr>
          <w:rFonts w:ascii="Arial" w:hAnsi="Arial" w:cs="Arial"/>
          <w:b/>
          <w:i/>
          <w:color w:val="auto"/>
          <w:sz w:val="22"/>
          <w:szCs w:val="22"/>
          <w:lang w:val="sr-Cyrl-CS"/>
        </w:rPr>
        <w:t xml:space="preserve">због неиспуњења уговорних обавеза </w:t>
      </w:r>
      <w:r w:rsidRPr="00366951">
        <w:rPr>
          <w:rFonts w:ascii="Arial" w:hAnsi="Arial" w:cs="Arial"/>
          <w:color w:val="auto"/>
          <w:sz w:val="22"/>
          <w:szCs w:val="22"/>
          <w:lang w:val="sr-Cyrl-CS"/>
        </w:rPr>
        <w:t>(</w:t>
      </w:r>
      <w:r w:rsidRPr="00366951">
        <w:rPr>
          <w:rFonts w:ascii="Arial" w:hAnsi="Arial" w:cs="Arial"/>
          <w:color w:val="auto"/>
          <w:sz w:val="22"/>
          <w:szCs w:val="22"/>
        </w:rPr>
        <w:t>потписан од стране овлашћеног лица понуђача и оверен печатом</w:t>
      </w:r>
      <w:r w:rsidRPr="00366951">
        <w:rPr>
          <w:rFonts w:ascii="Arial" w:hAnsi="Arial" w:cs="Arial"/>
          <w:color w:val="auto"/>
          <w:sz w:val="22"/>
          <w:szCs w:val="22"/>
          <w:lang w:val="sr-Cyrl-CS"/>
        </w:rPr>
        <w:t>)</w:t>
      </w:r>
      <w:r w:rsidR="00544789" w:rsidRPr="00366951">
        <w:rPr>
          <w:rFonts w:ascii="Arial" w:hAnsi="Arial" w:cs="Arial"/>
          <w:color w:val="auto"/>
          <w:sz w:val="22"/>
          <w:szCs w:val="22"/>
          <w:lang w:val="sr-Latn-CS"/>
        </w:rPr>
        <w:t xml:space="preserve"> </w:t>
      </w:r>
    </w:p>
    <w:p w:rsidR="005C3058" w:rsidRPr="00710EB2" w:rsidRDefault="00992EB7" w:rsidP="00B42386">
      <w:pPr>
        <w:pStyle w:val="ListParagraph"/>
        <w:numPr>
          <w:ilvl w:val="0"/>
          <w:numId w:val="5"/>
        </w:numPr>
        <w:jc w:val="both"/>
        <w:rPr>
          <w:rFonts w:ascii="Arial" w:hAnsi="Arial" w:cs="Arial"/>
          <w:b/>
          <w:bCs/>
          <w:i/>
          <w:iCs/>
          <w:sz w:val="22"/>
          <w:szCs w:val="22"/>
        </w:rPr>
      </w:pPr>
      <w:r w:rsidRPr="00710EB2">
        <w:rPr>
          <w:rFonts w:ascii="Arial" w:hAnsi="Arial" w:cs="Arial"/>
          <w:b/>
          <w:bCs/>
          <w:i/>
          <w:iCs/>
          <w:sz w:val="22"/>
          <w:szCs w:val="22"/>
          <w:lang w:val="sr-Cyrl-CS"/>
        </w:rPr>
        <w:t>Прилог</w:t>
      </w:r>
      <w:r w:rsidR="005C3058" w:rsidRPr="00710EB2">
        <w:rPr>
          <w:rFonts w:ascii="Arial" w:hAnsi="Arial" w:cs="Arial"/>
          <w:bCs/>
          <w:i/>
          <w:iCs/>
          <w:sz w:val="22"/>
          <w:szCs w:val="22"/>
          <w:lang w:val="sr-Latn-CS"/>
        </w:rPr>
        <w:t>.</w:t>
      </w:r>
    </w:p>
    <w:p w:rsidR="001C2BE5" w:rsidRDefault="001C2BE5" w:rsidP="005E02F4">
      <w:pPr>
        <w:jc w:val="both"/>
        <w:rPr>
          <w:rFonts w:ascii="Arial" w:hAnsi="Arial" w:cs="Arial"/>
          <w:bCs/>
          <w:iCs/>
          <w:sz w:val="22"/>
          <w:szCs w:val="22"/>
        </w:rPr>
      </w:pPr>
    </w:p>
    <w:p w:rsidR="009B3F3D" w:rsidRDefault="009B3F3D" w:rsidP="005E02F4">
      <w:pPr>
        <w:jc w:val="both"/>
        <w:rPr>
          <w:rFonts w:ascii="Arial" w:hAnsi="Arial" w:cs="Arial"/>
          <w:bCs/>
          <w:iCs/>
          <w:sz w:val="22"/>
          <w:szCs w:val="22"/>
          <w:lang w:val="sr-Cyrl-CS"/>
        </w:rPr>
      </w:pPr>
    </w:p>
    <w:p w:rsidR="009B3F3D" w:rsidRDefault="009B3F3D" w:rsidP="005E02F4">
      <w:pPr>
        <w:jc w:val="both"/>
        <w:rPr>
          <w:rFonts w:ascii="Arial" w:hAnsi="Arial" w:cs="Arial"/>
          <w:bCs/>
          <w:iCs/>
          <w:sz w:val="22"/>
          <w:szCs w:val="22"/>
          <w:lang w:val="sr-Cyrl-CS"/>
        </w:rPr>
      </w:pPr>
    </w:p>
    <w:p w:rsidR="005E02F4" w:rsidRPr="00710EB2" w:rsidRDefault="005E02F4" w:rsidP="005E02F4">
      <w:pPr>
        <w:jc w:val="both"/>
        <w:rPr>
          <w:rFonts w:ascii="Arial" w:hAnsi="Arial" w:cs="Arial"/>
          <w:bCs/>
          <w:iCs/>
          <w:color w:val="auto"/>
          <w:sz w:val="22"/>
          <w:szCs w:val="22"/>
          <w:lang w:val="sr-Cyrl-CS"/>
        </w:rPr>
      </w:pPr>
      <w:r w:rsidRPr="00710EB2">
        <w:rPr>
          <w:rFonts w:ascii="Arial" w:hAnsi="Arial" w:cs="Arial"/>
          <w:bCs/>
          <w:iCs/>
          <w:sz w:val="22"/>
          <w:szCs w:val="22"/>
          <w:lang w:val="sr-Cyrl-CS"/>
        </w:rPr>
        <w:lastRenderedPageBreak/>
        <w:t xml:space="preserve">Уколико понуду подноси група понуђача, </w:t>
      </w:r>
      <w:r w:rsidRPr="00710EB2">
        <w:rPr>
          <w:rFonts w:ascii="Arial" w:hAnsi="Arial" w:cs="Arial"/>
          <w:bCs/>
          <w:iCs/>
          <w:color w:val="auto"/>
          <w:sz w:val="22"/>
          <w:szCs w:val="22"/>
          <w:u w:val="single"/>
          <w:lang w:val="sr-Cyrl-CS"/>
        </w:rPr>
        <w:t>само носилац понуде</w:t>
      </w:r>
      <w:r w:rsidRPr="00710EB2">
        <w:rPr>
          <w:rFonts w:ascii="Arial" w:hAnsi="Arial" w:cs="Arial"/>
          <w:bCs/>
          <w:iCs/>
          <w:color w:val="auto"/>
          <w:sz w:val="22"/>
          <w:szCs w:val="22"/>
          <w:lang w:val="sr-Cyrl-CS"/>
        </w:rPr>
        <w:t xml:space="preserve"> попуњава, потписује и оверава печатом следеће </w:t>
      </w:r>
      <w:r w:rsidR="005A6EB1" w:rsidRPr="00710EB2">
        <w:rPr>
          <w:rFonts w:ascii="Arial" w:hAnsi="Arial" w:cs="Arial"/>
          <w:bCs/>
          <w:iCs/>
          <w:color w:val="auto"/>
          <w:sz w:val="22"/>
          <w:szCs w:val="22"/>
          <w:lang w:val="sr-Cyrl-CS"/>
        </w:rPr>
        <w:t xml:space="preserve">обрасце из конкурсне документације </w:t>
      </w:r>
      <w:r w:rsidRPr="00710EB2">
        <w:rPr>
          <w:rFonts w:ascii="Arial" w:hAnsi="Arial" w:cs="Arial"/>
          <w:bCs/>
          <w:iCs/>
          <w:color w:val="auto"/>
          <w:sz w:val="22"/>
          <w:szCs w:val="22"/>
          <w:lang w:val="sr-Cyrl-CS"/>
        </w:rPr>
        <w:t>и у понуди прилаже:</w:t>
      </w:r>
    </w:p>
    <w:p w:rsidR="005E02F4" w:rsidRPr="00710EB2" w:rsidRDefault="005E02F4" w:rsidP="00B42386">
      <w:pPr>
        <w:pStyle w:val="ListParagraph"/>
        <w:numPr>
          <w:ilvl w:val="0"/>
          <w:numId w:val="5"/>
        </w:numPr>
        <w:jc w:val="both"/>
        <w:rPr>
          <w:rFonts w:ascii="Arial" w:hAnsi="Arial" w:cs="Arial"/>
          <w:bCs/>
          <w:i/>
          <w:iCs/>
          <w:sz w:val="22"/>
          <w:szCs w:val="22"/>
        </w:rPr>
      </w:pPr>
      <w:r w:rsidRPr="00710EB2">
        <w:rPr>
          <w:rFonts w:ascii="Arial" w:hAnsi="Arial" w:cs="Arial"/>
          <w:bCs/>
          <w:i/>
          <w:iCs/>
          <w:sz w:val="22"/>
          <w:szCs w:val="22"/>
          <w:lang w:val="sr-Cyrl-CS"/>
        </w:rPr>
        <w:t>Техничку спецификацију</w:t>
      </w:r>
      <w:r w:rsidR="000D62D5">
        <w:rPr>
          <w:rFonts w:ascii="Arial" w:hAnsi="Arial" w:cs="Arial"/>
          <w:bCs/>
          <w:i/>
          <w:iCs/>
          <w:sz w:val="22"/>
          <w:szCs w:val="22"/>
          <w:lang w:val="sr-Cyrl-CS"/>
        </w:rPr>
        <w:t>,</w:t>
      </w:r>
      <w:r w:rsidRPr="00710EB2">
        <w:rPr>
          <w:rFonts w:ascii="Arial" w:hAnsi="Arial" w:cs="Arial"/>
          <w:bCs/>
          <w:i/>
          <w:iCs/>
          <w:sz w:val="22"/>
          <w:szCs w:val="22"/>
          <w:lang w:val="sr-Cyrl-CS"/>
        </w:rPr>
        <w:t xml:space="preserve"> </w:t>
      </w:r>
    </w:p>
    <w:p w:rsidR="005E02F4" w:rsidRPr="00710EB2" w:rsidRDefault="005E02F4" w:rsidP="00B42386">
      <w:pPr>
        <w:pStyle w:val="ListParagraph"/>
        <w:numPr>
          <w:ilvl w:val="0"/>
          <w:numId w:val="5"/>
        </w:numPr>
        <w:jc w:val="both"/>
        <w:rPr>
          <w:rFonts w:ascii="Arial" w:hAnsi="Arial" w:cs="Arial"/>
          <w:bCs/>
          <w:i/>
          <w:iCs/>
          <w:sz w:val="22"/>
          <w:szCs w:val="22"/>
        </w:rPr>
      </w:pPr>
      <w:r w:rsidRPr="00710EB2">
        <w:rPr>
          <w:rFonts w:ascii="Arial" w:hAnsi="Arial" w:cs="Arial"/>
          <w:bCs/>
          <w:i/>
          <w:iCs/>
          <w:sz w:val="22"/>
          <w:szCs w:val="22"/>
          <w:lang w:val="sr-Cyrl-CS"/>
        </w:rPr>
        <w:t>Образац понуде</w:t>
      </w:r>
      <w:r w:rsidR="000D62D5">
        <w:rPr>
          <w:rFonts w:ascii="Arial" w:hAnsi="Arial" w:cs="Arial"/>
          <w:sz w:val="22"/>
          <w:szCs w:val="22"/>
          <w:lang w:val="sr-Cyrl-CS"/>
        </w:rPr>
        <w:t>,</w:t>
      </w:r>
    </w:p>
    <w:p w:rsidR="005E02F4" w:rsidRPr="00710EB2" w:rsidRDefault="000D62D5" w:rsidP="00B42386">
      <w:pPr>
        <w:pStyle w:val="ListParagraph"/>
        <w:numPr>
          <w:ilvl w:val="0"/>
          <w:numId w:val="5"/>
        </w:numPr>
        <w:jc w:val="both"/>
        <w:rPr>
          <w:rFonts w:ascii="Arial" w:hAnsi="Arial" w:cs="Arial"/>
          <w:bCs/>
          <w:i/>
          <w:iCs/>
          <w:sz w:val="22"/>
          <w:szCs w:val="22"/>
        </w:rPr>
      </w:pPr>
      <w:r>
        <w:rPr>
          <w:rFonts w:ascii="Arial" w:hAnsi="Arial" w:cs="Arial"/>
          <w:bCs/>
          <w:i/>
          <w:iCs/>
          <w:sz w:val="22"/>
          <w:szCs w:val="22"/>
          <w:lang w:val="sr-Cyrl-CS"/>
        </w:rPr>
        <w:t>Модел уговора,</w:t>
      </w:r>
    </w:p>
    <w:p w:rsidR="005E02F4" w:rsidRPr="00710EB2" w:rsidRDefault="005E02F4" w:rsidP="00B42386">
      <w:pPr>
        <w:pStyle w:val="ListParagraph"/>
        <w:numPr>
          <w:ilvl w:val="0"/>
          <w:numId w:val="5"/>
        </w:numPr>
        <w:jc w:val="both"/>
        <w:rPr>
          <w:rFonts w:ascii="Arial" w:hAnsi="Arial" w:cs="Arial"/>
          <w:bCs/>
          <w:i/>
          <w:iCs/>
          <w:sz w:val="22"/>
          <w:szCs w:val="22"/>
        </w:rPr>
      </w:pPr>
      <w:r w:rsidRPr="00710EB2">
        <w:rPr>
          <w:rFonts w:ascii="Arial" w:hAnsi="Arial" w:cs="Arial"/>
          <w:bCs/>
          <w:i/>
          <w:iCs/>
          <w:sz w:val="22"/>
          <w:szCs w:val="22"/>
          <w:lang w:val="sr-Cyrl-CS"/>
        </w:rPr>
        <w:t>Образац структуре цене</w:t>
      </w:r>
      <w:r w:rsidR="000D62D5">
        <w:rPr>
          <w:rFonts w:ascii="Arial" w:hAnsi="Arial" w:cs="Arial"/>
          <w:bCs/>
          <w:i/>
          <w:iCs/>
          <w:sz w:val="22"/>
          <w:szCs w:val="22"/>
          <w:lang w:val="sr-Cyrl-CS"/>
        </w:rPr>
        <w:t>,</w:t>
      </w:r>
      <w:r w:rsidRPr="00710EB2">
        <w:rPr>
          <w:rFonts w:ascii="Arial" w:hAnsi="Arial" w:cs="Arial"/>
          <w:bCs/>
          <w:i/>
          <w:iCs/>
          <w:sz w:val="22"/>
          <w:szCs w:val="22"/>
          <w:lang w:val="sr-Cyrl-CS"/>
        </w:rPr>
        <w:t xml:space="preserve"> </w:t>
      </w:r>
    </w:p>
    <w:p w:rsidR="005E02F4" w:rsidRPr="00710EB2" w:rsidRDefault="005E02F4" w:rsidP="00B42386">
      <w:pPr>
        <w:pStyle w:val="ListParagraph"/>
        <w:numPr>
          <w:ilvl w:val="0"/>
          <w:numId w:val="5"/>
        </w:numPr>
        <w:jc w:val="both"/>
        <w:rPr>
          <w:rFonts w:ascii="Arial" w:hAnsi="Arial" w:cs="Arial"/>
          <w:bCs/>
          <w:i/>
          <w:iCs/>
          <w:sz w:val="22"/>
          <w:szCs w:val="22"/>
        </w:rPr>
      </w:pPr>
      <w:r w:rsidRPr="00710EB2">
        <w:rPr>
          <w:rFonts w:ascii="Arial" w:hAnsi="Arial" w:cs="Arial"/>
          <w:bCs/>
          <w:i/>
          <w:iCs/>
          <w:sz w:val="22"/>
          <w:szCs w:val="22"/>
          <w:lang w:val="sr-Cyrl-CS"/>
        </w:rPr>
        <w:t>Образац трошкова припреме понуде</w:t>
      </w:r>
      <w:r w:rsidR="005A6EB1" w:rsidRPr="00710EB2">
        <w:rPr>
          <w:rFonts w:ascii="Arial" w:hAnsi="Arial" w:cs="Arial"/>
          <w:bCs/>
          <w:i/>
          <w:iCs/>
          <w:sz w:val="22"/>
          <w:szCs w:val="22"/>
          <w:lang w:val="sr-Cyrl-CS"/>
        </w:rPr>
        <w:t xml:space="preserve"> </w:t>
      </w:r>
      <w:r w:rsidR="005A6EB1" w:rsidRPr="00710EB2">
        <w:rPr>
          <w:rFonts w:ascii="Arial" w:hAnsi="Arial" w:cs="Arial"/>
          <w:bCs/>
          <w:iCs/>
          <w:sz w:val="22"/>
          <w:szCs w:val="22"/>
          <w:lang w:val="sr-Cyrl-CS"/>
        </w:rPr>
        <w:t>(уколико понуђач тражи накнаду трошкова дефинисаних чл. 88 Закона)</w:t>
      </w:r>
      <w:r w:rsidR="000D62D5">
        <w:rPr>
          <w:rFonts w:ascii="Arial" w:hAnsi="Arial" w:cs="Arial"/>
          <w:bCs/>
          <w:iCs/>
          <w:sz w:val="22"/>
          <w:szCs w:val="22"/>
          <w:lang w:val="sr-Cyrl-CS"/>
        </w:rPr>
        <w:t>,</w:t>
      </w:r>
    </w:p>
    <w:p w:rsidR="00992EB7" w:rsidRPr="00574168" w:rsidRDefault="00992EB7" w:rsidP="00B42386">
      <w:pPr>
        <w:pStyle w:val="ListParagraph"/>
        <w:numPr>
          <w:ilvl w:val="0"/>
          <w:numId w:val="5"/>
        </w:numPr>
        <w:jc w:val="both"/>
        <w:rPr>
          <w:rFonts w:ascii="Arial" w:hAnsi="Arial" w:cs="Arial"/>
          <w:b/>
          <w:bCs/>
          <w:i/>
          <w:iCs/>
          <w:sz w:val="22"/>
          <w:szCs w:val="22"/>
        </w:rPr>
      </w:pPr>
      <w:r w:rsidRPr="00710EB2">
        <w:rPr>
          <w:rFonts w:ascii="Arial" w:hAnsi="Arial" w:cs="Arial"/>
          <w:bCs/>
          <w:i/>
          <w:iCs/>
          <w:sz w:val="22"/>
          <w:szCs w:val="22"/>
          <w:lang w:val="sr-Cyrl-CS"/>
        </w:rPr>
        <w:t xml:space="preserve">Образац изјаве о кључном техничком особљу које ће бити одговорно за извршење уговора и квалитет </w:t>
      </w:r>
      <w:r w:rsidR="000D62D5">
        <w:rPr>
          <w:rFonts w:ascii="Arial" w:hAnsi="Arial" w:cs="Arial"/>
          <w:bCs/>
          <w:i/>
          <w:iCs/>
          <w:sz w:val="22"/>
          <w:szCs w:val="22"/>
          <w:lang w:val="sr-Cyrl-CS"/>
        </w:rPr>
        <w:t>испоручениих добара,</w:t>
      </w:r>
    </w:p>
    <w:p w:rsidR="00992EB7" w:rsidRPr="00710EB2" w:rsidRDefault="00992EB7" w:rsidP="00B42386">
      <w:pPr>
        <w:pStyle w:val="ListParagraph"/>
        <w:numPr>
          <w:ilvl w:val="0"/>
          <w:numId w:val="5"/>
        </w:numPr>
        <w:jc w:val="both"/>
        <w:rPr>
          <w:rFonts w:ascii="Arial" w:hAnsi="Arial" w:cs="Arial"/>
          <w:b/>
          <w:bCs/>
          <w:i/>
          <w:iCs/>
          <w:sz w:val="22"/>
          <w:szCs w:val="22"/>
        </w:rPr>
      </w:pPr>
      <w:r w:rsidRPr="00710EB2">
        <w:rPr>
          <w:rFonts w:ascii="Arial" w:hAnsi="Arial" w:cs="Arial"/>
          <w:bCs/>
          <w:i/>
          <w:iCs/>
          <w:sz w:val="22"/>
          <w:szCs w:val="22"/>
          <w:lang w:val="sr-Cyrl-CS"/>
        </w:rPr>
        <w:t>Прилог</w:t>
      </w:r>
      <w:r w:rsidRPr="00710EB2">
        <w:rPr>
          <w:rFonts w:ascii="Arial" w:hAnsi="Arial" w:cs="Arial"/>
          <w:bCs/>
          <w:i/>
          <w:iCs/>
          <w:sz w:val="22"/>
          <w:szCs w:val="22"/>
          <w:lang w:val="sr-Latn-CS"/>
        </w:rPr>
        <w:t>.</w:t>
      </w:r>
    </w:p>
    <w:p w:rsidR="005E02F4" w:rsidRPr="00710EB2" w:rsidRDefault="005E02F4" w:rsidP="005E02F4">
      <w:pPr>
        <w:jc w:val="both"/>
        <w:rPr>
          <w:rFonts w:ascii="Arial" w:hAnsi="Arial" w:cs="Arial"/>
          <w:bCs/>
          <w:iCs/>
          <w:sz w:val="22"/>
          <w:szCs w:val="22"/>
          <w:lang w:val="sr-Cyrl-CS"/>
        </w:rPr>
      </w:pPr>
    </w:p>
    <w:p w:rsidR="001619E7" w:rsidRPr="00710EB2" w:rsidRDefault="001619E7">
      <w:pPr>
        <w:jc w:val="both"/>
        <w:rPr>
          <w:sz w:val="22"/>
          <w:szCs w:val="22"/>
        </w:rPr>
      </w:pPr>
      <w:r w:rsidRPr="00710EB2">
        <w:rPr>
          <w:rFonts w:ascii="Arial" w:hAnsi="Arial" w:cs="Arial"/>
          <w:b/>
          <w:i/>
          <w:iCs/>
          <w:sz w:val="22"/>
          <w:szCs w:val="22"/>
        </w:rPr>
        <w:t>3.</w:t>
      </w:r>
      <w:r w:rsidRPr="00710EB2">
        <w:rPr>
          <w:rFonts w:ascii="Arial" w:hAnsi="Arial" w:cs="Arial"/>
          <w:b/>
          <w:bCs/>
          <w:i/>
          <w:iCs/>
          <w:sz w:val="22"/>
          <w:szCs w:val="22"/>
        </w:rPr>
        <w:t xml:space="preserve"> ПАРТИЈЕ</w:t>
      </w:r>
    </w:p>
    <w:p w:rsidR="001619E7" w:rsidRPr="00710EB2" w:rsidRDefault="001619E7">
      <w:pPr>
        <w:jc w:val="both"/>
        <w:rPr>
          <w:sz w:val="22"/>
          <w:szCs w:val="22"/>
        </w:rPr>
      </w:pPr>
    </w:p>
    <w:p w:rsidR="001619E7" w:rsidRPr="00710EB2" w:rsidRDefault="0042384A">
      <w:pPr>
        <w:jc w:val="both"/>
        <w:rPr>
          <w:rFonts w:ascii="Arial" w:hAnsi="Arial" w:cs="Arial"/>
          <w:sz w:val="22"/>
          <w:szCs w:val="22"/>
          <w:lang w:val="sr-Cyrl-CS"/>
        </w:rPr>
      </w:pPr>
      <w:r w:rsidRPr="00710EB2">
        <w:rPr>
          <w:rFonts w:ascii="Arial" w:hAnsi="Arial" w:cs="Arial"/>
          <w:sz w:val="22"/>
          <w:szCs w:val="22"/>
          <w:lang w:val="sr-Cyrl-CS"/>
        </w:rPr>
        <w:t>Ова набавка није опредељена по партијама.</w:t>
      </w:r>
    </w:p>
    <w:p w:rsidR="0042384A" w:rsidRPr="00710EB2" w:rsidRDefault="0042384A">
      <w:pPr>
        <w:jc w:val="both"/>
        <w:rPr>
          <w:rFonts w:ascii="Arial" w:hAnsi="Arial" w:cs="Arial"/>
          <w:sz w:val="22"/>
          <w:szCs w:val="22"/>
          <w:lang w:val="sr-Cyrl-CS"/>
        </w:rPr>
      </w:pPr>
    </w:p>
    <w:p w:rsidR="001619E7" w:rsidRPr="00710EB2" w:rsidRDefault="001619E7">
      <w:pPr>
        <w:jc w:val="both"/>
        <w:rPr>
          <w:rFonts w:ascii="Arial" w:hAnsi="Arial" w:cs="Arial"/>
          <w:bCs/>
          <w:iCs/>
          <w:sz w:val="22"/>
          <w:szCs w:val="22"/>
        </w:rPr>
      </w:pPr>
      <w:r w:rsidRPr="00710EB2">
        <w:rPr>
          <w:rFonts w:ascii="Arial" w:hAnsi="Arial" w:cs="Arial"/>
          <w:b/>
          <w:i/>
          <w:iCs/>
          <w:sz w:val="22"/>
          <w:szCs w:val="22"/>
        </w:rPr>
        <w:t>4.</w:t>
      </w:r>
      <w:r w:rsidRPr="00710EB2">
        <w:rPr>
          <w:rFonts w:ascii="Arial" w:hAnsi="Arial" w:cs="Arial"/>
          <w:b/>
          <w:bCs/>
          <w:i/>
          <w:iCs/>
          <w:sz w:val="22"/>
          <w:szCs w:val="22"/>
        </w:rPr>
        <w:t xml:space="preserve">  ПОНУДА СА ВАРИЈАНТАМА</w:t>
      </w:r>
    </w:p>
    <w:p w:rsidR="001619E7" w:rsidRPr="00710EB2" w:rsidRDefault="001619E7">
      <w:pPr>
        <w:jc w:val="both"/>
        <w:rPr>
          <w:rFonts w:ascii="Arial" w:hAnsi="Arial" w:cs="Arial"/>
          <w:bCs/>
          <w:iCs/>
          <w:sz w:val="22"/>
          <w:szCs w:val="22"/>
        </w:rPr>
      </w:pPr>
    </w:p>
    <w:p w:rsidR="001619E7" w:rsidRPr="00710EB2" w:rsidRDefault="001619E7">
      <w:pPr>
        <w:jc w:val="both"/>
        <w:rPr>
          <w:rFonts w:ascii="Arial" w:hAnsi="Arial" w:cs="Arial"/>
          <w:b/>
          <w:bCs/>
          <w:i/>
          <w:iCs/>
          <w:sz w:val="22"/>
          <w:szCs w:val="22"/>
        </w:rPr>
      </w:pPr>
      <w:r w:rsidRPr="00710EB2">
        <w:rPr>
          <w:rFonts w:ascii="Arial" w:hAnsi="Arial" w:cs="Arial"/>
          <w:bCs/>
          <w:iCs/>
          <w:sz w:val="22"/>
          <w:szCs w:val="22"/>
        </w:rPr>
        <w:t>Подношење понуде са варијантама није дозвољено.</w:t>
      </w:r>
    </w:p>
    <w:p w:rsidR="001619E7" w:rsidRPr="00710EB2" w:rsidRDefault="001619E7">
      <w:pPr>
        <w:jc w:val="both"/>
        <w:rPr>
          <w:rFonts w:ascii="Arial" w:hAnsi="Arial" w:cs="Arial"/>
          <w:b/>
          <w:bCs/>
          <w:i/>
          <w:iCs/>
          <w:sz w:val="22"/>
          <w:szCs w:val="22"/>
        </w:rPr>
      </w:pPr>
    </w:p>
    <w:p w:rsidR="001619E7" w:rsidRPr="00710EB2" w:rsidRDefault="001619E7">
      <w:pPr>
        <w:jc w:val="both"/>
        <w:rPr>
          <w:sz w:val="22"/>
          <w:szCs w:val="22"/>
        </w:rPr>
      </w:pPr>
      <w:r w:rsidRPr="00710EB2">
        <w:rPr>
          <w:rFonts w:ascii="Arial" w:hAnsi="Arial" w:cs="Arial"/>
          <w:b/>
          <w:bCs/>
          <w:i/>
          <w:iCs/>
          <w:sz w:val="22"/>
          <w:szCs w:val="22"/>
        </w:rPr>
        <w:t xml:space="preserve">5. </w:t>
      </w:r>
      <w:r w:rsidRPr="00710EB2">
        <w:rPr>
          <w:rFonts w:ascii="Arial" w:hAnsi="Arial" w:cs="Arial"/>
          <w:b/>
          <w:i/>
          <w:iCs/>
          <w:sz w:val="22"/>
          <w:szCs w:val="22"/>
        </w:rPr>
        <w:t>НАЧИН ИЗМЕНЕ, ДОПУНЕ И ОПОЗИВА ПОНУДЕ</w:t>
      </w:r>
    </w:p>
    <w:p w:rsidR="001619E7" w:rsidRPr="00710EB2" w:rsidRDefault="001619E7">
      <w:pPr>
        <w:jc w:val="both"/>
        <w:rPr>
          <w:sz w:val="22"/>
          <w:szCs w:val="22"/>
        </w:rPr>
      </w:pPr>
    </w:p>
    <w:p w:rsidR="001619E7" w:rsidRPr="00710EB2" w:rsidRDefault="001619E7">
      <w:pPr>
        <w:jc w:val="both"/>
        <w:rPr>
          <w:rFonts w:ascii="Arial" w:hAnsi="Arial" w:cs="Arial"/>
          <w:sz w:val="22"/>
          <w:szCs w:val="22"/>
        </w:rPr>
      </w:pPr>
      <w:r w:rsidRPr="00710EB2">
        <w:rPr>
          <w:rFonts w:ascii="Arial" w:hAnsi="Arial" w:cs="Arial"/>
          <w:sz w:val="22"/>
          <w:szCs w:val="22"/>
        </w:rPr>
        <w:t>У року за подношење понуде понуђач може да измени, допуни или опозове своју понуду на начин који је одређен за подношење понуде.</w:t>
      </w:r>
    </w:p>
    <w:p w:rsidR="001619E7" w:rsidRPr="00710EB2" w:rsidRDefault="001619E7">
      <w:pPr>
        <w:jc w:val="both"/>
        <w:rPr>
          <w:rFonts w:ascii="Arial" w:eastAsia="TimesNewRomanPSMT" w:hAnsi="Arial" w:cs="Arial"/>
          <w:bCs/>
          <w:iCs/>
          <w:sz w:val="22"/>
          <w:szCs w:val="22"/>
        </w:rPr>
      </w:pPr>
      <w:r w:rsidRPr="00710EB2">
        <w:rPr>
          <w:rFonts w:ascii="Arial" w:hAnsi="Arial" w:cs="Arial"/>
          <w:sz w:val="22"/>
          <w:szCs w:val="22"/>
        </w:rPr>
        <w:t xml:space="preserve">Понуђач је дужан да јасно назначи који део понуде мења односно која документа накнадно доставља. </w:t>
      </w:r>
    </w:p>
    <w:p w:rsidR="001619E7" w:rsidRPr="00710EB2" w:rsidRDefault="001619E7">
      <w:pPr>
        <w:jc w:val="both"/>
        <w:rPr>
          <w:rFonts w:ascii="Arial" w:eastAsia="TimesNewRomanPSMT" w:hAnsi="Arial" w:cs="Arial"/>
          <w:bCs/>
          <w:iCs/>
          <w:sz w:val="22"/>
          <w:szCs w:val="22"/>
        </w:rPr>
      </w:pPr>
      <w:r w:rsidRPr="00710EB2">
        <w:rPr>
          <w:rFonts w:ascii="Arial" w:eastAsia="TimesNewRomanPSMT" w:hAnsi="Arial" w:cs="Arial"/>
          <w:bCs/>
          <w:iCs/>
          <w:sz w:val="22"/>
          <w:szCs w:val="22"/>
        </w:rPr>
        <w:t xml:space="preserve">Измену, допуну или опозив понуде треба доставити на адресу: </w:t>
      </w:r>
      <w:r w:rsidR="0042384A" w:rsidRPr="00710EB2">
        <w:rPr>
          <w:rFonts w:ascii="Arial" w:eastAsia="TimesNewRomanPSMT" w:hAnsi="Arial" w:cs="Arial"/>
          <w:bCs/>
          <w:sz w:val="22"/>
          <w:szCs w:val="22"/>
          <w:lang w:val="sr-Cyrl-CS"/>
        </w:rPr>
        <w:t>Управа царина, Булевар Зорана Ђинђића 155а, Нови Београд</w:t>
      </w:r>
      <w:r w:rsidRPr="00710EB2">
        <w:rPr>
          <w:rFonts w:ascii="Arial" w:hAnsi="Arial" w:cs="Arial"/>
          <w:i/>
          <w:iCs/>
          <w:sz w:val="22"/>
          <w:szCs w:val="22"/>
        </w:rPr>
        <w:t xml:space="preserve">, </w:t>
      </w:r>
      <w:r w:rsidRPr="00710EB2">
        <w:rPr>
          <w:rFonts w:ascii="Arial" w:eastAsia="TimesNewRomanPSMT" w:hAnsi="Arial" w:cs="Arial"/>
          <w:bCs/>
          <w:iCs/>
          <w:color w:val="FF0000"/>
          <w:sz w:val="22"/>
          <w:szCs w:val="22"/>
        </w:rPr>
        <w:t xml:space="preserve"> </w:t>
      </w:r>
      <w:r w:rsidRPr="00710EB2">
        <w:rPr>
          <w:rFonts w:ascii="Arial" w:eastAsia="TimesNewRomanPSMT" w:hAnsi="Arial" w:cs="Arial"/>
          <w:bCs/>
          <w:iCs/>
          <w:sz w:val="22"/>
          <w:szCs w:val="22"/>
        </w:rPr>
        <w:t>са назнаком:</w:t>
      </w:r>
    </w:p>
    <w:p w:rsidR="001619E7" w:rsidRPr="00710EB2" w:rsidRDefault="001619E7">
      <w:pPr>
        <w:jc w:val="both"/>
        <w:rPr>
          <w:rFonts w:ascii="Arial" w:eastAsia="TimesNewRomanPSMT" w:hAnsi="Arial" w:cs="Arial"/>
          <w:bCs/>
          <w:iCs/>
          <w:sz w:val="22"/>
          <w:szCs w:val="22"/>
        </w:rPr>
      </w:pPr>
      <w:r w:rsidRPr="00710EB2">
        <w:rPr>
          <w:rFonts w:ascii="Arial" w:eastAsia="TimesNewRomanPSMT" w:hAnsi="Arial" w:cs="Arial"/>
          <w:bCs/>
          <w:iCs/>
          <w:sz w:val="22"/>
          <w:szCs w:val="22"/>
        </w:rPr>
        <w:t>„</w:t>
      </w:r>
      <w:r w:rsidRPr="00710EB2">
        <w:rPr>
          <w:rFonts w:ascii="Arial" w:eastAsia="TimesNewRomanPSMT" w:hAnsi="Arial" w:cs="Arial"/>
          <w:b/>
          <w:bCs/>
          <w:iCs/>
          <w:sz w:val="22"/>
          <w:szCs w:val="22"/>
        </w:rPr>
        <w:t>Измена понуде</w:t>
      </w:r>
      <w:r w:rsidRPr="00710EB2">
        <w:rPr>
          <w:rFonts w:ascii="Arial" w:eastAsia="TimesNewRomanPS-BoldMT" w:hAnsi="Arial" w:cs="Arial"/>
          <w:b/>
          <w:bCs/>
          <w:sz w:val="22"/>
          <w:szCs w:val="22"/>
        </w:rPr>
        <w:t xml:space="preserve"> за јавну набавку</w:t>
      </w:r>
      <w:r w:rsidR="0042384A" w:rsidRPr="00710EB2">
        <w:rPr>
          <w:rFonts w:ascii="Arial" w:eastAsia="TimesNewRomanPS-BoldMT" w:hAnsi="Arial" w:cs="Arial"/>
          <w:b/>
          <w:bCs/>
          <w:sz w:val="22"/>
          <w:szCs w:val="22"/>
          <w:lang w:val="sr-Cyrl-CS"/>
        </w:rPr>
        <w:t xml:space="preserve"> </w:t>
      </w:r>
      <w:r w:rsidR="00FB639D">
        <w:rPr>
          <w:rFonts w:ascii="Arial" w:eastAsia="TimesNewRomanPS-BoldMT" w:hAnsi="Arial" w:cs="Arial"/>
          <w:b/>
          <w:bCs/>
          <w:sz w:val="22"/>
          <w:szCs w:val="22"/>
          <w:lang w:val="sr-Cyrl-CS"/>
        </w:rPr>
        <w:t>добара</w:t>
      </w:r>
      <w:r w:rsidRPr="00710EB2">
        <w:rPr>
          <w:rFonts w:ascii="Arial" w:hAnsi="Arial" w:cs="Arial"/>
          <w:sz w:val="22"/>
          <w:szCs w:val="22"/>
        </w:rPr>
        <w:t xml:space="preserve"> </w:t>
      </w:r>
      <w:r w:rsidRPr="00710EB2">
        <w:rPr>
          <w:rFonts w:ascii="Arial" w:hAnsi="Arial" w:cs="Arial"/>
          <w:b/>
          <w:sz w:val="22"/>
          <w:szCs w:val="22"/>
        </w:rPr>
        <w:t>–</w:t>
      </w:r>
      <w:r w:rsidRPr="00710EB2">
        <w:rPr>
          <w:rFonts w:ascii="Arial" w:hAnsi="Arial" w:cs="Arial"/>
          <w:sz w:val="22"/>
          <w:szCs w:val="22"/>
        </w:rPr>
        <w:t xml:space="preserve"> </w:t>
      </w:r>
      <w:r w:rsidR="00FB639D">
        <w:rPr>
          <w:rFonts w:ascii="Arial" w:hAnsi="Arial" w:cs="Arial"/>
          <w:b/>
          <w:sz w:val="22"/>
          <w:szCs w:val="22"/>
          <w:lang w:val="sr-Cyrl-CS"/>
        </w:rPr>
        <w:t>Пословни обрасци</w:t>
      </w:r>
      <w:r w:rsidRPr="00710EB2">
        <w:rPr>
          <w:rFonts w:ascii="Arial" w:hAnsi="Arial" w:cs="Arial"/>
          <w:b/>
          <w:sz w:val="22"/>
          <w:szCs w:val="22"/>
        </w:rPr>
        <w:t>,</w:t>
      </w:r>
      <w:r w:rsidRPr="00710EB2">
        <w:rPr>
          <w:rFonts w:ascii="Arial" w:eastAsia="TimesNewRomanPS-BoldMT" w:hAnsi="Arial" w:cs="Arial"/>
          <w:b/>
          <w:bCs/>
          <w:color w:val="002060"/>
          <w:sz w:val="22"/>
          <w:szCs w:val="22"/>
        </w:rPr>
        <w:t xml:space="preserve"> </w:t>
      </w:r>
      <w:r w:rsidRPr="00710EB2">
        <w:rPr>
          <w:rFonts w:ascii="Arial" w:eastAsia="TimesNewRomanPS-BoldMT" w:hAnsi="Arial" w:cs="Arial"/>
          <w:b/>
          <w:bCs/>
          <w:sz w:val="22"/>
          <w:szCs w:val="22"/>
        </w:rPr>
        <w:t>ЈН бр.</w:t>
      </w:r>
      <w:r w:rsidR="0042384A" w:rsidRPr="00710EB2">
        <w:rPr>
          <w:rFonts w:ascii="Arial" w:eastAsia="TimesNewRomanPS-BoldMT" w:hAnsi="Arial" w:cs="Arial"/>
          <w:b/>
          <w:bCs/>
          <w:sz w:val="22"/>
          <w:szCs w:val="22"/>
          <w:lang w:val="sr-Cyrl-CS"/>
        </w:rPr>
        <w:t xml:space="preserve"> НВВ </w:t>
      </w:r>
      <w:r w:rsidR="00FB639D">
        <w:rPr>
          <w:rFonts w:ascii="Arial" w:eastAsia="TimesNewRomanPS-BoldMT" w:hAnsi="Arial" w:cs="Arial"/>
          <w:b/>
          <w:bCs/>
          <w:sz w:val="22"/>
          <w:szCs w:val="22"/>
          <w:lang w:val="sr-Cyrl-CS"/>
        </w:rPr>
        <w:t>7</w:t>
      </w:r>
      <w:r w:rsidR="00BC0721">
        <w:rPr>
          <w:rFonts w:ascii="Arial" w:eastAsia="TimesNewRomanPS-BoldMT" w:hAnsi="Arial" w:cs="Arial"/>
          <w:b/>
          <w:bCs/>
          <w:sz w:val="22"/>
          <w:szCs w:val="22"/>
          <w:lang w:val="sr-Cyrl-CS"/>
        </w:rPr>
        <w:t>1</w:t>
      </w:r>
      <w:r w:rsidR="0042384A" w:rsidRPr="00710EB2">
        <w:rPr>
          <w:rFonts w:ascii="Arial" w:eastAsia="TimesNewRomanPS-BoldMT" w:hAnsi="Arial" w:cs="Arial"/>
          <w:b/>
          <w:bCs/>
          <w:sz w:val="22"/>
          <w:szCs w:val="22"/>
          <w:lang w:val="sr-Cyrl-CS"/>
        </w:rPr>
        <w:t>/13</w:t>
      </w:r>
      <w:r w:rsidRPr="00710EB2">
        <w:rPr>
          <w:rFonts w:ascii="Arial" w:eastAsia="TimesNewRomanPS-BoldMT" w:hAnsi="Arial" w:cs="Arial"/>
          <w:b/>
          <w:bCs/>
          <w:sz w:val="22"/>
          <w:szCs w:val="22"/>
        </w:rPr>
        <w:t xml:space="preserve"> </w:t>
      </w:r>
      <w:r w:rsidRPr="00710EB2">
        <w:rPr>
          <w:rFonts w:ascii="Arial" w:eastAsia="TimesNewRomanPSMT" w:hAnsi="Arial" w:cs="Arial"/>
          <w:b/>
          <w:bCs/>
          <w:sz w:val="22"/>
          <w:szCs w:val="22"/>
        </w:rPr>
        <w:t xml:space="preserve">- </w:t>
      </w:r>
      <w:r w:rsidRPr="00710EB2">
        <w:rPr>
          <w:rFonts w:ascii="Arial" w:eastAsia="TimesNewRomanPS-BoldMT" w:hAnsi="Arial" w:cs="Arial"/>
          <w:b/>
          <w:bCs/>
          <w:sz w:val="22"/>
          <w:szCs w:val="22"/>
        </w:rPr>
        <w:t>НЕ ОТВАРАТИ”</w:t>
      </w:r>
      <w:r w:rsidRPr="00710EB2">
        <w:rPr>
          <w:rFonts w:ascii="Arial" w:eastAsia="TimesNewRomanPSMT" w:hAnsi="Arial" w:cs="Arial"/>
          <w:bCs/>
          <w:iCs/>
          <w:sz w:val="22"/>
          <w:szCs w:val="22"/>
        </w:rPr>
        <w:t xml:space="preserve"> или</w:t>
      </w:r>
    </w:p>
    <w:p w:rsidR="001619E7" w:rsidRPr="00710EB2" w:rsidRDefault="001619E7">
      <w:pPr>
        <w:jc w:val="both"/>
        <w:rPr>
          <w:rFonts w:ascii="Arial" w:eastAsia="TimesNewRomanPSMT" w:hAnsi="Arial" w:cs="Arial"/>
          <w:bCs/>
          <w:iCs/>
          <w:sz w:val="22"/>
          <w:szCs w:val="22"/>
        </w:rPr>
      </w:pPr>
      <w:r w:rsidRPr="00710EB2">
        <w:rPr>
          <w:rFonts w:ascii="Arial" w:eastAsia="TimesNewRomanPSMT" w:hAnsi="Arial" w:cs="Arial"/>
          <w:bCs/>
          <w:iCs/>
          <w:sz w:val="22"/>
          <w:szCs w:val="22"/>
        </w:rPr>
        <w:t>„</w:t>
      </w:r>
      <w:r w:rsidRPr="00710EB2">
        <w:rPr>
          <w:rFonts w:ascii="Arial" w:eastAsia="TimesNewRomanPSMT" w:hAnsi="Arial" w:cs="Arial"/>
          <w:b/>
          <w:bCs/>
          <w:iCs/>
          <w:sz w:val="22"/>
          <w:szCs w:val="22"/>
        </w:rPr>
        <w:t>Допуна понуде</w:t>
      </w:r>
      <w:r w:rsidRPr="00710EB2">
        <w:rPr>
          <w:rFonts w:ascii="Arial" w:eastAsia="TimesNewRomanPSMT" w:hAnsi="Arial" w:cs="Arial"/>
          <w:bCs/>
          <w:iCs/>
          <w:sz w:val="22"/>
          <w:szCs w:val="22"/>
        </w:rPr>
        <w:t xml:space="preserve"> </w:t>
      </w:r>
      <w:r w:rsidRPr="00710EB2">
        <w:rPr>
          <w:rFonts w:ascii="Arial" w:eastAsia="TimesNewRomanPS-BoldMT" w:hAnsi="Arial" w:cs="Arial"/>
          <w:b/>
          <w:bCs/>
          <w:sz w:val="22"/>
          <w:szCs w:val="22"/>
        </w:rPr>
        <w:t>за јавну набавку</w:t>
      </w:r>
      <w:r w:rsidRPr="00710EB2">
        <w:rPr>
          <w:rFonts w:ascii="Arial" w:hAnsi="Arial" w:cs="Arial"/>
          <w:sz w:val="22"/>
          <w:szCs w:val="22"/>
        </w:rPr>
        <w:t xml:space="preserve"> </w:t>
      </w:r>
      <w:r w:rsidR="00FB639D">
        <w:rPr>
          <w:rFonts w:ascii="Arial" w:eastAsia="TimesNewRomanPS-BoldMT" w:hAnsi="Arial" w:cs="Arial"/>
          <w:b/>
          <w:bCs/>
          <w:sz w:val="22"/>
          <w:szCs w:val="22"/>
          <w:lang w:val="sr-Cyrl-CS"/>
        </w:rPr>
        <w:t>добара</w:t>
      </w:r>
      <w:r w:rsidR="0042384A" w:rsidRPr="00710EB2">
        <w:rPr>
          <w:rFonts w:ascii="Arial" w:hAnsi="Arial" w:cs="Arial"/>
          <w:sz w:val="22"/>
          <w:szCs w:val="22"/>
        </w:rPr>
        <w:t xml:space="preserve"> </w:t>
      </w:r>
      <w:r w:rsidR="0042384A" w:rsidRPr="00710EB2">
        <w:rPr>
          <w:rFonts w:ascii="Arial" w:hAnsi="Arial" w:cs="Arial"/>
          <w:b/>
          <w:sz w:val="22"/>
          <w:szCs w:val="22"/>
        </w:rPr>
        <w:t>–</w:t>
      </w:r>
      <w:r w:rsidR="0042384A" w:rsidRPr="00710EB2">
        <w:rPr>
          <w:rFonts w:ascii="Arial" w:hAnsi="Arial" w:cs="Arial"/>
          <w:sz w:val="22"/>
          <w:szCs w:val="22"/>
        </w:rPr>
        <w:t xml:space="preserve"> </w:t>
      </w:r>
      <w:r w:rsidR="00FB639D">
        <w:rPr>
          <w:rFonts w:ascii="Arial" w:hAnsi="Arial" w:cs="Arial"/>
          <w:b/>
          <w:sz w:val="22"/>
          <w:szCs w:val="22"/>
          <w:lang w:val="sr-Cyrl-CS"/>
        </w:rPr>
        <w:t>Пословни обрасци</w:t>
      </w:r>
      <w:r w:rsidRPr="00710EB2">
        <w:rPr>
          <w:rFonts w:ascii="Arial" w:hAnsi="Arial" w:cs="Arial"/>
          <w:b/>
          <w:sz w:val="22"/>
          <w:szCs w:val="22"/>
        </w:rPr>
        <w:t>,</w:t>
      </w:r>
      <w:r w:rsidRPr="00710EB2">
        <w:rPr>
          <w:rFonts w:ascii="Arial" w:eastAsia="TimesNewRomanPS-BoldMT" w:hAnsi="Arial" w:cs="Arial"/>
          <w:b/>
          <w:bCs/>
          <w:color w:val="002060"/>
          <w:sz w:val="22"/>
          <w:szCs w:val="22"/>
        </w:rPr>
        <w:t xml:space="preserve"> </w:t>
      </w:r>
      <w:r w:rsidRPr="00710EB2">
        <w:rPr>
          <w:rFonts w:ascii="Arial" w:eastAsia="TimesNewRomanPS-BoldMT" w:hAnsi="Arial" w:cs="Arial"/>
          <w:b/>
          <w:bCs/>
          <w:sz w:val="22"/>
          <w:szCs w:val="22"/>
        </w:rPr>
        <w:t>ЈН бр.</w:t>
      </w:r>
      <w:r w:rsidR="00BC0721">
        <w:rPr>
          <w:rFonts w:ascii="Arial" w:eastAsia="TimesNewRomanPS-BoldMT" w:hAnsi="Arial" w:cs="Arial"/>
          <w:b/>
          <w:bCs/>
          <w:sz w:val="22"/>
          <w:szCs w:val="22"/>
          <w:lang w:val="sr-Cyrl-CS"/>
        </w:rPr>
        <w:t xml:space="preserve"> НВВ </w:t>
      </w:r>
      <w:r w:rsidR="00FB639D">
        <w:rPr>
          <w:rFonts w:ascii="Arial" w:eastAsia="TimesNewRomanPS-BoldMT" w:hAnsi="Arial" w:cs="Arial"/>
          <w:b/>
          <w:bCs/>
          <w:sz w:val="22"/>
          <w:szCs w:val="22"/>
          <w:lang w:val="sr-Cyrl-CS"/>
        </w:rPr>
        <w:t>7</w:t>
      </w:r>
      <w:r w:rsidR="00BC0721">
        <w:rPr>
          <w:rFonts w:ascii="Arial" w:eastAsia="TimesNewRomanPS-BoldMT" w:hAnsi="Arial" w:cs="Arial"/>
          <w:b/>
          <w:bCs/>
          <w:sz w:val="22"/>
          <w:szCs w:val="22"/>
          <w:lang w:val="sr-Cyrl-CS"/>
        </w:rPr>
        <w:t>1</w:t>
      </w:r>
      <w:r w:rsidR="0042384A" w:rsidRPr="00710EB2">
        <w:rPr>
          <w:rFonts w:ascii="Arial" w:eastAsia="TimesNewRomanPS-BoldMT" w:hAnsi="Arial" w:cs="Arial"/>
          <w:b/>
          <w:bCs/>
          <w:sz w:val="22"/>
          <w:szCs w:val="22"/>
          <w:lang w:val="sr-Cyrl-CS"/>
        </w:rPr>
        <w:t>/13</w:t>
      </w:r>
      <w:r w:rsidRPr="00710EB2">
        <w:rPr>
          <w:rFonts w:ascii="Arial" w:eastAsia="TimesNewRomanPS-BoldMT" w:hAnsi="Arial" w:cs="Arial"/>
          <w:b/>
          <w:bCs/>
          <w:sz w:val="22"/>
          <w:szCs w:val="22"/>
        </w:rPr>
        <w:t xml:space="preserve"> </w:t>
      </w:r>
      <w:r w:rsidRPr="00710EB2">
        <w:rPr>
          <w:rFonts w:ascii="Arial" w:eastAsia="TimesNewRomanPSMT" w:hAnsi="Arial" w:cs="Arial"/>
          <w:b/>
          <w:bCs/>
          <w:sz w:val="22"/>
          <w:szCs w:val="22"/>
        </w:rPr>
        <w:t xml:space="preserve">- </w:t>
      </w:r>
      <w:r w:rsidRPr="00710EB2">
        <w:rPr>
          <w:rFonts w:ascii="Arial" w:eastAsia="TimesNewRomanPS-BoldMT" w:hAnsi="Arial" w:cs="Arial"/>
          <w:b/>
          <w:bCs/>
          <w:sz w:val="22"/>
          <w:szCs w:val="22"/>
        </w:rPr>
        <w:t>НЕ ОТВАРАТИ”</w:t>
      </w:r>
      <w:r w:rsidRPr="00710EB2">
        <w:rPr>
          <w:rFonts w:ascii="Arial" w:eastAsia="TimesNewRomanPSMT" w:hAnsi="Arial" w:cs="Arial"/>
          <w:bCs/>
          <w:iCs/>
          <w:sz w:val="22"/>
          <w:szCs w:val="22"/>
        </w:rPr>
        <w:t xml:space="preserve"> или</w:t>
      </w:r>
    </w:p>
    <w:p w:rsidR="001619E7" w:rsidRPr="00710EB2" w:rsidRDefault="001619E7">
      <w:pPr>
        <w:jc w:val="both"/>
        <w:rPr>
          <w:rFonts w:ascii="Arial" w:eastAsia="TimesNewRomanPSMT" w:hAnsi="Arial" w:cs="Arial"/>
          <w:bCs/>
          <w:iCs/>
          <w:sz w:val="22"/>
          <w:szCs w:val="22"/>
        </w:rPr>
      </w:pPr>
      <w:r w:rsidRPr="00710EB2">
        <w:rPr>
          <w:rFonts w:ascii="Arial" w:eastAsia="TimesNewRomanPSMT" w:hAnsi="Arial" w:cs="Arial"/>
          <w:bCs/>
          <w:iCs/>
          <w:sz w:val="22"/>
          <w:szCs w:val="22"/>
        </w:rPr>
        <w:t>„</w:t>
      </w:r>
      <w:r w:rsidRPr="00710EB2">
        <w:rPr>
          <w:rFonts w:ascii="Arial" w:eastAsia="TimesNewRomanPSMT" w:hAnsi="Arial" w:cs="Arial"/>
          <w:b/>
          <w:bCs/>
          <w:iCs/>
          <w:sz w:val="22"/>
          <w:szCs w:val="22"/>
        </w:rPr>
        <w:t>Опозив понуде</w:t>
      </w:r>
      <w:r w:rsidRPr="00710EB2">
        <w:rPr>
          <w:rFonts w:ascii="Arial" w:eastAsia="TimesNewRomanPSMT" w:hAnsi="Arial" w:cs="Arial"/>
          <w:bCs/>
          <w:iCs/>
          <w:sz w:val="22"/>
          <w:szCs w:val="22"/>
        </w:rPr>
        <w:t xml:space="preserve"> </w:t>
      </w:r>
      <w:r w:rsidR="001C2947" w:rsidRPr="00710EB2">
        <w:rPr>
          <w:rFonts w:ascii="Arial" w:eastAsia="TimesNewRomanPS-BoldMT" w:hAnsi="Arial" w:cs="Arial"/>
          <w:b/>
          <w:bCs/>
          <w:sz w:val="22"/>
          <w:szCs w:val="22"/>
        </w:rPr>
        <w:t>за</w:t>
      </w:r>
      <w:r w:rsidRPr="00710EB2">
        <w:rPr>
          <w:rFonts w:ascii="Arial" w:eastAsia="TimesNewRomanPS-BoldMT" w:hAnsi="Arial" w:cs="Arial"/>
          <w:b/>
          <w:bCs/>
          <w:sz w:val="22"/>
          <w:szCs w:val="22"/>
        </w:rPr>
        <w:t xml:space="preserve"> јавну набавку</w:t>
      </w:r>
      <w:r w:rsidRPr="00710EB2">
        <w:rPr>
          <w:rFonts w:ascii="Arial" w:hAnsi="Arial" w:cs="Arial"/>
          <w:sz w:val="22"/>
          <w:szCs w:val="22"/>
        </w:rPr>
        <w:t xml:space="preserve"> </w:t>
      </w:r>
      <w:r w:rsidR="00FB639D">
        <w:rPr>
          <w:rFonts w:ascii="Arial" w:eastAsia="TimesNewRomanPS-BoldMT" w:hAnsi="Arial" w:cs="Arial"/>
          <w:b/>
          <w:bCs/>
          <w:sz w:val="22"/>
          <w:szCs w:val="22"/>
          <w:lang w:val="sr-Cyrl-CS"/>
        </w:rPr>
        <w:t>добара</w:t>
      </w:r>
      <w:r w:rsidR="0042384A" w:rsidRPr="00710EB2">
        <w:rPr>
          <w:rFonts w:ascii="Arial" w:hAnsi="Arial" w:cs="Arial"/>
          <w:sz w:val="22"/>
          <w:szCs w:val="22"/>
        </w:rPr>
        <w:t xml:space="preserve"> </w:t>
      </w:r>
      <w:r w:rsidR="0042384A" w:rsidRPr="00710EB2">
        <w:rPr>
          <w:rFonts w:ascii="Arial" w:hAnsi="Arial" w:cs="Arial"/>
          <w:b/>
          <w:sz w:val="22"/>
          <w:szCs w:val="22"/>
        </w:rPr>
        <w:t>–</w:t>
      </w:r>
      <w:r w:rsidR="0042384A" w:rsidRPr="00710EB2">
        <w:rPr>
          <w:rFonts w:ascii="Arial" w:hAnsi="Arial" w:cs="Arial"/>
          <w:sz w:val="22"/>
          <w:szCs w:val="22"/>
        </w:rPr>
        <w:t xml:space="preserve"> </w:t>
      </w:r>
      <w:r w:rsidR="00FB639D">
        <w:rPr>
          <w:rFonts w:ascii="Arial" w:hAnsi="Arial" w:cs="Arial"/>
          <w:b/>
          <w:sz w:val="22"/>
          <w:szCs w:val="22"/>
          <w:lang w:val="sr-Cyrl-CS"/>
        </w:rPr>
        <w:t>Пословни обрасци</w:t>
      </w:r>
      <w:r w:rsidRPr="00710EB2">
        <w:rPr>
          <w:rFonts w:ascii="Arial" w:hAnsi="Arial" w:cs="Arial"/>
          <w:b/>
          <w:sz w:val="22"/>
          <w:szCs w:val="22"/>
        </w:rPr>
        <w:t>,</w:t>
      </w:r>
      <w:r w:rsidRPr="00710EB2">
        <w:rPr>
          <w:rFonts w:ascii="Arial" w:eastAsia="TimesNewRomanPS-BoldMT" w:hAnsi="Arial" w:cs="Arial"/>
          <w:b/>
          <w:bCs/>
          <w:color w:val="002060"/>
          <w:sz w:val="22"/>
          <w:szCs w:val="22"/>
        </w:rPr>
        <w:t xml:space="preserve"> </w:t>
      </w:r>
      <w:r w:rsidRPr="00710EB2">
        <w:rPr>
          <w:rFonts w:ascii="Arial" w:eastAsia="TimesNewRomanPS-BoldMT" w:hAnsi="Arial" w:cs="Arial"/>
          <w:b/>
          <w:bCs/>
          <w:sz w:val="22"/>
          <w:szCs w:val="22"/>
        </w:rPr>
        <w:t>ЈН бр.</w:t>
      </w:r>
      <w:r w:rsidR="00BC0721">
        <w:rPr>
          <w:rFonts w:ascii="Arial" w:eastAsia="TimesNewRomanPS-BoldMT" w:hAnsi="Arial" w:cs="Arial"/>
          <w:b/>
          <w:bCs/>
          <w:sz w:val="22"/>
          <w:szCs w:val="22"/>
          <w:lang w:val="sr-Cyrl-CS"/>
        </w:rPr>
        <w:t xml:space="preserve"> НВВ </w:t>
      </w:r>
      <w:r w:rsidR="00FB639D">
        <w:rPr>
          <w:rFonts w:ascii="Arial" w:eastAsia="TimesNewRomanPS-BoldMT" w:hAnsi="Arial" w:cs="Arial"/>
          <w:b/>
          <w:bCs/>
          <w:sz w:val="22"/>
          <w:szCs w:val="22"/>
          <w:lang w:val="sr-Cyrl-CS"/>
        </w:rPr>
        <w:t>7</w:t>
      </w:r>
      <w:r w:rsidR="00BC0721">
        <w:rPr>
          <w:rFonts w:ascii="Arial" w:eastAsia="TimesNewRomanPS-BoldMT" w:hAnsi="Arial" w:cs="Arial"/>
          <w:b/>
          <w:bCs/>
          <w:sz w:val="22"/>
          <w:szCs w:val="22"/>
          <w:lang w:val="sr-Cyrl-CS"/>
        </w:rPr>
        <w:t>1</w:t>
      </w:r>
      <w:r w:rsidRPr="00710EB2">
        <w:rPr>
          <w:rFonts w:ascii="Arial" w:eastAsia="TimesNewRomanPS-BoldMT" w:hAnsi="Arial" w:cs="Arial"/>
          <w:b/>
          <w:bCs/>
          <w:sz w:val="22"/>
          <w:szCs w:val="22"/>
        </w:rPr>
        <w:t xml:space="preserve">/13 </w:t>
      </w:r>
      <w:r w:rsidRPr="00710EB2">
        <w:rPr>
          <w:rFonts w:ascii="Arial" w:eastAsia="TimesNewRomanPSMT" w:hAnsi="Arial" w:cs="Arial"/>
          <w:b/>
          <w:bCs/>
          <w:sz w:val="22"/>
          <w:szCs w:val="22"/>
        </w:rPr>
        <w:t xml:space="preserve">- </w:t>
      </w:r>
      <w:r w:rsidRPr="00710EB2">
        <w:rPr>
          <w:rFonts w:ascii="Arial" w:eastAsia="TimesNewRomanPS-BoldMT" w:hAnsi="Arial" w:cs="Arial"/>
          <w:b/>
          <w:bCs/>
          <w:sz w:val="22"/>
          <w:szCs w:val="22"/>
        </w:rPr>
        <w:t xml:space="preserve">НЕ ОТВАРАТИ” </w:t>
      </w:r>
      <w:r w:rsidRPr="00710EB2">
        <w:rPr>
          <w:rFonts w:ascii="Arial" w:eastAsia="TimesNewRomanPS-BoldMT" w:hAnsi="Arial" w:cs="Arial"/>
          <w:bCs/>
          <w:sz w:val="22"/>
          <w:szCs w:val="22"/>
        </w:rPr>
        <w:t xml:space="preserve"> или</w:t>
      </w:r>
    </w:p>
    <w:p w:rsidR="001619E7" w:rsidRPr="00710EB2" w:rsidRDefault="001619E7">
      <w:pPr>
        <w:jc w:val="both"/>
        <w:rPr>
          <w:rFonts w:ascii="Arial" w:eastAsia="TimesNewRomanPSMT" w:hAnsi="Arial" w:cs="Arial"/>
          <w:bCs/>
          <w:sz w:val="22"/>
          <w:szCs w:val="22"/>
        </w:rPr>
      </w:pPr>
      <w:r w:rsidRPr="00710EB2">
        <w:rPr>
          <w:rFonts w:ascii="Arial" w:eastAsia="TimesNewRomanPSMT" w:hAnsi="Arial" w:cs="Arial"/>
          <w:bCs/>
          <w:iCs/>
          <w:sz w:val="22"/>
          <w:szCs w:val="22"/>
        </w:rPr>
        <w:t>„</w:t>
      </w:r>
      <w:r w:rsidRPr="00710EB2">
        <w:rPr>
          <w:rFonts w:ascii="Arial" w:eastAsia="TimesNewRomanPSMT" w:hAnsi="Arial" w:cs="Arial"/>
          <w:b/>
          <w:bCs/>
          <w:iCs/>
          <w:sz w:val="22"/>
          <w:szCs w:val="22"/>
        </w:rPr>
        <w:t>Измена и допуна понуде</w:t>
      </w:r>
      <w:r w:rsidRPr="00710EB2">
        <w:rPr>
          <w:rFonts w:ascii="Arial" w:eastAsia="TimesNewRomanPS-BoldMT" w:hAnsi="Arial" w:cs="Arial"/>
          <w:b/>
          <w:bCs/>
          <w:sz w:val="22"/>
          <w:szCs w:val="22"/>
        </w:rPr>
        <w:t xml:space="preserve"> за јавну набавку</w:t>
      </w:r>
      <w:r w:rsidRPr="00710EB2">
        <w:rPr>
          <w:rFonts w:ascii="Arial" w:hAnsi="Arial" w:cs="Arial"/>
          <w:sz w:val="22"/>
          <w:szCs w:val="22"/>
        </w:rPr>
        <w:t xml:space="preserve"> </w:t>
      </w:r>
      <w:r w:rsidR="00FB639D">
        <w:rPr>
          <w:rFonts w:ascii="Arial" w:eastAsia="TimesNewRomanPS-BoldMT" w:hAnsi="Arial" w:cs="Arial"/>
          <w:b/>
          <w:bCs/>
          <w:sz w:val="22"/>
          <w:szCs w:val="22"/>
          <w:lang w:val="sr-Cyrl-CS"/>
        </w:rPr>
        <w:t>добара</w:t>
      </w:r>
      <w:r w:rsidR="002B719C" w:rsidRPr="00710EB2">
        <w:rPr>
          <w:rFonts w:ascii="Arial" w:hAnsi="Arial" w:cs="Arial"/>
          <w:sz w:val="22"/>
          <w:szCs w:val="22"/>
        </w:rPr>
        <w:t xml:space="preserve"> </w:t>
      </w:r>
      <w:r w:rsidR="002B719C" w:rsidRPr="00710EB2">
        <w:rPr>
          <w:rFonts w:ascii="Arial" w:hAnsi="Arial" w:cs="Arial"/>
          <w:b/>
          <w:sz w:val="22"/>
          <w:szCs w:val="22"/>
        </w:rPr>
        <w:t>–</w:t>
      </w:r>
      <w:r w:rsidR="002B719C" w:rsidRPr="00710EB2">
        <w:rPr>
          <w:rFonts w:ascii="Arial" w:hAnsi="Arial" w:cs="Arial"/>
          <w:sz w:val="22"/>
          <w:szCs w:val="22"/>
        </w:rPr>
        <w:t xml:space="preserve"> </w:t>
      </w:r>
      <w:r w:rsidR="00FB639D">
        <w:rPr>
          <w:rFonts w:ascii="Arial" w:hAnsi="Arial" w:cs="Arial"/>
          <w:b/>
          <w:sz w:val="22"/>
          <w:szCs w:val="22"/>
          <w:lang w:val="sr-Cyrl-CS"/>
        </w:rPr>
        <w:t>Пословни обрасци</w:t>
      </w:r>
      <w:r w:rsidRPr="00710EB2">
        <w:rPr>
          <w:rFonts w:ascii="Arial" w:hAnsi="Arial" w:cs="Arial"/>
          <w:b/>
          <w:sz w:val="22"/>
          <w:szCs w:val="22"/>
        </w:rPr>
        <w:t>,</w:t>
      </w:r>
      <w:r w:rsidRPr="00710EB2">
        <w:rPr>
          <w:rFonts w:ascii="Arial" w:eastAsia="TimesNewRomanPS-BoldMT" w:hAnsi="Arial" w:cs="Arial"/>
          <w:b/>
          <w:bCs/>
          <w:color w:val="002060"/>
          <w:sz w:val="22"/>
          <w:szCs w:val="22"/>
        </w:rPr>
        <w:t xml:space="preserve"> </w:t>
      </w:r>
      <w:r w:rsidRPr="00710EB2">
        <w:rPr>
          <w:rFonts w:ascii="Arial" w:eastAsia="TimesNewRomanPS-BoldMT" w:hAnsi="Arial" w:cs="Arial"/>
          <w:b/>
          <w:bCs/>
          <w:sz w:val="22"/>
          <w:szCs w:val="22"/>
        </w:rPr>
        <w:t>ЈН бр.</w:t>
      </w:r>
      <w:r w:rsidR="002B719C" w:rsidRPr="00710EB2">
        <w:rPr>
          <w:rFonts w:ascii="Arial" w:eastAsia="TimesNewRomanPS-BoldMT" w:hAnsi="Arial" w:cs="Arial"/>
          <w:b/>
          <w:bCs/>
          <w:sz w:val="22"/>
          <w:szCs w:val="22"/>
          <w:lang w:val="sr-Cyrl-CS"/>
        </w:rPr>
        <w:t xml:space="preserve"> </w:t>
      </w:r>
      <w:r w:rsidR="00BC0721">
        <w:rPr>
          <w:rFonts w:ascii="Arial" w:eastAsia="TimesNewRomanPS-BoldMT" w:hAnsi="Arial" w:cs="Arial"/>
          <w:b/>
          <w:bCs/>
          <w:sz w:val="22"/>
          <w:szCs w:val="22"/>
          <w:lang w:val="sr-Cyrl-CS"/>
        </w:rPr>
        <w:t xml:space="preserve">НВВ </w:t>
      </w:r>
      <w:r w:rsidR="00FB639D">
        <w:rPr>
          <w:rFonts w:ascii="Arial" w:eastAsia="TimesNewRomanPS-BoldMT" w:hAnsi="Arial" w:cs="Arial"/>
          <w:b/>
          <w:bCs/>
          <w:sz w:val="22"/>
          <w:szCs w:val="22"/>
          <w:lang w:val="sr-Cyrl-CS"/>
        </w:rPr>
        <w:t>7</w:t>
      </w:r>
      <w:r w:rsidR="00BC0721">
        <w:rPr>
          <w:rFonts w:ascii="Arial" w:eastAsia="TimesNewRomanPS-BoldMT" w:hAnsi="Arial" w:cs="Arial"/>
          <w:b/>
          <w:bCs/>
          <w:sz w:val="22"/>
          <w:szCs w:val="22"/>
          <w:lang w:val="sr-Cyrl-CS"/>
        </w:rPr>
        <w:t>1</w:t>
      </w:r>
      <w:r w:rsidRPr="00710EB2">
        <w:rPr>
          <w:rFonts w:ascii="Arial" w:eastAsia="TimesNewRomanPS-BoldMT" w:hAnsi="Arial" w:cs="Arial"/>
          <w:b/>
          <w:bCs/>
          <w:sz w:val="22"/>
          <w:szCs w:val="22"/>
        </w:rPr>
        <w:t xml:space="preserve">/13 </w:t>
      </w:r>
      <w:r w:rsidRPr="00710EB2">
        <w:rPr>
          <w:rFonts w:ascii="Arial" w:eastAsia="TimesNewRomanPSMT" w:hAnsi="Arial" w:cs="Arial"/>
          <w:b/>
          <w:bCs/>
          <w:sz w:val="22"/>
          <w:szCs w:val="22"/>
        </w:rPr>
        <w:t xml:space="preserve">- </w:t>
      </w:r>
      <w:r w:rsidRPr="00710EB2">
        <w:rPr>
          <w:rFonts w:ascii="Arial" w:eastAsia="TimesNewRomanPS-BoldMT" w:hAnsi="Arial" w:cs="Arial"/>
          <w:b/>
          <w:bCs/>
          <w:sz w:val="22"/>
          <w:szCs w:val="22"/>
        </w:rPr>
        <w:t>НЕ ОТВАРАТИ”.</w:t>
      </w:r>
    </w:p>
    <w:p w:rsidR="00992EB7" w:rsidRPr="00710EB2" w:rsidRDefault="00992EB7" w:rsidP="00992EB7">
      <w:pPr>
        <w:jc w:val="both"/>
        <w:rPr>
          <w:rFonts w:ascii="Arial" w:eastAsia="TimesNewRomanPSMT" w:hAnsi="Arial" w:cs="Arial"/>
          <w:bCs/>
          <w:sz w:val="22"/>
          <w:szCs w:val="22"/>
        </w:rPr>
      </w:pPr>
      <w:r w:rsidRPr="00710EB2">
        <w:rPr>
          <w:rFonts w:ascii="Arial" w:eastAsia="TimesNewRomanPSMT" w:hAnsi="Arial" w:cs="Arial"/>
          <w:bCs/>
          <w:sz w:val="22"/>
          <w:szCs w:val="22"/>
        </w:rPr>
        <w:t xml:space="preserve">На коверaт или на кутији </w:t>
      </w:r>
      <w:r w:rsidRPr="00710EB2">
        <w:rPr>
          <w:rFonts w:ascii="Arial" w:eastAsia="TimesNewRomanPSMT" w:hAnsi="Arial" w:cs="Arial"/>
          <w:bCs/>
          <w:sz w:val="22"/>
          <w:szCs w:val="22"/>
          <w:lang w:val="sr-Cyrl-CS"/>
        </w:rPr>
        <w:t xml:space="preserve">залепити попуњен, потписан и оверен печатом Прилог </w:t>
      </w:r>
      <w:r w:rsidR="00396921" w:rsidRPr="00710EB2">
        <w:rPr>
          <w:rFonts w:ascii="Arial" w:eastAsia="TimesNewRomanPSMT" w:hAnsi="Arial" w:cs="Arial"/>
          <w:bCs/>
          <w:sz w:val="22"/>
          <w:szCs w:val="22"/>
          <w:lang w:val="sr-Cyrl-CS"/>
        </w:rPr>
        <w:t>(</w:t>
      </w:r>
      <w:r w:rsidRPr="00710EB2">
        <w:rPr>
          <w:rFonts w:ascii="Arial" w:eastAsia="TimesNewRomanPSMT" w:hAnsi="Arial" w:cs="Arial"/>
          <w:bCs/>
          <w:sz w:val="22"/>
          <w:szCs w:val="22"/>
          <w:lang w:val="sr-Cyrl-CS"/>
        </w:rPr>
        <w:t>поглављ</w:t>
      </w:r>
      <w:r w:rsidR="00396921" w:rsidRPr="00710EB2">
        <w:rPr>
          <w:rFonts w:ascii="Arial" w:eastAsia="TimesNewRomanPSMT" w:hAnsi="Arial" w:cs="Arial"/>
          <w:bCs/>
          <w:sz w:val="22"/>
          <w:szCs w:val="22"/>
          <w:lang w:val="sr-Cyrl-CS"/>
        </w:rPr>
        <w:t>е</w:t>
      </w:r>
      <w:r w:rsidRPr="00710EB2">
        <w:rPr>
          <w:rFonts w:ascii="Arial" w:eastAsia="TimesNewRomanPSMT" w:hAnsi="Arial" w:cs="Arial"/>
          <w:bCs/>
          <w:sz w:val="22"/>
          <w:szCs w:val="22"/>
          <w:lang w:val="sr-Cyrl-CS"/>
        </w:rPr>
        <w:t xml:space="preserve"> </w:t>
      </w:r>
      <w:r w:rsidRPr="00710EB2">
        <w:rPr>
          <w:rFonts w:ascii="Arial" w:eastAsia="TimesNewRomanPSMT" w:hAnsi="Arial" w:cs="Arial"/>
          <w:b/>
          <w:bCs/>
          <w:sz w:val="22"/>
          <w:szCs w:val="22"/>
          <w:lang w:val="sr-Latn-CS"/>
        </w:rPr>
        <w:t>XV</w:t>
      </w:r>
      <w:r w:rsidR="009D5721">
        <w:rPr>
          <w:rFonts w:ascii="Arial" w:eastAsia="TimesNewRomanPSMT" w:hAnsi="Arial" w:cs="Arial"/>
          <w:b/>
          <w:bCs/>
          <w:sz w:val="22"/>
          <w:szCs w:val="22"/>
          <w:lang w:val="sr-Latn-CS"/>
        </w:rPr>
        <w:t>I</w:t>
      </w:r>
      <w:r w:rsidR="00396921" w:rsidRPr="00710EB2">
        <w:rPr>
          <w:rFonts w:ascii="Arial" w:eastAsia="TimesNewRomanPSMT" w:hAnsi="Arial" w:cs="Arial"/>
          <w:bCs/>
          <w:sz w:val="22"/>
          <w:szCs w:val="22"/>
          <w:lang w:val="sr-Cyrl-CS"/>
        </w:rPr>
        <w:t>)</w:t>
      </w:r>
      <w:r w:rsidRPr="00710EB2">
        <w:rPr>
          <w:rFonts w:ascii="Arial" w:eastAsia="TimesNewRomanPSMT" w:hAnsi="Arial" w:cs="Arial"/>
          <w:bCs/>
          <w:sz w:val="22"/>
          <w:szCs w:val="22"/>
          <w:lang w:val="sr-Latn-CS"/>
        </w:rPr>
        <w:t xml:space="preserve"> </w:t>
      </w:r>
      <w:r w:rsidRPr="00710EB2">
        <w:rPr>
          <w:rFonts w:ascii="Arial" w:eastAsia="TimesNewRomanPSMT" w:hAnsi="Arial" w:cs="Arial"/>
          <w:bCs/>
          <w:sz w:val="22"/>
          <w:szCs w:val="22"/>
          <w:lang w:val="sr-Cyrl-CS"/>
        </w:rPr>
        <w:t>ове конкурсне документације</w:t>
      </w:r>
      <w:r w:rsidRPr="00710EB2">
        <w:rPr>
          <w:rFonts w:ascii="Arial" w:eastAsia="TimesNewRomanPSMT" w:hAnsi="Arial" w:cs="Arial"/>
          <w:bCs/>
          <w:sz w:val="22"/>
          <w:szCs w:val="22"/>
        </w:rPr>
        <w:t xml:space="preserve">. </w:t>
      </w:r>
    </w:p>
    <w:p w:rsidR="00992EB7" w:rsidRPr="00710EB2" w:rsidRDefault="00992EB7" w:rsidP="00992EB7">
      <w:pPr>
        <w:jc w:val="both"/>
        <w:rPr>
          <w:rFonts w:ascii="Arial" w:eastAsia="TimesNewRomanPSMT" w:hAnsi="Arial" w:cs="Arial"/>
          <w:bCs/>
          <w:sz w:val="22"/>
          <w:szCs w:val="22"/>
        </w:rPr>
      </w:pPr>
      <w:r w:rsidRPr="00710EB2">
        <w:rPr>
          <w:rFonts w:ascii="Arial" w:eastAsia="TimesNewRomanPSMT" w:hAnsi="Arial" w:cs="Arial"/>
          <w:bCs/>
          <w:sz w:val="22"/>
          <w:szCs w:val="22"/>
        </w:rPr>
        <w:t xml:space="preserve">У случају да понуду подноси група понуђача, на </w:t>
      </w:r>
      <w:r w:rsidRPr="00710EB2">
        <w:rPr>
          <w:rFonts w:ascii="Arial" w:eastAsia="TimesNewRomanPSMT" w:hAnsi="Arial" w:cs="Arial"/>
          <w:bCs/>
          <w:sz w:val="22"/>
          <w:szCs w:val="22"/>
          <w:lang w:val="sr-Cyrl-CS"/>
        </w:rPr>
        <w:t xml:space="preserve">Прилогу </w:t>
      </w:r>
      <w:r w:rsidR="00B82F8E" w:rsidRPr="00710EB2">
        <w:rPr>
          <w:rFonts w:ascii="Arial" w:eastAsia="TimesNewRomanPSMT" w:hAnsi="Arial" w:cs="Arial"/>
          <w:bCs/>
          <w:sz w:val="22"/>
          <w:szCs w:val="22"/>
          <w:lang w:val="sr-Cyrl-CS"/>
        </w:rPr>
        <w:t>(</w:t>
      </w:r>
      <w:r w:rsidRPr="00710EB2">
        <w:rPr>
          <w:rFonts w:ascii="Arial" w:eastAsia="TimesNewRomanPSMT" w:hAnsi="Arial" w:cs="Arial"/>
          <w:bCs/>
          <w:sz w:val="22"/>
          <w:szCs w:val="22"/>
          <w:lang w:val="sr-Cyrl-CS"/>
        </w:rPr>
        <w:t>поглављ</w:t>
      </w:r>
      <w:r w:rsidR="00B82F8E" w:rsidRPr="00710EB2">
        <w:rPr>
          <w:rFonts w:ascii="Arial" w:eastAsia="TimesNewRomanPSMT" w:hAnsi="Arial" w:cs="Arial"/>
          <w:bCs/>
          <w:sz w:val="22"/>
          <w:szCs w:val="22"/>
          <w:lang w:val="sr-Cyrl-CS"/>
        </w:rPr>
        <w:t>е</w:t>
      </w:r>
      <w:r w:rsidRPr="00710EB2">
        <w:rPr>
          <w:rFonts w:ascii="Arial" w:eastAsia="TimesNewRomanPSMT" w:hAnsi="Arial" w:cs="Arial"/>
          <w:bCs/>
          <w:sz w:val="22"/>
          <w:szCs w:val="22"/>
          <w:lang w:val="sr-Cyrl-CS"/>
        </w:rPr>
        <w:t xml:space="preserve"> </w:t>
      </w:r>
      <w:r w:rsidRPr="00710EB2">
        <w:rPr>
          <w:rFonts w:ascii="Arial" w:eastAsia="TimesNewRomanPSMT" w:hAnsi="Arial" w:cs="Arial"/>
          <w:b/>
          <w:bCs/>
          <w:sz w:val="22"/>
          <w:szCs w:val="22"/>
        </w:rPr>
        <w:t>XV</w:t>
      </w:r>
      <w:r w:rsidR="009D5721">
        <w:rPr>
          <w:rFonts w:ascii="Arial" w:eastAsia="TimesNewRomanPSMT" w:hAnsi="Arial" w:cs="Arial"/>
          <w:b/>
          <w:bCs/>
          <w:sz w:val="22"/>
          <w:szCs w:val="22"/>
        </w:rPr>
        <w:t>I</w:t>
      </w:r>
      <w:r w:rsidR="00B82F8E" w:rsidRPr="00710EB2">
        <w:rPr>
          <w:rFonts w:ascii="Arial" w:eastAsia="TimesNewRomanPSMT" w:hAnsi="Arial" w:cs="Arial"/>
          <w:bCs/>
          <w:sz w:val="22"/>
          <w:szCs w:val="22"/>
          <w:lang w:val="sr-Cyrl-CS"/>
        </w:rPr>
        <w:t>)</w:t>
      </w:r>
      <w:r w:rsidRPr="00710EB2">
        <w:rPr>
          <w:rFonts w:ascii="Arial" w:eastAsia="TimesNewRomanPSMT" w:hAnsi="Arial" w:cs="Arial"/>
          <w:bCs/>
          <w:sz w:val="22"/>
          <w:szCs w:val="22"/>
        </w:rPr>
        <w:t xml:space="preserve"> </w:t>
      </w:r>
      <w:r w:rsidR="00B82F8E" w:rsidRPr="00710EB2">
        <w:rPr>
          <w:rFonts w:ascii="Arial" w:eastAsia="TimesNewRomanPSMT" w:hAnsi="Arial" w:cs="Arial"/>
          <w:bCs/>
          <w:sz w:val="22"/>
          <w:szCs w:val="22"/>
          <w:lang w:val="sr-Cyrl-CS"/>
        </w:rPr>
        <w:t xml:space="preserve">је </w:t>
      </w:r>
      <w:r w:rsidRPr="00710EB2">
        <w:rPr>
          <w:rFonts w:ascii="Arial" w:eastAsia="TimesNewRomanPSMT" w:hAnsi="Arial" w:cs="Arial"/>
          <w:bCs/>
          <w:sz w:val="22"/>
          <w:szCs w:val="22"/>
        </w:rPr>
        <w:t>потребно назначити да се ради о групи понуђача и навести називе и адресу свих учесника у заједничкој понуди.</w:t>
      </w:r>
    </w:p>
    <w:p w:rsidR="001619E7" w:rsidRPr="00710EB2" w:rsidRDefault="001619E7">
      <w:pPr>
        <w:jc w:val="both"/>
        <w:rPr>
          <w:rFonts w:ascii="Arial" w:hAnsi="Arial" w:cs="Arial"/>
          <w:b/>
          <w:i/>
          <w:iCs/>
          <w:sz w:val="22"/>
          <w:szCs w:val="22"/>
        </w:rPr>
      </w:pPr>
      <w:r w:rsidRPr="00710EB2">
        <w:rPr>
          <w:rFonts w:ascii="Arial" w:hAnsi="Arial" w:cs="Arial"/>
          <w:sz w:val="22"/>
          <w:szCs w:val="22"/>
        </w:rPr>
        <w:t>По истеку рока за подношење понуда понуђач не може да повуче нити да мења своју понуду.</w:t>
      </w:r>
    </w:p>
    <w:p w:rsidR="00253404" w:rsidRPr="00721C86" w:rsidRDefault="00253404">
      <w:pPr>
        <w:jc w:val="both"/>
        <w:rPr>
          <w:rFonts w:ascii="Arial" w:hAnsi="Arial" w:cs="Arial"/>
          <w:b/>
          <w:i/>
          <w:iCs/>
          <w:sz w:val="22"/>
          <w:szCs w:val="22"/>
          <w:lang w:val="sr-Cyrl-CS"/>
        </w:rPr>
      </w:pPr>
    </w:p>
    <w:p w:rsidR="001619E7" w:rsidRPr="00710EB2" w:rsidRDefault="001619E7">
      <w:pPr>
        <w:jc w:val="both"/>
        <w:rPr>
          <w:rFonts w:ascii="Arial" w:hAnsi="Arial" w:cs="Arial"/>
          <w:bCs/>
          <w:iCs/>
          <w:sz w:val="22"/>
          <w:szCs w:val="22"/>
        </w:rPr>
      </w:pPr>
      <w:r w:rsidRPr="00710EB2">
        <w:rPr>
          <w:rFonts w:ascii="Arial" w:hAnsi="Arial" w:cs="Arial"/>
          <w:b/>
          <w:bCs/>
          <w:i/>
          <w:iCs/>
          <w:sz w:val="22"/>
          <w:szCs w:val="22"/>
        </w:rPr>
        <w:t xml:space="preserve">6. УЧЕСТВОВАЊЕ У ЗАЈЕДНИЧКОЈ ПОНУДИ ИЛИ КАО ПОДИЗВОЂАЧ </w:t>
      </w:r>
    </w:p>
    <w:p w:rsidR="001619E7" w:rsidRPr="00710EB2" w:rsidRDefault="001619E7">
      <w:pPr>
        <w:jc w:val="both"/>
        <w:rPr>
          <w:rFonts w:ascii="Arial" w:hAnsi="Arial" w:cs="Arial"/>
          <w:bCs/>
          <w:iCs/>
          <w:sz w:val="22"/>
          <w:szCs w:val="22"/>
        </w:rPr>
      </w:pPr>
    </w:p>
    <w:p w:rsidR="001619E7" w:rsidRPr="00710EB2" w:rsidRDefault="001619E7">
      <w:pPr>
        <w:jc w:val="both"/>
        <w:rPr>
          <w:rFonts w:ascii="Arial" w:hAnsi="Arial" w:cs="Arial"/>
          <w:iCs/>
          <w:sz w:val="22"/>
          <w:szCs w:val="22"/>
        </w:rPr>
      </w:pPr>
      <w:r w:rsidRPr="00710EB2">
        <w:rPr>
          <w:rFonts w:ascii="Arial" w:hAnsi="Arial" w:cs="Arial"/>
          <w:bCs/>
          <w:iCs/>
          <w:sz w:val="22"/>
          <w:szCs w:val="22"/>
        </w:rPr>
        <w:t>Понуђач може да поднесе само једну понуду.</w:t>
      </w:r>
      <w:r w:rsidRPr="00710EB2">
        <w:rPr>
          <w:rFonts w:ascii="Arial" w:hAnsi="Arial" w:cs="Arial"/>
          <w:i/>
          <w:iCs/>
          <w:sz w:val="22"/>
          <w:szCs w:val="22"/>
        </w:rPr>
        <w:t xml:space="preserve"> </w:t>
      </w:r>
    </w:p>
    <w:p w:rsidR="001619E7" w:rsidRPr="00710EB2" w:rsidRDefault="001619E7">
      <w:pPr>
        <w:jc w:val="both"/>
        <w:rPr>
          <w:rFonts w:ascii="Arial" w:hAnsi="Arial" w:cs="Arial"/>
          <w:iCs/>
          <w:sz w:val="22"/>
          <w:szCs w:val="22"/>
        </w:rPr>
      </w:pPr>
      <w:r w:rsidRPr="00710EB2">
        <w:rPr>
          <w:rFonts w:ascii="Arial" w:hAnsi="Arial" w:cs="Arial"/>
          <w:iCs/>
          <w:sz w:val="22"/>
          <w:szCs w:val="22"/>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Pr="00EB761D" w:rsidRDefault="001619E7">
      <w:pPr>
        <w:jc w:val="both"/>
        <w:rPr>
          <w:rFonts w:ascii="Arial" w:hAnsi="Arial" w:cs="Arial"/>
          <w:i/>
          <w:iCs/>
          <w:color w:val="auto"/>
          <w:sz w:val="22"/>
          <w:szCs w:val="22"/>
        </w:rPr>
      </w:pPr>
      <w:r w:rsidRPr="00710EB2">
        <w:rPr>
          <w:rFonts w:ascii="Arial" w:hAnsi="Arial" w:cs="Arial"/>
          <w:iCs/>
          <w:sz w:val="22"/>
          <w:szCs w:val="22"/>
        </w:rPr>
        <w:t xml:space="preserve">У Обрасцу понуде </w:t>
      </w:r>
      <w:r w:rsidRPr="00710EB2">
        <w:rPr>
          <w:rFonts w:ascii="Arial" w:hAnsi="Arial" w:cs="Arial"/>
          <w:iCs/>
          <w:color w:val="auto"/>
          <w:sz w:val="22"/>
          <w:szCs w:val="22"/>
          <w:lang w:val="sr-Cyrl-CS"/>
        </w:rPr>
        <w:t xml:space="preserve">(поглавље </w:t>
      </w:r>
      <w:r w:rsidRPr="00710EB2">
        <w:rPr>
          <w:rFonts w:ascii="Arial" w:hAnsi="Arial" w:cs="Arial"/>
          <w:b/>
          <w:iCs/>
          <w:color w:val="auto"/>
          <w:sz w:val="22"/>
          <w:szCs w:val="22"/>
        </w:rPr>
        <w:t>VI</w:t>
      </w:r>
      <w:r w:rsidRPr="00710EB2">
        <w:rPr>
          <w:rFonts w:ascii="Arial" w:hAnsi="Arial" w:cs="Arial"/>
          <w:iCs/>
          <w:color w:val="auto"/>
          <w:sz w:val="22"/>
          <w:szCs w:val="22"/>
          <w:lang w:val="ru-RU"/>
        </w:rPr>
        <w:t>)</w:t>
      </w:r>
      <w:r w:rsidRPr="00710EB2">
        <w:rPr>
          <w:rFonts w:ascii="Arial" w:hAnsi="Arial" w:cs="Arial"/>
          <w:iCs/>
          <w:color w:val="auto"/>
          <w:sz w:val="22"/>
          <w:szCs w:val="22"/>
        </w:rPr>
        <w:t>,</w:t>
      </w:r>
      <w:r w:rsidRPr="00710EB2">
        <w:rPr>
          <w:rFonts w:ascii="Arial" w:hAnsi="Arial" w:cs="Arial"/>
          <w:iCs/>
          <w:sz w:val="22"/>
          <w:szCs w:val="22"/>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Pr="00710EB2" w:rsidRDefault="001619E7">
      <w:pPr>
        <w:jc w:val="both"/>
        <w:rPr>
          <w:sz w:val="22"/>
          <w:szCs w:val="22"/>
        </w:rPr>
      </w:pPr>
    </w:p>
    <w:p w:rsidR="001619E7" w:rsidRPr="00710EB2" w:rsidRDefault="001619E7">
      <w:pPr>
        <w:jc w:val="both"/>
        <w:rPr>
          <w:rFonts w:ascii="Arial" w:hAnsi="Arial" w:cs="Arial"/>
          <w:iCs/>
          <w:sz w:val="22"/>
          <w:szCs w:val="22"/>
        </w:rPr>
      </w:pPr>
      <w:r w:rsidRPr="00710EB2">
        <w:rPr>
          <w:rFonts w:ascii="Arial" w:hAnsi="Arial" w:cs="Arial"/>
          <w:b/>
          <w:bCs/>
          <w:i/>
          <w:iCs/>
          <w:sz w:val="22"/>
          <w:szCs w:val="22"/>
        </w:rPr>
        <w:lastRenderedPageBreak/>
        <w:t>7. ПОНУДА СА ПОДИЗВОЂАЧЕМ</w:t>
      </w:r>
    </w:p>
    <w:p w:rsidR="001619E7" w:rsidRPr="00710EB2" w:rsidRDefault="001619E7">
      <w:pPr>
        <w:jc w:val="both"/>
        <w:rPr>
          <w:rFonts w:ascii="Arial" w:hAnsi="Arial" w:cs="Arial"/>
          <w:iCs/>
          <w:sz w:val="22"/>
          <w:szCs w:val="22"/>
        </w:rPr>
      </w:pPr>
    </w:p>
    <w:p w:rsidR="001619E7" w:rsidRPr="00710EB2" w:rsidRDefault="001619E7">
      <w:pPr>
        <w:jc w:val="both"/>
        <w:rPr>
          <w:rFonts w:ascii="Arial" w:hAnsi="Arial" w:cs="Arial"/>
          <w:iCs/>
          <w:sz w:val="22"/>
          <w:szCs w:val="22"/>
        </w:rPr>
      </w:pPr>
      <w:r w:rsidRPr="00710EB2">
        <w:rPr>
          <w:rFonts w:ascii="Arial" w:hAnsi="Arial" w:cs="Arial"/>
          <w:iCs/>
          <w:sz w:val="22"/>
          <w:szCs w:val="22"/>
        </w:rPr>
        <w:t>Уколико понуђач подноси понуду са подизвођачем дужан је да у Обрасцу понуде</w:t>
      </w:r>
      <w:r w:rsidRPr="00710EB2">
        <w:rPr>
          <w:rFonts w:ascii="Arial" w:hAnsi="Arial" w:cs="Arial"/>
          <w:iCs/>
          <w:sz w:val="22"/>
          <w:szCs w:val="22"/>
          <w:lang w:val="sr-Cyrl-CS"/>
        </w:rPr>
        <w:t xml:space="preserve"> </w:t>
      </w:r>
      <w:r w:rsidRPr="00710EB2">
        <w:rPr>
          <w:rFonts w:ascii="Arial" w:hAnsi="Arial" w:cs="Arial"/>
          <w:iCs/>
          <w:color w:val="auto"/>
          <w:sz w:val="22"/>
          <w:szCs w:val="22"/>
          <w:lang w:val="sr-Cyrl-CS"/>
        </w:rPr>
        <w:t xml:space="preserve">(поглавље </w:t>
      </w:r>
      <w:r w:rsidRPr="00710EB2">
        <w:rPr>
          <w:rFonts w:ascii="Arial" w:hAnsi="Arial" w:cs="Arial"/>
          <w:b/>
          <w:iCs/>
          <w:color w:val="auto"/>
          <w:sz w:val="22"/>
          <w:szCs w:val="22"/>
        </w:rPr>
        <w:t>VI</w:t>
      </w:r>
      <w:r w:rsidRPr="00710EB2">
        <w:rPr>
          <w:rFonts w:ascii="Arial" w:hAnsi="Arial" w:cs="Arial"/>
          <w:iCs/>
          <w:color w:val="auto"/>
          <w:sz w:val="22"/>
          <w:szCs w:val="22"/>
          <w:lang w:val="ru-RU"/>
        </w:rPr>
        <w:t>)</w:t>
      </w:r>
      <w:r w:rsidRPr="00710EB2">
        <w:rPr>
          <w:rFonts w:ascii="Arial" w:hAnsi="Arial" w:cs="Arial"/>
          <w:iCs/>
          <w:sz w:val="22"/>
          <w:szCs w:val="22"/>
        </w:rPr>
        <w:t xml:space="preserve"> наведе да</w:t>
      </w:r>
      <w:r w:rsidR="00B438B4" w:rsidRPr="00710EB2">
        <w:rPr>
          <w:rFonts w:ascii="Arial" w:hAnsi="Arial" w:cs="Arial"/>
          <w:iCs/>
          <w:sz w:val="22"/>
          <w:szCs w:val="22"/>
        </w:rPr>
        <w:t xml:space="preserve"> понуду подноси са по</w:t>
      </w:r>
      <w:r w:rsidR="00FB6FE8" w:rsidRPr="00710EB2">
        <w:rPr>
          <w:rFonts w:ascii="Arial" w:hAnsi="Arial" w:cs="Arial"/>
          <w:iCs/>
          <w:sz w:val="22"/>
          <w:szCs w:val="22"/>
        </w:rPr>
        <w:t>д</w:t>
      </w:r>
      <w:r w:rsidR="00B438B4" w:rsidRPr="00710EB2">
        <w:rPr>
          <w:rFonts w:ascii="Arial" w:hAnsi="Arial" w:cs="Arial"/>
          <w:iCs/>
          <w:sz w:val="22"/>
          <w:szCs w:val="22"/>
        </w:rPr>
        <w:t>извођачем,</w:t>
      </w:r>
      <w:r w:rsidRPr="00710EB2">
        <w:rPr>
          <w:rFonts w:ascii="Arial" w:hAnsi="Arial" w:cs="Arial"/>
          <w:iCs/>
          <w:sz w:val="22"/>
          <w:szCs w:val="22"/>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710EB2" w:rsidRDefault="001619E7">
      <w:pPr>
        <w:jc w:val="both"/>
        <w:rPr>
          <w:rFonts w:ascii="Arial" w:hAnsi="Arial" w:cs="Arial"/>
          <w:iCs/>
          <w:sz w:val="22"/>
          <w:szCs w:val="22"/>
        </w:rPr>
      </w:pPr>
      <w:r w:rsidRPr="00710EB2">
        <w:rPr>
          <w:rFonts w:ascii="Arial" w:hAnsi="Arial" w:cs="Arial"/>
          <w:iCs/>
          <w:sz w:val="22"/>
          <w:szCs w:val="22"/>
        </w:rPr>
        <w:t xml:space="preserve">Понуђач </w:t>
      </w:r>
      <w:r w:rsidRPr="00710EB2">
        <w:rPr>
          <w:rFonts w:ascii="Arial" w:hAnsi="Arial" w:cs="Arial"/>
          <w:iCs/>
          <w:color w:val="auto"/>
          <w:sz w:val="22"/>
          <w:szCs w:val="22"/>
        </w:rPr>
        <w:t>у Обрасцу понуде</w:t>
      </w:r>
      <w:r w:rsidRPr="00710EB2">
        <w:rPr>
          <w:rFonts w:ascii="Arial" w:hAnsi="Arial" w:cs="Arial"/>
          <w:i/>
          <w:iCs/>
          <w:sz w:val="22"/>
          <w:szCs w:val="22"/>
        </w:rPr>
        <w:t xml:space="preserve"> </w:t>
      </w:r>
      <w:r w:rsidRPr="00710EB2">
        <w:rPr>
          <w:rFonts w:ascii="Arial" w:hAnsi="Arial" w:cs="Arial"/>
          <w:iCs/>
          <w:sz w:val="22"/>
          <w:szCs w:val="22"/>
        </w:rPr>
        <w:t>нав</w:t>
      </w:r>
      <w:r w:rsidR="006F2D58" w:rsidRPr="00710EB2">
        <w:rPr>
          <w:rFonts w:ascii="Arial" w:hAnsi="Arial" w:cs="Arial"/>
          <w:iCs/>
          <w:sz w:val="22"/>
          <w:szCs w:val="22"/>
        </w:rPr>
        <w:t>о</w:t>
      </w:r>
      <w:r w:rsidRPr="00710EB2">
        <w:rPr>
          <w:rFonts w:ascii="Arial" w:hAnsi="Arial" w:cs="Arial"/>
          <w:iCs/>
          <w:sz w:val="22"/>
          <w:szCs w:val="22"/>
        </w:rPr>
        <w:t xml:space="preserve">ди назив и седиште подизвођача, уколико ће делимично извршење набавке поверити подизвођачу. </w:t>
      </w:r>
    </w:p>
    <w:p w:rsidR="001619E7" w:rsidRPr="00710EB2" w:rsidRDefault="001619E7">
      <w:pPr>
        <w:jc w:val="both"/>
        <w:rPr>
          <w:rFonts w:ascii="Arial" w:eastAsia="TimesNewRomanPSMT" w:hAnsi="Arial" w:cs="Arial"/>
          <w:bCs/>
          <w:sz w:val="22"/>
          <w:szCs w:val="22"/>
        </w:rPr>
      </w:pPr>
      <w:r w:rsidRPr="00710EB2">
        <w:rPr>
          <w:rFonts w:ascii="Arial" w:hAnsi="Arial" w:cs="Arial"/>
          <w:iCs/>
          <w:sz w:val="22"/>
          <w:szCs w:val="22"/>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710EB2">
        <w:rPr>
          <w:rFonts w:eastAsia="TimesNewRomanPSMT"/>
          <w:bCs/>
          <w:sz w:val="22"/>
          <w:szCs w:val="22"/>
        </w:rPr>
        <w:t xml:space="preserve"> </w:t>
      </w:r>
    </w:p>
    <w:p w:rsidR="001619E7" w:rsidRPr="00710EB2" w:rsidRDefault="001619E7">
      <w:pPr>
        <w:jc w:val="both"/>
        <w:rPr>
          <w:rFonts w:ascii="Arial" w:hAnsi="Arial" w:cs="Arial"/>
          <w:iCs/>
          <w:sz w:val="22"/>
          <w:szCs w:val="22"/>
        </w:rPr>
      </w:pPr>
      <w:r w:rsidRPr="00710EB2">
        <w:rPr>
          <w:rFonts w:ascii="Arial" w:eastAsia="TimesNewRomanPSMT" w:hAnsi="Arial" w:cs="Arial"/>
          <w:bCs/>
          <w:sz w:val="22"/>
          <w:szCs w:val="22"/>
        </w:rPr>
        <w:t xml:space="preserve">Понуђач је дужан да за подизвођаче достави доказе о испуњености услова који су наведени у </w:t>
      </w:r>
      <w:r w:rsidRPr="00710EB2">
        <w:rPr>
          <w:rFonts w:ascii="Arial" w:eastAsia="TimesNewRomanPSMT" w:hAnsi="Arial" w:cs="Arial"/>
          <w:bCs/>
          <w:color w:val="auto"/>
          <w:sz w:val="22"/>
          <w:szCs w:val="22"/>
          <w:lang w:val="sr-Cyrl-CS"/>
        </w:rPr>
        <w:t>поглављу</w:t>
      </w:r>
      <w:r w:rsidRPr="00710EB2">
        <w:rPr>
          <w:rFonts w:ascii="Arial" w:eastAsia="TimesNewRomanPSMT" w:hAnsi="Arial" w:cs="Arial"/>
          <w:bCs/>
          <w:color w:val="auto"/>
          <w:sz w:val="22"/>
          <w:szCs w:val="22"/>
        </w:rPr>
        <w:t xml:space="preserve"> </w:t>
      </w:r>
      <w:r w:rsidR="0024507C" w:rsidRPr="00710EB2">
        <w:rPr>
          <w:rFonts w:ascii="Arial" w:eastAsia="TimesNewRomanPSMT" w:hAnsi="Arial" w:cs="Arial"/>
          <w:b/>
          <w:bCs/>
          <w:color w:val="auto"/>
          <w:sz w:val="22"/>
          <w:szCs w:val="22"/>
          <w:lang w:val="sr-Latn-CS"/>
        </w:rPr>
        <w:t>I</w:t>
      </w:r>
      <w:r w:rsidRPr="00710EB2">
        <w:rPr>
          <w:rFonts w:ascii="Arial" w:eastAsia="TimesNewRomanPSMT" w:hAnsi="Arial" w:cs="Arial"/>
          <w:b/>
          <w:bCs/>
          <w:color w:val="auto"/>
          <w:sz w:val="22"/>
          <w:szCs w:val="22"/>
        </w:rPr>
        <w:t>V</w:t>
      </w:r>
      <w:r w:rsidRPr="00710EB2">
        <w:rPr>
          <w:rFonts w:ascii="Arial" w:eastAsia="TimesNewRomanPSMT" w:hAnsi="Arial" w:cs="Arial"/>
          <w:bCs/>
          <w:sz w:val="22"/>
          <w:szCs w:val="22"/>
          <w:lang w:val="ru-RU"/>
        </w:rPr>
        <w:t xml:space="preserve"> </w:t>
      </w:r>
      <w:r w:rsidRPr="00710EB2">
        <w:rPr>
          <w:rFonts w:ascii="Arial" w:eastAsia="TimesNewRomanPSMT" w:hAnsi="Arial" w:cs="Arial"/>
          <w:bCs/>
          <w:sz w:val="22"/>
          <w:szCs w:val="22"/>
        </w:rPr>
        <w:t>конкурсне документације</w:t>
      </w:r>
      <w:r w:rsidR="004B3494" w:rsidRPr="00710EB2">
        <w:rPr>
          <w:rFonts w:ascii="Arial" w:eastAsia="TimesNewRomanPSMT" w:hAnsi="Arial" w:cs="Arial"/>
          <w:bCs/>
          <w:sz w:val="22"/>
          <w:szCs w:val="22"/>
        </w:rPr>
        <w:t>, у складу са Упутством како се доказује испуњеност услова</w:t>
      </w:r>
      <w:r w:rsidR="0000357C" w:rsidRPr="00710EB2">
        <w:rPr>
          <w:rFonts w:ascii="Arial" w:eastAsia="TimesNewRomanPSMT" w:hAnsi="Arial" w:cs="Arial"/>
          <w:bCs/>
          <w:sz w:val="22"/>
          <w:szCs w:val="22"/>
        </w:rPr>
        <w:t>.</w:t>
      </w:r>
    </w:p>
    <w:p w:rsidR="001619E7" w:rsidRPr="00710EB2" w:rsidRDefault="001619E7">
      <w:pPr>
        <w:jc w:val="both"/>
        <w:rPr>
          <w:rFonts w:ascii="Arial" w:hAnsi="Arial" w:cs="Arial"/>
          <w:iCs/>
          <w:sz w:val="22"/>
          <w:szCs w:val="22"/>
        </w:rPr>
      </w:pPr>
      <w:r w:rsidRPr="00710EB2">
        <w:rPr>
          <w:rFonts w:ascii="Arial" w:hAnsi="Arial" w:cs="Arial"/>
          <w:iCs/>
          <w:sz w:val="22"/>
          <w:szCs w:val="22"/>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710EB2" w:rsidRDefault="001619E7">
      <w:pPr>
        <w:jc w:val="both"/>
        <w:rPr>
          <w:rFonts w:ascii="Arial" w:hAnsi="Arial" w:cs="Arial"/>
          <w:sz w:val="22"/>
          <w:szCs w:val="22"/>
        </w:rPr>
      </w:pPr>
      <w:r w:rsidRPr="00710EB2">
        <w:rPr>
          <w:rFonts w:ascii="Arial" w:hAnsi="Arial" w:cs="Arial"/>
          <w:iCs/>
          <w:sz w:val="22"/>
          <w:szCs w:val="22"/>
        </w:rPr>
        <w:t>Понуђач је дужан да наручиоцу, на његов захтев, омогући приступ код подизвођача, ради утврђивања испуњености тражених услова.</w:t>
      </w:r>
    </w:p>
    <w:p w:rsidR="001619E7" w:rsidRPr="00710EB2" w:rsidRDefault="001619E7">
      <w:pPr>
        <w:jc w:val="both"/>
        <w:rPr>
          <w:rFonts w:ascii="Arial" w:hAnsi="Arial" w:cs="Arial"/>
          <w:color w:val="FF0000"/>
          <w:sz w:val="22"/>
          <w:szCs w:val="22"/>
        </w:rPr>
      </w:pPr>
    </w:p>
    <w:p w:rsidR="001619E7" w:rsidRPr="00710EB2" w:rsidRDefault="001619E7">
      <w:pPr>
        <w:jc w:val="both"/>
        <w:rPr>
          <w:rFonts w:ascii="Arial" w:hAnsi="Arial" w:cs="Arial"/>
          <w:sz w:val="22"/>
          <w:szCs w:val="22"/>
        </w:rPr>
      </w:pPr>
      <w:r w:rsidRPr="00710EB2">
        <w:rPr>
          <w:rFonts w:ascii="Arial" w:hAnsi="Arial" w:cs="Arial"/>
          <w:b/>
          <w:i/>
          <w:sz w:val="22"/>
          <w:szCs w:val="22"/>
        </w:rPr>
        <w:t>8. ЗАЈЕДНИЧКА ПОНУДА</w:t>
      </w:r>
    </w:p>
    <w:p w:rsidR="001619E7" w:rsidRPr="00710EB2" w:rsidRDefault="001619E7">
      <w:pPr>
        <w:jc w:val="both"/>
        <w:rPr>
          <w:rFonts w:ascii="Arial" w:hAnsi="Arial" w:cs="Arial"/>
          <w:sz w:val="22"/>
          <w:szCs w:val="22"/>
        </w:rPr>
      </w:pPr>
    </w:p>
    <w:p w:rsidR="001619E7" w:rsidRPr="00710EB2" w:rsidRDefault="001619E7">
      <w:pPr>
        <w:jc w:val="both"/>
        <w:rPr>
          <w:rFonts w:ascii="Arial" w:hAnsi="Arial" w:cs="Arial"/>
          <w:sz w:val="22"/>
          <w:szCs w:val="22"/>
        </w:rPr>
      </w:pPr>
      <w:r w:rsidRPr="00710EB2">
        <w:rPr>
          <w:rFonts w:ascii="Arial" w:hAnsi="Arial" w:cs="Arial"/>
          <w:sz w:val="22"/>
          <w:szCs w:val="22"/>
        </w:rPr>
        <w:t>Понуду може поднети група понуђача.</w:t>
      </w:r>
    </w:p>
    <w:p w:rsidR="001619E7" w:rsidRPr="00710EB2" w:rsidRDefault="001619E7">
      <w:pPr>
        <w:jc w:val="both"/>
        <w:rPr>
          <w:rFonts w:ascii="Arial" w:hAnsi="Arial" w:cs="Arial"/>
          <w:sz w:val="22"/>
          <w:szCs w:val="22"/>
        </w:rPr>
      </w:pPr>
      <w:r w:rsidRPr="00710EB2">
        <w:rPr>
          <w:rFonts w:ascii="Arial" w:hAnsi="Arial" w:cs="Arial"/>
          <w:sz w:val="22"/>
          <w:szCs w:val="22"/>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710EB2">
        <w:rPr>
          <w:rFonts w:ascii="Arial" w:hAnsi="Arial" w:cs="Arial"/>
          <w:sz w:val="22"/>
          <w:szCs w:val="22"/>
          <w:lang w:val="sr-Cyrl-CS"/>
        </w:rPr>
        <w:t>.</w:t>
      </w:r>
      <w:r w:rsidRPr="00710EB2">
        <w:rPr>
          <w:rFonts w:ascii="Arial" w:hAnsi="Arial" w:cs="Arial"/>
          <w:sz w:val="22"/>
          <w:szCs w:val="22"/>
        </w:rPr>
        <w:t xml:space="preserve"> 4. тач</w:t>
      </w:r>
      <w:r w:rsidRPr="00710EB2">
        <w:rPr>
          <w:rFonts w:ascii="Arial" w:hAnsi="Arial" w:cs="Arial"/>
          <w:sz w:val="22"/>
          <w:szCs w:val="22"/>
          <w:lang w:val="sr-Cyrl-CS"/>
        </w:rPr>
        <w:t>.</w:t>
      </w:r>
      <w:r w:rsidRPr="00710EB2">
        <w:rPr>
          <w:rFonts w:ascii="Arial" w:hAnsi="Arial" w:cs="Arial"/>
          <w:sz w:val="22"/>
          <w:szCs w:val="22"/>
        </w:rPr>
        <w:t xml:space="preserve"> 1</w:t>
      </w:r>
      <w:r w:rsidRPr="00710EB2">
        <w:rPr>
          <w:rFonts w:ascii="Arial" w:hAnsi="Arial" w:cs="Arial"/>
          <w:sz w:val="22"/>
          <w:szCs w:val="22"/>
          <w:lang w:val="sr-Cyrl-CS"/>
        </w:rPr>
        <w:t>)</w:t>
      </w:r>
      <w:r w:rsidRPr="00710EB2">
        <w:rPr>
          <w:rFonts w:ascii="Arial" w:hAnsi="Arial" w:cs="Arial"/>
          <w:sz w:val="22"/>
          <w:szCs w:val="22"/>
        </w:rPr>
        <w:t xml:space="preserve"> до 6</w:t>
      </w:r>
      <w:r w:rsidRPr="00710EB2">
        <w:rPr>
          <w:rFonts w:ascii="Arial" w:hAnsi="Arial" w:cs="Arial"/>
          <w:sz w:val="22"/>
          <w:szCs w:val="22"/>
          <w:lang w:val="sr-Cyrl-CS"/>
        </w:rPr>
        <w:t>)</w:t>
      </w:r>
      <w:r w:rsidRPr="00710EB2">
        <w:rPr>
          <w:rFonts w:ascii="Arial" w:hAnsi="Arial" w:cs="Arial"/>
          <w:sz w:val="22"/>
          <w:szCs w:val="22"/>
        </w:rPr>
        <w:t xml:space="preserve"> Закона и то податке о: </w:t>
      </w:r>
    </w:p>
    <w:p w:rsidR="001619E7" w:rsidRPr="00710EB2" w:rsidRDefault="001619E7" w:rsidP="00B42386">
      <w:pPr>
        <w:numPr>
          <w:ilvl w:val="0"/>
          <w:numId w:val="4"/>
        </w:numPr>
        <w:jc w:val="both"/>
        <w:rPr>
          <w:rFonts w:ascii="Arial" w:hAnsi="Arial" w:cs="Arial"/>
          <w:sz w:val="22"/>
          <w:szCs w:val="22"/>
        </w:rPr>
      </w:pPr>
      <w:r w:rsidRPr="00710EB2">
        <w:rPr>
          <w:rFonts w:ascii="Arial" w:hAnsi="Arial" w:cs="Arial"/>
          <w:sz w:val="22"/>
          <w:szCs w:val="22"/>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710EB2" w:rsidRDefault="001619E7" w:rsidP="00B42386">
      <w:pPr>
        <w:numPr>
          <w:ilvl w:val="0"/>
          <w:numId w:val="4"/>
        </w:numPr>
        <w:jc w:val="both"/>
        <w:rPr>
          <w:rFonts w:ascii="Arial" w:hAnsi="Arial" w:cs="Arial"/>
          <w:sz w:val="22"/>
          <w:szCs w:val="22"/>
        </w:rPr>
      </w:pPr>
      <w:r w:rsidRPr="00710EB2">
        <w:rPr>
          <w:rFonts w:ascii="Arial" w:hAnsi="Arial" w:cs="Arial"/>
          <w:sz w:val="22"/>
          <w:szCs w:val="22"/>
        </w:rPr>
        <w:t xml:space="preserve">понуђачу који ће у име групе понуђача потписати уговор, </w:t>
      </w:r>
    </w:p>
    <w:p w:rsidR="001619E7" w:rsidRPr="00710EB2" w:rsidRDefault="001619E7" w:rsidP="00B42386">
      <w:pPr>
        <w:numPr>
          <w:ilvl w:val="0"/>
          <w:numId w:val="4"/>
        </w:numPr>
        <w:jc w:val="both"/>
        <w:rPr>
          <w:rFonts w:ascii="Arial" w:hAnsi="Arial" w:cs="Arial"/>
          <w:sz w:val="22"/>
          <w:szCs w:val="22"/>
        </w:rPr>
      </w:pPr>
      <w:r w:rsidRPr="00710EB2">
        <w:rPr>
          <w:rFonts w:ascii="Arial" w:hAnsi="Arial" w:cs="Arial"/>
          <w:sz w:val="22"/>
          <w:szCs w:val="22"/>
        </w:rPr>
        <w:t xml:space="preserve">понуђачу који ће у име групе понуђача дати средство обезбеђења, </w:t>
      </w:r>
    </w:p>
    <w:p w:rsidR="001619E7" w:rsidRPr="00710EB2" w:rsidRDefault="001619E7" w:rsidP="00B42386">
      <w:pPr>
        <w:numPr>
          <w:ilvl w:val="0"/>
          <w:numId w:val="4"/>
        </w:numPr>
        <w:jc w:val="both"/>
        <w:rPr>
          <w:rFonts w:ascii="Arial" w:hAnsi="Arial" w:cs="Arial"/>
          <w:sz w:val="22"/>
          <w:szCs w:val="22"/>
        </w:rPr>
      </w:pPr>
      <w:r w:rsidRPr="00710EB2">
        <w:rPr>
          <w:rFonts w:ascii="Arial" w:hAnsi="Arial" w:cs="Arial"/>
          <w:sz w:val="22"/>
          <w:szCs w:val="22"/>
        </w:rPr>
        <w:t xml:space="preserve">понуђачу који ће издати рачун, </w:t>
      </w:r>
    </w:p>
    <w:p w:rsidR="001619E7" w:rsidRPr="00710EB2" w:rsidRDefault="001619E7" w:rsidP="00B42386">
      <w:pPr>
        <w:numPr>
          <w:ilvl w:val="0"/>
          <w:numId w:val="4"/>
        </w:numPr>
        <w:jc w:val="both"/>
        <w:rPr>
          <w:rFonts w:ascii="Arial" w:hAnsi="Arial" w:cs="Arial"/>
          <w:sz w:val="22"/>
          <w:szCs w:val="22"/>
        </w:rPr>
      </w:pPr>
      <w:r w:rsidRPr="00710EB2">
        <w:rPr>
          <w:rFonts w:ascii="Arial" w:hAnsi="Arial" w:cs="Arial"/>
          <w:sz w:val="22"/>
          <w:szCs w:val="22"/>
        </w:rPr>
        <w:t xml:space="preserve">рачуну на који ће бити извршено плаћање, </w:t>
      </w:r>
    </w:p>
    <w:p w:rsidR="00CD4B68" w:rsidRPr="00710EB2" w:rsidRDefault="001619E7" w:rsidP="00B42386">
      <w:pPr>
        <w:pStyle w:val="ListParagraph"/>
        <w:numPr>
          <w:ilvl w:val="0"/>
          <w:numId w:val="4"/>
        </w:numPr>
        <w:jc w:val="both"/>
        <w:rPr>
          <w:rFonts w:ascii="Arial" w:eastAsia="TimesNewRomanPSMT" w:hAnsi="Arial" w:cs="Arial"/>
          <w:bCs/>
          <w:sz w:val="22"/>
          <w:szCs w:val="22"/>
        </w:rPr>
      </w:pPr>
      <w:r w:rsidRPr="00710EB2">
        <w:rPr>
          <w:rFonts w:ascii="Arial" w:hAnsi="Arial" w:cs="Arial"/>
          <w:sz w:val="22"/>
          <w:szCs w:val="22"/>
        </w:rPr>
        <w:t>обавезама сваког од понуђача из групе понуђача за извршење уговора</w:t>
      </w:r>
      <w:r w:rsidR="00357D7A" w:rsidRPr="00710EB2">
        <w:rPr>
          <w:sz w:val="22"/>
          <w:szCs w:val="22"/>
          <w:lang w:val="sr-Cyrl-CS"/>
        </w:rPr>
        <w:t>.</w:t>
      </w:r>
    </w:p>
    <w:p w:rsidR="001619E7" w:rsidRPr="00710EB2" w:rsidRDefault="001619E7">
      <w:pPr>
        <w:jc w:val="both"/>
        <w:rPr>
          <w:rFonts w:ascii="Arial" w:hAnsi="Arial" w:cs="Arial"/>
          <w:sz w:val="22"/>
          <w:szCs w:val="22"/>
        </w:rPr>
      </w:pPr>
      <w:r w:rsidRPr="00710EB2">
        <w:rPr>
          <w:rFonts w:ascii="Arial" w:eastAsia="TimesNewRomanPSMT" w:hAnsi="Arial" w:cs="Arial"/>
          <w:bCs/>
          <w:sz w:val="22"/>
          <w:szCs w:val="22"/>
        </w:rPr>
        <w:t xml:space="preserve">Група понуђача је дужна да достави све доказе о испуњености услова који су наведени у </w:t>
      </w:r>
      <w:r w:rsidRPr="00710EB2">
        <w:rPr>
          <w:rFonts w:ascii="Arial" w:eastAsia="TimesNewRomanPSMT" w:hAnsi="Arial" w:cs="Arial"/>
          <w:bCs/>
          <w:color w:val="auto"/>
          <w:sz w:val="22"/>
          <w:szCs w:val="22"/>
          <w:lang w:val="sr-Cyrl-CS"/>
        </w:rPr>
        <w:t>поглављу</w:t>
      </w:r>
      <w:r w:rsidRPr="00710EB2">
        <w:rPr>
          <w:rFonts w:ascii="Arial" w:eastAsia="TimesNewRomanPSMT" w:hAnsi="Arial" w:cs="Arial"/>
          <w:bCs/>
          <w:color w:val="auto"/>
          <w:sz w:val="22"/>
          <w:szCs w:val="22"/>
        </w:rPr>
        <w:t xml:space="preserve"> </w:t>
      </w:r>
      <w:r w:rsidR="0024507C" w:rsidRPr="00710EB2">
        <w:rPr>
          <w:rFonts w:ascii="Arial" w:eastAsia="TimesNewRomanPSMT" w:hAnsi="Arial" w:cs="Arial"/>
          <w:b/>
          <w:bCs/>
          <w:color w:val="auto"/>
          <w:sz w:val="22"/>
          <w:szCs w:val="22"/>
        </w:rPr>
        <w:t>I</w:t>
      </w:r>
      <w:r w:rsidRPr="00710EB2">
        <w:rPr>
          <w:rFonts w:ascii="Arial" w:eastAsia="TimesNewRomanPSMT" w:hAnsi="Arial" w:cs="Arial"/>
          <w:b/>
          <w:bCs/>
          <w:color w:val="auto"/>
          <w:sz w:val="22"/>
          <w:szCs w:val="22"/>
        </w:rPr>
        <w:t>V</w:t>
      </w:r>
      <w:r w:rsidRPr="00710EB2">
        <w:rPr>
          <w:rFonts w:ascii="Arial" w:eastAsia="TimesNewRomanPSMT" w:hAnsi="Arial" w:cs="Arial"/>
          <w:bCs/>
          <w:sz w:val="22"/>
          <w:szCs w:val="22"/>
          <w:lang w:val="ru-RU"/>
        </w:rPr>
        <w:t xml:space="preserve"> </w:t>
      </w:r>
      <w:r w:rsidRPr="00710EB2">
        <w:rPr>
          <w:rFonts w:ascii="Arial" w:eastAsia="TimesNewRomanPSMT" w:hAnsi="Arial" w:cs="Arial"/>
          <w:bCs/>
          <w:sz w:val="22"/>
          <w:szCs w:val="22"/>
        </w:rPr>
        <w:t>конкурсне документације</w:t>
      </w:r>
      <w:r w:rsidR="004146D6" w:rsidRPr="00710EB2">
        <w:rPr>
          <w:rFonts w:ascii="Arial" w:eastAsia="TimesNewRomanPSMT" w:hAnsi="Arial" w:cs="Arial"/>
          <w:bCs/>
          <w:sz w:val="22"/>
          <w:szCs w:val="22"/>
        </w:rPr>
        <w:t xml:space="preserve">, у складу са Упутством </w:t>
      </w:r>
      <w:r w:rsidR="004B3494" w:rsidRPr="00710EB2">
        <w:rPr>
          <w:rFonts w:ascii="Arial" w:eastAsia="TimesNewRomanPSMT" w:hAnsi="Arial" w:cs="Arial"/>
          <w:bCs/>
          <w:sz w:val="22"/>
          <w:szCs w:val="22"/>
        </w:rPr>
        <w:t>како се доказује испуњеност услова</w:t>
      </w:r>
      <w:r w:rsidRPr="00710EB2">
        <w:rPr>
          <w:rFonts w:ascii="Arial" w:eastAsia="TimesNewRomanPSMT" w:hAnsi="Arial" w:cs="Arial"/>
          <w:bCs/>
          <w:sz w:val="22"/>
          <w:szCs w:val="22"/>
        </w:rPr>
        <w:t>.</w:t>
      </w:r>
    </w:p>
    <w:p w:rsidR="001619E7" w:rsidRPr="00710EB2" w:rsidRDefault="001619E7">
      <w:pPr>
        <w:jc w:val="both"/>
        <w:rPr>
          <w:rFonts w:ascii="Arial" w:hAnsi="Arial" w:cs="Arial"/>
          <w:color w:val="auto"/>
          <w:sz w:val="22"/>
          <w:szCs w:val="22"/>
        </w:rPr>
      </w:pPr>
      <w:r w:rsidRPr="00710EB2">
        <w:rPr>
          <w:rFonts w:ascii="Arial" w:hAnsi="Arial" w:cs="Arial"/>
          <w:sz w:val="22"/>
          <w:szCs w:val="22"/>
        </w:rPr>
        <w:t xml:space="preserve">Понуђачи из групе понуђача одговарају неограничено солидарно према наручиоцу. </w:t>
      </w:r>
    </w:p>
    <w:p w:rsidR="001619E7" w:rsidRPr="00710EB2" w:rsidRDefault="001619E7">
      <w:pPr>
        <w:jc w:val="both"/>
        <w:rPr>
          <w:rFonts w:ascii="Arial" w:hAnsi="Arial" w:cs="Arial"/>
          <w:color w:val="auto"/>
          <w:sz w:val="22"/>
          <w:szCs w:val="22"/>
        </w:rPr>
      </w:pPr>
      <w:r w:rsidRPr="00710EB2">
        <w:rPr>
          <w:rFonts w:ascii="Arial" w:hAnsi="Arial" w:cs="Arial"/>
          <w:color w:val="auto"/>
          <w:sz w:val="22"/>
          <w:szCs w:val="22"/>
        </w:rPr>
        <w:t>Задруга може поднети понуду самостално, у своје име, а за рачун задругара или заједничку понуду у име задругара.</w:t>
      </w:r>
    </w:p>
    <w:p w:rsidR="001619E7" w:rsidRPr="00710EB2" w:rsidRDefault="001619E7">
      <w:pPr>
        <w:jc w:val="both"/>
        <w:rPr>
          <w:rFonts w:ascii="Arial" w:hAnsi="Arial" w:cs="Arial"/>
          <w:color w:val="auto"/>
          <w:sz w:val="22"/>
          <w:szCs w:val="22"/>
        </w:rPr>
      </w:pPr>
      <w:r w:rsidRPr="00710EB2">
        <w:rPr>
          <w:rFonts w:ascii="Arial" w:hAnsi="Arial" w:cs="Arial"/>
          <w:color w:val="auto"/>
          <w:sz w:val="22"/>
          <w:szCs w:val="22"/>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Default="001619E7">
      <w:pPr>
        <w:jc w:val="both"/>
        <w:rPr>
          <w:rFonts w:ascii="Arial" w:hAnsi="Arial" w:cs="Arial"/>
          <w:color w:val="auto"/>
          <w:sz w:val="22"/>
          <w:szCs w:val="22"/>
          <w:lang w:val="sr-Cyrl-CS"/>
        </w:rPr>
      </w:pPr>
      <w:r w:rsidRPr="00710EB2">
        <w:rPr>
          <w:rFonts w:ascii="Arial" w:hAnsi="Arial" w:cs="Arial"/>
          <w:color w:val="auto"/>
          <w:sz w:val="22"/>
          <w:szCs w:val="22"/>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5542D0" w:rsidRDefault="005542D0">
      <w:pPr>
        <w:jc w:val="both"/>
        <w:rPr>
          <w:rFonts w:ascii="Arial" w:hAnsi="Arial" w:cs="Arial"/>
          <w:color w:val="auto"/>
          <w:sz w:val="22"/>
          <w:szCs w:val="22"/>
          <w:lang w:val="sr-Cyrl-CS"/>
        </w:rPr>
      </w:pPr>
    </w:p>
    <w:p w:rsidR="001619E7" w:rsidRPr="00710EB2" w:rsidRDefault="001619E7">
      <w:pPr>
        <w:jc w:val="both"/>
        <w:rPr>
          <w:sz w:val="22"/>
          <w:szCs w:val="22"/>
        </w:rPr>
      </w:pPr>
      <w:r w:rsidRPr="00710EB2">
        <w:rPr>
          <w:rFonts w:ascii="Arial" w:hAnsi="Arial" w:cs="Arial"/>
          <w:b/>
          <w:bCs/>
          <w:i/>
          <w:iCs/>
          <w:sz w:val="22"/>
          <w:szCs w:val="22"/>
        </w:rPr>
        <w:t>9. НАЧИН И УСЛОВ</w:t>
      </w:r>
      <w:r w:rsidRPr="00710EB2">
        <w:rPr>
          <w:rFonts w:ascii="Arial" w:hAnsi="Arial" w:cs="Arial"/>
          <w:b/>
          <w:bCs/>
          <w:i/>
          <w:iCs/>
          <w:sz w:val="22"/>
          <w:szCs w:val="22"/>
          <w:lang w:val="sr-Cyrl-CS"/>
        </w:rPr>
        <w:t>И</w:t>
      </w:r>
      <w:r w:rsidRPr="00710EB2">
        <w:rPr>
          <w:rFonts w:ascii="Arial" w:hAnsi="Arial" w:cs="Arial"/>
          <w:b/>
          <w:bCs/>
          <w:i/>
          <w:iCs/>
          <w:sz w:val="22"/>
          <w:szCs w:val="22"/>
        </w:rPr>
        <w:t xml:space="preserve"> ПЛАЋАЊА, ГАРАНТНИ РОК, КАО И ДРУГЕ ОКОЛНОСТИ ОД КОЈИХ ЗАВИСИ ПРИХВАТЉИВОСТ ПОНУДЕ</w:t>
      </w:r>
    </w:p>
    <w:p w:rsidR="001C2BE5" w:rsidRDefault="001C2BE5">
      <w:pPr>
        <w:jc w:val="both"/>
        <w:rPr>
          <w:rFonts w:ascii="Arial" w:hAnsi="Arial" w:cs="Arial"/>
          <w:b/>
          <w:bCs/>
          <w:i/>
          <w:iCs/>
          <w:sz w:val="22"/>
          <w:szCs w:val="22"/>
        </w:rPr>
      </w:pPr>
    </w:p>
    <w:p w:rsidR="001619E7" w:rsidRDefault="001619E7">
      <w:pPr>
        <w:jc w:val="both"/>
        <w:rPr>
          <w:rFonts w:ascii="Arial" w:hAnsi="Arial" w:cs="Arial"/>
          <w:i/>
          <w:iCs/>
          <w:sz w:val="22"/>
          <w:szCs w:val="22"/>
          <w:u w:val="single"/>
          <w:lang w:val="sr-Cyrl-CS"/>
        </w:rPr>
      </w:pPr>
      <w:r w:rsidRPr="00710EB2">
        <w:rPr>
          <w:rFonts w:ascii="Arial" w:hAnsi="Arial" w:cs="Arial"/>
          <w:b/>
          <w:bCs/>
          <w:i/>
          <w:iCs/>
          <w:sz w:val="22"/>
          <w:szCs w:val="22"/>
        </w:rPr>
        <w:t>9.1</w:t>
      </w:r>
      <w:r w:rsidRPr="00710EB2">
        <w:rPr>
          <w:rFonts w:ascii="Arial" w:hAnsi="Arial" w:cs="Arial"/>
          <w:b/>
          <w:bCs/>
          <w:i/>
          <w:iCs/>
          <w:sz w:val="22"/>
          <w:szCs w:val="22"/>
          <w:u w:val="single"/>
        </w:rPr>
        <w:t xml:space="preserve">. </w:t>
      </w:r>
      <w:r w:rsidRPr="00710EB2">
        <w:rPr>
          <w:rFonts w:ascii="Arial" w:hAnsi="Arial" w:cs="Arial"/>
          <w:iCs/>
          <w:sz w:val="22"/>
          <w:szCs w:val="22"/>
          <w:u w:val="single"/>
        </w:rPr>
        <w:t>Захтеви у погледу начина, рока и услова плаћања</w:t>
      </w:r>
      <w:r w:rsidRPr="00710EB2">
        <w:rPr>
          <w:rFonts w:ascii="Arial" w:hAnsi="Arial" w:cs="Arial"/>
          <w:i/>
          <w:iCs/>
          <w:sz w:val="22"/>
          <w:szCs w:val="22"/>
          <w:u w:val="single"/>
        </w:rPr>
        <w:t>.</w:t>
      </w:r>
    </w:p>
    <w:p w:rsidR="00FB639D" w:rsidRDefault="00544789">
      <w:pPr>
        <w:jc w:val="both"/>
        <w:rPr>
          <w:rFonts w:ascii="Arial" w:hAnsi="Arial" w:cs="Arial"/>
          <w:iCs/>
          <w:color w:val="auto"/>
          <w:sz w:val="22"/>
          <w:szCs w:val="22"/>
          <w:lang w:val="sr-Cyrl-CS"/>
        </w:rPr>
      </w:pPr>
      <w:r>
        <w:rPr>
          <w:rFonts w:ascii="Arial" w:hAnsi="Arial" w:cs="Arial"/>
          <w:iCs/>
          <w:color w:val="auto"/>
          <w:sz w:val="22"/>
          <w:szCs w:val="22"/>
        </w:rPr>
        <w:t xml:space="preserve">Рок плаћања </w:t>
      </w:r>
      <w:r w:rsidR="008B187E" w:rsidRPr="00EE5851">
        <w:rPr>
          <w:rFonts w:ascii="Arial" w:hAnsi="Arial" w:cs="Arial"/>
          <w:iCs/>
          <w:color w:val="auto"/>
          <w:sz w:val="22"/>
          <w:szCs w:val="22"/>
          <w:lang w:val="sr-Cyrl-CS"/>
        </w:rPr>
        <w:t xml:space="preserve">не </w:t>
      </w:r>
      <w:r>
        <w:rPr>
          <w:rFonts w:ascii="Arial" w:hAnsi="Arial" w:cs="Arial"/>
          <w:iCs/>
          <w:color w:val="auto"/>
          <w:sz w:val="22"/>
          <w:szCs w:val="22"/>
          <w:lang w:val="sr-Cyrl-CS"/>
        </w:rPr>
        <w:t xml:space="preserve">може бити </w:t>
      </w:r>
      <w:r w:rsidR="008B187E" w:rsidRPr="00EE5851">
        <w:rPr>
          <w:rFonts w:ascii="Arial" w:hAnsi="Arial" w:cs="Arial"/>
          <w:iCs/>
          <w:color w:val="auto"/>
          <w:sz w:val="22"/>
          <w:szCs w:val="22"/>
          <w:lang w:val="sr-Cyrl-CS"/>
        </w:rPr>
        <w:t>краћи од 15 дана, нити дужи од 45 дана, од дана службеног пријема</w:t>
      </w:r>
      <w:r w:rsidR="000D62D5">
        <w:rPr>
          <w:rFonts w:ascii="Arial" w:hAnsi="Arial" w:cs="Arial"/>
          <w:iCs/>
          <w:color w:val="auto"/>
          <w:sz w:val="22"/>
          <w:szCs w:val="22"/>
          <w:lang w:val="sr-Cyrl-CS"/>
        </w:rPr>
        <w:t xml:space="preserve"> исправног </w:t>
      </w:r>
      <w:r w:rsidR="000B069C">
        <w:rPr>
          <w:rFonts w:ascii="Arial" w:hAnsi="Arial" w:cs="Arial"/>
          <w:iCs/>
          <w:color w:val="auto"/>
          <w:sz w:val="22"/>
          <w:szCs w:val="22"/>
          <w:lang w:val="sr-Cyrl-CS"/>
        </w:rPr>
        <w:t>р</w:t>
      </w:r>
      <w:r w:rsidR="002B719C" w:rsidRPr="00EE5851">
        <w:rPr>
          <w:rFonts w:ascii="Arial" w:hAnsi="Arial" w:cs="Arial"/>
          <w:iCs/>
          <w:color w:val="auto"/>
          <w:sz w:val="22"/>
          <w:szCs w:val="22"/>
          <w:lang w:val="sr-Cyrl-CS"/>
        </w:rPr>
        <w:t>ачуна</w:t>
      </w:r>
      <w:r w:rsidR="00FB639D">
        <w:rPr>
          <w:rFonts w:ascii="Arial" w:hAnsi="Arial" w:cs="Arial"/>
          <w:iCs/>
          <w:color w:val="auto"/>
          <w:sz w:val="22"/>
          <w:szCs w:val="22"/>
          <w:lang w:val="sr-Cyrl-CS"/>
        </w:rPr>
        <w:t>.</w:t>
      </w:r>
    </w:p>
    <w:p w:rsidR="001619E7" w:rsidRPr="00EE5851" w:rsidRDefault="001619E7">
      <w:pPr>
        <w:jc w:val="both"/>
        <w:rPr>
          <w:rFonts w:ascii="Arial" w:hAnsi="Arial" w:cs="Arial"/>
          <w:iCs/>
          <w:color w:val="auto"/>
          <w:sz w:val="22"/>
          <w:szCs w:val="22"/>
          <w:lang w:val="sr-Cyrl-CS"/>
        </w:rPr>
      </w:pPr>
      <w:r w:rsidRPr="00EE5851">
        <w:rPr>
          <w:rFonts w:ascii="Arial" w:hAnsi="Arial" w:cs="Arial"/>
          <w:iCs/>
          <w:color w:val="auto"/>
          <w:sz w:val="22"/>
          <w:szCs w:val="22"/>
        </w:rPr>
        <w:t>Плаћање се</w:t>
      </w:r>
      <w:r w:rsidR="00B150B3" w:rsidRPr="00EE5851">
        <w:rPr>
          <w:rFonts w:ascii="Arial" w:hAnsi="Arial" w:cs="Arial"/>
          <w:iCs/>
          <w:color w:val="auto"/>
          <w:sz w:val="22"/>
          <w:szCs w:val="22"/>
        </w:rPr>
        <w:t xml:space="preserve"> врши уплатом на рачун понуђача</w:t>
      </w:r>
      <w:r w:rsidR="00FB639D">
        <w:rPr>
          <w:rFonts w:ascii="Arial" w:hAnsi="Arial" w:cs="Arial"/>
          <w:iCs/>
          <w:color w:val="auto"/>
          <w:sz w:val="22"/>
          <w:szCs w:val="22"/>
          <w:lang w:val="sr-Cyrl-CS"/>
        </w:rPr>
        <w:t>.</w:t>
      </w:r>
      <w:r w:rsidR="00B150B3" w:rsidRPr="00EE5851">
        <w:rPr>
          <w:rFonts w:ascii="Arial" w:hAnsi="Arial" w:cs="Arial"/>
          <w:iCs/>
          <w:color w:val="auto"/>
          <w:sz w:val="22"/>
          <w:szCs w:val="22"/>
          <w:lang w:val="sr-Cyrl-CS"/>
        </w:rPr>
        <w:t xml:space="preserve"> </w:t>
      </w:r>
    </w:p>
    <w:p w:rsidR="001619E7" w:rsidRDefault="001619E7">
      <w:pPr>
        <w:jc w:val="both"/>
        <w:rPr>
          <w:rFonts w:ascii="Arial" w:hAnsi="Arial" w:cs="Arial"/>
          <w:iCs/>
          <w:color w:val="auto"/>
          <w:sz w:val="22"/>
          <w:szCs w:val="22"/>
        </w:rPr>
      </w:pPr>
      <w:r w:rsidRPr="00EE5851">
        <w:rPr>
          <w:rFonts w:ascii="Arial" w:hAnsi="Arial" w:cs="Arial"/>
          <w:iCs/>
          <w:color w:val="auto"/>
          <w:sz w:val="22"/>
          <w:szCs w:val="22"/>
        </w:rPr>
        <w:t>Понуђачу није дозвољено да захтева аванс.</w:t>
      </w:r>
    </w:p>
    <w:p w:rsidR="00951394" w:rsidRPr="00721C86" w:rsidRDefault="00951394">
      <w:pPr>
        <w:jc w:val="both"/>
        <w:rPr>
          <w:rFonts w:ascii="Arial" w:hAnsi="Arial" w:cs="Arial"/>
          <w:b/>
          <w:bCs/>
          <w:i/>
          <w:iCs/>
          <w:color w:val="auto"/>
          <w:sz w:val="22"/>
          <w:szCs w:val="22"/>
          <w:lang w:val="sr-Cyrl-CS"/>
        </w:rPr>
      </w:pPr>
    </w:p>
    <w:p w:rsidR="001619E7" w:rsidRPr="00FB639D" w:rsidRDefault="001619E7">
      <w:pPr>
        <w:jc w:val="both"/>
        <w:rPr>
          <w:rFonts w:ascii="Arial" w:hAnsi="Arial" w:cs="Arial"/>
          <w:iCs/>
          <w:color w:val="auto"/>
          <w:sz w:val="22"/>
          <w:szCs w:val="22"/>
          <w:lang w:val="sr-Cyrl-CS"/>
        </w:rPr>
      </w:pPr>
      <w:r w:rsidRPr="00EE5851">
        <w:rPr>
          <w:rFonts w:ascii="Arial" w:hAnsi="Arial" w:cs="Arial"/>
          <w:b/>
          <w:bCs/>
          <w:i/>
          <w:iCs/>
          <w:color w:val="auto"/>
          <w:sz w:val="22"/>
          <w:szCs w:val="22"/>
        </w:rPr>
        <w:lastRenderedPageBreak/>
        <w:t>9.</w:t>
      </w:r>
      <w:r w:rsidR="00366951">
        <w:rPr>
          <w:rFonts w:ascii="Arial" w:hAnsi="Arial" w:cs="Arial"/>
          <w:b/>
          <w:bCs/>
          <w:i/>
          <w:iCs/>
          <w:color w:val="auto"/>
          <w:sz w:val="22"/>
          <w:szCs w:val="22"/>
          <w:lang w:val="sr-Cyrl-CS"/>
        </w:rPr>
        <w:t>2</w:t>
      </w:r>
      <w:r w:rsidRPr="00EE5851">
        <w:rPr>
          <w:rFonts w:ascii="Arial" w:hAnsi="Arial" w:cs="Arial"/>
          <w:b/>
          <w:bCs/>
          <w:i/>
          <w:iCs/>
          <w:color w:val="auto"/>
          <w:sz w:val="22"/>
          <w:szCs w:val="22"/>
        </w:rPr>
        <w:t xml:space="preserve">. </w:t>
      </w:r>
      <w:r w:rsidRPr="00EE5851">
        <w:rPr>
          <w:rFonts w:ascii="Arial" w:hAnsi="Arial" w:cs="Arial"/>
          <w:iCs/>
          <w:color w:val="auto"/>
          <w:sz w:val="22"/>
          <w:szCs w:val="22"/>
          <w:u w:val="single"/>
        </w:rPr>
        <w:t xml:space="preserve">Захтев у погледу рока </w:t>
      </w:r>
      <w:r w:rsidR="00FB639D">
        <w:rPr>
          <w:rFonts w:ascii="Arial" w:hAnsi="Arial" w:cs="Arial"/>
          <w:iCs/>
          <w:color w:val="auto"/>
          <w:sz w:val="22"/>
          <w:szCs w:val="22"/>
          <w:u w:val="single"/>
          <w:lang w:val="sr-Cyrl-CS"/>
        </w:rPr>
        <w:t>испоруке добара</w:t>
      </w:r>
    </w:p>
    <w:p w:rsidR="00FB639D" w:rsidRPr="00FB639D" w:rsidRDefault="00FB639D" w:rsidP="00FB639D">
      <w:pPr>
        <w:keepNext/>
        <w:jc w:val="both"/>
        <w:rPr>
          <w:rFonts w:ascii="Arial" w:hAnsi="Arial" w:cs="Arial"/>
          <w:noProof/>
          <w:sz w:val="22"/>
          <w:szCs w:val="22"/>
          <w:lang w:val="sr-Cyrl-CS"/>
        </w:rPr>
      </w:pPr>
      <w:r w:rsidRPr="00FB639D">
        <w:rPr>
          <w:rFonts w:ascii="Arial" w:hAnsi="Arial" w:cs="Arial"/>
          <w:noProof/>
          <w:sz w:val="22"/>
          <w:szCs w:val="22"/>
          <w:lang w:val="sr-Cyrl-CS"/>
        </w:rPr>
        <w:t xml:space="preserve">Рок испоруке добара понуђач исказује у </w:t>
      </w:r>
      <w:r w:rsidRPr="00FB639D">
        <w:rPr>
          <w:rFonts w:ascii="Arial" w:hAnsi="Arial" w:cs="Arial"/>
          <w:noProof/>
          <w:sz w:val="22"/>
          <w:szCs w:val="22"/>
        </w:rPr>
        <w:t>O</w:t>
      </w:r>
      <w:r w:rsidRPr="00FB639D">
        <w:rPr>
          <w:rFonts w:ascii="Arial" w:hAnsi="Arial" w:cs="Arial"/>
          <w:noProof/>
          <w:sz w:val="22"/>
          <w:szCs w:val="22"/>
          <w:lang w:val="sr-Cyrl-CS"/>
        </w:rPr>
        <w:t>брасцу понуде конкурсне документације. Понуђач се обавезује да добра испоручује сукцесивно на адресу наручиоца у Централи Управе царина у количинама траженим п</w:t>
      </w:r>
      <w:r w:rsidR="001F6FF9">
        <w:rPr>
          <w:rFonts w:ascii="Arial" w:hAnsi="Arial" w:cs="Arial"/>
          <w:noProof/>
          <w:sz w:val="22"/>
          <w:szCs w:val="22"/>
          <w:lang w:val="sr-Cyrl-CS"/>
        </w:rPr>
        <w:t xml:space="preserve">исменом поруџбеницом. Испорука </w:t>
      </w:r>
      <w:r w:rsidRPr="00FB639D">
        <w:rPr>
          <w:rFonts w:ascii="Arial" w:hAnsi="Arial" w:cs="Arial"/>
          <w:noProof/>
          <w:sz w:val="22"/>
          <w:szCs w:val="22"/>
          <w:lang w:val="sr-Cyrl-CS"/>
        </w:rPr>
        <w:t>подразумева испоруку до магацина и унос у магацин наручиоца.</w:t>
      </w:r>
    </w:p>
    <w:p w:rsidR="001619E7" w:rsidRPr="00EE5851" w:rsidRDefault="001619E7">
      <w:pPr>
        <w:jc w:val="both"/>
        <w:rPr>
          <w:color w:val="auto"/>
          <w:sz w:val="22"/>
          <w:szCs w:val="22"/>
        </w:rPr>
      </w:pPr>
    </w:p>
    <w:p w:rsidR="001619E7" w:rsidRPr="00FF555C" w:rsidRDefault="001619E7">
      <w:pPr>
        <w:jc w:val="both"/>
        <w:rPr>
          <w:rFonts w:ascii="Arial" w:hAnsi="Arial" w:cs="Arial"/>
          <w:iCs/>
          <w:color w:val="auto"/>
          <w:sz w:val="22"/>
          <w:szCs w:val="22"/>
        </w:rPr>
      </w:pPr>
      <w:r w:rsidRPr="00FF555C">
        <w:rPr>
          <w:rFonts w:ascii="Arial" w:hAnsi="Arial" w:cs="Arial"/>
          <w:b/>
          <w:bCs/>
          <w:iCs/>
          <w:color w:val="auto"/>
          <w:sz w:val="22"/>
          <w:szCs w:val="22"/>
          <w:u w:val="single"/>
        </w:rPr>
        <w:t>9.</w:t>
      </w:r>
      <w:r w:rsidR="00366951">
        <w:rPr>
          <w:rFonts w:ascii="Arial" w:hAnsi="Arial" w:cs="Arial"/>
          <w:b/>
          <w:bCs/>
          <w:iCs/>
          <w:color w:val="auto"/>
          <w:sz w:val="22"/>
          <w:szCs w:val="22"/>
          <w:u w:val="single"/>
          <w:lang w:val="sr-Cyrl-CS"/>
        </w:rPr>
        <w:t>3</w:t>
      </w:r>
      <w:r w:rsidRPr="00FF555C">
        <w:rPr>
          <w:rFonts w:ascii="Arial" w:hAnsi="Arial" w:cs="Arial"/>
          <w:b/>
          <w:bCs/>
          <w:iCs/>
          <w:color w:val="auto"/>
          <w:sz w:val="22"/>
          <w:szCs w:val="22"/>
          <w:u w:val="single"/>
        </w:rPr>
        <w:t xml:space="preserve">. </w:t>
      </w:r>
      <w:r w:rsidRPr="00FF555C">
        <w:rPr>
          <w:rFonts w:ascii="Arial" w:hAnsi="Arial" w:cs="Arial"/>
          <w:iCs/>
          <w:color w:val="auto"/>
          <w:sz w:val="22"/>
          <w:szCs w:val="22"/>
          <w:u w:val="single"/>
        </w:rPr>
        <w:t>Захтев у погледу рока важења понуде</w:t>
      </w:r>
    </w:p>
    <w:p w:rsidR="001619E7" w:rsidRPr="00FF555C" w:rsidRDefault="001619E7">
      <w:pPr>
        <w:jc w:val="both"/>
        <w:rPr>
          <w:rFonts w:ascii="Arial" w:hAnsi="Arial" w:cs="Arial"/>
          <w:iCs/>
          <w:color w:val="auto"/>
          <w:sz w:val="22"/>
          <w:szCs w:val="22"/>
        </w:rPr>
      </w:pPr>
      <w:r w:rsidRPr="00FF555C">
        <w:rPr>
          <w:rFonts w:ascii="Arial" w:hAnsi="Arial" w:cs="Arial"/>
          <w:iCs/>
          <w:color w:val="auto"/>
          <w:sz w:val="22"/>
          <w:szCs w:val="22"/>
        </w:rPr>
        <w:t>Рок важења понуде не може бити краћи од 30 дана од дана отварања понуда.</w:t>
      </w:r>
    </w:p>
    <w:p w:rsidR="001619E7" w:rsidRPr="00FF555C" w:rsidRDefault="001619E7">
      <w:pPr>
        <w:jc w:val="both"/>
        <w:rPr>
          <w:rFonts w:ascii="Arial" w:hAnsi="Arial" w:cs="Arial"/>
          <w:iCs/>
          <w:color w:val="auto"/>
          <w:sz w:val="22"/>
          <w:szCs w:val="22"/>
        </w:rPr>
      </w:pPr>
      <w:r w:rsidRPr="00FF555C">
        <w:rPr>
          <w:rFonts w:ascii="Arial" w:hAnsi="Arial" w:cs="Arial"/>
          <w:iCs/>
          <w:color w:val="auto"/>
          <w:sz w:val="22"/>
          <w:szCs w:val="22"/>
        </w:rPr>
        <w:t>У случају истека рока важења понуде, наручилац је дужан да у писаном облику затражи од понуђача продужење рока важења понуде.</w:t>
      </w:r>
    </w:p>
    <w:p w:rsidR="001619E7" w:rsidRPr="00FF555C" w:rsidRDefault="001619E7">
      <w:pPr>
        <w:jc w:val="both"/>
        <w:rPr>
          <w:rFonts w:ascii="Arial" w:hAnsi="Arial" w:cs="Arial"/>
          <w:b/>
          <w:bCs/>
          <w:i/>
          <w:iCs/>
          <w:color w:val="auto"/>
          <w:sz w:val="22"/>
          <w:szCs w:val="22"/>
        </w:rPr>
      </w:pPr>
      <w:r w:rsidRPr="00FF555C">
        <w:rPr>
          <w:rFonts w:ascii="Arial" w:hAnsi="Arial" w:cs="Arial"/>
          <w:iCs/>
          <w:color w:val="auto"/>
          <w:sz w:val="22"/>
          <w:szCs w:val="22"/>
        </w:rPr>
        <w:t>Понуђач који прихвати захтев за продужење рока важења понуде на може мењати понуду.</w:t>
      </w:r>
    </w:p>
    <w:p w:rsidR="001619E7" w:rsidRPr="00EE5851" w:rsidRDefault="001619E7">
      <w:pPr>
        <w:jc w:val="both"/>
        <w:rPr>
          <w:rFonts w:ascii="Arial" w:hAnsi="Arial" w:cs="Arial"/>
          <w:b/>
          <w:bCs/>
          <w:i/>
          <w:iCs/>
          <w:color w:val="auto"/>
          <w:sz w:val="22"/>
          <w:szCs w:val="22"/>
        </w:rPr>
      </w:pPr>
    </w:p>
    <w:p w:rsidR="005A1401" w:rsidRPr="00366951" w:rsidRDefault="005A1401" w:rsidP="005A1401">
      <w:pPr>
        <w:jc w:val="both"/>
        <w:rPr>
          <w:rFonts w:ascii="Arial" w:hAnsi="Arial" w:cs="Arial"/>
          <w:b/>
          <w:color w:val="auto"/>
          <w:sz w:val="22"/>
          <w:szCs w:val="22"/>
          <w:u w:val="single"/>
        </w:rPr>
      </w:pPr>
      <w:r w:rsidRPr="00366951">
        <w:rPr>
          <w:rFonts w:ascii="Arial" w:hAnsi="Arial" w:cs="Arial"/>
          <w:b/>
          <w:color w:val="auto"/>
          <w:sz w:val="22"/>
          <w:szCs w:val="22"/>
          <w:u w:val="single"/>
        </w:rPr>
        <w:t>9.</w:t>
      </w:r>
      <w:r w:rsidR="00366951" w:rsidRPr="00366951">
        <w:rPr>
          <w:rFonts w:ascii="Arial" w:hAnsi="Arial" w:cs="Arial"/>
          <w:b/>
          <w:color w:val="auto"/>
          <w:sz w:val="22"/>
          <w:szCs w:val="22"/>
          <w:u w:val="single"/>
          <w:lang w:val="sr-Cyrl-CS"/>
        </w:rPr>
        <w:t>4</w:t>
      </w:r>
      <w:r w:rsidRPr="00366951">
        <w:rPr>
          <w:rFonts w:ascii="Arial" w:hAnsi="Arial" w:cs="Arial"/>
          <w:color w:val="auto"/>
          <w:sz w:val="22"/>
          <w:szCs w:val="22"/>
          <w:u w:val="single"/>
        </w:rPr>
        <w:t xml:space="preserve">. </w:t>
      </w:r>
      <w:r w:rsidR="00F049CA" w:rsidRPr="00366951">
        <w:rPr>
          <w:rFonts w:ascii="Arial" w:hAnsi="Arial" w:cs="Arial"/>
          <w:color w:val="auto"/>
          <w:sz w:val="22"/>
          <w:szCs w:val="22"/>
          <w:u w:val="single"/>
          <w:lang w:val="sr-Cyrl-CS"/>
        </w:rPr>
        <w:t>Захтев у погледу рока за решавање рекламације</w:t>
      </w:r>
    </w:p>
    <w:p w:rsidR="005A1401" w:rsidRPr="00366951" w:rsidRDefault="003345B0" w:rsidP="005A1401">
      <w:pPr>
        <w:jc w:val="both"/>
        <w:rPr>
          <w:rFonts w:ascii="Arial" w:hAnsi="Arial" w:cs="Arial"/>
          <w:strike/>
          <w:color w:val="auto"/>
          <w:sz w:val="22"/>
          <w:szCs w:val="22"/>
          <w:lang w:val="sr-Cyrl-CS"/>
        </w:rPr>
      </w:pPr>
      <w:r w:rsidRPr="00366951">
        <w:rPr>
          <w:rFonts w:ascii="Arial" w:hAnsi="Arial" w:cs="Arial"/>
          <w:noProof/>
          <w:sz w:val="22"/>
          <w:szCs w:val="22"/>
          <w:lang w:val="ru-RU"/>
        </w:rPr>
        <w:t xml:space="preserve">Рок за отклањање недостатака не може бити дужи од 8 дана од дана </w:t>
      </w:r>
      <w:r w:rsidR="0054141D">
        <w:rPr>
          <w:rFonts w:ascii="Arial" w:hAnsi="Arial" w:cs="Arial"/>
          <w:noProof/>
          <w:sz w:val="22"/>
          <w:szCs w:val="22"/>
          <w:lang w:val="ru-RU"/>
        </w:rPr>
        <w:t xml:space="preserve">пријема </w:t>
      </w:r>
      <w:r w:rsidRPr="00366951">
        <w:rPr>
          <w:rFonts w:ascii="Arial" w:hAnsi="Arial" w:cs="Arial"/>
          <w:noProof/>
          <w:sz w:val="22"/>
          <w:szCs w:val="22"/>
          <w:lang w:val="ru-RU"/>
        </w:rPr>
        <w:t>записника о рекламацији</w:t>
      </w:r>
      <w:r w:rsidR="001F6FF9">
        <w:rPr>
          <w:rFonts w:ascii="Arial" w:hAnsi="Arial" w:cs="Arial"/>
          <w:noProof/>
          <w:sz w:val="22"/>
          <w:szCs w:val="22"/>
          <w:lang w:val="ru-RU"/>
        </w:rPr>
        <w:t>.</w:t>
      </w:r>
    </w:p>
    <w:p w:rsidR="001619E7" w:rsidRPr="00710EB2" w:rsidRDefault="001619E7">
      <w:pPr>
        <w:jc w:val="both"/>
        <w:rPr>
          <w:rFonts w:ascii="Arial" w:hAnsi="Arial" w:cs="Arial"/>
          <w:b/>
          <w:bCs/>
          <w:i/>
          <w:iCs/>
          <w:sz w:val="22"/>
          <w:szCs w:val="22"/>
        </w:rPr>
      </w:pPr>
      <w:r w:rsidRPr="00710EB2">
        <w:rPr>
          <w:rFonts w:ascii="Arial" w:hAnsi="Arial" w:cs="Arial"/>
          <w:b/>
          <w:bCs/>
          <w:i/>
          <w:iCs/>
          <w:sz w:val="22"/>
          <w:szCs w:val="22"/>
        </w:rPr>
        <w:t>10. ВАЛУТА И НАЧИН НА КОЈИ МОРА ДА БУДЕ НАВЕДЕНА И ИЗРАЖЕНА ЦЕНА У ПОНУДИ</w:t>
      </w:r>
    </w:p>
    <w:p w:rsidR="001619E7" w:rsidRPr="00710EB2" w:rsidRDefault="001619E7">
      <w:pPr>
        <w:jc w:val="both"/>
        <w:rPr>
          <w:rFonts w:ascii="Arial" w:hAnsi="Arial" w:cs="Arial"/>
          <w:b/>
          <w:bCs/>
          <w:i/>
          <w:iCs/>
          <w:sz w:val="22"/>
          <w:szCs w:val="22"/>
        </w:rPr>
      </w:pPr>
    </w:p>
    <w:p w:rsidR="0026666F" w:rsidRDefault="001619E7" w:rsidP="00FF555C">
      <w:pPr>
        <w:jc w:val="both"/>
        <w:rPr>
          <w:rFonts w:ascii="Arial" w:hAnsi="Arial" w:cs="Arial"/>
          <w:color w:val="00000A"/>
          <w:sz w:val="22"/>
          <w:szCs w:val="22"/>
          <w:lang w:val="sr-Cyrl-CS"/>
        </w:rPr>
      </w:pPr>
      <w:r w:rsidRPr="00FF555C">
        <w:rPr>
          <w:rFonts w:ascii="Arial" w:hAnsi="Arial" w:cs="Arial"/>
          <w:iCs/>
          <w:sz w:val="22"/>
          <w:szCs w:val="22"/>
        </w:rPr>
        <w:t xml:space="preserve">Цена </w:t>
      </w:r>
      <w:r w:rsidRPr="00FF555C">
        <w:rPr>
          <w:rFonts w:ascii="Arial" w:hAnsi="Arial" w:cs="Arial"/>
          <w:iCs/>
          <w:color w:val="auto"/>
          <w:sz w:val="22"/>
          <w:szCs w:val="22"/>
        </w:rPr>
        <w:t>мо</w:t>
      </w:r>
      <w:r w:rsidR="00BC0721" w:rsidRPr="00FF555C">
        <w:rPr>
          <w:rFonts w:ascii="Arial" w:hAnsi="Arial" w:cs="Arial"/>
          <w:iCs/>
          <w:color w:val="auto"/>
          <w:sz w:val="22"/>
          <w:szCs w:val="22"/>
          <w:lang w:val="sr-Cyrl-CS"/>
        </w:rPr>
        <w:t>ра</w:t>
      </w:r>
      <w:r w:rsidRPr="00FF555C">
        <w:rPr>
          <w:rFonts w:ascii="Arial" w:hAnsi="Arial" w:cs="Arial"/>
          <w:iCs/>
          <w:sz w:val="22"/>
          <w:szCs w:val="22"/>
        </w:rPr>
        <w:t xml:space="preserve"> бити исказана </w:t>
      </w:r>
      <w:r w:rsidRPr="00FF555C">
        <w:rPr>
          <w:rFonts w:ascii="Arial" w:hAnsi="Arial" w:cs="Arial"/>
          <w:iCs/>
          <w:color w:val="auto"/>
          <w:sz w:val="22"/>
          <w:szCs w:val="22"/>
        </w:rPr>
        <w:t>у динарима</w:t>
      </w:r>
      <w:r w:rsidRPr="00FF555C">
        <w:rPr>
          <w:rFonts w:ascii="Arial" w:hAnsi="Arial" w:cs="Arial"/>
          <w:iCs/>
          <w:sz w:val="22"/>
          <w:szCs w:val="22"/>
        </w:rPr>
        <w:t xml:space="preserve">, са и </w:t>
      </w:r>
      <w:r w:rsidR="00FF555C" w:rsidRPr="00FF555C">
        <w:rPr>
          <w:rFonts w:ascii="Arial" w:hAnsi="Arial" w:cs="Arial"/>
          <w:iCs/>
          <w:color w:val="00000A"/>
          <w:sz w:val="22"/>
          <w:szCs w:val="22"/>
        </w:rPr>
        <w:t>без пореза на додату вредност</w:t>
      </w:r>
      <w:r w:rsidR="0026666F">
        <w:rPr>
          <w:rFonts w:ascii="Arial" w:hAnsi="Arial" w:cs="Arial"/>
          <w:iCs/>
          <w:color w:val="00000A"/>
          <w:sz w:val="22"/>
          <w:szCs w:val="22"/>
          <w:lang w:val="sr-Cyrl-CS"/>
        </w:rPr>
        <w:t>, 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r w:rsidR="00FF555C" w:rsidRPr="00FF555C">
        <w:rPr>
          <w:rFonts w:ascii="Arial" w:hAnsi="Arial" w:cs="Arial"/>
          <w:iCs/>
          <w:color w:val="00000A"/>
          <w:sz w:val="22"/>
          <w:szCs w:val="22"/>
          <w:lang w:val="sr-Cyrl-CS"/>
        </w:rPr>
        <w:t xml:space="preserve">. </w:t>
      </w:r>
      <w:r w:rsidRPr="00FF555C">
        <w:rPr>
          <w:rFonts w:ascii="Arial" w:hAnsi="Arial" w:cs="Arial"/>
          <w:color w:val="00000A"/>
          <w:sz w:val="22"/>
          <w:szCs w:val="22"/>
        </w:rPr>
        <w:t xml:space="preserve"> </w:t>
      </w:r>
    </w:p>
    <w:p w:rsidR="00FF555C" w:rsidRPr="00FF555C" w:rsidRDefault="00FF555C" w:rsidP="00FF555C">
      <w:pPr>
        <w:jc w:val="both"/>
        <w:rPr>
          <w:rFonts w:ascii="Arial" w:hAnsi="Arial" w:cs="Arial"/>
          <w:noProof/>
          <w:sz w:val="22"/>
          <w:szCs w:val="22"/>
          <w:lang w:val="sr-Cyrl-CS"/>
        </w:rPr>
      </w:pPr>
      <w:r w:rsidRPr="00FF555C">
        <w:rPr>
          <w:rFonts w:ascii="Arial" w:hAnsi="Arial" w:cs="Arial"/>
          <w:sz w:val="22"/>
          <w:szCs w:val="22"/>
          <w:lang w:val="ru-RU"/>
        </w:rPr>
        <w:t>Цене</w:t>
      </w:r>
      <w:r w:rsidRPr="00FF555C">
        <w:rPr>
          <w:rFonts w:ascii="Arial" w:hAnsi="Arial" w:cs="Arial"/>
          <w:noProof/>
          <w:sz w:val="22"/>
          <w:szCs w:val="22"/>
        </w:rPr>
        <w:t xml:space="preserve"> се могу мењати писменом сагласношћу уговорених страна на основу месечног раста потрошачких цена који  званично објављује Републички завод за статистику, а како је дефинисано уговором, </w:t>
      </w:r>
      <w:r w:rsidRPr="00FF555C">
        <w:rPr>
          <w:rFonts w:ascii="Arial" w:hAnsi="Arial" w:cs="Arial"/>
          <w:noProof/>
          <w:color w:val="000000" w:themeColor="text1"/>
          <w:sz w:val="22"/>
          <w:szCs w:val="22"/>
        </w:rPr>
        <w:t>највише четири пута годишње.</w:t>
      </w:r>
      <w:r w:rsidRPr="00FF555C">
        <w:rPr>
          <w:rFonts w:ascii="Arial" w:hAnsi="Arial" w:cs="Arial"/>
          <w:noProof/>
          <w:sz w:val="22"/>
          <w:szCs w:val="22"/>
        </w:rPr>
        <w:t xml:space="preserve"> </w:t>
      </w:r>
    </w:p>
    <w:p w:rsidR="001619E7" w:rsidRPr="00FF555C" w:rsidRDefault="001619E7" w:rsidP="00741D43">
      <w:pPr>
        <w:jc w:val="both"/>
        <w:rPr>
          <w:rFonts w:ascii="Arial" w:hAnsi="Arial" w:cs="Arial"/>
          <w:iCs/>
          <w:sz w:val="22"/>
          <w:szCs w:val="22"/>
        </w:rPr>
      </w:pPr>
      <w:r w:rsidRPr="00FF555C">
        <w:rPr>
          <w:rFonts w:ascii="Arial" w:hAnsi="Arial" w:cs="Arial"/>
          <w:sz w:val="22"/>
          <w:szCs w:val="22"/>
        </w:rPr>
        <w:t>Ако је у понуди исказана неуобичајено ниска цена, наручилац ће поступити у складу са чланом 92. Закона.</w:t>
      </w:r>
    </w:p>
    <w:p w:rsidR="001619E7" w:rsidRDefault="001619E7" w:rsidP="00741D43">
      <w:pPr>
        <w:jc w:val="both"/>
        <w:rPr>
          <w:rFonts w:ascii="Arial" w:hAnsi="Arial" w:cs="Arial"/>
          <w:iCs/>
          <w:sz w:val="22"/>
          <w:szCs w:val="22"/>
          <w:lang w:val="sr-Cyrl-CS"/>
        </w:rPr>
      </w:pPr>
      <w:r w:rsidRPr="00FF555C">
        <w:rPr>
          <w:rFonts w:ascii="Arial" w:hAnsi="Arial" w:cs="Arial"/>
          <w:iCs/>
          <w:sz w:val="22"/>
          <w:szCs w:val="22"/>
        </w:rPr>
        <w:t>Ако понуђена цена укључује увозну царину и друге дажбине, понуђач је дужан да тај део одвојено искаже у динарима.</w:t>
      </w:r>
    </w:p>
    <w:p w:rsidR="00FF555C" w:rsidRPr="00FF555C" w:rsidRDefault="00FF555C" w:rsidP="00741D43">
      <w:pPr>
        <w:jc w:val="both"/>
        <w:rPr>
          <w:rFonts w:ascii="Arial" w:hAnsi="Arial" w:cs="Arial"/>
          <w:b/>
          <w:i/>
          <w:iCs/>
          <w:sz w:val="22"/>
          <w:szCs w:val="22"/>
          <w:lang w:val="sr-Cyrl-CS"/>
        </w:rPr>
      </w:pPr>
      <w:r>
        <w:rPr>
          <w:rFonts w:ascii="Arial" w:hAnsi="Arial" w:cs="Arial"/>
          <w:iCs/>
          <w:sz w:val="22"/>
          <w:szCs w:val="22"/>
          <w:lang w:val="sr-Cyrl-CS"/>
        </w:rPr>
        <w:t xml:space="preserve">ПДВ плаћа </w:t>
      </w:r>
      <w:r w:rsidR="0026666F">
        <w:rPr>
          <w:rFonts w:ascii="Arial" w:hAnsi="Arial" w:cs="Arial"/>
          <w:iCs/>
          <w:sz w:val="22"/>
          <w:szCs w:val="22"/>
          <w:lang w:val="sr-Cyrl-CS"/>
        </w:rPr>
        <w:t>наручилац</w:t>
      </w:r>
      <w:r>
        <w:rPr>
          <w:rFonts w:ascii="Arial" w:hAnsi="Arial" w:cs="Arial"/>
          <w:iCs/>
          <w:sz w:val="22"/>
          <w:szCs w:val="22"/>
          <w:lang w:val="sr-Cyrl-CS"/>
        </w:rPr>
        <w:t>.</w:t>
      </w:r>
    </w:p>
    <w:p w:rsidR="001619E7" w:rsidRPr="00710EB2" w:rsidRDefault="001619E7" w:rsidP="00741D43">
      <w:pPr>
        <w:jc w:val="both"/>
        <w:rPr>
          <w:rFonts w:ascii="Arial" w:hAnsi="Arial" w:cs="Arial"/>
          <w:b/>
          <w:i/>
          <w:iCs/>
          <w:sz w:val="22"/>
          <w:szCs w:val="22"/>
        </w:rPr>
      </w:pPr>
    </w:p>
    <w:p w:rsidR="001619E7" w:rsidRDefault="001619E7">
      <w:pPr>
        <w:jc w:val="both"/>
        <w:rPr>
          <w:rFonts w:ascii="Arial" w:hAnsi="Arial" w:cs="Arial"/>
          <w:b/>
          <w:i/>
          <w:iCs/>
          <w:color w:val="auto"/>
          <w:sz w:val="22"/>
          <w:szCs w:val="22"/>
        </w:rPr>
      </w:pPr>
      <w:r w:rsidRPr="00710EB2">
        <w:rPr>
          <w:rFonts w:ascii="Arial" w:hAnsi="Arial" w:cs="Arial"/>
          <w:b/>
          <w:i/>
          <w:iCs/>
          <w:color w:val="auto"/>
          <w:sz w:val="22"/>
          <w:szCs w:val="22"/>
        </w:rPr>
        <w:t>11. ПОДАЦИ О ДРЖАВНОМ ОРГАНУ ИЛИ ОРГАНИЗАЦИЈИ, ОДНОСНО ОРГАНУ ИЛИ СЛУЖБИ ТЕРИТОРИЈАЛНЕ АУТОНОМИЈЕ  ИЛИ</w:t>
      </w:r>
      <w:r w:rsidR="006F2D58" w:rsidRPr="00710EB2">
        <w:rPr>
          <w:rFonts w:ascii="Arial" w:hAnsi="Arial" w:cs="Arial"/>
          <w:b/>
          <w:i/>
          <w:iCs/>
          <w:color w:val="auto"/>
          <w:sz w:val="22"/>
          <w:szCs w:val="22"/>
        </w:rPr>
        <w:t xml:space="preserve"> ЛОКАЛНЕ САМОУПРАВЕ ГДЕ СЕ МОГУ </w:t>
      </w:r>
      <w:r w:rsidRPr="00710EB2">
        <w:rPr>
          <w:rFonts w:ascii="Arial" w:hAnsi="Arial" w:cs="Arial"/>
          <w:b/>
          <w:i/>
          <w:iCs/>
          <w:color w:val="auto"/>
          <w:sz w:val="22"/>
          <w:szCs w:val="22"/>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1C2BE5" w:rsidRPr="00710EB2" w:rsidRDefault="001C2BE5">
      <w:pPr>
        <w:jc w:val="both"/>
        <w:rPr>
          <w:rFonts w:ascii="Arial" w:hAnsi="Arial" w:cs="Arial"/>
          <w:b/>
          <w:i/>
          <w:iCs/>
          <w:color w:val="auto"/>
          <w:sz w:val="22"/>
          <w:szCs w:val="22"/>
        </w:rPr>
      </w:pPr>
    </w:p>
    <w:p w:rsidR="008A2FFC" w:rsidRPr="00710EB2" w:rsidRDefault="008A2FFC" w:rsidP="008A2FFC">
      <w:pPr>
        <w:jc w:val="both"/>
        <w:rPr>
          <w:rFonts w:ascii="Arial" w:eastAsia="TimesNewRomanPSMT" w:hAnsi="Arial" w:cs="Arial"/>
          <w:bCs/>
          <w:iCs/>
          <w:color w:val="auto"/>
          <w:sz w:val="22"/>
          <w:szCs w:val="22"/>
        </w:rPr>
      </w:pPr>
      <w:r w:rsidRPr="00710EB2">
        <w:rPr>
          <w:rFonts w:ascii="Arial" w:eastAsia="TimesNewRomanPSMT" w:hAnsi="Arial" w:cs="Arial"/>
          <w:bCs/>
          <w:iCs/>
          <w:color w:val="auto"/>
          <w:sz w:val="22"/>
          <w:szCs w:val="22"/>
        </w:rPr>
        <w:t>Подаци о пореским обавезама се могу добити у Пореској управи, Министарства финансија.</w:t>
      </w:r>
    </w:p>
    <w:p w:rsidR="001619E7" w:rsidRPr="00710EB2" w:rsidRDefault="001619E7">
      <w:pPr>
        <w:jc w:val="both"/>
        <w:rPr>
          <w:rFonts w:ascii="Arial" w:eastAsia="TimesNewRomanPSMT" w:hAnsi="Arial" w:cs="Arial"/>
          <w:bCs/>
          <w:iCs/>
          <w:color w:val="auto"/>
          <w:sz w:val="22"/>
          <w:szCs w:val="22"/>
        </w:rPr>
      </w:pPr>
      <w:r w:rsidRPr="00710EB2">
        <w:rPr>
          <w:rFonts w:ascii="Arial" w:eastAsia="TimesNewRomanPSMT" w:hAnsi="Arial" w:cs="Arial"/>
          <w:bCs/>
          <w:iCs/>
          <w:color w:val="auto"/>
          <w:sz w:val="22"/>
          <w:szCs w:val="22"/>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Default="001619E7">
      <w:pPr>
        <w:jc w:val="both"/>
        <w:rPr>
          <w:rFonts w:ascii="Arial" w:eastAsia="TimesNewRomanPSMT" w:hAnsi="Arial" w:cs="Arial"/>
          <w:bCs/>
          <w:iCs/>
          <w:color w:val="auto"/>
          <w:sz w:val="22"/>
          <w:szCs w:val="22"/>
        </w:rPr>
      </w:pPr>
      <w:r w:rsidRPr="00710EB2">
        <w:rPr>
          <w:rFonts w:ascii="Arial" w:eastAsia="TimesNewRomanPSMT" w:hAnsi="Arial" w:cs="Arial"/>
          <w:bCs/>
          <w:iCs/>
          <w:color w:val="auto"/>
          <w:sz w:val="22"/>
          <w:szCs w:val="22"/>
        </w:rPr>
        <w:t>Подаци о заштити при запошљавању и условима рада се могу добити у Министарству рада, запошљавања и социјалне политике.</w:t>
      </w:r>
    </w:p>
    <w:p w:rsidR="001C2BE5" w:rsidRDefault="001C2BE5">
      <w:pPr>
        <w:jc w:val="both"/>
        <w:rPr>
          <w:rFonts w:ascii="Arial" w:eastAsia="TimesNewRomanPSMT" w:hAnsi="Arial" w:cs="Arial"/>
          <w:bCs/>
          <w:iCs/>
          <w:color w:val="auto"/>
          <w:sz w:val="22"/>
          <w:szCs w:val="22"/>
        </w:rPr>
      </w:pPr>
    </w:p>
    <w:p w:rsidR="001619E7" w:rsidRPr="00710EB2" w:rsidRDefault="001619E7">
      <w:pPr>
        <w:jc w:val="both"/>
        <w:rPr>
          <w:rFonts w:ascii="Arial" w:hAnsi="Arial" w:cs="Arial"/>
          <w:b/>
          <w:i/>
          <w:iCs/>
          <w:sz w:val="22"/>
          <w:szCs w:val="22"/>
        </w:rPr>
      </w:pPr>
      <w:r w:rsidRPr="00710EB2">
        <w:rPr>
          <w:rFonts w:ascii="Arial" w:hAnsi="Arial" w:cs="Arial"/>
          <w:b/>
          <w:i/>
          <w:iCs/>
          <w:sz w:val="22"/>
          <w:szCs w:val="22"/>
        </w:rPr>
        <w:t>12. ПОДАЦИ О ВРСТИ, САДРЖИНИ, НАЧИНУ ПОДНОШЕЊА, ВИСИНИ И РОКОВИМА ОБЕЗБЕЂЕЊА ИСПУЊЕЊА ОБАВЕЗА ПОНУЂАЧА</w:t>
      </w:r>
    </w:p>
    <w:p w:rsidR="00EC0C43" w:rsidRPr="00710EB2" w:rsidRDefault="00EC0C43" w:rsidP="00F0203B">
      <w:pPr>
        <w:jc w:val="both"/>
        <w:rPr>
          <w:rFonts w:ascii="Arial" w:eastAsia="TimesNewRomanPSMT" w:hAnsi="Arial" w:cs="Arial"/>
          <w:bCs/>
          <w:iCs/>
          <w:color w:val="auto"/>
          <w:sz w:val="22"/>
          <w:szCs w:val="22"/>
          <w:lang w:val="sr-Cyrl-CS"/>
        </w:rPr>
      </w:pPr>
    </w:p>
    <w:p w:rsidR="00F0203B" w:rsidRDefault="00F0203B" w:rsidP="0002706C">
      <w:pPr>
        <w:jc w:val="both"/>
        <w:rPr>
          <w:rFonts w:ascii="Arial" w:eastAsia="TimesNewRomanPSMT" w:hAnsi="Arial" w:cs="Arial"/>
          <w:bCs/>
          <w:iCs/>
          <w:color w:val="auto"/>
          <w:sz w:val="22"/>
          <w:szCs w:val="22"/>
          <w:lang w:val="sr-Cyrl-CS"/>
        </w:rPr>
      </w:pPr>
      <w:r w:rsidRPr="00710EB2">
        <w:rPr>
          <w:rFonts w:ascii="Arial" w:eastAsia="TimesNewRomanPSMT" w:hAnsi="Arial" w:cs="Arial"/>
          <w:bCs/>
          <w:iCs/>
          <w:color w:val="auto"/>
          <w:sz w:val="22"/>
          <w:szCs w:val="22"/>
        </w:rPr>
        <w:t>Изабрани понуђач је дужан да достави:</w:t>
      </w:r>
    </w:p>
    <w:p w:rsidR="00EC0C43" w:rsidRPr="00710EB2" w:rsidRDefault="00F0203B" w:rsidP="00B42386">
      <w:pPr>
        <w:pStyle w:val="ListParagraph"/>
        <w:numPr>
          <w:ilvl w:val="0"/>
          <w:numId w:val="14"/>
        </w:numPr>
        <w:jc w:val="both"/>
        <w:rPr>
          <w:rFonts w:ascii="Arial" w:eastAsia="TimesNewRomanPSMT" w:hAnsi="Arial" w:cs="Arial"/>
          <w:b/>
          <w:bCs/>
          <w:iCs/>
          <w:color w:val="auto"/>
          <w:sz w:val="22"/>
          <w:szCs w:val="22"/>
          <w:lang w:val="sr-Cyrl-CS"/>
        </w:rPr>
      </w:pPr>
      <w:r w:rsidRPr="00710EB2">
        <w:rPr>
          <w:rFonts w:ascii="Arial" w:eastAsia="TimesNewRomanPSMT" w:hAnsi="Arial" w:cs="Arial"/>
          <w:b/>
          <w:bCs/>
          <w:iCs/>
          <w:color w:val="auto"/>
          <w:sz w:val="22"/>
          <w:szCs w:val="22"/>
        </w:rPr>
        <w:t>Банкарску гаранцију за добро извршење посла</w:t>
      </w:r>
      <w:r w:rsidR="00EC0C43" w:rsidRPr="00710EB2">
        <w:rPr>
          <w:rFonts w:ascii="Arial" w:eastAsia="TimesNewRomanPSMT" w:hAnsi="Arial" w:cs="Arial"/>
          <w:b/>
          <w:bCs/>
          <w:iCs/>
          <w:color w:val="auto"/>
          <w:sz w:val="22"/>
          <w:szCs w:val="22"/>
          <w:lang w:val="sr-Cyrl-CS"/>
        </w:rPr>
        <w:t>.</w:t>
      </w:r>
    </w:p>
    <w:p w:rsidR="00EC0C43" w:rsidRPr="00710EB2" w:rsidRDefault="00EC0C43" w:rsidP="0002706C">
      <w:pPr>
        <w:jc w:val="both"/>
        <w:rPr>
          <w:rFonts w:ascii="Arial" w:eastAsia="TimesNewRomanPSMT" w:hAnsi="Arial" w:cs="Arial"/>
          <w:bCs/>
          <w:iCs/>
          <w:color w:val="auto"/>
          <w:sz w:val="22"/>
          <w:szCs w:val="22"/>
          <w:lang w:val="sr-Cyrl-CS"/>
        </w:rPr>
      </w:pPr>
      <w:r w:rsidRPr="00710EB2">
        <w:rPr>
          <w:rFonts w:ascii="Arial" w:eastAsia="TimesNewRomanPSMT" w:hAnsi="Arial" w:cs="Arial"/>
          <w:bCs/>
          <w:iCs/>
          <w:color w:val="auto"/>
          <w:sz w:val="22"/>
          <w:szCs w:val="22"/>
          <w:lang w:val="sr-Cyrl-CS"/>
        </w:rPr>
        <w:t>Поднет</w:t>
      </w:r>
      <w:r w:rsidR="00741D43">
        <w:rPr>
          <w:rFonts w:ascii="Arial" w:eastAsia="TimesNewRomanPSMT" w:hAnsi="Arial" w:cs="Arial"/>
          <w:bCs/>
          <w:iCs/>
          <w:color w:val="auto"/>
          <w:sz w:val="22"/>
          <w:szCs w:val="22"/>
          <w:lang w:val="sr-Cyrl-CS"/>
        </w:rPr>
        <w:t>е</w:t>
      </w:r>
      <w:r w:rsidRPr="00710EB2">
        <w:rPr>
          <w:rFonts w:ascii="Arial" w:eastAsia="TimesNewRomanPSMT" w:hAnsi="Arial" w:cs="Arial"/>
          <w:bCs/>
          <w:iCs/>
          <w:color w:val="auto"/>
          <w:sz w:val="22"/>
          <w:szCs w:val="22"/>
          <w:lang w:val="sr-Cyrl-CS"/>
        </w:rPr>
        <w:t xml:space="preserve"> банкарск</w:t>
      </w:r>
      <w:r w:rsidR="00160232">
        <w:rPr>
          <w:rFonts w:ascii="Arial" w:eastAsia="TimesNewRomanPSMT" w:hAnsi="Arial" w:cs="Arial"/>
          <w:bCs/>
          <w:iCs/>
          <w:color w:val="auto"/>
          <w:sz w:val="22"/>
          <w:szCs w:val="22"/>
          <w:lang w:val="sr-Cyrl-CS"/>
        </w:rPr>
        <w:t>а</w:t>
      </w:r>
      <w:r w:rsidR="00741D43">
        <w:rPr>
          <w:rFonts w:ascii="Arial" w:eastAsia="TimesNewRomanPSMT" w:hAnsi="Arial" w:cs="Arial"/>
          <w:bCs/>
          <w:iCs/>
          <w:color w:val="auto"/>
          <w:sz w:val="22"/>
          <w:szCs w:val="22"/>
          <w:lang w:val="sr-Cyrl-CS"/>
        </w:rPr>
        <w:t xml:space="preserve"> гаранциј</w:t>
      </w:r>
      <w:r w:rsidR="00160232">
        <w:rPr>
          <w:rFonts w:ascii="Arial" w:eastAsia="TimesNewRomanPSMT" w:hAnsi="Arial" w:cs="Arial"/>
          <w:bCs/>
          <w:iCs/>
          <w:color w:val="auto"/>
          <w:sz w:val="22"/>
          <w:szCs w:val="22"/>
          <w:lang w:val="sr-Cyrl-CS"/>
        </w:rPr>
        <w:t>а</w:t>
      </w:r>
      <w:r w:rsidRPr="00710EB2">
        <w:rPr>
          <w:rFonts w:ascii="Arial" w:eastAsia="TimesNewRomanPSMT" w:hAnsi="Arial" w:cs="Arial"/>
          <w:bCs/>
          <w:iCs/>
          <w:color w:val="auto"/>
          <w:sz w:val="22"/>
          <w:szCs w:val="22"/>
          <w:lang w:val="sr-Cyrl-CS"/>
        </w:rPr>
        <w:t xml:space="preserve"> мора бити безусловн</w:t>
      </w:r>
      <w:r w:rsidR="00160232">
        <w:rPr>
          <w:rFonts w:ascii="Arial" w:eastAsia="TimesNewRomanPSMT" w:hAnsi="Arial" w:cs="Arial"/>
          <w:bCs/>
          <w:iCs/>
          <w:color w:val="auto"/>
          <w:sz w:val="22"/>
          <w:szCs w:val="22"/>
          <w:lang w:val="sr-Cyrl-CS"/>
        </w:rPr>
        <w:t>а</w:t>
      </w:r>
      <w:r w:rsidRPr="00710EB2">
        <w:rPr>
          <w:rFonts w:ascii="Arial" w:eastAsia="TimesNewRomanPSMT" w:hAnsi="Arial" w:cs="Arial"/>
          <w:bCs/>
          <w:iCs/>
          <w:color w:val="auto"/>
          <w:sz w:val="22"/>
          <w:szCs w:val="22"/>
          <w:lang w:val="sr-Cyrl-CS"/>
        </w:rPr>
        <w:t xml:space="preserve"> и платив</w:t>
      </w:r>
      <w:r w:rsidR="00160232">
        <w:rPr>
          <w:rFonts w:ascii="Arial" w:eastAsia="TimesNewRomanPSMT" w:hAnsi="Arial" w:cs="Arial"/>
          <w:bCs/>
          <w:iCs/>
          <w:color w:val="auto"/>
          <w:sz w:val="22"/>
          <w:szCs w:val="22"/>
          <w:lang w:val="sr-Cyrl-CS"/>
        </w:rPr>
        <w:t>а</w:t>
      </w:r>
      <w:r w:rsidRPr="00710EB2">
        <w:rPr>
          <w:rFonts w:ascii="Arial" w:eastAsia="TimesNewRomanPSMT" w:hAnsi="Arial" w:cs="Arial"/>
          <w:bCs/>
          <w:iCs/>
          <w:color w:val="auto"/>
          <w:sz w:val="22"/>
          <w:szCs w:val="22"/>
          <w:lang w:val="sr-Cyrl-CS"/>
        </w:rPr>
        <w:t xml:space="preserve"> на први позив, без приговора и мора имати правилно попуњен рок, износ и месну надлежност за решавање спорова</w:t>
      </w:r>
      <w:r w:rsidR="00160232">
        <w:rPr>
          <w:rFonts w:ascii="Arial" w:eastAsia="TimesNewRomanPSMT" w:hAnsi="Arial" w:cs="Arial"/>
          <w:bCs/>
          <w:iCs/>
          <w:color w:val="auto"/>
          <w:sz w:val="22"/>
          <w:szCs w:val="22"/>
          <w:lang w:val="sr-Cyrl-CS"/>
        </w:rPr>
        <w:t xml:space="preserve"> (Београд)</w:t>
      </w:r>
      <w:r w:rsidRPr="00710EB2">
        <w:rPr>
          <w:rFonts w:ascii="Arial" w:eastAsia="TimesNewRomanPSMT" w:hAnsi="Arial" w:cs="Arial"/>
          <w:bCs/>
          <w:iCs/>
          <w:color w:val="auto"/>
          <w:sz w:val="22"/>
          <w:szCs w:val="22"/>
          <w:lang w:val="sr-Cyrl-CS"/>
        </w:rPr>
        <w:t>.</w:t>
      </w:r>
    </w:p>
    <w:p w:rsidR="00EC0C43" w:rsidRPr="00710EB2" w:rsidRDefault="00EC0C43" w:rsidP="0002706C">
      <w:pPr>
        <w:jc w:val="both"/>
        <w:rPr>
          <w:rFonts w:ascii="Arial" w:hAnsi="Arial" w:cs="Arial"/>
          <w:noProof/>
          <w:sz w:val="22"/>
          <w:szCs w:val="22"/>
          <w:lang w:val="sr-Cyrl-CS"/>
        </w:rPr>
      </w:pPr>
      <w:r w:rsidRPr="00710EB2">
        <w:rPr>
          <w:rFonts w:ascii="Arial" w:hAnsi="Arial" w:cs="Arial"/>
          <w:noProof/>
          <w:sz w:val="22"/>
          <w:szCs w:val="22"/>
          <w:lang w:val="sr-Cyrl-CS"/>
        </w:rPr>
        <w:lastRenderedPageBreak/>
        <w:t>Поднет</w:t>
      </w:r>
      <w:r w:rsidR="00741D43">
        <w:rPr>
          <w:rFonts w:ascii="Arial" w:hAnsi="Arial" w:cs="Arial"/>
          <w:noProof/>
          <w:sz w:val="22"/>
          <w:szCs w:val="22"/>
          <w:lang w:val="sr-Cyrl-CS"/>
        </w:rPr>
        <w:t>е</w:t>
      </w:r>
      <w:r w:rsidRPr="00710EB2">
        <w:rPr>
          <w:rFonts w:ascii="Arial" w:hAnsi="Arial" w:cs="Arial"/>
          <w:noProof/>
          <w:sz w:val="22"/>
          <w:szCs w:val="22"/>
          <w:lang w:val="sr-Cyrl-CS"/>
        </w:rPr>
        <w:t xml:space="preserve"> банкарск</w:t>
      </w:r>
      <w:r w:rsidR="00741D43">
        <w:rPr>
          <w:rFonts w:ascii="Arial" w:hAnsi="Arial" w:cs="Arial"/>
          <w:noProof/>
          <w:sz w:val="22"/>
          <w:szCs w:val="22"/>
          <w:lang w:val="sr-Cyrl-CS"/>
        </w:rPr>
        <w:t>е</w:t>
      </w:r>
      <w:r w:rsidRPr="00710EB2">
        <w:rPr>
          <w:rFonts w:ascii="Arial" w:hAnsi="Arial" w:cs="Arial"/>
          <w:noProof/>
          <w:sz w:val="22"/>
          <w:szCs w:val="22"/>
          <w:lang w:val="sr-Cyrl-CS"/>
        </w:rPr>
        <w:t xml:space="preserve"> гаранциј</w:t>
      </w:r>
      <w:r w:rsidR="00741D43">
        <w:rPr>
          <w:rFonts w:ascii="Arial" w:hAnsi="Arial" w:cs="Arial"/>
          <w:noProof/>
          <w:sz w:val="22"/>
          <w:szCs w:val="22"/>
          <w:lang w:val="sr-Cyrl-CS"/>
        </w:rPr>
        <w:t>е</w:t>
      </w:r>
      <w:r w:rsidRPr="00710EB2">
        <w:rPr>
          <w:rFonts w:ascii="Arial" w:hAnsi="Arial" w:cs="Arial"/>
          <w:noProof/>
          <w:sz w:val="22"/>
          <w:szCs w:val="22"/>
          <w:lang w:val="sr-Cyrl-CS"/>
        </w:rPr>
        <w:t xml:space="preserve"> </w:t>
      </w:r>
      <w:r w:rsidRPr="00710EB2">
        <w:rPr>
          <w:rFonts w:ascii="Arial" w:hAnsi="Arial" w:cs="Arial"/>
          <w:bCs/>
          <w:noProof/>
          <w:sz w:val="22"/>
          <w:szCs w:val="22"/>
          <w:lang w:val="sr-Cyrl-CS"/>
        </w:rPr>
        <w:t>не мо</w:t>
      </w:r>
      <w:r w:rsidR="00741D43">
        <w:rPr>
          <w:rFonts w:ascii="Arial" w:hAnsi="Arial" w:cs="Arial"/>
          <w:bCs/>
          <w:noProof/>
          <w:sz w:val="22"/>
          <w:szCs w:val="22"/>
          <w:lang w:val="sr-Cyrl-CS"/>
        </w:rPr>
        <w:t>гу</w:t>
      </w:r>
      <w:r w:rsidRPr="00710EB2">
        <w:rPr>
          <w:rFonts w:ascii="Arial" w:hAnsi="Arial" w:cs="Arial"/>
          <w:bCs/>
          <w:noProof/>
          <w:sz w:val="22"/>
          <w:szCs w:val="22"/>
          <w:lang w:val="sr-Cyrl-CS"/>
        </w:rPr>
        <w:t xml:space="preserve"> садржавати</w:t>
      </w:r>
      <w:r w:rsidRPr="00710EB2">
        <w:rPr>
          <w:rFonts w:ascii="Arial" w:hAnsi="Arial" w:cs="Arial"/>
          <w:noProof/>
          <w:sz w:val="22"/>
          <w:szCs w:val="22"/>
          <w:lang w:val="sr-Cyrl-CS"/>
        </w:rPr>
        <w:t xml:space="preserve">: </w:t>
      </w:r>
    </w:p>
    <w:p w:rsidR="00EC0C43" w:rsidRPr="00710EB2" w:rsidRDefault="00EC0C43" w:rsidP="00B42386">
      <w:pPr>
        <w:pStyle w:val="ListParagraph"/>
        <w:numPr>
          <w:ilvl w:val="0"/>
          <w:numId w:val="12"/>
        </w:numPr>
        <w:suppressAutoHyphens w:val="0"/>
        <w:spacing w:line="240" w:lineRule="auto"/>
        <w:jc w:val="both"/>
        <w:rPr>
          <w:rStyle w:val="Emphasis"/>
          <w:rFonts w:ascii="Arial" w:hAnsi="Arial" w:cs="Arial"/>
          <w:i w:val="0"/>
          <w:sz w:val="22"/>
          <w:szCs w:val="22"/>
          <w:lang w:val="sr-Cyrl-CS"/>
        </w:rPr>
      </w:pPr>
      <w:r w:rsidRPr="00710EB2">
        <w:rPr>
          <w:rStyle w:val="Emphasis"/>
          <w:rFonts w:ascii="Arial" w:hAnsi="Arial" w:cs="Arial"/>
          <w:i w:val="0"/>
          <w:sz w:val="22"/>
          <w:szCs w:val="22"/>
          <w:lang w:val="sr-Cyrl-CS"/>
        </w:rPr>
        <w:t>додатне услове за исплату;</w:t>
      </w:r>
    </w:p>
    <w:p w:rsidR="00EC0C43" w:rsidRPr="00710EB2" w:rsidRDefault="00EC0C43" w:rsidP="00B42386">
      <w:pPr>
        <w:pStyle w:val="ListParagraph"/>
        <w:numPr>
          <w:ilvl w:val="0"/>
          <w:numId w:val="12"/>
        </w:numPr>
        <w:suppressAutoHyphens w:val="0"/>
        <w:spacing w:line="240" w:lineRule="auto"/>
        <w:jc w:val="both"/>
        <w:rPr>
          <w:rStyle w:val="Emphasis"/>
          <w:rFonts w:ascii="Arial" w:hAnsi="Arial" w:cs="Arial"/>
          <w:i w:val="0"/>
          <w:sz w:val="22"/>
          <w:szCs w:val="22"/>
          <w:lang w:val="sr-Cyrl-CS"/>
        </w:rPr>
      </w:pPr>
      <w:r w:rsidRPr="00710EB2">
        <w:rPr>
          <w:rStyle w:val="Emphasis"/>
          <w:rFonts w:ascii="Arial" w:hAnsi="Arial" w:cs="Arial"/>
          <w:i w:val="0"/>
          <w:sz w:val="22"/>
          <w:szCs w:val="22"/>
          <w:lang w:val="sr-Cyrl-CS"/>
        </w:rPr>
        <w:t xml:space="preserve">краће рокове од оних које је одредио наручилац; </w:t>
      </w:r>
    </w:p>
    <w:p w:rsidR="00EC0C43" w:rsidRPr="00710EB2" w:rsidRDefault="00EC0C43" w:rsidP="00B42386">
      <w:pPr>
        <w:pStyle w:val="ListParagraph"/>
        <w:numPr>
          <w:ilvl w:val="0"/>
          <w:numId w:val="12"/>
        </w:numPr>
        <w:suppressAutoHyphens w:val="0"/>
        <w:spacing w:line="240" w:lineRule="auto"/>
        <w:jc w:val="both"/>
        <w:rPr>
          <w:rStyle w:val="Emphasis"/>
          <w:rFonts w:ascii="Arial" w:hAnsi="Arial" w:cs="Arial"/>
          <w:i w:val="0"/>
          <w:sz w:val="22"/>
          <w:szCs w:val="22"/>
          <w:lang w:val="sr-Cyrl-CS"/>
        </w:rPr>
      </w:pPr>
      <w:r w:rsidRPr="00710EB2">
        <w:rPr>
          <w:rStyle w:val="Emphasis"/>
          <w:rFonts w:ascii="Arial" w:hAnsi="Arial" w:cs="Arial"/>
          <w:i w:val="0"/>
          <w:sz w:val="22"/>
          <w:szCs w:val="22"/>
          <w:lang w:val="sr-Cyrl-CS"/>
        </w:rPr>
        <w:t xml:space="preserve">мањи износ од оног који је одредио наручилац; </w:t>
      </w:r>
    </w:p>
    <w:p w:rsidR="00EC0C43" w:rsidRDefault="00EC0C43" w:rsidP="00B42386">
      <w:pPr>
        <w:pStyle w:val="ListParagraph"/>
        <w:numPr>
          <w:ilvl w:val="0"/>
          <w:numId w:val="12"/>
        </w:numPr>
        <w:suppressAutoHyphens w:val="0"/>
        <w:spacing w:line="240" w:lineRule="auto"/>
        <w:jc w:val="both"/>
        <w:rPr>
          <w:rStyle w:val="Emphasis"/>
          <w:rFonts w:ascii="Arial" w:hAnsi="Arial" w:cs="Arial"/>
          <w:i w:val="0"/>
          <w:sz w:val="22"/>
          <w:szCs w:val="22"/>
          <w:lang w:val="sr-Cyrl-CS"/>
        </w:rPr>
      </w:pPr>
      <w:r w:rsidRPr="00710EB2">
        <w:rPr>
          <w:rStyle w:val="Emphasis"/>
          <w:rFonts w:ascii="Arial" w:hAnsi="Arial" w:cs="Arial"/>
          <w:i w:val="0"/>
          <w:sz w:val="22"/>
          <w:szCs w:val="22"/>
          <w:lang w:val="sr-Cyrl-CS"/>
        </w:rPr>
        <w:t xml:space="preserve">промењену месну надлежност за решавање спорова, одређену у моделу уговора. </w:t>
      </w:r>
    </w:p>
    <w:p w:rsidR="00EC0C43" w:rsidRPr="00EE5851" w:rsidRDefault="00EC0C43" w:rsidP="0002706C">
      <w:pPr>
        <w:suppressAutoHyphens w:val="0"/>
        <w:spacing w:line="240" w:lineRule="auto"/>
        <w:jc w:val="both"/>
        <w:rPr>
          <w:rStyle w:val="Emphasis"/>
          <w:rFonts w:ascii="Arial" w:hAnsi="Arial" w:cs="Arial"/>
          <w:b/>
          <w:i w:val="0"/>
          <w:color w:val="auto"/>
          <w:sz w:val="22"/>
          <w:szCs w:val="22"/>
          <w:lang w:val="sr-Cyrl-CS"/>
        </w:rPr>
      </w:pPr>
      <w:r w:rsidRPr="00EE5851">
        <w:rPr>
          <w:rStyle w:val="Emphasis"/>
          <w:rFonts w:ascii="Arial" w:hAnsi="Arial" w:cs="Arial"/>
          <w:b/>
          <w:i w:val="0"/>
          <w:color w:val="auto"/>
          <w:sz w:val="22"/>
          <w:szCs w:val="22"/>
          <w:lang w:val="sr-Cyrl-CS"/>
        </w:rPr>
        <w:t>Банкарска гаранција за добро извршење посла:</w:t>
      </w:r>
    </w:p>
    <w:p w:rsidR="00EC0C43" w:rsidRPr="00EE5851" w:rsidRDefault="00EC0C43" w:rsidP="00B42386">
      <w:pPr>
        <w:pStyle w:val="ListParagraph"/>
        <w:numPr>
          <w:ilvl w:val="0"/>
          <w:numId w:val="13"/>
        </w:numPr>
        <w:jc w:val="both"/>
        <w:rPr>
          <w:rFonts w:ascii="Arial" w:hAnsi="Arial" w:cs="Arial"/>
          <w:i/>
          <w:noProof/>
          <w:color w:val="auto"/>
          <w:sz w:val="22"/>
          <w:szCs w:val="22"/>
          <w:lang w:val="sr-Cyrl-CS"/>
        </w:rPr>
      </w:pPr>
      <w:r w:rsidRPr="00EE5851">
        <w:rPr>
          <w:rStyle w:val="Emphasis"/>
          <w:rFonts w:ascii="Arial" w:hAnsi="Arial" w:cs="Arial"/>
          <w:i w:val="0"/>
          <w:color w:val="auto"/>
          <w:sz w:val="22"/>
          <w:szCs w:val="22"/>
          <w:lang w:val="sr-Cyrl-CS"/>
        </w:rPr>
        <w:t xml:space="preserve">Изабрани понуђач доставља је наручиоцу у оригиналу, при закључењу </w:t>
      </w:r>
      <w:r w:rsidR="008B187E" w:rsidRPr="00EE5851">
        <w:rPr>
          <w:rStyle w:val="Emphasis"/>
          <w:rFonts w:ascii="Arial" w:hAnsi="Arial" w:cs="Arial"/>
          <w:i w:val="0"/>
          <w:color w:val="auto"/>
          <w:sz w:val="22"/>
          <w:szCs w:val="22"/>
          <w:lang w:val="sr-Cyrl-CS"/>
        </w:rPr>
        <w:t>у</w:t>
      </w:r>
      <w:r w:rsidRPr="00EE5851">
        <w:rPr>
          <w:rStyle w:val="Emphasis"/>
          <w:rFonts w:ascii="Arial" w:hAnsi="Arial" w:cs="Arial"/>
          <w:i w:val="0"/>
          <w:color w:val="auto"/>
          <w:sz w:val="22"/>
          <w:szCs w:val="22"/>
          <w:lang w:val="sr-Cyrl-CS"/>
        </w:rPr>
        <w:t>говора,</w:t>
      </w:r>
      <w:r w:rsidRPr="00EE5851">
        <w:rPr>
          <w:rFonts w:ascii="Arial" w:hAnsi="Arial" w:cs="Arial"/>
          <w:i/>
          <w:color w:val="auto"/>
          <w:sz w:val="22"/>
          <w:szCs w:val="22"/>
        </w:rPr>
        <w:t xml:space="preserve"> </w:t>
      </w:r>
      <w:r w:rsidRPr="00EE5851">
        <w:rPr>
          <w:rStyle w:val="Emphasis"/>
          <w:rFonts w:ascii="Arial" w:hAnsi="Arial" w:cs="Arial"/>
          <w:i w:val="0"/>
          <w:color w:val="auto"/>
          <w:sz w:val="22"/>
          <w:szCs w:val="22"/>
        </w:rPr>
        <w:t xml:space="preserve">односно најкасније у року од 15 дана од закључења </w:t>
      </w:r>
      <w:r w:rsidR="008B187E" w:rsidRPr="00EE5851">
        <w:rPr>
          <w:rStyle w:val="Emphasis"/>
          <w:rFonts w:ascii="Arial" w:hAnsi="Arial" w:cs="Arial"/>
          <w:i w:val="0"/>
          <w:color w:val="auto"/>
          <w:sz w:val="22"/>
          <w:szCs w:val="22"/>
          <w:lang w:val="sr-Cyrl-CS"/>
        </w:rPr>
        <w:t>у</w:t>
      </w:r>
      <w:r w:rsidRPr="00EE5851">
        <w:rPr>
          <w:rStyle w:val="Emphasis"/>
          <w:rFonts w:ascii="Arial" w:hAnsi="Arial" w:cs="Arial"/>
          <w:i w:val="0"/>
          <w:color w:val="auto"/>
          <w:sz w:val="22"/>
          <w:szCs w:val="22"/>
        </w:rPr>
        <w:t>говора</w:t>
      </w:r>
      <w:r w:rsidRPr="00EE5851">
        <w:rPr>
          <w:rStyle w:val="Emphasis"/>
          <w:rFonts w:ascii="Arial" w:hAnsi="Arial" w:cs="Arial"/>
          <w:i w:val="0"/>
          <w:color w:val="auto"/>
          <w:sz w:val="22"/>
          <w:szCs w:val="22"/>
          <w:lang w:val="sr-Cyrl-CS"/>
        </w:rPr>
        <w:t>;</w:t>
      </w:r>
    </w:p>
    <w:p w:rsidR="00EC0C43" w:rsidRPr="00EE5851" w:rsidRDefault="00EC0C43" w:rsidP="00B42386">
      <w:pPr>
        <w:pStyle w:val="ListParagraph"/>
        <w:numPr>
          <w:ilvl w:val="0"/>
          <w:numId w:val="13"/>
        </w:numPr>
        <w:suppressAutoHyphens w:val="0"/>
        <w:spacing w:line="240" w:lineRule="auto"/>
        <w:jc w:val="both"/>
        <w:rPr>
          <w:rStyle w:val="Emphasis"/>
          <w:rFonts w:ascii="Arial" w:hAnsi="Arial" w:cs="Arial"/>
          <w:i w:val="0"/>
          <w:color w:val="auto"/>
          <w:sz w:val="22"/>
          <w:szCs w:val="22"/>
          <w:lang w:val="sr-Cyrl-CS"/>
        </w:rPr>
      </w:pPr>
      <w:r w:rsidRPr="00EE5851">
        <w:rPr>
          <w:rStyle w:val="Emphasis"/>
          <w:rFonts w:ascii="Arial" w:hAnsi="Arial" w:cs="Arial"/>
          <w:i w:val="0"/>
          <w:color w:val="auto"/>
          <w:sz w:val="22"/>
          <w:szCs w:val="22"/>
          <w:lang w:val="sr-Cyrl-CS"/>
        </w:rPr>
        <w:t xml:space="preserve">Издаје се у висини од 5% од укупне </w:t>
      </w:r>
      <w:r w:rsidR="008B187E" w:rsidRPr="00EE5851">
        <w:rPr>
          <w:rStyle w:val="Emphasis"/>
          <w:rFonts w:ascii="Arial" w:hAnsi="Arial" w:cs="Arial"/>
          <w:i w:val="0"/>
          <w:color w:val="auto"/>
          <w:sz w:val="22"/>
          <w:szCs w:val="22"/>
          <w:lang w:val="sr-Cyrl-CS"/>
        </w:rPr>
        <w:t>у</w:t>
      </w:r>
      <w:r w:rsidRPr="00EE5851">
        <w:rPr>
          <w:rStyle w:val="Emphasis"/>
          <w:rFonts w:ascii="Arial" w:hAnsi="Arial" w:cs="Arial"/>
          <w:i w:val="0"/>
          <w:color w:val="auto"/>
          <w:sz w:val="22"/>
          <w:szCs w:val="22"/>
          <w:lang w:val="sr-Cyrl-CS"/>
        </w:rPr>
        <w:t>говор</w:t>
      </w:r>
      <w:r w:rsidR="008F4A15" w:rsidRPr="00EE5851">
        <w:rPr>
          <w:rStyle w:val="Emphasis"/>
          <w:rFonts w:ascii="Arial" w:hAnsi="Arial" w:cs="Arial"/>
          <w:i w:val="0"/>
          <w:color w:val="auto"/>
          <w:sz w:val="22"/>
          <w:szCs w:val="22"/>
          <w:lang w:val="sr-Cyrl-CS"/>
        </w:rPr>
        <w:t>ене цене</w:t>
      </w:r>
      <w:r w:rsidRPr="00EE5851">
        <w:rPr>
          <w:rStyle w:val="Emphasis"/>
          <w:rFonts w:ascii="Arial" w:hAnsi="Arial" w:cs="Arial"/>
          <w:i w:val="0"/>
          <w:color w:val="auto"/>
          <w:sz w:val="22"/>
          <w:szCs w:val="22"/>
          <w:lang w:val="sr-Cyrl-CS"/>
        </w:rPr>
        <w:t xml:space="preserve"> без ПДВ-а;</w:t>
      </w:r>
    </w:p>
    <w:p w:rsidR="00A369EC" w:rsidRPr="00BA3102" w:rsidRDefault="00A369EC" w:rsidP="00B42386">
      <w:pPr>
        <w:pStyle w:val="ListParagraph"/>
        <w:numPr>
          <w:ilvl w:val="0"/>
          <w:numId w:val="13"/>
        </w:numPr>
        <w:suppressAutoHyphens w:val="0"/>
        <w:spacing w:line="240" w:lineRule="auto"/>
        <w:jc w:val="both"/>
        <w:rPr>
          <w:rFonts w:ascii="Arial" w:hAnsi="Arial" w:cs="Arial"/>
          <w:iCs/>
          <w:color w:val="auto"/>
          <w:sz w:val="22"/>
          <w:szCs w:val="22"/>
          <w:lang w:val="sr-Cyrl-CS"/>
        </w:rPr>
      </w:pPr>
      <w:r w:rsidRPr="00BA3102">
        <w:rPr>
          <w:rStyle w:val="Emphasis"/>
          <w:rFonts w:ascii="Arial" w:hAnsi="Arial" w:cs="Arial"/>
          <w:i w:val="0"/>
          <w:color w:val="auto"/>
          <w:sz w:val="22"/>
          <w:szCs w:val="22"/>
          <w:lang w:val="sr-Cyrl-CS"/>
        </w:rPr>
        <w:t>Важи годину дана од дана закључења Уговора, са обавезом продужења на годишњем нивоу за све време трајања предметног</w:t>
      </w:r>
      <w:r w:rsidRPr="00BA3102">
        <w:rPr>
          <w:rStyle w:val="Emphasis"/>
          <w:rFonts w:ascii="Arial" w:hAnsi="Arial" w:cs="Arial"/>
          <w:b/>
          <w:color w:val="auto"/>
          <w:sz w:val="22"/>
          <w:szCs w:val="22"/>
          <w:lang w:val="sr-Cyrl-CS"/>
        </w:rPr>
        <w:t xml:space="preserve"> </w:t>
      </w:r>
      <w:r w:rsidRPr="00BA3102">
        <w:rPr>
          <w:rStyle w:val="Emphasis"/>
          <w:rFonts w:ascii="Arial" w:hAnsi="Arial" w:cs="Arial"/>
          <w:i w:val="0"/>
          <w:color w:val="auto"/>
          <w:sz w:val="22"/>
          <w:szCs w:val="22"/>
          <w:lang w:val="sr-Cyrl-CS"/>
        </w:rPr>
        <w:t xml:space="preserve">Уговора, </w:t>
      </w:r>
      <w:r w:rsidRPr="00BA3102">
        <w:rPr>
          <w:rStyle w:val="Emphasis"/>
          <w:rFonts w:ascii="Arial" w:hAnsi="Arial" w:cs="Arial"/>
          <w:i w:val="0"/>
          <w:color w:val="auto"/>
          <w:sz w:val="22"/>
          <w:szCs w:val="22"/>
        </w:rPr>
        <w:t>с тим што се вредност гаранције смањује сразмерно вредности уговора која је реализована.</w:t>
      </w:r>
      <w:r w:rsidRPr="00BA3102">
        <w:rPr>
          <w:rFonts w:ascii="Arial" w:hAnsi="Arial" w:cs="Arial"/>
          <w:color w:val="auto"/>
          <w:sz w:val="22"/>
          <w:szCs w:val="22"/>
        </w:rPr>
        <w:t xml:space="preserve"> </w:t>
      </w:r>
    </w:p>
    <w:p w:rsidR="00EC0C43" w:rsidRPr="00710EB2" w:rsidRDefault="00EC0C43" w:rsidP="0002706C">
      <w:pPr>
        <w:jc w:val="both"/>
        <w:rPr>
          <w:rStyle w:val="Emphasis"/>
          <w:rFonts w:ascii="Arial" w:hAnsi="Arial" w:cs="Arial"/>
          <w:i w:val="0"/>
          <w:sz w:val="22"/>
          <w:szCs w:val="22"/>
          <w:lang w:val="sr-Cyrl-CS"/>
        </w:rPr>
      </w:pPr>
      <w:r w:rsidRPr="00710EB2">
        <w:rPr>
          <w:rStyle w:val="Emphasis"/>
          <w:rFonts w:ascii="Arial" w:hAnsi="Arial" w:cs="Arial"/>
          <w:i w:val="0"/>
          <w:sz w:val="22"/>
          <w:szCs w:val="22"/>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710EB2" w:rsidRDefault="00EC0C43" w:rsidP="0002706C">
      <w:pPr>
        <w:jc w:val="both"/>
        <w:rPr>
          <w:rStyle w:val="Emphasis"/>
          <w:rFonts w:ascii="Arial" w:hAnsi="Arial" w:cs="Arial"/>
          <w:i w:val="0"/>
          <w:sz w:val="22"/>
          <w:szCs w:val="22"/>
          <w:lang w:val="sr-Latn-CS"/>
        </w:rPr>
      </w:pPr>
      <w:r w:rsidRPr="00710EB2">
        <w:rPr>
          <w:rStyle w:val="Emphasis"/>
          <w:rFonts w:ascii="Arial" w:hAnsi="Arial" w:cs="Arial"/>
          <w:i w:val="0"/>
          <w:sz w:val="22"/>
          <w:szCs w:val="22"/>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710EB2">
        <w:rPr>
          <w:rStyle w:val="Emphasis"/>
          <w:rFonts w:ascii="Arial" w:hAnsi="Arial" w:cs="Arial"/>
          <w:i w:val="0"/>
          <w:sz w:val="22"/>
          <w:szCs w:val="22"/>
          <w:lang w:val="sr-Latn-CS"/>
        </w:rPr>
        <w:t>ESMA).</w:t>
      </w:r>
    </w:p>
    <w:p w:rsidR="00EC0C43" w:rsidRPr="00710EB2" w:rsidRDefault="00EC0C43" w:rsidP="0002706C">
      <w:pPr>
        <w:jc w:val="both"/>
        <w:rPr>
          <w:rStyle w:val="Emphasis"/>
          <w:rFonts w:ascii="Arial" w:hAnsi="Arial" w:cs="Arial"/>
          <w:i w:val="0"/>
          <w:sz w:val="22"/>
          <w:szCs w:val="22"/>
          <w:lang w:val="sr-Cyrl-CS"/>
        </w:rPr>
      </w:pPr>
      <w:r w:rsidRPr="00710EB2">
        <w:rPr>
          <w:rStyle w:val="Emphasis"/>
          <w:rFonts w:ascii="Arial" w:hAnsi="Arial" w:cs="Arial"/>
          <w:i w:val="0"/>
          <w:sz w:val="22"/>
          <w:szCs w:val="22"/>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Pr="00710EB2" w:rsidRDefault="00F0203B" w:rsidP="00F0203B">
      <w:pPr>
        <w:jc w:val="both"/>
        <w:rPr>
          <w:rFonts w:ascii="Arial" w:eastAsia="TimesNewRomanPSMT" w:hAnsi="Arial" w:cs="Arial"/>
          <w:bCs/>
          <w:iCs/>
          <w:color w:val="auto"/>
          <w:sz w:val="22"/>
          <w:szCs w:val="22"/>
          <w:lang w:val="sr-Cyrl-CS"/>
        </w:rPr>
      </w:pPr>
      <w:r w:rsidRPr="00710EB2">
        <w:rPr>
          <w:rFonts w:ascii="Arial" w:eastAsia="TimesNewRomanPSMT" w:hAnsi="Arial" w:cs="Arial"/>
          <w:b/>
          <w:bCs/>
          <w:iCs/>
          <w:color w:val="auto"/>
          <w:sz w:val="22"/>
          <w:szCs w:val="22"/>
        </w:rPr>
        <w:t xml:space="preserve"> </w:t>
      </w:r>
    </w:p>
    <w:p w:rsidR="001619E7" w:rsidRDefault="001619E7">
      <w:pPr>
        <w:jc w:val="both"/>
        <w:rPr>
          <w:rFonts w:ascii="Arial" w:hAnsi="Arial" w:cs="Arial"/>
          <w:b/>
          <w:bCs/>
          <w:i/>
          <w:sz w:val="22"/>
          <w:szCs w:val="22"/>
          <w:lang w:val="sr-Cyrl-CS"/>
        </w:rPr>
      </w:pPr>
      <w:r w:rsidRPr="00710EB2">
        <w:rPr>
          <w:rFonts w:ascii="Arial" w:hAnsi="Arial" w:cs="Arial"/>
          <w:b/>
          <w:bCs/>
          <w:i/>
          <w:sz w:val="22"/>
          <w:szCs w:val="22"/>
        </w:rPr>
        <w:t xml:space="preserve">13. ЗАШТИТА ПОВЕРЉИВОСТИ ПОДАТАКА КОЈЕ НАРУЧИЛАЦ СТАВЉА ПОНУЂАЧИМА НА РАСПОЛАГАЊЕ, УКЉУЧУЈУЋИ И ЊИХОВЕ ПОДИЗВОЂАЧЕ </w:t>
      </w:r>
    </w:p>
    <w:p w:rsidR="008B187E" w:rsidRPr="008B187E" w:rsidRDefault="008B187E" w:rsidP="008B187E">
      <w:pPr>
        <w:rPr>
          <w:sz w:val="22"/>
          <w:szCs w:val="22"/>
          <w:lang w:val="sr-Cyrl-CS"/>
        </w:rPr>
      </w:pPr>
    </w:p>
    <w:p w:rsidR="001619E7" w:rsidRPr="008B187E" w:rsidRDefault="001619E7" w:rsidP="008B187E">
      <w:pPr>
        <w:rPr>
          <w:rFonts w:ascii="Arial" w:hAnsi="Arial" w:cs="Arial"/>
          <w:b/>
          <w:i/>
          <w:sz w:val="22"/>
          <w:szCs w:val="22"/>
        </w:rPr>
      </w:pPr>
      <w:r w:rsidRPr="008B187E">
        <w:rPr>
          <w:rFonts w:ascii="Arial" w:hAnsi="Arial" w:cs="Arial"/>
          <w:sz w:val="22"/>
          <w:szCs w:val="22"/>
        </w:rPr>
        <w:t>Предметна набавка не садржи поверљиве информације које наручилац ставља на располагање.</w:t>
      </w:r>
    </w:p>
    <w:p w:rsidR="00C540B9" w:rsidRPr="00710EB2" w:rsidRDefault="00C540B9">
      <w:pPr>
        <w:jc w:val="both"/>
        <w:rPr>
          <w:rFonts w:ascii="Arial" w:hAnsi="Arial" w:cs="Arial"/>
          <w:b/>
          <w:bCs/>
          <w:sz w:val="22"/>
          <w:szCs w:val="22"/>
        </w:rPr>
      </w:pPr>
    </w:p>
    <w:p w:rsidR="001619E7" w:rsidRPr="00721C86" w:rsidRDefault="001619E7">
      <w:pPr>
        <w:jc w:val="both"/>
        <w:rPr>
          <w:rFonts w:ascii="Arial" w:hAnsi="Arial" w:cs="Arial"/>
          <w:b/>
          <w:bCs/>
          <w:i/>
          <w:sz w:val="22"/>
          <w:szCs w:val="22"/>
        </w:rPr>
      </w:pPr>
      <w:r w:rsidRPr="00721C86">
        <w:rPr>
          <w:rFonts w:ascii="Arial" w:hAnsi="Arial" w:cs="Arial"/>
          <w:b/>
          <w:bCs/>
          <w:i/>
          <w:sz w:val="22"/>
          <w:szCs w:val="22"/>
        </w:rPr>
        <w:t>14. ДОДАТНЕ ИНФОРМАЦИЈЕ ИЛИ ПОЈАШЊЕЊА У ВЕЗИ СА ПРИПРЕМАЊЕМ ПОНУДЕ</w:t>
      </w:r>
    </w:p>
    <w:p w:rsidR="001619E7" w:rsidRPr="00710EB2" w:rsidRDefault="001619E7">
      <w:pPr>
        <w:jc w:val="both"/>
        <w:rPr>
          <w:rFonts w:ascii="Arial" w:hAnsi="Arial" w:cs="Arial"/>
          <w:b/>
          <w:bCs/>
          <w:sz w:val="22"/>
          <w:szCs w:val="22"/>
        </w:rPr>
      </w:pPr>
    </w:p>
    <w:p w:rsidR="001619E7" w:rsidRPr="00710EB2" w:rsidRDefault="001619E7">
      <w:pPr>
        <w:jc w:val="both"/>
        <w:rPr>
          <w:rFonts w:ascii="Arial" w:hAnsi="Arial" w:cs="Arial"/>
          <w:sz w:val="22"/>
          <w:szCs w:val="22"/>
        </w:rPr>
      </w:pPr>
      <w:r w:rsidRPr="00710EB2">
        <w:rPr>
          <w:rFonts w:ascii="Arial" w:hAnsi="Arial" w:cs="Arial"/>
          <w:sz w:val="22"/>
          <w:szCs w:val="22"/>
        </w:rPr>
        <w:t xml:space="preserve">Заинтересовано лице може, у писаном </w:t>
      </w:r>
      <w:r w:rsidRPr="00710EB2">
        <w:rPr>
          <w:rFonts w:ascii="Arial" w:hAnsi="Arial" w:cs="Arial"/>
          <w:color w:val="auto"/>
          <w:sz w:val="22"/>
          <w:szCs w:val="22"/>
        </w:rPr>
        <w:t>облику путем поште</w:t>
      </w:r>
      <w:r w:rsidRPr="00710EB2">
        <w:rPr>
          <w:rFonts w:ascii="Arial" w:hAnsi="Arial" w:cs="Arial"/>
          <w:color w:val="auto"/>
          <w:sz w:val="22"/>
          <w:szCs w:val="22"/>
          <w:lang w:val="sr-Cyrl-CS"/>
        </w:rPr>
        <w:t xml:space="preserve"> на адресу наручиоца</w:t>
      </w:r>
      <w:r w:rsidR="00D061AD" w:rsidRPr="00710EB2">
        <w:rPr>
          <w:rFonts w:ascii="Arial" w:hAnsi="Arial" w:cs="Arial"/>
          <w:color w:val="auto"/>
          <w:sz w:val="22"/>
          <w:szCs w:val="22"/>
          <w:lang w:val="sr-Latn-CS"/>
        </w:rPr>
        <w:t xml:space="preserve"> </w:t>
      </w:r>
      <w:r w:rsidRPr="00710EB2">
        <w:rPr>
          <w:rFonts w:ascii="Arial" w:hAnsi="Arial" w:cs="Arial"/>
          <w:color w:val="auto"/>
          <w:sz w:val="22"/>
          <w:szCs w:val="22"/>
        </w:rPr>
        <w:t>или факсом</w:t>
      </w:r>
      <w:r w:rsidRPr="00710EB2">
        <w:rPr>
          <w:rFonts w:ascii="Arial" w:hAnsi="Arial" w:cs="Arial"/>
          <w:color w:val="auto"/>
          <w:sz w:val="22"/>
          <w:szCs w:val="22"/>
          <w:lang w:val="sr-Cyrl-CS"/>
        </w:rPr>
        <w:t xml:space="preserve"> на број</w:t>
      </w:r>
      <w:r w:rsidR="00D061AD" w:rsidRPr="00710EB2">
        <w:rPr>
          <w:rFonts w:ascii="Arial" w:hAnsi="Arial" w:cs="Arial"/>
          <w:color w:val="auto"/>
          <w:sz w:val="22"/>
          <w:szCs w:val="22"/>
          <w:lang w:val="sr-Latn-CS"/>
        </w:rPr>
        <w:t xml:space="preserve"> 011/</w:t>
      </w:r>
      <w:r w:rsidR="008B187E">
        <w:rPr>
          <w:rFonts w:ascii="Arial" w:hAnsi="Arial" w:cs="Arial"/>
          <w:color w:val="auto"/>
          <w:sz w:val="22"/>
          <w:szCs w:val="22"/>
          <w:lang w:val="sr-Cyrl-CS"/>
        </w:rPr>
        <w:t>3196-</w:t>
      </w:r>
      <w:r w:rsidR="00D061AD" w:rsidRPr="00710EB2">
        <w:rPr>
          <w:rFonts w:ascii="Arial" w:hAnsi="Arial" w:cs="Arial"/>
          <w:color w:val="auto"/>
          <w:sz w:val="22"/>
          <w:szCs w:val="22"/>
          <w:lang w:val="sr-Latn-CS"/>
        </w:rPr>
        <w:t>1</w:t>
      </w:r>
      <w:r w:rsidR="008B187E">
        <w:rPr>
          <w:rFonts w:ascii="Arial" w:hAnsi="Arial" w:cs="Arial"/>
          <w:color w:val="auto"/>
          <w:sz w:val="22"/>
          <w:szCs w:val="22"/>
          <w:lang w:val="sr-Cyrl-CS"/>
        </w:rPr>
        <w:t>26</w:t>
      </w:r>
      <w:r w:rsidR="00D061AD" w:rsidRPr="00710EB2">
        <w:rPr>
          <w:rFonts w:ascii="Arial" w:hAnsi="Arial" w:cs="Arial"/>
          <w:color w:val="auto"/>
          <w:sz w:val="22"/>
          <w:szCs w:val="22"/>
          <w:lang w:val="sr-Latn-CS"/>
        </w:rPr>
        <w:t>,</w:t>
      </w:r>
      <w:r w:rsidRPr="00710EB2">
        <w:rPr>
          <w:rFonts w:ascii="Arial" w:eastAsia="TimesNewRomanPS-BoldMT" w:hAnsi="Arial" w:cs="Arial"/>
          <w:b/>
          <w:bCs/>
          <w:sz w:val="22"/>
          <w:szCs w:val="22"/>
        </w:rPr>
        <w:t xml:space="preserve"> </w:t>
      </w:r>
      <w:r w:rsidRPr="00710EB2">
        <w:rPr>
          <w:rFonts w:ascii="Arial" w:hAnsi="Arial" w:cs="Arial"/>
          <w:sz w:val="22"/>
          <w:szCs w:val="22"/>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710EB2" w:rsidRDefault="001619E7">
      <w:pPr>
        <w:jc w:val="both"/>
        <w:rPr>
          <w:rFonts w:ascii="Arial" w:hAnsi="Arial" w:cs="Arial"/>
          <w:sz w:val="22"/>
          <w:szCs w:val="22"/>
        </w:rPr>
      </w:pPr>
      <w:r w:rsidRPr="00710EB2">
        <w:rPr>
          <w:rFonts w:ascii="Arial" w:hAnsi="Arial" w:cs="Arial"/>
          <w:sz w:val="22"/>
          <w:szCs w:val="22"/>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710EB2">
        <w:rPr>
          <w:rFonts w:ascii="Arial" w:hAnsi="Arial" w:cs="Arial"/>
          <w:color w:val="auto"/>
          <w:sz w:val="22"/>
          <w:szCs w:val="22"/>
        </w:rPr>
        <w:t>и на својој интернет страници.</w:t>
      </w:r>
      <w:r w:rsidRPr="00710EB2">
        <w:rPr>
          <w:rFonts w:ascii="Arial" w:hAnsi="Arial" w:cs="Arial"/>
          <w:sz w:val="22"/>
          <w:szCs w:val="22"/>
        </w:rPr>
        <w:t xml:space="preserve"> </w:t>
      </w:r>
    </w:p>
    <w:p w:rsidR="001619E7" w:rsidRPr="00710EB2" w:rsidRDefault="001619E7">
      <w:pPr>
        <w:jc w:val="both"/>
        <w:rPr>
          <w:rFonts w:ascii="Arial" w:hAnsi="Arial" w:cs="Arial"/>
          <w:sz w:val="22"/>
          <w:szCs w:val="22"/>
        </w:rPr>
      </w:pPr>
      <w:r w:rsidRPr="00710EB2">
        <w:rPr>
          <w:rFonts w:ascii="Arial" w:hAnsi="Arial" w:cs="Arial"/>
          <w:sz w:val="22"/>
          <w:szCs w:val="22"/>
        </w:rPr>
        <w:t>Додатне информације или појашњења упућују се са напоменом „Захтев за додатним информацијама или појашњењима конкурсне документације,</w:t>
      </w:r>
      <w:r w:rsidRPr="00710EB2">
        <w:rPr>
          <w:rFonts w:ascii="Arial" w:eastAsia="TimesNewRomanPS-BoldMT" w:hAnsi="Arial" w:cs="Arial"/>
          <w:b/>
          <w:bCs/>
          <w:sz w:val="22"/>
          <w:szCs w:val="22"/>
        </w:rPr>
        <w:t xml:space="preserve"> ЈН бр.</w:t>
      </w:r>
      <w:r w:rsidR="00C93D17" w:rsidRPr="00710EB2">
        <w:rPr>
          <w:rFonts w:ascii="Arial" w:eastAsia="TimesNewRomanPS-BoldMT" w:hAnsi="Arial" w:cs="Arial"/>
          <w:b/>
          <w:bCs/>
          <w:sz w:val="22"/>
          <w:szCs w:val="22"/>
        </w:rPr>
        <w:t xml:space="preserve"> </w:t>
      </w:r>
      <w:r w:rsidR="008B187E">
        <w:rPr>
          <w:rFonts w:ascii="Arial" w:eastAsia="TimesNewRomanPS-BoldMT" w:hAnsi="Arial" w:cs="Arial"/>
          <w:b/>
          <w:bCs/>
          <w:sz w:val="22"/>
          <w:szCs w:val="22"/>
          <w:lang w:val="sr-Cyrl-CS"/>
        </w:rPr>
        <w:t xml:space="preserve">НВВ </w:t>
      </w:r>
      <w:r w:rsidR="00160232">
        <w:rPr>
          <w:rFonts w:ascii="Arial" w:eastAsia="TimesNewRomanPS-BoldMT" w:hAnsi="Arial" w:cs="Arial"/>
          <w:b/>
          <w:bCs/>
          <w:sz w:val="22"/>
          <w:szCs w:val="22"/>
          <w:lang w:val="sr-Cyrl-CS"/>
        </w:rPr>
        <w:t>7</w:t>
      </w:r>
      <w:r w:rsidR="008B187E">
        <w:rPr>
          <w:rFonts w:ascii="Arial" w:eastAsia="TimesNewRomanPS-BoldMT" w:hAnsi="Arial" w:cs="Arial"/>
          <w:b/>
          <w:bCs/>
          <w:sz w:val="22"/>
          <w:szCs w:val="22"/>
          <w:lang w:val="sr-Cyrl-CS"/>
        </w:rPr>
        <w:t>1</w:t>
      </w:r>
      <w:r w:rsidRPr="00710EB2">
        <w:rPr>
          <w:rFonts w:ascii="Arial" w:eastAsia="TimesNewRomanPS-BoldMT" w:hAnsi="Arial" w:cs="Arial"/>
          <w:b/>
          <w:bCs/>
          <w:sz w:val="22"/>
          <w:szCs w:val="22"/>
        </w:rPr>
        <w:t>/13</w:t>
      </w:r>
      <w:r w:rsidRPr="00710EB2">
        <w:rPr>
          <w:rFonts w:ascii="Arial" w:hAnsi="Arial" w:cs="Arial"/>
          <w:sz w:val="22"/>
          <w:szCs w:val="22"/>
          <w:lang w:val="ru-RU"/>
        </w:rPr>
        <w:t>”</w:t>
      </w:r>
      <w:r w:rsidRPr="00710EB2">
        <w:rPr>
          <w:rFonts w:ascii="Arial" w:hAnsi="Arial" w:cs="Arial"/>
          <w:sz w:val="22"/>
          <w:szCs w:val="22"/>
        </w:rPr>
        <w:t>.</w:t>
      </w:r>
    </w:p>
    <w:p w:rsidR="001619E7" w:rsidRDefault="001619E7">
      <w:pPr>
        <w:jc w:val="both"/>
        <w:rPr>
          <w:rFonts w:ascii="Arial" w:hAnsi="Arial" w:cs="Arial"/>
          <w:sz w:val="22"/>
          <w:szCs w:val="22"/>
          <w:lang w:val="sr-Cyrl-CS"/>
        </w:rPr>
      </w:pPr>
      <w:r w:rsidRPr="00710EB2">
        <w:rPr>
          <w:rFonts w:ascii="Arial" w:hAnsi="Arial" w:cs="Arial"/>
          <w:sz w:val="22"/>
          <w:szCs w:val="22"/>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8B187E" w:rsidRPr="008B187E" w:rsidRDefault="008B187E" w:rsidP="00627109">
      <w:pPr>
        <w:jc w:val="both"/>
        <w:rPr>
          <w:rFonts w:ascii="Arial" w:hAnsi="Arial" w:cs="Arial"/>
          <w:sz w:val="22"/>
          <w:szCs w:val="22"/>
          <w:lang w:val="sr-Cyrl-CS"/>
        </w:rPr>
      </w:pPr>
      <w:r w:rsidRPr="00710EB2">
        <w:rPr>
          <w:rFonts w:ascii="Arial" w:hAnsi="Arial" w:cs="Arial"/>
          <w:sz w:val="22"/>
          <w:szCs w:val="22"/>
        </w:rPr>
        <w:t>По истеку рока предвиђеног за подношење понуда н</w:t>
      </w:r>
      <w:r w:rsidRPr="00710EB2">
        <w:rPr>
          <w:rFonts w:ascii="Arial" w:hAnsi="Arial" w:cs="Arial"/>
          <w:sz w:val="22"/>
          <w:szCs w:val="22"/>
          <w:lang w:val="sr-Cyrl-CS"/>
        </w:rPr>
        <w:t>а</w:t>
      </w:r>
      <w:r w:rsidRPr="00710EB2">
        <w:rPr>
          <w:rFonts w:ascii="Arial" w:hAnsi="Arial" w:cs="Arial"/>
          <w:sz w:val="22"/>
          <w:szCs w:val="22"/>
        </w:rPr>
        <w:t>ручилац не може да мења нити</w:t>
      </w:r>
    </w:p>
    <w:p w:rsidR="001619E7" w:rsidRPr="00710EB2" w:rsidRDefault="001619E7">
      <w:pPr>
        <w:jc w:val="both"/>
        <w:rPr>
          <w:rFonts w:ascii="Arial" w:hAnsi="Arial" w:cs="Arial"/>
          <w:sz w:val="22"/>
          <w:szCs w:val="22"/>
        </w:rPr>
      </w:pPr>
      <w:r w:rsidRPr="00710EB2">
        <w:rPr>
          <w:rFonts w:ascii="Arial" w:hAnsi="Arial" w:cs="Arial"/>
          <w:sz w:val="22"/>
          <w:szCs w:val="22"/>
        </w:rPr>
        <w:t xml:space="preserve">да допуњује конкурсну документацију. </w:t>
      </w:r>
    </w:p>
    <w:p w:rsidR="001619E7" w:rsidRPr="00710EB2" w:rsidRDefault="001619E7">
      <w:pPr>
        <w:jc w:val="both"/>
        <w:rPr>
          <w:rFonts w:ascii="Arial" w:hAnsi="Arial" w:cs="Arial"/>
          <w:bCs/>
          <w:color w:val="auto"/>
          <w:sz w:val="22"/>
          <w:szCs w:val="22"/>
        </w:rPr>
      </w:pPr>
      <w:r w:rsidRPr="00710EB2">
        <w:rPr>
          <w:rFonts w:ascii="Arial" w:hAnsi="Arial" w:cs="Arial"/>
          <w:sz w:val="22"/>
          <w:szCs w:val="22"/>
        </w:rPr>
        <w:t xml:space="preserve">Тражење додатних информација или појашњења у вези са припремањем понуде телефоном није дозвољено. </w:t>
      </w:r>
    </w:p>
    <w:p w:rsidR="001619E7" w:rsidRPr="00710EB2" w:rsidRDefault="001619E7">
      <w:pPr>
        <w:jc w:val="both"/>
        <w:rPr>
          <w:rFonts w:ascii="Arial" w:hAnsi="Arial" w:cs="Arial"/>
          <w:sz w:val="22"/>
          <w:szCs w:val="22"/>
        </w:rPr>
      </w:pPr>
      <w:r w:rsidRPr="00710EB2">
        <w:rPr>
          <w:rFonts w:ascii="Arial" w:hAnsi="Arial" w:cs="Arial"/>
          <w:bCs/>
          <w:color w:val="auto"/>
          <w:sz w:val="22"/>
          <w:szCs w:val="22"/>
        </w:rPr>
        <w:t>Комуникација у поступку јавне набавке врши се искључиво на начин одређен чланом 20. Закона.</w:t>
      </w:r>
    </w:p>
    <w:p w:rsidR="00C540B9" w:rsidRDefault="00C540B9">
      <w:pPr>
        <w:jc w:val="both"/>
        <w:rPr>
          <w:rFonts w:ascii="Arial" w:hAnsi="Arial" w:cs="Arial"/>
          <w:sz w:val="22"/>
          <w:szCs w:val="22"/>
          <w:lang w:val="sr-Cyrl-CS"/>
        </w:rPr>
      </w:pPr>
    </w:p>
    <w:p w:rsidR="009B3F3D" w:rsidRDefault="009B3F3D">
      <w:pPr>
        <w:jc w:val="both"/>
        <w:rPr>
          <w:rFonts w:ascii="Arial" w:hAnsi="Arial" w:cs="Arial"/>
          <w:sz w:val="22"/>
          <w:szCs w:val="22"/>
          <w:lang w:val="sr-Cyrl-CS"/>
        </w:rPr>
      </w:pPr>
    </w:p>
    <w:p w:rsidR="009B3F3D" w:rsidRDefault="009B3F3D">
      <w:pPr>
        <w:jc w:val="both"/>
        <w:rPr>
          <w:rFonts w:ascii="Arial" w:hAnsi="Arial" w:cs="Arial"/>
          <w:sz w:val="22"/>
          <w:szCs w:val="22"/>
          <w:lang w:val="sr-Cyrl-CS"/>
        </w:rPr>
      </w:pPr>
    </w:p>
    <w:p w:rsidR="009B3F3D" w:rsidRPr="009B3F3D" w:rsidRDefault="009B3F3D">
      <w:pPr>
        <w:jc w:val="both"/>
        <w:rPr>
          <w:rFonts w:ascii="Arial" w:hAnsi="Arial" w:cs="Arial"/>
          <w:sz w:val="22"/>
          <w:szCs w:val="22"/>
          <w:lang w:val="sr-Cyrl-CS"/>
        </w:rPr>
      </w:pPr>
    </w:p>
    <w:p w:rsidR="001619E7" w:rsidRPr="00721C86" w:rsidRDefault="001619E7">
      <w:pPr>
        <w:jc w:val="both"/>
        <w:rPr>
          <w:rFonts w:ascii="Arial" w:hAnsi="Arial" w:cs="Arial"/>
          <w:b/>
          <w:bCs/>
          <w:i/>
          <w:sz w:val="22"/>
          <w:szCs w:val="22"/>
        </w:rPr>
      </w:pPr>
      <w:r w:rsidRPr="00721C86">
        <w:rPr>
          <w:rFonts w:ascii="Arial" w:hAnsi="Arial" w:cs="Arial"/>
          <w:b/>
          <w:bCs/>
          <w:i/>
          <w:sz w:val="22"/>
          <w:szCs w:val="22"/>
        </w:rPr>
        <w:lastRenderedPageBreak/>
        <w:t xml:space="preserve">15. ДОДАТНА ОБЈАШЊЕЊА ОД ПОНУЂАЧА ПОСЛЕ ОТВАРАЊА ПОНУДА И КОНТРОЛА КОД ПОНУЂАЧА ОДНОСНО ЊЕГОВОГ ПОДИЗВОЂАЧА </w:t>
      </w:r>
    </w:p>
    <w:p w:rsidR="001619E7" w:rsidRPr="00710EB2" w:rsidRDefault="001619E7">
      <w:pPr>
        <w:jc w:val="both"/>
        <w:rPr>
          <w:rFonts w:ascii="Arial" w:hAnsi="Arial" w:cs="Arial"/>
          <w:b/>
          <w:bCs/>
          <w:sz w:val="22"/>
          <w:szCs w:val="22"/>
        </w:rPr>
      </w:pPr>
    </w:p>
    <w:p w:rsidR="001619E7" w:rsidRPr="00710EB2" w:rsidRDefault="001619E7">
      <w:pPr>
        <w:jc w:val="both"/>
        <w:rPr>
          <w:rFonts w:ascii="Arial" w:eastAsia="TimesNewRomanPSMT" w:hAnsi="Arial" w:cs="Arial"/>
          <w:bCs/>
          <w:sz w:val="22"/>
          <w:szCs w:val="22"/>
        </w:rPr>
      </w:pPr>
      <w:r w:rsidRPr="00710EB2">
        <w:rPr>
          <w:rFonts w:ascii="Arial" w:hAnsi="Arial" w:cs="Arial"/>
          <w:sz w:val="22"/>
          <w:szCs w:val="22"/>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710EB2" w:rsidRDefault="001619E7">
      <w:pPr>
        <w:tabs>
          <w:tab w:val="left" w:pos="-135"/>
          <w:tab w:val="left" w:pos="0"/>
          <w:tab w:val="left" w:pos="120"/>
        </w:tabs>
        <w:jc w:val="both"/>
        <w:rPr>
          <w:rFonts w:ascii="Arial" w:hAnsi="Arial" w:cs="Arial"/>
          <w:sz w:val="22"/>
          <w:szCs w:val="22"/>
        </w:rPr>
      </w:pPr>
      <w:r w:rsidRPr="00710EB2">
        <w:rPr>
          <w:rFonts w:ascii="Arial" w:eastAsia="TimesNewRomanPSMT" w:hAnsi="Arial" w:cs="Arial"/>
          <w:bCs/>
          <w:sz w:val="22"/>
          <w:szCs w:val="22"/>
        </w:rPr>
        <w:t>Уколико наручилац оцени да су потребна додатна објашњења или је потребно извршити</w:t>
      </w:r>
      <w:r w:rsidRPr="00710EB2">
        <w:rPr>
          <w:rFonts w:ascii="Arial" w:hAnsi="Arial" w:cs="Arial"/>
          <w:sz w:val="22"/>
          <w:szCs w:val="22"/>
        </w:rPr>
        <w:t xml:space="preserve"> контролу (увид) код понуђача, односно његовог подизвођача</w:t>
      </w:r>
      <w:r w:rsidRPr="00710EB2">
        <w:rPr>
          <w:rFonts w:ascii="Arial" w:eastAsia="TimesNewRomanPSMT" w:hAnsi="Arial" w:cs="Arial"/>
          <w:bCs/>
          <w:sz w:val="22"/>
          <w:szCs w:val="22"/>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710EB2" w:rsidRDefault="001619E7">
      <w:pPr>
        <w:tabs>
          <w:tab w:val="left" w:pos="-135"/>
          <w:tab w:val="left" w:pos="0"/>
          <w:tab w:val="left" w:pos="120"/>
        </w:tabs>
        <w:jc w:val="both"/>
        <w:rPr>
          <w:rFonts w:ascii="Arial" w:hAnsi="Arial" w:cs="Arial"/>
          <w:sz w:val="22"/>
          <w:szCs w:val="22"/>
        </w:rPr>
      </w:pPr>
      <w:r w:rsidRPr="00710EB2">
        <w:rPr>
          <w:rFonts w:ascii="Arial" w:hAnsi="Arial" w:cs="Arial"/>
          <w:sz w:val="22"/>
          <w:szCs w:val="22"/>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710EB2" w:rsidRDefault="001619E7">
      <w:pPr>
        <w:tabs>
          <w:tab w:val="left" w:pos="-135"/>
          <w:tab w:val="left" w:pos="0"/>
          <w:tab w:val="left" w:pos="120"/>
        </w:tabs>
        <w:jc w:val="both"/>
        <w:rPr>
          <w:rFonts w:ascii="Arial" w:hAnsi="Arial" w:cs="Arial"/>
          <w:sz w:val="22"/>
          <w:szCs w:val="22"/>
        </w:rPr>
      </w:pPr>
      <w:r w:rsidRPr="00710EB2">
        <w:rPr>
          <w:rFonts w:ascii="Arial" w:hAnsi="Arial" w:cs="Arial"/>
          <w:sz w:val="22"/>
          <w:szCs w:val="22"/>
        </w:rPr>
        <w:t>У случају разлике између јединичне и укупне цене, меродавна је јединична цена.</w:t>
      </w:r>
    </w:p>
    <w:p w:rsidR="001619E7" w:rsidRPr="00710EB2" w:rsidRDefault="001619E7">
      <w:pPr>
        <w:jc w:val="both"/>
        <w:rPr>
          <w:rFonts w:ascii="Arial" w:hAnsi="Arial" w:cs="Arial"/>
          <w:b/>
          <w:bCs/>
          <w:sz w:val="22"/>
          <w:szCs w:val="22"/>
        </w:rPr>
      </w:pPr>
      <w:r w:rsidRPr="00710EB2">
        <w:rPr>
          <w:rFonts w:ascii="Arial" w:hAnsi="Arial" w:cs="Arial"/>
          <w:sz w:val="22"/>
          <w:szCs w:val="22"/>
        </w:rPr>
        <w:t>Ако се понуђач не сагласи са исправком рачунских грешака, наручил</w:t>
      </w:r>
      <w:r w:rsidRPr="00710EB2">
        <w:rPr>
          <w:rFonts w:ascii="Arial" w:hAnsi="Arial" w:cs="Arial"/>
          <w:sz w:val="22"/>
          <w:szCs w:val="22"/>
          <w:lang w:val="sr-Cyrl-CS"/>
        </w:rPr>
        <w:t>а</w:t>
      </w:r>
      <w:r w:rsidRPr="00710EB2">
        <w:rPr>
          <w:rFonts w:ascii="Arial" w:hAnsi="Arial" w:cs="Arial"/>
          <w:sz w:val="22"/>
          <w:szCs w:val="22"/>
        </w:rPr>
        <w:t xml:space="preserve">ц ће његову понуду одбити као неприхватљиву. </w:t>
      </w:r>
    </w:p>
    <w:p w:rsidR="00951394" w:rsidRPr="009B3F3D" w:rsidRDefault="00951394" w:rsidP="005567D0">
      <w:pPr>
        <w:rPr>
          <w:rFonts w:ascii="Arial" w:hAnsi="Arial" w:cs="Arial"/>
          <w:b/>
          <w:bCs/>
          <w:i/>
          <w:sz w:val="22"/>
          <w:szCs w:val="22"/>
          <w:lang w:val="sr-Cyrl-CS"/>
        </w:rPr>
      </w:pPr>
    </w:p>
    <w:p w:rsidR="005567D0" w:rsidRPr="00721C86" w:rsidRDefault="001619E7" w:rsidP="005567D0">
      <w:pPr>
        <w:rPr>
          <w:i/>
          <w:sz w:val="22"/>
          <w:szCs w:val="22"/>
          <w:lang w:val="sr-Cyrl-CS"/>
        </w:rPr>
      </w:pPr>
      <w:r w:rsidRPr="00721C86">
        <w:rPr>
          <w:rFonts w:ascii="Arial" w:hAnsi="Arial" w:cs="Arial"/>
          <w:b/>
          <w:bCs/>
          <w:i/>
          <w:sz w:val="22"/>
          <w:szCs w:val="22"/>
        </w:rPr>
        <w:t>16. НЕГАТИВН</w:t>
      </w:r>
      <w:r w:rsidR="005567D0" w:rsidRPr="00721C86">
        <w:rPr>
          <w:rFonts w:ascii="Arial" w:hAnsi="Arial" w:cs="Arial"/>
          <w:b/>
          <w:bCs/>
          <w:i/>
          <w:sz w:val="22"/>
          <w:szCs w:val="22"/>
          <w:lang w:val="sr-Cyrl-CS"/>
        </w:rPr>
        <w:t>Е</w:t>
      </w:r>
      <w:r w:rsidRPr="00721C86">
        <w:rPr>
          <w:rFonts w:ascii="Arial" w:hAnsi="Arial" w:cs="Arial"/>
          <w:b/>
          <w:bCs/>
          <w:i/>
          <w:sz w:val="22"/>
          <w:szCs w:val="22"/>
        </w:rPr>
        <w:t xml:space="preserve"> РЕФЕРЕНЦ</w:t>
      </w:r>
      <w:r w:rsidR="005567D0" w:rsidRPr="00721C86">
        <w:rPr>
          <w:rFonts w:ascii="Arial" w:hAnsi="Arial" w:cs="Arial"/>
          <w:b/>
          <w:bCs/>
          <w:i/>
          <w:sz w:val="22"/>
          <w:szCs w:val="22"/>
          <w:lang w:val="sr-Cyrl-CS"/>
        </w:rPr>
        <w:t>Е</w:t>
      </w:r>
      <w:r w:rsidR="005567D0" w:rsidRPr="00721C86">
        <w:rPr>
          <w:i/>
          <w:sz w:val="22"/>
          <w:szCs w:val="22"/>
        </w:rPr>
        <w:t xml:space="preserve"> </w:t>
      </w:r>
    </w:p>
    <w:p w:rsidR="005567D0" w:rsidRPr="00710EB2" w:rsidRDefault="005567D0" w:rsidP="005567D0">
      <w:pPr>
        <w:rPr>
          <w:sz w:val="22"/>
          <w:szCs w:val="22"/>
          <w:lang w:val="sr-Cyrl-CS"/>
        </w:rPr>
      </w:pPr>
    </w:p>
    <w:p w:rsidR="005567D0" w:rsidRPr="00710EB2" w:rsidRDefault="005567D0" w:rsidP="0002706C">
      <w:pPr>
        <w:jc w:val="both"/>
        <w:rPr>
          <w:rFonts w:ascii="Arial" w:hAnsi="Arial" w:cs="Arial"/>
          <w:sz w:val="22"/>
          <w:szCs w:val="22"/>
        </w:rPr>
      </w:pPr>
      <w:r w:rsidRPr="00710EB2">
        <w:rPr>
          <w:rFonts w:ascii="Arial" w:hAnsi="Arial" w:cs="Arial"/>
          <w:sz w:val="22"/>
          <w:szCs w:val="22"/>
        </w:rPr>
        <w:t>Наручилац ће одбити понуду уколико поседује доказ да је понуђач у претходне три године у поступку јавне набавке:</w:t>
      </w:r>
    </w:p>
    <w:p w:rsidR="005567D0" w:rsidRPr="00710EB2" w:rsidRDefault="005567D0" w:rsidP="00B42386">
      <w:pPr>
        <w:numPr>
          <w:ilvl w:val="0"/>
          <w:numId w:val="10"/>
        </w:numPr>
        <w:suppressAutoHyphens w:val="0"/>
        <w:spacing w:after="120" w:line="240" w:lineRule="auto"/>
        <w:jc w:val="both"/>
        <w:rPr>
          <w:rFonts w:ascii="Arial" w:hAnsi="Arial" w:cs="Arial"/>
          <w:sz w:val="22"/>
          <w:szCs w:val="22"/>
        </w:rPr>
      </w:pPr>
      <w:r w:rsidRPr="00710EB2">
        <w:rPr>
          <w:rFonts w:ascii="Arial" w:hAnsi="Arial" w:cs="Arial"/>
          <w:sz w:val="22"/>
          <w:szCs w:val="22"/>
        </w:rPr>
        <w:t xml:space="preserve">поступао супротно забрани из чл. 23. и 25. </w:t>
      </w:r>
      <w:r w:rsidRPr="00710EB2">
        <w:rPr>
          <w:rFonts w:ascii="Arial" w:hAnsi="Arial" w:cs="Arial"/>
          <w:sz w:val="22"/>
          <w:szCs w:val="22"/>
          <w:lang w:val="sr-Cyrl-CS"/>
        </w:rPr>
        <w:t>З</w:t>
      </w:r>
      <w:r w:rsidRPr="00710EB2">
        <w:rPr>
          <w:rFonts w:ascii="Arial" w:hAnsi="Arial" w:cs="Arial"/>
          <w:sz w:val="22"/>
          <w:szCs w:val="22"/>
        </w:rPr>
        <w:t>акона</w:t>
      </w:r>
      <w:r w:rsidRPr="00710EB2">
        <w:rPr>
          <w:rFonts w:ascii="Arial" w:hAnsi="Arial" w:cs="Arial"/>
          <w:sz w:val="22"/>
          <w:szCs w:val="22"/>
          <w:lang w:val="sr-Cyrl-CS"/>
        </w:rPr>
        <w:t xml:space="preserve"> о јавним набавкама</w:t>
      </w:r>
      <w:r w:rsidRPr="00710EB2">
        <w:rPr>
          <w:rFonts w:ascii="Arial" w:hAnsi="Arial" w:cs="Arial"/>
          <w:sz w:val="22"/>
          <w:szCs w:val="22"/>
        </w:rPr>
        <w:t>;</w:t>
      </w:r>
    </w:p>
    <w:p w:rsidR="005567D0" w:rsidRPr="00710EB2" w:rsidRDefault="005567D0" w:rsidP="00B42386">
      <w:pPr>
        <w:numPr>
          <w:ilvl w:val="0"/>
          <w:numId w:val="10"/>
        </w:numPr>
        <w:suppressAutoHyphens w:val="0"/>
        <w:spacing w:after="120" w:line="240" w:lineRule="auto"/>
        <w:jc w:val="both"/>
        <w:rPr>
          <w:rFonts w:ascii="Arial" w:hAnsi="Arial" w:cs="Arial"/>
          <w:sz w:val="22"/>
          <w:szCs w:val="22"/>
        </w:rPr>
      </w:pPr>
      <w:r w:rsidRPr="00710EB2">
        <w:rPr>
          <w:rFonts w:ascii="Arial" w:hAnsi="Arial" w:cs="Arial"/>
          <w:sz w:val="22"/>
          <w:szCs w:val="22"/>
        </w:rPr>
        <w:t>учинио повреду конкуренције;</w:t>
      </w:r>
    </w:p>
    <w:p w:rsidR="005567D0" w:rsidRPr="00710EB2" w:rsidRDefault="005567D0" w:rsidP="00B42386">
      <w:pPr>
        <w:numPr>
          <w:ilvl w:val="0"/>
          <w:numId w:val="10"/>
        </w:numPr>
        <w:suppressAutoHyphens w:val="0"/>
        <w:spacing w:after="120" w:line="240" w:lineRule="auto"/>
        <w:jc w:val="both"/>
        <w:rPr>
          <w:rFonts w:ascii="Arial" w:hAnsi="Arial" w:cs="Arial"/>
          <w:sz w:val="22"/>
          <w:szCs w:val="22"/>
        </w:rPr>
      </w:pPr>
      <w:r w:rsidRPr="00710EB2">
        <w:rPr>
          <w:rFonts w:ascii="Arial" w:hAnsi="Arial" w:cs="Arial"/>
          <w:sz w:val="22"/>
          <w:szCs w:val="22"/>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710EB2" w:rsidRDefault="005567D0" w:rsidP="00B42386">
      <w:pPr>
        <w:numPr>
          <w:ilvl w:val="0"/>
          <w:numId w:val="10"/>
        </w:numPr>
        <w:suppressAutoHyphens w:val="0"/>
        <w:spacing w:after="120" w:line="240" w:lineRule="auto"/>
        <w:jc w:val="both"/>
        <w:rPr>
          <w:rFonts w:ascii="Arial" w:hAnsi="Arial" w:cs="Arial"/>
          <w:sz w:val="22"/>
          <w:szCs w:val="22"/>
        </w:rPr>
      </w:pPr>
      <w:r w:rsidRPr="00710EB2">
        <w:rPr>
          <w:rFonts w:ascii="Arial" w:hAnsi="Arial" w:cs="Arial"/>
          <w:sz w:val="22"/>
          <w:szCs w:val="22"/>
        </w:rPr>
        <w:t>одбио да достави доказе и средства обезбеђења на шта се у понуди обавезао.</w:t>
      </w:r>
    </w:p>
    <w:p w:rsidR="005567D0" w:rsidRPr="00710EB2" w:rsidRDefault="005567D0" w:rsidP="0002706C">
      <w:pPr>
        <w:jc w:val="both"/>
        <w:rPr>
          <w:rFonts w:ascii="Arial" w:hAnsi="Arial" w:cs="Arial"/>
          <w:sz w:val="22"/>
          <w:szCs w:val="22"/>
        </w:rPr>
      </w:pPr>
      <w:r w:rsidRPr="00710EB2">
        <w:rPr>
          <w:rFonts w:ascii="Arial" w:hAnsi="Arial" w:cs="Arial"/>
          <w:sz w:val="22"/>
          <w:szCs w:val="22"/>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710EB2">
        <w:rPr>
          <w:rFonts w:ascii="Arial" w:hAnsi="Arial" w:cs="Arial"/>
          <w:sz w:val="22"/>
          <w:szCs w:val="22"/>
          <w:lang w:val="sr-Cyrl-CS"/>
        </w:rPr>
        <w:t>3</w:t>
      </w:r>
      <w:r w:rsidRPr="00710EB2">
        <w:rPr>
          <w:rFonts w:ascii="Arial" w:hAnsi="Arial" w:cs="Arial"/>
          <w:sz w:val="22"/>
          <w:szCs w:val="22"/>
        </w:rPr>
        <w:t xml:space="preserve"> године.</w:t>
      </w:r>
    </w:p>
    <w:p w:rsidR="005567D0" w:rsidRPr="00710EB2" w:rsidRDefault="005567D0" w:rsidP="0002706C">
      <w:pPr>
        <w:jc w:val="both"/>
        <w:rPr>
          <w:rFonts w:ascii="Arial" w:hAnsi="Arial" w:cs="Arial"/>
          <w:sz w:val="22"/>
          <w:szCs w:val="22"/>
        </w:rPr>
      </w:pPr>
      <w:r w:rsidRPr="00710EB2">
        <w:rPr>
          <w:rFonts w:ascii="Arial" w:hAnsi="Arial" w:cs="Arial"/>
          <w:sz w:val="22"/>
          <w:szCs w:val="22"/>
        </w:rPr>
        <w:t>Доказ може бити:</w:t>
      </w:r>
    </w:p>
    <w:p w:rsidR="005567D0" w:rsidRPr="00710EB2" w:rsidRDefault="005567D0" w:rsidP="00B42386">
      <w:pPr>
        <w:numPr>
          <w:ilvl w:val="0"/>
          <w:numId w:val="11"/>
        </w:numPr>
        <w:suppressAutoHyphens w:val="0"/>
        <w:spacing w:after="120" w:line="240" w:lineRule="auto"/>
        <w:jc w:val="both"/>
        <w:rPr>
          <w:rFonts w:ascii="Arial" w:hAnsi="Arial" w:cs="Arial"/>
          <w:sz w:val="22"/>
          <w:szCs w:val="22"/>
        </w:rPr>
      </w:pPr>
      <w:r w:rsidRPr="00710EB2">
        <w:rPr>
          <w:rFonts w:ascii="Arial" w:hAnsi="Arial" w:cs="Arial"/>
          <w:sz w:val="22"/>
          <w:szCs w:val="22"/>
        </w:rPr>
        <w:t>правоснажна судска одлука или коначна одлука другог надлежног органа;</w:t>
      </w:r>
    </w:p>
    <w:p w:rsidR="005567D0" w:rsidRPr="00710EB2" w:rsidRDefault="005567D0" w:rsidP="00B42386">
      <w:pPr>
        <w:numPr>
          <w:ilvl w:val="0"/>
          <w:numId w:val="11"/>
        </w:numPr>
        <w:suppressAutoHyphens w:val="0"/>
        <w:spacing w:after="120" w:line="240" w:lineRule="auto"/>
        <w:jc w:val="both"/>
        <w:rPr>
          <w:rFonts w:ascii="Arial" w:hAnsi="Arial" w:cs="Arial"/>
          <w:sz w:val="22"/>
          <w:szCs w:val="22"/>
        </w:rPr>
      </w:pPr>
      <w:r w:rsidRPr="00710EB2">
        <w:rPr>
          <w:rFonts w:ascii="Arial" w:hAnsi="Arial" w:cs="Arial"/>
          <w:sz w:val="22"/>
          <w:szCs w:val="22"/>
        </w:rPr>
        <w:t>исправа о реализованом средству обезбеђења испуњења обавеза у поступку јавне набавке или испуњења уговорних обавеза;</w:t>
      </w:r>
    </w:p>
    <w:p w:rsidR="005567D0" w:rsidRPr="00710EB2" w:rsidRDefault="005567D0" w:rsidP="00B42386">
      <w:pPr>
        <w:numPr>
          <w:ilvl w:val="0"/>
          <w:numId w:val="11"/>
        </w:numPr>
        <w:suppressAutoHyphens w:val="0"/>
        <w:spacing w:after="120" w:line="240" w:lineRule="auto"/>
        <w:jc w:val="both"/>
        <w:rPr>
          <w:rFonts w:ascii="Arial" w:hAnsi="Arial" w:cs="Arial"/>
          <w:sz w:val="22"/>
          <w:szCs w:val="22"/>
        </w:rPr>
      </w:pPr>
      <w:r w:rsidRPr="00710EB2">
        <w:rPr>
          <w:rFonts w:ascii="Arial" w:hAnsi="Arial" w:cs="Arial"/>
          <w:sz w:val="22"/>
          <w:szCs w:val="22"/>
        </w:rPr>
        <w:t>исправа о наплаћеној уговорној казни;</w:t>
      </w:r>
    </w:p>
    <w:p w:rsidR="005567D0" w:rsidRPr="00710EB2" w:rsidRDefault="005567D0" w:rsidP="00B42386">
      <w:pPr>
        <w:numPr>
          <w:ilvl w:val="0"/>
          <w:numId w:val="11"/>
        </w:numPr>
        <w:suppressAutoHyphens w:val="0"/>
        <w:spacing w:after="120" w:line="240" w:lineRule="auto"/>
        <w:jc w:val="both"/>
        <w:rPr>
          <w:rFonts w:ascii="Arial" w:hAnsi="Arial" w:cs="Arial"/>
          <w:sz w:val="22"/>
          <w:szCs w:val="22"/>
        </w:rPr>
      </w:pPr>
      <w:r w:rsidRPr="00710EB2">
        <w:rPr>
          <w:rFonts w:ascii="Arial" w:hAnsi="Arial" w:cs="Arial"/>
          <w:sz w:val="22"/>
          <w:szCs w:val="22"/>
        </w:rPr>
        <w:t>рекламације потрошача, односно корисника, ако нису отклоњене у уговореном року;</w:t>
      </w:r>
    </w:p>
    <w:p w:rsidR="005567D0" w:rsidRPr="00710EB2" w:rsidRDefault="005567D0" w:rsidP="00B42386">
      <w:pPr>
        <w:numPr>
          <w:ilvl w:val="0"/>
          <w:numId w:val="11"/>
        </w:numPr>
        <w:suppressAutoHyphens w:val="0"/>
        <w:spacing w:after="120" w:line="240" w:lineRule="auto"/>
        <w:jc w:val="both"/>
        <w:rPr>
          <w:rFonts w:ascii="Arial" w:hAnsi="Arial" w:cs="Arial"/>
          <w:sz w:val="22"/>
          <w:szCs w:val="22"/>
        </w:rPr>
      </w:pPr>
      <w:r w:rsidRPr="00710EB2">
        <w:rPr>
          <w:rFonts w:ascii="Arial" w:hAnsi="Arial" w:cs="Arial"/>
          <w:sz w:val="22"/>
          <w:szCs w:val="22"/>
        </w:rPr>
        <w:t>извештај надзорног органа о изведеним радовима који нису у складу са пројектом, односно уговором;</w:t>
      </w:r>
    </w:p>
    <w:p w:rsidR="005567D0" w:rsidRPr="00710EB2" w:rsidRDefault="005567D0" w:rsidP="00B42386">
      <w:pPr>
        <w:numPr>
          <w:ilvl w:val="0"/>
          <w:numId w:val="11"/>
        </w:numPr>
        <w:suppressAutoHyphens w:val="0"/>
        <w:spacing w:after="120" w:line="240" w:lineRule="auto"/>
        <w:jc w:val="both"/>
        <w:rPr>
          <w:rFonts w:ascii="Arial" w:hAnsi="Arial" w:cs="Arial"/>
          <w:sz w:val="22"/>
          <w:szCs w:val="22"/>
        </w:rPr>
      </w:pPr>
      <w:r w:rsidRPr="00710EB2">
        <w:rPr>
          <w:rFonts w:ascii="Arial" w:hAnsi="Arial" w:cs="Arial"/>
          <w:sz w:val="22"/>
          <w:szCs w:val="22"/>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710EB2" w:rsidRDefault="005567D0" w:rsidP="00B42386">
      <w:pPr>
        <w:numPr>
          <w:ilvl w:val="0"/>
          <w:numId w:val="11"/>
        </w:numPr>
        <w:suppressAutoHyphens w:val="0"/>
        <w:spacing w:after="120" w:line="240" w:lineRule="auto"/>
        <w:jc w:val="both"/>
        <w:rPr>
          <w:rFonts w:ascii="Arial" w:hAnsi="Arial" w:cs="Arial"/>
          <w:sz w:val="22"/>
          <w:szCs w:val="22"/>
        </w:rPr>
      </w:pPr>
      <w:r w:rsidRPr="00710EB2">
        <w:rPr>
          <w:rFonts w:ascii="Arial" w:hAnsi="Arial" w:cs="Arial"/>
          <w:sz w:val="22"/>
          <w:szCs w:val="22"/>
        </w:rPr>
        <w:t>доказ о ангажовању на извршењу уговора о јавној набавци лица која нису означена у понуди као подизвођачи, односно чланови групе понуђача</w:t>
      </w:r>
      <w:r w:rsidR="00627109">
        <w:rPr>
          <w:rFonts w:ascii="Arial" w:hAnsi="Arial" w:cs="Arial"/>
          <w:sz w:val="22"/>
          <w:szCs w:val="22"/>
          <w:lang w:val="sr-Cyrl-CS"/>
        </w:rPr>
        <w:t>.</w:t>
      </w:r>
    </w:p>
    <w:p w:rsidR="005567D0" w:rsidRPr="00710EB2" w:rsidRDefault="005567D0" w:rsidP="0002706C">
      <w:pPr>
        <w:jc w:val="both"/>
        <w:rPr>
          <w:rFonts w:ascii="Arial" w:hAnsi="Arial" w:cs="Arial"/>
          <w:sz w:val="22"/>
          <w:szCs w:val="22"/>
        </w:rPr>
      </w:pPr>
      <w:r w:rsidRPr="00710EB2">
        <w:rPr>
          <w:rFonts w:ascii="Arial" w:hAnsi="Arial" w:cs="Arial"/>
          <w:sz w:val="22"/>
          <w:szCs w:val="22"/>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5567D0" w:rsidRPr="00710EB2" w:rsidRDefault="005567D0" w:rsidP="0002706C">
      <w:pPr>
        <w:jc w:val="both"/>
        <w:rPr>
          <w:rFonts w:ascii="Arial" w:hAnsi="Arial" w:cs="Arial"/>
          <w:sz w:val="22"/>
          <w:szCs w:val="22"/>
          <w:lang w:val="sr-Cyrl-CS"/>
        </w:rPr>
      </w:pPr>
      <w:r w:rsidRPr="00710EB2">
        <w:rPr>
          <w:rFonts w:ascii="Arial" w:hAnsi="Arial" w:cs="Arial"/>
          <w:sz w:val="22"/>
          <w:szCs w:val="22"/>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710EB2">
        <w:rPr>
          <w:rFonts w:ascii="Arial" w:hAnsi="Arial" w:cs="Arial"/>
          <w:sz w:val="22"/>
          <w:szCs w:val="22"/>
          <w:lang w:val="sr-Cyrl-CS"/>
        </w:rPr>
        <w:t xml:space="preserve">, тако што ће понуђач приложити банкарску гаранцију из тачке 12. Упутства </w:t>
      </w:r>
      <w:r w:rsidRPr="00710EB2">
        <w:rPr>
          <w:rFonts w:ascii="Arial" w:hAnsi="Arial" w:cs="Arial"/>
          <w:sz w:val="22"/>
          <w:szCs w:val="22"/>
          <w:lang w:val="sr-Cyrl-CS"/>
        </w:rPr>
        <w:lastRenderedPageBreak/>
        <w:t xml:space="preserve">понуђачима како да сачине понуду </w:t>
      </w:r>
      <w:r w:rsidR="00135E52" w:rsidRPr="00710EB2">
        <w:rPr>
          <w:rFonts w:ascii="Arial" w:hAnsi="Arial" w:cs="Arial"/>
          <w:sz w:val="22"/>
          <w:szCs w:val="22"/>
          <w:lang w:val="sr-Cyrl-CS"/>
        </w:rPr>
        <w:t xml:space="preserve">(поглавље </w:t>
      </w:r>
      <w:r w:rsidR="00135E52" w:rsidRPr="008B187E">
        <w:rPr>
          <w:rFonts w:ascii="Arial" w:hAnsi="Arial" w:cs="Arial"/>
          <w:b/>
          <w:sz w:val="22"/>
          <w:szCs w:val="22"/>
          <w:lang w:val="sr-Latn-CS"/>
        </w:rPr>
        <w:t>V</w:t>
      </w:r>
      <w:r w:rsidR="00135E52" w:rsidRPr="00710EB2">
        <w:rPr>
          <w:rFonts w:ascii="Arial" w:hAnsi="Arial" w:cs="Arial"/>
          <w:sz w:val="22"/>
          <w:szCs w:val="22"/>
          <w:lang w:val="sr-Latn-CS"/>
        </w:rPr>
        <w:t xml:space="preserve">) </w:t>
      </w:r>
      <w:r w:rsidRPr="00710EB2">
        <w:rPr>
          <w:rFonts w:ascii="Arial" w:hAnsi="Arial" w:cs="Arial"/>
          <w:sz w:val="22"/>
          <w:szCs w:val="22"/>
          <w:lang w:val="sr-Cyrl-CS"/>
        </w:rPr>
        <w:t>конкурсне документације</w:t>
      </w:r>
      <w:r w:rsidRPr="00710EB2">
        <w:rPr>
          <w:rStyle w:val="Emphasis"/>
          <w:rFonts w:ascii="Arial" w:hAnsi="Arial" w:cs="Arial"/>
          <w:b/>
          <w:sz w:val="22"/>
          <w:szCs w:val="22"/>
          <w:lang w:val="sr-Cyrl-CS"/>
        </w:rPr>
        <w:t xml:space="preserve"> </w:t>
      </w:r>
      <w:r w:rsidRPr="00710EB2">
        <w:rPr>
          <w:rFonts w:ascii="Arial" w:hAnsi="Arial" w:cs="Arial"/>
          <w:sz w:val="22"/>
          <w:szCs w:val="22"/>
        </w:rPr>
        <w:t xml:space="preserve">у висини од </w:t>
      </w:r>
      <w:r w:rsidRPr="00710EB2">
        <w:rPr>
          <w:rFonts w:ascii="Arial" w:hAnsi="Arial" w:cs="Arial"/>
          <w:sz w:val="22"/>
          <w:szCs w:val="22"/>
          <w:lang w:val="sr-Cyrl-CS"/>
        </w:rPr>
        <w:t>1</w:t>
      </w:r>
      <w:r w:rsidRPr="00710EB2">
        <w:rPr>
          <w:rFonts w:ascii="Arial" w:hAnsi="Arial" w:cs="Arial"/>
          <w:sz w:val="22"/>
          <w:szCs w:val="22"/>
        </w:rPr>
        <w:t xml:space="preserve">5% од укупне </w:t>
      </w:r>
      <w:r w:rsidR="008F4A15">
        <w:rPr>
          <w:rFonts w:ascii="Arial" w:hAnsi="Arial" w:cs="Arial"/>
          <w:sz w:val="22"/>
          <w:szCs w:val="22"/>
          <w:lang w:val="sr-Cyrl-CS"/>
        </w:rPr>
        <w:t>уговорене цене</w:t>
      </w:r>
      <w:r w:rsidRPr="00710EB2">
        <w:rPr>
          <w:rFonts w:ascii="Arial" w:hAnsi="Arial" w:cs="Arial"/>
          <w:sz w:val="22"/>
          <w:szCs w:val="22"/>
        </w:rPr>
        <w:t xml:space="preserve"> без ПДВ-а</w:t>
      </w:r>
      <w:r w:rsidRPr="00710EB2">
        <w:rPr>
          <w:rFonts w:ascii="Arial" w:hAnsi="Arial" w:cs="Arial"/>
          <w:sz w:val="22"/>
          <w:szCs w:val="22"/>
          <w:lang w:val="sr-Cyrl-CS"/>
        </w:rPr>
        <w:t>.</w:t>
      </w:r>
    </w:p>
    <w:p w:rsidR="007B35BB" w:rsidRDefault="007B35BB">
      <w:pPr>
        <w:jc w:val="both"/>
        <w:rPr>
          <w:rFonts w:ascii="Arial" w:hAnsi="Arial" w:cs="Arial"/>
          <w:b/>
          <w:bCs/>
          <w:i/>
          <w:sz w:val="22"/>
          <w:szCs w:val="22"/>
          <w:lang w:val="sr-Cyrl-CS"/>
        </w:rPr>
      </w:pPr>
    </w:p>
    <w:p w:rsidR="001619E7" w:rsidRPr="00721C86" w:rsidRDefault="001619E7">
      <w:pPr>
        <w:jc w:val="both"/>
        <w:rPr>
          <w:rFonts w:ascii="Arial" w:hAnsi="Arial" w:cs="Arial"/>
          <w:b/>
          <w:bCs/>
          <w:i/>
          <w:sz w:val="22"/>
          <w:szCs w:val="22"/>
          <w:lang w:val="sr-Cyrl-CS"/>
        </w:rPr>
      </w:pPr>
      <w:r w:rsidRPr="00721C86">
        <w:rPr>
          <w:rFonts w:ascii="Arial" w:hAnsi="Arial" w:cs="Arial"/>
          <w:b/>
          <w:bCs/>
          <w:i/>
          <w:sz w:val="22"/>
          <w:szCs w:val="22"/>
        </w:rPr>
        <w:t>17. ВРСТА КРИТЕРИЈУМА ЗА ДОДЕЛУ УГОВОРА</w:t>
      </w:r>
    </w:p>
    <w:p w:rsidR="001619E7" w:rsidRDefault="001619E7">
      <w:pPr>
        <w:jc w:val="both"/>
        <w:rPr>
          <w:rFonts w:ascii="Arial" w:hAnsi="Arial" w:cs="Arial"/>
          <w:b/>
          <w:bCs/>
          <w:i/>
          <w:iCs/>
          <w:sz w:val="22"/>
          <w:szCs w:val="22"/>
          <w:lang w:val="sr-Cyrl-CS"/>
        </w:rPr>
      </w:pPr>
    </w:p>
    <w:p w:rsidR="003345B0" w:rsidRPr="00C772F8" w:rsidRDefault="003345B0" w:rsidP="003345B0">
      <w:pPr>
        <w:jc w:val="both"/>
        <w:rPr>
          <w:rFonts w:ascii="Arial" w:hAnsi="Arial" w:cs="Arial"/>
          <w:b/>
          <w:bCs/>
          <w:color w:val="auto"/>
          <w:sz w:val="22"/>
          <w:szCs w:val="22"/>
        </w:rPr>
      </w:pPr>
      <w:r w:rsidRPr="00EA1B56">
        <w:rPr>
          <w:rFonts w:ascii="Arial" w:hAnsi="Arial" w:cs="Arial"/>
          <w:color w:val="auto"/>
          <w:sz w:val="22"/>
          <w:szCs w:val="22"/>
        </w:rPr>
        <w:t xml:space="preserve">Избор најповољније понуде ће се извршити применом критеријума </w:t>
      </w:r>
      <w:r w:rsidRPr="00803FC8">
        <w:rPr>
          <w:rFonts w:ascii="Arial" w:hAnsi="Arial" w:cs="Arial"/>
          <w:b/>
          <w:bCs/>
          <w:color w:val="auto"/>
          <w:sz w:val="22"/>
          <w:szCs w:val="22"/>
        </w:rPr>
        <w:t>„</w:t>
      </w:r>
      <w:r>
        <w:rPr>
          <w:rFonts w:ascii="Arial" w:hAnsi="Arial" w:cs="Arial"/>
          <w:b/>
          <w:bCs/>
          <w:color w:val="auto"/>
          <w:sz w:val="22"/>
          <w:szCs w:val="22"/>
          <w:lang w:val="sr-Cyrl-CS"/>
        </w:rPr>
        <w:t>Економски најповољнија понуда</w:t>
      </w:r>
      <w:r w:rsidRPr="00C772F8">
        <w:rPr>
          <w:rFonts w:ascii="Arial" w:hAnsi="Arial" w:cs="Arial"/>
          <w:b/>
          <w:bCs/>
          <w:color w:val="auto"/>
          <w:sz w:val="22"/>
          <w:szCs w:val="22"/>
        </w:rPr>
        <w:t xml:space="preserve">“. </w:t>
      </w:r>
    </w:p>
    <w:p w:rsidR="003345B0" w:rsidRPr="00951394" w:rsidRDefault="003345B0" w:rsidP="003345B0">
      <w:pPr>
        <w:rPr>
          <w:rFonts w:ascii="Arial" w:hAnsi="Arial" w:cs="Arial"/>
          <w:sz w:val="22"/>
          <w:szCs w:val="22"/>
        </w:rPr>
      </w:pPr>
      <w:r w:rsidRPr="008F3FF1">
        <w:rPr>
          <w:rFonts w:ascii="Arial" w:hAnsi="Arial" w:cs="Arial"/>
          <w:sz w:val="22"/>
          <w:szCs w:val="22"/>
          <w:lang w:val="sr-Cyrl-CS"/>
        </w:rPr>
        <w:t>За најповољнију понуду биће изабрана она понуда која добије на</w:t>
      </w:r>
      <w:r>
        <w:rPr>
          <w:rFonts w:ascii="Arial" w:hAnsi="Arial" w:cs="Arial"/>
          <w:sz w:val="22"/>
          <w:szCs w:val="22"/>
          <w:lang w:val="sr-Cyrl-CS"/>
        </w:rPr>
        <w:t>ј</w:t>
      </w:r>
      <w:r w:rsidRPr="008F3FF1">
        <w:rPr>
          <w:rFonts w:ascii="Arial" w:hAnsi="Arial" w:cs="Arial"/>
          <w:sz w:val="22"/>
          <w:szCs w:val="22"/>
          <w:lang w:val="sr-Cyrl-CS"/>
        </w:rPr>
        <w:t xml:space="preserve">већи број </w:t>
      </w:r>
      <w:r>
        <w:rPr>
          <w:rFonts w:ascii="Arial" w:hAnsi="Arial" w:cs="Arial"/>
          <w:sz w:val="22"/>
          <w:szCs w:val="22"/>
          <w:lang w:val="sr-Cyrl-CS"/>
        </w:rPr>
        <w:t>пондера</w:t>
      </w:r>
      <w:r w:rsidRPr="008F3FF1">
        <w:rPr>
          <w:rFonts w:ascii="Arial" w:hAnsi="Arial" w:cs="Arial"/>
          <w:sz w:val="22"/>
          <w:szCs w:val="22"/>
          <w:lang w:val="sr-Cyrl-CS"/>
        </w:rPr>
        <w:t xml:space="preserve"> по </w:t>
      </w:r>
      <w:r>
        <w:rPr>
          <w:rFonts w:ascii="Arial" w:hAnsi="Arial" w:cs="Arial"/>
          <w:sz w:val="22"/>
          <w:szCs w:val="22"/>
          <w:lang w:val="sr-Cyrl-CS"/>
        </w:rPr>
        <w:t xml:space="preserve">методологији </w:t>
      </w:r>
      <w:r w:rsidRPr="000C2E6B">
        <w:rPr>
          <w:rFonts w:ascii="Arial" w:hAnsi="Arial" w:cs="Arial"/>
          <w:sz w:val="22"/>
          <w:szCs w:val="22"/>
        </w:rPr>
        <w:t>за доделу пондера за сваки елемент критеријума</w:t>
      </w:r>
      <w:r>
        <w:rPr>
          <w:rFonts w:ascii="Arial" w:hAnsi="Arial" w:cs="Arial"/>
          <w:sz w:val="22"/>
          <w:szCs w:val="22"/>
          <w:lang w:val="sr-Cyrl-CS"/>
        </w:rPr>
        <w:t>.</w:t>
      </w:r>
    </w:p>
    <w:p w:rsidR="003345B0" w:rsidRDefault="003345B0" w:rsidP="003345B0">
      <w:pPr>
        <w:jc w:val="both"/>
        <w:rPr>
          <w:rFonts w:ascii="Arial" w:hAnsi="Arial" w:cs="Arial"/>
          <w:b/>
          <w:bCs/>
          <w:i/>
          <w:iCs/>
          <w:sz w:val="22"/>
          <w:szCs w:val="22"/>
          <w:lang w:val="sr-Cyrl-CS"/>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60"/>
        <w:gridCol w:w="2430"/>
      </w:tblGrid>
      <w:tr w:rsidR="003345B0" w:rsidRPr="008F3FF1" w:rsidTr="008F45C0">
        <w:tc>
          <w:tcPr>
            <w:tcW w:w="6660" w:type="dxa"/>
            <w:tcBorders>
              <w:top w:val="single" w:sz="4" w:space="0" w:color="auto"/>
              <w:left w:val="single" w:sz="4" w:space="0" w:color="auto"/>
              <w:bottom w:val="single" w:sz="4" w:space="0" w:color="auto"/>
              <w:right w:val="single" w:sz="4" w:space="0" w:color="auto"/>
            </w:tcBorders>
          </w:tcPr>
          <w:p w:rsidR="003345B0" w:rsidRPr="00B63820" w:rsidRDefault="003345B0" w:rsidP="00E42410">
            <w:pPr>
              <w:pStyle w:val="BodyText"/>
              <w:spacing w:beforeLines="10"/>
              <w:rPr>
                <w:rFonts w:ascii="Arial" w:hAnsi="Arial" w:cs="Arial"/>
                <w:noProof/>
                <w:sz w:val="20"/>
                <w:szCs w:val="20"/>
                <w:lang w:val="sr-Cyrl-CS"/>
              </w:rPr>
            </w:pPr>
            <w:r>
              <w:rPr>
                <w:rFonts w:ascii="Arial" w:hAnsi="Arial" w:cs="Arial"/>
                <w:noProof/>
                <w:sz w:val="20"/>
                <w:szCs w:val="20"/>
                <w:lang w:val="sr-Cyrl-CS"/>
              </w:rPr>
              <w:t>У</w:t>
            </w:r>
            <w:r w:rsidRPr="008F3FF1">
              <w:rPr>
                <w:rFonts w:ascii="Arial" w:hAnsi="Arial" w:cs="Arial"/>
                <w:noProof/>
                <w:sz w:val="20"/>
                <w:szCs w:val="20"/>
              </w:rPr>
              <w:t>Б</w:t>
            </w:r>
            <w:r>
              <w:rPr>
                <w:rFonts w:ascii="Arial" w:hAnsi="Arial" w:cs="Arial"/>
                <w:noProof/>
                <w:sz w:val="20"/>
                <w:szCs w:val="20"/>
                <w:lang w:val="sr-Cyrl-CS"/>
              </w:rPr>
              <w:t>П</w:t>
            </w:r>
            <w:r w:rsidRPr="008F3FF1">
              <w:rPr>
                <w:rFonts w:ascii="Arial" w:hAnsi="Arial" w:cs="Arial"/>
                <w:noProof/>
                <w:sz w:val="20"/>
                <w:szCs w:val="20"/>
              </w:rPr>
              <w:t xml:space="preserve"> = УКУПАН БРОЈ </w:t>
            </w:r>
            <w:r>
              <w:rPr>
                <w:rFonts w:ascii="Arial" w:hAnsi="Arial" w:cs="Arial"/>
                <w:noProof/>
                <w:sz w:val="20"/>
                <w:szCs w:val="20"/>
                <w:lang w:val="sr-Cyrl-CS"/>
              </w:rPr>
              <w:t>ПОНДЕРА</w:t>
            </w:r>
          </w:p>
        </w:tc>
        <w:tc>
          <w:tcPr>
            <w:tcW w:w="2430" w:type="dxa"/>
            <w:tcBorders>
              <w:top w:val="single" w:sz="4" w:space="0" w:color="auto"/>
              <w:left w:val="single" w:sz="4" w:space="0" w:color="auto"/>
              <w:bottom w:val="single" w:sz="4" w:space="0" w:color="auto"/>
              <w:right w:val="single" w:sz="4" w:space="0" w:color="auto"/>
            </w:tcBorders>
          </w:tcPr>
          <w:p w:rsidR="003345B0" w:rsidRPr="008F3FF1" w:rsidRDefault="003345B0" w:rsidP="00E42410">
            <w:pPr>
              <w:pStyle w:val="BodyText"/>
              <w:spacing w:beforeLines="10"/>
              <w:jc w:val="center"/>
              <w:rPr>
                <w:rFonts w:ascii="Arial" w:hAnsi="Arial" w:cs="Arial"/>
                <w:noProof/>
                <w:sz w:val="20"/>
                <w:szCs w:val="20"/>
              </w:rPr>
            </w:pPr>
            <w:r w:rsidRPr="008F3FF1">
              <w:rPr>
                <w:rFonts w:ascii="Arial" w:hAnsi="Arial" w:cs="Arial"/>
                <w:noProof/>
                <w:sz w:val="20"/>
                <w:szCs w:val="20"/>
              </w:rPr>
              <w:t>MAX = 100</w:t>
            </w:r>
          </w:p>
        </w:tc>
      </w:tr>
      <w:tr w:rsidR="003345B0" w:rsidRPr="008F3FF1" w:rsidTr="008F45C0">
        <w:trPr>
          <w:cantSplit/>
        </w:trPr>
        <w:tc>
          <w:tcPr>
            <w:tcW w:w="9090" w:type="dxa"/>
            <w:gridSpan w:val="2"/>
            <w:tcBorders>
              <w:top w:val="single" w:sz="4" w:space="0" w:color="auto"/>
              <w:left w:val="single" w:sz="4" w:space="0" w:color="auto"/>
              <w:bottom w:val="single" w:sz="4" w:space="0" w:color="auto"/>
              <w:right w:val="single" w:sz="4" w:space="0" w:color="auto"/>
            </w:tcBorders>
          </w:tcPr>
          <w:p w:rsidR="003345B0" w:rsidRPr="008F3FF1" w:rsidRDefault="003345B0" w:rsidP="00E42410">
            <w:pPr>
              <w:pStyle w:val="BodyText"/>
              <w:spacing w:beforeLines="10"/>
              <w:rPr>
                <w:rFonts w:ascii="Arial" w:hAnsi="Arial" w:cs="Arial"/>
                <w:bCs/>
                <w:noProof/>
                <w:sz w:val="20"/>
                <w:szCs w:val="20"/>
              </w:rPr>
            </w:pPr>
            <w:r w:rsidRPr="008F3FF1">
              <w:rPr>
                <w:rFonts w:ascii="Arial" w:hAnsi="Arial" w:cs="Arial"/>
                <w:bCs/>
                <w:noProof/>
                <w:sz w:val="20"/>
                <w:szCs w:val="20"/>
              </w:rPr>
              <w:t xml:space="preserve">Укупан број </w:t>
            </w:r>
            <w:r>
              <w:rPr>
                <w:rFonts w:ascii="Arial" w:hAnsi="Arial" w:cs="Arial"/>
                <w:bCs/>
                <w:noProof/>
                <w:sz w:val="20"/>
                <w:szCs w:val="20"/>
                <w:lang w:val="sr-Cyrl-CS"/>
              </w:rPr>
              <w:t>пондер</w:t>
            </w:r>
            <w:r w:rsidRPr="008F3FF1">
              <w:rPr>
                <w:rFonts w:ascii="Arial" w:hAnsi="Arial" w:cs="Arial"/>
                <w:bCs/>
                <w:noProof/>
                <w:sz w:val="20"/>
                <w:szCs w:val="20"/>
              </w:rPr>
              <w:t>а добија се према формули:</w:t>
            </w:r>
          </w:p>
          <w:p w:rsidR="003345B0" w:rsidRPr="008F3FF1" w:rsidRDefault="003345B0" w:rsidP="00E42410">
            <w:pPr>
              <w:pStyle w:val="BodyText"/>
              <w:spacing w:beforeLines="10"/>
              <w:jc w:val="center"/>
              <w:rPr>
                <w:rFonts w:ascii="Arial" w:hAnsi="Arial" w:cs="Arial"/>
                <w:noProof/>
                <w:sz w:val="20"/>
                <w:szCs w:val="20"/>
              </w:rPr>
            </w:pPr>
            <w:r>
              <w:rPr>
                <w:rFonts w:ascii="Arial" w:hAnsi="Arial" w:cs="Arial"/>
                <w:noProof/>
                <w:sz w:val="20"/>
                <w:szCs w:val="20"/>
                <w:lang w:val="sr-Cyrl-CS"/>
              </w:rPr>
              <w:t>У</w:t>
            </w:r>
            <w:r w:rsidRPr="008F3FF1">
              <w:rPr>
                <w:rFonts w:ascii="Arial" w:hAnsi="Arial" w:cs="Arial"/>
                <w:noProof/>
                <w:sz w:val="20"/>
                <w:szCs w:val="20"/>
              </w:rPr>
              <w:t>Б</w:t>
            </w:r>
            <w:r>
              <w:rPr>
                <w:rFonts w:ascii="Arial" w:hAnsi="Arial" w:cs="Arial"/>
                <w:noProof/>
                <w:sz w:val="20"/>
                <w:szCs w:val="20"/>
                <w:lang w:val="sr-Cyrl-CS"/>
              </w:rPr>
              <w:t>П</w:t>
            </w:r>
            <w:r w:rsidRPr="008F3FF1">
              <w:rPr>
                <w:rFonts w:ascii="Arial" w:hAnsi="Arial" w:cs="Arial"/>
                <w:noProof/>
                <w:sz w:val="20"/>
                <w:szCs w:val="20"/>
              </w:rPr>
              <w:t xml:space="preserve"> =  УЦ + РИ  </w:t>
            </w:r>
          </w:p>
          <w:p w:rsidR="003345B0" w:rsidRPr="008F3FF1" w:rsidRDefault="003345B0" w:rsidP="008F45C0">
            <w:pPr>
              <w:tabs>
                <w:tab w:val="left" w:pos="426"/>
              </w:tabs>
              <w:rPr>
                <w:rFonts w:ascii="Arial" w:hAnsi="Arial" w:cs="Arial"/>
                <w:bCs/>
                <w:noProof/>
                <w:sz w:val="20"/>
                <w:szCs w:val="20"/>
                <w:lang w:val="sr-Cyrl-CS"/>
              </w:rPr>
            </w:pPr>
            <w:r>
              <w:rPr>
                <w:rFonts w:ascii="Arial" w:hAnsi="Arial" w:cs="Arial"/>
                <w:bCs/>
                <w:noProof/>
                <w:sz w:val="20"/>
                <w:szCs w:val="20"/>
                <w:lang w:val="sr-Cyrl-CS"/>
              </w:rPr>
              <w:t xml:space="preserve">Елементи </w:t>
            </w:r>
            <w:r w:rsidRPr="008F3FF1">
              <w:rPr>
                <w:rFonts w:ascii="Arial" w:hAnsi="Arial" w:cs="Arial"/>
                <w:bCs/>
                <w:noProof/>
                <w:sz w:val="20"/>
                <w:szCs w:val="20"/>
                <w:lang w:val="sr-Cyrl-CS"/>
              </w:rPr>
              <w:t>критеријума</w:t>
            </w:r>
            <w:r>
              <w:rPr>
                <w:rFonts w:ascii="Arial" w:hAnsi="Arial" w:cs="Arial"/>
                <w:bCs/>
                <w:noProof/>
                <w:sz w:val="20"/>
                <w:szCs w:val="20"/>
                <w:lang w:val="sr-Cyrl-CS"/>
              </w:rPr>
              <w:t xml:space="preserve"> су</w:t>
            </w:r>
            <w:r w:rsidRPr="008F3FF1">
              <w:rPr>
                <w:rFonts w:ascii="Arial" w:hAnsi="Arial" w:cs="Arial"/>
                <w:bCs/>
                <w:noProof/>
                <w:sz w:val="20"/>
                <w:szCs w:val="20"/>
                <w:lang w:val="sr-Cyrl-CS"/>
              </w:rPr>
              <w:t>:</w:t>
            </w:r>
          </w:p>
          <w:p w:rsidR="003345B0" w:rsidRPr="008F3FF1" w:rsidRDefault="003345B0" w:rsidP="008F45C0">
            <w:pPr>
              <w:tabs>
                <w:tab w:val="left" w:pos="426"/>
              </w:tabs>
              <w:rPr>
                <w:rFonts w:ascii="Arial" w:hAnsi="Arial" w:cs="Arial"/>
                <w:bCs/>
                <w:noProof/>
                <w:sz w:val="20"/>
                <w:szCs w:val="20"/>
                <w:lang w:val="sr-Cyrl-CS"/>
              </w:rPr>
            </w:pPr>
          </w:p>
          <w:p w:rsidR="003345B0" w:rsidRPr="008F3FF1" w:rsidRDefault="003345B0" w:rsidP="003345B0">
            <w:pPr>
              <w:pStyle w:val="BodyText"/>
              <w:keepLines/>
              <w:numPr>
                <w:ilvl w:val="0"/>
                <w:numId w:val="21"/>
              </w:numPr>
              <w:suppressAutoHyphens w:val="0"/>
              <w:spacing w:after="0" w:line="360" w:lineRule="auto"/>
              <w:rPr>
                <w:rFonts w:ascii="Arial" w:hAnsi="Arial" w:cs="Arial"/>
                <w:noProof/>
                <w:sz w:val="20"/>
                <w:szCs w:val="20"/>
              </w:rPr>
            </w:pPr>
            <w:r w:rsidRPr="008F3FF1">
              <w:rPr>
                <w:rFonts w:ascii="Arial" w:hAnsi="Arial" w:cs="Arial"/>
                <w:noProof/>
                <w:sz w:val="20"/>
                <w:szCs w:val="20"/>
              </w:rPr>
              <w:t>УЦ – „УКУПНА ЦЕНА“........................................................</w:t>
            </w:r>
            <w:r>
              <w:rPr>
                <w:rFonts w:ascii="Arial" w:hAnsi="Arial" w:cs="Arial"/>
                <w:noProof/>
                <w:sz w:val="20"/>
                <w:szCs w:val="20"/>
                <w:lang w:val="sr-Cyrl-CS"/>
              </w:rPr>
              <w:t>...........максимум</w:t>
            </w:r>
            <w:r w:rsidRPr="008F3FF1">
              <w:rPr>
                <w:rFonts w:ascii="Arial" w:hAnsi="Arial" w:cs="Arial"/>
                <w:noProof/>
                <w:sz w:val="20"/>
                <w:szCs w:val="20"/>
              </w:rPr>
              <w:t xml:space="preserve"> 90 </w:t>
            </w:r>
            <w:r>
              <w:rPr>
                <w:rFonts w:ascii="Arial" w:hAnsi="Arial" w:cs="Arial"/>
                <w:noProof/>
                <w:sz w:val="20"/>
                <w:szCs w:val="20"/>
                <w:lang w:val="sr-Cyrl-CS"/>
              </w:rPr>
              <w:t>пондера</w:t>
            </w:r>
          </w:p>
          <w:p w:rsidR="003345B0" w:rsidRPr="008F3FF1" w:rsidRDefault="003345B0" w:rsidP="003345B0">
            <w:pPr>
              <w:pStyle w:val="BodyText"/>
              <w:keepLines/>
              <w:numPr>
                <w:ilvl w:val="0"/>
                <w:numId w:val="21"/>
              </w:numPr>
              <w:suppressAutoHyphens w:val="0"/>
              <w:spacing w:after="0" w:line="360" w:lineRule="auto"/>
              <w:rPr>
                <w:rFonts w:ascii="Arial" w:hAnsi="Arial" w:cs="Arial"/>
                <w:noProof/>
                <w:sz w:val="20"/>
                <w:szCs w:val="20"/>
              </w:rPr>
            </w:pPr>
            <w:r w:rsidRPr="008F3FF1">
              <w:rPr>
                <w:rFonts w:ascii="Arial" w:hAnsi="Arial" w:cs="Arial"/>
                <w:noProof/>
                <w:sz w:val="20"/>
                <w:szCs w:val="20"/>
              </w:rPr>
              <w:t>РИ – „РОК  ИСПОРУКЕ“ ..........................................................</w:t>
            </w:r>
            <w:r>
              <w:rPr>
                <w:rFonts w:ascii="Arial" w:hAnsi="Arial" w:cs="Arial"/>
                <w:noProof/>
                <w:sz w:val="20"/>
                <w:szCs w:val="20"/>
                <w:lang w:val="sr-Cyrl-CS"/>
              </w:rPr>
              <w:t>....</w:t>
            </w:r>
            <w:r w:rsidRPr="008F3FF1">
              <w:rPr>
                <w:rFonts w:ascii="Arial" w:hAnsi="Arial" w:cs="Arial"/>
                <w:noProof/>
                <w:sz w:val="20"/>
                <w:szCs w:val="20"/>
              </w:rPr>
              <w:t>.</w:t>
            </w:r>
            <w:r>
              <w:rPr>
                <w:rFonts w:ascii="Arial" w:hAnsi="Arial" w:cs="Arial"/>
                <w:noProof/>
                <w:sz w:val="20"/>
                <w:szCs w:val="20"/>
                <w:lang w:val="sr-Cyrl-CS"/>
              </w:rPr>
              <w:t xml:space="preserve">максимум </w:t>
            </w:r>
            <w:r w:rsidRPr="008F3FF1">
              <w:rPr>
                <w:rFonts w:ascii="Arial" w:hAnsi="Arial" w:cs="Arial"/>
                <w:noProof/>
                <w:sz w:val="20"/>
                <w:szCs w:val="20"/>
              </w:rPr>
              <w:t xml:space="preserve">10 </w:t>
            </w:r>
            <w:r>
              <w:rPr>
                <w:rFonts w:ascii="Arial" w:hAnsi="Arial" w:cs="Arial"/>
                <w:noProof/>
                <w:sz w:val="20"/>
                <w:szCs w:val="20"/>
                <w:lang w:val="sr-Cyrl-CS"/>
              </w:rPr>
              <w:t>пондера</w:t>
            </w:r>
          </w:p>
        </w:tc>
      </w:tr>
      <w:tr w:rsidR="003345B0" w:rsidRPr="008F3FF1" w:rsidTr="008F45C0">
        <w:tc>
          <w:tcPr>
            <w:tcW w:w="6660" w:type="dxa"/>
            <w:tcBorders>
              <w:top w:val="single" w:sz="4" w:space="0" w:color="auto"/>
              <w:left w:val="single" w:sz="4" w:space="0" w:color="auto"/>
              <w:bottom w:val="single" w:sz="4" w:space="0" w:color="auto"/>
              <w:right w:val="single" w:sz="4" w:space="0" w:color="auto"/>
            </w:tcBorders>
          </w:tcPr>
          <w:p w:rsidR="003345B0" w:rsidRPr="008F3FF1" w:rsidRDefault="003345B0" w:rsidP="00E42410">
            <w:pPr>
              <w:pStyle w:val="BodyText"/>
              <w:spacing w:beforeLines="10"/>
              <w:rPr>
                <w:rFonts w:ascii="Arial" w:hAnsi="Arial" w:cs="Arial"/>
                <w:noProof/>
                <w:sz w:val="20"/>
                <w:szCs w:val="20"/>
              </w:rPr>
            </w:pPr>
            <w:r w:rsidRPr="008F3FF1">
              <w:rPr>
                <w:rFonts w:ascii="Arial" w:hAnsi="Arial" w:cs="Arial"/>
                <w:noProof/>
                <w:sz w:val="20"/>
                <w:szCs w:val="20"/>
                <w:bdr w:val="single" w:sz="4" w:space="0" w:color="auto"/>
              </w:rPr>
              <w:t>УЦ</w:t>
            </w:r>
            <w:r w:rsidRPr="008F3FF1">
              <w:rPr>
                <w:rFonts w:ascii="Arial" w:hAnsi="Arial" w:cs="Arial"/>
                <w:noProof/>
                <w:sz w:val="20"/>
                <w:szCs w:val="20"/>
              </w:rPr>
              <w:t xml:space="preserve"> – УКУПНА ЦЕНА </w:t>
            </w:r>
          </w:p>
        </w:tc>
        <w:tc>
          <w:tcPr>
            <w:tcW w:w="2430" w:type="dxa"/>
            <w:tcBorders>
              <w:top w:val="single" w:sz="4" w:space="0" w:color="auto"/>
              <w:left w:val="single" w:sz="4" w:space="0" w:color="auto"/>
              <w:bottom w:val="single" w:sz="4" w:space="0" w:color="auto"/>
              <w:right w:val="single" w:sz="4" w:space="0" w:color="auto"/>
            </w:tcBorders>
          </w:tcPr>
          <w:p w:rsidR="003345B0" w:rsidRPr="008F3FF1" w:rsidRDefault="003345B0" w:rsidP="00E42410">
            <w:pPr>
              <w:pStyle w:val="BodyText"/>
              <w:spacing w:beforeLines="10"/>
              <w:jc w:val="center"/>
              <w:rPr>
                <w:rFonts w:ascii="Arial" w:hAnsi="Arial" w:cs="Arial"/>
                <w:noProof/>
                <w:sz w:val="20"/>
                <w:szCs w:val="20"/>
              </w:rPr>
            </w:pPr>
            <w:r w:rsidRPr="008F3FF1">
              <w:rPr>
                <w:rFonts w:ascii="Arial" w:hAnsi="Arial" w:cs="Arial"/>
                <w:noProof/>
                <w:sz w:val="20"/>
                <w:szCs w:val="20"/>
              </w:rPr>
              <w:t>MAX = 90</w:t>
            </w:r>
          </w:p>
        </w:tc>
      </w:tr>
      <w:tr w:rsidR="003345B0" w:rsidRPr="008F3FF1" w:rsidTr="008F45C0">
        <w:trPr>
          <w:cantSplit/>
          <w:trHeight w:val="1511"/>
        </w:trPr>
        <w:tc>
          <w:tcPr>
            <w:tcW w:w="9090" w:type="dxa"/>
            <w:gridSpan w:val="2"/>
            <w:tcBorders>
              <w:top w:val="single" w:sz="4" w:space="0" w:color="auto"/>
              <w:left w:val="single" w:sz="4" w:space="0" w:color="auto"/>
              <w:bottom w:val="single" w:sz="4" w:space="0" w:color="auto"/>
              <w:right w:val="single" w:sz="4" w:space="0" w:color="auto"/>
            </w:tcBorders>
          </w:tcPr>
          <w:p w:rsidR="003345B0" w:rsidRPr="008F3FF1" w:rsidRDefault="003345B0" w:rsidP="008F45C0">
            <w:pPr>
              <w:spacing w:after="60"/>
              <w:jc w:val="both"/>
              <w:rPr>
                <w:rFonts w:ascii="Arial" w:hAnsi="Arial" w:cs="Arial"/>
                <w:sz w:val="20"/>
                <w:szCs w:val="20"/>
                <w:lang w:val="sr-Latn-CS"/>
              </w:rPr>
            </w:pPr>
            <w:r w:rsidRPr="008F3FF1">
              <w:rPr>
                <w:rFonts w:ascii="Arial" w:hAnsi="Arial" w:cs="Arial"/>
                <w:sz w:val="20"/>
                <w:szCs w:val="20"/>
                <w:lang w:val="sr-Cyrl-CS"/>
              </w:rPr>
              <w:t xml:space="preserve">У овом </w:t>
            </w:r>
            <w:r>
              <w:rPr>
                <w:rFonts w:ascii="Arial" w:hAnsi="Arial" w:cs="Arial"/>
                <w:sz w:val="20"/>
                <w:szCs w:val="20"/>
                <w:lang w:val="sr-Cyrl-CS"/>
              </w:rPr>
              <w:t>елементу</w:t>
            </w:r>
            <w:r w:rsidRPr="008F3FF1">
              <w:rPr>
                <w:rFonts w:ascii="Arial" w:hAnsi="Arial" w:cs="Arial"/>
                <w:sz w:val="20"/>
                <w:szCs w:val="20"/>
                <w:lang w:val="sr-Cyrl-CS"/>
              </w:rPr>
              <w:t xml:space="preserve"> </w:t>
            </w:r>
            <w:r>
              <w:rPr>
                <w:rFonts w:ascii="Arial" w:hAnsi="Arial" w:cs="Arial"/>
                <w:sz w:val="20"/>
                <w:szCs w:val="20"/>
                <w:lang w:val="sr-Cyrl-CS"/>
              </w:rPr>
              <w:t>критеријума вредну</w:t>
            </w:r>
            <w:r w:rsidRPr="008F3FF1">
              <w:rPr>
                <w:rFonts w:ascii="Arial" w:hAnsi="Arial" w:cs="Arial"/>
                <w:sz w:val="20"/>
                <w:szCs w:val="20"/>
                <w:lang w:val="sr-Cyrl-CS"/>
              </w:rPr>
              <w:t xml:space="preserve">је се укупна цена добара. Понуђач који је понудио најнижу укупну цену добара добија максималан број </w:t>
            </w:r>
            <w:r>
              <w:rPr>
                <w:rFonts w:ascii="Arial" w:hAnsi="Arial" w:cs="Arial"/>
                <w:sz w:val="20"/>
                <w:szCs w:val="20"/>
                <w:lang w:val="sr-Cyrl-CS"/>
              </w:rPr>
              <w:t>пондера</w:t>
            </w:r>
            <w:r w:rsidRPr="008F3FF1">
              <w:rPr>
                <w:rFonts w:ascii="Arial" w:hAnsi="Arial" w:cs="Arial"/>
                <w:sz w:val="20"/>
                <w:szCs w:val="20"/>
                <w:lang w:val="sr-Cyrl-CS"/>
              </w:rPr>
              <w:t>. Остали</w:t>
            </w:r>
            <w:r>
              <w:rPr>
                <w:rFonts w:ascii="Arial" w:hAnsi="Arial" w:cs="Arial"/>
                <w:sz w:val="20"/>
                <w:szCs w:val="20"/>
                <w:lang w:val="sr-Cyrl-CS"/>
              </w:rPr>
              <w:t xml:space="preserve"> се рангирају </w:t>
            </w:r>
            <w:r w:rsidRPr="008F3FF1">
              <w:rPr>
                <w:rFonts w:ascii="Arial" w:hAnsi="Arial" w:cs="Arial"/>
                <w:sz w:val="20"/>
                <w:szCs w:val="20"/>
                <w:lang w:val="sr-Cyrl-CS"/>
              </w:rPr>
              <w:t>пр</w:t>
            </w:r>
            <w:r>
              <w:rPr>
                <w:rFonts w:ascii="Arial" w:hAnsi="Arial" w:cs="Arial"/>
                <w:sz w:val="20"/>
                <w:szCs w:val="20"/>
                <w:lang w:val="sr-Cyrl-CS"/>
              </w:rPr>
              <w:t>именом</w:t>
            </w:r>
            <w:r w:rsidRPr="008F3FF1">
              <w:rPr>
                <w:rFonts w:ascii="Arial" w:hAnsi="Arial" w:cs="Arial"/>
                <w:sz w:val="20"/>
                <w:szCs w:val="20"/>
                <w:lang w:val="sr-Cyrl-CS"/>
              </w:rPr>
              <w:t xml:space="preserve"> следећ</w:t>
            </w:r>
            <w:r>
              <w:rPr>
                <w:rFonts w:ascii="Arial" w:hAnsi="Arial" w:cs="Arial"/>
                <w:sz w:val="20"/>
                <w:szCs w:val="20"/>
                <w:lang w:val="sr-Cyrl-CS"/>
              </w:rPr>
              <w:t>е</w:t>
            </w:r>
            <w:r w:rsidRPr="008F3FF1">
              <w:rPr>
                <w:rFonts w:ascii="Arial" w:hAnsi="Arial" w:cs="Arial"/>
                <w:sz w:val="20"/>
                <w:szCs w:val="20"/>
                <w:lang w:val="sr-Cyrl-CS"/>
              </w:rPr>
              <w:t xml:space="preserve"> формул</w:t>
            </w:r>
            <w:r>
              <w:rPr>
                <w:rFonts w:ascii="Arial" w:hAnsi="Arial" w:cs="Arial"/>
                <w:sz w:val="20"/>
                <w:szCs w:val="20"/>
                <w:lang w:val="sr-Cyrl-CS"/>
              </w:rPr>
              <w:t>е</w:t>
            </w:r>
            <w:r w:rsidRPr="008F3FF1">
              <w:rPr>
                <w:rFonts w:ascii="Arial" w:hAnsi="Arial" w:cs="Arial"/>
                <w:sz w:val="20"/>
                <w:szCs w:val="20"/>
                <w:lang w:val="sr-Cyrl-CS"/>
              </w:rPr>
              <w:t>:</w:t>
            </w:r>
          </w:p>
          <w:p w:rsidR="003345B0" w:rsidRPr="008F3FF1" w:rsidRDefault="003345B0" w:rsidP="008F45C0">
            <w:pPr>
              <w:spacing w:after="60"/>
              <w:jc w:val="center"/>
              <w:rPr>
                <w:rFonts w:ascii="Arial" w:hAnsi="Arial" w:cs="Arial"/>
                <w:sz w:val="20"/>
                <w:szCs w:val="20"/>
                <w:highlight w:val="lightGray"/>
                <w:lang w:val="sr-Latn-CS"/>
              </w:rPr>
            </w:pPr>
            <w:r w:rsidRPr="008F3FF1">
              <w:rPr>
                <w:rFonts w:ascii="Arial" w:hAnsi="Arial" w:cs="Arial"/>
                <w:noProof/>
                <w:position w:val="-30"/>
                <w:sz w:val="20"/>
                <w:szCs w:val="20"/>
                <w:lang w:val="sr-Cyrl-CS"/>
              </w:rPr>
              <w:object w:dxaOrig="444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0.5pt;height:35.25pt" o:ole="">
                  <v:imagedata r:id="rId10" o:title=""/>
                </v:shape>
                <o:OLEObject Type="Embed" ProgID="Equation.3" ShapeID="_x0000_i1025" DrawAspect="Content" ObjectID="_1447744589" r:id="rId11"/>
              </w:object>
            </w:r>
          </w:p>
        </w:tc>
      </w:tr>
      <w:tr w:rsidR="003345B0" w:rsidRPr="008F3FF1" w:rsidTr="008F45C0">
        <w:trPr>
          <w:cantSplit/>
          <w:trHeight w:val="342"/>
        </w:trPr>
        <w:tc>
          <w:tcPr>
            <w:tcW w:w="6660" w:type="dxa"/>
            <w:tcBorders>
              <w:top w:val="single" w:sz="4" w:space="0" w:color="auto"/>
              <w:left w:val="single" w:sz="4" w:space="0" w:color="auto"/>
              <w:bottom w:val="single" w:sz="4" w:space="0" w:color="auto"/>
              <w:right w:val="single" w:sz="4" w:space="0" w:color="auto"/>
            </w:tcBorders>
          </w:tcPr>
          <w:p w:rsidR="003345B0" w:rsidRPr="008F3FF1" w:rsidRDefault="003345B0" w:rsidP="008F45C0">
            <w:pPr>
              <w:rPr>
                <w:rFonts w:ascii="Arial" w:hAnsi="Arial" w:cs="Arial"/>
                <w:sz w:val="20"/>
                <w:szCs w:val="20"/>
                <w:lang w:val="sr-Cyrl-CS"/>
              </w:rPr>
            </w:pPr>
            <w:r w:rsidRPr="008F3FF1">
              <w:rPr>
                <w:rFonts w:ascii="Arial" w:hAnsi="Arial" w:cs="Arial"/>
                <w:noProof/>
                <w:sz w:val="20"/>
                <w:szCs w:val="20"/>
                <w:bdr w:val="single" w:sz="4" w:space="0" w:color="auto"/>
                <w:lang w:val="sr-Cyrl-CS"/>
              </w:rPr>
              <w:t>РИ</w:t>
            </w:r>
            <w:r w:rsidRPr="008F3FF1">
              <w:rPr>
                <w:rFonts w:ascii="Arial" w:hAnsi="Arial" w:cs="Arial"/>
                <w:noProof/>
                <w:sz w:val="20"/>
                <w:szCs w:val="20"/>
              </w:rPr>
              <w:t xml:space="preserve"> </w:t>
            </w:r>
            <w:r w:rsidRPr="008F3FF1">
              <w:rPr>
                <w:rFonts w:ascii="Arial" w:hAnsi="Arial" w:cs="Arial"/>
                <w:noProof/>
                <w:sz w:val="20"/>
                <w:szCs w:val="20"/>
                <w:lang w:val="sr-Cyrl-CS"/>
              </w:rPr>
              <w:t>-</w:t>
            </w:r>
            <w:r w:rsidRPr="008F3FF1">
              <w:rPr>
                <w:rFonts w:ascii="Arial" w:hAnsi="Arial" w:cs="Arial"/>
                <w:noProof/>
                <w:sz w:val="20"/>
                <w:szCs w:val="20"/>
              </w:rPr>
              <w:t xml:space="preserve"> РОК ИСПОРУКЕ</w:t>
            </w:r>
          </w:p>
        </w:tc>
        <w:tc>
          <w:tcPr>
            <w:tcW w:w="2430" w:type="dxa"/>
            <w:tcBorders>
              <w:top w:val="single" w:sz="4" w:space="0" w:color="auto"/>
              <w:left w:val="single" w:sz="4" w:space="0" w:color="auto"/>
              <w:bottom w:val="single" w:sz="4" w:space="0" w:color="auto"/>
              <w:right w:val="single" w:sz="4" w:space="0" w:color="auto"/>
            </w:tcBorders>
          </w:tcPr>
          <w:p w:rsidR="003345B0" w:rsidRPr="008F3FF1" w:rsidRDefault="003345B0" w:rsidP="008F45C0">
            <w:pPr>
              <w:jc w:val="center"/>
              <w:rPr>
                <w:rFonts w:ascii="Arial" w:hAnsi="Arial" w:cs="Arial"/>
                <w:sz w:val="20"/>
                <w:szCs w:val="20"/>
              </w:rPr>
            </w:pPr>
            <w:r w:rsidRPr="008F3FF1">
              <w:rPr>
                <w:rFonts w:ascii="Arial" w:hAnsi="Arial" w:cs="Arial"/>
                <w:noProof/>
                <w:sz w:val="20"/>
                <w:szCs w:val="20"/>
              </w:rPr>
              <w:t>MAX = 10</w:t>
            </w:r>
          </w:p>
        </w:tc>
      </w:tr>
      <w:tr w:rsidR="003345B0" w:rsidRPr="008F3FF1" w:rsidTr="008F45C0">
        <w:trPr>
          <w:cantSplit/>
          <w:trHeight w:val="1529"/>
        </w:trPr>
        <w:tc>
          <w:tcPr>
            <w:tcW w:w="9090" w:type="dxa"/>
            <w:gridSpan w:val="2"/>
            <w:tcBorders>
              <w:top w:val="single" w:sz="4" w:space="0" w:color="auto"/>
              <w:left w:val="single" w:sz="4" w:space="0" w:color="auto"/>
              <w:bottom w:val="single" w:sz="4" w:space="0" w:color="auto"/>
              <w:right w:val="single" w:sz="4" w:space="0" w:color="auto"/>
            </w:tcBorders>
          </w:tcPr>
          <w:p w:rsidR="003345B0" w:rsidRDefault="003345B0" w:rsidP="008F45C0">
            <w:pPr>
              <w:pStyle w:val="BalloonText"/>
              <w:jc w:val="both"/>
              <w:rPr>
                <w:rFonts w:ascii="Arial" w:hAnsi="Arial" w:cs="Arial"/>
                <w:sz w:val="20"/>
                <w:szCs w:val="20"/>
                <w:lang w:val="sr-Cyrl-CS"/>
              </w:rPr>
            </w:pPr>
            <w:r w:rsidRPr="008F3FF1">
              <w:rPr>
                <w:rFonts w:ascii="Arial" w:hAnsi="Arial" w:cs="Arial"/>
                <w:sz w:val="20"/>
                <w:szCs w:val="20"/>
                <w:lang w:val="sr-Cyrl-CS"/>
              </w:rPr>
              <w:t xml:space="preserve">У овом </w:t>
            </w:r>
            <w:r>
              <w:rPr>
                <w:rFonts w:ascii="Arial" w:hAnsi="Arial" w:cs="Arial"/>
                <w:sz w:val="20"/>
                <w:szCs w:val="20"/>
                <w:lang w:val="sr-Cyrl-CS"/>
              </w:rPr>
              <w:t>елементу</w:t>
            </w:r>
            <w:r w:rsidRPr="008F3FF1">
              <w:rPr>
                <w:rFonts w:ascii="Arial" w:hAnsi="Arial" w:cs="Arial"/>
                <w:sz w:val="20"/>
                <w:szCs w:val="20"/>
                <w:lang w:val="sr-Cyrl-CS"/>
              </w:rPr>
              <w:t xml:space="preserve"> </w:t>
            </w:r>
            <w:r>
              <w:rPr>
                <w:rFonts w:ascii="Arial" w:hAnsi="Arial" w:cs="Arial"/>
                <w:sz w:val="20"/>
                <w:szCs w:val="20"/>
                <w:lang w:val="sr-Cyrl-CS"/>
              </w:rPr>
              <w:t xml:space="preserve">критеријума </w:t>
            </w:r>
            <w:r w:rsidRPr="008F3FF1">
              <w:rPr>
                <w:rFonts w:ascii="Arial" w:hAnsi="Arial" w:cs="Arial"/>
                <w:sz w:val="20"/>
                <w:szCs w:val="20"/>
                <w:lang w:val="sr-Cyrl-CS"/>
              </w:rPr>
              <w:t>вреднује се рок испоруке</w:t>
            </w:r>
            <w:r>
              <w:rPr>
                <w:rFonts w:ascii="Arial" w:hAnsi="Arial" w:cs="Arial"/>
                <w:sz w:val="20"/>
                <w:szCs w:val="20"/>
                <w:lang w:val="sr-Cyrl-CS"/>
              </w:rPr>
              <w:t xml:space="preserve"> добара</w:t>
            </w:r>
            <w:r w:rsidRPr="008F3FF1">
              <w:rPr>
                <w:rFonts w:ascii="Arial" w:hAnsi="Arial" w:cs="Arial"/>
                <w:sz w:val="20"/>
                <w:szCs w:val="20"/>
                <w:lang w:val="sr-Cyrl-CS"/>
              </w:rPr>
              <w:t>. Понуђач који је понудио нај</w:t>
            </w:r>
            <w:r>
              <w:rPr>
                <w:rFonts w:ascii="Arial" w:hAnsi="Arial" w:cs="Arial"/>
                <w:sz w:val="20"/>
                <w:szCs w:val="20"/>
                <w:lang w:val="sr-Cyrl-CS"/>
              </w:rPr>
              <w:t>краћи рок испоруке</w:t>
            </w:r>
            <w:r w:rsidRPr="008F3FF1">
              <w:rPr>
                <w:rFonts w:ascii="Arial" w:hAnsi="Arial" w:cs="Arial"/>
                <w:sz w:val="20"/>
                <w:szCs w:val="20"/>
                <w:lang w:val="sr-Cyrl-CS"/>
              </w:rPr>
              <w:t xml:space="preserve"> добара добија максималан број </w:t>
            </w:r>
            <w:r>
              <w:rPr>
                <w:rFonts w:ascii="Arial" w:hAnsi="Arial" w:cs="Arial"/>
                <w:sz w:val="20"/>
                <w:szCs w:val="20"/>
                <w:lang w:val="sr-Cyrl-CS"/>
              </w:rPr>
              <w:t>пондера</w:t>
            </w:r>
            <w:r w:rsidRPr="008F3FF1">
              <w:rPr>
                <w:rFonts w:ascii="Arial" w:hAnsi="Arial" w:cs="Arial"/>
                <w:sz w:val="20"/>
                <w:szCs w:val="20"/>
                <w:lang w:val="sr-Cyrl-CS"/>
              </w:rPr>
              <w:t>. Остали</w:t>
            </w:r>
            <w:r>
              <w:rPr>
                <w:rFonts w:ascii="Arial" w:hAnsi="Arial" w:cs="Arial"/>
                <w:sz w:val="20"/>
                <w:szCs w:val="20"/>
                <w:lang w:val="sr-Cyrl-CS"/>
              </w:rPr>
              <w:t xml:space="preserve"> се рангирају </w:t>
            </w:r>
            <w:r w:rsidRPr="008F3FF1">
              <w:rPr>
                <w:rFonts w:ascii="Arial" w:hAnsi="Arial" w:cs="Arial"/>
                <w:sz w:val="20"/>
                <w:szCs w:val="20"/>
                <w:lang w:val="sr-Cyrl-CS"/>
              </w:rPr>
              <w:t>пр</w:t>
            </w:r>
            <w:r>
              <w:rPr>
                <w:rFonts w:ascii="Arial" w:hAnsi="Arial" w:cs="Arial"/>
                <w:sz w:val="20"/>
                <w:szCs w:val="20"/>
                <w:lang w:val="sr-Cyrl-CS"/>
              </w:rPr>
              <w:t>именом</w:t>
            </w:r>
            <w:r w:rsidRPr="008F3FF1">
              <w:rPr>
                <w:rFonts w:ascii="Arial" w:hAnsi="Arial" w:cs="Arial"/>
                <w:sz w:val="20"/>
                <w:szCs w:val="20"/>
                <w:lang w:val="sr-Cyrl-CS"/>
              </w:rPr>
              <w:t xml:space="preserve"> следећ</w:t>
            </w:r>
            <w:r>
              <w:rPr>
                <w:rFonts w:ascii="Arial" w:hAnsi="Arial" w:cs="Arial"/>
                <w:sz w:val="20"/>
                <w:szCs w:val="20"/>
                <w:lang w:val="sr-Cyrl-CS"/>
              </w:rPr>
              <w:t>е</w:t>
            </w:r>
            <w:r w:rsidRPr="008F3FF1">
              <w:rPr>
                <w:rFonts w:ascii="Arial" w:hAnsi="Arial" w:cs="Arial"/>
                <w:sz w:val="20"/>
                <w:szCs w:val="20"/>
                <w:lang w:val="sr-Cyrl-CS"/>
              </w:rPr>
              <w:t xml:space="preserve"> формул</w:t>
            </w:r>
            <w:r>
              <w:rPr>
                <w:rFonts w:ascii="Arial" w:hAnsi="Arial" w:cs="Arial"/>
                <w:sz w:val="20"/>
                <w:szCs w:val="20"/>
                <w:lang w:val="sr-Cyrl-CS"/>
              </w:rPr>
              <w:t>е</w:t>
            </w:r>
            <w:r w:rsidRPr="008F3FF1">
              <w:rPr>
                <w:rFonts w:ascii="Arial" w:hAnsi="Arial" w:cs="Arial"/>
                <w:sz w:val="20"/>
                <w:szCs w:val="20"/>
                <w:lang w:val="sr-Cyrl-CS"/>
              </w:rPr>
              <w:t>:</w:t>
            </w:r>
          </w:p>
          <w:p w:rsidR="003345B0" w:rsidRPr="008F3FF1" w:rsidRDefault="003345B0" w:rsidP="008F45C0">
            <w:pPr>
              <w:pStyle w:val="BalloonText"/>
              <w:rPr>
                <w:rFonts w:ascii="Arial" w:hAnsi="Arial" w:cs="Arial"/>
                <w:sz w:val="20"/>
                <w:szCs w:val="20"/>
                <w:lang w:val="sr-Cyrl-CS"/>
              </w:rPr>
            </w:pPr>
          </w:p>
          <w:p w:rsidR="003345B0" w:rsidRPr="008F3FF1" w:rsidRDefault="003345B0" w:rsidP="008F45C0">
            <w:pPr>
              <w:rPr>
                <w:rFonts w:ascii="Arial" w:hAnsi="Arial" w:cs="Arial"/>
                <w:noProof/>
                <w:sz w:val="20"/>
                <w:szCs w:val="20"/>
                <w:lang w:val="sr-Cyrl-CS"/>
              </w:rPr>
            </w:pPr>
            <w:r w:rsidRPr="008F3FF1">
              <w:rPr>
                <w:rFonts w:ascii="Arial" w:hAnsi="Arial" w:cs="Arial"/>
                <w:noProof/>
                <w:sz w:val="20"/>
                <w:szCs w:val="20"/>
                <w:lang w:val="sr-Cyrl-CS"/>
              </w:rPr>
              <w:t xml:space="preserve">                                  </w:t>
            </w:r>
            <w:r w:rsidRPr="008F3FF1">
              <w:rPr>
                <w:rFonts w:ascii="Arial" w:hAnsi="Arial" w:cs="Arial"/>
                <w:noProof/>
                <w:position w:val="-30"/>
                <w:sz w:val="20"/>
                <w:szCs w:val="20"/>
                <w:lang w:val="sr-Cyrl-CS"/>
              </w:rPr>
              <w:object w:dxaOrig="5460" w:dyaOrig="680">
                <v:shape id="_x0000_i1026" type="#_x0000_t75" style="width:298.5pt;height:35.25pt" o:ole="">
                  <v:imagedata r:id="rId12" o:title=""/>
                </v:shape>
                <o:OLEObject Type="Embed" ProgID="Equation.3" ShapeID="_x0000_i1026" DrawAspect="Content" ObjectID="_1447744590" r:id="rId13"/>
              </w:object>
            </w:r>
          </w:p>
        </w:tc>
      </w:tr>
    </w:tbl>
    <w:p w:rsidR="003345B0" w:rsidRPr="003345B0" w:rsidRDefault="003345B0">
      <w:pPr>
        <w:jc w:val="both"/>
        <w:rPr>
          <w:rFonts w:ascii="Arial" w:hAnsi="Arial" w:cs="Arial"/>
          <w:b/>
          <w:bCs/>
          <w:i/>
          <w:iCs/>
          <w:sz w:val="22"/>
          <w:szCs w:val="22"/>
          <w:lang w:val="sr-Cyrl-CS"/>
        </w:rPr>
      </w:pPr>
    </w:p>
    <w:p w:rsidR="001619E7" w:rsidRPr="00721C86" w:rsidRDefault="001619E7">
      <w:pPr>
        <w:jc w:val="both"/>
        <w:rPr>
          <w:rFonts w:ascii="Arial" w:hAnsi="Arial" w:cs="Arial"/>
          <w:b/>
          <w:bCs/>
          <w:i/>
          <w:sz w:val="22"/>
          <w:szCs w:val="22"/>
          <w:lang w:val="sr-Cyrl-CS"/>
        </w:rPr>
      </w:pPr>
      <w:r w:rsidRPr="00721C86">
        <w:rPr>
          <w:rFonts w:ascii="Arial" w:hAnsi="Arial" w:cs="Arial"/>
          <w:b/>
          <w:bCs/>
          <w:i/>
          <w:sz w:val="22"/>
          <w:szCs w:val="22"/>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8B187E" w:rsidRPr="008B187E" w:rsidRDefault="008B187E">
      <w:pPr>
        <w:jc w:val="both"/>
        <w:rPr>
          <w:rFonts w:ascii="Arial" w:hAnsi="Arial" w:cs="Arial"/>
          <w:b/>
          <w:bCs/>
          <w:sz w:val="22"/>
          <w:szCs w:val="22"/>
          <w:lang w:val="sr-Cyrl-CS"/>
        </w:rPr>
      </w:pPr>
    </w:p>
    <w:p w:rsidR="00512BFF" w:rsidRPr="00C772F8" w:rsidRDefault="001619E7" w:rsidP="00512BFF">
      <w:pPr>
        <w:jc w:val="both"/>
        <w:rPr>
          <w:rFonts w:ascii="Arial" w:hAnsi="Arial" w:cs="Arial"/>
          <w:iCs/>
          <w:color w:val="auto"/>
          <w:sz w:val="22"/>
          <w:szCs w:val="22"/>
          <w:lang w:val="sr-Cyrl-CS"/>
        </w:rPr>
      </w:pPr>
      <w:r w:rsidRPr="00710EB2">
        <w:rPr>
          <w:rFonts w:ascii="Arial" w:hAnsi="Arial" w:cs="Arial"/>
          <w:iCs/>
          <w:sz w:val="22"/>
          <w:szCs w:val="22"/>
        </w:rPr>
        <w:t xml:space="preserve">Уколико две или више понуда имају </w:t>
      </w:r>
      <w:r w:rsidR="00A678EA">
        <w:rPr>
          <w:rFonts w:ascii="Arial" w:hAnsi="Arial" w:cs="Arial"/>
          <w:iCs/>
          <w:sz w:val="22"/>
          <w:szCs w:val="22"/>
          <w:lang w:val="sr-Cyrl-CS"/>
        </w:rPr>
        <w:t>једнак број пондера</w:t>
      </w:r>
      <w:r w:rsidRPr="00710EB2">
        <w:rPr>
          <w:rFonts w:ascii="Arial" w:hAnsi="Arial" w:cs="Arial"/>
          <w:iCs/>
          <w:sz w:val="22"/>
          <w:szCs w:val="22"/>
        </w:rPr>
        <w:t xml:space="preserve">, као најповољнија биће изабрана понуда оног понуђача </w:t>
      </w:r>
      <w:r w:rsidRPr="00710EB2">
        <w:rPr>
          <w:rFonts w:ascii="Arial" w:hAnsi="Arial" w:cs="Arial"/>
          <w:iCs/>
          <w:color w:val="auto"/>
          <w:sz w:val="22"/>
          <w:szCs w:val="22"/>
        </w:rPr>
        <w:t>који је д</w:t>
      </w:r>
      <w:r w:rsidR="00A678EA">
        <w:rPr>
          <w:rFonts w:ascii="Arial" w:hAnsi="Arial" w:cs="Arial"/>
          <w:iCs/>
          <w:color w:val="auto"/>
          <w:sz w:val="22"/>
          <w:szCs w:val="22"/>
          <w:lang w:val="sr-Cyrl-CS"/>
        </w:rPr>
        <w:t>об</w:t>
      </w:r>
      <w:r w:rsidRPr="00710EB2">
        <w:rPr>
          <w:rFonts w:ascii="Arial" w:hAnsi="Arial" w:cs="Arial"/>
          <w:iCs/>
          <w:color w:val="auto"/>
          <w:sz w:val="22"/>
          <w:szCs w:val="22"/>
        </w:rPr>
        <w:t xml:space="preserve">ио </w:t>
      </w:r>
      <w:r w:rsidR="00A678EA">
        <w:rPr>
          <w:rFonts w:ascii="Arial" w:hAnsi="Arial" w:cs="Arial"/>
          <w:iCs/>
          <w:color w:val="auto"/>
          <w:sz w:val="22"/>
          <w:szCs w:val="22"/>
          <w:lang w:val="sr-Cyrl-CS"/>
        </w:rPr>
        <w:t xml:space="preserve">више пондера по елементу критеријума УЦ – укупна цена. </w:t>
      </w:r>
    </w:p>
    <w:p w:rsidR="00343FF1" w:rsidRPr="00710EB2" w:rsidRDefault="00343FF1">
      <w:pPr>
        <w:jc w:val="both"/>
        <w:rPr>
          <w:rFonts w:ascii="Arial" w:hAnsi="Arial" w:cs="Arial"/>
          <w:b/>
          <w:bCs/>
          <w:i/>
          <w:iCs/>
          <w:sz w:val="22"/>
          <w:szCs w:val="22"/>
          <w:lang w:val="sr-Cyrl-CS"/>
        </w:rPr>
      </w:pPr>
    </w:p>
    <w:p w:rsidR="001619E7" w:rsidRPr="00721C86" w:rsidRDefault="001619E7">
      <w:pPr>
        <w:jc w:val="both"/>
        <w:rPr>
          <w:rFonts w:ascii="Arial" w:hAnsi="Arial" w:cs="Arial"/>
          <w:b/>
          <w:bCs/>
          <w:i/>
          <w:sz w:val="22"/>
          <w:szCs w:val="22"/>
        </w:rPr>
      </w:pPr>
      <w:r w:rsidRPr="00721C86">
        <w:rPr>
          <w:rFonts w:ascii="Arial" w:hAnsi="Arial" w:cs="Arial"/>
          <w:b/>
          <w:bCs/>
          <w:i/>
          <w:sz w:val="22"/>
          <w:szCs w:val="22"/>
          <w:lang w:val="sr-Cyrl-CS"/>
        </w:rPr>
        <w:t>1</w:t>
      </w:r>
      <w:r w:rsidRPr="00721C86">
        <w:rPr>
          <w:rFonts w:ascii="Arial" w:hAnsi="Arial" w:cs="Arial"/>
          <w:b/>
          <w:bCs/>
          <w:i/>
          <w:sz w:val="22"/>
          <w:szCs w:val="22"/>
        </w:rPr>
        <w:t xml:space="preserve">9. ПОШТОВАЊЕ ОБАВЕЗА КОЈЕ ПРОИЗИЛАЗЕ ИЗ ВАЖЕЋИХ ПРОПИСА </w:t>
      </w:r>
    </w:p>
    <w:p w:rsidR="001619E7" w:rsidRPr="00710EB2" w:rsidRDefault="001619E7">
      <w:pPr>
        <w:jc w:val="both"/>
        <w:rPr>
          <w:rFonts w:ascii="Arial" w:hAnsi="Arial" w:cs="Arial"/>
          <w:b/>
          <w:bCs/>
          <w:sz w:val="22"/>
          <w:szCs w:val="22"/>
        </w:rPr>
      </w:pPr>
    </w:p>
    <w:p w:rsidR="001619E7" w:rsidRPr="00710EB2" w:rsidRDefault="001619E7">
      <w:pPr>
        <w:jc w:val="both"/>
        <w:rPr>
          <w:rFonts w:ascii="Arial" w:hAnsi="Arial" w:cs="Arial"/>
          <w:sz w:val="22"/>
          <w:szCs w:val="22"/>
        </w:rPr>
      </w:pPr>
      <w:r w:rsidRPr="00710EB2">
        <w:rPr>
          <w:rFonts w:ascii="Arial" w:hAnsi="Arial" w:cs="Arial"/>
          <w:sz w:val="22"/>
          <w:szCs w:val="22"/>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710EB2">
        <w:rPr>
          <w:rFonts w:ascii="Arial" w:hAnsi="Arial" w:cs="Arial"/>
          <w:color w:val="auto"/>
          <w:sz w:val="22"/>
          <w:szCs w:val="22"/>
        </w:rPr>
        <w:t xml:space="preserve">(Образац изјаве, </w:t>
      </w:r>
      <w:r w:rsidR="004F061F" w:rsidRPr="00710EB2">
        <w:rPr>
          <w:rFonts w:ascii="Arial" w:hAnsi="Arial" w:cs="Arial"/>
          <w:color w:val="auto"/>
          <w:sz w:val="22"/>
          <w:szCs w:val="22"/>
        </w:rPr>
        <w:t xml:space="preserve">дат је у </w:t>
      </w:r>
      <w:r w:rsidRPr="00710EB2">
        <w:rPr>
          <w:rFonts w:ascii="Arial" w:hAnsi="Arial" w:cs="Arial"/>
          <w:color w:val="auto"/>
          <w:sz w:val="22"/>
          <w:szCs w:val="22"/>
          <w:lang w:val="sr-Cyrl-CS"/>
        </w:rPr>
        <w:t>поглављ</w:t>
      </w:r>
      <w:r w:rsidR="004F061F" w:rsidRPr="00710EB2">
        <w:rPr>
          <w:rFonts w:ascii="Arial" w:hAnsi="Arial" w:cs="Arial"/>
          <w:color w:val="auto"/>
          <w:sz w:val="22"/>
          <w:szCs w:val="22"/>
          <w:lang w:val="sr-Cyrl-CS"/>
        </w:rPr>
        <w:t>у</w:t>
      </w:r>
      <w:r w:rsidRPr="00710EB2">
        <w:rPr>
          <w:rFonts w:ascii="Arial" w:hAnsi="Arial" w:cs="Arial"/>
          <w:color w:val="auto"/>
          <w:sz w:val="22"/>
          <w:szCs w:val="22"/>
          <w:lang w:val="sr-Cyrl-CS"/>
        </w:rPr>
        <w:t xml:space="preserve"> </w:t>
      </w:r>
      <w:r w:rsidRPr="00710EB2">
        <w:rPr>
          <w:rFonts w:ascii="Arial" w:hAnsi="Arial" w:cs="Arial"/>
          <w:b/>
          <w:color w:val="auto"/>
          <w:sz w:val="22"/>
          <w:szCs w:val="22"/>
        </w:rPr>
        <w:t>XI</w:t>
      </w:r>
      <w:r w:rsidRPr="00710EB2">
        <w:rPr>
          <w:rFonts w:ascii="Arial" w:hAnsi="Arial" w:cs="Arial"/>
          <w:color w:val="auto"/>
          <w:sz w:val="22"/>
          <w:szCs w:val="22"/>
          <w:lang w:val="ru-RU"/>
        </w:rPr>
        <w:t xml:space="preserve"> </w:t>
      </w:r>
      <w:r w:rsidRPr="00710EB2">
        <w:rPr>
          <w:rFonts w:ascii="Arial" w:hAnsi="Arial" w:cs="Arial"/>
          <w:color w:val="auto"/>
          <w:sz w:val="22"/>
          <w:szCs w:val="22"/>
        </w:rPr>
        <w:t>конкурсне документације)</w:t>
      </w:r>
      <w:r w:rsidRPr="00710EB2">
        <w:rPr>
          <w:rFonts w:ascii="Arial" w:hAnsi="Arial" w:cs="Arial"/>
          <w:color w:val="auto"/>
          <w:sz w:val="22"/>
          <w:szCs w:val="22"/>
          <w:lang w:val="sr-Cyrl-CS"/>
        </w:rPr>
        <w:t>.</w:t>
      </w:r>
    </w:p>
    <w:p w:rsidR="00C461CE" w:rsidRPr="007B35BB" w:rsidRDefault="001619E7">
      <w:pPr>
        <w:jc w:val="both"/>
        <w:rPr>
          <w:rFonts w:ascii="Arial" w:hAnsi="Arial" w:cs="Arial"/>
          <w:b/>
          <w:sz w:val="22"/>
          <w:szCs w:val="22"/>
          <w:lang w:val="sr-Cyrl-CS"/>
        </w:rPr>
      </w:pPr>
      <w:r w:rsidRPr="00710EB2">
        <w:rPr>
          <w:rFonts w:ascii="Arial" w:hAnsi="Arial" w:cs="Arial"/>
          <w:sz w:val="22"/>
          <w:szCs w:val="22"/>
        </w:rPr>
        <w:t xml:space="preserve"> </w:t>
      </w:r>
    </w:p>
    <w:p w:rsidR="007B35BB" w:rsidRDefault="007B35BB">
      <w:pPr>
        <w:jc w:val="both"/>
        <w:rPr>
          <w:rFonts w:ascii="Arial" w:hAnsi="Arial" w:cs="Arial"/>
          <w:b/>
          <w:i/>
          <w:sz w:val="22"/>
          <w:szCs w:val="22"/>
          <w:lang w:val="sr-Cyrl-CS"/>
        </w:rPr>
      </w:pPr>
    </w:p>
    <w:p w:rsidR="007B35BB" w:rsidRDefault="007B35BB">
      <w:pPr>
        <w:jc w:val="both"/>
        <w:rPr>
          <w:rFonts w:ascii="Arial" w:hAnsi="Arial" w:cs="Arial"/>
          <w:b/>
          <w:i/>
          <w:sz w:val="22"/>
          <w:szCs w:val="22"/>
          <w:lang w:val="sr-Cyrl-CS"/>
        </w:rPr>
      </w:pPr>
    </w:p>
    <w:p w:rsidR="007B35BB" w:rsidRDefault="007B35BB">
      <w:pPr>
        <w:jc w:val="both"/>
        <w:rPr>
          <w:rFonts w:ascii="Arial" w:hAnsi="Arial" w:cs="Arial"/>
          <w:b/>
          <w:i/>
          <w:sz w:val="22"/>
          <w:szCs w:val="22"/>
          <w:lang w:val="sr-Cyrl-CS"/>
        </w:rPr>
      </w:pPr>
    </w:p>
    <w:p w:rsidR="001619E7" w:rsidRPr="00721C86" w:rsidRDefault="001619E7">
      <w:pPr>
        <w:jc w:val="both"/>
        <w:rPr>
          <w:rFonts w:ascii="Arial" w:hAnsi="Arial" w:cs="Arial"/>
          <w:b/>
          <w:i/>
          <w:sz w:val="22"/>
          <w:szCs w:val="22"/>
        </w:rPr>
      </w:pPr>
      <w:r w:rsidRPr="00721C86">
        <w:rPr>
          <w:rFonts w:ascii="Arial" w:hAnsi="Arial" w:cs="Arial"/>
          <w:b/>
          <w:i/>
          <w:sz w:val="22"/>
          <w:szCs w:val="22"/>
        </w:rPr>
        <w:lastRenderedPageBreak/>
        <w:t>20. КОРИШЋЕЊЕ ПАТЕНТА И ОДГОВОРНОСТ ЗА ПОВРЕДУ ЗАШТИЋЕНИХ ПРАВА ИНТЕЛЕКТУАЛНЕ СВОЈИНЕ ТРЕЋИХ ЛИЦА</w:t>
      </w:r>
    </w:p>
    <w:p w:rsidR="001619E7" w:rsidRPr="00710EB2" w:rsidRDefault="001619E7">
      <w:pPr>
        <w:jc w:val="both"/>
        <w:rPr>
          <w:rFonts w:ascii="Arial" w:hAnsi="Arial" w:cs="Arial"/>
          <w:b/>
          <w:sz w:val="22"/>
          <w:szCs w:val="22"/>
        </w:rPr>
      </w:pPr>
    </w:p>
    <w:p w:rsidR="001619E7" w:rsidRPr="00710EB2" w:rsidRDefault="001619E7">
      <w:pPr>
        <w:jc w:val="both"/>
        <w:rPr>
          <w:rFonts w:ascii="Arial" w:hAnsi="Arial" w:cs="Arial"/>
          <w:b/>
          <w:sz w:val="22"/>
          <w:szCs w:val="22"/>
        </w:rPr>
      </w:pPr>
      <w:r w:rsidRPr="00710EB2">
        <w:rPr>
          <w:rFonts w:ascii="Arial" w:eastAsia="TimesNewRomanPSMT" w:hAnsi="Arial" w:cs="Arial"/>
          <w:bCs/>
          <w:iCs/>
          <w:sz w:val="22"/>
          <w:szCs w:val="22"/>
        </w:rPr>
        <w:t>Накнаду за коришћење патената, као и одговорност за повреду заштићених права интелектуалне својине трећих лица сноси понуђач.</w:t>
      </w:r>
    </w:p>
    <w:p w:rsidR="001619E7" w:rsidRPr="00710EB2" w:rsidRDefault="001619E7">
      <w:pPr>
        <w:jc w:val="both"/>
        <w:rPr>
          <w:rFonts w:ascii="Arial" w:hAnsi="Arial" w:cs="Arial"/>
          <w:b/>
          <w:sz w:val="22"/>
          <w:szCs w:val="22"/>
        </w:rPr>
      </w:pPr>
    </w:p>
    <w:p w:rsidR="005567D0" w:rsidRPr="00721C86" w:rsidRDefault="001619E7" w:rsidP="005567D0">
      <w:pPr>
        <w:keepNext/>
        <w:tabs>
          <w:tab w:val="left" w:pos="990"/>
        </w:tabs>
        <w:jc w:val="both"/>
        <w:rPr>
          <w:rFonts w:ascii="Arial" w:hAnsi="Arial" w:cs="Arial"/>
          <w:b/>
          <w:bCs/>
          <w:i/>
          <w:color w:val="FF0000"/>
          <w:sz w:val="22"/>
          <w:szCs w:val="22"/>
          <w:lang w:val="sr-Cyrl-CS"/>
        </w:rPr>
      </w:pPr>
      <w:r w:rsidRPr="00721C86">
        <w:rPr>
          <w:rFonts w:ascii="Arial" w:hAnsi="Arial" w:cs="Arial"/>
          <w:b/>
          <w:bCs/>
          <w:i/>
          <w:color w:val="auto"/>
          <w:sz w:val="22"/>
          <w:szCs w:val="22"/>
        </w:rPr>
        <w:t>21.</w:t>
      </w:r>
      <w:r w:rsidRPr="00721C86">
        <w:rPr>
          <w:rFonts w:ascii="Arial" w:hAnsi="Arial" w:cs="Arial"/>
          <w:b/>
          <w:bCs/>
          <w:i/>
          <w:color w:val="FF0000"/>
          <w:sz w:val="22"/>
          <w:szCs w:val="22"/>
        </w:rPr>
        <w:t xml:space="preserve"> </w:t>
      </w:r>
      <w:r w:rsidRPr="00721C86">
        <w:rPr>
          <w:rFonts w:ascii="Arial" w:hAnsi="Arial" w:cs="Arial"/>
          <w:b/>
          <w:bCs/>
          <w:i/>
          <w:color w:val="auto"/>
          <w:sz w:val="22"/>
          <w:szCs w:val="22"/>
        </w:rPr>
        <w:t>НАЧИН И РОК ЗА ПОДНОШЕЊЕ ЗАХТЕВА ЗА ЗАШТИТУ ПРАВА ПОНУЂАЧА</w:t>
      </w:r>
      <w:r w:rsidRPr="00721C86">
        <w:rPr>
          <w:rFonts w:ascii="Arial" w:hAnsi="Arial" w:cs="Arial"/>
          <w:b/>
          <w:bCs/>
          <w:i/>
          <w:color w:val="FF0000"/>
          <w:sz w:val="22"/>
          <w:szCs w:val="22"/>
        </w:rPr>
        <w:t xml:space="preserve"> </w:t>
      </w:r>
    </w:p>
    <w:p w:rsidR="00C461CE" w:rsidRPr="00C461CE" w:rsidRDefault="00C461CE" w:rsidP="005567D0">
      <w:pPr>
        <w:keepNext/>
        <w:tabs>
          <w:tab w:val="left" w:pos="990"/>
        </w:tabs>
        <w:jc w:val="both"/>
        <w:rPr>
          <w:rFonts w:ascii="Arial" w:hAnsi="Arial" w:cs="Arial"/>
          <w:b/>
          <w:bCs/>
          <w:color w:val="FF0000"/>
          <w:sz w:val="22"/>
          <w:szCs w:val="22"/>
          <w:lang w:val="sr-Cyrl-CS"/>
        </w:rPr>
      </w:pPr>
    </w:p>
    <w:p w:rsidR="00E76FB6" w:rsidRPr="00710EB2" w:rsidRDefault="00E76FB6" w:rsidP="00E76FB6">
      <w:pPr>
        <w:jc w:val="both"/>
        <w:rPr>
          <w:rFonts w:ascii="Arial" w:hAnsi="Arial" w:cs="Arial"/>
          <w:sz w:val="22"/>
          <w:szCs w:val="22"/>
        </w:rPr>
      </w:pPr>
      <w:r w:rsidRPr="00710EB2">
        <w:rPr>
          <w:rFonts w:ascii="Arial" w:hAnsi="Arial" w:cs="Arial"/>
          <w:sz w:val="22"/>
          <w:szCs w:val="22"/>
        </w:rPr>
        <w:t>Захтев за заштиту права може да поднесе понуђач, односно свако заинтересовано лице, или пословно удружење у њихово им</w:t>
      </w:r>
      <w:r w:rsidRPr="00710EB2">
        <w:rPr>
          <w:rFonts w:ascii="Arial" w:hAnsi="Arial" w:cs="Arial"/>
          <w:sz w:val="22"/>
          <w:szCs w:val="22"/>
          <w:lang w:val="sr-Cyrl-CS"/>
        </w:rPr>
        <w:t>е</w:t>
      </w:r>
      <w:r w:rsidRPr="00710EB2">
        <w:rPr>
          <w:rFonts w:ascii="Arial" w:hAnsi="Arial" w:cs="Arial"/>
          <w:sz w:val="22"/>
          <w:szCs w:val="22"/>
        </w:rPr>
        <w:t xml:space="preserve">. </w:t>
      </w:r>
    </w:p>
    <w:p w:rsidR="00E76FB6" w:rsidRPr="00710EB2" w:rsidRDefault="00E76FB6" w:rsidP="00E76FB6">
      <w:pPr>
        <w:jc w:val="both"/>
        <w:rPr>
          <w:rFonts w:ascii="Arial" w:hAnsi="Arial" w:cs="Arial"/>
          <w:sz w:val="22"/>
          <w:szCs w:val="22"/>
        </w:rPr>
      </w:pPr>
      <w:r w:rsidRPr="00710EB2">
        <w:rPr>
          <w:rFonts w:ascii="Arial" w:hAnsi="Arial" w:cs="Arial"/>
          <w:sz w:val="22"/>
          <w:szCs w:val="22"/>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710EB2">
        <w:rPr>
          <w:rFonts w:ascii="Arial" w:eastAsia="TimesNewRomanPSMT" w:hAnsi="Arial" w:cs="Arial"/>
          <w:bCs/>
          <w:sz w:val="22"/>
          <w:szCs w:val="22"/>
        </w:rPr>
        <w:t xml:space="preserve"> </w:t>
      </w:r>
      <w:r w:rsidRPr="00710EB2">
        <w:rPr>
          <w:rFonts w:ascii="Arial" w:eastAsia="TimesNewRomanPSMT" w:hAnsi="Arial" w:cs="Arial"/>
          <w:bCs/>
          <w:color w:val="auto"/>
          <w:sz w:val="22"/>
          <w:szCs w:val="22"/>
        </w:rPr>
        <w:t xml:space="preserve">Захтев за заштиту права се доставља непосредно, факсом </w:t>
      </w:r>
      <w:r w:rsidRPr="00710EB2">
        <w:rPr>
          <w:rFonts w:ascii="Arial" w:hAnsi="Arial" w:cs="Arial"/>
          <w:color w:val="auto"/>
          <w:sz w:val="22"/>
          <w:szCs w:val="22"/>
          <w:lang w:val="sr-Cyrl-CS"/>
        </w:rPr>
        <w:t>на број 011/</w:t>
      </w:r>
      <w:r w:rsidR="008B187E">
        <w:rPr>
          <w:rFonts w:ascii="Arial" w:hAnsi="Arial" w:cs="Arial"/>
          <w:color w:val="auto"/>
          <w:sz w:val="22"/>
          <w:szCs w:val="22"/>
          <w:lang w:val="sr-Cyrl-CS"/>
        </w:rPr>
        <w:t>3196-</w:t>
      </w:r>
      <w:r w:rsidRPr="00710EB2">
        <w:rPr>
          <w:rFonts w:ascii="Arial" w:hAnsi="Arial" w:cs="Arial"/>
          <w:color w:val="auto"/>
          <w:sz w:val="22"/>
          <w:szCs w:val="22"/>
          <w:lang w:val="sr-Cyrl-CS"/>
        </w:rPr>
        <w:t xml:space="preserve"> 1</w:t>
      </w:r>
      <w:r w:rsidR="008B187E">
        <w:rPr>
          <w:rFonts w:ascii="Arial" w:hAnsi="Arial" w:cs="Arial"/>
          <w:color w:val="auto"/>
          <w:sz w:val="22"/>
          <w:szCs w:val="22"/>
          <w:lang w:val="sr-Cyrl-CS"/>
        </w:rPr>
        <w:t>26</w:t>
      </w:r>
      <w:r w:rsidRPr="00710EB2">
        <w:rPr>
          <w:rFonts w:ascii="Arial" w:hAnsi="Arial" w:cs="Arial"/>
          <w:i/>
          <w:iCs/>
          <w:color w:val="auto"/>
          <w:sz w:val="22"/>
          <w:szCs w:val="22"/>
          <w:lang w:val="sr-Cyrl-CS"/>
        </w:rPr>
        <w:t xml:space="preserve"> </w:t>
      </w:r>
      <w:r w:rsidRPr="00710EB2">
        <w:rPr>
          <w:rFonts w:ascii="Arial" w:eastAsia="TimesNewRomanPSMT" w:hAnsi="Arial" w:cs="Arial"/>
          <w:bCs/>
          <w:color w:val="auto"/>
          <w:sz w:val="22"/>
          <w:szCs w:val="22"/>
        </w:rPr>
        <w:t>или препорученом пошиљком са повратницом.</w:t>
      </w:r>
      <w:r w:rsidRPr="00710EB2">
        <w:rPr>
          <w:rFonts w:ascii="Arial" w:eastAsia="TimesNewRomanPSMT" w:hAnsi="Arial" w:cs="Arial"/>
          <w:bCs/>
          <w:sz w:val="22"/>
          <w:szCs w:val="22"/>
          <w:lang w:val="sr-Cyrl-CS"/>
        </w:rPr>
        <w:t xml:space="preserve"> </w:t>
      </w:r>
      <w:r w:rsidRPr="00710EB2">
        <w:rPr>
          <w:rFonts w:ascii="Arial" w:hAnsi="Arial" w:cs="Arial"/>
          <w:sz w:val="22"/>
          <w:szCs w:val="22"/>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710EB2">
        <w:rPr>
          <w:rFonts w:ascii="Arial" w:hAnsi="Arial" w:cs="Arial"/>
          <w:sz w:val="22"/>
          <w:szCs w:val="22"/>
          <w:lang w:val="sr-Cyrl-CS"/>
        </w:rPr>
        <w:t xml:space="preserve"> </w:t>
      </w:r>
      <w:r w:rsidRPr="00710EB2">
        <w:rPr>
          <w:rFonts w:ascii="Arial" w:hAnsi="Arial" w:cs="Arial"/>
          <w:sz w:val="22"/>
          <w:szCs w:val="22"/>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E76FB6" w:rsidRDefault="00E76FB6" w:rsidP="00E76FB6">
      <w:pPr>
        <w:jc w:val="both"/>
        <w:rPr>
          <w:rFonts w:ascii="Arial" w:hAnsi="Arial" w:cs="Arial"/>
          <w:sz w:val="22"/>
          <w:szCs w:val="22"/>
          <w:lang w:val="sr-Cyrl-CS"/>
        </w:rPr>
      </w:pPr>
      <w:r w:rsidRPr="00710EB2">
        <w:rPr>
          <w:rFonts w:ascii="Arial" w:hAnsi="Arial" w:cs="Arial"/>
          <w:sz w:val="22"/>
          <w:szCs w:val="22"/>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710EB2">
        <w:rPr>
          <w:rFonts w:ascii="Arial" w:hAnsi="Arial" w:cs="Arial"/>
          <w:sz w:val="22"/>
          <w:szCs w:val="22"/>
          <w:lang w:val="sr-Cyrl-CS"/>
        </w:rPr>
        <w:t>7</w:t>
      </w:r>
      <w:r w:rsidRPr="00710EB2">
        <w:rPr>
          <w:rFonts w:ascii="Arial" w:hAnsi="Arial" w:cs="Arial"/>
          <w:sz w:val="22"/>
          <w:szCs w:val="22"/>
        </w:rPr>
        <w:t xml:space="preserve">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 </w:t>
      </w:r>
    </w:p>
    <w:p w:rsidR="00627109" w:rsidRPr="00627109" w:rsidRDefault="00627109" w:rsidP="00E76FB6">
      <w:pPr>
        <w:jc w:val="both"/>
        <w:rPr>
          <w:rFonts w:ascii="Arial" w:hAnsi="Arial" w:cs="Arial"/>
          <w:sz w:val="22"/>
          <w:szCs w:val="22"/>
          <w:lang w:val="sr-Cyrl-CS"/>
        </w:rPr>
      </w:pPr>
      <w:r w:rsidRPr="00710EB2">
        <w:rPr>
          <w:rFonts w:ascii="Arial" w:hAnsi="Arial" w:cs="Arial"/>
          <w:sz w:val="22"/>
          <w:szCs w:val="22"/>
        </w:rPr>
        <w:t>После доношења одлуке о додели уговора из чл. 108. Закона или одлуке о обустави</w:t>
      </w:r>
    </w:p>
    <w:p w:rsidR="00E76FB6" w:rsidRPr="00710EB2" w:rsidRDefault="00E76FB6" w:rsidP="00E76FB6">
      <w:pPr>
        <w:jc w:val="both"/>
        <w:rPr>
          <w:rFonts w:ascii="Arial" w:hAnsi="Arial" w:cs="Arial"/>
          <w:sz w:val="22"/>
          <w:szCs w:val="22"/>
        </w:rPr>
      </w:pPr>
      <w:r w:rsidRPr="00710EB2">
        <w:rPr>
          <w:rFonts w:ascii="Arial" w:hAnsi="Arial" w:cs="Arial"/>
          <w:sz w:val="22"/>
          <w:szCs w:val="22"/>
        </w:rPr>
        <w:t xml:space="preserve">поступка јавне набавке из чл. 109. Закона, рок за подношење захтева за заштиту права је </w:t>
      </w:r>
      <w:r w:rsidRPr="00710EB2">
        <w:rPr>
          <w:rFonts w:ascii="Arial" w:hAnsi="Arial" w:cs="Arial"/>
          <w:sz w:val="22"/>
          <w:szCs w:val="22"/>
          <w:lang w:val="sr-Cyrl-CS"/>
        </w:rPr>
        <w:t xml:space="preserve">10 </w:t>
      </w:r>
      <w:r w:rsidRPr="00710EB2">
        <w:rPr>
          <w:rFonts w:ascii="Arial" w:hAnsi="Arial" w:cs="Arial"/>
          <w:sz w:val="22"/>
          <w:szCs w:val="22"/>
        </w:rPr>
        <w:t xml:space="preserve">дана од дана пријема одлуке. </w:t>
      </w:r>
    </w:p>
    <w:p w:rsidR="00E76FB6" w:rsidRPr="00710EB2" w:rsidRDefault="00E76FB6" w:rsidP="00E76FB6">
      <w:pPr>
        <w:jc w:val="both"/>
        <w:rPr>
          <w:rFonts w:ascii="Arial" w:hAnsi="Arial" w:cs="Arial"/>
          <w:sz w:val="22"/>
          <w:szCs w:val="22"/>
        </w:rPr>
      </w:pPr>
      <w:r w:rsidRPr="00710EB2">
        <w:rPr>
          <w:rFonts w:ascii="Arial" w:hAnsi="Arial" w:cs="Arial"/>
          <w:sz w:val="22"/>
          <w:szCs w:val="22"/>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E76FB6" w:rsidRPr="00710EB2" w:rsidRDefault="00E76FB6" w:rsidP="00E76FB6">
      <w:pPr>
        <w:jc w:val="both"/>
        <w:rPr>
          <w:rFonts w:ascii="Arial" w:eastAsia="TimesNewRomanPSMT" w:hAnsi="Arial" w:cs="Arial"/>
          <w:bCs/>
          <w:sz w:val="22"/>
          <w:szCs w:val="22"/>
        </w:rPr>
      </w:pPr>
      <w:r w:rsidRPr="00710EB2">
        <w:rPr>
          <w:rFonts w:ascii="Arial" w:hAnsi="Arial" w:cs="Arial"/>
          <w:sz w:val="22"/>
          <w:szCs w:val="22"/>
        </w:rPr>
        <w:t>Ако је у истом поступку јавне набавке поново поднет захтев за заштиту права од стр</w:t>
      </w:r>
      <w:r w:rsidRPr="00710EB2">
        <w:rPr>
          <w:rFonts w:ascii="Arial" w:hAnsi="Arial" w:cs="Arial"/>
          <w:sz w:val="22"/>
          <w:szCs w:val="22"/>
          <w:lang w:val="sr-Cyrl-CS"/>
        </w:rPr>
        <w:t>а</w:t>
      </w:r>
      <w:r w:rsidRPr="00710EB2">
        <w:rPr>
          <w:rFonts w:ascii="Arial" w:hAnsi="Arial" w:cs="Arial"/>
          <w:sz w:val="22"/>
          <w:szCs w:val="22"/>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E76FB6" w:rsidRPr="00710EB2" w:rsidRDefault="00E76FB6" w:rsidP="00E76FB6">
      <w:pPr>
        <w:pStyle w:val="ListParagraph"/>
        <w:ind w:left="0"/>
        <w:jc w:val="both"/>
        <w:rPr>
          <w:rFonts w:ascii="Arial" w:eastAsia="TimesNewRomanPSMT" w:hAnsi="Arial" w:cs="Arial"/>
          <w:bCs/>
          <w:sz w:val="22"/>
          <w:szCs w:val="22"/>
        </w:rPr>
      </w:pPr>
      <w:r w:rsidRPr="00710EB2">
        <w:rPr>
          <w:rFonts w:ascii="Arial" w:eastAsia="TimesNewRomanPSMT" w:hAnsi="Arial" w:cs="Arial"/>
          <w:bCs/>
          <w:sz w:val="22"/>
          <w:szCs w:val="22"/>
        </w:rPr>
        <w:t xml:space="preserve">Подносилац захтева је дужан да на рачун буџета Републике Србије уплати таксу у изнoсу од 80.000,00 динара уколико оспорава одређену радњу наручиоца пре отварања понуда на број жиро рачуна: 840-742221843-57, шифра плаћања: 153, </w:t>
      </w:r>
      <w:r w:rsidRPr="00710EB2">
        <w:rPr>
          <w:rFonts w:ascii="Arial" w:eastAsia="TimesNewRomanPSMT" w:hAnsi="Arial" w:cs="Arial"/>
          <w:bCs/>
          <w:sz w:val="22"/>
          <w:szCs w:val="22"/>
          <w:lang w:val="sr-Cyrl-CS"/>
        </w:rPr>
        <w:t xml:space="preserve">модел </w:t>
      </w:r>
      <w:r w:rsidRPr="00710EB2">
        <w:rPr>
          <w:rFonts w:ascii="Arial" w:eastAsia="TimesNewRomanPSMT" w:hAnsi="Arial" w:cs="Arial"/>
          <w:bCs/>
          <w:sz w:val="22"/>
          <w:szCs w:val="22"/>
        </w:rPr>
        <w:t>97</w:t>
      </w:r>
      <w:r w:rsidRPr="00710EB2">
        <w:rPr>
          <w:rFonts w:ascii="Arial" w:eastAsia="TimesNewRomanPSMT" w:hAnsi="Arial" w:cs="Arial"/>
          <w:bCs/>
          <w:sz w:val="22"/>
          <w:szCs w:val="22"/>
          <w:lang w:val="sr-Cyrl-CS"/>
        </w:rPr>
        <w:t xml:space="preserve">, </w:t>
      </w:r>
      <w:r w:rsidRPr="00710EB2">
        <w:rPr>
          <w:rFonts w:ascii="Arial" w:eastAsia="TimesNewRomanPSMT" w:hAnsi="Arial" w:cs="Arial"/>
          <w:bCs/>
          <w:sz w:val="22"/>
          <w:szCs w:val="22"/>
        </w:rPr>
        <w:t>позив на број</w:t>
      </w:r>
      <w:r w:rsidRPr="00710EB2">
        <w:rPr>
          <w:rFonts w:ascii="Arial" w:eastAsia="TimesNewRomanPSMT" w:hAnsi="Arial" w:cs="Arial"/>
          <w:bCs/>
          <w:sz w:val="22"/>
          <w:szCs w:val="22"/>
          <w:lang w:val="sr-Cyrl-CS"/>
        </w:rPr>
        <w:t>:</w:t>
      </w:r>
      <w:r w:rsidRPr="00710EB2">
        <w:rPr>
          <w:rFonts w:ascii="Arial" w:eastAsia="TimesNewRomanPSMT" w:hAnsi="Arial" w:cs="Arial"/>
          <w:bCs/>
          <w:sz w:val="22"/>
          <w:szCs w:val="22"/>
        </w:rPr>
        <w:t xml:space="preserve"> 50-016, сврха уплате: Републичка административна такса са назнаком</w:t>
      </w:r>
      <w:r w:rsidRPr="00710EB2">
        <w:rPr>
          <w:rFonts w:ascii="Arial" w:eastAsia="TimesNewRomanPSMT" w:hAnsi="Arial" w:cs="Arial"/>
          <w:bCs/>
          <w:sz w:val="22"/>
          <w:szCs w:val="22"/>
          <w:lang w:val="sr-Cyrl-CS"/>
        </w:rPr>
        <w:t xml:space="preserve">: „НВВ </w:t>
      </w:r>
      <w:r w:rsidR="003345B0">
        <w:rPr>
          <w:rFonts w:ascii="Arial" w:eastAsia="TimesNewRomanPSMT" w:hAnsi="Arial" w:cs="Arial"/>
          <w:bCs/>
          <w:sz w:val="22"/>
          <w:szCs w:val="22"/>
          <w:lang w:val="sr-Cyrl-CS"/>
        </w:rPr>
        <w:t>7</w:t>
      </w:r>
      <w:r w:rsidR="008B187E">
        <w:rPr>
          <w:rFonts w:ascii="Arial" w:eastAsia="TimesNewRomanPSMT" w:hAnsi="Arial" w:cs="Arial"/>
          <w:bCs/>
          <w:sz w:val="22"/>
          <w:szCs w:val="22"/>
          <w:lang w:val="sr-Cyrl-CS"/>
        </w:rPr>
        <w:t>1</w:t>
      </w:r>
      <w:r w:rsidRPr="00710EB2">
        <w:rPr>
          <w:rFonts w:ascii="Arial" w:eastAsia="TimesNewRomanPSMT" w:hAnsi="Arial" w:cs="Arial"/>
          <w:bCs/>
          <w:sz w:val="22"/>
          <w:szCs w:val="22"/>
          <w:lang w:val="sr-Cyrl-CS"/>
        </w:rPr>
        <w:t>/13“,</w:t>
      </w:r>
      <w:r w:rsidRPr="00710EB2">
        <w:rPr>
          <w:rFonts w:ascii="Arial" w:eastAsia="TimesNewRomanPSMT" w:hAnsi="Arial" w:cs="Arial"/>
          <w:bCs/>
          <w:sz w:val="22"/>
          <w:szCs w:val="22"/>
        </w:rPr>
        <w:t xml:space="preserve"> корисник: буџет Републике Србије.  </w:t>
      </w:r>
    </w:p>
    <w:p w:rsidR="00E76FB6" w:rsidRPr="00710EB2" w:rsidRDefault="00E76FB6" w:rsidP="00E76FB6">
      <w:pPr>
        <w:pStyle w:val="ListParagraph"/>
        <w:ind w:left="0"/>
        <w:jc w:val="both"/>
        <w:rPr>
          <w:rFonts w:ascii="Arial" w:eastAsia="TimesNewRomanPSMT" w:hAnsi="Arial" w:cs="Arial"/>
          <w:bCs/>
          <w:sz w:val="22"/>
          <w:szCs w:val="22"/>
        </w:rPr>
      </w:pPr>
      <w:r w:rsidRPr="00710EB2">
        <w:rPr>
          <w:rFonts w:ascii="Arial" w:eastAsia="TimesNewRomanPSMT" w:hAnsi="Arial" w:cs="Arial"/>
          <w:bCs/>
          <w:sz w:val="22"/>
          <w:szCs w:val="22"/>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710EB2" w:rsidRDefault="00E76FB6" w:rsidP="00E76FB6">
      <w:pPr>
        <w:pStyle w:val="ListParagraph"/>
        <w:ind w:left="0"/>
        <w:jc w:val="both"/>
        <w:rPr>
          <w:rFonts w:ascii="Arial" w:eastAsia="TimesNewRomanPSMT" w:hAnsi="Arial" w:cs="Arial"/>
          <w:bCs/>
          <w:sz w:val="22"/>
          <w:szCs w:val="22"/>
        </w:rPr>
      </w:pPr>
      <w:r w:rsidRPr="00710EB2">
        <w:rPr>
          <w:rFonts w:ascii="Arial" w:eastAsia="TimesNewRomanPSMT" w:hAnsi="Arial" w:cs="Arial"/>
          <w:bCs/>
          <w:sz w:val="22"/>
          <w:szCs w:val="22"/>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0,1% процењене вредности јавне набавке</w:t>
      </w:r>
      <w:r w:rsidR="00627109">
        <w:rPr>
          <w:rFonts w:ascii="Arial" w:eastAsia="TimesNewRomanPSMT" w:hAnsi="Arial" w:cs="Arial"/>
          <w:bCs/>
          <w:sz w:val="22"/>
          <w:szCs w:val="22"/>
          <w:lang w:val="sr-Cyrl-CS"/>
        </w:rPr>
        <w:t>,</w:t>
      </w:r>
      <w:r w:rsidRPr="00710EB2">
        <w:rPr>
          <w:rFonts w:ascii="Arial" w:eastAsia="TimesNewRomanPSMT" w:hAnsi="Arial" w:cs="Arial"/>
          <w:bCs/>
          <w:sz w:val="22"/>
          <w:szCs w:val="22"/>
        </w:rPr>
        <w:t xml:space="preserve"> ако је та вредност већа од 80.000.000 динара.</w:t>
      </w:r>
    </w:p>
    <w:p w:rsidR="00CB43FD" w:rsidRDefault="00E76FB6" w:rsidP="00E76FB6">
      <w:pPr>
        <w:jc w:val="both"/>
        <w:rPr>
          <w:rFonts w:ascii="Arial" w:eastAsia="TimesNewRomanPSMT" w:hAnsi="Arial" w:cs="Arial"/>
          <w:bCs/>
          <w:sz w:val="22"/>
          <w:szCs w:val="22"/>
          <w:lang w:val="sr-Cyrl-CS"/>
        </w:rPr>
      </w:pPr>
      <w:r w:rsidRPr="00710EB2">
        <w:rPr>
          <w:rFonts w:ascii="Arial" w:eastAsia="TimesNewRomanPSMT" w:hAnsi="Arial" w:cs="Arial"/>
          <w:bCs/>
          <w:sz w:val="22"/>
          <w:szCs w:val="22"/>
        </w:rPr>
        <w:t>Поступак заштите права понуђача регулисан је одредбама чл. 138. - 167. Закона.</w:t>
      </w:r>
    </w:p>
    <w:p w:rsidR="00C461CE" w:rsidRDefault="00C461CE" w:rsidP="00E76FB6">
      <w:pPr>
        <w:jc w:val="both"/>
        <w:rPr>
          <w:rFonts w:ascii="Arial" w:eastAsia="TimesNewRomanPSMT" w:hAnsi="Arial" w:cs="Arial"/>
          <w:bCs/>
          <w:sz w:val="22"/>
          <w:szCs w:val="22"/>
          <w:lang w:val="sr-Cyrl-CS"/>
        </w:rPr>
      </w:pPr>
    </w:p>
    <w:p w:rsidR="007B35BB" w:rsidRDefault="007B35BB" w:rsidP="00CB43FD">
      <w:pPr>
        <w:keepNext/>
        <w:widowControl w:val="0"/>
        <w:tabs>
          <w:tab w:val="left" w:pos="990"/>
        </w:tabs>
        <w:jc w:val="both"/>
        <w:rPr>
          <w:rFonts w:ascii="Arial" w:eastAsia="TimesNewRomanPSMT" w:hAnsi="Arial" w:cs="Arial"/>
          <w:b/>
          <w:bCs/>
          <w:i/>
          <w:sz w:val="22"/>
          <w:szCs w:val="22"/>
          <w:lang w:val="sr-Cyrl-CS"/>
        </w:rPr>
      </w:pPr>
    </w:p>
    <w:p w:rsidR="00CB43FD" w:rsidRPr="00721C86" w:rsidRDefault="00CB43FD" w:rsidP="00CB43FD">
      <w:pPr>
        <w:keepNext/>
        <w:widowControl w:val="0"/>
        <w:tabs>
          <w:tab w:val="left" w:pos="990"/>
        </w:tabs>
        <w:jc w:val="both"/>
        <w:rPr>
          <w:rFonts w:ascii="Arial" w:hAnsi="Arial" w:cs="Arial"/>
          <w:i/>
          <w:noProof/>
          <w:sz w:val="22"/>
          <w:szCs w:val="22"/>
          <w:lang w:val="sr-Cyrl-CS"/>
        </w:rPr>
      </w:pPr>
      <w:r w:rsidRPr="00721C86">
        <w:rPr>
          <w:rFonts w:ascii="Arial" w:eastAsia="TimesNewRomanPSMT" w:hAnsi="Arial" w:cs="Arial"/>
          <w:b/>
          <w:bCs/>
          <w:i/>
          <w:sz w:val="22"/>
          <w:szCs w:val="22"/>
          <w:lang w:val="sr-Cyrl-CS"/>
        </w:rPr>
        <w:t>22. ОТВАРАЊЕ ПОНУДА</w:t>
      </w:r>
      <w:r w:rsidRPr="00721C86">
        <w:rPr>
          <w:rFonts w:ascii="Arial" w:hAnsi="Arial" w:cs="Arial"/>
          <w:i/>
          <w:noProof/>
          <w:sz w:val="22"/>
          <w:szCs w:val="22"/>
          <w:lang w:val="sr-Cyrl-CS"/>
        </w:rPr>
        <w:t xml:space="preserve"> </w:t>
      </w:r>
    </w:p>
    <w:p w:rsidR="00C461CE" w:rsidRDefault="00C461CE" w:rsidP="00CB43FD">
      <w:pPr>
        <w:keepNext/>
        <w:widowControl w:val="0"/>
        <w:tabs>
          <w:tab w:val="left" w:pos="990"/>
        </w:tabs>
        <w:jc w:val="both"/>
        <w:rPr>
          <w:rFonts w:ascii="Arial" w:hAnsi="Arial" w:cs="Arial"/>
          <w:noProof/>
          <w:sz w:val="22"/>
          <w:szCs w:val="22"/>
          <w:lang w:val="sr-Cyrl-CS"/>
        </w:rPr>
      </w:pPr>
    </w:p>
    <w:p w:rsidR="00CB43FD" w:rsidRDefault="00CB43FD" w:rsidP="00CB43FD">
      <w:pPr>
        <w:keepNext/>
        <w:widowControl w:val="0"/>
        <w:tabs>
          <w:tab w:val="left" w:pos="990"/>
        </w:tabs>
        <w:jc w:val="both"/>
        <w:rPr>
          <w:rFonts w:ascii="Arial" w:hAnsi="Arial" w:cs="Arial"/>
          <w:noProof/>
          <w:sz w:val="22"/>
          <w:szCs w:val="22"/>
          <w:lang w:val="sr-Cyrl-CS"/>
        </w:rPr>
      </w:pPr>
      <w:r w:rsidRPr="00710EB2">
        <w:rPr>
          <w:rFonts w:ascii="Arial" w:hAnsi="Arial" w:cs="Arial"/>
          <w:noProof/>
          <w:sz w:val="22"/>
          <w:szCs w:val="22"/>
          <w:lang w:val="sr-Cyrl-CS"/>
        </w:rPr>
        <w:t xml:space="preserve">Јавно отварање понуда одржаће се одмах након истека рока за подношење понуда, дана </w:t>
      </w:r>
      <w:r w:rsidR="00927855" w:rsidRPr="00927855">
        <w:rPr>
          <w:rFonts w:ascii="Arial" w:hAnsi="Arial" w:cs="Arial"/>
          <w:b/>
          <w:noProof/>
          <w:color w:val="auto"/>
          <w:sz w:val="22"/>
          <w:szCs w:val="22"/>
          <w:lang w:val="sr-Latn-CS"/>
        </w:rPr>
        <w:t>13.01</w:t>
      </w:r>
      <w:r w:rsidRPr="00710EB2">
        <w:rPr>
          <w:rFonts w:ascii="Arial" w:hAnsi="Arial" w:cs="Arial"/>
          <w:b/>
          <w:noProof/>
          <w:sz w:val="22"/>
          <w:szCs w:val="22"/>
          <w:lang w:val="ru-RU"/>
        </w:rPr>
        <w:t>.</w:t>
      </w:r>
      <w:r w:rsidR="00927855">
        <w:rPr>
          <w:rFonts w:ascii="Arial" w:hAnsi="Arial" w:cs="Arial"/>
          <w:b/>
          <w:sz w:val="22"/>
          <w:szCs w:val="22"/>
          <w:effect w:val="antsRed"/>
          <w:lang w:val="ru-RU"/>
        </w:rPr>
        <w:t>201</w:t>
      </w:r>
      <w:r w:rsidR="00927855">
        <w:rPr>
          <w:rFonts w:ascii="Arial" w:hAnsi="Arial" w:cs="Arial"/>
          <w:b/>
          <w:sz w:val="22"/>
          <w:szCs w:val="22"/>
          <w:effect w:val="antsRed"/>
          <w:lang w:val="sr-Latn-CS"/>
        </w:rPr>
        <w:t>4</w:t>
      </w:r>
      <w:r w:rsidRPr="00710EB2">
        <w:rPr>
          <w:rFonts w:ascii="Arial" w:hAnsi="Arial" w:cs="Arial"/>
          <w:b/>
          <w:sz w:val="22"/>
          <w:szCs w:val="22"/>
          <w:effect w:val="antsRed"/>
          <w:lang w:val="ru-RU"/>
        </w:rPr>
        <w:t xml:space="preserve">. </w:t>
      </w:r>
      <w:r w:rsidRPr="00710EB2">
        <w:rPr>
          <w:rFonts w:ascii="Arial" w:hAnsi="Arial" w:cs="Arial"/>
          <w:b/>
          <w:sz w:val="22"/>
          <w:szCs w:val="22"/>
          <w:effect w:val="antsRed"/>
          <w:lang w:val="sr-Cyrl-CS"/>
        </w:rPr>
        <w:t>године</w:t>
      </w:r>
      <w:r w:rsidRPr="00710EB2">
        <w:rPr>
          <w:rFonts w:ascii="Arial" w:hAnsi="Arial" w:cs="Arial"/>
          <w:b/>
          <w:noProof/>
          <w:sz w:val="22"/>
          <w:szCs w:val="22"/>
          <w:lang w:val="sr-Cyrl-CS"/>
        </w:rPr>
        <w:t xml:space="preserve"> у </w:t>
      </w:r>
      <w:r w:rsidRPr="00710EB2">
        <w:rPr>
          <w:rFonts w:ascii="Arial" w:hAnsi="Arial" w:cs="Arial"/>
          <w:b/>
          <w:noProof/>
          <w:sz w:val="22"/>
          <w:szCs w:val="22"/>
          <w:effect w:val="antsRed"/>
          <w:lang w:val="sr-Cyrl-CS"/>
        </w:rPr>
        <w:t>12:</w:t>
      </w:r>
      <w:r w:rsidRPr="00710EB2">
        <w:rPr>
          <w:rFonts w:ascii="Arial" w:hAnsi="Arial" w:cs="Arial"/>
          <w:b/>
          <w:noProof/>
          <w:sz w:val="22"/>
          <w:szCs w:val="22"/>
          <w:effect w:val="antsRed"/>
          <w:lang w:val="ru-RU"/>
        </w:rPr>
        <w:t>2</w:t>
      </w:r>
      <w:r w:rsidRPr="00710EB2">
        <w:rPr>
          <w:rFonts w:ascii="Arial" w:hAnsi="Arial" w:cs="Arial"/>
          <w:b/>
          <w:noProof/>
          <w:sz w:val="22"/>
          <w:szCs w:val="22"/>
          <w:effect w:val="antsRed"/>
          <w:lang w:val="sr-Cyrl-CS"/>
        </w:rPr>
        <w:t>0</w:t>
      </w:r>
      <w:r w:rsidRPr="00710EB2">
        <w:rPr>
          <w:rFonts w:ascii="Arial" w:hAnsi="Arial" w:cs="Arial"/>
          <w:b/>
          <w:noProof/>
          <w:sz w:val="22"/>
          <w:szCs w:val="22"/>
          <w:lang w:val="sr-Cyrl-CS"/>
        </w:rPr>
        <w:t xml:space="preserve"> часова</w:t>
      </w:r>
      <w:r w:rsidRPr="00710EB2">
        <w:rPr>
          <w:rFonts w:ascii="Arial" w:hAnsi="Arial" w:cs="Arial"/>
          <w:noProof/>
          <w:sz w:val="22"/>
          <w:szCs w:val="22"/>
          <w:lang w:val="sr-Cyrl-CS"/>
        </w:rPr>
        <w:t xml:space="preserve"> на адреси: Управа царина, Булевар Зорана Ђинђића 155а, Нови Београд.</w:t>
      </w:r>
    </w:p>
    <w:p w:rsidR="00C461CE" w:rsidRDefault="00C461CE" w:rsidP="00CB43FD">
      <w:pPr>
        <w:keepNext/>
        <w:widowControl w:val="0"/>
        <w:tabs>
          <w:tab w:val="left" w:pos="990"/>
        </w:tabs>
        <w:jc w:val="both"/>
        <w:rPr>
          <w:rFonts w:ascii="Arial" w:hAnsi="Arial" w:cs="Arial"/>
          <w:noProof/>
          <w:sz w:val="22"/>
          <w:szCs w:val="22"/>
          <w:lang w:val="sr-Cyrl-CS"/>
        </w:rPr>
      </w:pPr>
    </w:p>
    <w:p w:rsidR="00CB43FD" w:rsidRPr="00710EB2" w:rsidRDefault="00CB43FD" w:rsidP="00CB43FD">
      <w:pPr>
        <w:keepNext/>
        <w:widowControl w:val="0"/>
        <w:jc w:val="both"/>
        <w:rPr>
          <w:rFonts w:ascii="Arial" w:hAnsi="Arial" w:cs="Arial"/>
          <w:i/>
          <w:iCs/>
          <w:noProof/>
          <w:sz w:val="22"/>
          <w:szCs w:val="22"/>
          <w:u w:val="single"/>
          <w:lang w:val="sr-Cyrl-CS"/>
        </w:rPr>
      </w:pPr>
      <w:r w:rsidRPr="00710EB2">
        <w:rPr>
          <w:rFonts w:ascii="Arial" w:hAnsi="Arial" w:cs="Arial"/>
          <w:i/>
          <w:iCs/>
          <w:noProof/>
          <w:sz w:val="22"/>
          <w:szCs w:val="22"/>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Default="00CB43FD">
      <w:pPr>
        <w:jc w:val="both"/>
        <w:rPr>
          <w:rFonts w:ascii="Arial" w:eastAsia="TimesNewRomanPSMT" w:hAnsi="Arial" w:cs="Arial"/>
          <w:bCs/>
          <w:sz w:val="22"/>
          <w:szCs w:val="22"/>
          <w:lang w:val="sr-Cyrl-CS"/>
        </w:rPr>
      </w:pPr>
    </w:p>
    <w:p w:rsidR="007F2970" w:rsidRPr="00721C86" w:rsidRDefault="007F2970" w:rsidP="00E42410">
      <w:pPr>
        <w:pStyle w:val="BodyText"/>
        <w:spacing w:beforeLines="10"/>
        <w:jc w:val="both"/>
        <w:rPr>
          <w:i/>
          <w:noProof/>
          <w:sz w:val="22"/>
          <w:szCs w:val="22"/>
          <w:lang w:val="sr-Cyrl-CS"/>
        </w:rPr>
      </w:pPr>
      <w:r w:rsidRPr="00721C86">
        <w:rPr>
          <w:rFonts w:ascii="Arial" w:hAnsi="Arial" w:cs="Arial"/>
          <w:b/>
          <w:i/>
          <w:sz w:val="22"/>
          <w:szCs w:val="22"/>
          <w:lang w:val="sr-Cyrl-CS"/>
        </w:rPr>
        <w:t>23. УПОЗОРЕЊЕ</w:t>
      </w:r>
      <w:r w:rsidRPr="00721C86">
        <w:rPr>
          <w:i/>
          <w:noProof/>
          <w:sz w:val="22"/>
          <w:szCs w:val="22"/>
        </w:rPr>
        <w:t xml:space="preserve"> </w:t>
      </w:r>
    </w:p>
    <w:p w:rsidR="007F2970" w:rsidRPr="008B187E" w:rsidRDefault="007F2970" w:rsidP="008B187E">
      <w:pPr>
        <w:jc w:val="both"/>
        <w:rPr>
          <w:rFonts w:ascii="Arial" w:hAnsi="Arial" w:cs="Arial"/>
          <w:noProof/>
          <w:sz w:val="22"/>
          <w:szCs w:val="22"/>
        </w:rPr>
      </w:pPr>
      <w:r w:rsidRPr="008B187E">
        <w:rPr>
          <w:rFonts w:ascii="Arial" w:hAnsi="Arial" w:cs="Arial"/>
          <w:noProof/>
          <w:sz w:val="22"/>
          <w:szCs w:val="22"/>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8B187E" w:rsidRDefault="007F2970" w:rsidP="008B187E">
      <w:pPr>
        <w:jc w:val="both"/>
        <w:rPr>
          <w:rFonts w:ascii="Arial" w:hAnsi="Arial" w:cs="Arial"/>
          <w:noProof/>
          <w:sz w:val="22"/>
          <w:szCs w:val="22"/>
        </w:rPr>
      </w:pPr>
      <w:r w:rsidRPr="008B187E">
        <w:rPr>
          <w:rFonts w:ascii="Arial" w:hAnsi="Arial" w:cs="Arial"/>
          <w:noProof/>
          <w:sz w:val="22"/>
          <w:szCs w:val="22"/>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8B187E" w:rsidRDefault="007F2970" w:rsidP="008B187E">
      <w:pPr>
        <w:jc w:val="both"/>
        <w:rPr>
          <w:rFonts w:ascii="Arial" w:hAnsi="Arial" w:cs="Arial"/>
          <w:noProof/>
          <w:sz w:val="22"/>
          <w:szCs w:val="22"/>
        </w:rPr>
      </w:pPr>
      <w:r w:rsidRPr="008B187E">
        <w:rPr>
          <w:rFonts w:ascii="Arial" w:hAnsi="Arial" w:cs="Arial"/>
          <w:noProof/>
          <w:sz w:val="22"/>
          <w:szCs w:val="22"/>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7F2970" w:rsidRPr="00710EB2" w:rsidRDefault="007F2970">
      <w:pPr>
        <w:jc w:val="both"/>
        <w:rPr>
          <w:rFonts w:ascii="Arial" w:hAnsi="Arial" w:cs="Arial"/>
          <w:b/>
          <w:sz w:val="22"/>
          <w:szCs w:val="22"/>
          <w:lang w:val="sr-Cyrl-CS"/>
        </w:rPr>
      </w:pPr>
    </w:p>
    <w:p w:rsidR="001619E7" w:rsidRPr="00721C86" w:rsidRDefault="001619E7">
      <w:pPr>
        <w:jc w:val="both"/>
        <w:rPr>
          <w:rFonts w:ascii="Arial" w:hAnsi="Arial" w:cs="Arial"/>
          <w:b/>
          <w:i/>
          <w:sz w:val="22"/>
          <w:szCs w:val="22"/>
          <w:lang w:val="sr-Cyrl-CS"/>
        </w:rPr>
      </w:pPr>
      <w:r w:rsidRPr="00721C86">
        <w:rPr>
          <w:rFonts w:ascii="Arial" w:hAnsi="Arial" w:cs="Arial"/>
          <w:b/>
          <w:i/>
          <w:sz w:val="22"/>
          <w:szCs w:val="22"/>
        </w:rPr>
        <w:t>2</w:t>
      </w:r>
      <w:r w:rsidR="007F2970" w:rsidRPr="00721C86">
        <w:rPr>
          <w:rFonts w:ascii="Arial" w:hAnsi="Arial" w:cs="Arial"/>
          <w:b/>
          <w:i/>
          <w:sz w:val="22"/>
          <w:szCs w:val="22"/>
          <w:lang w:val="sr-Cyrl-CS"/>
        </w:rPr>
        <w:t>4</w:t>
      </w:r>
      <w:r w:rsidRPr="00721C86">
        <w:rPr>
          <w:rFonts w:ascii="Arial" w:hAnsi="Arial" w:cs="Arial"/>
          <w:b/>
          <w:i/>
          <w:sz w:val="22"/>
          <w:szCs w:val="22"/>
        </w:rPr>
        <w:t>. РОК У КОЈЕМ ЋЕ УГОВОР БИТИ ЗАКЉУЧЕН</w:t>
      </w:r>
    </w:p>
    <w:p w:rsidR="008B187E" w:rsidRPr="008B187E" w:rsidRDefault="008B187E">
      <w:pPr>
        <w:jc w:val="both"/>
        <w:rPr>
          <w:rFonts w:ascii="Arial" w:hAnsi="Arial" w:cs="Arial"/>
          <w:b/>
          <w:sz w:val="22"/>
          <w:szCs w:val="22"/>
          <w:lang w:val="sr-Cyrl-CS"/>
        </w:rPr>
      </w:pPr>
    </w:p>
    <w:p w:rsidR="001619E7" w:rsidRPr="00710EB2" w:rsidRDefault="001619E7">
      <w:pPr>
        <w:jc w:val="both"/>
        <w:rPr>
          <w:rFonts w:ascii="Arial" w:hAnsi="Arial" w:cs="Arial"/>
          <w:sz w:val="22"/>
          <w:szCs w:val="22"/>
        </w:rPr>
      </w:pPr>
      <w:r w:rsidRPr="00710EB2">
        <w:rPr>
          <w:rFonts w:ascii="Arial" w:hAnsi="Arial" w:cs="Arial"/>
          <w:sz w:val="22"/>
          <w:szCs w:val="22"/>
        </w:rPr>
        <w:t>Уговор о јавној набавци ће бити закључен са понуђачем којем је додељен уговор у року од 8 дана од дана протека рока за подношење захт</w:t>
      </w:r>
      <w:r w:rsidRPr="00710EB2">
        <w:rPr>
          <w:rFonts w:ascii="Arial" w:hAnsi="Arial" w:cs="Arial"/>
          <w:sz w:val="22"/>
          <w:szCs w:val="22"/>
          <w:lang w:val="sr-Cyrl-CS"/>
        </w:rPr>
        <w:t>е</w:t>
      </w:r>
      <w:r w:rsidRPr="00710EB2">
        <w:rPr>
          <w:rFonts w:ascii="Arial" w:hAnsi="Arial" w:cs="Arial"/>
          <w:sz w:val="22"/>
          <w:szCs w:val="22"/>
        </w:rPr>
        <w:t xml:space="preserve">ва за заштиту права из члана 149. Закона. </w:t>
      </w:r>
    </w:p>
    <w:p w:rsidR="001619E7" w:rsidRDefault="001619E7">
      <w:pPr>
        <w:jc w:val="both"/>
        <w:rPr>
          <w:rFonts w:ascii="Arial" w:hAnsi="Arial" w:cs="Arial"/>
        </w:rPr>
      </w:pPr>
      <w:r w:rsidRPr="00710EB2">
        <w:rPr>
          <w:rFonts w:ascii="Arial" w:hAnsi="Arial" w:cs="Arial"/>
          <w:sz w:val="22"/>
          <w:szCs w:val="22"/>
        </w:rPr>
        <w:t>У случају да је поднета само једна понуда наручилац може закључити уговор пре истека рока за подношење захт</w:t>
      </w:r>
      <w:r w:rsidR="00F008D3" w:rsidRPr="00710EB2">
        <w:rPr>
          <w:rFonts w:ascii="Arial" w:hAnsi="Arial" w:cs="Arial"/>
          <w:sz w:val="22"/>
          <w:szCs w:val="22"/>
        </w:rPr>
        <w:t>е</w:t>
      </w:r>
      <w:r w:rsidRPr="00710EB2">
        <w:rPr>
          <w:rFonts w:ascii="Arial" w:hAnsi="Arial" w:cs="Arial"/>
          <w:sz w:val="22"/>
          <w:szCs w:val="22"/>
        </w:rPr>
        <w:t xml:space="preserve">ва за заштиту права, у складу са чланом 112. став 2. тачка 5) Закона. </w:t>
      </w: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173FEC" w:rsidRDefault="00173FEC"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A678EA" w:rsidRDefault="00A678EA" w:rsidP="004E2F80">
      <w:pPr>
        <w:jc w:val="center"/>
        <w:rPr>
          <w:rFonts w:ascii="Arial" w:hAnsi="Arial" w:cs="Arial"/>
          <w:b/>
          <w:bCs/>
          <w:i/>
          <w:iCs/>
          <w:sz w:val="28"/>
          <w:szCs w:val="28"/>
          <w:lang w:val="sr-Cyrl-CS"/>
        </w:rPr>
      </w:pPr>
    </w:p>
    <w:p w:rsidR="008F4A15" w:rsidRDefault="008F4A15" w:rsidP="004E2F80">
      <w:pPr>
        <w:jc w:val="center"/>
        <w:rPr>
          <w:rFonts w:ascii="Arial" w:hAnsi="Arial" w:cs="Arial"/>
          <w:b/>
          <w:bCs/>
          <w:i/>
          <w:iCs/>
          <w:sz w:val="28"/>
          <w:szCs w:val="28"/>
          <w:lang w:val="sr-Cyrl-CS"/>
        </w:rPr>
      </w:pPr>
    </w:p>
    <w:p w:rsidR="001619E7" w:rsidRDefault="001619E7" w:rsidP="004E2F80">
      <w:pPr>
        <w:jc w:val="center"/>
        <w:rPr>
          <w:rFonts w:ascii="Arial" w:hAnsi="Arial" w:cs="Arial"/>
          <w:b/>
          <w:bCs/>
          <w:i/>
          <w:iCs/>
          <w:sz w:val="28"/>
          <w:szCs w:val="28"/>
        </w:rPr>
      </w:pPr>
      <w:r>
        <w:rPr>
          <w:rFonts w:ascii="Arial" w:hAnsi="Arial" w:cs="Arial"/>
          <w:b/>
          <w:bCs/>
          <w:i/>
          <w:iCs/>
          <w:sz w:val="28"/>
          <w:szCs w:val="28"/>
        </w:rPr>
        <w:lastRenderedPageBreak/>
        <w:t>VI  ОБРАЗАЦ ПОНУДЕ</w:t>
      </w:r>
    </w:p>
    <w:p w:rsidR="001619E7" w:rsidRDefault="001619E7">
      <w:pPr>
        <w:rPr>
          <w:rFonts w:ascii="Arial" w:hAnsi="Arial" w:cs="Arial"/>
          <w:b/>
          <w:bCs/>
          <w:i/>
          <w:iCs/>
          <w:sz w:val="28"/>
          <w:szCs w:val="28"/>
          <w:u w:val="single"/>
        </w:rPr>
      </w:pPr>
    </w:p>
    <w:p w:rsidR="001619E7" w:rsidRPr="00CA0A5C" w:rsidRDefault="001619E7">
      <w:pPr>
        <w:jc w:val="both"/>
        <w:rPr>
          <w:rFonts w:ascii="Arial" w:hAnsi="Arial" w:cs="Arial"/>
          <w:i/>
          <w:iCs/>
          <w:sz w:val="22"/>
          <w:szCs w:val="22"/>
        </w:rPr>
      </w:pPr>
      <w:r w:rsidRPr="00CA0A5C">
        <w:rPr>
          <w:rFonts w:ascii="Arial" w:hAnsi="Arial" w:cs="Arial"/>
          <w:iCs/>
          <w:sz w:val="22"/>
          <w:szCs w:val="22"/>
        </w:rPr>
        <w:t>Понуда бр</w:t>
      </w:r>
      <w:r w:rsidR="00A073DA" w:rsidRPr="00CA0A5C">
        <w:rPr>
          <w:rFonts w:ascii="Arial" w:hAnsi="Arial" w:cs="Arial"/>
          <w:iCs/>
          <w:sz w:val="22"/>
          <w:szCs w:val="22"/>
          <w:lang w:val="sr-Cyrl-CS"/>
        </w:rPr>
        <w:t>.</w:t>
      </w:r>
      <w:r w:rsidRPr="00CA0A5C">
        <w:rPr>
          <w:rFonts w:ascii="Arial" w:hAnsi="Arial" w:cs="Arial"/>
          <w:iCs/>
          <w:sz w:val="22"/>
          <w:szCs w:val="22"/>
        </w:rPr>
        <w:t xml:space="preserve"> ________________ од __________________ за јавну набавку</w:t>
      </w:r>
      <w:r w:rsidR="00A073DA" w:rsidRPr="00CA0A5C">
        <w:rPr>
          <w:rFonts w:ascii="Arial" w:eastAsia="TimesNewRomanPS-BoldMT" w:hAnsi="Arial" w:cs="Arial"/>
          <w:b/>
          <w:bCs/>
          <w:sz w:val="22"/>
          <w:szCs w:val="22"/>
          <w:lang w:val="sr-Cyrl-CS"/>
        </w:rPr>
        <w:t xml:space="preserve"> </w:t>
      </w:r>
      <w:r w:rsidR="00160232">
        <w:rPr>
          <w:rFonts w:ascii="Arial" w:eastAsia="TimesNewRomanPS-BoldMT" w:hAnsi="Arial" w:cs="Arial"/>
          <w:bCs/>
          <w:sz w:val="22"/>
          <w:szCs w:val="22"/>
          <w:lang w:val="sr-Cyrl-CS"/>
        </w:rPr>
        <w:t>добара</w:t>
      </w:r>
      <w:r w:rsidR="00A073DA" w:rsidRPr="00CA0A5C">
        <w:rPr>
          <w:rFonts w:ascii="Arial" w:hAnsi="Arial" w:cs="Arial"/>
          <w:sz w:val="22"/>
          <w:szCs w:val="22"/>
        </w:rPr>
        <w:t xml:space="preserve"> – </w:t>
      </w:r>
      <w:r w:rsidR="00160232">
        <w:rPr>
          <w:rFonts w:ascii="Arial" w:hAnsi="Arial" w:cs="Arial"/>
          <w:sz w:val="22"/>
          <w:szCs w:val="22"/>
          <w:lang w:val="sr-Cyrl-CS"/>
        </w:rPr>
        <w:t>Пословни обрасци</w:t>
      </w:r>
      <w:r w:rsidRPr="00CA0A5C">
        <w:rPr>
          <w:rFonts w:ascii="Arial" w:hAnsi="Arial" w:cs="Arial"/>
          <w:b/>
          <w:bCs/>
          <w:i/>
          <w:iCs/>
          <w:sz w:val="22"/>
          <w:szCs w:val="22"/>
        </w:rPr>
        <w:t>,</w:t>
      </w:r>
      <w:r w:rsidRPr="00CA0A5C">
        <w:rPr>
          <w:rFonts w:ascii="Arial" w:hAnsi="Arial" w:cs="Arial"/>
          <w:b/>
          <w:bCs/>
          <w:iCs/>
          <w:sz w:val="22"/>
          <w:szCs w:val="22"/>
        </w:rPr>
        <w:t xml:space="preserve"> </w:t>
      </w:r>
      <w:r w:rsidRPr="00CA0A5C">
        <w:rPr>
          <w:rFonts w:ascii="Arial" w:hAnsi="Arial" w:cs="Arial"/>
          <w:iCs/>
          <w:sz w:val="22"/>
          <w:szCs w:val="22"/>
        </w:rPr>
        <w:t xml:space="preserve">ЈН број </w:t>
      </w:r>
      <w:r w:rsidR="00A073DA" w:rsidRPr="00CA0A5C">
        <w:rPr>
          <w:rFonts w:ascii="Arial" w:hAnsi="Arial" w:cs="Arial"/>
          <w:iCs/>
          <w:sz w:val="22"/>
          <w:szCs w:val="22"/>
          <w:lang w:val="sr-Cyrl-CS"/>
        </w:rPr>
        <w:t xml:space="preserve">НВВ </w:t>
      </w:r>
      <w:r w:rsidR="00160232">
        <w:rPr>
          <w:rFonts w:ascii="Arial" w:hAnsi="Arial" w:cs="Arial"/>
          <w:iCs/>
          <w:sz w:val="22"/>
          <w:szCs w:val="22"/>
          <w:lang w:val="sr-Cyrl-CS"/>
        </w:rPr>
        <w:t>7</w:t>
      </w:r>
      <w:r w:rsidR="00CA0A5C">
        <w:rPr>
          <w:rFonts w:ascii="Arial" w:hAnsi="Arial" w:cs="Arial"/>
          <w:iCs/>
          <w:sz w:val="22"/>
          <w:szCs w:val="22"/>
          <w:lang w:val="sr-Cyrl-CS"/>
        </w:rPr>
        <w:t>1</w:t>
      </w:r>
      <w:r w:rsidR="00A073DA" w:rsidRPr="00CA0A5C">
        <w:rPr>
          <w:rFonts w:ascii="Arial" w:hAnsi="Arial" w:cs="Arial"/>
          <w:iCs/>
          <w:sz w:val="22"/>
          <w:szCs w:val="22"/>
          <w:lang w:val="sr-Cyrl-CS"/>
        </w:rPr>
        <w:t>/13.</w:t>
      </w:r>
      <w:r w:rsidRPr="00CA0A5C">
        <w:rPr>
          <w:rFonts w:ascii="Arial" w:hAnsi="Arial" w:cs="Arial"/>
          <w:iCs/>
          <w:sz w:val="22"/>
          <w:szCs w:val="22"/>
        </w:rPr>
        <w:t xml:space="preserve"> </w:t>
      </w:r>
    </w:p>
    <w:p w:rsidR="001619E7" w:rsidRPr="00CA0A5C" w:rsidRDefault="001619E7">
      <w:pPr>
        <w:jc w:val="both"/>
        <w:rPr>
          <w:rFonts w:ascii="Arial" w:hAnsi="Arial" w:cs="Arial"/>
          <w:i/>
          <w:iCs/>
          <w:sz w:val="22"/>
          <w:szCs w:val="22"/>
        </w:rPr>
      </w:pPr>
    </w:p>
    <w:p w:rsidR="001619E7" w:rsidRPr="00CA0A5C" w:rsidRDefault="001619E7">
      <w:pPr>
        <w:rPr>
          <w:rFonts w:ascii="Arial" w:hAnsi="Arial" w:cs="Arial"/>
          <w:i/>
          <w:iCs/>
          <w:sz w:val="22"/>
          <w:szCs w:val="22"/>
        </w:rPr>
      </w:pPr>
      <w:r w:rsidRPr="00CA0A5C">
        <w:rPr>
          <w:rFonts w:ascii="Arial" w:hAnsi="Arial" w:cs="Arial"/>
          <w:b/>
          <w:bCs/>
          <w:i/>
          <w:iCs/>
          <w:sz w:val="22"/>
          <w:szCs w:val="22"/>
        </w:rPr>
        <w:t>1)</w:t>
      </w:r>
      <w:r w:rsidR="005165C1" w:rsidRPr="00CA0A5C">
        <w:rPr>
          <w:rFonts w:ascii="Arial" w:hAnsi="Arial" w:cs="Arial"/>
          <w:b/>
          <w:bCs/>
          <w:i/>
          <w:iCs/>
          <w:sz w:val="22"/>
          <w:szCs w:val="22"/>
          <w:lang w:val="sr-Cyrl-CS"/>
        </w:rPr>
        <w:t xml:space="preserve"> </w:t>
      </w:r>
      <w:r w:rsidRPr="00CA0A5C">
        <w:rPr>
          <w:rFonts w:ascii="Arial" w:hAnsi="Arial" w:cs="Arial"/>
          <w:b/>
          <w:bCs/>
          <w:i/>
          <w:iCs/>
          <w:sz w:val="22"/>
          <w:szCs w:val="22"/>
        </w:rPr>
        <w:t>ОПШТИ ПОДАЦИ О ПОНУЂАЧУ</w:t>
      </w:r>
    </w:p>
    <w:tbl>
      <w:tblPr>
        <w:tblW w:w="0" w:type="auto"/>
        <w:tblInd w:w="-20" w:type="dxa"/>
        <w:tblLayout w:type="fixed"/>
        <w:tblLook w:val="000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 w:rsidR="001619E7" w:rsidRDefault="001619E7">
      <w:pPr>
        <w:rPr>
          <w:rFonts w:ascii="Arial" w:hAnsi="Arial" w:cs="Arial"/>
          <w:b/>
          <w:bCs/>
          <w:i/>
          <w:iCs/>
        </w:rPr>
      </w:pPr>
    </w:p>
    <w:p w:rsidR="001619E7" w:rsidRPr="00CA0A5C" w:rsidRDefault="001619E7">
      <w:pPr>
        <w:rPr>
          <w:sz w:val="22"/>
          <w:szCs w:val="22"/>
        </w:rPr>
      </w:pPr>
      <w:r w:rsidRPr="00CA0A5C">
        <w:rPr>
          <w:rFonts w:ascii="Arial" w:eastAsia="TimesNewRomanPSMT" w:hAnsi="Arial" w:cs="Arial"/>
          <w:b/>
          <w:bCs/>
          <w:i/>
          <w:iCs/>
          <w:sz w:val="22"/>
          <w:szCs w:val="22"/>
        </w:rPr>
        <w:t xml:space="preserve">2) ПОНУДУ ПОДНОСИ: </w:t>
      </w:r>
    </w:p>
    <w:tbl>
      <w:tblPr>
        <w:tblW w:w="0" w:type="auto"/>
        <w:tblInd w:w="-20" w:type="dxa"/>
        <w:tblLayout w:type="fixed"/>
        <w:tblLook w:val="000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CA0A5C" w:rsidRDefault="00CA0A5C">
      <w:pPr>
        <w:jc w:val="both"/>
        <w:rPr>
          <w:rFonts w:ascii="Arial" w:hAnsi="Arial" w:cs="Arial"/>
          <w:b/>
          <w:i/>
          <w:iCs/>
          <w:lang w:val="ru-RU"/>
        </w:rPr>
      </w:pPr>
    </w:p>
    <w:p w:rsidR="001619E7" w:rsidRDefault="001619E7">
      <w:pPr>
        <w:jc w:val="both"/>
        <w:rPr>
          <w:rFonts w:ascii="Arial" w:hAnsi="Arial" w:cs="Arial"/>
          <w:i/>
          <w:iCs/>
          <w:sz w:val="22"/>
          <w:szCs w:val="22"/>
          <w:lang w:val="ru-RU"/>
        </w:rPr>
      </w:pPr>
      <w:r w:rsidRPr="00CA0A5C">
        <w:rPr>
          <w:rFonts w:ascii="Arial" w:hAnsi="Arial" w:cs="Arial"/>
          <w:b/>
          <w:i/>
          <w:iCs/>
          <w:sz w:val="22"/>
          <w:szCs w:val="22"/>
          <w:lang w:val="ru-RU"/>
        </w:rPr>
        <w:t>Напомена:</w:t>
      </w:r>
      <w:r w:rsidRPr="00CA0A5C">
        <w:rPr>
          <w:rFonts w:ascii="Arial" w:hAnsi="Arial" w:cs="Arial"/>
          <w:i/>
          <w:iCs/>
          <w:sz w:val="22"/>
          <w:szCs w:val="22"/>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sidRPr="00CA0A5C">
        <w:rPr>
          <w:rFonts w:ascii="Arial" w:hAnsi="Arial" w:cs="Arial"/>
          <w:i/>
          <w:iCs/>
          <w:sz w:val="22"/>
          <w:szCs w:val="22"/>
          <w:lang w:val="ru-RU"/>
        </w:rPr>
        <w:t>ци</w:t>
      </w:r>
      <w:r w:rsidRPr="00CA0A5C">
        <w:rPr>
          <w:rFonts w:ascii="Arial" w:hAnsi="Arial" w:cs="Arial"/>
          <w:i/>
          <w:iCs/>
          <w:sz w:val="22"/>
          <w:szCs w:val="22"/>
          <w:lang w:val="ru-RU"/>
        </w:rPr>
        <w:t>ма заједничке понуде, уколико понуду подноси група понуђача</w:t>
      </w:r>
    </w:p>
    <w:p w:rsidR="00CA0A5C" w:rsidRDefault="00CA0A5C">
      <w:pPr>
        <w:jc w:val="both"/>
        <w:rPr>
          <w:rFonts w:eastAsia="TimesNewRomanPSMT"/>
          <w:bCs/>
          <w:sz w:val="22"/>
          <w:szCs w:val="22"/>
          <w:lang w:val="sr-Cyrl-CS"/>
        </w:rPr>
      </w:pPr>
    </w:p>
    <w:p w:rsidR="00721C86" w:rsidRDefault="00721C86">
      <w:pPr>
        <w:jc w:val="both"/>
        <w:rPr>
          <w:rFonts w:ascii="Arial" w:eastAsia="TimesNewRomanPSMT" w:hAnsi="Arial" w:cs="Arial"/>
          <w:b/>
          <w:bCs/>
          <w:i/>
          <w:sz w:val="22"/>
          <w:szCs w:val="22"/>
          <w:lang w:val="sr-Cyrl-CS"/>
        </w:rPr>
      </w:pPr>
    </w:p>
    <w:p w:rsidR="001619E7" w:rsidRPr="00CA0A5C" w:rsidRDefault="001619E7">
      <w:pPr>
        <w:jc w:val="both"/>
        <w:rPr>
          <w:rFonts w:ascii="Arial" w:eastAsia="TimesNewRomanPSMT" w:hAnsi="Arial" w:cs="Arial"/>
          <w:b/>
          <w:bCs/>
          <w:i/>
          <w:sz w:val="22"/>
          <w:szCs w:val="22"/>
        </w:rPr>
      </w:pPr>
      <w:r w:rsidRPr="00CA0A5C">
        <w:rPr>
          <w:rFonts w:ascii="Arial" w:eastAsia="TimesNewRomanPSMT" w:hAnsi="Arial" w:cs="Arial"/>
          <w:b/>
          <w:bCs/>
          <w:i/>
          <w:sz w:val="22"/>
          <w:szCs w:val="22"/>
          <w:lang w:val="sr-Cyrl-CS"/>
        </w:rPr>
        <w:lastRenderedPageBreak/>
        <w:t xml:space="preserve">3) </w:t>
      </w:r>
      <w:r w:rsidRPr="00CA0A5C">
        <w:rPr>
          <w:rFonts w:ascii="Arial" w:eastAsia="TimesNewRomanPSMT" w:hAnsi="Arial" w:cs="Arial"/>
          <w:b/>
          <w:bCs/>
          <w:i/>
          <w:sz w:val="22"/>
          <w:szCs w:val="22"/>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9046B0" w:rsidRDefault="009046B0">
      <w:pPr>
        <w:jc w:val="both"/>
        <w:rPr>
          <w:rFonts w:ascii="Arial" w:hAnsi="Arial" w:cs="Arial"/>
          <w:b/>
          <w:bCs/>
          <w:i/>
          <w:iCs/>
          <w:u w:val="single"/>
          <w:lang w:val="ru-RU"/>
        </w:rPr>
      </w:pPr>
    </w:p>
    <w:p w:rsidR="001619E7" w:rsidRPr="00CA0A5C" w:rsidRDefault="001619E7">
      <w:pPr>
        <w:jc w:val="both"/>
        <w:rPr>
          <w:rFonts w:ascii="Arial" w:hAnsi="Arial" w:cs="Arial"/>
          <w:i/>
          <w:iCs/>
          <w:sz w:val="22"/>
          <w:szCs w:val="22"/>
          <w:lang w:val="ru-RU"/>
        </w:rPr>
      </w:pPr>
      <w:r w:rsidRPr="00CA0A5C">
        <w:rPr>
          <w:rFonts w:ascii="Arial" w:hAnsi="Arial" w:cs="Arial"/>
          <w:b/>
          <w:bCs/>
          <w:i/>
          <w:iCs/>
          <w:sz w:val="22"/>
          <w:szCs w:val="22"/>
          <w:u w:val="single"/>
          <w:lang w:val="ru-RU"/>
        </w:rPr>
        <w:t>Напомена:</w:t>
      </w:r>
      <w:r w:rsidRPr="00CA0A5C">
        <w:rPr>
          <w:rFonts w:ascii="Arial" w:hAnsi="Arial" w:cs="Arial"/>
          <w:b/>
          <w:bCs/>
          <w:i/>
          <w:iCs/>
          <w:sz w:val="22"/>
          <w:szCs w:val="22"/>
          <w:lang w:val="ru-RU"/>
        </w:rPr>
        <w:t xml:space="preserve"> </w:t>
      </w:r>
    </w:p>
    <w:p w:rsidR="001619E7" w:rsidRPr="00CA0A5C" w:rsidRDefault="001619E7">
      <w:pPr>
        <w:jc w:val="both"/>
        <w:rPr>
          <w:rFonts w:ascii="Arial" w:eastAsia="TimesNewRomanPSMT" w:hAnsi="Arial" w:cs="Arial"/>
          <w:b/>
          <w:bCs/>
          <w:sz w:val="22"/>
          <w:szCs w:val="22"/>
          <w:lang w:val="ru-RU"/>
        </w:rPr>
      </w:pPr>
      <w:r w:rsidRPr="00CA0A5C">
        <w:rPr>
          <w:rFonts w:ascii="Arial" w:hAnsi="Arial" w:cs="Arial"/>
          <w:i/>
          <w:iCs/>
          <w:sz w:val="22"/>
          <w:szCs w:val="22"/>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Pr="00CA0A5C" w:rsidRDefault="001619E7">
      <w:pPr>
        <w:jc w:val="both"/>
        <w:rPr>
          <w:rFonts w:ascii="Arial" w:eastAsia="TimesNewRomanPSMT" w:hAnsi="Arial" w:cs="Arial"/>
          <w:b/>
          <w:bCs/>
          <w:sz w:val="22"/>
          <w:szCs w:val="22"/>
          <w:lang w:val="ru-RU"/>
        </w:rPr>
      </w:pPr>
    </w:p>
    <w:p w:rsidR="001619E7" w:rsidRDefault="001619E7">
      <w:pPr>
        <w:jc w:val="both"/>
        <w:rPr>
          <w:rFonts w:ascii="Arial" w:eastAsia="TimesNewRomanPSMT" w:hAnsi="Arial" w:cs="Arial"/>
          <w:b/>
          <w:bCs/>
          <w:lang w:val="ru-RU"/>
        </w:rPr>
      </w:pPr>
    </w:p>
    <w:p w:rsidR="008F4A15" w:rsidRDefault="008F4A15">
      <w:pPr>
        <w:jc w:val="both"/>
        <w:rPr>
          <w:rFonts w:ascii="Arial" w:eastAsia="TimesNewRomanPSMT" w:hAnsi="Arial" w:cs="Arial"/>
          <w:b/>
          <w:bCs/>
          <w:lang w:val="ru-RU"/>
        </w:rPr>
      </w:pPr>
    </w:p>
    <w:p w:rsidR="008F4A15" w:rsidRDefault="008F4A15">
      <w:pPr>
        <w:jc w:val="both"/>
        <w:rPr>
          <w:rFonts w:ascii="Arial" w:eastAsia="TimesNewRomanPSMT" w:hAnsi="Arial" w:cs="Arial"/>
          <w:b/>
          <w:bCs/>
          <w:lang w:val="ru-RU"/>
        </w:rPr>
      </w:pPr>
    </w:p>
    <w:p w:rsidR="008F4A15" w:rsidRDefault="008F4A15">
      <w:pPr>
        <w:jc w:val="both"/>
        <w:rPr>
          <w:rFonts w:ascii="Arial" w:eastAsia="TimesNewRomanPSMT" w:hAnsi="Arial" w:cs="Arial"/>
          <w:b/>
          <w:bCs/>
          <w:lang w:val="ru-RU"/>
        </w:rPr>
      </w:pPr>
    </w:p>
    <w:p w:rsidR="008F4A15" w:rsidRDefault="008F4A15">
      <w:pPr>
        <w:jc w:val="both"/>
        <w:rPr>
          <w:rFonts w:ascii="Arial" w:eastAsia="TimesNewRomanPSMT" w:hAnsi="Arial" w:cs="Arial"/>
          <w:b/>
          <w:bCs/>
          <w:lang w:val="ru-RU"/>
        </w:rPr>
      </w:pPr>
    </w:p>
    <w:p w:rsidR="008F4A15" w:rsidRDefault="008F4A15">
      <w:pPr>
        <w:jc w:val="both"/>
        <w:rPr>
          <w:rFonts w:ascii="Arial" w:eastAsia="TimesNewRomanPSMT" w:hAnsi="Arial" w:cs="Arial"/>
          <w:b/>
          <w:bCs/>
          <w:lang w:val="ru-RU"/>
        </w:rPr>
      </w:pPr>
    </w:p>
    <w:p w:rsidR="008F4A15" w:rsidRDefault="008F4A15">
      <w:pPr>
        <w:jc w:val="both"/>
        <w:rPr>
          <w:rFonts w:ascii="Arial" w:eastAsia="TimesNewRomanPSMT" w:hAnsi="Arial" w:cs="Arial"/>
          <w:b/>
          <w:bCs/>
          <w:lang w:val="ru-RU"/>
        </w:rPr>
      </w:pPr>
    </w:p>
    <w:p w:rsidR="001619E7" w:rsidRPr="00CA0A5C" w:rsidRDefault="001619E7">
      <w:pPr>
        <w:jc w:val="both"/>
        <w:rPr>
          <w:rFonts w:ascii="Arial" w:eastAsia="TimesNewRomanPSMT" w:hAnsi="Arial" w:cs="Arial"/>
          <w:b/>
          <w:bCs/>
          <w:i/>
          <w:sz w:val="22"/>
          <w:szCs w:val="22"/>
          <w:lang w:val="ru-RU"/>
        </w:rPr>
      </w:pPr>
      <w:r w:rsidRPr="00CA0A5C">
        <w:rPr>
          <w:rFonts w:ascii="Arial" w:eastAsia="TimesNewRomanPSMT" w:hAnsi="Arial" w:cs="Arial"/>
          <w:b/>
          <w:bCs/>
          <w:i/>
          <w:sz w:val="22"/>
          <w:szCs w:val="22"/>
          <w:lang w:val="sr-Cyrl-CS"/>
        </w:rPr>
        <w:lastRenderedPageBreak/>
        <w:t xml:space="preserve">4) </w:t>
      </w:r>
      <w:r w:rsidRPr="00CA0A5C">
        <w:rPr>
          <w:rFonts w:ascii="Arial" w:eastAsia="TimesNewRomanPSMT" w:hAnsi="Arial" w:cs="Arial"/>
          <w:b/>
          <w:bCs/>
          <w:i/>
          <w:sz w:val="22"/>
          <w:szCs w:val="22"/>
          <w:lang w:val="ru-RU"/>
        </w:rPr>
        <w:t>ПОДАЦИ О УЧЕСНИКУ  У ЗАЈЕДНИЧКОЈ ПОНУДИ</w:t>
      </w:r>
    </w:p>
    <w:p w:rsidR="001619E7" w:rsidRDefault="001619E7">
      <w:pPr>
        <w:jc w:val="both"/>
      </w:pPr>
      <w:r>
        <w:rPr>
          <w:rFonts w:ascii="Arial" w:eastAsia="TimesNewRomanPSMT" w:hAnsi="Arial" w:cs="Arial"/>
          <w:b/>
          <w:bCs/>
          <w:i/>
          <w:lang w:val="ru-RU"/>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9046B0" w:rsidRDefault="009046B0">
      <w:pPr>
        <w:jc w:val="both"/>
        <w:rPr>
          <w:rFonts w:ascii="Arial" w:hAnsi="Arial" w:cs="Arial"/>
          <w:b/>
          <w:bCs/>
          <w:i/>
          <w:iCs/>
          <w:u w:val="single"/>
          <w:lang w:val="sr-Cyrl-CS"/>
        </w:rPr>
      </w:pPr>
    </w:p>
    <w:p w:rsidR="001619E7" w:rsidRPr="00CA0A5C" w:rsidRDefault="001619E7">
      <w:pPr>
        <w:jc w:val="both"/>
        <w:rPr>
          <w:rFonts w:ascii="Arial" w:hAnsi="Arial" w:cs="Arial"/>
          <w:i/>
          <w:iCs/>
          <w:sz w:val="22"/>
          <w:szCs w:val="22"/>
          <w:lang w:val="ru-RU"/>
        </w:rPr>
      </w:pPr>
      <w:r w:rsidRPr="00CA0A5C">
        <w:rPr>
          <w:rFonts w:ascii="Arial" w:hAnsi="Arial" w:cs="Arial"/>
          <w:b/>
          <w:bCs/>
          <w:i/>
          <w:iCs/>
          <w:sz w:val="22"/>
          <w:szCs w:val="22"/>
          <w:u w:val="single"/>
        </w:rPr>
        <w:t>Напомена:</w:t>
      </w:r>
      <w:r w:rsidRPr="00CA0A5C">
        <w:rPr>
          <w:rFonts w:ascii="Arial" w:hAnsi="Arial" w:cs="Arial"/>
          <w:b/>
          <w:bCs/>
          <w:i/>
          <w:iCs/>
          <w:sz w:val="22"/>
          <w:szCs w:val="22"/>
        </w:rPr>
        <w:t xml:space="preserve"> </w:t>
      </w:r>
    </w:p>
    <w:p w:rsidR="001619E7" w:rsidRPr="00CA0A5C" w:rsidRDefault="001619E7">
      <w:pPr>
        <w:jc w:val="both"/>
        <w:rPr>
          <w:rFonts w:ascii="Arial" w:hAnsi="Arial" w:cs="Arial"/>
          <w:b/>
          <w:bCs/>
          <w:i/>
          <w:iCs/>
          <w:sz w:val="22"/>
          <w:szCs w:val="22"/>
        </w:rPr>
      </w:pPr>
      <w:r w:rsidRPr="00CA0A5C">
        <w:rPr>
          <w:rFonts w:ascii="Arial" w:hAnsi="Arial" w:cs="Arial"/>
          <w:i/>
          <w:iCs/>
          <w:sz w:val="22"/>
          <w:szCs w:val="22"/>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1619E7" w:rsidRDefault="001619E7">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Default="008F4A15">
      <w:pPr>
        <w:jc w:val="both"/>
        <w:rPr>
          <w:rFonts w:ascii="Arial" w:hAnsi="Arial" w:cs="Arial"/>
          <w:b/>
          <w:bCs/>
          <w:i/>
          <w:iCs/>
          <w:sz w:val="20"/>
          <w:szCs w:val="20"/>
          <w:lang w:val="sr-Cyrl-CS"/>
        </w:rPr>
      </w:pPr>
    </w:p>
    <w:p w:rsidR="008F4A15" w:rsidRPr="008F4A15" w:rsidRDefault="008F4A15">
      <w:pPr>
        <w:jc w:val="both"/>
        <w:rPr>
          <w:rFonts w:ascii="Arial" w:hAnsi="Arial" w:cs="Arial"/>
          <w:b/>
          <w:bCs/>
          <w:i/>
          <w:iCs/>
          <w:sz w:val="20"/>
          <w:szCs w:val="20"/>
          <w:lang w:val="sr-Cyrl-CS"/>
        </w:rPr>
      </w:pPr>
    </w:p>
    <w:p w:rsidR="00A073DA" w:rsidRPr="00512BFF" w:rsidRDefault="001619E7" w:rsidP="00B42386">
      <w:pPr>
        <w:pStyle w:val="ListParagraph"/>
        <w:numPr>
          <w:ilvl w:val="0"/>
          <w:numId w:val="10"/>
        </w:numPr>
        <w:jc w:val="both"/>
        <w:rPr>
          <w:rFonts w:ascii="Arial" w:eastAsia="TimesNewRomanPSMT" w:hAnsi="Arial" w:cs="Arial"/>
          <w:b/>
          <w:bCs/>
          <w:color w:val="auto"/>
          <w:sz w:val="22"/>
          <w:szCs w:val="22"/>
          <w:lang w:val="sr-Cyrl-CS"/>
        </w:rPr>
      </w:pPr>
      <w:r w:rsidRPr="00512BFF">
        <w:rPr>
          <w:rFonts w:ascii="Arial" w:eastAsia="TimesNewRomanPSMT" w:hAnsi="Arial" w:cs="Arial"/>
          <w:b/>
          <w:bCs/>
          <w:color w:val="auto"/>
          <w:sz w:val="22"/>
          <w:szCs w:val="22"/>
        </w:rPr>
        <w:lastRenderedPageBreak/>
        <w:t>ОПИС ПРЕДМЕТА НАБАВКЕ</w:t>
      </w:r>
      <w:r w:rsidR="00A073DA" w:rsidRPr="00512BFF">
        <w:rPr>
          <w:rFonts w:ascii="Arial" w:eastAsia="TimesNewRomanPSMT" w:hAnsi="Arial" w:cs="Arial"/>
          <w:b/>
          <w:bCs/>
          <w:color w:val="auto"/>
          <w:sz w:val="22"/>
          <w:szCs w:val="22"/>
          <w:lang w:val="sr-Cyrl-CS"/>
        </w:rPr>
        <w:t xml:space="preserve"> </w:t>
      </w:r>
    </w:p>
    <w:p w:rsidR="009046B0" w:rsidRPr="00CA0A5C" w:rsidRDefault="009046B0" w:rsidP="009046B0">
      <w:pPr>
        <w:jc w:val="both"/>
        <w:rPr>
          <w:rFonts w:ascii="Arial" w:eastAsia="TimesNewRomanPSMT" w:hAnsi="Arial" w:cs="Arial"/>
          <w:b/>
          <w:bCs/>
          <w:sz w:val="22"/>
          <w:szCs w:val="22"/>
          <w:lang w:val="sr-Cyrl-CS"/>
        </w:rPr>
      </w:pPr>
    </w:p>
    <w:p w:rsidR="001619E7" w:rsidRPr="00CA0A5C" w:rsidRDefault="00A073DA">
      <w:pPr>
        <w:jc w:val="both"/>
        <w:rPr>
          <w:rFonts w:ascii="Arial" w:hAnsi="Arial" w:cs="Arial"/>
          <w:bCs/>
          <w:sz w:val="22"/>
          <w:szCs w:val="22"/>
          <w:lang w:val="sr-Cyrl-CS"/>
        </w:rPr>
      </w:pPr>
      <w:r w:rsidRPr="00CA0A5C">
        <w:rPr>
          <w:rFonts w:ascii="Arial" w:hAnsi="Arial" w:cs="Arial"/>
          <w:iCs/>
          <w:sz w:val="22"/>
          <w:szCs w:val="22"/>
          <w:lang w:val="sr-Cyrl-CS"/>
        </w:rPr>
        <w:t xml:space="preserve">Предмет јавне набавке бр. НВВ </w:t>
      </w:r>
      <w:r w:rsidR="00B771F2">
        <w:rPr>
          <w:rFonts w:ascii="Arial" w:hAnsi="Arial" w:cs="Arial"/>
          <w:iCs/>
          <w:sz w:val="22"/>
          <w:szCs w:val="22"/>
          <w:lang w:val="sr-Cyrl-CS"/>
        </w:rPr>
        <w:t>7</w:t>
      </w:r>
      <w:r w:rsidR="00FD5877">
        <w:rPr>
          <w:rFonts w:ascii="Arial" w:hAnsi="Arial" w:cs="Arial"/>
          <w:iCs/>
          <w:sz w:val="22"/>
          <w:szCs w:val="22"/>
          <w:lang w:val="sr-Cyrl-CS"/>
        </w:rPr>
        <w:t>1</w:t>
      </w:r>
      <w:r w:rsidRPr="00CA0A5C">
        <w:rPr>
          <w:rFonts w:ascii="Arial" w:hAnsi="Arial" w:cs="Arial"/>
          <w:iCs/>
          <w:sz w:val="22"/>
          <w:szCs w:val="22"/>
          <w:lang w:val="sr-Cyrl-CS"/>
        </w:rPr>
        <w:t xml:space="preserve">/13 су </w:t>
      </w:r>
      <w:r w:rsidR="00366951">
        <w:rPr>
          <w:rFonts w:ascii="Arial" w:eastAsia="TimesNewRomanPS-BoldMT" w:hAnsi="Arial" w:cs="Arial"/>
          <w:bCs/>
          <w:sz w:val="22"/>
          <w:szCs w:val="22"/>
          <w:lang w:val="sr-Cyrl-CS"/>
        </w:rPr>
        <w:t>добра</w:t>
      </w:r>
      <w:r w:rsidR="00074B44" w:rsidRPr="00CA0A5C">
        <w:rPr>
          <w:rFonts w:ascii="Arial" w:eastAsia="TimesNewRomanPS-BoldMT" w:hAnsi="Arial" w:cs="Arial"/>
          <w:bCs/>
          <w:sz w:val="22"/>
          <w:szCs w:val="22"/>
          <w:lang w:val="sr-Cyrl-CS"/>
        </w:rPr>
        <w:t xml:space="preserve"> </w:t>
      </w:r>
      <w:r w:rsidR="00B771F2">
        <w:rPr>
          <w:rFonts w:ascii="Arial" w:eastAsia="TimesNewRomanPS-BoldMT" w:hAnsi="Arial" w:cs="Arial"/>
          <w:bCs/>
          <w:sz w:val="22"/>
          <w:szCs w:val="22"/>
          <w:lang w:val="sr-Cyrl-CS"/>
        </w:rPr>
        <w:t>–</w:t>
      </w:r>
      <w:r w:rsidRPr="00CA0A5C">
        <w:rPr>
          <w:rFonts w:ascii="Arial" w:hAnsi="Arial" w:cs="Arial"/>
          <w:sz w:val="22"/>
          <w:szCs w:val="22"/>
        </w:rPr>
        <w:t xml:space="preserve"> </w:t>
      </w:r>
      <w:r w:rsidR="00B771F2">
        <w:rPr>
          <w:rFonts w:ascii="Arial" w:hAnsi="Arial" w:cs="Arial"/>
          <w:sz w:val="22"/>
          <w:szCs w:val="22"/>
          <w:lang w:val="sr-Cyrl-CS"/>
        </w:rPr>
        <w:t>Пословни обрасци</w:t>
      </w:r>
      <w:r w:rsidR="00D824DE" w:rsidRPr="00CA0A5C">
        <w:rPr>
          <w:rFonts w:ascii="Arial" w:hAnsi="Arial" w:cs="Arial"/>
          <w:bCs/>
          <w:sz w:val="22"/>
          <w:szCs w:val="22"/>
          <w:lang w:val="sr-Cyrl-CS"/>
        </w:rPr>
        <w:t>, према табели:</w:t>
      </w:r>
    </w:p>
    <w:tbl>
      <w:tblPr>
        <w:tblpPr w:leftFromText="180" w:rightFromText="180" w:vertAnchor="text" w:tblpY="1"/>
        <w:tblOverlap w:val="never"/>
        <w:tblW w:w="10005" w:type="dxa"/>
        <w:tblInd w:w="93" w:type="dxa"/>
        <w:tblLayout w:type="fixed"/>
        <w:tblLook w:val="04A0"/>
      </w:tblPr>
      <w:tblGrid>
        <w:gridCol w:w="590"/>
        <w:gridCol w:w="2755"/>
        <w:gridCol w:w="1620"/>
        <w:gridCol w:w="990"/>
        <w:gridCol w:w="1350"/>
        <w:gridCol w:w="1350"/>
        <w:gridCol w:w="1350"/>
      </w:tblGrid>
      <w:tr w:rsidR="006344AF" w:rsidRPr="001532F2" w:rsidTr="006344AF">
        <w:trPr>
          <w:trHeight w:val="286"/>
        </w:trPr>
        <w:tc>
          <w:tcPr>
            <w:tcW w:w="5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4AF" w:rsidRPr="001532F2" w:rsidRDefault="006344AF" w:rsidP="006344AF">
            <w:pPr>
              <w:jc w:val="center"/>
              <w:rPr>
                <w:rFonts w:ascii="Arial" w:hAnsi="Arial" w:cs="Arial"/>
                <w:b/>
                <w:bCs/>
                <w:sz w:val="22"/>
                <w:szCs w:val="22"/>
              </w:rPr>
            </w:pPr>
            <w:r w:rsidRPr="001532F2">
              <w:rPr>
                <w:rFonts w:ascii="Arial" w:hAnsi="Arial" w:cs="Arial"/>
                <w:b/>
                <w:bCs/>
                <w:sz w:val="22"/>
                <w:szCs w:val="22"/>
              </w:rPr>
              <w:t>Р. бр.</w:t>
            </w:r>
          </w:p>
        </w:tc>
        <w:tc>
          <w:tcPr>
            <w:tcW w:w="27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4AF" w:rsidRPr="001532F2" w:rsidRDefault="006344AF" w:rsidP="006344AF">
            <w:pPr>
              <w:jc w:val="center"/>
              <w:rPr>
                <w:rFonts w:ascii="Arial" w:hAnsi="Arial" w:cs="Arial"/>
                <w:b/>
                <w:bCs/>
                <w:sz w:val="22"/>
                <w:szCs w:val="22"/>
              </w:rPr>
            </w:pPr>
            <w:r w:rsidRPr="001532F2">
              <w:rPr>
                <w:rFonts w:ascii="Arial" w:hAnsi="Arial" w:cs="Arial"/>
                <w:b/>
                <w:bCs/>
                <w:sz w:val="22"/>
                <w:szCs w:val="22"/>
              </w:rPr>
              <w:t xml:space="preserve">Назив </w:t>
            </w:r>
          </w:p>
        </w:tc>
        <w:tc>
          <w:tcPr>
            <w:tcW w:w="16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4AF" w:rsidRPr="001532F2" w:rsidRDefault="006344AF" w:rsidP="006344AF">
            <w:pPr>
              <w:jc w:val="center"/>
              <w:rPr>
                <w:rFonts w:ascii="Arial" w:hAnsi="Arial" w:cs="Arial"/>
                <w:b/>
                <w:bCs/>
                <w:sz w:val="22"/>
                <w:szCs w:val="22"/>
              </w:rPr>
            </w:pPr>
            <w:r w:rsidRPr="001532F2">
              <w:rPr>
                <w:rFonts w:ascii="Arial" w:hAnsi="Arial" w:cs="Arial"/>
                <w:b/>
                <w:bCs/>
                <w:sz w:val="22"/>
                <w:szCs w:val="22"/>
              </w:rPr>
              <w:t>Oпис</w:t>
            </w:r>
          </w:p>
        </w:tc>
        <w:tc>
          <w:tcPr>
            <w:tcW w:w="9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4AF" w:rsidRPr="001532F2" w:rsidRDefault="006344AF" w:rsidP="006344AF">
            <w:pPr>
              <w:jc w:val="center"/>
              <w:rPr>
                <w:rFonts w:ascii="Arial" w:hAnsi="Arial" w:cs="Arial"/>
                <w:b/>
                <w:bCs/>
                <w:sz w:val="22"/>
                <w:szCs w:val="22"/>
              </w:rPr>
            </w:pPr>
            <w:r w:rsidRPr="001532F2">
              <w:rPr>
                <w:rFonts w:ascii="Arial" w:hAnsi="Arial" w:cs="Arial"/>
                <w:b/>
                <w:bCs/>
                <w:sz w:val="22"/>
                <w:szCs w:val="22"/>
              </w:rPr>
              <w:t>Jед. мере</w:t>
            </w:r>
          </w:p>
        </w:tc>
        <w:tc>
          <w:tcPr>
            <w:tcW w:w="13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4AF" w:rsidRPr="001532F2" w:rsidRDefault="006344AF" w:rsidP="006344AF">
            <w:pPr>
              <w:jc w:val="center"/>
              <w:rPr>
                <w:rFonts w:ascii="Arial" w:hAnsi="Arial" w:cs="Arial"/>
                <w:b/>
                <w:bCs/>
                <w:sz w:val="22"/>
                <w:szCs w:val="22"/>
              </w:rPr>
            </w:pPr>
            <w:r w:rsidRPr="001532F2">
              <w:rPr>
                <w:rFonts w:ascii="Arial" w:hAnsi="Arial" w:cs="Arial"/>
                <w:b/>
                <w:bCs/>
                <w:sz w:val="22"/>
                <w:szCs w:val="22"/>
              </w:rPr>
              <w:t>Количина</w:t>
            </w:r>
          </w:p>
        </w:tc>
        <w:tc>
          <w:tcPr>
            <w:tcW w:w="1350" w:type="dxa"/>
            <w:vMerge w:val="restart"/>
            <w:tcBorders>
              <w:top w:val="single" w:sz="4" w:space="0" w:color="000000"/>
              <w:left w:val="single" w:sz="4" w:space="0" w:color="000000"/>
              <w:right w:val="single" w:sz="4" w:space="0" w:color="000000"/>
            </w:tcBorders>
            <w:vAlign w:val="center"/>
          </w:tcPr>
          <w:p w:rsidR="006344AF" w:rsidRPr="00366951" w:rsidRDefault="006344AF" w:rsidP="006344AF">
            <w:pPr>
              <w:jc w:val="center"/>
              <w:rPr>
                <w:rFonts w:ascii="Arial" w:hAnsi="Arial" w:cs="Arial"/>
                <w:b/>
                <w:bCs/>
                <w:sz w:val="22"/>
                <w:szCs w:val="22"/>
              </w:rPr>
            </w:pPr>
            <w:r w:rsidRPr="00366951">
              <w:rPr>
                <w:rFonts w:ascii="Arial" w:hAnsi="Arial" w:cs="Arial"/>
                <w:b/>
                <w:bCs/>
                <w:sz w:val="22"/>
                <w:szCs w:val="22"/>
                <w:lang w:val="sr-Cyrl-CS"/>
              </w:rPr>
              <w:t>Цена по једници мере без ПДВ-а</w:t>
            </w:r>
          </w:p>
        </w:tc>
        <w:tc>
          <w:tcPr>
            <w:tcW w:w="1350" w:type="dxa"/>
            <w:tcBorders>
              <w:top w:val="single" w:sz="4" w:space="0" w:color="000000"/>
              <w:left w:val="single" w:sz="4" w:space="0" w:color="000000"/>
              <w:right w:val="single" w:sz="4" w:space="0" w:color="000000"/>
            </w:tcBorders>
            <w:vAlign w:val="bottom"/>
          </w:tcPr>
          <w:p w:rsidR="006344AF" w:rsidRPr="00366951" w:rsidRDefault="006344AF" w:rsidP="006344AF">
            <w:pPr>
              <w:jc w:val="center"/>
              <w:rPr>
                <w:rFonts w:ascii="Arial" w:hAnsi="Arial" w:cs="Arial"/>
                <w:b/>
                <w:bCs/>
                <w:sz w:val="22"/>
                <w:szCs w:val="22"/>
              </w:rPr>
            </w:pPr>
            <w:r w:rsidRPr="00366951">
              <w:rPr>
                <w:rFonts w:ascii="Arial" w:hAnsi="Arial" w:cs="Arial"/>
                <w:b/>
                <w:bCs/>
                <w:sz w:val="22"/>
                <w:szCs w:val="22"/>
                <w:lang w:val="sr-Cyrl-CS"/>
              </w:rPr>
              <w:t>Укупна цена без ПДВ-а</w:t>
            </w:r>
          </w:p>
        </w:tc>
      </w:tr>
      <w:tr w:rsidR="006344AF" w:rsidRPr="001532F2" w:rsidTr="006344AF">
        <w:trPr>
          <w:trHeight w:val="286"/>
        </w:trPr>
        <w:tc>
          <w:tcPr>
            <w:tcW w:w="59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2755"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162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99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135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1350" w:type="dxa"/>
            <w:vMerge/>
            <w:tcBorders>
              <w:left w:val="single" w:sz="4" w:space="0" w:color="000000"/>
              <w:right w:val="single" w:sz="4" w:space="0" w:color="000000"/>
            </w:tcBorders>
            <w:vAlign w:val="center"/>
          </w:tcPr>
          <w:p w:rsidR="006344AF" w:rsidRPr="001532F2" w:rsidRDefault="006344AF" w:rsidP="006344AF">
            <w:pPr>
              <w:rPr>
                <w:rFonts w:ascii="Arial" w:hAnsi="Arial" w:cs="Arial"/>
                <w:b/>
                <w:bCs/>
                <w:sz w:val="22"/>
                <w:szCs w:val="22"/>
              </w:rPr>
            </w:pPr>
          </w:p>
        </w:tc>
        <w:tc>
          <w:tcPr>
            <w:tcW w:w="1350" w:type="dxa"/>
            <w:tcBorders>
              <w:left w:val="single" w:sz="4" w:space="0" w:color="000000"/>
              <w:right w:val="single" w:sz="4" w:space="0" w:color="000000"/>
            </w:tcBorders>
            <w:vAlign w:val="center"/>
          </w:tcPr>
          <w:p w:rsidR="006344AF" w:rsidRPr="001532F2" w:rsidRDefault="006344AF" w:rsidP="006344AF">
            <w:pPr>
              <w:rPr>
                <w:rFonts w:ascii="Arial" w:hAnsi="Arial" w:cs="Arial"/>
                <w:b/>
                <w:bCs/>
                <w:sz w:val="22"/>
                <w:szCs w:val="22"/>
              </w:rPr>
            </w:pPr>
          </w:p>
        </w:tc>
      </w:tr>
      <w:tr w:rsidR="006344AF" w:rsidRPr="001532F2" w:rsidTr="006344AF">
        <w:trPr>
          <w:trHeight w:val="188"/>
        </w:trPr>
        <w:tc>
          <w:tcPr>
            <w:tcW w:w="59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2755"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162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99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135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1350" w:type="dxa"/>
            <w:vMerge/>
            <w:tcBorders>
              <w:left w:val="single" w:sz="4" w:space="0" w:color="000000"/>
              <w:bottom w:val="single" w:sz="4" w:space="0" w:color="000000"/>
              <w:right w:val="single" w:sz="4" w:space="0" w:color="000000"/>
            </w:tcBorders>
            <w:vAlign w:val="center"/>
          </w:tcPr>
          <w:p w:rsidR="006344AF" w:rsidRPr="001532F2" w:rsidRDefault="006344AF" w:rsidP="006344AF">
            <w:pPr>
              <w:rPr>
                <w:rFonts w:ascii="Arial" w:hAnsi="Arial" w:cs="Arial"/>
                <w:b/>
                <w:bCs/>
                <w:sz w:val="22"/>
                <w:szCs w:val="22"/>
              </w:rPr>
            </w:pPr>
          </w:p>
        </w:tc>
        <w:tc>
          <w:tcPr>
            <w:tcW w:w="1350" w:type="dxa"/>
            <w:tcBorders>
              <w:left w:val="single" w:sz="4" w:space="0" w:color="000000"/>
              <w:bottom w:val="single" w:sz="4" w:space="0" w:color="000000"/>
              <w:right w:val="single" w:sz="4" w:space="0" w:color="000000"/>
            </w:tcBorders>
            <w:vAlign w:val="center"/>
          </w:tcPr>
          <w:p w:rsidR="006344AF" w:rsidRPr="001532F2" w:rsidRDefault="006344AF" w:rsidP="006344AF">
            <w:pPr>
              <w:rPr>
                <w:rFonts w:ascii="Arial" w:hAnsi="Arial" w:cs="Arial"/>
                <w:b/>
                <w:bCs/>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1</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Омот списа</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200/1</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рис</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785"/>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2</w:t>
            </w:r>
          </w:p>
        </w:tc>
        <w:tc>
          <w:tcPr>
            <w:tcW w:w="2755" w:type="dxa"/>
            <w:tcBorders>
              <w:top w:val="single" w:sz="4" w:space="0" w:color="000000"/>
              <w:left w:val="single" w:sz="4" w:space="0" w:color="000000"/>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Омот списа - УП по захтеву странке - црвени папир мин. 100 гр</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w:t>
            </w:r>
          </w:p>
          <w:p w:rsidR="006344AF" w:rsidRPr="001532F2" w:rsidRDefault="006344AF" w:rsidP="006344AF">
            <w:pPr>
              <w:jc w:val="center"/>
              <w:rPr>
                <w:rFonts w:ascii="Arial" w:hAnsi="Arial" w:cs="Arial"/>
                <w:sz w:val="22"/>
                <w:szCs w:val="22"/>
              </w:rPr>
            </w:pPr>
            <w:r>
              <w:rPr>
                <w:rFonts w:ascii="Arial" w:hAnsi="Arial" w:cs="Arial"/>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табак</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1000</w:t>
            </w:r>
          </w:p>
        </w:tc>
        <w:tc>
          <w:tcPr>
            <w:tcW w:w="1350" w:type="dxa"/>
            <w:tcBorders>
              <w:top w:val="single" w:sz="4" w:space="0" w:color="000000"/>
              <w:left w:val="single" w:sz="4" w:space="0" w:color="000000"/>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single" w:sz="4" w:space="0" w:color="000000"/>
              <w:left w:val="single" w:sz="4" w:space="0" w:color="000000"/>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86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3</w:t>
            </w:r>
          </w:p>
        </w:tc>
        <w:tc>
          <w:tcPr>
            <w:tcW w:w="2755" w:type="dxa"/>
            <w:tcBorders>
              <w:top w:val="single" w:sz="4" w:space="0" w:color="000000"/>
              <w:left w:val="single" w:sz="4" w:space="0" w:color="000000"/>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Омот списа - УП по службеној дужности - жути папир мин. 100 гр</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w:t>
            </w:r>
          </w:p>
          <w:p w:rsidR="006344AF" w:rsidRPr="001532F2" w:rsidRDefault="006344AF" w:rsidP="006344AF">
            <w:pPr>
              <w:jc w:val="center"/>
              <w:rPr>
                <w:rFonts w:ascii="Arial" w:hAnsi="Arial" w:cs="Arial"/>
                <w:sz w:val="22"/>
                <w:szCs w:val="22"/>
              </w:rPr>
            </w:pPr>
            <w:r>
              <w:rPr>
                <w:rFonts w:ascii="Arial" w:hAnsi="Arial" w:cs="Arial"/>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табак</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1000</w:t>
            </w:r>
          </w:p>
        </w:tc>
        <w:tc>
          <w:tcPr>
            <w:tcW w:w="1350" w:type="dxa"/>
            <w:tcBorders>
              <w:top w:val="single" w:sz="4" w:space="0" w:color="000000"/>
              <w:left w:val="single" w:sz="4" w:space="0" w:color="000000"/>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single" w:sz="4" w:space="0" w:color="000000"/>
              <w:left w:val="single" w:sz="4" w:space="0" w:color="000000"/>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4</w:t>
            </w:r>
          </w:p>
        </w:tc>
        <w:tc>
          <w:tcPr>
            <w:tcW w:w="2755"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Књига личних досјеа</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тврди повез са 5 преграда</w:t>
            </w:r>
          </w:p>
        </w:tc>
        <w:tc>
          <w:tcPr>
            <w:tcW w:w="990" w:type="dxa"/>
            <w:tcBorders>
              <w:top w:val="single" w:sz="4" w:space="0" w:color="000000"/>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200</w:t>
            </w:r>
          </w:p>
        </w:tc>
        <w:tc>
          <w:tcPr>
            <w:tcW w:w="1350" w:type="dxa"/>
            <w:tcBorders>
              <w:top w:val="single" w:sz="4" w:space="0" w:color="000000"/>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single" w:sz="4" w:space="0" w:color="000000"/>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5</w:t>
            </w:r>
          </w:p>
        </w:tc>
        <w:tc>
          <w:tcPr>
            <w:tcW w:w="2755" w:type="dxa"/>
            <w:tcBorders>
              <w:top w:val="nil"/>
              <w:left w:val="nil"/>
              <w:bottom w:val="single" w:sz="4" w:space="0" w:color="000000"/>
              <w:right w:val="single" w:sz="4" w:space="0" w:color="000000"/>
            </w:tcBorders>
            <w:shd w:val="clear" w:color="auto" w:fill="auto"/>
            <w:hideMark/>
          </w:tcPr>
          <w:p w:rsidR="006344AF" w:rsidRPr="00E325BF" w:rsidRDefault="006344AF" w:rsidP="006344AF">
            <w:pPr>
              <w:rPr>
                <w:rFonts w:ascii="Arial" w:hAnsi="Arial" w:cs="Arial"/>
                <w:sz w:val="22"/>
                <w:szCs w:val="22"/>
                <w:lang w:val="sr-Cyrl-CS"/>
              </w:rPr>
            </w:pPr>
            <w:r w:rsidRPr="001532F2">
              <w:rPr>
                <w:rFonts w:ascii="Arial" w:hAnsi="Arial" w:cs="Arial"/>
                <w:sz w:val="22"/>
                <w:szCs w:val="22"/>
              </w:rPr>
              <w:t>Деловодник, тврди повез, шивен, хартија мин. 80 гр</w:t>
            </w:r>
            <w:r>
              <w:rPr>
                <w:rFonts w:ascii="Arial" w:hAnsi="Arial" w:cs="Arial"/>
                <w:sz w:val="22"/>
                <w:szCs w:val="22"/>
                <w:lang w:val="sr-Cyrl-CS"/>
              </w:rPr>
              <w:t xml:space="preserve"> </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6A1701">
              <w:rPr>
                <w:rFonts w:ascii="Arial" w:hAnsi="Arial" w:cs="Arial"/>
                <w:color w:val="auto"/>
                <w:sz w:val="22"/>
                <w:szCs w:val="22"/>
              </w:rPr>
              <w:t>Б4/</w:t>
            </w:r>
            <w:r w:rsidRPr="001532F2">
              <w:rPr>
                <w:rFonts w:ascii="Arial" w:hAnsi="Arial" w:cs="Arial"/>
                <w:sz w:val="22"/>
                <w:szCs w:val="22"/>
              </w:rPr>
              <w:t xml:space="preserve">200 - 6/1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lang w:val="sr-Cyrl-CS"/>
              </w:rPr>
              <w:t>2</w:t>
            </w:r>
            <w:r w:rsidRPr="001532F2">
              <w:rPr>
                <w:rFonts w:ascii="Arial" w:hAnsi="Arial" w:cs="Arial"/>
                <w:sz w:val="22"/>
                <w:szCs w:val="22"/>
              </w:rPr>
              <w:t>50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lang w:val="sr-Cyrl-CS"/>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lang w:val="sr-Cyrl-CS"/>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EC3723" w:rsidP="006344AF">
            <w:pPr>
              <w:jc w:val="center"/>
              <w:rPr>
                <w:rFonts w:ascii="Arial" w:hAnsi="Arial" w:cs="Arial"/>
                <w:sz w:val="22"/>
                <w:szCs w:val="22"/>
              </w:rPr>
            </w:pPr>
            <w:r>
              <w:rPr>
                <w:rFonts w:ascii="Arial" w:hAnsi="Arial" w:cs="Arial"/>
                <w:sz w:val="22"/>
                <w:szCs w:val="22"/>
              </w:rPr>
              <w:t>6</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Попис аката, Б4/300</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xml:space="preserve">образац - 6/16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EC3723" w:rsidP="006344AF">
            <w:pPr>
              <w:jc w:val="center"/>
              <w:rPr>
                <w:rFonts w:ascii="Arial" w:hAnsi="Arial" w:cs="Arial"/>
                <w:sz w:val="22"/>
                <w:szCs w:val="22"/>
              </w:rPr>
            </w:pPr>
            <w:r>
              <w:rPr>
                <w:rFonts w:ascii="Arial" w:hAnsi="Arial" w:cs="Arial"/>
                <w:sz w:val="22"/>
                <w:szCs w:val="22"/>
              </w:rPr>
              <w:t>7</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Интерна доставна књига, А4/100</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тврди повез, шивено</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EC3723" w:rsidP="006344AF">
            <w:pPr>
              <w:jc w:val="center"/>
              <w:rPr>
                <w:rFonts w:ascii="Arial" w:hAnsi="Arial" w:cs="Arial"/>
                <w:sz w:val="22"/>
                <w:szCs w:val="22"/>
              </w:rPr>
            </w:pPr>
            <w:r>
              <w:rPr>
                <w:rFonts w:ascii="Arial" w:hAnsi="Arial" w:cs="Arial"/>
                <w:sz w:val="22"/>
                <w:szCs w:val="22"/>
              </w:rPr>
              <w:t>8</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Доставна књига за пошту, А4/100</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тврди повез, шивено</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EC3723" w:rsidP="006344AF">
            <w:pPr>
              <w:jc w:val="center"/>
              <w:rPr>
                <w:rFonts w:ascii="Arial" w:hAnsi="Arial" w:cs="Arial"/>
                <w:sz w:val="22"/>
                <w:szCs w:val="22"/>
              </w:rPr>
            </w:pPr>
            <w:r>
              <w:rPr>
                <w:rFonts w:ascii="Arial" w:hAnsi="Arial" w:cs="Arial"/>
                <w:sz w:val="22"/>
                <w:szCs w:val="22"/>
              </w:rPr>
              <w:t>9</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Дневник благајне</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А4</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81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6344AF">
            <w:pPr>
              <w:jc w:val="center"/>
              <w:rPr>
                <w:rFonts w:ascii="Arial" w:hAnsi="Arial" w:cs="Arial"/>
                <w:sz w:val="22"/>
                <w:szCs w:val="22"/>
                <w:lang w:val="sr-Latn-CS"/>
              </w:rPr>
            </w:pPr>
            <w:r w:rsidRPr="001532F2">
              <w:rPr>
                <w:rFonts w:ascii="Arial" w:hAnsi="Arial" w:cs="Arial"/>
                <w:sz w:val="22"/>
                <w:szCs w:val="22"/>
              </w:rPr>
              <w:t>1</w:t>
            </w:r>
            <w:r w:rsidR="00EC3723">
              <w:rPr>
                <w:rFonts w:ascii="Arial" w:hAnsi="Arial" w:cs="Arial"/>
                <w:sz w:val="22"/>
                <w:szCs w:val="22"/>
                <w:lang w:val="sr-Latn-CS"/>
              </w:rPr>
              <w:t>0</w:t>
            </w:r>
          </w:p>
        </w:tc>
        <w:tc>
          <w:tcPr>
            <w:tcW w:w="2755" w:type="dxa"/>
            <w:tcBorders>
              <w:top w:val="single" w:sz="4" w:space="0" w:color="000000"/>
              <w:left w:val="single" w:sz="4" w:space="0" w:color="000000"/>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Месечна књига зарада - присутности на послу (обр.бр. 950516)</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w:t>
            </w:r>
          </w:p>
          <w:p w:rsidR="006344AF" w:rsidRPr="001532F2" w:rsidRDefault="006344AF" w:rsidP="006344AF">
            <w:pPr>
              <w:jc w:val="center"/>
              <w:rPr>
                <w:rFonts w:ascii="Arial" w:hAnsi="Arial" w:cs="Arial"/>
                <w:sz w:val="22"/>
                <w:szCs w:val="22"/>
              </w:rPr>
            </w:pPr>
            <w:r w:rsidRPr="001532F2">
              <w:rPr>
                <w:rFonts w:ascii="Arial" w:hAnsi="Arial" w:cs="Arial"/>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w:t>
            </w:r>
          </w:p>
        </w:tc>
        <w:tc>
          <w:tcPr>
            <w:tcW w:w="1350" w:type="dxa"/>
            <w:tcBorders>
              <w:top w:val="single" w:sz="4" w:space="0" w:color="000000"/>
              <w:left w:val="single" w:sz="4" w:space="0" w:color="000000"/>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single" w:sz="4" w:space="0" w:color="000000"/>
              <w:left w:val="single" w:sz="4" w:space="0" w:color="000000"/>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6344AF">
            <w:pPr>
              <w:jc w:val="center"/>
              <w:rPr>
                <w:rFonts w:ascii="Arial" w:hAnsi="Arial" w:cs="Arial"/>
                <w:sz w:val="22"/>
                <w:szCs w:val="22"/>
                <w:lang w:val="sr-Latn-CS"/>
              </w:rPr>
            </w:pPr>
            <w:r w:rsidRPr="001532F2">
              <w:rPr>
                <w:rFonts w:ascii="Arial" w:hAnsi="Arial" w:cs="Arial"/>
                <w:sz w:val="22"/>
                <w:szCs w:val="22"/>
              </w:rPr>
              <w:t>1</w:t>
            </w:r>
            <w:r w:rsidR="00EC3723">
              <w:rPr>
                <w:rFonts w:ascii="Arial" w:hAnsi="Arial" w:cs="Arial"/>
                <w:sz w:val="22"/>
                <w:szCs w:val="22"/>
                <w:lang w:val="sr-Latn-CS"/>
              </w:rPr>
              <w:t>1</w:t>
            </w:r>
          </w:p>
        </w:tc>
        <w:tc>
          <w:tcPr>
            <w:tcW w:w="2755"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Књига реверса, А5/100</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НЦР</w:t>
            </w:r>
          </w:p>
        </w:tc>
        <w:tc>
          <w:tcPr>
            <w:tcW w:w="990" w:type="dxa"/>
            <w:tcBorders>
              <w:top w:val="single" w:sz="4" w:space="0" w:color="000000"/>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30</w:t>
            </w:r>
          </w:p>
        </w:tc>
        <w:tc>
          <w:tcPr>
            <w:tcW w:w="1350" w:type="dxa"/>
            <w:tcBorders>
              <w:top w:val="single" w:sz="4" w:space="0" w:color="000000"/>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single" w:sz="4" w:space="0" w:color="000000"/>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6344AF">
            <w:pPr>
              <w:jc w:val="center"/>
              <w:rPr>
                <w:rFonts w:ascii="Arial" w:hAnsi="Arial" w:cs="Arial"/>
                <w:sz w:val="22"/>
                <w:szCs w:val="22"/>
                <w:lang w:val="sr-Latn-CS"/>
              </w:rPr>
            </w:pPr>
            <w:r w:rsidRPr="001532F2">
              <w:rPr>
                <w:rFonts w:ascii="Arial" w:hAnsi="Arial" w:cs="Arial"/>
                <w:sz w:val="22"/>
                <w:szCs w:val="22"/>
              </w:rPr>
              <w:t>1</w:t>
            </w:r>
            <w:r w:rsidR="00EC3723">
              <w:rPr>
                <w:rFonts w:ascii="Arial" w:hAnsi="Arial" w:cs="Arial"/>
                <w:sz w:val="22"/>
                <w:szCs w:val="22"/>
                <w:lang w:val="sr-Latn-CS"/>
              </w:rPr>
              <w:t>2</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Књига рачуна, А4/100</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НЦР</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6344AF">
            <w:pPr>
              <w:jc w:val="center"/>
              <w:rPr>
                <w:rFonts w:ascii="Arial" w:hAnsi="Arial" w:cs="Arial"/>
                <w:sz w:val="22"/>
                <w:szCs w:val="22"/>
                <w:lang w:val="sr-Latn-CS"/>
              </w:rPr>
            </w:pPr>
            <w:r w:rsidRPr="001532F2">
              <w:rPr>
                <w:rFonts w:ascii="Arial" w:hAnsi="Arial" w:cs="Arial"/>
                <w:sz w:val="22"/>
                <w:szCs w:val="22"/>
              </w:rPr>
              <w:t>1</w:t>
            </w:r>
            <w:r w:rsidR="00EC3723">
              <w:rPr>
                <w:rFonts w:ascii="Arial" w:hAnsi="Arial" w:cs="Arial"/>
                <w:sz w:val="22"/>
                <w:szCs w:val="22"/>
                <w:lang w:val="sr-Latn-CS"/>
              </w:rPr>
              <w:t>3</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Потврда о пријему робе, А5/100</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НЦР</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6344AF">
            <w:pPr>
              <w:jc w:val="center"/>
              <w:rPr>
                <w:rFonts w:ascii="Arial" w:hAnsi="Arial" w:cs="Arial"/>
                <w:sz w:val="22"/>
                <w:szCs w:val="22"/>
                <w:lang w:val="sr-Latn-CS"/>
              </w:rPr>
            </w:pPr>
            <w:r w:rsidRPr="001532F2">
              <w:rPr>
                <w:rFonts w:ascii="Arial" w:hAnsi="Arial" w:cs="Arial"/>
                <w:sz w:val="22"/>
                <w:szCs w:val="22"/>
              </w:rPr>
              <w:t>1</w:t>
            </w:r>
            <w:r w:rsidR="00EC3723">
              <w:rPr>
                <w:rFonts w:ascii="Arial" w:hAnsi="Arial" w:cs="Arial"/>
                <w:sz w:val="22"/>
                <w:szCs w:val="22"/>
                <w:lang w:val="sr-Latn-CS"/>
              </w:rPr>
              <w:t>4</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Дневни обрачун пића - робе</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xml:space="preserve">образац - 27/1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83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Cyrl-CS"/>
              </w:rPr>
              <w:t>1</w:t>
            </w:r>
            <w:r>
              <w:rPr>
                <w:rFonts w:ascii="Arial" w:hAnsi="Arial" w:cs="Arial"/>
                <w:sz w:val="22"/>
                <w:szCs w:val="22"/>
                <w:lang w:val="sr-Latn-CS"/>
              </w:rPr>
              <w:t>5</w:t>
            </w:r>
          </w:p>
        </w:tc>
        <w:tc>
          <w:tcPr>
            <w:tcW w:w="2755" w:type="dxa"/>
            <w:tcBorders>
              <w:top w:val="single" w:sz="4" w:space="0" w:color="000000"/>
              <w:left w:val="single" w:sz="4" w:space="0" w:color="000000"/>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Путни налог за путничко моторно возило - блок А4/100</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w:t>
            </w:r>
          </w:p>
          <w:p w:rsidR="006344AF" w:rsidRPr="001532F2" w:rsidRDefault="006344AF" w:rsidP="006344AF">
            <w:pPr>
              <w:jc w:val="center"/>
              <w:rPr>
                <w:rFonts w:ascii="Arial" w:hAnsi="Arial" w:cs="Arial"/>
                <w:sz w:val="22"/>
                <w:szCs w:val="22"/>
              </w:rPr>
            </w:pPr>
            <w:r w:rsidRPr="001532F2">
              <w:rPr>
                <w:rFonts w:ascii="Arial" w:hAnsi="Arial" w:cs="Arial"/>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Pr>
                <w:rFonts w:ascii="Arial" w:hAnsi="Arial" w:cs="Arial"/>
                <w:sz w:val="22"/>
                <w:szCs w:val="22"/>
              </w:rPr>
              <w:t>3</w:t>
            </w:r>
            <w:r w:rsidRPr="001532F2">
              <w:rPr>
                <w:rFonts w:ascii="Arial" w:hAnsi="Arial" w:cs="Arial"/>
                <w:sz w:val="22"/>
                <w:szCs w:val="22"/>
              </w:rPr>
              <w:t>00</w:t>
            </w:r>
          </w:p>
        </w:tc>
        <w:tc>
          <w:tcPr>
            <w:tcW w:w="1350" w:type="dxa"/>
            <w:tcBorders>
              <w:top w:val="single" w:sz="4" w:space="0" w:color="000000"/>
              <w:left w:val="single" w:sz="4" w:space="0" w:color="000000"/>
              <w:bottom w:val="single" w:sz="4" w:space="0" w:color="000000"/>
              <w:right w:val="single" w:sz="4" w:space="0" w:color="000000"/>
            </w:tcBorders>
          </w:tcPr>
          <w:p w:rsidR="006344AF" w:rsidRDefault="006344AF" w:rsidP="006344AF">
            <w:pPr>
              <w:jc w:val="right"/>
              <w:rPr>
                <w:rFonts w:ascii="Arial" w:hAnsi="Arial" w:cs="Arial"/>
                <w:sz w:val="22"/>
                <w:szCs w:val="22"/>
              </w:rPr>
            </w:pPr>
          </w:p>
        </w:tc>
        <w:tc>
          <w:tcPr>
            <w:tcW w:w="1350" w:type="dxa"/>
            <w:tcBorders>
              <w:top w:val="single" w:sz="4" w:space="0" w:color="000000"/>
              <w:left w:val="single" w:sz="4" w:space="0" w:color="000000"/>
              <w:bottom w:val="single" w:sz="4" w:space="0" w:color="000000"/>
              <w:right w:val="single" w:sz="4" w:space="0" w:color="000000"/>
            </w:tcBorders>
          </w:tcPr>
          <w:p w:rsidR="006344AF"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Cyrl-CS"/>
              </w:rPr>
              <w:t>1</w:t>
            </w:r>
            <w:r>
              <w:rPr>
                <w:rFonts w:ascii="Arial" w:hAnsi="Arial" w:cs="Arial"/>
                <w:sz w:val="22"/>
                <w:szCs w:val="22"/>
                <w:lang w:val="sr-Latn-CS"/>
              </w:rPr>
              <w:t>6</w:t>
            </w:r>
          </w:p>
        </w:tc>
        <w:tc>
          <w:tcPr>
            <w:tcW w:w="2755"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Налог за службено путовање</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А4 - преклоп</w:t>
            </w:r>
          </w:p>
        </w:tc>
        <w:tc>
          <w:tcPr>
            <w:tcW w:w="990" w:type="dxa"/>
            <w:tcBorders>
              <w:top w:val="single" w:sz="4" w:space="0" w:color="000000"/>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nil"/>
              <w:bottom w:val="single" w:sz="4" w:space="0" w:color="000000"/>
              <w:right w:val="single" w:sz="4" w:space="0" w:color="000000"/>
            </w:tcBorders>
            <w:shd w:val="clear" w:color="auto" w:fill="auto"/>
            <w:noWrap/>
            <w:hideMark/>
          </w:tcPr>
          <w:p w:rsidR="006344AF" w:rsidRPr="00E32F75" w:rsidRDefault="006344AF" w:rsidP="006344AF">
            <w:pPr>
              <w:jc w:val="right"/>
              <w:rPr>
                <w:rFonts w:ascii="Arial" w:hAnsi="Arial" w:cs="Arial"/>
                <w:color w:val="auto"/>
                <w:sz w:val="22"/>
                <w:szCs w:val="22"/>
              </w:rPr>
            </w:pPr>
            <w:r w:rsidRPr="00E32F75">
              <w:rPr>
                <w:rFonts w:ascii="Arial" w:hAnsi="Arial" w:cs="Arial"/>
                <w:color w:val="auto"/>
                <w:sz w:val="22"/>
                <w:szCs w:val="22"/>
              </w:rPr>
              <w:t>5000</w:t>
            </w:r>
          </w:p>
        </w:tc>
        <w:tc>
          <w:tcPr>
            <w:tcW w:w="1350" w:type="dxa"/>
            <w:tcBorders>
              <w:top w:val="single" w:sz="4" w:space="0" w:color="000000"/>
              <w:left w:val="nil"/>
              <w:bottom w:val="single" w:sz="4" w:space="0" w:color="000000"/>
              <w:right w:val="single" w:sz="4" w:space="0" w:color="000000"/>
            </w:tcBorders>
          </w:tcPr>
          <w:p w:rsidR="006344AF" w:rsidRPr="00E32F75" w:rsidRDefault="006344AF" w:rsidP="006344AF">
            <w:pPr>
              <w:jc w:val="right"/>
              <w:rPr>
                <w:rFonts w:ascii="Arial" w:hAnsi="Arial" w:cs="Arial"/>
                <w:color w:val="auto"/>
                <w:sz w:val="22"/>
                <w:szCs w:val="22"/>
              </w:rPr>
            </w:pPr>
          </w:p>
        </w:tc>
        <w:tc>
          <w:tcPr>
            <w:tcW w:w="1350" w:type="dxa"/>
            <w:tcBorders>
              <w:top w:val="single" w:sz="4" w:space="0" w:color="000000"/>
              <w:left w:val="nil"/>
              <w:bottom w:val="single" w:sz="4" w:space="0" w:color="000000"/>
              <w:right w:val="single" w:sz="4" w:space="0" w:color="000000"/>
            </w:tcBorders>
          </w:tcPr>
          <w:p w:rsidR="006344AF" w:rsidRPr="00E32F75" w:rsidRDefault="006344AF" w:rsidP="006344AF">
            <w:pPr>
              <w:jc w:val="right"/>
              <w:rPr>
                <w:rFonts w:ascii="Arial" w:hAnsi="Arial" w:cs="Arial"/>
                <w:color w:val="auto"/>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Cyrl-CS"/>
              </w:rPr>
              <w:t>1</w:t>
            </w:r>
            <w:r>
              <w:rPr>
                <w:rFonts w:ascii="Arial" w:hAnsi="Arial" w:cs="Arial"/>
                <w:sz w:val="22"/>
                <w:szCs w:val="22"/>
                <w:lang w:val="sr-Latn-CS"/>
              </w:rPr>
              <w:t>7</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Налог за пренос бр. 3 (1+1)</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кутије по 1000 ком.</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кутија</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Cyrl-CS"/>
              </w:rPr>
              <w:t>1</w:t>
            </w:r>
            <w:r>
              <w:rPr>
                <w:rFonts w:ascii="Arial" w:hAnsi="Arial" w:cs="Arial"/>
                <w:sz w:val="22"/>
                <w:szCs w:val="22"/>
                <w:lang w:val="sr-Latn-CS"/>
              </w:rPr>
              <w:t>8</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Налог за пренос бр. 3 (1+1)</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у блоковима 1/50</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Latn-CS"/>
              </w:rPr>
              <w:t>19</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Налог благајни</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да исплати</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16</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E32F75"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Cyrl-CS"/>
              </w:rPr>
              <w:lastRenderedPageBreak/>
              <w:t>2</w:t>
            </w:r>
            <w:r>
              <w:rPr>
                <w:rFonts w:ascii="Arial" w:hAnsi="Arial" w:cs="Arial"/>
                <w:sz w:val="22"/>
                <w:szCs w:val="22"/>
                <w:lang w:val="sr-Latn-CS"/>
              </w:rPr>
              <w:t>0</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Налог благајни</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да наплати</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E32F75" w:rsidRDefault="006344AF" w:rsidP="006344AF">
            <w:pPr>
              <w:jc w:val="right"/>
              <w:rPr>
                <w:rFonts w:ascii="Arial" w:hAnsi="Arial" w:cs="Arial"/>
                <w:color w:val="auto"/>
                <w:sz w:val="22"/>
                <w:szCs w:val="22"/>
              </w:rPr>
            </w:pPr>
            <w:r w:rsidRPr="00E32F75">
              <w:rPr>
                <w:rFonts w:ascii="Arial" w:hAnsi="Arial" w:cs="Arial"/>
                <w:color w:val="auto"/>
                <w:sz w:val="22"/>
                <w:szCs w:val="22"/>
              </w:rPr>
              <w:t>16</w:t>
            </w:r>
          </w:p>
        </w:tc>
        <w:tc>
          <w:tcPr>
            <w:tcW w:w="1350" w:type="dxa"/>
            <w:tcBorders>
              <w:top w:val="nil"/>
              <w:left w:val="nil"/>
              <w:bottom w:val="single" w:sz="4" w:space="0" w:color="000000"/>
              <w:right w:val="single" w:sz="4" w:space="0" w:color="000000"/>
            </w:tcBorders>
          </w:tcPr>
          <w:p w:rsidR="006344AF" w:rsidRPr="00E32F75" w:rsidRDefault="006344AF" w:rsidP="006344AF">
            <w:pPr>
              <w:jc w:val="right"/>
              <w:rPr>
                <w:rFonts w:ascii="Arial" w:hAnsi="Arial" w:cs="Arial"/>
                <w:color w:val="auto"/>
                <w:sz w:val="22"/>
                <w:szCs w:val="22"/>
              </w:rPr>
            </w:pPr>
          </w:p>
        </w:tc>
        <w:tc>
          <w:tcPr>
            <w:tcW w:w="1350" w:type="dxa"/>
            <w:tcBorders>
              <w:top w:val="nil"/>
              <w:left w:val="nil"/>
              <w:bottom w:val="single" w:sz="4" w:space="0" w:color="000000"/>
              <w:right w:val="single" w:sz="4" w:space="0" w:color="000000"/>
            </w:tcBorders>
          </w:tcPr>
          <w:p w:rsidR="006344AF" w:rsidRPr="00E32F75" w:rsidRDefault="006344AF" w:rsidP="006344AF">
            <w:pPr>
              <w:jc w:val="right"/>
              <w:rPr>
                <w:rFonts w:ascii="Arial" w:hAnsi="Arial" w:cs="Arial"/>
                <w:color w:val="auto"/>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Cyrl-CS"/>
              </w:rPr>
              <w:t>2</w:t>
            </w:r>
            <w:r>
              <w:rPr>
                <w:rFonts w:ascii="Arial" w:hAnsi="Arial" w:cs="Arial"/>
                <w:sz w:val="22"/>
                <w:szCs w:val="22"/>
                <w:lang w:val="sr-Latn-CS"/>
              </w:rPr>
              <w:t>1</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Признанице, А5/100, НЦР</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xml:space="preserve">образац - 2/51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60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sidRPr="001532F2">
              <w:rPr>
                <w:rFonts w:ascii="Arial" w:hAnsi="Arial" w:cs="Arial"/>
                <w:sz w:val="22"/>
                <w:szCs w:val="22"/>
                <w:lang w:val="sr-Cyrl-CS"/>
              </w:rPr>
              <w:t>2</w:t>
            </w:r>
            <w:r w:rsidR="00EC3723">
              <w:rPr>
                <w:rFonts w:ascii="Arial" w:hAnsi="Arial" w:cs="Arial"/>
                <w:sz w:val="22"/>
                <w:szCs w:val="22"/>
                <w:lang w:val="sr-Latn-CS"/>
              </w:rPr>
              <w:t>2</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Првостепени уписник, 16/33 , А4/100</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тврди повез, шивено, хартија мин. 80 гр</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Pr>
                <w:rFonts w:ascii="Arial" w:hAnsi="Arial" w:cs="Arial"/>
                <w:sz w:val="22"/>
                <w:szCs w:val="22"/>
              </w:rPr>
              <w:t>15</w:t>
            </w:r>
            <w:r w:rsidRPr="001532F2">
              <w:rPr>
                <w:rFonts w:ascii="Arial" w:hAnsi="Arial" w:cs="Arial"/>
                <w:sz w:val="22"/>
                <w:szCs w:val="22"/>
              </w:rPr>
              <w:t>0</w:t>
            </w:r>
          </w:p>
        </w:tc>
        <w:tc>
          <w:tcPr>
            <w:tcW w:w="1350" w:type="dxa"/>
            <w:tcBorders>
              <w:top w:val="nil"/>
              <w:left w:val="nil"/>
              <w:bottom w:val="single" w:sz="4" w:space="0" w:color="000000"/>
              <w:right w:val="single" w:sz="4" w:space="0" w:color="000000"/>
            </w:tcBorders>
          </w:tcPr>
          <w:p w:rsidR="006344AF"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sidRPr="001532F2">
              <w:rPr>
                <w:rFonts w:ascii="Arial" w:hAnsi="Arial" w:cs="Arial"/>
                <w:sz w:val="22"/>
                <w:szCs w:val="22"/>
                <w:lang w:val="sr-Cyrl-CS"/>
              </w:rPr>
              <w:t>2</w:t>
            </w:r>
            <w:r w:rsidR="00EC3723">
              <w:rPr>
                <w:rFonts w:ascii="Arial" w:hAnsi="Arial" w:cs="Arial"/>
                <w:sz w:val="22"/>
                <w:szCs w:val="22"/>
                <w:lang w:val="sr-Latn-CS"/>
              </w:rPr>
              <w:t>3</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Пријава података М-4 К</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xml:space="preserve">обр.3/213.В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лист</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500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sidRPr="001532F2">
              <w:rPr>
                <w:rFonts w:ascii="Arial" w:hAnsi="Arial" w:cs="Arial"/>
                <w:sz w:val="22"/>
                <w:szCs w:val="22"/>
                <w:lang w:val="sr-Cyrl-CS"/>
              </w:rPr>
              <w:t>2</w:t>
            </w:r>
            <w:r w:rsidR="00EC3723">
              <w:rPr>
                <w:rFonts w:ascii="Arial" w:hAnsi="Arial" w:cs="Arial"/>
                <w:sz w:val="22"/>
                <w:szCs w:val="22"/>
                <w:lang w:val="sr-Latn-CS"/>
              </w:rPr>
              <w:t>4</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Образац М-4 нови</w:t>
            </w:r>
          </w:p>
        </w:tc>
        <w:tc>
          <w:tcPr>
            <w:tcW w:w="1620" w:type="dxa"/>
            <w:tcBorders>
              <w:top w:val="nil"/>
              <w:left w:val="nil"/>
              <w:bottom w:val="single" w:sz="4" w:space="0" w:color="000000"/>
              <w:right w:val="single" w:sz="4" w:space="0" w:color="000000"/>
            </w:tcBorders>
            <w:shd w:val="clear" w:color="auto" w:fill="auto"/>
            <w:hideMark/>
          </w:tcPr>
          <w:p w:rsidR="006344AF" w:rsidRPr="006A1701" w:rsidRDefault="006344AF" w:rsidP="006344AF">
            <w:pPr>
              <w:jc w:val="center"/>
              <w:rPr>
                <w:rFonts w:ascii="Arial" w:hAnsi="Arial" w:cs="Arial"/>
                <w:color w:val="auto"/>
                <w:sz w:val="22"/>
                <w:szCs w:val="22"/>
              </w:rPr>
            </w:pPr>
            <w:r w:rsidRPr="006A1701">
              <w:rPr>
                <w:rFonts w:ascii="Arial" w:hAnsi="Arial" w:cs="Arial"/>
                <w:color w:val="auto"/>
                <w:sz w:val="22"/>
                <w:szCs w:val="22"/>
              </w:rPr>
              <w:t>//////////////</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500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sidRPr="001532F2">
              <w:rPr>
                <w:rFonts w:ascii="Arial" w:hAnsi="Arial" w:cs="Arial"/>
                <w:sz w:val="22"/>
                <w:szCs w:val="22"/>
                <w:lang w:val="sr-Cyrl-CS"/>
              </w:rPr>
              <w:t>2</w:t>
            </w:r>
            <w:r w:rsidR="00EC3723">
              <w:rPr>
                <w:rFonts w:ascii="Arial" w:hAnsi="Arial" w:cs="Arial"/>
                <w:sz w:val="22"/>
                <w:szCs w:val="22"/>
                <w:lang w:val="sr-Latn-CS"/>
              </w:rPr>
              <w:t>5</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Образац М-8 нови</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Pr>
                <w:rFonts w:ascii="Arial" w:hAnsi="Arial" w:cs="Arial"/>
                <w:sz w:val="22"/>
                <w:szCs w:val="22"/>
              </w:rPr>
              <w:t>///////////////</w:t>
            </w:r>
            <w:r w:rsidRPr="001532F2">
              <w:rPr>
                <w:rFonts w:ascii="Arial" w:hAnsi="Arial" w:cs="Arial"/>
                <w:sz w:val="22"/>
                <w:szCs w:val="22"/>
              </w:rPr>
              <w:t>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500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sidRPr="001532F2">
              <w:rPr>
                <w:rFonts w:ascii="Arial" w:hAnsi="Arial" w:cs="Arial"/>
                <w:sz w:val="22"/>
                <w:szCs w:val="22"/>
                <w:lang w:val="sr-Cyrl-CS"/>
              </w:rPr>
              <w:t>2</w:t>
            </w:r>
            <w:r w:rsidR="00EC3723">
              <w:rPr>
                <w:rFonts w:ascii="Arial" w:hAnsi="Arial" w:cs="Arial"/>
                <w:sz w:val="22"/>
                <w:szCs w:val="22"/>
                <w:lang w:val="sr-Latn-CS"/>
              </w:rPr>
              <w:t>6</w:t>
            </w:r>
          </w:p>
        </w:tc>
        <w:tc>
          <w:tcPr>
            <w:tcW w:w="2755" w:type="dxa"/>
            <w:tcBorders>
              <w:top w:val="nil"/>
              <w:left w:val="nil"/>
              <w:bottom w:val="single" w:sz="4" w:space="0" w:color="000000"/>
              <w:right w:val="single" w:sz="4" w:space="0" w:color="000000"/>
            </w:tcBorders>
            <w:shd w:val="clear" w:color="auto" w:fill="auto"/>
            <w:hideMark/>
          </w:tcPr>
          <w:p w:rsidR="006344AF" w:rsidRPr="00C4601D" w:rsidRDefault="006344AF" w:rsidP="006344AF">
            <w:pPr>
              <w:rPr>
                <w:rFonts w:ascii="Arial" w:hAnsi="Arial" w:cs="Arial"/>
                <w:sz w:val="22"/>
                <w:szCs w:val="22"/>
                <w:lang w:val="sr-Cyrl-CS"/>
              </w:rPr>
            </w:pPr>
            <w:r w:rsidRPr="001532F2">
              <w:rPr>
                <w:rFonts w:ascii="Arial" w:hAnsi="Arial" w:cs="Arial"/>
                <w:sz w:val="22"/>
                <w:szCs w:val="22"/>
              </w:rPr>
              <w:t>Приходна књига, Б4/100, тврди повез, шивено</w:t>
            </w:r>
            <w:r>
              <w:rPr>
                <w:rFonts w:ascii="Arial" w:hAnsi="Arial" w:cs="Arial"/>
                <w:sz w:val="22"/>
                <w:szCs w:val="22"/>
                <w:lang w:val="sr-Cyrl-CS"/>
              </w:rPr>
              <w:t xml:space="preserve"> </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УЦ/50</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30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2</w:t>
            </w:r>
            <w:r w:rsidR="00EC3723">
              <w:rPr>
                <w:rFonts w:ascii="Arial" w:hAnsi="Arial" w:cs="Arial"/>
                <w:sz w:val="22"/>
                <w:szCs w:val="22"/>
                <w:lang w:val="sr-Latn-CS"/>
              </w:rPr>
              <w:t>7</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 xml:space="preserve">Скраћени деловодник </w:t>
            </w:r>
          </w:p>
        </w:tc>
        <w:tc>
          <w:tcPr>
            <w:tcW w:w="1620" w:type="dxa"/>
            <w:tcBorders>
              <w:top w:val="nil"/>
              <w:left w:val="nil"/>
              <w:bottom w:val="single" w:sz="4" w:space="0" w:color="000000"/>
              <w:right w:val="single" w:sz="4" w:space="0" w:color="000000"/>
            </w:tcBorders>
            <w:shd w:val="clear" w:color="auto" w:fill="auto"/>
            <w:hideMark/>
          </w:tcPr>
          <w:p w:rsidR="006344AF" w:rsidRPr="00E32F75" w:rsidRDefault="006344AF" w:rsidP="006344AF">
            <w:pPr>
              <w:jc w:val="center"/>
              <w:rPr>
                <w:rFonts w:ascii="Arial" w:hAnsi="Arial" w:cs="Arial"/>
                <w:color w:val="auto"/>
                <w:sz w:val="22"/>
                <w:szCs w:val="22"/>
                <w:lang w:val="sr-Cyrl-CS"/>
              </w:rPr>
            </w:pPr>
            <w:r w:rsidRPr="00E32F75">
              <w:rPr>
                <w:rFonts w:ascii="Arial" w:hAnsi="Arial" w:cs="Arial"/>
                <w:color w:val="auto"/>
                <w:sz w:val="22"/>
                <w:szCs w:val="22"/>
                <w:lang w:val="sr-Cyrl-CS"/>
              </w:rPr>
              <w:t>Образац број 11</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90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173FEC">
        <w:trPr>
          <w:trHeight w:val="548"/>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10EF2" w:rsidP="006344AF">
            <w:pPr>
              <w:jc w:val="center"/>
              <w:rPr>
                <w:rFonts w:ascii="Arial" w:hAnsi="Arial" w:cs="Arial"/>
                <w:sz w:val="22"/>
                <w:szCs w:val="22"/>
                <w:lang w:val="sr-Latn-CS"/>
              </w:rPr>
            </w:pPr>
            <w:r>
              <w:rPr>
                <w:rFonts w:ascii="Arial" w:hAnsi="Arial" w:cs="Arial"/>
                <w:sz w:val="22"/>
                <w:szCs w:val="22"/>
                <w:lang w:val="sr-Cyrl-CS"/>
              </w:rPr>
              <w:t>2</w:t>
            </w:r>
            <w:r w:rsidR="00EC3723">
              <w:rPr>
                <w:rFonts w:ascii="Arial" w:hAnsi="Arial" w:cs="Arial"/>
                <w:sz w:val="22"/>
                <w:szCs w:val="22"/>
                <w:lang w:val="sr-Latn-CS"/>
              </w:rPr>
              <w:t>8</w:t>
            </w:r>
          </w:p>
        </w:tc>
        <w:tc>
          <w:tcPr>
            <w:tcW w:w="2755" w:type="dxa"/>
            <w:tcBorders>
              <w:top w:val="nil"/>
              <w:left w:val="nil"/>
              <w:bottom w:val="single" w:sz="4" w:space="0" w:color="000000"/>
              <w:right w:val="single" w:sz="4" w:space="0" w:color="000000"/>
            </w:tcBorders>
            <w:shd w:val="clear" w:color="auto" w:fill="auto"/>
            <w:hideMark/>
          </w:tcPr>
          <w:p w:rsidR="006344AF" w:rsidRPr="00A738A2" w:rsidRDefault="006344AF" w:rsidP="006344AF">
            <w:pPr>
              <w:rPr>
                <w:rFonts w:ascii="Arial" w:hAnsi="Arial" w:cs="Arial"/>
                <w:color w:val="00B050"/>
                <w:sz w:val="22"/>
                <w:szCs w:val="22"/>
                <w:lang w:val="sr-Cyrl-CS"/>
              </w:rPr>
            </w:pPr>
            <w:r w:rsidRPr="001532F2">
              <w:rPr>
                <w:rFonts w:ascii="Arial" w:hAnsi="Arial" w:cs="Arial"/>
                <w:sz w:val="22"/>
                <w:szCs w:val="22"/>
              </w:rPr>
              <w:t>Отпремница-пријемница А4/100, НЦР</w:t>
            </w:r>
            <w:r>
              <w:rPr>
                <w:rFonts w:ascii="Arial" w:hAnsi="Arial" w:cs="Arial"/>
                <w:sz w:val="22"/>
                <w:szCs w:val="22"/>
                <w:lang w:val="sr-Cyrl-CS"/>
              </w:rPr>
              <w:t xml:space="preserve"> </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E10EF2">
            <w:pPr>
              <w:jc w:val="center"/>
              <w:rPr>
                <w:rFonts w:ascii="Arial" w:hAnsi="Arial" w:cs="Arial"/>
                <w:sz w:val="22"/>
                <w:szCs w:val="22"/>
                <w:lang w:val="sr-Latn-CS"/>
              </w:rPr>
            </w:pPr>
            <w:r>
              <w:rPr>
                <w:rFonts w:ascii="Arial" w:hAnsi="Arial" w:cs="Arial"/>
                <w:sz w:val="22"/>
                <w:szCs w:val="22"/>
              </w:rPr>
              <w:t>29</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Уписник прекршаја, А4/100, тврди повез, шивен</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xml:space="preserve">образац 14/152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40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0</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Уписник прекршаја, Б3/100, тврди повез, шивен</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xml:space="preserve">образац 14/152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25</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1</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Пријава података М-4</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за Војводину</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73"/>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2</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Налог за уплату</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lang w:val="sr-Cyrl-CS"/>
              </w:rPr>
            </w:pPr>
            <w:r w:rsidRPr="001532F2">
              <w:rPr>
                <w:rFonts w:ascii="Arial" w:hAnsi="Arial" w:cs="Arial"/>
                <w:sz w:val="22"/>
                <w:szCs w:val="22"/>
              </w:rPr>
              <w:t>образац бр. 1, блок</w:t>
            </w:r>
            <w:r w:rsidRPr="001532F2">
              <w:rPr>
                <w:rFonts w:ascii="Arial" w:hAnsi="Arial" w:cs="Arial"/>
                <w:sz w:val="22"/>
                <w:szCs w:val="22"/>
                <w:lang w:val="sr-Cyrl-CS"/>
              </w:rPr>
              <w:t xml:space="preserve"> 1+2</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3</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Уписник за извршење</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УПИ образац 14/155</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30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4</w:t>
            </w:r>
          </w:p>
        </w:tc>
        <w:tc>
          <w:tcPr>
            <w:tcW w:w="2755" w:type="dxa"/>
            <w:tcBorders>
              <w:top w:val="nil"/>
              <w:left w:val="nil"/>
              <w:bottom w:val="single" w:sz="4" w:space="0" w:color="000000"/>
              <w:right w:val="single" w:sz="4" w:space="0" w:color="000000"/>
            </w:tcBorders>
            <w:shd w:val="clear" w:color="auto" w:fill="auto"/>
            <w:hideMark/>
          </w:tcPr>
          <w:p w:rsidR="006344AF" w:rsidRPr="008525DF" w:rsidRDefault="006344AF" w:rsidP="006344AF">
            <w:pPr>
              <w:rPr>
                <w:rFonts w:ascii="Arial" w:hAnsi="Arial" w:cs="Arial"/>
                <w:color w:val="00B050"/>
                <w:sz w:val="22"/>
                <w:szCs w:val="22"/>
                <w:lang w:val="sr-Cyrl-CS"/>
              </w:rPr>
            </w:pPr>
            <w:r w:rsidRPr="001532F2">
              <w:rPr>
                <w:rFonts w:ascii="Arial" w:hAnsi="Arial" w:cs="Arial"/>
                <w:sz w:val="22"/>
                <w:szCs w:val="22"/>
              </w:rPr>
              <w:t>Уписник првостепеног управног пост.</w:t>
            </w:r>
            <w:r>
              <w:rPr>
                <w:rFonts w:ascii="Arial" w:hAnsi="Arial" w:cs="Arial"/>
                <w:sz w:val="22"/>
                <w:szCs w:val="22"/>
                <w:lang w:val="sr-Cyrl-CS"/>
              </w:rPr>
              <w:t xml:space="preserve"> </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16/16а</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5</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Улазна картица за превозно средство (зелена)</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дат узорак</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lang w:val="sr-Cyrl-CS"/>
              </w:rPr>
              <w:t>50</w:t>
            </w:r>
            <w:r w:rsidRPr="001532F2">
              <w:rPr>
                <w:rFonts w:ascii="Arial" w:hAnsi="Arial" w:cs="Arial"/>
                <w:sz w:val="22"/>
                <w:szCs w:val="22"/>
              </w:rPr>
              <w:t>000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lang w:val="sr-Cyrl-CS"/>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lang w:val="sr-Cyrl-CS"/>
              </w:rPr>
            </w:pP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6</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Излазна картица за превозно средство (црвена)</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дат узорак</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lang w:val="sr-Cyrl-CS"/>
              </w:rPr>
              <w:t>50</w:t>
            </w:r>
            <w:r w:rsidRPr="001532F2">
              <w:rPr>
                <w:rFonts w:ascii="Arial" w:hAnsi="Arial" w:cs="Arial"/>
                <w:sz w:val="22"/>
                <w:szCs w:val="22"/>
              </w:rPr>
              <w:t>000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lang w:val="sr-Cyrl-CS"/>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lang w:val="sr-Cyrl-CS"/>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10EF2" w:rsidP="006344AF">
            <w:pPr>
              <w:jc w:val="center"/>
              <w:rPr>
                <w:rFonts w:ascii="Arial" w:hAnsi="Arial" w:cs="Arial"/>
                <w:sz w:val="22"/>
                <w:szCs w:val="22"/>
                <w:lang w:val="sr-Latn-CS"/>
              </w:rPr>
            </w:pPr>
            <w:r>
              <w:rPr>
                <w:rFonts w:ascii="Arial" w:hAnsi="Arial" w:cs="Arial"/>
                <w:sz w:val="22"/>
                <w:szCs w:val="22"/>
                <w:lang w:val="sr-Cyrl-CS"/>
              </w:rPr>
              <w:t>3</w:t>
            </w:r>
            <w:r w:rsidR="00EC3723">
              <w:rPr>
                <w:rFonts w:ascii="Arial" w:hAnsi="Arial" w:cs="Arial"/>
                <w:sz w:val="22"/>
                <w:szCs w:val="22"/>
                <w:lang w:val="sr-Latn-CS"/>
              </w:rPr>
              <w:t>7</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Доставница</w:t>
            </w:r>
            <w:r>
              <w:rPr>
                <w:rFonts w:ascii="Arial" w:hAnsi="Arial" w:cs="Arial"/>
                <w:color w:val="00B050"/>
                <w:sz w:val="22"/>
                <w:szCs w:val="22"/>
                <w:lang w:val="sr-Cyrl-CS"/>
              </w:rPr>
              <w:t xml:space="preserve"> </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оуп-12</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3000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E10EF2">
            <w:pPr>
              <w:jc w:val="center"/>
              <w:rPr>
                <w:rFonts w:ascii="Arial" w:hAnsi="Arial" w:cs="Arial"/>
                <w:sz w:val="22"/>
                <w:szCs w:val="22"/>
                <w:lang w:val="sr-Latn-CS"/>
              </w:rPr>
            </w:pPr>
            <w:r>
              <w:rPr>
                <w:rFonts w:ascii="Arial" w:hAnsi="Arial" w:cs="Arial"/>
                <w:sz w:val="22"/>
                <w:szCs w:val="22"/>
              </w:rPr>
              <w:t>38</w:t>
            </w:r>
          </w:p>
        </w:tc>
        <w:tc>
          <w:tcPr>
            <w:tcW w:w="2755" w:type="dxa"/>
            <w:tcBorders>
              <w:top w:val="nil"/>
              <w:left w:val="nil"/>
              <w:bottom w:val="single" w:sz="4" w:space="0" w:color="000000"/>
              <w:right w:val="single" w:sz="4" w:space="0" w:color="000000"/>
            </w:tcBorders>
            <w:shd w:val="clear" w:color="auto" w:fill="auto"/>
            <w:hideMark/>
          </w:tcPr>
          <w:p w:rsidR="006344AF" w:rsidRPr="00E325BF" w:rsidRDefault="006344AF" w:rsidP="006344AF">
            <w:pPr>
              <w:rPr>
                <w:rFonts w:ascii="Arial" w:hAnsi="Arial" w:cs="Arial"/>
                <w:sz w:val="22"/>
                <w:szCs w:val="22"/>
                <w:lang w:val="sr-Cyrl-CS"/>
              </w:rPr>
            </w:pPr>
            <w:r w:rsidRPr="001532F2">
              <w:rPr>
                <w:rFonts w:ascii="Arial" w:hAnsi="Arial" w:cs="Arial"/>
                <w:sz w:val="22"/>
                <w:szCs w:val="22"/>
              </w:rPr>
              <w:t>Попис аката, Б4/300</w:t>
            </w:r>
            <w:r>
              <w:rPr>
                <w:rFonts w:ascii="Arial" w:hAnsi="Arial" w:cs="Arial"/>
                <w:sz w:val="22"/>
                <w:szCs w:val="22"/>
                <w:lang w:val="sr-Cyrl-CS"/>
              </w:rPr>
              <w:t xml:space="preserve"> </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обр. 12</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рис</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E32F75"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E10EF2">
            <w:pPr>
              <w:jc w:val="center"/>
              <w:rPr>
                <w:rFonts w:ascii="Arial" w:hAnsi="Arial" w:cs="Arial"/>
                <w:sz w:val="22"/>
                <w:szCs w:val="22"/>
                <w:lang w:val="sr-Latn-CS"/>
              </w:rPr>
            </w:pPr>
            <w:r>
              <w:rPr>
                <w:rFonts w:ascii="Arial" w:hAnsi="Arial" w:cs="Arial"/>
                <w:sz w:val="22"/>
                <w:szCs w:val="22"/>
              </w:rPr>
              <w:t>39</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Пријава, промена и одјава здравственог осигурања</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образац - М</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E32F75" w:rsidRDefault="006344AF" w:rsidP="006344AF">
            <w:pPr>
              <w:jc w:val="right"/>
              <w:rPr>
                <w:rFonts w:ascii="Arial" w:hAnsi="Arial" w:cs="Arial"/>
                <w:color w:val="auto"/>
                <w:sz w:val="22"/>
                <w:szCs w:val="22"/>
              </w:rPr>
            </w:pPr>
            <w:r w:rsidRPr="00E32F75">
              <w:rPr>
                <w:rFonts w:ascii="Arial" w:hAnsi="Arial" w:cs="Arial"/>
                <w:color w:val="auto"/>
                <w:sz w:val="22"/>
                <w:szCs w:val="22"/>
              </w:rPr>
              <w:t>2000</w:t>
            </w:r>
          </w:p>
        </w:tc>
        <w:tc>
          <w:tcPr>
            <w:tcW w:w="1350" w:type="dxa"/>
            <w:tcBorders>
              <w:top w:val="nil"/>
              <w:left w:val="nil"/>
              <w:bottom w:val="single" w:sz="4" w:space="0" w:color="000000"/>
              <w:right w:val="single" w:sz="4" w:space="0" w:color="000000"/>
            </w:tcBorders>
          </w:tcPr>
          <w:p w:rsidR="006344AF" w:rsidRPr="00E32F75" w:rsidRDefault="006344AF" w:rsidP="006344AF">
            <w:pPr>
              <w:jc w:val="right"/>
              <w:rPr>
                <w:rFonts w:ascii="Arial" w:hAnsi="Arial" w:cs="Arial"/>
                <w:color w:val="auto"/>
                <w:sz w:val="22"/>
                <w:szCs w:val="22"/>
              </w:rPr>
            </w:pPr>
          </w:p>
        </w:tc>
        <w:tc>
          <w:tcPr>
            <w:tcW w:w="1350" w:type="dxa"/>
            <w:tcBorders>
              <w:top w:val="nil"/>
              <w:left w:val="nil"/>
              <w:bottom w:val="single" w:sz="4" w:space="0" w:color="000000"/>
              <w:right w:val="single" w:sz="4" w:space="0" w:color="000000"/>
            </w:tcBorders>
          </w:tcPr>
          <w:p w:rsidR="006344AF" w:rsidRPr="00E32F75" w:rsidRDefault="006344AF" w:rsidP="006344AF">
            <w:pPr>
              <w:jc w:val="right"/>
              <w:rPr>
                <w:rFonts w:ascii="Arial" w:hAnsi="Arial" w:cs="Arial"/>
                <w:color w:val="auto"/>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0</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Образац ОПД</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50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1</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Записник о јавној продаји</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lang w:val="sr-Cyrl-CS"/>
              </w:rPr>
            </w:pPr>
            <w:r w:rsidRPr="001532F2">
              <w:rPr>
                <w:rFonts w:ascii="Arial" w:hAnsi="Arial" w:cs="Arial"/>
                <w:sz w:val="22"/>
                <w:szCs w:val="22"/>
              </w:rPr>
              <w:t>2х50 листа самокопирајући</w:t>
            </w:r>
            <w:r w:rsidRPr="001532F2">
              <w:rPr>
                <w:rFonts w:ascii="Arial" w:hAnsi="Arial" w:cs="Arial"/>
                <w:sz w:val="22"/>
                <w:szCs w:val="22"/>
                <w:lang w:val="sr-Cyrl-CS"/>
              </w:rPr>
              <w:t xml:space="preserve"> (дат узорак)</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w:t>
            </w:r>
            <w:r w:rsidRPr="001532F2">
              <w:rPr>
                <w:rFonts w:ascii="Arial" w:hAnsi="Arial" w:cs="Arial"/>
                <w:sz w:val="22"/>
                <w:szCs w:val="22"/>
                <w:lang w:val="sr-Cyrl-CS"/>
              </w:rPr>
              <w:t>0</w:t>
            </w:r>
            <w:r w:rsidRPr="001532F2">
              <w:rPr>
                <w:rFonts w:ascii="Arial" w:hAnsi="Arial" w:cs="Arial"/>
                <w:sz w:val="22"/>
                <w:szCs w:val="22"/>
              </w:rPr>
              <w:t>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2</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Признаница (о кауцији)</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lang w:val="sr-Cyrl-CS"/>
              </w:rPr>
            </w:pPr>
            <w:r w:rsidRPr="001532F2">
              <w:rPr>
                <w:rFonts w:ascii="Arial" w:hAnsi="Arial" w:cs="Arial"/>
                <w:sz w:val="22"/>
                <w:szCs w:val="22"/>
              </w:rPr>
              <w:t>2х50 листа самокопирајући</w:t>
            </w:r>
            <w:r w:rsidRPr="001532F2">
              <w:rPr>
                <w:rFonts w:ascii="Arial" w:hAnsi="Arial" w:cs="Arial"/>
                <w:sz w:val="22"/>
                <w:szCs w:val="22"/>
                <w:lang w:val="sr-Cyrl-CS"/>
              </w:rPr>
              <w:t xml:space="preserve"> (дат узорак)</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lang w:val="sr-Latn-CS"/>
              </w:rPr>
            </w:pPr>
            <w:r w:rsidRPr="001532F2">
              <w:rPr>
                <w:rFonts w:ascii="Arial" w:hAnsi="Arial" w:cs="Arial"/>
                <w:sz w:val="22"/>
                <w:szCs w:val="22"/>
                <w:lang w:val="sr-Latn-CS"/>
              </w:rPr>
              <w:t>130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lang w:val="sr-Latn-CS"/>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lang w:val="sr-Latn-CS"/>
              </w:rPr>
            </w:pP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lastRenderedPageBreak/>
              <w:t>4</w:t>
            </w:r>
            <w:r w:rsidR="00EC3723">
              <w:rPr>
                <w:rFonts w:ascii="Arial" w:hAnsi="Arial" w:cs="Arial"/>
                <w:sz w:val="22"/>
                <w:szCs w:val="22"/>
                <w:lang w:val="sr-Latn-CS"/>
              </w:rPr>
              <w:t>3</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Потврда о преузимању моторног возила</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lang w:val="sr-Cyrl-CS"/>
              </w:rPr>
            </w:pPr>
            <w:r w:rsidRPr="001532F2">
              <w:rPr>
                <w:rFonts w:ascii="Arial" w:hAnsi="Arial" w:cs="Arial"/>
                <w:sz w:val="22"/>
                <w:szCs w:val="22"/>
              </w:rPr>
              <w:t>2х50 листа самокопирајући</w:t>
            </w:r>
            <w:r w:rsidRPr="001532F2">
              <w:rPr>
                <w:rFonts w:ascii="Arial" w:hAnsi="Arial" w:cs="Arial"/>
                <w:sz w:val="22"/>
                <w:szCs w:val="22"/>
                <w:lang w:val="sr-Cyrl-CS"/>
              </w:rPr>
              <w:t xml:space="preserve"> (дат узорак)</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lang w:val="sr-Cyrl-CS"/>
              </w:rPr>
              <w:t>1</w:t>
            </w:r>
            <w:r w:rsidRPr="001532F2">
              <w:rPr>
                <w:rFonts w:ascii="Arial" w:hAnsi="Arial" w:cs="Arial"/>
                <w:sz w:val="22"/>
                <w:szCs w:val="22"/>
              </w:rPr>
              <w:t>00</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lang w:val="sr-Cyrl-CS"/>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lang w:val="sr-Cyrl-CS"/>
              </w:rPr>
            </w:pP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4</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Списак штамбиља, печата и жигова</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образац бр. 6/32</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књига</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Pr>
                <w:rFonts w:ascii="Arial" w:hAnsi="Arial" w:cs="Arial"/>
                <w:sz w:val="22"/>
                <w:szCs w:val="22"/>
              </w:rPr>
              <w:t>1</w:t>
            </w:r>
            <w:r w:rsidRPr="001532F2">
              <w:rPr>
                <w:rFonts w:ascii="Arial" w:hAnsi="Arial" w:cs="Arial"/>
                <w:sz w:val="22"/>
                <w:szCs w:val="22"/>
              </w:rPr>
              <w:t>5</w:t>
            </w:r>
          </w:p>
        </w:tc>
        <w:tc>
          <w:tcPr>
            <w:tcW w:w="1350" w:type="dxa"/>
            <w:tcBorders>
              <w:top w:val="nil"/>
              <w:left w:val="nil"/>
              <w:bottom w:val="single" w:sz="4" w:space="0" w:color="000000"/>
              <w:right w:val="single" w:sz="4" w:space="0" w:color="000000"/>
            </w:tcBorders>
          </w:tcPr>
          <w:p w:rsidR="006344AF"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Default="006344AF" w:rsidP="006344AF">
            <w:pPr>
              <w:jc w:val="right"/>
              <w:rPr>
                <w:rFonts w:ascii="Arial" w:hAnsi="Arial" w:cs="Arial"/>
                <w:sz w:val="22"/>
                <w:szCs w:val="22"/>
              </w:rPr>
            </w:pPr>
          </w:p>
        </w:tc>
      </w:tr>
      <w:tr w:rsidR="006344AF" w:rsidRPr="001532F2" w:rsidTr="006344AF">
        <w:trPr>
          <w:trHeight w:val="264"/>
        </w:trPr>
        <w:tc>
          <w:tcPr>
            <w:tcW w:w="590" w:type="dxa"/>
            <w:vMerge w:val="restart"/>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5</w:t>
            </w:r>
          </w:p>
        </w:tc>
        <w:tc>
          <w:tcPr>
            <w:tcW w:w="2755" w:type="dxa"/>
            <w:vMerge w:val="restart"/>
            <w:tcBorders>
              <w:top w:val="nil"/>
              <w:left w:val="single" w:sz="4" w:space="0" w:color="000000"/>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Образац о извршеној ревизионој контроли</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дат узорак</w:t>
            </w:r>
          </w:p>
        </w:tc>
        <w:tc>
          <w:tcPr>
            <w:tcW w:w="990" w:type="dxa"/>
            <w:vMerge w:val="restart"/>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vMerge w:val="restart"/>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500</w:t>
            </w:r>
          </w:p>
        </w:tc>
        <w:tc>
          <w:tcPr>
            <w:tcW w:w="1350" w:type="dxa"/>
            <w:tcBorders>
              <w:top w:val="nil"/>
              <w:left w:val="single" w:sz="4" w:space="0" w:color="000000"/>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single" w:sz="4" w:space="0" w:color="000000"/>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r>
      <w:tr w:rsidR="006344AF" w:rsidRPr="001532F2" w:rsidTr="006344AF">
        <w:trPr>
          <w:trHeight w:val="1057"/>
        </w:trPr>
        <w:tc>
          <w:tcPr>
            <w:tcW w:w="590" w:type="dxa"/>
            <w:vMerge/>
            <w:tcBorders>
              <w:top w:val="nil"/>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sz w:val="22"/>
                <w:szCs w:val="22"/>
              </w:rPr>
            </w:pPr>
          </w:p>
        </w:tc>
        <w:tc>
          <w:tcPr>
            <w:tcW w:w="2755" w:type="dxa"/>
            <w:vMerge/>
            <w:tcBorders>
              <w:top w:val="nil"/>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sz w:val="22"/>
                <w:szCs w:val="22"/>
              </w:rPr>
            </w:pP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(образац мора бити израђен на једној страни, нумерисан и израђен у четири карбонизована  примерка)</w:t>
            </w:r>
          </w:p>
        </w:tc>
        <w:tc>
          <w:tcPr>
            <w:tcW w:w="990" w:type="dxa"/>
            <w:vMerge/>
            <w:tcBorders>
              <w:top w:val="nil"/>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sz w:val="22"/>
                <w:szCs w:val="22"/>
              </w:rPr>
            </w:pPr>
          </w:p>
        </w:tc>
        <w:tc>
          <w:tcPr>
            <w:tcW w:w="1350" w:type="dxa"/>
            <w:vMerge/>
            <w:tcBorders>
              <w:top w:val="nil"/>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sz w:val="22"/>
                <w:szCs w:val="22"/>
              </w:rPr>
            </w:pPr>
          </w:p>
        </w:tc>
        <w:tc>
          <w:tcPr>
            <w:tcW w:w="1350" w:type="dxa"/>
            <w:tcBorders>
              <w:top w:val="nil"/>
              <w:left w:val="single" w:sz="4" w:space="0" w:color="000000"/>
              <w:bottom w:val="single" w:sz="4" w:space="0" w:color="000000"/>
              <w:right w:val="single" w:sz="4" w:space="0" w:color="000000"/>
            </w:tcBorders>
          </w:tcPr>
          <w:p w:rsidR="006344AF" w:rsidRPr="001532F2" w:rsidRDefault="006344AF" w:rsidP="006344AF">
            <w:pPr>
              <w:rPr>
                <w:rFonts w:ascii="Arial" w:hAnsi="Arial" w:cs="Arial"/>
                <w:sz w:val="22"/>
                <w:szCs w:val="22"/>
              </w:rPr>
            </w:pPr>
          </w:p>
        </w:tc>
        <w:tc>
          <w:tcPr>
            <w:tcW w:w="1350" w:type="dxa"/>
            <w:tcBorders>
              <w:top w:val="nil"/>
              <w:left w:val="single" w:sz="4" w:space="0" w:color="000000"/>
              <w:bottom w:val="single" w:sz="4" w:space="0" w:color="000000"/>
              <w:right w:val="single" w:sz="4" w:space="0" w:color="000000"/>
            </w:tcBorders>
          </w:tcPr>
          <w:p w:rsidR="006344AF" w:rsidRPr="001532F2" w:rsidRDefault="006344AF" w:rsidP="006344AF">
            <w:pPr>
              <w:rPr>
                <w:rFonts w:ascii="Arial" w:hAnsi="Arial" w:cs="Arial"/>
                <w:sz w:val="22"/>
                <w:szCs w:val="22"/>
              </w:rPr>
            </w:pPr>
          </w:p>
        </w:tc>
      </w:tr>
      <w:tr w:rsidR="006344AF" w:rsidRPr="001532F2" w:rsidTr="006344AF">
        <w:trPr>
          <w:trHeight w:val="56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6</w:t>
            </w:r>
          </w:p>
        </w:tc>
        <w:tc>
          <w:tcPr>
            <w:tcW w:w="5365" w:type="dxa"/>
            <w:gridSpan w:val="3"/>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lang w:val="sr-Cyrl-CS"/>
              </w:rPr>
            </w:pPr>
          </w:p>
          <w:p w:rsidR="006344AF" w:rsidRPr="001532F2" w:rsidRDefault="006344AF" w:rsidP="00826E48">
            <w:pPr>
              <w:rPr>
                <w:rFonts w:ascii="Arial" w:hAnsi="Arial" w:cs="Arial"/>
                <w:sz w:val="22"/>
                <w:szCs w:val="22"/>
              </w:rPr>
            </w:pPr>
            <w:r w:rsidRPr="001532F2">
              <w:rPr>
                <w:rFonts w:ascii="Arial" w:hAnsi="Arial" w:cs="Arial"/>
                <w:sz w:val="22"/>
                <w:szCs w:val="22"/>
              </w:rPr>
              <w:t xml:space="preserve">Остали </w:t>
            </w:r>
            <w:r w:rsidRPr="001532F2">
              <w:rPr>
                <w:rFonts w:ascii="Arial" w:hAnsi="Arial" w:cs="Arial"/>
                <w:sz w:val="22"/>
                <w:szCs w:val="22"/>
                <w:lang w:val="sr-Cyrl-CS"/>
              </w:rPr>
              <w:t>одговарајући</w:t>
            </w:r>
            <w:r w:rsidR="00826E48">
              <w:rPr>
                <w:rFonts w:ascii="Arial" w:hAnsi="Arial" w:cs="Arial"/>
                <w:sz w:val="22"/>
                <w:szCs w:val="22"/>
                <w:lang w:val="sr-Cyrl-CS"/>
              </w:rPr>
              <w:t xml:space="preserve"> и сродни</w:t>
            </w:r>
            <w:r w:rsidRPr="001532F2">
              <w:rPr>
                <w:rFonts w:ascii="Arial" w:hAnsi="Arial" w:cs="Arial"/>
                <w:sz w:val="22"/>
                <w:szCs w:val="22"/>
              </w:rPr>
              <w:t xml:space="preserve"> обрасци </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r>
              <w:rPr>
                <w:rFonts w:ascii="Arial" w:hAnsi="Arial" w:cs="Arial"/>
                <w:sz w:val="22"/>
                <w:szCs w:val="22"/>
              </w:rPr>
              <w:t>50.000</w:t>
            </w:r>
          </w:p>
        </w:tc>
      </w:tr>
    </w:tbl>
    <w:p w:rsidR="00366951" w:rsidRDefault="00366951">
      <w:pPr>
        <w:jc w:val="both"/>
        <w:rPr>
          <w:rFonts w:ascii="Arial" w:eastAsia="TimesNewRomanPSMT" w:hAnsi="Arial" w:cs="Arial"/>
          <w:b/>
          <w:bCs/>
          <w:lang w:val="sr-Cyrl-CS"/>
        </w:rPr>
      </w:pPr>
    </w:p>
    <w:tbl>
      <w:tblPr>
        <w:tblW w:w="0" w:type="auto"/>
        <w:tblInd w:w="303" w:type="dxa"/>
        <w:tblLayout w:type="fixed"/>
        <w:tblLook w:val="0000"/>
      </w:tblPr>
      <w:tblGrid>
        <w:gridCol w:w="5295"/>
        <w:gridCol w:w="3330"/>
      </w:tblGrid>
      <w:tr w:rsidR="00366951" w:rsidTr="00366951">
        <w:tc>
          <w:tcPr>
            <w:tcW w:w="5295" w:type="dxa"/>
            <w:tcBorders>
              <w:top w:val="single" w:sz="4" w:space="0" w:color="000000"/>
              <w:left w:val="single" w:sz="4" w:space="0" w:color="000000"/>
              <w:bottom w:val="single" w:sz="4" w:space="0" w:color="000000"/>
            </w:tcBorders>
            <w:shd w:val="clear" w:color="auto" w:fill="auto"/>
          </w:tcPr>
          <w:p w:rsidR="00366951" w:rsidRPr="00366951" w:rsidRDefault="00366951" w:rsidP="00EC3723">
            <w:pPr>
              <w:jc w:val="both"/>
              <w:rPr>
                <w:rFonts w:ascii="Arial" w:eastAsia="TimesNewRomanPSMT" w:hAnsi="Arial" w:cs="Arial"/>
                <w:bCs/>
                <w:sz w:val="22"/>
                <w:szCs w:val="22"/>
                <w:lang w:val="ru-RU"/>
              </w:rPr>
            </w:pPr>
            <w:r w:rsidRPr="00366951">
              <w:rPr>
                <w:rFonts w:ascii="Arial" w:hAnsi="Arial" w:cs="Arial"/>
                <w:sz w:val="22"/>
                <w:szCs w:val="22"/>
                <w:lang w:val="sr-Cyrl-CS"/>
              </w:rPr>
              <w:t>Укупна понуђена цена свих добара</w:t>
            </w:r>
            <w:r w:rsidRPr="00366951">
              <w:rPr>
                <w:rFonts w:ascii="Arial" w:hAnsi="Arial" w:cs="Arial"/>
                <w:sz w:val="22"/>
                <w:szCs w:val="22"/>
                <w:lang w:val="sr-Cyrl-BA"/>
              </w:rPr>
              <w:t xml:space="preserve"> – образаца (збир укупних цена за ставке наведене од 1 - </w:t>
            </w:r>
            <w:r w:rsidR="00F44712">
              <w:rPr>
                <w:rFonts w:ascii="Arial" w:hAnsi="Arial" w:cs="Arial"/>
                <w:color w:val="000000" w:themeColor="text1"/>
                <w:sz w:val="22"/>
                <w:szCs w:val="22"/>
              </w:rPr>
              <w:t>4</w:t>
            </w:r>
            <w:r w:rsidR="00EC3723">
              <w:rPr>
                <w:rFonts w:ascii="Arial" w:hAnsi="Arial" w:cs="Arial"/>
                <w:color w:val="000000" w:themeColor="text1"/>
                <w:sz w:val="22"/>
                <w:szCs w:val="22"/>
                <w:lang w:val="sr-Latn-CS"/>
              </w:rPr>
              <w:t>5</w:t>
            </w:r>
            <w:r w:rsidRPr="00366951">
              <w:rPr>
                <w:rFonts w:ascii="Arial" w:hAnsi="Arial" w:cs="Arial"/>
                <w:sz w:val="22"/>
                <w:szCs w:val="22"/>
                <w:lang w:val="sr-Cyrl-CS"/>
              </w:rPr>
              <w:t xml:space="preserve"> укључујући и последњу ставку </w:t>
            </w:r>
            <w:r w:rsidR="00F44712">
              <w:rPr>
                <w:rFonts w:ascii="Arial" w:hAnsi="Arial" w:cs="Arial"/>
                <w:color w:val="000000" w:themeColor="text1"/>
                <w:sz w:val="22"/>
                <w:szCs w:val="22"/>
              </w:rPr>
              <w:t>4</w:t>
            </w:r>
            <w:r w:rsidR="00EC3723">
              <w:rPr>
                <w:rFonts w:ascii="Arial" w:hAnsi="Arial" w:cs="Arial"/>
                <w:color w:val="000000" w:themeColor="text1"/>
                <w:sz w:val="22"/>
                <w:szCs w:val="22"/>
                <w:lang w:val="sr-Latn-CS"/>
              </w:rPr>
              <w:t>6</w:t>
            </w:r>
            <w:r w:rsidRPr="001441B9">
              <w:rPr>
                <w:rFonts w:ascii="Arial" w:hAnsi="Arial" w:cs="Arial"/>
                <w:b/>
                <w:color w:val="000000" w:themeColor="text1"/>
                <w:sz w:val="22"/>
                <w:szCs w:val="22"/>
                <w:lang w:val="sr-Cyrl-BA"/>
              </w:rPr>
              <w:t>)</w:t>
            </w:r>
            <w:r w:rsidRPr="00366951">
              <w:rPr>
                <w:rFonts w:ascii="Arial" w:hAnsi="Arial" w:cs="Arial"/>
                <w:sz w:val="22"/>
                <w:szCs w:val="22"/>
                <w:lang w:val="sr-Cyrl-CS"/>
              </w:rPr>
              <w:t xml:space="preserve"> без ПДВ-а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66951" w:rsidRDefault="00366951" w:rsidP="008F45C0">
            <w:pPr>
              <w:snapToGrid w:val="0"/>
              <w:jc w:val="right"/>
              <w:rPr>
                <w:rFonts w:ascii="Arial" w:eastAsia="TimesNewRomanPSMT" w:hAnsi="Arial" w:cs="Arial"/>
                <w:bCs/>
                <w:color w:val="FF0000"/>
                <w:lang w:val="ru-RU"/>
              </w:rPr>
            </w:pPr>
          </w:p>
          <w:p w:rsidR="00366951" w:rsidRPr="00366951" w:rsidRDefault="00366951" w:rsidP="00366951">
            <w:pPr>
              <w:snapToGrid w:val="0"/>
              <w:jc w:val="right"/>
              <w:rPr>
                <w:rFonts w:ascii="Arial" w:eastAsia="TimesNewRomanPSMT" w:hAnsi="Arial" w:cs="Arial"/>
                <w:bCs/>
                <w:color w:val="auto"/>
                <w:lang w:val="ru-RU"/>
              </w:rPr>
            </w:pPr>
            <w:r w:rsidRPr="00366951">
              <w:rPr>
                <w:rFonts w:ascii="Arial" w:eastAsia="TimesNewRomanPSMT" w:hAnsi="Arial" w:cs="Arial"/>
                <w:bCs/>
                <w:color w:val="auto"/>
                <w:lang w:val="ru-RU"/>
              </w:rPr>
              <w:t>динара</w:t>
            </w:r>
          </w:p>
        </w:tc>
      </w:tr>
      <w:tr w:rsidR="00366951" w:rsidTr="00366951">
        <w:tc>
          <w:tcPr>
            <w:tcW w:w="5295" w:type="dxa"/>
            <w:tcBorders>
              <w:top w:val="single" w:sz="4" w:space="0" w:color="000000"/>
              <w:left w:val="single" w:sz="4" w:space="0" w:color="000000"/>
              <w:bottom w:val="single" w:sz="4" w:space="0" w:color="000000"/>
            </w:tcBorders>
            <w:shd w:val="clear" w:color="auto" w:fill="auto"/>
          </w:tcPr>
          <w:p w:rsidR="00366951" w:rsidRPr="00366951" w:rsidRDefault="00366951" w:rsidP="008F45C0">
            <w:pPr>
              <w:jc w:val="both"/>
              <w:rPr>
                <w:rFonts w:ascii="Arial" w:eastAsia="TimesNewRomanPSMT" w:hAnsi="Arial" w:cs="Arial"/>
                <w:bCs/>
                <w:sz w:val="22"/>
                <w:szCs w:val="22"/>
                <w:lang w:val="ru-RU"/>
              </w:rPr>
            </w:pPr>
            <w:r w:rsidRPr="00366951">
              <w:rPr>
                <w:rFonts w:ascii="Arial" w:eastAsia="TimesNewRomanPSMT" w:hAnsi="Arial" w:cs="Arial"/>
                <w:bCs/>
                <w:sz w:val="22"/>
                <w:szCs w:val="22"/>
                <w:lang w:val="ru-RU"/>
              </w:rPr>
              <w:t>Рок важења понуде (не краћи од 30 дана од дана јавног отварања понуда)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66951" w:rsidRPr="00366951" w:rsidRDefault="00366951" w:rsidP="008F45C0">
            <w:pPr>
              <w:snapToGrid w:val="0"/>
              <w:jc w:val="right"/>
              <w:rPr>
                <w:rFonts w:ascii="Arial" w:eastAsia="TimesNewRomanPSMT" w:hAnsi="Arial" w:cs="Arial"/>
                <w:bCs/>
                <w:color w:val="FF0000"/>
                <w:lang w:val="ru-RU"/>
              </w:rPr>
            </w:pPr>
          </w:p>
          <w:p w:rsidR="00366951" w:rsidRPr="00366951" w:rsidRDefault="00366951" w:rsidP="008F45C0">
            <w:pPr>
              <w:snapToGrid w:val="0"/>
              <w:jc w:val="right"/>
              <w:rPr>
                <w:rFonts w:ascii="Arial" w:eastAsia="TimesNewRomanPSMT" w:hAnsi="Arial" w:cs="Arial"/>
                <w:bCs/>
                <w:color w:val="000000" w:themeColor="text1"/>
                <w:lang w:val="ru-RU"/>
              </w:rPr>
            </w:pPr>
            <w:r w:rsidRPr="00366951">
              <w:rPr>
                <w:rFonts w:ascii="Arial" w:eastAsia="TimesNewRomanPSMT" w:hAnsi="Arial" w:cs="Arial"/>
                <w:bCs/>
                <w:color w:val="000000" w:themeColor="text1"/>
                <w:lang w:val="ru-RU"/>
              </w:rPr>
              <w:t>дана</w:t>
            </w:r>
          </w:p>
        </w:tc>
      </w:tr>
      <w:tr w:rsidR="00426459" w:rsidTr="00173FEC">
        <w:trPr>
          <w:trHeight w:val="440"/>
        </w:trPr>
        <w:tc>
          <w:tcPr>
            <w:tcW w:w="5295" w:type="dxa"/>
            <w:tcBorders>
              <w:top w:val="single" w:sz="4" w:space="0" w:color="000000"/>
              <w:left w:val="single" w:sz="4" w:space="0" w:color="000000"/>
              <w:bottom w:val="single" w:sz="4" w:space="0" w:color="000000"/>
            </w:tcBorders>
            <w:shd w:val="clear" w:color="auto" w:fill="auto"/>
          </w:tcPr>
          <w:p w:rsidR="00A678EA" w:rsidRDefault="00A678EA" w:rsidP="008F45C0">
            <w:pPr>
              <w:jc w:val="both"/>
              <w:rPr>
                <w:rFonts w:ascii="Arial" w:eastAsia="TimesNewRomanPSMT" w:hAnsi="Arial" w:cs="Arial"/>
                <w:bCs/>
                <w:sz w:val="22"/>
                <w:szCs w:val="22"/>
                <w:lang w:val="ru-RU"/>
              </w:rPr>
            </w:pPr>
          </w:p>
          <w:p w:rsidR="00426459" w:rsidRPr="00863C4F" w:rsidRDefault="00426459" w:rsidP="008F45C0">
            <w:pPr>
              <w:jc w:val="both"/>
              <w:rPr>
                <w:rFonts w:ascii="Arial" w:eastAsia="TimesNewRomanPSMT" w:hAnsi="Arial" w:cs="Arial"/>
                <w:bCs/>
                <w:sz w:val="22"/>
                <w:szCs w:val="22"/>
                <w:lang w:val="ru-RU"/>
              </w:rPr>
            </w:pPr>
            <w:r>
              <w:rPr>
                <w:rFonts w:ascii="Arial" w:eastAsia="TimesNewRomanPSMT" w:hAnsi="Arial" w:cs="Arial"/>
                <w:bCs/>
                <w:sz w:val="22"/>
                <w:szCs w:val="22"/>
                <w:lang w:val="ru-RU"/>
              </w:rPr>
              <w:t>Рок испоруке добара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A678EA" w:rsidRDefault="00A678EA" w:rsidP="008F45C0">
            <w:pPr>
              <w:snapToGrid w:val="0"/>
              <w:jc w:val="right"/>
              <w:rPr>
                <w:rFonts w:ascii="Arial" w:eastAsia="TimesNewRomanPSMT" w:hAnsi="Arial" w:cs="Arial"/>
                <w:bCs/>
                <w:color w:val="000000" w:themeColor="text1"/>
                <w:lang w:val="ru-RU"/>
              </w:rPr>
            </w:pPr>
          </w:p>
          <w:p w:rsidR="00426459" w:rsidRPr="00426459" w:rsidRDefault="00426459" w:rsidP="008F45C0">
            <w:pPr>
              <w:snapToGrid w:val="0"/>
              <w:jc w:val="right"/>
              <w:rPr>
                <w:rFonts w:ascii="Arial" w:eastAsia="TimesNewRomanPSMT" w:hAnsi="Arial" w:cs="Arial"/>
                <w:bCs/>
                <w:color w:val="000000" w:themeColor="text1"/>
                <w:lang w:val="ru-RU"/>
              </w:rPr>
            </w:pPr>
            <w:r w:rsidRPr="00426459">
              <w:rPr>
                <w:rFonts w:ascii="Arial" w:eastAsia="TimesNewRomanPSMT" w:hAnsi="Arial" w:cs="Arial"/>
                <w:bCs/>
                <w:color w:val="000000" w:themeColor="text1"/>
                <w:lang w:val="ru-RU"/>
              </w:rPr>
              <w:t>дана</w:t>
            </w:r>
          </w:p>
        </w:tc>
      </w:tr>
      <w:tr w:rsidR="00366951" w:rsidTr="008F45C0">
        <w:tc>
          <w:tcPr>
            <w:tcW w:w="5295" w:type="dxa"/>
            <w:tcBorders>
              <w:top w:val="single" w:sz="4" w:space="0" w:color="000000"/>
              <w:left w:val="single" w:sz="4" w:space="0" w:color="000000"/>
              <w:bottom w:val="single" w:sz="4" w:space="0" w:color="000000"/>
            </w:tcBorders>
            <w:shd w:val="clear" w:color="auto" w:fill="auto"/>
          </w:tcPr>
          <w:p w:rsidR="00366951" w:rsidRPr="00863C4F" w:rsidRDefault="00366951" w:rsidP="0054141D">
            <w:pPr>
              <w:jc w:val="both"/>
              <w:rPr>
                <w:rFonts w:ascii="Arial" w:eastAsia="TimesNewRomanPSMT" w:hAnsi="Arial" w:cs="Arial"/>
                <w:bCs/>
                <w:sz w:val="22"/>
                <w:szCs w:val="22"/>
                <w:lang w:val="ru-RU"/>
              </w:rPr>
            </w:pPr>
            <w:r w:rsidRPr="00863C4F">
              <w:rPr>
                <w:rFonts w:ascii="Arial" w:eastAsia="TimesNewRomanPSMT" w:hAnsi="Arial" w:cs="Arial"/>
                <w:bCs/>
                <w:sz w:val="22"/>
                <w:szCs w:val="22"/>
                <w:lang w:val="ru-RU"/>
              </w:rPr>
              <w:t xml:space="preserve">Рок и начин плаћања (не краћи од </w:t>
            </w:r>
            <w:r w:rsidR="0054141D">
              <w:rPr>
                <w:rFonts w:ascii="Arial" w:eastAsia="TimesNewRomanPSMT" w:hAnsi="Arial" w:cs="Arial"/>
                <w:bCs/>
                <w:color w:val="auto"/>
                <w:sz w:val="22"/>
                <w:szCs w:val="22"/>
                <w:lang w:val="ru-RU"/>
              </w:rPr>
              <w:t>15</w:t>
            </w:r>
            <w:r w:rsidRPr="00863C4F">
              <w:rPr>
                <w:rFonts w:ascii="Arial" w:eastAsia="TimesNewRomanPSMT" w:hAnsi="Arial" w:cs="Arial"/>
                <w:bCs/>
                <w:sz w:val="22"/>
                <w:szCs w:val="22"/>
                <w:lang w:val="ru-RU"/>
              </w:rPr>
              <w:t xml:space="preserve">, нити дужи од 45 дана, од </w:t>
            </w:r>
            <w:r w:rsidR="0054141D">
              <w:rPr>
                <w:rFonts w:ascii="Arial" w:eastAsia="TimesNewRomanPSMT" w:hAnsi="Arial" w:cs="Arial"/>
                <w:bCs/>
                <w:sz w:val="22"/>
                <w:szCs w:val="22"/>
                <w:lang w:val="ru-RU"/>
              </w:rPr>
              <w:t xml:space="preserve">дана </w:t>
            </w:r>
            <w:r w:rsidRPr="00863C4F">
              <w:rPr>
                <w:rFonts w:ascii="Arial" w:eastAsia="TimesNewRomanPSMT" w:hAnsi="Arial" w:cs="Arial"/>
                <w:bCs/>
                <w:sz w:val="22"/>
                <w:szCs w:val="22"/>
                <w:lang w:val="ru-RU"/>
              </w:rPr>
              <w:t>службеног пријема</w:t>
            </w:r>
            <w:r w:rsidR="0054141D">
              <w:rPr>
                <w:rFonts w:ascii="Arial" w:eastAsia="TimesNewRomanPSMT" w:hAnsi="Arial" w:cs="Arial"/>
                <w:bCs/>
                <w:sz w:val="22"/>
                <w:szCs w:val="22"/>
                <w:lang w:val="ru-RU"/>
              </w:rPr>
              <w:t xml:space="preserve"> исправног</w:t>
            </w:r>
            <w:r w:rsidRPr="00863C4F">
              <w:rPr>
                <w:rFonts w:ascii="Arial" w:eastAsia="TimesNewRomanPSMT" w:hAnsi="Arial" w:cs="Arial"/>
                <w:bCs/>
                <w:sz w:val="22"/>
                <w:szCs w:val="22"/>
                <w:lang w:val="ru-RU"/>
              </w:rPr>
              <w:t xml:space="preserve"> рачуна)</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66951" w:rsidRDefault="00366951" w:rsidP="008F45C0">
            <w:pPr>
              <w:snapToGrid w:val="0"/>
              <w:jc w:val="right"/>
              <w:rPr>
                <w:rFonts w:ascii="Arial" w:eastAsia="TimesNewRomanPSMT" w:hAnsi="Arial" w:cs="Arial"/>
                <w:bCs/>
                <w:color w:val="FF0000"/>
                <w:lang w:val="ru-RU"/>
              </w:rPr>
            </w:pPr>
          </w:p>
          <w:p w:rsidR="00366951" w:rsidRPr="00B93EE6" w:rsidRDefault="00366951" w:rsidP="008F45C0">
            <w:pPr>
              <w:jc w:val="right"/>
              <w:rPr>
                <w:rFonts w:ascii="Arial" w:eastAsia="TimesNewRomanPSMT" w:hAnsi="Arial" w:cs="Arial"/>
                <w:bCs/>
                <w:color w:val="auto"/>
                <w:sz w:val="22"/>
                <w:szCs w:val="22"/>
                <w:lang w:val="sr-Cyrl-CS"/>
              </w:rPr>
            </w:pPr>
            <w:r>
              <w:rPr>
                <w:rFonts w:ascii="Arial" w:eastAsia="TimesNewRomanPSMT" w:hAnsi="Arial" w:cs="Arial"/>
                <w:bCs/>
                <w:color w:val="auto"/>
                <w:sz w:val="22"/>
                <w:szCs w:val="22"/>
                <w:lang w:val="sr-Cyrl-CS"/>
              </w:rPr>
              <w:t>дана</w:t>
            </w:r>
          </w:p>
        </w:tc>
      </w:tr>
      <w:tr w:rsidR="00366951" w:rsidTr="008F45C0">
        <w:tc>
          <w:tcPr>
            <w:tcW w:w="5295" w:type="dxa"/>
            <w:tcBorders>
              <w:top w:val="single" w:sz="4" w:space="0" w:color="000000"/>
              <w:left w:val="single" w:sz="4" w:space="0" w:color="000000"/>
              <w:bottom w:val="single" w:sz="4" w:space="0" w:color="000000"/>
            </w:tcBorders>
            <w:shd w:val="clear" w:color="auto" w:fill="auto"/>
          </w:tcPr>
          <w:p w:rsidR="00366951" w:rsidRPr="00863C4F" w:rsidRDefault="00366951" w:rsidP="0054141D">
            <w:pPr>
              <w:jc w:val="both"/>
              <w:rPr>
                <w:rFonts w:ascii="Arial" w:eastAsia="TimesNewRomanPSMT" w:hAnsi="Arial" w:cs="Arial"/>
                <w:bCs/>
                <w:color w:val="auto"/>
                <w:sz w:val="22"/>
                <w:szCs w:val="22"/>
                <w:lang w:val="ru-RU"/>
              </w:rPr>
            </w:pPr>
            <w:r w:rsidRPr="00863C4F">
              <w:rPr>
                <w:rFonts w:ascii="Arial" w:eastAsia="TimesNewRomanPSMT" w:hAnsi="Arial" w:cs="Arial"/>
                <w:bCs/>
                <w:color w:val="auto"/>
                <w:sz w:val="22"/>
                <w:szCs w:val="22"/>
                <w:lang w:val="sr-Cyrl-CS"/>
              </w:rPr>
              <w:t xml:space="preserve">Рок за </w:t>
            </w:r>
            <w:r w:rsidR="00426459">
              <w:rPr>
                <w:rFonts w:ascii="Arial" w:eastAsia="TimesNewRomanPSMT" w:hAnsi="Arial" w:cs="Arial"/>
                <w:bCs/>
                <w:color w:val="auto"/>
                <w:sz w:val="22"/>
                <w:szCs w:val="22"/>
                <w:lang w:val="sr-Cyrl-CS"/>
              </w:rPr>
              <w:t>отклањање недостатака</w:t>
            </w:r>
            <w:r w:rsidRPr="00863C4F">
              <w:rPr>
                <w:rFonts w:ascii="Arial" w:eastAsia="TimesNewRomanPSMT" w:hAnsi="Arial" w:cs="Arial"/>
                <w:bCs/>
                <w:color w:val="auto"/>
                <w:sz w:val="22"/>
                <w:szCs w:val="22"/>
                <w:lang w:val="sr-Cyrl-CS"/>
              </w:rPr>
              <w:t xml:space="preserve"> (не дужи </w:t>
            </w:r>
            <w:r w:rsidRPr="00142305">
              <w:rPr>
                <w:rFonts w:ascii="Arial" w:eastAsia="TimesNewRomanPSMT" w:hAnsi="Arial" w:cs="Arial"/>
                <w:bCs/>
                <w:color w:val="auto"/>
                <w:sz w:val="22"/>
                <w:szCs w:val="22"/>
                <w:lang w:val="sr-Cyrl-CS"/>
              </w:rPr>
              <w:t xml:space="preserve">од </w:t>
            </w:r>
            <w:r w:rsidR="00426459">
              <w:rPr>
                <w:rFonts w:ascii="Arial" w:eastAsia="TimesNewRomanPSMT" w:hAnsi="Arial" w:cs="Arial"/>
                <w:bCs/>
                <w:color w:val="auto"/>
                <w:sz w:val="22"/>
                <w:szCs w:val="22"/>
                <w:lang w:val="sr-Cyrl-CS"/>
              </w:rPr>
              <w:t>8</w:t>
            </w:r>
            <w:r w:rsidRPr="00142305">
              <w:rPr>
                <w:rFonts w:ascii="Arial" w:eastAsia="TimesNewRomanPSMT" w:hAnsi="Arial" w:cs="Arial"/>
                <w:bCs/>
                <w:color w:val="auto"/>
                <w:sz w:val="22"/>
                <w:szCs w:val="22"/>
                <w:lang w:val="sr-Cyrl-CS"/>
              </w:rPr>
              <w:t xml:space="preserve"> дана</w:t>
            </w:r>
            <w:r w:rsidRPr="00863C4F">
              <w:rPr>
                <w:rFonts w:ascii="Arial" w:eastAsia="TimesNewRomanPSMT" w:hAnsi="Arial" w:cs="Arial"/>
                <w:bCs/>
                <w:color w:val="auto"/>
                <w:sz w:val="22"/>
                <w:szCs w:val="22"/>
                <w:lang w:val="sr-Cyrl-CS"/>
              </w:rPr>
              <w:t xml:space="preserve"> од дана </w:t>
            </w:r>
            <w:r w:rsidR="0054141D">
              <w:rPr>
                <w:rFonts w:ascii="Arial" w:eastAsia="TimesNewRomanPSMT" w:hAnsi="Arial" w:cs="Arial"/>
                <w:bCs/>
                <w:color w:val="auto"/>
                <w:sz w:val="22"/>
                <w:szCs w:val="22"/>
                <w:lang w:val="sr-Cyrl-CS"/>
              </w:rPr>
              <w:t>пријема</w:t>
            </w:r>
            <w:r w:rsidRPr="00863C4F">
              <w:rPr>
                <w:rFonts w:ascii="Arial" w:eastAsia="TimesNewRomanPSMT" w:hAnsi="Arial" w:cs="Arial"/>
                <w:bCs/>
                <w:color w:val="auto"/>
                <w:sz w:val="22"/>
                <w:szCs w:val="22"/>
                <w:lang w:val="sr-Cyrl-CS"/>
              </w:rPr>
              <w:t xml:space="preserve"> записника о рекламацији)</w:t>
            </w:r>
          </w:p>
        </w:tc>
        <w:tc>
          <w:tcPr>
            <w:tcW w:w="3330" w:type="dxa"/>
            <w:tcBorders>
              <w:top w:val="single" w:sz="4" w:space="0" w:color="000000"/>
              <w:left w:val="single" w:sz="4" w:space="0" w:color="000000"/>
              <w:bottom w:val="single" w:sz="4" w:space="0" w:color="000000"/>
              <w:right w:val="single" w:sz="4" w:space="0" w:color="000000"/>
            </w:tcBorders>
            <w:shd w:val="clear" w:color="auto" w:fill="auto"/>
          </w:tcPr>
          <w:p w:rsidR="00366951" w:rsidRDefault="00366951" w:rsidP="008F45C0">
            <w:pPr>
              <w:snapToGrid w:val="0"/>
              <w:jc w:val="right"/>
              <w:rPr>
                <w:rFonts w:ascii="Arial" w:eastAsia="TimesNewRomanPSMT" w:hAnsi="Arial" w:cs="Arial"/>
                <w:bCs/>
                <w:sz w:val="22"/>
                <w:szCs w:val="22"/>
                <w:lang w:val="ru-RU"/>
              </w:rPr>
            </w:pPr>
          </w:p>
          <w:p w:rsidR="00366951" w:rsidRDefault="00366951" w:rsidP="008F45C0">
            <w:pPr>
              <w:snapToGrid w:val="0"/>
              <w:jc w:val="right"/>
              <w:rPr>
                <w:rFonts w:ascii="Arial" w:eastAsia="TimesNewRomanPSMT" w:hAnsi="Arial" w:cs="Arial"/>
                <w:bCs/>
                <w:sz w:val="22"/>
                <w:szCs w:val="22"/>
                <w:lang w:val="ru-RU"/>
              </w:rPr>
            </w:pPr>
          </w:p>
          <w:p w:rsidR="00366951" w:rsidRPr="00B93EE6" w:rsidRDefault="00366951" w:rsidP="008F45C0">
            <w:pPr>
              <w:snapToGrid w:val="0"/>
              <w:jc w:val="right"/>
              <w:rPr>
                <w:rFonts w:ascii="Arial" w:eastAsia="TimesNewRomanPSMT" w:hAnsi="Arial" w:cs="Arial"/>
                <w:bCs/>
                <w:sz w:val="22"/>
                <w:szCs w:val="22"/>
                <w:lang w:val="ru-RU"/>
              </w:rPr>
            </w:pPr>
            <w:r w:rsidRPr="00B93EE6">
              <w:rPr>
                <w:rFonts w:ascii="Arial" w:eastAsia="TimesNewRomanPSMT" w:hAnsi="Arial" w:cs="Arial"/>
                <w:bCs/>
                <w:sz w:val="22"/>
                <w:szCs w:val="22"/>
                <w:lang w:val="ru-RU"/>
              </w:rPr>
              <w:t>дана</w:t>
            </w:r>
          </w:p>
        </w:tc>
      </w:tr>
    </w:tbl>
    <w:p w:rsidR="001619E7" w:rsidRPr="00721C86" w:rsidRDefault="001619E7" w:rsidP="00721C86">
      <w:pPr>
        <w:jc w:val="both"/>
        <w:rPr>
          <w:rFonts w:eastAsia="TimesNewRomanPSMT"/>
          <w:bCs/>
          <w:lang w:val="sr-Cyrl-CS"/>
        </w:rPr>
      </w:pPr>
    </w:p>
    <w:p w:rsidR="001619E7" w:rsidRPr="001441B9" w:rsidRDefault="001619E7">
      <w:pPr>
        <w:ind w:left="720" w:firstLine="720"/>
        <w:jc w:val="both"/>
        <w:rPr>
          <w:rFonts w:ascii="Arial" w:eastAsia="TimesNewRomanPSMT" w:hAnsi="Arial" w:cs="Arial"/>
          <w:bCs/>
          <w:sz w:val="22"/>
          <w:szCs w:val="22"/>
          <w:lang w:val="sr-Cyrl-CS"/>
        </w:rPr>
      </w:pPr>
      <w:r w:rsidRPr="00AA1668">
        <w:rPr>
          <w:rFonts w:ascii="Arial" w:eastAsia="TimesNewRomanPSMT" w:hAnsi="Arial" w:cs="Arial"/>
          <w:bCs/>
          <w:sz w:val="22"/>
          <w:szCs w:val="22"/>
        </w:rPr>
        <w:t xml:space="preserve">Датум </w:t>
      </w:r>
      <w:r w:rsidRPr="00AA1668">
        <w:rPr>
          <w:rFonts w:ascii="Arial" w:eastAsia="TimesNewRomanPSMT" w:hAnsi="Arial" w:cs="Arial"/>
          <w:bCs/>
          <w:sz w:val="22"/>
          <w:szCs w:val="22"/>
        </w:rPr>
        <w:tab/>
      </w:r>
      <w:r w:rsidRPr="00AA1668">
        <w:rPr>
          <w:rFonts w:ascii="Arial" w:eastAsia="TimesNewRomanPSMT" w:hAnsi="Arial" w:cs="Arial"/>
          <w:bCs/>
          <w:sz w:val="22"/>
          <w:szCs w:val="22"/>
        </w:rPr>
        <w:tab/>
      </w:r>
      <w:r w:rsidRPr="00AA1668">
        <w:rPr>
          <w:rFonts w:ascii="Arial" w:eastAsia="TimesNewRomanPSMT" w:hAnsi="Arial" w:cs="Arial"/>
          <w:bCs/>
          <w:sz w:val="22"/>
          <w:szCs w:val="22"/>
        </w:rPr>
        <w:tab/>
      </w:r>
      <w:r w:rsidRPr="00AA1668">
        <w:rPr>
          <w:rFonts w:ascii="Arial" w:eastAsia="TimesNewRomanPSMT" w:hAnsi="Arial" w:cs="Arial"/>
          <w:bCs/>
          <w:sz w:val="22"/>
          <w:szCs w:val="22"/>
        </w:rPr>
        <w:tab/>
      </w:r>
      <w:r w:rsidR="001441B9">
        <w:rPr>
          <w:rFonts w:ascii="Arial" w:eastAsia="TimesNewRomanPSMT" w:hAnsi="Arial" w:cs="Arial"/>
          <w:bCs/>
          <w:sz w:val="22"/>
          <w:szCs w:val="22"/>
          <w:lang w:val="sr-Cyrl-CS"/>
        </w:rPr>
        <w:t xml:space="preserve">           </w:t>
      </w:r>
      <w:r w:rsidRPr="00AA1668">
        <w:rPr>
          <w:rFonts w:ascii="Arial" w:eastAsia="TimesNewRomanPSMT" w:hAnsi="Arial" w:cs="Arial"/>
          <w:bCs/>
          <w:sz w:val="22"/>
          <w:szCs w:val="22"/>
        </w:rPr>
        <w:tab/>
        <w:t xml:space="preserve">  </w:t>
      </w:r>
      <w:r w:rsidR="001441B9">
        <w:rPr>
          <w:rFonts w:ascii="Arial" w:eastAsia="TimesNewRomanPSMT" w:hAnsi="Arial" w:cs="Arial"/>
          <w:bCs/>
          <w:sz w:val="22"/>
          <w:szCs w:val="22"/>
          <w:lang w:val="sr-Cyrl-CS"/>
        </w:rPr>
        <w:t xml:space="preserve">Потпис </w:t>
      </w:r>
      <w:r w:rsidRPr="00AA1668">
        <w:rPr>
          <w:rFonts w:ascii="Arial" w:eastAsia="TimesNewRomanPSMT" w:hAnsi="Arial" w:cs="Arial"/>
          <w:bCs/>
          <w:sz w:val="22"/>
          <w:szCs w:val="22"/>
        </w:rPr>
        <w:t xml:space="preserve"> </w:t>
      </w:r>
      <w:r w:rsidR="001441B9">
        <w:rPr>
          <w:rFonts w:ascii="Arial" w:eastAsia="TimesNewRomanPSMT" w:hAnsi="Arial" w:cs="Arial"/>
          <w:bCs/>
          <w:sz w:val="22"/>
          <w:szCs w:val="22"/>
          <w:lang w:val="sr-Cyrl-CS"/>
        </w:rPr>
        <w:t>п</w:t>
      </w:r>
      <w:r w:rsidRPr="00AA1668">
        <w:rPr>
          <w:rFonts w:ascii="Arial" w:eastAsia="TimesNewRomanPSMT" w:hAnsi="Arial" w:cs="Arial"/>
          <w:bCs/>
          <w:sz w:val="22"/>
          <w:szCs w:val="22"/>
        </w:rPr>
        <w:t>онуђач</w:t>
      </w:r>
      <w:r w:rsidR="001441B9">
        <w:rPr>
          <w:rFonts w:ascii="Arial" w:eastAsia="TimesNewRomanPSMT" w:hAnsi="Arial" w:cs="Arial"/>
          <w:bCs/>
          <w:sz w:val="22"/>
          <w:szCs w:val="22"/>
          <w:lang w:val="sr-Cyrl-CS"/>
        </w:rPr>
        <w:t>а</w:t>
      </w:r>
    </w:p>
    <w:p w:rsidR="001619E7" w:rsidRPr="00AA1668" w:rsidRDefault="001441B9">
      <w:pPr>
        <w:ind w:left="2880" w:firstLine="720"/>
        <w:jc w:val="both"/>
        <w:rPr>
          <w:rFonts w:ascii="Arial" w:eastAsia="TimesNewRomanPS-BoldMT" w:hAnsi="Arial" w:cs="Arial"/>
          <w:b/>
          <w:bCs/>
          <w:i/>
          <w:iCs/>
          <w:color w:val="002060"/>
          <w:sz w:val="22"/>
          <w:szCs w:val="22"/>
        </w:rPr>
      </w:pPr>
      <w:r>
        <w:rPr>
          <w:rFonts w:ascii="Arial" w:eastAsia="TimesNewRomanPSMT" w:hAnsi="Arial" w:cs="Arial"/>
          <w:bCs/>
          <w:sz w:val="22"/>
          <w:szCs w:val="22"/>
          <w:lang w:val="sr-Cyrl-CS"/>
        </w:rPr>
        <w:t xml:space="preserve">  </w:t>
      </w:r>
      <w:r w:rsidR="001619E7" w:rsidRPr="00AA1668">
        <w:rPr>
          <w:rFonts w:ascii="Arial" w:eastAsia="TimesNewRomanPSMT" w:hAnsi="Arial" w:cs="Arial"/>
          <w:bCs/>
          <w:sz w:val="22"/>
          <w:szCs w:val="22"/>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r>
      <w:r w:rsidR="001441B9">
        <w:rPr>
          <w:rFonts w:eastAsia="TimesNewRomanPS-BoldMT"/>
          <w:b/>
          <w:bCs/>
          <w:i/>
          <w:iCs/>
          <w:color w:val="002060"/>
          <w:lang w:val="sr-Cyrl-CS"/>
        </w:rPr>
        <w:t xml:space="preserve">  </w:t>
      </w:r>
      <w:r>
        <w:rPr>
          <w:rFonts w:eastAsia="TimesNewRomanPS-BoldMT"/>
          <w:b/>
          <w:bCs/>
          <w:i/>
          <w:iCs/>
          <w:color w:val="002060"/>
        </w:rPr>
        <w:t>________________________________</w:t>
      </w:r>
    </w:p>
    <w:p w:rsidR="001619E7" w:rsidRPr="007B35BB" w:rsidRDefault="001619E7">
      <w:pPr>
        <w:jc w:val="both"/>
        <w:rPr>
          <w:rFonts w:eastAsia="TimesNewRomanPS-BoldMT"/>
          <w:b/>
          <w:bCs/>
          <w:i/>
          <w:iCs/>
          <w:color w:val="002060"/>
          <w:lang w:val="sr-Cyrl-CS"/>
        </w:rPr>
      </w:pPr>
    </w:p>
    <w:p w:rsidR="00B771F2" w:rsidRDefault="0026666F">
      <w:pPr>
        <w:jc w:val="both"/>
        <w:rPr>
          <w:rFonts w:ascii="Arial" w:hAnsi="Arial" w:cs="Arial"/>
          <w:b/>
          <w:bCs/>
          <w:noProof/>
          <w:sz w:val="22"/>
          <w:szCs w:val="22"/>
          <w:lang w:val="sr-Cyrl-CS"/>
        </w:rPr>
      </w:pPr>
      <w:r w:rsidRPr="0026666F">
        <w:rPr>
          <w:rFonts w:ascii="Arial" w:hAnsi="Arial" w:cs="Arial"/>
          <w:b/>
          <w:bCs/>
          <w:noProof/>
          <w:sz w:val="22"/>
          <w:szCs w:val="22"/>
          <w:lang w:val="sr-Cyrl-CS"/>
        </w:rPr>
        <w:t>Напомена:</w:t>
      </w:r>
    </w:p>
    <w:p w:rsidR="00C9449B" w:rsidRPr="00721C86" w:rsidRDefault="001619E7" w:rsidP="00721C86">
      <w:pPr>
        <w:jc w:val="both"/>
        <w:rPr>
          <w:rFonts w:ascii="Arial" w:hAnsi="Arial" w:cs="Arial"/>
          <w:i/>
          <w:iCs/>
          <w:sz w:val="22"/>
          <w:szCs w:val="22"/>
          <w:lang w:val="sr-Cyrl-CS"/>
        </w:rPr>
      </w:pPr>
      <w:r w:rsidRPr="00AA1668">
        <w:rPr>
          <w:rFonts w:ascii="Arial" w:hAnsi="Arial" w:cs="Arial"/>
          <w:i/>
          <w:iCs/>
          <w:sz w:val="22"/>
          <w:szCs w:val="22"/>
        </w:rPr>
        <w:t xml:space="preserve">Образац понуде понуђач мора да попуни, овери печатом и потпише, чиме </w:t>
      </w:r>
      <w:r w:rsidRPr="00AA1668">
        <w:rPr>
          <w:rFonts w:ascii="Arial" w:hAnsi="Arial" w:cs="Arial"/>
          <w:i/>
          <w:iCs/>
          <w:sz w:val="22"/>
          <w:szCs w:val="22"/>
          <w:lang w:val="sr-Cyrl-CS"/>
        </w:rPr>
        <w:t>п</w:t>
      </w:r>
      <w:r w:rsidRPr="00AA1668">
        <w:rPr>
          <w:rFonts w:ascii="Arial" w:hAnsi="Arial" w:cs="Arial"/>
          <w:i/>
          <w:iCs/>
          <w:sz w:val="22"/>
          <w:szCs w:val="22"/>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6A75FD" w:rsidRDefault="006A75FD" w:rsidP="00721C86">
      <w:pPr>
        <w:jc w:val="center"/>
        <w:rPr>
          <w:rFonts w:ascii="Arial" w:hAnsi="Arial" w:cs="Arial"/>
          <w:b/>
          <w:bCs/>
          <w:i/>
          <w:iCs/>
          <w:sz w:val="28"/>
          <w:szCs w:val="28"/>
          <w:lang w:val="sr-Cyrl-CS"/>
        </w:rPr>
      </w:pPr>
    </w:p>
    <w:p w:rsidR="006A75FD" w:rsidRDefault="006A75FD" w:rsidP="00721C86">
      <w:pPr>
        <w:jc w:val="center"/>
        <w:rPr>
          <w:rFonts w:ascii="Arial" w:hAnsi="Arial" w:cs="Arial"/>
          <w:b/>
          <w:bCs/>
          <w:i/>
          <w:iCs/>
          <w:sz w:val="28"/>
          <w:szCs w:val="28"/>
          <w:lang w:val="sr-Cyrl-CS"/>
        </w:rPr>
      </w:pPr>
    </w:p>
    <w:p w:rsidR="00826E48" w:rsidRDefault="00826E48" w:rsidP="00721C86">
      <w:pPr>
        <w:jc w:val="center"/>
        <w:rPr>
          <w:rFonts w:ascii="Arial" w:hAnsi="Arial" w:cs="Arial"/>
          <w:b/>
          <w:bCs/>
          <w:i/>
          <w:iCs/>
          <w:sz w:val="28"/>
          <w:szCs w:val="28"/>
          <w:lang w:val="sr-Cyrl-CS"/>
        </w:rPr>
      </w:pPr>
    </w:p>
    <w:p w:rsidR="006A75FD" w:rsidRDefault="006A75FD" w:rsidP="00721C86">
      <w:pPr>
        <w:jc w:val="center"/>
        <w:rPr>
          <w:rFonts w:ascii="Arial" w:hAnsi="Arial" w:cs="Arial"/>
          <w:b/>
          <w:bCs/>
          <w:i/>
          <w:iCs/>
          <w:sz w:val="28"/>
          <w:szCs w:val="28"/>
          <w:lang w:val="sr-Cyrl-CS"/>
        </w:rPr>
      </w:pPr>
    </w:p>
    <w:p w:rsidR="006A75FD" w:rsidRDefault="006A75FD" w:rsidP="00721C86">
      <w:pPr>
        <w:jc w:val="center"/>
        <w:rPr>
          <w:rFonts w:ascii="Arial" w:hAnsi="Arial" w:cs="Arial"/>
          <w:b/>
          <w:bCs/>
          <w:i/>
          <w:iCs/>
          <w:sz w:val="28"/>
          <w:szCs w:val="28"/>
          <w:lang w:val="sr-Cyrl-CS"/>
        </w:rPr>
      </w:pPr>
    </w:p>
    <w:p w:rsidR="001619E7" w:rsidRPr="00721C86" w:rsidRDefault="001619E7" w:rsidP="00721C86">
      <w:pPr>
        <w:jc w:val="center"/>
        <w:rPr>
          <w:rFonts w:ascii="Arial" w:hAnsi="Arial" w:cs="Arial"/>
          <w:b/>
          <w:bCs/>
          <w:i/>
          <w:iCs/>
          <w:sz w:val="28"/>
          <w:szCs w:val="28"/>
          <w:lang w:val="sr-Cyrl-CS"/>
        </w:rPr>
      </w:pPr>
      <w:r>
        <w:rPr>
          <w:rFonts w:ascii="Arial" w:hAnsi="Arial" w:cs="Arial"/>
          <w:b/>
          <w:bCs/>
          <w:i/>
          <w:iCs/>
          <w:sz w:val="28"/>
          <w:szCs w:val="28"/>
        </w:rPr>
        <w:lastRenderedPageBreak/>
        <w:t>VII  МОДЕЛ УГОВОРА</w:t>
      </w:r>
    </w:p>
    <w:p w:rsidR="00721C86" w:rsidRPr="00721C86" w:rsidRDefault="00721C86" w:rsidP="00A073DA">
      <w:pPr>
        <w:jc w:val="center"/>
        <w:rPr>
          <w:rFonts w:ascii="Arial" w:hAnsi="Arial" w:cs="Arial"/>
          <w:b/>
          <w:bCs/>
          <w:i/>
          <w:iCs/>
          <w:sz w:val="28"/>
          <w:szCs w:val="28"/>
          <w:lang w:val="sr-Cyrl-CS"/>
        </w:rPr>
      </w:pPr>
    </w:p>
    <w:p w:rsidR="001619E7" w:rsidRDefault="001619E7">
      <w:pPr>
        <w:jc w:val="center"/>
        <w:rPr>
          <w:rFonts w:ascii="Arial" w:hAnsi="Arial" w:cs="Arial"/>
          <w:b/>
          <w:bCs/>
          <w:i/>
          <w:iCs/>
        </w:rPr>
      </w:pPr>
      <w:r>
        <w:rPr>
          <w:rFonts w:ascii="Arial" w:hAnsi="Arial" w:cs="Arial"/>
          <w:b/>
          <w:bCs/>
          <w:i/>
          <w:iCs/>
        </w:rPr>
        <w:t xml:space="preserve">УГОВОР О </w:t>
      </w:r>
      <w:r w:rsidR="00B771F2">
        <w:rPr>
          <w:rFonts w:ascii="Arial" w:hAnsi="Arial" w:cs="Arial"/>
          <w:b/>
          <w:bCs/>
          <w:i/>
          <w:iCs/>
          <w:lang w:val="sr-Cyrl-CS"/>
        </w:rPr>
        <w:t>КУПОПРОДАЈИ ПОСЛОВНИХ ОБРАЗАЦА</w:t>
      </w:r>
    </w:p>
    <w:p w:rsidR="00662251" w:rsidRDefault="00662251">
      <w:pPr>
        <w:rPr>
          <w:rFonts w:ascii="Arial" w:hAnsi="Arial" w:cs="Arial"/>
          <w:i/>
          <w:iCs/>
          <w:lang w:val="sr-Cyrl-CS"/>
        </w:rPr>
      </w:pPr>
    </w:p>
    <w:p w:rsidR="00721C86" w:rsidRPr="00662251" w:rsidRDefault="00721C86">
      <w:pPr>
        <w:rPr>
          <w:rFonts w:ascii="Arial" w:hAnsi="Arial" w:cs="Arial"/>
          <w:i/>
          <w:iCs/>
          <w:lang w:val="sr-Cyrl-CS"/>
        </w:rPr>
      </w:pPr>
    </w:p>
    <w:p w:rsidR="001619E7" w:rsidRPr="00B84AB8" w:rsidRDefault="001619E7">
      <w:pPr>
        <w:rPr>
          <w:rFonts w:ascii="Arial" w:hAnsi="Arial" w:cs="Arial"/>
          <w:iCs/>
          <w:sz w:val="22"/>
          <w:szCs w:val="22"/>
        </w:rPr>
      </w:pPr>
      <w:r w:rsidRPr="00B84AB8">
        <w:rPr>
          <w:rFonts w:ascii="Arial" w:hAnsi="Arial" w:cs="Arial"/>
          <w:b/>
          <w:iCs/>
          <w:sz w:val="22"/>
          <w:szCs w:val="22"/>
        </w:rPr>
        <w:t>Закључен између:</w:t>
      </w:r>
    </w:p>
    <w:p w:rsidR="001619E7" w:rsidRPr="00B84AB8" w:rsidRDefault="001619E7">
      <w:pPr>
        <w:rPr>
          <w:rFonts w:ascii="Arial" w:hAnsi="Arial" w:cs="Arial"/>
          <w:b/>
          <w:iCs/>
          <w:sz w:val="22"/>
          <w:szCs w:val="22"/>
        </w:rPr>
      </w:pPr>
      <w:r w:rsidRPr="00B84AB8">
        <w:rPr>
          <w:rFonts w:ascii="Arial" w:hAnsi="Arial" w:cs="Arial"/>
          <w:b/>
          <w:iCs/>
          <w:sz w:val="22"/>
          <w:szCs w:val="22"/>
        </w:rPr>
        <w:t>Наручиоца</w:t>
      </w:r>
      <w:r w:rsidR="00CE2428" w:rsidRPr="00B84AB8">
        <w:rPr>
          <w:rFonts w:ascii="Arial" w:hAnsi="Arial" w:cs="Arial"/>
          <w:b/>
          <w:iCs/>
          <w:sz w:val="22"/>
          <w:szCs w:val="22"/>
          <w:lang w:val="sr-Cyrl-CS"/>
        </w:rPr>
        <w:t>:</w:t>
      </w:r>
      <w:r w:rsidRPr="00B84AB8">
        <w:rPr>
          <w:rFonts w:ascii="Arial" w:hAnsi="Arial" w:cs="Arial"/>
          <w:b/>
          <w:iCs/>
          <w:sz w:val="22"/>
          <w:szCs w:val="22"/>
        </w:rPr>
        <w:t xml:space="preserve"> </w:t>
      </w:r>
      <w:r w:rsidR="00CE2428" w:rsidRPr="00B84AB8">
        <w:rPr>
          <w:rFonts w:ascii="Arial" w:hAnsi="Arial" w:cs="Arial"/>
          <w:b/>
          <w:iCs/>
          <w:sz w:val="22"/>
          <w:szCs w:val="22"/>
          <w:lang w:val="sr-Cyrl-CS"/>
        </w:rPr>
        <w:t>Република Србија-Министарство финансија-Управа царина,</w:t>
      </w:r>
      <w:r w:rsidRPr="00B84AB8">
        <w:rPr>
          <w:rFonts w:ascii="Arial" w:hAnsi="Arial" w:cs="Arial"/>
          <w:b/>
          <w:iCs/>
          <w:sz w:val="22"/>
          <w:szCs w:val="22"/>
        </w:rPr>
        <w:t xml:space="preserve"> </w:t>
      </w:r>
    </w:p>
    <w:p w:rsidR="00CE2428" w:rsidRPr="00B84AB8" w:rsidRDefault="001619E7">
      <w:pPr>
        <w:rPr>
          <w:rFonts w:ascii="Arial" w:hAnsi="Arial" w:cs="Arial"/>
          <w:b/>
          <w:iCs/>
          <w:sz w:val="22"/>
          <w:szCs w:val="22"/>
          <w:lang w:val="sr-Cyrl-CS"/>
        </w:rPr>
      </w:pPr>
      <w:r w:rsidRPr="00B84AB8">
        <w:rPr>
          <w:rFonts w:ascii="Arial" w:hAnsi="Arial" w:cs="Arial"/>
          <w:b/>
          <w:iCs/>
          <w:sz w:val="22"/>
          <w:szCs w:val="22"/>
        </w:rPr>
        <w:t xml:space="preserve">са седиштем у </w:t>
      </w:r>
      <w:r w:rsidR="00662251" w:rsidRPr="00B84AB8">
        <w:rPr>
          <w:rFonts w:ascii="Arial" w:hAnsi="Arial" w:cs="Arial"/>
          <w:b/>
          <w:iCs/>
          <w:sz w:val="22"/>
          <w:szCs w:val="22"/>
          <w:lang w:val="sr-Cyrl-CS"/>
        </w:rPr>
        <w:t>Београду</w:t>
      </w:r>
      <w:r w:rsidRPr="00B84AB8">
        <w:rPr>
          <w:rFonts w:ascii="Arial" w:hAnsi="Arial" w:cs="Arial"/>
          <w:b/>
          <w:iCs/>
          <w:sz w:val="22"/>
          <w:szCs w:val="22"/>
        </w:rPr>
        <w:t xml:space="preserve">, </w:t>
      </w:r>
      <w:r w:rsidR="00662251" w:rsidRPr="00B84AB8">
        <w:rPr>
          <w:rFonts w:ascii="Arial" w:hAnsi="Arial" w:cs="Arial"/>
          <w:b/>
          <w:iCs/>
          <w:sz w:val="22"/>
          <w:szCs w:val="22"/>
          <w:lang w:val="sr-Cyrl-CS"/>
        </w:rPr>
        <w:t>Булевар Зорана Ђинђића 155а</w:t>
      </w:r>
      <w:r w:rsidRPr="00B84AB8">
        <w:rPr>
          <w:rFonts w:ascii="Arial" w:hAnsi="Arial" w:cs="Arial"/>
          <w:b/>
          <w:iCs/>
          <w:sz w:val="22"/>
          <w:szCs w:val="22"/>
        </w:rPr>
        <w:t xml:space="preserve">, </w:t>
      </w:r>
    </w:p>
    <w:p w:rsidR="001619E7" w:rsidRPr="00B84AB8" w:rsidRDefault="001619E7">
      <w:pPr>
        <w:rPr>
          <w:rFonts w:ascii="Arial" w:hAnsi="Arial" w:cs="Arial"/>
          <w:b/>
          <w:iCs/>
          <w:sz w:val="22"/>
          <w:szCs w:val="22"/>
          <w:lang w:val="sr-Cyrl-CS"/>
        </w:rPr>
      </w:pPr>
      <w:r w:rsidRPr="00B84AB8">
        <w:rPr>
          <w:rFonts w:ascii="Arial" w:hAnsi="Arial" w:cs="Arial"/>
          <w:b/>
          <w:iCs/>
          <w:sz w:val="22"/>
          <w:szCs w:val="22"/>
        </w:rPr>
        <w:t>ПИБ</w:t>
      </w:r>
      <w:r w:rsidR="00662251" w:rsidRPr="00B84AB8">
        <w:rPr>
          <w:rFonts w:ascii="Arial" w:hAnsi="Arial" w:cs="Arial"/>
          <w:b/>
          <w:iCs/>
          <w:sz w:val="22"/>
          <w:szCs w:val="22"/>
          <w:lang w:val="sr-Cyrl-CS"/>
        </w:rPr>
        <w:t xml:space="preserve"> </w:t>
      </w:r>
      <w:r w:rsidR="00662251" w:rsidRPr="00B84AB8">
        <w:rPr>
          <w:rFonts w:ascii="Arial" w:hAnsi="Arial" w:cs="Arial"/>
          <w:b/>
          <w:noProof/>
          <w:sz w:val="22"/>
          <w:szCs w:val="22"/>
        </w:rPr>
        <w:t>101685102</w:t>
      </w:r>
      <w:r w:rsidR="00662251" w:rsidRPr="00B84AB8">
        <w:rPr>
          <w:rFonts w:ascii="Arial" w:hAnsi="Arial" w:cs="Arial"/>
          <w:b/>
          <w:iCs/>
          <w:sz w:val="22"/>
          <w:szCs w:val="22"/>
          <w:lang w:val="sr-Cyrl-CS"/>
        </w:rPr>
        <w:t>,</w:t>
      </w:r>
      <w:r w:rsidRPr="00B84AB8">
        <w:rPr>
          <w:rFonts w:ascii="Arial" w:hAnsi="Arial" w:cs="Arial"/>
          <w:b/>
          <w:iCs/>
          <w:sz w:val="22"/>
          <w:szCs w:val="22"/>
        </w:rPr>
        <w:t xml:space="preserve"> Матични број:</w:t>
      </w:r>
      <w:r w:rsidR="00662251" w:rsidRPr="00B84AB8">
        <w:rPr>
          <w:rFonts w:ascii="Arial" w:hAnsi="Arial" w:cs="Arial"/>
          <w:b/>
          <w:iCs/>
          <w:sz w:val="22"/>
          <w:szCs w:val="22"/>
          <w:lang w:val="sr-Cyrl-CS"/>
        </w:rPr>
        <w:t xml:space="preserve"> </w:t>
      </w:r>
      <w:r w:rsidR="00662251" w:rsidRPr="00B84AB8">
        <w:rPr>
          <w:rFonts w:ascii="Arial" w:hAnsi="Arial" w:cs="Arial"/>
          <w:b/>
          <w:noProof/>
          <w:sz w:val="22"/>
          <w:szCs w:val="22"/>
          <w:lang w:val="ru-RU"/>
        </w:rPr>
        <w:t>1</w:t>
      </w:r>
      <w:r w:rsidR="00081FD0" w:rsidRPr="00B84AB8">
        <w:rPr>
          <w:rFonts w:ascii="Arial" w:hAnsi="Arial" w:cs="Arial"/>
          <w:b/>
          <w:noProof/>
          <w:sz w:val="22"/>
          <w:szCs w:val="22"/>
          <w:lang w:val="ru-RU"/>
        </w:rPr>
        <w:t>7862146</w:t>
      </w:r>
    </w:p>
    <w:p w:rsidR="00A678EA" w:rsidRDefault="001619E7" w:rsidP="00426459">
      <w:pPr>
        <w:rPr>
          <w:rFonts w:ascii="Arial" w:hAnsi="Arial" w:cs="Arial"/>
          <w:b/>
          <w:iCs/>
          <w:sz w:val="22"/>
          <w:szCs w:val="22"/>
          <w:lang w:val="sr-Cyrl-CS"/>
        </w:rPr>
      </w:pPr>
      <w:r w:rsidRPr="00B84AB8">
        <w:rPr>
          <w:rFonts w:ascii="Arial" w:hAnsi="Arial" w:cs="Arial"/>
          <w:b/>
          <w:iCs/>
          <w:sz w:val="22"/>
          <w:szCs w:val="22"/>
        </w:rPr>
        <w:t xml:space="preserve">Број рачуна: </w:t>
      </w:r>
      <w:r w:rsidR="00662251" w:rsidRPr="00B84AB8">
        <w:rPr>
          <w:rFonts w:ascii="Arial" w:hAnsi="Arial" w:cs="Arial"/>
          <w:b/>
          <w:noProof/>
          <w:sz w:val="22"/>
          <w:szCs w:val="22"/>
          <w:lang w:val="sr-Cyrl-CS"/>
        </w:rPr>
        <w:t>840-1620-21</w:t>
      </w:r>
      <w:r w:rsidRPr="00B84AB8">
        <w:rPr>
          <w:rFonts w:ascii="Arial" w:hAnsi="Arial" w:cs="Arial"/>
          <w:b/>
          <w:iCs/>
          <w:sz w:val="22"/>
          <w:szCs w:val="22"/>
        </w:rPr>
        <w:t>,</w:t>
      </w:r>
      <w:r w:rsidR="00081FD0" w:rsidRPr="00B84AB8">
        <w:rPr>
          <w:rFonts w:ascii="Arial" w:hAnsi="Arial" w:cs="Arial"/>
          <w:b/>
          <w:iCs/>
          <w:sz w:val="22"/>
          <w:szCs w:val="22"/>
          <w:lang w:val="sr-Cyrl-CS"/>
        </w:rPr>
        <w:t xml:space="preserve"> </w:t>
      </w:r>
    </w:p>
    <w:p w:rsidR="00426459" w:rsidRPr="00B84AB8" w:rsidRDefault="00426459" w:rsidP="00426459">
      <w:pPr>
        <w:rPr>
          <w:rFonts w:ascii="Arial" w:hAnsi="Arial" w:cs="Arial"/>
          <w:b/>
          <w:iCs/>
          <w:sz w:val="22"/>
          <w:szCs w:val="22"/>
        </w:rPr>
      </w:pPr>
      <w:r w:rsidRPr="00B84AB8">
        <w:rPr>
          <w:rFonts w:ascii="Arial" w:hAnsi="Arial" w:cs="Arial"/>
          <w:b/>
          <w:iCs/>
          <w:sz w:val="22"/>
          <w:szCs w:val="22"/>
        </w:rPr>
        <w:t>кога заступа</w:t>
      </w:r>
      <w:r w:rsidRPr="00B84AB8">
        <w:rPr>
          <w:rFonts w:ascii="Arial" w:hAnsi="Arial" w:cs="Arial"/>
          <w:b/>
          <w:iCs/>
          <w:sz w:val="22"/>
          <w:szCs w:val="22"/>
          <w:lang w:val="sr-Cyrl-CS"/>
        </w:rPr>
        <w:t xml:space="preserve"> </w:t>
      </w:r>
      <w:r>
        <w:rPr>
          <w:rFonts w:ascii="Arial" w:hAnsi="Arial" w:cs="Arial"/>
          <w:b/>
          <w:iCs/>
          <w:sz w:val="22"/>
          <w:szCs w:val="22"/>
          <w:lang w:val="sr-Cyrl-CS"/>
        </w:rPr>
        <w:t>по решењу директора о преносу овлашћења бр. 148-01-110-01-142/2013/ од 06.11.2013. године, помоћник директора-координатор Душко Маринковић</w:t>
      </w:r>
      <w:r w:rsidRPr="00B84AB8">
        <w:rPr>
          <w:rFonts w:ascii="Arial" w:hAnsi="Arial" w:cs="Arial"/>
          <w:b/>
          <w:iCs/>
          <w:sz w:val="22"/>
          <w:szCs w:val="22"/>
        </w:rPr>
        <w:t xml:space="preserve"> </w:t>
      </w:r>
    </w:p>
    <w:p w:rsidR="001619E7" w:rsidRPr="00B84AB8" w:rsidRDefault="001619E7" w:rsidP="00426459">
      <w:pPr>
        <w:rPr>
          <w:rFonts w:ascii="Arial" w:hAnsi="Arial" w:cs="Arial"/>
          <w:b/>
          <w:iCs/>
          <w:sz w:val="22"/>
          <w:szCs w:val="22"/>
        </w:rPr>
      </w:pPr>
    </w:p>
    <w:p w:rsidR="001619E7" w:rsidRPr="00B84AB8" w:rsidRDefault="001619E7">
      <w:pPr>
        <w:rPr>
          <w:rFonts w:ascii="Arial" w:hAnsi="Arial" w:cs="Arial"/>
          <w:b/>
          <w:iCs/>
          <w:sz w:val="22"/>
          <w:szCs w:val="22"/>
        </w:rPr>
      </w:pPr>
      <w:r w:rsidRPr="00B84AB8">
        <w:rPr>
          <w:rFonts w:ascii="Arial" w:hAnsi="Arial" w:cs="Arial"/>
          <w:b/>
          <w:iCs/>
          <w:sz w:val="22"/>
          <w:szCs w:val="22"/>
        </w:rPr>
        <w:t>и</w:t>
      </w:r>
    </w:p>
    <w:p w:rsidR="001619E7" w:rsidRPr="00B84AB8" w:rsidRDefault="001619E7">
      <w:pPr>
        <w:rPr>
          <w:rFonts w:ascii="Arial" w:hAnsi="Arial" w:cs="Arial"/>
          <w:b/>
          <w:iCs/>
          <w:sz w:val="22"/>
          <w:szCs w:val="22"/>
        </w:rPr>
      </w:pPr>
    </w:p>
    <w:p w:rsidR="001619E7" w:rsidRPr="00B84AB8" w:rsidRDefault="001619E7">
      <w:pPr>
        <w:rPr>
          <w:rFonts w:ascii="Arial" w:hAnsi="Arial" w:cs="Arial"/>
          <w:b/>
          <w:iCs/>
          <w:sz w:val="22"/>
          <w:szCs w:val="22"/>
        </w:rPr>
      </w:pPr>
      <w:r w:rsidRPr="00B84AB8">
        <w:rPr>
          <w:rFonts w:ascii="Arial" w:hAnsi="Arial" w:cs="Arial"/>
          <w:b/>
          <w:iCs/>
          <w:sz w:val="22"/>
          <w:szCs w:val="22"/>
        </w:rPr>
        <w:t>................................................................................................</w:t>
      </w:r>
    </w:p>
    <w:p w:rsidR="001619E7" w:rsidRPr="00B84AB8" w:rsidRDefault="001619E7">
      <w:pPr>
        <w:rPr>
          <w:rFonts w:ascii="Arial" w:hAnsi="Arial" w:cs="Arial"/>
          <w:b/>
          <w:iCs/>
          <w:sz w:val="22"/>
          <w:szCs w:val="22"/>
        </w:rPr>
      </w:pPr>
      <w:r w:rsidRPr="00B84AB8">
        <w:rPr>
          <w:rFonts w:ascii="Arial" w:hAnsi="Arial" w:cs="Arial"/>
          <w:b/>
          <w:iCs/>
          <w:sz w:val="22"/>
          <w:szCs w:val="22"/>
        </w:rPr>
        <w:t>са седиштем у ............................................, улица .........................................., ПИБ:.......................... Матични број: ........................................</w:t>
      </w:r>
    </w:p>
    <w:p w:rsidR="001619E7" w:rsidRPr="00B84AB8" w:rsidRDefault="001619E7">
      <w:pPr>
        <w:rPr>
          <w:rFonts w:ascii="Arial" w:hAnsi="Arial" w:cs="Arial"/>
          <w:b/>
          <w:iCs/>
          <w:sz w:val="22"/>
          <w:szCs w:val="22"/>
        </w:rPr>
      </w:pPr>
      <w:r w:rsidRPr="00B84AB8">
        <w:rPr>
          <w:rFonts w:ascii="Arial" w:hAnsi="Arial" w:cs="Arial"/>
          <w:b/>
          <w:iCs/>
          <w:sz w:val="22"/>
          <w:szCs w:val="22"/>
        </w:rPr>
        <w:t>Број рачуна: ............................................ Назив банке:......................................,</w:t>
      </w:r>
    </w:p>
    <w:p w:rsidR="001619E7" w:rsidRPr="00B84AB8" w:rsidRDefault="001619E7">
      <w:pPr>
        <w:rPr>
          <w:rFonts w:ascii="Arial" w:hAnsi="Arial" w:cs="Arial"/>
          <w:b/>
          <w:iCs/>
          <w:sz w:val="22"/>
          <w:szCs w:val="22"/>
        </w:rPr>
      </w:pPr>
      <w:r w:rsidRPr="00B84AB8">
        <w:rPr>
          <w:rFonts w:ascii="Arial" w:hAnsi="Arial" w:cs="Arial"/>
          <w:b/>
          <w:iCs/>
          <w:sz w:val="22"/>
          <w:szCs w:val="22"/>
        </w:rPr>
        <w:t>Телефон:............................Телефакс:</w:t>
      </w:r>
    </w:p>
    <w:p w:rsidR="001619E7" w:rsidRPr="00B84AB8" w:rsidRDefault="001619E7">
      <w:pPr>
        <w:rPr>
          <w:rFonts w:ascii="Arial" w:hAnsi="Arial" w:cs="Arial"/>
          <w:b/>
          <w:iCs/>
          <w:sz w:val="22"/>
          <w:szCs w:val="22"/>
        </w:rPr>
      </w:pPr>
      <w:r w:rsidRPr="00B84AB8">
        <w:rPr>
          <w:rFonts w:ascii="Arial" w:hAnsi="Arial" w:cs="Arial"/>
          <w:b/>
          <w:iCs/>
          <w:sz w:val="22"/>
          <w:szCs w:val="22"/>
        </w:rPr>
        <w:t xml:space="preserve">кога заступа................................................................... </w:t>
      </w:r>
    </w:p>
    <w:p w:rsidR="001619E7" w:rsidRPr="00B84AB8" w:rsidRDefault="001619E7">
      <w:pPr>
        <w:rPr>
          <w:rFonts w:ascii="Arial" w:hAnsi="Arial" w:cs="Arial"/>
          <w:b/>
          <w:iCs/>
          <w:sz w:val="22"/>
          <w:szCs w:val="22"/>
          <w:lang w:val="sr-Cyrl-CS"/>
        </w:rPr>
      </w:pPr>
      <w:r w:rsidRPr="00B84AB8">
        <w:rPr>
          <w:rFonts w:ascii="Arial" w:hAnsi="Arial" w:cs="Arial"/>
          <w:b/>
          <w:iCs/>
          <w:sz w:val="22"/>
          <w:szCs w:val="22"/>
        </w:rPr>
        <w:t>(у</w:t>
      </w:r>
      <w:r w:rsidRPr="00B84AB8">
        <w:rPr>
          <w:rFonts w:ascii="Arial" w:hAnsi="Arial" w:cs="Arial"/>
          <w:b/>
          <w:iCs/>
          <w:sz w:val="22"/>
          <w:szCs w:val="22"/>
          <w:lang w:val="sr-Cyrl-CS"/>
        </w:rPr>
        <w:t xml:space="preserve"> </w:t>
      </w:r>
      <w:r w:rsidRPr="00B84AB8">
        <w:rPr>
          <w:rFonts w:ascii="Arial" w:hAnsi="Arial" w:cs="Arial"/>
          <w:b/>
          <w:iCs/>
          <w:sz w:val="22"/>
          <w:szCs w:val="22"/>
        </w:rPr>
        <w:t xml:space="preserve">даљем тексту: </w:t>
      </w:r>
      <w:r w:rsidR="00426459">
        <w:rPr>
          <w:rFonts w:ascii="Arial" w:hAnsi="Arial" w:cs="Arial"/>
          <w:b/>
          <w:iCs/>
          <w:sz w:val="22"/>
          <w:szCs w:val="22"/>
          <w:lang w:val="sr-Cyrl-CS"/>
        </w:rPr>
        <w:t>Продавац</w:t>
      </w:r>
      <w:r w:rsidRPr="00B84AB8">
        <w:rPr>
          <w:rFonts w:ascii="Arial" w:hAnsi="Arial" w:cs="Arial"/>
          <w:b/>
          <w:iCs/>
          <w:sz w:val="22"/>
          <w:szCs w:val="22"/>
        </w:rPr>
        <w:t>)</w:t>
      </w:r>
    </w:p>
    <w:p w:rsidR="00B96AE9" w:rsidRPr="00B84AB8" w:rsidRDefault="00B96AE9" w:rsidP="00B96AE9">
      <w:pPr>
        <w:keepNext/>
        <w:jc w:val="both"/>
        <w:rPr>
          <w:rFonts w:ascii="Arial" w:hAnsi="Arial" w:cs="Arial"/>
          <w:sz w:val="22"/>
          <w:szCs w:val="22"/>
          <w:lang w:val="ru-RU"/>
        </w:rPr>
      </w:pPr>
    </w:p>
    <w:p w:rsidR="00B96AE9" w:rsidRPr="00B84AB8" w:rsidRDefault="00B96AE9" w:rsidP="009A01D6">
      <w:pPr>
        <w:keepNext/>
        <w:jc w:val="both"/>
        <w:rPr>
          <w:rFonts w:ascii="Arial" w:hAnsi="Arial" w:cs="Arial"/>
          <w:sz w:val="22"/>
          <w:szCs w:val="22"/>
          <w:lang w:val="ru-RU"/>
        </w:rPr>
      </w:pPr>
      <w:r w:rsidRPr="00B84AB8">
        <w:rPr>
          <w:rFonts w:ascii="Arial" w:hAnsi="Arial" w:cs="Arial"/>
          <w:sz w:val="22"/>
          <w:szCs w:val="22"/>
          <w:lang w:val="ru-RU"/>
        </w:rPr>
        <w:t>и (доње црте попуњавају само понуђачи који подносе заједничку понуду</w:t>
      </w:r>
      <w:r w:rsidR="009A01D6" w:rsidRPr="00B84AB8">
        <w:rPr>
          <w:rFonts w:ascii="Arial" w:hAnsi="Arial" w:cs="Arial"/>
          <w:sz w:val="22"/>
          <w:szCs w:val="22"/>
          <w:lang w:val="ru-RU"/>
        </w:rPr>
        <w:t xml:space="preserve">, </w:t>
      </w:r>
      <w:r w:rsidRPr="00B84AB8">
        <w:rPr>
          <w:rFonts w:ascii="Arial" w:hAnsi="Arial" w:cs="Arial"/>
          <w:sz w:val="22"/>
          <w:szCs w:val="22"/>
          <w:lang w:val="ru-RU"/>
        </w:rPr>
        <w:t xml:space="preserve"> односно понуду са учешћем подизвођача, тако што уписују називе свих учесника заједничке понуде</w:t>
      </w:r>
      <w:r w:rsidR="009A01D6" w:rsidRPr="00B84AB8">
        <w:rPr>
          <w:rFonts w:ascii="Arial" w:hAnsi="Arial" w:cs="Arial"/>
          <w:sz w:val="22"/>
          <w:szCs w:val="22"/>
          <w:lang w:val="ru-RU"/>
        </w:rPr>
        <w:t>,</w:t>
      </w:r>
      <w:r w:rsidRPr="00B84AB8">
        <w:rPr>
          <w:rFonts w:ascii="Arial" w:hAnsi="Arial" w:cs="Arial"/>
          <w:sz w:val="22"/>
          <w:szCs w:val="22"/>
          <w:lang w:val="ru-RU"/>
        </w:rPr>
        <w:t xml:space="preserve"> односно свих подизвођача)</w:t>
      </w:r>
    </w:p>
    <w:p w:rsidR="00B96AE9" w:rsidRPr="00B84AB8" w:rsidRDefault="00B96AE9" w:rsidP="009A01D6">
      <w:pPr>
        <w:jc w:val="both"/>
        <w:rPr>
          <w:rFonts w:ascii="Arial" w:hAnsi="Arial" w:cs="Arial"/>
          <w:sz w:val="22"/>
          <w:szCs w:val="22"/>
          <w:lang w:val="ru-RU"/>
        </w:rPr>
      </w:pPr>
      <w:r w:rsidRPr="00B84AB8">
        <w:rPr>
          <w:rFonts w:ascii="Arial" w:hAnsi="Arial" w:cs="Arial"/>
          <w:sz w:val="22"/>
          <w:szCs w:val="22"/>
          <w:lang w:val="ru-RU"/>
        </w:rPr>
        <w:t>______________________________________________________________________________________________________________________________________</w:t>
      </w:r>
    </w:p>
    <w:p w:rsidR="009A01D6" w:rsidRPr="00B84AB8" w:rsidRDefault="009A01D6" w:rsidP="009A01D6">
      <w:pPr>
        <w:pBdr>
          <w:bottom w:val="single" w:sz="4" w:space="1" w:color="auto"/>
        </w:pBdr>
        <w:jc w:val="both"/>
        <w:rPr>
          <w:rFonts w:ascii="Arial" w:hAnsi="Arial" w:cs="Arial"/>
          <w:sz w:val="22"/>
          <w:szCs w:val="22"/>
          <w:lang w:val="ru-RU"/>
        </w:rPr>
      </w:pPr>
    </w:p>
    <w:p w:rsidR="009A01D6" w:rsidRPr="00B84AB8" w:rsidRDefault="009A01D6" w:rsidP="009A01D6">
      <w:pPr>
        <w:jc w:val="both"/>
        <w:rPr>
          <w:rFonts w:ascii="Arial" w:hAnsi="Arial" w:cs="Arial"/>
          <w:i/>
          <w:iCs/>
          <w:sz w:val="22"/>
          <w:szCs w:val="22"/>
          <w:lang w:val="sr-Cyrl-CS"/>
        </w:rPr>
      </w:pPr>
    </w:p>
    <w:p w:rsidR="009A01D6" w:rsidRPr="00B84AB8" w:rsidRDefault="009A01D6" w:rsidP="009A01D6">
      <w:pPr>
        <w:jc w:val="both"/>
        <w:rPr>
          <w:rFonts w:ascii="Arial" w:hAnsi="Arial" w:cs="Arial"/>
          <w:iCs/>
          <w:sz w:val="22"/>
          <w:szCs w:val="22"/>
          <w:lang w:val="sr-Cyrl-CS"/>
        </w:rPr>
      </w:pPr>
    </w:p>
    <w:p w:rsidR="001619E7" w:rsidRPr="00B84AB8" w:rsidRDefault="001619E7" w:rsidP="009A01D6">
      <w:pPr>
        <w:jc w:val="both"/>
        <w:rPr>
          <w:rFonts w:ascii="Arial" w:hAnsi="Arial" w:cs="Arial"/>
          <w:b/>
          <w:iCs/>
          <w:color w:val="auto"/>
          <w:sz w:val="22"/>
          <w:szCs w:val="22"/>
          <w:lang w:val="sr-Cyrl-CS"/>
        </w:rPr>
      </w:pPr>
      <w:r w:rsidRPr="00B84AB8">
        <w:rPr>
          <w:rFonts w:ascii="Arial" w:hAnsi="Arial" w:cs="Arial"/>
          <w:b/>
          <w:iCs/>
          <w:color w:val="auto"/>
          <w:sz w:val="22"/>
          <w:szCs w:val="22"/>
        </w:rPr>
        <w:t>Основ уговора:</w:t>
      </w:r>
      <w:r w:rsidR="00CE2428" w:rsidRPr="00B84AB8">
        <w:rPr>
          <w:rFonts w:ascii="Arial" w:hAnsi="Arial" w:cs="Arial"/>
          <w:b/>
          <w:iCs/>
          <w:color w:val="auto"/>
          <w:sz w:val="22"/>
          <w:szCs w:val="22"/>
          <w:lang w:val="sr-Cyrl-CS"/>
        </w:rPr>
        <w:t xml:space="preserve"> </w:t>
      </w:r>
      <w:r w:rsidRPr="00B84AB8">
        <w:rPr>
          <w:rFonts w:ascii="Arial" w:hAnsi="Arial" w:cs="Arial"/>
          <w:b/>
          <w:iCs/>
          <w:color w:val="auto"/>
          <w:sz w:val="22"/>
          <w:szCs w:val="22"/>
        </w:rPr>
        <w:t xml:space="preserve">ЈН </w:t>
      </w:r>
      <w:r w:rsidR="00B2217E">
        <w:rPr>
          <w:rFonts w:ascii="Arial" w:hAnsi="Arial" w:cs="Arial"/>
          <w:b/>
          <w:iCs/>
          <w:color w:val="auto"/>
          <w:sz w:val="22"/>
          <w:szCs w:val="22"/>
          <w:lang w:val="sr-Cyrl-CS"/>
        </w:rPr>
        <w:t>бр.</w:t>
      </w:r>
      <w:r w:rsidR="008F0ED2" w:rsidRPr="00B84AB8">
        <w:rPr>
          <w:rFonts w:ascii="Arial" w:hAnsi="Arial" w:cs="Arial"/>
          <w:b/>
          <w:iCs/>
          <w:color w:val="auto"/>
          <w:sz w:val="22"/>
          <w:szCs w:val="22"/>
          <w:lang w:val="sr-Cyrl-CS"/>
        </w:rPr>
        <w:t xml:space="preserve"> НВВ </w:t>
      </w:r>
      <w:r w:rsidR="00B771F2">
        <w:rPr>
          <w:rFonts w:ascii="Arial" w:hAnsi="Arial" w:cs="Arial"/>
          <w:b/>
          <w:iCs/>
          <w:color w:val="auto"/>
          <w:sz w:val="22"/>
          <w:szCs w:val="22"/>
          <w:lang w:val="sr-Cyrl-CS"/>
        </w:rPr>
        <w:t>7</w:t>
      </w:r>
      <w:r w:rsidR="00081FD0" w:rsidRPr="00B84AB8">
        <w:rPr>
          <w:rFonts w:ascii="Arial" w:hAnsi="Arial" w:cs="Arial"/>
          <w:b/>
          <w:iCs/>
          <w:color w:val="auto"/>
          <w:sz w:val="22"/>
          <w:szCs w:val="22"/>
          <w:lang w:val="sr-Cyrl-CS"/>
        </w:rPr>
        <w:t>1</w:t>
      </w:r>
      <w:r w:rsidR="008F0ED2" w:rsidRPr="00B84AB8">
        <w:rPr>
          <w:rFonts w:ascii="Arial" w:hAnsi="Arial" w:cs="Arial"/>
          <w:b/>
          <w:iCs/>
          <w:color w:val="auto"/>
          <w:sz w:val="22"/>
          <w:szCs w:val="22"/>
          <w:lang w:val="sr-Cyrl-CS"/>
        </w:rPr>
        <w:t>/13</w:t>
      </w:r>
    </w:p>
    <w:p w:rsidR="001619E7" w:rsidRPr="00B84AB8" w:rsidRDefault="001619E7" w:rsidP="009A01D6">
      <w:pPr>
        <w:jc w:val="both"/>
        <w:rPr>
          <w:rFonts w:ascii="Arial" w:hAnsi="Arial" w:cs="Arial"/>
          <w:i/>
          <w:iCs/>
          <w:sz w:val="22"/>
          <w:szCs w:val="22"/>
        </w:rPr>
      </w:pPr>
      <w:r w:rsidRPr="00B84AB8">
        <w:rPr>
          <w:rFonts w:ascii="Arial" w:hAnsi="Arial" w:cs="Arial"/>
          <w:b/>
          <w:iCs/>
          <w:sz w:val="22"/>
          <w:szCs w:val="22"/>
        </w:rPr>
        <w:t xml:space="preserve">Број и датум одлуке о </w:t>
      </w:r>
      <w:r w:rsidRPr="00B84AB8">
        <w:rPr>
          <w:rFonts w:ascii="Arial" w:hAnsi="Arial" w:cs="Arial"/>
          <w:b/>
          <w:iCs/>
          <w:sz w:val="22"/>
          <w:szCs w:val="22"/>
          <w:lang w:val="sr-Cyrl-CS"/>
        </w:rPr>
        <w:t>додели уговора</w:t>
      </w:r>
      <w:r w:rsidRPr="00B84AB8">
        <w:rPr>
          <w:rFonts w:ascii="Arial" w:hAnsi="Arial" w:cs="Arial"/>
          <w:i/>
          <w:iCs/>
          <w:sz w:val="22"/>
          <w:szCs w:val="22"/>
        </w:rPr>
        <w:t>:</w:t>
      </w:r>
      <w:r w:rsidRPr="00B84AB8">
        <w:rPr>
          <w:rFonts w:ascii="Arial" w:hAnsi="Arial" w:cs="Arial"/>
          <w:i/>
          <w:iCs/>
          <w:sz w:val="22"/>
          <w:szCs w:val="22"/>
          <w:shd w:val="clear" w:color="auto" w:fill="808080" w:themeFill="background1" w:themeFillShade="80"/>
        </w:rPr>
        <w:t>...............................................</w:t>
      </w:r>
    </w:p>
    <w:p w:rsidR="001619E7" w:rsidRPr="00B84AB8" w:rsidRDefault="001619E7" w:rsidP="009A01D6">
      <w:pPr>
        <w:jc w:val="both"/>
        <w:rPr>
          <w:rFonts w:ascii="Arial" w:hAnsi="Arial" w:cs="Arial"/>
          <w:b/>
          <w:iCs/>
          <w:sz w:val="22"/>
          <w:szCs w:val="22"/>
        </w:rPr>
      </w:pPr>
      <w:r w:rsidRPr="00B84AB8">
        <w:rPr>
          <w:rFonts w:ascii="Arial" w:hAnsi="Arial" w:cs="Arial"/>
          <w:b/>
          <w:iCs/>
          <w:sz w:val="22"/>
          <w:szCs w:val="22"/>
        </w:rPr>
        <w:t xml:space="preserve">Понуда изабраног понуђача бр. </w:t>
      </w:r>
      <w:r w:rsidRPr="00B84AB8">
        <w:rPr>
          <w:rFonts w:ascii="Arial" w:hAnsi="Arial" w:cs="Arial"/>
          <w:b/>
          <w:iCs/>
          <w:sz w:val="22"/>
          <w:szCs w:val="22"/>
          <w:shd w:val="clear" w:color="auto" w:fill="808080" w:themeFill="background1" w:themeFillShade="80"/>
        </w:rPr>
        <w:t>______ од...............................</w:t>
      </w:r>
    </w:p>
    <w:p w:rsidR="00721C86" w:rsidRDefault="00721C86" w:rsidP="00721C86">
      <w:pPr>
        <w:pStyle w:val="Heading4"/>
        <w:numPr>
          <w:ilvl w:val="0"/>
          <w:numId w:val="0"/>
        </w:numPr>
        <w:jc w:val="both"/>
        <w:rPr>
          <w:rFonts w:ascii="Arial" w:hAnsi="Arial" w:cs="Arial"/>
          <w:sz w:val="22"/>
          <w:szCs w:val="22"/>
          <w:lang w:val="sr-Cyrl-CS"/>
        </w:rPr>
      </w:pPr>
    </w:p>
    <w:p w:rsidR="00B771F2" w:rsidRPr="00721C86" w:rsidRDefault="00B771F2" w:rsidP="00721C86">
      <w:pPr>
        <w:pStyle w:val="Heading4"/>
        <w:numPr>
          <w:ilvl w:val="0"/>
          <w:numId w:val="0"/>
        </w:numPr>
        <w:jc w:val="both"/>
        <w:rPr>
          <w:rFonts w:ascii="Arial" w:hAnsi="Arial" w:cs="Arial"/>
          <w:sz w:val="22"/>
          <w:szCs w:val="22"/>
        </w:rPr>
      </w:pPr>
      <w:r w:rsidRPr="00721C86">
        <w:rPr>
          <w:rFonts w:ascii="Arial" w:hAnsi="Arial" w:cs="Arial"/>
          <w:sz w:val="22"/>
          <w:szCs w:val="22"/>
        </w:rPr>
        <w:t>Предмет уговора</w:t>
      </w:r>
    </w:p>
    <w:p w:rsidR="000C414E" w:rsidRDefault="000C414E" w:rsidP="00426459">
      <w:pPr>
        <w:pStyle w:val="Heading6"/>
        <w:jc w:val="both"/>
        <w:rPr>
          <w:rFonts w:ascii="Arial" w:hAnsi="Arial" w:cs="Arial"/>
          <w:sz w:val="22"/>
          <w:szCs w:val="22"/>
          <w:lang w:val="sr-Cyrl-CS"/>
        </w:rPr>
      </w:pPr>
    </w:p>
    <w:p w:rsidR="00B771F2" w:rsidRPr="000C414E" w:rsidRDefault="00B771F2" w:rsidP="00426459">
      <w:pPr>
        <w:pStyle w:val="Heading6"/>
        <w:jc w:val="both"/>
        <w:rPr>
          <w:rFonts w:ascii="Arial" w:hAnsi="Arial" w:cs="Arial"/>
          <w:b/>
          <w:sz w:val="22"/>
          <w:szCs w:val="22"/>
          <w:lang w:val="sr-Cyrl-CS"/>
        </w:rPr>
      </w:pPr>
      <w:r w:rsidRPr="000C414E">
        <w:rPr>
          <w:rFonts w:ascii="Arial" w:hAnsi="Arial" w:cs="Arial"/>
          <w:b/>
          <w:sz w:val="22"/>
          <w:szCs w:val="22"/>
        </w:rPr>
        <w:t>Члан 1.</w:t>
      </w:r>
    </w:p>
    <w:p w:rsidR="00721C86" w:rsidRDefault="00B771F2" w:rsidP="007A3192">
      <w:pPr>
        <w:pStyle w:val="BodyText"/>
        <w:keepNext/>
        <w:spacing w:after="0"/>
        <w:jc w:val="both"/>
        <w:rPr>
          <w:rFonts w:ascii="Arial" w:hAnsi="Arial" w:cs="Arial"/>
          <w:noProof/>
          <w:sz w:val="22"/>
          <w:szCs w:val="22"/>
          <w:lang w:val="sr-Cyrl-CS"/>
        </w:rPr>
      </w:pPr>
      <w:r w:rsidRPr="00426459">
        <w:rPr>
          <w:rFonts w:ascii="Arial" w:hAnsi="Arial" w:cs="Arial"/>
          <w:sz w:val="22"/>
          <w:szCs w:val="22"/>
        </w:rPr>
        <w:t>Предмет овог уговора је купопродаја добара – пословних образаца, тако што се</w:t>
      </w:r>
      <w:r w:rsidRPr="00426459">
        <w:rPr>
          <w:rFonts w:ascii="Arial" w:hAnsi="Arial" w:cs="Arial"/>
          <w:noProof/>
          <w:sz w:val="22"/>
          <w:szCs w:val="22"/>
        </w:rPr>
        <w:t xml:space="preserve"> ПРОДАВАЦ обавезује да по пријему писмене поруџбенице, испоручи добра, у складу са </w:t>
      </w:r>
      <w:r w:rsidR="00B41373" w:rsidRPr="00426459">
        <w:rPr>
          <w:rFonts w:ascii="Arial" w:hAnsi="Arial" w:cs="Arial"/>
          <w:noProof/>
          <w:sz w:val="22"/>
          <w:szCs w:val="22"/>
          <w:lang w:val="sr-Cyrl-CS"/>
        </w:rPr>
        <w:t>Т</w:t>
      </w:r>
      <w:r w:rsidRPr="00426459">
        <w:rPr>
          <w:rFonts w:ascii="Arial" w:hAnsi="Arial" w:cs="Arial"/>
          <w:noProof/>
          <w:sz w:val="22"/>
          <w:szCs w:val="22"/>
        </w:rPr>
        <w:t xml:space="preserve">ехничком </w:t>
      </w:r>
      <w:r w:rsidR="00B41373" w:rsidRPr="00426459">
        <w:rPr>
          <w:rFonts w:ascii="Arial" w:hAnsi="Arial" w:cs="Arial"/>
          <w:noProof/>
          <w:sz w:val="22"/>
          <w:szCs w:val="22"/>
          <w:lang w:val="sr-Cyrl-CS"/>
        </w:rPr>
        <w:t>спецификацијом</w:t>
      </w:r>
      <w:r w:rsidRPr="00426459">
        <w:rPr>
          <w:rFonts w:ascii="Arial" w:hAnsi="Arial" w:cs="Arial"/>
          <w:noProof/>
          <w:sz w:val="22"/>
          <w:szCs w:val="22"/>
        </w:rPr>
        <w:t>, а КУПАЦ се обавезује да сукцесивно у складу са потребама и одобреним буџетским средствима упути писмену поруџбеницу, званично преузме и плати вредност испоручених добара, и то:</w:t>
      </w:r>
    </w:p>
    <w:tbl>
      <w:tblPr>
        <w:tblpPr w:leftFromText="180" w:rightFromText="180" w:vertAnchor="text" w:tblpY="1"/>
        <w:tblOverlap w:val="never"/>
        <w:tblW w:w="10005" w:type="dxa"/>
        <w:tblInd w:w="93" w:type="dxa"/>
        <w:tblLayout w:type="fixed"/>
        <w:tblLook w:val="04A0"/>
      </w:tblPr>
      <w:tblGrid>
        <w:gridCol w:w="590"/>
        <w:gridCol w:w="2755"/>
        <w:gridCol w:w="1620"/>
        <w:gridCol w:w="990"/>
        <w:gridCol w:w="1350"/>
        <w:gridCol w:w="1350"/>
        <w:gridCol w:w="1350"/>
      </w:tblGrid>
      <w:tr w:rsidR="006344AF" w:rsidRPr="001532F2" w:rsidTr="006344AF">
        <w:trPr>
          <w:trHeight w:val="286"/>
        </w:trPr>
        <w:tc>
          <w:tcPr>
            <w:tcW w:w="5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4AF" w:rsidRPr="001532F2" w:rsidRDefault="006344AF" w:rsidP="006344AF">
            <w:pPr>
              <w:jc w:val="center"/>
              <w:rPr>
                <w:rFonts w:ascii="Arial" w:hAnsi="Arial" w:cs="Arial"/>
                <w:b/>
                <w:bCs/>
                <w:sz w:val="22"/>
                <w:szCs w:val="22"/>
              </w:rPr>
            </w:pPr>
            <w:r w:rsidRPr="001532F2">
              <w:rPr>
                <w:rFonts w:ascii="Arial" w:hAnsi="Arial" w:cs="Arial"/>
                <w:b/>
                <w:bCs/>
                <w:sz w:val="22"/>
                <w:szCs w:val="22"/>
              </w:rPr>
              <w:t>Р. бр.</w:t>
            </w:r>
          </w:p>
        </w:tc>
        <w:tc>
          <w:tcPr>
            <w:tcW w:w="27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4AF" w:rsidRPr="001532F2" w:rsidRDefault="006344AF" w:rsidP="006344AF">
            <w:pPr>
              <w:jc w:val="center"/>
              <w:rPr>
                <w:rFonts w:ascii="Arial" w:hAnsi="Arial" w:cs="Arial"/>
                <w:b/>
                <w:bCs/>
                <w:sz w:val="22"/>
                <w:szCs w:val="22"/>
              </w:rPr>
            </w:pPr>
            <w:r w:rsidRPr="001532F2">
              <w:rPr>
                <w:rFonts w:ascii="Arial" w:hAnsi="Arial" w:cs="Arial"/>
                <w:b/>
                <w:bCs/>
                <w:sz w:val="22"/>
                <w:szCs w:val="22"/>
              </w:rPr>
              <w:t xml:space="preserve">Назив </w:t>
            </w:r>
          </w:p>
        </w:tc>
        <w:tc>
          <w:tcPr>
            <w:tcW w:w="16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4AF" w:rsidRPr="001532F2" w:rsidRDefault="006344AF" w:rsidP="006344AF">
            <w:pPr>
              <w:jc w:val="center"/>
              <w:rPr>
                <w:rFonts w:ascii="Arial" w:hAnsi="Arial" w:cs="Arial"/>
                <w:b/>
                <w:bCs/>
                <w:sz w:val="22"/>
                <w:szCs w:val="22"/>
              </w:rPr>
            </w:pPr>
            <w:r w:rsidRPr="001532F2">
              <w:rPr>
                <w:rFonts w:ascii="Arial" w:hAnsi="Arial" w:cs="Arial"/>
                <w:b/>
                <w:bCs/>
                <w:sz w:val="22"/>
                <w:szCs w:val="22"/>
              </w:rPr>
              <w:t>Oпис</w:t>
            </w:r>
          </w:p>
        </w:tc>
        <w:tc>
          <w:tcPr>
            <w:tcW w:w="9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4AF" w:rsidRPr="001532F2" w:rsidRDefault="006344AF" w:rsidP="006344AF">
            <w:pPr>
              <w:jc w:val="center"/>
              <w:rPr>
                <w:rFonts w:ascii="Arial" w:hAnsi="Arial" w:cs="Arial"/>
                <w:b/>
                <w:bCs/>
                <w:sz w:val="22"/>
                <w:szCs w:val="22"/>
              </w:rPr>
            </w:pPr>
            <w:r w:rsidRPr="001532F2">
              <w:rPr>
                <w:rFonts w:ascii="Arial" w:hAnsi="Arial" w:cs="Arial"/>
                <w:b/>
                <w:bCs/>
                <w:sz w:val="22"/>
                <w:szCs w:val="22"/>
              </w:rPr>
              <w:t>Jед. мере</w:t>
            </w:r>
          </w:p>
        </w:tc>
        <w:tc>
          <w:tcPr>
            <w:tcW w:w="13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344AF" w:rsidRPr="001532F2" w:rsidRDefault="006344AF" w:rsidP="006344AF">
            <w:pPr>
              <w:jc w:val="center"/>
              <w:rPr>
                <w:rFonts w:ascii="Arial" w:hAnsi="Arial" w:cs="Arial"/>
                <w:b/>
                <w:bCs/>
                <w:sz w:val="22"/>
                <w:szCs w:val="22"/>
              </w:rPr>
            </w:pPr>
            <w:r w:rsidRPr="001532F2">
              <w:rPr>
                <w:rFonts w:ascii="Arial" w:hAnsi="Arial" w:cs="Arial"/>
                <w:b/>
                <w:bCs/>
                <w:sz w:val="22"/>
                <w:szCs w:val="22"/>
              </w:rPr>
              <w:t>Количина</w:t>
            </w:r>
          </w:p>
        </w:tc>
        <w:tc>
          <w:tcPr>
            <w:tcW w:w="1350" w:type="dxa"/>
            <w:vMerge w:val="restart"/>
            <w:tcBorders>
              <w:top w:val="single" w:sz="4" w:space="0" w:color="000000"/>
              <w:left w:val="single" w:sz="4" w:space="0" w:color="000000"/>
              <w:right w:val="single" w:sz="4" w:space="0" w:color="000000"/>
            </w:tcBorders>
            <w:vAlign w:val="center"/>
          </w:tcPr>
          <w:p w:rsidR="006344AF" w:rsidRPr="00366951" w:rsidRDefault="006344AF" w:rsidP="006344AF">
            <w:pPr>
              <w:jc w:val="center"/>
              <w:rPr>
                <w:rFonts w:ascii="Arial" w:hAnsi="Arial" w:cs="Arial"/>
                <w:b/>
                <w:bCs/>
                <w:sz w:val="22"/>
                <w:szCs w:val="22"/>
              </w:rPr>
            </w:pPr>
            <w:r w:rsidRPr="00366951">
              <w:rPr>
                <w:rFonts w:ascii="Arial" w:hAnsi="Arial" w:cs="Arial"/>
                <w:b/>
                <w:bCs/>
                <w:sz w:val="22"/>
                <w:szCs w:val="22"/>
                <w:lang w:val="sr-Cyrl-CS"/>
              </w:rPr>
              <w:t>Цена по једници мере без ПДВ-а</w:t>
            </w:r>
          </w:p>
        </w:tc>
        <w:tc>
          <w:tcPr>
            <w:tcW w:w="1350" w:type="dxa"/>
            <w:tcBorders>
              <w:top w:val="single" w:sz="4" w:space="0" w:color="000000"/>
              <w:left w:val="single" w:sz="4" w:space="0" w:color="000000"/>
              <w:right w:val="single" w:sz="4" w:space="0" w:color="000000"/>
            </w:tcBorders>
            <w:vAlign w:val="bottom"/>
          </w:tcPr>
          <w:p w:rsidR="006344AF" w:rsidRPr="00366951" w:rsidRDefault="006344AF" w:rsidP="006344AF">
            <w:pPr>
              <w:jc w:val="center"/>
              <w:rPr>
                <w:rFonts w:ascii="Arial" w:hAnsi="Arial" w:cs="Arial"/>
                <w:b/>
                <w:bCs/>
                <w:sz w:val="22"/>
                <w:szCs w:val="22"/>
              </w:rPr>
            </w:pPr>
            <w:r w:rsidRPr="00366951">
              <w:rPr>
                <w:rFonts w:ascii="Arial" w:hAnsi="Arial" w:cs="Arial"/>
                <w:b/>
                <w:bCs/>
                <w:sz w:val="22"/>
                <w:szCs w:val="22"/>
                <w:lang w:val="sr-Cyrl-CS"/>
              </w:rPr>
              <w:t>Укупна цена без ПДВ-а</w:t>
            </w:r>
          </w:p>
        </w:tc>
      </w:tr>
      <w:tr w:rsidR="006344AF" w:rsidRPr="001532F2" w:rsidTr="006344AF">
        <w:trPr>
          <w:trHeight w:val="286"/>
        </w:trPr>
        <w:tc>
          <w:tcPr>
            <w:tcW w:w="59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2755"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162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99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135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1350" w:type="dxa"/>
            <w:vMerge/>
            <w:tcBorders>
              <w:left w:val="single" w:sz="4" w:space="0" w:color="000000"/>
              <w:right w:val="single" w:sz="4" w:space="0" w:color="000000"/>
            </w:tcBorders>
            <w:vAlign w:val="center"/>
          </w:tcPr>
          <w:p w:rsidR="006344AF" w:rsidRPr="001532F2" w:rsidRDefault="006344AF" w:rsidP="006344AF">
            <w:pPr>
              <w:rPr>
                <w:rFonts w:ascii="Arial" w:hAnsi="Arial" w:cs="Arial"/>
                <w:b/>
                <w:bCs/>
                <w:sz w:val="22"/>
                <w:szCs w:val="22"/>
              </w:rPr>
            </w:pPr>
          </w:p>
        </w:tc>
        <w:tc>
          <w:tcPr>
            <w:tcW w:w="1350" w:type="dxa"/>
            <w:tcBorders>
              <w:left w:val="single" w:sz="4" w:space="0" w:color="000000"/>
              <w:right w:val="single" w:sz="4" w:space="0" w:color="000000"/>
            </w:tcBorders>
            <w:vAlign w:val="center"/>
          </w:tcPr>
          <w:p w:rsidR="006344AF" w:rsidRPr="001532F2" w:rsidRDefault="006344AF" w:rsidP="006344AF">
            <w:pPr>
              <w:rPr>
                <w:rFonts w:ascii="Arial" w:hAnsi="Arial" w:cs="Arial"/>
                <w:b/>
                <w:bCs/>
                <w:sz w:val="22"/>
                <w:szCs w:val="22"/>
              </w:rPr>
            </w:pPr>
          </w:p>
        </w:tc>
      </w:tr>
      <w:tr w:rsidR="006344AF" w:rsidRPr="001532F2" w:rsidTr="006344AF">
        <w:trPr>
          <w:trHeight w:val="188"/>
        </w:trPr>
        <w:tc>
          <w:tcPr>
            <w:tcW w:w="59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2755"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162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99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1350" w:type="dxa"/>
            <w:vMerge/>
            <w:tcBorders>
              <w:top w:val="single" w:sz="4" w:space="0" w:color="000000"/>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b/>
                <w:bCs/>
                <w:sz w:val="22"/>
                <w:szCs w:val="22"/>
              </w:rPr>
            </w:pPr>
          </w:p>
        </w:tc>
        <w:tc>
          <w:tcPr>
            <w:tcW w:w="1350" w:type="dxa"/>
            <w:vMerge/>
            <w:tcBorders>
              <w:left w:val="single" w:sz="4" w:space="0" w:color="000000"/>
              <w:bottom w:val="single" w:sz="4" w:space="0" w:color="000000"/>
              <w:right w:val="single" w:sz="4" w:space="0" w:color="000000"/>
            </w:tcBorders>
            <w:vAlign w:val="center"/>
          </w:tcPr>
          <w:p w:rsidR="006344AF" w:rsidRPr="001532F2" w:rsidRDefault="006344AF" w:rsidP="006344AF">
            <w:pPr>
              <w:rPr>
                <w:rFonts w:ascii="Arial" w:hAnsi="Arial" w:cs="Arial"/>
                <w:b/>
                <w:bCs/>
                <w:sz w:val="22"/>
                <w:szCs w:val="22"/>
              </w:rPr>
            </w:pPr>
          </w:p>
        </w:tc>
        <w:tc>
          <w:tcPr>
            <w:tcW w:w="1350" w:type="dxa"/>
            <w:tcBorders>
              <w:left w:val="single" w:sz="4" w:space="0" w:color="000000"/>
              <w:bottom w:val="single" w:sz="4" w:space="0" w:color="000000"/>
              <w:right w:val="single" w:sz="4" w:space="0" w:color="000000"/>
            </w:tcBorders>
            <w:vAlign w:val="center"/>
          </w:tcPr>
          <w:p w:rsidR="006344AF" w:rsidRPr="001532F2" w:rsidRDefault="006344AF" w:rsidP="006344AF">
            <w:pPr>
              <w:rPr>
                <w:rFonts w:ascii="Arial" w:hAnsi="Arial" w:cs="Arial"/>
                <w:b/>
                <w:bCs/>
                <w:sz w:val="22"/>
                <w:szCs w:val="22"/>
              </w:rPr>
            </w:pP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1</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Омот списа</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200/1</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рис</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785"/>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2</w:t>
            </w:r>
          </w:p>
        </w:tc>
        <w:tc>
          <w:tcPr>
            <w:tcW w:w="2755" w:type="dxa"/>
            <w:tcBorders>
              <w:top w:val="single" w:sz="4" w:space="0" w:color="000000"/>
              <w:left w:val="single" w:sz="4" w:space="0" w:color="000000"/>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 xml:space="preserve">Омот списа - УП по захтеву странке - црвени папир мин. 100 </w:t>
            </w:r>
            <w:r w:rsidRPr="001532F2">
              <w:rPr>
                <w:rFonts w:ascii="Arial" w:hAnsi="Arial" w:cs="Arial"/>
                <w:sz w:val="22"/>
                <w:szCs w:val="22"/>
              </w:rPr>
              <w:lastRenderedPageBreak/>
              <w:t>гр</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lastRenderedPageBreak/>
              <w:t>/////////////////////////////////////////</w:t>
            </w:r>
          </w:p>
          <w:p w:rsidR="006344AF" w:rsidRPr="001532F2" w:rsidRDefault="006344AF" w:rsidP="006344AF">
            <w:pPr>
              <w:jc w:val="center"/>
              <w:rPr>
                <w:rFonts w:ascii="Arial" w:hAnsi="Arial" w:cs="Arial"/>
                <w:sz w:val="22"/>
                <w:szCs w:val="22"/>
              </w:rPr>
            </w:pPr>
            <w:r>
              <w:rPr>
                <w:rFonts w:ascii="Arial" w:hAnsi="Arial" w:cs="Arial"/>
                <w:sz w:val="22"/>
                <w:szCs w:val="22"/>
              </w:rPr>
              <w:t>//////////////////////</w:t>
            </w:r>
            <w:r>
              <w:rPr>
                <w:rFonts w:ascii="Arial" w:hAnsi="Arial" w:cs="Arial"/>
                <w:sz w:val="22"/>
                <w:szCs w:val="22"/>
              </w:rPr>
              <w:lastRenderedPageBreak/>
              <w:t>//</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lastRenderedPageBreak/>
              <w:t>табак</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1000</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86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lastRenderedPageBreak/>
              <w:t>3</w:t>
            </w:r>
          </w:p>
        </w:tc>
        <w:tc>
          <w:tcPr>
            <w:tcW w:w="2755" w:type="dxa"/>
            <w:tcBorders>
              <w:top w:val="single" w:sz="4" w:space="0" w:color="000000"/>
              <w:left w:val="single" w:sz="4" w:space="0" w:color="000000"/>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Омот списа - УП по службеној дужности - жути папир мин. 100 гр</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w:t>
            </w:r>
          </w:p>
          <w:p w:rsidR="006344AF" w:rsidRPr="001532F2" w:rsidRDefault="006344AF" w:rsidP="006344AF">
            <w:pPr>
              <w:jc w:val="center"/>
              <w:rPr>
                <w:rFonts w:ascii="Arial" w:hAnsi="Arial" w:cs="Arial"/>
                <w:sz w:val="22"/>
                <w:szCs w:val="22"/>
              </w:rPr>
            </w:pPr>
            <w:r>
              <w:rPr>
                <w:rFonts w:ascii="Arial" w:hAnsi="Arial" w:cs="Arial"/>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табак</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1000</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4</w:t>
            </w:r>
          </w:p>
        </w:tc>
        <w:tc>
          <w:tcPr>
            <w:tcW w:w="2755"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Књига личних досјеа</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тврди повез са 5 преграда</w:t>
            </w:r>
          </w:p>
        </w:tc>
        <w:tc>
          <w:tcPr>
            <w:tcW w:w="990" w:type="dxa"/>
            <w:tcBorders>
              <w:top w:val="single" w:sz="4" w:space="0" w:color="000000"/>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200</w:t>
            </w:r>
          </w:p>
        </w:tc>
        <w:tc>
          <w:tcPr>
            <w:tcW w:w="1350" w:type="dxa"/>
            <w:tcBorders>
              <w:top w:val="single" w:sz="4" w:space="0" w:color="000000"/>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single" w:sz="4" w:space="0" w:color="000000"/>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5</w:t>
            </w:r>
          </w:p>
        </w:tc>
        <w:tc>
          <w:tcPr>
            <w:tcW w:w="2755" w:type="dxa"/>
            <w:tcBorders>
              <w:top w:val="nil"/>
              <w:left w:val="nil"/>
              <w:bottom w:val="single" w:sz="4" w:space="0" w:color="000000"/>
              <w:right w:val="single" w:sz="4" w:space="0" w:color="000000"/>
            </w:tcBorders>
            <w:shd w:val="clear" w:color="auto" w:fill="auto"/>
            <w:hideMark/>
          </w:tcPr>
          <w:p w:rsidR="006344AF" w:rsidRPr="00E325BF" w:rsidRDefault="006344AF" w:rsidP="006344AF">
            <w:pPr>
              <w:rPr>
                <w:rFonts w:ascii="Arial" w:hAnsi="Arial" w:cs="Arial"/>
                <w:sz w:val="22"/>
                <w:szCs w:val="22"/>
                <w:lang w:val="sr-Cyrl-CS"/>
              </w:rPr>
            </w:pPr>
            <w:r w:rsidRPr="001532F2">
              <w:rPr>
                <w:rFonts w:ascii="Arial" w:hAnsi="Arial" w:cs="Arial"/>
                <w:sz w:val="22"/>
                <w:szCs w:val="22"/>
              </w:rPr>
              <w:t>Деловодник, тврди повез, шивен, хартија мин. 80 гр</w:t>
            </w:r>
            <w:r>
              <w:rPr>
                <w:rFonts w:ascii="Arial" w:hAnsi="Arial" w:cs="Arial"/>
                <w:sz w:val="22"/>
                <w:szCs w:val="22"/>
                <w:lang w:val="sr-Cyrl-CS"/>
              </w:rPr>
              <w:t xml:space="preserve"> </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6A1701">
              <w:rPr>
                <w:rFonts w:ascii="Arial" w:hAnsi="Arial" w:cs="Arial"/>
                <w:color w:val="auto"/>
                <w:sz w:val="22"/>
                <w:szCs w:val="22"/>
              </w:rPr>
              <w:t>Б4/</w:t>
            </w:r>
            <w:r w:rsidRPr="001532F2">
              <w:rPr>
                <w:rFonts w:ascii="Arial" w:hAnsi="Arial" w:cs="Arial"/>
                <w:sz w:val="22"/>
                <w:szCs w:val="22"/>
              </w:rPr>
              <w:t xml:space="preserve">200 - 6/1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lang w:val="sr-Cyrl-CS"/>
              </w:rPr>
              <w:t>2</w:t>
            </w:r>
            <w:r w:rsidRPr="001532F2">
              <w:rPr>
                <w:rFonts w:ascii="Arial" w:hAnsi="Arial" w:cs="Arial"/>
                <w:sz w:val="22"/>
                <w:szCs w:val="22"/>
              </w:rPr>
              <w:t>50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EC3723" w:rsidP="006344AF">
            <w:pPr>
              <w:jc w:val="center"/>
              <w:rPr>
                <w:rFonts w:ascii="Arial" w:hAnsi="Arial" w:cs="Arial"/>
                <w:sz w:val="22"/>
                <w:szCs w:val="22"/>
              </w:rPr>
            </w:pPr>
            <w:r>
              <w:rPr>
                <w:rFonts w:ascii="Arial" w:hAnsi="Arial" w:cs="Arial"/>
                <w:sz w:val="22"/>
                <w:szCs w:val="22"/>
              </w:rPr>
              <w:t>6</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Попис аката, Б4/300</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xml:space="preserve">образац - 6/16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EC3723" w:rsidP="006344AF">
            <w:pPr>
              <w:jc w:val="center"/>
              <w:rPr>
                <w:rFonts w:ascii="Arial" w:hAnsi="Arial" w:cs="Arial"/>
                <w:sz w:val="22"/>
                <w:szCs w:val="22"/>
              </w:rPr>
            </w:pPr>
            <w:r>
              <w:rPr>
                <w:rFonts w:ascii="Arial" w:hAnsi="Arial" w:cs="Arial"/>
                <w:sz w:val="22"/>
                <w:szCs w:val="22"/>
              </w:rPr>
              <w:t>7</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Интерна доставна књига, А4/100</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тврди повез, шивено</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EC3723" w:rsidP="006344AF">
            <w:pPr>
              <w:jc w:val="center"/>
              <w:rPr>
                <w:rFonts w:ascii="Arial" w:hAnsi="Arial" w:cs="Arial"/>
                <w:sz w:val="22"/>
                <w:szCs w:val="22"/>
              </w:rPr>
            </w:pPr>
            <w:r>
              <w:rPr>
                <w:rFonts w:ascii="Arial" w:hAnsi="Arial" w:cs="Arial"/>
                <w:sz w:val="22"/>
                <w:szCs w:val="22"/>
              </w:rPr>
              <w:t>8</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Доставна књига за пошту, А4/100</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тврди повез, шивено</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1532F2" w:rsidRDefault="00EC3723" w:rsidP="006344AF">
            <w:pPr>
              <w:jc w:val="center"/>
              <w:rPr>
                <w:rFonts w:ascii="Arial" w:hAnsi="Arial" w:cs="Arial"/>
                <w:sz w:val="22"/>
                <w:szCs w:val="22"/>
              </w:rPr>
            </w:pPr>
            <w:r>
              <w:rPr>
                <w:rFonts w:ascii="Arial" w:hAnsi="Arial" w:cs="Arial"/>
                <w:sz w:val="22"/>
                <w:szCs w:val="22"/>
              </w:rPr>
              <w:t>9</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Дневник благајне</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А4</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81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6344AF">
            <w:pPr>
              <w:jc w:val="center"/>
              <w:rPr>
                <w:rFonts w:ascii="Arial" w:hAnsi="Arial" w:cs="Arial"/>
                <w:sz w:val="22"/>
                <w:szCs w:val="22"/>
                <w:lang w:val="sr-Latn-CS"/>
              </w:rPr>
            </w:pPr>
            <w:r w:rsidRPr="001532F2">
              <w:rPr>
                <w:rFonts w:ascii="Arial" w:hAnsi="Arial" w:cs="Arial"/>
                <w:sz w:val="22"/>
                <w:szCs w:val="22"/>
              </w:rPr>
              <w:t>1</w:t>
            </w:r>
            <w:r w:rsidR="00EC3723">
              <w:rPr>
                <w:rFonts w:ascii="Arial" w:hAnsi="Arial" w:cs="Arial"/>
                <w:sz w:val="22"/>
                <w:szCs w:val="22"/>
                <w:lang w:val="sr-Latn-CS"/>
              </w:rPr>
              <w:t>0</w:t>
            </w:r>
          </w:p>
        </w:tc>
        <w:tc>
          <w:tcPr>
            <w:tcW w:w="2755" w:type="dxa"/>
            <w:tcBorders>
              <w:top w:val="single" w:sz="4" w:space="0" w:color="000000"/>
              <w:left w:val="single" w:sz="4" w:space="0" w:color="000000"/>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Месечна књига зарада - присутности на послу (обр.бр. 950516)</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w:t>
            </w:r>
          </w:p>
          <w:p w:rsidR="006344AF" w:rsidRPr="001532F2" w:rsidRDefault="006344AF" w:rsidP="006344AF">
            <w:pPr>
              <w:jc w:val="center"/>
              <w:rPr>
                <w:rFonts w:ascii="Arial" w:hAnsi="Arial" w:cs="Arial"/>
                <w:sz w:val="22"/>
                <w:szCs w:val="22"/>
              </w:rPr>
            </w:pPr>
            <w:r w:rsidRPr="001532F2">
              <w:rPr>
                <w:rFonts w:ascii="Arial" w:hAnsi="Arial" w:cs="Arial"/>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6344AF">
            <w:pPr>
              <w:jc w:val="center"/>
              <w:rPr>
                <w:rFonts w:ascii="Arial" w:hAnsi="Arial" w:cs="Arial"/>
                <w:sz w:val="22"/>
                <w:szCs w:val="22"/>
                <w:lang w:val="sr-Latn-CS"/>
              </w:rPr>
            </w:pPr>
            <w:r w:rsidRPr="001532F2">
              <w:rPr>
                <w:rFonts w:ascii="Arial" w:hAnsi="Arial" w:cs="Arial"/>
                <w:sz w:val="22"/>
                <w:szCs w:val="22"/>
              </w:rPr>
              <w:t>1</w:t>
            </w:r>
            <w:r w:rsidR="00EC3723">
              <w:rPr>
                <w:rFonts w:ascii="Arial" w:hAnsi="Arial" w:cs="Arial"/>
                <w:sz w:val="22"/>
                <w:szCs w:val="22"/>
                <w:lang w:val="sr-Latn-CS"/>
              </w:rPr>
              <w:t>1</w:t>
            </w:r>
          </w:p>
        </w:tc>
        <w:tc>
          <w:tcPr>
            <w:tcW w:w="2755"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Књига реверса, А5/100</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НЦР</w:t>
            </w:r>
          </w:p>
        </w:tc>
        <w:tc>
          <w:tcPr>
            <w:tcW w:w="990" w:type="dxa"/>
            <w:tcBorders>
              <w:top w:val="single" w:sz="4" w:space="0" w:color="000000"/>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30</w:t>
            </w:r>
          </w:p>
        </w:tc>
        <w:tc>
          <w:tcPr>
            <w:tcW w:w="1350" w:type="dxa"/>
            <w:tcBorders>
              <w:top w:val="single" w:sz="4" w:space="0" w:color="000000"/>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single" w:sz="4" w:space="0" w:color="000000"/>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6344AF">
            <w:pPr>
              <w:jc w:val="center"/>
              <w:rPr>
                <w:rFonts w:ascii="Arial" w:hAnsi="Arial" w:cs="Arial"/>
                <w:sz w:val="22"/>
                <w:szCs w:val="22"/>
                <w:lang w:val="sr-Latn-CS"/>
              </w:rPr>
            </w:pPr>
            <w:r w:rsidRPr="001532F2">
              <w:rPr>
                <w:rFonts w:ascii="Arial" w:hAnsi="Arial" w:cs="Arial"/>
                <w:sz w:val="22"/>
                <w:szCs w:val="22"/>
              </w:rPr>
              <w:t>1</w:t>
            </w:r>
            <w:r w:rsidR="00EC3723">
              <w:rPr>
                <w:rFonts w:ascii="Arial" w:hAnsi="Arial" w:cs="Arial"/>
                <w:sz w:val="22"/>
                <w:szCs w:val="22"/>
                <w:lang w:val="sr-Latn-CS"/>
              </w:rPr>
              <w:t>2</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Књига рачуна, А4/100</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НЦР</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6344AF">
            <w:pPr>
              <w:jc w:val="center"/>
              <w:rPr>
                <w:rFonts w:ascii="Arial" w:hAnsi="Arial" w:cs="Arial"/>
                <w:sz w:val="22"/>
                <w:szCs w:val="22"/>
                <w:lang w:val="sr-Latn-CS"/>
              </w:rPr>
            </w:pPr>
            <w:r w:rsidRPr="001532F2">
              <w:rPr>
                <w:rFonts w:ascii="Arial" w:hAnsi="Arial" w:cs="Arial"/>
                <w:sz w:val="22"/>
                <w:szCs w:val="22"/>
              </w:rPr>
              <w:t>1</w:t>
            </w:r>
            <w:r w:rsidR="00EC3723">
              <w:rPr>
                <w:rFonts w:ascii="Arial" w:hAnsi="Arial" w:cs="Arial"/>
                <w:sz w:val="22"/>
                <w:szCs w:val="22"/>
                <w:lang w:val="sr-Latn-CS"/>
              </w:rPr>
              <w:t>3</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Потврда о пријему робе, А5/100</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НЦР</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6344AF">
            <w:pPr>
              <w:jc w:val="center"/>
              <w:rPr>
                <w:rFonts w:ascii="Arial" w:hAnsi="Arial" w:cs="Arial"/>
                <w:sz w:val="22"/>
                <w:szCs w:val="22"/>
                <w:lang w:val="sr-Latn-CS"/>
              </w:rPr>
            </w:pPr>
            <w:r w:rsidRPr="001532F2">
              <w:rPr>
                <w:rFonts w:ascii="Arial" w:hAnsi="Arial" w:cs="Arial"/>
                <w:sz w:val="22"/>
                <w:szCs w:val="22"/>
              </w:rPr>
              <w:t>1</w:t>
            </w:r>
            <w:r w:rsidR="00EC3723">
              <w:rPr>
                <w:rFonts w:ascii="Arial" w:hAnsi="Arial" w:cs="Arial"/>
                <w:sz w:val="22"/>
                <w:szCs w:val="22"/>
                <w:lang w:val="sr-Latn-CS"/>
              </w:rPr>
              <w:t>4</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Дневни обрачун пића - робе</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xml:space="preserve">образац - 27/1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83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Cyrl-CS"/>
              </w:rPr>
              <w:t>1</w:t>
            </w:r>
            <w:r>
              <w:rPr>
                <w:rFonts w:ascii="Arial" w:hAnsi="Arial" w:cs="Arial"/>
                <w:sz w:val="22"/>
                <w:szCs w:val="22"/>
                <w:lang w:val="sr-Latn-CS"/>
              </w:rPr>
              <w:t>5</w:t>
            </w:r>
          </w:p>
        </w:tc>
        <w:tc>
          <w:tcPr>
            <w:tcW w:w="2755" w:type="dxa"/>
            <w:tcBorders>
              <w:top w:val="single" w:sz="4" w:space="0" w:color="000000"/>
              <w:left w:val="single" w:sz="4" w:space="0" w:color="000000"/>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Путни налог за путничко моторно возило - блок А4/100</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w:t>
            </w:r>
          </w:p>
          <w:p w:rsidR="006344AF" w:rsidRPr="001532F2" w:rsidRDefault="006344AF" w:rsidP="006344AF">
            <w:pPr>
              <w:jc w:val="center"/>
              <w:rPr>
                <w:rFonts w:ascii="Arial" w:hAnsi="Arial" w:cs="Arial"/>
                <w:sz w:val="22"/>
                <w:szCs w:val="22"/>
              </w:rPr>
            </w:pPr>
            <w:r w:rsidRPr="001532F2">
              <w:rPr>
                <w:rFonts w:ascii="Arial" w:hAnsi="Arial" w:cs="Arial"/>
                <w:sz w:val="22"/>
                <w:szCs w:val="22"/>
              </w:rPr>
              <w:t>/////////////////////////</w:t>
            </w:r>
          </w:p>
        </w:tc>
        <w:tc>
          <w:tcPr>
            <w:tcW w:w="99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Pr>
                <w:rFonts w:ascii="Arial" w:hAnsi="Arial" w:cs="Arial"/>
                <w:sz w:val="22"/>
                <w:szCs w:val="22"/>
              </w:rPr>
              <w:t>3</w:t>
            </w:r>
            <w:r w:rsidRPr="001532F2">
              <w:rPr>
                <w:rFonts w:ascii="Arial" w:hAnsi="Arial" w:cs="Arial"/>
                <w:sz w:val="22"/>
                <w:szCs w:val="22"/>
              </w:rPr>
              <w:t>00</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Cyrl-CS"/>
              </w:rPr>
              <w:t>1</w:t>
            </w:r>
            <w:r>
              <w:rPr>
                <w:rFonts w:ascii="Arial" w:hAnsi="Arial" w:cs="Arial"/>
                <w:sz w:val="22"/>
                <w:szCs w:val="22"/>
                <w:lang w:val="sr-Latn-CS"/>
              </w:rPr>
              <w:t>6</w:t>
            </w:r>
          </w:p>
        </w:tc>
        <w:tc>
          <w:tcPr>
            <w:tcW w:w="2755"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Налог за службено путовање</w:t>
            </w:r>
          </w:p>
        </w:tc>
        <w:tc>
          <w:tcPr>
            <w:tcW w:w="1620" w:type="dxa"/>
            <w:tcBorders>
              <w:top w:val="single" w:sz="4" w:space="0" w:color="000000"/>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А4 - преклоп</w:t>
            </w:r>
          </w:p>
        </w:tc>
        <w:tc>
          <w:tcPr>
            <w:tcW w:w="990" w:type="dxa"/>
            <w:tcBorders>
              <w:top w:val="single" w:sz="4" w:space="0" w:color="000000"/>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nil"/>
              <w:bottom w:val="single" w:sz="4" w:space="0" w:color="000000"/>
              <w:right w:val="single" w:sz="4" w:space="0" w:color="000000"/>
            </w:tcBorders>
            <w:shd w:val="clear" w:color="auto" w:fill="auto"/>
            <w:noWrap/>
            <w:hideMark/>
          </w:tcPr>
          <w:p w:rsidR="006344AF" w:rsidRPr="00E32F75" w:rsidRDefault="006344AF" w:rsidP="006344AF">
            <w:pPr>
              <w:jc w:val="right"/>
              <w:rPr>
                <w:rFonts w:ascii="Arial" w:hAnsi="Arial" w:cs="Arial"/>
                <w:color w:val="auto"/>
                <w:sz w:val="22"/>
                <w:szCs w:val="22"/>
              </w:rPr>
            </w:pPr>
            <w:r w:rsidRPr="00E32F75">
              <w:rPr>
                <w:rFonts w:ascii="Arial" w:hAnsi="Arial" w:cs="Arial"/>
                <w:color w:val="auto"/>
                <w:sz w:val="22"/>
                <w:szCs w:val="22"/>
              </w:rPr>
              <w:t>5000</w:t>
            </w:r>
          </w:p>
        </w:tc>
        <w:tc>
          <w:tcPr>
            <w:tcW w:w="1350" w:type="dxa"/>
            <w:tcBorders>
              <w:top w:val="single" w:sz="4" w:space="0" w:color="000000"/>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single" w:sz="4" w:space="0" w:color="000000"/>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Cyrl-CS"/>
              </w:rPr>
              <w:t>1</w:t>
            </w:r>
            <w:r>
              <w:rPr>
                <w:rFonts w:ascii="Arial" w:hAnsi="Arial" w:cs="Arial"/>
                <w:sz w:val="22"/>
                <w:szCs w:val="22"/>
                <w:lang w:val="sr-Latn-CS"/>
              </w:rPr>
              <w:t>7</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Налог за пренос бр. 3 (1+1)</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кутије по 1000 ком.</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кутија</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Cyrl-CS"/>
              </w:rPr>
              <w:t>1</w:t>
            </w:r>
            <w:r>
              <w:rPr>
                <w:rFonts w:ascii="Arial" w:hAnsi="Arial" w:cs="Arial"/>
                <w:sz w:val="22"/>
                <w:szCs w:val="22"/>
                <w:lang w:val="sr-Latn-CS"/>
              </w:rPr>
              <w:t>8</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Налог за пренос бр. 3 (1+1)</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у блоковима 1/50</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Latn-CS"/>
              </w:rPr>
              <w:t>19</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Налог благајни</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да исплати</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16</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E32F75"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Cyrl-CS"/>
              </w:rPr>
              <w:t>2</w:t>
            </w:r>
            <w:r>
              <w:rPr>
                <w:rFonts w:ascii="Arial" w:hAnsi="Arial" w:cs="Arial"/>
                <w:sz w:val="22"/>
                <w:szCs w:val="22"/>
                <w:lang w:val="sr-Latn-CS"/>
              </w:rPr>
              <w:t>0</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Налог благајни</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да наплати</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E32F75" w:rsidRDefault="006344AF" w:rsidP="006344AF">
            <w:pPr>
              <w:jc w:val="right"/>
              <w:rPr>
                <w:rFonts w:ascii="Arial" w:hAnsi="Arial" w:cs="Arial"/>
                <w:color w:val="auto"/>
                <w:sz w:val="22"/>
                <w:szCs w:val="22"/>
              </w:rPr>
            </w:pPr>
            <w:r w:rsidRPr="00E32F75">
              <w:rPr>
                <w:rFonts w:ascii="Arial" w:hAnsi="Arial" w:cs="Arial"/>
                <w:color w:val="auto"/>
                <w:sz w:val="22"/>
                <w:szCs w:val="22"/>
              </w:rPr>
              <w:t>16</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6344AF">
            <w:pPr>
              <w:jc w:val="center"/>
              <w:rPr>
                <w:rFonts w:ascii="Arial" w:hAnsi="Arial" w:cs="Arial"/>
                <w:sz w:val="22"/>
                <w:szCs w:val="22"/>
                <w:lang w:val="sr-Latn-CS"/>
              </w:rPr>
            </w:pPr>
            <w:r>
              <w:rPr>
                <w:rFonts w:ascii="Arial" w:hAnsi="Arial" w:cs="Arial"/>
                <w:sz w:val="22"/>
                <w:szCs w:val="22"/>
                <w:lang w:val="sr-Cyrl-CS"/>
              </w:rPr>
              <w:t>2</w:t>
            </w:r>
            <w:r>
              <w:rPr>
                <w:rFonts w:ascii="Arial" w:hAnsi="Arial" w:cs="Arial"/>
                <w:sz w:val="22"/>
                <w:szCs w:val="22"/>
                <w:lang w:val="sr-Latn-CS"/>
              </w:rPr>
              <w:t>1</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Признанице, А5/100, НЦР</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xml:space="preserve">образац - 2/51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60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sidRPr="001532F2">
              <w:rPr>
                <w:rFonts w:ascii="Arial" w:hAnsi="Arial" w:cs="Arial"/>
                <w:sz w:val="22"/>
                <w:szCs w:val="22"/>
                <w:lang w:val="sr-Cyrl-CS"/>
              </w:rPr>
              <w:t>2</w:t>
            </w:r>
            <w:r w:rsidR="00EC3723">
              <w:rPr>
                <w:rFonts w:ascii="Arial" w:hAnsi="Arial" w:cs="Arial"/>
                <w:sz w:val="22"/>
                <w:szCs w:val="22"/>
                <w:lang w:val="sr-Latn-CS"/>
              </w:rPr>
              <w:t>2</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Првостепени уписник, 16/33 , А4/100</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тврди повез, шивено, хартија мин. 80 гр</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Pr>
                <w:rFonts w:ascii="Arial" w:hAnsi="Arial" w:cs="Arial"/>
                <w:sz w:val="22"/>
                <w:szCs w:val="22"/>
              </w:rPr>
              <w:t>15</w:t>
            </w:r>
            <w:r w:rsidRPr="001532F2">
              <w:rPr>
                <w:rFonts w:ascii="Arial" w:hAnsi="Arial" w:cs="Arial"/>
                <w:sz w:val="22"/>
                <w:szCs w:val="22"/>
              </w:rPr>
              <w:t>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sidRPr="001532F2">
              <w:rPr>
                <w:rFonts w:ascii="Arial" w:hAnsi="Arial" w:cs="Arial"/>
                <w:sz w:val="22"/>
                <w:szCs w:val="22"/>
                <w:lang w:val="sr-Cyrl-CS"/>
              </w:rPr>
              <w:t>2</w:t>
            </w:r>
            <w:r w:rsidR="00EC3723">
              <w:rPr>
                <w:rFonts w:ascii="Arial" w:hAnsi="Arial" w:cs="Arial"/>
                <w:sz w:val="22"/>
                <w:szCs w:val="22"/>
                <w:lang w:val="sr-Latn-CS"/>
              </w:rPr>
              <w:t>3</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Пријава података М-4 К</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xml:space="preserve">обр.3/213.В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лист</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500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sidRPr="001532F2">
              <w:rPr>
                <w:rFonts w:ascii="Arial" w:hAnsi="Arial" w:cs="Arial"/>
                <w:sz w:val="22"/>
                <w:szCs w:val="22"/>
                <w:lang w:val="sr-Cyrl-CS"/>
              </w:rPr>
              <w:t>2</w:t>
            </w:r>
            <w:r w:rsidR="00EC3723">
              <w:rPr>
                <w:rFonts w:ascii="Arial" w:hAnsi="Arial" w:cs="Arial"/>
                <w:sz w:val="22"/>
                <w:szCs w:val="22"/>
                <w:lang w:val="sr-Latn-CS"/>
              </w:rPr>
              <w:t>4</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Образац М-4 нови</w:t>
            </w:r>
          </w:p>
        </w:tc>
        <w:tc>
          <w:tcPr>
            <w:tcW w:w="1620" w:type="dxa"/>
            <w:tcBorders>
              <w:top w:val="nil"/>
              <w:left w:val="nil"/>
              <w:bottom w:val="single" w:sz="4" w:space="0" w:color="000000"/>
              <w:right w:val="single" w:sz="4" w:space="0" w:color="000000"/>
            </w:tcBorders>
            <w:shd w:val="clear" w:color="auto" w:fill="auto"/>
            <w:hideMark/>
          </w:tcPr>
          <w:p w:rsidR="006344AF" w:rsidRPr="006A1701" w:rsidRDefault="006344AF" w:rsidP="006344AF">
            <w:pPr>
              <w:jc w:val="center"/>
              <w:rPr>
                <w:rFonts w:ascii="Arial" w:hAnsi="Arial" w:cs="Arial"/>
                <w:color w:val="auto"/>
                <w:sz w:val="22"/>
                <w:szCs w:val="22"/>
              </w:rPr>
            </w:pPr>
            <w:r w:rsidRPr="006A1701">
              <w:rPr>
                <w:rFonts w:ascii="Arial" w:hAnsi="Arial" w:cs="Arial"/>
                <w:color w:val="auto"/>
                <w:sz w:val="22"/>
                <w:szCs w:val="22"/>
              </w:rPr>
              <w:t>//////////////</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500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sidRPr="001532F2">
              <w:rPr>
                <w:rFonts w:ascii="Arial" w:hAnsi="Arial" w:cs="Arial"/>
                <w:sz w:val="22"/>
                <w:szCs w:val="22"/>
                <w:lang w:val="sr-Cyrl-CS"/>
              </w:rPr>
              <w:lastRenderedPageBreak/>
              <w:t>2</w:t>
            </w:r>
            <w:r w:rsidR="00EC3723">
              <w:rPr>
                <w:rFonts w:ascii="Arial" w:hAnsi="Arial" w:cs="Arial"/>
                <w:sz w:val="22"/>
                <w:szCs w:val="22"/>
                <w:lang w:val="sr-Latn-CS"/>
              </w:rPr>
              <w:t>5</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Образац М-8 нови</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Pr>
                <w:rFonts w:ascii="Arial" w:hAnsi="Arial" w:cs="Arial"/>
                <w:sz w:val="22"/>
                <w:szCs w:val="22"/>
              </w:rPr>
              <w:t>///////////////</w:t>
            </w:r>
            <w:r w:rsidRPr="001532F2">
              <w:rPr>
                <w:rFonts w:ascii="Arial" w:hAnsi="Arial" w:cs="Arial"/>
                <w:sz w:val="22"/>
                <w:szCs w:val="22"/>
              </w:rPr>
              <w:t>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500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sidRPr="001532F2">
              <w:rPr>
                <w:rFonts w:ascii="Arial" w:hAnsi="Arial" w:cs="Arial"/>
                <w:sz w:val="22"/>
                <w:szCs w:val="22"/>
                <w:lang w:val="sr-Cyrl-CS"/>
              </w:rPr>
              <w:t>2</w:t>
            </w:r>
            <w:r w:rsidR="00EC3723">
              <w:rPr>
                <w:rFonts w:ascii="Arial" w:hAnsi="Arial" w:cs="Arial"/>
                <w:sz w:val="22"/>
                <w:szCs w:val="22"/>
                <w:lang w:val="sr-Latn-CS"/>
              </w:rPr>
              <w:t>6</w:t>
            </w:r>
          </w:p>
        </w:tc>
        <w:tc>
          <w:tcPr>
            <w:tcW w:w="2755" w:type="dxa"/>
            <w:tcBorders>
              <w:top w:val="nil"/>
              <w:left w:val="nil"/>
              <w:bottom w:val="single" w:sz="4" w:space="0" w:color="000000"/>
              <w:right w:val="single" w:sz="4" w:space="0" w:color="000000"/>
            </w:tcBorders>
            <w:shd w:val="clear" w:color="auto" w:fill="auto"/>
            <w:hideMark/>
          </w:tcPr>
          <w:p w:rsidR="006344AF" w:rsidRPr="00C4601D" w:rsidRDefault="006344AF" w:rsidP="006344AF">
            <w:pPr>
              <w:rPr>
                <w:rFonts w:ascii="Arial" w:hAnsi="Arial" w:cs="Arial"/>
                <w:sz w:val="22"/>
                <w:szCs w:val="22"/>
                <w:lang w:val="sr-Cyrl-CS"/>
              </w:rPr>
            </w:pPr>
            <w:r w:rsidRPr="001532F2">
              <w:rPr>
                <w:rFonts w:ascii="Arial" w:hAnsi="Arial" w:cs="Arial"/>
                <w:sz w:val="22"/>
                <w:szCs w:val="22"/>
              </w:rPr>
              <w:t>Приходна књига, Б4/100, тврди повез, шивено</w:t>
            </w:r>
            <w:r>
              <w:rPr>
                <w:rFonts w:ascii="Arial" w:hAnsi="Arial" w:cs="Arial"/>
                <w:sz w:val="22"/>
                <w:szCs w:val="22"/>
                <w:lang w:val="sr-Cyrl-CS"/>
              </w:rPr>
              <w:t xml:space="preserve"> </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УЦ/50</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30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2</w:t>
            </w:r>
            <w:r w:rsidR="00EC3723">
              <w:rPr>
                <w:rFonts w:ascii="Arial" w:hAnsi="Arial" w:cs="Arial"/>
                <w:sz w:val="22"/>
                <w:szCs w:val="22"/>
                <w:lang w:val="sr-Latn-CS"/>
              </w:rPr>
              <w:t>7</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 xml:space="preserve">Скраћени деловодник </w:t>
            </w:r>
          </w:p>
        </w:tc>
        <w:tc>
          <w:tcPr>
            <w:tcW w:w="1620" w:type="dxa"/>
            <w:tcBorders>
              <w:top w:val="nil"/>
              <w:left w:val="nil"/>
              <w:bottom w:val="single" w:sz="4" w:space="0" w:color="000000"/>
              <w:right w:val="single" w:sz="4" w:space="0" w:color="000000"/>
            </w:tcBorders>
            <w:shd w:val="clear" w:color="auto" w:fill="auto"/>
            <w:hideMark/>
          </w:tcPr>
          <w:p w:rsidR="006344AF" w:rsidRPr="00E32F75" w:rsidRDefault="006344AF" w:rsidP="006344AF">
            <w:pPr>
              <w:jc w:val="center"/>
              <w:rPr>
                <w:rFonts w:ascii="Arial" w:hAnsi="Arial" w:cs="Arial"/>
                <w:color w:val="auto"/>
                <w:sz w:val="22"/>
                <w:szCs w:val="22"/>
                <w:lang w:val="sr-Cyrl-CS"/>
              </w:rPr>
            </w:pPr>
            <w:r w:rsidRPr="00E32F75">
              <w:rPr>
                <w:rFonts w:ascii="Arial" w:hAnsi="Arial" w:cs="Arial"/>
                <w:color w:val="auto"/>
                <w:sz w:val="22"/>
                <w:szCs w:val="22"/>
                <w:lang w:val="sr-Cyrl-CS"/>
              </w:rPr>
              <w:t>Образац број 11</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90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10EF2" w:rsidP="00E10EF2">
            <w:pPr>
              <w:jc w:val="center"/>
              <w:rPr>
                <w:rFonts w:ascii="Arial" w:hAnsi="Arial" w:cs="Arial"/>
                <w:sz w:val="22"/>
                <w:szCs w:val="22"/>
                <w:lang w:val="sr-Latn-CS"/>
              </w:rPr>
            </w:pPr>
            <w:r>
              <w:rPr>
                <w:rFonts w:ascii="Arial" w:hAnsi="Arial" w:cs="Arial"/>
                <w:sz w:val="22"/>
                <w:szCs w:val="22"/>
                <w:lang w:val="sr-Cyrl-CS"/>
              </w:rPr>
              <w:t>2</w:t>
            </w:r>
            <w:r w:rsidR="00EC3723">
              <w:rPr>
                <w:rFonts w:ascii="Arial" w:hAnsi="Arial" w:cs="Arial"/>
                <w:sz w:val="22"/>
                <w:szCs w:val="22"/>
                <w:lang w:val="sr-Latn-CS"/>
              </w:rPr>
              <w:t>8</w:t>
            </w:r>
          </w:p>
        </w:tc>
        <w:tc>
          <w:tcPr>
            <w:tcW w:w="2755" w:type="dxa"/>
            <w:tcBorders>
              <w:top w:val="nil"/>
              <w:left w:val="nil"/>
              <w:bottom w:val="single" w:sz="4" w:space="0" w:color="000000"/>
              <w:right w:val="single" w:sz="4" w:space="0" w:color="000000"/>
            </w:tcBorders>
            <w:shd w:val="clear" w:color="auto" w:fill="auto"/>
            <w:hideMark/>
          </w:tcPr>
          <w:p w:rsidR="006344AF" w:rsidRPr="00A738A2" w:rsidRDefault="006344AF" w:rsidP="006344AF">
            <w:pPr>
              <w:rPr>
                <w:rFonts w:ascii="Arial" w:hAnsi="Arial" w:cs="Arial"/>
                <w:color w:val="00B050"/>
                <w:sz w:val="22"/>
                <w:szCs w:val="22"/>
                <w:lang w:val="sr-Cyrl-CS"/>
              </w:rPr>
            </w:pPr>
            <w:r w:rsidRPr="001532F2">
              <w:rPr>
                <w:rFonts w:ascii="Arial" w:hAnsi="Arial" w:cs="Arial"/>
                <w:sz w:val="22"/>
                <w:szCs w:val="22"/>
              </w:rPr>
              <w:t>Отпремница-пријемница А4/100, НЦР</w:t>
            </w:r>
            <w:r>
              <w:rPr>
                <w:rFonts w:ascii="Arial" w:hAnsi="Arial" w:cs="Arial"/>
                <w:sz w:val="22"/>
                <w:szCs w:val="22"/>
                <w:lang w:val="sr-Cyrl-CS"/>
              </w:rPr>
              <w:t xml:space="preserve"> </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E10EF2">
            <w:pPr>
              <w:jc w:val="center"/>
              <w:rPr>
                <w:rFonts w:ascii="Arial" w:hAnsi="Arial" w:cs="Arial"/>
                <w:sz w:val="22"/>
                <w:szCs w:val="22"/>
                <w:lang w:val="sr-Latn-CS"/>
              </w:rPr>
            </w:pPr>
            <w:r>
              <w:rPr>
                <w:rFonts w:ascii="Arial" w:hAnsi="Arial" w:cs="Arial"/>
                <w:sz w:val="22"/>
                <w:szCs w:val="22"/>
              </w:rPr>
              <w:t>29</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Уписник прекршаја, А4/100, тврди повез, шивен</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xml:space="preserve">образац 14/152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40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0</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Уписник прекршаја, Б3/100, тврди повез, шивен</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xml:space="preserve">образац 14/152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25</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1</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Пријава података М-4</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за Војводину</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73"/>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2</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Налог за уплату</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lang w:val="sr-Cyrl-CS"/>
              </w:rPr>
            </w:pPr>
            <w:r w:rsidRPr="001532F2">
              <w:rPr>
                <w:rFonts w:ascii="Arial" w:hAnsi="Arial" w:cs="Arial"/>
                <w:sz w:val="22"/>
                <w:szCs w:val="22"/>
              </w:rPr>
              <w:t>образац бр. 1, блок</w:t>
            </w:r>
            <w:r w:rsidRPr="001532F2">
              <w:rPr>
                <w:rFonts w:ascii="Arial" w:hAnsi="Arial" w:cs="Arial"/>
                <w:sz w:val="22"/>
                <w:szCs w:val="22"/>
                <w:lang w:val="sr-Cyrl-CS"/>
              </w:rPr>
              <w:t xml:space="preserve"> 1+2</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3</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Уписник за извршење</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УПИ образац 14/155</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30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4</w:t>
            </w:r>
          </w:p>
        </w:tc>
        <w:tc>
          <w:tcPr>
            <w:tcW w:w="2755" w:type="dxa"/>
            <w:tcBorders>
              <w:top w:val="nil"/>
              <w:left w:val="nil"/>
              <w:bottom w:val="single" w:sz="4" w:space="0" w:color="000000"/>
              <w:right w:val="single" w:sz="4" w:space="0" w:color="000000"/>
            </w:tcBorders>
            <w:shd w:val="clear" w:color="auto" w:fill="auto"/>
            <w:hideMark/>
          </w:tcPr>
          <w:p w:rsidR="006344AF" w:rsidRPr="008525DF" w:rsidRDefault="006344AF" w:rsidP="006344AF">
            <w:pPr>
              <w:rPr>
                <w:rFonts w:ascii="Arial" w:hAnsi="Arial" w:cs="Arial"/>
                <w:color w:val="00B050"/>
                <w:sz w:val="22"/>
                <w:szCs w:val="22"/>
                <w:lang w:val="sr-Cyrl-CS"/>
              </w:rPr>
            </w:pPr>
            <w:r w:rsidRPr="001532F2">
              <w:rPr>
                <w:rFonts w:ascii="Arial" w:hAnsi="Arial" w:cs="Arial"/>
                <w:sz w:val="22"/>
                <w:szCs w:val="22"/>
              </w:rPr>
              <w:t>Уписник првостепеног управног пост.</w:t>
            </w:r>
            <w:r>
              <w:rPr>
                <w:rFonts w:ascii="Arial" w:hAnsi="Arial" w:cs="Arial"/>
                <w:sz w:val="22"/>
                <w:szCs w:val="22"/>
                <w:lang w:val="sr-Cyrl-CS"/>
              </w:rPr>
              <w:t xml:space="preserve"> </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16/16а</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5</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Улазна картица за превозно средство (зелена)</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дат узорак</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lang w:val="sr-Cyrl-CS"/>
              </w:rPr>
              <w:t>50</w:t>
            </w:r>
            <w:r w:rsidRPr="001532F2">
              <w:rPr>
                <w:rFonts w:ascii="Arial" w:hAnsi="Arial" w:cs="Arial"/>
                <w:sz w:val="22"/>
                <w:szCs w:val="22"/>
              </w:rPr>
              <w:t>000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3</w:t>
            </w:r>
            <w:r w:rsidR="00EC3723">
              <w:rPr>
                <w:rFonts w:ascii="Arial" w:hAnsi="Arial" w:cs="Arial"/>
                <w:sz w:val="22"/>
                <w:szCs w:val="22"/>
                <w:lang w:val="sr-Latn-CS"/>
              </w:rPr>
              <w:t>6</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Излазна картица за превозно средство (црвена)</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дат узорак</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lang w:val="sr-Cyrl-CS"/>
              </w:rPr>
              <w:t>50</w:t>
            </w:r>
            <w:r w:rsidRPr="001532F2">
              <w:rPr>
                <w:rFonts w:ascii="Arial" w:hAnsi="Arial" w:cs="Arial"/>
                <w:sz w:val="22"/>
                <w:szCs w:val="22"/>
              </w:rPr>
              <w:t>000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10EF2" w:rsidP="00E10EF2">
            <w:pPr>
              <w:jc w:val="center"/>
              <w:rPr>
                <w:rFonts w:ascii="Arial" w:hAnsi="Arial" w:cs="Arial"/>
                <w:sz w:val="22"/>
                <w:szCs w:val="22"/>
                <w:lang w:val="sr-Latn-CS"/>
              </w:rPr>
            </w:pPr>
            <w:r>
              <w:rPr>
                <w:rFonts w:ascii="Arial" w:hAnsi="Arial" w:cs="Arial"/>
                <w:sz w:val="22"/>
                <w:szCs w:val="22"/>
                <w:lang w:val="sr-Cyrl-CS"/>
              </w:rPr>
              <w:t>3</w:t>
            </w:r>
            <w:r w:rsidR="00EC3723">
              <w:rPr>
                <w:rFonts w:ascii="Arial" w:hAnsi="Arial" w:cs="Arial"/>
                <w:sz w:val="22"/>
                <w:szCs w:val="22"/>
                <w:lang w:val="sr-Latn-CS"/>
              </w:rPr>
              <w:t>7</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Доставница</w:t>
            </w:r>
            <w:r>
              <w:rPr>
                <w:rFonts w:ascii="Arial" w:hAnsi="Arial" w:cs="Arial"/>
                <w:color w:val="00B050"/>
                <w:sz w:val="22"/>
                <w:szCs w:val="22"/>
                <w:lang w:val="sr-Cyrl-CS"/>
              </w:rPr>
              <w:t xml:space="preserve"> </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оуп-12</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3000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E10EF2">
            <w:pPr>
              <w:jc w:val="center"/>
              <w:rPr>
                <w:rFonts w:ascii="Arial" w:hAnsi="Arial" w:cs="Arial"/>
                <w:sz w:val="22"/>
                <w:szCs w:val="22"/>
                <w:lang w:val="sr-Latn-CS"/>
              </w:rPr>
            </w:pPr>
            <w:r>
              <w:rPr>
                <w:rFonts w:ascii="Arial" w:hAnsi="Arial" w:cs="Arial"/>
                <w:sz w:val="22"/>
                <w:szCs w:val="22"/>
                <w:lang w:val="sr-Latn-CS"/>
              </w:rPr>
              <w:t>38</w:t>
            </w:r>
          </w:p>
        </w:tc>
        <w:tc>
          <w:tcPr>
            <w:tcW w:w="2755" w:type="dxa"/>
            <w:tcBorders>
              <w:top w:val="nil"/>
              <w:left w:val="nil"/>
              <w:bottom w:val="single" w:sz="4" w:space="0" w:color="000000"/>
              <w:right w:val="single" w:sz="4" w:space="0" w:color="000000"/>
            </w:tcBorders>
            <w:shd w:val="clear" w:color="auto" w:fill="auto"/>
            <w:hideMark/>
          </w:tcPr>
          <w:p w:rsidR="006344AF" w:rsidRPr="00E325BF" w:rsidRDefault="006344AF" w:rsidP="006344AF">
            <w:pPr>
              <w:rPr>
                <w:rFonts w:ascii="Arial" w:hAnsi="Arial" w:cs="Arial"/>
                <w:sz w:val="22"/>
                <w:szCs w:val="22"/>
                <w:lang w:val="sr-Cyrl-CS"/>
              </w:rPr>
            </w:pPr>
            <w:r w:rsidRPr="001532F2">
              <w:rPr>
                <w:rFonts w:ascii="Arial" w:hAnsi="Arial" w:cs="Arial"/>
                <w:sz w:val="22"/>
                <w:szCs w:val="22"/>
              </w:rPr>
              <w:t>Попис аката, Б4/300</w:t>
            </w:r>
            <w:r>
              <w:rPr>
                <w:rFonts w:ascii="Arial" w:hAnsi="Arial" w:cs="Arial"/>
                <w:sz w:val="22"/>
                <w:szCs w:val="22"/>
                <w:lang w:val="sr-Cyrl-CS"/>
              </w:rPr>
              <w:t xml:space="preserve"> </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обр. 12</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рис</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E32F75"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E10EF2">
            <w:pPr>
              <w:jc w:val="center"/>
              <w:rPr>
                <w:rFonts w:ascii="Arial" w:hAnsi="Arial" w:cs="Arial"/>
                <w:sz w:val="22"/>
                <w:szCs w:val="22"/>
                <w:lang w:val="sr-Latn-CS"/>
              </w:rPr>
            </w:pPr>
            <w:r>
              <w:rPr>
                <w:rFonts w:ascii="Arial" w:hAnsi="Arial" w:cs="Arial"/>
                <w:sz w:val="22"/>
                <w:szCs w:val="22"/>
              </w:rPr>
              <w:t>39</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Пријава, промена и одјава здравственог осигурања</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образац - М</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E32F75" w:rsidRDefault="006344AF" w:rsidP="006344AF">
            <w:pPr>
              <w:jc w:val="right"/>
              <w:rPr>
                <w:rFonts w:ascii="Arial" w:hAnsi="Arial" w:cs="Arial"/>
                <w:color w:val="auto"/>
                <w:sz w:val="22"/>
                <w:szCs w:val="22"/>
              </w:rPr>
            </w:pPr>
            <w:r w:rsidRPr="00E32F75">
              <w:rPr>
                <w:rFonts w:ascii="Arial" w:hAnsi="Arial" w:cs="Arial"/>
                <w:color w:val="auto"/>
                <w:sz w:val="22"/>
                <w:szCs w:val="22"/>
              </w:rPr>
              <w:t>2000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EC3723" w:rsidP="00E10EF2">
            <w:pPr>
              <w:jc w:val="center"/>
              <w:rPr>
                <w:rFonts w:ascii="Arial" w:hAnsi="Arial" w:cs="Arial"/>
                <w:sz w:val="22"/>
                <w:szCs w:val="22"/>
                <w:lang w:val="sr-Latn-CS"/>
              </w:rPr>
            </w:pPr>
            <w:r>
              <w:rPr>
                <w:rFonts w:ascii="Arial" w:hAnsi="Arial" w:cs="Arial"/>
                <w:sz w:val="22"/>
                <w:szCs w:val="22"/>
                <w:lang w:val="sr-Latn-CS"/>
              </w:rPr>
              <w:t>40</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Образац ОПД</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 </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50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1</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Записник о јавној продаји</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lang w:val="sr-Cyrl-CS"/>
              </w:rPr>
            </w:pPr>
            <w:r w:rsidRPr="001532F2">
              <w:rPr>
                <w:rFonts w:ascii="Arial" w:hAnsi="Arial" w:cs="Arial"/>
                <w:sz w:val="22"/>
                <w:szCs w:val="22"/>
              </w:rPr>
              <w:t>2х50 листа самокопирајући</w:t>
            </w:r>
            <w:r w:rsidRPr="001532F2">
              <w:rPr>
                <w:rFonts w:ascii="Arial" w:hAnsi="Arial" w:cs="Arial"/>
                <w:sz w:val="22"/>
                <w:szCs w:val="22"/>
                <w:lang w:val="sr-Cyrl-CS"/>
              </w:rPr>
              <w:t xml:space="preserve"> (дат узорак)</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1</w:t>
            </w:r>
            <w:r w:rsidRPr="001532F2">
              <w:rPr>
                <w:rFonts w:ascii="Arial" w:hAnsi="Arial" w:cs="Arial"/>
                <w:sz w:val="22"/>
                <w:szCs w:val="22"/>
                <w:lang w:val="sr-Cyrl-CS"/>
              </w:rPr>
              <w:t>0</w:t>
            </w:r>
            <w:r w:rsidRPr="001532F2">
              <w:rPr>
                <w:rFonts w:ascii="Arial" w:hAnsi="Arial" w:cs="Arial"/>
                <w:sz w:val="22"/>
                <w:szCs w:val="22"/>
              </w:rPr>
              <w:t>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31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2</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Признаница (о кауцији)</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lang w:val="sr-Cyrl-CS"/>
              </w:rPr>
            </w:pPr>
            <w:r w:rsidRPr="001532F2">
              <w:rPr>
                <w:rFonts w:ascii="Arial" w:hAnsi="Arial" w:cs="Arial"/>
                <w:sz w:val="22"/>
                <w:szCs w:val="22"/>
              </w:rPr>
              <w:t>2х50 листа самокопирајући</w:t>
            </w:r>
            <w:r w:rsidRPr="001532F2">
              <w:rPr>
                <w:rFonts w:ascii="Arial" w:hAnsi="Arial" w:cs="Arial"/>
                <w:sz w:val="22"/>
                <w:szCs w:val="22"/>
                <w:lang w:val="sr-Cyrl-CS"/>
              </w:rPr>
              <w:t xml:space="preserve"> (дат узорак)</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lang w:val="sr-Latn-CS"/>
              </w:rPr>
            </w:pPr>
            <w:r w:rsidRPr="001532F2">
              <w:rPr>
                <w:rFonts w:ascii="Arial" w:hAnsi="Arial" w:cs="Arial"/>
                <w:sz w:val="22"/>
                <w:szCs w:val="22"/>
                <w:lang w:val="sr-Latn-CS"/>
              </w:rPr>
              <w:t>130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3</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Потврда о преузимању моторног возила</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lang w:val="sr-Cyrl-CS"/>
              </w:rPr>
            </w:pPr>
            <w:r w:rsidRPr="001532F2">
              <w:rPr>
                <w:rFonts w:ascii="Arial" w:hAnsi="Arial" w:cs="Arial"/>
                <w:sz w:val="22"/>
                <w:szCs w:val="22"/>
              </w:rPr>
              <w:t>2х50 листа самокопирајући</w:t>
            </w:r>
            <w:r w:rsidRPr="001532F2">
              <w:rPr>
                <w:rFonts w:ascii="Arial" w:hAnsi="Arial" w:cs="Arial"/>
                <w:sz w:val="22"/>
                <w:szCs w:val="22"/>
                <w:lang w:val="sr-Cyrl-CS"/>
              </w:rPr>
              <w:t xml:space="preserve"> (дат узорак)</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lang w:val="sr-Cyrl-CS"/>
              </w:rPr>
              <w:t>1</w:t>
            </w:r>
            <w:r w:rsidRPr="001532F2">
              <w:rPr>
                <w:rFonts w:ascii="Arial" w:hAnsi="Arial" w:cs="Arial"/>
                <w:sz w:val="22"/>
                <w:szCs w:val="22"/>
              </w:rPr>
              <w:t>00</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622"/>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4</w:t>
            </w:r>
          </w:p>
        </w:tc>
        <w:tc>
          <w:tcPr>
            <w:tcW w:w="2755" w:type="dxa"/>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Списак штамбиља, печата и жигова</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образац бр. 6/32</w:t>
            </w:r>
          </w:p>
        </w:tc>
        <w:tc>
          <w:tcPr>
            <w:tcW w:w="99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књига</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Pr>
                <w:rFonts w:ascii="Arial" w:hAnsi="Arial" w:cs="Arial"/>
                <w:sz w:val="22"/>
                <w:szCs w:val="22"/>
              </w:rPr>
              <w:t>1</w:t>
            </w:r>
            <w:r w:rsidRPr="001532F2">
              <w:rPr>
                <w:rFonts w:ascii="Arial" w:hAnsi="Arial" w:cs="Arial"/>
                <w:sz w:val="22"/>
                <w:szCs w:val="22"/>
              </w:rPr>
              <w:t>5</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nil"/>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264"/>
        </w:trPr>
        <w:tc>
          <w:tcPr>
            <w:tcW w:w="590" w:type="dxa"/>
            <w:vMerge w:val="restart"/>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E10EF2">
            <w:pPr>
              <w:jc w:val="center"/>
              <w:rPr>
                <w:rFonts w:ascii="Arial" w:hAnsi="Arial" w:cs="Arial"/>
                <w:sz w:val="22"/>
                <w:szCs w:val="22"/>
                <w:lang w:val="sr-Latn-CS"/>
              </w:rPr>
            </w:pPr>
            <w:r>
              <w:rPr>
                <w:rFonts w:ascii="Arial" w:hAnsi="Arial" w:cs="Arial"/>
                <w:sz w:val="22"/>
                <w:szCs w:val="22"/>
              </w:rPr>
              <w:t>4</w:t>
            </w:r>
            <w:r w:rsidR="00EC3723">
              <w:rPr>
                <w:rFonts w:ascii="Arial" w:hAnsi="Arial" w:cs="Arial"/>
                <w:sz w:val="22"/>
                <w:szCs w:val="22"/>
                <w:lang w:val="sr-Latn-CS"/>
              </w:rPr>
              <w:t>5</w:t>
            </w:r>
          </w:p>
        </w:tc>
        <w:tc>
          <w:tcPr>
            <w:tcW w:w="2755" w:type="dxa"/>
            <w:vMerge w:val="restart"/>
            <w:tcBorders>
              <w:top w:val="nil"/>
              <w:left w:val="single" w:sz="4" w:space="0" w:color="000000"/>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rPr>
            </w:pPr>
            <w:r w:rsidRPr="001532F2">
              <w:rPr>
                <w:rFonts w:ascii="Arial" w:hAnsi="Arial" w:cs="Arial"/>
                <w:sz w:val="22"/>
                <w:szCs w:val="22"/>
              </w:rPr>
              <w:t xml:space="preserve">Образац о извршеној </w:t>
            </w:r>
            <w:r w:rsidRPr="001532F2">
              <w:rPr>
                <w:rFonts w:ascii="Arial" w:hAnsi="Arial" w:cs="Arial"/>
                <w:sz w:val="22"/>
                <w:szCs w:val="22"/>
              </w:rPr>
              <w:lastRenderedPageBreak/>
              <w:t>ревизионој контроли</w:t>
            </w: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lastRenderedPageBreak/>
              <w:t>дат узорак</w:t>
            </w:r>
          </w:p>
        </w:tc>
        <w:tc>
          <w:tcPr>
            <w:tcW w:w="990" w:type="dxa"/>
            <w:vMerge w:val="restart"/>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ком.</w:t>
            </w:r>
          </w:p>
        </w:tc>
        <w:tc>
          <w:tcPr>
            <w:tcW w:w="1350" w:type="dxa"/>
            <w:vMerge w:val="restart"/>
            <w:tcBorders>
              <w:top w:val="nil"/>
              <w:left w:val="single" w:sz="4" w:space="0" w:color="000000"/>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500</w:t>
            </w:r>
          </w:p>
        </w:tc>
        <w:tc>
          <w:tcPr>
            <w:tcW w:w="1350" w:type="dxa"/>
            <w:tcBorders>
              <w:top w:val="nil"/>
              <w:left w:val="single" w:sz="4" w:space="0" w:color="000000"/>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single" w:sz="4" w:space="0" w:color="000000"/>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1057"/>
        </w:trPr>
        <w:tc>
          <w:tcPr>
            <w:tcW w:w="590" w:type="dxa"/>
            <w:vMerge/>
            <w:tcBorders>
              <w:top w:val="nil"/>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sz w:val="22"/>
                <w:szCs w:val="22"/>
              </w:rPr>
            </w:pPr>
          </w:p>
        </w:tc>
        <w:tc>
          <w:tcPr>
            <w:tcW w:w="2755" w:type="dxa"/>
            <w:vMerge/>
            <w:tcBorders>
              <w:top w:val="nil"/>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sz w:val="22"/>
                <w:szCs w:val="22"/>
              </w:rPr>
            </w:pPr>
          </w:p>
        </w:tc>
        <w:tc>
          <w:tcPr>
            <w:tcW w:w="1620" w:type="dxa"/>
            <w:tcBorders>
              <w:top w:val="nil"/>
              <w:left w:val="nil"/>
              <w:bottom w:val="single" w:sz="4" w:space="0" w:color="000000"/>
              <w:right w:val="single" w:sz="4" w:space="0" w:color="000000"/>
            </w:tcBorders>
            <w:shd w:val="clear" w:color="auto" w:fill="auto"/>
            <w:hideMark/>
          </w:tcPr>
          <w:p w:rsidR="006344AF" w:rsidRPr="001532F2" w:rsidRDefault="006344AF" w:rsidP="006344AF">
            <w:pPr>
              <w:jc w:val="center"/>
              <w:rPr>
                <w:rFonts w:ascii="Arial" w:hAnsi="Arial" w:cs="Arial"/>
                <w:sz w:val="22"/>
                <w:szCs w:val="22"/>
              </w:rPr>
            </w:pPr>
            <w:r w:rsidRPr="001532F2">
              <w:rPr>
                <w:rFonts w:ascii="Arial" w:hAnsi="Arial" w:cs="Arial"/>
                <w:sz w:val="22"/>
                <w:szCs w:val="22"/>
              </w:rPr>
              <w:t>(образац мора бити израђен на једној страни, нумерисан и израђен у четири карбонизована  примерка)</w:t>
            </w:r>
          </w:p>
        </w:tc>
        <w:tc>
          <w:tcPr>
            <w:tcW w:w="990" w:type="dxa"/>
            <w:vMerge/>
            <w:tcBorders>
              <w:top w:val="nil"/>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sz w:val="22"/>
                <w:szCs w:val="22"/>
              </w:rPr>
            </w:pPr>
          </w:p>
        </w:tc>
        <w:tc>
          <w:tcPr>
            <w:tcW w:w="1350" w:type="dxa"/>
            <w:vMerge/>
            <w:tcBorders>
              <w:top w:val="nil"/>
              <w:left w:val="single" w:sz="4" w:space="0" w:color="000000"/>
              <w:bottom w:val="single" w:sz="4" w:space="0" w:color="000000"/>
              <w:right w:val="single" w:sz="4" w:space="0" w:color="000000"/>
            </w:tcBorders>
            <w:vAlign w:val="center"/>
            <w:hideMark/>
          </w:tcPr>
          <w:p w:rsidR="006344AF" w:rsidRPr="001532F2" w:rsidRDefault="006344AF" w:rsidP="006344AF">
            <w:pPr>
              <w:rPr>
                <w:rFonts w:ascii="Arial" w:hAnsi="Arial" w:cs="Arial"/>
                <w:sz w:val="22"/>
                <w:szCs w:val="22"/>
              </w:rPr>
            </w:pPr>
          </w:p>
        </w:tc>
        <w:tc>
          <w:tcPr>
            <w:tcW w:w="1350" w:type="dxa"/>
            <w:tcBorders>
              <w:top w:val="nil"/>
              <w:left w:val="single" w:sz="4" w:space="0" w:color="000000"/>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c>
          <w:tcPr>
            <w:tcW w:w="1350" w:type="dxa"/>
            <w:tcBorders>
              <w:top w:val="nil"/>
              <w:left w:val="single" w:sz="4" w:space="0" w:color="000000"/>
              <w:bottom w:val="single" w:sz="4" w:space="0" w:color="000000"/>
              <w:right w:val="single" w:sz="4" w:space="0" w:color="000000"/>
            </w:tcBorders>
            <w:shd w:val="clear" w:color="auto" w:fill="D9D9D9" w:themeFill="background1" w:themeFillShade="D9"/>
          </w:tcPr>
          <w:p w:rsidR="006344AF" w:rsidRPr="001532F2" w:rsidRDefault="006344AF" w:rsidP="006344AF">
            <w:pPr>
              <w:jc w:val="right"/>
              <w:rPr>
                <w:rFonts w:ascii="Arial" w:hAnsi="Arial" w:cs="Arial"/>
                <w:sz w:val="22"/>
                <w:szCs w:val="22"/>
              </w:rPr>
            </w:pPr>
            <w:r>
              <w:rPr>
                <w:rFonts w:ascii="Arial" w:hAnsi="Arial" w:cs="Arial"/>
                <w:sz w:val="22"/>
                <w:szCs w:val="22"/>
              </w:rPr>
              <w:t>///////////////</w:t>
            </w:r>
          </w:p>
        </w:tc>
      </w:tr>
      <w:tr w:rsidR="006344AF" w:rsidRPr="001532F2" w:rsidTr="006344AF">
        <w:trPr>
          <w:trHeight w:val="560"/>
        </w:trPr>
        <w:tc>
          <w:tcPr>
            <w:tcW w:w="590" w:type="dxa"/>
            <w:tcBorders>
              <w:top w:val="nil"/>
              <w:left w:val="single" w:sz="4" w:space="0" w:color="000000"/>
              <w:bottom w:val="single" w:sz="4" w:space="0" w:color="000000"/>
              <w:right w:val="single" w:sz="4" w:space="0" w:color="000000"/>
            </w:tcBorders>
            <w:shd w:val="clear" w:color="auto" w:fill="auto"/>
            <w:noWrap/>
            <w:hideMark/>
          </w:tcPr>
          <w:p w:rsidR="006344AF" w:rsidRPr="00EC3723" w:rsidRDefault="006344AF" w:rsidP="006344AF">
            <w:pPr>
              <w:jc w:val="center"/>
              <w:rPr>
                <w:rFonts w:ascii="Arial" w:hAnsi="Arial" w:cs="Arial"/>
                <w:sz w:val="22"/>
                <w:szCs w:val="22"/>
                <w:lang w:val="sr-Latn-CS"/>
              </w:rPr>
            </w:pPr>
            <w:r>
              <w:rPr>
                <w:rFonts w:ascii="Arial" w:hAnsi="Arial" w:cs="Arial"/>
                <w:sz w:val="22"/>
                <w:szCs w:val="22"/>
              </w:rPr>
              <w:lastRenderedPageBreak/>
              <w:t>4</w:t>
            </w:r>
            <w:r w:rsidR="00EC3723">
              <w:rPr>
                <w:rFonts w:ascii="Arial" w:hAnsi="Arial" w:cs="Arial"/>
                <w:sz w:val="22"/>
                <w:szCs w:val="22"/>
                <w:lang w:val="sr-Latn-CS"/>
              </w:rPr>
              <w:t>6</w:t>
            </w:r>
          </w:p>
        </w:tc>
        <w:tc>
          <w:tcPr>
            <w:tcW w:w="5365" w:type="dxa"/>
            <w:gridSpan w:val="3"/>
            <w:tcBorders>
              <w:top w:val="nil"/>
              <w:left w:val="nil"/>
              <w:bottom w:val="single" w:sz="4" w:space="0" w:color="000000"/>
              <w:right w:val="single" w:sz="4" w:space="0" w:color="000000"/>
            </w:tcBorders>
            <w:shd w:val="clear" w:color="auto" w:fill="auto"/>
            <w:hideMark/>
          </w:tcPr>
          <w:p w:rsidR="006344AF" w:rsidRPr="001532F2" w:rsidRDefault="006344AF" w:rsidP="006344AF">
            <w:pPr>
              <w:rPr>
                <w:rFonts w:ascii="Arial" w:hAnsi="Arial" w:cs="Arial"/>
                <w:sz w:val="22"/>
                <w:szCs w:val="22"/>
                <w:lang w:val="sr-Cyrl-CS"/>
              </w:rPr>
            </w:pPr>
          </w:p>
          <w:p w:rsidR="006344AF" w:rsidRPr="001532F2" w:rsidRDefault="006344AF" w:rsidP="00826E48">
            <w:pPr>
              <w:rPr>
                <w:rFonts w:ascii="Arial" w:hAnsi="Arial" w:cs="Arial"/>
                <w:sz w:val="22"/>
                <w:szCs w:val="22"/>
              </w:rPr>
            </w:pPr>
            <w:r w:rsidRPr="001532F2">
              <w:rPr>
                <w:rFonts w:ascii="Arial" w:hAnsi="Arial" w:cs="Arial"/>
                <w:sz w:val="22"/>
                <w:szCs w:val="22"/>
              </w:rPr>
              <w:t xml:space="preserve">Остали </w:t>
            </w:r>
            <w:r w:rsidRPr="001532F2">
              <w:rPr>
                <w:rFonts w:ascii="Arial" w:hAnsi="Arial" w:cs="Arial"/>
                <w:sz w:val="22"/>
                <w:szCs w:val="22"/>
                <w:lang w:val="sr-Cyrl-CS"/>
              </w:rPr>
              <w:t>одговарајући</w:t>
            </w:r>
            <w:r w:rsidR="00826E48">
              <w:rPr>
                <w:rFonts w:ascii="Arial" w:hAnsi="Arial" w:cs="Arial"/>
                <w:sz w:val="22"/>
                <w:szCs w:val="22"/>
                <w:lang w:val="sr-Cyrl-CS"/>
              </w:rPr>
              <w:t xml:space="preserve"> и сродни</w:t>
            </w:r>
            <w:r w:rsidRPr="001532F2">
              <w:rPr>
                <w:rFonts w:ascii="Arial" w:hAnsi="Arial" w:cs="Arial"/>
                <w:sz w:val="22"/>
                <w:szCs w:val="22"/>
              </w:rPr>
              <w:t xml:space="preserve"> обрасци </w:t>
            </w:r>
          </w:p>
        </w:tc>
        <w:tc>
          <w:tcPr>
            <w:tcW w:w="1350" w:type="dxa"/>
            <w:tcBorders>
              <w:top w:val="nil"/>
              <w:left w:val="nil"/>
              <w:bottom w:val="single" w:sz="4" w:space="0" w:color="000000"/>
              <w:right w:val="single" w:sz="4" w:space="0" w:color="000000"/>
            </w:tcBorders>
            <w:shd w:val="clear" w:color="auto" w:fill="auto"/>
            <w:noWrap/>
            <w:hideMark/>
          </w:tcPr>
          <w:p w:rsidR="006344AF" w:rsidRPr="001532F2" w:rsidRDefault="006344AF" w:rsidP="006344AF">
            <w:pPr>
              <w:jc w:val="right"/>
              <w:rPr>
                <w:rFonts w:ascii="Arial" w:hAnsi="Arial" w:cs="Arial"/>
                <w:sz w:val="22"/>
                <w:szCs w:val="22"/>
              </w:rPr>
            </w:pPr>
            <w:r w:rsidRPr="001532F2">
              <w:rPr>
                <w:rFonts w:ascii="Arial" w:hAnsi="Arial" w:cs="Arial"/>
                <w:sz w:val="22"/>
                <w:szCs w:val="22"/>
              </w:rPr>
              <w:t>/////////////</w:t>
            </w: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p>
        </w:tc>
        <w:tc>
          <w:tcPr>
            <w:tcW w:w="1350" w:type="dxa"/>
            <w:tcBorders>
              <w:top w:val="nil"/>
              <w:left w:val="nil"/>
              <w:bottom w:val="single" w:sz="4" w:space="0" w:color="000000"/>
              <w:right w:val="single" w:sz="4" w:space="0" w:color="000000"/>
            </w:tcBorders>
          </w:tcPr>
          <w:p w:rsidR="006344AF" w:rsidRPr="001532F2" w:rsidRDefault="006344AF" w:rsidP="006344AF">
            <w:pPr>
              <w:jc w:val="right"/>
              <w:rPr>
                <w:rFonts w:ascii="Arial" w:hAnsi="Arial" w:cs="Arial"/>
                <w:sz w:val="22"/>
                <w:szCs w:val="22"/>
              </w:rPr>
            </w:pPr>
            <w:r>
              <w:rPr>
                <w:rFonts w:ascii="Arial" w:hAnsi="Arial" w:cs="Arial"/>
                <w:sz w:val="22"/>
                <w:szCs w:val="22"/>
              </w:rPr>
              <w:t>50.000</w:t>
            </w:r>
          </w:p>
        </w:tc>
      </w:tr>
    </w:tbl>
    <w:p w:rsidR="00B41373" w:rsidRPr="00F30C49" w:rsidRDefault="00B41373" w:rsidP="00B41373">
      <w:pPr>
        <w:jc w:val="both"/>
        <w:rPr>
          <w:rFonts w:ascii="Arial" w:hAnsi="Arial" w:cs="Arial"/>
          <w:sz w:val="22"/>
          <w:szCs w:val="22"/>
          <w:lang w:val="sr-Cyrl-CS"/>
        </w:rPr>
      </w:pPr>
      <w:r w:rsidRPr="00F30C49">
        <w:rPr>
          <w:rFonts w:ascii="Arial" w:hAnsi="Arial" w:cs="Arial"/>
          <w:sz w:val="22"/>
          <w:szCs w:val="22"/>
        </w:rPr>
        <w:t>Прилози и саставни делови овог Уговора су:</w:t>
      </w:r>
    </w:p>
    <w:p w:rsidR="00B41373" w:rsidRPr="00F30C49" w:rsidRDefault="00B41373" w:rsidP="00B41373">
      <w:pPr>
        <w:jc w:val="both"/>
        <w:rPr>
          <w:rFonts w:ascii="Arial" w:hAnsi="Arial" w:cs="Arial"/>
          <w:sz w:val="22"/>
          <w:szCs w:val="22"/>
          <w:lang w:val="sr-Cyrl-CS"/>
        </w:rPr>
      </w:pPr>
      <w:r w:rsidRPr="00F30C49">
        <w:rPr>
          <w:rFonts w:ascii="Arial" w:hAnsi="Arial" w:cs="Arial"/>
          <w:sz w:val="22"/>
          <w:szCs w:val="22"/>
          <w:lang w:val="sr-Cyrl-CS"/>
        </w:rPr>
        <w:t>-</w:t>
      </w:r>
      <w:r w:rsidRPr="00F30C49">
        <w:rPr>
          <w:rFonts w:ascii="Arial" w:hAnsi="Arial" w:cs="Arial"/>
          <w:sz w:val="22"/>
          <w:szCs w:val="22"/>
        </w:rPr>
        <w:t xml:space="preserve"> </w:t>
      </w:r>
      <w:r w:rsidRPr="00F30C49">
        <w:rPr>
          <w:rFonts w:ascii="Arial" w:hAnsi="Arial" w:cs="Arial"/>
          <w:sz w:val="22"/>
          <w:szCs w:val="22"/>
          <w:lang w:val="sr-Cyrl-CS"/>
        </w:rPr>
        <w:t>образац понуде</w:t>
      </w:r>
    </w:p>
    <w:p w:rsidR="00B41373" w:rsidRPr="00F30C49" w:rsidRDefault="00B41373" w:rsidP="00B41373">
      <w:pPr>
        <w:jc w:val="both"/>
        <w:rPr>
          <w:rFonts w:ascii="Arial" w:hAnsi="Arial" w:cs="Arial"/>
          <w:sz w:val="22"/>
          <w:szCs w:val="22"/>
          <w:lang w:val="sr-Cyrl-CS"/>
        </w:rPr>
      </w:pPr>
      <w:r w:rsidRPr="00F30C49">
        <w:rPr>
          <w:rFonts w:ascii="Arial" w:hAnsi="Arial" w:cs="Arial"/>
          <w:sz w:val="22"/>
          <w:szCs w:val="22"/>
          <w:lang w:val="sr-Cyrl-CS"/>
        </w:rPr>
        <w:t>- техничка спецификација и</w:t>
      </w:r>
    </w:p>
    <w:p w:rsidR="00B41373" w:rsidRPr="00F30C49" w:rsidRDefault="00B41373" w:rsidP="00B41373">
      <w:pPr>
        <w:jc w:val="both"/>
        <w:rPr>
          <w:rFonts w:ascii="Arial" w:hAnsi="Arial" w:cs="Arial"/>
          <w:sz w:val="22"/>
          <w:szCs w:val="22"/>
          <w:lang w:val="sr-Cyrl-CS"/>
        </w:rPr>
      </w:pPr>
      <w:r w:rsidRPr="00F30C49">
        <w:rPr>
          <w:rFonts w:ascii="Arial" w:hAnsi="Arial" w:cs="Arial"/>
          <w:sz w:val="22"/>
          <w:szCs w:val="22"/>
          <w:lang w:val="sr-Cyrl-CS"/>
        </w:rPr>
        <w:t xml:space="preserve">- банкарска гаранција </w:t>
      </w:r>
      <w:r w:rsidRPr="00F30C49">
        <w:rPr>
          <w:rFonts w:ascii="Arial" w:hAnsi="Arial" w:cs="Arial"/>
          <w:color w:val="auto"/>
          <w:sz w:val="22"/>
          <w:szCs w:val="22"/>
          <w:lang w:val="sr-Cyrl-CS"/>
        </w:rPr>
        <w:t>за добро извршење посла</w:t>
      </w:r>
      <w:r w:rsidRPr="00F30C49">
        <w:rPr>
          <w:rFonts w:ascii="Arial" w:hAnsi="Arial" w:cs="Arial"/>
          <w:sz w:val="22"/>
          <w:szCs w:val="22"/>
          <w:lang w:val="sr-Cyrl-CS"/>
        </w:rPr>
        <w:t>.</w:t>
      </w:r>
    </w:p>
    <w:p w:rsidR="00B41373" w:rsidRDefault="00B41373" w:rsidP="00B771F2">
      <w:pPr>
        <w:rPr>
          <w:rFonts w:ascii="Arial" w:hAnsi="Arial" w:cs="Arial"/>
          <w:b/>
          <w:lang w:val="sr-Cyrl-CS"/>
        </w:rPr>
      </w:pPr>
    </w:p>
    <w:p w:rsidR="00B771F2" w:rsidRPr="000C414E" w:rsidRDefault="00B771F2" w:rsidP="000C414E">
      <w:pPr>
        <w:jc w:val="both"/>
        <w:rPr>
          <w:rFonts w:ascii="Arial" w:hAnsi="Arial" w:cs="Arial"/>
          <w:b/>
          <w:sz w:val="22"/>
          <w:szCs w:val="22"/>
          <w:lang w:val="sr-Cyrl-CS"/>
        </w:rPr>
      </w:pPr>
      <w:r w:rsidRPr="000C414E">
        <w:rPr>
          <w:rFonts w:ascii="Arial" w:hAnsi="Arial" w:cs="Arial"/>
          <w:b/>
          <w:sz w:val="22"/>
          <w:szCs w:val="22"/>
          <w:lang w:val="sr-Cyrl-CS"/>
        </w:rPr>
        <w:t>ЦЕНА</w:t>
      </w:r>
    </w:p>
    <w:p w:rsidR="000C414E" w:rsidRDefault="000C414E" w:rsidP="000C414E">
      <w:pPr>
        <w:jc w:val="both"/>
        <w:rPr>
          <w:rFonts w:ascii="Arial" w:hAnsi="Arial" w:cs="Arial"/>
          <w:sz w:val="22"/>
          <w:szCs w:val="22"/>
          <w:lang w:val="sr-Cyrl-CS"/>
        </w:rPr>
      </w:pPr>
    </w:p>
    <w:p w:rsidR="00B771F2" w:rsidRPr="000C414E" w:rsidRDefault="00B771F2" w:rsidP="000C414E">
      <w:pPr>
        <w:jc w:val="both"/>
        <w:rPr>
          <w:rFonts w:ascii="Arial" w:hAnsi="Arial" w:cs="Arial"/>
          <w:b/>
          <w:sz w:val="22"/>
          <w:szCs w:val="22"/>
          <w:lang w:val="sr-Cyrl-CS"/>
        </w:rPr>
      </w:pPr>
      <w:r w:rsidRPr="000C414E">
        <w:rPr>
          <w:rFonts w:ascii="Arial" w:hAnsi="Arial" w:cs="Arial"/>
          <w:b/>
          <w:sz w:val="22"/>
          <w:szCs w:val="22"/>
          <w:lang w:val="sr-Cyrl-CS"/>
        </w:rPr>
        <w:t xml:space="preserve">Члан </w:t>
      </w:r>
      <w:r w:rsidR="00426459" w:rsidRPr="000C414E">
        <w:rPr>
          <w:rFonts w:ascii="Arial" w:hAnsi="Arial" w:cs="Arial"/>
          <w:b/>
          <w:sz w:val="22"/>
          <w:szCs w:val="22"/>
          <w:lang w:val="sr-Cyrl-CS"/>
        </w:rPr>
        <w:t>2</w:t>
      </w:r>
      <w:r w:rsidRPr="000C414E">
        <w:rPr>
          <w:rFonts w:ascii="Arial" w:hAnsi="Arial" w:cs="Arial"/>
          <w:b/>
          <w:sz w:val="22"/>
          <w:szCs w:val="22"/>
          <w:lang w:val="sr-Cyrl-CS"/>
        </w:rPr>
        <w:t>.</w:t>
      </w:r>
    </w:p>
    <w:p w:rsidR="00B771F2" w:rsidRPr="000C414E" w:rsidRDefault="00B771F2" w:rsidP="000C414E">
      <w:pPr>
        <w:jc w:val="both"/>
        <w:rPr>
          <w:rFonts w:ascii="Arial" w:hAnsi="Arial" w:cs="Arial"/>
          <w:noProof/>
          <w:sz w:val="22"/>
          <w:szCs w:val="22"/>
          <w:lang w:val="ru-RU"/>
        </w:rPr>
      </w:pPr>
      <w:r w:rsidRPr="000C414E">
        <w:rPr>
          <w:rFonts w:ascii="Arial" w:hAnsi="Arial" w:cs="Arial"/>
          <w:noProof/>
          <w:sz w:val="22"/>
          <w:szCs w:val="22"/>
        </w:rPr>
        <w:t xml:space="preserve">Укупна уговорена цена добара износи: </w:t>
      </w:r>
      <w:r w:rsidRPr="000C414E">
        <w:rPr>
          <w:rFonts w:ascii="Arial" w:hAnsi="Arial" w:cs="Arial"/>
          <w:noProof/>
          <w:sz w:val="22"/>
          <w:szCs w:val="22"/>
          <w:u w:val="single"/>
          <w:lang w:val="sr-Cyrl-CS"/>
        </w:rPr>
        <w:t xml:space="preserve">                               </w:t>
      </w:r>
      <w:r w:rsidRPr="000C414E">
        <w:rPr>
          <w:rFonts w:ascii="Arial" w:hAnsi="Arial" w:cs="Arial"/>
          <w:noProof/>
          <w:sz w:val="22"/>
          <w:szCs w:val="22"/>
          <w:lang w:val="sr-Cyrl-CS"/>
        </w:rPr>
        <w:t xml:space="preserve"> </w:t>
      </w:r>
      <w:r w:rsidRPr="000C414E">
        <w:rPr>
          <w:rFonts w:ascii="Arial" w:hAnsi="Arial" w:cs="Arial"/>
          <w:noProof/>
          <w:sz w:val="22"/>
          <w:szCs w:val="22"/>
        </w:rPr>
        <w:t>динара, без обрачунатог ПДВ-а.</w:t>
      </w:r>
    </w:p>
    <w:p w:rsidR="00B771F2" w:rsidRPr="000C414E" w:rsidRDefault="00B771F2" w:rsidP="000C414E">
      <w:pPr>
        <w:pStyle w:val="BodyText"/>
        <w:keepNext/>
        <w:jc w:val="both"/>
        <w:rPr>
          <w:rFonts w:ascii="Arial" w:hAnsi="Arial" w:cs="Arial"/>
          <w:noProof/>
          <w:sz w:val="22"/>
          <w:szCs w:val="22"/>
        </w:rPr>
      </w:pPr>
      <w:r w:rsidRPr="000C414E">
        <w:rPr>
          <w:rFonts w:ascii="Arial" w:hAnsi="Arial" w:cs="Arial"/>
          <w:sz w:val="22"/>
          <w:szCs w:val="22"/>
          <w:lang w:val="ru-RU"/>
        </w:rPr>
        <w:t>Цене</w:t>
      </w:r>
      <w:r w:rsidRPr="000C414E">
        <w:rPr>
          <w:rFonts w:ascii="Arial" w:hAnsi="Arial" w:cs="Arial"/>
          <w:noProof/>
          <w:sz w:val="22"/>
          <w:szCs w:val="22"/>
        </w:rPr>
        <w:t xml:space="preserve"> из члана 1. могу</w:t>
      </w:r>
      <w:r w:rsidR="00721C86" w:rsidRPr="00721C86">
        <w:rPr>
          <w:rFonts w:ascii="Arial" w:hAnsi="Arial" w:cs="Arial"/>
          <w:noProof/>
          <w:sz w:val="22"/>
          <w:szCs w:val="22"/>
        </w:rPr>
        <w:t xml:space="preserve"> </w:t>
      </w:r>
      <w:r w:rsidR="00721C86" w:rsidRPr="000C414E">
        <w:rPr>
          <w:rFonts w:ascii="Arial" w:hAnsi="Arial" w:cs="Arial"/>
          <w:noProof/>
          <w:sz w:val="22"/>
          <w:szCs w:val="22"/>
        </w:rPr>
        <w:t>се</w:t>
      </w:r>
      <w:r w:rsidRPr="000C414E">
        <w:rPr>
          <w:rFonts w:ascii="Arial" w:hAnsi="Arial" w:cs="Arial"/>
          <w:noProof/>
          <w:sz w:val="22"/>
          <w:szCs w:val="22"/>
        </w:rPr>
        <w:t xml:space="preserve"> мењати писменом сагласношћу уговорених страна на основу месечног раста потрошачких цена који званично објављује Републички завод за статистику, </w:t>
      </w:r>
      <w:r w:rsidRPr="000C414E">
        <w:rPr>
          <w:rFonts w:ascii="Arial" w:hAnsi="Arial" w:cs="Arial"/>
          <w:noProof/>
          <w:color w:val="000000" w:themeColor="text1"/>
          <w:sz w:val="22"/>
          <w:szCs w:val="22"/>
        </w:rPr>
        <w:t>највише четири пута годишње.</w:t>
      </w:r>
      <w:r w:rsidRPr="000C414E">
        <w:rPr>
          <w:rFonts w:ascii="Arial" w:hAnsi="Arial" w:cs="Arial"/>
          <w:noProof/>
          <w:sz w:val="22"/>
          <w:szCs w:val="22"/>
        </w:rPr>
        <w:t xml:space="preserve"> </w:t>
      </w:r>
    </w:p>
    <w:p w:rsidR="00B771F2" w:rsidRPr="000C414E" w:rsidRDefault="00B771F2" w:rsidP="000C414E">
      <w:pPr>
        <w:jc w:val="both"/>
        <w:rPr>
          <w:rFonts w:ascii="Arial" w:hAnsi="Arial" w:cs="Arial"/>
          <w:noProof/>
          <w:sz w:val="22"/>
          <w:szCs w:val="22"/>
        </w:rPr>
      </w:pPr>
      <w:r w:rsidRPr="000C414E">
        <w:rPr>
          <w:rFonts w:ascii="Arial" w:hAnsi="Arial" w:cs="Arial"/>
          <w:noProof/>
          <w:sz w:val="22"/>
          <w:szCs w:val="22"/>
        </w:rPr>
        <w:t>ПДВ плаћа КУПАЦ.</w:t>
      </w:r>
    </w:p>
    <w:p w:rsidR="00B771F2" w:rsidRPr="000C414E" w:rsidRDefault="00B771F2" w:rsidP="000C414E">
      <w:pPr>
        <w:jc w:val="both"/>
        <w:rPr>
          <w:rFonts w:ascii="Arial" w:hAnsi="Arial" w:cs="Arial"/>
          <w:sz w:val="22"/>
          <w:szCs w:val="22"/>
          <w:lang w:val="sr-Cyrl-CS"/>
        </w:rPr>
      </w:pPr>
    </w:p>
    <w:p w:rsidR="00B771F2" w:rsidRDefault="00B771F2" w:rsidP="000C414E">
      <w:pPr>
        <w:jc w:val="both"/>
        <w:rPr>
          <w:rFonts w:ascii="Arial" w:hAnsi="Arial" w:cs="Arial"/>
          <w:b/>
          <w:sz w:val="22"/>
          <w:szCs w:val="22"/>
          <w:lang w:val="sr-Cyrl-CS"/>
        </w:rPr>
      </w:pPr>
      <w:r w:rsidRPr="000C414E">
        <w:rPr>
          <w:rFonts w:ascii="Arial" w:hAnsi="Arial" w:cs="Arial"/>
          <w:b/>
          <w:sz w:val="22"/>
          <w:szCs w:val="22"/>
          <w:lang w:val="sr-Cyrl-CS"/>
        </w:rPr>
        <w:t>РОК И НАЧИН ПЛАЋАЊА</w:t>
      </w:r>
    </w:p>
    <w:p w:rsidR="000C414E" w:rsidRPr="000C414E" w:rsidRDefault="000C414E" w:rsidP="000C414E">
      <w:pPr>
        <w:jc w:val="both"/>
        <w:rPr>
          <w:rFonts w:ascii="Arial" w:hAnsi="Arial" w:cs="Arial"/>
          <w:b/>
          <w:sz w:val="22"/>
          <w:szCs w:val="22"/>
        </w:rPr>
      </w:pPr>
    </w:p>
    <w:p w:rsidR="00B771F2" w:rsidRPr="000C414E" w:rsidRDefault="00B771F2" w:rsidP="000C414E">
      <w:pPr>
        <w:jc w:val="both"/>
        <w:rPr>
          <w:rFonts w:ascii="Arial" w:hAnsi="Arial" w:cs="Arial"/>
          <w:b/>
          <w:sz w:val="22"/>
          <w:szCs w:val="22"/>
          <w:lang w:val="sr-Cyrl-CS"/>
        </w:rPr>
      </w:pPr>
      <w:r w:rsidRPr="000C414E">
        <w:rPr>
          <w:rFonts w:ascii="Arial" w:hAnsi="Arial" w:cs="Arial"/>
          <w:b/>
          <w:sz w:val="22"/>
          <w:szCs w:val="22"/>
          <w:lang w:val="sr-Cyrl-CS"/>
        </w:rPr>
        <w:t xml:space="preserve">Члан </w:t>
      </w:r>
      <w:r w:rsidR="00426459" w:rsidRPr="000C414E">
        <w:rPr>
          <w:rFonts w:ascii="Arial" w:hAnsi="Arial" w:cs="Arial"/>
          <w:b/>
          <w:sz w:val="22"/>
          <w:szCs w:val="22"/>
          <w:lang w:val="ru-RU"/>
        </w:rPr>
        <w:t>3</w:t>
      </w:r>
      <w:r w:rsidRPr="000C414E">
        <w:rPr>
          <w:rFonts w:ascii="Arial" w:hAnsi="Arial" w:cs="Arial"/>
          <w:b/>
          <w:sz w:val="22"/>
          <w:szCs w:val="22"/>
          <w:lang w:val="ru-RU"/>
        </w:rPr>
        <w:t>.</w:t>
      </w:r>
    </w:p>
    <w:p w:rsidR="00B41373" w:rsidRPr="00CE0BDE" w:rsidRDefault="00B41373" w:rsidP="000C414E">
      <w:pPr>
        <w:jc w:val="both"/>
        <w:rPr>
          <w:rFonts w:ascii="Arial" w:hAnsi="Arial" w:cs="Arial"/>
          <w:iCs/>
          <w:color w:val="auto"/>
          <w:sz w:val="22"/>
          <w:szCs w:val="22"/>
          <w:lang w:val="sr-Cyrl-CS"/>
        </w:rPr>
      </w:pPr>
      <w:r w:rsidRPr="000C414E">
        <w:rPr>
          <w:rFonts w:ascii="Arial" w:hAnsi="Arial" w:cs="Arial"/>
          <w:sz w:val="22"/>
          <w:szCs w:val="22"/>
          <w:lang w:val="ru-RU"/>
        </w:rPr>
        <w:t xml:space="preserve">Исплату рачуна по овом Уговору врши </w:t>
      </w:r>
      <w:r w:rsidRPr="000C414E">
        <w:rPr>
          <w:rFonts w:ascii="Arial" w:hAnsi="Arial" w:cs="Arial"/>
          <w:caps/>
          <w:sz w:val="22"/>
          <w:szCs w:val="22"/>
          <w:lang w:val="ru-RU"/>
        </w:rPr>
        <w:t xml:space="preserve">Купац </w:t>
      </w:r>
      <w:r w:rsidRPr="000C414E">
        <w:rPr>
          <w:rFonts w:ascii="Arial" w:hAnsi="Arial" w:cs="Arial"/>
          <w:sz w:val="22"/>
          <w:szCs w:val="22"/>
          <w:lang w:val="ru-RU"/>
        </w:rPr>
        <w:t>у року од</w:t>
      </w:r>
      <w:r w:rsidRPr="000C414E">
        <w:rPr>
          <w:rFonts w:ascii="Arial" w:hAnsi="Arial" w:cs="Arial"/>
          <w:sz w:val="22"/>
          <w:szCs w:val="22"/>
          <w:lang w:val="sr-Cyrl-CS"/>
        </w:rPr>
        <w:t xml:space="preserve"> ____ </w:t>
      </w:r>
      <w:r w:rsidRPr="000C414E">
        <w:rPr>
          <w:rFonts w:ascii="Arial" w:hAnsi="Arial" w:cs="Arial"/>
          <w:sz w:val="22"/>
          <w:szCs w:val="22"/>
          <w:lang w:val="ru-RU"/>
        </w:rPr>
        <w:t>дана од</w:t>
      </w:r>
      <w:r w:rsidR="0054141D">
        <w:rPr>
          <w:rFonts w:ascii="Arial" w:hAnsi="Arial" w:cs="Arial"/>
          <w:sz w:val="22"/>
          <w:szCs w:val="22"/>
          <w:lang w:val="ru-RU"/>
        </w:rPr>
        <w:t xml:space="preserve"> дана</w:t>
      </w:r>
      <w:r w:rsidRPr="000C414E">
        <w:rPr>
          <w:rFonts w:ascii="Arial" w:hAnsi="Arial" w:cs="Arial"/>
          <w:sz w:val="22"/>
          <w:szCs w:val="22"/>
          <w:lang w:val="ru-RU"/>
        </w:rPr>
        <w:t xml:space="preserve"> службеног прије</w:t>
      </w:r>
      <w:r w:rsidRPr="000C414E">
        <w:rPr>
          <w:rFonts w:ascii="Arial" w:hAnsi="Arial" w:cs="Arial"/>
          <w:sz w:val="22"/>
          <w:szCs w:val="22"/>
          <w:lang w:val="sr-Cyrl-CS"/>
        </w:rPr>
        <w:t>м</w:t>
      </w:r>
      <w:r w:rsidRPr="000C414E">
        <w:rPr>
          <w:rFonts w:ascii="Arial" w:hAnsi="Arial" w:cs="Arial"/>
          <w:sz w:val="22"/>
          <w:szCs w:val="22"/>
          <w:lang w:val="ru-RU"/>
        </w:rPr>
        <w:t>а исправног рачуна, на рачун</w:t>
      </w:r>
      <w:r w:rsidRPr="000C414E">
        <w:rPr>
          <w:rFonts w:ascii="Arial" w:hAnsi="Arial" w:cs="Arial"/>
          <w:caps/>
          <w:sz w:val="22"/>
          <w:szCs w:val="22"/>
          <w:lang w:val="ru-RU"/>
        </w:rPr>
        <w:t xml:space="preserve"> продавца _________________________ </w:t>
      </w:r>
      <w:r w:rsidRPr="000C414E">
        <w:rPr>
          <w:rFonts w:ascii="Arial" w:hAnsi="Arial" w:cs="Arial"/>
          <w:noProof/>
          <w:sz w:val="22"/>
          <w:szCs w:val="22"/>
          <w:lang w:val="sr-Cyrl-CS"/>
        </w:rPr>
        <w:t>код ______________ банке</w:t>
      </w:r>
      <w:r w:rsidRPr="000C414E">
        <w:rPr>
          <w:rFonts w:ascii="Arial" w:hAnsi="Arial" w:cs="Arial"/>
          <w:sz w:val="22"/>
          <w:szCs w:val="22"/>
          <w:lang w:val="ru-RU"/>
        </w:rPr>
        <w:t xml:space="preserve">, </w:t>
      </w:r>
      <w:r w:rsidRPr="000C414E">
        <w:rPr>
          <w:rFonts w:ascii="Arial" w:hAnsi="Arial" w:cs="Arial"/>
          <w:iCs/>
          <w:sz w:val="22"/>
          <w:szCs w:val="22"/>
          <w:lang w:val="sr-Cyrl-CS"/>
        </w:rPr>
        <w:t>а</w:t>
      </w:r>
      <w:r w:rsidRPr="000C414E">
        <w:rPr>
          <w:rFonts w:ascii="Arial" w:hAnsi="Arial" w:cs="Arial"/>
          <w:i/>
          <w:iCs/>
          <w:sz w:val="22"/>
          <w:szCs w:val="22"/>
        </w:rPr>
        <w:t xml:space="preserve"> </w:t>
      </w:r>
      <w:r w:rsidRPr="000C414E">
        <w:rPr>
          <w:rFonts w:ascii="Arial" w:hAnsi="Arial" w:cs="Arial"/>
          <w:iCs/>
          <w:sz w:val="22"/>
          <w:szCs w:val="22"/>
        </w:rPr>
        <w:t xml:space="preserve">на основу </w:t>
      </w:r>
      <w:r w:rsidRPr="000C414E">
        <w:rPr>
          <w:rFonts w:ascii="Arial" w:hAnsi="Arial" w:cs="Arial"/>
          <w:iCs/>
          <w:color w:val="auto"/>
          <w:sz w:val="22"/>
          <w:szCs w:val="22"/>
        </w:rPr>
        <w:t>документа</w:t>
      </w:r>
      <w:r w:rsidRPr="000C414E">
        <w:rPr>
          <w:rFonts w:ascii="Arial" w:hAnsi="Arial" w:cs="Arial"/>
          <w:iCs/>
          <w:color w:val="FF0000"/>
          <w:sz w:val="22"/>
          <w:szCs w:val="22"/>
        </w:rPr>
        <w:t xml:space="preserve"> </w:t>
      </w:r>
      <w:r w:rsidRPr="000C414E">
        <w:rPr>
          <w:rFonts w:ascii="Arial" w:hAnsi="Arial" w:cs="Arial"/>
          <w:iCs/>
          <w:sz w:val="22"/>
          <w:szCs w:val="22"/>
        </w:rPr>
        <w:t>којим је потврђен</w:t>
      </w:r>
      <w:r w:rsidRPr="000C414E">
        <w:rPr>
          <w:rFonts w:ascii="Arial" w:hAnsi="Arial" w:cs="Arial"/>
          <w:iCs/>
          <w:sz w:val="22"/>
          <w:szCs w:val="22"/>
          <w:lang w:val="sr-Cyrl-CS"/>
        </w:rPr>
        <w:t xml:space="preserve">а </w:t>
      </w:r>
      <w:r w:rsidRPr="000C414E">
        <w:rPr>
          <w:rFonts w:ascii="Arial" w:hAnsi="Arial" w:cs="Arial"/>
          <w:iCs/>
          <w:sz w:val="22"/>
          <w:szCs w:val="22"/>
        </w:rPr>
        <w:t>и</w:t>
      </w:r>
      <w:r w:rsidRPr="000C414E">
        <w:rPr>
          <w:rFonts w:ascii="Arial" w:hAnsi="Arial" w:cs="Arial"/>
          <w:iCs/>
          <w:sz w:val="22"/>
          <w:szCs w:val="22"/>
          <w:lang w:val="sr-Cyrl-CS"/>
        </w:rPr>
        <w:t>спорука предметних добара</w:t>
      </w:r>
      <w:r w:rsidRPr="00CE0BDE">
        <w:rPr>
          <w:rFonts w:ascii="Arial" w:hAnsi="Arial" w:cs="Arial"/>
          <w:iCs/>
          <w:color w:val="auto"/>
          <w:sz w:val="22"/>
          <w:szCs w:val="22"/>
          <w:lang w:val="sr-Cyrl-CS"/>
        </w:rPr>
        <w:t xml:space="preserve">. </w:t>
      </w:r>
    </w:p>
    <w:p w:rsidR="00B41373" w:rsidRPr="000C414E" w:rsidRDefault="00B41373" w:rsidP="00E42410">
      <w:pPr>
        <w:pStyle w:val="BodyText"/>
        <w:spacing w:beforeLines="50"/>
        <w:jc w:val="both"/>
        <w:rPr>
          <w:rFonts w:ascii="Arial" w:hAnsi="Arial" w:cs="Arial"/>
          <w:noProof/>
          <w:sz w:val="22"/>
          <w:szCs w:val="22"/>
          <w:lang w:val="sr-Cyrl-CS"/>
        </w:rPr>
      </w:pPr>
      <w:r w:rsidRPr="000C414E">
        <w:rPr>
          <w:rFonts w:ascii="Arial" w:hAnsi="Arial" w:cs="Arial"/>
          <w:noProof/>
          <w:sz w:val="22"/>
          <w:szCs w:val="22"/>
        </w:rPr>
        <w:t>КУПАЦ неће исплатити ни један износ док му се не достави банкарска гаранција за добро извршење посла.</w:t>
      </w:r>
    </w:p>
    <w:p w:rsidR="00B771F2" w:rsidRPr="000C414E" w:rsidRDefault="00B771F2" w:rsidP="000C414E">
      <w:pPr>
        <w:jc w:val="both"/>
        <w:rPr>
          <w:rFonts w:ascii="Arial" w:hAnsi="Arial" w:cs="Arial"/>
          <w:sz w:val="22"/>
          <w:szCs w:val="22"/>
          <w:lang w:val="sr-Cyrl-CS"/>
        </w:rPr>
      </w:pPr>
    </w:p>
    <w:p w:rsidR="00B771F2" w:rsidRDefault="00B771F2" w:rsidP="000C414E">
      <w:pPr>
        <w:jc w:val="both"/>
        <w:rPr>
          <w:rFonts w:ascii="Arial" w:hAnsi="Arial" w:cs="Arial"/>
          <w:b/>
          <w:sz w:val="22"/>
          <w:szCs w:val="22"/>
          <w:lang w:val="sr-Cyrl-CS"/>
        </w:rPr>
      </w:pPr>
      <w:r w:rsidRPr="000C414E">
        <w:rPr>
          <w:rFonts w:ascii="Arial" w:hAnsi="Arial" w:cs="Arial"/>
          <w:b/>
          <w:sz w:val="22"/>
          <w:szCs w:val="22"/>
          <w:lang w:val="sr-Cyrl-CS"/>
        </w:rPr>
        <w:t>РОК</w:t>
      </w:r>
      <w:r w:rsidR="00B41373" w:rsidRPr="000C414E">
        <w:rPr>
          <w:rFonts w:ascii="Arial" w:hAnsi="Arial" w:cs="Arial"/>
          <w:b/>
          <w:sz w:val="22"/>
          <w:szCs w:val="22"/>
          <w:lang w:val="sr-Cyrl-CS"/>
        </w:rPr>
        <w:t xml:space="preserve">, </w:t>
      </w:r>
      <w:r w:rsidR="000C414E" w:rsidRPr="000C414E">
        <w:rPr>
          <w:rFonts w:ascii="Arial" w:hAnsi="Arial" w:cs="Arial"/>
          <w:b/>
          <w:sz w:val="22"/>
          <w:szCs w:val="22"/>
          <w:lang w:val="sr-Cyrl-CS"/>
        </w:rPr>
        <w:t>НАЧИН И МЕСТО</w:t>
      </w:r>
      <w:r w:rsidRPr="000C414E">
        <w:rPr>
          <w:rFonts w:ascii="Arial" w:hAnsi="Arial" w:cs="Arial"/>
          <w:b/>
          <w:sz w:val="22"/>
          <w:szCs w:val="22"/>
          <w:lang w:val="sr-Cyrl-CS"/>
        </w:rPr>
        <w:t xml:space="preserve"> ИСПОРУКЕ</w:t>
      </w:r>
    </w:p>
    <w:p w:rsidR="000C414E" w:rsidRPr="000C414E" w:rsidRDefault="000C414E" w:rsidP="000C414E">
      <w:pPr>
        <w:jc w:val="both"/>
        <w:rPr>
          <w:rFonts w:ascii="Arial" w:hAnsi="Arial" w:cs="Arial"/>
          <w:b/>
          <w:sz w:val="22"/>
          <w:szCs w:val="22"/>
          <w:lang w:val="sr-Cyrl-CS"/>
        </w:rPr>
      </w:pPr>
    </w:p>
    <w:p w:rsidR="00B771F2" w:rsidRPr="000C414E" w:rsidRDefault="00B771F2" w:rsidP="000C414E">
      <w:pPr>
        <w:jc w:val="both"/>
        <w:rPr>
          <w:rFonts w:ascii="Arial" w:hAnsi="Arial" w:cs="Arial"/>
          <w:b/>
          <w:sz w:val="22"/>
          <w:szCs w:val="22"/>
          <w:lang w:val="sr-Cyrl-CS"/>
        </w:rPr>
      </w:pPr>
      <w:r w:rsidRPr="000C414E">
        <w:rPr>
          <w:rFonts w:ascii="Arial" w:hAnsi="Arial" w:cs="Arial"/>
          <w:b/>
          <w:sz w:val="22"/>
          <w:szCs w:val="22"/>
          <w:lang w:val="sr-Cyrl-CS"/>
        </w:rPr>
        <w:t xml:space="preserve">Члан </w:t>
      </w:r>
      <w:r w:rsidR="00426459" w:rsidRPr="000C414E">
        <w:rPr>
          <w:rFonts w:ascii="Arial" w:hAnsi="Arial" w:cs="Arial"/>
          <w:b/>
          <w:sz w:val="22"/>
          <w:szCs w:val="22"/>
          <w:lang w:val="sr-Cyrl-CS"/>
        </w:rPr>
        <w:t>4</w:t>
      </w:r>
      <w:r w:rsidRPr="000C414E">
        <w:rPr>
          <w:rFonts w:ascii="Arial" w:hAnsi="Arial" w:cs="Arial"/>
          <w:b/>
          <w:sz w:val="22"/>
          <w:szCs w:val="22"/>
          <w:lang w:val="sr-Cyrl-CS"/>
        </w:rPr>
        <w:t>.</w:t>
      </w:r>
    </w:p>
    <w:p w:rsidR="00B771F2" w:rsidRPr="000C414E" w:rsidRDefault="00B771F2" w:rsidP="000C414E">
      <w:pPr>
        <w:jc w:val="both"/>
        <w:rPr>
          <w:rFonts w:ascii="Arial" w:hAnsi="Arial" w:cs="Arial"/>
          <w:noProof/>
          <w:sz w:val="22"/>
          <w:szCs w:val="22"/>
          <w:lang w:val="sr-Cyrl-CS"/>
        </w:rPr>
      </w:pPr>
      <w:r w:rsidRPr="000C414E">
        <w:rPr>
          <w:rFonts w:ascii="Arial" w:hAnsi="Arial" w:cs="Arial"/>
          <w:noProof/>
          <w:sz w:val="22"/>
          <w:szCs w:val="22"/>
        </w:rPr>
        <w:t xml:space="preserve">Рок испоруке добара је </w:t>
      </w:r>
      <w:r w:rsidRPr="000C414E">
        <w:rPr>
          <w:rFonts w:ascii="Arial" w:hAnsi="Arial" w:cs="Arial"/>
          <w:noProof/>
          <w:sz w:val="22"/>
          <w:szCs w:val="22"/>
          <w:lang w:val="sr-Cyrl-CS"/>
        </w:rPr>
        <w:t xml:space="preserve"> </w:t>
      </w:r>
      <w:r w:rsidRPr="000C414E">
        <w:rPr>
          <w:rFonts w:ascii="Arial" w:hAnsi="Arial" w:cs="Arial"/>
          <w:noProof/>
          <w:sz w:val="22"/>
          <w:szCs w:val="22"/>
          <w:u w:val="single"/>
          <w:lang w:val="sr-Cyrl-CS"/>
        </w:rPr>
        <w:t xml:space="preserve">               </w:t>
      </w:r>
      <w:r w:rsidRPr="000C414E">
        <w:rPr>
          <w:rFonts w:ascii="Arial" w:hAnsi="Arial" w:cs="Arial"/>
          <w:noProof/>
          <w:sz w:val="22"/>
          <w:szCs w:val="22"/>
          <w:lang w:val="sr-Cyrl-CS"/>
        </w:rPr>
        <w:t xml:space="preserve"> </w:t>
      </w:r>
      <w:r w:rsidRPr="000C414E">
        <w:rPr>
          <w:rFonts w:ascii="Arial" w:hAnsi="Arial" w:cs="Arial"/>
          <w:noProof/>
          <w:sz w:val="22"/>
          <w:szCs w:val="22"/>
        </w:rPr>
        <w:t>дана од</w:t>
      </w:r>
      <w:r w:rsidR="0054141D">
        <w:rPr>
          <w:rFonts w:ascii="Arial" w:hAnsi="Arial" w:cs="Arial"/>
          <w:noProof/>
          <w:sz w:val="22"/>
          <w:szCs w:val="22"/>
          <w:lang w:val="sr-Cyrl-CS"/>
        </w:rPr>
        <w:t xml:space="preserve"> дана</w:t>
      </w:r>
      <w:r w:rsidRPr="000C414E">
        <w:rPr>
          <w:rFonts w:ascii="Arial" w:hAnsi="Arial" w:cs="Arial"/>
          <w:noProof/>
          <w:sz w:val="22"/>
          <w:szCs w:val="22"/>
        </w:rPr>
        <w:t xml:space="preserve"> пријема писмене поруџбенице.</w:t>
      </w:r>
    </w:p>
    <w:p w:rsidR="00B771F2" w:rsidRPr="000C414E" w:rsidRDefault="00B41373" w:rsidP="000C414E">
      <w:pPr>
        <w:jc w:val="both"/>
        <w:rPr>
          <w:rFonts w:ascii="Arial" w:hAnsi="Arial" w:cs="Arial"/>
          <w:noProof/>
          <w:sz w:val="22"/>
          <w:szCs w:val="22"/>
          <w:lang w:val="sr-Cyrl-CS"/>
        </w:rPr>
      </w:pPr>
      <w:r w:rsidRPr="000C414E">
        <w:rPr>
          <w:rFonts w:ascii="Arial" w:hAnsi="Arial" w:cs="Arial"/>
          <w:sz w:val="22"/>
          <w:szCs w:val="22"/>
          <w:lang w:val="sr-Cyrl-CS"/>
        </w:rPr>
        <w:t xml:space="preserve">ПРОДАВАЦ се обавезује да добра испоручује сукцесивно </w:t>
      </w:r>
      <w:r w:rsidRPr="000C414E">
        <w:rPr>
          <w:rFonts w:ascii="Arial" w:hAnsi="Arial" w:cs="Arial"/>
          <w:noProof/>
          <w:sz w:val="22"/>
          <w:szCs w:val="22"/>
          <w:lang w:val="sr-Cyrl-CS"/>
        </w:rPr>
        <w:t>на адресу К</w:t>
      </w:r>
      <w:r w:rsidRPr="000C414E">
        <w:rPr>
          <w:rFonts w:ascii="Arial" w:hAnsi="Arial" w:cs="Arial"/>
          <w:noProof/>
          <w:sz w:val="22"/>
          <w:szCs w:val="22"/>
          <w:lang w:val="sr-Cyrl-BA"/>
        </w:rPr>
        <w:t>УПЦА</w:t>
      </w:r>
      <w:r w:rsidRPr="000C414E">
        <w:rPr>
          <w:rFonts w:ascii="Arial" w:hAnsi="Arial" w:cs="Arial"/>
          <w:noProof/>
          <w:sz w:val="22"/>
          <w:szCs w:val="22"/>
          <w:lang w:val="sr-Cyrl-CS"/>
        </w:rPr>
        <w:t xml:space="preserve"> у Централи Управе царина у количинама траженим писменом поруџбеницом. Испорука подразумева испоруку до магацина и унос у магацин К</w:t>
      </w:r>
      <w:r w:rsidRPr="000C414E">
        <w:rPr>
          <w:rFonts w:ascii="Arial" w:hAnsi="Arial" w:cs="Arial"/>
          <w:noProof/>
          <w:sz w:val="22"/>
          <w:szCs w:val="22"/>
          <w:lang w:val="sr-Cyrl-BA"/>
        </w:rPr>
        <w:t>УПЦА</w:t>
      </w:r>
      <w:r w:rsidRPr="000C414E">
        <w:rPr>
          <w:rFonts w:ascii="Arial" w:hAnsi="Arial" w:cs="Arial"/>
          <w:noProof/>
          <w:sz w:val="22"/>
          <w:szCs w:val="22"/>
          <w:lang w:val="sr-Cyrl-CS"/>
        </w:rPr>
        <w:t>.</w:t>
      </w:r>
    </w:p>
    <w:p w:rsidR="0054141D" w:rsidRDefault="0054141D" w:rsidP="000C414E">
      <w:pPr>
        <w:jc w:val="both"/>
        <w:rPr>
          <w:rFonts w:ascii="Arial" w:hAnsi="Arial" w:cs="Arial"/>
          <w:b/>
          <w:sz w:val="22"/>
          <w:szCs w:val="22"/>
          <w:lang w:val="sr-Cyrl-CS"/>
        </w:rPr>
      </w:pPr>
    </w:p>
    <w:p w:rsidR="00826E48" w:rsidRDefault="00826E48" w:rsidP="000C414E">
      <w:pPr>
        <w:jc w:val="both"/>
        <w:rPr>
          <w:rFonts w:ascii="Arial" w:hAnsi="Arial" w:cs="Arial"/>
          <w:b/>
          <w:sz w:val="22"/>
          <w:szCs w:val="22"/>
          <w:lang w:val="sr-Cyrl-CS"/>
        </w:rPr>
      </w:pPr>
    </w:p>
    <w:p w:rsidR="00826E48" w:rsidRDefault="00826E48" w:rsidP="000C414E">
      <w:pPr>
        <w:jc w:val="both"/>
        <w:rPr>
          <w:rFonts w:ascii="Arial" w:hAnsi="Arial" w:cs="Arial"/>
          <w:b/>
          <w:sz w:val="22"/>
          <w:szCs w:val="22"/>
          <w:lang w:val="sr-Cyrl-CS"/>
        </w:rPr>
      </w:pPr>
    </w:p>
    <w:p w:rsidR="00826E48" w:rsidRDefault="00826E48" w:rsidP="000C414E">
      <w:pPr>
        <w:jc w:val="both"/>
        <w:rPr>
          <w:rFonts w:ascii="Arial" w:hAnsi="Arial" w:cs="Arial"/>
          <w:b/>
          <w:sz w:val="22"/>
          <w:szCs w:val="22"/>
          <w:lang w:val="sr-Cyrl-CS"/>
        </w:rPr>
      </w:pPr>
    </w:p>
    <w:p w:rsidR="00826E48" w:rsidRDefault="00826E48" w:rsidP="000C414E">
      <w:pPr>
        <w:jc w:val="both"/>
        <w:rPr>
          <w:rFonts w:ascii="Arial" w:hAnsi="Arial" w:cs="Arial"/>
          <w:b/>
          <w:sz w:val="22"/>
          <w:szCs w:val="22"/>
          <w:lang w:val="sr-Cyrl-CS"/>
        </w:rPr>
      </w:pPr>
    </w:p>
    <w:p w:rsidR="00AB23F4" w:rsidRDefault="00AB23F4" w:rsidP="000C414E">
      <w:pPr>
        <w:jc w:val="both"/>
        <w:rPr>
          <w:rFonts w:ascii="Arial" w:hAnsi="Arial" w:cs="Arial"/>
          <w:b/>
          <w:sz w:val="22"/>
          <w:szCs w:val="22"/>
          <w:lang w:val="sr-Cyrl-CS"/>
        </w:rPr>
      </w:pPr>
    </w:p>
    <w:p w:rsidR="00AB23F4" w:rsidRDefault="00AB23F4" w:rsidP="000C414E">
      <w:pPr>
        <w:jc w:val="both"/>
        <w:rPr>
          <w:rFonts w:ascii="Arial" w:hAnsi="Arial" w:cs="Arial"/>
          <w:b/>
          <w:sz w:val="22"/>
          <w:szCs w:val="22"/>
          <w:lang w:val="sr-Cyrl-CS"/>
        </w:rPr>
      </w:pPr>
    </w:p>
    <w:p w:rsidR="00B771F2" w:rsidRDefault="007A3192" w:rsidP="000C414E">
      <w:pPr>
        <w:jc w:val="both"/>
        <w:rPr>
          <w:rFonts w:ascii="Arial" w:hAnsi="Arial" w:cs="Arial"/>
          <w:b/>
          <w:sz w:val="22"/>
          <w:szCs w:val="22"/>
          <w:lang w:val="sr-Cyrl-CS"/>
        </w:rPr>
      </w:pPr>
      <w:r>
        <w:rPr>
          <w:rFonts w:ascii="Arial" w:hAnsi="Arial" w:cs="Arial"/>
          <w:b/>
          <w:sz w:val="22"/>
          <w:szCs w:val="22"/>
          <w:lang w:val="sr-Cyrl-CS"/>
        </w:rPr>
        <w:lastRenderedPageBreak/>
        <w:t>АМБАЛАЖА</w:t>
      </w:r>
    </w:p>
    <w:p w:rsidR="000C414E" w:rsidRPr="000C414E" w:rsidRDefault="000C414E" w:rsidP="000C414E">
      <w:pPr>
        <w:jc w:val="both"/>
        <w:rPr>
          <w:rFonts w:ascii="Arial" w:hAnsi="Arial" w:cs="Arial"/>
          <w:b/>
          <w:sz w:val="22"/>
          <w:szCs w:val="22"/>
          <w:lang w:val="sr-Cyrl-CS"/>
        </w:rPr>
      </w:pPr>
    </w:p>
    <w:p w:rsidR="00B771F2" w:rsidRPr="000C414E" w:rsidRDefault="00B771F2" w:rsidP="000C414E">
      <w:pPr>
        <w:jc w:val="both"/>
        <w:rPr>
          <w:rFonts w:ascii="Arial" w:hAnsi="Arial" w:cs="Arial"/>
          <w:b/>
          <w:sz w:val="22"/>
          <w:szCs w:val="22"/>
          <w:lang w:val="sr-Cyrl-CS"/>
        </w:rPr>
      </w:pPr>
      <w:r w:rsidRPr="000C414E">
        <w:rPr>
          <w:rFonts w:ascii="Arial" w:hAnsi="Arial" w:cs="Arial"/>
          <w:b/>
          <w:sz w:val="22"/>
          <w:szCs w:val="22"/>
          <w:lang w:val="sr-Cyrl-CS"/>
        </w:rPr>
        <w:t xml:space="preserve">Члан </w:t>
      </w:r>
      <w:r w:rsidR="00426459" w:rsidRPr="000C414E">
        <w:rPr>
          <w:rFonts w:ascii="Arial" w:hAnsi="Arial" w:cs="Arial"/>
          <w:b/>
          <w:sz w:val="22"/>
          <w:szCs w:val="22"/>
          <w:lang w:val="sr-Cyrl-CS"/>
        </w:rPr>
        <w:t>5</w:t>
      </w:r>
      <w:r w:rsidRPr="000C414E">
        <w:rPr>
          <w:rFonts w:ascii="Arial" w:hAnsi="Arial" w:cs="Arial"/>
          <w:b/>
          <w:sz w:val="22"/>
          <w:szCs w:val="22"/>
          <w:lang w:val="sr-Cyrl-CS"/>
        </w:rPr>
        <w:t>.</w:t>
      </w:r>
      <w:r w:rsidRPr="000C414E">
        <w:rPr>
          <w:rFonts w:ascii="Arial" w:hAnsi="Arial" w:cs="Arial"/>
          <w:b/>
          <w:sz w:val="22"/>
          <w:szCs w:val="22"/>
          <w:lang w:val="sr-Cyrl-CS"/>
        </w:rPr>
        <w:tab/>
      </w:r>
    </w:p>
    <w:p w:rsidR="00B771F2" w:rsidRPr="000C414E" w:rsidRDefault="00B771F2" w:rsidP="000C414E">
      <w:pPr>
        <w:jc w:val="both"/>
        <w:rPr>
          <w:rFonts w:ascii="Arial" w:hAnsi="Arial" w:cs="Arial"/>
          <w:sz w:val="22"/>
          <w:szCs w:val="22"/>
          <w:lang w:val="ru-RU"/>
        </w:rPr>
      </w:pPr>
      <w:r w:rsidRPr="000C414E">
        <w:rPr>
          <w:rFonts w:ascii="Arial" w:hAnsi="Arial" w:cs="Arial"/>
          <w:caps/>
          <w:sz w:val="22"/>
          <w:szCs w:val="22"/>
          <w:lang w:val="ru-RU"/>
        </w:rPr>
        <w:t>Продавац</w:t>
      </w:r>
      <w:r w:rsidRPr="000C414E">
        <w:rPr>
          <w:rFonts w:ascii="Arial" w:hAnsi="Arial" w:cs="Arial"/>
          <w:sz w:val="22"/>
          <w:szCs w:val="22"/>
          <w:lang w:val="ru-RU"/>
        </w:rPr>
        <w:t xml:space="preserve"> се обавезује да ће добра испоручити у</w:t>
      </w:r>
      <w:r w:rsidRPr="000C414E">
        <w:rPr>
          <w:rFonts w:ascii="Arial" w:hAnsi="Arial" w:cs="Arial"/>
          <w:sz w:val="22"/>
          <w:szCs w:val="22"/>
          <w:lang w:val="sr-Cyrl-CS"/>
        </w:rPr>
        <w:t xml:space="preserve"> оригиналном паковању и</w:t>
      </w:r>
      <w:r w:rsidRPr="000C414E">
        <w:rPr>
          <w:rFonts w:ascii="Arial" w:hAnsi="Arial" w:cs="Arial"/>
          <w:sz w:val="22"/>
          <w:szCs w:val="22"/>
          <w:lang w:val="ru-RU"/>
        </w:rPr>
        <w:t xml:space="preserve"> амбалажи која ће добра штитити од оштећења и која је уобичајена за паковање ове врсте добара. </w:t>
      </w:r>
    </w:p>
    <w:p w:rsidR="00B771F2" w:rsidRPr="000C414E" w:rsidRDefault="00B771F2" w:rsidP="000C414E">
      <w:pPr>
        <w:jc w:val="both"/>
        <w:rPr>
          <w:rFonts w:ascii="Arial" w:hAnsi="Arial" w:cs="Arial"/>
          <w:sz w:val="22"/>
          <w:szCs w:val="22"/>
          <w:lang w:val="sr-Cyrl-CS"/>
        </w:rPr>
      </w:pPr>
      <w:r w:rsidRPr="000C414E">
        <w:rPr>
          <w:rFonts w:ascii="Arial" w:hAnsi="Arial" w:cs="Arial"/>
          <w:sz w:val="22"/>
          <w:szCs w:val="22"/>
          <w:lang w:val="ru-RU"/>
        </w:rPr>
        <w:t xml:space="preserve">Амбалажа остаје власништво </w:t>
      </w:r>
      <w:r w:rsidRPr="000C414E">
        <w:rPr>
          <w:rFonts w:ascii="Arial" w:hAnsi="Arial" w:cs="Arial"/>
          <w:caps/>
          <w:sz w:val="22"/>
          <w:szCs w:val="22"/>
          <w:lang w:val="ru-RU"/>
        </w:rPr>
        <w:t>Купца</w:t>
      </w:r>
      <w:r w:rsidRPr="000C414E">
        <w:rPr>
          <w:rFonts w:ascii="Arial" w:hAnsi="Arial" w:cs="Arial"/>
          <w:sz w:val="22"/>
          <w:szCs w:val="22"/>
          <w:lang w:val="ru-RU"/>
        </w:rPr>
        <w:t>.</w:t>
      </w:r>
    </w:p>
    <w:p w:rsidR="00B771F2" w:rsidRPr="000C414E" w:rsidRDefault="00B771F2" w:rsidP="000C414E">
      <w:pPr>
        <w:jc w:val="both"/>
        <w:rPr>
          <w:rFonts w:ascii="Arial" w:hAnsi="Arial" w:cs="Arial"/>
          <w:b/>
          <w:sz w:val="22"/>
          <w:szCs w:val="22"/>
          <w:lang w:val="sr-Cyrl-CS"/>
        </w:rPr>
      </w:pPr>
    </w:p>
    <w:p w:rsidR="00B41373" w:rsidRDefault="007A3192" w:rsidP="000C414E">
      <w:pPr>
        <w:keepNext/>
        <w:jc w:val="both"/>
        <w:rPr>
          <w:rFonts w:ascii="Arial" w:hAnsi="Arial" w:cs="Arial"/>
          <w:b/>
          <w:smallCaps/>
          <w:noProof/>
          <w:w w:val="120"/>
          <w:sz w:val="22"/>
          <w:szCs w:val="22"/>
          <w:lang w:val="ru-RU"/>
        </w:rPr>
      </w:pPr>
      <w:r>
        <w:rPr>
          <w:rFonts w:ascii="Arial" w:hAnsi="Arial" w:cs="Arial"/>
          <w:b/>
          <w:smallCaps/>
          <w:noProof/>
          <w:w w:val="120"/>
          <w:sz w:val="22"/>
          <w:szCs w:val="22"/>
          <w:lang w:val="ru-RU"/>
        </w:rPr>
        <w:t>КВАНТИТАТИВНО-КВАЛИТАТИВНА ПРИМОПРЕДАЈА</w:t>
      </w:r>
    </w:p>
    <w:p w:rsidR="000C414E" w:rsidRPr="000C414E" w:rsidRDefault="000C414E" w:rsidP="000C414E">
      <w:pPr>
        <w:keepNext/>
        <w:jc w:val="both"/>
        <w:rPr>
          <w:rFonts w:ascii="Arial" w:hAnsi="Arial" w:cs="Arial"/>
          <w:b/>
          <w:smallCaps/>
          <w:noProof/>
          <w:w w:val="120"/>
          <w:sz w:val="22"/>
          <w:szCs w:val="22"/>
          <w:lang w:val="ru-RU"/>
        </w:rPr>
      </w:pPr>
    </w:p>
    <w:p w:rsidR="00B41373" w:rsidRPr="000C414E" w:rsidRDefault="00B41373" w:rsidP="000C414E">
      <w:pPr>
        <w:keepNext/>
        <w:jc w:val="both"/>
        <w:rPr>
          <w:rFonts w:ascii="Arial" w:hAnsi="Arial" w:cs="Arial"/>
          <w:b/>
          <w:noProof/>
          <w:sz w:val="22"/>
          <w:szCs w:val="22"/>
          <w:lang w:val="sr-Cyrl-CS"/>
        </w:rPr>
      </w:pPr>
      <w:r w:rsidRPr="000C414E">
        <w:rPr>
          <w:rFonts w:ascii="Arial" w:hAnsi="Arial" w:cs="Arial"/>
          <w:b/>
          <w:noProof/>
          <w:sz w:val="22"/>
          <w:szCs w:val="22"/>
          <w:lang w:val="sr-Cyrl-CS"/>
        </w:rPr>
        <w:t xml:space="preserve">Члан </w:t>
      </w:r>
      <w:r w:rsidR="00426459" w:rsidRPr="000C414E">
        <w:rPr>
          <w:rFonts w:ascii="Arial" w:hAnsi="Arial" w:cs="Arial"/>
          <w:b/>
          <w:noProof/>
          <w:sz w:val="22"/>
          <w:szCs w:val="22"/>
          <w:lang w:val="sr-Cyrl-CS"/>
        </w:rPr>
        <w:t>6</w:t>
      </w:r>
      <w:r w:rsidRPr="000C414E">
        <w:rPr>
          <w:rFonts w:ascii="Arial" w:hAnsi="Arial" w:cs="Arial"/>
          <w:b/>
          <w:noProof/>
          <w:sz w:val="22"/>
          <w:szCs w:val="22"/>
          <w:lang w:val="sr-Cyrl-CS"/>
        </w:rPr>
        <w:t>.</w:t>
      </w:r>
    </w:p>
    <w:p w:rsidR="00B41373" w:rsidRPr="000C414E" w:rsidRDefault="00B41373" w:rsidP="000C414E">
      <w:pPr>
        <w:keepNext/>
        <w:jc w:val="both"/>
        <w:rPr>
          <w:rFonts w:ascii="Arial" w:hAnsi="Arial" w:cs="Arial"/>
          <w:noProof/>
          <w:sz w:val="22"/>
          <w:szCs w:val="22"/>
          <w:lang w:val="sr-Cyrl-CS"/>
        </w:rPr>
      </w:pPr>
      <w:r w:rsidRPr="000C414E">
        <w:rPr>
          <w:rFonts w:ascii="Arial" w:hAnsi="Arial" w:cs="Arial"/>
          <w:noProof/>
          <w:sz w:val="22"/>
          <w:szCs w:val="22"/>
        </w:rPr>
        <w:t>Квантитативно-квалитативни пријем</w:t>
      </w:r>
      <w:r w:rsidRPr="000C414E">
        <w:rPr>
          <w:rFonts w:ascii="Arial" w:hAnsi="Arial" w:cs="Arial"/>
          <w:sz w:val="22"/>
          <w:szCs w:val="22"/>
        </w:rPr>
        <w:t xml:space="preserve"> добара врши се у месту </w:t>
      </w:r>
      <w:r w:rsidRPr="000C414E">
        <w:rPr>
          <w:rFonts w:ascii="Arial" w:hAnsi="Arial" w:cs="Arial"/>
          <w:sz w:val="22"/>
          <w:szCs w:val="22"/>
          <w:lang w:val="sr-Cyrl-CS"/>
        </w:rPr>
        <w:t>КУПЦА</w:t>
      </w:r>
      <w:r w:rsidRPr="000C414E">
        <w:rPr>
          <w:rFonts w:ascii="Arial" w:hAnsi="Arial" w:cs="Arial"/>
          <w:noProof/>
          <w:sz w:val="22"/>
          <w:szCs w:val="22"/>
        </w:rPr>
        <w:t xml:space="preserve"> </w:t>
      </w:r>
      <w:r w:rsidRPr="000C414E">
        <w:rPr>
          <w:rFonts w:ascii="Arial" w:hAnsi="Arial" w:cs="Arial"/>
          <w:noProof/>
          <w:sz w:val="22"/>
          <w:szCs w:val="22"/>
          <w:lang w:val="sr-Cyrl-CS"/>
        </w:rPr>
        <w:t>наведеном у поруџбеници од стране овлашћеног представника КУПЦА у присуству овлашћеног представника ПРОДАВЦА и то:</w:t>
      </w:r>
    </w:p>
    <w:p w:rsidR="00B41373" w:rsidRPr="000C414E" w:rsidRDefault="00B41373" w:rsidP="000C414E">
      <w:pPr>
        <w:keepNext/>
        <w:keepLines/>
        <w:numPr>
          <w:ilvl w:val="1"/>
          <w:numId w:val="18"/>
        </w:numPr>
        <w:tabs>
          <w:tab w:val="clear" w:pos="1440"/>
          <w:tab w:val="num" w:pos="1530"/>
        </w:tabs>
        <w:suppressAutoHyphens w:val="0"/>
        <w:spacing w:line="240" w:lineRule="auto"/>
        <w:ind w:left="1530"/>
        <w:jc w:val="both"/>
        <w:rPr>
          <w:rFonts w:ascii="Arial" w:hAnsi="Arial" w:cs="Arial"/>
          <w:noProof/>
          <w:sz w:val="22"/>
          <w:szCs w:val="22"/>
          <w:lang w:val="sr-Cyrl-CS"/>
        </w:rPr>
      </w:pPr>
      <w:r w:rsidRPr="000C414E">
        <w:rPr>
          <w:rFonts w:ascii="Arial" w:hAnsi="Arial" w:cs="Arial"/>
          <w:noProof/>
          <w:sz w:val="22"/>
          <w:szCs w:val="22"/>
          <w:lang w:val="sr-Cyrl-CS"/>
        </w:rPr>
        <w:t>бројањем и мерењем на основу отпремнице добављача и</w:t>
      </w:r>
    </w:p>
    <w:p w:rsidR="00B41373" w:rsidRPr="000C414E" w:rsidRDefault="00B41373" w:rsidP="000C414E">
      <w:pPr>
        <w:keepNext/>
        <w:keepLines/>
        <w:numPr>
          <w:ilvl w:val="1"/>
          <w:numId w:val="18"/>
        </w:numPr>
        <w:tabs>
          <w:tab w:val="clear" w:pos="1440"/>
          <w:tab w:val="num" w:pos="1530"/>
        </w:tabs>
        <w:suppressAutoHyphens w:val="0"/>
        <w:spacing w:line="240" w:lineRule="auto"/>
        <w:ind w:left="1530"/>
        <w:jc w:val="both"/>
        <w:rPr>
          <w:rFonts w:ascii="Arial" w:hAnsi="Arial" w:cs="Arial"/>
          <w:noProof/>
          <w:sz w:val="22"/>
          <w:szCs w:val="22"/>
          <w:lang w:val="sr-Cyrl-CS"/>
        </w:rPr>
      </w:pPr>
      <w:r w:rsidRPr="000C414E">
        <w:rPr>
          <w:rFonts w:ascii="Arial" w:hAnsi="Arial" w:cs="Arial"/>
          <w:noProof/>
          <w:sz w:val="22"/>
          <w:szCs w:val="22"/>
          <w:lang w:val="sr-Cyrl-CS"/>
        </w:rPr>
        <w:t>за добра у оригиналном паковању тако што утврђује да ли је паковање неоштећено.</w:t>
      </w:r>
    </w:p>
    <w:p w:rsidR="00B41373" w:rsidRPr="0054141D" w:rsidRDefault="00B41373" w:rsidP="000C414E">
      <w:pPr>
        <w:keepNext/>
        <w:jc w:val="both"/>
        <w:rPr>
          <w:rFonts w:ascii="Arial" w:hAnsi="Arial" w:cs="Arial"/>
          <w:noProof/>
          <w:color w:val="auto"/>
          <w:sz w:val="22"/>
          <w:szCs w:val="22"/>
        </w:rPr>
      </w:pPr>
      <w:r w:rsidRPr="0054141D">
        <w:rPr>
          <w:rFonts w:ascii="Arial" w:hAnsi="Arial" w:cs="Arial"/>
          <w:color w:val="auto"/>
          <w:sz w:val="22"/>
          <w:szCs w:val="22"/>
        </w:rPr>
        <w:t>У случају неодговарајућег</w:t>
      </w:r>
      <w:r w:rsidRPr="0054141D">
        <w:rPr>
          <w:rFonts w:ascii="Arial" w:hAnsi="Arial" w:cs="Arial"/>
          <w:noProof/>
          <w:color w:val="auto"/>
          <w:sz w:val="22"/>
          <w:szCs w:val="22"/>
          <w:lang w:val="sr-Cyrl-CS"/>
        </w:rPr>
        <w:t xml:space="preserve"> квантитета и квалитета добара КУПАЦ и ПРОДАВАЦ записнички ће констатовати евентуалне недостатке, добра се неће преузети од стране КУПЦА, а ПРОДАВАЦ је обавезан да ист</w:t>
      </w:r>
      <w:r w:rsidRPr="0054141D">
        <w:rPr>
          <w:rFonts w:ascii="Arial" w:hAnsi="Arial" w:cs="Arial"/>
          <w:noProof/>
          <w:color w:val="auto"/>
          <w:sz w:val="22"/>
          <w:szCs w:val="22"/>
        </w:rPr>
        <w:t>a</w:t>
      </w:r>
      <w:r w:rsidRPr="0054141D">
        <w:rPr>
          <w:rFonts w:ascii="Arial" w:hAnsi="Arial" w:cs="Arial"/>
          <w:noProof/>
          <w:color w:val="auto"/>
          <w:sz w:val="22"/>
          <w:szCs w:val="22"/>
          <w:lang w:val="sr-Cyrl-CS"/>
        </w:rPr>
        <w:t xml:space="preserve"> замени у року од </w:t>
      </w:r>
      <w:r w:rsidRPr="0054141D">
        <w:rPr>
          <w:rFonts w:ascii="Arial" w:hAnsi="Arial" w:cs="Arial"/>
          <w:noProof/>
          <w:color w:val="auto"/>
          <w:sz w:val="22"/>
          <w:szCs w:val="22"/>
          <w:u w:val="single"/>
          <w:lang w:val="sr-Cyrl-CS"/>
        </w:rPr>
        <w:t xml:space="preserve">             </w:t>
      </w:r>
      <w:r w:rsidRPr="0054141D">
        <w:rPr>
          <w:rFonts w:ascii="Arial" w:hAnsi="Arial" w:cs="Arial"/>
          <w:noProof/>
          <w:color w:val="auto"/>
          <w:sz w:val="22"/>
          <w:szCs w:val="22"/>
          <w:lang w:val="sr-Cyrl-CS"/>
        </w:rPr>
        <w:t xml:space="preserve"> дана</w:t>
      </w:r>
      <w:r w:rsidR="00770CF9" w:rsidRPr="0054141D">
        <w:rPr>
          <w:rFonts w:ascii="Arial" w:hAnsi="Arial" w:cs="Arial"/>
          <w:noProof/>
          <w:color w:val="auto"/>
          <w:sz w:val="22"/>
          <w:szCs w:val="22"/>
          <w:lang w:val="sr-Cyrl-CS"/>
        </w:rPr>
        <w:t xml:space="preserve">, од дана </w:t>
      </w:r>
      <w:r w:rsidR="0054141D" w:rsidRPr="0054141D">
        <w:rPr>
          <w:rFonts w:ascii="Arial" w:hAnsi="Arial" w:cs="Arial"/>
          <w:noProof/>
          <w:color w:val="auto"/>
          <w:sz w:val="22"/>
          <w:szCs w:val="22"/>
          <w:lang w:val="sr-Cyrl-CS"/>
        </w:rPr>
        <w:t>пријема</w:t>
      </w:r>
      <w:r w:rsidR="00770CF9" w:rsidRPr="0054141D">
        <w:rPr>
          <w:rFonts w:ascii="Arial" w:hAnsi="Arial" w:cs="Arial"/>
          <w:noProof/>
          <w:color w:val="auto"/>
          <w:sz w:val="22"/>
          <w:szCs w:val="22"/>
          <w:lang w:val="sr-Cyrl-CS"/>
        </w:rPr>
        <w:t xml:space="preserve"> записника о рекламацији.</w:t>
      </w:r>
      <w:r w:rsidRPr="0054141D">
        <w:rPr>
          <w:rFonts w:ascii="Arial" w:hAnsi="Arial" w:cs="Arial"/>
          <w:noProof/>
          <w:color w:val="auto"/>
          <w:sz w:val="22"/>
          <w:szCs w:val="22"/>
          <w:lang w:val="sr-Cyrl-CS"/>
        </w:rPr>
        <w:t xml:space="preserve"> </w:t>
      </w:r>
    </w:p>
    <w:p w:rsidR="00B41373" w:rsidRPr="000C414E" w:rsidRDefault="00B41373" w:rsidP="000C414E">
      <w:pPr>
        <w:pStyle w:val="BodyText"/>
        <w:keepNext/>
        <w:jc w:val="both"/>
        <w:rPr>
          <w:rFonts w:ascii="Arial" w:hAnsi="Arial" w:cs="Arial"/>
          <w:noProof/>
          <w:sz w:val="22"/>
          <w:szCs w:val="22"/>
        </w:rPr>
      </w:pPr>
      <w:r w:rsidRPr="000C414E">
        <w:rPr>
          <w:rFonts w:ascii="Arial" w:hAnsi="Arial" w:cs="Arial"/>
          <w:noProof/>
          <w:sz w:val="22"/>
          <w:szCs w:val="22"/>
        </w:rPr>
        <w:t>По завршетку квантитативно-квалитативне примопредаје, када се утврди да су испоручена добра одговарајућег квантитета и квалитета, овлашћено лице КУПЦА потписује записник о квантитативно-квалитативној примопредаји.</w:t>
      </w:r>
    </w:p>
    <w:p w:rsidR="00B41373" w:rsidRPr="000C414E" w:rsidRDefault="00B41373" w:rsidP="000C414E">
      <w:pPr>
        <w:keepNext/>
        <w:tabs>
          <w:tab w:val="left" w:pos="990"/>
        </w:tabs>
        <w:jc w:val="both"/>
        <w:rPr>
          <w:rFonts w:ascii="Arial" w:hAnsi="Arial" w:cs="Arial"/>
          <w:sz w:val="22"/>
          <w:szCs w:val="22"/>
          <w:lang w:val="sr-Cyrl-CS"/>
        </w:rPr>
      </w:pPr>
      <w:r w:rsidRPr="000C414E">
        <w:rPr>
          <w:rFonts w:ascii="Arial" w:hAnsi="Arial" w:cs="Arial"/>
          <w:sz w:val="22"/>
          <w:szCs w:val="22"/>
          <w:lang w:val="sr-Cyrl-CS"/>
        </w:rPr>
        <w:t xml:space="preserve">У случају да се по извршеној примопредаји установе недостаци код испоручених добара, који су последица лоше израде или квалитета, </w:t>
      </w:r>
      <w:r w:rsidR="00770CF9" w:rsidRPr="007B35BB">
        <w:rPr>
          <w:rFonts w:ascii="Arial" w:hAnsi="Arial" w:cs="Arial"/>
          <w:color w:val="auto"/>
          <w:sz w:val="22"/>
          <w:szCs w:val="22"/>
          <w:lang w:val="sr-Cyrl-CS"/>
        </w:rPr>
        <w:t>ПРОДАВАЦ</w:t>
      </w:r>
      <w:r w:rsidRPr="000C414E">
        <w:rPr>
          <w:rFonts w:ascii="Arial" w:hAnsi="Arial" w:cs="Arial"/>
          <w:sz w:val="22"/>
          <w:szCs w:val="22"/>
          <w:lang w:val="sr-Cyrl-CS"/>
        </w:rPr>
        <w:t xml:space="preserve"> је дужан да испоручена добра замени новим у року за решавање рекламације из става 2. овог члана, а који тече од </w:t>
      </w:r>
      <w:r w:rsidR="0054141D">
        <w:rPr>
          <w:rFonts w:ascii="Arial" w:hAnsi="Arial" w:cs="Arial"/>
          <w:sz w:val="22"/>
          <w:szCs w:val="22"/>
          <w:lang w:val="sr-Cyrl-CS"/>
        </w:rPr>
        <w:t>дана</w:t>
      </w:r>
      <w:r w:rsidRPr="000C414E">
        <w:rPr>
          <w:rFonts w:ascii="Arial" w:hAnsi="Arial" w:cs="Arial"/>
          <w:sz w:val="22"/>
          <w:szCs w:val="22"/>
          <w:lang w:val="sr-Cyrl-CS"/>
        </w:rPr>
        <w:t xml:space="preserve"> пријема записника о рекламацији КУПЦА.</w:t>
      </w:r>
    </w:p>
    <w:p w:rsidR="00795D72" w:rsidRPr="000C414E" w:rsidRDefault="00795D72" w:rsidP="000C414E">
      <w:pPr>
        <w:pStyle w:val="Heading4"/>
        <w:jc w:val="both"/>
        <w:rPr>
          <w:rFonts w:ascii="Arial" w:hAnsi="Arial" w:cs="Arial"/>
          <w:color w:val="auto"/>
          <w:sz w:val="22"/>
          <w:szCs w:val="22"/>
          <w:u w:val="none"/>
        </w:rPr>
      </w:pPr>
    </w:p>
    <w:p w:rsidR="007A3192" w:rsidRPr="007A3192" w:rsidRDefault="007A3192" w:rsidP="007A3192">
      <w:pPr>
        <w:pStyle w:val="Heading4"/>
        <w:spacing w:line="20" w:lineRule="atLeast"/>
        <w:ind w:left="0" w:firstLine="0"/>
        <w:jc w:val="both"/>
        <w:rPr>
          <w:rFonts w:ascii="Arial" w:hAnsi="Arial" w:cs="Arial"/>
          <w:color w:val="auto"/>
          <w:sz w:val="22"/>
          <w:szCs w:val="22"/>
          <w:u w:val="none"/>
          <w:lang w:val="sr-Cyrl-CS"/>
        </w:rPr>
      </w:pPr>
      <w:r>
        <w:rPr>
          <w:rFonts w:ascii="Arial" w:hAnsi="Arial" w:cs="Arial"/>
          <w:color w:val="auto"/>
          <w:sz w:val="22"/>
          <w:szCs w:val="22"/>
          <w:u w:val="none"/>
          <w:lang w:val="sr-Cyrl-CS"/>
        </w:rPr>
        <w:t>ТЕХНИЧКА ДОКУМЕНТАЦИЈА</w:t>
      </w:r>
    </w:p>
    <w:p w:rsidR="007A3192" w:rsidRPr="007A3192" w:rsidRDefault="007A3192" w:rsidP="007A3192">
      <w:pPr>
        <w:pStyle w:val="Heading5"/>
        <w:spacing w:before="0" w:after="0"/>
        <w:ind w:left="0" w:firstLine="0"/>
        <w:jc w:val="both"/>
        <w:rPr>
          <w:rFonts w:ascii="Arial" w:hAnsi="Arial" w:cs="Arial"/>
          <w:i w:val="0"/>
          <w:color w:val="auto"/>
          <w:sz w:val="22"/>
          <w:szCs w:val="22"/>
        </w:rPr>
      </w:pPr>
    </w:p>
    <w:p w:rsidR="007A3192" w:rsidRPr="007A3192" w:rsidRDefault="00795D72" w:rsidP="007A3192">
      <w:pPr>
        <w:pStyle w:val="Heading5"/>
        <w:spacing w:before="0" w:after="0"/>
        <w:ind w:left="0" w:firstLine="0"/>
        <w:jc w:val="both"/>
        <w:rPr>
          <w:rFonts w:ascii="Arial" w:hAnsi="Arial" w:cs="Arial"/>
          <w:i w:val="0"/>
          <w:color w:val="auto"/>
          <w:sz w:val="22"/>
          <w:szCs w:val="22"/>
        </w:rPr>
      </w:pPr>
      <w:r w:rsidRPr="000C414E">
        <w:rPr>
          <w:rFonts w:ascii="Arial" w:hAnsi="Arial" w:cs="Arial"/>
          <w:i w:val="0"/>
          <w:color w:val="auto"/>
          <w:sz w:val="22"/>
          <w:szCs w:val="22"/>
        </w:rPr>
        <w:t xml:space="preserve">Члан </w:t>
      </w:r>
      <w:r w:rsidR="000C414E">
        <w:rPr>
          <w:rFonts w:ascii="Arial" w:hAnsi="Arial" w:cs="Arial"/>
          <w:i w:val="0"/>
          <w:color w:val="auto"/>
          <w:sz w:val="22"/>
          <w:szCs w:val="22"/>
          <w:lang w:val="sr-Cyrl-CS"/>
        </w:rPr>
        <w:t>7</w:t>
      </w:r>
      <w:r w:rsidRPr="000C414E">
        <w:rPr>
          <w:rFonts w:ascii="Arial" w:hAnsi="Arial" w:cs="Arial"/>
          <w:i w:val="0"/>
          <w:color w:val="auto"/>
          <w:sz w:val="22"/>
          <w:szCs w:val="22"/>
        </w:rPr>
        <w:t>.</w:t>
      </w:r>
    </w:p>
    <w:p w:rsidR="00B41373" w:rsidRDefault="00795D72" w:rsidP="007A3192">
      <w:pPr>
        <w:pStyle w:val="Heading5"/>
        <w:spacing w:before="0" w:after="0"/>
        <w:ind w:left="0" w:firstLine="0"/>
        <w:jc w:val="both"/>
        <w:rPr>
          <w:rFonts w:ascii="Arial" w:hAnsi="Arial" w:cs="Arial"/>
          <w:b w:val="0"/>
          <w:i w:val="0"/>
          <w:noProof/>
          <w:color w:val="auto"/>
          <w:sz w:val="22"/>
          <w:szCs w:val="22"/>
          <w:lang w:val="sr-Cyrl-CS"/>
        </w:rPr>
      </w:pPr>
      <w:r w:rsidRPr="007A3192">
        <w:rPr>
          <w:rFonts w:ascii="Arial" w:hAnsi="Arial" w:cs="Arial"/>
          <w:b w:val="0"/>
          <w:i w:val="0"/>
          <w:noProof/>
          <w:color w:val="auto"/>
          <w:sz w:val="22"/>
          <w:szCs w:val="22"/>
          <w:lang w:val="sr-Cyrl-CS"/>
        </w:rPr>
        <w:t xml:space="preserve">Сва добра у потпуности испуњавају техничке и технолошке норме и карактеристике према техничкој спецификацији која је дата у понуди понуђача број </w:t>
      </w:r>
      <w:r w:rsidRPr="007A3192">
        <w:rPr>
          <w:rFonts w:ascii="Arial" w:hAnsi="Arial" w:cs="Arial"/>
          <w:b w:val="0"/>
          <w:i w:val="0"/>
          <w:noProof/>
          <w:color w:val="auto"/>
          <w:sz w:val="22"/>
          <w:szCs w:val="22"/>
          <w:shd w:val="clear" w:color="auto" w:fill="BFBFBF" w:themeFill="background1" w:themeFillShade="BF"/>
          <w:lang w:val="sr-Cyrl-CS"/>
        </w:rPr>
        <w:t>____________</w:t>
      </w:r>
      <w:r w:rsidRPr="007A3192">
        <w:rPr>
          <w:rFonts w:ascii="Arial" w:hAnsi="Arial" w:cs="Arial"/>
          <w:b w:val="0"/>
          <w:i w:val="0"/>
          <w:noProof/>
          <w:color w:val="auto"/>
          <w:sz w:val="22"/>
          <w:szCs w:val="22"/>
          <w:lang w:val="sr-Cyrl-CS"/>
        </w:rPr>
        <w:t xml:space="preserve"> од </w:t>
      </w:r>
      <w:r w:rsidRPr="007A3192">
        <w:rPr>
          <w:rFonts w:ascii="Arial" w:hAnsi="Arial" w:cs="Arial"/>
          <w:b w:val="0"/>
          <w:i w:val="0"/>
          <w:noProof/>
          <w:color w:val="auto"/>
          <w:sz w:val="22"/>
          <w:szCs w:val="22"/>
          <w:shd w:val="clear" w:color="auto" w:fill="BFBFBF" w:themeFill="background1" w:themeFillShade="BF"/>
          <w:lang w:val="sr-Cyrl-CS"/>
        </w:rPr>
        <w:t>_____________</w:t>
      </w:r>
      <w:r w:rsidRPr="007A3192">
        <w:rPr>
          <w:rFonts w:ascii="Arial" w:hAnsi="Arial" w:cs="Arial"/>
          <w:b w:val="0"/>
          <w:i w:val="0"/>
          <w:noProof/>
          <w:color w:val="auto"/>
          <w:sz w:val="22"/>
          <w:szCs w:val="22"/>
          <w:lang w:val="sr-Cyrl-CS"/>
        </w:rPr>
        <w:t xml:space="preserve"> године за јавну набавку број НВВ 71/13 и чини саставни део овог Уговора.</w:t>
      </w:r>
    </w:p>
    <w:p w:rsidR="007A3192" w:rsidRDefault="007A3192" w:rsidP="007A3192">
      <w:pPr>
        <w:keepNext/>
        <w:spacing w:line="240" w:lineRule="atLeast"/>
        <w:jc w:val="both"/>
        <w:rPr>
          <w:rFonts w:ascii="Arial" w:hAnsi="Arial" w:cs="Arial"/>
          <w:b/>
          <w:smallCaps/>
          <w:noProof/>
          <w:w w:val="120"/>
          <w:sz w:val="22"/>
          <w:szCs w:val="22"/>
          <w:lang w:val="ru-RU"/>
        </w:rPr>
      </w:pPr>
    </w:p>
    <w:p w:rsidR="007A3192" w:rsidRDefault="007A3192" w:rsidP="007A3192">
      <w:pPr>
        <w:keepNext/>
        <w:spacing w:line="240" w:lineRule="atLeast"/>
        <w:jc w:val="both"/>
        <w:rPr>
          <w:rFonts w:ascii="Arial" w:hAnsi="Arial" w:cs="Arial"/>
          <w:b/>
          <w:smallCaps/>
          <w:noProof/>
          <w:w w:val="120"/>
          <w:sz w:val="22"/>
          <w:szCs w:val="22"/>
          <w:lang w:val="ru-RU"/>
        </w:rPr>
      </w:pPr>
      <w:r>
        <w:rPr>
          <w:rFonts w:ascii="Arial" w:hAnsi="Arial" w:cs="Arial"/>
          <w:b/>
          <w:smallCaps/>
          <w:noProof/>
          <w:w w:val="120"/>
          <w:sz w:val="22"/>
          <w:szCs w:val="22"/>
          <w:lang w:val="ru-RU"/>
        </w:rPr>
        <w:t>УГОВОРНА КАЗНА</w:t>
      </w:r>
    </w:p>
    <w:p w:rsidR="007A3192" w:rsidRPr="000C414E" w:rsidRDefault="007A3192" w:rsidP="007A3192">
      <w:pPr>
        <w:keepNext/>
        <w:spacing w:line="240" w:lineRule="atLeast"/>
        <w:jc w:val="both"/>
        <w:rPr>
          <w:rFonts w:ascii="Arial" w:hAnsi="Arial" w:cs="Arial"/>
          <w:b/>
          <w:smallCaps/>
          <w:noProof/>
          <w:w w:val="120"/>
          <w:sz w:val="22"/>
          <w:szCs w:val="22"/>
          <w:lang w:val="ru-RU"/>
        </w:rPr>
      </w:pPr>
    </w:p>
    <w:p w:rsidR="007A3192" w:rsidRPr="00F44FFD" w:rsidRDefault="007A3192" w:rsidP="007A3192">
      <w:pPr>
        <w:keepNext/>
        <w:spacing w:line="240" w:lineRule="atLeast"/>
        <w:jc w:val="both"/>
        <w:rPr>
          <w:rFonts w:ascii="Arial" w:hAnsi="Arial" w:cs="Arial"/>
          <w:b/>
          <w:noProof/>
          <w:sz w:val="22"/>
          <w:szCs w:val="22"/>
          <w:lang w:val="sr-Cyrl-CS"/>
        </w:rPr>
      </w:pPr>
      <w:r w:rsidRPr="00F44FFD">
        <w:rPr>
          <w:rFonts w:ascii="Arial" w:hAnsi="Arial" w:cs="Arial"/>
          <w:b/>
          <w:noProof/>
          <w:sz w:val="22"/>
          <w:szCs w:val="22"/>
          <w:lang w:val="sr-Cyrl-CS"/>
        </w:rPr>
        <w:t>Члан 8.</w:t>
      </w:r>
    </w:p>
    <w:p w:rsidR="007A3192" w:rsidRPr="000C414E" w:rsidRDefault="007A3192" w:rsidP="007A3192">
      <w:pPr>
        <w:keepNext/>
        <w:spacing w:line="240" w:lineRule="atLeast"/>
        <w:jc w:val="both"/>
        <w:rPr>
          <w:rFonts w:ascii="Arial" w:hAnsi="Arial" w:cs="Arial"/>
          <w:b/>
          <w:noProof/>
          <w:sz w:val="22"/>
          <w:szCs w:val="22"/>
          <w:lang w:val="sr-Cyrl-CS"/>
        </w:rPr>
      </w:pPr>
      <w:r w:rsidRPr="000C414E">
        <w:rPr>
          <w:rFonts w:ascii="Arial" w:hAnsi="Arial" w:cs="Arial"/>
          <w:noProof/>
          <w:sz w:val="22"/>
          <w:szCs w:val="22"/>
          <w:lang w:val="ru-RU"/>
        </w:rPr>
        <w:t>Ако ПРОДАВАЦ не</w:t>
      </w:r>
      <w:r w:rsidRPr="000C414E">
        <w:rPr>
          <w:rFonts w:ascii="Arial" w:hAnsi="Arial" w:cs="Arial"/>
          <w:noProof/>
          <w:sz w:val="22"/>
          <w:szCs w:val="22"/>
          <w:lang w:val="sr-Cyrl-CS"/>
        </w:rPr>
        <w:t xml:space="preserve"> </w:t>
      </w:r>
      <w:r w:rsidRPr="000C414E">
        <w:rPr>
          <w:rFonts w:ascii="Arial" w:hAnsi="Arial" w:cs="Arial"/>
          <w:noProof/>
          <w:sz w:val="22"/>
          <w:szCs w:val="22"/>
          <w:lang w:val="ru-RU"/>
        </w:rPr>
        <w:t>испоруч</w:t>
      </w:r>
      <w:r w:rsidRPr="000C414E">
        <w:rPr>
          <w:rFonts w:ascii="Arial" w:hAnsi="Arial" w:cs="Arial"/>
          <w:noProof/>
          <w:sz w:val="22"/>
          <w:szCs w:val="22"/>
          <w:lang w:val="sr-Cyrl-CS"/>
        </w:rPr>
        <w:t>ује</w:t>
      </w:r>
      <w:r w:rsidRPr="000C414E">
        <w:rPr>
          <w:rFonts w:ascii="Arial" w:hAnsi="Arial" w:cs="Arial"/>
          <w:noProof/>
          <w:sz w:val="22"/>
          <w:szCs w:val="22"/>
          <w:lang w:val="ru-RU"/>
        </w:rPr>
        <w:t xml:space="preserve"> добра </w:t>
      </w:r>
      <w:r w:rsidRPr="000C414E">
        <w:rPr>
          <w:rFonts w:ascii="Arial" w:hAnsi="Arial" w:cs="Arial"/>
          <w:noProof/>
          <w:sz w:val="22"/>
          <w:szCs w:val="22"/>
          <w:lang w:val="sr-Cyrl-CS"/>
        </w:rPr>
        <w:t>у складу са роком</w:t>
      </w:r>
      <w:r w:rsidRPr="000C414E">
        <w:rPr>
          <w:rFonts w:ascii="Arial" w:hAnsi="Arial" w:cs="Arial"/>
          <w:noProof/>
          <w:sz w:val="22"/>
          <w:szCs w:val="22"/>
          <w:lang w:val="ru-RU"/>
        </w:rPr>
        <w:t xml:space="preserve"> одређен</w:t>
      </w:r>
      <w:r w:rsidRPr="000C414E">
        <w:rPr>
          <w:rFonts w:ascii="Arial" w:hAnsi="Arial" w:cs="Arial"/>
          <w:noProof/>
          <w:sz w:val="22"/>
          <w:szCs w:val="22"/>
          <w:lang w:val="sr-Cyrl-CS"/>
        </w:rPr>
        <w:t>им ч</w:t>
      </w:r>
      <w:r w:rsidRPr="000C414E">
        <w:rPr>
          <w:rFonts w:ascii="Arial" w:hAnsi="Arial" w:cs="Arial"/>
          <w:noProof/>
          <w:sz w:val="22"/>
          <w:szCs w:val="22"/>
          <w:lang w:val="ru-RU"/>
        </w:rPr>
        <w:t xml:space="preserve">ланом </w:t>
      </w:r>
      <w:r w:rsidRPr="000C414E">
        <w:rPr>
          <w:rFonts w:ascii="Arial" w:hAnsi="Arial" w:cs="Arial"/>
          <w:noProof/>
          <w:sz w:val="22"/>
          <w:szCs w:val="22"/>
          <w:lang w:val="sr-Cyrl-CS"/>
        </w:rPr>
        <w:t>4</w:t>
      </w:r>
      <w:r w:rsidRPr="000C414E">
        <w:rPr>
          <w:rFonts w:ascii="Arial" w:hAnsi="Arial" w:cs="Arial"/>
          <w:noProof/>
          <w:sz w:val="22"/>
          <w:szCs w:val="22"/>
          <w:lang w:val="ru-RU"/>
        </w:rPr>
        <w:t xml:space="preserve">. овог Уговора, </w:t>
      </w:r>
      <w:r w:rsidRPr="000C414E">
        <w:rPr>
          <w:rFonts w:ascii="Arial" w:hAnsi="Arial" w:cs="Arial"/>
          <w:sz w:val="22"/>
          <w:szCs w:val="22"/>
          <w:lang w:val="sr-Cyrl-CS"/>
        </w:rPr>
        <w:t>дужан је да плати КУПЦУ</w:t>
      </w:r>
      <w:r w:rsidRPr="000C414E">
        <w:rPr>
          <w:rFonts w:ascii="Arial" w:hAnsi="Arial" w:cs="Arial"/>
          <w:bCs/>
          <w:sz w:val="22"/>
          <w:szCs w:val="22"/>
          <w:lang w:val="ru-RU"/>
        </w:rPr>
        <w:t xml:space="preserve"> уговорну</w:t>
      </w:r>
      <w:r w:rsidRPr="000C414E">
        <w:rPr>
          <w:rFonts w:ascii="Arial" w:hAnsi="Arial" w:cs="Arial"/>
          <w:sz w:val="22"/>
          <w:szCs w:val="22"/>
          <w:lang w:val="sr-Cyrl-CS"/>
        </w:rPr>
        <w:t xml:space="preserve"> казну од </w:t>
      </w:r>
      <w:r w:rsidRPr="000C414E">
        <w:rPr>
          <w:rFonts w:ascii="Arial" w:hAnsi="Arial" w:cs="Arial"/>
          <w:sz w:val="22"/>
          <w:szCs w:val="22"/>
          <w:lang w:val="ru-RU"/>
        </w:rPr>
        <w:t xml:space="preserve">0,2% </w:t>
      </w:r>
      <w:r w:rsidRPr="000C414E">
        <w:rPr>
          <w:rFonts w:ascii="Arial" w:hAnsi="Arial" w:cs="Arial"/>
          <w:bCs/>
          <w:sz w:val="22"/>
          <w:szCs w:val="22"/>
          <w:lang w:val="ru-RU"/>
        </w:rPr>
        <w:t>од укупне уговорене цене за сваки дан закашњења, с тим што укупан износ казне не може бити већи од 5% од укупне уговорене цене.</w:t>
      </w:r>
    </w:p>
    <w:p w:rsidR="007A3192" w:rsidRPr="000C414E" w:rsidRDefault="007A3192" w:rsidP="007A3192">
      <w:pPr>
        <w:keepNext/>
        <w:spacing w:line="240" w:lineRule="atLeast"/>
        <w:jc w:val="both"/>
        <w:rPr>
          <w:rFonts w:ascii="Arial" w:hAnsi="Arial" w:cs="Arial"/>
          <w:noProof/>
          <w:sz w:val="22"/>
          <w:szCs w:val="22"/>
          <w:lang w:val="sr-Cyrl-CS"/>
        </w:rPr>
      </w:pPr>
      <w:r w:rsidRPr="000C414E">
        <w:rPr>
          <w:rFonts w:ascii="Arial" w:hAnsi="Arial" w:cs="Arial"/>
          <w:noProof/>
          <w:sz w:val="22"/>
          <w:szCs w:val="22"/>
          <w:lang w:val="ru-RU"/>
        </w:rPr>
        <w:t xml:space="preserve">Приликом исплате </w:t>
      </w:r>
      <w:r w:rsidRPr="000C414E">
        <w:rPr>
          <w:rFonts w:ascii="Arial" w:hAnsi="Arial" w:cs="Arial"/>
          <w:caps/>
          <w:noProof/>
          <w:sz w:val="22"/>
          <w:szCs w:val="22"/>
          <w:lang w:val="ru-RU"/>
        </w:rPr>
        <w:t>Купац</w:t>
      </w:r>
      <w:r w:rsidRPr="000C414E">
        <w:rPr>
          <w:rFonts w:ascii="Arial" w:hAnsi="Arial" w:cs="Arial"/>
          <w:noProof/>
          <w:sz w:val="22"/>
          <w:szCs w:val="22"/>
          <w:lang w:val="ru-RU"/>
        </w:rPr>
        <w:t xml:space="preserve"> ће умањити износ на рачуну у случају кашњења испоруке за износ уговорене казне дефинисане ставом 1. овог члана</w:t>
      </w:r>
      <w:r w:rsidRPr="000C414E">
        <w:rPr>
          <w:rFonts w:ascii="Arial" w:hAnsi="Arial" w:cs="Arial"/>
          <w:noProof/>
          <w:sz w:val="22"/>
          <w:szCs w:val="22"/>
          <w:lang w:val="sr-Cyrl-CS"/>
        </w:rPr>
        <w:t xml:space="preserve"> или упутити налог да му ПРОДАВАЦ уплати износ у висини уговорне казне.</w:t>
      </w:r>
    </w:p>
    <w:p w:rsidR="007A3192" w:rsidRPr="000C414E" w:rsidRDefault="007A3192" w:rsidP="007A3192">
      <w:pPr>
        <w:keepNext/>
        <w:spacing w:line="240" w:lineRule="atLeast"/>
        <w:jc w:val="both"/>
        <w:rPr>
          <w:rFonts w:ascii="Arial" w:hAnsi="Arial" w:cs="Arial"/>
          <w:noProof/>
          <w:sz w:val="22"/>
          <w:szCs w:val="22"/>
          <w:lang w:val="sr-Cyrl-CS"/>
        </w:rPr>
      </w:pPr>
      <w:r w:rsidRPr="000C414E">
        <w:rPr>
          <w:rFonts w:ascii="Arial" w:hAnsi="Arial" w:cs="Arial"/>
          <w:noProof/>
          <w:sz w:val="22"/>
          <w:szCs w:val="22"/>
          <w:lang w:val="ru-RU"/>
        </w:rPr>
        <w:t xml:space="preserve">За умањење новчаног износа рачуна из разлога наведених у претходном ставу </w:t>
      </w:r>
      <w:r w:rsidRPr="000C414E">
        <w:rPr>
          <w:rFonts w:ascii="Arial" w:hAnsi="Arial" w:cs="Arial"/>
          <w:caps/>
          <w:noProof/>
          <w:sz w:val="22"/>
          <w:szCs w:val="22"/>
          <w:lang w:val="ru-RU"/>
        </w:rPr>
        <w:t>Купац</w:t>
      </w:r>
      <w:r w:rsidRPr="000C414E">
        <w:rPr>
          <w:rFonts w:ascii="Arial" w:hAnsi="Arial" w:cs="Arial"/>
          <w:noProof/>
          <w:sz w:val="22"/>
          <w:szCs w:val="22"/>
          <w:lang w:val="ru-RU"/>
        </w:rPr>
        <w:t xml:space="preserve"> није обавезан да тражи сагласност </w:t>
      </w:r>
      <w:r w:rsidRPr="000C414E">
        <w:rPr>
          <w:rFonts w:ascii="Arial" w:hAnsi="Arial" w:cs="Arial"/>
          <w:caps/>
          <w:noProof/>
          <w:sz w:val="22"/>
          <w:szCs w:val="22"/>
          <w:lang w:val="ru-RU"/>
        </w:rPr>
        <w:t>Продавца</w:t>
      </w:r>
      <w:r w:rsidRPr="000C414E">
        <w:rPr>
          <w:rFonts w:ascii="Arial" w:hAnsi="Arial" w:cs="Arial"/>
          <w:noProof/>
          <w:sz w:val="22"/>
          <w:szCs w:val="22"/>
          <w:lang w:val="ru-RU"/>
        </w:rPr>
        <w:t xml:space="preserve"> али је дужан да га у року од 8 (осам) дана писмено обавести о разлозима извршеног умањења.</w:t>
      </w:r>
    </w:p>
    <w:p w:rsidR="007A3192" w:rsidRDefault="007A3192" w:rsidP="007A3192">
      <w:pPr>
        <w:pStyle w:val="BodyText"/>
        <w:rPr>
          <w:lang w:val="sr-Cyrl-CS"/>
        </w:rPr>
      </w:pPr>
    </w:p>
    <w:p w:rsidR="00B771F2" w:rsidRPr="00F44FFD" w:rsidRDefault="007A3192" w:rsidP="007A3192">
      <w:pPr>
        <w:keepNext/>
        <w:spacing w:line="240" w:lineRule="atLeast"/>
        <w:jc w:val="both"/>
        <w:rPr>
          <w:rFonts w:ascii="Arial" w:hAnsi="Arial" w:cs="Arial"/>
          <w:b/>
          <w:smallCaps/>
          <w:noProof/>
          <w:w w:val="120"/>
          <w:sz w:val="22"/>
          <w:szCs w:val="22"/>
          <w:lang w:val="ru-RU"/>
        </w:rPr>
      </w:pPr>
      <w:r>
        <w:rPr>
          <w:rFonts w:ascii="Arial" w:hAnsi="Arial" w:cs="Arial"/>
          <w:b/>
          <w:smallCaps/>
          <w:noProof/>
          <w:w w:val="120"/>
          <w:sz w:val="22"/>
          <w:szCs w:val="22"/>
          <w:lang w:val="ru-RU"/>
        </w:rPr>
        <w:lastRenderedPageBreak/>
        <w:t>НАПЛАТА БАНКАРСКЕ ГАРАНЦИЈЕ</w:t>
      </w:r>
    </w:p>
    <w:p w:rsidR="000C414E" w:rsidRPr="000C414E" w:rsidRDefault="000C414E" w:rsidP="007A3192">
      <w:pPr>
        <w:keepNext/>
        <w:spacing w:line="240" w:lineRule="atLeast"/>
        <w:jc w:val="both"/>
        <w:rPr>
          <w:rFonts w:ascii="Arial" w:hAnsi="Arial" w:cs="Arial"/>
          <w:b/>
          <w:smallCaps/>
          <w:noProof/>
          <w:w w:val="120"/>
          <w:sz w:val="22"/>
          <w:szCs w:val="22"/>
          <w:lang w:val="ru-RU"/>
        </w:rPr>
      </w:pPr>
    </w:p>
    <w:p w:rsidR="00B771F2" w:rsidRPr="000C414E" w:rsidRDefault="00B771F2" w:rsidP="000C414E">
      <w:pPr>
        <w:keepNext/>
        <w:jc w:val="both"/>
        <w:rPr>
          <w:rFonts w:ascii="Arial" w:hAnsi="Arial" w:cs="Arial"/>
          <w:b/>
          <w:noProof/>
          <w:sz w:val="22"/>
          <w:szCs w:val="22"/>
          <w:lang w:val="sr-Cyrl-CS"/>
        </w:rPr>
      </w:pPr>
      <w:r w:rsidRPr="000C414E">
        <w:rPr>
          <w:rFonts w:ascii="Arial" w:hAnsi="Arial" w:cs="Arial"/>
          <w:b/>
          <w:noProof/>
          <w:sz w:val="22"/>
          <w:szCs w:val="22"/>
          <w:lang w:val="sr-Cyrl-CS"/>
        </w:rPr>
        <w:t xml:space="preserve">Члан </w:t>
      </w:r>
      <w:r w:rsidR="000C414E" w:rsidRPr="000C414E">
        <w:rPr>
          <w:rFonts w:ascii="Arial" w:hAnsi="Arial" w:cs="Arial"/>
          <w:b/>
          <w:noProof/>
          <w:sz w:val="22"/>
          <w:szCs w:val="22"/>
          <w:lang w:val="sr-Cyrl-CS"/>
        </w:rPr>
        <w:t>9</w:t>
      </w:r>
      <w:r w:rsidRPr="000C414E">
        <w:rPr>
          <w:rFonts w:ascii="Arial" w:hAnsi="Arial" w:cs="Arial"/>
          <w:b/>
          <w:noProof/>
          <w:sz w:val="22"/>
          <w:szCs w:val="22"/>
          <w:lang w:val="sr-Cyrl-CS"/>
        </w:rPr>
        <w:t>.</w:t>
      </w:r>
    </w:p>
    <w:p w:rsidR="00B771F2" w:rsidRPr="000C414E" w:rsidRDefault="00B771F2" w:rsidP="000C414E">
      <w:pPr>
        <w:jc w:val="both"/>
        <w:rPr>
          <w:rFonts w:ascii="Arial" w:hAnsi="Arial" w:cs="Arial"/>
          <w:sz w:val="22"/>
          <w:szCs w:val="22"/>
          <w:lang w:val="sr-Cyrl-CS"/>
        </w:rPr>
      </w:pPr>
      <w:r w:rsidRPr="000C414E">
        <w:rPr>
          <w:rFonts w:ascii="Arial" w:hAnsi="Arial" w:cs="Arial"/>
          <w:bCs/>
          <w:sz w:val="22"/>
          <w:szCs w:val="22"/>
          <w:lang w:val="sr-Cyrl-CS"/>
        </w:rPr>
        <w:t>ПРОДАВАЦ</w:t>
      </w:r>
      <w:r w:rsidRPr="000C414E">
        <w:rPr>
          <w:rFonts w:ascii="Arial" w:hAnsi="Arial" w:cs="Arial"/>
          <w:bCs/>
          <w:sz w:val="22"/>
          <w:szCs w:val="22"/>
          <w:lang w:val="ru-RU"/>
        </w:rPr>
        <w:t xml:space="preserve"> је у обавези да приликом закључења Уговора, односно најкасније у року од 15 (петнаест) дана од закључења Уговора, достави КУПЦУ банкарску гаранцију за добро извршење посла у висини од 5%</w:t>
      </w:r>
      <w:r w:rsidRPr="000C414E">
        <w:rPr>
          <w:rFonts w:ascii="Arial" w:hAnsi="Arial" w:cs="Arial"/>
          <w:b/>
          <w:bCs/>
          <w:sz w:val="22"/>
          <w:szCs w:val="22"/>
          <w:lang w:val="ru-RU"/>
        </w:rPr>
        <w:t xml:space="preserve"> </w:t>
      </w:r>
      <w:r w:rsidRPr="000C414E">
        <w:rPr>
          <w:rFonts w:ascii="Arial" w:hAnsi="Arial" w:cs="Arial"/>
          <w:bCs/>
          <w:sz w:val="22"/>
          <w:szCs w:val="22"/>
          <w:lang w:val="ru-RU"/>
        </w:rPr>
        <w:t>од</w:t>
      </w:r>
      <w:r w:rsidRPr="000C414E">
        <w:rPr>
          <w:rFonts w:ascii="Arial" w:hAnsi="Arial" w:cs="Arial"/>
          <w:b/>
          <w:bCs/>
          <w:sz w:val="22"/>
          <w:szCs w:val="22"/>
          <w:lang w:val="ru-RU"/>
        </w:rPr>
        <w:t xml:space="preserve"> </w:t>
      </w:r>
      <w:r w:rsidRPr="000C414E">
        <w:rPr>
          <w:rFonts w:ascii="Arial" w:hAnsi="Arial" w:cs="Arial"/>
          <w:bCs/>
          <w:sz w:val="22"/>
          <w:szCs w:val="22"/>
          <w:lang w:val="ru-RU"/>
        </w:rPr>
        <w:t>укупно уговорене цене. Поднета банкарска гаранција ће бити издата са роком важења најмање годину дана, рачунајући од дана закључења Уговора,</w:t>
      </w:r>
      <w:r w:rsidRPr="000C414E">
        <w:rPr>
          <w:rFonts w:ascii="Arial" w:hAnsi="Arial" w:cs="Arial"/>
          <w:color w:val="FF6600"/>
          <w:sz w:val="22"/>
          <w:szCs w:val="22"/>
          <w:lang w:val="ru-RU"/>
        </w:rPr>
        <w:t xml:space="preserve"> </w:t>
      </w:r>
      <w:r w:rsidRPr="000C414E">
        <w:rPr>
          <w:rFonts w:ascii="Arial" w:hAnsi="Arial" w:cs="Arial"/>
          <w:sz w:val="22"/>
          <w:szCs w:val="22"/>
          <w:lang w:val="ru-RU"/>
        </w:rPr>
        <w:t xml:space="preserve">а </w:t>
      </w:r>
      <w:r w:rsidRPr="000C414E">
        <w:rPr>
          <w:rFonts w:ascii="Arial" w:hAnsi="Arial" w:cs="Arial"/>
          <w:sz w:val="22"/>
          <w:szCs w:val="22"/>
          <w:lang w:val="sr-Cyrl-CS"/>
        </w:rPr>
        <w:t>ПРОДАВАЦ</w:t>
      </w:r>
      <w:r w:rsidRPr="000C414E">
        <w:rPr>
          <w:rFonts w:ascii="Arial" w:hAnsi="Arial" w:cs="Arial"/>
          <w:sz w:val="22"/>
          <w:szCs w:val="22"/>
          <w:lang w:val="ru-RU"/>
        </w:rPr>
        <w:t xml:space="preserve"> је у обавези да је продужава за све време трајања Уговора, с тим што се вредност</w:t>
      </w:r>
      <w:r w:rsidRPr="000C414E">
        <w:rPr>
          <w:rFonts w:ascii="Arial" w:hAnsi="Arial" w:cs="Arial"/>
          <w:sz w:val="22"/>
          <w:szCs w:val="22"/>
          <w:lang w:val="sr-Cyrl-CS"/>
        </w:rPr>
        <w:t xml:space="preserve"> </w:t>
      </w:r>
      <w:r w:rsidRPr="000C414E">
        <w:rPr>
          <w:rFonts w:ascii="Arial" w:hAnsi="Arial" w:cs="Arial"/>
          <w:sz w:val="22"/>
          <w:szCs w:val="22"/>
          <w:lang w:val="ru-RU"/>
        </w:rPr>
        <w:t xml:space="preserve">банкарске гаранције смањује сразмерно вредности Уговора која је реализована. </w:t>
      </w:r>
    </w:p>
    <w:p w:rsidR="00B771F2" w:rsidRPr="000C414E" w:rsidRDefault="00B771F2" w:rsidP="000C414E">
      <w:pPr>
        <w:keepNext/>
        <w:jc w:val="both"/>
        <w:rPr>
          <w:rFonts w:ascii="Arial" w:hAnsi="Arial" w:cs="Arial"/>
          <w:noProof/>
          <w:sz w:val="22"/>
          <w:szCs w:val="22"/>
          <w:lang w:val="sr-Cyrl-CS"/>
        </w:rPr>
      </w:pPr>
      <w:r w:rsidRPr="000C414E">
        <w:rPr>
          <w:rFonts w:ascii="Arial" w:hAnsi="Arial" w:cs="Arial"/>
          <w:noProof/>
          <w:sz w:val="22"/>
          <w:szCs w:val="22"/>
          <w:lang w:val="ru-RU"/>
        </w:rPr>
        <w:t>ПРОДАВАЦ не може да одбије извршење уговорне обавезе у случају наплате банкарске гаранције за добро извршење посла</w:t>
      </w:r>
      <w:r w:rsidRPr="000C414E">
        <w:rPr>
          <w:rFonts w:ascii="Arial" w:hAnsi="Arial" w:cs="Arial"/>
          <w:noProof/>
          <w:sz w:val="22"/>
          <w:szCs w:val="22"/>
          <w:lang w:val="sr-Cyrl-CS"/>
        </w:rPr>
        <w:t>.</w:t>
      </w:r>
    </w:p>
    <w:p w:rsidR="00B771F2" w:rsidRPr="00173FEC" w:rsidRDefault="00B771F2" w:rsidP="00173FEC">
      <w:pPr>
        <w:keepNext/>
        <w:jc w:val="both"/>
        <w:rPr>
          <w:rFonts w:ascii="Arial" w:hAnsi="Arial" w:cs="Arial"/>
          <w:noProof/>
          <w:sz w:val="22"/>
          <w:szCs w:val="22"/>
          <w:lang w:val="ru-RU"/>
        </w:rPr>
      </w:pPr>
      <w:r w:rsidRPr="000C414E">
        <w:rPr>
          <w:rFonts w:ascii="Arial" w:hAnsi="Arial" w:cs="Arial"/>
          <w:noProof/>
          <w:sz w:val="22"/>
          <w:szCs w:val="22"/>
          <w:lang w:val="ru-RU"/>
        </w:rPr>
        <w:t>КУПАЦ задржава право да банкарску гаранцију за добро извршење посла наплати и у случају раскида уговора.</w:t>
      </w:r>
    </w:p>
    <w:p w:rsidR="00B771F2" w:rsidRPr="007A3192" w:rsidRDefault="00F44FFD" w:rsidP="007A3192">
      <w:pPr>
        <w:pStyle w:val="Heading5"/>
        <w:rPr>
          <w:rFonts w:ascii="Arial" w:hAnsi="Arial" w:cs="Arial"/>
          <w:i w:val="0"/>
          <w:sz w:val="22"/>
          <w:szCs w:val="22"/>
          <w:lang w:val="sr-Cyrl-CS"/>
        </w:rPr>
      </w:pPr>
      <w:r w:rsidRPr="007A3192">
        <w:rPr>
          <w:rFonts w:ascii="Arial" w:hAnsi="Arial" w:cs="Arial"/>
          <w:i w:val="0"/>
          <w:sz w:val="22"/>
          <w:szCs w:val="22"/>
          <w:lang w:val="sr-Cyrl-CS"/>
        </w:rPr>
        <w:t>РАСКИД УГОВОРА</w:t>
      </w:r>
    </w:p>
    <w:p w:rsidR="000C414E" w:rsidRPr="000C414E" w:rsidRDefault="000C414E" w:rsidP="007A3192">
      <w:pPr>
        <w:pStyle w:val="BodyText"/>
        <w:spacing w:after="0"/>
        <w:rPr>
          <w:lang w:val="sr-Cyrl-CS"/>
        </w:rPr>
      </w:pPr>
    </w:p>
    <w:p w:rsidR="00B771F2" w:rsidRPr="000C414E" w:rsidRDefault="00B771F2" w:rsidP="007A3192">
      <w:pPr>
        <w:pStyle w:val="Heading5"/>
        <w:spacing w:before="0" w:after="0"/>
        <w:ind w:left="0" w:firstLine="0"/>
        <w:jc w:val="both"/>
        <w:rPr>
          <w:rFonts w:ascii="Arial" w:hAnsi="Arial" w:cs="Arial"/>
          <w:i w:val="0"/>
          <w:sz w:val="22"/>
          <w:szCs w:val="22"/>
        </w:rPr>
      </w:pPr>
      <w:r w:rsidRPr="000C414E">
        <w:rPr>
          <w:rFonts w:ascii="Arial" w:hAnsi="Arial" w:cs="Arial"/>
          <w:i w:val="0"/>
          <w:sz w:val="22"/>
          <w:szCs w:val="22"/>
        </w:rPr>
        <w:t xml:space="preserve">Члан </w:t>
      </w:r>
      <w:r w:rsidR="000C414E" w:rsidRPr="000C414E">
        <w:rPr>
          <w:rFonts w:ascii="Arial" w:hAnsi="Arial" w:cs="Arial"/>
          <w:i w:val="0"/>
          <w:sz w:val="22"/>
          <w:szCs w:val="22"/>
          <w:lang w:val="sr-Cyrl-CS"/>
        </w:rPr>
        <w:t>9</w:t>
      </w:r>
      <w:r w:rsidRPr="000C414E">
        <w:rPr>
          <w:rFonts w:ascii="Arial" w:hAnsi="Arial" w:cs="Arial"/>
          <w:i w:val="0"/>
          <w:sz w:val="22"/>
          <w:szCs w:val="22"/>
        </w:rPr>
        <w:t>.</w:t>
      </w:r>
    </w:p>
    <w:p w:rsidR="00B771F2" w:rsidRPr="000C414E" w:rsidRDefault="00B771F2" w:rsidP="007A3192">
      <w:pPr>
        <w:pStyle w:val="BodyText"/>
        <w:keepNext/>
        <w:spacing w:after="0"/>
        <w:jc w:val="both"/>
        <w:rPr>
          <w:rFonts w:ascii="Arial" w:hAnsi="Arial" w:cs="Arial"/>
          <w:sz w:val="22"/>
          <w:szCs w:val="22"/>
        </w:rPr>
      </w:pPr>
      <w:r w:rsidRPr="000C414E">
        <w:rPr>
          <w:rFonts w:ascii="Arial" w:hAnsi="Arial" w:cs="Arial"/>
          <w:sz w:val="22"/>
          <w:szCs w:val="22"/>
        </w:rPr>
        <w:t>КУПАЦ задржава право да једнострано раскине овај Уговор уколико ПРОДАВАЦ касни са испоруком више од 7 (седам) дана, као и у случају учесталих рекламација на квантитет и квалитет испоручених добара.</w:t>
      </w:r>
    </w:p>
    <w:p w:rsidR="00B771F2" w:rsidRPr="000C414E" w:rsidRDefault="00B771F2" w:rsidP="000C414E">
      <w:pPr>
        <w:keepNext/>
        <w:jc w:val="both"/>
        <w:rPr>
          <w:rFonts w:ascii="Arial" w:hAnsi="Arial" w:cs="Arial"/>
          <w:sz w:val="22"/>
          <w:szCs w:val="22"/>
          <w:lang w:val="ru-RU"/>
        </w:rPr>
      </w:pPr>
      <w:r w:rsidRPr="000C414E">
        <w:rPr>
          <w:rFonts w:ascii="Arial" w:hAnsi="Arial" w:cs="Arial"/>
          <w:sz w:val="22"/>
          <w:szCs w:val="22"/>
          <w:lang w:val="ru-RU"/>
        </w:rPr>
        <w:t>КУПАЦ задржава право да у случају наступања околности које не зависе од воље КУПЦА (недостатак финансијских средстава) и које отежавају испуњење</w:t>
      </w:r>
    </w:p>
    <w:p w:rsidR="00B771F2" w:rsidRPr="000C414E" w:rsidRDefault="00B771F2" w:rsidP="000C414E">
      <w:pPr>
        <w:keepNext/>
        <w:jc w:val="both"/>
        <w:rPr>
          <w:rFonts w:ascii="Arial" w:hAnsi="Arial" w:cs="Arial"/>
          <w:sz w:val="22"/>
          <w:szCs w:val="22"/>
          <w:lang w:val="ru-RU"/>
        </w:rPr>
      </w:pPr>
      <w:r w:rsidRPr="000C414E">
        <w:rPr>
          <w:rFonts w:ascii="Arial" w:hAnsi="Arial" w:cs="Arial"/>
          <w:sz w:val="22"/>
          <w:szCs w:val="22"/>
          <w:lang w:val="ru-RU"/>
        </w:rPr>
        <w:t>уговорних обавеза Уговор може раскинути, уз претходно писмено обавештење друге уговорне стране.</w:t>
      </w:r>
    </w:p>
    <w:p w:rsidR="00B771F2" w:rsidRPr="000C414E" w:rsidRDefault="00B771F2" w:rsidP="000C414E">
      <w:pPr>
        <w:pStyle w:val="normal0"/>
        <w:keepNext/>
        <w:keepLines/>
        <w:spacing w:before="0" w:after="0"/>
        <w:jc w:val="both"/>
        <w:rPr>
          <w:rFonts w:ascii="Arial" w:hAnsi="Arial" w:cs="Arial"/>
          <w:caps/>
          <w:sz w:val="22"/>
          <w:szCs w:val="22"/>
          <w:lang w:val="sr-Cyrl-CS"/>
        </w:rPr>
      </w:pPr>
    </w:p>
    <w:p w:rsidR="000C414E" w:rsidRPr="00173FEC" w:rsidRDefault="00F44FFD" w:rsidP="00173FEC">
      <w:pPr>
        <w:pStyle w:val="Heading7"/>
        <w:rPr>
          <w:rFonts w:ascii="Arial" w:hAnsi="Arial"/>
          <w:lang w:val="sr-Cyrl-CS"/>
        </w:rPr>
      </w:pPr>
      <w:r w:rsidRPr="00173FEC">
        <w:rPr>
          <w:rFonts w:ascii="Arial" w:hAnsi="Arial"/>
          <w:lang w:val="sr-Cyrl-CS"/>
        </w:rPr>
        <w:t>СПОРОВИ</w:t>
      </w:r>
    </w:p>
    <w:p w:rsidR="00173FEC" w:rsidRPr="00173FEC" w:rsidRDefault="00173FEC" w:rsidP="00173FEC">
      <w:pPr>
        <w:pStyle w:val="BodyText"/>
        <w:spacing w:after="0"/>
        <w:rPr>
          <w:lang w:val="sr-Cyrl-CS"/>
        </w:rPr>
      </w:pPr>
    </w:p>
    <w:p w:rsidR="00B771F2" w:rsidRPr="000C414E" w:rsidRDefault="00B771F2" w:rsidP="00173FEC">
      <w:pPr>
        <w:pStyle w:val="Heading5"/>
        <w:spacing w:before="0" w:after="0"/>
        <w:ind w:left="0" w:firstLine="0"/>
        <w:jc w:val="both"/>
        <w:rPr>
          <w:rFonts w:ascii="Arial" w:hAnsi="Arial" w:cs="Arial"/>
          <w:i w:val="0"/>
          <w:sz w:val="22"/>
          <w:szCs w:val="22"/>
        </w:rPr>
      </w:pPr>
      <w:r w:rsidRPr="000C414E">
        <w:rPr>
          <w:rFonts w:ascii="Arial" w:hAnsi="Arial" w:cs="Arial"/>
          <w:i w:val="0"/>
          <w:sz w:val="22"/>
          <w:szCs w:val="22"/>
        </w:rPr>
        <w:t>Члан 1</w:t>
      </w:r>
      <w:r w:rsidR="000C414E" w:rsidRPr="000C414E">
        <w:rPr>
          <w:rFonts w:ascii="Arial" w:hAnsi="Arial" w:cs="Arial"/>
          <w:i w:val="0"/>
          <w:sz w:val="22"/>
          <w:szCs w:val="22"/>
          <w:lang w:val="sr-Cyrl-CS"/>
        </w:rPr>
        <w:t>0</w:t>
      </w:r>
      <w:r w:rsidRPr="000C414E">
        <w:rPr>
          <w:rFonts w:ascii="Arial" w:hAnsi="Arial" w:cs="Arial"/>
          <w:i w:val="0"/>
          <w:sz w:val="22"/>
          <w:szCs w:val="22"/>
        </w:rPr>
        <w:t>.</w:t>
      </w:r>
    </w:p>
    <w:p w:rsidR="00B771F2" w:rsidRPr="000C414E" w:rsidRDefault="00B771F2" w:rsidP="000C414E">
      <w:pPr>
        <w:pStyle w:val="BodyText"/>
        <w:keepNext/>
        <w:spacing w:after="0"/>
        <w:jc w:val="both"/>
        <w:rPr>
          <w:rFonts w:ascii="Arial" w:hAnsi="Arial" w:cs="Arial"/>
          <w:sz w:val="22"/>
          <w:szCs w:val="22"/>
        </w:rPr>
      </w:pPr>
      <w:r w:rsidRPr="000C414E">
        <w:rPr>
          <w:rFonts w:ascii="Arial" w:hAnsi="Arial" w:cs="Arial"/>
          <w:sz w:val="22"/>
          <w:szCs w:val="22"/>
        </w:rPr>
        <w:t>Уговорне стране су сагласне да евентуалне спорове првенствено решавају договором.</w:t>
      </w:r>
    </w:p>
    <w:p w:rsidR="00B771F2" w:rsidRPr="000C414E" w:rsidRDefault="00B771F2" w:rsidP="000C414E">
      <w:pPr>
        <w:pStyle w:val="BodyText"/>
        <w:keepNext/>
        <w:spacing w:after="0"/>
        <w:jc w:val="both"/>
        <w:rPr>
          <w:rFonts w:ascii="Arial" w:hAnsi="Arial" w:cs="Arial"/>
          <w:sz w:val="22"/>
          <w:szCs w:val="22"/>
        </w:rPr>
      </w:pPr>
      <w:r w:rsidRPr="000C414E">
        <w:rPr>
          <w:rFonts w:ascii="Arial" w:hAnsi="Arial" w:cs="Arial"/>
          <w:sz w:val="22"/>
          <w:szCs w:val="22"/>
        </w:rPr>
        <w:t>У случају да исти не могу решити договором, спор ће се решити пред стварно надлежним судом у Београду.</w:t>
      </w:r>
    </w:p>
    <w:p w:rsidR="00B771F2" w:rsidRPr="000C414E" w:rsidRDefault="00B771F2" w:rsidP="000C414E">
      <w:pPr>
        <w:pStyle w:val="Heading4"/>
        <w:ind w:left="0"/>
        <w:jc w:val="both"/>
        <w:rPr>
          <w:sz w:val="22"/>
          <w:szCs w:val="22"/>
        </w:rPr>
      </w:pPr>
    </w:p>
    <w:p w:rsidR="00B771F2" w:rsidRPr="00F44FFD" w:rsidRDefault="00F44FFD" w:rsidP="00F44FFD">
      <w:pPr>
        <w:pStyle w:val="Heading7"/>
        <w:rPr>
          <w:rFonts w:ascii="Arial" w:hAnsi="Arial"/>
          <w:sz w:val="22"/>
          <w:szCs w:val="22"/>
          <w:lang w:val="sr-Cyrl-CS"/>
        </w:rPr>
      </w:pPr>
      <w:r w:rsidRPr="00F44FFD">
        <w:rPr>
          <w:rFonts w:ascii="Arial" w:hAnsi="Arial"/>
          <w:sz w:val="22"/>
          <w:szCs w:val="22"/>
          <w:lang w:val="sr-Cyrl-CS"/>
        </w:rPr>
        <w:t>ЗАВРШНЕ ОДРЕДБЕ</w:t>
      </w:r>
    </w:p>
    <w:p w:rsidR="000C414E" w:rsidRPr="000C414E" w:rsidRDefault="000C414E" w:rsidP="00F44FFD">
      <w:pPr>
        <w:pStyle w:val="BodyText"/>
        <w:spacing w:after="0"/>
        <w:rPr>
          <w:lang w:val="sr-Cyrl-CS"/>
        </w:rPr>
      </w:pPr>
    </w:p>
    <w:p w:rsidR="00B771F2" w:rsidRPr="000C414E" w:rsidRDefault="00B771F2" w:rsidP="00F44FFD">
      <w:pPr>
        <w:pStyle w:val="Heading5"/>
        <w:spacing w:before="0" w:after="0"/>
        <w:ind w:left="0" w:firstLine="0"/>
        <w:jc w:val="both"/>
        <w:rPr>
          <w:rFonts w:ascii="Arial" w:hAnsi="Arial" w:cs="Arial"/>
          <w:i w:val="0"/>
          <w:sz w:val="22"/>
          <w:szCs w:val="22"/>
        </w:rPr>
      </w:pPr>
      <w:r w:rsidRPr="000C414E">
        <w:rPr>
          <w:rFonts w:ascii="Arial" w:hAnsi="Arial" w:cs="Arial"/>
          <w:i w:val="0"/>
          <w:sz w:val="22"/>
          <w:szCs w:val="22"/>
        </w:rPr>
        <w:t>Члан 1</w:t>
      </w:r>
      <w:r w:rsidR="000C414E" w:rsidRPr="000C414E">
        <w:rPr>
          <w:rFonts w:ascii="Arial" w:hAnsi="Arial" w:cs="Arial"/>
          <w:i w:val="0"/>
          <w:sz w:val="22"/>
          <w:szCs w:val="22"/>
          <w:lang w:val="sr-Cyrl-CS"/>
        </w:rPr>
        <w:t>1</w:t>
      </w:r>
      <w:r w:rsidRPr="000C414E">
        <w:rPr>
          <w:rFonts w:ascii="Arial" w:hAnsi="Arial" w:cs="Arial"/>
          <w:i w:val="0"/>
          <w:sz w:val="22"/>
          <w:szCs w:val="22"/>
        </w:rPr>
        <w:t>.</w:t>
      </w:r>
    </w:p>
    <w:p w:rsidR="00B771F2" w:rsidRPr="000C414E" w:rsidRDefault="00B771F2" w:rsidP="00F44FFD">
      <w:pPr>
        <w:jc w:val="both"/>
        <w:rPr>
          <w:rFonts w:ascii="Arial" w:hAnsi="Arial" w:cs="Arial"/>
          <w:sz w:val="22"/>
          <w:szCs w:val="22"/>
          <w:lang w:val="sr-Cyrl-CS"/>
        </w:rPr>
      </w:pPr>
      <w:r w:rsidRPr="000C414E">
        <w:rPr>
          <w:rFonts w:ascii="Arial" w:hAnsi="Arial" w:cs="Arial"/>
          <w:sz w:val="22"/>
          <w:szCs w:val="22"/>
          <w:lang w:val="sr-Cyrl-CS"/>
        </w:rPr>
        <w:t>ПРОДАВАЦ је дужан да без одлагања писмено обавести КУПЦА о било којој промени у вези са испуњеношћу услова из поступка јавне набавке, која наступи током важења овог Уговора и да је документује на прописани начин.</w:t>
      </w:r>
    </w:p>
    <w:p w:rsidR="00B771F2" w:rsidRPr="00F44FFD" w:rsidRDefault="00B771F2" w:rsidP="000C414E">
      <w:pPr>
        <w:pStyle w:val="Heading5"/>
        <w:jc w:val="both"/>
        <w:rPr>
          <w:rFonts w:ascii="Arial" w:hAnsi="Arial" w:cs="Arial"/>
          <w:i w:val="0"/>
          <w:sz w:val="22"/>
          <w:szCs w:val="22"/>
        </w:rPr>
      </w:pPr>
      <w:r w:rsidRPr="00F44FFD">
        <w:rPr>
          <w:rFonts w:ascii="Arial" w:hAnsi="Arial" w:cs="Arial"/>
          <w:i w:val="0"/>
          <w:sz w:val="22"/>
          <w:szCs w:val="22"/>
        </w:rPr>
        <w:t>Члан 1</w:t>
      </w:r>
      <w:r w:rsidR="000C414E" w:rsidRPr="00F44FFD">
        <w:rPr>
          <w:rFonts w:ascii="Arial" w:hAnsi="Arial" w:cs="Arial"/>
          <w:i w:val="0"/>
          <w:sz w:val="22"/>
          <w:szCs w:val="22"/>
          <w:lang w:val="sr-Cyrl-CS"/>
        </w:rPr>
        <w:t>2</w:t>
      </w:r>
      <w:r w:rsidRPr="00F44FFD">
        <w:rPr>
          <w:rFonts w:ascii="Arial" w:hAnsi="Arial" w:cs="Arial"/>
          <w:i w:val="0"/>
          <w:sz w:val="22"/>
          <w:szCs w:val="22"/>
        </w:rPr>
        <w:t>.</w:t>
      </w:r>
    </w:p>
    <w:p w:rsidR="00B771F2" w:rsidRPr="000C414E" w:rsidRDefault="00B771F2" w:rsidP="000C414E">
      <w:pPr>
        <w:pStyle w:val="BodyText"/>
        <w:keepNext/>
        <w:spacing w:after="100" w:afterAutospacing="1"/>
        <w:jc w:val="both"/>
        <w:rPr>
          <w:rFonts w:ascii="Arial" w:hAnsi="Arial" w:cs="Arial"/>
          <w:sz w:val="22"/>
          <w:szCs w:val="22"/>
        </w:rPr>
      </w:pPr>
      <w:r w:rsidRPr="000C414E">
        <w:rPr>
          <w:rFonts w:ascii="Arial" w:hAnsi="Arial" w:cs="Arial"/>
          <w:sz w:val="22"/>
          <w:szCs w:val="22"/>
        </w:rPr>
        <w:t>Уговор ступа на снагу даном потписа од стране КУПЦА и ПРОДАВЦА.</w:t>
      </w:r>
    </w:p>
    <w:p w:rsidR="00B771F2" w:rsidRPr="000C414E" w:rsidRDefault="00B771F2" w:rsidP="000C414E">
      <w:pPr>
        <w:pStyle w:val="BodyText"/>
        <w:keepNext/>
        <w:spacing w:after="100" w:afterAutospacing="1"/>
        <w:jc w:val="both"/>
        <w:rPr>
          <w:rFonts w:ascii="Arial" w:hAnsi="Arial" w:cs="Arial"/>
          <w:sz w:val="22"/>
          <w:szCs w:val="22"/>
        </w:rPr>
      </w:pPr>
      <w:r w:rsidRPr="000C414E">
        <w:rPr>
          <w:rFonts w:ascii="Arial" w:hAnsi="Arial" w:cs="Arial"/>
          <w:sz w:val="22"/>
          <w:szCs w:val="22"/>
        </w:rPr>
        <w:t>Све измене и допуне овог Уговора врше се у писменој форми.</w:t>
      </w:r>
    </w:p>
    <w:p w:rsidR="00B771F2" w:rsidRPr="000C414E" w:rsidRDefault="00B771F2" w:rsidP="000C414E">
      <w:pPr>
        <w:pStyle w:val="Heading5"/>
        <w:jc w:val="both"/>
        <w:rPr>
          <w:rFonts w:ascii="Arial" w:hAnsi="Arial" w:cs="Arial"/>
          <w:i w:val="0"/>
          <w:sz w:val="22"/>
          <w:szCs w:val="22"/>
        </w:rPr>
      </w:pPr>
      <w:r w:rsidRPr="000C414E">
        <w:rPr>
          <w:rFonts w:ascii="Arial" w:hAnsi="Arial" w:cs="Arial"/>
          <w:i w:val="0"/>
          <w:sz w:val="22"/>
          <w:szCs w:val="22"/>
        </w:rPr>
        <w:t>Члан 1</w:t>
      </w:r>
      <w:r w:rsidR="000C414E" w:rsidRPr="000C414E">
        <w:rPr>
          <w:rFonts w:ascii="Arial" w:hAnsi="Arial" w:cs="Arial"/>
          <w:i w:val="0"/>
          <w:sz w:val="22"/>
          <w:szCs w:val="22"/>
          <w:lang w:val="sr-Cyrl-CS"/>
        </w:rPr>
        <w:t>3</w:t>
      </w:r>
      <w:r w:rsidRPr="000C414E">
        <w:rPr>
          <w:rFonts w:ascii="Arial" w:hAnsi="Arial" w:cs="Arial"/>
          <w:i w:val="0"/>
          <w:sz w:val="22"/>
          <w:szCs w:val="22"/>
        </w:rPr>
        <w:t>.</w:t>
      </w:r>
    </w:p>
    <w:p w:rsidR="00B771F2" w:rsidRPr="000C414E" w:rsidRDefault="00B771F2" w:rsidP="000C414E">
      <w:pPr>
        <w:pStyle w:val="BodyText"/>
        <w:keepNext/>
        <w:spacing w:after="100" w:afterAutospacing="1"/>
        <w:jc w:val="both"/>
        <w:rPr>
          <w:rFonts w:ascii="Arial" w:hAnsi="Arial" w:cs="Arial"/>
          <w:sz w:val="22"/>
          <w:szCs w:val="22"/>
          <w:lang w:val="sr-Latn-CS"/>
        </w:rPr>
      </w:pPr>
      <w:r w:rsidRPr="000C414E">
        <w:rPr>
          <w:rFonts w:ascii="Arial" w:hAnsi="Arial" w:cs="Arial"/>
          <w:sz w:val="22"/>
          <w:szCs w:val="22"/>
        </w:rPr>
        <w:t>За све што овим Уговором није предвиђено примењиваће се одредбе Закона о облигационим односима.</w:t>
      </w:r>
    </w:p>
    <w:p w:rsidR="000C414E" w:rsidRDefault="00B771F2" w:rsidP="000C414E">
      <w:pPr>
        <w:pStyle w:val="Heading5"/>
        <w:jc w:val="both"/>
        <w:rPr>
          <w:rFonts w:ascii="Arial" w:hAnsi="Arial" w:cs="Arial"/>
          <w:i w:val="0"/>
          <w:sz w:val="22"/>
          <w:szCs w:val="22"/>
          <w:lang w:val="sr-Cyrl-CS"/>
        </w:rPr>
      </w:pPr>
      <w:r w:rsidRPr="000C414E">
        <w:rPr>
          <w:rFonts w:ascii="Arial" w:hAnsi="Arial" w:cs="Arial"/>
          <w:i w:val="0"/>
          <w:sz w:val="22"/>
          <w:szCs w:val="22"/>
        </w:rPr>
        <w:t>Члан 1</w:t>
      </w:r>
      <w:r w:rsidR="000C414E" w:rsidRPr="000C414E">
        <w:rPr>
          <w:rFonts w:ascii="Arial" w:hAnsi="Arial" w:cs="Arial"/>
          <w:i w:val="0"/>
          <w:sz w:val="22"/>
          <w:szCs w:val="22"/>
          <w:lang w:val="sr-Cyrl-CS"/>
        </w:rPr>
        <w:t>4</w:t>
      </w:r>
      <w:r w:rsidRPr="000C414E">
        <w:rPr>
          <w:rFonts w:ascii="Arial" w:hAnsi="Arial" w:cs="Arial"/>
          <w:i w:val="0"/>
          <w:sz w:val="22"/>
          <w:szCs w:val="22"/>
        </w:rPr>
        <w:t>.</w:t>
      </w:r>
    </w:p>
    <w:p w:rsidR="000C414E" w:rsidRDefault="00B771F2" w:rsidP="000C414E">
      <w:pPr>
        <w:pStyle w:val="Heading5"/>
        <w:spacing w:before="0" w:after="0"/>
        <w:jc w:val="both"/>
        <w:rPr>
          <w:rFonts w:ascii="Arial" w:hAnsi="Arial" w:cs="Arial"/>
          <w:b w:val="0"/>
          <w:i w:val="0"/>
          <w:sz w:val="22"/>
          <w:szCs w:val="22"/>
          <w:lang w:val="sr-Cyrl-CS"/>
        </w:rPr>
      </w:pPr>
      <w:r w:rsidRPr="000C414E">
        <w:rPr>
          <w:rFonts w:ascii="Arial" w:hAnsi="Arial" w:cs="Arial"/>
          <w:b w:val="0"/>
          <w:i w:val="0"/>
          <w:sz w:val="22"/>
          <w:szCs w:val="22"/>
        </w:rPr>
        <w:t>Овај Уговор је сачињен у 6 (шест) истоветних примерака од којих 4 (четири) добија</w:t>
      </w:r>
    </w:p>
    <w:p w:rsidR="00B771F2" w:rsidRPr="000C414E" w:rsidRDefault="00B771F2" w:rsidP="000C414E">
      <w:pPr>
        <w:pStyle w:val="Heading5"/>
        <w:spacing w:before="0" w:after="0"/>
        <w:jc w:val="both"/>
        <w:rPr>
          <w:rFonts w:ascii="Arial" w:hAnsi="Arial" w:cs="Arial"/>
          <w:b w:val="0"/>
          <w:i w:val="0"/>
          <w:sz w:val="22"/>
          <w:szCs w:val="22"/>
          <w:lang w:val="sr-Cyrl-CS"/>
        </w:rPr>
      </w:pPr>
      <w:r w:rsidRPr="000C414E">
        <w:rPr>
          <w:rFonts w:ascii="Arial" w:hAnsi="Arial" w:cs="Arial"/>
          <w:b w:val="0"/>
          <w:i w:val="0"/>
          <w:caps/>
          <w:sz w:val="22"/>
          <w:szCs w:val="22"/>
        </w:rPr>
        <w:t>купац</w:t>
      </w:r>
      <w:r w:rsidRPr="000C414E">
        <w:rPr>
          <w:rFonts w:ascii="Arial" w:hAnsi="Arial" w:cs="Arial"/>
          <w:b w:val="0"/>
          <w:i w:val="0"/>
          <w:sz w:val="22"/>
          <w:szCs w:val="22"/>
          <w:lang w:val="ru-RU"/>
        </w:rPr>
        <w:t>,</w:t>
      </w:r>
      <w:r w:rsidRPr="000C414E">
        <w:rPr>
          <w:rFonts w:ascii="Arial" w:hAnsi="Arial" w:cs="Arial"/>
          <w:b w:val="0"/>
          <w:i w:val="0"/>
          <w:sz w:val="22"/>
          <w:szCs w:val="22"/>
        </w:rPr>
        <w:t xml:space="preserve"> а 2 (два) </w:t>
      </w:r>
      <w:r w:rsidRPr="000C414E">
        <w:rPr>
          <w:rFonts w:ascii="Arial" w:hAnsi="Arial" w:cs="Arial"/>
          <w:b w:val="0"/>
          <w:i w:val="0"/>
          <w:caps/>
          <w:sz w:val="22"/>
          <w:szCs w:val="22"/>
        </w:rPr>
        <w:t>продавац</w:t>
      </w:r>
      <w:r w:rsidRPr="000C414E">
        <w:rPr>
          <w:rFonts w:ascii="Arial" w:hAnsi="Arial" w:cs="Arial"/>
          <w:b w:val="0"/>
          <w:i w:val="0"/>
          <w:sz w:val="22"/>
          <w:szCs w:val="22"/>
        </w:rPr>
        <w:t>.</w:t>
      </w:r>
    </w:p>
    <w:p w:rsidR="00B771F2" w:rsidRPr="00D40E8E" w:rsidRDefault="00B771F2" w:rsidP="00B771F2">
      <w:pPr>
        <w:pStyle w:val="BodyText"/>
        <w:keepNext/>
        <w:spacing w:after="100" w:afterAutospacing="1"/>
        <w:rPr>
          <w:rFonts w:ascii="Arial" w:hAnsi="Arial" w:cs="Arial"/>
        </w:rPr>
      </w:pPr>
    </w:p>
    <w:p w:rsidR="000C414E" w:rsidRPr="008154B2" w:rsidRDefault="00B771F2" w:rsidP="000C414E">
      <w:pPr>
        <w:pStyle w:val="BodyText"/>
        <w:keepNext/>
        <w:tabs>
          <w:tab w:val="center" w:pos="1134"/>
          <w:tab w:val="center" w:pos="8647"/>
          <w:tab w:val="right" w:pos="9360"/>
        </w:tabs>
        <w:jc w:val="both"/>
        <w:rPr>
          <w:rFonts w:ascii="Arial" w:hAnsi="Arial" w:cs="Arial"/>
          <w:b/>
          <w:noProof/>
          <w:sz w:val="22"/>
          <w:szCs w:val="22"/>
        </w:rPr>
      </w:pPr>
      <w:r>
        <w:rPr>
          <w:rFonts w:ascii="Arial" w:hAnsi="Arial" w:cs="Arial"/>
          <w:b/>
          <w:noProof/>
        </w:rPr>
        <w:t xml:space="preserve">   </w:t>
      </w:r>
      <w:r w:rsidRPr="00D40E8E">
        <w:rPr>
          <w:rFonts w:ascii="Arial" w:hAnsi="Arial" w:cs="Arial"/>
          <w:b/>
          <w:noProof/>
        </w:rPr>
        <w:t>ЗА ПРОДАВЦА</w:t>
      </w:r>
      <w:r w:rsidRPr="00D40E8E">
        <w:rPr>
          <w:rFonts w:ascii="Arial" w:hAnsi="Arial" w:cs="Arial"/>
          <w:noProof/>
        </w:rPr>
        <w:t xml:space="preserve">                                 </w:t>
      </w:r>
      <w:r w:rsidR="000C414E">
        <w:rPr>
          <w:rFonts w:ascii="Arial" w:hAnsi="Arial" w:cs="Arial"/>
          <w:noProof/>
        </w:rPr>
        <w:t xml:space="preserve">                           </w:t>
      </w:r>
      <w:r>
        <w:rPr>
          <w:rFonts w:ascii="Arial" w:hAnsi="Arial" w:cs="Arial"/>
          <w:noProof/>
        </w:rPr>
        <w:t xml:space="preserve">  </w:t>
      </w:r>
      <w:r w:rsidR="000C414E" w:rsidRPr="008154B2">
        <w:rPr>
          <w:rFonts w:ascii="Arial" w:hAnsi="Arial" w:cs="Arial"/>
          <w:b/>
          <w:noProof/>
          <w:sz w:val="22"/>
          <w:szCs w:val="22"/>
        </w:rPr>
        <w:t xml:space="preserve">ЗА КУПЦА </w:t>
      </w:r>
      <w:r w:rsidR="000C414E" w:rsidRPr="008154B2">
        <w:rPr>
          <w:rFonts w:ascii="Arial" w:hAnsi="Arial" w:cs="Arial"/>
          <w:b/>
          <w:noProof/>
          <w:sz w:val="22"/>
          <w:szCs w:val="22"/>
        </w:rPr>
        <w:tab/>
      </w:r>
    </w:p>
    <w:p w:rsidR="00B771F2" w:rsidRPr="00D40E8E" w:rsidRDefault="000C414E" w:rsidP="000C414E">
      <w:pPr>
        <w:pStyle w:val="BodyText"/>
        <w:keepNext/>
        <w:tabs>
          <w:tab w:val="center" w:pos="1134"/>
          <w:tab w:val="center" w:pos="8647"/>
        </w:tabs>
        <w:spacing w:after="100" w:afterAutospacing="1"/>
        <w:rPr>
          <w:rFonts w:ascii="Arial" w:hAnsi="Arial" w:cs="Arial"/>
          <w:b/>
          <w:noProof/>
        </w:rPr>
      </w:pPr>
      <w:r>
        <w:rPr>
          <w:rFonts w:ascii="Arial" w:hAnsi="Arial" w:cs="Arial"/>
          <w:b/>
          <w:noProof/>
          <w:sz w:val="22"/>
          <w:szCs w:val="22"/>
        </w:rPr>
        <w:t xml:space="preserve">        </w:t>
      </w:r>
      <w:r w:rsidRPr="008154B2">
        <w:rPr>
          <w:rFonts w:ascii="Arial" w:hAnsi="Arial" w:cs="Arial"/>
          <w:b/>
          <w:noProof/>
          <w:sz w:val="22"/>
          <w:szCs w:val="22"/>
        </w:rPr>
        <w:t xml:space="preserve"> </w:t>
      </w:r>
      <w:r>
        <w:rPr>
          <w:rFonts w:ascii="Arial" w:hAnsi="Arial" w:cs="Arial"/>
          <w:b/>
          <w:noProof/>
          <w:sz w:val="22"/>
          <w:szCs w:val="22"/>
          <w:lang w:val="sr-Cyrl-CS"/>
        </w:rPr>
        <w:tab/>
        <w:t xml:space="preserve">                       </w:t>
      </w:r>
      <w:r>
        <w:rPr>
          <w:rFonts w:ascii="Arial" w:hAnsi="Arial" w:cs="Arial"/>
          <w:b/>
          <w:noProof/>
          <w:sz w:val="22"/>
          <w:szCs w:val="22"/>
        </w:rPr>
        <w:t xml:space="preserve">                  </w:t>
      </w:r>
      <w:r>
        <w:rPr>
          <w:rFonts w:ascii="Arial" w:hAnsi="Arial" w:cs="Arial"/>
          <w:b/>
          <w:noProof/>
          <w:sz w:val="22"/>
          <w:szCs w:val="22"/>
          <w:lang w:val="sr-Cyrl-CS"/>
        </w:rPr>
        <w:t xml:space="preserve">                         </w:t>
      </w:r>
      <w:r w:rsidRPr="00F3569A">
        <w:rPr>
          <w:rFonts w:ascii="Arial" w:hAnsi="Arial" w:cs="Arial"/>
          <w:b/>
          <w:noProof/>
          <w:sz w:val="18"/>
          <w:szCs w:val="18"/>
          <w:lang w:val="sr-Cyrl-CS"/>
        </w:rPr>
        <w:t>П.О. ПОМОЋНИК ДИРЕКТОРА-КОООРДИНАТОР</w:t>
      </w:r>
    </w:p>
    <w:p w:rsidR="00B771F2" w:rsidRPr="00B771F2" w:rsidRDefault="00B771F2" w:rsidP="00B771F2">
      <w:pPr>
        <w:rPr>
          <w:rFonts w:ascii="Arial" w:hAnsi="Arial" w:cs="Arial"/>
          <w:noProof/>
          <w:lang w:val="sr-Cyrl-CS"/>
        </w:rPr>
      </w:pPr>
      <w:r w:rsidRPr="00125753">
        <w:rPr>
          <w:rFonts w:ascii="Arial" w:hAnsi="Arial" w:cs="Arial"/>
        </w:rPr>
        <w:t>____________________</w:t>
      </w:r>
      <w:r w:rsidRPr="00125753">
        <w:rPr>
          <w:rFonts w:ascii="Arial" w:hAnsi="Arial" w:cs="Arial"/>
          <w:noProof/>
        </w:rPr>
        <w:t xml:space="preserve">                                          </w:t>
      </w:r>
      <w:r w:rsidR="000C414E">
        <w:rPr>
          <w:rFonts w:ascii="Arial" w:hAnsi="Arial" w:cs="Arial"/>
          <w:noProof/>
          <w:lang w:val="sr-Cyrl-CS"/>
        </w:rPr>
        <w:t xml:space="preserve">  </w:t>
      </w:r>
      <w:r w:rsidR="000C414E" w:rsidRPr="000C414E">
        <w:rPr>
          <w:rFonts w:ascii="Arial" w:hAnsi="Arial" w:cs="Arial"/>
          <w:noProof/>
          <w:sz w:val="22"/>
          <w:szCs w:val="22"/>
          <w:lang w:val="sr-Cyrl-CS"/>
        </w:rPr>
        <w:t>Душко Маринковић</w:t>
      </w:r>
    </w:p>
    <w:p w:rsidR="00BE270C" w:rsidRPr="00B84AB8" w:rsidRDefault="00BE270C">
      <w:pPr>
        <w:rPr>
          <w:rFonts w:ascii="Arial" w:hAnsi="Arial" w:cs="Arial"/>
          <w:b/>
          <w:noProof/>
          <w:sz w:val="22"/>
          <w:szCs w:val="22"/>
          <w:lang w:val="sr-Cyrl-CS"/>
        </w:rPr>
      </w:pPr>
    </w:p>
    <w:p w:rsidR="001C5DE8" w:rsidRPr="00B84AB8" w:rsidRDefault="001C5DE8">
      <w:pPr>
        <w:rPr>
          <w:rFonts w:ascii="Arial" w:hAnsi="Arial" w:cs="Arial"/>
          <w:noProof/>
          <w:sz w:val="22"/>
          <w:szCs w:val="22"/>
          <w:lang w:val="sr-Cyrl-CS"/>
        </w:rPr>
      </w:pPr>
    </w:p>
    <w:tbl>
      <w:tblPr>
        <w:tblStyle w:val="TableGrid"/>
        <w:tblW w:w="0" w:type="auto"/>
        <w:tblLook w:val="04A0"/>
      </w:tblPr>
      <w:tblGrid>
        <w:gridCol w:w="9242"/>
      </w:tblGrid>
      <w:tr w:rsidR="00A0199F" w:rsidRPr="00B84AB8" w:rsidTr="00A0199F">
        <w:tc>
          <w:tcPr>
            <w:tcW w:w="9242" w:type="dxa"/>
          </w:tcPr>
          <w:p w:rsidR="005276ED" w:rsidRPr="00B84AB8" w:rsidRDefault="005276ED" w:rsidP="008104DC">
            <w:pPr>
              <w:jc w:val="both"/>
              <w:rPr>
                <w:rFonts w:ascii="Arial" w:hAnsi="Arial" w:cs="Arial"/>
                <w:b/>
                <w:bCs/>
                <w:iCs/>
                <w:color w:val="auto"/>
                <w:sz w:val="22"/>
                <w:szCs w:val="22"/>
                <w:lang w:val="sr-Cyrl-CS"/>
              </w:rPr>
            </w:pPr>
            <w:r w:rsidRPr="00B84AB8">
              <w:rPr>
                <w:rFonts w:ascii="Arial" w:hAnsi="Arial" w:cs="Arial"/>
                <w:b/>
                <w:bCs/>
                <w:iCs/>
                <w:color w:val="auto"/>
                <w:sz w:val="22"/>
                <w:szCs w:val="22"/>
                <w:lang w:val="sr-Cyrl-CS"/>
              </w:rPr>
              <w:t>НАПОМЕНА:</w:t>
            </w:r>
          </w:p>
          <w:p w:rsidR="00A0199F" w:rsidRPr="00B84AB8" w:rsidRDefault="00A0199F" w:rsidP="008104DC">
            <w:pPr>
              <w:jc w:val="both"/>
              <w:rPr>
                <w:rFonts w:ascii="Arial" w:hAnsi="Arial" w:cs="Arial"/>
                <w:bCs/>
                <w:iCs/>
                <w:color w:val="auto"/>
                <w:sz w:val="22"/>
                <w:szCs w:val="22"/>
                <w:lang w:val="sr-Cyrl-CS"/>
              </w:rPr>
            </w:pPr>
            <w:r w:rsidRPr="00B84AB8">
              <w:rPr>
                <w:rFonts w:ascii="Arial" w:hAnsi="Arial" w:cs="Arial"/>
                <w:bCs/>
                <w:iCs/>
                <w:color w:val="auto"/>
                <w:sz w:val="22"/>
                <w:szCs w:val="22"/>
                <w:lang w:val="sr-Cyrl-CS"/>
              </w:rPr>
              <w:t>М</w:t>
            </w:r>
            <w:r w:rsidRPr="00B84AB8">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B84AB8">
              <w:rPr>
                <w:rFonts w:ascii="Arial" w:hAnsi="Arial" w:cs="Arial"/>
                <w:bCs/>
                <w:iCs/>
                <w:color w:val="auto"/>
                <w:sz w:val="22"/>
                <w:szCs w:val="22"/>
                <w:lang w:val="sr-Cyrl-CS"/>
              </w:rPr>
              <w:t>.</w:t>
            </w:r>
          </w:p>
          <w:p w:rsidR="00A0199F" w:rsidRPr="00B84AB8" w:rsidRDefault="00A0199F" w:rsidP="008104DC">
            <w:pPr>
              <w:jc w:val="both"/>
              <w:rPr>
                <w:rFonts w:ascii="Arial" w:hAnsi="Arial" w:cs="Arial"/>
                <w:bCs/>
                <w:iCs/>
                <w:color w:val="auto"/>
                <w:sz w:val="22"/>
                <w:szCs w:val="22"/>
                <w:lang w:val="sr-Cyrl-CS"/>
              </w:rPr>
            </w:pPr>
            <w:r w:rsidRPr="00B84AB8">
              <w:rPr>
                <w:rFonts w:ascii="Arial" w:hAnsi="Arial" w:cs="Arial"/>
                <w:bCs/>
                <w:iCs/>
                <w:color w:val="auto"/>
                <w:sz w:val="22"/>
                <w:szCs w:val="22"/>
                <w:lang w:val="sr-Cyrl-CS"/>
              </w:rPr>
              <w:t>Н</w:t>
            </w:r>
            <w:r w:rsidRPr="00B84AB8">
              <w:rPr>
                <w:rFonts w:ascii="Arial" w:hAnsi="Arial" w:cs="Arial"/>
                <w:bCs/>
                <w:iCs/>
                <w:color w:val="auto"/>
                <w:sz w:val="22"/>
                <w:szCs w:val="22"/>
              </w:rPr>
              <w:t>аручилац</w:t>
            </w:r>
            <w:r w:rsidRPr="00B84AB8">
              <w:rPr>
                <w:rFonts w:ascii="Arial" w:hAnsi="Arial" w:cs="Arial"/>
                <w:bCs/>
                <w:iCs/>
                <w:color w:val="auto"/>
                <w:sz w:val="22"/>
                <w:szCs w:val="22"/>
                <w:lang w:val="sr-Cyrl-CS"/>
              </w:rPr>
              <w:t xml:space="preserve"> ће</w:t>
            </w:r>
            <w:r w:rsidRPr="00B84AB8">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4E27B9" w:rsidRPr="00B84AB8" w:rsidRDefault="004E27B9" w:rsidP="008104DC">
            <w:pPr>
              <w:jc w:val="both"/>
              <w:rPr>
                <w:rFonts w:ascii="Arial" w:hAnsi="Arial" w:cs="Arial"/>
                <w:b/>
                <w:noProof/>
                <w:color w:val="auto"/>
                <w:sz w:val="22"/>
                <w:szCs w:val="22"/>
                <w:lang w:val="sr-Cyrl-CS"/>
              </w:rPr>
            </w:pPr>
            <w:r w:rsidRPr="00B84AB8">
              <w:rPr>
                <w:rFonts w:ascii="Arial" w:hAnsi="Arial" w:cs="Arial"/>
                <w:b/>
                <w:bCs/>
                <w:iCs/>
                <w:color w:val="auto"/>
                <w:sz w:val="22"/>
                <w:szCs w:val="22"/>
                <w:lang w:val="sr-Cyrl-CS"/>
              </w:rPr>
              <w:t>Осенчена поља није потребно попунити.</w:t>
            </w:r>
          </w:p>
        </w:tc>
      </w:tr>
    </w:tbl>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173FEC" w:rsidRDefault="00173FEC"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C461CE" w:rsidRDefault="00C461CE" w:rsidP="008F0ED2">
      <w:pPr>
        <w:jc w:val="center"/>
        <w:rPr>
          <w:rFonts w:ascii="Arial" w:hAnsi="Arial" w:cs="Arial"/>
          <w:b/>
          <w:bCs/>
          <w:i/>
          <w:iCs/>
          <w:sz w:val="28"/>
          <w:szCs w:val="28"/>
          <w:lang w:val="sr-Cyrl-CS"/>
        </w:rPr>
      </w:pPr>
    </w:p>
    <w:p w:rsidR="00B771F2" w:rsidRPr="006056DA" w:rsidRDefault="008F0ED2" w:rsidP="006056DA">
      <w:pPr>
        <w:jc w:val="center"/>
        <w:rPr>
          <w:rFonts w:ascii="Arial" w:hAnsi="Arial" w:cs="Arial"/>
          <w:b/>
          <w:bCs/>
          <w:i/>
          <w:iCs/>
          <w:sz w:val="28"/>
          <w:szCs w:val="28"/>
        </w:rPr>
      </w:pPr>
      <w:r>
        <w:rPr>
          <w:rFonts w:ascii="Arial" w:hAnsi="Arial" w:cs="Arial"/>
          <w:b/>
          <w:bCs/>
          <w:i/>
          <w:iCs/>
          <w:sz w:val="28"/>
          <w:szCs w:val="28"/>
        </w:rPr>
        <w:lastRenderedPageBreak/>
        <w:t>VIII</w:t>
      </w:r>
      <w:r w:rsidR="001619E7">
        <w:rPr>
          <w:rFonts w:ascii="Arial" w:hAnsi="Arial" w:cs="Arial"/>
          <w:b/>
          <w:bCs/>
          <w:i/>
          <w:iCs/>
          <w:sz w:val="28"/>
          <w:szCs w:val="28"/>
        </w:rPr>
        <w:t xml:space="preserve">  ОБРАЗАЦ  </w:t>
      </w:r>
      <w:r w:rsidR="001619E7">
        <w:rPr>
          <w:rFonts w:ascii="Arial" w:hAnsi="Arial" w:cs="Arial"/>
          <w:b/>
          <w:bCs/>
          <w:i/>
          <w:iCs/>
          <w:sz w:val="28"/>
          <w:szCs w:val="28"/>
          <w:lang w:val="sr-Cyrl-CS"/>
        </w:rPr>
        <w:t>СТРУКТУРЕ ЦЕНЕ СА УПУТСТВОМ КАКО ДА СЕ ПОПУНИ</w:t>
      </w:r>
    </w:p>
    <w:p w:rsidR="00795D72" w:rsidRDefault="00795D72" w:rsidP="00E42410">
      <w:pPr>
        <w:pStyle w:val="BodyText"/>
        <w:suppressAutoHyphens w:val="0"/>
        <w:spacing w:beforeLines="10" w:after="0" w:line="240" w:lineRule="auto"/>
        <w:ind w:left="540"/>
        <w:rPr>
          <w:rFonts w:ascii="Arial" w:hAnsi="Arial" w:cs="Arial"/>
          <w:noProof/>
        </w:rPr>
      </w:pPr>
    </w:p>
    <w:tbl>
      <w:tblPr>
        <w:tblpPr w:leftFromText="180" w:rightFromText="180" w:vertAnchor="text" w:tblpY="1"/>
        <w:tblOverlap w:val="never"/>
        <w:tblW w:w="10095" w:type="dxa"/>
        <w:tblInd w:w="93" w:type="dxa"/>
        <w:tblLayout w:type="fixed"/>
        <w:tblLook w:val="04A0"/>
      </w:tblPr>
      <w:tblGrid>
        <w:gridCol w:w="590"/>
        <w:gridCol w:w="590"/>
        <w:gridCol w:w="2165"/>
        <w:gridCol w:w="1800"/>
        <w:gridCol w:w="1080"/>
        <w:gridCol w:w="1350"/>
        <w:gridCol w:w="1260"/>
        <w:gridCol w:w="1260"/>
      </w:tblGrid>
      <w:tr w:rsidR="003D28C6" w:rsidRPr="001532F2" w:rsidTr="00B22571">
        <w:trPr>
          <w:trHeight w:val="582"/>
        </w:trPr>
        <w:tc>
          <w:tcPr>
            <w:tcW w:w="590" w:type="dxa"/>
            <w:tcBorders>
              <w:top w:val="single" w:sz="4" w:space="0" w:color="000000"/>
              <w:left w:val="single" w:sz="4" w:space="0" w:color="000000"/>
              <w:right w:val="single" w:sz="4" w:space="0" w:color="000000"/>
            </w:tcBorders>
          </w:tcPr>
          <w:p w:rsidR="003D28C6" w:rsidRDefault="003D28C6" w:rsidP="003D28C6">
            <w:pPr>
              <w:rPr>
                <w:rFonts w:ascii="Arial" w:hAnsi="Arial" w:cs="Arial"/>
                <w:b/>
                <w:bCs/>
                <w:sz w:val="22"/>
                <w:szCs w:val="22"/>
                <w:lang w:val="sr-Cyrl-CS"/>
              </w:rPr>
            </w:pPr>
            <w:r>
              <w:rPr>
                <w:rFonts w:ascii="Arial" w:hAnsi="Arial" w:cs="Arial"/>
                <w:b/>
                <w:bCs/>
                <w:sz w:val="22"/>
                <w:szCs w:val="22"/>
                <w:lang w:val="sr-Cyrl-CS"/>
              </w:rPr>
              <w:t xml:space="preserve">  Р.</w:t>
            </w:r>
          </w:p>
          <w:p w:rsidR="003D28C6" w:rsidRPr="001532F2" w:rsidRDefault="003D28C6" w:rsidP="00B22571">
            <w:pPr>
              <w:jc w:val="center"/>
              <w:rPr>
                <w:rFonts w:ascii="Arial" w:hAnsi="Arial" w:cs="Arial"/>
                <w:b/>
                <w:bCs/>
                <w:sz w:val="22"/>
                <w:szCs w:val="22"/>
              </w:rPr>
            </w:pPr>
            <w:r>
              <w:rPr>
                <w:rFonts w:ascii="Arial" w:hAnsi="Arial" w:cs="Arial"/>
                <w:b/>
                <w:bCs/>
                <w:sz w:val="22"/>
                <w:szCs w:val="22"/>
                <w:lang w:val="sr-Cyrl-CS"/>
              </w:rPr>
              <w:t>Бр.</w:t>
            </w:r>
          </w:p>
        </w:tc>
        <w:tc>
          <w:tcPr>
            <w:tcW w:w="59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D28C6" w:rsidRPr="001532F2" w:rsidRDefault="003D28C6" w:rsidP="00B22571">
            <w:pPr>
              <w:jc w:val="center"/>
              <w:rPr>
                <w:rFonts w:ascii="Arial" w:hAnsi="Arial" w:cs="Arial"/>
                <w:b/>
                <w:bCs/>
                <w:sz w:val="22"/>
                <w:szCs w:val="22"/>
              </w:rPr>
            </w:pPr>
            <w:r w:rsidRPr="001532F2">
              <w:rPr>
                <w:rFonts w:ascii="Arial" w:hAnsi="Arial" w:cs="Arial"/>
                <w:b/>
                <w:bCs/>
                <w:sz w:val="22"/>
                <w:szCs w:val="22"/>
              </w:rPr>
              <w:t>Р. бр.</w:t>
            </w:r>
          </w:p>
        </w:tc>
        <w:tc>
          <w:tcPr>
            <w:tcW w:w="216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D28C6" w:rsidRPr="001532F2" w:rsidRDefault="003D28C6" w:rsidP="00B22571">
            <w:pPr>
              <w:jc w:val="center"/>
              <w:rPr>
                <w:rFonts w:ascii="Arial" w:hAnsi="Arial" w:cs="Arial"/>
                <w:b/>
                <w:bCs/>
                <w:sz w:val="22"/>
                <w:szCs w:val="22"/>
              </w:rPr>
            </w:pPr>
            <w:r w:rsidRPr="001532F2">
              <w:rPr>
                <w:rFonts w:ascii="Arial" w:hAnsi="Arial" w:cs="Arial"/>
                <w:b/>
                <w:bCs/>
                <w:sz w:val="22"/>
                <w:szCs w:val="22"/>
              </w:rPr>
              <w:t xml:space="preserve">Назив </w:t>
            </w:r>
          </w:p>
        </w:tc>
        <w:tc>
          <w:tcPr>
            <w:tcW w:w="18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D28C6" w:rsidRPr="001532F2" w:rsidRDefault="003D28C6" w:rsidP="00B22571">
            <w:pPr>
              <w:jc w:val="center"/>
              <w:rPr>
                <w:rFonts w:ascii="Arial" w:hAnsi="Arial" w:cs="Arial"/>
                <w:b/>
                <w:bCs/>
                <w:sz w:val="22"/>
                <w:szCs w:val="22"/>
              </w:rPr>
            </w:pPr>
            <w:r w:rsidRPr="001532F2">
              <w:rPr>
                <w:rFonts w:ascii="Arial" w:hAnsi="Arial" w:cs="Arial"/>
                <w:b/>
                <w:bCs/>
                <w:sz w:val="22"/>
                <w:szCs w:val="22"/>
              </w:rPr>
              <w:t>Oпис</w:t>
            </w:r>
          </w:p>
        </w:tc>
        <w:tc>
          <w:tcPr>
            <w:tcW w:w="10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D28C6" w:rsidRPr="001532F2" w:rsidRDefault="003D28C6" w:rsidP="00B22571">
            <w:pPr>
              <w:jc w:val="center"/>
              <w:rPr>
                <w:rFonts w:ascii="Arial" w:hAnsi="Arial" w:cs="Arial"/>
                <w:b/>
                <w:bCs/>
                <w:sz w:val="22"/>
                <w:szCs w:val="22"/>
              </w:rPr>
            </w:pPr>
            <w:r w:rsidRPr="001532F2">
              <w:rPr>
                <w:rFonts w:ascii="Arial" w:hAnsi="Arial" w:cs="Arial"/>
                <w:b/>
                <w:bCs/>
                <w:sz w:val="22"/>
                <w:szCs w:val="22"/>
              </w:rPr>
              <w:t>Jед. мере</w:t>
            </w:r>
          </w:p>
        </w:tc>
        <w:tc>
          <w:tcPr>
            <w:tcW w:w="13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3D28C6" w:rsidRPr="001532F2" w:rsidRDefault="003D28C6" w:rsidP="00B22571">
            <w:pPr>
              <w:jc w:val="center"/>
              <w:rPr>
                <w:rFonts w:ascii="Arial" w:hAnsi="Arial" w:cs="Arial"/>
                <w:b/>
                <w:bCs/>
                <w:sz w:val="22"/>
                <w:szCs w:val="22"/>
              </w:rPr>
            </w:pPr>
            <w:r w:rsidRPr="001532F2">
              <w:rPr>
                <w:rFonts w:ascii="Arial" w:hAnsi="Arial" w:cs="Arial"/>
                <w:b/>
                <w:bCs/>
                <w:sz w:val="22"/>
                <w:szCs w:val="22"/>
              </w:rPr>
              <w:t>Количина</w:t>
            </w:r>
          </w:p>
        </w:tc>
        <w:tc>
          <w:tcPr>
            <w:tcW w:w="1260" w:type="dxa"/>
            <w:vMerge w:val="restart"/>
            <w:tcBorders>
              <w:top w:val="single" w:sz="4" w:space="0" w:color="000000"/>
              <w:left w:val="single" w:sz="4" w:space="0" w:color="000000"/>
              <w:right w:val="single" w:sz="4" w:space="0" w:color="000000"/>
            </w:tcBorders>
            <w:vAlign w:val="bottom"/>
          </w:tcPr>
          <w:p w:rsidR="003D28C6" w:rsidRPr="000C414E" w:rsidRDefault="003D28C6" w:rsidP="00B22571">
            <w:pPr>
              <w:rPr>
                <w:rFonts w:ascii="Arial" w:hAnsi="Arial" w:cs="Arial"/>
                <w:b/>
                <w:bCs/>
                <w:sz w:val="22"/>
                <w:szCs w:val="22"/>
              </w:rPr>
            </w:pPr>
            <w:r w:rsidRPr="000C414E">
              <w:rPr>
                <w:rFonts w:ascii="Arial" w:hAnsi="Arial" w:cs="Arial"/>
                <w:b/>
                <w:bCs/>
                <w:sz w:val="22"/>
                <w:szCs w:val="22"/>
                <w:lang w:val="sr-Cyrl-CS"/>
              </w:rPr>
              <w:t>Цена по једници мере без ПДВ-а</w:t>
            </w:r>
          </w:p>
        </w:tc>
        <w:tc>
          <w:tcPr>
            <w:tcW w:w="1260" w:type="dxa"/>
            <w:vMerge w:val="restart"/>
            <w:tcBorders>
              <w:top w:val="single" w:sz="4" w:space="0" w:color="000000"/>
              <w:left w:val="single" w:sz="4" w:space="0" w:color="000000"/>
              <w:right w:val="single" w:sz="4" w:space="0" w:color="000000"/>
            </w:tcBorders>
            <w:vAlign w:val="bottom"/>
          </w:tcPr>
          <w:p w:rsidR="003D28C6" w:rsidRPr="000C414E" w:rsidRDefault="003D28C6" w:rsidP="00B22571">
            <w:pPr>
              <w:rPr>
                <w:rFonts w:ascii="Arial" w:hAnsi="Arial" w:cs="Arial"/>
                <w:b/>
                <w:bCs/>
                <w:sz w:val="22"/>
                <w:szCs w:val="22"/>
              </w:rPr>
            </w:pPr>
            <w:r w:rsidRPr="000C414E">
              <w:rPr>
                <w:rFonts w:ascii="Arial" w:hAnsi="Arial" w:cs="Arial"/>
                <w:b/>
                <w:bCs/>
                <w:sz w:val="22"/>
                <w:szCs w:val="22"/>
                <w:lang w:val="sr-Cyrl-CS"/>
              </w:rPr>
              <w:t>Укупна цена без ПДВ-а</w:t>
            </w:r>
          </w:p>
        </w:tc>
      </w:tr>
      <w:tr w:rsidR="003D28C6" w:rsidRPr="001532F2" w:rsidTr="00B22571">
        <w:trPr>
          <w:trHeight w:val="422"/>
        </w:trPr>
        <w:tc>
          <w:tcPr>
            <w:tcW w:w="590" w:type="dxa"/>
            <w:tcBorders>
              <w:left w:val="single" w:sz="4" w:space="0" w:color="000000"/>
              <w:bottom w:val="single" w:sz="4" w:space="0" w:color="000000"/>
              <w:right w:val="single" w:sz="4" w:space="0" w:color="000000"/>
            </w:tcBorders>
            <w:vAlign w:val="center"/>
          </w:tcPr>
          <w:p w:rsidR="003D28C6" w:rsidRPr="003D28C6" w:rsidRDefault="003D28C6" w:rsidP="003D28C6">
            <w:pPr>
              <w:jc w:val="center"/>
              <w:rPr>
                <w:rFonts w:ascii="Arial" w:hAnsi="Arial" w:cs="Arial"/>
                <w:b/>
                <w:bCs/>
                <w:sz w:val="22"/>
                <w:szCs w:val="22"/>
                <w:lang w:val="sr-Cyrl-CS"/>
              </w:rPr>
            </w:pPr>
          </w:p>
        </w:tc>
        <w:tc>
          <w:tcPr>
            <w:tcW w:w="590" w:type="dxa"/>
            <w:vMerge/>
            <w:tcBorders>
              <w:top w:val="single" w:sz="4" w:space="0" w:color="000000"/>
              <w:left w:val="single" w:sz="4" w:space="0" w:color="000000"/>
              <w:bottom w:val="single" w:sz="4" w:space="0" w:color="000000"/>
              <w:right w:val="single" w:sz="4" w:space="0" w:color="000000"/>
            </w:tcBorders>
            <w:vAlign w:val="center"/>
            <w:hideMark/>
          </w:tcPr>
          <w:p w:rsidR="003D28C6" w:rsidRPr="001532F2" w:rsidRDefault="003D28C6" w:rsidP="003D28C6">
            <w:pPr>
              <w:rPr>
                <w:rFonts w:ascii="Arial" w:hAnsi="Arial" w:cs="Arial"/>
                <w:b/>
                <w:bCs/>
                <w:sz w:val="22"/>
                <w:szCs w:val="22"/>
              </w:rPr>
            </w:pPr>
          </w:p>
        </w:tc>
        <w:tc>
          <w:tcPr>
            <w:tcW w:w="2165" w:type="dxa"/>
            <w:vMerge/>
            <w:tcBorders>
              <w:top w:val="single" w:sz="4" w:space="0" w:color="000000"/>
              <w:left w:val="single" w:sz="4" w:space="0" w:color="000000"/>
              <w:bottom w:val="single" w:sz="4" w:space="0" w:color="000000"/>
              <w:right w:val="single" w:sz="4" w:space="0" w:color="000000"/>
            </w:tcBorders>
            <w:vAlign w:val="center"/>
            <w:hideMark/>
          </w:tcPr>
          <w:p w:rsidR="003D28C6" w:rsidRPr="001532F2" w:rsidRDefault="003D28C6" w:rsidP="003D28C6">
            <w:pPr>
              <w:rPr>
                <w:rFonts w:ascii="Arial" w:hAnsi="Arial" w:cs="Arial"/>
                <w:b/>
                <w:bCs/>
                <w:sz w:val="22"/>
                <w:szCs w:val="22"/>
              </w:rPr>
            </w:pPr>
          </w:p>
        </w:tc>
        <w:tc>
          <w:tcPr>
            <w:tcW w:w="1800" w:type="dxa"/>
            <w:vMerge/>
            <w:tcBorders>
              <w:top w:val="single" w:sz="4" w:space="0" w:color="000000"/>
              <w:left w:val="single" w:sz="4" w:space="0" w:color="000000"/>
              <w:bottom w:val="single" w:sz="4" w:space="0" w:color="000000"/>
              <w:right w:val="single" w:sz="4" w:space="0" w:color="000000"/>
            </w:tcBorders>
            <w:vAlign w:val="center"/>
            <w:hideMark/>
          </w:tcPr>
          <w:p w:rsidR="003D28C6" w:rsidRPr="001532F2" w:rsidRDefault="003D28C6" w:rsidP="003D28C6">
            <w:pPr>
              <w:rPr>
                <w:rFonts w:ascii="Arial" w:hAnsi="Arial" w:cs="Arial"/>
                <w:b/>
                <w:bCs/>
                <w:sz w:val="22"/>
                <w:szCs w:val="22"/>
              </w:rPr>
            </w:pPr>
          </w:p>
        </w:tc>
        <w:tc>
          <w:tcPr>
            <w:tcW w:w="1080" w:type="dxa"/>
            <w:vMerge/>
            <w:tcBorders>
              <w:top w:val="single" w:sz="4" w:space="0" w:color="000000"/>
              <w:left w:val="single" w:sz="4" w:space="0" w:color="000000"/>
              <w:bottom w:val="single" w:sz="4" w:space="0" w:color="000000"/>
              <w:right w:val="single" w:sz="4" w:space="0" w:color="000000"/>
            </w:tcBorders>
            <w:vAlign w:val="center"/>
            <w:hideMark/>
          </w:tcPr>
          <w:p w:rsidR="003D28C6" w:rsidRPr="001532F2" w:rsidRDefault="003D28C6" w:rsidP="003D28C6">
            <w:pPr>
              <w:rPr>
                <w:rFonts w:ascii="Arial" w:hAnsi="Arial" w:cs="Arial"/>
                <w:b/>
                <w:bCs/>
                <w:sz w:val="22"/>
                <w:szCs w:val="22"/>
              </w:rPr>
            </w:pPr>
          </w:p>
        </w:tc>
        <w:tc>
          <w:tcPr>
            <w:tcW w:w="1350" w:type="dxa"/>
            <w:vMerge/>
            <w:tcBorders>
              <w:top w:val="single" w:sz="4" w:space="0" w:color="000000"/>
              <w:left w:val="single" w:sz="4" w:space="0" w:color="000000"/>
              <w:bottom w:val="single" w:sz="4" w:space="0" w:color="000000"/>
              <w:right w:val="single" w:sz="4" w:space="0" w:color="000000"/>
            </w:tcBorders>
            <w:vAlign w:val="center"/>
            <w:hideMark/>
          </w:tcPr>
          <w:p w:rsidR="003D28C6" w:rsidRPr="001532F2" w:rsidRDefault="003D28C6" w:rsidP="003D28C6">
            <w:pPr>
              <w:rPr>
                <w:rFonts w:ascii="Arial" w:hAnsi="Arial" w:cs="Arial"/>
                <w:b/>
                <w:bCs/>
                <w:sz w:val="22"/>
                <w:szCs w:val="22"/>
              </w:rPr>
            </w:pPr>
          </w:p>
        </w:tc>
        <w:tc>
          <w:tcPr>
            <w:tcW w:w="1260" w:type="dxa"/>
            <w:vMerge/>
            <w:tcBorders>
              <w:left w:val="single" w:sz="4" w:space="0" w:color="000000"/>
              <w:bottom w:val="single" w:sz="4" w:space="0" w:color="000000"/>
              <w:right w:val="single" w:sz="4" w:space="0" w:color="000000"/>
            </w:tcBorders>
            <w:vAlign w:val="center"/>
          </w:tcPr>
          <w:p w:rsidR="003D28C6" w:rsidRPr="001532F2" w:rsidRDefault="003D28C6" w:rsidP="003D28C6">
            <w:pPr>
              <w:rPr>
                <w:rFonts w:ascii="Arial" w:hAnsi="Arial" w:cs="Arial"/>
                <w:b/>
                <w:bCs/>
                <w:sz w:val="22"/>
                <w:szCs w:val="22"/>
              </w:rPr>
            </w:pPr>
          </w:p>
        </w:tc>
        <w:tc>
          <w:tcPr>
            <w:tcW w:w="1260" w:type="dxa"/>
            <w:vMerge/>
            <w:tcBorders>
              <w:left w:val="single" w:sz="4" w:space="0" w:color="000000"/>
              <w:bottom w:val="single" w:sz="4" w:space="0" w:color="000000"/>
              <w:right w:val="single" w:sz="4" w:space="0" w:color="000000"/>
            </w:tcBorders>
            <w:vAlign w:val="center"/>
          </w:tcPr>
          <w:p w:rsidR="003D28C6" w:rsidRPr="001532F2" w:rsidRDefault="003D28C6" w:rsidP="003D28C6">
            <w:pPr>
              <w:rPr>
                <w:rFonts w:ascii="Arial" w:hAnsi="Arial" w:cs="Arial"/>
                <w:b/>
                <w:bCs/>
                <w:sz w:val="22"/>
                <w:szCs w:val="22"/>
              </w:rPr>
            </w:pPr>
          </w:p>
        </w:tc>
      </w:tr>
      <w:tr w:rsidR="003D28C6" w:rsidRPr="001532F2" w:rsidTr="00B22571">
        <w:trPr>
          <w:trHeight w:val="310"/>
        </w:trPr>
        <w:tc>
          <w:tcPr>
            <w:tcW w:w="590" w:type="dxa"/>
            <w:vMerge w:val="restart"/>
            <w:tcBorders>
              <w:top w:val="nil"/>
              <w:left w:val="single" w:sz="4" w:space="0" w:color="000000"/>
              <w:right w:val="single" w:sz="4" w:space="0" w:color="000000"/>
            </w:tcBorders>
          </w:tcPr>
          <w:p w:rsidR="003D28C6" w:rsidRPr="003D28C6" w:rsidRDefault="003D28C6" w:rsidP="003D28C6">
            <w:pPr>
              <w:jc w:val="center"/>
              <w:rPr>
                <w:rFonts w:ascii="Arial" w:hAnsi="Arial" w:cs="Arial"/>
                <w:sz w:val="22"/>
                <w:szCs w:val="22"/>
                <w:lang w:val="sr-Cyrl-CS"/>
              </w:rPr>
            </w:pPr>
            <w:r>
              <w:rPr>
                <w:rFonts w:ascii="Arial" w:hAnsi="Arial" w:cs="Arial"/>
                <w:sz w:val="22"/>
                <w:szCs w:val="22"/>
                <w:lang w:val="sr-Cyrl-CS"/>
              </w:rPr>
              <w:t>1</w:t>
            </w: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1</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Омот списа</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200/1</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рис</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200</w:t>
            </w:r>
          </w:p>
        </w:tc>
        <w:tc>
          <w:tcPr>
            <w:tcW w:w="1260" w:type="dxa"/>
            <w:tcBorders>
              <w:top w:val="nil"/>
              <w:left w:val="nil"/>
              <w:bottom w:val="single" w:sz="4" w:space="0" w:color="000000"/>
              <w:right w:val="single" w:sz="4" w:space="0" w:color="000000"/>
            </w:tcBorders>
            <w:vAlign w:val="center"/>
          </w:tcPr>
          <w:p w:rsidR="003D28C6" w:rsidRPr="000C414E" w:rsidRDefault="003D28C6" w:rsidP="00B22571">
            <w:pPr>
              <w:rPr>
                <w:rFonts w:ascii="Arial" w:hAnsi="Arial" w:cs="Arial"/>
                <w:b/>
                <w:bCs/>
                <w:sz w:val="22"/>
                <w:szCs w:val="22"/>
              </w:rPr>
            </w:pPr>
          </w:p>
        </w:tc>
        <w:tc>
          <w:tcPr>
            <w:tcW w:w="1260" w:type="dxa"/>
            <w:tcBorders>
              <w:top w:val="nil"/>
              <w:left w:val="nil"/>
              <w:bottom w:val="single" w:sz="4" w:space="0" w:color="000000"/>
              <w:right w:val="single" w:sz="4" w:space="0" w:color="000000"/>
            </w:tcBorders>
            <w:vAlign w:val="center"/>
          </w:tcPr>
          <w:p w:rsidR="003D28C6" w:rsidRPr="000C414E" w:rsidRDefault="003D28C6" w:rsidP="00B22571">
            <w:pPr>
              <w:rPr>
                <w:rFonts w:ascii="Arial" w:hAnsi="Arial" w:cs="Arial"/>
                <w:b/>
                <w:bCs/>
                <w:sz w:val="22"/>
                <w:szCs w:val="22"/>
              </w:rPr>
            </w:pPr>
          </w:p>
        </w:tc>
      </w:tr>
      <w:tr w:rsidR="003D28C6" w:rsidRPr="001532F2" w:rsidTr="003D28C6">
        <w:trPr>
          <w:trHeight w:val="785"/>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2</w:t>
            </w:r>
          </w:p>
        </w:tc>
        <w:tc>
          <w:tcPr>
            <w:tcW w:w="2165" w:type="dxa"/>
            <w:tcBorders>
              <w:top w:val="single" w:sz="4" w:space="0" w:color="000000"/>
              <w:left w:val="single" w:sz="4" w:space="0" w:color="000000"/>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Омот списа - УП по захтеву странке - црвени папир мин. 100 гр</w:t>
            </w:r>
          </w:p>
        </w:tc>
        <w:tc>
          <w:tcPr>
            <w:tcW w:w="1800" w:type="dxa"/>
            <w:tcBorders>
              <w:top w:val="single" w:sz="4" w:space="0" w:color="000000"/>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w:t>
            </w:r>
          </w:p>
          <w:p w:rsidR="003D28C6" w:rsidRPr="001532F2" w:rsidRDefault="003D28C6" w:rsidP="003D28C6">
            <w:pPr>
              <w:jc w:val="center"/>
              <w:rPr>
                <w:rFonts w:ascii="Arial" w:hAnsi="Arial" w:cs="Arial"/>
                <w:sz w:val="22"/>
                <w:szCs w:val="22"/>
              </w:rPr>
            </w:pPr>
            <w:r>
              <w:rPr>
                <w:rFonts w:ascii="Arial" w:hAnsi="Arial" w:cs="Arial"/>
                <w:sz w:val="22"/>
                <w:szCs w:val="22"/>
              </w:rPr>
              <w:t>////////////////////////</w:t>
            </w:r>
          </w:p>
        </w:tc>
        <w:tc>
          <w:tcPr>
            <w:tcW w:w="1080" w:type="dxa"/>
            <w:tcBorders>
              <w:top w:val="single" w:sz="4" w:space="0" w:color="000000"/>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табак</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1000</w:t>
            </w:r>
          </w:p>
        </w:tc>
        <w:tc>
          <w:tcPr>
            <w:tcW w:w="1260" w:type="dxa"/>
            <w:tcBorders>
              <w:top w:val="single" w:sz="4" w:space="0" w:color="000000"/>
              <w:left w:val="single" w:sz="4" w:space="0" w:color="000000"/>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single" w:sz="4" w:space="0" w:color="000000"/>
              <w:left w:val="single" w:sz="4" w:space="0" w:color="000000"/>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86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3</w:t>
            </w:r>
          </w:p>
        </w:tc>
        <w:tc>
          <w:tcPr>
            <w:tcW w:w="2165" w:type="dxa"/>
            <w:tcBorders>
              <w:top w:val="single" w:sz="4" w:space="0" w:color="000000"/>
              <w:left w:val="single" w:sz="4" w:space="0" w:color="000000"/>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Омот списа - УП по службеној дужности - жути папир мин. 100 гр</w:t>
            </w:r>
          </w:p>
        </w:tc>
        <w:tc>
          <w:tcPr>
            <w:tcW w:w="1800" w:type="dxa"/>
            <w:tcBorders>
              <w:top w:val="single" w:sz="4" w:space="0" w:color="000000"/>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w:t>
            </w:r>
          </w:p>
          <w:p w:rsidR="003D28C6" w:rsidRPr="001532F2" w:rsidRDefault="003D28C6" w:rsidP="003D28C6">
            <w:pPr>
              <w:jc w:val="center"/>
              <w:rPr>
                <w:rFonts w:ascii="Arial" w:hAnsi="Arial" w:cs="Arial"/>
                <w:sz w:val="22"/>
                <w:szCs w:val="22"/>
              </w:rPr>
            </w:pPr>
            <w:r>
              <w:rPr>
                <w:rFonts w:ascii="Arial" w:hAnsi="Arial" w:cs="Arial"/>
                <w:sz w:val="22"/>
                <w:szCs w:val="22"/>
              </w:rPr>
              <w:t>////////////////////////</w:t>
            </w:r>
          </w:p>
        </w:tc>
        <w:tc>
          <w:tcPr>
            <w:tcW w:w="1080" w:type="dxa"/>
            <w:tcBorders>
              <w:top w:val="single" w:sz="4" w:space="0" w:color="000000"/>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табак</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1000</w:t>
            </w:r>
          </w:p>
        </w:tc>
        <w:tc>
          <w:tcPr>
            <w:tcW w:w="1260" w:type="dxa"/>
            <w:tcBorders>
              <w:top w:val="single" w:sz="4" w:space="0" w:color="000000"/>
              <w:left w:val="single" w:sz="4" w:space="0" w:color="000000"/>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single" w:sz="4" w:space="0" w:color="000000"/>
              <w:left w:val="single" w:sz="4" w:space="0" w:color="000000"/>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4</w:t>
            </w:r>
          </w:p>
        </w:tc>
        <w:tc>
          <w:tcPr>
            <w:tcW w:w="2165" w:type="dxa"/>
            <w:tcBorders>
              <w:top w:val="single" w:sz="4" w:space="0" w:color="000000"/>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Књига личних дос</w:t>
            </w:r>
            <w:r w:rsidR="00E10EF2">
              <w:rPr>
                <w:rFonts w:ascii="Arial" w:hAnsi="Arial" w:cs="Arial"/>
                <w:sz w:val="22"/>
                <w:szCs w:val="22"/>
                <w:lang w:val="sr-Cyrl-CS"/>
              </w:rPr>
              <w:t>и</w:t>
            </w:r>
            <w:r w:rsidRPr="001532F2">
              <w:rPr>
                <w:rFonts w:ascii="Arial" w:hAnsi="Arial" w:cs="Arial"/>
                <w:sz w:val="22"/>
                <w:szCs w:val="22"/>
              </w:rPr>
              <w:t>јеа</w:t>
            </w:r>
          </w:p>
        </w:tc>
        <w:tc>
          <w:tcPr>
            <w:tcW w:w="1800" w:type="dxa"/>
            <w:tcBorders>
              <w:top w:val="single" w:sz="4" w:space="0" w:color="000000"/>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тврди повез са 5 преграда</w:t>
            </w:r>
          </w:p>
        </w:tc>
        <w:tc>
          <w:tcPr>
            <w:tcW w:w="1080" w:type="dxa"/>
            <w:tcBorders>
              <w:top w:val="single" w:sz="4" w:space="0" w:color="000000"/>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200</w:t>
            </w:r>
          </w:p>
        </w:tc>
        <w:tc>
          <w:tcPr>
            <w:tcW w:w="1260" w:type="dxa"/>
            <w:tcBorders>
              <w:top w:val="single" w:sz="4" w:space="0" w:color="000000"/>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single" w:sz="4" w:space="0" w:color="000000"/>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622"/>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5</w:t>
            </w:r>
          </w:p>
        </w:tc>
        <w:tc>
          <w:tcPr>
            <w:tcW w:w="2165" w:type="dxa"/>
            <w:tcBorders>
              <w:top w:val="nil"/>
              <w:left w:val="nil"/>
              <w:bottom w:val="single" w:sz="4" w:space="0" w:color="000000"/>
              <w:right w:val="single" w:sz="4" w:space="0" w:color="000000"/>
            </w:tcBorders>
            <w:shd w:val="clear" w:color="auto" w:fill="auto"/>
            <w:hideMark/>
          </w:tcPr>
          <w:p w:rsidR="003D28C6" w:rsidRPr="00E325BF" w:rsidRDefault="003D28C6" w:rsidP="003D28C6">
            <w:pPr>
              <w:rPr>
                <w:rFonts w:ascii="Arial" w:hAnsi="Arial" w:cs="Arial"/>
                <w:sz w:val="22"/>
                <w:szCs w:val="22"/>
                <w:lang w:val="sr-Cyrl-CS"/>
              </w:rPr>
            </w:pPr>
            <w:r w:rsidRPr="001532F2">
              <w:rPr>
                <w:rFonts w:ascii="Arial" w:hAnsi="Arial" w:cs="Arial"/>
                <w:sz w:val="22"/>
                <w:szCs w:val="22"/>
              </w:rPr>
              <w:t>Деловодник, тврди повез, шивен, хартија мин. 80 гр</w:t>
            </w:r>
            <w:r>
              <w:rPr>
                <w:rFonts w:ascii="Arial" w:hAnsi="Arial" w:cs="Arial"/>
                <w:sz w:val="22"/>
                <w:szCs w:val="22"/>
                <w:lang w:val="sr-Cyrl-CS"/>
              </w:rPr>
              <w:t xml:space="preserve"> </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6A1701">
              <w:rPr>
                <w:rFonts w:ascii="Arial" w:hAnsi="Arial" w:cs="Arial"/>
                <w:color w:val="auto"/>
                <w:sz w:val="22"/>
                <w:szCs w:val="22"/>
              </w:rPr>
              <w:t>Б4/</w:t>
            </w:r>
            <w:r w:rsidRPr="001532F2">
              <w:rPr>
                <w:rFonts w:ascii="Arial" w:hAnsi="Arial" w:cs="Arial"/>
                <w:sz w:val="22"/>
                <w:szCs w:val="22"/>
              </w:rPr>
              <w:t xml:space="preserve">200 - 6/1 </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lang w:val="sr-Cyrl-CS"/>
              </w:rPr>
              <w:t>2</w:t>
            </w:r>
            <w:r w:rsidRPr="001532F2">
              <w:rPr>
                <w:rFonts w:ascii="Arial" w:hAnsi="Arial" w:cs="Arial"/>
                <w:sz w:val="22"/>
                <w:szCs w:val="22"/>
              </w:rPr>
              <w:t>50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lang w:val="sr-Cyrl-CS"/>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lang w:val="sr-Cyrl-CS"/>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1532F2" w:rsidRDefault="00FC7B10" w:rsidP="003D28C6">
            <w:pPr>
              <w:jc w:val="center"/>
              <w:rPr>
                <w:rFonts w:ascii="Arial" w:hAnsi="Arial" w:cs="Arial"/>
                <w:sz w:val="22"/>
                <w:szCs w:val="22"/>
              </w:rPr>
            </w:pPr>
            <w:r>
              <w:rPr>
                <w:rFonts w:ascii="Arial" w:hAnsi="Arial" w:cs="Arial"/>
                <w:sz w:val="22"/>
                <w:szCs w:val="22"/>
              </w:rPr>
              <w:t>6</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Попис аката, Б4/300</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 xml:space="preserve">образац - 6/16 </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622"/>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1532F2" w:rsidRDefault="00FC7B10" w:rsidP="003D28C6">
            <w:pPr>
              <w:jc w:val="center"/>
              <w:rPr>
                <w:rFonts w:ascii="Arial" w:hAnsi="Arial" w:cs="Arial"/>
                <w:sz w:val="22"/>
                <w:szCs w:val="22"/>
              </w:rPr>
            </w:pPr>
            <w:r>
              <w:rPr>
                <w:rFonts w:ascii="Arial" w:hAnsi="Arial" w:cs="Arial"/>
                <w:sz w:val="22"/>
                <w:szCs w:val="22"/>
              </w:rPr>
              <w:t>7</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Интерна доставна књига, А4/100</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тврди повез, шивено</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200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622"/>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1532F2" w:rsidRDefault="00FC7B10" w:rsidP="003D28C6">
            <w:pPr>
              <w:jc w:val="center"/>
              <w:rPr>
                <w:rFonts w:ascii="Arial" w:hAnsi="Arial" w:cs="Arial"/>
                <w:sz w:val="22"/>
                <w:szCs w:val="22"/>
              </w:rPr>
            </w:pPr>
            <w:r>
              <w:rPr>
                <w:rFonts w:ascii="Arial" w:hAnsi="Arial" w:cs="Arial"/>
                <w:sz w:val="22"/>
                <w:szCs w:val="22"/>
              </w:rPr>
              <w:t>8</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Доставна књига за пошту, А4/100</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тврди повез, шивено</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200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1532F2" w:rsidRDefault="00FC7B10" w:rsidP="003D28C6">
            <w:pPr>
              <w:jc w:val="center"/>
              <w:rPr>
                <w:rFonts w:ascii="Arial" w:hAnsi="Arial" w:cs="Arial"/>
                <w:sz w:val="22"/>
                <w:szCs w:val="22"/>
              </w:rPr>
            </w:pPr>
            <w:r>
              <w:rPr>
                <w:rFonts w:ascii="Arial" w:hAnsi="Arial" w:cs="Arial"/>
                <w:sz w:val="22"/>
                <w:szCs w:val="22"/>
              </w:rPr>
              <w:t>9</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Дневник благајне</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А4</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812"/>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sidRPr="001532F2">
              <w:rPr>
                <w:rFonts w:ascii="Arial" w:hAnsi="Arial" w:cs="Arial"/>
                <w:sz w:val="22"/>
                <w:szCs w:val="22"/>
              </w:rPr>
              <w:t>1</w:t>
            </w:r>
            <w:r w:rsidR="00FC7B10">
              <w:rPr>
                <w:rFonts w:ascii="Arial" w:hAnsi="Arial" w:cs="Arial"/>
                <w:sz w:val="22"/>
                <w:szCs w:val="22"/>
                <w:lang w:val="sr-Latn-CS"/>
              </w:rPr>
              <w:t>0</w:t>
            </w:r>
          </w:p>
        </w:tc>
        <w:tc>
          <w:tcPr>
            <w:tcW w:w="2165" w:type="dxa"/>
            <w:tcBorders>
              <w:top w:val="single" w:sz="4" w:space="0" w:color="000000"/>
              <w:left w:val="single" w:sz="4" w:space="0" w:color="000000"/>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Месечна књига зарада - присутности на послу (обр.бр. 950516)</w:t>
            </w:r>
          </w:p>
        </w:tc>
        <w:tc>
          <w:tcPr>
            <w:tcW w:w="1800" w:type="dxa"/>
            <w:tcBorders>
              <w:top w:val="single" w:sz="4" w:space="0" w:color="000000"/>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w:t>
            </w:r>
          </w:p>
          <w:p w:rsidR="003D28C6" w:rsidRPr="001532F2" w:rsidRDefault="003D28C6" w:rsidP="003D28C6">
            <w:pPr>
              <w:jc w:val="center"/>
              <w:rPr>
                <w:rFonts w:ascii="Arial" w:hAnsi="Arial" w:cs="Arial"/>
                <w:sz w:val="22"/>
                <w:szCs w:val="22"/>
              </w:rPr>
            </w:pPr>
            <w:r w:rsidRPr="001532F2">
              <w:rPr>
                <w:rFonts w:ascii="Arial" w:hAnsi="Arial" w:cs="Arial"/>
                <w:sz w:val="22"/>
                <w:szCs w:val="22"/>
              </w:rPr>
              <w:t>/////////////////////////</w:t>
            </w:r>
          </w:p>
        </w:tc>
        <w:tc>
          <w:tcPr>
            <w:tcW w:w="1080" w:type="dxa"/>
            <w:tcBorders>
              <w:top w:val="single" w:sz="4" w:space="0" w:color="000000"/>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10</w:t>
            </w:r>
          </w:p>
        </w:tc>
        <w:tc>
          <w:tcPr>
            <w:tcW w:w="1260" w:type="dxa"/>
            <w:tcBorders>
              <w:top w:val="single" w:sz="4" w:space="0" w:color="000000"/>
              <w:left w:val="single" w:sz="4" w:space="0" w:color="000000"/>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single" w:sz="4" w:space="0" w:color="000000"/>
              <w:left w:val="single" w:sz="4" w:space="0" w:color="000000"/>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sidRPr="001532F2">
              <w:rPr>
                <w:rFonts w:ascii="Arial" w:hAnsi="Arial" w:cs="Arial"/>
                <w:sz w:val="22"/>
                <w:szCs w:val="22"/>
              </w:rPr>
              <w:t>1</w:t>
            </w:r>
            <w:r w:rsidR="00FC7B10">
              <w:rPr>
                <w:rFonts w:ascii="Arial" w:hAnsi="Arial" w:cs="Arial"/>
                <w:sz w:val="22"/>
                <w:szCs w:val="22"/>
                <w:lang w:val="sr-Latn-CS"/>
              </w:rPr>
              <w:t>1</w:t>
            </w:r>
          </w:p>
        </w:tc>
        <w:tc>
          <w:tcPr>
            <w:tcW w:w="2165" w:type="dxa"/>
            <w:tcBorders>
              <w:top w:val="single" w:sz="4" w:space="0" w:color="000000"/>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Књига реверса, А5/100</w:t>
            </w:r>
          </w:p>
        </w:tc>
        <w:tc>
          <w:tcPr>
            <w:tcW w:w="1800" w:type="dxa"/>
            <w:tcBorders>
              <w:top w:val="single" w:sz="4" w:space="0" w:color="000000"/>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НЦР</w:t>
            </w:r>
          </w:p>
        </w:tc>
        <w:tc>
          <w:tcPr>
            <w:tcW w:w="1080" w:type="dxa"/>
            <w:tcBorders>
              <w:top w:val="single" w:sz="4" w:space="0" w:color="000000"/>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30</w:t>
            </w:r>
          </w:p>
        </w:tc>
        <w:tc>
          <w:tcPr>
            <w:tcW w:w="1260" w:type="dxa"/>
            <w:tcBorders>
              <w:top w:val="single" w:sz="4" w:space="0" w:color="000000"/>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single" w:sz="4" w:space="0" w:color="000000"/>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sidRPr="001532F2">
              <w:rPr>
                <w:rFonts w:ascii="Arial" w:hAnsi="Arial" w:cs="Arial"/>
                <w:sz w:val="22"/>
                <w:szCs w:val="22"/>
              </w:rPr>
              <w:t>1</w:t>
            </w:r>
            <w:r w:rsidR="00FC7B10">
              <w:rPr>
                <w:rFonts w:ascii="Arial" w:hAnsi="Arial" w:cs="Arial"/>
                <w:sz w:val="22"/>
                <w:szCs w:val="22"/>
                <w:lang w:val="sr-Latn-CS"/>
              </w:rPr>
              <w:t>2</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Књига рачуна, А4/100</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НЦР</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622"/>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sidRPr="001532F2">
              <w:rPr>
                <w:rFonts w:ascii="Arial" w:hAnsi="Arial" w:cs="Arial"/>
                <w:sz w:val="22"/>
                <w:szCs w:val="22"/>
              </w:rPr>
              <w:t>1</w:t>
            </w:r>
            <w:r w:rsidR="00FC7B10">
              <w:rPr>
                <w:rFonts w:ascii="Arial" w:hAnsi="Arial" w:cs="Arial"/>
                <w:sz w:val="22"/>
                <w:szCs w:val="22"/>
                <w:lang w:val="sr-Latn-CS"/>
              </w:rPr>
              <w:t>3</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Потврда о пријему робе, А5/100</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НЦР</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sidRPr="001532F2">
              <w:rPr>
                <w:rFonts w:ascii="Arial" w:hAnsi="Arial" w:cs="Arial"/>
                <w:sz w:val="22"/>
                <w:szCs w:val="22"/>
              </w:rPr>
              <w:t>1</w:t>
            </w:r>
            <w:r w:rsidR="00FC7B10">
              <w:rPr>
                <w:rFonts w:ascii="Arial" w:hAnsi="Arial" w:cs="Arial"/>
                <w:sz w:val="22"/>
                <w:szCs w:val="22"/>
                <w:lang w:val="sr-Latn-CS"/>
              </w:rPr>
              <w:t>4</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Дневни обрачун пића - робе</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 xml:space="preserve">образац - 27/1 </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83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lang w:val="sr-Cyrl-CS"/>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FC7B10" w:rsidP="003D28C6">
            <w:pPr>
              <w:jc w:val="center"/>
              <w:rPr>
                <w:rFonts w:ascii="Arial" w:hAnsi="Arial" w:cs="Arial"/>
                <w:sz w:val="22"/>
                <w:szCs w:val="22"/>
                <w:lang w:val="sr-Latn-CS"/>
              </w:rPr>
            </w:pPr>
            <w:r>
              <w:rPr>
                <w:rFonts w:ascii="Arial" w:hAnsi="Arial" w:cs="Arial"/>
                <w:sz w:val="22"/>
                <w:szCs w:val="22"/>
                <w:lang w:val="sr-Cyrl-CS"/>
              </w:rPr>
              <w:t>1</w:t>
            </w:r>
            <w:r>
              <w:rPr>
                <w:rFonts w:ascii="Arial" w:hAnsi="Arial" w:cs="Arial"/>
                <w:sz w:val="22"/>
                <w:szCs w:val="22"/>
                <w:lang w:val="sr-Latn-CS"/>
              </w:rPr>
              <w:t>5</w:t>
            </w:r>
          </w:p>
        </w:tc>
        <w:tc>
          <w:tcPr>
            <w:tcW w:w="2165" w:type="dxa"/>
            <w:tcBorders>
              <w:top w:val="single" w:sz="4" w:space="0" w:color="000000"/>
              <w:left w:val="single" w:sz="4" w:space="0" w:color="000000"/>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Путни налог за путничко моторно возило - блок А4/100</w:t>
            </w:r>
          </w:p>
        </w:tc>
        <w:tc>
          <w:tcPr>
            <w:tcW w:w="1800" w:type="dxa"/>
            <w:tcBorders>
              <w:top w:val="single" w:sz="4" w:space="0" w:color="000000"/>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w:t>
            </w:r>
          </w:p>
          <w:p w:rsidR="003D28C6" w:rsidRPr="001532F2" w:rsidRDefault="003D28C6" w:rsidP="003D28C6">
            <w:pPr>
              <w:jc w:val="center"/>
              <w:rPr>
                <w:rFonts w:ascii="Arial" w:hAnsi="Arial" w:cs="Arial"/>
                <w:sz w:val="22"/>
                <w:szCs w:val="22"/>
              </w:rPr>
            </w:pPr>
            <w:r w:rsidRPr="001532F2">
              <w:rPr>
                <w:rFonts w:ascii="Arial" w:hAnsi="Arial" w:cs="Arial"/>
                <w:sz w:val="22"/>
                <w:szCs w:val="22"/>
              </w:rPr>
              <w:t>/////////////////////////</w:t>
            </w:r>
          </w:p>
        </w:tc>
        <w:tc>
          <w:tcPr>
            <w:tcW w:w="1080" w:type="dxa"/>
            <w:tcBorders>
              <w:top w:val="single" w:sz="4" w:space="0" w:color="000000"/>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Pr>
                <w:rFonts w:ascii="Arial" w:hAnsi="Arial" w:cs="Arial"/>
                <w:sz w:val="22"/>
                <w:szCs w:val="22"/>
              </w:rPr>
              <w:t>3</w:t>
            </w:r>
            <w:r w:rsidRPr="001532F2">
              <w:rPr>
                <w:rFonts w:ascii="Arial" w:hAnsi="Arial" w:cs="Arial"/>
                <w:sz w:val="22"/>
                <w:szCs w:val="22"/>
              </w:rPr>
              <w:t>00</w:t>
            </w:r>
          </w:p>
        </w:tc>
        <w:tc>
          <w:tcPr>
            <w:tcW w:w="1260" w:type="dxa"/>
            <w:tcBorders>
              <w:top w:val="single" w:sz="4" w:space="0" w:color="000000"/>
              <w:left w:val="single" w:sz="4" w:space="0" w:color="000000"/>
              <w:bottom w:val="single" w:sz="4" w:space="0" w:color="000000"/>
              <w:right w:val="single" w:sz="4" w:space="0" w:color="000000"/>
            </w:tcBorders>
          </w:tcPr>
          <w:p w:rsidR="003D28C6" w:rsidRDefault="003D28C6" w:rsidP="003D28C6">
            <w:pPr>
              <w:jc w:val="right"/>
              <w:rPr>
                <w:rFonts w:ascii="Arial" w:hAnsi="Arial" w:cs="Arial"/>
                <w:sz w:val="22"/>
                <w:szCs w:val="22"/>
              </w:rPr>
            </w:pPr>
          </w:p>
        </w:tc>
        <w:tc>
          <w:tcPr>
            <w:tcW w:w="1260" w:type="dxa"/>
            <w:tcBorders>
              <w:top w:val="single" w:sz="4" w:space="0" w:color="000000"/>
              <w:left w:val="single" w:sz="4" w:space="0" w:color="000000"/>
              <w:bottom w:val="single" w:sz="4" w:space="0" w:color="000000"/>
              <w:right w:val="single" w:sz="4" w:space="0" w:color="000000"/>
            </w:tcBorders>
          </w:tcPr>
          <w:p w:rsidR="003D28C6"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lang w:val="sr-Cyrl-CS"/>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FC7B10" w:rsidP="003D28C6">
            <w:pPr>
              <w:jc w:val="center"/>
              <w:rPr>
                <w:rFonts w:ascii="Arial" w:hAnsi="Arial" w:cs="Arial"/>
                <w:sz w:val="22"/>
                <w:szCs w:val="22"/>
                <w:lang w:val="sr-Latn-CS"/>
              </w:rPr>
            </w:pPr>
            <w:r>
              <w:rPr>
                <w:rFonts w:ascii="Arial" w:hAnsi="Arial" w:cs="Arial"/>
                <w:sz w:val="22"/>
                <w:szCs w:val="22"/>
                <w:lang w:val="sr-Cyrl-CS"/>
              </w:rPr>
              <w:t>1</w:t>
            </w:r>
            <w:r>
              <w:rPr>
                <w:rFonts w:ascii="Arial" w:hAnsi="Arial" w:cs="Arial"/>
                <w:sz w:val="22"/>
                <w:szCs w:val="22"/>
                <w:lang w:val="sr-Latn-CS"/>
              </w:rPr>
              <w:t>6</w:t>
            </w:r>
          </w:p>
        </w:tc>
        <w:tc>
          <w:tcPr>
            <w:tcW w:w="2165" w:type="dxa"/>
            <w:tcBorders>
              <w:top w:val="single" w:sz="4" w:space="0" w:color="000000"/>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Налог за службено путовање</w:t>
            </w:r>
          </w:p>
        </w:tc>
        <w:tc>
          <w:tcPr>
            <w:tcW w:w="1800" w:type="dxa"/>
            <w:tcBorders>
              <w:top w:val="single" w:sz="4" w:space="0" w:color="000000"/>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А4 - преклоп</w:t>
            </w:r>
          </w:p>
        </w:tc>
        <w:tc>
          <w:tcPr>
            <w:tcW w:w="1080" w:type="dxa"/>
            <w:tcBorders>
              <w:top w:val="single" w:sz="4" w:space="0" w:color="000000"/>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single" w:sz="4" w:space="0" w:color="000000"/>
              <w:left w:val="nil"/>
              <w:bottom w:val="single" w:sz="4" w:space="0" w:color="000000"/>
              <w:right w:val="single" w:sz="4" w:space="0" w:color="000000"/>
            </w:tcBorders>
            <w:shd w:val="clear" w:color="auto" w:fill="auto"/>
            <w:noWrap/>
            <w:hideMark/>
          </w:tcPr>
          <w:p w:rsidR="003D28C6" w:rsidRPr="00E32F75" w:rsidRDefault="003D28C6" w:rsidP="003D28C6">
            <w:pPr>
              <w:jc w:val="right"/>
              <w:rPr>
                <w:rFonts w:ascii="Arial" w:hAnsi="Arial" w:cs="Arial"/>
                <w:color w:val="auto"/>
                <w:sz w:val="22"/>
                <w:szCs w:val="22"/>
              </w:rPr>
            </w:pPr>
            <w:r w:rsidRPr="00E32F75">
              <w:rPr>
                <w:rFonts w:ascii="Arial" w:hAnsi="Arial" w:cs="Arial"/>
                <w:color w:val="auto"/>
                <w:sz w:val="22"/>
                <w:szCs w:val="22"/>
              </w:rPr>
              <w:t>5000</w:t>
            </w:r>
          </w:p>
        </w:tc>
        <w:tc>
          <w:tcPr>
            <w:tcW w:w="1260" w:type="dxa"/>
            <w:tcBorders>
              <w:top w:val="single" w:sz="4" w:space="0" w:color="000000"/>
              <w:left w:val="nil"/>
              <w:bottom w:val="single" w:sz="4" w:space="0" w:color="000000"/>
              <w:right w:val="single" w:sz="4" w:space="0" w:color="000000"/>
            </w:tcBorders>
          </w:tcPr>
          <w:p w:rsidR="003D28C6" w:rsidRPr="00E32F75" w:rsidRDefault="003D28C6" w:rsidP="003D28C6">
            <w:pPr>
              <w:jc w:val="right"/>
              <w:rPr>
                <w:rFonts w:ascii="Arial" w:hAnsi="Arial" w:cs="Arial"/>
                <w:color w:val="auto"/>
                <w:sz w:val="22"/>
                <w:szCs w:val="22"/>
              </w:rPr>
            </w:pPr>
          </w:p>
        </w:tc>
        <w:tc>
          <w:tcPr>
            <w:tcW w:w="1260" w:type="dxa"/>
            <w:tcBorders>
              <w:top w:val="single" w:sz="4" w:space="0" w:color="000000"/>
              <w:left w:val="nil"/>
              <w:bottom w:val="single" w:sz="4" w:space="0" w:color="000000"/>
              <w:right w:val="single" w:sz="4" w:space="0" w:color="000000"/>
            </w:tcBorders>
          </w:tcPr>
          <w:p w:rsidR="003D28C6" w:rsidRPr="00E32F75" w:rsidRDefault="003D28C6" w:rsidP="003D28C6">
            <w:pPr>
              <w:jc w:val="right"/>
              <w:rPr>
                <w:rFonts w:ascii="Arial" w:hAnsi="Arial" w:cs="Arial"/>
                <w:color w:val="auto"/>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lang w:val="sr-Cyrl-CS"/>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FC7B10" w:rsidP="003D28C6">
            <w:pPr>
              <w:jc w:val="center"/>
              <w:rPr>
                <w:rFonts w:ascii="Arial" w:hAnsi="Arial" w:cs="Arial"/>
                <w:sz w:val="22"/>
                <w:szCs w:val="22"/>
                <w:lang w:val="sr-Latn-CS"/>
              </w:rPr>
            </w:pPr>
            <w:r>
              <w:rPr>
                <w:rFonts w:ascii="Arial" w:hAnsi="Arial" w:cs="Arial"/>
                <w:sz w:val="22"/>
                <w:szCs w:val="22"/>
                <w:lang w:val="sr-Cyrl-CS"/>
              </w:rPr>
              <w:t>1</w:t>
            </w:r>
            <w:r>
              <w:rPr>
                <w:rFonts w:ascii="Arial" w:hAnsi="Arial" w:cs="Arial"/>
                <w:sz w:val="22"/>
                <w:szCs w:val="22"/>
                <w:lang w:val="sr-Latn-CS"/>
              </w:rPr>
              <w:t>7</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Налог за пренос бр. 3 (1+1)</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кутије по 1000 ком.</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кутија</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20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lang w:val="sr-Cyrl-CS"/>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FC7B10" w:rsidP="003D28C6">
            <w:pPr>
              <w:jc w:val="center"/>
              <w:rPr>
                <w:rFonts w:ascii="Arial" w:hAnsi="Arial" w:cs="Arial"/>
                <w:sz w:val="22"/>
                <w:szCs w:val="22"/>
                <w:lang w:val="sr-Latn-CS"/>
              </w:rPr>
            </w:pPr>
            <w:r>
              <w:rPr>
                <w:rFonts w:ascii="Arial" w:hAnsi="Arial" w:cs="Arial"/>
                <w:sz w:val="22"/>
                <w:szCs w:val="22"/>
                <w:lang w:val="sr-Cyrl-CS"/>
              </w:rPr>
              <w:t>1</w:t>
            </w:r>
            <w:r>
              <w:rPr>
                <w:rFonts w:ascii="Arial" w:hAnsi="Arial" w:cs="Arial"/>
                <w:sz w:val="22"/>
                <w:szCs w:val="22"/>
                <w:lang w:val="sr-Latn-CS"/>
              </w:rPr>
              <w:t>8</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 xml:space="preserve">Налог за пренос </w:t>
            </w:r>
            <w:r w:rsidRPr="001532F2">
              <w:rPr>
                <w:rFonts w:ascii="Arial" w:hAnsi="Arial" w:cs="Arial"/>
                <w:sz w:val="22"/>
                <w:szCs w:val="22"/>
              </w:rPr>
              <w:lastRenderedPageBreak/>
              <w:t>бр. 3 (1+1)</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lastRenderedPageBreak/>
              <w:t xml:space="preserve">у блоковима </w:t>
            </w:r>
            <w:r w:rsidRPr="001532F2">
              <w:rPr>
                <w:rFonts w:ascii="Arial" w:hAnsi="Arial" w:cs="Arial"/>
                <w:sz w:val="22"/>
                <w:szCs w:val="22"/>
              </w:rPr>
              <w:lastRenderedPageBreak/>
              <w:t>1/50</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lastRenderedPageBreak/>
              <w:t>блок</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200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lang w:val="sr-Cyrl-CS"/>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FC7B10" w:rsidP="003D28C6">
            <w:pPr>
              <w:jc w:val="center"/>
              <w:rPr>
                <w:rFonts w:ascii="Arial" w:hAnsi="Arial" w:cs="Arial"/>
                <w:sz w:val="22"/>
                <w:szCs w:val="22"/>
                <w:lang w:val="sr-Latn-CS"/>
              </w:rPr>
            </w:pPr>
            <w:r>
              <w:rPr>
                <w:rFonts w:ascii="Arial" w:hAnsi="Arial" w:cs="Arial"/>
                <w:sz w:val="22"/>
                <w:szCs w:val="22"/>
                <w:lang w:val="sr-Latn-CS"/>
              </w:rPr>
              <w:t>19</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Налог благајни</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да исплати</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16</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E32F75"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lang w:val="sr-Cyrl-CS"/>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FC7B10" w:rsidP="003D28C6">
            <w:pPr>
              <w:jc w:val="center"/>
              <w:rPr>
                <w:rFonts w:ascii="Arial" w:hAnsi="Arial" w:cs="Arial"/>
                <w:sz w:val="22"/>
                <w:szCs w:val="22"/>
                <w:lang w:val="sr-Latn-CS"/>
              </w:rPr>
            </w:pPr>
            <w:r>
              <w:rPr>
                <w:rFonts w:ascii="Arial" w:hAnsi="Arial" w:cs="Arial"/>
                <w:sz w:val="22"/>
                <w:szCs w:val="22"/>
                <w:lang w:val="sr-Cyrl-CS"/>
              </w:rPr>
              <w:t>2</w:t>
            </w:r>
            <w:r>
              <w:rPr>
                <w:rFonts w:ascii="Arial" w:hAnsi="Arial" w:cs="Arial"/>
                <w:sz w:val="22"/>
                <w:szCs w:val="22"/>
                <w:lang w:val="sr-Latn-CS"/>
              </w:rPr>
              <w:t>0</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Налог благајни</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да наплати</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3D28C6" w:rsidRPr="00E32F75" w:rsidRDefault="003D28C6" w:rsidP="003D28C6">
            <w:pPr>
              <w:jc w:val="right"/>
              <w:rPr>
                <w:rFonts w:ascii="Arial" w:hAnsi="Arial" w:cs="Arial"/>
                <w:color w:val="auto"/>
                <w:sz w:val="22"/>
                <w:szCs w:val="22"/>
              </w:rPr>
            </w:pPr>
            <w:r w:rsidRPr="00E32F75">
              <w:rPr>
                <w:rFonts w:ascii="Arial" w:hAnsi="Arial" w:cs="Arial"/>
                <w:color w:val="auto"/>
                <w:sz w:val="22"/>
                <w:szCs w:val="22"/>
              </w:rPr>
              <w:t>16</w:t>
            </w:r>
          </w:p>
        </w:tc>
        <w:tc>
          <w:tcPr>
            <w:tcW w:w="1260" w:type="dxa"/>
            <w:tcBorders>
              <w:top w:val="nil"/>
              <w:left w:val="nil"/>
              <w:bottom w:val="single" w:sz="4" w:space="0" w:color="000000"/>
              <w:right w:val="single" w:sz="4" w:space="0" w:color="000000"/>
            </w:tcBorders>
          </w:tcPr>
          <w:p w:rsidR="003D28C6" w:rsidRPr="00E32F75" w:rsidRDefault="003D28C6" w:rsidP="003D28C6">
            <w:pPr>
              <w:jc w:val="right"/>
              <w:rPr>
                <w:rFonts w:ascii="Arial" w:hAnsi="Arial" w:cs="Arial"/>
                <w:color w:val="auto"/>
                <w:sz w:val="22"/>
                <w:szCs w:val="22"/>
              </w:rPr>
            </w:pPr>
          </w:p>
        </w:tc>
        <w:tc>
          <w:tcPr>
            <w:tcW w:w="1260" w:type="dxa"/>
            <w:tcBorders>
              <w:top w:val="nil"/>
              <w:left w:val="nil"/>
              <w:bottom w:val="single" w:sz="4" w:space="0" w:color="000000"/>
              <w:right w:val="single" w:sz="4" w:space="0" w:color="000000"/>
            </w:tcBorders>
          </w:tcPr>
          <w:p w:rsidR="003D28C6" w:rsidRPr="00E32F75" w:rsidRDefault="003D28C6" w:rsidP="003D28C6">
            <w:pPr>
              <w:jc w:val="right"/>
              <w:rPr>
                <w:rFonts w:ascii="Arial" w:hAnsi="Arial" w:cs="Arial"/>
                <w:color w:val="auto"/>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lang w:val="sr-Cyrl-CS"/>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FC7B10" w:rsidP="003D28C6">
            <w:pPr>
              <w:jc w:val="center"/>
              <w:rPr>
                <w:rFonts w:ascii="Arial" w:hAnsi="Arial" w:cs="Arial"/>
                <w:sz w:val="22"/>
                <w:szCs w:val="22"/>
                <w:lang w:val="sr-Latn-CS"/>
              </w:rPr>
            </w:pPr>
            <w:r>
              <w:rPr>
                <w:rFonts w:ascii="Arial" w:hAnsi="Arial" w:cs="Arial"/>
                <w:sz w:val="22"/>
                <w:szCs w:val="22"/>
                <w:lang w:val="sr-Cyrl-CS"/>
              </w:rPr>
              <w:t>2</w:t>
            </w:r>
            <w:r>
              <w:rPr>
                <w:rFonts w:ascii="Arial" w:hAnsi="Arial" w:cs="Arial"/>
                <w:sz w:val="22"/>
                <w:szCs w:val="22"/>
                <w:lang w:val="sr-Latn-CS"/>
              </w:rPr>
              <w:t>1</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Признанице, А5/100, НЦР</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 xml:space="preserve">образац - 2/51 </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60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622"/>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lang w:val="sr-Cyrl-CS"/>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E10EF2">
            <w:pPr>
              <w:jc w:val="center"/>
              <w:rPr>
                <w:rFonts w:ascii="Arial" w:hAnsi="Arial" w:cs="Arial"/>
                <w:sz w:val="22"/>
                <w:szCs w:val="22"/>
                <w:lang w:val="sr-Latn-CS"/>
              </w:rPr>
            </w:pPr>
            <w:r w:rsidRPr="001532F2">
              <w:rPr>
                <w:rFonts w:ascii="Arial" w:hAnsi="Arial" w:cs="Arial"/>
                <w:sz w:val="22"/>
                <w:szCs w:val="22"/>
                <w:lang w:val="sr-Cyrl-CS"/>
              </w:rPr>
              <w:t>2</w:t>
            </w:r>
            <w:r w:rsidR="00FC7B10">
              <w:rPr>
                <w:rFonts w:ascii="Arial" w:hAnsi="Arial" w:cs="Arial"/>
                <w:sz w:val="22"/>
                <w:szCs w:val="22"/>
                <w:lang w:val="sr-Latn-CS"/>
              </w:rPr>
              <w:t>2</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Првостепени уписник, 16/33 , А4/100</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тврди повез, шивено, хартија мин. 80 гр</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Pr>
                <w:rFonts w:ascii="Arial" w:hAnsi="Arial" w:cs="Arial"/>
                <w:sz w:val="22"/>
                <w:szCs w:val="22"/>
              </w:rPr>
              <w:t>15</w:t>
            </w:r>
            <w:r w:rsidRPr="001532F2">
              <w:rPr>
                <w:rFonts w:ascii="Arial" w:hAnsi="Arial" w:cs="Arial"/>
                <w:sz w:val="22"/>
                <w:szCs w:val="22"/>
              </w:rPr>
              <w:t>0</w:t>
            </w:r>
          </w:p>
        </w:tc>
        <w:tc>
          <w:tcPr>
            <w:tcW w:w="1260" w:type="dxa"/>
            <w:tcBorders>
              <w:top w:val="nil"/>
              <w:left w:val="nil"/>
              <w:bottom w:val="single" w:sz="4" w:space="0" w:color="000000"/>
              <w:right w:val="single" w:sz="4" w:space="0" w:color="000000"/>
            </w:tcBorders>
          </w:tcPr>
          <w:p w:rsidR="003D28C6"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lang w:val="sr-Cyrl-CS"/>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E10EF2" w:rsidP="003D28C6">
            <w:pPr>
              <w:jc w:val="center"/>
              <w:rPr>
                <w:rFonts w:ascii="Arial" w:hAnsi="Arial" w:cs="Arial"/>
                <w:sz w:val="22"/>
                <w:szCs w:val="22"/>
                <w:lang w:val="sr-Latn-CS"/>
              </w:rPr>
            </w:pPr>
            <w:r>
              <w:rPr>
                <w:rFonts w:ascii="Arial" w:hAnsi="Arial" w:cs="Arial"/>
                <w:sz w:val="22"/>
                <w:szCs w:val="22"/>
                <w:lang w:val="sr-Cyrl-CS"/>
              </w:rPr>
              <w:t>2</w:t>
            </w:r>
            <w:r w:rsidR="00FC7B10">
              <w:rPr>
                <w:rFonts w:ascii="Arial" w:hAnsi="Arial" w:cs="Arial"/>
                <w:sz w:val="22"/>
                <w:szCs w:val="22"/>
                <w:lang w:val="sr-Latn-CS"/>
              </w:rPr>
              <w:t>3</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Пријава података М-4 К</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 xml:space="preserve">обр.3/213.В </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лист</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500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lang w:val="sr-Cyrl-CS"/>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E10EF2" w:rsidP="003D28C6">
            <w:pPr>
              <w:jc w:val="center"/>
              <w:rPr>
                <w:rFonts w:ascii="Arial" w:hAnsi="Arial" w:cs="Arial"/>
                <w:sz w:val="22"/>
                <w:szCs w:val="22"/>
                <w:lang w:val="sr-Latn-CS"/>
              </w:rPr>
            </w:pPr>
            <w:r>
              <w:rPr>
                <w:rFonts w:ascii="Arial" w:hAnsi="Arial" w:cs="Arial"/>
                <w:sz w:val="22"/>
                <w:szCs w:val="22"/>
                <w:lang w:val="sr-Cyrl-CS"/>
              </w:rPr>
              <w:t>2</w:t>
            </w:r>
            <w:r w:rsidR="00FC7B10">
              <w:rPr>
                <w:rFonts w:ascii="Arial" w:hAnsi="Arial" w:cs="Arial"/>
                <w:sz w:val="22"/>
                <w:szCs w:val="22"/>
                <w:lang w:val="sr-Latn-CS"/>
              </w:rPr>
              <w:t>4</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Образац М-4 нови</w:t>
            </w:r>
          </w:p>
        </w:tc>
        <w:tc>
          <w:tcPr>
            <w:tcW w:w="1800" w:type="dxa"/>
            <w:tcBorders>
              <w:top w:val="nil"/>
              <w:left w:val="nil"/>
              <w:bottom w:val="single" w:sz="4" w:space="0" w:color="000000"/>
              <w:right w:val="single" w:sz="4" w:space="0" w:color="000000"/>
            </w:tcBorders>
            <w:shd w:val="clear" w:color="auto" w:fill="auto"/>
            <w:hideMark/>
          </w:tcPr>
          <w:p w:rsidR="003D28C6" w:rsidRPr="006A1701" w:rsidRDefault="003D28C6" w:rsidP="003D28C6">
            <w:pPr>
              <w:jc w:val="center"/>
              <w:rPr>
                <w:rFonts w:ascii="Arial" w:hAnsi="Arial" w:cs="Arial"/>
                <w:color w:val="auto"/>
                <w:sz w:val="22"/>
                <w:szCs w:val="22"/>
              </w:rPr>
            </w:pPr>
            <w:r w:rsidRPr="006A1701">
              <w:rPr>
                <w:rFonts w:ascii="Arial" w:hAnsi="Arial" w:cs="Arial"/>
                <w:color w:val="auto"/>
                <w:sz w:val="22"/>
                <w:szCs w:val="22"/>
              </w:rPr>
              <w:t>//////////////</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500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lang w:val="sr-Cyrl-CS"/>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E10EF2" w:rsidP="003D28C6">
            <w:pPr>
              <w:jc w:val="center"/>
              <w:rPr>
                <w:rFonts w:ascii="Arial" w:hAnsi="Arial" w:cs="Arial"/>
                <w:sz w:val="22"/>
                <w:szCs w:val="22"/>
                <w:lang w:val="sr-Latn-CS"/>
              </w:rPr>
            </w:pPr>
            <w:r>
              <w:rPr>
                <w:rFonts w:ascii="Arial" w:hAnsi="Arial" w:cs="Arial"/>
                <w:sz w:val="22"/>
                <w:szCs w:val="22"/>
                <w:lang w:val="sr-Cyrl-CS"/>
              </w:rPr>
              <w:t>2</w:t>
            </w:r>
            <w:r w:rsidR="00FC7B10">
              <w:rPr>
                <w:rFonts w:ascii="Arial" w:hAnsi="Arial" w:cs="Arial"/>
                <w:sz w:val="22"/>
                <w:szCs w:val="22"/>
                <w:lang w:val="sr-Latn-CS"/>
              </w:rPr>
              <w:t>5</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Образац М-8 нови</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Pr>
                <w:rFonts w:ascii="Arial" w:hAnsi="Arial" w:cs="Arial"/>
                <w:sz w:val="22"/>
                <w:szCs w:val="22"/>
              </w:rPr>
              <w:t>///////////////</w:t>
            </w:r>
            <w:r w:rsidRPr="001532F2">
              <w:rPr>
                <w:rFonts w:ascii="Arial" w:hAnsi="Arial" w:cs="Arial"/>
                <w:sz w:val="22"/>
                <w:szCs w:val="22"/>
              </w:rPr>
              <w:t> </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500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622"/>
        </w:trPr>
        <w:tc>
          <w:tcPr>
            <w:tcW w:w="590" w:type="dxa"/>
            <w:vMerge/>
            <w:tcBorders>
              <w:left w:val="single" w:sz="4" w:space="0" w:color="000000"/>
              <w:right w:val="single" w:sz="4" w:space="0" w:color="000000"/>
            </w:tcBorders>
          </w:tcPr>
          <w:p w:rsidR="003D28C6" w:rsidRPr="001532F2" w:rsidRDefault="003D28C6" w:rsidP="003D28C6">
            <w:pPr>
              <w:jc w:val="center"/>
              <w:rPr>
                <w:rFonts w:ascii="Arial" w:hAnsi="Arial" w:cs="Arial"/>
                <w:sz w:val="22"/>
                <w:szCs w:val="22"/>
                <w:lang w:val="sr-Cyrl-CS"/>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E10EF2" w:rsidP="003D28C6">
            <w:pPr>
              <w:jc w:val="center"/>
              <w:rPr>
                <w:rFonts w:ascii="Arial" w:hAnsi="Arial" w:cs="Arial"/>
                <w:sz w:val="22"/>
                <w:szCs w:val="22"/>
                <w:lang w:val="sr-Latn-CS"/>
              </w:rPr>
            </w:pPr>
            <w:r>
              <w:rPr>
                <w:rFonts w:ascii="Arial" w:hAnsi="Arial" w:cs="Arial"/>
                <w:sz w:val="22"/>
                <w:szCs w:val="22"/>
                <w:lang w:val="sr-Cyrl-CS"/>
              </w:rPr>
              <w:t>2</w:t>
            </w:r>
            <w:r w:rsidR="00FC7B10">
              <w:rPr>
                <w:rFonts w:ascii="Arial" w:hAnsi="Arial" w:cs="Arial"/>
                <w:sz w:val="22"/>
                <w:szCs w:val="22"/>
                <w:lang w:val="sr-Latn-CS"/>
              </w:rPr>
              <w:t>6</w:t>
            </w:r>
          </w:p>
        </w:tc>
        <w:tc>
          <w:tcPr>
            <w:tcW w:w="2165" w:type="dxa"/>
            <w:tcBorders>
              <w:top w:val="nil"/>
              <w:left w:val="nil"/>
              <w:bottom w:val="single" w:sz="4" w:space="0" w:color="000000"/>
              <w:right w:val="single" w:sz="4" w:space="0" w:color="000000"/>
            </w:tcBorders>
            <w:shd w:val="clear" w:color="auto" w:fill="auto"/>
            <w:hideMark/>
          </w:tcPr>
          <w:p w:rsidR="003D28C6" w:rsidRPr="00C4601D" w:rsidRDefault="003D28C6" w:rsidP="003D28C6">
            <w:pPr>
              <w:rPr>
                <w:rFonts w:ascii="Arial" w:hAnsi="Arial" w:cs="Arial"/>
                <w:sz w:val="22"/>
                <w:szCs w:val="22"/>
                <w:lang w:val="sr-Cyrl-CS"/>
              </w:rPr>
            </w:pPr>
            <w:r w:rsidRPr="001532F2">
              <w:rPr>
                <w:rFonts w:ascii="Arial" w:hAnsi="Arial" w:cs="Arial"/>
                <w:sz w:val="22"/>
                <w:szCs w:val="22"/>
              </w:rPr>
              <w:t>Приходна књига, Б4/100, тврди повез, шивено</w:t>
            </w:r>
            <w:r>
              <w:rPr>
                <w:rFonts w:ascii="Arial" w:hAnsi="Arial" w:cs="Arial"/>
                <w:sz w:val="22"/>
                <w:szCs w:val="22"/>
                <w:lang w:val="sr-Cyrl-CS"/>
              </w:rPr>
              <w:t xml:space="preserve"> </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УЦ/50</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30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2</w:t>
            </w:r>
            <w:r w:rsidR="00FC7B10">
              <w:rPr>
                <w:rFonts w:ascii="Arial" w:hAnsi="Arial" w:cs="Arial"/>
                <w:sz w:val="22"/>
                <w:szCs w:val="22"/>
                <w:lang w:val="sr-Latn-CS"/>
              </w:rPr>
              <w:t>7</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 xml:space="preserve">Скраћени деловодник </w:t>
            </w:r>
          </w:p>
        </w:tc>
        <w:tc>
          <w:tcPr>
            <w:tcW w:w="1800" w:type="dxa"/>
            <w:tcBorders>
              <w:top w:val="nil"/>
              <w:left w:val="nil"/>
              <w:bottom w:val="single" w:sz="4" w:space="0" w:color="000000"/>
              <w:right w:val="single" w:sz="4" w:space="0" w:color="000000"/>
            </w:tcBorders>
            <w:shd w:val="clear" w:color="auto" w:fill="auto"/>
            <w:hideMark/>
          </w:tcPr>
          <w:p w:rsidR="003D28C6" w:rsidRPr="00E32F75" w:rsidRDefault="003D28C6" w:rsidP="003D28C6">
            <w:pPr>
              <w:jc w:val="center"/>
              <w:rPr>
                <w:rFonts w:ascii="Arial" w:hAnsi="Arial" w:cs="Arial"/>
                <w:color w:val="auto"/>
                <w:sz w:val="22"/>
                <w:szCs w:val="22"/>
                <w:lang w:val="sr-Cyrl-CS"/>
              </w:rPr>
            </w:pPr>
            <w:r w:rsidRPr="00E32F75">
              <w:rPr>
                <w:rFonts w:ascii="Arial" w:hAnsi="Arial" w:cs="Arial"/>
                <w:color w:val="auto"/>
                <w:sz w:val="22"/>
                <w:szCs w:val="22"/>
                <w:lang w:val="sr-Cyrl-CS"/>
              </w:rPr>
              <w:t>Образац број 11</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90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622"/>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E10EF2" w:rsidP="003D28C6">
            <w:pPr>
              <w:jc w:val="center"/>
              <w:rPr>
                <w:rFonts w:ascii="Arial" w:hAnsi="Arial" w:cs="Arial"/>
                <w:sz w:val="22"/>
                <w:szCs w:val="22"/>
                <w:lang w:val="sr-Latn-CS"/>
              </w:rPr>
            </w:pPr>
            <w:r>
              <w:rPr>
                <w:rFonts w:ascii="Arial" w:hAnsi="Arial" w:cs="Arial"/>
                <w:sz w:val="22"/>
                <w:szCs w:val="22"/>
                <w:lang w:val="sr-Cyrl-CS"/>
              </w:rPr>
              <w:t>2</w:t>
            </w:r>
            <w:r w:rsidR="00FC7B10">
              <w:rPr>
                <w:rFonts w:ascii="Arial" w:hAnsi="Arial" w:cs="Arial"/>
                <w:sz w:val="22"/>
                <w:szCs w:val="22"/>
                <w:lang w:val="sr-Latn-CS"/>
              </w:rPr>
              <w:t>8</w:t>
            </w:r>
          </w:p>
        </w:tc>
        <w:tc>
          <w:tcPr>
            <w:tcW w:w="2165" w:type="dxa"/>
            <w:tcBorders>
              <w:top w:val="nil"/>
              <w:left w:val="nil"/>
              <w:bottom w:val="single" w:sz="4" w:space="0" w:color="000000"/>
              <w:right w:val="single" w:sz="4" w:space="0" w:color="000000"/>
            </w:tcBorders>
            <w:shd w:val="clear" w:color="auto" w:fill="auto"/>
            <w:hideMark/>
          </w:tcPr>
          <w:p w:rsidR="003D28C6" w:rsidRPr="00A738A2" w:rsidRDefault="003D28C6" w:rsidP="003D28C6">
            <w:pPr>
              <w:rPr>
                <w:rFonts w:ascii="Arial" w:hAnsi="Arial" w:cs="Arial"/>
                <w:color w:val="00B050"/>
                <w:sz w:val="22"/>
                <w:szCs w:val="22"/>
                <w:lang w:val="sr-Cyrl-CS"/>
              </w:rPr>
            </w:pPr>
            <w:r w:rsidRPr="001532F2">
              <w:rPr>
                <w:rFonts w:ascii="Arial" w:hAnsi="Arial" w:cs="Arial"/>
                <w:sz w:val="22"/>
                <w:szCs w:val="22"/>
              </w:rPr>
              <w:t>Отпремница-пријемница А4/100, НЦР</w:t>
            </w:r>
            <w:r>
              <w:rPr>
                <w:rFonts w:ascii="Arial" w:hAnsi="Arial" w:cs="Arial"/>
                <w:sz w:val="22"/>
                <w:szCs w:val="22"/>
                <w:lang w:val="sr-Cyrl-CS"/>
              </w:rPr>
              <w:t xml:space="preserve"> </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блок</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622"/>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FC7B10" w:rsidP="003D28C6">
            <w:pPr>
              <w:jc w:val="center"/>
              <w:rPr>
                <w:rFonts w:ascii="Arial" w:hAnsi="Arial" w:cs="Arial"/>
                <w:sz w:val="22"/>
                <w:szCs w:val="22"/>
                <w:lang w:val="sr-Latn-CS"/>
              </w:rPr>
            </w:pPr>
            <w:r>
              <w:rPr>
                <w:rFonts w:ascii="Arial" w:hAnsi="Arial" w:cs="Arial"/>
                <w:sz w:val="22"/>
                <w:szCs w:val="22"/>
              </w:rPr>
              <w:t>29</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Уписник прекршаја, А4/100, тврди повез, шивен</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 xml:space="preserve">образац 14/152 </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40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3</w:t>
            </w:r>
            <w:r w:rsidR="00FC7B10">
              <w:rPr>
                <w:rFonts w:ascii="Arial" w:hAnsi="Arial" w:cs="Arial"/>
                <w:sz w:val="22"/>
                <w:szCs w:val="22"/>
                <w:lang w:val="sr-Latn-CS"/>
              </w:rPr>
              <w:t>0</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Уписник прекршаја, Б3/100, тврди повез, шивен</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 xml:space="preserve">образац 14/152 </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25</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3</w:t>
            </w:r>
            <w:r w:rsidR="00FC7B10">
              <w:rPr>
                <w:rFonts w:ascii="Arial" w:hAnsi="Arial" w:cs="Arial"/>
                <w:sz w:val="22"/>
                <w:szCs w:val="22"/>
                <w:lang w:val="sr-Latn-CS"/>
              </w:rPr>
              <w:t>1</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Пријава података М-4</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за Војводину</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73"/>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3</w:t>
            </w:r>
            <w:r w:rsidR="00FC7B10">
              <w:rPr>
                <w:rFonts w:ascii="Arial" w:hAnsi="Arial" w:cs="Arial"/>
                <w:sz w:val="22"/>
                <w:szCs w:val="22"/>
                <w:lang w:val="sr-Latn-CS"/>
              </w:rPr>
              <w:t>2</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Налог за уплату</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lang w:val="sr-Cyrl-CS"/>
              </w:rPr>
            </w:pPr>
            <w:r w:rsidRPr="001532F2">
              <w:rPr>
                <w:rFonts w:ascii="Arial" w:hAnsi="Arial" w:cs="Arial"/>
                <w:sz w:val="22"/>
                <w:szCs w:val="22"/>
              </w:rPr>
              <w:t>образац бр. 1, блок</w:t>
            </w:r>
            <w:r w:rsidRPr="001532F2">
              <w:rPr>
                <w:rFonts w:ascii="Arial" w:hAnsi="Arial" w:cs="Arial"/>
                <w:sz w:val="22"/>
                <w:szCs w:val="22"/>
                <w:lang w:val="sr-Cyrl-CS"/>
              </w:rPr>
              <w:t xml:space="preserve"> 1+2</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1000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3</w:t>
            </w:r>
            <w:r w:rsidR="00FC7B10">
              <w:rPr>
                <w:rFonts w:ascii="Arial" w:hAnsi="Arial" w:cs="Arial"/>
                <w:sz w:val="22"/>
                <w:szCs w:val="22"/>
                <w:lang w:val="sr-Latn-CS"/>
              </w:rPr>
              <w:t>3</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Уписник за извршење</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УПИ образац 14/155</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30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622"/>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3</w:t>
            </w:r>
            <w:r w:rsidR="00FC7B10">
              <w:rPr>
                <w:rFonts w:ascii="Arial" w:hAnsi="Arial" w:cs="Arial"/>
                <w:sz w:val="22"/>
                <w:szCs w:val="22"/>
                <w:lang w:val="sr-Latn-CS"/>
              </w:rPr>
              <w:t>4</w:t>
            </w:r>
          </w:p>
        </w:tc>
        <w:tc>
          <w:tcPr>
            <w:tcW w:w="2165" w:type="dxa"/>
            <w:tcBorders>
              <w:top w:val="nil"/>
              <w:left w:val="nil"/>
              <w:bottom w:val="single" w:sz="4" w:space="0" w:color="000000"/>
              <w:right w:val="single" w:sz="4" w:space="0" w:color="000000"/>
            </w:tcBorders>
            <w:shd w:val="clear" w:color="auto" w:fill="auto"/>
            <w:hideMark/>
          </w:tcPr>
          <w:p w:rsidR="003D28C6" w:rsidRPr="008525DF" w:rsidRDefault="003D28C6" w:rsidP="003D28C6">
            <w:pPr>
              <w:rPr>
                <w:rFonts w:ascii="Arial" w:hAnsi="Arial" w:cs="Arial"/>
                <w:color w:val="00B050"/>
                <w:sz w:val="22"/>
                <w:szCs w:val="22"/>
                <w:lang w:val="sr-Cyrl-CS"/>
              </w:rPr>
            </w:pPr>
            <w:r w:rsidRPr="001532F2">
              <w:rPr>
                <w:rFonts w:ascii="Arial" w:hAnsi="Arial" w:cs="Arial"/>
                <w:sz w:val="22"/>
                <w:szCs w:val="22"/>
              </w:rPr>
              <w:t>Уписник првостепеног управног пост.</w:t>
            </w:r>
            <w:r>
              <w:rPr>
                <w:rFonts w:ascii="Arial" w:hAnsi="Arial" w:cs="Arial"/>
                <w:sz w:val="22"/>
                <w:szCs w:val="22"/>
                <w:lang w:val="sr-Cyrl-CS"/>
              </w:rPr>
              <w:t xml:space="preserve"> </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16/16а</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622"/>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3</w:t>
            </w:r>
            <w:r w:rsidR="00FC7B10">
              <w:rPr>
                <w:rFonts w:ascii="Arial" w:hAnsi="Arial" w:cs="Arial"/>
                <w:sz w:val="22"/>
                <w:szCs w:val="22"/>
                <w:lang w:val="sr-Latn-CS"/>
              </w:rPr>
              <w:t>5</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Улазна картица за превозно средство (зелена)</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дат узорак</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lang w:val="sr-Cyrl-CS"/>
              </w:rPr>
              <w:t>50</w:t>
            </w:r>
            <w:r w:rsidRPr="001532F2">
              <w:rPr>
                <w:rFonts w:ascii="Arial" w:hAnsi="Arial" w:cs="Arial"/>
                <w:sz w:val="22"/>
                <w:szCs w:val="22"/>
              </w:rPr>
              <w:t>000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lang w:val="sr-Cyrl-CS"/>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lang w:val="sr-Cyrl-CS"/>
              </w:rPr>
            </w:pPr>
          </w:p>
        </w:tc>
      </w:tr>
      <w:tr w:rsidR="003D28C6" w:rsidRPr="001532F2" w:rsidTr="003D28C6">
        <w:trPr>
          <w:trHeight w:val="622"/>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3</w:t>
            </w:r>
            <w:r w:rsidR="00FC7B10">
              <w:rPr>
                <w:rFonts w:ascii="Arial" w:hAnsi="Arial" w:cs="Arial"/>
                <w:sz w:val="22"/>
                <w:szCs w:val="22"/>
                <w:lang w:val="sr-Latn-CS"/>
              </w:rPr>
              <w:t>6</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Излазна картица за превозно средство (црвена)</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дат узорак</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lang w:val="sr-Cyrl-CS"/>
              </w:rPr>
              <w:t>50</w:t>
            </w:r>
            <w:r w:rsidRPr="001532F2">
              <w:rPr>
                <w:rFonts w:ascii="Arial" w:hAnsi="Arial" w:cs="Arial"/>
                <w:sz w:val="22"/>
                <w:szCs w:val="22"/>
              </w:rPr>
              <w:t>000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lang w:val="sr-Cyrl-CS"/>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lang w:val="sr-Cyrl-CS"/>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E10EF2" w:rsidP="003D28C6">
            <w:pPr>
              <w:jc w:val="center"/>
              <w:rPr>
                <w:rFonts w:ascii="Arial" w:hAnsi="Arial" w:cs="Arial"/>
                <w:sz w:val="22"/>
                <w:szCs w:val="22"/>
                <w:lang w:val="sr-Latn-CS"/>
              </w:rPr>
            </w:pPr>
            <w:r>
              <w:rPr>
                <w:rFonts w:ascii="Arial" w:hAnsi="Arial" w:cs="Arial"/>
                <w:sz w:val="22"/>
                <w:szCs w:val="22"/>
                <w:lang w:val="sr-Cyrl-CS"/>
              </w:rPr>
              <w:t>3</w:t>
            </w:r>
            <w:r w:rsidR="00FC7B10">
              <w:rPr>
                <w:rFonts w:ascii="Arial" w:hAnsi="Arial" w:cs="Arial"/>
                <w:sz w:val="22"/>
                <w:szCs w:val="22"/>
                <w:lang w:val="sr-Latn-CS"/>
              </w:rPr>
              <w:t>7</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Доставница</w:t>
            </w:r>
            <w:r>
              <w:rPr>
                <w:rFonts w:ascii="Arial" w:hAnsi="Arial" w:cs="Arial"/>
                <w:color w:val="00B050"/>
                <w:sz w:val="22"/>
                <w:szCs w:val="22"/>
                <w:lang w:val="sr-Cyrl-CS"/>
              </w:rPr>
              <w:t xml:space="preserve"> </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оуп-12</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3000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FC7B10" w:rsidP="003D28C6">
            <w:pPr>
              <w:jc w:val="center"/>
              <w:rPr>
                <w:rFonts w:ascii="Arial" w:hAnsi="Arial" w:cs="Arial"/>
                <w:sz w:val="22"/>
                <w:szCs w:val="22"/>
                <w:lang w:val="sr-Latn-CS"/>
              </w:rPr>
            </w:pPr>
            <w:r>
              <w:rPr>
                <w:rFonts w:ascii="Arial" w:hAnsi="Arial" w:cs="Arial"/>
                <w:sz w:val="22"/>
                <w:szCs w:val="22"/>
              </w:rPr>
              <w:t>38</w:t>
            </w:r>
          </w:p>
        </w:tc>
        <w:tc>
          <w:tcPr>
            <w:tcW w:w="2165" w:type="dxa"/>
            <w:tcBorders>
              <w:top w:val="nil"/>
              <w:left w:val="nil"/>
              <w:bottom w:val="single" w:sz="4" w:space="0" w:color="000000"/>
              <w:right w:val="single" w:sz="4" w:space="0" w:color="000000"/>
            </w:tcBorders>
            <w:shd w:val="clear" w:color="auto" w:fill="auto"/>
            <w:hideMark/>
          </w:tcPr>
          <w:p w:rsidR="003D28C6" w:rsidRPr="00E325BF" w:rsidRDefault="003D28C6" w:rsidP="003D28C6">
            <w:pPr>
              <w:rPr>
                <w:rFonts w:ascii="Arial" w:hAnsi="Arial" w:cs="Arial"/>
                <w:sz w:val="22"/>
                <w:szCs w:val="22"/>
                <w:lang w:val="sr-Cyrl-CS"/>
              </w:rPr>
            </w:pPr>
            <w:r w:rsidRPr="001532F2">
              <w:rPr>
                <w:rFonts w:ascii="Arial" w:hAnsi="Arial" w:cs="Arial"/>
                <w:sz w:val="22"/>
                <w:szCs w:val="22"/>
              </w:rPr>
              <w:t>Попис аката, Б4/300</w:t>
            </w:r>
            <w:r>
              <w:rPr>
                <w:rFonts w:ascii="Arial" w:hAnsi="Arial" w:cs="Arial"/>
                <w:sz w:val="22"/>
                <w:szCs w:val="22"/>
                <w:lang w:val="sr-Cyrl-CS"/>
              </w:rPr>
              <w:t xml:space="preserve"> </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обр. 12</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рис</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E32F75" w:rsidTr="003D28C6">
        <w:trPr>
          <w:trHeight w:val="622"/>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FC7B10" w:rsidP="003D28C6">
            <w:pPr>
              <w:jc w:val="center"/>
              <w:rPr>
                <w:rFonts w:ascii="Arial" w:hAnsi="Arial" w:cs="Arial"/>
                <w:sz w:val="22"/>
                <w:szCs w:val="22"/>
                <w:lang w:val="sr-Latn-CS"/>
              </w:rPr>
            </w:pPr>
            <w:r>
              <w:rPr>
                <w:rFonts w:ascii="Arial" w:hAnsi="Arial" w:cs="Arial"/>
                <w:sz w:val="22"/>
                <w:szCs w:val="22"/>
              </w:rPr>
              <w:t>39</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Пријава, промена и одјава здравственог осигурања</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образац - М</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tcBorders>
              <w:top w:val="nil"/>
              <w:left w:val="nil"/>
              <w:bottom w:val="single" w:sz="4" w:space="0" w:color="000000"/>
              <w:right w:val="single" w:sz="4" w:space="0" w:color="000000"/>
            </w:tcBorders>
            <w:shd w:val="clear" w:color="auto" w:fill="auto"/>
            <w:noWrap/>
            <w:hideMark/>
          </w:tcPr>
          <w:p w:rsidR="003D28C6" w:rsidRPr="00E32F75" w:rsidRDefault="003D28C6" w:rsidP="003D28C6">
            <w:pPr>
              <w:jc w:val="right"/>
              <w:rPr>
                <w:rFonts w:ascii="Arial" w:hAnsi="Arial" w:cs="Arial"/>
                <w:color w:val="auto"/>
                <w:sz w:val="22"/>
                <w:szCs w:val="22"/>
              </w:rPr>
            </w:pPr>
            <w:r w:rsidRPr="00E32F75">
              <w:rPr>
                <w:rFonts w:ascii="Arial" w:hAnsi="Arial" w:cs="Arial"/>
                <w:color w:val="auto"/>
                <w:sz w:val="22"/>
                <w:szCs w:val="22"/>
              </w:rPr>
              <w:t>2000</w:t>
            </w:r>
          </w:p>
        </w:tc>
        <w:tc>
          <w:tcPr>
            <w:tcW w:w="1260" w:type="dxa"/>
            <w:tcBorders>
              <w:top w:val="nil"/>
              <w:left w:val="nil"/>
              <w:bottom w:val="single" w:sz="4" w:space="0" w:color="000000"/>
              <w:right w:val="single" w:sz="4" w:space="0" w:color="000000"/>
            </w:tcBorders>
          </w:tcPr>
          <w:p w:rsidR="003D28C6" w:rsidRPr="00E32F75" w:rsidRDefault="003D28C6" w:rsidP="003D28C6">
            <w:pPr>
              <w:jc w:val="right"/>
              <w:rPr>
                <w:rFonts w:ascii="Arial" w:hAnsi="Arial" w:cs="Arial"/>
                <w:color w:val="auto"/>
                <w:sz w:val="22"/>
                <w:szCs w:val="22"/>
              </w:rPr>
            </w:pPr>
          </w:p>
        </w:tc>
        <w:tc>
          <w:tcPr>
            <w:tcW w:w="1260" w:type="dxa"/>
            <w:tcBorders>
              <w:top w:val="nil"/>
              <w:left w:val="nil"/>
              <w:bottom w:val="single" w:sz="4" w:space="0" w:color="000000"/>
              <w:right w:val="single" w:sz="4" w:space="0" w:color="000000"/>
            </w:tcBorders>
          </w:tcPr>
          <w:p w:rsidR="003D28C6" w:rsidRPr="00E32F75" w:rsidRDefault="003D28C6" w:rsidP="003D28C6">
            <w:pPr>
              <w:jc w:val="right"/>
              <w:rPr>
                <w:rFonts w:ascii="Arial" w:hAnsi="Arial" w:cs="Arial"/>
                <w:color w:val="auto"/>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4</w:t>
            </w:r>
            <w:r w:rsidR="00FC7B10">
              <w:rPr>
                <w:rFonts w:ascii="Arial" w:hAnsi="Arial" w:cs="Arial"/>
                <w:sz w:val="22"/>
                <w:szCs w:val="22"/>
                <w:lang w:val="sr-Latn-CS"/>
              </w:rPr>
              <w:t>0</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Образац ОПД</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w:t>
            </w:r>
            <w:r w:rsidRPr="001532F2">
              <w:rPr>
                <w:rFonts w:ascii="Arial" w:hAnsi="Arial" w:cs="Arial"/>
                <w:sz w:val="22"/>
                <w:szCs w:val="22"/>
              </w:rPr>
              <w:lastRenderedPageBreak/>
              <w:t>////////////////// </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lastRenderedPageBreak/>
              <w:t>ком.</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50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4</w:t>
            </w:r>
            <w:r w:rsidR="00FC7B10">
              <w:rPr>
                <w:rFonts w:ascii="Arial" w:hAnsi="Arial" w:cs="Arial"/>
                <w:sz w:val="22"/>
                <w:szCs w:val="22"/>
                <w:lang w:val="sr-Latn-CS"/>
              </w:rPr>
              <w:t>1</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Записник о јавној продаји</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lang w:val="sr-Cyrl-CS"/>
              </w:rPr>
            </w:pPr>
            <w:r w:rsidRPr="001532F2">
              <w:rPr>
                <w:rFonts w:ascii="Arial" w:hAnsi="Arial" w:cs="Arial"/>
                <w:sz w:val="22"/>
                <w:szCs w:val="22"/>
              </w:rPr>
              <w:t>2х50 листа самокопирајући</w:t>
            </w:r>
            <w:r w:rsidRPr="001532F2">
              <w:rPr>
                <w:rFonts w:ascii="Arial" w:hAnsi="Arial" w:cs="Arial"/>
                <w:sz w:val="22"/>
                <w:szCs w:val="22"/>
                <w:lang w:val="sr-Cyrl-CS"/>
              </w:rPr>
              <w:t xml:space="preserve"> (дат узорак)</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1</w:t>
            </w:r>
            <w:r w:rsidRPr="001532F2">
              <w:rPr>
                <w:rFonts w:ascii="Arial" w:hAnsi="Arial" w:cs="Arial"/>
                <w:sz w:val="22"/>
                <w:szCs w:val="22"/>
                <w:lang w:val="sr-Cyrl-CS"/>
              </w:rPr>
              <w:t>0</w:t>
            </w:r>
            <w:r w:rsidRPr="001532F2">
              <w:rPr>
                <w:rFonts w:ascii="Arial" w:hAnsi="Arial" w:cs="Arial"/>
                <w:sz w:val="22"/>
                <w:szCs w:val="22"/>
              </w:rPr>
              <w:t>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310"/>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4</w:t>
            </w:r>
            <w:r w:rsidR="00FC7B10">
              <w:rPr>
                <w:rFonts w:ascii="Arial" w:hAnsi="Arial" w:cs="Arial"/>
                <w:sz w:val="22"/>
                <w:szCs w:val="22"/>
                <w:lang w:val="sr-Latn-CS"/>
              </w:rPr>
              <w:t>2</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Признаница (о кауцији)</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lang w:val="sr-Cyrl-CS"/>
              </w:rPr>
            </w:pPr>
            <w:r w:rsidRPr="001532F2">
              <w:rPr>
                <w:rFonts w:ascii="Arial" w:hAnsi="Arial" w:cs="Arial"/>
                <w:sz w:val="22"/>
                <w:szCs w:val="22"/>
              </w:rPr>
              <w:t>2х50 листа самокопирајући</w:t>
            </w:r>
            <w:r w:rsidRPr="001532F2">
              <w:rPr>
                <w:rFonts w:ascii="Arial" w:hAnsi="Arial" w:cs="Arial"/>
                <w:sz w:val="22"/>
                <w:szCs w:val="22"/>
                <w:lang w:val="sr-Cyrl-CS"/>
              </w:rPr>
              <w:t xml:space="preserve"> (дат узорак)</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lang w:val="sr-Latn-CS"/>
              </w:rPr>
            </w:pPr>
            <w:r w:rsidRPr="001532F2">
              <w:rPr>
                <w:rFonts w:ascii="Arial" w:hAnsi="Arial" w:cs="Arial"/>
                <w:sz w:val="22"/>
                <w:szCs w:val="22"/>
                <w:lang w:val="sr-Latn-CS"/>
              </w:rPr>
              <w:t>130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lang w:val="sr-Latn-CS"/>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lang w:val="sr-Latn-CS"/>
              </w:rPr>
            </w:pPr>
          </w:p>
        </w:tc>
      </w:tr>
      <w:tr w:rsidR="003D28C6" w:rsidRPr="001532F2" w:rsidTr="003D28C6">
        <w:trPr>
          <w:trHeight w:val="622"/>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4</w:t>
            </w:r>
            <w:r w:rsidR="00FC7B10">
              <w:rPr>
                <w:rFonts w:ascii="Arial" w:hAnsi="Arial" w:cs="Arial"/>
                <w:sz w:val="22"/>
                <w:szCs w:val="22"/>
                <w:lang w:val="sr-Latn-CS"/>
              </w:rPr>
              <w:t>3</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Потврда о преузимању моторног возила</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lang w:val="sr-Cyrl-CS"/>
              </w:rPr>
            </w:pPr>
            <w:r w:rsidRPr="001532F2">
              <w:rPr>
                <w:rFonts w:ascii="Arial" w:hAnsi="Arial" w:cs="Arial"/>
                <w:sz w:val="22"/>
                <w:szCs w:val="22"/>
              </w:rPr>
              <w:t>2х50 листа самокопирајући</w:t>
            </w:r>
            <w:r w:rsidRPr="001532F2">
              <w:rPr>
                <w:rFonts w:ascii="Arial" w:hAnsi="Arial" w:cs="Arial"/>
                <w:sz w:val="22"/>
                <w:szCs w:val="22"/>
                <w:lang w:val="sr-Cyrl-CS"/>
              </w:rPr>
              <w:t xml:space="preserve"> (дат узорак)</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блок</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lang w:val="sr-Cyrl-CS"/>
              </w:rPr>
              <w:t>1</w:t>
            </w:r>
            <w:r w:rsidRPr="001532F2">
              <w:rPr>
                <w:rFonts w:ascii="Arial" w:hAnsi="Arial" w:cs="Arial"/>
                <w:sz w:val="22"/>
                <w:szCs w:val="22"/>
              </w:rPr>
              <w:t>00</w:t>
            </w: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lang w:val="sr-Cyrl-CS"/>
              </w:rPr>
            </w:pPr>
          </w:p>
        </w:tc>
        <w:tc>
          <w:tcPr>
            <w:tcW w:w="1260" w:type="dxa"/>
            <w:tcBorders>
              <w:top w:val="nil"/>
              <w:left w:val="nil"/>
              <w:bottom w:val="single" w:sz="4" w:space="0" w:color="000000"/>
              <w:right w:val="single" w:sz="4" w:space="0" w:color="000000"/>
            </w:tcBorders>
          </w:tcPr>
          <w:p w:rsidR="003D28C6" w:rsidRPr="001532F2" w:rsidRDefault="003D28C6" w:rsidP="003D28C6">
            <w:pPr>
              <w:jc w:val="right"/>
              <w:rPr>
                <w:rFonts w:ascii="Arial" w:hAnsi="Arial" w:cs="Arial"/>
                <w:sz w:val="22"/>
                <w:szCs w:val="22"/>
                <w:lang w:val="sr-Cyrl-CS"/>
              </w:rPr>
            </w:pPr>
          </w:p>
        </w:tc>
      </w:tr>
      <w:tr w:rsidR="003D28C6" w:rsidRPr="001532F2" w:rsidTr="003D28C6">
        <w:trPr>
          <w:trHeight w:val="622"/>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4</w:t>
            </w:r>
            <w:r w:rsidR="00FC7B10">
              <w:rPr>
                <w:rFonts w:ascii="Arial" w:hAnsi="Arial" w:cs="Arial"/>
                <w:sz w:val="22"/>
                <w:szCs w:val="22"/>
                <w:lang w:val="sr-Latn-CS"/>
              </w:rPr>
              <w:t>4</w:t>
            </w:r>
          </w:p>
        </w:tc>
        <w:tc>
          <w:tcPr>
            <w:tcW w:w="2165" w:type="dxa"/>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Списак штамбиља, печата и жигова</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образац бр. 6/32</w:t>
            </w:r>
          </w:p>
        </w:tc>
        <w:tc>
          <w:tcPr>
            <w:tcW w:w="108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књига</w:t>
            </w:r>
          </w:p>
        </w:tc>
        <w:tc>
          <w:tcPr>
            <w:tcW w:w="1350" w:type="dxa"/>
            <w:tcBorders>
              <w:top w:val="nil"/>
              <w:left w:val="nil"/>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Pr>
                <w:rFonts w:ascii="Arial" w:hAnsi="Arial" w:cs="Arial"/>
                <w:sz w:val="22"/>
                <w:szCs w:val="22"/>
              </w:rPr>
              <w:t>1</w:t>
            </w:r>
            <w:r w:rsidRPr="001532F2">
              <w:rPr>
                <w:rFonts w:ascii="Arial" w:hAnsi="Arial" w:cs="Arial"/>
                <w:sz w:val="22"/>
                <w:szCs w:val="22"/>
              </w:rPr>
              <w:t>5</w:t>
            </w:r>
          </w:p>
        </w:tc>
        <w:tc>
          <w:tcPr>
            <w:tcW w:w="1260" w:type="dxa"/>
            <w:tcBorders>
              <w:top w:val="nil"/>
              <w:left w:val="nil"/>
              <w:bottom w:val="single" w:sz="4" w:space="0" w:color="000000"/>
              <w:right w:val="single" w:sz="4" w:space="0" w:color="000000"/>
            </w:tcBorders>
          </w:tcPr>
          <w:p w:rsidR="003D28C6" w:rsidRDefault="003D28C6" w:rsidP="003D28C6">
            <w:pPr>
              <w:jc w:val="right"/>
              <w:rPr>
                <w:rFonts w:ascii="Arial" w:hAnsi="Arial" w:cs="Arial"/>
                <w:sz w:val="22"/>
                <w:szCs w:val="22"/>
              </w:rPr>
            </w:pPr>
          </w:p>
        </w:tc>
        <w:tc>
          <w:tcPr>
            <w:tcW w:w="1260" w:type="dxa"/>
            <w:tcBorders>
              <w:top w:val="nil"/>
              <w:left w:val="nil"/>
              <w:bottom w:val="single" w:sz="4" w:space="0" w:color="000000"/>
              <w:right w:val="single" w:sz="4" w:space="0" w:color="000000"/>
            </w:tcBorders>
          </w:tcPr>
          <w:p w:rsidR="003D28C6" w:rsidRDefault="003D28C6" w:rsidP="003D28C6">
            <w:pPr>
              <w:jc w:val="right"/>
              <w:rPr>
                <w:rFonts w:ascii="Arial" w:hAnsi="Arial" w:cs="Arial"/>
                <w:sz w:val="22"/>
                <w:szCs w:val="22"/>
              </w:rPr>
            </w:pPr>
          </w:p>
        </w:tc>
      </w:tr>
      <w:tr w:rsidR="003D28C6" w:rsidRPr="001532F2" w:rsidTr="003D28C6">
        <w:trPr>
          <w:trHeight w:val="264"/>
        </w:trPr>
        <w:tc>
          <w:tcPr>
            <w:tcW w:w="590" w:type="dxa"/>
            <w:vMerge/>
            <w:tcBorders>
              <w:left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vMerge w:val="restart"/>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4</w:t>
            </w:r>
            <w:r w:rsidR="00FC7B10">
              <w:rPr>
                <w:rFonts w:ascii="Arial" w:hAnsi="Arial" w:cs="Arial"/>
                <w:sz w:val="22"/>
                <w:szCs w:val="22"/>
                <w:lang w:val="sr-Latn-CS"/>
              </w:rPr>
              <w:t>5</w:t>
            </w:r>
          </w:p>
        </w:tc>
        <w:tc>
          <w:tcPr>
            <w:tcW w:w="2165" w:type="dxa"/>
            <w:vMerge w:val="restart"/>
            <w:tcBorders>
              <w:top w:val="nil"/>
              <w:left w:val="single" w:sz="4" w:space="0" w:color="000000"/>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rPr>
            </w:pPr>
            <w:r w:rsidRPr="001532F2">
              <w:rPr>
                <w:rFonts w:ascii="Arial" w:hAnsi="Arial" w:cs="Arial"/>
                <w:sz w:val="22"/>
                <w:szCs w:val="22"/>
              </w:rPr>
              <w:t>Образац о извршеној ревизионој контроли</w:t>
            </w: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дат узорак</w:t>
            </w:r>
          </w:p>
        </w:tc>
        <w:tc>
          <w:tcPr>
            <w:tcW w:w="1080" w:type="dxa"/>
            <w:vMerge w:val="restart"/>
            <w:tcBorders>
              <w:top w:val="nil"/>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ком.</w:t>
            </w:r>
          </w:p>
        </w:tc>
        <w:tc>
          <w:tcPr>
            <w:tcW w:w="1350" w:type="dxa"/>
            <w:vMerge w:val="restart"/>
            <w:tcBorders>
              <w:top w:val="nil"/>
              <w:left w:val="single" w:sz="4" w:space="0" w:color="000000"/>
              <w:bottom w:val="single" w:sz="4" w:space="0" w:color="000000"/>
              <w:right w:val="single" w:sz="4" w:space="0" w:color="000000"/>
            </w:tcBorders>
            <w:shd w:val="clear" w:color="auto" w:fill="auto"/>
            <w:noWrap/>
            <w:hideMark/>
          </w:tcPr>
          <w:p w:rsidR="003D28C6" w:rsidRPr="001532F2" w:rsidRDefault="003D28C6" w:rsidP="003D28C6">
            <w:pPr>
              <w:jc w:val="right"/>
              <w:rPr>
                <w:rFonts w:ascii="Arial" w:hAnsi="Arial" w:cs="Arial"/>
                <w:sz w:val="22"/>
                <w:szCs w:val="22"/>
              </w:rPr>
            </w:pPr>
            <w:r w:rsidRPr="001532F2">
              <w:rPr>
                <w:rFonts w:ascii="Arial" w:hAnsi="Arial" w:cs="Arial"/>
                <w:sz w:val="22"/>
                <w:szCs w:val="22"/>
              </w:rPr>
              <w:t>500</w:t>
            </w:r>
          </w:p>
        </w:tc>
        <w:tc>
          <w:tcPr>
            <w:tcW w:w="1260" w:type="dxa"/>
            <w:tcBorders>
              <w:top w:val="nil"/>
              <w:left w:val="single" w:sz="4" w:space="0" w:color="000000"/>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c>
          <w:tcPr>
            <w:tcW w:w="1260" w:type="dxa"/>
            <w:tcBorders>
              <w:top w:val="nil"/>
              <w:left w:val="single" w:sz="4" w:space="0" w:color="000000"/>
              <w:bottom w:val="single" w:sz="4" w:space="0" w:color="000000"/>
              <w:right w:val="single" w:sz="4" w:space="0" w:color="000000"/>
            </w:tcBorders>
          </w:tcPr>
          <w:p w:rsidR="003D28C6" w:rsidRPr="001532F2" w:rsidRDefault="003D28C6" w:rsidP="003D28C6">
            <w:pPr>
              <w:jc w:val="right"/>
              <w:rPr>
                <w:rFonts w:ascii="Arial" w:hAnsi="Arial" w:cs="Arial"/>
                <w:sz w:val="22"/>
                <w:szCs w:val="22"/>
              </w:rPr>
            </w:pPr>
          </w:p>
        </w:tc>
      </w:tr>
      <w:tr w:rsidR="003D28C6" w:rsidRPr="001532F2" w:rsidTr="003D28C6">
        <w:trPr>
          <w:trHeight w:val="1057"/>
        </w:trPr>
        <w:tc>
          <w:tcPr>
            <w:tcW w:w="590" w:type="dxa"/>
            <w:vMerge/>
            <w:tcBorders>
              <w:left w:val="single" w:sz="4" w:space="0" w:color="000000"/>
              <w:right w:val="single" w:sz="4" w:space="0" w:color="000000"/>
            </w:tcBorders>
          </w:tcPr>
          <w:p w:rsidR="003D28C6" w:rsidRPr="001532F2" w:rsidRDefault="003D28C6" w:rsidP="003D28C6">
            <w:pPr>
              <w:rPr>
                <w:rFonts w:ascii="Arial" w:hAnsi="Arial" w:cs="Arial"/>
                <w:sz w:val="22"/>
                <w:szCs w:val="22"/>
              </w:rPr>
            </w:pPr>
          </w:p>
        </w:tc>
        <w:tc>
          <w:tcPr>
            <w:tcW w:w="590" w:type="dxa"/>
            <w:vMerge/>
            <w:tcBorders>
              <w:top w:val="nil"/>
              <w:left w:val="single" w:sz="4" w:space="0" w:color="000000"/>
              <w:bottom w:val="single" w:sz="4" w:space="0" w:color="000000"/>
              <w:right w:val="single" w:sz="4" w:space="0" w:color="000000"/>
            </w:tcBorders>
            <w:vAlign w:val="center"/>
            <w:hideMark/>
          </w:tcPr>
          <w:p w:rsidR="003D28C6" w:rsidRPr="001532F2" w:rsidRDefault="003D28C6" w:rsidP="003D28C6">
            <w:pPr>
              <w:rPr>
                <w:rFonts w:ascii="Arial" w:hAnsi="Arial" w:cs="Arial"/>
                <w:sz w:val="22"/>
                <w:szCs w:val="22"/>
              </w:rPr>
            </w:pPr>
          </w:p>
        </w:tc>
        <w:tc>
          <w:tcPr>
            <w:tcW w:w="2165" w:type="dxa"/>
            <w:vMerge/>
            <w:tcBorders>
              <w:top w:val="nil"/>
              <w:left w:val="single" w:sz="4" w:space="0" w:color="000000"/>
              <w:bottom w:val="single" w:sz="4" w:space="0" w:color="000000"/>
              <w:right w:val="single" w:sz="4" w:space="0" w:color="000000"/>
            </w:tcBorders>
            <w:vAlign w:val="center"/>
            <w:hideMark/>
          </w:tcPr>
          <w:p w:rsidR="003D28C6" w:rsidRPr="001532F2" w:rsidRDefault="003D28C6" w:rsidP="003D28C6">
            <w:pPr>
              <w:rPr>
                <w:rFonts w:ascii="Arial" w:hAnsi="Arial" w:cs="Arial"/>
                <w:sz w:val="22"/>
                <w:szCs w:val="22"/>
              </w:rPr>
            </w:pPr>
          </w:p>
        </w:tc>
        <w:tc>
          <w:tcPr>
            <w:tcW w:w="1800" w:type="dxa"/>
            <w:tcBorders>
              <w:top w:val="nil"/>
              <w:left w:val="nil"/>
              <w:bottom w:val="single" w:sz="4" w:space="0" w:color="000000"/>
              <w:right w:val="single" w:sz="4" w:space="0" w:color="000000"/>
            </w:tcBorders>
            <w:shd w:val="clear" w:color="auto" w:fill="auto"/>
            <w:hideMark/>
          </w:tcPr>
          <w:p w:rsidR="003D28C6" w:rsidRPr="001532F2" w:rsidRDefault="003D28C6" w:rsidP="003D28C6">
            <w:pPr>
              <w:jc w:val="center"/>
              <w:rPr>
                <w:rFonts w:ascii="Arial" w:hAnsi="Arial" w:cs="Arial"/>
                <w:sz w:val="22"/>
                <w:szCs w:val="22"/>
              </w:rPr>
            </w:pPr>
            <w:r w:rsidRPr="001532F2">
              <w:rPr>
                <w:rFonts w:ascii="Arial" w:hAnsi="Arial" w:cs="Arial"/>
                <w:sz w:val="22"/>
                <w:szCs w:val="22"/>
              </w:rPr>
              <w:t>(образац мора бити израђен на једној страни, нумерисан и израђен у четири карбонизована  примерка)</w:t>
            </w:r>
          </w:p>
        </w:tc>
        <w:tc>
          <w:tcPr>
            <w:tcW w:w="1080" w:type="dxa"/>
            <w:vMerge/>
            <w:tcBorders>
              <w:top w:val="nil"/>
              <w:left w:val="single" w:sz="4" w:space="0" w:color="000000"/>
              <w:bottom w:val="single" w:sz="4" w:space="0" w:color="000000"/>
              <w:right w:val="single" w:sz="4" w:space="0" w:color="000000"/>
            </w:tcBorders>
            <w:vAlign w:val="center"/>
            <w:hideMark/>
          </w:tcPr>
          <w:p w:rsidR="003D28C6" w:rsidRPr="001532F2" w:rsidRDefault="003D28C6" w:rsidP="003D28C6">
            <w:pPr>
              <w:rPr>
                <w:rFonts w:ascii="Arial" w:hAnsi="Arial" w:cs="Arial"/>
                <w:sz w:val="22"/>
                <w:szCs w:val="22"/>
              </w:rPr>
            </w:pPr>
          </w:p>
        </w:tc>
        <w:tc>
          <w:tcPr>
            <w:tcW w:w="1350" w:type="dxa"/>
            <w:vMerge/>
            <w:tcBorders>
              <w:top w:val="nil"/>
              <w:left w:val="single" w:sz="4" w:space="0" w:color="000000"/>
              <w:bottom w:val="single" w:sz="4" w:space="0" w:color="000000"/>
              <w:right w:val="single" w:sz="4" w:space="0" w:color="000000"/>
            </w:tcBorders>
            <w:vAlign w:val="center"/>
            <w:hideMark/>
          </w:tcPr>
          <w:p w:rsidR="003D28C6" w:rsidRPr="001532F2" w:rsidRDefault="003D28C6" w:rsidP="003D28C6">
            <w:pPr>
              <w:rPr>
                <w:rFonts w:ascii="Arial" w:hAnsi="Arial" w:cs="Arial"/>
                <w:sz w:val="22"/>
                <w:szCs w:val="22"/>
              </w:rPr>
            </w:pPr>
          </w:p>
        </w:tc>
        <w:tc>
          <w:tcPr>
            <w:tcW w:w="1260" w:type="dxa"/>
            <w:tcBorders>
              <w:top w:val="nil"/>
              <w:left w:val="single" w:sz="4" w:space="0" w:color="000000"/>
              <w:bottom w:val="single" w:sz="4" w:space="0" w:color="000000"/>
              <w:right w:val="single" w:sz="4" w:space="0" w:color="000000"/>
            </w:tcBorders>
          </w:tcPr>
          <w:p w:rsidR="003D28C6" w:rsidRPr="001532F2" w:rsidRDefault="003D28C6" w:rsidP="003D28C6">
            <w:pPr>
              <w:rPr>
                <w:rFonts w:ascii="Arial" w:hAnsi="Arial" w:cs="Arial"/>
                <w:sz w:val="22"/>
                <w:szCs w:val="22"/>
              </w:rPr>
            </w:pPr>
          </w:p>
        </w:tc>
        <w:tc>
          <w:tcPr>
            <w:tcW w:w="1260" w:type="dxa"/>
            <w:tcBorders>
              <w:top w:val="nil"/>
              <w:left w:val="single" w:sz="4" w:space="0" w:color="000000"/>
              <w:bottom w:val="single" w:sz="4" w:space="0" w:color="000000"/>
              <w:right w:val="single" w:sz="4" w:space="0" w:color="000000"/>
            </w:tcBorders>
          </w:tcPr>
          <w:p w:rsidR="003D28C6" w:rsidRPr="001532F2" w:rsidRDefault="003D28C6" w:rsidP="003D28C6">
            <w:pPr>
              <w:rPr>
                <w:rFonts w:ascii="Arial" w:hAnsi="Arial" w:cs="Arial"/>
                <w:sz w:val="22"/>
                <w:szCs w:val="22"/>
              </w:rPr>
            </w:pPr>
          </w:p>
        </w:tc>
      </w:tr>
      <w:tr w:rsidR="003D28C6" w:rsidRPr="001532F2" w:rsidTr="00B22571">
        <w:trPr>
          <w:trHeight w:val="560"/>
        </w:trPr>
        <w:tc>
          <w:tcPr>
            <w:tcW w:w="590" w:type="dxa"/>
            <w:vMerge/>
            <w:tcBorders>
              <w:left w:val="single" w:sz="4" w:space="0" w:color="000000"/>
              <w:bottom w:val="single" w:sz="4" w:space="0" w:color="000000"/>
              <w:right w:val="single" w:sz="4" w:space="0" w:color="000000"/>
            </w:tcBorders>
          </w:tcPr>
          <w:p w:rsidR="003D28C6" w:rsidRDefault="003D28C6" w:rsidP="003D28C6">
            <w:pPr>
              <w:jc w:val="center"/>
              <w:rPr>
                <w:rFonts w:ascii="Arial" w:hAnsi="Arial" w:cs="Arial"/>
                <w:sz w:val="22"/>
                <w:szCs w:val="22"/>
              </w:rPr>
            </w:pPr>
          </w:p>
        </w:tc>
        <w:tc>
          <w:tcPr>
            <w:tcW w:w="590" w:type="dxa"/>
            <w:tcBorders>
              <w:top w:val="nil"/>
              <w:left w:val="single" w:sz="4" w:space="0" w:color="000000"/>
              <w:bottom w:val="single" w:sz="4" w:space="0" w:color="000000"/>
              <w:right w:val="single" w:sz="4" w:space="0" w:color="000000"/>
            </w:tcBorders>
            <w:shd w:val="clear" w:color="auto" w:fill="auto"/>
            <w:noWrap/>
            <w:hideMark/>
          </w:tcPr>
          <w:p w:rsidR="003D28C6" w:rsidRPr="00FC7B10" w:rsidRDefault="003D28C6" w:rsidP="003D28C6">
            <w:pPr>
              <w:jc w:val="center"/>
              <w:rPr>
                <w:rFonts w:ascii="Arial" w:hAnsi="Arial" w:cs="Arial"/>
                <w:sz w:val="22"/>
                <w:szCs w:val="22"/>
                <w:lang w:val="sr-Latn-CS"/>
              </w:rPr>
            </w:pPr>
            <w:r>
              <w:rPr>
                <w:rFonts w:ascii="Arial" w:hAnsi="Arial" w:cs="Arial"/>
                <w:sz w:val="22"/>
                <w:szCs w:val="22"/>
              </w:rPr>
              <w:t>4</w:t>
            </w:r>
            <w:r w:rsidR="00FC7B10">
              <w:rPr>
                <w:rFonts w:ascii="Arial" w:hAnsi="Arial" w:cs="Arial"/>
                <w:sz w:val="22"/>
                <w:szCs w:val="22"/>
                <w:lang w:val="sr-Latn-CS"/>
              </w:rPr>
              <w:t>6</w:t>
            </w:r>
          </w:p>
        </w:tc>
        <w:tc>
          <w:tcPr>
            <w:tcW w:w="5045" w:type="dxa"/>
            <w:gridSpan w:val="3"/>
            <w:tcBorders>
              <w:top w:val="nil"/>
              <w:left w:val="nil"/>
              <w:bottom w:val="single" w:sz="4" w:space="0" w:color="000000"/>
              <w:right w:val="single" w:sz="4" w:space="0" w:color="000000"/>
            </w:tcBorders>
            <w:shd w:val="clear" w:color="auto" w:fill="auto"/>
            <w:hideMark/>
          </w:tcPr>
          <w:p w:rsidR="003D28C6" w:rsidRPr="001532F2" w:rsidRDefault="003D28C6" w:rsidP="003D28C6">
            <w:pPr>
              <w:rPr>
                <w:rFonts w:ascii="Arial" w:hAnsi="Arial" w:cs="Arial"/>
                <w:sz w:val="22"/>
                <w:szCs w:val="22"/>
                <w:lang w:val="sr-Cyrl-CS"/>
              </w:rPr>
            </w:pPr>
          </w:p>
          <w:p w:rsidR="003D28C6" w:rsidRPr="001532F2" w:rsidRDefault="003D28C6" w:rsidP="00826E48">
            <w:pPr>
              <w:rPr>
                <w:rFonts w:ascii="Arial" w:hAnsi="Arial" w:cs="Arial"/>
                <w:sz w:val="22"/>
                <w:szCs w:val="22"/>
              </w:rPr>
            </w:pPr>
            <w:r w:rsidRPr="001532F2">
              <w:rPr>
                <w:rFonts w:ascii="Arial" w:hAnsi="Arial" w:cs="Arial"/>
                <w:sz w:val="22"/>
                <w:szCs w:val="22"/>
              </w:rPr>
              <w:t xml:space="preserve">Остали </w:t>
            </w:r>
            <w:r w:rsidRPr="001532F2">
              <w:rPr>
                <w:rFonts w:ascii="Arial" w:hAnsi="Arial" w:cs="Arial"/>
                <w:sz w:val="22"/>
                <w:szCs w:val="22"/>
                <w:lang w:val="sr-Cyrl-CS"/>
              </w:rPr>
              <w:t>одговарајући</w:t>
            </w:r>
            <w:r w:rsidR="00826E48">
              <w:rPr>
                <w:rFonts w:ascii="Arial" w:hAnsi="Arial" w:cs="Arial"/>
                <w:sz w:val="22"/>
                <w:szCs w:val="22"/>
                <w:lang w:val="sr-Cyrl-CS"/>
              </w:rPr>
              <w:t xml:space="preserve"> и сродни</w:t>
            </w:r>
            <w:r w:rsidRPr="001532F2">
              <w:rPr>
                <w:rFonts w:ascii="Arial" w:hAnsi="Arial" w:cs="Arial"/>
                <w:sz w:val="22"/>
                <w:szCs w:val="22"/>
              </w:rPr>
              <w:t xml:space="preserve"> обрасци </w:t>
            </w:r>
          </w:p>
        </w:tc>
        <w:tc>
          <w:tcPr>
            <w:tcW w:w="3870" w:type="dxa"/>
            <w:gridSpan w:val="3"/>
            <w:tcBorders>
              <w:top w:val="nil"/>
              <w:left w:val="nil"/>
              <w:bottom w:val="single" w:sz="4" w:space="0" w:color="000000"/>
              <w:right w:val="single" w:sz="4" w:space="0" w:color="000000"/>
            </w:tcBorders>
            <w:shd w:val="clear" w:color="auto" w:fill="auto"/>
            <w:noWrap/>
            <w:hideMark/>
          </w:tcPr>
          <w:p w:rsidR="003D28C6" w:rsidRDefault="003D28C6" w:rsidP="003D28C6">
            <w:pPr>
              <w:jc w:val="right"/>
              <w:rPr>
                <w:rFonts w:ascii="Arial" w:hAnsi="Arial" w:cs="Arial"/>
                <w:sz w:val="22"/>
                <w:szCs w:val="22"/>
              </w:rPr>
            </w:pPr>
            <w:r>
              <w:rPr>
                <w:rFonts w:ascii="Arial" w:hAnsi="Arial" w:cs="Arial"/>
                <w:sz w:val="22"/>
                <w:szCs w:val="22"/>
              </w:rPr>
              <w:t>50.000</w:t>
            </w:r>
          </w:p>
        </w:tc>
      </w:tr>
    </w:tbl>
    <w:tbl>
      <w:tblPr>
        <w:tblW w:w="10095" w:type="dxa"/>
        <w:tblInd w:w="93" w:type="dxa"/>
        <w:tblLayout w:type="fixed"/>
        <w:tblLook w:val="04A0"/>
      </w:tblPr>
      <w:tblGrid>
        <w:gridCol w:w="579"/>
        <w:gridCol w:w="7819"/>
        <w:gridCol w:w="1697"/>
      </w:tblGrid>
      <w:tr w:rsidR="003D28C6" w:rsidRPr="000C414E" w:rsidTr="007B35BB">
        <w:trPr>
          <w:trHeight w:val="497"/>
        </w:trPr>
        <w:tc>
          <w:tcPr>
            <w:tcW w:w="579"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3D28C6" w:rsidRPr="005A21ED" w:rsidRDefault="003D28C6" w:rsidP="00B22571">
            <w:pPr>
              <w:jc w:val="center"/>
              <w:rPr>
                <w:rFonts w:ascii="Arial" w:hAnsi="Arial" w:cs="Arial"/>
                <w:b/>
                <w:bCs/>
                <w:sz w:val="22"/>
                <w:szCs w:val="22"/>
              </w:rPr>
            </w:pPr>
            <w:r w:rsidRPr="005A21ED">
              <w:rPr>
                <w:rFonts w:ascii="Arial" w:hAnsi="Arial" w:cs="Arial"/>
                <w:b/>
                <w:sz w:val="22"/>
                <w:szCs w:val="22"/>
                <w:lang w:val="sr-Cyrl-CS"/>
              </w:rPr>
              <w:t>2</w:t>
            </w:r>
          </w:p>
        </w:tc>
        <w:tc>
          <w:tcPr>
            <w:tcW w:w="7819"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3D28C6" w:rsidRPr="000C414E" w:rsidRDefault="003D28C6" w:rsidP="00FC7B10">
            <w:pPr>
              <w:rPr>
                <w:rFonts w:ascii="Arial" w:hAnsi="Arial" w:cs="Arial"/>
                <w:sz w:val="22"/>
                <w:szCs w:val="22"/>
              </w:rPr>
            </w:pPr>
            <w:r w:rsidRPr="000C414E">
              <w:rPr>
                <w:rFonts w:ascii="Arial" w:hAnsi="Arial" w:cs="Arial"/>
                <w:sz w:val="22"/>
                <w:szCs w:val="22"/>
                <w:lang w:val="sr-Cyrl-CS"/>
              </w:rPr>
              <w:t>Укупна понуђена цена свих добара</w:t>
            </w:r>
            <w:r w:rsidRPr="000C414E">
              <w:rPr>
                <w:rFonts w:ascii="Arial" w:hAnsi="Arial" w:cs="Arial"/>
                <w:sz w:val="22"/>
                <w:szCs w:val="22"/>
                <w:lang w:val="sr-Cyrl-BA"/>
              </w:rPr>
              <w:t xml:space="preserve"> – образаца (збир укупних цена за ставке наведене од 1 - </w:t>
            </w:r>
            <w:r>
              <w:rPr>
                <w:rFonts w:ascii="Arial" w:hAnsi="Arial" w:cs="Arial"/>
                <w:sz w:val="22"/>
                <w:szCs w:val="22"/>
                <w:lang w:val="sr-Cyrl-BA"/>
              </w:rPr>
              <w:t>4</w:t>
            </w:r>
            <w:r w:rsidR="00FC7B10">
              <w:rPr>
                <w:rFonts w:ascii="Arial" w:hAnsi="Arial" w:cs="Arial"/>
                <w:sz w:val="22"/>
                <w:szCs w:val="22"/>
                <w:lang w:val="sr-Latn-CS"/>
              </w:rPr>
              <w:t>5</w:t>
            </w:r>
            <w:r w:rsidRPr="000C414E">
              <w:rPr>
                <w:rFonts w:ascii="Arial" w:hAnsi="Arial" w:cs="Arial"/>
                <w:sz w:val="22"/>
                <w:szCs w:val="22"/>
                <w:lang w:val="sr-Cyrl-BA"/>
              </w:rPr>
              <w:t>,</w:t>
            </w:r>
            <w:r w:rsidRPr="000C414E">
              <w:rPr>
                <w:rFonts w:ascii="Arial" w:hAnsi="Arial" w:cs="Arial"/>
                <w:sz w:val="22"/>
                <w:szCs w:val="22"/>
                <w:lang w:val="sr-Cyrl-CS"/>
              </w:rPr>
              <w:t xml:space="preserve"> укључујући и последњу ставку </w:t>
            </w:r>
            <w:r>
              <w:rPr>
                <w:rFonts w:ascii="Arial" w:hAnsi="Arial" w:cs="Arial"/>
                <w:sz w:val="22"/>
                <w:szCs w:val="22"/>
                <w:lang w:val="sr-Cyrl-CS"/>
              </w:rPr>
              <w:t>4</w:t>
            </w:r>
            <w:r w:rsidR="00FC7B10">
              <w:rPr>
                <w:rFonts w:ascii="Arial" w:hAnsi="Arial" w:cs="Arial"/>
                <w:sz w:val="22"/>
                <w:szCs w:val="22"/>
                <w:lang w:val="sr-Latn-CS"/>
              </w:rPr>
              <w:t>6</w:t>
            </w:r>
            <w:r w:rsidRPr="000C414E">
              <w:rPr>
                <w:rFonts w:ascii="Arial" w:hAnsi="Arial" w:cs="Arial"/>
                <w:sz w:val="22"/>
                <w:szCs w:val="22"/>
                <w:lang w:val="sr-Cyrl-BA"/>
              </w:rPr>
              <w:t>),</w:t>
            </w:r>
            <w:r w:rsidRPr="000C414E">
              <w:rPr>
                <w:rFonts w:ascii="Arial" w:hAnsi="Arial" w:cs="Arial"/>
                <w:sz w:val="22"/>
                <w:szCs w:val="22"/>
                <w:lang w:val="sr-Cyrl-CS"/>
              </w:rPr>
              <w:t xml:space="preserve"> без ПДВ-а је:</w:t>
            </w:r>
          </w:p>
        </w:tc>
        <w:tc>
          <w:tcPr>
            <w:tcW w:w="1697" w:type="dxa"/>
            <w:tcBorders>
              <w:top w:val="nil"/>
              <w:left w:val="nil"/>
              <w:bottom w:val="single" w:sz="4" w:space="0" w:color="000000"/>
              <w:right w:val="single" w:sz="4" w:space="0" w:color="000000"/>
            </w:tcBorders>
            <w:shd w:val="clear" w:color="auto" w:fill="auto"/>
            <w:noWrap/>
            <w:vAlign w:val="bottom"/>
            <w:hideMark/>
          </w:tcPr>
          <w:p w:rsidR="003D28C6" w:rsidRPr="000C414E" w:rsidRDefault="003D28C6" w:rsidP="00B22571">
            <w:pPr>
              <w:rPr>
                <w:rFonts w:ascii="Arial" w:hAnsi="Arial" w:cs="Arial"/>
                <w:sz w:val="22"/>
                <w:szCs w:val="22"/>
              </w:rPr>
            </w:pPr>
            <w:r w:rsidRPr="000C414E">
              <w:rPr>
                <w:rFonts w:ascii="Arial" w:hAnsi="Arial" w:cs="Arial"/>
                <w:sz w:val="22"/>
                <w:szCs w:val="22"/>
              </w:rPr>
              <w:t> </w:t>
            </w:r>
          </w:p>
        </w:tc>
      </w:tr>
      <w:tr w:rsidR="003D28C6" w:rsidRPr="000C414E" w:rsidTr="007B35BB">
        <w:trPr>
          <w:trHeight w:val="338"/>
        </w:trPr>
        <w:tc>
          <w:tcPr>
            <w:tcW w:w="579" w:type="dxa"/>
            <w:vMerge/>
            <w:tcBorders>
              <w:top w:val="single" w:sz="4" w:space="0" w:color="auto"/>
              <w:left w:val="single" w:sz="4" w:space="0" w:color="000000"/>
              <w:bottom w:val="single" w:sz="4" w:space="0" w:color="auto"/>
              <w:right w:val="single" w:sz="4" w:space="0" w:color="000000"/>
            </w:tcBorders>
            <w:vAlign w:val="center"/>
            <w:hideMark/>
          </w:tcPr>
          <w:p w:rsidR="003D28C6" w:rsidRPr="000C414E" w:rsidRDefault="003D28C6" w:rsidP="00B22571">
            <w:pPr>
              <w:jc w:val="center"/>
              <w:rPr>
                <w:rFonts w:ascii="Arial" w:hAnsi="Arial" w:cs="Arial"/>
                <w:b/>
                <w:bCs/>
                <w:sz w:val="22"/>
                <w:szCs w:val="22"/>
              </w:rPr>
            </w:pPr>
          </w:p>
        </w:tc>
        <w:tc>
          <w:tcPr>
            <w:tcW w:w="7819" w:type="dxa"/>
            <w:vMerge/>
            <w:tcBorders>
              <w:top w:val="single" w:sz="4" w:space="0" w:color="000000"/>
              <w:left w:val="single" w:sz="4" w:space="0" w:color="000000"/>
              <w:bottom w:val="single" w:sz="4" w:space="0" w:color="000000"/>
              <w:right w:val="single" w:sz="4" w:space="0" w:color="000000"/>
            </w:tcBorders>
            <w:vAlign w:val="center"/>
            <w:hideMark/>
          </w:tcPr>
          <w:p w:rsidR="003D28C6" w:rsidRPr="000C414E" w:rsidRDefault="003D28C6" w:rsidP="00B22571">
            <w:pPr>
              <w:rPr>
                <w:rFonts w:ascii="Arial" w:hAnsi="Arial" w:cs="Arial"/>
                <w:sz w:val="22"/>
                <w:szCs w:val="22"/>
              </w:rPr>
            </w:pPr>
          </w:p>
        </w:tc>
        <w:tc>
          <w:tcPr>
            <w:tcW w:w="1697" w:type="dxa"/>
            <w:tcBorders>
              <w:top w:val="nil"/>
              <w:left w:val="nil"/>
              <w:bottom w:val="single" w:sz="4" w:space="0" w:color="000000"/>
              <w:right w:val="single" w:sz="4" w:space="0" w:color="000000"/>
            </w:tcBorders>
            <w:shd w:val="clear" w:color="auto" w:fill="auto"/>
            <w:noWrap/>
            <w:vAlign w:val="bottom"/>
            <w:hideMark/>
          </w:tcPr>
          <w:p w:rsidR="003D28C6" w:rsidRPr="000C414E" w:rsidRDefault="003D28C6" w:rsidP="00B22571">
            <w:pPr>
              <w:jc w:val="right"/>
              <w:rPr>
                <w:rFonts w:ascii="Arial" w:hAnsi="Arial" w:cs="Arial"/>
                <w:sz w:val="22"/>
                <w:szCs w:val="22"/>
              </w:rPr>
            </w:pPr>
            <w:r w:rsidRPr="000C414E">
              <w:rPr>
                <w:rFonts w:ascii="Arial" w:hAnsi="Arial" w:cs="Arial"/>
                <w:sz w:val="22"/>
                <w:szCs w:val="22"/>
              </w:rPr>
              <w:t>динара</w:t>
            </w:r>
          </w:p>
        </w:tc>
      </w:tr>
      <w:tr w:rsidR="006056DA" w:rsidRPr="000C414E" w:rsidTr="007B35BB">
        <w:trPr>
          <w:trHeight w:val="515"/>
        </w:trPr>
        <w:tc>
          <w:tcPr>
            <w:tcW w:w="579" w:type="dxa"/>
            <w:vMerge w:val="restart"/>
            <w:tcBorders>
              <w:top w:val="single" w:sz="4" w:space="0" w:color="auto"/>
              <w:left w:val="single" w:sz="4" w:space="0" w:color="000000"/>
              <w:right w:val="single" w:sz="4" w:space="0" w:color="000000"/>
            </w:tcBorders>
            <w:vAlign w:val="center"/>
            <w:hideMark/>
          </w:tcPr>
          <w:p w:rsidR="006056DA" w:rsidRPr="005A21ED" w:rsidRDefault="006056DA" w:rsidP="00B22571">
            <w:pPr>
              <w:jc w:val="center"/>
              <w:rPr>
                <w:rFonts w:ascii="Arial" w:hAnsi="Arial" w:cs="Arial"/>
                <w:b/>
                <w:bCs/>
                <w:sz w:val="22"/>
                <w:szCs w:val="22"/>
                <w:lang w:val="sr-Cyrl-CS"/>
              </w:rPr>
            </w:pPr>
            <w:r>
              <w:rPr>
                <w:rFonts w:ascii="Arial" w:hAnsi="Arial" w:cs="Arial"/>
                <w:b/>
                <w:bCs/>
                <w:sz w:val="22"/>
                <w:szCs w:val="22"/>
                <w:lang w:val="sr-Cyrl-CS"/>
              </w:rPr>
              <w:t>3</w:t>
            </w:r>
          </w:p>
        </w:tc>
        <w:tc>
          <w:tcPr>
            <w:tcW w:w="7819" w:type="dxa"/>
            <w:vMerge w:val="restart"/>
            <w:tcBorders>
              <w:top w:val="single" w:sz="4" w:space="0" w:color="000000"/>
              <w:left w:val="single" w:sz="4" w:space="0" w:color="000000"/>
              <w:right w:val="single" w:sz="4" w:space="0" w:color="000000"/>
            </w:tcBorders>
            <w:shd w:val="clear" w:color="auto" w:fill="auto"/>
            <w:noWrap/>
            <w:vAlign w:val="bottom"/>
            <w:hideMark/>
          </w:tcPr>
          <w:p w:rsidR="006056DA" w:rsidRPr="000C414E" w:rsidRDefault="006056DA" w:rsidP="00FC7B10">
            <w:pPr>
              <w:rPr>
                <w:rFonts w:ascii="Arial" w:hAnsi="Arial" w:cs="Arial"/>
                <w:sz w:val="22"/>
                <w:szCs w:val="22"/>
              </w:rPr>
            </w:pPr>
            <w:r w:rsidRPr="000C414E">
              <w:rPr>
                <w:rFonts w:ascii="Arial" w:hAnsi="Arial" w:cs="Arial"/>
                <w:sz w:val="22"/>
                <w:szCs w:val="22"/>
                <w:lang w:val="sr-Cyrl-CS"/>
              </w:rPr>
              <w:t>Укупна понуђена цена свих добара</w:t>
            </w:r>
            <w:r w:rsidRPr="000C414E">
              <w:rPr>
                <w:rFonts w:ascii="Arial" w:hAnsi="Arial" w:cs="Arial"/>
                <w:sz w:val="22"/>
                <w:szCs w:val="22"/>
                <w:lang w:val="sr-Cyrl-BA"/>
              </w:rPr>
              <w:t xml:space="preserve"> – образаца (збир укупних цена за ставке наведене од 1 - </w:t>
            </w:r>
            <w:r>
              <w:rPr>
                <w:rFonts w:ascii="Arial" w:hAnsi="Arial" w:cs="Arial"/>
                <w:sz w:val="22"/>
                <w:szCs w:val="22"/>
                <w:lang w:val="sr-Cyrl-BA"/>
              </w:rPr>
              <w:t>4</w:t>
            </w:r>
            <w:r w:rsidR="00FC7B10">
              <w:rPr>
                <w:rFonts w:ascii="Arial" w:hAnsi="Arial" w:cs="Arial"/>
                <w:sz w:val="22"/>
                <w:szCs w:val="22"/>
                <w:lang w:val="sr-Latn-CS"/>
              </w:rPr>
              <w:t>5</w:t>
            </w:r>
            <w:r w:rsidRPr="000C414E">
              <w:rPr>
                <w:rFonts w:ascii="Arial" w:hAnsi="Arial" w:cs="Arial"/>
                <w:sz w:val="22"/>
                <w:szCs w:val="22"/>
                <w:lang w:val="sr-Cyrl-BA"/>
              </w:rPr>
              <w:t>,</w:t>
            </w:r>
            <w:r w:rsidRPr="000C414E">
              <w:rPr>
                <w:rFonts w:ascii="Arial" w:hAnsi="Arial" w:cs="Arial"/>
                <w:sz w:val="22"/>
                <w:szCs w:val="22"/>
                <w:lang w:val="sr-Cyrl-CS"/>
              </w:rPr>
              <w:t xml:space="preserve"> укључујући и последњу ставку </w:t>
            </w:r>
            <w:r>
              <w:rPr>
                <w:rFonts w:ascii="Arial" w:hAnsi="Arial" w:cs="Arial"/>
                <w:sz w:val="22"/>
                <w:szCs w:val="22"/>
                <w:lang w:val="sr-Cyrl-CS"/>
              </w:rPr>
              <w:t>4</w:t>
            </w:r>
            <w:r w:rsidR="00FC7B10">
              <w:rPr>
                <w:rFonts w:ascii="Arial" w:hAnsi="Arial" w:cs="Arial"/>
                <w:sz w:val="22"/>
                <w:szCs w:val="22"/>
                <w:lang w:val="sr-Latn-CS"/>
              </w:rPr>
              <w:t>6</w:t>
            </w:r>
            <w:r w:rsidRPr="000C414E">
              <w:rPr>
                <w:rFonts w:ascii="Arial" w:hAnsi="Arial" w:cs="Arial"/>
                <w:sz w:val="22"/>
                <w:szCs w:val="22"/>
                <w:lang w:val="sr-Cyrl-BA"/>
              </w:rPr>
              <w:t>),</w:t>
            </w:r>
            <w:r w:rsidRPr="000C414E">
              <w:rPr>
                <w:rFonts w:ascii="Arial" w:hAnsi="Arial" w:cs="Arial"/>
                <w:sz w:val="22"/>
                <w:szCs w:val="22"/>
                <w:lang w:val="sr-Cyrl-CS"/>
              </w:rPr>
              <w:t xml:space="preserve"> </w:t>
            </w:r>
            <w:r w:rsidRPr="000C414E">
              <w:rPr>
                <w:rFonts w:ascii="Arial" w:hAnsi="Arial" w:cs="Arial"/>
                <w:sz w:val="22"/>
                <w:szCs w:val="22"/>
              </w:rPr>
              <w:t>са ПДВ-ом је:</w:t>
            </w:r>
          </w:p>
        </w:tc>
        <w:tc>
          <w:tcPr>
            <w:tcW w:w="1697" w:type="dxa"/>
            <w:tcBorders>
              <w:top w:val="single" w:sz="4" w:space="0" w:color="000000"/>
              <w:left w:val="nil"/>
              <w:bottom w:val="single" w:sz="4" w:space="0" w:color="000000"/>
              <w:right w:val="single" w:sz="4" w:space="0" w:color="000000"/>
            </w:tcBorders>
            <w:shd w:val="clear" w:color="auto" w:fill="auto"/>
            <w:noWrap/>
            <w:vAlign w:val="bottom"/>
            <w:hideMark/>
          </w:tcPr>
          <w:p w:rsidR="006056DA" w:rsidRPr="000C414E" w:rsidRDefault="006056DA" w:rsidP="00B22571">
            <w:pPr>
              <w:rPr>
                <w:rFonts w:ascii="Arial" w:hAnsi="Arial" w:cs="Arial"/>
                <w:sz w:val="22"/>
                <w:szCs w:val="22"/>
              </w:rPr>
            </w:pPr>
            <w:r w:rsidRPr="000C414E">
              <w:rPr>
                <w:rFonts w:ascii="Arial" w:hAnsi="Arial" w:cs="Arial"/>
                <w:sz w:val="22"/>
                <w:szCs w:val="22"/>
              </w:rPr>
              <w:t> </w:t>
            </w:r>
          </w:p>
        </w:tc>
      </w:tr>
      <w:tr w:rsidR="006056DA" w:rsidRPr="000C414E" w:rsidTr="007B35BB">
        <w:trPr>
          <w:trHeight w:val="233"/>
        </w:trPr>
        <w:tc>
          <w:tcPr>
            <w:tcW w:w="579" w:type="dxa"/>
            <w:vMerge/>
            <w:tcBorders>
              <w:left w:val="single" w:sz="4" w:space="0" w:color="000000"/>
              <w:bottom w:val="single" w:sz="4" w:space="0" w:color="000000"/>
              <w:right w:val="single" w:sz="4" w:space="0" w:color="000000"/>
            </w:tcBorders>
            <w:vAlign w:val="center"/>
          </w:tcPr>
          <w:p w:rsidR="006056DA" w:rsidRDefault="006056DA" w:rsidP="00B22571">
            <w:pPr>
              <w:jc w:val="center"/>
              <w:rPr>
                <w:rFonts w:ascii="Arial" w:hAnsi="Arial" w:cs="Arial"/>
                <w:b/>
                <w:bCs/>
                <w:sz w:val="22"/>
                <w:szCs w:val="22"/>
                <w:lang w:val="sr-Cyrl-CS"/>
              </w:rPr>
            </w:pPr>
          </w:p>
        </w:tc>
        <w:tc>
          <w:tcPr>
            <w:tcW w:w="7819" w:type="dxa"/>
            <w:vMerge/>
            <w:tcBorders>
              <w:left w:val="single" w:sz="4" w:space="0" w:color="000000"/>
              <w:bottom w:val="single" w:sz="4" w:space="0" w:color="000000"/>
              <w:right w:val="single" w:sz="4" w:space="0" w:color="000000"/>
            </w:tcBorders>
            <w:shd w:val="clear" w:color="auto" w:fill="auto"/>
            <w:noWrap/>
            <w:vAlign w:val="bottom"/>
          </w:tcPr>
          <w:p w:rsidR="006056DA" w:rsidRPr="000C414E" w:rsidRDefault="006056DA" w:rsidP="003D28C6">
            <w:pPr>
              <w:rPr>
                <w:rFonts w:ascii="Arial" w:hAnsi="Arial" w:cs="Arial"/>
                <w:sz w:val="22"/>
                <w:szCs w:val="22"/>
                <w:lang w:val="sr-Cyrl-CS"/>
              </w:rPr>
            </w:pPr>
          </w:p>
        </w:tc>
        <w:tc>
          <w:tcPr>
            <w:tcW w:w="1697" w:type="dxa"/>
            <w:tcBorders>
              <w:top w:val="single" w:sz="4" w:space="0" w:color="000000"/>
              <w:left w:val="nil"/>
              <w:bottom w:val="single" w:sz="4" w:space="0" w:color="000000"/>
              <w:right w:val="single" w:sz="4" w:space="0" w:color="000000"/>
            </w:tcBorders>
            <w:shd w:val="clear" w:color="auto" w:fill="auto"/>
            <w:noWrap/>
            <w:vAlign w:val="bottom"/>
          </w:tcPr>
          <w:p w:rsidR="006056DA" w:rsidRPr="000C414E" w:rsidRDefault="006056DA" w:rsidP="00B22571">
            <w:pPr>
              <w:jc w:val="right"/>
              <w:rPr>
                <w:rFonts w:ascii="Arial" w:hAnsi="Arial" w:cs="Arial"/>
                <w:sz w:val="22"/>
                <w:szCs w:val="22"/>
              </w:rPr>
            </w:pPr>
            <w:r w:rsidRPr="000C414E">
              <w:rPr>
                <w:rFonts w:ascii="Arial" w:hAnsi="Arial" w:cs="Arial"/>
                <w:sz w:val="22"/>
                <w:szCs w:val="22"/>
              </w:rPr>
              <w:t>динара</w:t>
            </w:r>
          </w:p>
        </w:tc>
      </w:tr>
    </w:tbl>
    <w:p w:rsidR="008C7664" w:rsidRPr="006056DA" w:rsidRDefault="008C7664" w:rsidP="00E42410">
      <w:pPr>
        <w:pStyle w:val="BodyText"/>
        <w:spacing w:beforeLines="10"/>
        <w:rPr>
          <w:rFonts w:ascii="Arial" w:hAnsi="Arial" w:cs="Arial"/>
          <w:b/>
          <w:noProof/>
          <w:lang w:val="sr-Cyrl-CS"/>
        </w:rPr>
      </w:pPr>
    </w:p>
    <w:p w:rsidR="00795D72" w:rsidRPr="00B14E18" w:rsidRDefault="00795D72" w:rsidP="00795D72">
      <w:pPr>
        <w:ind w:left="360"/>
        <w:jc w:val="both"/>
        <w:rPr>
          <w:rFonts w:ascii="Arial" w:hAnsi="Arial" w:cs="Arial"/>
          <w:b/>
          <w:bCs/>
          <w:iCs/>
          <w:color w:val="auto"/>
          <w:sz w:val="22"/>
          <w:szCs w:val="22"/>
          <w:u w:val="single"/>
        </w:rPr>
      </w:pPr>
      <w:r w:rsidRPr="00B14E18">
        <w:rPr>
          <w:rFonts w:ascii="Arial" w:hAnsi="Arial" w:cs="Arial"/>
          <w:b/>
          <w:bCs/>
          <w:iCs/>
          <w:color w:val="auto"/>
          <w:sz w:val="22"/>
          <w:szCs w:val="22"/>
          <w:u w:val="single"/>
        </w:rPr>
        <w:t xml:space="preserve">Упутство за попуњавање обрасца структуре цене: </w:t>
      </w:r>
    </w:p>
    <w:p w:rsidR="00795D72" w:rsidRPr="00B14E18" w:rsidRDefault="00795D72" w:rsidP="00795D72">
      <w:pPr>
        <w:ind w:left="360"/>
        <w:jc w:val="both"/>
        <w:rPr>
          <w:rFonts w:ascii="Arial" w:hAnsi="Arial" w:cs="Arial"/>
          <w:bCs/>
          <w:iCs/>
          <w:color w:val="auto"/>
          <w:sz w:val="22"/>
          <w:szCs w:val="22"/>
        </w:rPr>
      </w:pPr>
    </w:p>
    <w:p w:rsidR="00795D72" w:rsidRPr="00B14E18" w:rsidRDefault="00795D72" w:rsidP="00795D72">
      <w:pPr>
        <w:pStyle w:val="ListParagraph"/>
        <w:tabs>
          <w:tab w:val="left" w:pos="90"/>
        </w:tabs>
        <w:ind w:left="0"/>
        <w:jc w:val="both"/>
        <w:rPr>
          <w:rFonts w:ascii="Arial" w:hAnsi="Arial" w:cs="Arial"/>
          <w:bCs/>
          <w:iCs/>
          <w:color w:val="auto"/>
          <w:sz w:val="22"/>
          <w:szCs w:val="22"/>
          <w:lang w:val="sr-Cyrl-CS"/>
        </w:rPr>
      </w:pPr>
      <w:r w:rsidRPr="00B14E18">
        <w:rPr>
          <w:rFonts w:ascii="Arial" w:hAnsi="Arial" w:cs="Arial"/>
          <w:bCs/>
          <w:iCs/>
          <w:color w:val="auto"/>
          <w:sz w:val="22"/>
          <w:szCs w:val="22"/>
        </w:rPr>
        <w:t>Понуђач треба да попун</w:t>
      </w:r>
      <w:r w:rsidRPr="00B14E18">
        <w:rPr>
          <w:rFonts w:ascii="Arial" w:hAnsi="Arial" w:cs="Arial"/>
          <w:bCs/>
          <w:iCs/>
          <w:color w:val="auto"/>
          <w:sz w:val="22"/>
          <w:szCs w:val="22"/>
          <w:lang w:val="sr-Cyrl-CS"/>
        </w:rPr>
        <w:t>и</w:t>
      </w:r>
      <w:r w:rsidRPr="00B14E18">
        <w:rPr>
          <w:rFonts w:ascii="Arial" w:hAnsi="Arial" w:cs="Arial"/>
          <w:bCs/>
          <w:iCs/>
          <w:color w:val="auto"/>
          <w:sz w:val="22"/>
          <w:szCs w:val="22"/>
        </w:rPr>
        <w:t xml:space="preserve"> образац структуре цене </w:t>
      </w:r>
      <w:r w:rsidRPr="00B14E18">
        <w:rPr>
          <w:rFonts w:ascii="Arial" w:hAnsi="Arial" w:cs="Arial"/>
          <w:bCs/>
          <w:iCs/>
          <w:color w:val="auto"/>
          <w:sz w:val="22"/>
          <w:szCs w:val="22"/>
          <w:lang w:val="sr-Cyrl-CS"/>
        </w:rPr>
        <w:t>на следећи начин</w:t>
      </w:r>
      <w:r w:rsidRPr="00B14E18">
        <w:rPr>
          <w:rFonts w:ascii="Arial" w:hAnsi="Arial" w:cs="Arial"/>
          <w:bCs/>
          <w:iCs/>
          <w:color w:val="auto"/>
          <w:sz w:val="22"/>
          <w:szCs w:val="22"/>
        </w:rPr>
        <w:t>:</w:t>
      </w:r>
    </w:p>
    <w:p w:rsidR="00795D72" w:rsidRPr="00B14E18" w:rsidRDefault="00795D72" w:rsidP="007B35BB">
      <w:pPr>
        <w:pStyle w:val="ListParagraph"/>
        <w:numPr>
          <w:ilvl w:val="0"/>
          <w:numId w:val="22"/>
        </w:numPr>
        <w:tabs>
          <w:tab w:val="left" w:pos="90"/>
        </w:tabs>
        <w:jc w:val="both"/>
        <w:rPr>
          <w:rFonts w:ascii="Arial" w:hAnsi="Arial" w:cs="Arial"/>
          <w:bCs/>
          <w:iCs/>
          <w:color w:val="auto"/>
          <w:sz w:val="22"/>
          <w:szCs w:val="22"/>
          <w:lang w:val="sr-Cyrl-CS"/>
        </w:rPr>
      </w:pPr>
      <w:r w:rsidRPr="00B14E18">
        <w:rPr>
          <w:rFonts w:ascii="Arial" w:hAnsi="Arial" w:cs="Arial"/>
          <w:bCs/>
          <w:iCs/>
          <w:color w:val="auto"/>
          <w:sz w:val="22"/>
          <w:szCs w:val="22"/>
          <w:lang w:val="sr-Cyrl-CS"/>
        </w:rPr>
        <w:t>Под редним бр. 1</w:t>
      </w:r>
      <w:r w:rsidRPr="00B14E18">
        <w:rPr>
          <w:rFonts w:ascii="Arial" w:hAnsi="Arial" w:cs="Arial"/>
          <w:bCs/>
          <w:iCs/>
          <w:color w:val="auto"/>
          <w:sz w:val="22"/>
          <w:szCs w:val="22"/>
        </w:rPr>
        <w:t>. уписати колико износи јединична</w:t>
      </w:r>
      <w:r w:rsidRPr="00B14E18">
        <w:rPr>
          <w:rFonts w:ascii="Arial" w:hAnsi="Arial" w:cs="Arial"/>
          <w:bCs/>
          <w:iCs/>
          <w:color w:val="auto"/>
          <w:sz w:val="22"/>
          <w:szCs w:val="22"/>
          <w:lang w:val="sr-Cyrl-CS"/>
        </w:rPr>
        <w:t xml:space="preserve"> </w:t>
      </w:r>
      <w:r w:rsidRPr="00B14E18">
        <w:rPr>
          <w:rFonts w:ascii="Arial" w:hAnsi="Arial" w:cs="Arial"/>
          <w:bCs/>
          <w:iCs/>
          <w:color w:val="auto"/>
          <w:sz w:val="22"/>
          <w:szCs w:val="22"/>
        </w:rPr>
        <w:t>цена</w:t>
      </w:r>
      <w:r w:rsidR="00FC7B10">
        <w:rPr>
          <w:rFonts w:ascii="Arial" w:hAnsi="Arial" w:cs="Arial"/>
          <w:bCs/>
          <w:iCs/>
          <w:color w:val="auto"/>
          <w:sz w:val="22"/>
          <w:szCs w:val="22"/>
          <w:lang w:val="sr-Cyrl-CS"/>
        </w:rPr>
        <w:t xml:space="preserve"> без ПДВ-а за сваки тржени предмет јавне набавке</w:t>
      </w:r>
      <w:r w:rsidRPr="00B14E18">
        <w:rPr>
          <w:rFonts w:ascii="Arial" w:hAnsi="Arial" w:cs="Arial"/>
          <w:bCs/>
          <w:iCs/>
          <w:color w:val="auto"/>
          <w:sz w:val="22"/>
          <w:szCs w:val="22"/>
        </w:rPr>
        <w:t xml:space="preserve"> </w:t>
      </w:r>
      <w:r w:rsidR="00770CF9" w:rsidRPr="009657DD">
        <w:rPr>
          <w:rFonts w:ascii="Arial" w:hAnsi="Arial" w:cs="Arial"/>
          <w:bCs/>
          <w:iCs/>
          <w:color w:val="auto"/>
          <w:sz w:val="22"/>
          <w:szCs w:val="22"/>
          <w:lang w:val="sr-Cyrl-CS"/>
        </w:rPr>
        <w:t>и укупна цена</w:t>
      </w:r>
      <w:r w:rsidR="00770CF9">
        <w:rPr>
          <w:rFonts w:ascii="Arial" w:hAnsi="Arial" w:cs="Arial"/>
          <w:bCs/>
          <w:iCs/>
          <w:color w:val="auto"/>
          <w:sz w:val="22"/>
          <w:szCs w:val="22"/>
          <w:lang w:val="sr-Cyrl-CS"/>
        </w:rPr>
        <w:t xml:space="preserve"> </w:t>
      </w:r>
      <w:r w:rsidRPr="00B14E18">
        <w:rPr>
          <w:rFonts w:ascii="Arial" w:hAnsi="Arial" w:cs="Arial"/>
          <w:bCs/>
          <w:iCs/>
          <w:color w:val="auto"/>
          <w:sz w:val="22"/>
          <w:szCs w:val="22"/>
        </w:rPr>
        <w:t xml:space="preserve">без ПДВ-а, </w:t>
      </w:r>
      <w:r w:rsidR="00FC7B10">
        <w:rPr>
          <w:rFonts w:ascii="Arial" w:hAnsi="Arial" w:cs="Arial"/>
          <w:bCs/>
          <w:iCs/>
          <w:color w:val="auto"/>
          <w:sz w:val="22"/>
          <w:szCs w:val="22"/>
          <w:lang w:val="sr-Cyrl-CS"/>
        </w:rPr>
        <w:t>и то тако што ће помножити јединичну цену без ПДВ-а са траженим количинама</w:t>
      </w:r>
      <w:r>
        <w:rPr>
          <w:rFonts w:ascii="Arial" w:hAnsi="Arial" w:cs="Arial"/>
          <w:bCs/>
          <w:iCs/>
          <w:color w:val="auto"/>
          <w:sz w:val="22"/>
          <w:szCs w:val="22"/>
          <w:lang w:val="sr-Cyrl-CS"/>
        </w:rPr>
        <w:t>;</w:t>
      </w:r>
      <w:r w:rsidRPr="00B14E18">
        <w:rPr>
          <w:rFonts w:ascii="Arial" w:hAnsi="Arial" w:cs="Arial"/>
          <w:bCs/>
          <w:iCs/>
          <w:color w:val="auto"/>
          <w:sz w:val="22"/>
          <w:szCs w:val="22"/>
          <w:lang w:val="sr-Cyrl-CS"/>
        </w:rPr>
        <w:t xml:space="preserve"> </w:t>
      </w:r>
    </w:p>
    <w:p w:rsidR="00795D72" w:rsidRPr="009657DD" w:rsidRDefault="00795D72" w:rsidP="007B35BB">
      <w:pPr>
        <w:pStyle w:val="ListParagraph"/>
        <w:numPr>
          <w:ilvl w:val="0"/>
          <w:numId w:val="22"/>
        </w:numPr>
        <w:tabs>
          <w:tab w:val="left" w:pos="90"/>
        </w:tabs>
        <w:jc w:val="both"/>
        <w:rPr>
          <w:rFonts w:ascii="Arial" w:hAnsi="Arial" w:cs="Arial"/>
          <w:color w:val="auto"/>
          <w:sz w:val="22"/>
          <w:szCs w:val="22"/>
        </w:rPr>
      </w:pPr>
      <w:r w:rsidRPr="00B14E18">
        <w:rPr>
          <w:rFonts w:ascii="Arial" w:hAnsi="Arial" w:cs="Arial"/>
          <w:bCs/>
          <w:iCs/>
          <w:color w:val="auto"/>
          <w:sz w:val="22"/>
          <w:szCs w:val="22"/>
          <w:lang w:val="sr-Cyrl-CS"/>
        </w:rPr>
        <w:t xml:space="preserve">Под редним бр. 2. </w:t>
      </w:r>
      <w:r w:rsidRPr="00B14E18">
        <w:rPr>
          <w:rFonts w:ascii="Arial" w:hAnsi="Arial" w:cs="Arial"/>
          <w:bCs/>
          <w:iCs/>
          <w:color w:val="auto"/>
          <w:sz w:val="22"/>
          <w:szCs w:val="22"/>
        </w:rPr>
        <w:t>уписати укупн</w:t>
      </w:r>
      <w:r w:rsidRPr="00B14E18">
        <w:rPr>
          <w:rFonts w:ascii="Arial" w:hAnsi="Arial" w:cs="Arial"/>
          <w:bCs/>
          <w:iCs/>
          <w:color w:val="auto"/>
          <w:sz w:val="22"/>
          <w:szCs w:val="22"/>
          <w:lang w:val="sr-Cyrl-CS"/>
        </w:rPr>
        <w:t>у</w:t>
      </w:r>
      <w:r w:rsidRPr="00B14E18">
        <w:rPr>
          <w:rFonts w:ascii="Arial" w:hAnsi="Arial" w:cs="Arial"/>
          <w:bCs/>
          <w:iCs/>
          <w:color w:val="auto"/>
          <w:sz w:val="22"/>
          <w:szCs w:val="22"/>
        </w:rPr>
        <w:t xml:space="preserve"> цен</w:t>
      </w:r>
      <w:r w:rsidRPr="00B14E18">
        <w:rPr>
          <w:rFonts w:ascii="Arial" w:hAnsi="Arial" w:cs="Arial"/>
          <w:bCs/>
          <w:iCs/>
          <w:color w:val="auto"/>
          <w:sz w:val="22"/>
          <w:szCs w:val="22"/>
          <w:lang w:val="sr-Cyrl-CS"/>
        </w:rPr>
        <w:t>у</w:t>
      </w:r>
      <w:r w:rsidR="00770CF9">
        <w:rPr>
          <w:rFonts w:ascii="Arial" w:hAnsi="Arial" w:cs="Arial"/>
          <w:bCs/>
          <w:iCs/>
          <w:color w:val="auto"/>
          <w:sz w:val="22"/>
          <w:szCs w:val="22"/>
          <w:lang w:val="sr-Cyrl-CS"/>
        </w:rPr>
        <w:t xml:space="preserve"> </w:t>
      </w:r>
      <w:r w:rsidR="00770CF9" w:rsidRPr="009657DD">
        <w:rPr>
          <w:rFonts w:ascii="Arial" w:hAnsi="Arial" w:cs="Arial"/>
          <w:bCs/>
          <w:iCs/>
          <w:color w:val="auto"/>
          <w:sz w:val="22"/>
          <w:szCs w:val="22"/>
          <w:lang w:val="sr-Cyrl-CS"/>
        </w:rPr>
        <w:t>свих добара - образаца</w:t>
      </w:r>
      <w:r w:rsidRPr="009657DD">
        <w:rPr>
          <w:rFonts w:ascii="Arial" w:hAnsi="Arial" w:cs="Arial"/>
          <w:bCs/>
          <w:iCs/>
          <w:color w:val="auto"/>
          <w:sz w:val="22"/>
          <w:szCs w:val="22"/>
        </w:rPr>
        <w:t xml:space="preserve"> за </w:t>
      </w:r>
      <w:r w:rsidRPr="009657DD">
        <w:rPr>
          <w:rFonts w:ascii="Arial" w:hAnsi="Arial" w:cs="Arial"/>
          <w:bCs/>
          <w:iCs/>
          <w:color w:val="auto"/>
          <w:sz w:val="22"/>
          <w:szCs w:val="22"/>
          <w:lang w:val="sr-Cyrl-CS"/>
        </w:rPr>
        <w:t>став</w:t>
      </w:r>
      <w:r w:rsidRPr="009657DD">
        <w:rPr>
          <w:rFonts w:ascii="Arial" w:hAnsi="Arial" w:cs="Arial"/>
          <w:bCs/>
          <w:iCs/>
          <w:color w:val="auto"/>
          <w:sz w:val="22"/>
          <w:szCs w:val="22"/>
        </w:rPr>
        <w:t xml:space="preserve">ке </w:t>
      </w:r>
      <w:r w:rsidRPr="009657DD">
        <w:rPr>
          <w:rFonts w:ascii="Arial" w:hAnsi="Arial" w:cs="Arial"/>
          <w:bCs/>
          <w:iCs/>
          <w:color w:val="auto"/>
          <w:sz w:val="22"/>
          <w:szCs w:val="22"/>
          <w:lang w:val="sr-Cyrl-CS"/>
        </w:rPr>
        <w:t xml:space="preserve">од 1 </w:t>
      </w:r>
      <w:r w:rsidR="005A21ED" w:rsidRPr="009657DD">
        <w:rPr>
          <w:rFonts w:ascii="Arial" w:hAnsi="Arial" w:cs="Arial"/>
          <w:bCs/>
          <w:iCs/>
          <w:color w:val="auto"/>
          <w:sz w:val="22"/>
          <w:szCs w:val="22"/>
          <w:lang w:val="sr-Cyrl-CS"/>
        </w:rPr>
        <w:t>–</w:t>
      </w:r>
      <w:r w:rsidRPr="009657DD">
        <w:rPr>
          <w:rFonts w:ascii="Arial" w:hAnsi="Arial" w:cs="Arial"/>
          <w:bCs/>
          <w:iCs/>
          <w:color w:val="auto"/>
          <w:sz w:val="22"/>
          <w:szCs w:val="22"/>
          <w:lang w:val="sr-Cyrl-CS"/>
        </w:rPr>
        <w:t xml:space="preserve"> </w:t>
      </w:r>
      <w:r w:rsidR="006056DA" w:rsidRPr="009657DD">
        <w:rPr>
          <w:rFonts w:ascii="Arial" w:hAnsi="Arial" w:cs="Arial"/>
          <w:bCs/>
          <w:iCs/>
          <w:color w:val="auto"/>
          <w:sz w:val="22"/>
          <w:szCs w:val="22"/>
          <w:lang w:val="sr-Cyrl-CS"/>
        </w:rPr>
        <w:t>4</w:t>
      </w:r>
      <w:r w:rsidR="00FC7B10">
        <w:rPr>
          <w:rFonts w:ascii="Arial" w:hAnsi="Arial" w:cs="Arial"/>
          <w:bCs/>
          <w:iCs/>
          <w:color w:val="auto"/>
          <w:sz w:val="22"/>
          <w:szCs w:val="22"/>
          <w:lang w:val="sr-Cyrl-CS"/>
        </w:rPr>
        <w:t>5, укључујући и ставку 46</w:t>
      </w:r>
      <w:r w:rsidR="00770CF9" w:rsidRPr="009657DD">
        <w:rPr>
          <w:rFonts w:ascii="Arial" w:hAnsi="Arial" w:cs="Arial"/>
          <w:bCs/>
          <w:iCs/>
          <w:color w:val="auto"/>
          <w:sz w:val="22"/>
          <w:szCs w:val="22"/>
          <w:lang w:val="sr-Cyrl-CS"/>
        </w:rPr>
        <w:t>,</w:t>
      </w:r>
      <w:r w:rsidRPr="009657DD">
        <w:rPr>
          <w:rFonts w:ascii="Arial" w:hAnsi="Arial" w:cs="Arial"/>
          <w:bCs/>
          <w:iCs/>
          <w:color w:val="auto"/>
          <w:sz w:val="22"/>
          <w:szCs w:val="22"/>
        </w:rPr>
        <w:t xml:space="preserve"> </w:t>
      </w:r>
      <w:r w:rsidR="00770CF9" w:rsidRPr="009657DD">
        <w:rPr>
          <w:rFonts w:ascii="Arial" w:hAnsi="Arial" w:cs="Arial"/>
          <w:bCs/>
          <w:iCs/>
          <w:color w:val="auto"/>
          <w:sz w:val="22"/>
          <w:szCs w:val="22"/>
          <w:lang w:val="sr-Cyrl-CS"/>
        </w:rPr>
        <w:t>без</w:t>
      </w:r>
      <w:r w:rsidR="00770CF9" w:rsidRPr="009657DD">
        <w:rPr>
          <w:rFonts w:ascii="Arial" w:hAnsi="Arial" w:cs="Arial"/>
          <w:bCs/>
          <w:iCs/>
          <w:color w:val="auto"/>
          <w:sz w:val="22"/>
          <w:szCs w:val="22"/>
        </w:rPr>
        <w:t xml:space="preserve"> ПДВ-</w:t>
      </w:r>
      <w:r w:rsidR="00770CF9" w:rsidRPr="009657DD">
        <w:rPr>
          <w:rFonts w:ascii="Arial" w:hAnsi="Arial" w:cs="Arial"/>
          <w:bCs/>
          <w:iCs/>
          <w:color w:val="auto"/>
          <w:sz w:val="22"/>
          <w:szCs w:val="22"/>
          <w:lang w:val="sr-Cyrl-CS"/>
        </w:rPr>
        <w:t>а</w:t>
      </w:r>
      <w:r w:rsidR="00FC7B10">
        <w:rPr>
          <w:rFonts w:ascii="Arial" w:hAnsi="Arial" w:cs="Arial"/>
          <w:bCs/>
          <w:iCs/>
          <w:color w:val="auto"/>
          <w:sz w:val="22"/>
          <w:szCs w:val="22"/>
          <w:lang w:val="sr-Cyrl-CS"/>
        </w:rPr>
        <w:t>;</w:t>
      </w:r>
    </w:p>
    <w:p w:rsidR="00795D72" w:rsidRPr="007B35BB" w:rsidRDefault="00795D72" w:rsidP="007B35BB">
      <w:pPr>
        <w:pStyle w:val="ListParagraph"/>
        <w:numPr>
          <w:ilvl w:val="0"/>
          <w:numId w:val="22"/>
        </w:numPr>
        <w:tabs>
          <w:tab w:val="left" w:pos="90"/>
        </w:tabs>
        <w:jc w:val="both"/>
        <w:rPr>
          <w:rFonts w:ascii="Arial" w:hAnsi="Arial" w:cs="Arial"/>
          <w:color w:val="auto"/>
          <w:sz w:val="22"/>
          <w:szCs w:val="22"/>
        </w:rPr>
      </w:pPr>
      <w:r w:rsidRPr="00B14E18">
        <w:rPr>
          <w:rFonts w:ascii="Arial" w:hAnsi="Arial" w:cs="Arial"/>
          <w:bCs/>
          <w:iCs/>
          <w:color w:val="auto"/>
          <w:sz w:val="22"/>
          <w:szCs w:val="22"/>
          <w:lang w:val="sr-Cyrl-CS"/>
        </w:rPr>
        <w:t xml:space="preserve">Под редним бр. 3. </w:t>
      </w:r>
      <w:r w:rsidRPr="00B14E18">
        <w:rPr>
          <w:rFonts w:ascii="Arial" w:hAnsi="Arial" w:cs="Arial"/>
          <w:bCs/>
          <w:iCs/>
          <w:color w:val="auto"/>
          <w:sz w:val="22"/>
          <w:szCs w:val="22"/>
        </w:rPr>
        <w:t xml:space="preserve">уписати укупну цену </w:t>
      </w:r>
      <w:r w:rsidR="00770CF9" w:rsidRPr="009657DD">
        <w:rPr>
          <w:rFonts w:ascii="Arial" w:hAnsi="Arial" w:cs="Arial"/>
          <w:bCs/>
          <w:iCs/>
          <w:color w:val="auto"/>
          <w:sz w:val="22"/>
          <w:szCs w:val="22"/>
          <w:lang w:val="sr-Cyrl-CS"/>
        </w:rPr>
        <w:t>свих добара – образаца</w:t>
      </w:r>
      <w:r w:rsidR="00FC7B10">
        <w:rPr>
          <w:rFonts w:ascii="Arial" w:hAnsi="Arial" w:cs="Arial"/>
          <w:bCs/>
          <w:iCs/>
          <w:color w:val="auto"/>
          <w:sz w:val="22"/>
          <w:szCs w:val="22"/>
          <w:lang w:val="sr-Cyrl-CS"/>
        </w:rPr>
        <w:t xml:space="preserve"> </w:t>
      </w:r>
      <w:r w:rsidR="00FC7B10" w:rsidRPr="009657DD">
        <w:rPr>
          <w:rFonts w:ascii="Arial" w:hAnsi="Arial" w:cs="Arial"/>
          <w:bCs/>
          <w:iCs/>
          <w:color w:val="auto"/>
          <w:sz w:val="22"/>
          <w:szCs w:val="22"/>
        </w:rPr>
        <w:t xml:space="preserve">за </w:t>
      </w:r>
      <w:r w:rsidR="00FC7B10" w:rsidRPr="009657DD">
        <w:rPr>
          <w:rFonts w:ascii="Arial" w:hAnsi="Arial" w:cs="Arial"/>
          <w:bCs/>
          <w:iCs/>
          <w:color w:val="auto"/>
          <w:sz w:val="22"/>
          <w:szCs w:val="22"/>
          <w:lang w:val="sr-Cyrl-CS"/>
        </w:rPr>
        <w:t>став</w:t>
      </w:r>
      <w:r w:rsidR="00FC7B10" w:rsidRPr="009657DD">
        <w:rPr>
          <w:rFonts w:ascii="Arial" w:hAnsi="Arial" w:cs="Arial"/>
          <w:bCs/>
          <w:iCs/>
          <w:color w:val="auto"/>
          <w:sz w:val="22"/>
          <w:szCs w:val="22"/>
        </w:rPr>
        <w:t xml:space="preserve">ке </w:t>
      </w:r>
      <w:r w:rsidR="00FC7B10" w:rsidRPr="009657DD">
        <w:rPr>
          <w:rFonts w:ascii="Arial" w:hAnsi="Arial" w:cs="Arial"/>
          <w:bCs/>
          <w:iCs/>
          <w:color w:val="auto"/>
          <w:sz w:val="22"/>
          <w:szCs w:val="22"/>
          <w:lang w:val="sr-Cyrl-CS"/>
        </w:rPr>
        <w:t>од 1 – 4</w:t>
      </w:r>
      <w:r w:rsidR="00FC7B10">
        <w:rPr>
          <w:rFonts w:ascii="Arial" w:hAnsi="Arial" w:cs="Arial"/>
          <w:bCs/>
          <w:iCs/>
          <w:color w:val="auto"/>
          <w:sz w:val="22"/>
          <w:szCs w:val="22"/>
          <w:lang w:val="sr-Cyrl-CS"/>
        </w:rPr>
        <w:t>5, укључујући и ставку 46</w:t>
      </w:r>
      <w:r w:rsidR="00770CF9">
        <w:rPr>
          <w:rFonts w:ascii="Arial" w:hAnsi="Arial" w:cs="Arial"/>
          <w:bCs/>
          <w:iCs/>
          <w:color w:val="auto"/>
          <w:sz w:val="22"/>
          <w:szCs w:val="22"/>
          <w:lang w:val="sr-Cyrl-CS"/>
        </w:rPr>
        <w:t xml:space="preserve">, </w:t>
      </w:r>
      <w:r w:rsidR="007B35BB">
        <w:rPr>
          <w:rFonts w:ascii="Arial" w:hAnsi="Arial" w:cs="Arial"/>
          <w:bCs/>
          <w:iCs/>
          <w:color w:val="auto"/>
          <w:sz w:val="22"/>
          <w:szCs w:val="22"/>
        </w:rPr>
        <w:t>са ПДВ-ом</w:t>
      </w:r>
      <w:r w:rsidR="00FC7B10">
        <w:rPr>
          <w:rFonts w:ascii="Arial" w:hAnsi="Arial" w:cs="Arial"/>
          <w:bCs/>
          <w:iCs/>
          <w:color w:val="auto"/>
          <w:sz w:val="22"/>
          <w:szCs w:val="22"/>
          <w:lang w:val="sr-Cyrl-CS"/>
        </w:rPr>
        <w:t>.</w:t>
      </w:r>
    </w:p>
    <w:p w:rsidR="00B771F2" w:rsidRPr="00D40E8E" w:rsidRDefault="00B771F2" w:rsidP="00E42410">
      <w:pPr>
        <w:pStyle w:val="BodyText"/>
        <w:spacing w:beforeLines="10"/>
        <w:rPr>
          <w:rFonts w:ascii="Arial" w:hAnsi="Arial" w:cs="Arial"/>
          <w:b/>
          <w:noProof/>
          <w:lang w:val="ru-RU"/>
        </w:rPr>
      </w:pPr>
    </w:p>
    <w:tbl>
      <w:tblPr>
        <w:tblW w:w="0" w:type="auto"/>
        <w:tblLayout w:type="fixed"/>
        <w:tblLook w:val="0000"/>
      </w:tblPr>
      <w:tblGrid>
        <w:gridCol w:w="3080"/>
        <w:gridCol w:w="3068"/>
        <w:gridCol w:w="3094"/>
      </w:tblGrid>
      <w:tr w:rsidR="00E852C9" w:rsidRPr="00C37ECB" w:rsidTr="00544789">
        <w:tc>
          <w:tcPr>
            <w:tcW w:w="3080" w:type="dxa"/>
            <w:shd w:val="clear" w:color="auto" w:fill="auto"/>
            <w:vAlign w:val="center"/>
          </w:tcPr>
          <w:p w:rsidR="00E852C9" w:rsidRPr="00C37ECB" w:rsidRDefault="00E852C9" w:rsidP="00544789">
            <w:pPr>
              <w:pStyle w:val="BodyText2"/>
              <w:spacing w:line="100" w:lineRule="atLeast"/>
              <w:jc w:val="center"/>
              <w:rPr>
                <w:rFonts w:ascii="Arial" w:hAnsi="Arial" w:cs="Arial"/>
                <w:sz w:val="22"/>
                <w:szCs w:val="22"/>
              </w:rPr>
            </w:pPr>
            <w:r w:rsidRPr="00C37ECB">
              <w:rPr>
                <w:rFonts w:ascii="Arial" w:hAnsi="Arial" w:cs="Arial"/>
                <w:sz w:val="22"/>
                <w:szCs w:val="22"/>
              </w:rPr>
              <w:t>Датум:</w:t>
            </w:r>
          </w:p>
        </w:tc>
        <w:tc>
          <w:tcPr>
            <w:tcW w:w="3068" w:type="dxa"/>
            <w:shd w:val="clear" w:color="auto" w:fill="auto"/>
            <w:vAlign w:val="center"/>
          </w:tcPr>
          <w:p w:rsidR="00E852C9" w:rsidRPr="00C37ECB" w:rsidRDefault="00E852C9" w:rsidP="00544789">
            <w:pPr>
              <w:pStyle w:val="BodyText2"/>
              <w:spacing w:line="100" w:lineRule="atLeast"/>
              <w:jc w:val="center"/>
              <w:rPr>
                <w:rFonts w:ascii="Arial" w:hAnsi="Arial" w:cs="Arial"/>
                <w:sz w:val="22"/>
                <w:szCs w:val="22"/>
              </w:rPr>
            </w:pPr>
            <w:r w:rsidRPr="00C37ECB">
              <w:rPr>
                <w:rFonts w:ascii="Arial" w:hAnsi="Arial" w:cs="Arial"/>
                <w:sz w:val="22"/>
                <w:szCs w:val="22"/>
              </w:rPr>
              <w:t>М.П.</w:t>
            </w:r>
          </w:p>
        </w:tc>
        <w:tc>
          <w:tcPr>
            <w:tcW w:w="3094" w:type="dxa"/>
            <w:shd w:val="clear" w:color="auto" w:fill="auto"/>
            <w:vAlign w:val="center"/>
          </w:tcPr>
          <w:p w:rsidR="00E852C9" w:rsidRPr="00C37ECB" w:rsidRDefault="00E852C9" w:rsidP="00544789">
            <w:pPr>
              <w:pStyle w:val="BodyText2"/>
              <w:spacing w:line="100" w:lineRule="atLeast"/>
              <w:jc w:val="center"/>
              <w:rPr>
                <w:rFonts w:ascii="Arial" w:hAnsi="Arial" w:cs="Arial"/>
                <w:sz w:val="22"/>
                <w:szCs w:val="22"/>
              </w:rPr>
            </w:pPr>
            <w:r w:rsidRPr="00C37ECB">
              <w:rPr>
                <w:rFonts w:ascii="Arial" w:hAnsi="Arial" w:cs="Arial"/>
                <w:sz w:val="22"/>
                <w:szCs w:val="22"/>
              </w:rPr>
              <w:t>Потпис понуђача</w:t>
            </w:r>
          </w:p>
        </w:tc>
      </w:tr>
      <w:tr w:rsidR="00E852C9" w:rsidRPr="00C37ECB" w:rsidTr="00544789">
        <w:tc>
          <w:tcPr>
            <w:tcW w:w="3080" w:type="dxa"/>
            <w:tcBorders>
              <w:bottom w:val="single" w:sz="4" w:space="0" w:color="000000"/>
            </w:tcBorders>
            <w:shd w:val="clear" w:color="auto" w:fill="auto"/>
          </w:tcPr>
          <w:p w:rsidR="00E852C9" w:rsidRPr="00C37ECB" w:rsidRDefault="00E852C9" w:rsidP="00544789">
            <w:pPr>
              <w:pStyle w:val="BodyText2"/>
              <w:snapToGrid w:val="0"/>
              <w:spacing w:line="100" w:lineRule="atLeast"/>
              <w:jc w:val="both"/>
              <w:rPr>
                <w:rFonts w:ascii="Arial" w:hAnsi="Arial" w:cs="Arial"/>
                <w:sz w:val="22"/>
                <w:szCs w:val="22"/>
              </w:rPr>
            </w:pPr>
          </w:p>
        </w:tc>
        <w:tc>
          <w:tcPr>
            <w:tcW w:w="3068" w:type="dxa"/>
            <w:shd w:val="clear" w:color="auto" w:fill="auto"/>
          </w:tcPr>
          <w:p w:rsidR="00E852C9" w:rsidRPr="00C37ECB" w:rsidRDefault="00E852C9" w:rsidP="00544789">
            <w:pPr>
              <w:pStyle w:val="BodyText2"/>
              <w:snapToGrid w:val="0"/>
              <w:spacing w:line="100" w:lineRule="atLeast"/>
              <w:jc w:val="both"/>
              <w:rPr>
                <w:rFonts w:ascii="Arial" w:hAnsi="Arial" w:cs="Arial"/>
                <w:sz w:val="22"/>
                <w:szCs w:val="22"/>
              </w:rPr>
            </w:pPr>
          </w:p>
        </w:tc>
        <w:tc>
          <w:tcPr>
            <w:tcW w:w="3094" w:type="dxa"/>
            <w:tcBorders>
              <w:bottom w:val="single" w:sz="4" w:space="0" w:color="000000"/>
            </w:tcBorders>
            <w:shd w:val="clear" w:color="auto" w:fill="auto"/>
          </w:tcPr>
          <w:p w:rsidR="00E852C9" w:rsidRPr="00C37ECB" w:rsidRDefault="00E852C9" w:rsidP="00544789">
            <w:pPr>
              <w:pStyle w:val="BodyText2"/>
              <w:snapToGrid w:val="0"/>
              <w:spacing w:line="100" w:lineRule="atLeast"/>
              <w:jc w:val="both"/>
              <w:rPr>
                <w:rFonts w:ascii="Arial" w:hAnsi="Arial" w:cs="Arial"/>
                <w:sz w:val="22"/>
                <w:szCs w:val="22"/>
              </w:rPr>
            </w:pPr>
          </w:p>
        </w:tc>
      </w:tr>
    </w:tbl>
    <w:p w:rsidR="009046B0" w:rsidRDefault="009046B0">
      <w:pPr>
        <w:rPr>
          <w:rFonts w:ascii="Arial" w:hAnsi="Arial" w:cs="Arial"/>
          <w:noProof/>
          <w:lang w:val="sr-Cyrl-CS"/>
        </w:rPr>
      </w:pPr>
    </w:p>
    <w:p w:rsidR="00173FEC" w:rsidRDefault="00173FEC">
      <w:pPr>
        <w:rPr>
          <w:lang w:val="sr-Cyrl-CS"/>
        </w:rPr>
      </w:pPr>
    </w:p>
    <w:p w:rsidR="006A75FD" w:rsidRDefault="006A75FD">
      <w:pPr>
        <w:rPr>
          <w:lang w:val="sr-Cyrl-CS"/>
        </w:rPr>
      </w:pPr>
    </w:p>
    <w:p w:rsidR="00387464" w:rsidRDefault="00387464">
      <w:pPr>
        <w:rPr>
          <w:lang w:val="sr-Cyrl-CS"/>
        </w:rPr>
      </w:pPr>
    </w:p>
    <w:p w:rsidR="00E10EF2" w:rsidRPr="009046B0" w:rsidRDefault="00E10EF2">
      <w:pPr>
        <w:rPr>
          <w:lang w:val="sr-Cyrl-CS"/>
        </w:rPr>
      </w:pPr>
    </w:p>
    <w:p w:rsidR="001619E7" w:rsidRDefault="008F0ED2" w:rsidP="008F0ED2">
      <w:pPr>
        <w:jc w:val="center"/>
        <w:rPr>
          <w:rFonts w:ascii="Arial" w:hAnsi="Arial" w:cs="Arial"/>
          <w:b/>
          <w:bCs/>
          <w:i/>
          <w:iCs/>
          <w:sz w:val="28"/>
          <w:szCs w:val="28"/>
        </w:rPr>
      </w:pPr>
      <w:r>
        <w:rPr>
          <w:rFonts w:ascii="Arial" w:hAnsi="Arial" w:cs="Arial"/>
          <w:b/>
          <w:bCs/>
          <w:i/>
          <w:iCs/>
          <w:sz w:val="28"/>
          <w:szCs w:val="28"/>
        </w:rPr>
        <w:lastRenderedPageBreak/>
        <w:t>I</w:t>
      </w:r>
      <w:r w:rsidR="001619E7">
        <w:rPr>
          <w:rFonts w:ascii="Arial" w:hAnsi="Arial" w:cs="Arial"/>
          <w:b/>
          <w:bCs/>
          <w:i/>
          <w:iCs/>
          <w:sz w:val="28"/>
          <w:szCs w:val="28"/>
        </w:rPr>
        <w:t>X  ОБРАЗАЦ ТРОШКОВА ПРИПРЕМЕ ПОНУДЕ</w:t>
      </w:r>
    </w:p>
    <w:p w:rsidR="001619E7" w:rsidRDefault="001619E7" w:rsidP="008F0ED2">
      <w:pPr>
        <w:jc w:val="center"/>
        <w:rPr>
          <w:rFonts w:ascii="Arial" w:hAnsi="Arial" w:cs="Arial"/>
          <w:b/>
          <w:bCs/>
          <w:i/>
          <w:iCs/>
          <w:sz w:val="28"/>
          <w:szCs w:val="28"/>
        </w:rPr>
      </w:pPr>
    </w:p>
    <w:p w:rsidR="001619E7" w:rsidRDefault="001619E7">
      <w:pPr>
        <w:rPr>
          <w:rFonts w:ascii="Arial" w:hAnsi="Arial" w:cs="Arial"/>
          <w:b/>
          <w:bCs/>
          <w:i/>
          <w:iCs/>
          <w:sz w:val="28"/>
          <w:szCs w:val="28"/>
        </w:rPr>
      </w:pPr>
    </w:p>
    <w:p w:rsidR="001619E7" w:rsidRPr="005F3197" w:rsidRDefault="001619E7">
      <w:pPr>
        <w:spacing w:after="120"/>
        <w:jc w:val="both"/>
        <w:rPr>
          <w:rFonts w:ascii="Arial" w:hAnsi="Arial" w:cs="Arial"/>
          <w:sz w:val="22"/>
          <w:szCs w:val="22"/>
          <w:lang w:val="sr-Cyrl-CS"/>
        </w:rPr>
      </w:pPr>
      <w:r w:rsidRPr="005F3197">
        <w:rPr>
          <w:rFonts w:ascii="Arial" w:hAnsi="Arial" w:cs="Arial"/>
          <w:sz w:val="22"/>
          <w:szCs w:val="22"/>
        </w:rPr>
        <w:t xml:space="preserve">У складу са чланом 88. </w:t>
      </w:r>
      <w:r w:rsidRPr="005F3197">
        <w:rPr>
          <w:rFonts w:ascii="Arial" w:hAnsi="Arial" w:cs="Arial"/>
          <w:sz w:val="22"/>
          <w:szCs w:val="22"/>
          <w:lang w:val="sr-Cyrl-CS"/>
        </w:rPr>
        <w:t>став 1.</w:t>
      </w:r>
      <w:r w:rsidRPr="005F3197">
        <w:rPr>
          <w:rFonts w:ascii="Arial" w:hAnsi="Arial" w:cs="Arial"/>
          <w:sz w:val="22"/>
          <w:szCs w:val="22"/>
        </w:rPr>
        <w:t xml:space="preserve"> Закона, понуђач ____________________ достав</w:t>
      </w:r>
      <w:r w:rsidRPr="005F3197">
        <w:rPr>
          <w:rFonts w:ascii="Arial" w:hAnsi="Arial" w:cs="Arial"/>
          <w:sz w:val="22"/>
          <w:szCs w:val="22"/>
          <w:lang w:val="sr-Cyrl-CS"/>
        </w:rPr>
        <w:t xml:space="preserve">ља </w:t>
      </w:r>
      <w:r w:rsidRPr="005F3197">
        <w:rPr>
          <w:rFonts w:ascii="Arial" w:hAnsi="Arial" w:cs="Arial"/>
          <w:sz w:val="22"/>
          <w:szCs w:val="22"/>
        </w:rPr>
        <w:t>укупан износ и структуру трошкова припремања понуде</w:t>
      </w:r>
      <w:r w:rsidR="00416069" w:rsidRPr="005F3197">
        <w:rPr>
          <w:rFonts w:ascii="Arial" w:hAnsi="Arial" w:cs="Arial"/>
          <w:sz w:val="22"/>
          <w:szCs w:val="22"/>
          <w:lang w:val="sr-Cyrl-CS"/>
        </w:rPr>
        <w:t xml:space="preserve"> за јавну набавку бр. НВВ </w:t>
      </w:r>
      <w:r w:rsidR="00E852C9">
        <w:rPr>
          <w:rFonts w:ascii="Arial" w:hAnsi="Arial" w:cs="Arial"/>
          <w:sz w:val="22"/>
          <w:szCs w:val="22"/>
          <w:lang w:val="sr-Cyrl-CS"/>
        </w:rPr>
        <w:t>7</w:t>
      </w:r>
      <w:r w:rsidR="005F3197" w:rsidRPr="005F3197">
        <w:rPr>
          <w:rFonts w:ascii="Arial" w:hAnsi="Arial" w:cs="Arial"/>
          <w:sz w:val="22"/>
          <w:szCs w:val="22"/>
          <w:lang w:val="sr-Cyrl-CS"/>
        </w:rPr>
        <w:t>1</w:t>
      </w:r>
      <w:r w:rsidR="00416069" w:rsidRPr="005F3197">
        <w:rPr>
          <w:rFonts w:ascii="Arial" w:hAnsi="Arial" w:cs="Arial"/>
          <w:sz w:val="22"/>
          <w:szCs w:val="22"/>
          <w:lang w:val="sr-Cyrl-CS"/>
        </w:rPr>
        <w:t>/13</w:t>
      </w:r>
      <w:r w:rsidRPr="005F3197">
        <w:rPr>
          <w:rFonts w:ascii="Arial" w:hAnsi="Arial" w:cs="Arial"/>
          <w:sz w:val="22"/>
          <w:szCs w:val="22"/>
        </w:rPr>
        <w:t xml:space="preserve">, </w:t>
      </w:r>
      <w:r w:rsidRPr="005F3197">
        <w:rPr>
          <w:rFonts w:ascii="Arial" w:hAnsi="Arial" w:cs="Arial"/>
          <w:sz w:val="22"/>
          <w:szCs w:val="22"/>
          <w:lang w:val="sr-Cyrl-CS"/>
        </w:rPr>
        <w:t xml:space="preserve">како следи у </w:t>
      </w:r>
      <w:r w:rsidRPr="005F3197">
        <w:rPr>
          <w:rFonts w:ascii="Arial" w:hAnsi="Arial" w:cs="Arial"/>
          <w:sz w:val="22"/>
          <w:szCs w:val="22"/>
        </w:rPr>
        <w:t>табели:</w:t>
      </w:r>
    </w:p>
    <w:p w:rsidR="005B6A87" w:rsidRPr="005B6A87" w:rsidRDefault="005B6A87">
      <w:pPr>
        <w:spacing w:after="120"/>
        <w:jc w:val="both"/>
        <w:rPr>
          <w:rFonts w:ascii="Arial" w:hAnsi="Arial" w:cs="Arial"/>
          <w:b/>
          <w:i/>
          <w:lang w:val="sr-Cyrl-CS"/>
        </w:rPr>
      </w:pPr>
    </w:p>
    <w:tbl>
      <w:tblPr>
        <w:tblW w:w="0" w:type="auto"/>
        <w:tblInd w:w="153" w:type="dxa"/>
        <w:tblLayout w:type="fixed"/>
        <w:tblLook w:val="000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5B6A87" w:rsidRDefault="005B6A87">
      <w:pPr>
        <w:jc w:val="both"/>
        <w:rPr>
          <w:rFonts w:ascii="Arial" w:hAnsi="Arial" w:cs="Arial"/>
          <w:lang w:val="sr-Cyrl-CS"/>
        </w:rPr>
      </w:pPr>
    </w:p>
    <w:p w:rsidR="001619E7" w:rsidRPr="005F3197" w:rsidRDefault="001619E7">
      <w:pPr>
        <w:jc w:val="both"/>
        <w:rPr>
          <w:rFonts w:ascii="Arial" w:hAnsi="Arial" w:cs="Arial"/>
          <w:sz w:val="22"/>
          <w:szCs w:val="22"/>
        </w:rPr>
      </w:pPr>
      <w:r w:rsidRPr="005F3197">
        <w:rPr>
          <w:rFonts w:ascii="Arial" w:hAnsi="Arial" w:cs="Arial"/>
          <w:sz w:val="22"/>
          <w:szCs w:val="22"/>
        </w:rPr>
        <w:t>Трошкове припреме и подношења понуде сноси искључиво понуђач и не може тражити од наручиоца накнаду трошкова.</w:t>
      </w:r>
    </w:p>
    <w:p w:rsidR="001619E7" w:rsidRPr="005F3197" w:rsidRDefault="001619E7">
      <w:pPr>
        <w:jc w:val="both"/>
        <w:rPr>
          <w:rFonts w:ascii="Arial" w:hAnsi="Arial" w:cs="Arial"/>
          <w:sz w:val="22"/>
          <w:szCs w:val="22"/>
          <w:lang w:val="sr-Cyrl-CS"/>
        </w:rPr>
      </w:pPr>
      <w:r w:rsidRPr="005F3197">
        <w:rPr>
          <w:rFonts w:ascii="Arial" w:hAnsi="Arial" w:cs="Arial"/>
          <w:sz w:val="22"/>
          <w:szCs w:val="22"/>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Pr="005F3197" w:rsidRDefault="001619E7">
      <w:pPr>
        <w:spacing w:after="120"/>
        <w:ind w:firstLine="426"/>
        <w:jc w:val="both"/>
        <w:rPr>
          <w:rFonts w:ascii="Arial" w:hAnsi="Arial" w:cs="Arial"/>
          <w:b/>
          <w:bCs/>
          <w:i/>
          <w:sz w:val="22"/>
          <w:szCs w:val="22"/>
        </w:rPr>
      </w:pPr>
    </w:p>
    <w:p w:rsidR="00A170E0" w:rsidRPr="005F3197" w:rsidRDefault="001619E7" w:rsidP="00A170E0">
      <w:pPr>
        <w:spacing w:after="120"/>
        <w:jc w:val="both"/>
        <w:rPr>
          <w:bCs/>
          <w:color w:val="FF0000"/>
          <w:sz w:val="22"/>
          <w:szCs w:val="22"/>
          <w:lang w:val="sr-Cyrl-CS"/>
        </w:rPr>
      </w:pPr>
      <w:r w:rsidRPr="005F3197">
        <w:rPr>
          <w:rFonts w:ascii="Arial" w:hAnsi="Arial" w:cs="Arial"/>
          <w:b/>
          <w:bCs/>
          <w:color w:val="auto"/>
          <w:sz w:val="22"/>
          <w:szCs w:val="22"/>
        </w:rPr>
        <w:t>Напомена: достављање овог обрасца није обавезно</w:t>
      </w:r>
      <w:r w:rsidR="00503A75" w:rsidRPr="005F3197">
        <w:rPr>
          <w:rFonts w:ascii="Arial" w:hAnsi="Arial" w:cs="Arial"/>
          <w:b/>
          <w:bCs/>
          <w:color w:val="auto"/>
          <w:sz w:val="22"/>
          <w:szCs w:val="22"/>
        </w:rPr>
        <w:t>.</w:t>
      </w:r>
    </w:p>
    <w:p w:rsidR="001619E7" w:rsidRPr="005F3197" w:rsidRDefault="001619E7">
      <w:pPr>
        <w:spacing w:after="120"/>
        <w:jc w:val="both"/>
        <w:rPr>
          <w:bCs/>
          <w:color w:val="auto"/>
          <w:sz w:val="22"/>
          <w:szCs w:val="22"/>
        </w:rPr>
      </w:pPr>
    </w:p>
    <w:p w:rsidR="001619E7" w:rsidRPr="005F3197" w:rsidRDefault="001619E7">
      <w:pPr>
        <w:spacing w:after="120"/>
        <w:ind w:firstLine="425"/>
        <w:jc w:val="both"/>
        <w:rPr>
          <w:bCs/>
          <w:sz w:val="22"/>
          <w:szCs w:val="22"/>
        </w:rPr>
      </w:pPr>
    </w:p>
    <w:tbl>
      <w:tblPr>
        <w:tblW w:w="0" w:type="auto"/>
        <w:tblLayout w:type="fixed"/>
        <w:tblLook w:val="0000"/>
      </w:tblPr>
      <w:tblGrid>
        <w:gridCol w:w="3080"/>
        <w:gridCol w:w="3068"/>
        <w:gridCol w:w="3094"/>
      </w:tblGrid>
      <w:tr w:rsidR="001619E7" w:rsidRPr="005F3197">
        <w:tc>
          <w:tcPr>
            <w:tcW w:w="3080" w:type="dxa"/>
            <w:shd w:val="clear" w:color="auto" w:fill="auto"/>
            <w:vAlign w:val="center"/>
          </w:tcPr>
          <w:p w:rsidR="001619E7" w:rsidRPr="005F3197" w:rsidRDefault="001619E7">
            <w:pPr>
              <w:pStyle w:val="BodyText2"/>
              <w:spacing w:line="100" w:lineRule="atLeast"/>
              <w:jc w:val="center"/>
              <w:rPr>
                <w:rFonts w:ascii="Arial" w:hAnsi="Arial" w:cs="Arial"/>
                <w:sz w:val="22"/>
                <w:szCs w:val="22"/>
              </w:rPr>
            </w:pPr>
            <w:r w:rsidRPr="005F3197">
              <w:rPr>
                <w:rFonts w:ascii="Arial" w:hAnsi="Arial" w:cs="Arial"/>
                <w:sz w:val="22"/>
                <w:szCs w:val="22"/>
              </w:rPr>
              <w:t>Датум:</w:t>
            </w:r>
          </w:p>
        </w:tc>
        <w:tc>
          <w:tcPr>
            <w:tcW w:w="3068" w:type="dxa"/>
            <w:shd w:val="clear" w:color="auto" w:fill="auto"/>
            <w:vAlign w:val="center"/>
          </w:tcPr>
          <w:p w:rsidR="001619E7" w:rsidRPr="005F3197" w:rsidRDefault="001619E7">
            <w:pPr>
              <w:pStyle w:val="BodyText2"/>
              <w:spacing w:line="100" w:lineRule="atLeast"/>
              <w:jc w:val="center"/>
              <w:rPr>
                <w:rFonts w:ascii="Arial" w:hAnsi="Arial" w:cs="Arial"/>
                <w:sz w:val="22"/>
                <w:szCs w:val="22"/>
              </w:rPr>
            </w:pPr>
            <w:r w:rsidRPr="005F3197">
              <w:rPr>
                <w:rFonts w:ascii="Arial" w:hAnsi="Arial" w:cs="Arial"/>
                <w:sz w:val="22"/>
                <w:szCs w:val="22"/>
              </w:rPr>
              <w:t>М.П.</w:t>
            </w:r>
          </w:p>
        </w:tc>
        <w:tc>
          <w:tcPr>
            <w:tcW w:w="3094" w:type="dxa"/>
            <w:shd w:val="clear" w:color="auto" w:fill="auto"/>
            <w:vAlign w:val="center"/>
          </w:tcPr>
          <w:p w:rsidR="001619E7" w:rsidRPr="005F3197" w:rsidRDefault="001619E7">
            <w:pPr>
              <w:pStyle w:val="BodyText2"/>
              <w:spacing w:line="100" w:lineRule="atLeast"/>
              <w:jc w:val="center"/>
              <w:rPr>
                <w:rFonts w:ascii="Arial" w:hAnsi="Arial" w:cs="Arial"/>
                <w:sz w:val="22"/>
                <w:szCs w:val="22"/>
              </w:rPr>
            </w:pPr>
            <w:r w:rsidRPr="005F3197">
              <w:rPr>
                <w:rFonts w:ascii="Arial" w:hAnsi="Arial" w:cs="Arial"/>
                <w:sz w:val="22"/>
                <w:szCs w:val="22"/>
              </w:rPr>
              <w:t>Потпис понуђача</w:t>
            </w:r>
          </w:p>
        </w:tc>
      </w:tr>
      <w:tr w:rsidR="001619E7" w:rsidRPr="005F3197">
        <w:tc>
          <w:tcPr>
            <w:tcW w:w="3080" w:type="dxa"/>
            <w:tcBorders>
              <w:bottom w:val="single" w:sz="4" w:space="0" w:color="000000"/>
            </w:tcBorders>
            <w:shd w:val="clear" w:color="auto" w:fill="auto"/>
          </w:tcPr>
          <w:p w:rsidR="001619E7" w:rsidRPr="005F3197" w:rsidRDefault="001619E7">
            <w:pPr>
              <w:pStyle w:val="BodyText2"/>
              <w:snapToGrid w:val="0"/>
              <w:spacing w:line="100" w:lineRule="atLeast"/>
              <w:jc w:val="both"/>
              <w:rPr>
                <w:rFonts w:ascii="Arial" w:hAnsi="Arial" w:cs="Arial"/>
                <w:sz w:val="22"/>
                <w:szCs w:val="22"/>
              </w:rPr>
            </w:pPr>
          </w:p>
        </w:tc>
        <w:tc>
          <w:tcPr>
            <w:tcW w:w="3068" w:type="dxa"/>
            <w:shd w:val="clear" w:color="auto" w:fill="auto"/>
          </w:tcPr>
          <w:p w:rsidR="001619E7" w:rsidRPr="005F3197" w:rsidRDefault="001619E7">
            <w:pPr>
              <w:pStyle w:val="BodyText2"/>
              <w:snapToGrid w:val="0"/>
              <w:spacing w:line="100" w:lineRule="atLeast"/>
              <w:jc w:val="both"/>
              <w:rPr>
                <w:rFonts w:ascii="Arial" w:hAnsi="Arial" w:cs="Arial"/>
                <w:sz w:val="22"/>
                <w:szCs w:val="22"/>
              </w:rPr>
            </w:pPr>
          </w:p>
        </w:tc>
        <w:tc>
          <w:tcPr>
            <w:tcW w:w="3094" w:type="dxa"/>
            <w:tcBorders>
              <w:bottom w:val="single" w:sz="4" w:space="0" w:color="000000"/>
            </w:tcBorders>
            <w:shd w:val="clear" w:color="auto" w:fill="auto"/>
          </w:tcPr>
          <w:p w:rsidR="001619E7" w:rsidRPr="005F3197" w:rsidRDefault="001619E7">
            <w:pPr>
              <w:pStyle w:val="BodyText2"/>
              <w:snapToGrid w:val="0"/>
              <w:spacing w:line="100" w:lineRule="atLeast"/>
              <w:jc w:val="both"/>
              <w:rPr>
                <w:rFonts w:ascii="Arial" w:hAnsi="Arial" w:cs="Arial"/>
                <w:sz w:val="22"/>
                <w:szCs w:val="22"/>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lang w:val="sr-Cyrl-CS"/>
        </w:rPr>
      </w:pPr>
    </w:p>
    <w:p w:rsidR="00E71653" w:rsidRDefault="00E71653">
      <w:pPr>
        <w:rPr>
          <w:rFonts w:ascii="Arial" w:hAnsi="Arial" w:cs="Arial"/>
          <w:b/>
          <w:bCs/>
          <w:i/>
          <w:iCs/>
          <w:sz w:val="28"/>
          <w:szCs w:val="28"/>
          <w:lang w:val="sr-Cyrl-CS"/>
        </w:rPr>
      </w:pPr>
    </w:p>
    <w:p w:rsidR="00173FEC" w:rsidRDefault="00173FEC">
      <w:pPr>
        <w:rPr>
          <w:rFonts w:ascii="Arial" w:hAnsi="Arial" w:cs="Arial"/>
          <w:b/>
          <w:bCs/>
          <w:i/>
          <w:iCs/>
          <w:sz w:val="28"/>
          <w:szCs w:val="28"/>
          <w:lang w:val="sr-Cyrl-CS"/>
        </w:rPr>
      </w:pPr>
    </w:p>
    <w:p w:rsidR="00173FEC" w:rsidRDefault="00173FEC">
      <w:pPr>
        <w:rPr>
          <w:rFonts w:ascii="Arial" w:hAnsi="Arial" w:cs="Arial"/>
          <w:b/>
          <w:bCs/>
          <w:i/>
          <w:iCs/>
          <w:sz w:val="28"/>
          <w:szCs w:val="28"/>
          <w:lang w:val="sr-Cyrl-CS"/>
        </w:rPr>
      </w:pPr>
    </w:p>
    <w:p w:rsidR="00173FEC" w:rsidRDefault="00173FEC">
      <w:pPr>
        <w:rPr>
          <w:rFonts w:ascii="Arial" w:hAnsi="Arial" w:cs="Arial"/>
          <w:b/>
          <w:bCs/>
          <w:i/>
          <w:iCs/>
          <w:sz w:val="28"/>
          <w:szCs w:val="28"/>
          <w:lang w:val="sr-Cyrl-CS"/>
        </w:rPr>
      </w:pPr>
    </w:p>
    <w:p w:rsidR="00173FEC" w:rsidRDefault="00173FEC">
      <w:pPr>
        <w:rPr>
          <w:rFonts w:ascii="Arial" w:hAnsi="Arial" w:cs="Arial"/>
          <w:b/>
          <w:bCs/>
          <w:i/>
          <w:iCs/>
          <w:sz w:val="28"/>
          <w:szCs w:val="28"/>
          <w:lang w:val="sr-Cyrl-CS"/>
        </w:rPr>
      </w:pPr>
    </w:p>
    <w:p w:rsidR="00173FEC" w:rsidRPr="007B35BB" w:rsidRDefault="00173FEC">
      <w:pPr>
        <w:rPr>
          <w:rFonts w:ascii="Arial" w:hAnsi="Arial" w:cs="Arial"/>
          <w:b/>
          <w:bCs/>
          <w:i/>
          <w:iCs/>
          <w:sz w:val="28"/>
          <w:szCs w:val="28"/>
          <w:lang w:val="sr-Cyrl-CS"/>
        </w:rPr>
      </w:pPr>
    </w:p>
    <w:p w:rsidR="00503A75" w:rsidRDefault="00503A75">
      <w:pPr>
        <w:rPr>
          <w:rFonts w:ascii="Arial" w:hAnsi="Arial" w:cs="Arial"/>
          <w:b/>
          <w:bCs/>
          <w:i/>
          <w:iCs/>
          <w:sz w:val="28"/>
          <w:szCs w:val="28"/>
        </w:rPr>
      </w:pPr>
    </w:p>
    <w:p w:rsidR="001619E7" w:rsidRDefault="001619E7" w:rsidP="008F0ED2">
      <w:pPr>
        <w:jc w:val="center"/>
        <w:rPr>
          <w:rFonts w:ascii="Arial" w:hAnsi="Arial" w:cs="Arial"/>
          <w:bCs/>
        </w:rPr>
      </w:pPr>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1619E7" w:rsidRDefault="001619E7" w:rsidP="008F0ED2">
      <w:pPr>
        <w:pStyle w:val="BodyText3"/>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Pr="005F3197" w:rsidRDefault="001619E7">
      <w:pPr>
        <w:pStyle w:val="BodyText3"/>
        <w:spacing w:after="0"/>
        <w:jc w:val="both"/>
        <w:rPr>
          <w:rFonts w:ascii="Arial" w:hAnsi="Arial" w:cs="Arial"/>
          <w:sz w:val="22"/>
          <w:szCs w:val="22"/>
        </w:rPr>
      </w:pPr>
      <w:r w:rsidRPr="005F3197">
        <w:rPr>
          <w:rFonts w:ascii="Arial" w:hAnsi="Arial" w:cs="Arial"/>
          <w:sz w:val="22"/>
          <w:szCs w:val="22"/>
        </w:rPr>
        <w:t xml:space="preserve">У складу са чланом 26. Закона, ________________________________________, </w:t>
      </w:r>
    </w:p>
    <w:p w:rsidR="001619E7" w:rsidRPr="005F3197" w:rsidRDefault="001619E7">
      <w:pPr>
        <w:pStyle w:val="BodyText3"/>
        <w:spacing w:after="0"/>
        <w:jc w:val="both"/>
        <w:rPr>
          <w:rFonts w:ascii="Arial" w:hAnsi="Arial" w:cs="Arial"/>
          <w:sz w:val="22"/>
          <w:szCs w:val="22"/>
        </w:rPr>
      </w:pPr>
      <w:r w:rsidRPr="005F3197">
        <w:rPr>
          <w:rFonts w:ascii="Arial" w:hAnsi="Arial" w:cs="Arial"/>
          <w:sz w:val="22"/>
          <w:szCs w:val="22"/>
        </w:rPr>
        <w:t xml:space="preserve">                                                                            (Назив понуђача)</w:t>
      </w:r>
    </w:p>
    <w:p w:rsidR="001619E7" w:rsidRPr="005F3197" w:rsidRDefault="001619E7">
      <w:pPr>
        <w:pStyle w:val="BodyText3"/>
        <w:spacing w:after="0"/>
        <w:jc w:val="both"/>
        <w:rPr>
          <w:rFonts w:ascii="Arial" w:hAnsi="Arial" w:cs="Arial"/>
          <w:w w:val="200"/>
          <w:sz w:val="22"/>
          <w:szCs w:val="22"/>
        </w:rPr>
      </w:pPr>
      <w:r w:rsidRPr="005F3197">
        <w:rPr>
          <w:rFonts w:ascii="Arial" w:hAnsi="Arial" w:cs="Arial"/>
          <w:sz w:val="22"/>
          <w:szCs w:val="22"/>
        </w:rPr>
        <w:t xml:space="preserve">даје: </w:t>
      </w:r>
    </w:p>
    <w:p w:rsidR="001619E7" w:rsidRPr="005F3197" w:rsidRDefault="001619E7">
      <w:pPr>
        <w:pStyle w:val="BodyText3"/>
        <w:spacing w:before="360" w:after="360"/>
        <w:ind w:firstLine="227"/>
        <w:jc w:val="both"/>
        <w:rPr>
          <w:rFonts w:ascii="Arial" w:hAnsi="Arial" w:cs="Arial"/>
          <w:w w:val="200"/>
          <w:sz w:val="22"/>
          <w:szCs w:val="22"/>
        </w:rPr>
      </w:pPr>
    </w:p>
    <w:p w:rsidR="001619E7" w:rsidRPr="005F3197" w:rsidRDefault="001619E7">
      <w:pPr>
        <w:pStyle w:val="BodyText3"/>
        <w:spacing w:before="360" w:after="360"/>
        <w:ind w:firstLine="227"/>
        <w:jc w:val="center"/>
        <w:rPr>
          <w:rFonts w:ascii="Arial" w:hAnsi="Arial" w:cs="Arial"/>
          <w:b/>
          <w:bCs/>
          <w:sz w:val="22"/>
          <w:szCs w:val="22"/>
          <w:lang w:val="sr-Cyrl-CS"/>
        </w:rPr>
      </w:pPr>
      <w:r w:rsidRPr="005F3197">
        <w:rPr>
          <w:rFonts w:ascii="Arial" w:hAnsi="Arial" w:cs="Arial"/>
          <w:b/>
          <w:bCs/>
          <w:sz w:val="22"/>
          <w:szCs w:val="22"/>
          <w:lang w:val="sr-Cyrl-CS"/>
        </w:rPr>
        <w:t xml:space="preserve">ИЗЈАВУ </w:t>
      </w:r>
    </w:p>
    <w:p w:rsidR="001619E7" w:rsidRPr="005F3197" w:rsidRDefault="001619E7">
      <w:pPr>
        <w:pStyle w:val="BodyText3"/>
        <w:spacing w:before="360" w:after="360"/>
        <w:ind w:firstLine="227"/>
        <w:jc w:val="center"/>
        <w:rPr>
          <w:rFonts w:ascii="Arial" w:hAnsi="Arial" w:cs="Arial"/>
          <w:bCs/>
          <w:sz w:val="22"/>
          <w:szCs w:val="22"/>
        </w:rPr>
      </w:pPr>
      <w:r w:rsidRPr="005F3197">
        <w:rPr>
          <w:rFonts w:ascii="Arial" w:hAnsi="Arial" w:cs="Arial"/>
          <w:b/>
          <w:bCs/>
          <w:sz w:val="22"/>
          <w:szCs w:val="22"/>
          <w:lang w:val="sr-Cyrl-CS"/>
        </w:rPr>
        <w:t>О НЕЗАВИСНОЈ</w:t>
      </w:r>
      <w:r w:rsidRPr="005F3197">
        <w:rPr>
          <w:rFonts w:ascii="Arial" w:hAnsi="Arial" w:cs="Arial"/>
          <w:b/>
          <w:bCs/>
          <w:sz w:val="22"/>
          <w:szCs w:val="22"/>
        </w:rPr>
        <w:t xml:space="preserve"> ПОНУДИ</w:t>
      </w:r>
    </w:p>
    <w:p w:rsidR="001619E7" w:rsidRPr="005F3197" w:rsidRDefault="001619E7">
      <w:pPr>
        <w:pStyle w:val="BodyText3"/>
        <w:spacing w:after="0"/>
        <w:jc w:val="both"/>
        <w:rPr>
          <w:rFonts w:ascii="Arial" w:hAnsi="Arial" w:cs="Arial"/>
          <w:bCs/>
          <w:sz w:val="22"/>
          <w:szCs w:val="22"/>
        </w:rPr>
      </w:pPr>
    </w:p>
    <w:p w:rsidR="001619E7" w:rsidRPr="005F3197" w:rsidRDefault="001619E7">
      <w:pPr>
        <w:pStyle w:val="BodyText3"/>
        <w:spacing w:after="0"/>
        <w:jc w:val="both"/>
        <w:rPr>
          <w:rFonts w:ascii="Arial" w:hAnsi="Arial" w:cs="Arial"/>
          <w:bCs/>
          <w:sz w:val="22"/>
          <w:szCs w:val="22"/>
        </w:rPr>
      </w:pPr>
    </w:p>
    <w:p w:rsidR="001619E7" w:rsidRPr="005F3197" w:rsidRDefault="001619E7">
      <w:pPr>
        <w:jc w:val="both"/>
        <w:rPr>
          <w:rFonts w:ascii="Arial" w:hAnsi="Arial" w:cs="Arial"/>
          <w:sz w:val="22"/>
          <w:szCs w:val="22"/>
        </w:rPr>
      </w:pPr>
      <w:r w:rsidRPr="005F3197">
        <w:rPr>
          <w:rFonts w:ascii="Arial" w:hAnsi="Arial" w:cs="Arial"/>
          <w:sz w:val="22"/>
          <w:szCs w:val="22"/>
        </w:rPr>
        <w:tab/>
      </w:r>
      <w:r w:rsidRPr="005F3197">
        <w:rPr>
          <w:rFonts w:ascii="Arial" w:hAnsi="Arial" w:cs="Arial"/>
          <w:sz w:val="22"/>
          <w:szCs w:val="22"/>
        </w:rPr>
        <w:tab/>
      </w:r>
      <w:r w:rsidRPr="005F3197">
        <w:rPr>
          <w:rFonts w:ascii="Arial" w:hAnsi="Arial" w:cs="Arial"/>
          <w:sz w:val="22"/>
          <w:szCs w:val="22"/>
        </w:rPr>
        <w:tab/>
      </w:r>
      <w:r w:rsidRPr="005F3197">
        <w:rPr>
          <w:rFonts w:ascii="Arial" w:hAnsi="Arial" w:cs="Arial"/>
          <w:bCs/>
          <w:sz w:val="22"/>
          <w:szCs w:val="22"/>
        </w:rPr>
        <w:t xml:space="preserve"> </w:t>
      </w:r>
    </w:p>
    <w:p w:rsidR="001619E7" w:rsidRPr="005F3197" w:rsidRDefault="001619E7">
      <w:pPr>
        <w:jc w:val="both"/>
        <w:rPr>
          <w:rFonts w:ascii="Arial" w:hAnsi="Arial" w:cs="Arial"/>
          <w:bCs/>
          <w:sz w:val="22"/>
          <w:szCs w:val="22"/>
        </w:rPr>
      </w:pPr>
      <w:r w:rsidRPr="005F3197">
        <w:rPr>
          <w:rFonts w:ascii="Arial" w:hAnsi="Arial" w:cs="Arial"/>
          <w:sz w:val="22"/>
          <w:szCs w:val="22"/>
        </w:rPr>
        <w:t>Под пуном материјалном и кривичном одговорношћу п</w:t>
      </w:r>
      <w:r w:rsidRPr="005F3197">
        <w:rPr>
          <w:rFonts w:ascii="Arial" w:hAnsi="Arial" w:cs="Arial"/>
          <w:bCs/>
          <w:sz w:val="22"/>
          <w:szCs w:val="22"/>
        </w:rPr>
        <w:t xml:space="preserve">отврђујем да сам понуду у </w:t>
      </w:r>
      <w:r w:rsidRPr="005F3197">
        <w:rPr>
          <w:rFonts w:ascii="Arial" w:hAnsi="Arial" w:cs="Arial"/>
          <w:bCs/>
          <w:sz w:val="22"/>
          <w:szCs w:val="22"/>
          <w:lang w:val="sr-Cyrl-CS"/>
        </w:rPr>
        <w:t>поступку</w:t>
      </w:r>
      <w:r w:rsidRPr="005F3197">
        <w:rPr>
          <w:rFonts w:ascii="Arial" w:hAnsi="Arial" w:cs="Arial"/>
          <w:bCs/>
          <w:sz w:val="22"/>
          <w:szCs w:val="22"/>
        </w:rPr>
        <w:t xml:space="preserve"> јавне набавке</w:t>
      </w:r>
      <w:r w:rsidR="000C37FF" w:rsidRPr="005F3197">
        <w:rPr>
          <w:rFonts w:ascii="Arial" w:eastAsia="TimesNewRomanPS-BoldMT" w:hAnsi="Arial" w:cs="Arial"/>
          <w:bCs/>
          <w:sz w:val="22"/>
          <w:szCs w:val="22"/>
          <w:lang w:val="sr-Cyrl-CS"/>
        </w:rPr>
        <w:t xml:space="preserve"> </w:t>
      </w:r>
      <w:r w:rsidR="00E852C9">
        <w:rPr>
          <w:rFonts w:ascii="Arial" w:eastAsia="TimesNewRomanPS-BoldMT" w:hAnsi="Arial" w:cs="Arial"/>
          <w:bCs/>
          <w:sz w:val="22"/>
          <w:szCs w:val="22"/>
          <w:lang w:val="sr-Cyrl-CS"/>
        </w:rPr>
        <w:t>добара</w:t>
      </w:r>
      <w:r w:rsidR="000C37FF" w:rsidRPr="005F3197">
        <w:rPr>
          <w:rFonts w:ascii="Arial" w:hAnsi="Arial" w:cs="Arial"/>
          <w:sz w:val="22"/>
          <w:szCs w:val="22"/>
        </w:rPr>
        <w:t xml:space="preserve"> – </w:t>
      </w:r>
      <w:r w:rsidR="00E852C9">
        <w:rPr>
          <w:rFonts w:ascii="Arial" w:hAnsi="Arial" w:cs="Arial"/>
          <w:sz w:val="22"/>
          <w:szCs w:val="22"/>
          <w:lang w:val="sr-Cyrl-CS"/>
        </w:rPr>
        <w:t>Пословни обрасци</w:t>
      </w:r>
      <w:r w:rsidRPr="005F3197">
        <w:rPr>
          <w:rFonts w:ascii="Arial" w:hAnsi="Arial" w:cs="Arial"/>
          <w:i/>
          <w:iCs/>
          <w:sz w:val="22"/>
          <w:szCs w:val="22"/>
        </w:rPr>
        <w:t>,</w:t>
      </w:r>
      <w:r w:rsidRPr="005F3197">
        <w:rPr>
          <w:rFonts w:ascii="Arial" w:hAnsi="Arial" w:cs="Arial"/>
          <w:sz w:val="22"/>
          <w:szCs w:val="22"/>
        </w:rPr>
        <w:t xml:space="preserve"> бр</w:t>
      </w:r>
      <w:r w:rsidR="000C37FF" w:rsidRPr="005F3197">
        <w:rPr>
          <w:rFonts w:ascii="Arial" w:hAnsi="Arial" w:cs="Arial"/>
          <w:sz w:val="22"/>
          <w:szCs w:val="22"/>
        </w:rPr>
        <w:t>.</w:t>
      </w:r>
      <w:r w:rsidRPr="005F3197">
        <w:rPr>
          <w:rFonts w:ascii="Arial" w:hAnsi="Arial" w:cs="Arial"/>
          <w:sz w:val="22"/>
          <w:szCs w:val="22"/>
        </w:rPr>
        <w:t xml:space="preserve"> </w:t>
      </w:r>
      <w:r w:rsidR="000C37FF" w:rsidRPr="005F3197">
        <w:rPr>
          <w:rFonts w:ascii="Arial" w:hAnsi="Arial" w:cs="Arial"/>
          <w:sz w:val="22"/>
          <w:szCs w:val="22"/>
          <w:lang w:val="sr-Cyrl-CS"/>
        </w:rPr>
        <w:t xml:space="preserve">НВВ </w:t>
      </w:r>
      <w:r w:rsidR="00E852C9">
        <w:rPr>
          <w:rFonts w:ascii="Arial" w:hAnsi="Arial" w:cs="Arial"/>
          <w:sz w:val="22"/>
          <w:szCs w:val="22"/>
          <w:lang w:val="sr-Cyrl-CS"/>
        </w:rPr>
        <w:t>7</w:t>
      </w:r>
      <w:r w:rsidR="005F3197">
        <w:rPr>
          <w:rFonts w:ascii="Arial" w:hAnsi="Arial" w:cs="Arial"/>
          <w:sz w:val="22"/>
          <w:szCs w:val="22"/>
          <w:lang w:val="sr-Cyrl-CS"/>
        </w:rPr>
        <w:t>1</w:t>
      </w:r>
      <w:r w:rsidR="000C37FF" w:rsidRPr="005F3197">
        <w:rPr>
          <w:rFonts w:ascii="Arial" w:hAnsi="Arial" w:cs="Arial"/>
          <w:sz w:val="22"/>
          <w:szCs w:val="22"/>
          <w:lang w:val="sr-Cyrl-CS"/>
        </w:rPr>
        <w:t>/13</w:t>
      </w:r>
      <w:r w:rsidRPr="005F3197">
        <w:rPr>
          <w:rFonts w:ascii="Arial" w:hAnsi="Arial" w:cs="Arial"/>
          <w:sz w:val="22"/>
          <w:szCs w:val="22"/>
        </w:rPr>
        <w:t xml:space="preserve">, </w:t>
      </w:r>
      <w:r w:rsidRPr="005F3197">
        <w:rPr>
          <w:rFonts w:ascii="Arial" w:hAnsi="Arial" w:cs="Arial"/>
          <w:bCs/>
          <w:sz w:val="22"/>
          <w:szCs w:val="22"/>
        </w:rPr>
        <w:t>поднео независно, без договора са другим понуђачима или заинтересованим лицима.</w:t>
      </w:r>
    </w:p>
    <w:p w:rsidR="001619E7" w:rsidRPr="005F3197" w:rsidRDefault="001619E7">
      <w:pPr>
        <w:jc w:val="both"/>
        <w:rPr>
          <w:rFonts w:ascii="Arial" w:hAnsi="Arial" w:cs="Arial"/>
          <w:bCs/>
          <w:sz w:val="22"/>
          <w:szCs w:val="22"/>
        </w:rPr>
      </w:pPr>
    </w:p>
    <w:p w:rsidR="001619E7" w:rsidRPr="005F3197" w:rsidRDefault="001619E7">
      <w:pPr>
        <w:jc w:val="both"/>
        <w:rPr>
          <w:rFonts w:ascii="Arial" w:hAnsi="Arial" w:cs="Arial"/>
          <w:bCs/>
          <w:sz w:val="22"/>
          <w:szCs w:val="22"/>
        </w:rPr>
      </w:pPr>
    </w:p>
    <w:p w:rsidR="001619E7" w:rsidRPr="005F3197" w:rsidRDefault="001619E7">
      <w:pPr>
        <w:pStyle w:val="BodyText3"/>
        <w:spacing w:after="0"/>
        <w:ind w:firstLine="227"/>
        <w:jc w:val="both"/>
        <w:rPr>
          <w:rFonts w:ascii="Arial" w:hAnsi="Arial" w:cs="Arial"/>
          <w:sz w:val="22"/>
          <w:szCs w:val="22"/>
        </w:rPr>
      </w:pPr>
    </w:p>
    <w:tbl>
      <w:tblPr>
        <w:tblW w:w="0" w:type="auto"/>
        <w:tblLayout w:type="fixed"/>
        <w:tblLook w:val="0000"/>
      </w:tblPr>
      <w:tblGrid>
        <w:gridCol w:w="3080"/>
        <w:gridCol w:w="3065"/>
        <w:gridCol w:w="3097"/>
      </w:tblGrid>
      <w:tr w:rsidR="001619E7" w:rsidRPr="005F3197">
        <w:tc>
          <w:tcPr>
            <w:tcW w:w="3080" w:type="dxa"/>
            <w:shd w:val="clear" w:color="auto" w:fill="auto"/>
            <w:vAlign w:val="center"/>
          </w:tcPr>
          <w:p w:rsidR="001619E7" w:rsidRPr="005F3197" w:rsidRDefault="001619E7">
            <w:pPr>
              <w:pStyle w:val="BodyText2"/>
              <w:spacing w:line="100" w:lineRule="atLeast"/>
              <w:jc w:val="center"/>
              <w:rPr>
                <w:rFonts w:ascii="Arial" w:hAnsi="Arial" w:cs="Arial"/>
                <w:sz w:val="22"/>
                <w:szCs w:val="22"/>
              </w:rPr>
            </w:pPr>
            <w:r w:rsidRPr="005F3197">
              <w:rPr>
                <w:rFonts w:ascii="Arial" w:hAnsi="Arial" w:cs="Arial"/>
                <w:sz w:val="22"/>
                <w:szCs w:val="22"/>
              </w:rPr>
              <w:t>Датум:</w:t>
            </w:r>
          </w:p>
        </w:tc>
        <w:tc>
          <w:tcPr>
            <w:tcW w:w="3065" w:type="dxa"/>
            <w:shd w:val="clear" w:color="auto" w:fill="auto"/>
            <w:vAlign w:val="center"/>
          </w:tcPr>
          <w:p w:rsidR="001619E7" w:rsidRPr="005F3197" w:rsidRDefault="001619E7">
            <w:pPr>
              <w:pStyle w:val="BodyText2"/>
              <w:spacing w:line="100" w:lineRule="atLeast"/>
              <w:jc w:val="center"/>
              <w:rPr>
                <w:rFonts w:ascii="Arial" w:hAnsi="Arial" w:cs="Arial"/>
                <w:sz w:val="22"/>
                <w:szCs w:val="22"/>
              </w:rPr>
            </w:pPr>
            <w:r w:rsidRPr="005F3197">
              <w:rPr>
                <w:rFonts w:ascii="Arial" w:hAnsi="Arial" w:cs="Arial"/>
                <w:sz w:val="22"/>
                <w:szCs w:val="22"/>
              </w:rPr>
              <w:t>М.П.</w:t>
            </w:r>
          </w:p>
        </w:tc>
        <w:tc>
          <w:tcPr>
            <w:tcW w:w="3097" w:type="dxa"/>
            <w:shd w:val="clear" w:color="auto" w:fill="auto"/>
            <w:vAlign w:val="center"/>
          </w:tcPr>
          <w:p w:rsidR="001619E7" w:rsidRPr="005F3197" w:rsidRDefault="001619E7">
            <w:pPr>
              <w:pStyle w:val="BodyText2"/>
              <w:spacing w:line="100" w:lineRule="atLeast"/>
              <w:jc w:val="center"/>
              <w:rPr>
                <w:rFonts w:ascii="Arial" w:hAnsi="Arial" w:cs="Arial"/>
                <w:sz w:val="22"/>
                <w:szCs w:val="22"/>
              </w:rPr>
            </w:pPr>
            <w:r w:rsidRPr="005F3197">
              <w:rPr>
                <w:rFonts w:ascii="Arial" w:hAnsi="Arial" w:cs="Arial"/>
                <w:sz w:val="22"/>
                <w:szCs w:val="22"/>
              </w:rPr>
              <w:t>Потпис понуђача</w:t>
            </w:r>
          </w:p>
        </w:tc>
      </w:tr>
      <w:tr w:rsidR="001619E7" w:rsidRPr="005F3197">
        <w:tc>
          <w:tcPr>
            <w:tcW w:w="3080" w:type="dxa"/>
            <w:tcBorders>
              <w:bottom w:val="single" w:sz="4" w:space="0" w:color="000000"/>
            </w:tcBorders>
            <w:shd w:val="clear" w:color="auto" w:fill="auto"/>
          </w:tcPr>
          <w:p w:rsidR="001619E7" w:rsidRPr="005F3197" w:rsidRDefault="001619E7">
            <w:pPr>
              <w:pStyle w:val="BodyText2"/>
              <w:snapToGrid w:val="0"/>
              <w:spacing w:line="100" w:lineRule="atLeast"/>
              <w:jc w:val="both"/>
              <w:rPr>
                <w:rFonts w:ascii="Arial" w:hAnsi="Arial" w:cs="Arial"/>
                <w:sz w:val="22"/>
                <w:szCs w:val="22"/>
              </w:rPr>
            </w:pPr>
          </w:p>
        </w:tc>
        <w:tc>
          <w:tcPr>
            <w:tcW w:w="3065" w:type="dxa"/>
            <w:shd w:val="clear" w:color="auto" w:fill="auto"/>
          </w:tcPr>
          <w:p w:rsidR="001619E7" w:rsidRPr="005F3197" w:rsidRDefault="001619E7">
            <w:pPr>
              <w:pStyle w:val="BodyText2"/>
              <w:snapToGrid w:val="0"/>
              <w:spacing w:line="100" w:lineRule="atLeast"/>
              <w:jc w:val="both"/>
              <w:rPr>
                <w:rFonts w:ascii="Arial" w:hAnsi="Arial" w:cs="Arial"/>
                <w:sz w:val="22"/>
                <w:szCs w:val="22"/>
              </w:rPr>
            </w:pPr>
          </w:p>
        </w:tc>
        <w:tc>
          <w:tcPr>
            <w:tcW w:w="3097" w:type="dxa"/>
            <w:tcBorders>
              <w:bottom w:val="single" w:sz="4" w:space="0" w:color="000000"/>
            </w:tcBorders>
            <w:shd w:val="clear" w:color="auto" w:fill="auto"/>
          </w:tcPr>
          <w:p w:rsidR="001619E7" w:rsidRPr="005F3197" w:rsidRDefault="001619E7">
            <w:pPr>
              <w:pStyle w:val="BodyText2"/>
              <w:snapToGrid w:val="0"/>
              <w:spacing w:line="100" w:lineRule="atLeast"/>
              <w:jc w:val="both"/>
              <w:rPr>
                <w:rFonts w:ascii="Arial" w:hAnsi="Arial" w:cs="Arial"/>
                <w:sz w:val="22"/>
                <w:szCs w:val="22"/>
              </w:rPr>
            </w:pPr>
          </w:p>
        </w:tc>
      </w:tr>
    </w:tbl>
    <w:p w:rsidR="001619E7" w:rsidRPr="005F3197" w:rsidRDefault="001619E7">
      <w:pPr>
        <w:pStyle w:val="BodyText3"/>
        <w:spacing w:after="0"/>
        <w:ind w:firstLine="227"/>
        <w:jc w:val="both"/>
        <w:rPr>
          <w:sz w:val="22"/>
          <w:szCs w:val="22"/>
        </w:rPr>
      </w:pPr>
    </w:p>
    <w:p w:rsidR="001619E7" w:rsidRPr="005F3197" w:rsidRDefault="001619E7">
      <w:pPr>
        <w:tabs>
          <w:tab w:val="left" w:pos="6028"/>
        </w:tabs>
        <w:autoSpaceDE w:val="0"/>
        <w:spacing w:line="240" w:lineRule="auto"/>
        <w:rPr>
          <w:sz w:val="22"/>
          <w:szCs w:val="22"/>
        </w:rPr>
      </w:pPr>
    </w:p>
    <w:p w:rsidR="001619E7" w:rsidRPr="005F3197" w:rsidRDefault="001619E7">
      <w:pPr>
        <w:tabs>
          <w:tab w:val="left" w:pos="6028"/>
        </w:tabs>
        <w:autoSpaceDE w:val="0"/>
        <w:spacing w:line="240" w:lineRule="auto"/>
        <w:jc w:val="both"/>
        <w:rPr>
          <w:rFonts w:ascii="Arial" w:hAnsi="Arial" w:cs="Arial"/>
          <w:i/>
          <w:color w:val="auto"/>
          <w:sz w:val="22"/>
          <w:szCs w:val="22"/>
        </w:rPr>
      </w:pPr>
      <w:r w:rsidRPr="005F3197">
        <w:rPr>
          <w:rFonts w:ascii="Arial" w:hAnsi="Arial" w:cs="Arial"/>
          <w:b/>
          <w:bCs/>
          <w:i/>
          <w:iCs/>
          <w:color w:val="auto"/>
          <w:sz w:val="22"/>
          <w:szCs w:val="22"/>
        </w:rPr>
        <w:t xml:space="preserve">Напомена: </w:t>
      </w:r>
      <w:r w:rsidRPr="005F3197">
        <w:rPr>
          <w:rFonts w:ascii="Arial" w:hAnsi="Arial" w:cs="Arial"/>
          <w:bCs/>
          <w:i/>
          <w:iCs/>
          <w:color w:val="auto"/>
          <w:sz w:val="22"/>
          <w:szCs w:val="22"/>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5F3197">
        <w:rPr>
          <w:rFonts w:ascii="Arial" w:hAnsi="Arial" w:cs="Arial"/>
          <w:bCs/>
          <w:i/>
          <w:iCs/>
          <w:color w:val="auto"/>
          <w:sz w:val="22"/>
          <w:szCs w:val="22"/>
        </w:rPr>
        <w:t xml:space="preserve"> Повреда конкуренције представља негативну референцу, у смислу члана 82. став 1. тачка 2. Закона.</w:t>
      </w:r>
    </w:p>
    <w:p w:rsidR="00E71653" w:rsidRPr="005F3197" w:rsidRDefault="00E71653" w:rsidP="00E71653">
      <w:pPr>
        <w:tabs>
          <w:tab w:val="left" w:pos="6028"/>
        </w:tabs>
        <w:autoSpaceDE w:val="0"/>
        <w:spacing w:line="240" w:lineRule="auto"/>
        <w:jc w:val="both"/>
        <w:rPr>
          <w:rFonts w:ascii="Arial" w:hAnsi="Arial" w:cs="Arial"/>
          <w:bCs/>
          <w:i/>
          <w:iCs/>
          <w:color w:val="auto"/>
          <w:sz w:val="22"/>
          <w:szCs w:val="22"/>
        </w:rPr>
      </w:pPr>
      <w:r w:rsidRPr="005F3197">
        <w:rPr>
          <w:rFonts w:ascii="Arial" w:hAnsi="Arial" w:cs="Arial"/>
          <w:b/>
          <w:bCs/>
          <w:i/>
          <w:iCs/>
          <w:color w:val="auto"/>
          <w:sz w:val="22"/>
          <w:szCs w:val="22"/>
          <w:u w:val="single"/>
        </w:rPr>
        <w:t>Уколико понуду подноси група понуђача,</w:t>
      </w:r>
      <w:r w:rsidRPr="005F3197">
        <w:rPr>
          <w:rFonts w:ascii="Arial" w:hAnsi="Arial" w:cs="Arial"/>
          <w:bCs/>
          <w:i/>
          <w:iCs/>
          <w:color w:val="auto"/>
          <w:sz w:val="22"/>
          <w:szCs w:val="22"/>
        </w:rPr>
        <w:t xml:space="preserve"> Изјава мора бити потписана од стране овлашћеног лица сваког понуђача из групе понуђача и оверена печатом.</w:t>
      </w:r>
    </w:p>
    <w:p w:rsidR="00E71653" w:rsidRDefault="00E71653" w:rsidP="00E71653">
      <w:pPr>
        <w:tabs>
          <w:tab w:val="left" w:pos="6028"/>
        </w:tabs>
        <w:autoSpaceDE w:val="0"/>
        <w:spacing w:line="240" w:lineRule="auto"/>
        <w:jc w:val="both"/>
        <w:rPr>
          <w:rFonts w:ascii="Arial" w:hAnsi="Arial" w:cs="Arial"/>
          <w:bCs/>
          <w:i/>
          <w:iCs/>
          <w:color w:val="auto"/>
        </w:rPr>
      </w:pPr>
    </w:p>
    <w:p w:rsidR="001619E7" w:rsidRDefault="001619E7">
      <w:pPr>
        <w:pStyle w:val="BodyText2"/>
        <w:spacing w:line="100" w:lineRule="atLeast"/>
        <w:ind w:firstLine="227"/>
        <w:jc w:val="both"/>
        <w:rPr>
          <w:rFonts w:ascii="Arial" w:hAnsi="Arial" w:cs="Arial"/>
          <w:i/>
          <w:color w:val="auto"/>
          <w:lang w:val="sr-Cyrl-CS"/>
        </w:rPr>
      </w:pPr>
    </w:p>
    <w:p w:rsidR="005F3197" w:rsidRPr="005F3197" w:rsidRDefault="005F3197">
      <w:pPr>
        <w:pStyle w:val="BodyText2"/>
        <w:spacing w:line="100" w:lineRule="atLeast"/>
        <w:ind w:firstLine="227"/>
        <w:jc w:val="both"/>
        <w:rPr>
          <w:rFonts w:ascii="Arial" w:hAnsi="Arial" w:cs="Arial"/>
          <w:i/>
          <w:color w:val="auto"/>
          <w:lang w:val="sr-Cyrl-CS"/>
        </w:rP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rPr>
          <w:lang w:val="sr-Cyrl-CS"/>
        </w:rPr>
      </w:pPr>
    </w:p>
    <w:p w:rsidR="007A3192" w:rsidRPr="007A3192" w:rsidRDefault="007A3192">
      <w:pPr>
        <w:pStyle w:val="BodyText3"/>
        <w:spacing w:after="0"/>
        <w:jc w:val="center"/>
        <w:rPr>
          <w:lang w:val="sr-Cyrl-CS"/>
        </w:rP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rsidP="000C37FF">
      <w:pPr>
        <w:pStyle w:val="ListParagraph"/>
        <w:ind w:left="360"/>
        <w:jc w:val="center"/>
        <w:rPr>
          <w:rFonts w:ascii="Arial" w:hAnsi="Arial" w:cs="Arial"/>
        </w:rPr>
      </w:pPr>
      <w:r>
        <w:rPr>
          <w:rFonts w:ascii="Arial" w:hAnsi="Arial" w:cs="Arial"/>
          <w:b/>
          <w:bCs/>
          <w:i/>
          <w:iCs/>
          <w:sz w:val="28"/>
          <w:szCs w:val="28"/>
        </w:rPr>
        <w:lastRenderedPageBreak/>
        <w:t>XI  ОБРАЗАЦ ИЗЈАВЕ О ПОШТОВАЊУ ОБАВЕЗА  ИЗ ЧЛ. 75. СТ. 2. ЗАКОНА</w:t>
      </w:r>
    </w:p>
    <w:p w:rsidR="001619E7" w:rsidRDefault="001619E7">
      <w:pPr>
        <w:pStyle w:val="BodyText3"/>
        <w:spacing w:after="0"/>
        <w:jc w:val="center"/>
        <w:rPr>
          <w:rFonts w:ascii="Arial" w:hAnsi="Arial" w:cs="Arial"/>
          <w:sz w:val="24"/>
          <w:szCs w:val="24"/>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Pr="00221130" w:rsidRDefault="001619E7">
      <w:pPr>
        <w:tabs>
          <w:tab w:val="left" w:pos="6028"/>
        </w:tabs>
        <w:autoSpaceDE w:val="0"/>
        <w:spacing w:line="240" w:lineRule="auto"/>
        <w:ind w:left="360"/>
        <w:rPr>
          <w:rFonts w:ascii="Arial" w:hAnsi="Arial" w:cs="Arial"/>
          <w:bCs/>
          <w:iCs/>
          <w:lang w:val="ru-RU"/>
        </w:rPr>
      </w:pPr>
    </w:p>
    <w:p w:rsidR="001619E7" w:rsidRPr="005F3197" w:rsidRDefault="001619E7">
      <w:pPr>
        <w:tabs>
          <w:tab w:val="left" w:pos="6028"/>
        </w:tabs>
        <w:autoSpaceDE w:val="0"/>
        <w:spacing w:line="240" w:lineRule="auto"/>
        <w:ind w:left="360"/>
        <w:jc w:val="both"/>
        <w:rPr>
          <w:rFonts w:ascii="Arial" w:hAnsi="Arial" w:cs="Arial"/>
          <w:bCs/>
          <w:iCs/>
          <w:sz w:val="22"/>
          <w:szCs w:val="22"/>
        </w:rPr>
      </w:pPr>
      <w:r w:rsidRPr="005F3197">
        <w:rPr>
          <w:rFonts w:ascii="Arial" w:hAnsi="Arial" w:cs="Arial"/>
          <w:bCs/>
          <w:iCs/>
          <w:sz w:val="22"/>
          <w:szCs w:val="22"/>
        </w:rPr>
        <w:t xml:space="preserve">У вези члана 75. став 2. Закона о јавним набавкама, као заступник понуђача дајем следећу </w:t>
      </w:r>
    </w:p>
    <w:p w:rsidR="001619E7" w:rsidRPr="005F3197" w:rsidRDefault="001619E7">
      <w:pPr>
        <w:tabs>
          <w:tab w:val="left" w:pos="6028"/>
        </w:tabs>
        <w:autoSpaceDE w:val="0"/>
        <w:spacing w:line="240" w:lineRule="auto"/>
        <w:ind w:left="360"/>
        <w:rPr>
          <w:rFonts w:ascii="Arial" w:hAnsi="Arial" w:cs="Arial"/>
          <w:bCs/>
          <w:iCs/>
          <w:sz w:val="22"/>
          <w:szCs w:val="22"/>
        </w:rPr>
      </w:pPr>
    </w:p>
    <w:p w:rsidR="001619E7" w:rsidRPr="005F3197" w:rsidRDefault="001619E7">
      <w:pPr>
        <w:tabs>
          <w:tab w:val="left" w:pos="6028"/>
        </w:tabs>
        <w:autoSpaceDE w:val="0"/>
        <w:spacing w:line="240" w:lineRule="auto"/>
        <w:ind w:left="360"/>
        <w:rPr>
          <w:rFonts w:ascii="Arial" w:hAnsi="Arial" w:cs="Arial"/>
          <w:bCs/>
          <w:iCs/>
          <w:sz w:val="22"/>
          <w:szCs w:val="22"/>
        </w:rPr>
      </w:pPr>
    </w:p>
    <w:p w:rsidR="001619E7" w:rsidRPr="005F3197" w:rsidRDefault="001619E7">
      <w:pPr>
        <w:tabs>
          <w:tab w:val="left" w:pos="6028"/>
        </w:tabs>
        <w:autoSpaceDE w:val="0"/>
        <w:spacing w:line="240" w:lineRule="auto"/>
        <w:ind w:left="360"/>
        <w:jc w:val="center"/>
        <w:rPr>
          <w:rFonts w:ascii="Arial" w:hAnsi="Arial" w:cs="Arial"/>
          <w:bCs/>
          <w:iCs/>
          <w:sz w:val="22"/>
          <w:szCs w:val="22"/>
        </w:rPr>
      </w:pPr>
      <w:r w:rsidRPr="005F3197">
        <w:rPr>
          <w:rFonts w:ascii="Arial" w:hAnsi="Arial" w:cs="Arial"/>
          <w:bCs/>
          <w:iCs/>
          <w:sz w:val="22"/>
          <w:szCs w:val="22"/>
        </w:rPr>
        <w:t>ИЗЈАВУ</w:t>
      </w:r>
    </w:p>
    <w:p w:rsidR="001619E7" w:rsidRPr="005F3197" w:rsidRDefault="001619E7">
      <w:pPr>
        <w:tabs>
          <w:tab w:val="left" w:pos="6028"/>
        </w:tabs>
        <w:autoSpaceDE w:val="0"/>
        <w:spacing w:line="240" w:lineRule="auto"/>
        <w:ind w:left="360"/>
        <w:jc w:val="center"/>
        <w:rPr>
          <w:rFonts w:ascii="Arial" w:hAnsi="Arial" w:cs="Arial"/>
          <w:bCs/>
          <w:iCs/>
          <w:sz w:val="22"/>
          <w:szCs w:val="22"/>
        </w:rPr>
      </w:pPr>
    </w:p>
    <w:p w:rsidR="001619E7" w:rsidRPr="005F3197" w:rsidRDefault="001619E7">
      <w:pPr>
        <w:tabs>
          <w:tab w:val="left" w:pos="6028"/>
        </w:tabs>
        <w:autoSpaceDE w:val="0"/>
        <w:spacing w:line="240" w:lineRule="auto"/>
        <w:ind w:left="360"/>
        <w:jc w:val="both"/>
        <w:rPr>
          <w:rFonts w:ascii="Arial" w:hAnsi="Arial" w:cs="Arial"/>
          <w:bCs/>
          <w:iCs/>
          <w:sz w:val="22"/>
          <w:szCs w:val="22"/>
        </w:rPr>
      </w:pPr>
      <w:r w:rsidRPr="005F3197">
        <w:rPr>
          <w:rFonts w:ascii="Arial" w:hAnsi="Arial" w:cs="Arial"/>
          <w:bCs/>
          <w:iCs/>
          <w:sz w:val="22"/>
          <w:szCs w:val="22"/>
        </w:rPr>
        <w:t>Понуђач</w:t>
      </w:r>
      <w:r w:rsidR="005B6A87" w:rsidRPr="005F3197">
        <w:rPr>
          <w:rFonts w:ascii="Arial" w:hAnsi="Arial" w:cs="Arial"/>
          <w:bCs/>
          <w:iCs/>
          <w:sz w:val="22"/>
          <w:szCs w:val="22"/>
          <w:lang w:val="sr-Cyrl-CS"/>
        </w:rPr>
        <w:t xml:space="preserve"> </w:t>
      </w:r>
      <w:r w:rsidRPr="005F3197">
        <w:rPr>
          <w:rFonts w:ascii="Arial" w:hAnsi="Arial" w:cs="Arial"/>
          <w:sz w:val="22"/>
          <w:szCs w:val="22"/>
          <w:u w:val="single"/>
        </w:rPr>
        <w:t>................................</w:t>
      </w:r>
      <w:r w:rsidRPr="005F3197">
        <w:rPr>
          <w:rFonts w:ascii="Arial" w:hAnsi="Arial" w:cs="Arial"/>
          <w:i/>
          <w:color w:val="FF0000"/>
          <w:sz w:val="22"/>
          <w:szCs w:val="22"/>
          <w:lang w:val="sr-Cyrl-CS"/>
        </w:rPr>
        <w:t xml:space="preserve"> </w:t>
      </w:r>
      <w:r w:rsidRPr="005F3197">
        <w:rPr>
          <w:rFonts w:ascii="Arial" w:hAnsi="Arial" w:cs="Arial"/>
          <w:sz w:val="22"/>
          <w:szCs w:val="22"/>
        </w:rPr>
        <w:t>у поступку јавне набавке</w:t>
      </w:r>
      <w:r w:rsidR="000C37FF" w:rsidRPr="005F3197">
        <w:rPr>
          <w:rFonts w:ascii="Arial" w:eastAsia="TimesNewRomanPS-BoldMT" w:hAnsi="Arial" w:cs="Arial"/>
          <w:bCs/>
          <w:sz w:val="22"/>
          <w:szCs w:val="22"/>
          <w:lang w:val="sr-Cyrl-CS"/>
        </w:rPr>
        <w:t xml:space="preserve"> </w:t>
      </w:r>
      <w:r w:rsidR="00E852C9">
        <w:rPr>
          <w:rFonts w:ascii="Arial" w:eastAsia="TimesNewRomanPS-BoldMT" w:hAnsi="Arial" w:cs="Arial"/>
          <w:bCs/>
          <w:sz w:val="22"/>
          <w:szCs w:val="22"/>
          <w:lang w:val="sr-Cyrl-CS"/>
        </w:rPr>
        <w:t>добара</w:t>
      </w:r>
      <w:r w:rsidR="000C37FF" w:rsidRPr="005F3197">
        <w:rPr>
          <w:rFonts w:ascii="Arial" w:hAnsi="Arial" w:cs="Arial"/>
          <w:sz w:val="22"/>
          <w:szCs w:val="22"/>
        </w:rPr>
        <w:t xml:space="preserve"> – </w:t>
      </w:r>
      <w:r w:rsidR="00E852C9">
        <w:rPr>
          <w:rFonts w:ascii="Arial" w:hAnsi="Arial" w:cs="Arial"/>
          <w:sz w:val="22"/>
          <w:szCs w:val="22"/>
          <w:lang w:val="sr-Cyrl-CS"/>
        </w:rPr>
        <w:t>Пословни обрасци</w:t>
      </w:r>
      <w:r w:rsidR="000C37FF" w:rsidRPr="005F3197">
        <w:rPr>
          <w:rFonts w:ascii="Arial" w:hAnsi="Arial" w:cs="Arial"/>
          <w:bCs/>
          <w:sz w:val="22"/>
          <w:szCs w:val="22"/>
          <w:lang w:val="sr-Cyrl-CS"/>
        </w:rPr>
        <w:t>,</w:t>
      </w:r>
      <w:r w:rsidRPr="005F3197">
        <w:rPr>
          <w:rFonts w:ascii="Arial" w:hAnsi="Arial" w:cs="Arial"/>
          <w:i/>
          <w:sz w:val="22"/>
          <w:szCs w:val="22"/>
          <w:lang w:val="sr-Cyrl-CS"/>
        </w:rPr>
        <w:t xml:space="preserve"> </w:t>
      </w:r>
      <w:r w:rsidRPr="005F3197">
        <w:rPr>
          <w:rFonts w:ascii="Arial" w:hAnsi="Arial" w:cs="Arial"/>
          <w:sz w:val="22"/>
          <w:szCs w:val="22"/>
          <w:lang w:val="sr-Cyrl-CS"/>
        </w:rPr>
        <w:t>б</w:t>
      </w:r>
      <w:r w:rsidRPr="005F3197">
        <w:rPr>
          <w:rFonts w:ascii="Arial" w:hAnsi="Arial" w:cs="Arial"/>
          <w:sz w:val="22"/>
          <w:szCs w:val="22"/>
        </w:rPr>
        <w:t xml:space="preserve">р. </w:t>
      </w:r>
      <w:r w:rsidR="000C37FF" w:rsidRPr="005F3197">
        <w:rPr>
          <w:rFonts w:ascii="Arial" w:hAnsi="Arial" w:cs="Arial"/>
          <w:sz w:val="22"/>
          <w:szCs w:val="22"/>
          <w:lang w:val="sr-Cyrl-CS"/>
        </w:rPr>
        <w:t xml:space="preserve">НВВ </w:t>
      </w:r>
      <w:r w:rsidR="00E852C9">
        <w:rPr>
          <w:rFonts w:ascii="Arial" w:hAnsi="Arial" w:cs="Arial"/>
          <w:sz w:val="22"/>
          <w:szCs w:val="22"/>
          <w:lang w:val="sr-Cyrl-CS"/>
        </w:rPr>
        <w:t>7</w:t>
      </w:r>
      <w:r w:rsidR="005F3197">
        <w:rPr>
          <w:rFonts w:ascii="Arial" w:hAnsi="Arial" w:cs="Arial"/>
          <w:sz w:val="22"/>
          <w:szCs w:val="22"/>
          <w:lang w:val="sr-Cyrl-CS"/>
        </w:rPr>
        <w:t>1</w:t>
      </w:r>
      <w:r w:rsidR="000C37FF" w:rsidRPr="005F3197">
        <w:rPr>
          <w:rFonts w:ascii="Arial" w:hAnsi="Arial" w:cs="Arial"/>
          <w:sz w:val="22"/>
          <w:szCs w:val="22"/>
          <w:lang w:val="sr-Cyrl-CS"/>
        </w:rPr>
        <w:t>/13</w:t>
      </w:r>
      <w:r w:rsidRPr="005F3197">
        <w:rPr>
          <w:rFonts w:ascii="Arial" w:hAnsi="Arial" w:cs="Arial"/>
          <w:sz w:val="22"/>
          <w:szCs w:val="22"/>
        </w:rPr>
        <w:t>,</w:t>
      </w:r>
      <w:r w:rsidRPr="005F3197">
        <w:rPr>
          <w:rFonts w:ascii="Arial" w:hAnsi="Arial" w:cs="Arial"/>
          <w:bCs/>
          <w:iCs/>
          <w:sz w:val="22"/>
          <w:szCs w:val="22"/>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Pr="005F3197" w:rsidRDefault="001619E7">
      <w:pPr>
        <w:tabs>
          <w:tab w:val="left" w:pos="6028"/>
        </w:tabs>
        <w:autoSpaceDE w:val="0"/>
        <w:spacing w:line="240" w:lineRule="auto"/>
        <w:ind w:left="360"/>
        <w:rPr>
          <w:rFonts w:ascii="Arial" w:hAnsi="Arial" w:cs="Arial"/>
          <w:bCs/>
          <w:iCs/>
          <w:sz w:val="22"/>
          <w:szCs w:val="22"/>
        </w:rPr>
      </w:pPr>
    </w:p>
    <w:p w:rsidR="001619E7" w:rsidRPr="005F3197" w:rsidRDefault="001619E7">
      <w:pPr>
        <w:tabs>
          <w:tab w:val="left" w:pos="6028"/>
        </w:tabs>
        <w:autoSpaceDE w:val="0"/>
        <w:spacing w:line="240" w:lineRule="auto"/>
        <w:ind w:left="360"/>
        <w:rPr>
          <w:rFonts w:ascii="Arial" w:hAnsi="Arial" w:cs="Arial"/>
          <w:bCs/>
          <w:iCs/>
          <w:color w:val="002060"/>
          <w:sz w:val="22"/>
          <w:szCs w:val="22"/>
        </w:rPr>
      </w:pPr>
    </w:p>
    <w:p w:rsidR="001619E7" w:rsidRPr="005F3197" w:rsidRDefault="001619E7">
      <w:pPr>
        <w:tabs>
          <w:tab w:val="left" w:pos="6028"/>
        </w:tabs>
        <w:autoSpaceDE w:val="0"/>
        <w:spacing w:line="240" w:lineRule="auto"/>
        <w:ind w:left="360"/>
        <w:rPr>
          <w:rFonts w:ascii="Arial" w:hAnsi="Arial" w:cs="Arial"/>
          <w:bCs/>
          <w:iCs/>
          <w:color w:val="002060"/>
          <w:sz w:val="22"/>
          <w:szCs w:val="22"/>
        </w:rPr>
      </w:pPr>
    </w:p>
    <w:p w:rsidR="001619E7" w:rsidRPr="00F168A8" w:rsidRDefault="001619E7">
      <w:pPr>
        <w:tabs>
          <w:tab w:val="left" w:pos="6028"/>
        </w:tabs>
        <w:autoSpaceDE w:val="0"/>
        <w:spacing w:line="240" w:lineRule="auto"/>
        <w:ind w:left="360"/>
        <w:rPr>
          <w:rFonts w:ascii="Arial" w:hAnsi="Arial" w:cs="Arial"/>
          <w:bCs/>
          <w:iCs/>
          <w:sz w:val="22"/>
          <w:szCs w:val="22"/>
          <w:lang w:val="sr-Cyrl-CS"/>
        </w:rPr>
      </w:pPr>
      <w:r w:rsidRPr="005F3197">
        <w:rPr>
          <w:rFonts w:ascii="Arial" w:hAnsi="Arial" w:cs="Arial"/>
          <w:bCs/>
          <w:iCs/>
          <w:sz w:val="22"/>
          <w:szCs w:val="22"/>
        </w:rPr>
        <w:t xml:space="preserve">          Датум </w:t>
      </w:r>
      <w:r w:rsidRPr="005F3197">
        <w:rPr>
          <w:rFonts w:ascii="Arial" w:hAnsi="Arial" w:cs="Arial"/>
          <w:bCs/>
          <w:iCs/>
          <w:sz w:val="22"/>
          <w:szCs w:val="22"/>
        </w:rPr>
        <w:tab/>
      </w:r>
      <w:r w:rsidRPr="005F3197">
        <w:rPr>
          <w:rFonts w:ascii="Arial" w:hAnsi="Arial" w:cs="Arial"/>
          <w:bCs/>
          <w:iCs/>
          <w:sz w:val="22"/>
          <w:szCs w:val="22"/>
        </w:rPr>
        <w:tab/>
        <w:t xml:space="preserve">   </w:t>
      </w:r>
      <w:r w:rsidR="00F168A8">
        <w:rPr>
          <w:rFonts w:ascii="Arial" w:hAnsi="Arial" w:cs="Arial"/>
          <w:bCs/>
          <w:iCs/>
          <w:sz w:val="22"/>
          <w:szCs w:val="22"/>
          <w:lang w:val="sr-Cyrl-CS"/>
        </w:rPr>
        <w:t>Потпис</w:t>
      </w:r>
      <w:r w:rsidRPr="005F3197">
        <w:rPr>
          <w:rFonts w:ascii="Arial" w:hAnsi="Arial" w:cs="Arial"/>
          <w:bCs/>
          <w:iCs/>
          <w:sz w:val="22"/>
          <w:szCs w:val="22"/>
        </w:rPr>
        <w:t xml:space="preserve"> </w:t>
      </w:r>
      <w:r w:rsidR="00F168A8">
        <w:rPr>
          <w:rFonts w:ascii="Arial" w:hAnsi="Arial" w:cs="Arial"/>
          <w:bCs/>
          <w:iCs/>
          <w:sz w:val="22"/>
          <w:szCs w:val="22"/>
          <w:lang w:val="sr-Cyrl-CS"/>
        </w:rPr>
        <w:t>п</w:t>
      </w:r>
      <w:r w:rsidRPr="005F3197">
        <w:rPr>
          <w:rFonts w:ascii="Arial" w:hAnsi="Arial" w:cs="Arial"/>
          <w:bCs/>
          <w:iCs/>
          <w:sz w:val="22"/>
          <w:szCs w:val="22"/>
        </w:rPr>
        <w:t>онуђач</w:t>
      </w:r>
      <w:r w:rsidR="00F168A8">
        <w:rPr>
          <w:rFonts w:ascii="Arial" w:hAnsi="Arial" w:cs="Arial"/>
          <w:bCs/>
          <w:iCs/>
          <w:sz w:val="22"/>
          <w:szCs w:val="22"/>
          <w:lang w:val="sr-Cyrl-CS"/>
        </w:rPr>
        <w:t>а</w:t>
      </w:r>
    </w:p>
    <w:p w:rsidR="001619E7" w:rsidRPr="005F3197" w:rsidRDefault="001619E7">
      <w:pPr>
        <w:tabs>
          <w:tab w:val="left" w:pos="6028"/>
        </w:tabs>
        <w:autoSpaceDE w:val="0"/>
        <w:spacing w:line="240" w:lineRule="auto"/>
        <w:ind w:left="360"/>
        <w:rPr>
          <w:rFonts w:ascii="Arial" w:hAnsi="Arial" w:cs="Arial"/>
          <w:bCs/>
          <w:iCs/>
          <w:sz w:val="22"/>
          <w:szCs w:val="22"/>
        </w:rPr>
      </w:pPr>
    </w:p>
    <w:p w:rsidR="001619E7" w:rsidRPr="005F3197" w:rsidRDefault="001619E7">
      <w:pPr>
        <w:tabs>
          <w:tab w:val="left" w:pos="6028"/>
        </w:tabs>
        <w:autoSpaceDE w:val="0"/>
        <w:spacing w:line="240" w:lineRule="auto"/>
        <w:ind w:left="360"/>
        <w:rPr>
          <w:rFonts w:ascii="Arial" w:hAnsi="Arial" w:cs="Arial"/>
          <w:bCs/>
          <w:iCs/>
          <w:sz w:val="22"/>
          <w:szCs w:val="22"/>
        </w:rPr>
      </w:pPr>
      <w:r w:rsidRPr="005F3197">
        <w:rPr>
          <w:rFonts w:ascii="Arial" w:hAnsi="Arial" w:cs="Arial"/>
          <w:bCs/>
          <w:iCs/>
          <w:sz w:val="22"/>
          <w:szCs w:val="22"/>
        </w:rPr>
        <w:t xml:space="preserve">________________                        М.П.             </w:t>
      </w:r>
      <w:r w:rsidR="000C37FF" w:rsidRPr="005F3197">
        <w:rPr>
          <w:rFonts w:ascii="Arial" w:hAnsi="Arial" w:cs="Arial"/>
          <w:bCs/>
          <w:iCs/>
          <w:sz w:val="22"/>
          <w:szCs w:val="22"/>
          <w:lang w:val="sr-Cyrl-CS"/>
        </w:rPr>
        <w:t xml:space="preserve">         </w:t>
      </w:r>
      <w:r w:rsidRPr="005F3197">
        <w:rPr>
          <w:rFonts w:ascii="Arial" w:hAnsi="Arial" w:cs="Arial"/>
          <w:bCs/>
          <w:iCs/>
          <w:sz w:val="22"/>
          <w:szCs w:val="22"/>
        </w:rPr>
        <w:t xml:space="preserve">      _________</w:t>
      </w:r>
      <w:r w:rsidR="005F3197">
        <w:rPr>
          <w:rFonts w:ascii="Arial" w:hAnsi="Arial" w:cs="Arial"/>
          <w:bCs/>
          <w:iCs/>
          <w:sz w:val="22"/>
          <w:szCs w:val="22"/>
          <w:lang w:val="sr-Cyrl-CS"/>
        </w:rPr>
        <w:t>_______</w:t>
      </w:r>
      <w:r w:rsidRPr="005F3197">
        <w:rPr>
          <w:rFonts w:ascii="Arial" w:hAnsi="Arial" w:cs="Arial"/>
          <w:bCs/>
          <w:iCs/>
          <w:sz w:val="22"/>
          <w:szCs w:val="22"/>
        </w:rPr>
        <w:t>_________</w:t>
      </w:r>
    </w:p>
    <w:p w:rsidR="001619E7" w:rsidRPr="005F3197" w:rsidRDefault="001619E7">
      <w:pPr>
        <w:tabs>
          <w:tab w:val="left" w:pos="6028"/>
        </w:tabs>
        <w:autoSpaceDE w:val="0"/>
        <w:spacing w:line="240" w:lineRule="auto"/>
        <w:ind w:left="360"/>
        <w:rPr>
          <w:rFonts w:ascii="Arial" w:hAnsi="Arial" w:cs="Arial"/>
          <w:bCs/>
          <w:iCs/>
          <w:sz w:val="22"/>
          <w:szCs w:val="22"/>
        </w:rPr>
      </w:pPr>
    </w:p>
    <w:p w:rsidR="001619E7" w:rsidRPr="005F3197" w:rsidRDefault="001619E7">
      <w:pPr>
        <w:pStyle w:val="BodyText3"/>
        <w:spacing w:after="0"/>
        <w:jc w:val="center"/>
        <w:rPr>
          <w:sz w:val="22"/>
          <w:szCs w:val="22"/>
        </w:rPr>
      </w:pPr>
    </w:p>
    <w:p w:rsidR="00E71653" w:rsidRPr="005F3197" w:rsidRDefault="00E71653" w:rsidP="00E71653">
      <w:pPr>
        <w:tabs>
          <w:tab w:val="left" w:pos="6028"/>
        </w:tabs>
        <w:autoSpaceDE w:val="0"/>
        <w:spacing w:line="240" w:lineRule="auto"/>
        <w:jc w:val="both"/>
        <w:rPr>
          <w:rFonts w:ascii="Arial" w:hAnsi="Arial" w:cs="Arial"/>
          <w:bCs/>
          <w:i/>
          <w:iCs/>
          <w:color w:val="auto"/>
          <w:sz w:val="22"/>
          <w:szCs w:val="22"/>
        </w:rPr>
      </w:pPr>
      <w:r w:rsidRPr="005F3197">
        <w:rPr>
          <w:rFonts w:ascii="Arial" w:hAnsi="Arial" w:cs="Arial"/>
          <w:b/>
          <w:bCs/>
          <w:i/>
          <w:iCs/>
          <w:color w:val="auto"/>
          <w:sz w:val="22"/>
          <w:szCs w:val="22"/>
        </w:rPr>
        <w:t xml:space="preserve">Напомена: </w:t>
      </w:r>
      <w:r w:rsidRPr="005F3197">
        <w:rPr>
          <w:rFonts w:ascii="Arial" w:hAnsi="Arial" w:cs="Arial"/>
          <w:b/>
          <w:bCs/>
          <w:i/>
          <w:iCs/>
          <w:color w:val="auto"/>
          <w:sz w:val="22"/>
          <w:szCs w:val="22"/>
          <w:u w:val="single"/>
        </w:rPr>
        <w:t>Уколико понуду подноси група понуђача,</w:t>
      </w:r>
      <w:r w:rsidRPr="005F3197">
        <w:rPr>
          <w:rFonts w:ascii="Arial" w:hAnsi="Arial" w:cs="Arial"/>
          <w:bCs/>
          <w:i/>
          <w:iCs/>
          <w:color w:val="auto"/>
          <w:sz w:val="22"/>
          <w:szCs w:val="22"/>
        </w:rPr>
        <w:t xml:space="preserve"> Изјава мора бити потписана од стране овлашћеног лица сваког понуђача из групе понуђача и оверена печатом.</w:t>
      </w:r>
    </w:p>
    <w:p w:rsidR="00E71653" w:rsidRPr="00C772F8" w:rsidRDefault="00E71653" w:rsidP="00E71653">
      <w:pPr>
        <w:tabs>
          <w:tab w:val="left" w:pos="6028"/>
        </w:tabs>
        <w:autoSpaceDE w:val="0"/>
        <w:spacing w:line="240" w:lineRule="auto"/>
        <w:jc w:val="both"/>
        <w:rPr>
          <w:rFonts w:ascii="Arial" w:hAnsi="Arial" w:cs="Arial"/>
          <w:bCs/>
          <w:i/>
          <w:iCs/>
          <w:color w:val="auto"/>
          <w:sz w:val="22"/>
          <w:szCs w:val="22"/>
        </w:rPr>
      </w:pPr>
    </w:p>
    <w:p w:rsidR="00E71653" w:rsidRPr="00C772F8" w:rsidRDefault="00E71653">
      <w:pPr>
        <w:pStyle w:val="BodyText3"/>
        <w:spacing w:after="0"/>
        <w:jc w:val="center"/>
        <w:rPr>
          <w:color w:val="auto"/>
          <w:sz w:val="22"/>
          <w:szCs w:val="22"/>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082B39" w:rsidRPr="00C772F8" w:rsidRDefault="00082B39">
      <w:pPr>
        <w:pStyle w:val="BodyText3"/>
        <w:spacing w:after="0"/>
        <w:jc w:val="center"/>
        <w:rPr>
          <w:color w:val="auto"/>
          <w:lang w:val="sr-Cyrl-CS"/>
        </w:rPr>
      </w:pPr>
    </w:p>
    <w:p w:rsidR="005F3197" w:rsidRPr="00C772F8" w:rsidRDefault="005F3197">
      <w:pPr>
        <w:pStyle w:val="BodyText3"/>
        <w:spacing w:after="0"/>
        <w:jc w:val="center"/>
        <w:rPr>
          <w:color w:val="auto"/>
          <w:lang w:val="sr-Cyrl-CS"/>
        </w:rPr>
      </w:pPr>
    </w:p>
    <w:p w:rsidR="005F3197" w:rsidRPr="00C772F8" w:rsidRDefault="005F3197">
      <w:pPr>
        <w:pStyle w:val="BodyText3"/>
        <w:spacing w:after="0"/>
        <w:jc w:val="center"/>
        <w:rPr>
          <w:color w:val="auto"/>
          <w:lang w:val="sr-Cyrl-CS"/>
        </w:rPr>
      </w:pPr>
    </w:p>
    <w:p w:rsidR="00B87EBD" w:rsidRPr="00C772F8" w:rsidRDefault="00B87EBD">
      <w:pPr>
        <w:pStyle w:val="BodyText3"/>
        <w:spacing w:after="0"/>
        <w:jc w:val="center"/>
        <w:rPr>
          <w:color w:val="auto"/>
          <w:lang w:val="sr-Latn-CS"/>
        </w:rPr>
      </w:pPr>
    </w:p>
    <w:p w:rsidR="00B87EBD" w:rsidRPr="00C772F8" w:rsidRDefault="00B87EBD">
      <w:pPr>
        <w:pStyle w:val="BodyText3"/>
        <w:spacing w:after="0"/>
        <w:jc w:val="center"/>
        <w:rPr>
          <w:color w:val="auto"/>
          <w:lang w:val="sr-Latn-CS"/>
        </w:rPr>
      </w:pPr>
    </w:p>
    <w:p w:rsidR="00B87EBD" w:rsidRPr="00C772F8" w:rsidRDefault="00B87EBD">
      <w:pPr>
        <w:pStyle w:val="BodyText3"/>
        <w:spacing w:after="0"/>
        <w:jc w:val="center"/>
        <w:rPr>
          <w:color w:val="auto"/>
          <w:lang w:val="sr-Latn-CS"/>
        </w:rPr>
      </w:pPr>
    </w:p>
    <w:p w:rsidR="00B87EBD" w:rsidRPr="00C772F8" w:rsidRDefault="00B87EBD">
      <w:pPr>
        <w:pStyle w:val="BodyText3"/>
        <w:spacing w:after="0"/>
        <w:jc w:val="center"/>
        <w:rPr>
          <w:color w:val="auto"/>
          <w:lang w:val="sr-Latn-CS"/>
        </w:rPr>
      </w:pPr>
    </w:p>
    <w:p w:rsidR="00B87EBD" w:rsidRPr="00C772F8" w:rsidRDefault="00B87EBD">
      <w:pPr>
        <w:pStyle w:val="BodyText3"/>
        <w:spacing w:after="0"/>
        <w:jc w:val="center"/>
        <w:rPr>
          <w:color w:val="auto"/>
          <w:lang w:val="sr-Latn-CS"/>
        </w:rPr>
      </w:pPr>
    </w:p>
    <w:p w:rsidR="00B87EBD" w:rsidRPr="00C772F8" w:rsidRDefault="00B87EBD">
      <w:pPr>
        <w:pStyle w:val="BodyText3"/>
        <w:spacing w:after="0"/>
        <w:jc w:val="center"/>
        <w:rPr>
          <w:color w:val="auto"/>
          <w:lang w:val="sr-Latn-CS"/>
        </w:rPr>
      </w:pPr>
    </w:p>
    <w:p w:rsidR="00B87EBD" w:rsidRPr="00C772F8" w:rsidRDefault="00B87EBD">
      <w:pPr>
        <w:pStyle w:val="BodyText3"/>
        <w:spacing w:after="0"/>
        <w:jc w:val="center"/>
        <w:rPr>
          <w:color w:val="auto"/>
          <w:lang w:val="sr-Latn-CS"/>
        </w:rPr>
      </w:pPr>
    </w:p>
    <w:p w:rsidR="00B87EBD" w:rsidRPr="00C772F8" w:rsidRDefault="00B87EBD">
      <w:pPr>
        <w:pStyle w:val="BodyText3"/>
        <w:spacing w:after="0"/>
        <w:jc w:val="center"/>
        <w:rPr>
          <w:color w:val="auto"/>
          <w:lang w:val="sr-Latn-CS"/>
        </w:rPr>
      </w:pPr>
    </w:p>
    <w:p w:rsidR="00B87EBD" w:rsidRPr="00C772F8" w:rsidRDefault="00B87EBD">
      <w:pPr>
        <w:pStyle w:val="BodyText3"/>
        <w:spacing w:after="0"/>
        <w:jc w:val="center"/>
        <w:rPr>
          <w:color w:val="auto"/>
          <w:lang w:val="sr-Latn-CS"/>
        </w:rPr>
      </w:pPr>
    </w:p>
    <w:p w:rsidR="00B87EBD" w:rsidRPr="00C772F8" w:rsidRDefault="00B87EBD">
      <w:pPr>
        <w:pStyle w:val="BodyText3"/>
        <w:spacing w:after="0"/>
        <w:jc w:val="center"/>
        <w:rPr>
          <w:color w:val="auto"/>
          <w:lang w:val="sr-Latn-CS"/>
        </w:rPr>
      </w:pPr>
    </w:p>
    <w:p w:rsidR="00B87EBD" w:rsidRPr="00C772F8" w:rsidRDefault="00B87EBD">
      <w:pPr>
        <w:pStyle w:val="BodyText3"/>
        <w:spacing w:after="0"/>
        <w:jc w:val="center"/>
        <w:rPr>
          <w:strike/>
          <w:color w:val="auto"/>
          <w:lang w:val="sr-Latn-CS"/>
        </w:rPr>
      </w:pPr>
    </w:p>
    <w:p w:rsidR="00B87EBD" w:rsidRPr="00C772F8" w:rsidRDefault="00B87EBD">
      <w:pPr>
        <w:pStyle w:val="BodyText3"/>
        <w:spacing w:after="0"/>
        <w:jc w:val="center"/>
        <w:rPr>
          <w:color w:val="auto"/>
          <w:lang w:val="sr-Latn-CS"/>
        </w:rPr>
      </w:pPr>
    </w:p>
    <w:p w:rsidR="00B87EBD" w:rsidRPr="00C772F8" w:rsidRDefault="00B87EBD">
      <w:pPr>
        <w:pStyle w:val="BodyText3"/>
        <w:spacing w:after="0"/>
        <w:jc w:val="center"/>
        <w:rPr>
          <w:color w:val="auto"/>
          <w:lang w:val="sr-Cyrl-CS"/>
        </w:rPr>
      </w:pPr>
    </w:p>
    <w:p w:rsidR="005F3197" w:rsidRPr="00C772F8" w:rsidRDefault="005F3197">
      <w:pPr>
        <w:pStyle w:val="BodyText3"/>
        <w:spacing w:after="0"/>
        <w:jc w:val="center"/>
        <w:rPr>
          <w:color w:val="auto"/>
          <w:lang w:val="sr-Cyrl-CS"/>
        </w:rPr>
      </w:pPr>
    </w:p>
    <w:p w:rsidR="00924FEA" w:rsidRPr="00795D72" w:rsidRDefault="00924FEA" w:rsidP="00156643">
      <w:pPr>
        <w:jc w:val="center"/>
        <w:rPr>
          <w:rFonts w:ascii="Arial" w:hAnsi="Arial" w:cs="Arial"/>
          <w:b/>
          <w:sz w:val="28"/>
          <w:szCs w:val="28"/>
          <w:lang w:val="sr-Cyrl-CS"/>
        </w:rPr>
      </w:pPr>
      <w:r w:rsidRPr="00924FEA">
        <w:rPr>
          <w:rFonts w:ascii="Arial" w:hAnsi="Arial" w:cs="Arial"/>
          <w:b/>
          <w:sz w:val="28"/>
          <w:szCs w:val="28"/>
          <w:lang w:val="sr-Latn-CS"/>
        </w:rPr>
        <w:lastRenderedPageBreak/>
        <w:t>XI</w:t>
      </w:r>
      <w:r w:rsidR="007A3192" w:rsidRPr="00924FEA">
        <w:rPr>
          <w:rFonts w:ascii="Arial" w:hAnsi="Arial" w:cs="Arial"/>
          <w:b/>
          <w:sz w:val="28"/>
          <w:szCs w:val="28"/>
          <w:lang w:val="sr-Latn-CS"/>
        </w:rPr>
        <w:t>I</w:t>
      </w:r>
      <w:r>
        <w:rPr>
          <w:rFonts w:ascii="Arial" w:hAnsi="Arial" w:cs="Arial"/>
          <w:b/>
          <w:sz w:val="28"/>
          <w:szCs w:val="28"/>
          <w:lang w:val="sr-Latn-CS"/>
        </w:rPr>
        <w:t xml:space="preserve"> </w:t>
      </w:r>
      <w:r w:rsidR="007A3192">
        <w:rPr>
          <w:rFonts w:ascii="Arial" w:hAnsi="Arial" w:cs="Arial"/>
          <w:b/>
          <w:sz w:val="28"/>
          <w:szCs w:val="28"/>
          <w:lang w:val="sr-Cyrl-CS"/>
        </w:rPr>
        <w:t xml:space="preserve"> </w:t>
      </w:r>
      <w:r w:rsidRPr="00924FEA">
        <w:rPr>
          <w:rFonts w:ascii="Arial" w:hAnsi="Arial" w:cs="Arial"/>
          <w:b/>
          <w:sz w:val="28"/>
          <w:szCs w:val="28"/>
          <w:lang w:val="sr-Cyrl-CS"/>
        </w:rPr>
        <w:t xml:space="preserve">ОБРАЗАЦ </w:t>
      </w:r>
      <w:r w:rsidRPr="00924FEA">
        <w:rPr>
          <w:rFonts w:ascii="Arial" w:hAnsi="Arial" w:cs="Arial"/>
          <w:b/>
          <w:sz w:val="28"/>
          <w:szCs w:val="28"/>
        </w:rPr>
        <w:t>ИЗЈАВ</w:t>
      </w:r>
      <w:r w:rsidRPr="00924FEA">
        <w:rPr>
          <w:rFonts w:ascii="Arial" w:hAnsi="Arial" w:cs="Arial"/>
          <w:b/>
          <w:sz w:val="28"/>
          <w:szCs w:val="28"/>
          <w:lang w:val="sr-Cyrl-CS"/>
        </w:rPr>
        <w:t>Е</w:t>
      </w:r>
      <w:r w:rsidRPr="00924FEA">
        <w:rPr>
          <w:rFonts w:ascii="Arial" w:hAnsi="Arial" w:cs="Arial"/>
          <w:b/>
          <w:sz w:val="28"/>
          <w:szCs w:val="28"/>
        </w:rPr>
        <w:t xml:space="preserve"> О КЉУЧНОМ ТЕХНИЧКОМ ОСОБЉУ КОЈЕ ЋЕ БИТИ ОДГОВОРНО ЗА ИЗВРШЕЊЕ УГОВОРА И КВАЛИТЕТ </w:t>
      </w:r>
      <w:r w:rsidR="00795D72">
        <w:rPr>
          <w:rFonts w:ascii="Arial" w:hAnsi="Arial" w:cs="Arial"/>
          <w:b/>
          <w:sz w:val="28"/>
          <w:szCs w:val="28"/>
          <w:lang w:val="sr-Cyrl-CS"/>
        </w:rPr>
        <w:t>ИСПОРУЧЕНИХ ДОБАРА</w:t>
      </w:r>
    </w:p>
    <w:p w:rsidR="00924FEA" w:rsidRPr="009D204A" w:rsidRDefault="00924FEA" w:rsidP="00924FEA">
      <w:pPr>
        <w:rPr>
          <w:rFonts w:ascii="Franklin Gothic Medium" w:hAnsi="Franklin Gothic Medium"/>
        </w:rPr>
      </w:pPr>
    </w:p>
    <w:p w:rsidR="00924FEA" w:rsidRDefault="00924FEA" w:rsidP="0002706C">
      <w:pPr>
        <w:jc w:val="both"/>
        <w:rPr>
          <w:rFonts w:ascii="Franklin Gothic Medium" w:hAnsi="Franklin Gothic Medium"/>
        </w:rPr>
      </w:pPr>
    </w:p>
    <w:p w:rsidR="00924FEA" w:rsidRPr="00F464D4" w:rsidRDefault="00D72036" w:rsidP="0002706C">
      <w:pPr>
        <w:jc w:val="both"/>
        <w:rPr>
          <w:rFonts w:ascii="Arial" w:hAnsi="Arial" w:cs="Arial"/>
          <w:sz w:val="22"/>
          <w:szCs w:val="22"/>
          <w:lang w:val="sr-Cyrl-CS"/>
        </w:rPr>
      </w:pPr>
      <w:r w:rsidRPr="00F464D4">
        <w:rPr>
          <w:rFonts w:ascii="Arial" w:hAnsi="Arial" w:cs="Arial"/>
          <w:sz w:val="22"/>
          <w:szCs w:val="22"/>
        </w:rPr>
        <w:t xml:space="preserve">У складу са чланом  77. став 2. тачка 2. подтачка </w:t>
      </w:r>
      <w:r w:rsidRPr="00F464D4">
        <w:rPr>
          <w:rFonts w:ascii="Arial" w:hAnsi="Arial" w:cs="Arial"/>
          <w:sz w:val="22"/>
          <w:szCs w:val="22"/>
          <w:lang w:val="sr-Cyrl-CS"/>
        </w:rPr>
        <w:t>4</w:t>
      </w:r>
      <w:r w:rsidRPr="00F464D4">
        <w:rPr>
          <w:rFonts w:ascii="Arial" w:hAnsi="Arial" w:cs="Arial"/>
          <w:sz w:val="22"/>
          <w:szCs w:val="22"/>
        </w:rPr>
        <w:t xml:space="preserve">. Закона о јавним набавкама, </w:t>
      </w:r>
      <w:r w:rsidRPr="00F464D4">
        <w:rPr>
          <w:rFonts w:ascii="Arial" w:hAnsi="Arial" w:cs="Arial"/>
          <w:sz w:val="22"/>
          <w:szCs w:val="22"/>
          <w:lang w:val="sr-Cyrl-CS"/>
        </w:rPr>
        <w:t>и</w:t>
      </w:r>
      <w:r w:rsidR="00924FEA" w:rsidRPr="00F464D4">
        <w:rPr>
          <w:rFonts w:ascii="Arial" w:hAnsi="Arial" w:cs="Arial"/>
          <w:sz w:val="22"/>
          <w:szCs w:val="22"/>
        </w:rPr>
        <w:t xml:space="preserve">зјављујем под кривичном и материјалном одговорношћу да ће одговорни за извршење уговора и квалитет </w:t>
      </w:r>
      <w:r w:rsidR="00795D72">
        <w:rPr>
          <w:rFonts w:ascii="Arial" w:hAnsi="Arial" w:cs="Arial"/>
          <w:sz w:val="22"/>
          <w:szCs w:val="22"/>
          <w:lang w:val="sr-Cyrl-CS"/>
        </w:rPr>
        <w:t>испоручених добара</w:t>
      </w:r>
      <w:r w:rsidR="00924FEA" w:rsidRPr="00F464D4">
        <w:rPr>
          <w:rFonts w:ascii="Arial" w:hAnsi="Arial" w:cs="Arial"/>
          <w:sz w:val="22"/>
          <w:szCs w:val="22"/>
        </w:rPr>
        <w:t xml:space="preserve">, а којe </w:t>
      </w:r>
      <w:r w:rsidR="00924FEA" w:rsidRPr="00F464D4">
        <w:rPr>
          <w:rFonts w:ascii="Arial" w:hAnsi="Arial" w:cs="Arial"/>
          <w:sz w:val="22"/>
          <w:szCs w:val="22"/>
          <w:lang w:val="sr-Cyrl-CS"/>
        </w:rPr>
        <w:t>су</w:t>
      </w:r>
      <w:r w:rsidR="00924FEA" w:rsidRPr="00F464D4">
        <w:rPr>
          <w:rFonts w:ascii="Arial" w:hAnsi="Arial" w:cs="Arial"/>
          <w:sz w:val="22"/>
          <w:szCs w:val="22"/>
        </w:rPr>
        <w:t xml:space="preserve"> предмет јавне набавке</w:t>
      </w:r>
      <w:r w:rsidR="004C23DF" w:rsidRPr="00F464D4">
        <w:rPr>
          <w:rFonts w:ascii="Arial" w:hAnsi="Arial" w:cs="Arial"/>
          <w:sz w:val="22"/>
          <w:szCs w:val="22"/>
          <w:lang w:val="sr-Cyrl-CS"/>
        </w:rPr>
        <w:t xml:space="preserve"> бр.</w:t>
      </w:r>
      <w:r w:rsidR="00924FEA" w:rsidRPr="00F464D4">
        <w:rPr>
          <w:rFonts w:ascii="Arial" w:hAnsi="Arial" w:cs="Arial"/>
          <w:sz w:val="22"/>
          <w:szCs w:val="22"/>
        </w:rPr>
        <w:t xml:space="preserve"> НВВ </w:t>
      </w:r>
      <w:r w:rsidR="00795D72">
        <w:rPr>
          <w:rFonts w:ascii="Arial" w:hAnsi="Arial" w:cs="Arial"/>
          <w:sz w:val="22"/>
          <w:szCs w:val="22"/>
          <w:lang w:val="sr-Cyrl-CS"/>
        </w:rPr>
        <w:t>7</w:t>
      </w:r>
      <w:r w:rsidR="00F464D4" w:rsidRPr="00F464D4">
        <w:rPr>
          <w:rFonts w:ascii="Arial" w:hAnsi="Arial" w:cs="Arial"/>
          <w:sz w:val="22"/>
          <w:szCs w:val="22"/>
          <w:lang w:val="sr-Cyrl-CS"/>
        </w:rPr>
        <w:t>1</w:t>
      </w:r>
      <w:r w:rsidR="00924FEA" w:rsidRPr="00F464D4">
        <w:rPr>
          <w:rFonts w:ascii="Arial" w:hAnsi="Arial" w:cs="Arial"/>
          <w:sz w:val="22"/>
          <w:szCs w:val="22"/>
        </w:rPr>
        <w:t>/13</w:t>
      </w:r>
      <w:r w:rsidR="00924FEA" w:rsidRPr="00F464D4">
        <w:rPr>
          <w:rFonts w:ascii="Arial" w:hAnsi="Arial" w:cs="Arial"/>
          <w:sz w:val="22"/>
          <w:szCs w:val="22"/>
          <w:lang w:val="sr-Cyrl-CS"/>
        </w:rPr>
        <w:t>,</w:t>
      </w:r>
      <w:r w:rsidR="00924FEA" w:rsidRPr="00F464D4">
        <w:rPr>
          <w:rFonts w:ascii="Arial" w:hAnsi="Arial" w:cs="Arial"/>
          <w:sz w:val="22"/>
          <w:szCs w:val="22"/>
        </w:rPr>
        <w:t xml:space="preserve"> бити:</w:t>
      </w:r>
    </w:p>
    <w:p w:rsidR="00D72036" w:rsidRPr="00F464D4" w:rsidRDefault="00D72036" w:rsidP="0002706C">
      <w:pPr>
        <w:jc w:val="both"/>
        <w:rPr>
          <w:rFonts w:ascii="Arial" w:hAnsi="Arial" w:cs="Arial"/>
          <w:sz w:val="22"/>
          <w:szCs w:val="22"/>
          <w:lang w:val="sr-Cyrl-CS"/>
        </w:rPr>
      </w:pPr>
    </w:p>
    <w:p w:rsidR="00924FEA" w:rsidRPr="00F464D4" w:rsidRDefault="00924FEA" w:rsidP="0002706C">
      <w:pPr>
        <w:jc w:val="both"/>
        <w:rPr>
          <w:rFonts w:ascii="Arial" w:hAnsi="Arial" w:cs="Arial"/>
          <w:sz w:val="22"/>
          <w:szCs w:val="22"/>
        </w:rPr>
      </w:pPr>
    </w:p>
    <w:p w:rsidR="00924FEA" w:rsidRPr="00F464D4" w:rsidRDefault="00924FEA" w:rsidP="00B42386">
      <w:pPr>
        <w:keepLines/>
        <w:numPr>
          <w:ilvl w:val="0"/>
          <w:numId w:val="15"/>
        </w:numPr>
        <w:suppressAutoHyphens w:val="0"/>
        <w:spacing w:before="60" w:line="240" w:lineRule="auto"/>
        <w:jc w:val="both"/>
        <w:rPr>
          <w:rFonts w:ascii="Arial" w:hAnsi="Arial" w:cs="Arial"/>
          <w:sz w:val="22"/>
          <w:szCs w:val="22"/>
        </w:rPr>
      </w:pPr>
      <w:r w:rsidRPr="00F464D4">
        <w:rPr>
          <w:rFonts w:ascii="Arial" w:hAnsi="Arial" w:cs="Arial"/>
          <w:sz w:val="22"/>
          <w:szCs w:val="22"/>
        </w:rPr>
        <w:t>_______________________ одговоран за извршење уговора и</w:t>
      </w:r>
    </w:p>
    <w:p w:rsidR="00924FEA" w:rsidRPr="00F464D4" w:rsidRDefault="00924FEA" w:rsidP="0002706C">
      <w:pPr>
        <w:jc w:val="both"/>
        <w:rPr>
          <w:rFonts w:ascii="Arial" w:hAnsi="Arial" w:cs="Arial"/>
          <w:sz w:val="22"/>
          <w:szCs w:val="22"/>
        </w:rPr>
      </w:pPr>
    </w:p>
    <w:p w:rsidR="00924FEA" w:rsidRPr="00F464D4" w:rsidRDefault="00924FEA" w:rsidP="00795D72">
      <w:pPr>
        <w:keepLines/>
        <w:numPr>
          <w:ilvl w:val="0"/>
          <w:numId w:val="15"/>
        </w:numPr>
        <w:suppressAutoHyphens w:val="0"/>
        <w:spacing w:before="60" w:line="240" w:lineRule="auto"/>
        <w:jc w:val="both"/>
        <w:rPr>
          <w:rFonts w:ascii="Arial" w:hAnsi="Arial" w:cs="Arial"/>
          <w:sz w:val="22"/>
          <w:szCs w:val="22"/>
        </w:rPr>
      </w:pPr>
      <w:r w:rsidRPr="00F464D4">
        <w:rPr>
          <w:rFonts w:ascii="Arial" w:hAnsi="Arial" w:cs="Arial"/>
          <w:sz w:val="22"/>
          <w:szCs w:val="22"/>
        </w:rPr>
        <w:t xml:space="preserve">_______________________ одговоран за контролу квалитета </w:t>
      </w:r>
      <w:r w:rsidR="00795D72">
        <w:rPr>
          <w:rFonts w:ascii="Arial" w:hAnsi="Arial" w:cs="Arial"/>
          <w:sz w:val="22"/>
          <w:szCs w:val="22"/>
          <w:lang w:val="sr-Cyrl-CS"/>
        </w:rPr>
        <w:t>испоручених       добара.</w:t>
      </w:r>
    </w:p>
    <w:p w:rsidR="00924FEA" w:rsidRPr="00F464D4" w:rsidRDefault="00924FEA" w:rsidP="00924FEA">
      <w:pPr>
        <w:pStyle w:val="ListParagraph"/>
        <w:rPr>
          <w:rFonts w:ascii="Arial" w:hAnsi="Arial" w:cs="Arial"/>
          <w:sz w:val="22"/>
          <w:szCs w:val="22"/>
          <w:lang w:val="ru-RU"/>
        </w:rPr>
      </w:pPr>
    </w:p>
    <w:p w:rsidR="00924FEA" w:rsidRPr="00F464D4" w:rsidRDefault="00924FEA" w:rsidP="00924FEA">
      <w:pPr>
        <w:ind w:left="720"/>
        <w:rPr>
          <w:rFonts w:ascii="Arial" w:hAnsi="Arial" w:cs="Arial"/>
          <w:sz w:val="22"/>
          <w:szCs w:val="22"/>
        </w:rPr>
      </w:pPr>
    </w:p>
    <w:p w:rsidR="00924FEA" w:rsidRPr="00F464D4" w:rsidRDefault="00924FEA" w:rsidP="00924FEA">
      <w:pPr>
        <w:rPr>
          <w:rFonts w:ascii="Arial" w:hAnsi="Arial" w:cs="Arial"/>
          <w:sz w:val="22"/>
          <w:szCs w:val="22"/>
        </w:rPr>
      </w:pPr>
      <w:r w:rsidRPr="00F464D4">
        <w:rPr>
          <w:rFonts w:ascii="Arial" w:hAnsi="Arial" w:cs="Arial"/>
          <w:sz w:val="22"/>
          <w:szCs w:val="22"/>
        </w:rPr>
        <w:t>Место:___________</w:t>
      </w:r>
    </w:p>
    <w:p w:rsidR="00924FEA" w:rsidRPr="00F464D4" w:rsidRDefault="00924FEA" w:rsidP="00924FEA">
      <w:pPr>
        <w:rPr>
          <w:rFonts w:ascii="Arial" w:hAnsi="Arial" w:cs="Arial"/>
          <w:sz w:val="22"/>
          <w:szCs w:val="22"/>
          <w:lang w:val="sr-Cyrl-CS"/>
        </w:rPr>
      </w:pPr>
    </w:p>
    <w:p w:rsidR="00924FEA" w:rsidRPr="00B91582" w:rsidRDefault="00924FEA" w:rsidP="00924FEA">
      <w:pPr>
        <w:rPr>
          <w:rFonts w:ascii="Arial" w:hAnsi="Arial" w:cs="Arial"/>
          <w:sz w:val="22"/>
          <w:szCs w:val="22"/>
          <w:lang w:val="sr-Cyrl-CS"/>
        </w:rPr>
      </w:pPr>
      <w:r w:rsidRPr="00F464D4">
        <w:rPr>
          <w:rFonts w:ascii="Arial" w:hAnsi="Arial" w:cs="Arial"/>
          <w:sz w:val="22"/>
          <w:szCs w:val="22"/>
        </w:rPr>
        <w:t xml:space="preserve">Датум:___________                                                                  </w:t>
      </w:r>
      <w:r w:rsidR="00B91582">
        <w:rPr>
          <w:rFonts w:ascii="Arial" w:hAnsi="Arial" w:cs="Arial"/>
          <w:sz w:val="22"/>
          <w:szCs w:val="22"/>
          <w:lang w:val="sr-Cyrl-CS"/>
        </w:rPr>
        <w:t>Потпис п</w:t>
      </w:r>
      <w:r w:rsidRPr="00F464D4">
        <w:rPr>
          <w:rFonts w:ascii="Arial" w:hAnsi="Arial" w:cs="Arial"/>
          <w:sz w:val="22"/>
          <w:szCs w:val="22"/>
        </w:rPr>
        <w:t>онуђач</w:t>
      </w:r>
      <w:r w:rsidR="00B91582">
        <w:rPr>
          <w:rFonts w:ascii="Arial" w:hAnsi="Arial" w:cs="Arial"/>
          <w:sz w:val="22"/>
          <w:szCs w:val="22"/>
          <w:lang w:val="sr-Cyrl-CS"/>
        </w:rPr>
        <w:t>а</w:t>
      </w:r>
    </w:p>
    <w:p w:rsidR="00924FEA" w:rsidRPr="00F464D4" w:rsidRDefault="00924FEA" w:rsidP="00924FEA">
      <w:pPr>
        <w:rPr>
          <w:rFonts w:ascii="Arial" w:hAnsi="Arial" w:cs="Arial"/>
          <w:sz w:val="22"/>
          <w:szCs w:val="22"/>
        </w:rPr>
      </w:pPr>
    </w:p>
    <w:p w:rsidR="00924FEA" w:rsidRPr="00F464D4" w:rsidRDefault="00924FEA" w:rsidP="00924FEA">
      <w:pPr>
        <w:rPr>
          <w:rFonts w:ascii="Arial" w:hAnsi="Arial" w:cs="Arial"/>
          <w:sz w:val="22"/>
          <w:szCs w:val="22"/>
        </w:rPr>
      </w:pPr>
      <w:r w:rsidRPr="00F464D4">
        <w:rPr>
          <w:rFonts w:ascii="Arial" w:hAnsi="Arial" w:cs="Arial"/>
          <w:sz w:val="22"/>
          <w:szCs w:val="22"/>
        </w:rPr>
        <w:t xml:space="preserve">                                                                               </w:t>
      </w:r>
      <w:r w:rsidRPr="00F464D4">
        <w:rPr>
          <w:rFonts w:ascii="Arial" w:hAnsi="Arial" w:cs="Arial"/>
          <w:sz w:val="22"/>
          <w:szCs w:val="22"/>
          <w:lang w:val="sr-Cyrl-CS"/>
        </w:rPr>
        <w:t xml:space="preserve">      </w:t>
      </w:r>
      <w:r w:rsidRPr="00F464D4">
        <w:rPr>
          <w:rFonts w:ascii="Arial" w:hAnsi="Arial" w:cs="Arial"/>
          <w:sz w:val="22"/>
          <w:szCs w:val="22"/>
        </w:rPr>
        <w:t xml:space="preserve">      ______________________</w:t>
      </w:r>
    </w:p>
    <w:p w:rsidR="00924FEA" w:rsidRPr="00F464D4" w:rsidRDefault="00924FEA" w:rsidP="00924FEA">
      <w:pPr>
        <w:rPr>
          <w:rFonts w:ascii="Arial" w:hAnsi="Arial" w:cs="Arial"/>
          <w:sz w:val="22"/>
          <w:szCs w:val="22"/>
        </w:rPr>
      </w:pPr>
    </w:p>
    <w:p w:rsidR="00924FEA" w:rsidRPr="00F464D4" w:rsidRDefault="00924FEA" w:rsidP="00924FEA">
      <w:pPr>
        <w:rPr>
          <w:rFonts w:ascii="Arial" w:hAnsi="Arial" w:cs="Arial"/>
          <w:noProof/>
          <w:sz w:val="22"/>
          <w:szCs w:val="22"/>
          <w:lang w:val="sr-Cyrl-CS"/>
        </w:rPr>
      </w:pPr>
      <w:r w:rsidRPr="00F464D4">
        <w:rPr>
          <w:rFonts w:ascii="Arial" w:hAnsi="Arial" w:cs="Arial"/>
          <w:sz w:val="22"/>
          <w:szCs w:val="22"/>
        </w:rPr>
        <w:t xml:space="preserve">                                                              (</w:t>
      </w:r>
      <w:r w:rsidR="00F464D4">
        <w:rPr>
          <w:rFonts w:ascii="Arial" w:hAnsi="Arial" w:cs="Arial"/>
          <w:sz w:val="22"/>
          <w:szCs w:val="22"/>
          <w:lang w:val="sr-Cyrl-CS"/>
        </w:rPr>
        <w:t>М.П.</w:t>
      </w:r>
      <w:r w:rsidRPr="00F464D4">
        <w:rPr>
          <w:rFonts w:ascii="Arial" w:hAnsi="Arial" w:cs="Arial"/>
          <w:sz w:val="22"/>
          <w:szCs w:val="22"/>
        </w:rPr>
        <w:t>)</w:t>
      </w:r>
    </w:p>
    <w:p w:rsidR="00924FEA" w:rsidRPr="00F464D4" w:rsidRDefault="00924FEA" w:rsidP="008611AB">
      <w:pPr>
        <w:rPr>
          <w:rFonts w:ascii="Arial" w:hAnsi="Arial" w:cs="Arial"/>
          <w:color w:val="FF0000"/>
          <w:sz w:val="22"/>
          <w:szCs w:val="22"/>
          <w:lang w:val="sr-Cyrl-CS"/>
        </w:rPr>
      </w:pPr>
    </w:p>
    <w:p w:rsidR="008F2F7A" w:rsidRPr="00F464D4" w:rsidRDefault="008F2F7A" w:rsidP="008611AB">
      <w:pPr>
        <w:rPr>
          <w:rFonts w:ascii="Arial" w:hAnsi="Arial" w:cs="Arial"/>
          <w:color w:val="FF0000"/>
          <w:sz w:val="22"/>
          <w:szCs w:val="22"/>
          <w:lang w:val="sr-Cyrl-CS"/>
        </w:rPr>
      </w:pPr>
    </w:p>
    <w:p w:rsidR="001C747D" w:rsidRDefault="001C747D" w:rsidP="001C747D">
      <w:pPr>
        <w:rPr>
          <w:rFonts w:ascii="Franklin Gothic Medium" w:hAnsi="Franklin Gothic Medium" w:cs="Arial"/>
        </w:rPr>
      </w:pPr>
    </w:p>
    <w:p w:rsidR="001C747D" w:rsidRDefault="001C747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Default="009657DD" w:rsidP="001C747D">
      <w:pPr>
        <w:rPr>
          <w:rFonts w:ascii="Franklin Gothic Medium" w:hAnsi="Franklin Gothic Medium" w:cs="Arial"/>
          <w:lang w:val="sr-Cyrl-CS"/>
        </w:rPr>
      </w:pPr>
    </w:p>
    <w:p w:rsidR="009657DD" w:rsidRPr="009657DD" w:rsidRDefault="009657DD" w:rsidP="001C747D">
      <w:pPr>
        <w:rPr>
          <w:rFonts w:ascii="Franklin Gothic Medium" w:hAnsi="Franklin Gothic Medium" w:cs="Arial"/>
          <w:lang w:val="sr-Cyrl-CS"/>
        </w:rPr>
      </w:pPr>
    </w:p>
    <w:p w:rsidR="001C747D" w:rsidRPr="00100D36" w:rsidRDefault="001C747D" w:rsidP="001C747D">
      <w:pPr>
        <w:rPr>
          <w:rFonts w:ascii="Franklin Gothic Medium" w:hAnsi="Franklin Gothic Medium" w:cs="Arial"/>
        </w:rPr>
      </w:pPr>
    </w:p>
    <w:p w:rsidR="001C747D" w:rsidRPr="009657DD" w:rsidRDefault="001C747D" w:rsidP="001C747D">
      <w:pPr>
        <w:jc w:val="center"/>
        <w:rPr>
          <w:rFonts w:ascii="Arial" w:hAnsi="Arial" w:cs="Arial"/>
          <w:b/>
          <w:color w:val="auto"/>
          <w:sz w:val="28"/>
          <w:szCs w:val="28"/>
        </w:rPr>
      </w:pPr>
      <w:r w:rsidRPr="009657DD">
        <w:rPr>
          <w:rFonts w:ascii="Arial" w:hAnsi="Arial" w:cs="Arial"/>
          <w:b/>
          <w:color w:val="auto"/>
          <w:sz w:val="28"/>
          <w:szCs w:val="28"/>
          <w:lang w:val="sr-Latn-CS"/>
        </w:rPr>
        <w:lastRenderedPageBreak/>
        <w:t>X</w:t>
      </w:r>
      <w:r w:rsidR="007A3192" w:rsidRPr="009657DD">
        <w:rPr>
          <w:rFonts w:ascii="Arial" w:hAnsi="Arial" w:cs="Arial"/>
          <w:b/>
          <w:color w:val="auto"/>
          <w:sz w:val="28"/>
          <w:szCs w:val="28"/>
          <w:lang w:val="sr-Latn-CS"/>
        </w:rPr>
        <w:t>III</w:t>
      </w:r>
      <w:r w:rsidRPr="009657DD">
        <w:rPr>
          <w:rFonts w:ascii="Arial" w:hAnsi="Arial" w:cs="Arial"/>
          <w:b/>
          <w:color w:val="auto"/>
          <w:sz w:val="28"/>
          <w:szCs w:val="28"/>
          <w:lang w:val="sr-Latn-CS"/>
        </w:rPr>
        <w:t xml:space="preserve"> </w:t>
      </w:r>
      <w:r w:rsidRPr="009657DD">
        <w:rPr>
          <w:rFonts w:ascii="Arial" w:hAnsi="Arial" w:cs="Arial"/>
          <w:b/>
          <w:color w:val="auto"/>
          <w:sz w:val="28"/>
          <w:szCs w:val="28"/>
        </w:rPr>
        <w:t>ИЗЈАВА ПОНУЂАЧА ДА У ПОСЛЕДЊИХ 12 МЕСЕЦИ НИЈЕ ПРЕКИНУО УГОВОРНИ ОДНОС ЗБОГ НЕИСПУЊЕЊА УГОВОРНИХ ОБАВЕЗА</w:t>
      </w:r>
    </w:p>
    <w:p w:rsidR="001C747D" w:rsidRPr="009657DD" w:rsidRDefault="001C747D" w:rsidP="001C747D">
      <w:pPr>
        <w:jc w:val="both"/>
        <w:rPr>
          <w:rFonts w:ascii="Franklin Gothic Medium" w:hAnsi="Franklin Gothic Medium" w:cs="Arial"/>
          <w:b/>
          <w:color w:val="auto"/>
        </w:rPr>
      </w:pPr>
    </w:p>
    <w:p w:rsidR="001C747D" w:rsidRPr="009657DD" w:rsidRDefault="001C747D" w:rsidP="001C747D">
      <w:pPr>
        <w:jc w:val="both"/>
        <w:rPr>
          <w:rFonts w:ascii="Arial" w:hAnsi="Arial" w:cs="Arial"/>
          <w:color w:val="auto"/>
          <w:sz w:val="22"/>
          <w:szCs w:val="22"/>
        </w:rPr>
      </w:pPr>
      <w:r w:rsidRPr="009657DD">
        <w:rPr>
          <w:rFonts w:ascii="Arial" w:hAnsi="Arial" w:cs="Arial"/>
          <w:color w:val="auto"/>
          <w:sz w:val="22"/>
          <w:szCs w:val="22"/>
        </w:rPr>
        <w:t xml:space="preserve">Изјављујем под кривичном и материјалним одговорношћу да у последњих 12 месеци није прекинут уговорни однос због неиспуњавања </w:t>
      </w:r>
      <w:r w:rsidR="00F37D12" w:rsidRPr="009657DD">
        <w:rPr>
          <w:rFonts w:ascii="Arial" w:hAnsi="Arial" w:cs="Arial"/>
          <w:color w:val="auto"/>
          <w:sz w:val="22"/>
          <w:szCs w:val="22"/>
          <w:lang w:val="sr-Cyrl-CS"/>
        </w:rPr>
        <w:t>наш</w:t>
      </w:r>
      <w:r w:rsidRPr="009657DD">
        <w:rPr>
          <w:rFonts w:ascii="Arial" w:hAnsi="Arial" w:cs="Arial"/>
          <w:color w:val="auto"/>
          <w:sz w:val="22"/>
          <w:szCs w:val="22"/>
        </w:rPr>
        <w:t>их уговорних обавеза</w:t>
      </w:r>
      <w:r w:rsidRPr="009657DD">
        <w:rPr>
          <w:rFonts w:ascii="Arial" w:hAnsi="Arial" w:cs="Arial"/>
          <w:color w:val="auto"/>
          <w:sz w:val="22"/>
          <w:szCs w:val="22"/>
          <w:lang w:val="sr-Cyrl-CS"/>
        </w:rPr>
        <w:t>,</w:t>
      </w:r>
      <w:r w:rsidRPr="009657DD">
        <w:rPr>
          <w:rFonts w:ascii="Arial" w:hAnsi="Arial" w:cs="Arial"/>
          <w:color w:val="auto"/>
          <w:sz w:val="22"/>
          <w:szCs w:val="22"/>
        </w:rPr>
        <w:t xml:space="preserve"> а које су предмет ове јавне набавке.</w:t>
      </w:r>
    </w:p>
    <w:p w:rsidR="001C747D" w:rsidRPr="001C747D" w:rsidRDefault="001C747D" w:rsidP="001C747D">
      <w:pPr>
        <w:rPr>
          <w:rFonts w:ascii="Arial" w:hAnsi="Arial" w:cs="Arial"/>
          <w:sz w:val="22"/>
          <w:szCs w:val="22"/>
        </w:rPr>
      </w:pPr>
    </w:p>
    <w:p w:rsidR="001C747D" w:rsidRPr="001C747D" w:rsidRDefault="001C747D" w:rsidP="001C747D">
      <w:pPr>
        <w:rPr>
          <w:rFonts w:ascii="Arial" w:hAnsi="Arial" w:cs="Arial"/>
          <w:sz w:val="22"/>
          <w:szCs w:val="22"/>
        </w:rPr>
      </w:pPr>
    </w:p>
    <w:p w:rsidR="001C747D" w:rsidRPr="001C747D" w:rsidRDefault="001C747D" w:rsidP="001C747D">
      <w:pPr>
        <w:rPr>
          <w:rFonts w:ascii="Arial" w:hAnsi="Arial" w:cs="Arial"/>
          <w:sz w:val="22"/>
          <w:szCs w:val="22"/>
        </w:rPr>
      </w:pPr>
      <w:r w:rsidRPr="001C747D">
        <w:rPr>
          <w:rFonts w:ascii="Arial" w:hAnsi="Arial" w:cs="Arial"/>
          <w:sz w:val="22"/>
          <w:szCs w:val="22"/>
        </w:rPr>
        <w:t>Место:___________</w:t>
      </w:r>
    </w:p>
    <w:p w:rsidR="00F37D12" w:rsidRDefault="00F37D12" w:rsidP="001C747D">
      <w:pPr>
        <w:rPr>
          <w:rFonts w:ascii="Arial" w:hAnsi="Arial" w:cs="Arial"/>
          <w:sz w:val="22"/>
          <w:szCs w:val="22"/>
          <w:lang w:val="sr-Cyrl-CS"/>
        </w:rPr>
      </w:pPr>
    </w:p>
    <w:p w:rsidR="001C747D" w:rsidRPr="001C747D" w:rsidRDefault="001C747D" w:rsidP="001C747D">
      <w:pPr>
        <w:rPr>
          <w:rFonts w:ascii="Arial" w:hAnsi="Arial" w:cs="Arial"/>
          <w:sz w:val="22"/>
          <w:szCs w:val="22"/>
        </w:rPr>
      </w:pPr>
      <w:r w:rsidRPr="001C747D">
        <w:rPr>
          <w:rFonts w:ascii="Arial" w:hAnsi="Arial" w:cs="Arial"/>
          <w:sz w:val="22"/>
          <w:szCs w:val="22"/>
        </w:rPr>
        <w:t>Датум:___________</w:t>
      </w:r>
    </w:p>
    <w:p w:rsidR="001C747D" w:rsidRPr="001C747D" w:rsidRDefault="001C747D" w:rsidP="001C747D">
      <w:pPr>
        <w:rPr>
          <w:rFonts w:ascii="Arial" w:hAnsi="Arial" w:cs="Arial"/>
          <w:sz w:val="22"/>
          <w:szCs w:val="22"/>
          <w:lang w:val="sr-Cyrl-CS"/>
        </w:rPr>
      </w:pPr>
      <w:r w:rsidRPr="001C747D">
        <w:rPr>
          <w:rFonts w:ascii="Arial" w:hAnsi="Arial" w:cs="Arial"/>
          <w:sz w:val="22"/>
          <w:szCs w:val="22"/>
        </w:rPr>
        <w:t xml:space="preserve">                                                                                   </w:t>
      </w:r>
      <w:r w:rsidRPr="001C747D">
        <w:rPr>
          <w:rFonts w:ascii="Arial" w:hAnsi="Arial" w:cs="Arial"/>
          <w:sz w:val="22"/>
          <w:szCs w:val="22"/>
          <w:lang w:val="sr-Cyrl-CS"/>
        </w:rPr>
        <w:t xml:space="preserve">                    </w:t>
      </w:r>
      <w:r w:rsidR="00F37D12">
        <w:rPr>
          <w:rFonts w:ascii="Arial" w:hAnsi="Arial" w:cs="Arial"/>
          <w:sz w:val="22"/>
          <w:szCs w:val="22"/>
          <w:lang w:val="sr-Cyrl-CS"/>
        </w:rPr>
        <w:t xml:space="preserve">      </w:t>
      </w:r>
      <w:r w:rsidRPr="001C747D">
        <w:rPr>
          <w:rFonts w:ascii="Arial" w:hAnsi="Arial" w:cs="Arial"/>
          <w:sz w:val="22"/>
          <w:szCs w:val="22"/>
          <w:lang w:val="sr-Cyrl-CS"/>
        </w:rPr>
        <w:t xml:space="preserve"> </w:t>
      </w:r>
      <w:r w:rsidRPr="001C747D">
        <w:rPr>
          <w:rFonts w:ascii="Arial" w:hAnsi="Arial" w:cs="Arial"/>
          <w:sz w:val="22"/>
          <w:szCs w:val="22"/>
        </w:rPr>
        <w:t>По</w:t>
      </w:r>
      <w:r w:rsidRPr="001C747D">
        <w:rPr>
          <w:rFonts w:ascii="Arial" w:hAnsi="Arial" w:cs="Arial"/>
          <w:sz w:val="22"/>
          <w:szCs w:val="22"/>
          <w:lang w:val="sr-Cyrl-CS"/>
        </w:rPr>
        <w:t xml:space="preserve">тпис </w:t>
      </w:r>
      <w:r w:rsidR="00F37D12">
        <w:rPr>
          <w:rFonts w:ascii="Arial" w:hAnsi="Arial" w:cs="Arial"/>
          <w:sz w:val="22"/>
          <w:szCs w:val="22"/>
          <w:lang w:val="sr-Cyrl-CS"/>
        </w:rPr>
        <w:t>понуђача</w:t>
      </w:r>
    </w:p>
    <w:p w:rsidR="001C747D" w:rsidRDefault="001C747D" w:rsidP="001C747D">
      <w:pPr>
        <w:rPr>
          <w:rFonts w:ascii="Arial" w:hAnsi="Arial" w:cs="Arial"/>
          <w:sz w:val="22"/>
          <w:szCs w:val="22"/>
        </w:rPr>
      </w:pPr>
      <w:r w:rsidRPr="001C747D">
        <w:rPr>
          <w:rFonts w:ascii="Arial" w:hAnsi="Arial" w:cs="Arial"/>
          <w:sz w:val="22"/>
          <w:szCs w:val="22"/>
        </w:rPr>
        <w:t xml:space="preserve">                                            </w:t>
      </w:r>
      <w:r w:rsidRPr="001C747D">
        <w:rPr>
          <w:rFonts w:ascii="Arial" w:hAnsi="Arial" w:cs="Arial"/>
          <w:sz w:val="22"/>
          <w:szCs w:val="22"/>
          <w:lang w:val="sr-Cyrl-CS"/>
        </w:rPr>
        <w:t xml:space="preserve">       </w:t>
      </w:r>
      <w:r w:rsidRPr="001C747D">
        <w:rPr>
          <w:rFonts w:ascii="Arial" w:hAnsi="Arial" w:cs="Arial"/>
          <w:sz w:val="22"/>
          <w:szCs w:val="22"/>
        </w:rPr>
        <w:t xml:space="preserve">                    </w:t>
      </w:r>
      <w:r w:rsidRPr="001C747D">
        <w:rPr>
          <w:rFonts w:ascii="Arial" w:hAnsi="Arial" w:cs="Arial"/>
          <w:sz w:val="22"/>
          <w:szCs w:val="22"/>
          <w:lang w:val="sr-Cyrl-CS"/>
        </w:rPr>
        <w:t xml:space="preserve">                             </w:t>
      </w:r>
      <w:r w:rsidRPr="001C747D">
        <w:rPr>
          <w:rFonts w:ascii="Arial" w:hAnsi="Arial" w:cs="Arial"/>
          <w:sz w:val="22"/>
          <w:szCs w:val="22"/>
        </w:rPr>
        <w:t xml:space="preserve">    </w:t>
      </w:r>
      <w:r w:rsidRPr="001C747D">
        <w:rPr>
          <w:rFonts w:ascii="Arial" w:hAnsi="Arial" w:cs="Arial"/>
          <w:sz w:val="22"/>
          <w:szCs w:val="22"/>
          <w:lang w:val="sr-Cyrl-CS"/>
        </w:rPr>
        <w:t xml:space="preserve"> </w:t>
      </w:r>
      <w:r w:rsidRPr="001C747D">
        <w:rPr>
          <w:rFonts w:ascii="Arial" w:hAnsi="Arial" w:cs="Arial"/>
          <w:sz w:val="22"/>
          <w:szCs w:val="22"/>
        </w:rPr>
        <w:t xml:space="preserve"> </w:t>
      </w:r>
      <w:r>
        <w:rPr>
          <w:rFonts w:ascii="Arial" w:hAnsi="Arial" w:cs="Arial"/>
          <w:sz w:val="22"/>
          <w:szCs w:val="22"/>
        </w:rPr>
        <w:t xml:space="preserve">          </w:t>
      </w:r>
    </w:p>
    <w:p w:rsidR="001C747D" w:rsidRPr="001C747D" w:rsidRDefault="001C747D" w:rsidP="001C747D">
      <w:pPr>
        <w:rPr>
          <w:rFonts w:ascii="Arial" w:hAnsi="Arial" w:cs="Arial"/>
          <w:sz w:val="22"/>
          <w:szCs w:val="22"/>
        </w:rPr>
      </w:pPr>
      <w:r>
        <w:rPr>
          <w:rFonts w:ascii="Arial" w:hAnsi="Arial" w:cs="Arial"/>
          <w:sz w:val="22"/>
          <w:szCs w:val="22"/>
        </w:rPr>
        <w:t xml:space="preserve">                                                                                                       </w:t>
      </w:r>
      <w:r w:rsidRPr="001C747D">
        <w:rPr>
          <w:rFonts w:ascii="Arial" w:hAnsi="Arial" w:cs="Arial"/>
          <w:sz w:val="22"/>
          <w:szCs w:val="22"/>
        </w:rPr>
        <w:t>______________________</w:t>
      </w:r>
    </w:p>
    <w:p w:rsidR="001C747D" w:rsidRPr="001C747D" w:rsidRDefault="001C747D" w:rsidP="001C747D">
      <w:pPr>
        <w:rPr>
          <w:rFonts w:ascii="Arial" w:hAnsi="Arial" w:cs="Arial"/>
          <w:sz w:val="22"/>
          <w:szCs w:val="22"/>
        </w:rPr>
      </w:pPr>
      <w:r>
        <w:rPr>
          <w:rFonts w:ascii="Arial" w:hAnsi="Arial" w:cs="Arial"/>
          <w:sz w:val="22"/>
          <w:szCs w:val="22"/>
        </w:rPr>
        <w:t xml:space="preserve"> </w:t>
      </w:r>
    </w:p>
    <w:p w:rsidR="001C747D" w:rsidRPr="001C747D" w:rsidRDefault="001C747D" w:rsidP="001C747D">
      <w:pPr>
        <w:jc w:val="center"/>
        <w:rPr>
          <w:rFonts w:ascii="Arial" w:hAnsi="Arial" w:cs="Arial"/>
          <w:sz w:val="22"/>
          <w:szCs w:val="22"/>
        </w:rPr>
      </w:pPr>
      <w:r w:rsidRPr="001C747D">
        <w:rPr>
          <w:rFonts w:ascii="Arial" w:hAnsi="Arial" w:cs="Arial"/>
          <w:sz w:val="22"/>
          <w:szCs w:val="22"/>
        </w:rPr>
        <w:t>(</w:t>
      </w:r>
      <w:r w:rsidRPr="001C747D">
        <w:rPr>
          <w:rFonts w:ascii="Arial" w:hAnsi="Arial" w:cs="Arial"/>
          <w:sz w:val="22"/>
          <w:szCs w:val="22"/>
          <w:lang w:val="sr-Cyrl-CS"/>
        </w:rPr>
        <w:t>М.П.</w:t>
      </w:r>
      <w:r w:rsidRPr="001C747D">
        <w:rPr>
          <w:rFonts w:ascii="Arial" w:hAnsi="Arial" w:cs="Arial"/>
          <w:sz w:val="22"/>
          <w:szCs w:val="22"/>
        </w:rPr>
        <w:t>)</w:t>
      </w:r>
    </w:p>
    <w:p w:rsidR="001C747D" w:rsidRPr="00C772F8" w:rsidRDefault="001C747D" w:rsidP="001C747D">
      <w:pPr>
        <w:rPr>
          <w:rFonts w:ascii="Arial" w:hAnsi="Arial" w:cs="Arial"/>
          <w:color w:val="auto"/>
          <w:sz w:val="22"/>
          <w:szCs w:val="22"/>
          <w:lang w:val="ru-RU"/>
        </w:rPr>
      </w:pPr>
    </w:p>
    <w:p w:rsidR="008F2F7A" w:rsidRPr="00C772F8" w:rsidRDefault="008F2F7A" w:rsidP="008611AB">
      <w:pPr>
        <w:rPr>
          <w:rFonts w:ascii="Arial" w:hAnsi="Arial" w:cs="Arial"/>
          <w:color w:val="auto"/>
          <w:sz w:val="22"/>
          <w:szCs w:val="22"/>
          <w:lang w:val="sr-Cyrl-CS"/>
        </w:rPr>
      </w:pPr>
    </w:p>
    <w:p w:rsidR="008F2F7A" w:rsidRPr="00C772F8" w:rsidRDefault="008F2F7A"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9657DD" w:rsidRPr="00C772F8" w:rsidRDefault="009657DD" w:rsidP="008611AB">
      <w:pPr>
        <w:rPr>
          <w:rFonts w:ascii="Arial" w:hAnsi="Arial" w:cs="Arial"/>
          <w:color w:val="auto"/>
          <w:sz w:val="22"/>
          <w:szCs w:val="22"/>
          <w:lang w:val="sr-Cyrl-CS"/>
        </w:rPr>
      </w:pPr>
    </w:p>
    <w:p w:rsidR="00770CF9" w:rsidRPr="00C772F8" w:rsidRDefault="00770CF9" w:rsidP="008611AB">
      <w:pPr>
        <w:rPr>
          <w:rFonts w:ascii="Arial" w:hAnsi="Arial" w:cs="Arial"/>
          <w:color w:val="auto"/>
          <w:sz w:val="22"/>
          <w:szCs w:val="22"/>
          <w:lang w:val="sr-Cyrl-CS"/>
        </w:rPr>
      </w:pPr>
    </w:p>
    <w:p w:rsidR="008F2F7A" w:rsidRPr="00C772F8" w:rsidRDefault="008F2F7A" w:rsidP="008611AB">
      <w:pPr>
        <w:rPr>
          <w:color w:val="auto"/>
          <w:lang w:val="sr-Cyrl-CS"/>
        </w:rPr>
      </w:pPr>
    </w:p>
    <w:p w:rsidR="00156643" w:rsidRPr="002D2451" w:rsidRDefault="00156643" w:rsidP="00156643">
      <w:pPr>
        <w:jc w:val="center"/>
        <w:rPr>
          <w:rFonts w:ascii="Arial" w:hAnsi="Arial" w:cs="Arial"/>
          <w:b/>
          <w:color w:val="auto"/>
          <w:sz w:val="28"/>
          <w:szCs w:val="28"/>
          <w:lang w:val="sr-Cyrl-CS"/>
        </w:rPr>
      </w:pPr>
      <w:r>
        <w:rPr>
          <w:rFonts w:ascii="Arial" w:hAnsi="Arial" w:cs="Arial"/>
          <w:b/>
          <w:color w:val="auto"/>
          <w:sz w:val="28"/>
          <w:szCs w:val="28"/>
          <w:lang w:val="sr-Latn-CS"/>
        </w:rPr>
        <w:lastRenderedPageBreak/>
        <w:t>X</w:t>
      </w:r>
      <w:r w:rsidR="00E42410">
        <w:rPr>
          <w:rFonts w:ascii="Arial" w:hAnsi="Arial" w:cs="Arial"/>
          <w:b/>
          <w:color w:val="auto"/>
          <w:sz w:val="28"/>
          <w:szCs w:val="28"/>
          <w:lang w:val="sr-Latn-CS"/>
        </w:rPr>
        <w:t>I</w:t>
      </w:r>
      <w:r>
        <w:rPr>
          <w:rFonts w:ascii="Arial" w:hAnsi="Arial" w:cs="Arial"/>
          <w:b/>
          <w:color w:val="auto"/>
          <w:sz w:val="28"/>
          <w:szCs w:val="28"/>
          <w:lang w:val="sr-Latn-CS"/>
        </w:rPr>
        <w:t xml:space="preserve">V  </w:t>
      </w:r>
      <w:r w:rsidR="002D2451">
        <w:rPr>
          <w:rFonts w:ascii="Arial" w:hAnsi="Arial" w:cs="Arial"/>
          <w:b/>
          <w:color w:val="auto"/>
          <w:sz w:val="28"/>
          <w:szCs w:val="28"/>
          <w:lang w:val="sr-Cyrl-CS"/>
        </w:rPr>
        <w:t>ПРИЛОГ</w:t>
      </w:r>
    </w:p>
    <w:p w:rsidR="00156643" w:rsidRPr="00C772F8" w:rsidRDefault="00156643" w:rsidP="008611AB">
      <w:pPr>
        <w:rPr>
          <w:color w:val="auto"/>
          <w:lang w:val="sr-Cyrl-CS"/>
        </w:rPr>
      </w:pPr>
    </w:p>
    <w:p w:rsidR="008F2F7A" w:rsidRPr="008F2F7A" w:rsidRDefault="008F2F7A" w:rsidP="008F2F7A">
      <w:pPr>
        <w:rPr>
          <w:rFonts w:ascii="Arial" w:hAnsi="Arial" w:cs="Arial"/>
          <w:b/>
          <w:bCs/>
          <w:lang w:val="sr-Cyrl-CS"/>
        </w:rPr>
      </w:pPr>
      <w:r w:rsidRPr="008F2F7A">
        <w:rPr>
          <w:rFonts w:ascii="Arial" w:hAnsi="Arial" w:cs="Arial"/>
          <w:b/>
          <w:bCs/>
        </w:rPr>
        <w:t>ПО</w:t>
      </w:r>
      <w:r w:rsidRPr="008F2F7A">
        <w:rPr>
          <w:rFonts w:ascii="Arial" w:hAnsi="Arial" w:cs="Arial"/>
          <w:b/>
          <w:bCs/>
          <w:lang w:val="sr-Cyrl-CS"/>
        </w:rPr>
        <w:t>НУЂАЧ</w:t>
      </w:r>
      <w:r w:rsidRPr="008F2F7A">
        <w:rPr>
          <w:rFonts w:ascii="Arial" w:hAnsi="Arial" w:cs="Arial"/>
          <w:b/>
          <w:bCs/>
        </w:rPr>
        <w:t xml:space="preserve"> :</w:t>
      </w:r>
    </w:p>
    <w:p w:rsidR="008F2F7A" w:rsidRPr="008F2F7A" w:rsidRDefault="008F2F7A" w:rsidP="008F2F7A">
      <w:pP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8F2F7A" w:rsidRPr="008F2F7A" w:rsidRDefault="008F2F7A" w:rsidP="008F2F7A">
      <w:pPr>
        <w:jc w:val="cente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AA3C6D" w:rsidRPr="008F2F7A" w:rsidRDefault="00AA3C6D" w:rsidP="00AA3C6D">
      <w:pPr>
        <w:jc w:val="center"/>
        <w:rPr>
          <w:rFonts w:ascii="Arial" w:hAnsi="Arial" w:cs="Arial"/>
          <w:b/>
          <w:bCs/>
          <w:lang w:val="sr-Cyrl-CS"/>
        </w:rPr>
      </w:pPr>
      <w:r w:rsidRPr="008F2F7A">
        <w:rPr>
          <w:rFonts w:ascii="Arial" w:hAnsi="Arial" w:cs="Arial"/>
          <w:b/>
          <w:bCs/>
          <w:lang w:val="sr-Cyrl-CS"/>
        </w:rPr>
        <w:t>(Пуно пословно име и адреса)</w:t>
      </w:r>
    </w:p>
    <w:p w:rsidR="008F2F7A" w:rsidRPr="008F2F7A" w:rsidRDefault="008F2F7A" w:rsidP="00357D7A">
      <w:pPr>
        <w:jc w:val="center"/>
        <w:rPr>
          <w:rFonts w:ascii="Arial" w:hAnsi="Arial" w:cs="Arial"/>
          <w:b/>
          <w:bCs/>
          <w:lang w:val="sr-Cyrl-CS"/>
        </w:rPr>
      </w:pPr>
    </w:p>
    <w:p w:rsidR="008F2F7A" w:rsidRPr="008F2F7A" w:rsidRDefault="00F464D4" w:rsidP="008F2F7A">
      <w:pPr>
        <w:rPr>
          <w:rFonts w:ascii="Arial" w:hAnsi="Arial" w:cs="Arial"/>
          <w:b/>
          <w:bCs/>
          <w:lang w:val="sr-Cyrl-CS"/>
        </w:rPr>
      </w:pPr>
      <w:r>
        <w:rPr>
          <w:rFonts w:ascii="Arial" w:hAnsi="Arial" w:cs="Arial"/>
          <w:b/>
          <w:bCs/>
          <w:lang w:val="sr-Cyrl-CS"/>
        </w:rPr>
        <w:t xml:space="preserve">                                                                                              ____________________</w:t>
      </w:r>
    </w:p>
    <w:p w:rsidR="008F2F7A" w:rsidRPr="008F2F7A" w:rsidRDefault="008F2F7A" w:rsidP="008F2F7A">
      <w:pPr>
        <w:rPr>
          <w:rFonts w:ascii="Arial" w:hAnsi="Arial" w:cs="Arial"/>
        </w:rPr>
      </w:pPr>
      <w:r w:rsidRPr="008F2F7A">
        <w:rPr>
          <w:rFonts w:ascii="Arial" w:hAnsi="Arial" w:cs="Arial"/>
        </w:rPr>
        <w:t xml:space="preserve">                                                                                              </w:t>
      </w:r>
      <w:r w:rsidRPr="008F2F7A">
        <w:rPr>
          <w:rFonts w:ascii="Arial" w:hAnsi="Arial" w:cs="Arial"/>
          <w:lang w:val="ru-RU"/>
        </w:rPr>
        <w:t>печат</w:t>
      </w:r>
      <w:r w:rsidRPr="008F2F7A">
        <w:rPr>
          <w:rFonts w:ascii="Arial" w:hAnsi="Arial" w:cs="Arial"/>
        </w:rPr>
        <w:t xml:space="preserve"> и</w:t>
      </w:r>
      <w:r w:rsidRPr="008F2F7A">
        <w:rPr>
          <w:rFonts w:ascii="Arial" w:hAnsi="Arial" w:cs="Arial"/>
          <w:lang w:val="ru-RU"/>
        </w:rPr>
        <w:t xml:space="preserve"> </w:t>
      </w:r>
      <w:r w:rsidRPr="008F2F7A">
        <w:rPr>
          <w:rFonts w:ascii="Arial" w:hAnsi="Arial" w:cs="Arial"/>
        </w:rPr>
        <w:t>потпис понуђача</w:t>
      </w:r>
    </w:p>
    <w:p w:rsidR="008F2F7A" w:rsidRPr="008F2F7A" w:rsidRDefault="008F2F7A" w:rsidP="008F2F7A">
      <w:pPr>
        <w:rPr>
          <w:rFonts w:ascii="Arial" w:hAnsi="Arial" w:cs="Arial"/>
        </w:rPr>
      </w:pPr>
    </w:p>
    <w:p w:rsidR="008F2F7A" w:rsidRPr="008F2F7A" w:rsidRDefault="008F2F7A" w:rsidP="008F2F7A">
      <w:pPr>
        <w:jc w:val="center"/>
        <w:rPr>
          <w:rFonts w:ascii="Arial" w:hAnsi="Arial" w:cs="Arial"/>
          <w:b/>
          <w:bCs/>
          <w:noProof/>
          <w:sz w:val="26"/>
          <w:szCs w:val="32"/>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АДРЕСА НАРУЧИОЦА: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РЕПУБЛИКА СРБИЈА</w:t>
      </w:r>
    </w:p>
    <w:p w:rsidR="008F2F7A" w:rsidRPr="008F2F7A" w:rsidRDefault="008F2F7A" w:rsidP="008F2F7A">
      <w:pPr>
        <w:jc w:val="center"/>
        <w:rPr>
          <w:rFonts w:ascii="Arial" w:hAnsi="Arial" w:cs="Arial"/>
          <w:b/>
          <w:bCs/>
          <w:iCs/>
          <w:noProof/>
          <w:sz w:val="28"/>
          <w:szCs w:val="28"/>
          <w:lang w:val="sr-Cyrl-CS"/>
        </w:rPr>
      </w:pPr>
      <w:r w:rsidRPr="008F2F7A">
        <w:rPr>
          <w:rFonts w:ascii="Arial" w:hAnsi="Arial" w:cs="Arial"/>
          <w:b/>
          <w:bCs/>
          <w:iCs/>
          <w:noProof/>
          <w:sz w:val="28"/>
          <w:szCs w:val="28"/>
          <w:lang w:val="sr-Cyrl-CS"/>
        </w:rPr>
        <w:t>МИНИСТАРСТВО ФИНАНСИЈА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УПРАВА ЦАРИНА</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Булевар Зорана Ђинђића 155а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11070 Нови Београд</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Одсек за набавку </w:t>
      </w: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Отворени поступак јавне набавке </w:t>
      </w:r>
    </w:p>
    <w:p w:rsidR="008F2F7A" w:rsidRPr="008F2F7A" w:rsidRDefault="008F2F7A" w:rsidP="008F2F7A">
      <w:pPr>
        <w:spacing w:line="360" w:lineRule="atLeast"/>
        <w:jc w:val="center"/>
        <w:rPr>
          <w:rFonts w:ascii="Arial" w:hAnsi="Arial" w:cs="Arial"/>
          <w:b/>
          <w:bCs/>
          <w:sz w:val="28"/>
          <w:szCs w:val="28"/>
          <w:lang w:val="sr-Cyrl-CS"/>
        </w:rPr>
      </w:pPr>
      <w:r w:rsidRPr="008F2F7A">
        <w:rPr>
          <w:rFonts w:ascii="Arial" w:hAnsi="Arial" w:cs="Arial"/>
          <w:b/>
          <w:bCs/>
          <w:sz w:val="28"/>
          <w:szCs w:val="28"/>
          <w:lang w:val="sr-Cyrl-CS"/>
        </w:rPr>
        <w:t xml:space="preserve">НАБАВКА </w:t>
      </w:r>
      <w:r w:rsidR="00E852C9">
        <w:rPr>
          <w:rFonts w:ascii="Arial" w:hAnsi="Arial" w:cs="Arial"/>
          <w:b/>
          <w:bCs/>
          <w:sz w:val="28"/>
          <w:szCs w:val="28"/>
          <w:lang w:val="sr-Cyrl-CS"/>
        </w:rPr>
        <w:t>ДОБАРА</w:t>
      </w:r>
    </w:p>
    <w:p w:rsidR="008F2F7A" w:rsidRDefault="008F2F7A" w:rsidP="008F2F7A">
      <w:pPr>
        <w:spacing w:line="360" w:lineRule="atLeast"/>
        <w:jc w:val="center"/>
        <w:rPr>
          <w:rFonts w:ascii="Arial" w:hAnsi="Arial" w:cs="Arial"/>
          <w:b/>
          <w:bCs/>
          <w:sz w:val="28"/>
          <w:szCs w:val="28"/>
          <w:lang w:val="sr-Cyrl-CS"/>
        </w:rPr>
      </w:pPr>
    </w:p>
    <w:p w:rsidR="008F2F7A" w:rsidRPr="008F2F7A" w:rsidRDefault="008F2F7A" w:rsidP="008F2F7A">
      <w:pPr>
        <w:spacing w:line="360" w:lineRule="atLeast"/>
        <w:jc w:val="center"/>
        <w:rPr>
          <w:rFonts w:ascii="Arial" w:hAnsi="Arial" w:cs="Arial"/>
          <w:b/>
          <w:bCs/>
          <w:sz w:val="28"/>
          <w:szCs w:val="28"/>
          <w:lang w:val="sr-Cyrl-CS"/>
        </w:rPr>
      </w:pPr>
    </w:p>
    <w:p w:rsidR="00F464D4" w:rsidRPr="00E852C9" w:rsidRDefault="00E852C9" w:rsidP="008F2F7A">
      <w:pPr>
        <w:jc w:val="center"/>
        <w:rPr>
          <w:rFonts w:ascii="Arial" w:hAnsi="Arial" w:cs="Arial"/>
          <w:b/>
          <w:bCs/>
          <w:noProof/>
          <w:sz w:val="40"/>
          <w:szCs w:val="40"/>
          <w:u w:val="single"/>
          <w:lang w:val="sr-Cyrl-CS"/>
        </w:rPr>
      </w:pPr>
      <w:r w:rsidRPr="00E852C9">
        <w:rPr>
          <w:rFonts w:ascii="Arial" w:hAnsi="Arial" w:cs="Arial"/>
          <w:b/>
          <w:bCs/>
          <w:sz w:val="40"/>
          <w:szCs w:val="40"/>
          <w:lang w:val="sr-Cyrl-CS"/>
        </w:rPr>
        <w:t>ПОСЛОВНИ ОБРАСЦИ</w:t>
      </w:r>
    </w:p>
    <w:p w:rsidR="00F464D4" w:rsidRDefault="00F464D4" w:rsidP="008F2F7A">
      <w:pPr>
        <w:jc w:val="center"/>
        <w:rPr>
          <w:rFonts w:ascii="Arial" w:hAnsi="Arial" w:cs="Arial"/>
          <w:b/>
          <w:bCs/>
          <w:noProof/>
          <w:sz w:val="48"/>
          <w:szCs w:val="48"/>
          <w:u w:val="single"/>
          <w:lang w:val="sr-Cyrl-CS"/>
        </w:rPr>
      </w:pPr>
    </w:p>
    <w:p w:rsidR="008F2F7A" w:rsidRPr="008F2F7A" w:rsidRDefault="008F2F7A" w:rsidP="008F2F7A">
      <w:pPr>
        <w:jc w:val="center"/>
        <w:rPr>
          <w:rFonts w:ascii="Arial" w:hAnsi="Arial" w:cs="Arial"/>
          <w:b/>
          <w:bCs/>
          <w:noProof/>
          <w:sz w:val="48"/>
          <w:szCs w:val="48"/>
          <w:u w:val="single"/>
          <w:lang w:val="sr-Cyrl-CS"/>
        </w:rPr>
      </w:pPr>
      <w:r w:rsidRPr="008F2F7A">
        <w:rPr>
          <w:rFonts w:ascii="Arial" w:hAnsi="Arial" w:cs="Arial"/>
          <w:b/>
          <w:bCs/>
          <w:noProof/>
          <w:sz w:val="48"/>
          <w:szCs w:val="48"/>
          <w:u w:val="single"/>
          <w:lang w:val="sr-Cyrl-CS"/>
        </w:rPr>
        <w:t>бр.</w:t>
      </w:r>
      <w:r>
        <w:rPr>
          <w:rFonts w:ascii="Arial" w:hAnsi="Arial" w:cs="Arial"/>
          <w:b/>
          <w:bCs/>
          <w:noProof/>
          <w:sz w:val="48"/>
          <w:szCs w:val="48"/>
          <w:u w:val="single"/>
          <w:lang w:val="sr-Cyrl-CS"/>
        </w:rPr>
        <w:t xml:space="preserve"> </w:t>
      </w:r>
      <w:r w:rsidRPr="008F2F7A">
        <w:rPr>
          <w:rFonts w:ascii="Arial" w:hAnsi="Arial" w:cs="Arial"/>
          <w:b/>
          <w:bCs/>
          <w:noProof/>
          <w:sz w:val="48"/>
          <w:szCs w:val="48"/>
          <w:u w:val="single"/>
          <w:lang w:val="sr-Cyrl-CS"/>
        </w:rPr>
        <w:t xml:space="preserve">НВВ </w:t>
      </w:r>
      <w:r w:rsidR="00E852C9">
        <w:rPr>
          <w:rFonts w:ascii="Arial" w:hAnsi="Arial" w:cs="Arial"/>
          <w:b/>
          <w:bCs/>
          <w:noProof/>
          <w:sz w:val="48"/>
          <w:szCs w:val="48"/>
          <w:u w:val="single"/>
          <w:lang w:val="sr-Cyrl-CS"/>
        </w:rPr>
        <w:t>7</w:t>
      </w:r>
      <w:r w:rsidR="00F464D4">
        <w:rPr>
          <w:rFonts w:ascii="Arial" w:hAnsi="Arial" w:cs="Arial"/>
          <w:b/>
          <w:bCs/>
          <w:noProof/>
          <w:sz w:val="48"/>
          <w:szCs w:val="48"/>
          <w:u w:val="single"/>
          <w:lang w:val="sr-Cyrl-CS"/>
        </w:rPr>
        <w:t>1</w:t>
      </w:r>
      <w:r w:rsidRPr="008F2F7A">
        <w:rPr>
          <w:rFonts w:ascii="Arial" w:hAnsi="Arial" w:cs="Arial"/>
          <w:b/>
          <w:bCs/>
          <w:noProof/>
          <w:sz w:val="48"/>
          <w:szCs w:val="48"/>
          <w:u w:val="single"/>
          <w:lang w:val="sr-Cyrl-CS"/>
        </w:rPr>
        <w:t>/</w:t>
      </w:r>
      <w:r w:rsidRPr="008F2F7A">
        <w:rPr>
          <w:rFonts w:ascii="Arial" w:hAnsi="Arial" w:cs="Arial"/>
          <w:b/>
          <w:bCs/>
          <w:noProof/>
          <w:sz w:val="48"/>
          <w:szCs w:val="48"/>
          <w:u w:val="single"/>
          <w:lang w:val="ru-RU"/>
        </w:rPr>
        <w:t>13</w:t>
      </w:r>
    </w:p>
    <w:p w:rsidR="008F2F7A" w:rsidRPr="008F2F7A" w:rsidRDefault="008F2F7A" w:rsidP="008F2F7A">
      <w:pPr>
        <w:rPr>
          <w:rFonts w:ascii="Arial" w:hAnsi="Arial" w:cs="Arial"/>
          <w:b/>
          <w:noProof/>
          <w:sz w:val="80"/>
          <w:szCs w:val="80"/>
          <w:lang w:val="sr-Cyrl-CS"/>
        </w:rPr>
      </w:pPr>
    </w:p>
    <w:p w:rsidR="008F2F7A" w:rsidRPr="008F2F7A" w:rsidRDefault="00D943A0" w:rsidP="008F2F7A">
      <w:pPr>
        <w:rPr>
          <w:rFonts w:ascii="Arial" w:hAnsi="Arial" w:cs="Arial"/>
          <w:b/>
          <w:noProof/>
          <w:sz w:val="80"/>
          <w:szCs w:val="80"/>
          <w:u w:val="single"/>
          <w:lang w:val="sr-Cyrl-CS"/>
        </w:rPr>
      </w:pPr>
      <w:r>
        <w:rPr>
          <w:rFonts w:ascii="Arial" w:hAnsi="Arial" w:cs="Arial"/>
          <w:b/>
          <w:noProof/>
          <w:sz w:val="72"/>
          <w:szCs w:val="72"/>
          <w:u w:val="single"/>
          <w:lang w:val="sr-Cyrl-CS"/>
        </w:rPr>
        <w:t>-</w:t>
      </w:r>
      <w:r w:rsidR="008F2F7A" w:rsidRPr="008F2F7A">
        <w:rPr>
          <w:rFonts w:ascii="Arial" w:hAnsi="Arial" w:cs="Arial"/>
          <w:b/>
          <w:noProof/>
          <w:sz w:val="72"/>
          <w:szCs w:val="72"/>
          <w:u w:val="single"/>
          <w:lang w:val="sr-Cyrl-CS"/>
        </w:rPr>
        <w:t xml:space="preserve">ПОНУДА – НЕ </w:t>
      </w:r>
      <w:r w:rsidR="008F2F7A">
        <w:rPr>
          <w:rFonts w:ascii="Arial" w:hAnsi="Arial" w:cs="Arial"/>
          <w:b/>
          <w:noProof/>
          <w:sz w:val="72"/>
          <w:szCs w:val="72"/>
          <w:u w:val="single"/>
          <w:lang w:val="sr-Cyrl-CS"/>
        </w:rPr>
        <w:t>О</w:t>
      </w:r>
      <w:r w:rsidR="008F2F7A" w:rsidRPr="008F2F7A">
        <w:rPr>
          <w:rFonts w:ascii="Arial" w:hAnsi="Arial" w:cs="Arial"/>
          <w:b/>
          <w:noProof/>
          <w:sz w:val="72"/>
          <w:szCs w:val="72"/>
          <w:u w:val="single"/>
          <w:lang w:val="sr-Cyrl-CS"/>
        </w:rPr>
        <w:t>ТВАРАЈ</w:t>
      </w:r>
      <w:r>
        <w:rPr>
          <w:rFonts w:ascii="Arial" w:hAnsi="Arial" w:cs="Arial"/>
          <w:b/>
          <w:noProof/>
          <w:sz w:val="72"/>
          <w:szCs w:val="72"/>
          <w:u w:val="single"/>
          <w:lang w:val="sr-Cyrl-CS"/>
        </w:rPr>
        <w:t>-</w:t>
      </w:r>
    </w:p>
    <w:p w:rsidR="008F2F7A" w:rsidRDefault="008F2F7A" w:rsidP="008611AB">
      <w:pPr>
        <w:rPr>
          <w:color w:val="FF0000"/>
          <w:lang w:val="sr-Latn-CS"/>
        </w:rPr>
      </w:pPr>
    </w:p>
    <w:p w:rsidR="00BE085C" w:rsidRDefault="00BE085C" w:rsidP="008611AB">
      <w:pPr>
        <w:rPr>
          <w:color w:val="FF0000"/>
          <w:lang w:val="sr-Latn-CS"/>
        </w:rPr>
      </w:pPr>
    </w:p>
    <w:p w:rsidR="00BE085C" w:rsidRDefault="00BE085C" w:rsidP="008611AB">
      <w:pPr>
        <w:rPr>
          <w:color w:val="FF0000"/>
          <w:lang w:val="sr-Latn-CS"/>
        </w:rPr>
      </w:pPr>
    </w:p>
    <w:p w:rsidR="008C7664" w:rsidRDefault="008C7664" w:rsidP="00BE085C">
      <w:pPr>
        <w:tabs>
          <w:tab w:val="left" w:pos="1305"/>
        </w:tabs>
        <w:rPr>
          <w:rFonts w:ascii="Arial" w:hAnsi="Arial" w:cs="Arial"/>
          <w:sz w:val="32"/>
          <w:szCs w:val="32"/>
          <w:lang w:val="sr-Cyrl-CS"/>
        </w:rPr>
      </w:pPr>
    </w:p>
    <w:p w:rsidR="00BE085C" w:rsidRPr="00D40E8E" w:rsidRDefault="00BE085C" w:rsidP="00BE085C">
      <w:pPr>
        <w:tabs>
          <w:tab w:val="left" w:pos="1305"/>
        </w:tabs>
        <w:rPr>
          <w:rFonts w:ascii="Arial" w:hAnsi="Arial" w:cs="Arial"/>
          <w:sz w:val="32"/>
          <w:szCs w:val="32"/>
          <w:lang w:val="sr-Cyrl-CS"/>
        </w:rPr>
      </w:pPr>
      <w:r w:rsidRPr="00D40E8E">
        <w:rPr>
          <w:rFonts w:ascii="Arial" w:hAnsi="Arial" w:cs="Arial"/>
          <w:sz w:val="32"/>
          <w:szCs w:val="32"/>
          <w:lang w:val="sr-Cyrl-CS"/>
        </w:rPr>
        <w:lastRenderedPageBreak/>
        <w:t xml:space="preserve">Образац бр. </w:t>
      </w:r>
      <w:r w:rsidR="00DA2052">
        <w:rPr>
          <w:rFonts w:ascii="Arial" w:hAnsi="Arial" w:cs="Arial"/>
          <w:sz w:val="32"/>
          <w:szCs w:val="32"/>
          <w:lang w:val="sr-Latn-CS"/>
        </w:rPr>
        <w:t>3</w:t>
      </w:r>
      <w:r w:rsidR="006A75FD">
        <w:rPr>
          <w:rFonts w:ascii="Arial" w:hAnsi="Arial" w:cs="Arial"/>
          <w:sz w:val="32"/>
          <w:szCs w:val="32"/>
          <w:lang w:val="sr-Cyrl-CS"/>
        </w:rPr>
        <w:t>5</w:t>
      </w:r>
    </w:p>
    <w:p w:rsidR="00BE085C" w:rsidRPr="00D40E8E" w:rsidRDefault="00BE085C" w:rsidP="00BE085C">
      <w:pPr>
        <w:tabs>
          <w:tab w:val="left" w:pos="1305"/>
        </w:tabs>
        <w:jc w:val="center"/>
        <w:rPr>
          <w:rFonts w:ascii="Arial" w:hAnsi="Arial" w:cs="Arial"/>
          <w:sz w:val="32"/>
          <w:szCs w:val="32"/>
          <w:lang w:val="sr-Cyrl-CS"/>
        </w:rPr>
      </w:pPr>
    </w:p>
    <w:p w:rsidR="00BE085C" w:rsidRPr="00D40E8E" w:rsidRDefault="00BE085C" w:rsidP="00BE085C">
      <w:pPr>
        <w:tabs>
          <w:tab w:val="left" w:pos="1305"/>
        </w:tabs>
        <w:jc w:val="center"/>
        <w:rPr>
          <w:rFonts w:ascii="Arial" w:hAnsi="Arial" w:cs="Arial"/>
          <w:sz w:val="32"/>
          <w:szCs w:val="32"/>
          <w:lang w:val="sr-Cyrl-CS"/>
        </w:rPr>
      </w:pPr>
    </w:p>
    <w:p w:rsidR="00BE085C" w:rsidRPr="00D40E8E" w:rsidRDefault="00BE085C" w:rsidP="00BE085C">
      <w:pPr>
        <w:tabs>
          <w:tab w:val="left" w:pos="1305"/>
        </w:tabs>
        <w:rPr>
          <w:rFonts w:ascii="Arial" w:hAnsi="Arial" w:cs="Arial"/>
          <w:sz w:val="32"/>
          <w:szCs w:val="32"/>
          <w:lang w:val="sr-Cyrl-CS"/>
        </w:rPr>
      </w:pPr>
      <w:r>
        <w:rPr>
          <w:rFonts w:ascii="Arial" w:hAnsi="Arial" w:cs="Arial"/>
          <w:noProof/>
          <w:sz w:val="32"/>
          <w:szCs w:val="32"/>
          <w:lang w:eastAsia="en-US"/>
        </w:rPr>
        <w:drawing>
          <wp:inline distT="0" distB="0" distL="0" distR="0">
            <wp:extent cx="5261233" cy="7551174"/>
            <wp:effectExtent l="19050" t="0" r="0" b="0"/>
            <wp:docPr id="10" name="Picture 3" descr="Obrazac ulazne kartice zele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brazac ulazne kartice zeleni"/>
                    <pic:cNvPicPr>
                      <a:picLocks noChangeAspect="1" noChangeArrowheads="1"/>
                    </pic:cNvPicPr>
                  </pic:nvPicPr>
                  <pic:blipFill>
                    <a:blip r:embed="rId14" cstate="print"/>
                    <a:srcRect/>
                    <a:stretch>
                      <a:fillRect/>
                    </a:stretch>
                  </pic:blipFill>
                  <pic:spPr bwMode="auto">
                    <a:xfrm>
                      <a:off x="0" y="0"/>
                      <a:ext cx="5261194" cy="7551118"/>
                    </a:xfrm>
                    <a:prstGeom prst="rect">
                      <a:avLst/>
                    </a:prstGeom>
                    <a:noFill/>
                    <a:ln w="9525">
                      <a:noFill/>
                      <a:miter lim="800000"/>
                      <a:headEnd/>
                      <a:tailEnd/>
                    </a:ln>
                  </pic:spPr>
                </pic:pic>
              </a:graphicData>
            </a:graphic>
          </wp:inline>
        </w:drawing>
      </w:r>
    </w:p>
    <w:p w:rsidR="00BE085C" w:rsidRDefault="00BE085C" w:rsidP="00BE085C">
      <w:pPr>
        <w:tabs>
          <w:tab w:val="left" w:pos="1305"/>
        </w:tabs>
        <w:rPr>
          <w:rFonts w:ascii="Arial" w:hAnsi="Arial" w:cs="Arial"/>
          <w:sz w:val="32"/>
          <w:szCs w:val="32"/>
          <w:lang w:val="sr-Latn-CS"/>
        </w:rPr>
      </w:pPr>
    </w:p>
    <w:p w:rsidR="00BE085C" w:rsidRDefault="00BE085C" w:rsidP="00BE085C">
      <w:pPr>
        <w:tabs>
          <w:tab w:val="left" w:pos="1305"/>
        </w:tabs>
        <w:rPr>
          <w:rFonts w:ascii="Arial" w:hAnsi="Arial" w:cs="Arial"/>
          <w:sz w:val="32"/>
          <w:szCs w:val="32"/>
          <w:lang w:val="sr-Latn-CS"/>
        </w:rPr>
      </w:pPr>
    </w:p>
    <w:p w:rsidR="00BE085C" w:rsidRPr="006056DA" w:rsidRDefault="00BE085C" w:rsidP="00BE085C">
      <w:pPr>
        <w:tabs>
          <w:tab w:val="left" w:pos="1305"/>
        </w:tabs>
        <w:rPr>
          <w:rFonts w:ascii="Arial" w:hAnsi="Arial" w:cs="Arial"/>
          <w:sz w:val="32"/>
          <w:szCs w:val="32"/>
          <w:lang w:val="sr-Cyrl-CS"/>
        </w:rPr>
      </w:pPr>
      <w:r w:rsidRPr="00D40E8E">
        <w:rPr>
          <w:rFonts w:ascii="Arial" w:hAnsi="Arial" w:cs="Arial"/>
          <w:sz w:val="32"/>
          <w:szCs w:val="32"/>
          <w:lang w:val="sr-Cyrl-CS"/>
        </w:rPr>
        <w:lastRenderedPageBreak/>
        <w:t xml:space="preserve">Образац бр. </w:t>
      </w:r>
      <w:r w:rsidR="006056DA">
        <w:rPr>
          <w:rFonts w:ascii="Arial" w:hAnsi="Arial" w:cs="Arial"/>
          <w:sz w:val="32"/>
          <w:szCs w:val="32"/>
          <w:lang w:val="sr-Cyrl-CS"/>
        </w:rPr>
        <w:t>3</w:t>
      </w:r>
      <w:r w:rsidR="006A75FD">
        <w:rPr>
          <w:rFonts w:ascii="Arial" w:hAnsi="Arial" w:cs="Arial"/>
          <w:sz w:val="32"/>
          <w:szCs w:val="32"/>
          <w:lang w:val="sr-Cyrl-CS"/>
        </w:rPr>
        <w:t>6</w:t>
      </w:r>
    </w:p>
    <w:p w:rsidR="00BE085C" w:rsidRPr="00D40E8E" w:rsidRDefault="00BE085C" w:rsidP="00BE085C">
      <w:pPr>
        <w:tabs>
          <w:tab w:val="left" w:pos="1305"/>
        </w:tabs>
        <w:rPr>
          <w:rFonts w:ascii="Arial" w:hAnsi="Arial" w:cs="Arial"/>
          <w:sz w:val="32"/>
          <w:szCs w:val="32"/>
          <w:lang w:val="sr-Cyrl-CS"/>
        </w:rPr>
      </w:pPr>
      <w:r>
        <w:rPr>
          <w:rFonts w:ascii="Arial" w:hAnsi="Arial" w:cs="Arial"/>
          <w:noProof/>
          <w:sz w:val="32"/>
          <w:szCs w:val="32"/>
          <w:lang w:eastAsia="en-US"/>
        </w:rPr>
        <w:drawing>
          <wp:inline distT="0" distB="0" distL="0" distR="0">
            <wp:extent cx="6006690" cy="8382538"/>
            <wp:effectExtent l="19050" t="0" r="0" b="0"/>
            <wp:docPr id="9" name="Picture 4" descr="Obrazac izlazne kartice crve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brazac izlazne kartice crveni"/>
                    <pic:cNvPicPr>
                      <a:picLocks noChangeAspect="1" noChangeArrowheads="1"/>
                    </pic:cNvPicPr>
                  </pic:nvPicPr>
                  <pic:blipFill>
                    <a:blip r:embed="rId15" cstate="print"/>
                    <a:srcRect/>
                    <a:stretch>
                      <a:fillRect/>
                    </a:stretch>
                  </pic:blipFill>
                  <pic:spPr bwMode="auto">
                    <a:xfrm>
                      <a:off x="0" y="0"/>
                      <a:ext cx="6013328" cy="8391802"/>
                    </a:xfrm>
                    <a:prstGeom prst="rect">
                      <a:avLst/>
                    </a:prstGeom>
                    <a:noFill/>
                    <a:ln w="9525">
                      <a:noFill/>
                      <a:miter lim="800000"/>
                      <a:headEnd/>
                      <a:tailEnd/>
                    </a:ln>
                  </pic:spPr>
                </pic:pic>
              </a:graphicData>
            </a:graphic>
          </wp:inline>
        </w:drawing>
      </w:r>
    </w:p>
    <w:p w:rsidR="00BE085C" w:rsidRPr="00D40E8E" w:rsidRDefault="00BE085C" w:rsidP="00BE085C">
      <w:pPr>
        <w:tabs>
          <w:tab w:val="left" w:pos="1305"/>
        </w:tabs>
        <w:rPr>
          <w:rFonts w:ascii="Arial" w:hAnsi="Arial" w:cs="Arial"/>
          <w:sz w:val="32"/>
          <w:szCs w:val="32"/>
          <w:lang w:val="sr-Cyrl-CS"/>
        </w:rPr>
      </w:pPr>
      <w:r w:rsidRPr="00D40E8E">
        <w:rPr>
          <w:rFonts w:ascii="Arial" w:hAnsi="Arial" w:cs="Arial"/>
          <w:sz w:val="32"/>
          <w:szCs w:val="32"/>
          <w:lang w:val="sr-Cyrl-CS"/>
        </w:rPr>
        <w:lastRenderedPageBreak/>
        <w:t xml:space="preserve">Образац бр. </w:t>
      </w:r>
      <w:r w:rsidR="003B4E9B">
        <w:rPr>
          <w:rFonts w:ascii="Arial" w:hAnsi="Arial" w:cs="Arial"/>
          <w:sz w:val="32"/>
          <w:szCs w:val="32"/>
          <w:lang w:val="sr-Latn-CS"/>
        </w:rPr>
        <w:t>4</w:t>
      </w:r>
      <w:r w:rsidR="006A75FD">
        <w:rPr>
          <w:rFonts w:ascii="Arial" w:hAnsi="Arial" w:cs="Arial"/>
          <w:sz w:val="32"/>
          <w:szCs w:val="32"/>
          <w:lang w:val="sr-Cyrl-CS"/>
        </w:rPr>
        <w:t>1</w:t>
      </w:r>
      <w:r w:rsidRPr="00D40E8E">
        <w:rPr>
          <w:rFonts w:ascii="Arial" w:hAnsi="Arial" w:cs="Arial"/>
          <w:sz w:val="32"/>
          <w:szCs w:val="32"/>
          <w:lang w:val="sr-Cyrl-CS"/>
        </w:rPr>
        <w:t xml:space="preserve"> (оригинал)</w:t>
      </w:r>
    </w:p>
    <w:p w:rsidR="00BE085C" w:rsidRPr="00D40E8E" w:rsidRDefault="00BE085C" w:rsidP="00BE085C">
      <w:pPr>
        <w:tabs>
          <w:tab w:val="left" w:pos="1305"/>
        </w:tabs>
        <w:rPr>
          <w:rFonts w:ascii="Arial" w:hAnsi="Arial" w:cs="Arial"/>
          <w:sz w:val="32"/>
          <w:szCs w:val="32"/>
          <w:lang w:val="sr-Cyrl-CS"/>
        </w:rPr>
      </w:pPr>
      <w:r w:rsidRPr="00D40E8E">
        <w:rPr>
          <w:rFonts w:ascii="Arial" w:hAnsi="Arial" w:cs="Arial"/>
          <w:noProof/>
          <w:sz w:val="32"/>
          <w:szCs w:val="32"/>
          <w:lang w:eastAsia="en-US"/>
        </w:rPr>
        <w:drawing>
          <wp:inline distT="0" distB="0" distL="0" distR="0">
            <wp:extent cx="6112235" cy="8465574"/>
            <wp:effectExtent l="19050" t="0" r="2815" b="0"/>
            <wp:docPr id="2" name="Picture 14" descr="C:\Documents and Settings\zlatanovico\Desktop\55-13 Poslovni obrasci\23 09 2013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zlatanovico\Desktop\55-13 Poslovni obrasci\23 09 2013 -6.jpg"/>
                    <pic:cNvPicPr>
                      <a:picLocks noChangeAspect="1" noChangeArrowheads="1"/>
                    </pic:cNvPicPr>
                  </pic:nvPicPr>
                  <pic:blipFill>
                    <a:blip r:embed="rId16" cstate="print"/>
                    <a:srcRect/>
                    <a:stretch>
                      <a:fillRect/>
                    </a:stretch>
                  </pic:blipFill>
                  <pic:spPr bwMode="auto">
                    <a:xfrm>
                      <a:off x="0" y="0"/>
                      <a:ext cx="6120765" cy="8477388"/>
                    </a:xfrm>
                    <a:prstGeom prst="rect">
                      <a:avLst/>
                    </a:prstGeom>
                    <a:noFill/>
                    <a:ln w="9525">
                      <a:noFill/>
                      <a:miter lim="800000"/>
                      <a:headEnd/>
                      <a:tailEnd/>
                    </a:ln>
                  </pic:spPr>
                </pic:pic>
              </a:graphicData>
            </a:graphic>
          </wp:inline>
        </w:drawing>
      </w:r>
    </w:p>
    <w:p w:rsidR="00BE085C" w:rsidRPr="00D40E8E" w:rsidRDefault="00BE085C" w:rsidP="00BE085C">
      <w:pPr>
        <w:tabs>
          <w:tab w:val="left" w:pos="1305"/>
        </w:tabs>
        <w:rPr>
          <w:rFonts w:ascii="Arial" w:hAnsi="Arial" w:cs="Arial"/>
          <w:sz w:val="32"/>
          <w:szCs w:val="32"/>
          <w:lang w:val="sr-Cyrl-CS"/>
        </w:rPr>
      </w:pPr>
      <w:r w:rsidRPr="00D40E8E">
        <w:rPr>
          <w:rFonts w:ascii="Arial" w:hAnsi="Arial" w:cs="Arial"/>
          <w:sz w:val="32"/>
          <w:szCs w:val="32"/>
          <w:lang w:val="sr-Cyrl-CS"/>
        </w:rPr>
        <w:lastRenderedPageBreak/>
        <w:t xml:space="preserve">Образац бр. </w:t>
      </w:r>
      <w:r w:rsidR="003B4E9B">
        <w:rPr>
          <w:rFonts w:ascii="Arial" w:hAnsi="Arial" w:cs="Arial"/>
          <w:sz w:val="32"/>
          <w:szCs w:val="32"/>
          <w:lang w:val="sr-Latn-CS"/>
        </w:rPr>
        <w:t>4</w:t>
      </w:r>
      <w:r w:rsidR="006A75FD">
        <w:rPr>
          <w:rFonts w:ascii="Arial" w:hAnsi="Arial" w:cs="Arial"/>
          <w:sz w:val="32"/>
          <w:szCs w:val="32"/>
          <w:lang w:val="sr-Cyrl-CS"/>
        </w:rPr>
        <w:t>1</w:t>
      </w:r>
      <w:r w:rsidRPr="00D40E8E">
        <w:rPr>
          <w:rFonts w:ascii="Arial" w:hAnsi="Arial" w:cs="Arial"/>
          <w:sz w:val="32"/>
          <w:szCs w:val="32"/>
          <w:lang w:val="sr-Cyrl-CS"/>
        </w:rPr>
        <w:t xml:space="preserve"> (копија)</w:t>
      </w:r>
    </w:p>
    <w:p w:rsidR="00BE085C" w:rsidRPr="00D40E8E" w:rsidRDefault="00BE085C" w:rsidP="00BE085C">
      <w:pPr>
        <w:tabs>
          <w:tab w:val="left" w:pos="1305"/>
        </w:tabs>
        <w:rPr>
          <w:rFonts w:ascii="Arial" w:hAnsi="Arial" w:cs="Arial"/>
          <w:sz w:val="32"/>
          <w:szCs w:val="32"/>
          <w:lang w:val="sr-Cyrl-CS"/>
        </w:rPr>
      </w:pPr>
      <w:r w:rsidRPr="00D40E8E">
        <w:rPr>
          <w:rFonts w:ascii="Arial" w:hAnsi="Arial" w:cs="Arial"/>
          <w:noProof/>
          <w:sz w:val="32"/>
          <w:szCs w:val="32"/>
          <w:lang w:eastAsia="en-US"/>
        </w:rPr>
        <w:drawing>
          <wp:inline distT="0" distB="0" distL="0" distR="0">
            <wp:extent cx="6116279" cy="8397560"/>
            <wp:effectExtent l="19050" t="0" r="0" b="0"/>
            <wp:docPr id="3" name="Picture 16" descr="C:\Documents and Settings\zlatanovico\Desktop\55-13 Poslovni obrasci\23 09 2013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zlatanovico\Desktop\55-13 Poslovni obrasci\23 09 2013 -5.jpg"/>
                    <pic:cNvPicPr>
                      <a:picLocks noChangeAspect="1" noChangeArrowheads="1"/>
                    </pic:cNvPicPr>
                  </pic:nvPicPr>
                  <pic:blipFill>
                    <a:blip r:embed="rId17" cstate="print"/>
                    <a:srcRect/>
                    <a:stretch>
                      <a:fillRect/>
                    </a:stretch>
                  </pic:blipFill>
                  <pic:spPr bwMode="auto">
                    <a:xfrm>
                      <a:off x="0" y="0"/>
                      <a:ext cx="6120765" cy="8403719"/>
                    </a:xfrm>
                    <a:prstGeom prst="rect">
                      <a:avLst/>
                    </a:prstGeom>
                    <a:noFill/>
                    <a:ln w="9525">
                      <a:noFill/>
                      <a:miter lim="800000"/>
                      <a:headEnd/>
                      <a:tailEnd/>
                    </a:ln>
                  </pic:spPr>
                </pic:pic>
              </a:graphicData>
            </a:graphic>
          </wp:inline>
        </w:drawing>
      </w:r>
    </w:p>
    <w:p w:rsidR="00BE085C" w:rsidRPr="00D40E8E" w:rsidRDefault="00BE085C" w:rsidP="00BE085C">
      <w:pPr>
        <w:tabs>
          <w:tab w:val="left" w:pos="1305"/>
        </w:tabs>
        <w:rPr>
          <w:rFonts w:ascii="Arial" w:hAnsi="Arial" w:cs="Arial"/>
          <w:sz w:val="32"/>
          <w:szCs w:val="32"/>
          <w:lang w:val="sr-Cyrl-CS"/>
        </w:rPr>
      </w:pPr>
      <w:r w:rsidRPr="00D40E8E">
        <w:rPr>
          <w:rFonts w:ascii="Arial" w:hAnsi="Arial" w:cs="Arial"/>
          <w:sz w:val="32"/>
          <w:szCs w:val="32"/>
          <w:lang w:val="sr-Cyrl-CS"/>
        </w:rPr>
        <w:lastRenderedPageBreak/>
        <w:t xml:space="preserve">Образац бр. </w:t>
      </w:r>
      <w:r w:rsidR="003B4E9B">
        <w:rPr>
          <w:rFonts w:ascii="Arial" w:hAnsi="Arial" w:cs="Arial"/>
          <w:sz w:val="32"/>
          <w:szCs w:val="32"/>
          <w:lang w:val="sr-Latn-CS"/>
        </w:rPr>
        <w:t>4</w:t>
      </w:r>
      <w:r w:rsidR="006A75FD">
        <w:rPr>
          <w:rFonts w:ascii="Arial" w:hAnsi="Arial" w:cs="Arial"/>
          <w:sz w:val="32"/>
          <w:szCs w:val="32"/>
          <w:lang w:val="sr-Cyrl-CS"/>
        </w:rPr>
        <w:t>2</w:t>
      </w:r>
      <w:r w:rsidRPr="00D40E8E">
        <w:rPr>
          <w:rFonts w:ascii="Arial" w:hAnsi="Arial" w:cs="Arial"/>
          <w:sz w:val="32"/>
          <w:szCs w:val="32"/>
          <w:lang w:val="sr-Cyrl-CS"/>
        </w:rPr>
        <w:t xml:space="preserve"> (оригинал и копија)</w:t>
      </w:r>
    </w:p>
    <w:p w:rsidR="008C7664" w:rsidRDefault="008C7664" w:rsidP="00BE085C">
      <w:pPr>
        <w:tabs>
          <w:tab w:val="left" w:pos="1305"/>
        </w:tabs>
        <w:rPr>
          <w:rFonts w:ascii="Arial" w:hAnsi="Arial" w:cs="Arial"/>
          <w:sz w:val="32"/>
          <w:szCs w:val="32"/>
          <w:lang w:val="sr-Cyrl-CS"/>
        </w:rPr>
      </w:pPr>
    </w:p>
    <w:p w:rsidR="00BE085C" w:rsidRPr="00D40E8E" w:rsidRDefault="00BE085C" w:rsidP="00BE085C">
      <w:pPr>
        <w:tabs>
          <w:tab w:val="left" w:pos="1305"/>
        </w:tabs>
        <w:rPr>
          <w:rFonts w:ascii="Arial" w:hAnsi="Arial" w:cs="Arial"/>
          <w:sz w:val="32"/>
          <w:szCs w:val="32"/>
          <w:lang w:val="sr-Cyrl-CS"/>
        </w:rPr>
      </w:pPr>
      <w:r w:rsidRPr="00D40E8E">
        <w:rPr>
          <w:rFonts w:ascii="Arial" w:hAnsi="Arial" w:cs="Arial"/>
          <w:noProof/>
          <w:sz w:val="32"/>
          <w:szCs w:val="32"/>
          <w:lang w:eastAsia="en-US"/>
        </w:rPr>
        <w:drawing>
          <wp:inline distT="0" distB="0" distL="0" distR="0">
            <wp:extent cx="6116279" cy="8323818"/>
            <wp:effectExtent l="19050" t="0" r="0" b="0"/>
            <wp:docPr id="4" name="Picture 18" descr="C:\Documents and Settings\zlatanovico\Desktop\55-13 Poslovni obrasci\23 09 2013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zlatanovico\Desktop\55-13 Poslovni obrasci\23 09 2013 -2.jpg"/>
                    <pic:cNvPicPr>
                      <a:picLocks noChangeAspect="1" noChangeArrowheads="1"/>
                    </pic:cNvPicPr>
                  </pic:nvPicPr>
                  <pic:blipFill>
                    <a:blip r:embed="rId18" cstate="print"/>
                    <a:srcRect/>
                    <a:stretch>
                      <a:fillRect/>
                    </a:stretch>
                  </pic:blipFill>
                  <pic:spPr bwMode="auto">
                    <a:xfrm>
                      <a:off x="0" y="0"/>
                      <a:ext cx="6120765" cy="8329923"/>
                    </a:xfrm>
                    <a:prstGeom prst="rect">
                      <a:avLst/>
                    </a:prstGeom>
                    <a:noFill/>
                    <a:ln w="9525">
                      <a:noFill/>
                      <a:miter lim="800000"/>
                      <a:headEnd/>
                      <a:tailEnd/>
                    </a:ln>
                  </pic:spPr>
                </pic:pic>
              </a:graphicData>
            </a:graphic>
          </wp:inline>
        </w:drawing>
      </w:r>
    </w:p>
    <w:p w:rsidR="00BE085C" w:rsidRPr="00D40E8E" w:rsidRDefault="00BE085C" w:rsidP="00BE085C">
      <w:pPr>
        <w:tabs>
          <w:tab w:val="left" w:pos="1305"/>
        </w:tabs>
        <w:rPr>
          <w:rFonts w:ascii="Arial" w:hAnsi="Arial" w:cs="Arial"/>
          <w:sz w:val="32"/>
          <w:szCs w:val="32"/>
          <w:lang w:val="sr-Cyrl-CS"/>
        </w:rPr>
      </w:pPr>
      <w:r w:rsidRPr="00D40E8E">
        <w:rPr>
          <w:rFonts w:ascii="Arial" w:hAnsi="Arial" w:cs="Arial"/>
          <w:sz w:val="32"/>
          <w:szCs w:val="32"/>
          <w:lang w:val="sr-Cyrl-CS"/>
        </w:rPr>
        <w:lastRenderedPageBreak/>
        <w:t xml:space="preserve">Образац бр. </w:t>
      </w:r>
      <w:r w:rsidR="003B4E9B">
        <w:rPr>
          <w:rFonts w:ascii="Arial" w:hAnsi="Arial" w:cs="Arial"/>
          <w:sz w:val="32"/>
          <w:szCs w:val="32"/>
          <w:lang w:val="sr-Latn-CS"/>
        </w:rPr>
        <w:t>4</w:t>
      </w:r>
      <w:r w:rsidR="006A75FD">
        <w:rPr>
          <w:rFonts w:ascii="Arial" w:hAnsi="Arial" w:cs="Arial"/>
          <w:sz w:val="32"/>
          <w:szCs w:val="32"/>
          <w:lang w:val="sr-Cyrl-CS"/>
        </w:rPr>
        <w:t>3</w:t>
      </w:r>
      <w:r w:rsidRPr="00D40E8E">
        <w:rPr>
          <w:rFonts w:ascii="Arial" w:hAnsi="Arial" w:cs="Arial"/>
          <w:sz w:val="32"/>
          <w:szCs w:val="32"/>
          <w:lang w:val="sr-Cyrl-CS"/>
        </w:rPr>
        <w:t xml:space="preserve"> (оригинал и копија)</w:t>
      </w:r>
    </w:p>
    <w:p w:rsidR="00BE085C" w:rsidRPr="00D40E8E" w:rsidRDefault="00BE085C" w:rsidP="00BE085C">
      <w:pPr>
        <w:tabs>
          <w:tab w:val="left" w:pos="1305"/>
        </w:tabs>
        <w:rPr>
          <w:rFonts w:ascii="Arial" w:hAnsi="Arial" w:cs="Arial"/>
          <w:sz w:val="32"/>
          <w:szCs w:val="32"/>
          <w:lang w:val="sr-Cyrl-CS"/>
        </w:rPr>
      </w:pPr>
      <w:r w:rsidRPr="00D40E8E">
        <w:rPr>
          <w:rFonts w:ascii="Arial" w:hAnsi="Arial" w:cs="Arial"/>
          <w:noProof/>
          <w:sz w:val="32"/>
          <w:szCs w:val="32"/>
          <w:lang w:eastAsia="en-US"/>
        </w:rPr>
        <w:drawing>
          <wp:inline distT="0" distB="0" distL="0" distR="0">
            <wp:extent cx="5582096" cy="8014102"/>
            <wp:effectExtent l="19050" t="0" r="0" b="0"/>
            <wp:docPr id="5" name="Picture 20" descr="C:\Documents and Settings\zlatanovico\Desktop\55-13 Poslovni obrasci\23 09 2013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zlatanovico\Desktop\55-13 Poslovni obrasci\23 09 2013 -3.jpg"/>
                    <pic:cNvPicPr>
                      <a:picLocks noChangeAspect="1" noChangeArrowheads="1"/>
                    </pic:cNvPicPr>
                  </pic:nvPicPr>
                  <pic:blipFill>
                    <a:blip r:embed="rId19" cstate="print"/>
                    <a:srcRect/>
                    <a:stretch>
                      <a:fillRect/>
                    </a:stretch>
                  </pic:blipFill>
                  <pic:spPr bwMode="auto">
                    <a:xfrm>
                      <a:off x="0" y="0"/>
                      <a:ext cx="5586190" cy="8019980"/>
                    </a:xfrm>
                    <a:prstGeom prst="rect">
                      <a:avLst/>
                    </a:prstGeom>
                    <a:noFill/>
                    <a:ln w="9525">
                      <a:noFill/>
                      <a:miter lim="800000"/>
                      <a:headEnd/>
                      <a:tailEnd/>
                    </a:ln>
                  </pic:spPr>
                </pic:pic>
              </a:graphicData>
            </a:graphic>
          </wp:inline>
        </w:drawing>
      </w:r>
    </w:p>
    <w:p w:rsidR="003B4E9B" w:rsidRDefault="003B4E9B" w:rsidP="00BE085C">
      <w:pPr>
        <w:tabs>
          <w:tab w:val="left" w:pos="1305"/>
        </w:tabs>
        <w:rPr>
          <w:rFonts w:ascii="Arial" w:hAnsi="Arial" w:cs="Arial"/>
          <w:sz w:val="32"/>
          <w:szCs w:val="32"/>
          <w:lang w:val="sr-Latn-CS"/>
        </w:rPr>
      </w:pPr>
    </w:p>
    <w:p w:rsidR="003B4E9B" w:rsidRDefault="003B4E9B" w:rsidP="00BE085C">
      <w:pPr>
        <w:tabs>
          <w:tab w:val="left" w:pos="1305"/>
        </w:tabs>
        <w:rPr>
          <w:rFonts w:ascii="Arial" w:hAnsi="Arial" w:cs="Arial"/>
          <w:sz w:val="32"/>
          <w:szCs w:val="32"/>
          <w:lang w:val="sr-Latn-CS"/>
        </w:rPr>
      </w:pPr>
    </w:p>
    <w:p w:rsidR="00BE085C" w:rsidRPr="00D40E8E" w:rsidRDefault="00BE085C" w:rsidP="00BE085C">
      <w:pPr>
        <w:tabs>
          <w:tab w:val="left" w:pos="1305"/>
        </w:tabs>
        <w:rPr>
          <w:rFonts w:ascii="Arial" w:hAnsi="Arial" w:cs="Arial"/>
          <w:sz w:val="32"/>
          <w:szCs w:val="32"/>
          <w:lang w:val="sr-Cyrl-CS"/>
        </w:rPr>
      </w:pPr>
      <w:r w:rsidRPr="00D40E8E">
        <w:rPr>
          <w:rFonts w:ascii="Arial" w:hAnsi="Arial" w:cs="Arial"/>
          <w:sz w:val="32"/>
          <w:szCs w:val="32"/>
          <w:lang w:val="sr-Cyrl-CS"/>
        </w:rPr>
        <w:lastRenderedPageBreak/>
        <w:t xml:space="preserve">Образац бр. </w:t>
      </w:r>
      <w:r w:rsidR="006056DA">
        <w:rPr>
          <w:rFonts w:ascii="Arial" w:hAnsi="Arial" w:cs="Arial"/>
          <w:sz w:val="32"/>
          <w:szCs w:val="32"/>
          <w:lang w:val="sr-Cyrl-CS"/>
        </w:rPr>
        <w:t>4</w:t>
      </w:r>
      <w:r w:rsidR="006A75FD">
        <w:rPr>
          <w:rFonts w:ascii="Arial" w:hAnsi="Arial" w:cs="Arial"/>
          <w:sz w:val="32"/>
          <w:szCs w:val="32"/>
          <w:lang w:val="sr-Cyrl-CS"/>
        </w:rPr>
        <w:t>5</w:t>
      </w:r>
      <w:r w:rsidRPr="00D40E8E">
        <w:rPr>
          <w:rFonts w:ascii="Arial" w:hAnsi="Arial" w:cs="Arial"/>
          <w:sz w:val="32"/>
          <w:szCs w:val="32"/>
          <w:lang w:val="sr-Cyrl-CS"/>
        </w:rPr>
        <w:t xml:space="preserve"> (стр.1)</w:t>
      </w:r>
    </w:p>
    <w:p w:rsidR="00BE085C" w:rsidRDefault="00BE085C" w:rsidP="00BE085C">
      <w:pPr>
        <w:tabs>
          <w:tab w:val="left" w:pos="1305"/>
        </w:tabs>
        <w:rPr>
          <w:rFonts w:asciiTheme="minorHAnsi" w:hAnsiTheme="minorHAnsi"/>
          <w:sz w:val="32"/>
          <w:szCs w:val="32"/>
          <w:lang w:val="sr-Cyrl-CS"/>
        </w:rPr>
      </w:pPr>
      <w:r>
        <w:rPr>
          <w:rFonts w:asciiTheme="minorHAnsi" w:hAnsiTheme="minorHAnsi"/>
          <w:noProof/>
          <w:sz w:val="32"/>
          <w:szCs w:val="32"/>
          <w:lang w:eastAsia="en-US"/>
        </w:rPr>
        <w:drawing>
          <wp:inline distT="0" distB="0" distL="0" distR="0">
            <wp:extent cx="6116279" cy="8530295"/>
            <wp:effectExtent l="19050" t="0" r="0" b="0"/>
            <wp:docPr id="6" name="Picture 22" descr="C:\Documents and Settings\zlatanovico\Desktop\55-13 Poslovni obrasci\23 09 2013 -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zlatanovico\Desktop\55-13 Poslovni obrasci\23 09 2013 -7.jpg"/>
                    <pic:cNvPicPr>
                      <a:picLocks noChangeAspect="1" noChangeArrowheads="1"/>
                    </pic:cNvPicPr>
                  </pic:nvPicPr>
                  <pic:blipFill>
                    <a:blip r:embed="rId20" cstate="print"/>
                    <a:srcRect/>
                    <a:stretch>
                      <a:fillRect/>
                    </a:stretch>
                  </pic:blipFill>
                  <pic:spPr bwMode="auto">
                    <a:xfrm>
                      <a:off x="0" y="0"/>
                      <a:ext cx="6120765" cy="8536552"/>
                    </a:xfrm>
                    <a:prstGeom prst="rect">
                      <a:avLst/>
                    </a:prstGeom>
                    <a:noFill/>
                    <a:ln w="9525">
                      <a:noFill/>
                      <a:miter lim="800000"/>
                      <a:headEnd/>
                      <a:tailEnd/>
                    </a:ln>
                  </pic:spPr>
                </pic:pic>
              </a:graphicData>
            </a:graphic>
          </wp:inline>
        </w:drawing>
      </w:r>
    </w:p>
    <w:p w:rsidR="00BE085C" w:rsidRDefault="00BE085C" w:rsidP="00BE085C">
      <w:pPr>
        <w:tabs>
          <w:tab w:val="left" w:pos="1305"/>
        </w:tabs>
        <w:rPr>
          <w:rFonts w:asciiTheme="minorHAnsi" w:hAnsiTheme="minorHAnsi"/>
          <w:sz w:val="32"/>
          <w:szCs w:val="32"/>
          <w:lang w:val="sr-Cyrl-CS"/>
        </w:rPr>
      </w:pPr>
      <w:r>
        <w:rPr>
          <w:rFonts w:asciiTheme="minorHAnsi" w:hAnsiTheme="minorHAnsi"/>
          <w:sz w:val="32"/>
          <w:szCs w:val="32"/>
          <w:lang w:val="sr-Cyrl-CS"/>
        </w:rPr>
        <w:lastRenderedPageBreak/>
        <w:t xml:space="preserve">Образац бр. </w:t>
      </w:r>
      <w:r w:rsidR="006056DA">
        <w:rPr>
          <w:rFonts w:asciiTheme="minorHAnsi" w:hAnsiTheme="minorHAnsi"/>
          <w:sz w:val="32"/>
          <w:szCs w:val="32"/>
          <w:lang w:val="sr-Cyrl-CS"/>
        </w:rPr>
        <w:t>4</w:t>
      </w:r>
      <w:r w:rsidR="006A75FD">
        <w:rPr>
          <w:rFonts w:asciiTheme="minorHAnsi" w:hAnsiTheme="minorHAnsi"/>
          <w:sz w:val="32"/>
          <w:szCs w:val="32"/>
          <w:lang w:val="sr-Cyrl-CS"/>
        </w:rPr>
        <w:t>5</w:t>
      </w:r>
      <w:r>
        <w:rPr>
          <w:rFonts w:asciiTheme="minorHAnsi" w:hAnsiTheme="minorHAnsi"/>
          <w:sz w:val="32"/>
          <w:szCs w:val="32"/>
          <w:lang w:val="sr-Cyrl-CS"/>
        </w:rPr>
        <w:t xml:space="preserve"> (стр.2)</w:t>
      </w:r>
      <w:r w:rsidRPr="00DA34CF">
        <w:rPr>
          <w:snapToGrid w:val="0"/>
          <w:w w:val="0"/>
          <w:sz w:val="0"/>
          <w:szCs w:val="0"/>
          <w:u w:color="000000"/>
          <w:bdr w:val="none" w:sz="0" w:space="0" w:color="000000"/>
          <w:shd w:val="clear" w:color="000000" w:fill="000000"/>
        </w:rPr>
        <w:t xml:space="preserve"> </w:t>
      </w:r>
      <w:r>
        <w:rPr>
          <w:rFonts w:asciiTheme="minorHAnsi" w:hAnsiTheme="minorHAnsi"/>
          <w:noProof/>
          <w:sz w:val="32"/>
          <w:szCs w:val="32"/>
          <w:lang w:eastAsia="en-US"/>
        </w:rPr>
        <w:drawing>
          <wp:inline distT="0" distB="0" distL="0" distR="0">
            <wp:extent cx="5756732" cy="8264824"/>
            <wp:effectExtent l="19050" t="0" r="0" b="0"/>
            <wp:docPr id="7" name="Picture 24" descr="C:\Documents and Settings\zlatanovico\Desktop\55-13 Poslovni obrasci\23 09 2013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zlatanovico\Desktop\55-13 Poslovni obrasci\23 09 2013 -8.jpg"/>
                    <pic:cNvPicPr>
                      <a:picLocks noChangeAspect="1" noChangeArrowheads="1"/>
                    </pic:cNvPicPr>
                  </pic:nvPicPr>
                  <pic:blipFill>
                    <a:blip r:embed="rId21" cstate="print"/>
                    <a:srcRect/>
                    <a:stretch>
                      <a:fillRect/>
                    </a:stretch>
                  </pic:blipFill>
                  <pic:spPr bwMode="auto">
                    <a:xfrm>
                      <a:off x="0" y="0"/>
                      <a:ext cx="5760954" cy="8270886"/>
                    </a:xfrm>
                    <a:prstGeom prst="rect">
                      <a:avLst/>
                    </a:prstGeom>
                    <a:noFill/>
                    <a:ln w="9525">
                      <a:noFill/>
                      <a:miter lim="800000"/>
                      <a:headEnd/>
                      <a:tailEnd/>
                    </a:ln>
                  </pic:spPr>
                </pic:pic>
              </a:graphicData>
            </a:graphic>
          </wp:inline>
        </w:drawing>
      </w:r>
    </w:p>
    <w:p w:rsidR="003B4E9B" w:rsidRDefault="003B4E9B" w:rsidP="00BE085C">
      <w:pPr>
        <w:tabs>
          <w:tab w:val="left" w:pos="1305"/>
        </w:tabs>
        <w:rPr>
          <w:rFonts w:asciiTheme="minorHAnsi" w:hAnsiTheme="minorHAnsi"/>
          <w:sz w:val="32"/>
          <w:szCs w:val="32"/>
          <w:lang w:val="sr-Latn-CS"/>
        </w:rPr>
      </w:pPr>
    </w:p>
    <w:p w:rsidR="00BE085C" w:rsidRDefault="00BE085C" w:rsidP="00BE085C">
      <w:pPr>
        <w:tabs>
          <w:tab w:val="left" w:pos="1305"/>
        </w:tabs>
        <w:rPr>
          <w:rFonts w:asciiTheme="minorHAnsi" w:hAnsiTheme="minorHAnsi"/>
          <w:sz w:val="32"/>
          <w:szCs w:val="32"/>
          <w:lang w:val="sr-Cyrl-CS"/>
        </w:rPr>
      </w:pPr>
      <w:r>
        <w:rPr>
          <w:rFonts w:asciiTheme="minorHAnsi" w:hAnsiTheme="minorHAnsi"/>
          <w:sz w:val="32"/>
          <w:szCs w:val="32"/>
          <w:lang w:val="sr-Cyrl-CS"/>
        </w:rPr>
        <w:lastRenderedPageBreak/>
        <w:t xml:space="preserve">Образац бр. </w:t>
      </w:r>
      <w:r w:rsidR="006056DA">
        <w:rPr>
          <w:rFonts w:asciiTheme="minorHAnsi" w:hAnsiTheme="minorHAnsi"/>
          <w:sz w:val="32"/>
          <w:szCs w:val="32"/>
          <w:lang w:val="sr-Cyrl-CS"/>
        </w:rPr>
        <w:t>4</w:t>
      </w:r>
      <w:r w:rsidR="006A75FD">
        <w:rPr>
          <w:rFonts w:asciiTheme="minorHAnsi" w:hAnsiTheme="minorHAnsi"/>
          <w:sz w:val="32"/>
          <w:szCs w:val="32"/>
          <w:lang w:val="sr-Cyrl-CS"/>
        </w:rPr>
        <w:t>5</w:t>
      </w:r>
      <w:r w:rsidR="003B4E9B">
        <w:rPr>
          <w:rFonts w:asciiTheme="minorHAnsi" w:hAnsiTheme="minorHAnsi"/>
          <w:sz w:val="32"/>
          <w:szCs w:val="32"/>
          <w:lang w:val="sr-Latn-CS"/>
        </w:rPr>
        <w:t xml:space="preserve"> </w:t>
      </w:r>
      <w:r>
        <w:rPr>
          <w:rFonts w:asciiTheme="minorHAnsi" w:hAnsiTheme="minorHAnsi"/>
          <w:sz w:val="32"/>
          <w:szCs w:val="32"/>
          <w:lang w:val="sr-Cyrl-CS"/>
        </w:rPr>
        <w:t>(стр.3)</w:t>
      </w:r>
    </w:p>
    <w:p w:rsidR="00BE085C" w:rsidRDefault="00BE085C" w:rsidP="00BE085C">
      <w:pPr>
        <w:tabs>
          <w:tab w:val="left" w:pos="1305"/>
        </w:tabs>
        <w:rPr>
          <w:rFonts w:asciiTheme="minorHAnsi" w:hAnsiTheme="minorHAnsi"/>
          <w:sz w:val="32"/>
          <w:szCs w:val="32"/>
          <w:lang w:val="sr-Cyrl-CS"/>
        </w:rPr>
      </w:pPr>
      <w:r>
        <w:rPr>
          <w:rFonts w:asciiTheme="minorHAnsi" w:hAnsiTheme="minorHAnsi"/>
          <w:noProof/>
          <w:sz w:val="32"/>
          <w:szCs w:val="32"/>
          <w:lang w:eastAsia="en-US"/>
        </w:rPr>
        <w:drawing>
          <wp:inline distT="0" distB="0" distL="0" distR="0">
            <wp:extent cx="6116279" cy="8530295"/>
            <wp:effectExtent l="19050" t="0" r="0" b="0"/>
            <wp:docPr id="8" name="Picture 26" descr="C:\Documents and Settings\zlatanovico\Desktop\55-13 Poslovni obrasci\23 09 2013 -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zlatanovico\Desktop\55-13 Poslovni obrasci\23 09 2013 -9.jpg"/>
                    <pic:cNvPicPr>
                      <a:picLocks noChangeAspect="1" noChangeArrowheads="1"/>
                    </pic:cNvPicPr>
                  </pic:nvPicPr>
                  <pic:blipFill>
                    <a:blip r:embed="rId22" cstate="print"/>
                    <a:srcRect/>
                    <a:stretch>
                      <a:fillRect/>
                    </a:stretch>
                  </pic:blipFill>
                  <pic:spPr bwMode="auto">
                    <a:xfrm>
                      <a:off x="0" y="0"/>
                      <a:ext cx="6120765" cy="8536552"/>
                    </a:xfrm>
                    <a:prstGeom prst="rect">
                      <a:avLst/>
                    </a:prstGeom>
                    <a:noFill/>
                    <a:ln w="9525">
                      <a:noFill/>
                      <a:miter lim="800000"/>
                      <a:headEnd/>
                      <a:tailEnd/>
                    </a:ln>
                  </pic:spPr>
                </pic:pic>
              </a:graphicData>
            </a:graphic>
          </wp:inline>
        </w:drawing>
      </w:r>
    </w:p>
    <w:p w:rsidR="00BE085C" w:rsidRPr="003B4E9B" w:rsidRDefault="00BE085C" w:rsidP="00BE085C">
      <w:pPr>
        <w:rPr>
          <w:color w:val="FF0000"/>
          <w:lang w:val="sr-Latn-CS"/>
        </w:rPr>
      </w:pPr>
      <w:r>
        <w:rPr>
          <w:rFonts w:asciiTheme="minorHAnsi" w:hAnsiTheme="minorHAnsi"/>
          <w:sz w:val="32"/>
          <w:szCs w:val="32"/>
          <w:lang w:val="sr-Cyrl-CS"/>
        </w:rPr>
        <w:lastRenderedPageBreak/>
        <w:t xml:space="preserve">Образац бр. </w:t>
      </w:r>
      <w:r w:rsidR="006056DA">
        <w:rPr>
          <w:rFonts w:asciiTheme="minorHAnsi" w:hAnsiTheme="minorHAnsi"/>
          <w:sz w:val="32"/>
          <w:szCs w:val="32"/>
          <w:lang w:val="sr-Cyrl-CS"/>
        </w:rPr>
        <w:t>4</w:t>
      </w:r>
      <w:r w:rsidR="006A75FD">
        <w:rPr>
          <w:rFonts w:asciiTheme="minorHAnsi" w:hAnsiTheme="minorHAnsi"/>
          <w:sz w:val="32"/>
          <w:szCs w:val="32"/>
          <w:lang w:val="sr-Cyrl-CS"/>
        </w:rPr>
        <w:t>5</w:t>
      </w:r>
      <w:r>
        <w:rPr>
          <w:rFonts w:asciiTheme="minorHAnsi" w:hAnsiTheme="minorHAnsi"/>
          <w:sz w:val="32"/>
          <w:szCs w:val="32"/>
          <w:lang w:val="sr-Cyrl-CS"/>
        </w:rPr>
        <w:t xml:space="preserve"> (стр</w:t>
      </w:r>
      <w:r w:rsidR="003B4E9B">
        <w:rPr>
          <w:rFonts w:asciiTheme="minorHAnsi" w:hAnsiTheme="minorHAnsi"/>
          <w:sz w:val="32"/>
          <w:szCs w:val="32"/>
          <w:lang w:val="sr-Latn-CS"/>
        </w:rPr>
        <w:t>.4)</w:t>
      </w:r>
    </w:p>
    <w:p w:rsidR="00BE085C" w:rsidRDefault="00BE085C" w:rsidP="008611AB">
      <w:pPr>
        <w:rPr>
          <w:color w:val="FF0000"/>
          <w:lang w:val="sr-Latn-CS"/>
        </w:rPr>
      </w:pPr>
    </w:p>
    <w:p w:rsidR="00BE085C" w:rsidRDefault="00BE085C" w:rsidP="008611AB">
      <w:pPr>
        <w:rPr>
          <w:color w:val="FF0000"/>
          <w:lang w:val="sr-Latn-CS"/>
        </w:rPr>
      </w:pPr>
    </w:p>
    <w:p w:rsidR="00BE085C" w:rsidRPr="00BE085C" w:rsidRDefault="00BE085C" w:rsidP="008611AB">
      <w:pPr>
        <w:rPr>
          <w:color w:val="FF0000"/>
          <w:lang w:val="sr-Latn-CS"/>
        </w:rPr>
      </w:pPr>
      <w:r w:rsidRPr="00BE085C">
        <w:rPr>
          <w:noProof/>
          <w:color w:val="FF0000"/>
          <w:lang w:eastAsia="en-US"/>
        </w:rPr>
        <w:drawing>
          <wp:inline distT="0" distB="0" distL="0" distR="0">
            <wp:extent cx="5432371" cy="7799146"/>
            <wp:effectExtent l="19050" t="0" r="0" b="0"/>
            <wp:docPr id="28" name="Picture 28" descr="C:\Documents and Settings\zlatanovico\Desktop\55-13 Poslovni obrasci\23 09 2013 -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Documents and Settings\zlatanovico\Desktop\55-13 Poslovni obrasci\23 09 2013 -10.jpg"/>
                    <pic:cNvPicPr>
                      <a:picLocks noChangeAspect="1" noChangeArrowheads="1"/>
                    </pic:cNvPicPr>
                  </pic:nvPicPr>
                  <pic:blipFill>
                    <a:blip r:embed="rId23" cstate="print"/>
                    <a:srcRect/>
                    <a:stretch>
                      <a:fillRect/>
                    </a:stretch>
                  </pic:blipFill>
                  <pic:spPr bwMode="auto">
                    <a:xfrm>
                      <a:off x="0" y="0"/>
                      <a:ext cx="5433536" cy="7800819"/>
                    </a:xfrm>
                    <a:prstGeom prst="rect">
                      <a:avLst/>
                    </a:prstGeom>
                    <a:noFill/>
                    <a:ln w="9525">
                      <a:noFill/>
                      <a:miter lim="800000"/>
                      <a:headEnd/>
                      <a:tailEnd/>
                    </a:ln>
                  </pic:spPr>
                </pic:pic>
              </a:graphicData>
            </a:graphic>
          </wp:inline>
        </w:drawing>
      </w:r>
    </w:p>
    <w:sectPr w:rsidR="00BE085C" w:rsidRPr="00BE085C" w:rsidSect="00BF753A">
      <w:footerReference w:type="default" r:id="rId24"/>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0E72" w:rsidRDefault="002E0E72">
      <w:pPr>
        <w:spacing w:line="240" w:lineRule="auto"/>
      </w:pPr>
      <w:r>
        <w:separator/>
      </w:r>
    </w:p>
  </w:endnote>
  <w:endnote w:type="continuationSeparator" w:id="1">
    <w:p w:rsidR="002E0E72" w:rsidRDefault="002E0E7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Book">
    <w:altName w:val="Arial"/>
    <w:panose1 w:val="020B05030201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225833">
      <w:tc>
        <w:tcPr>
          <w:tcW w:w="8208" w:type="dxa"/>
          <w:tcBorders>
            <w:top w:val="single" w:sz="8" w:space="0" w:color="808080"/>
          </w:tcBorders>
          <w:shd w:val="clear" w:color="auto" w:fill="auto"/>
        </w:tcPr>
        <w:p w:rsidR="00225833" w:rsidRPr="004D69F3" w:rsidRDefault="00225833" w:rsidP="00CD407A">
          <w:pPr>
            <w:pStyle w:val="Footer"/>
            <w:jc w:val="right"/>
            <w:rPr>
              <w:rFonts w:ascii="Arial" w:hAnsi="Arial" w:cs="Arial"/>
              <w:sz w:val="22"/>
              <w:szCs w:val="22"/>
              <w:lang w:val="sr-Cyrl-CS"/>
            </w:rPr>
          </w:pPr>
          <w:r w:rsidRPr="004D69F3">
            <w:rPr>
              <w:rFonts w:ascii="Arial" w:hAnsi="Arial" w:cs="Arial"/>
              <w:b/>
              <w:bCs/>
              <w:color w:val="1F497D"/>
              <w:sz w:val="22"/>
              <w:szCs w:val="22"/>
            </w:rPr>
            <w:t>Конкурсна документација у отвореном поступку за ЈН бр.</w:t>
          </w:r>
          <w:r w:rsidRPr="004D69F3">
            <w:rPr>
              <w:rFonts w:ascii="Arial" w:hAnsi="Arial" w:cs="Arial"/>
              <w:b/>
              <w:bCs/>
              <w:color w:val="1F497D"/>
              <w:sz w:val="22"/>
              <w:szCs w:val="22"/>
              <w:lang w:val="sr-Cyrl-CS"/>
            </w:rPr>
            <w:t xml:space="preserve"> НВВ 71/13</w:t>
          </w:r>
        </w:p>
      </w:tc>
      <w:tc>
        <w:tcPr>
          <w:tcW w:w="1034" w:type="dxa"/>
          <w:tcBorders>
            <w:top w:val="single" w:sz="8" w:space="0" w:color="808080"/>
            <w:left w:val="single" w:sz="8" w:space="0" w:color="808080"/>
          </w:tcBorders>
          <w:shd w:val="clear" w:color="auto" w:fill="auto"/>
        </w:tcPr>
        <w:p w:rsidR="00225833" w:rsidRPr="004D69F3" w:rsidRDefault="00435F15">
          <w:pPr>
            <w:pStyle w:val="Footer"/>
            <w:rPr>
              <w:rFonts w:ascii="Arial" w:hAnsi="Arial" w:cs="Arial"/>
              <w:sz w:val="22"/>
              <w:szCs w:val="22"/>
            </w:rPr>
          </w:pPr>
          <w:r w:rsidRPr="004D69F3">
            <w:rPr>
              <w:rFonts w:ascii="Arial" w:hAnsi="Arial" w:cs="Arial"/>
              <w:b/>
              <w:bCs/>
              <w:color w:val="1F497D"/>
              <w:sz w:val="22"/>
              <w:szCs w:val="22"/>
            </w:rPr>
            <w:fldChar w:fldCharType="begin"/>
          </w:r>
          <w:r w:rsidR="00225833" w:rsidRPr="004D69F3">
            <w:rPr>
              <w:rFonts w:ascii="Arial" w:hAnsi="Arial" w:cs="Arial"/>
              <w:b/>
              <w:bCs/>
              <w:color w:val="1F497D"/>
              <w:sz w:val="22"/>
              <w:szCs w:val="22"/>
            </w:rPr>
            <w:instrText xml:space="preserve"> PAGE </w:instrText>
          </w:r>
          <w:r w:rsidRPr="004D69F3">
            <w:rPr>
              <w:rFonts w:ascii="Arial" w:hAnsi="Arial" w:cs="Arial"/>
              <w:b/>
              <w:bCs/>
              <w:color w:val="1F497D"/>
              <w:sz w:val="22"/>
              <w:szCs w:val="22"/>
            </w:rPr>
            <w:fldChar w:fldCharType="separate"/>
          </w:r>
          <w:r w:rsidR="00E42410">
            <w:rPr>
              <w:rFonts w:ascii="Arial" w:hAnsi="Arial" w:cs="Arial"/>
              <w:b/>
              <w:bCs/>
              <w:noProof/>
              <w:color w:val="1F497D"/>
              <w:sz w:val="22"/>
              <w:szCs w:val="22"/>
            </w:rPr>
            <w:t>40</w:t>
          </w:r>
          <w:r w:rsidRPr="004D69F3">
            <w:rPr>
              <w:rFonts w:ascii="Arial" w:hAnsi="Arial" w:cs="Arial"/>
              <w:b/>
              <w:bCs/>
              <w:color w:val="1F497D"/>
              <w:sz w:val="22"/>
              <w:szCs w:val="22"/>
            </w:rPr>
            <w:fldChar w:fldCharType="end"/>
          </w:r>
          <w:r w:rsidR="00225833" w:rsidRPr="004D69F3">
            <w:rPr>
              <w:rFonts w:ascii="Arial" w:hAnsi="Arial" w:cs="Arial"/>
              <w:color w:val="1F497D"/>
              <w:sz w:val="22"/>
              <w:szCs w:val="22"/>
            </w:rPr>
            <w:t>/</w:t>
          </w:r>
          <w:r w:rsidRPr="004D69F3">
            <w:rPr>
              <w:rFonts w:ascii="Arial" w:hAnsi="Arial" w:cs="Arial"/>
              <w:b/>
              <w:bCs/>
              <w:color w:val="1F497D"/>
              <w:sz w:val="22"/>
              <w:szCs w:val="22"/>
            </w:rPr>
            <w:fldChar w:fldCharType="begin"/>
          </w:r>
          <w:r w:rsidR="00225833" w:rsidRPr="004D69F3">
            <w:rPr>
              <w:rFonts w:ascii="Arial" w:hAnsi="Arial" w:cs="Arial"/>
              <w:b/>
              <w:bCs/>
              <w:color w:val="1F497D"/>
              <w:sz w:val="22"/>
              <w:szCs w:val="22"/>
            </w:rPr>
            <w:instrText xml:space="preserve"> NUMPAGES \*Arabic </w:instrText>
          </w:r>
          <w:r w:rsidRPr="004D69F3">
            <w:rPr>
              <w:rFonts w:ascii="Arial" w:hAnsi="Arial" w:cs="Arial"/>
              <w:b/>
              <w:bCs/>
              <w:color w:val="1F497D"/>
              <w:sz w:val="22"/>
              <w:szCs w:val="22"/>
            </w:rPr>
            <w:fldChar w:fldCharType="separate"/>
          </w:r>
          <w:r w:rsidR="00E42410">
            <w:rPr>
              <w:rFonts w:ascii="Arial" w:hAnsi="Arial" w:cs="Arial"/>
              <w:b/>
              <w:bCs/>
              <w:noProof/>
              <w:color w:val="1F497D"/>
              <w:sz w:val="22"/>
              <w:szCs w:val="22"/>
            </w:rPr>
            <w:t>50</w:t>
          </w:r>
          <w:r w:rsidRPr="004D69F3">
            <w:rPr>
              <w:rFonts w:ascii="Arial" w:hAnsi="Arial" w:cs="Arial"/>
              <w:b/>
              <w:bCs/>
              <w:color w:val="1F497D"/>
              <w:sz w:val="22"/>
              <w:szCs w:val="22"/>
            </w:rPr>
            <w:fldChar w:fldCharType="end"/>
          </w:r>
        </w:p>
      </w:tc>
    </w:tr>
  </w:tbl>
  <w:p w:rsidR="00225833" w:rsidRDefault="00225833">
    <w:pPr>
      <w:pStyle w:val="Footer"/>
      <w:jc w:val="right"/>
    </w:pPr>
    <w:r>
      <w:t xml:space="preserve"> </w:t>
    </w:r>
  </w:p>
  <w:p w:rsidR="00225833" w:rsidRDefault="002258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0E72" w:rsidRDefault="002E0E72">
      <w:pPr>
        <w:spacing w:line="240" w:lineRule="auto"/>
      </w:pPr>
      <w:r>
        <w:separator/>
      </w:r>
    </w:p>
  </w:footnote>
  <w:footnote w:type="continuationSeparator" w:id="1">
    <w:p w:rsidR="002E0E72" w:rsidRDefault="002E0E72">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FCEED35C"/>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2"/>
        <w:szCs w:val="22"/>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A082278C"/>
    <w:name w:val="WW8Num11"/>
    <w:lvl w:ilvl="0">
      <w:start w:val="1"/>
      <w:numFmt w:val="decimal"/>
      <w:lvlText w:val="%1)"/>
      <w:lvlJc w:val="left"/>
      <w:pPr>
        <w:tabs>
          <w:tab w:val="num" w:pos="0"/>
        </w:tabs>
        <w:ind w:left="1710" w:hanging="360"/>
      </w:pPr>
      <w:rPr>
        <w:b w:val="0"/>
        <w:color w:val="auto"/>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1F4D87"/>
    <w:multiLevelType w:val="hybridMultilevel"/>
    <w:tmpl w:val="FD88D2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6F2215D"/>
    <w:multiLevelType w:val="hybridMultilevel"/>
    <w:tmpl w:val="2B8642EA"/>
    <w:lvl w:ilvl="0" w:tplc="9132A184">
      <w:start w:val="1"/>
      <w:numFmt w:val="decimal"/>
      <w:lvlText w:val="%1."/>
      <w:lvlJc w:val="left"/>
      <w:pPr>
        <w:tabs>
          <w:tab w:val="num" w:pos="540"/>
        </w:tabs>
        <w:ind w:left="540" w:hanging="360"/>
      </w:pPr>
    </w:lvl>
    <w:lvl w:ilvl="1" w:tplc="E96EBA5C" w:tentative="1">
      <w:start w:val="1"/>
      <w:numFmt w:val="lowerLetter"/>
      <w:lvlText w:val="%2."/>
      <w:lvlJc w:val="left"/>
      <w:pPr>
        <w:tabs>
          <w:tab w:val="num" w:pos="1440"/>
        </w:tabs>
        <w:ind w:left="1440" w:hanging="360"/>
      </w:pPr>
    </w:lvl>
    <w:lvl w:ilvl="2" w:tplc="D5F81B2E" w:tentative="1">
      <w:start w:val="1"/>
      <w:numFmt w:val="lowerRoman"/>
      <w:lvlText w:val="%3."/>
      <w:lvlJc w:val="right"/>
      <w:pPr>
        <w:tabs>
          <w:tab w:val="num" w:pos="2160"/>
        </w:tabs>
        <w:ind w:left="2160" w:hanging="180"/>
      </w:pPr>
    </w:lvl>
    <w:lvl w:ilvl="3" w:tplc="F4D4EA06" w:tentative="1">
      <w:start w:val="1"/>
      <w:numFmt w:val="decimal"/>
      <w:lvlText w:val="%4."/>
      <w:lvlJc w:val="left"/>
      <w:pPr>
        <w:tabs>
          <w:tab w:val="num" w:pos="2880"/>
        </w:tabs>
        <w:ind w:left="2880" w:hanging="360"/>
      </w:pPr>
    </w:lvl>
    <w:lvl w:ilvl="4" w:tplc="A6660D16" w:tentative="1">
      <w:start w:val="1"/>
      <w:numFmt w:val="lowerLetter"/>
      <w:lvlText w:val="%5."/>
      <w:lvlJc w:val="left"/>
      <w:pPr>
        <w:tabs>
          <w:tab w:val="num" w:pos="3600"/>
        </w:tabs>
        <w:ind w:left="3600" w:hanging="360"/>
      </w:pPr>
    </w:lvl>
    <w:lvl w:ilvl="5" w:tplc="4742334A" w:tentative="1">
      <w:start w:val="1"/>
      <w:numFmt w:val="lowerRoman"/>
      <w:lvlText w:val="%6."/>
      <w:lvlJc w:val="right"/>
      <w:pPr>
        <w:tabs>
          <w:tab w:val="num" w:pos="4320"/>
        </w:tabs>
        <w:ind w:left="4320" w:hanging="180"/>
      </w:pPr>
    </w:lvl>
    <w:lvl w:ilvl="6" w:tplc="024C975C" w:tentative="1">
      <w:start w:val="1"/>
      <w:numFmt w:val="decimal"/>
      <w:lvlText w:val="%7."/>
      <w:lvlJc w:val="left"/>
      <w:pPr>
        <w:tabs>
          <w:tab w:val="num" w:pos="5040"/>
        </w:tabs>
        <w:ind w:left="5040" w:hanging="360"/>
      </w:pPr>
    </w:lvl>
    <w:lvl w:ilvl="7" w:tplc="3BA0EEA0" w:tentative="1">
      <w:start w:val="1"/>
      <w:numFmt w:val="lowerLetter"/>
      <w:lvlText w:val="%8."/>
      <w:lvlJc w:val="left"/>
      <w:pPr>
        <w:tabs>
          <w:tab w:val="num" w:pos="5760"/>
        </w:tabs>
        <w:ind w:left="5760" w:hanging="360"/>
      </w:pPr>
    </w:lvl>
    <w:lvl w:ilvl="8" w:tplc="FAAAD240" w:tentative="1">
      <w:start w:val="1"/>
      <w:numFmt w:val="lowerRoman"/>
      <w:lvlText w:val="%9."/>
      <w:lvlJc w:val="right"/>
      <w:pPr>
        <w:tabs>
          <w:tab w:val="num" w:pos="6480"/>
        </w:tabs>
        <w:ind w:left="6480" w:hanging="180"/>
      </w:pPr>
    </w:lvl>
  </w:abstractNum>
  <w:abstractNum w:abstractNumId="18">
    <w:nsid w:val="3F450249"/>
    <w:multiLevelType w:val="hybridMultilevel"/>
    <w:tmpl w:val="9EF0D528"/>
    <w:lvl w:ilvl="0" w:tplc="30940DC4">
      <w:start w:val="1"/>
      <w:numFmt w:val="bullet"/>
      <w:lvlText w:val="-"/>
      <w:lvlJc w:val="left"/>
      <w:pPr>
        <w:ind w:left="720" w:hanging="360"/>
      </w:pPr>
      <w:rPr>
        <w:rFonts w:ascii="Franklin Gothic Medium" w:eastAsia="Times New Roman" w:hAnsi="Franklin Gothic Medium" w:cs="Times New Roman" w:hint="default"/>
      </w:rPr>
    </w:lvl>
    <w:lvl w:ilvl="1" w:tplc="7AAE05D0" w:tentative="1">
      <w:start w:val="1"/>
      <w:numFmt w:val="bullet"/>
      <w:lvlText w:val="o"/>
      <w:lvlJc w:val="left"/>
      <w:pPr>
        <w:ind w:left="1440" w:hanging="360"/>
      </w:pPr>
      <w:rPr>
        <w:rFonts w:ascii="Courier New" w:hAnsi="Courier New" w:cs="Courier New" w:hint="default"/>
      </w:rPr>
    </w:lvl>
    <w:lvl w:ilvl="2" w:tplc="7114A74A" w:tentative="1">
      <w:start w:val="1"/>
      <w:numFmt w:val="bullet"/>
      <w:lvlText w:val=""/>
      <w:lvlJc w:val="left"/>
      <w:pPr>
        <w:ind w:left="2160" w:hanging="360"/>
      </w:pPr>
      <w:rPr>
        <w:rFonts w:ascii="Wingdings" w:hAnsi="Wingdings" w:hint="default"/>
      </w:rPr>
    </w:lvl>
    <w:lvl w:ilvl="3" w:tplc="60C6ED36" w:tentative="1">
      <w:start w:val="1"/>
      <w:numFmt w:val="bullet"/>
      <w:lvlText w:val=""/>
      <w:lvlJc w:val="left"/>
      <w:pPr>
        <w:ind w:left="2880" w:hanging="360"/>
      </w:pPr>
      <w:rPr>
        <w:rFonts w:ascii="Symbol" w:hAnsi="Symbol" w:hint="default"/>
      </w:rPr>
    </w:lvl>
    <w:lvl w:ilvl="4" w:tplc="C5F02948" w:tentative="1">
      <w:start w:val="1"/>
      <w:numFmt w:val="bullet"/>
      <w:lvlText w:val="o"/>
      <w:lvlJc w:val="left"/>
      <w:pPr>
        <w:ind w:left="3600" w:hanging="360"/>
      </w:pPr>
      <w:rPr>
        <w:rFonts w:ascii="Courier New" w:hAnsi="Courier New" w:cs="Courier New" w:hint="default"/>
      </w:rPr>
    </w:lvl>
    <w:lvl w:ilvl="5" w:tplc="2A5A1F32" w:tentative="1">
      <w:start w:val="1"/>
      <w:numFmt w:val="bullet"/>
      <w:lvlText w:val=""/>
      <w:lvlJc w:val="left"/>
      <w:pPr>
        <w:ind w:left="4320" w:hanging="360"/>
      </w:pPr>
      <w:rPr>
        <w:rFonts w:ascii="Wingdings" w:hAnsi="Wingdings" w:hint="default"/>
      </w:rPr>
    </w:lvl>
    <w:lvl w:ilvl="6" w:tplc="23E09BD6" w:tentative="1">
      <w:start w:val="1"/>
      <w:numFmt w:val="bullet"/>
      <w:lvlText w:val=""/>
      <w:lvlJc w:val="left"/>
      <w:pPr>
        <w:ind w:left="5040" w:hanging="360"/>
      </w:pPr>
      <w:rPr>
        <w:rFonts w:ascii="Symbol" w:hAnsi="Symbol" w:hint="default"/>
      </w:rPr>
    </w:lvl>
    <w:lvl w:ilvl="7" w:tplc="DB6EA338" w:tentative="1">
      <w:start w:val="1"/>
      <w:numFmt w:val="bullet"/>
      <w:lvlText w:val="o"/>
      <w:lvlJc w:val="left"/>
      <w:pPr>
        <w:ind w:left="5760" w:hanging="360"/>
      </w:pPr>
      <w:rPr>
        <w:rFonts w:ascii="Courier New" w:hAnsi="Courier New" w:cs="Courier New" w:hint="default"/>
      </w:rPr>
    </w:lvl>
    <w:lvl w:ilvl="8" w:tplc="1F741130" w:tentative="1">
      <w:start w:val="1"/>
      <w:numFmt w:val="bullet"/>
      <w:lvlText w:val=""/>
      <w:lvlJc w:val="left"/>
      <w:pPr>
        <w:ind w:left="6480" w:hanging="360"/>
      </w:pPr>
      <w:rPr>
        <w:rFonts w:ascii="Wingdings" w:hAnsi="Wingdings" w:hint="default"/>
      </w:rPr>
    </w:lvl>
  </w:abstractNum>
  <w:abstractNum w:abstractNumId="19">
    <w:nsid w:val="45A6445B"/>
    <w:multiLevelType w:val="hybridMultilevel"/>
    <w:tmpl w:val="745663E4"/>
    <w:lvl w:ilvl="0" w:tplc="4CC0E880">
      <w:start w:val="1"/>
      <w:numFmt w:val="decimal"/>
      <w:lvlText w:val="%1."/>
      <w:lvlJc w:val="left"/>
      <w:pPr>
        <w:ind w:left="720" w:hanging="360"/>
      </w:pPr>
      <w:rPr>
        <w:rFonts w:hint="default"/>
      </w:rPr>
    </w:lvl>
    <w:lvl w:ilvl="1" w:tplc="2578BB2E">
      <w:start w:val="1"/>
      <w:numFmt w:val="lowerLetter"/>
      <w:lvlText w:val="%2."/>
      <w:lvlJc w:val="left"/>
      <w:pPr>
        <w:ind w:left="1440" w:hanging="360"/>
      </w:pPr>
    </w:lvl>
    <w:lvl w:ilvl="2" w:tplc="65027096" w:tentative="1">
      <w:start w:val="1"/>
      <w:numFmt w:val="lowerRoman"/>
      <w:lvlText w:val="%3."/>
      <w:lvlJc w:val="right"/>
      <w:pPr>
        <w:ind w:left="2160" w:hanging="180"/>
      </w:pPr>
    </w:lvl>
    <w:lvl w:ilvl="3" w:tplc="A0160B1C" w:tentative="1">
      <w:start w:val="1"/>
      <w:numFmt w:val="decimal"/>
      <w:lvlText w:val="%4."/>
      <w:lvlJc w:val="left"/>
      <w:pPr>
        <w:ind w:left="2880" w:hanging="360"/>
      </w:pPr>
    </w:lvl>
    <w:lvl w:ilvl="4" w:tplc="B1080C48" w:tentative="1">
      <w:start w:val="1"/>
      <w:numFmt w:val="lowerLetter"/>
      <w:lvlText w:val="%5."/>
      <w:lvlJc w:val="left"/>
      <w:pPr>
        <w:ind w:left="3600" w:hanging="360"/>
      </w:pPr>
    </w:lvl>
    <w:lvl w:ilvl="5" w:tplc="69B49914" w:tentative="1">
      <w:start w:val="1"/>
      <w:numFmt w:val="lowerRoman"/>
      <w:lvlText w:val="%6."/>
      <w:lvlJc w:val="right"/>
      <w:pPr>
        <w:ind w:left="4320" w:hanging="180"/>
      </w:pPr>
    </w:lvl>
    <w:lvl w:ilvl="6" w:tplc="179E80A4" w:tentative="1">
      <w:start w:val="1"/>
      <w:numFmt w:val="decimal"/>
      <w:lvlText w:val="%7."/>
      <w:lvlJc w:val="left"/>
      <w:pPr>
        <w:ind w:left="5040" w:hanging="360"/>
      </w:pPr>
    </w:lvl>
    <w:lvl w:ilvl="7" w:tplc="78582740" w:tentative="1">
      <w:start w:val="1"/>
      <w:numFmt w:val="lowerLetter"/>
      <w:lvlText w:val="%8."/>
      <w:lvlJc w:val="left"/>
      <w:pPr>
        <w:ind w:left="5760" w:hanging="360"/>
      </w:pPr>
    </w:lvl>
    <w:lvl w:ilvl="8" w:tplc="070A6BC6" w:tentative="1">
      <w:start w:val="1"/>
      <w:numFmt w:val="lowerRoman"/>
      <w:lvlText w:val="%9."/>
      <w:lvlJc w:val="right"/>
      <w:pPr>
        <w:ind w:left="6480" w:hanging="180"/>
      </w:pPr>
    </w:lvl>
  </w:abstractNum>
  <w:abstractNum w:abstractNumId="20">
    <w:nsid w:val="4A4B6097"/>
    <w:multiLevelType w:val="hybridMultilevel"/>
    <w:tmpl w:val="87BEEAA8"/>
    <w:lvl w:ilvl="0" w:tplc="0409000F">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1">
    <w:nsid w:val="4B426F6E"/>
    <w:multiLevelType w:val="hybridMultilevel"/>
    <w:tmpl w:val="48EE477C"/>
    <w:lvl w:ilvl="0" w:tplc="04090011">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7B0069"/>
    <w:multiLevelType w:val="hybridMultilevel"/>
    <w:tmpl w:val="877AC6E0"/>
    <w:lvl w:ilvl="0" w:tplc="0409000F">
      <w:start w:val="16"/>
      <w:numFmt w:val="bullet"/>
      <w:lvlText w:val="-"/>
      <w:lvlJc w:val="left"/>
      <w:pPr>
        <w:ind w:left="720" w:hanging="360"/>
      </w:pPr>
      <w:rPr>
        <w:rFonts w:ascii="Arial" w:eastAsia="TimesNewRomanPSMT" w:hAnsi="Arial" w:cs="Aria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3">
    <w:nsid w:val="4C0E0D2B"/>
    <w:multiLevelType w:val="hybridMultilevel"/>
    <w:tmpl w:val="98F0D6EA"/>
    <w:lvl w:ilvl="0" w:tplc="70BA171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F676D0C"/>
    <w:multiLevelType w:val="hybridMultilevel"/>
    <w:tmpl w:val="9D02D780"/>
    <w:lvl w:ilvl="0" w:tplc="5D2E196A">
      <w:start w:val="1"/>
      <w:numFmt w:val="decimal"/>
      <w:lvlText w:val="%1."/>
      <w:lvlJc w:val="left"/>
      <w:pPr>
        <w:ind w:left="1080" w:hanging="360"/>
      </w:pPr>
      <w:rPr>
        <w:rFonts w:hint="default"/>
      </w:rPr>
    </w:lvl>
    <w:lvl w:ilvl="1" w:tplc="6DC6E3C8" w:tentative="1">
      <w:start w:val="1"/>
      <w:numFmt w:val="lowerLetter"/>
      <w:lvlText w:val="%2."/>
      <w:lvlJc w:val="left"/>
      <w:pPr>
        <w:ind w:left="1800" w:hanging="360"/>
      </w:pPr>
    </w:lvl>
    <w:lvl w:ilvl="2" w:tplc="1B46C1BE" w:tentative="1">
      <w:start w:val="1"/>
      <w:numFmt w:val="lowerRoman"/>
      <w:lvlText w:val="%3."/>
      <w:lvlJc w:val="right"/>
      <w:pPr>
        <w:ind w:left="2520" w:hanging="180"/>
      </w:pPr>
    </w:lvl>
    <w:lvl w:ilvl="3" w:tplc="37227D6E" w:tentative="1">
      <w:start w:val="1"/>
      <w:numFmt w:val="decimal"/>
      <w:lvlText w:val="%4."/>
      <w:lvlJc w:val="left"/>
      <w:pPr>
        <w:ind w:left="3240" w:hanging="360"/>
      </w:pPr>
    </w:lvl>
    <w:lvl w:ilvl="4" w:tplc="49EA0692" w:tentative="1">
      <w:start w:val="1"/>
      <w:numFmt w:val="lowerLetter"/>
      <w:lvlText w:val="%5."/>
      <w:lvlJc w:val="left"/>
      <w:pPr>
        <w:ind w:left="3960" w:hanging="360"/>
      </w:pPr>
    </w:lvl>
    <w:lvl w:ilvl="5" w:tplc="6232B4C6" w:tentative="1">
      <w:start w:val="1"/>
      <w:numFmt w:val="lowerRoman"/>
      <w:lvlText w:val="%6."/>
      <w:lvlJc w:val="right"/>
      <w:pPr>
        <w:ind w:left="4680" w:hanging="180"/>
      </w:pPr>
    </w:lvl>
    <w:lvl w:ilvl="6" w:tplc="8F507462" w:tentative="1">
      <w:start w:val="1"/>
      <w:numFmt w:val="decimal"/>
      <w:lvlText w:val="%7."/>
      <w:lvlJc w:val="left"/>
      <w:pPr>
        <w:ind w:left="5400" w:hanging="360"/>
      </w:pPr>
    </w:lvl>
    <w:lvl w:ilvl="7" w:tplc="57BC3C1A" w:tentative="1">
      <w:start w:val="1"/>
      <w:numFmt w:val="lowerLetter"/>
      <w:lvlText w:val="%8."/>
      <w:lvlJc w:val="left"/>
      <w:pPr>
        <w:ind w:left="6120" w:hanging="360"/>
      </w:pPr>
    </w:lvl>
    <w:lvl w:ilvl="8" w:tplc="1E18FB92" w:tentative="1">
      <w:start w:val="1"/>
      <w:numFmt w:val="lowerRoman"/>
      <w:lvlText w:val="%9."/>
      <w:lvlJc w:val="right"/>
      <w:pPr>
        <w:ind w:left="6840" w:hanging="180"/>
      </w:pPr>
    </w:lvl>
  </w:abstractNum>
  <w:abstractNum w:abstractNumId="25">
    <w:nsid w:val="55B96E5C"/>
    <w:multiLevelType w:val="hybridMultilevel"/>
    <w:tmpl w:val="DBE80290"/>
    <w:lvl w:ilvl="0" w:tplc="5D2E196A">
      <w:start w:val="1"/>
      <w:numFmt w:val="decimal"/>
      <w:lvlText w:val="%1)"/>
      <w:lvlJc w:val="right"/>
      <w:pPr>
        <w:tabs>
          <w:tab w:val="num" w:pos="567"/>
        </w:tabs>
        <w:ind w:left="567" w:hanging="283"/>
      </w:pPr>
      <w:rPr>
        <w:rFonts w:hint="default"/>
        <w:b w:val="0"/>
        <w:i w:val="0"/>
      </w:rPr>
    </w:lvl>
    <w:lvl w:ilvl="1" w:tplc="6DC6E3C8">
      <w:start w:val="6"/>
      <w:numFmt w:val="bullet"/>
      <w:lvlText w:val="-"/>
      <w:lvlJc w:val="left"/>
      <w:pPr>
        <w:tabs>
          <w:tab w:val="num" w:pos="1440"/>
        </w:tabs>
        <w:ind w:left="1440" w:hanging="360"/>
      </w:pPr>
      <w:rPr>
        <w:rFonts w:ascii="Times New Roman" w:eastAsia="Times New Roman" w:hAnsi="Times New Roman" w:cs="Times New Roman" w:hint="default"/>
      </w:rPr>
    </w:lvl>
    <w:lvl w:ilvl="2" w:tplc="1B46C1BE" w:tentative="1">
      <w:start w:val="1"/>
      <w:numFmt w:val="lowerRoman"/>
      <w:lvlText w:val="%3."/>
      <w:lvlJc w:val="right"/>
      <w:pPr>
        <w:tabs>
          <w:tab w:val="num" w:pos="2160"/>
        </w:tabs>
        <w:ind w:left="2160" w:hanging="180"/>
      </w:pPr>
    </w:lvl>
    <w:lvl w:ilvl="3" w:tplc="37227D6E" w:tentative="1">
      <w:start w:val="1"/>
      <w:numFmt w:val="decimal"/>
      <w:lvlText w:val="%4."/>
      <w:lvlJc w:val="left"/>
      <w:pPr>
        <w:tabs>
          <w:tab w:val="num" w:pos="2880"/>
        </w:tabs>
        <w:ind w:left="2880" w:hanging="360"/>
      </w:pPr>
    </w:lvl>
    <w:lvl w:ilvl="4" w:tplc="49EA0692" w:tentative="1">
      <w:start w:val="1"/>
      <w:numFmt w:val="lowerLetter"/>
      <w:lvlText w:val="%5."/>
      <w:lvlJc w:val="left"/>
      <w:pPr>
        <w:tabs>
          <w:tab w:val="num" w:pos="3600"/>
        </w:tabs>
        <w:ind w:left="3600" w:hanging="360"/>
      </w:pPr>
    </w:lvl>
    <w:lvl w:ilvl="5" w:tplc="6232B4C6" w:tentative="1">
      <w:start w:val="1"/>
      <w:numFmt w:val="lowerRoman"/>
      <w:lvlText w:val="%6."/>
      <w:lvlJc w:val="right"/>
      <w:pPr>
        <w:tabs>
          <w:tab w:val="num" w:pos="4320"/>
        </w:tabs>
        <w:ind w:left="4320" w:hanging="180"/>
      </w:pPr>
    </w:lvl>
    <w:lvl w:ilvl="6" w:tplc="8F507462" w:tentative="1">
      <w:start w:val="1"/>
      <w:numFmt w:val="decimal"/>
      <w:lvlText w:val="%7."/>
      <w:lvlJc w:val="left"/>
      <w:pPr>
        <w:tabs>
          <w:tab w:val="num" w:pos="5040"/>
        </w:tabs>
        <w:ind w:left="5040" w:hanging="360"/>
      </w:pPr>
    </w:lvl>
    <w:lvl w:ilvl="7" w:tplc="57BC3C1A" w:tentative="1">
      <w:start w:val="1"/>
      <w:numFmt w:val="lowerLetter"/>
      <w:lvlText w:val="%8."/>
      <w:lvlJc w:val="left"/>
      <w:pPr>
        <w:tabs>
          <w:tab w:val="num" w:pos="5760"/>
        </w:tabs>
        <w:ind w:left="5760" w:hanging="360"/>
      </w:pPr>
    </w:lvl>
    <w:lvl w:ilvl="8" w:tplc="1E18FB92"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10"/>
  </w:num>
  <w:num w:numId="8">
    <w:abstractNumId w:val="12"/>
  </w:num>
  <w:num w:numId="9">
    <w:abstractNumId w:val="15"/>
  </w:num>
  <w:num w:numId="10">
    <w:abstractNumId w:val="13"/>
  </w:num>
  <w:num w:numId="11">
    <w:abstractNumId w:val="14"/>
  </w:num>
  <w:num w:numId="12">
    <w:abstractNumId w:val="21"/>
  </w:num>
  <w:num w:numId="13">
    <w:abstractNumId w:val="18"/>
  </w:num>
  <w:num w:numId="14">
    <w:abstractNumId w:val="22"/>
  </w:num>
  <w:num w:numId="15">
    <w:abstractNumId w:val="19"/>
  </w:num>
  <w:num w:numId="16">
    <w:abstractNumId w:val="23"/>
  </w:num>
  <w:num w:numId="17">
    <w:abstractNumId w:val="20"/>
  </w:num>
  <w:num w:numId="18">
    <w:abstractNumId w:val="25"/>
  </w:num>
  <w:num w:numId="19">
    <w:abstractNumId w:val="17"/>
  </w:num>
  <w:num w:numId="20">
    <w:abstractNumId w:val="24"/>
  </w:num>
  <w:num w:numId="21">
    <w:abstractNumId w:val="16"/>
  </w:num>
  <w:num w:numId="22">
    <w:abstractNumId w:val="8"/>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874989"/>
    <w:rsid w:val="0000357C"/>
    <w:rsid w:val="000037C1"/>
    <w:rsid w:val="000067FC"/>
    <w:rsid w:val="0002532D"/>
    <w:rsid w:val="00026034"/>
    <w:rsid w:val="0002706C"/>
    <w:rsid w:val="0003143F"/>
    <w:rsid w:val="00036B93"/>
    <w:rsid w:val="00044673"/>
    <w:rsid w:val="0004628D"/>
    <w:rsid w:val="00046F55"/>
    <w:rsid w:val="00047A3F"/>
    <w:rsid w:val="00050E0B"/>
    <w:rsid w:val="00053145"/>
    <w:rsid w:val="00056D52"/>
    <w:rsid w:val="00061E7F"/>
    <w:rsid w:val="000700DB"/>
    <w:rsid w:val="00074B44"/>
    <w:rsid w:val="00081780"/>
    <w:rsid w:val="00081FD0"/>
    <w:rsid w:val="00082B39"/>
    <w:rsid w:val="000831D0"/>
    <w:rsid w:val="00092103"/>
    <w:rsid w:val="00094D25"/>
    <w:rsid w:val="000A389B"/>
    <w:rsid w:val="000A66F5"/>
    <w:rsid w:val="000B069C"/>
    <w:rsid w:val="000B4D9F"/>
    <w:rsid w:val="000B79CB"/>
    <w:rsid w:val="000C37FF"/>
    <w:rsid w:val="000C3C1C"/>
    <w:rsid w:val="000C414E"/>
    <w:rsid w:val="000C6261"/>
    <w:rsid w:val="000D1017"/>
    <w:rsid w:val="000D3162"/>
    <w:rsid w:val="000D483C"/>
    <w:rsid w:val="000D62D5"/>
    <w:rsid w:val="000E574F"/>
    <w:rsid w:val="000F2BDF"/>
    <w:rsid w:val="000F51AF"/>
    <w:rsid w:val="0012727C"/>
    <w:rsid w:val="00134736"/>
    <w:rsid w:val="00135E52"/>
    <w:rsid w:val="0014062A"/>
    <w:rsid w:val="001441B9"/>
    <w:rsid w:val="001532F2"/>
    <w:rsid w:val="00153406"/>
    <w:rsid w:val="00156643"/>
    <w:rsid w:val="00160232"/>
    <w:rsid w:val="001619E7"/>
    <w:rsid w:val="00163582"/>
    <w:rsid w:val="00173FEC"/>
    <w:rsid w:val="001767E6"/>
    <w:rsid w:val="00177EED"/>
    <w:rsid w:val="00181088"/>
    <w:rsid w:val="001906B1"/>
    <w:rsid w:val="001A1206"/>
    <w:rsid w:val="001A1855"/>
    <w:rsid w:val="001A753B"/>
    <w:rsid w:val="001B29F9"/>
    <w:rsid w:val="001B2EC0"/>
    <w:rsid w:val="001C1FCF"/>
    <w:rsid w:val="001C2947"/>
    <w:rsid w:val="001C2955"/>
    <w:rsid w:val="001C2BE5"/>
    <w:rsid w:val="001C30AF"/>
    <w:rsid w:val="001C4EC3"/>
    <w:rsid w:val="001C5DE8"/>
    <w:rsid w:val="001C663D"/>
    <w:rsid w:val="001C747D"/>
    <w:rsid w:val="001D5096"/>
    <w:rsid w:val="001D6DA4"/>
    <w:rsid w:val="001E00C8"/>
    <w:rsid w:val="001E12F8"/>
    <w:rsid w:val="001E2E20"/>
    <w:rsid w:val="001E524F"/>
    <w:rsid w:val="001F5630"/>
    <w:rsid w:val="001F5976"/>
    <w:rsid w:val="001F6FF9"/>
    <w:rsid w:val="00207CE6"/>
    <w:rsid w:val="00221130"/>
    <w:rsid w:val="00225833"/>
    <w:rsid w:val="00240373"/>
    <w:rsid w:val="0024507C"/>
    <w:rsid w:val="00245CED"/>
    <w:rsid w:val="00247AE3"/>
    <w:rsid w:val="00250DB2"/>
    <w:rsid w:val="00253404"/>
    <w:rsid w:val="00255648"/>
    <w:rsid w:val="002565D3"/>
    <w:rsid w:val="00256A4D"/>
    <w:rsid w:val="002575CF"/>
    <w:rsid w:val="00261DFF"/>
    <w:rsid w:val="00262D28"/>
    <w:rsid w:val="002632AA"/>
    <w:rsid w:val="0026666F"/>
    <w:rsid w:val="002708C9"/>
    <w:rsid w:val="0028002D"/>
    <w:rsid w:val="002852BB"/>
    <w:rsid w:val="00286FDA"/>
    <w:rsid w:val="0029066A"/>
    <w:rsid w:val="00293AF9"/>
    <w:rsid w:val="00297D50"/>
    <w:rsid w:val="00297ECC"/>
    <w:rsid w:val="002B719C"/>
    <w:rsid w:val="002B759E"/>
    <w:rsid w:val="002C2CF8"/>
    <w:rsid w:val="002C305A"/>
    <w:rsid w:val="002C7C50"/>
    <w:rsid w:val="002D0CD1"/>
    <w:rsid w:val="002D2451"/>
    <w:rsid w:val="002D3114"/>
    <w:rsid w:val="002E0E72"/>
    <w:rsid w:val="002E65A8"/>
    <w:rsid w:val="002E7EED"/>
    <w:rsid w:val="002F0DAB"/>
    <w:rsid w:val="002F4414"/>
    <w:rsid w:val="002F5840"/>
    <w:rsid w:val="00301185"/>
    <w:rsid w:val="003021B6"/>
    <w:rsid w:val="00303B61"/>
    <w:rsid w:val="00306F33"/>
    <w:rsid w:val="0031568F"/>
    <w:rsid w:val="00315BB4"/>
    <w:rsid w:val="00316D56"/>
    <w:rsid w:val="0031705A"/>
    <w:rsid w:val="00317383"/>
    <w:rsid w:val="00326A7A"/>
    <w:rsid w:val="00326C46"/>
    <w:rsid w:val="00331E4A"/>
    <w:rsid w:val="003345B0"/>
    <w:rsid w:val="00335780"/>
    <w:rsid w:val="00336A3C"/>
    <w:rsid w:val="00341DC0"/>
    <w:rsid w:val="00343FF1"/>
    <w:rsid w:val="003460F2"/>
    <w:rsid w:val="00357A50"/>
    <w:rsid w:val="00357D7A"/>
    <w:rsid w:val="00363123"/>
    <w:rsid w:val="00366951"/>
    <w:rsid w:val="00367E61"/>
    <w:rsid w:val="0037632D"/>
    <w:rsid w:val="00383178"/>
    <w:rsid w:val="00387464"/>
    <w:rsid w:val="00391F00"/>
    <w:rsid w:val="00393775"/>
    <w:rsid w:val="00396921"/>
    <w:rsid w:val="003A5A9E"/>
    <w:rsid w:val="003B180C"/>
    <w:rsid w:val="003B4E9B"/>
    <w:rsid w:val="003C0F06"/>
    <w:rsid w:val="003D28C6"/>
    <w:rsid w:val="003D2B68"/>
    <w:rsid w:val="003D7029"/>
    <w:rsid w:val="003E6037"/>
    <w:rsid w:val="00403C8A"/>
    <w:rsid w:val="004046DD"/>
    <w:rsid w:val="00411E5C"/>
    <w:rsid w:val="004146D6"/>
    <w:rsid w:val="00416069"/>
    <w:rsid w:val="004171FB"/>
    <w:rsid w:val="0042384A"/>
    <w:rsid w:val="00426459"/>
    <w:rsid w:val="0043171E"/>
    <w:rsid w:val="00434EE1"/>
    <w:rsid w:val="00435F15"/>
    <w:rsid w:val="00443740"/>
    <w:rsid w:val="00457991"/>
    <w:rsid w:val="00457DB1"/>
    <w:rsid w:val="0046369F"/>
    <w:rsid w:val="004742F8"/>
    <w:rsid w:val="00476EC7"/>
    <w:rsid w:val="00486266"/>
    <w:rsid w:val="00493FAF"/>
    <w:rsid w:val="00496222"/>
    <w:rsid w:val="004A0990"/>
    <w:rsid w:val="004A3518"/>
    <w:rsid w:val="004B1531"/>
    <w:rsid w:val="004B1680"/>
    <w:rsid w:val="004B3494"/>
    <w:rsid w:val="004B6C40"/>
    <w:rsid w:val="004C0C39"/>
    <w:rsid w:val="004C1111"/>
    <w:rsid w:val="004C23DF"/>
    <w:rsid w:val="004C53E4"/>
    <w:rsid w:val="004C5CB8"/>
    <w:rsid w:val="004D69F3"/>
    <w:rsid w:val="004D6A7F"/>
    <w:rsid w:val="004E054F"/>
    <w:rsid w:val="004E0A58"/>
    <w:rsid w:val="004E27B9"/>
    <w:rsid w:val="004E2F80"/>
    <w:rsid w:val="004E3085"/>
    <w:rsid w:val="004F061F"/>
    <w:rsid w:val="004F1646"/>
    <w:rsid w:val="00503A75"/>
    <w:rsid w:val="00512886"/>
    <w:rsid w:val="00512BFF"/>
    <w:rsid w:val="00513B23"/>
    <w:rsid w:val="005165C1"/>
    <w:rsid w:val="005167F4"/>
    <w:rsid w:val="005276ED"/>
    <w:rsid w:val="00531BE4"/>
    <w:rsid w:val="00532B5F"/>
    <w:rsid w:val="00532C89"/>
    <w:rsid w:val="00534F92"/>
    <w:rsid w:val="0053694C"/>
    <w:rsid w:val="0054141D"/>
    <w:rsid w:val="00541F26"/>
    <w:rsid w:val="00542F3B"/>
    <w:rsid w:val="00544789"/>
    <w:rsid w:val="00546611"/>
    <w:rsid w:val="00550F11"/>
    <w:rsid w:val="005542D0"/>
    <w:rsid w:val="00554913"/>
    <w:rsid w:val="005557D8"/>
    <w:rsid w:val="005567D0"/>
    <w:rsid w:val="00561DBD"/>
    <w:rsid w:val="00561E41"/>
    <w:rsid w:val="00564565"/>
    <w:rsid w:val="00564738"/>
    <w:rsid w:val="0057035F"/>
    <w:rsid w:val="00573C15"/>
    <w:rsid w:val="00574168"/>
    <w:rsid w:val="0057647B"/>
    <w:rsid w:val="005863B4"/>
    <w:rsid w:val="00586878"/>
    <w:rsid w:val="00587E8A"/>
    <w:rsid w:val="005A1401"/>
    <w:rsid w:val="005A21ED"/>
    <w:rsid w:val="005A6EB1"/>
    <w:rsid w:val="005A705D"/>
    <w:rsid w:val="005B039E"/>
    <w:rsid w:val="005B4746"/>
    <w:rsid w:val="005B69F4"/>
    <w:rsid w:val="005B6A87"/>
    <w:rsid w:val="005C052F"/>
    <w:rsid w:val="005C3058"/>
    <w:rsid w:val="005C3D4A"/>
    <w:rsid w:val="005D3858"/>
    <w:rsid w:val="005E02F4"/>
    <w:rsid w:val="005E56A4"/>
    <w:rsid w:val="005F3197"/>
    <w:rsid w:val="005F39B0"/>
    <w:rsid w:val="005F3A78"/>
    <w:rsid w:val="005F3FBC"/>
    <w:rsid w:val="00601DCE"/>
    <w:rsid w:val="00602982"/>
    <w:rsid w:val="006056DA"/>
    <w:rsid w:val="00606D33"/>
    <w:rsid w:val="0061326F"/>
    <w:rsid w:val="00614B1B"/>
    <w:rsid w:val="006203C1"/>
    <w:rsid w:val="00627109"/>
    <w:rsid w:val="00632BAA"/>
    <w:rsid w:val="00633A5C"/>
    <w:rsid w:val="006344AF"/>
    <w:rsid w:val="00634564"/>
    <w:rsid w:val="00637A8A"/>
    <w:rsid w:val="00662251"/>
    <w:rsid w:val="00662E2E"/>
    <w:rsid w:val="006636DC"/>
    <w:rsid w:val="00664D72"/>
    <w:rsid w:val="00665454"/>
    <w:rsid w:val="0066634C"/>
    <w:rsid w:val="006674A4"/>
    <w:rsid w:val="00680C43"/>
    <w:rsid w:val="00695A1F"/>
    <w:rsid w:val="0069662F"/>
    <w:rsid w:val="0069670B"/>
    <w:rsid w:val="006978A4"/>
    <w:rsid w:val="006A1701"/>
    <w:rsid w:val="006A4D82"/>
    <w:rsid w:val="006A708D"/>
    <w:rsid w:val="006A75FD"/>
    <w:rsid w:val="006C0EBC"/>
    <w:rsid w:val="006E26C7"/>
    <w:rsid w:val="006E4115"/>
    <w:rsid w:val="006E54FE"/>
    <w:rsid w:val="006F1E57"/>
    <w:rsid w:val="006F2D58"/>
    <w:rsid w:val="006F3DD3"/>
    <w:rsid w:val="006F4AB5"/>
    <w:rsid w:val="006F6F0C"/>
    <w:rsid w:val="0070320D"/>
    <w:rsid w:val="007042A9"/>
    <w:rsid w:val="0070656C"/>
    <w:rsid w:val="00710EB2"/>
    <w:rsid w:val="0071381C"/>
    <w:rsid w:val="00715A4D"/>
    <w:rsid w:val="00721C86"/>
    <w:rsid w:val="00721D0F"/>
    <w:rsid w:val="00721EEB"/>
    <w:rsid w:val="00722CC7"/>
    <w:rsid w:val="00723FF8"/>
    <w:rsid w:val="00732685"/>
    <w:rsid w:val="007355E3"/>
    <w:rsid w:val="00741D43"/>
    <w:rsid w:val="0074361E"/>
    <w:rsid w:val="00744C20"/>
    <w:rsid w:val="00747DC5"/>
    <w:rsid w:val="00752661"/>
    <w:rsid w:val="007551A4"/>
    <w:rsid w:val="007571B9"/>
    <w:rsid w:val="0076117C"/>
    <w:rsid w:val="00764A66"/>
    <w:rsid w:val="00765FFC"/>
    <w:rsid w:val="00770CF9"/>
    <w:rsid w:val="0079233B"/>
    <w:rsid w:val="00793E10"/>
    <w:rsid w:val="00795D72"/>
    <w:rsid w:val="007A3192"/>
    <w:rsid w:val="007B22C9"/>
    <w:rsid w:val="007B35BB"/>
    <w:rsid w:val="007B6579"/>
    <w:rsid w:val="007B7D4C"/>
    <w:rsid w:val="007C0F93"/>
    <w:rsid w:val="007D0311"/>
    <w:rsid w:val="007D39EF"/>
    <w:rsid w:val="007D652F"/>
    <w:rsid w:val="007D697B"/>
    <w:rsid w:val="007D73D6"/>
    <w:rsid w:val="007E3801"/>
    <w:rsid w:val="007E47A9"/>
    <w:rsid w:val="007F2970"/>
    <w:rsid w:val="007F32AE"/>
    <w:rsid w:val="007F598C"/>
    <w:rsid w:val="00800523"/>
    <w:rsid w:val="00801E00"/>
    <w:rsid w:val="008056F8"/>
    <w:rsid w:val="008104DC"/>
    <w:rsid w:val="00811483"/>
    <w:rsid w:val="00817962"/>
    <w:rsid w:val="00822C94"/>
    <w:rsid w:val="00823900"/>
    <w:rsid w:val="00826E48"/>
    <w:rsid w:val="0083092A"/>
    <w:rsid w:val="00834A4D"/>
    <w:rsid w:val="00836E56"/>
    <w:rsid w:val="008525DF"/>
    <w:rsid w:val="00857DC6"/>
    <w:rsid w:val="008611AB"/>
    <w:rsid w:val="00861E09"/>
    <w:rsid w:val="00863E65"/>
    <w:rsid w:val="00867B34"/>
    <w:rsid w:val="00874989"/>
    <w:rsid w:val="0087569C"/>
    <w:rsid w:val="00876720"/>
    <w:rsid w:val="008767C1"/>
    <w:rsid w:val="0087775D"/>
    <w:rsid w:val="00882753"/>
    <w:rsid w:val="0089328A"/>
    <w:rsid w:val="008947E4"/>
    <w:rsid w:val="00896A1D"/>
    <w:rsid w:val="008A2FFC"/>
    <w:rsid w:val="008B00FC"/>
    <w:rsid w:val="008B187E"/>
    <w:rsid w:val="008C1AEC"/>
    <w:rsid w:val="008C7664"/>
    <w:rsid w:val="008D151A"/>
    <w:rsid w:val="008D38B2"/>
    <w:rsid w:val="008E001F"/>
    <w:rsid w:val="008E0370"/>
    <w:rsid w:val="008E70CA"/>
    <w:rsid w:val="008F0B2F"/>
    <w:rsid w:val="008F0ED2"/>
    <w:rsid w:val="008F2F7A"/>
    <w:rsid w:val="008F45C0"/>
    <w:rsid w:val="008F4A15"/>
    <w:rsid w:val="009046B0"/>
    <w:rsid w:val="009052AE"/>
    <w:rsid w:val="00910CCD"/>
    <w:rsid w:val="0092053A"/>
    <w:rsid w:val="00921067"/>
    <w:rsid w:val="00921C96"/>
    <w:rsid w:val="00924614"/>
    <w:rsid w:val="00924FEA"/>
    <w:rsid w:val="00927855"/>
    <w:rsid w:val="00930CB3"/>
    <w:rsid w:val="00936200"/>
    <w:rsid w:val="009374C8"/>
    <w:rsid w:val="009376D3"/>
    <w:rsid w:val="0094091D"/>
    <w:rsid w:val="009428B5"/>
    <w:rsid w:val="009453DB"/>
    <w:rsid w:val="00951394"/>
    <w:rsid w:val="0095309D"/>
    <w:rsid w:val="00953655"/>
    <w:rsid w:val="00961F4A"/>
    <w:rsid w:val="00962457"/>
    <w:rsid w:val="00964437"/>
    <w:rsid w:val="009657AF"/>
    <w:rsid w:val="009657DD"/>
    <w:rsid w:val="00973444"/>
    <w:rsid w:val="00974E04"/>
    <w:rsid w:val="00992EB7"/>
    <w:rsid w:val="009971D6"/>
    <w:rsid w:val="009A01D6"/>
    <w:rsid w:val="009B3F3D"/>
    <w:rsid w:val="009B65CF"/>
    <w:rsid w:val="009C203B"/>
    <w:rsid w:val="009C48D5"/>
    <w:rsid w:val="009D275E"/>
    <w:rsid w:val="009D3A35"/>
    <w:rsid w:val="009D5721"/>
    <w:rsid w:val="009D5BBA"/>
    <w:rsid w:val="009E006D"/>
    <w:rsid w:val="009E2FDD"/>
    <w:rsid w:val="009E433E"/>
    <w:rsid w:val="009F0CA7"/>
    <w:rsid w:val="009F5D23"/>
    <w:rsid w:val="00A00174"/>
    <w:rsid w:val="00A00728"/>
    <w:rsid w:val="00A0199F"/>
    <w:rsid w:val="00A035C5"/>
    <w:rsid w:val="00A0389E"/>
    <w:rsid w:val="00A06AAC"/>
    <w:rsid w:val="00A073DA"/>
    <w:rsid w:val="00A11A37"/>
    <w:rsid w:val="00A12B24"/>
    <w:rsid w:val="00A1579F"/>
    <w:rsid w:val="00A170E0"/>
    <w:rsid w:val="00A362AC"/>
    <w:rsid w:val="00A36351"/>
    <w:rsid w:val="00A369EC"/>
    <w:rsid w:val="00A370C2"/>
    <w:rsid w:val="00A41481"/>
    <w:rsid w:val="00A462BD"/>
    <w:rsid w:val="00A47D0F"/>
    <w:rsid w:val="00A569B3"/>
    <w:rsid w:val="00A62336"/>
    <w:rsid w:val="00A62B2E"/>
    <w:rsid w:val="00A678EA"/>
    <w:rsid w:val="00A71991"/>
    <w:rsid w:val="00A72590"/>
    <w:rsid w:val="00A738A2"/>
    <w:rsid w:val="00A75A8A"/>
    <w:rsid w:val="00A97677"/>
    <w:rsid w:val="00AA078D"/>
    <w:rsid w:val="00AA1668"/>
    <w:rsid w:val="00AA3C6D"/>
    <w:rsid w:val="00AA653E"/>
    <w:rsid w:val="00AA6BC0"/>
    <w:rsid w:val="00AB1542"/>
    <w:rsid w:val="00AB23F4"/>
    <w:rsid w:val="00AB292F"/>
    <w:rsid w:val="00AB6972"/>
    <w:rsid w:val="00AB77E0"/>
    <w:rsid w:val="00AC0608"/>
    <w:rsid w:val="00AC75A9"/>
    <w:rsid w:val="00AC7C61"/>
    <w:rsid w:val="00AD0C6A"/>
    <w:rsid w:val="00AD0EA2"/>
    <w:rsid w:val="00AD5AE8"/>
    <w:rsid w:val="00AE196D"/>
    <w:rsid w:val="00AE2F8E"/>
    <w:rsid w:val="00AE49EE"/>
    <w:rsid w:val="00AE4FCC"/>
    <w:rsid w:val="00AF380F"/>
    <w:rsid w:val="00AF7FEA"/>
    <w:rsid w:val="00B134ED"/>
    <w:rsid w:val="00B150B3"/>
    <w:rsid w:val="00B2217E"/>
    <w:rsid w:val="00B22571"/>
    <w:rsid w:val="00B24F8C"/>
    <w:rsid w:val="00B3101B"/>
    <w:rsid w:val="00B35B48"/>
    <w:rsid w:val="00B41190"/>
    <w:rsid w:val="00B41373"/>
    <w:rsid w:val="00B42386"/>
    <w:rsid w:val="00B438B4"/>
    <w:rsid w:val="00B46BE7"/>
    <w:rsid w:val="00B47886"/>
    <w:rsid w:val="00B539E7"/>
    <w:rsid w:val="00B55BBD"/>
    <w:rsid w:val="00B57E30"/>
    <w:rsid w:val="00B601B6"/>
    <w:rsid w:val="00B615D4"/>
    <w:rsid w:val="00B63241"/>
    <w:rsid w:val="00B75E9A"/>
    <w:rsid w:val="00B771F2"/>
    <w:rsid w:val="00B816FB"/>
    <w:rsid w:val="00B82F8E"/>
    <w:rsid w:val="00B84AB8"/>
    <w:rsid w:val="00B85600"/>
    <w:rsid w:val="00B8708B"/>
    <w:rsid w:val="00B87EBD"/>
    <w:rsid w:val="00B91582"/>
    <w:rsid w:val="00B96AE9"/>
    <w:rsid w:val="00B972FC"/>
    <w:rsid w:val="00BA3102"/>
    <w:rsid w:val="00BA3479"/>
    <w:rsid w:val="00BA69C8"/>
    <w:rsid w:val="00BB52B7"/>
    <w:rsid w:val="00BC0721"/>
    <w:rsid w:val="00BC4CDB"/>
    <w:rsid w:val="00BE085C"/>
    <w:rsid w:val="00BE270C"/>
    <w:rsid w:val="00BE501D"/>
    <w:rsid w:val="00BE73DB"/>
    <w:rsid w:val="00BF643C"/>
    <w:rsid w:val="00BF753A"/>
    <w:rsid w:val="00C0420E"/>
    <w:rsid w:val="00C0556A"/>
    <w:rsid w:val="00C05E87"/>
    <w:rsid w:val="00C1463A"/>
    <w:rsid w:val="00C15DDB"/>
    <w:rsid w:val="00C212BB"/>
    <w:rsid w:val="00C21632"/>
    <w:rsid w:val="00C22139"/>
    <w:rsid w:val="00C33C74"/>
    <w:rsid w:val="00C37ECB"/>
    <w:rsid w:val="00C40A15"/>
    <w:rsid w:val="00C41026"/>
    <w:rsid w:val="00C436B0"/>
    <w:rsid w:val="00C4601D"/>
    <w:rsid w:val="00C461CE"/>
    <w:rsid w:val="00C50845"/>
    <w:rsid w:val="00C5294C"/>
    <w:rsid w:val="00C540B9"/>
    <w:rsid w:val="00C54DB1"/>
    <w:rsid w:val="00C55492"/>
    <w:rsid w:val="00C65CE3"/>
    <w:rsid w:val="00C6796B"/>
    <w:rsid w:val="00C70D6B"/>
    <w:rsid w:val="00C772F8"/>
    <w:rsid w:val="00C853AD"/>
    <w:rsid w:val="00C93D17"/>
    <w:rsid w:val="00C9449B"/>
    <w:rsid w:val="00C97C84"/>
    <w:rsid w:val="00CA0A5C"/>
    <w:rsid w:val="00CA7BF8"/>
    <w:rsid w:val="00CB00E1"/>
    <w:rsid w:val="00CB1951"/>
    <w:rsid w:val="00CB43FD"/>
    <w:rsid w:val="00CB5231"/>
    <w:rsid w:val="00CC348C"/>
    <w:rsid w:val="00CC46B8"/>
    <w:rsid w:val="00CD407A"/>
    <w:rsid w:val="00CD4B68"/>
    <w:rsid w:val="00CD71E0"/>
    <w:rsid w:val="00CD7C54"/>
    <w:rsid w:val="00CE0BDE"/>
    <w:rsid w:val="00CE1EA7"/>
    <w:rsid w:val="00CE2428"/>
    <w:rsid w:val="00CE2F70"/>
    <w:rsid w:val="00CF4E58"/>
    <w:rsid w:val="00D03E72"/>
    <w:rsid w:val="00D061AD"/>
    <w:rsid w:val="00D22329"/>
    <w:rsid w:val="00D26A77"/>
    <w:rsid w:val="00D3097E"/>
    <w:rsid w:val="00D33224"/>
    <w:rsid w:val="00D3411F"/>
    <w:rsid w:val="00D34477"/>
    <w:rsid w:val="00D347EB"/>
    <w:rsid w:val="00D42194"/>
    <w:rsid w:val="00D51466"/>
    <w:rsid w:val="00D51DA8"/>
    <w:rsid w:val="00D53E70"/>
    <w:rsid w:val="00D57AC3"/>
    <w:rsid w:val="00D70E8E"/>
    <w:rsid w:val="00D72036"/>
    <w:rsid w:val="00D824DE"/>
    <w:rsid w:val="00D92C56"/>
    <w:rsid w:val="00D9328A"/>
    <w:rsid w:val="00D943A0"/>
    <w:rsid w:val="00DA2052"/>
    <w:rsid w:val="00DC139F"/>
    <w:rsid w:val="00DC213B"/>
    <w:rsid w:val="00DC3E00"/>
    <w:rsid w:val="00DE21A8"/>
    <w:rsid w:val="00DF382C"/>
    <w:rsid w:val="00E07CCE"/>
    <w:rsid w:val="00E10EF2"/>
    <w:rsid w:val="00E325BF"/>
    <w:rsid w:val="00E32F75"/>
    <w:rsid w:val="00E36E69"/>
    <w:rsid w:val="00E42410"/>
    <w:rsid w:val="00E42955"/>
    <w:rsid w:val="00E43188"/>
    <w:rsid w:val="00E50096"/>
    <w:rsid w:val="00E53461"/>
    <w:rsid w:val="00E57169"/>
    <w:rsid w:val="00E6323B"/>
    <w:rsid w:val="00E66627"/>
    <w:rsid w:val="00E71653"/>
    <w:rsid w:val="00E71EEF"/>
    <w:rsid w:val="00E7489B"/>
    <w:rsid w:val="00E76FB6"/>
    <w:rsid w:val="00E8062F"/>
    <w:rsid w:val="00E80F3D"/>
    <w:rsid w:val="00E838FF"/>
    <w:rsid w:val="00E852C9"/>
    <w:rsid w:val="00E85B98"/>
    <w:rsid w:val="00E934A0"/>
    <w:rsid w:val="00E95FDF"/>
    <w:rsid w:val="00EA29D3"/>
    <w:rsid w:val="00EA7E05"/>
    <w:rsid w:val="00EA7E46"/>
    <w:rsid w:val="00EB761D"/>
    <w:rsid w:val="00EC0C43"/>
    <w:rsid w:val="00EC3723"/>
    <w:rsid w:val="00EC5A51"/>
    <w:rsid w:val="00ED2F04"/>
    <w:rsid w:val="00ED3362"/>
    <w:rsid w:val="00ED4654"/>
    <w:rsid w:val="00ED4DCA"/>
    <w:rsid w:val="00EE56E4"/>
    <w:rsid w:val="00EE5851"/>
    <w:rsid w:val="00F008D3"/>
    <w:rsid w:val="00F008E8"/>
    <w:rsid w:val="00F0203B"/>
    <w:rsid w:val="00F049CA"/>
    <w:rsid w:val="00F0581B"/>
    <w:rsid w:val="00F15F35"/>
    <w:rsid w:val="00F168A8"/>
    <w:rsid w:val="00F206BD"/>
    <w:rsid w:val="00F22F81"/>
    <w:rsid w:val="00F27934"/>
    <w:rsid w:val="00F343DA"/>
    <w:rsid w:val="00F352DA"/>
    <w:rsid w:val="00F372EB"/>
    <w:rsid w:val="00F37D12"/>
    <w:rsid w:val="00F442F8"/>
    <w:rsid w:val="00F44712"/>
    <w:rsid w:val="00F44FFD"/>
    <w:rsid w:val="00F464D4"/>
    <w:rsid w:val="00F47FEA"/>
    <w:rsid w:val="00F50457"/>
    <w:rsid w:val="00F626A0"/>
    <w:rsid w:val="00F67035"/>
    <w:rsid w:val="00F70A86"/>
    <w:rsid w:val="00F76B2A"/>
    <w:rsid w:val="00F84E80"/>
    <w:rsid w:val="00F869A4"/>
    <w:rsid w:val="00F94A71"/>
    <w:rsid w:val="00F976DF"/>
    <w:rsid w:val="00FA3D3C"/>
    <w:rsid w:val="00FB037A"/>
    <w:rsid w:val="00FB2E44"/>
    <w:rsid w:val="00FB639D"/>
    <w:rsid w:val="00FB6FE8"/>
    <w:rsid w:val="00FC2B4F"/>
    <w:rsid w:val="00FC7B10"/>
    <w:rsid w:val="00FD2320"/>
    <w:rsid w:val="00FD4B86"/>
    <w:rsid w:val="00FD5877"/>
    <w:rsid w:val="00FD6440"/>
    <w:rsid w:val="00FE1DE2"/>
    <w:rsid w:val="00FF55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98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39"/>
    <w:lsdException w:name="toc 9" w:uiPriority="39"/>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link w:val="CommentText"/>
    <w:rsid w:val="00BF753A"/>
    <w:rPr>
      <w:sz w:val="20"/>
      <w:szCs w:val="20"/>
    </w:rPr>
  </w:style>
  <w:style w:type="character" w:customStyle="1" w:styleId="CommentSubjectChar">
    <w:name w:val="Comment Subject Char"/>
    <w:link w:val="CommentSubject"/>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uiPriority w:val="99"/>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uiPriority w:val="99"/>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uiPriority w:val="34"/>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uiPriority w:val="99"/>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uiPriority w:val="9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nhideWhenUsed/>
    <w:rsid w:val="001C5DE8"/>
    <w:pPr>
      <w:spacing w:after="120"/>
      <w:ind w:left="360"/>
    </w:pPr>
  </w:style>
  <w:style w:type="character" w:customStyle="1" w:styleId="BodyTextIndentChar">
    <w:name w:val="Body Text Indent Char"/>
    <w:basedOn w:val="DefaultParagraphFont"/>
    <w:link w:val="BodyTextIndent"/>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uiPriority w:val="99"/>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character" w:customStyle="1" w:styleId="DocumentMapChar">
    <w:name w:val="Document Map Char"/>
    <w:basedOn w:val="DefaultParagraphFont"/>
    <w:link w:val="DocumentMap"/>
    <w:semiHidden/>
    <w:rsid w:val="00B771F2"/>
    <w:rPr>
      <w:rFonts w:ascii="Tahoma" w:hAnsi="Tahoma"/>
      <w:sz w:val="24"/>
      <w:shd w:val="clear" w:color="auto" w:fill="000080"/>
    </w:rPr>
  </w:style>
  <w:style w:type="paragraph" w:styleId="DocumentMap">
    <w:name w:val="Document Map"/>
    <w:basedOn w:val="Normal"/>
    <w:link w:val="DocumentMapChar"/>
    <w:semiHidden/>
    <w:rsid w:val="00B771F2"/>
    <w:pPr>
      <w:keepLines/>
      <w:shd w:val="clear" w:color="auto" w:fill="000080"/>
      <w:suppressAutoHyphens w:val="0"/>
      <w:spacing w:before="60" w:line="240" w:lineRule="auto"/>
      <w:jc w:val="both"/>
    </w:pPr>
    <w:rPr>
      <w:rFonts w:ascii="Tahoma" w:eastAsia="Times New Roman" w:hAnsi="Tahoma"/>
      <w:color w:val="auto"/>
      <w:kern w:val="0"/>
      <w:szCs w:val="20"/>
      <w:lang w:eastAsia="en-US"/>
    </w:rPr>
  </w:style>
  <w:style w:type="character" w:customStyle="1" w:styleId="DocumentMapChar1">
    <w:name w:val="Document Map Char1"/>
    <w:basedOn w:val="DefaultParagraphFont"/>
    <w:link w:val="DocumentMap"/>
    <w:uiPriority w:val="99"/>
    <w:semiHidden/>
    <w:rsid w:val="00B771F2"/>
    <w:rPr>
      <w:rFonts w:ascii="Tahoma" w:eastAsia="Arial Unicode MS" w:hAnsi="Tahoma" w:cs="Tahoma"/>
      <w:color w:val="000000"/>
      <w:kern w:val="1"/>
      <w:sz w:val="16"/>
      <w:szCs w:val="16"/>
      <w:lang w:eastAsia="ar-SA"/>
    </w:rPr>
  </w:style>
  <w:style w:type="paragraph" w:styleId="CommentText">
    <w:name w:val="annotation text"/>
    <w:basedOn w:val="Normal"/>
    <w:link w:val="CommentTextChar"/>
    <w:semiHidden/>
    <w:rsid w:val="00B771F2"/>
    <w:pPr>
      <w:keepLines/>
      <w:suppressAutoHyphens w:val="0"/>
      <w:spacing w:before="60" w:line="240" w:lineRule="auto"/>
      <w:jc w:val="both"/>
    </w:pPr>
    <w:rPr>
      <w:rFonts w:eastAsia="Times New Roman"/>
      <w:color w:val="auto"/>
      <w:kern w:val="0"/>
      <w:sz w:val="20"/>
      <w:szCs w:val="20"/>
      <w:lang w:eastAsia="en-US"/>
    </w:rPr>
  </w:style>
  <w:style w:type="character" w:customStyle="1" w:styleId="CommentTextChar1">
    <w:name w:val="Comment Text Char1"/>
    <w:basedOn w:val="DefaultParagraphFont"/>
    <w:link w:val="CommentText"/>
    <w:uiPriority w:val="99"/>
    <w:semiHidden/>
    <w:rsid w:val="00B771F2"/>
    <w:rPr>
      <w:rFonts w:eastAsia="Arial Unicode MS"/>
      <w:color w:val="000000"/>
      <w:kern w:val="1"/>
      <w:lang w:eastAsia="ar-SA"/>
    </w:rPr>
  </w:style>
  <w:style w:type="paragraph" w:styleId="CommentSubject">
    <w:name w:val="annotation subject"/>
    <w:basedOn w:val="CommentText"/>
    <w:next w:val="CommentText"/>
    <w:link w:val="CommentSubjectChar"/>
    <w:semiHidden/>
    <w:rsid w:val="00B771F2"/>
    <w:rPr>
      <w:b/>
      <w:bCs/>
    </w:rPr>
  </w:style>
  <w:style w:type="character" w:customStyle="1" w:styleId="CommentSubjectChar1">
    <w:name w:val="Comment Subject Char1"/>
    <w:basedOn w:val="CommentTextChar1"/>
    <w:link w:val="CommentSubject"/>
    <w:uiPriority w:val="99"/>
    <w:semiHidden/>
    <w:rsid w:val="00B771F2"/>
    <w:rPr>
      <w:b/>
      <w:bCs/>
    </w:rPr>
  </w:style>
  <w:style w:type="paragraph" w:customStyle="1" w:styleId="P2">
    <w:name w:val="P2"/>
    <w:rsid w:val="00B771F2"/>
    <w:pPr>
      <w:spacing w:line="240" w:lineRule="exact"/>
      <w:jc w:val="both"/>
    </w:pPr>
    <w:rPr>
      <w:rFonts w:ascii="Courier" w:hAnsi="Courier"/>
      <w:sz w:val="16"/>
      <w:lang w:val="en-GB"/>
    </w:rPr>
  </w:style>
  <w:style w:type="paragraph" w:styleId="BodyTextIndent2">
    <w:name w:val="Body Text Indent 2"/>
    <w:basedOn w:val="Normal"/>
    <w:link w:val="BodyTextIndent2Char"/>
    <w:rsid w:val="00B771F2"/>
    <w:pPr>
      <w:keepLines/>
      <w:suppressAutoHyphens w:val="0"/>
      <w:spacing w:before="60" w:line="240" w:lineRule="auto"/>
      <w:ind w:left="1134"/>
      <w:jc w:val="both"/>
    </w:pPr>
    <w:rPr>
      <w:rFonts w:ascii="Franklin Gothic Book" w:eastAsia="Times New Roman" w:hAnsi="Franklin Gothic Book"/>
      <w:color w:val="FF0000"/>
      <w:kern w:val="0"/>
      <w:szCs w:val="20"/>
      <w:lang w:val="sr-Cyrl-CS" w:eastAsia="en-US"/>
    </w:rPr>
  </w:style>
  <w:style w:type="character" w:customStyle="1" w:styleId="BodyTextIndent2Char">
    <w:name w:val="Body Text Indent 2 Char"/>
    <w:basedOn w:val="DefaultParagraphFont"/>
    <w:link w:val="BodyTextIndent2"/>
    <w:rsid w:val="00B771F2"/>
    <w:rPr>
      <w:rFonts w:ascii="Franklin Gothic Book" w:hAnsi="Franklin Gothic Book"/>
      <w:color w:val="FF0000"/>
      <w:sz w:val="24"/>
      <w:lang w:val="sr-Cyrl-CS"/>
    </w:rPr>
  </w:style>
  <w:style w:type="paragraph" w:styleId="TOC1">
    <w:name w:val="toc 1"/>
    <w:basedOn w:val="Normal"/>
    <w:next w:val="Normal"/>
    <w:autoRedefine/>
    <w:uiPriority w:val="39"/>
    <w:rsid w:val="00B771F2"/>
    <w:pPr>
      <w:keepLines/>
      <w:tabs>
        <w:tab w:val="left" w:pos="284"/>
        <w:tab w:val="right" w:leader="dot" w:pos="9629"/>
      </w:tabs>
      <w:suppressAutoHyphens w:val="0"/>
      <w:spacing w:line="240" w:lineRule="auto"/>
      <w:jc w:val="both"/>
    </w:pPr>
    <w:rPr>
      <w:rFonts w:ascii="Franklin Gothic Book" w:eastAsia="Times New Roman" w:hAnsi="Franklin Gothic Book"/>
      <w:b/>
      <w:bCs/>
      <w:color w:val="auto"/>
      <w:kern w:val="0"/>
      <w:sz w:val="20"/>
      <w:szCs w:val="20"/>
      <w:lang w:val="sr-Cyrl-CS" w:eastAsia="en-US"/>
    </w:rPr>
  </w:style>
  <w:style w:type="paragraph" w:styleId="TOC2">
    <w:name w:val="toc 2"/>
    <w:basedOn w:val="Normal"/>
    <w:next w:val="Normal"/>
    <w:autoRedefine/>
    <w:uiPriority w:val="39"/>
    <w:rsid w:val="00B771F2"/>
    <w:pPr>
      <w:keepLines/>
      <w:tabs>
        <w:tab w:val="left" w:pos="851"/>
        <w:tab w:val="right" w:leader="dot" w:pos="9629"/>
      </w:tabs>
      <w:suppressAutoHyphens w:val="0"/>
      <w:spacing w:line="240" w:lineRule="auto"/>
      <w:ind w:left="284"/>
      <w:jc w:val="both"/>
    </w:pPr>
    <w:rPr>
      <w:rFonts w:ascii="Franklin Gothic Book" w:eastAsia="Times New Roman" w:hAnsi="Franklin Gothic Book"/>
      <w:i/>
      <w:iCs/>
      <w:color w:val="auto"/>
      <w:kern w:val="0"/>
      <w:sz w:val="18"/>
      <w:szCs w:val="18"/>
      <w:lang w:eastAsia="en-US"/>
    </w:rPr>
  </w:style>
  <w:style w:type="paragraph" w:styleId="TOC3">
    <w:name w:val="toc 3"/>
    <w:basedOn w:val="Normal"/>
    <w:next w:val="Normal"/>
    <w:autoRedefine/>
    <w:uiPriority w:val="39"/>
    <w:rsid w:val="00B771F2"/>
    <w:pPr>
      <w:keepLines/>
      <w:suppressAutoHyphens w:val="0"/>
      <w:spacing w:line="240" w:lineRule="auto"/>
      <w:ind w:left="480"/>
      <w:jc w:val="both"/>
    </w:pPr>
    <w:rPr>
      <w:rFonts w:ascii="Franklin Gothic Book" w:eastAsia="Times New Roman" w:hAnsi="Franklin Gothic Book"/>
      <w:i/>
      <w:color w:val="auto"/>
      <w:kern w:val="0"/>
      <w:sz w:val="18"/>
      <w:szCs w:val="20"/>
      <w:lang w:eastAsia="en-US"/>
    </w:rPr>
  </w:style>
  <w:style w:type="paragraph" w:styleId="TOC5">
    <w:name w:val="toc 5"/>
    <w:basedOn w:val="Normal"/>
    <w:next w:val="Normal"/>
    <w:autoRedefine/>
    <w:semiHidden/>
    <w:rsid w:val="00B771F2"/>
    <w:pPr>
      <w:keepLines/>
      <w:suppressAutoHyphens w:val="0"/>
      <w:spacing w:line="240" w:lineRule="auto"/>
      <w:ind w:left="960"/>
      <w:jc w:val="both"/>
    </w:pPr>
    <w:rPr>
      <w:rFonts w:ascii="Franklin Gothic Book" w:eastAsia="Times New Roman" w:hAnsi="Franklin Gothic Book"/>
      <w:color w:val="auto"/>
      <w:kern w:val="0"/>
      <w:sz w:val="20"/>
      <w:szCs w:val="20"/>
      <w:lang w:eastAsia="en-US"/>
    </w:rPr>
  </w:style>
  <w:style w:type="paragraph" w:styleId="TOC6">
    <w:name w:val="toc 6"/>
    <w:basedOn w:val="Normal"/>
    <w:next w:val="Normal"/>
    <w:autoRedefine/>
    <w:semiHidden/>
    <w:rsid w:val="00B771F2"/>
    <w:pPr>
      <w:keepLines/>
      <w:suppressAutoHyphens w:val="0"/>
      <w:spacing w:line="240" w:lineRule="auto"/>
      <w:ind w:left="1200"/>
      <w:jc w:val="both"/>
    </w:pPr>
    <w:rPr>
      <w:rFonts w:ascii="Franklin Gothic Book" w:eastAsia="Times New Roman" w:hAnsi="Franklin Gothic Book"/>
      <w:color w:val="auto"/>
      <w:kern w:val="0"/>
      <w:sz w:val="20"/>
      <w:szCs w:val="20"/>
      <w:lang w:eastAsia="en-US"/>
    </w:rPr>
  </w:style>
  <w:style w:type="paragraph" w:styleId="TOC7">
    <w:name w:val="toc 7"/>
    <w:basedOn w:val="Normal"/>
    <w:next w:val="Normal"/>
    <w:autoRedefine/>
    <w:semiHidden/>
    <w:rsid w:val="00B771F2"/>
    <w:pPr>
      <w:keepLines/>
      <w:suppressAutoHyphens w:val="0"/>
      <w:spacing w:line="240" w:lineRule="auto"/>
      <w:ind w:left="1440"/>
      <w:jc w:val="both"/>
    </w:pPr>
    <w:rPr>
      <w:rFonts w:ascii="Franklin Gothic Book" w:eastAsia="Times New Roman" w:hAnsi="Franklin Gothic Book"/>
      <w:color w:val="auto"/>
      <w:kern w:val="0"/>
      <w:sz w:val="20"/>
      <w:szCs w:val="20"/>
      <w:lang w:eastAsia="en-US"/>
    </w:rPr>
  </w:style>
  <w:style w:type="paragraph" w:customStyle="1" w:styleId="StyleTOC2Right15mm">
    <w:name w:val="Style TOC 2 + Right:  15 mm"/>
    <w:basedOn w:val="TOC2"/>
    <w:rsid w:val="00B771F2"/>
    <w:pPr>
      <w:ind w:right="850"/>
    </w:pPr>
  </w:style>
  <w:style w:type="character" w:styleId="PageNumber">
    <w:name w:val="page number"/>
    <w:basedOn w:val="DefaultParagraphFont"/>
    <w:rsid w:val="00B771F2"/>
  </w:style>
  <w:style w:type="paragraph" w:styleId="BlockText">
    <w:name w:val="Block Text"/>
    <w:basedOn w:val="Normal"/>
    <w:rsid w:val="00B771F2"/>
    <w:pPr>
      <w:keepLines/>
      <w:suppressAutoHyphens w:val="0"/>
      <w:spacing w:before="60" w:line="240" w:lineRule="auto"/>
      <w:ind w:left="284" w:right="47"/>
      <w:jc w:val="both"/>
    </w:pPr>
    <w:rPr>
      <w:rFonts w:ascii="Franklin Gothic Book" w:eastAsia="Times New Roman" w:hAnsi="Franklin Gothic Book"/>
      <w:b/>
      <w:smallCaps/>
      <w:color w:val="auto"/>
      <w:kern w:val="0"/>
      <w:szCs w:val="20"/>
      <w:lang w:val="sr-Cyrl-CS" w:eastAsia="en-US"/>
    </w:rPr>
  </w:style>
  <w:style w:type="paragraph" w:styleId="BodyTextIndent3">
    <w:name w:val="Body Text Indent 3"/>
    <w:basedOn w:val="Normal"/>
    <w:link w:val="BodyTextIndent3Char"/>
    <w:rsid w:val="00B771F2"/>
    <w:pPr>
      <w:keepLines/>
      <w:suppressAutoHyphens w:val="0"/>
      <w:spacing w:before="60" w:line="300" w:lineRule="exact"/>
      <w:ind w:left="720"/>
      <w:jc w:val="both"/>
    </w:pPr>
    <w:rPr>
      <w:rFonts w:ascii="Franklin Gothic Book" w:eastAsia="Times New Roman" w:hAnsi="Franklin Gothic Book"/>
      <w:noProof/>
      <w:color w:val="auto"/>
      <w:kern w:val="0"/>
      <w:sz w:val="26"/>
      <w:szCs w:val="20"/>
      <w:lang w:val="sr-Cyrl-CS" w:eastAsia="en-US"/>
    </w:rPr>
  </w:style>
  <w:style w:type="character" w:customStyle="1" w:styleId="BodyTextIndent3Char">
    <w:name w:val="Body Text Indent 3 Char"/>
    <w:basedOn w:val="DefaultParagraphFont"/>
    <w:link w:val="BodyTextIndent3"/>
    <w:rsid w:val="00B771F2"/>
    <w:rPr>
      <w:rFonts w:ascii="Franklin Gothic Book" w:hAnsi="Franklin Gothic Book"/>
      <w:noProof/>
      <w:sz w:val="26"/>
      <w:lang w:val="sr-Cyrl-CS"/>
    </w:rPr>
  </w:style>
  <w:style w:type="paragraph" w:customStyle="1" w:styleId="StyleHeading412pt">
    <w:name w:val="Style Heading 4 + 12 pt"/>
    <w:basedOn w:val="Heading4"/>
    <w:rsid w:val="00B771F2"/>
    <w:pPr>
      <w:keepLines/>
      <w:numPr>
        <w:ilvl w:val="0"/>
        <w:numId w:val="0"/>
      </w:numPr>
      <w:suppressAutoHyphens w:val="0"/>
      <w:spacing w:line="240" w:lineRule="exact"/>
      <w:ind w:left="144"/>
      <w:jc w:val="both"/>
    </w:pPr>
    <w:rPr>
      <w:rFonts w:ascii="Arial" w:hAnsi="Arial" w:cs="Arial"/>
      <w:smallCaps/>
      <w:noProof/>
      <w:color w:val="auto"/>
      <w:w w:val="120"/>
      <w:kern w:val="0"/>
      <w:sz w:val="24"/>
      <w:szCs w:val="22"/>
      <w:u w:val="none"/>
      <w:lang w:val="sr-Cyrl-CS" w:eastAsia="en-US"/>
    </w:rPr>
  </w:style>
  <w:style w:type="character" w:styleId="FollowedHyperlink">
    <w:name w:val="FollowedHyperlink"/>
    <w:basedOn w:val="DefaultParagraphFont"/>
    <w:uiPriority w:val="99"/>
    <w:rsid w:val="00B771F2"/>
    <w:rPr>
      <w:color w:val="800080"/>
      <w:u w:val="single"/>
    </w:rPr>
  </w:style>
  <w:style w:type="paragraph" w:customStyle="1" w:styleId="StyleHeading6Bold">
    <w:name w:val="Style Heading 6 + Bold"/>
    <w:basedOn w:val="Heading6"/>
    <w:rsid w:val="00B771F2"/>
    <w:pPr>
      <w:keepLines/>
      <w:numPr>
        <w:ilvl w:val="0"/>
        <w:numId w:val="0"/>
      </w:numPr>
      <w:suppressLineNumbers/>
      <w:tabs>
        <w:tab w:val="num" w:pos="2138"/>
      </w:tabs>
      <w:suppressAutoHyphens w:val="0"/>
      <w:spacing w:before="240" w:after="60" w:line="240" w:lineRule="auto"/>
      <w:ind w:left="2138" w:hanging="1134"/>
      <w:jc w:val="both"/>
    </w:pPr>
    <w:rPr>
      <w:rFonts w:ascii="Arial" w:hAnsi="Arial"/>
      <w:b/>
      <w:bCs/>
      <w:color w:val="auto"/>
      <w:kern w:val="0"/>
      <w:sz w:val="22"/>
      <w:szCs w:val="22"/>
      <w:lang w:eastAsia="en-US"/>
    </w:rPr>
  </w:style>
  <w:style w:type="paragraph" w:customStyle="1" w:styleId="StyleHeading3Before6pt">
    <w:name w:val="Style Heading 3 + Before:  6 pt"/>
    <w:basedOn w:val="Heading3"/>
    <w:rsid w:val="00B771F2"/>
    <w:pPr>
      <w:keepLines/>
      <w:numPr>
        <w:ilvl w:val="0"/>
        <w:numId w:val="0"/>
      </w:numPr>
      <w:suppressLineNumbers/>
      <w:tabs>
        <w:tab w:val="num" w:pos="2160"/>
      </w:tabs>
      <w:suppressAutoHyphens w:val="0"/>
      <w:spacing w:before="60" w:after="120" w:line="240" w:lineRule="auto"/>
      <w:ind w:left="2160" w:hanging="360"/>
    </w:pPr>
    <w:rPr>
      <w:rFonts w:ascii="Franklin Gothic Book" w:hAnsi="Franklin Gothic Book"/>
      <w:bCs w:val="0"/>
      <w:color w:val="auto"/>
      <w:kern w:val="0"/>
      <w:szCs w:val="24"/>
      <w:lang w:eastAsia="en-US"/>
    </w:rPr>
  </w:style>
  <w:style w:type="paragraph" w:customStyle="1" w:styleId="Style13ptJustified">
    <w:name w:val="Style 13 pt Justified"/>
    <w:basedOn w:val="Normal"/>
    <w:uiPriority w:val="99"/>
    <w:rsid w:val="00B771F2"/>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paragraph" w:customStyle="1" w:styleId="StyleStyleJustified13pt">
    <w:name w:val="Style Style Justified + 13 pt"/>
    <w:basedOn w:val="StyleJustified"/>
    <w:link w:val="StyleStyleJustified13ptChar"/>
    <w:rsid w:val="00B771F2"/>
  </w:style>
  <w:style w:type="character" w:customStyle="1" w:styleId="StyleStyleJustified13ptChar">
    <w:name w:val="Style Style Justified + 13 pt Char"/>
    <w:basedOn w:val="StyleJustifiedChar"/>
    <w:link w:val="StyleStyleJustified13pt"/>
    <w:rsid w:val="00B771F2"/>
  </w:style>
  <w:style w:type="paragraph" w:customStyle="1" w:styleId="StyleHeading2NotSmallcaps">
    <w:name w:val="Style Heading 2 + Not Small caps"/>
    <w:basedOn w:val="Heading2"/>
    <w:link w:val="StyleHeading2NotSmallcapsChar"/>
    <w:rsid w:val="00B771F2"/>
    <w:pPr>
      <w:keepLines/>
      <w:numPr>
        <w:ilvl w:val="0"/>
        <w:numId w:val="0"/>
      </w:numPr>
      <w:suppressLineNumbers/>
      <w:spacing w:line="240" w:lineRule="auto"/>
      <w:jc w:val="left"/>
    </w:pPr>
    <w:rPr>
      <w:rFonts w:ascii="Arial" w:hAnsi="Arial" w:cs="Arial"/>
      <w:bCs w:val="0"/>
      <w:smallCaps/>
      <w:noProof/>
      <w:color w:val="auto"/>
      <w:kern w:val="0"/>
      <w:sz w:val="26"/>
      <w:szCs w:val="20"/>
      <w:lang w:val="sr-Cyrl-CS" w:eastAsia="en-US"/>
    </w:rPr>
  </w:style>
  <w:style w:type="character" w:customStyle="1" w:styleId="StyleHeading2NotSmallcapsChar">
    <w:name w:val="Style Heading 2 + Not Small caps Char"/>
    <w:basedOn w:val="Heading2Char"/>
    <w:link w:val="StyleHeading2NotSmallcaps"/>
    <w:rsid w:val="00B771F2"/>
    <w:rPr>
      <w:rFonts w:ascii="Arial" w:hAnsi="Arial" w:cs="Arial"/>
      <w:b/>
      <w:smallCaps/>
      <w:noProof/>
      <w:sz w:val="26"/>
      <w:lang w:val="sr-Cyrl-CS"/>
    </w:rPr>
  </w:style>
  <w:style w:type="paragraph" w:customStyle="1" w:styleId="StyleHeading311ptBefore2pt">
    <w:name w:val="Style Heading 3 + 11 pt Before:  2 pt"/>
    <w:basedOn w:val="Heading3"/>
    <w:rsid w:val="00B771F2"/>
    <w:pPr>
      <w:keepLines/>
      <w:numPr>
        <w:ilvl w:val="0"/>
        <w:numId w:val="0"/>
      </w:numPr>
      <w:suppressAutoHyphens w:val="0"/>
      <w:spacing w:before="40" w:after="0" w:line="240" w:lineRule="auto"/>
      <w:ind w:left="1440" w:hanging="360"/>
    </w:pPr>
    <w:rPr>
      <w:rFonts w:ascii="Franklin Gothic Book" w:hAnsi="Franklin Gothic Book"/>
      <w:b w:val="0"/>
      <w:bCs w:val="0"/>
      <w:color w:val="auto"/>
      <w:kern w:val="0"/>
      <w:sz w:val="20"/>
      <w:szCs w:val="20"/>
      <w:lang w:eastAsia="en-US"/>
    </w:rPr>
  </w:style>
  <w:style w:type="paragraph" w:styleId="Index1">
    <w:name w:val="index 1"/>
    <w:basedOn w:val="Normal"/>
    <w:next w:val="Normal"/>
    <w:autoRedefine/>
    <w:semiHidden/>
    <w:rsid w:val="00B771F2"/>
    <w:pPr>
      <w:keepLines/>
      <w:suppressAutoHyphens w:val="0"/>
      <w:spacing w:before="60" w:line="240" w:lineRule="auto"/>
      <w:ind w:left="240" w:hanging="240"/>
      <w:jc w:val="both"/>
    </w:pPr>
    <w:rPr>
      <w:rFonts w:ascii="Franklin Gothic Book" w:eastAsia="Times New Roman" w:hAnsi="Franklin Gothic Book"/>
      <w:color w:val="auto"/>
      <w:kern w:val="0"/>
      <w:szCs w:val="20"/>
      <w:lang w:eastAsia="en-US"/>
    </w:rPr>
  </w:style>
  <w:style w:type="character" w:styleId="CommentReference">
    <w:name w:val="annotation reference"/>
    <w:basedOn w:val="DefaultParagraphFont"/>
    <w:semiHidden/>
    <w:rsid w:val="00B771F2"/>
    <w:rPr>
      <w:sz w:val="16"/>
      <w:szCs w:val="16"/>
    </w:rPr>
  </w:style>
  <w:style w:type="character" w:styleId="BookTitle">
    <w:name w:val="Book Title"/>
    <w:basedOn w:val="DefaultParagraphFont"/>
    <w:uiPriority w:val="33"/>
    <w:qFormat/>
    <w:rsid w:val="00B771F2"/>
    <w:rPr>
      <w:b/>
      <w:bCs/>
      <w:smallCaps/>
      <w:spacing w:val="5"/>
    </w:rPr>
  </w:style>
  <w:style w:type="paragraph" w:customStyle="1" w:styleId="xl24">
    <w:name w:val="xl24"/>
    <w:basedOn w:val="Normal"/>
    <w:rsid w:val="00B771F2"/>
    <w:pPr>
      <w:suppressAutoHyphens w:val="0"/>
      <w:spacing w:before="100" w:beforeAutospacing="1" w:after="100" w:afterAutospacing="1" w:line="240" w:lineRule="auto"/>
      <w:jc w:val="center"/>
    </w:pPr>
    <w:rPr>
      <w:rFonts w:eastAsia="Times New Roman"/>
      <w:color w:val="auto"/>
      <w:kern w:val="0"/>
      <w:lang w:eastAsia="en-US"/>
    </w:rPr>
  </w:style>
  <w:style w:type="paragraph" w:customStyle="1" w:styleId="xl46">
    <w:name w:val="xl46"/>
    <w:basedOn w:val="Normal"/>
    <w:rsid w:val="00B771F2"/>
    <w:pPr>
      <w:suppressAutoHyphens w:val="0"/>
      <w:spacing w:before="100" w:beforeAutospacing="1" w:after="100" w:afterAutospacing="1" w:line="240" w:lineRule="auto"/>
      <w:textAlignment w:val="center"/>
    </w:pPr>
    <w:rPr>
      <w:rFonts w:ascii="Arial" w:eastAsia="Times New Roman" w:hAnsi="Arial" w:cs="Arial"/>
      <w:color w:val="auto"/>
      <w:kern w:val="0"/>
      <w:lang w:eastAsia="en-US"/>
    </w:rPr>
  </w:style>
  <w:style w:type="paragraph" w:customStyle="1" w:styleId="StyleHeading2Before12ptAfter6pt">
    <w:name w:val="Style Heading 2 + Before:  12 pt After:  6 pt"/>
    <w:basedOn w:val="Heading2"/>
    <w:rsid w:val="00B771F2"/>
    <w:pPr>
      <w:keepLines/>
      <w:numPr>
        <w:ilvl w:val="0"/>
        <w:numId w:val="0"/>
      </w:numPr>
      <w:suppressLineNumbers/>
      <w:spacing w:line="240" w:lineRule="auto"/>
      <w:ind w:left="180"/>
      <w:jc w:val="left"/>
    </w:pPr>
    <w:rPr>
      <w:rFonts w:ascii="Arial" w:hAnsi="Arial" w:cs="Arial"/>
      <w:b w:val="0"/>
      <w:noProof/>
      <w:color w:val="auto"/>
      <w:kern w:val="0"/>
      <w:lang w:val="ru-RU" w:eastAsia="en-US"/>
    </w:rPr>
  </w:style>
  <w:style w:type="character" w:styleId="Strong">
    <w:name w:val="Strong"/>
    <w:basedOn w:val="DefaultParagraphFont"/>
    <w:qFormat/>
    <w:rsid w:val="00B771F2"/>
    <w:rPr>
      <w:b/>
      <w:bCs/>
    </w:rPr>
  </w:style>
  <w:style w:type="paragraph" w:customStyle="1" w:styleId="xl66">
    <w:name w:val="xl66"/>
    <w:basedOn w:val="Normal"/>
    <w:rsid w:val="00B771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pPr>
    <w:rPr>
      <w:rFonts w:eastAsia="Times New Roman"/>
      <w:color w:val="auto"/>
      <w:kern w:val="0"/>
      <w:lang w:eastAsia="en-US"/>
    </w:rPr>
  </w:style>
  <w:style w:type="paragraph" w:customStyle="1" w:styleId="xl67">
    <w:name w:val="xl67"/>
    <w:basedOn w:val="Normal"/>
    <w:rsid w:val="00B771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top"/>
    </w:pPr>
    <w:rPr>
      <w:rFonts w:ascii="Arial" w:eastAsia="Times New Roman" w:hAnsi="Arial" w:cs="Arial"/>
      <w:color w:val="auto"/>
      <w:kern w:val="0"/>
      <w:lang w:eastAsia="en-US"/>
    </w:rPr>
  </w:style>
  <w:style w:type="paragraph" w:customStyle="1" w:styleId="xl68">
    <w:name w:val="xl68"/>
    <w:basedOn w:val="Normal"/>
    <w:rsid w:val="00B771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both"/>
      <w:textAlignment w:val="top"/>
    </w:pPr>
    <w:rPr>
      <w:rFonts w:ascii="Arial" w:eastAsia="Times New Roman" w:hAnsi="Arial" w:cs="Arial"/>
      <w:color w:val="auto"/>
      <w:kern w:val="0"/>
      <w:lang w:eastAsia="en-US"/>
    </w:rPr>
  </w:style>
  <w:style w:type="paragraph" w:customStyle="1" w:styleId="xl69">
    <w:name w:val="xl69"/>
    <w:basedOn w:val="Normal"/>
    <w:rsid w:val="00B771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top"/>
    </w:pPr>
    <w:rPr>
      <w:rFonts w:ascii="Arial" w:eastAsia="Times New Roman" w:hAnsi="Arial" w:cs="Arial"/>
      <w:color w:val="auto"/>
      <w:kern w:val="0"/>
      <w:lang w:eastAsia="en-US"/>
    </w:rPr>
  </w:style>
  <w:style w:type="paragraph" w:customStyle="1" w:styleId="xl70">
    <w:name w:val="xl70"/>
    <w:basedOn w:val="Normal"/>
    <w:rsid w:val="00B771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right"/>
      <w:textAlignment w:val="top"/>
    </w:pPr>
    <w:rPr>
      <w:rFonts w:ascii="Arial" w:eastAsia="Times New Roman" w:hAnsi="Arial" w:cs="Arial"/>
      <w:color w:val="auto"/>
      <w:kern w:val="0"/>
      <w:lang w:eastAsia="en-US"/>
    </w:rPr>
  </w:style>
  <w:style w:type="paragraph" w:customStyle="1" w:styleId="xl71">
    <w:name w:val="xl71"/>
    <w:basedOn w:val="Normal"/>
    <w:rsid w:val="00B771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top"/>
    </w:pPr>
    <w:rPr>
      <w:rFonts w:ascii="Arial" w:eastAsia="Times New Roman" w:hAnsi="Arial" w:cs="Arial"/>
      <w:color w:val="auto"/>
      <w:kern w:val="0"/>
      <w:lang w:eastAsia="en-US"/>
    </w:rPr>
  </w:style>
  <w:style w:type="paragraph" w:customStyle="1" w:styleId="xl72">
    <w:name w:val="xl72"/>
    <w:basedOn w:val="Normal"/>
    <w:rsid w:val="00B771F2"/>
    <w:pPr>
      <w:pBdr>
        <w:top w:val="single" w:sz="4" w:space="0" w:color="000000"/>
        <w:left w:val="single" w:sz="4" w:space="0" w:color="000000"/>
        <w:right w:val="single" w:sz="4" w:space="0" w:color="000000"/>
      </w:pBdr>
      <w:suppressAutoHyphens w:val="0"/>
      <w:spacing w:before="100" w:beforeAutospacing="1" w:after="100" w:afterAutospacing="1" w:line="240" w:lineRule="auto"/>
    </w:pPr>
    <w:rPr>
      <w:rFonts w:ascii="Arial" w:eastAsia="Times New Roman" w:hAnsi="Arial" w:cs="Arial"/>
      <w:b/>
      <w:bCs/>
      <w:color w:val="auto"/>
      <w:kern w:val="0"/>
      <w:lang w:eastAsia="en-US"/>
    </w:rPr>
  </w:style>
  <w:style w:type="paragraph" w:customStyle="1" w:styleId="xl73">
    <w:name w:val="xl73"/>
    <w:basedOn w:val="Normal"/>
    <w:rsid w:val="00B771F2"/>
    <w:pPr>
      <w:pBdr>
        <w:left w:val="single" w:sz="4" w:space="0" w:color="000000"/>
        <w:right w:val="single" w:sz="4" w:space="0" w:color="000000"/>
      </w:pBdr>
      <w:suppressAutoHyphens w:val="0"/>
      <w:spacing w:before="100" w:beforeAutospacing="1" w:after="100" w:afterAutospacing="1" w:line="240" w:lineRule="auto"/>
    </w:pPr>
    <w:rPr>
      <w:rFonts w:eastAsia="Times New Roman"/>
      <w:color w:val="auto"/>
      <w:kern w:val="0"/>
      <w:lang w:eastAsia="en-US"/>
    </w:rPr>
  </w:style>
  <w:style w:type="paragraph" w:customStyle="1" w:styleId="xl74">
    <w:name w:val="xl74"/>
    <w:basedOn w:val="Normal"/>
    <w:rsid w:val="00B771F2"/>
    <w:pPr>
      <w:pBdr>
        <w:left w:val="single" w:sz="4" w:space="0" w:color="000000"/>
        <w:bottom w:val="single" w:sz="4" w:space="0" w:color="000000"/>
        <w:right w:val="single" w:sz="4" w:space="0" w:color="000000"/>
      </w:pBdr>
      <w:suppressAutoHyphens w:val="0"/>
      <w:spacing w:before="100" w:beforeAutospacing="1" w:after="100" w:afterAutospacing="1" w:line="240" w:lineRule="auto"/>
    </w:pPr>
    <w:rPr>
      <w:rFonts w:eastAsia="Times New Roman"/>
      <w:color w:val="auto"/>
      <w:kern w:val="0"/>
      <w:lang w:eastAsia="en-US"/>
    </w:rPr>
  </w:style>
  <w:style w:type="paragraph" w:customStyle="1" w:styleId="xl75">
    <w:name w:val="xl75"/>
    <w:basedOn w:val="Normal"/>
    <w:rsid w:val="00B771F2"/>
    <w:pPr>
      <w:pBdr>
        <w:left w:val="single" w:sz="4" w:space="0" w:color="000000"/>
        <w:right w:val="single" w:sz="4" w:space="0" w:color="000000"/>
      </w:pBdr>
      <w:suppressAutoHyphens w:val="0"/>
      <w:spacing w:before="100" w:beforeAutospacing="1" w:after="100" w:afterAutospacing="1" w:line="240" w:lineRule="auto"/>
    </w:pPr>
    <w:rPr>
      <w:rFonts w:eastAsia="Times New Roman"/>
      <w:color w:val="auto"/>
      <w:kern w:val="0"/>
      <w:lang w:eastAsia="en-US"/>
    </w:rPr>
  </w:style>
  <w:style w:type="paragraph" w:customStyle="1" w:styleId="xl76">
    <w:name w:val="xl76"/>
    <w:basedOn w:val="Normal"/>
    <w:rsid w:val="00B771F2"/>
    <w:pPr>
      <w:pBdr>
        <w:left w:val="single" w:sz="4" w:space="0" w:color="000000"/>
        <w:bottom w:val="single" w:sz="4" w:space="0" w:color="000000"/>
        <w:right w:val="single" w:sz="4" w:space="0" w:color="000000"/>
      </w:pBdr>
      <w:suppressAutoHyphens w:val="0"/>
      <w:spacing w:before="100" w:beforeAutospacing="1" w:after="100" w:afterAutospacing="1" w:line="240" w:lineRule="auto"/>
    </w:pPr>
    <w:rPr>
      <w:rFonts w:eastAsia="Times New Roman"/>
      <w:color w:val="auto"/>
      <w:kern w:val="0"/>
      <w:lang w:eastAsia="en-US"/>
    </w:rPr>
  </w:style>
  <w:style w:type="paragraph" w:customStyle="1" w:styleId="xl77">
    <w:name w:val="xl77"/>
    <w:basedOn w:val="Normal"/>
    <w:rsid w:val="00B771F2"/>
    <w:pPr>
      <w:pBdr>
        <w:top w:val="single" w:sz="4" w:space="0" w:color="000000"/>
        <w:left w:val="single" w:sz="4" w:space="0" w:color="000000"/>
        <w:right w:val="single" w:sz="4" w:space="0" w:color="000000"/>
      </w:pBdr>
      <w:suppressAutoHyphens w:val="0"/>
      <w:spacing w:before="100" w:beforeAutospacing="1" w:after="100" w:afterAutospacing="1" w:line="240" w:lineRule="auto"/>
      <w:jc w:val="center"/>
      <w:textAlignment w:val="center"/>
    </w:pPr>
    <w:rPr>
      <w:rFonts w:ascii="Arial" w:eastAsia="Times New Roman" w:hAnsi="Arial" w:cs="Arial"/>
      <w:b/>
      <w:bCs/>
      <w:color w:val="auto"/>
      <w:kern w:val="0"/>
      <w:lang w:eastAsia="en-US"/>
    </w:rPr>
  </w:style>
  <w:style w:type="paragraph" w:customStyle="1" w:styleId="xl78">
    <w:name w:val="xl78"/>
    <w:basedOn w:val="Normal"/>
    <w:rsid w:val="00B771F2"/>
    <w:pPr>
      <w:pBdr>
        <w:left w:val="single" w:sz="4" w:space="0" w:color="000000"/>
        <w:right w:val="single" w:sz="4" w:space="0" w:color="000000"/>
      </w:pBdr>
      <w:suppressAutoHyphens w:val="0"/>
      <w:spacing w:before="100" w:beforeAutospacing="1" w:after="100" w:afterAutospacing="1" w:line="240" w:lineRule="auto"/>
      <w:jc w:val="center"/>
      <w:textAlignment w:val="center"/>
    </w:pPr>
    <w:rPr>
      <w:rFonts w:ascii="Arial" w:eastAsia="Times New Roman" w:hAnsi="Arial" w:cs="Arial"/>
      <w:b/>
      <w:bCs/>
      <w:color w:val="auto"/>
      <w:kern w:val="0"/>
      <w:lang w:eastAsia="en-US"/>
    </w:rPr>
  </w:style>
  <w:style w:type="paragraph" w:customStyle="1" w:styleId="xl79">
    <w:name w:val="xl79"/>
    <w:basedOn w:val="Normal"/>
    <w:rsid w:val="00B771F2"/>
    <w:pPr>
      <w:pBdr>
        <w:left w:val="single" w:sz="4" w:space="0" w:color="000000"/>
        <w:right w:val="single" w:sz="4" w:space="0" w:color="000000"/>
      </w:pBdr>
      <w:suppressAutoHyphens w:val="0"/>
      <w:spacing w:before="100" w:beforeAutospacing="1" w:after="100" w:afterAutospacing="1" w:line="240" w:lineRule="auto"/>
      <w:textAlignment w:val="center"/>
    </w:pPr>
    <w:rPr>
      <w:rFonts w:eastAsia="Times New Roman"/>
      <w:color w:val="auto"/>
      <w:kern w:val="0"/>
      <w:lang w:eastAsia="en-US"/>
    </w:rPr>
  </w:style>
  <w:style w:type="paragraph" w:customStyle="1" w:styleId="xl80">
    <w:name w:val="xl80"/>
    <w:basedOn w:val="Normal"/>
    <w:rsid w:val="00B771F2"/>
    <w:pPr>
      <w:pBdr>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center"/>
    </w:pPr>
    <w:rPr>
      <w:rFonts w:eastAsia="Times New Roman"/>
      <w:color w:val="auto"/>
      <w:kern w:val="0"/>
      <w:lang w:eastAsia="en-US"/>
    </w:rPr>
  </w:style>
  <w:style w:type="paragraph" w:customStyle="1" w:styleId="xl81">
    <w:name w:val="xl81"/>
    <w:basedOn w:val="Normal"/>
    <w:rsid w:val="00B771F2"/>
    <w:pPr>
      <w:pBdr>
        <w:left w:val="single" w:sz="4" w:space="0" w:color="000000"/>
        <w:bottom w:val="single" w:sz="4" w:space="0" w:color="000000"/>
        <w:right w:val="single" w:sz="4" w:space="0" w:color="000000"/>
      </w:pBdr>
      <w:suppressAutoHyphens w:val="0"/>
      <w:spacing w:before="100" w:beforeAutospacing="1" w:after="100" w:afterAutospacing="1" w:line="240" w:lineRule="auto"/>
      <w:textAlignment w:val="center"/>
    </w:pPr>
    <w:rPr>
      <w:rFonts w:eastAsia="Times New Roman"/>
      <w:color w:val="auto"/>
      <w:kern w:val="0"/>
      <w:lang w:eastAsia="en-US"/>
    </w:rPr>
  </w:style>
  <w:style w:type="paragraph" w:customStyle="1" w:styleId="xl82">
    <w:name w:val="xl82"/>
    <w:basedOn w:val="Normal"/>
    <w:rsid w:val="00B771F2"/>
    <w:pPr>
      <w:pBdr>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center"/>
    </w:pPr>
    <w:rPr>
      <w:rFonts w:ascii="Arial" w:eastAsia="Times New Roman" w:hAnsi="Arial" w:cs="Arial"/>
      <w:b/>
      <w:bCs/>
      <w:color w:val="auto"/>
      <w:kern w:val="0"/>
      <w:lang w:eastAsia="en-US"/>
    </w:rPr>
  </w:style>
  <w:style w:type="paragraph" w:customStyle="1" w:styleId="xl83">
    <w:name w:val="xl83"/>
    <w:basedOn w:val="Normal"/>
    <w:rsid w:val="00B771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right"/>
    </w:pPr>
    <w:rPr>
      <w:rFonts w:eastAsia="Times New Roman"/>
      <w:color w:val="auto"/>
      <w:kern w:val="0"/>
      <w:lang w:eastAsia="en-US"/>
    </w:rPr>
  </w:style>
  <w:style w:type="paragraph" w:customStyle="1" w:styleId="xl84">
    <w:name w:val="xl84"/>
    <w:basedOn w:val="Normal"/>
    <w:rsid w:val="00B771F2"/>
    <w:pPr>
      <w:pBdr>
        <w:top w:val="single" w:sz="4" w:space="0" w:color="000000"/>
        <w:left w:val="single" w:sz="4" w:space="0" w:color="000000"/>
        <w:bottom w:val="single" w:sz="4" w:space="0" w:color="000000"/>
      </w:pBdr>
      <w:suppressAutoHyphens w:val="0"/>
      <w:spacing w:before="100" w:beforeAutospacing="1" w:after="100" w:afterAutospacing="1" w:line="240" w:lineRule="auto"/>
      <w:jc w:val="center"/>
    </w:pPr>
    <w:rPr>
      <w:rFonts w:ascii="Arial" w:eastAsia="Times New Roman" w:hAnsi="Arial" w:cs="Arial"/>
      <w:color w:val="auto"/>
      <w:kern w:val="0"/>
      <w:lang w:eastAsia="en-US"/>
    </w:rPr>
  </w:style>
  <w:style w:type="paragraph" w:customStyle="1" w:styleId="xl85">
    <w:name w:val="xl85"/>
    <w:basedOn w:val="Normal"/>
    <w:rsid w:val="00B771F2"/>
    <w:pPr>
      <w:pBdr>
        <w:top w:val="single" w:sz="4" w:space="0" w:color="000000"/>
        <w:bottom w:val="single" w:sz="4" w:space="0" w:color="000000"/>
        <w:right w:val="single" w:sz="4" w:space="0" w:color="000000"/>
      </w:pBdr>
      <w:suppressAutoHyphens w:val="0"/>
      <w:spacing w:before="100" w:beforeAutospacing="1" w:after="100" w:afterAutospacing="1" w:line="240" w:lineRule="auto"/>
      <w:jc w:val="center"/>
    </w:pPr>
    <w:rPr>
      <w:rFonts w:ascii="Arial" w:eastAsia="Times New Roman" w:hAnsi="Arial" w:cs="Arial"/>
      <w:color w:val="auto"/>
      <w:kern w:val="0"/>
      <w:lang w:eastAsia="en-US"/>
    </w:rPr>
  </w:style>
  <w:style w:type="paragraph" w:customStyle="1" w:styleId="xl86">
    <w:name w:val="xl86"/>
    <w:basedOn w:val="Normal"/>
    <w:rsid w:val="00B771F2"/>
    <w:pPr>
      <w:pBdr>
        <w:top w:val="single" w:sz="4" w:space="0" w:color="000000"/>
        <w:left w:val="single" w:sz="4" w:space="0" w:color="000000"/>
        <w:right w:val="single" w:sz="4" w:space="0" w:color="000000"/>
      </w:pBdr>
      <w:suppressAutoHyphens w:val="0"/>
      <w:spacing w:before="100" w:beforeAutospacing="1" w:after="100" w:afterAutospacing="1" w:line="240" w:lineRule="auto"/>
      <w:jc w:val="center"/>
      <w:textAlignment w:val="top"/>
    </w:pPr>
    <w:rPr>
      <w:rFonts w:ascii="Arial" w:eastAsia="Times New Roman" w:hAnsi="Arial" w:cs="Arial"/>
      <w:color w:val="auto"/>
      <w:kern w:val="0"/>
      <w:lang w:eastAsia="en-US"/>
    </w:rPr>
  </w:style>
  <w:style w:type="paragraph" w:customStyle="1" w:styleId="xl87">
    <w:name w:val="xl87"/>
    <w:basedOn w:val="Normal"/>
    <w:rsid w:val="00B771F2"/>
    <w:pPr>
      <w:pBdr>
        <w:left w:val="single" w:sz="4" w:space="0" w:color="000000"/>
        <w:bottom w:val="single" w:sz="4" w:space="0" w:color="000000"/>
        <w:right w:val="single" w:sz="4" w:space="0" w:color="000000"/>
      </w:pBdr>
      <w:suppressAutoHyphens w:val="0"/>
      <w:spacing w:before="100" w:beforeAutospacing="1" w:after="100" w:afterAutospacing="1" w:line="240" w:lineRule="auto"/>
      <w:jc w:val="center"/>
      <w:textAlignment w:val="top"/>
    </w:pPr>
    <w:rPr>
      <w:rFonts w:ascii="Arial" w:eastAsia="Times New Roman" w:hAnsi="Arial" w:cs="Arial"/>
      <w:color w:val="auto"/>
      <w:kern w:val="0"/>
      <w:lang w:eastAsia="en-US"/>
    </w:rPr>
  </w:style>
  <w:style w:type="paragraph" w:customStyle="1" w:styleId="xl88">
    <w:name w:val="xl88"/>
    <w:basedOn w:val="Normal"/>
    <w:rsid w:val="00B771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pPr>
    <w:rPr>
      <w:rFonts w:ascii="Arial" w:eastAsia="Times New Roman" w:hAnsi="Arial" w:cs="Arial"/>
      <w:color w:val="auto"/>
      <w:kern w:val="0"/>
      <w:lang w:eastAsia="en-US"/>
    </w:rPr>
  </w:style>
  <w:style w:type="paragraph" w:customStyle="1" w:styleId="xl89">
    <w:name w:val="xl89"/>
    <w:basedOn w:val="Normal"/>
    <w:rsid w:val="00B771F2"/>
    <w:pPr>
      <w:pBdr>
        <w:left w:val="single" w:sz="4" w:space="0" w:color="000000"/>
        <w:bottom w:val="single" w:sz="4" w:space="0" w:color="000000"/>
        <w:right w:val="single" w:sz="4" w:space="0" w:color="000000"/>
      </w:pBdr>
      <w:suppressAutoHyphens w:val="0"/>
      <w:spacing w:before="100" w:beforeAutospacing="1" w:after="100" w:afterAutospacing="1" w:line="240" w:lineRule="auto"/>
      <w:jc w:val="center"/>
    </w:pPr>
    <w:rPr>
      <w:rFonts w:ascii="Arial" w:eastAsia="Times New Roman" w:hAnsi="Arial" w:cs="Arial"/>
      <w:color w:val="auto"/>
      <w:kern w:val="0"/>
      <w:lang w:eastAsia="en-US"/>
    </w:rPr>
  </w:style>
  <w:style w:type="paragraph" w:customStyle="1" w:styleId="xl90">
    <w:name w:val="xl90"/>
    <w:basedOn w:val="Normal"/>
    <w:rsid w:val="00B771F2"/>
    <w:pPr>
      <w:pBdr>
        <w:top w:val="single" w:sz="4" w:space="0" w:color="000000"/>
        <w:left w:val="single" w:sz="4" w:space="0" w:color="000000"/>
      </w:pBdr>
      <w:suppressAutoHyphens w:val="0"/>
      <w:spacing w:before="100" w:beforeAutospacing="1" w:after="100" w:afterAutospacing="1" w:line="240" w:lineRule="auto"/>
      <w:jc w:val="both"/>
    </w:pPr>
    <w:rPr>
      <w:rFonts w:ascii="Franklin Gothic Book" w:eastAsia="Times New Roman" w:hAnsi="Franklin Gothic Book"/>
      <w:color w:val="auto"/>
      <w:kern w:val="0"/>
      <w:lang w:eastAsia="en-US"/>
    </w:rPr>
  </w:style>
  <w:style w:type="paragraph" w:customStyle="1" w:styleId="xl91">
    <w:name w:val="xl91"/>
    <w:basedOn w:val="Normal"/>
    <w:rsid w:val="00B771F2"/>
    <w:pPr>
      <w:pBdr>
        <w:top w:val="single" w:sz="4" w:space="0" w:color="000000"/>
      </w:pBdr>
      <w:suppressAutoHyphens w:val="0"/>
      <w:spacing w:before="100" w:beforeAutospacing="1" w:after="100" w:afterAutospacing="1" w:line="240" w:lineRule="auto"/>
    </w:pPr>
    <w:rPr>
      <w:rFonts w:eastAsia="Times New Roman"/>
      <w:color w:val="auto"/>
      <w:kern w:val="0"/>
      <w:lang w:eastAsia="en-US"/>
    </w:rPr>
  </w:style>
  <w:style w:type="paragraph" w:customStyle="1" w:styleId="xl92">
    <w:name w:val="xl92"/>
    <w:basedOn w:val="Normal"/>
    <w:rsid w:val="00B771F2"/>
    <w:pPr>
      <w:pBdr>
        <w:top w:val="single" w:sz="4" w:space="0" w:color="000000"/>
        <w:right w:val="single" w:sz="4" w:space="0" w:color="000000"/>
      </w:pBdr>
      <w:suppressAutoHyphens w:val="0"/>
      <w:spacing w:before="100" w:beforeAutospacing="1" w:after="100" w:afterAutospacing="1" w:line="240" w:lineRule="auto"/>
    </w:pPr>
    <w:rPr>
      <w:rFonts w:eastAsia="Times New Roman"/>
      <w:color w:val="auto"/>
      <w:kern w:val="0"/>
      <w:lang w:eastAsia="en-US"/>
    </w:rPr>
  </w:style>
  <w:style w:type="paragraph" w:customStyle="1" w:styleId="xl93">
    <w:name w:val="xl93"/>
    <w:basedOn w:val="Normal"/>
    <w:rsid w:val="00B771F2"/>
    <w:pPr>
      <w:pBdr>
        <w:left w:val="single" w:sz="4" w:space="0" w:color="000000"/>
        <w:bottom w:val="single" w:sz="4" w:space="0" w:color="000000"/>
      </w:pBdr>
      <w:suppressAutoHyphens w:val="0"/>
      <w:spacing w:before="100" w:beforeAutospacing="1" w:after="100" w:afterAutospacing="1" w:line="240" w:lineRule="auto"/>
    </w:pPr>
    <w:rPr>
      <w:rFonts w:eastAsia="Times New Roman"/>
      <w:color w:val="auto"/>
      <w:kern w:val="0"/>
      <w:lang w:eastAsia="en-US"/>
    </w:rPr>
  </w:style>
  <w:style w:type="paragraph" w:customStyle="1" w:styleId="xl94">
    <w:name w:val="xl94"/>
    <w:basedOn w:val="Normal"/>
    <w:rsid w:val="00B771F2"/>
    <w:pPr>
      <w:pBdr>
        <w:bottom w:val="single" w:sz="4" w:space="0" w:color="000000"/>
      </w:pBdr>
      <w:suppressAutoHyphens w:val="0"/>
      <w:spacing w:before="100" w:beforeAutospacing="1" w:after="100" w:afterAutospacing="1" w:line="240" w:lineRule="auto"/>
    </w:pPr>
    <w:rPr>
      <w:rFonts w:eastAsia="Times New Roman"/>
      <w:color w:val="auto"/>
      <w:kern w:val="0"/>
      <w:lang w:eastAsia="en-US"/>
    </w:rPr>
  </w:style>
  <w:style w:type="paragraph" w:customStyle="1" w:styleId="xl95">
    <w:name w:val="xl95"/>
    <w:basedOn w:val="Normal"/>
    <w:rsid w:val="00B771F2"/>
    <w:pPr>
      <w:pBdr>
        <w:bottom w:val="single" w:sz="4" w:space="0" w:color="000000"/>
        <w:right w:val="single" w:sz="4" w:space="0" w:color="000000"/>
      </w:pBdr>
      <w:suppressAutoHyphens w:val="0"/>
      <w:spacing w:before="100" w:beforeAutospacing="1" w:after="100" w:afterAutospacing="1" w:line="240" w:lineRule="auto"/>
    </w:pPr>
    <w:rPr>
      <w:rFonts w:eastAsia="Times New Roman"/>
      <w:color w:val="auto"/>
      <w:kern w:val="0"/>
      <w:lang w:eastAsia="en-US"/>
    </w:rPr>
  </w:style>
  <w:style w:type="paragraph" w:customStyle="1" w:styleId="xl96">
    <w:name w:val="xl96"/>
    <w:basedOn w:val="Normal"/>
    <w:rsid w:val="00B771F2"/>
    <w:pPr>
      <w:pBdr>
        <w:top w:val="single" w:sz="4" w:space="0" w:color="000000"/>
        <w:left w:val="single" w:sz="4" w:space="0" w:color="000000"/>
      </w:pBdr>
      <w:suppressAutoHyphens w:val="0"/>
      <w:spacing w:before="100" w:beforeAutospacing="1" w:after="100" w:afterAutospacing="1" w:line="240" w:lineRule="auto"/>
    </w:pPr>
    <w:rPr>
      <w:rFonts w:ascii="Arial" w:eastAsia="Times New Roman" w:hAnsi="Arial" w:cs="Arial"/>
      <w:color w:val="auto"/>
      <w:kern w:val="0"/>
      <w:lang w:eastAsia="en-US"/>
    </w:rPr>
  </w:style>
  <w:style w:type="paragraph" w:customStyle="1" w:styleId="xl97">
    <w:name w:val="xl97"/>
    <w:basedOn w:val="Normal"/>
    <w:rsid w:val="00B771F2"/>
    <w:pPr>
      <w:pBdr>
        <w:top w:val="single" w:sz="4" w:space="0" w:color="000000"/>
      </w:pBdr>
      <w:suppressAutoHyphens w:val="0"/>
      <w:spacing w:before="100" w:beforeAutospacing="1" w:after="100" w:afterAutospacing="1" w:line="240" w:lineRule="auto"/>
    </w:pPr>
    <w:rPr>
      <w:rFonts w:ascii="Arial" w:eastAsia="Times New Roman" w:hAnsi="Arial" w:cs="Arial"/>
      <w:color w:val="auto"/>
      <w:kern w:val="0"/>
      <w:lang w:eastAsia="en-US"/>
    </w:rPr>
  </w:style>
  <w:style w:type="paragraph" w:customStyle="1" w:styleId="xl98">
    <w:name w:val="xl98"/>
    <w:basedOn w:val="Normal"/>
    <w:rsid w:val="00B771F2"/>
    <w:pPr>
      <w:pBdr>
        <w:top w:val="single" w:sz="4" w:space="0" w:color="000000"/>
        <w:right w:val="single" w:sz="4" w:space="0" w:color="000000"/>
      </w:pBdr>
      <w:suppressAutoHyphens w:val="0"/>
      <w:spacing w:before="100" w:beforeAutospacing="1" w:after="100" w:afterAutospacing="1" w:line="240" w:lineRule="auto"/>
    </w:pPr>
    <w:rPr>
      <w:rFonts w:ascii="Arial" w:eastAsia="Times New Roman" w:hAnsi="Arial" w:cs="Arial"/>
      <w:color w:val="auto"/>
      <w:kern w:val="0"/>
      <w:lang w:eastAsia="en-US"/>
    </w:rPr>
  </w:style>
  <w:style w:type="paragraph" w:customStyle="1" w:styleId="xl99">
    <w:name w:val="xl99"/>
    <w:basedOn w:val="Normal"/>
    <w:rsid w:val="00B771F2"/>
    <w:pPr>
      <w:pBdr>
        <w:left w:val="single" w:sz="4" w:space="0" w:color="000000"/>
        <w:bottom w:val="single" w:sz="4" w:space="0" w:color="000000"/>
      </w:pBdr>
      <w:suppressAutoHyphens w:val="0"/>
      <w:spacing w:before="100" w:beforeAutospacing="1" w:after="100" w:afterAutospacing="1" w:line="240" w:lineRule="auto"/>
    </w:pPr>
    <w:rPr>
      <w:rFonts w:ascii="Arial" w:eastAsia="Times New Roman" w:hAnsi="Arial" w:cs="Arial"/>
      <w:color w:val="auto"/>
      <w:kern w:val="0"/>
      <w:lang w:eastAsia="en-US"/>
    </w:rPr>
  </w:style>
  <w:style w:type="paragraph" w:customStyle="1" w:styleId="xl100">
    <w:name w:val="xl100"/>
    <w:basedOn w:val="Normal"/>
    <w:rsid w:val="00B771F2"/>
    <w:pPr>
      <w:pBdr>
        <w:bottom w:val="single" w:sz="4" w:space="0" w:color="000000"/>
      </w:pBdr>
      <w:suppressAutoHyphens w:val="0"/>
      <w:spacing w:before="100" w:beforeAutospacing="1" w:after="100" w:afterAutospacing="1" w:line="240" w:lineRule="auto"/>
    </w:pPr>
    <w:rPr>
      <w:rFonts w:ascii="Arial" w:eastAsia="Times New Roman" w:hAnsi="Arial" w:cs="Arial"/>
      <w:color w:val="auto"/>
      <w:kern w:val="0"/>
      <w:lang w:eastAsia="en-US"/>
    </w:rPr>
  </w:style>
  <w:style w:type="paragraph" w:customStyle="1" w:styleId="xl101">
    <w:name w:val="xl101"/>
    <w:basedOn w:val="Normal"/>
    <w:rsid w:val="00B771F2"/>
    <w:pPr>
      <w:pBdr>
        <w:bottom w:val="single" w:sz="4" w:space="0" w:color="000000"/>
        <w:right w:val="single" w:sz="4" w:space="0" w:color="000000"/>
      </w:pBdr>
      <w:suppressAutoHyphens w:val="0"/>
      <w:spacing w:before="100" w:beforeAutospacing="1" w:after="100" w:afterAutospacing="1" w:line="240" w:lineRule="auto"/>
    </w:pPr>
    <w:rPr>
      <w:rFonts w:ascii="Arial" w:eastAsia="Times New Roman" w:hAnsi="Arial" w:cs="Arial"/>
      <w:color w:val="auto"/>
      <w:kern w:val="0"/>
      <w:lang w:eastAsia="en-US"/>
    </w:rPr>
  </w:style>
  <w:style w:type="paragraph" w:customStyle="1" w:styleId="xl102">
    <w:name w:val="xl102"/>
    <w:basedOn w:val="Normal"/>
    <w:rsid w:val="00B771F2"/>
    <w:pPr>
      <w:pBdr>
        <w:top w:val="single" w:sz="4" w:space="0" w:color="000000"/>
        <w:left w:val="single" w:sz="4" w:space="0" w:color="000000"/>
      </w:pBdr>
      <w:suppressAutoHyphens w:val="0"/>
      <w:spacing w:before="100" w:beforeAutospacing="1" w:after="100" w:afterAutospacing="1" w:line="240" w:lineRule="auto"/>
      <w:jc w:val="both"/>
    </w:pPr>
    <w:rPr>
      <w:rFonts w:ascii="Arial" w:eastAsia="Times New Roman" w:hAnsi="Arial" w:cs="Arial"/>
      <w:color w:val="auto"/>
      <w:kern w:val="0"/>
      <w:lang w:eastAsia="en-US"/>
    </w:rPr>
  </w:style>
  <w:style w:type="paragraph" w:customStyle="1" w:styleId="xl103">
    <w:name w:val="xl103"/>
    <w:basedOn w:val="Normal"/>
    <w:rsid w:val="00B771F2"/>
    <w:pPr>
      <w:pBdr>
        <w:top w:val="single" w:sz="4" w:space="0" w:color="000000"/>
        <w:left w:val="single" w:sz="4" w:space="0" w:color="000000"/>
        <w:right w:val="single" w:sz="4" w:space="0" w:color="000000"/>
      </w:pBdr>
      <w:suppressAutoHyphens w:val="0"/>
      <w:spacing w:before="100" w:beforeAutospacing="1" w:after="100" w:afterAutospacing="1" w:line="240" w:lineRule="auto"/>
      <w:jc w:val="center"/>
    </w:pPr>
    <w:rPr>
      <w:rFonts w:ascii="Arial" w:eastAsia="Times New Roman" w:hAnsi="Arial" w:cs="Arial"/>
      <w:b/>
      <w:bCs/>
      <w:color w:val="auto"/>
      <w:kern w:val="0"/>
      <w:lang w:eastAsia="en-US"/>
    </w:rPr>
  </w:style>
  <w:style w:type="paragraph" w:customStyle="1" w:styleId="xl104">
    <w:name w:val="xl104"/>
    <w:basedOn w:val="Normal"/>
    <w:rsid w:val="00B771F2"/>
    <w:pPr>
      <w:pBdr>
        <w:left w:val="single" w:sz="4" w:space="0" w:color="000000"/>
        <w:right w:val="single" w:sz="4" w:space="0" w:color="000000"/>
      </w:pBdr>
      <w:suppressAutoHyphens w:val="0"/>
      <w:spacing w:before="100" w:beforeAutospacing="1" w:after="100" w:afterAutospacing="1" w:line="240" w:lineRule="auto"/>
      <w:jc w:val="center"/>
    </w:pPr>
    <w:rPr>
      <w:rFonts w:ascii="Arial" w:eastAsia="Times New Roman" w:hAnsi="Arial" w:cs="Arial"/>
      <w:b/>
      <w:bCs/>
      <w:color w:val="auto"/>
      <w:kern w:val="0"/>
      <w:lang w:eastAsia="en-US"/>
    </w:rPr>
  </w:style>
  <w:style w:type="paragraph" w:customStyle="1" w:styleId="xl105">
    <w:name w:val="xl105"/>
    <w:basedOn w:val="Normal"/>
    <w:rsid w:val="00B771F2"/>
    <w:pPr>
      <w:pBdr>
        <w:left w:val="single" w:sz="4" w:space="0" w:color="000000"/>
        <w:bottom w:val="single" w:sz="4" w:space="0" w:color="000000"/>
        <w:right w:val="single" w:sz="4" w:space="0" w:color="000000"/>
      </w:pBdr>
      <w:suppressAutoHyphens w:val="0"/>
      <w:spacing w:before="100" w:beforeAutospacing="1" w:after="100" w:afterAutospacing="1" w:line="240" w:lineRule="auto"/>
      <w:jc w:val="center"/>
    </w:pPr>
    <w:rPr>
      <w:rFonts w:ascii="Arial" w:eastAsia="Times New Roman" w:hAnsi="Arial" w:cs="Arial"/>
      <w:b/>
      <w:bCs/>
      <w:color w:val="auto"/>
      <w:kern w:val="0"/>
      <w:lang w:eastAsia="en-US"/>
    </w:rPr>
  </w:style>
  <w:style w:type="paragraph" w:customStyle="1" w:styleId="xl106">
    <w:name w:val="xl106"/>
    <w:basedOn w:val="Normal"/>
    <w:rsid w:val="00B771F2"/>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line="240" w:lineRule="auto"/>
      <w:jc w:val="center"/>
    </w:pPr>
    <w:rPr>
      <w:rFonts w:ascii="Arial" w:eastAsia="Times New Roman" w:hAnsi="Arial" w:cs="Arial"/>
      <w:b/>
      <w:bCs/>
      <w:color w:val="auto"/>
      <w:kern w:val="0"/>
      <w:lang w:eastAsia="en-US"/>
    </w:rPr>
  </w:style>
</w:styles>
</file>

<file path=word/webSettings.xml><?xml version="1.0" encoding="utf-8"?>
<w:webSettings xmlns:r="http://schemas.openxmlformats.org/officeDocument/2006/relationships" xmlns:w="http://schemas.openxmlformats.org/wordprocessingml/2006/main">
  <w:divs>
    <w:div w:id="738867231">
      <w:bodyDiv w:val="1"/>
      <w:marLeft w:val="0"/>
      <w:marRight w:val="0"/>
      <w:marTop w:val="0"/>
      <w:marBottom w:val="0"/>
      <w:divBdr>
        <w:top w:val="none" w:sz="0" w:space="0" w:color="auto"/>
        <w:left w:val="none" w:sz="0" w:space="0" w:color="auto"/>
        <w:bottom w:val="none" w:sz="0" w:space="0" w:color="auto"/>
        <w:right w:val="none" w:sz="0" w:space="0" w:color="auto"/>
      </w:divBdr>
    </w:div>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2.bin"/><Relationship Id="rId18" Type="http://schemas.openxmlformats.org/officeDocument/2006/relationships/image" Target="media/image8.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image" Target="media/image7.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customXml" Target="../customXml/item3.xml"/><Relationship Id="rId10" Type="http://schemas.openxmlformats.org/officeDocument/2006/relationships/image" Target="media/image2.wmf"/><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D81C2C2-201C-47F7-86FB-36DCAF2E40F8}"/>
</file>

<file path=customXml/itemProps2.xml><?xml version="1.0" encoding="utf-8"?>
<ds:datastoreItem xmlns:ds="http://schemas.openxmlformats.org/officeDocument/2006/customXml" ds:itemID="{6DBED9D2-E66C-4F35-A312-04E9B4BDCE30}"/>
</file>

<file path=customXml/itemProps3.xml><?xml version="1.0" encoding="utf-8"?>
<ds:datastoreItem xmlns:ds="http://schemas.openxmlformats.org/officeDocument/2006/customXml" ds:itemID="{EEC298C6-1E23-4DBC-9488-EFD4E505673B}"/>
</file>

<file path=customXml/itemProps4.xml><?xml version="1.0" encoding="utf-8"?>
<ds:datastoreItem xmlns:ds="http://schemas.openxmlformats.org/officeDocument/2006/customXml" ds:itemID="{9789801E-A6A7-4693-A5BB-2F471408A921}"/>
</file>

<file path=docProps/app.xml><?xml version="1.0" encoding="utf-8"?>
<Properties xmlns="http://schemas.openxmlformats.org/officeDocument/2006/extended-properties" xmlns:vt="http://schemas.openxmlformats.org/officeDocument/2006/docPropsVTypes">
  <Template>Normal</Template>
  <TotalTime>612</TotalTime>
  <Pages>50</Pages>
  <Words>10007</Words>
  <Characters>57045</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66919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cp:lastModifiedBy>zlatanovico</cp:lastModifiedBy>
  <cp:revision>26</cp:revision>
  <cp:lastPrinted>2013-12-05T09:29:00Z</cp:lastPrinted>
  <dcterms:created xsi:type="dcterms:W3CDTF">2013-11-25T12:43:00Z</dcterms:created>
  <dcterms:modified xsi:type="dcterms:W3CDTF">2013-12-05T09:30:00Z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