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9E7" w:rsidRPr="002626CA" w:rsidRDefault="005C3058" w:rsidP="00AA6BC0">
      <w:pPr>
        <w:jc w:val="both"/>
        <w:rPr>
          <w:sz w:val="32"/>
          <w:szCs w:val="32"/>
          <w:lang w:val="sr-Cyrl-CS"/>
        </w:rPr>
      </w:pPr>
      <w:r w:rsidRPr="002626CA">
        <w:rPr>
          <w:sz w:val="32"/>
          <w:szCs w:val="32"/>
          <w:lang w:val="ru-RU"/>
        </w:rPr>
        <w:t xml:space="preserve">        </w:t>
      </w:r>
      <w:r w:rsidR="00AA6BC0" w:rsidRPr="002626CA">
        <w:rPr>
          <w:noProof/>
          <w:sz w:val="32"/>
          <w:szCs w:val="32"/>
          <w:lang w:eastAsia="en-US"/>
        </w:rPr>
        <w:drawing>
          <wp:inline distT="0" distB="0" distL="0" distR="0">
            <wp:extent cx="569595" cy="940435"/>
            <wp:effectExtent l="19050" t="0" r="190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69595" cy="940435"/>
                    </a:xfrm>
                    <a:prstGeom prst="rect">
                      <a:avLst/>
                    </a:prstGeom>
                    <a:noFill/>
                    <a:ln w="9525">
                      <a:noFill/>
                      <a:miter lim="800000"/>
                      <a:headEnd/>
                      <a:tailEnd/>
                    </a:ln>
                  </pic:spPr>
                </pic:pic>
              </a:graphicData>
            </a:graphic>
          </wp:inline>
        </w:drawing>
      </w:r>
    </w:p>
    <w:p w:rsidR="00AA6BC0" w:rsidRPr="002626CA" w:rsidRDefault="00AA6BC0" w:rsidP="00AA6BC0">
      <w:pPr>
        <w:pStyle w:val="BodyText"/>
        <w:jc w:val="both"/>
        <w:rPr>
          <w:b/>
          <w:lang w:val="ru-RU"/>
        </w:rPr>
      </w:pPr>
    </w:p>
    <w:p w:rsidR="00AA6BC0" w:rsidRPr="002626CA" w:rsidRDefault="00AA6BC0" w:rsidP="00A22073">
      <w:pPr>
        <w:pStyle w:val="BodyText"/>
        <w:outlineLvl w:val="0"/>
        <w:rPr>
          <w:b/>
          <w:i/>
          <w:lang w:val="ru-RU"/>
        </w:rPr>
      </w:pPr>
      <w:r w:rsidRPr="002626CA">
        <w:rPr>
          <w:b/>
          <w:i/>
          <w:lang w:val="ru-RU"/>
        </w:rPr>
        <w:t>РЕПУБЛИКА СРБИЈА</w:t>
      </w:r>
    </w:p>
    <w:p w:rsidR="00AA6BC0" w:rsidRPr="002626CA" w:rsidRDefault="00AA6BC0" w:rsidP="00A22073">
      <w:pPr>
        <w:pStyle w:val="BodyText"/>
        <w:outlineLvl w:val="0"/>
        <w:rPr>
          <w:b/>
          <w:bCs/>
          <w:i/>
          <w:iCs/>
          <w:lang w:val="ru-RU"/>
        </w:rPr>
      </w:pPr>
      <w:r w:rsidRPr="002626CA">
        <w:rPr>
          <w:b/>
          <w:bCs/>
          <w:i/>
          <w:iCs/>
          <w:lang w:val="ru-RU"/>
        </w:rPr>
        <w:t>МИНИСТАРСТВО ФИНАНСИЈА</w:t>
      </w:r>
    </w:p>
    <w:p w:rsidR="00AA6BC0" w:rsidRPr="002626CA" w:rsidRDefault="00AA6BC0" w:rsidP="00A22073">
      <w:pPr>
        <w:pStyle w:val="BodyText"/>
        <w:outlineLvl w:val="0"/>
        <w:rPr>
          <w:b/>
          <w:i/>
          <w:lang w:val="ru-RU"/>
        </w:rPr>
      </w:pPr>
      <w:r w:rsidRPr="002626CA">
        <w:rPr>
          <w:b/>
          <w:i/>
          <w:lang w:val="ru-RU"/>
        </w:rPr>
        <w:t>УПРАВА ЦАРИНА</w:t>
      </w:r>
    </w:p>
    <w:p w:rsidR="00AA6BC0" w:rsidRPr="002626CA" w:rsidRDefault="00AA6BC0" w:rsidP="00A22073">
      <w:pPr>
        <w:outlineLvl w:val="0"/>
        <w:rPr>
          <w:b/>
          <w:i/>
          <w:lang w:val="ru-RU"/>
        </w:rPr>
      </w:pPr>
      <w:r w:rsidRPr="002626CA">
        <w:rPr>
          <w:b/>
          <w:i/>
          <w:lang w:val="ru-RU"/>
        </w:rPr>
        <w:t xml:space="preserve">11070 </w:t>
      </w:r>
      <w:r w:rsidRPr="002626CA">
        <w:rPr>
          <w:b/>
          <w:i/>
          <w:lang w:val="sr-Cyrl-CS"/>
        </w:rPr>
        <w:t xml:space="preserve">Нови </w:t>
      </w:r>
      <w:r w:rsidRPr="002626CA">
        <w:rPr>
          <w:b/>
          <w:i/>
          <w:lang w:val="ru-RU"/>
        </w:rPr>
        <w:t>Београд</w:t>
      </w:r>
    </w:p>
    <w:p w:rsidR="00AA6BC0" w:rsidRPr="002626CA" w:rsidRDefault="00AA6BC0" w:rsidP="00A22073">
      <w:pPr>
        <w:outlineLvl w:val="0"/>
        <w:rPr>
          <w:b/>
          <w:bCs/>
          <w:i/>
          <w:lang w:val="sr-Cyrl-CS"/>
        </w:rPr>
      </w:pPr>
      <w:r w:rsidRPr="002626CA">
        <w:rPr>
          <w:b/>
          <w:i/>
          <w:lang w:val="ru-RU"/>
        </w:rPr>
        <w:t xml:space="preserve">Булевар </w:t>
      </w:r>
      <w:r w:rsidRPr="002626CA">
        <w:rPr>
          <w:b/>
          <w:i/>
          <w:lang w:val="sr-Cyrl-CS"/>
        </w:rPr>
        <w:t>Зорана Ђинђића</w:t>
      </w:r>
      <w:r w:rsidRPr="002626CA">
        <w:rPr>
          <w:b/>
          <w:i/>
          <w:lang w:val="ru-RU"/>
        </w:rPr>
        <w:t xml:space="preserve"> 155-а</w:t>
      </w:r>
    </w:p>
    <w:p w:rsidR="001619E7" w:rsidRPr="002626CA" w:rsidRDefault="001619E7">
      <w:pPr>
        <w:jc w:val="center"/>
        <w:rPr>
          <w:sz w:val="32"/>
          <w:szCs w:val="32"/>
          <w:lang w:val="ru-RU"/>
        </w:rPr>
      </w:pPr>
    </w:p>
    <w:p w:rsidR="001619E7" w:rsidRPr="002626CA" w:rsidRDefault="001619E7">
      <w:pPr>
        <w:jc w:val="center"/>
        <w:rPr>
          <w:sz w:val="32"/>
          <w:szCs w:val="32"/>
          <w:lang w:val="sr-Cyrl-CS"/>
        </w:rPr>
      </w:pPr>
    </w:p>
    <w:p w:rsidR="00AA6BC0" w:rsidRPr="002626CA" w:rsidRDefault="00AA6BC0">
      <w:pPr>
        <w:jc w:val="center"/>
        <w:rPr>
          <w:sz w:val="32"/>
          <w:szCs w:val="32"/>
          <w:lang w:val="sr-Cyrl-CS"/>
        </w:rPr>
      </w:pPr>
    </w:p>
    <w:p w:rsidR="00AA6BC0" w:rsidRPr="002626CA" w:rsidRDefault="00AA6BC0">
      <w:pPr>
        <w:jc w:val="center"/>
        <w:rPr>
          <w:sz w:val="32"/>
          <w:szCs w:val="32"/>
          <w:lang w:val="sr-Cyrl-CS"/>
        </w:rPr>
      </w:pPr>
    </w:p>
    <w:p w:rsidR="00AA6BC0" w:rsidRPr="002626CA" w:rsidRDefault="00AA6BC0">
      <w:pPr>
        <w:jc w:val="center"/>
        <w:rPr>
          <w:sz w:val="32"/>
          <w:szCs w:val="32"/>
          <w:lang w:val="sr-Cyrl-CS"/>
        </w:rPr>
      </w:pPr>
    </w:p>
    <w:p w:rsidR="001619E7" w:rsidRPr="002626CA" w:rsidRDefault="001619E7">
      <w:pPr>
        <w:jc w:val="center"/>
        <w:rPr>
          <w:b/>
          <w:bCs/>
          <w:i/>
          <w:iCs/>
          <w:sz w:val="28"/>
          <w:szCs w:val="28"/>
          <w:lang w:val="ru-RU"/>
        </w:rPr>
      </w:pPr>
    </w:p>
    <w:p w:rsidR="001619E7" w:rsidRPr="002626CA" w:rsidRDefault="001619E7">
      <w:pPr>
        <w:jc w:val="center"/>
        <w:rPr>
          <w:b/>
          <w:bCs/>
          <w:i/>
          <w:iCs/>
          <w:sz w:val="28"/>
          <w:szCs w:val="28"/>
          <w:lang w:val="ru-RU"/>
        </w:rPr>
      </w:pPr>
    </w:p>
    <w:p w:rsidR="00AA6BC0" w:rsidRPr="002626CA" w:rsidRDefault="001619E7">
      <w:pPr>
        <w:jc w:val="center"/>
        <w:rPr>
          <w:b/>
          <w:bCs/>
          <w:sz w:val="28"/>
          <w:szCs w:val="28"/>
          <w:lang w:val="sr-Cyrl-CS"/>
        </w:rPr>
      </w:pPr>
      <w:r w:rsidRPr="002626CA">
        <w:rPr>
          <w:b/>
          <w:bCs/>
          <w:sz w:val="28"/>
          <w:szCs w:val="28"/>
          <w:lang w:val="ru-RU"/>
        </w:rPr>
        <w:t>ЈАВНА НАБАВКА</w:t>
      </w:r>
      <w:r w:rsidRPr="002626CA">
        <w:rPr>
          <w:b/>
          <w:bCs/>
          <w:sz w:val="28"/>
          <w:szCs w:val="28"/>
          <w:lang w:val="sr-Cyrl-CS"/>
        </w:rPr>
        <w:t xml:space="preserve"> </w:t>
      </w:r>
      <w:r w:rsidR="00AA6BC0" w:rsidRPr="002626CA">
        <w:rPr>
          <w:b/>
          <w:bCs/>
          <w:sz w:val="28"/>
          <w:szCs w:val="28"/>
          <w:lang w:val="sr-Cyrl-CS"/>
        </w:rPr>
        <w:t>У</w:t>
      </w:r>
      <w:r w:rsidR="00665454" w:rsidRPr="002626CA">
        <w:rPr>
          <w:b/>
          <w:bCs/>
          <w:sz w:val="28"/>
          <w:szCs w:val="28"/>
          <w:lang w:val="sr-Cyrl-CS"/>
        </w:rPr>
        <w:t>СЛУГ</w:t>
      </w:r>
      <w:r w:rsidR="00632BAA" w:rsidRPr="002626CA">
        <w:rPr>
          <w:b/>
          <w:bCs/>
          <w:sz w:val="28"/>
          <w:szCs w:val="28"/>
          <w:lang w:val="sr-Cyrl-CS"/>
        </w:rPr>
        <w:t xml:space="preserve">А </w:t>
      </w:r>
      <w:r w:rsidR="003341C3" w:rsidRPr="002626CA">
        <w:rPr>
          <w:b/>
          <w:bCs/>
          <w:sz w:val="28"/>
          <w:szCs w:val="28"/>
          <w:lang w:val="sr-Cyrl-CS"/>
        </w:rPr>
        <w:t>–</w:t>
      </w:r>
      <w:r w:rsidR="00665454" w:rsidRPr="002626CA">
        <w:rPr>
          <w:b/>
          <w:bCs/>
          <w:sz w:val="28"/>
          <w:szCs w:val="28"/>
          <w:lang w:val="sr-Cyrl-CS"/>
        </w:rPr>
        <w:t xml:space="preserve"> </w:t>
      </w:r>
      <w:r w:rsidR="003341C3" w:rsidRPr="002626CA">
        <w:rPr>
          <w:b/>
          <w:bCs/>
          <w:sz w:val="28"/>
          <w:szCs w:val="28"/>
          <w:lang w:val="sr-Cyrl-CS"/>
        </w:rPr>
        <w:t xml:space="preserve">ПОПРАВКЕ И </w:t>
      </w:r>
      <w:r w:rsidR="00665454" w:rsidRPr="002626CA">
        <w:rPr>
          <w:b/>
          <w:bCs/>
          <w:sz w:val="28"/>
          <w:szCs w:val="28"/>
          <w:lang w:val="sr-Cyrl-CS"/>
        </w:rPr>
        <w:t>ОДРЖАВАЊ</w:t>
      </w:r>
      <w:r w:rsidR="00632BAA" w:rsidRPr="002626CA">
        <w:rPr>
          <w:b/>
          <w:bCs/>
          <w:sz w:val="28"/>
          <w:szCs w:val="28"/>
          <w:lang w:val="sr-Cyrl-CS"/>
        </w:rPr>
        <w:t>Е</w:t>
      </w:r>
      <w:r w:rsidR="00665454" w:rsidRPr="002626CA">
        <w:rPr>
          <w:b/>
          <w:bCs/>
          <w:sz w:val="28"/>
          <w:szCs w:val="28"/>
          <w:lang w:val="sr-Cyrl-CS"/>
        </w:rPr>
        <w:t xml:space="preserve"> </w:t>
      </w:r>
      <w:r w:rsidR="003341C3" w:rsidRPr="002626CA">
        <w:rPr>
          <w:b/>
          <w:bCs/>
          <w:sz w:val="28"/>
          <w:szCs w:val="28"/>
          <w:lang w:val="sr-Cyrl-CS"/>
        </w:rPr>
        <w:t>ПЕРСОНАЛНИХ РАЧУНАРА</w:t>
      </w:r>
    </w:p>
    <w:p w:rsidR="00AA6BC0" w:rsidRPr="002626CA" w:rsidRDefault="00AA6BC0">
      <w:pPr>
        <w:jc w:val="center"/>
        <w:rPr>
          <w:b/>
          <w:bCs/>
          <w:i/>
          <w:iCs/>
          <w:lang w:val="sr-Cyrl-CS"/>
        </w:rPr>
      </w:pPr>
    </w:p>
    <w:p w:rsidR="001619E7" w:rsidRPr="002626CA" w:rsidRDefault="001619E7">
      <w:pPr>
        <w:jc w:val="center"/>
        <w:rPr>
          <w:b/>
          <w:bCs/>
          <w:i/>
          <w:iCs/>
          <w:lang w:val="ru-RU"/>
        </w:rPr>
      </w:pPr>
    </w:p>
    <w:p w:rsidR="001619E7" w:rsidRPr="002626CA" w:rsidRDefault="001619E7" w:rsidP="00A22073">
      <w:pPr>
        <w:jc w:val="center"/>
        <w:outlineLvl w:val="0"/>
        <w:rPr>
          <w:b/>
          <w:bCs/>
          <w:sz w:val="28"/>
          <w:szCs w:val="28"/>
          <w:lang w:val="ru-RU"/>
        </w:rPr>
      </w:pPr>
      <w:r w:rsidRPr="002626CA">
        <w:rPr>
          <w:b/>
          <w:bCs/>
          <w:sz w:val="28"/>
          <w:szCs w:val="28"/>
          <w:lang w:val="sr-Cyrl-CS"/>
        </w:rPr>
        <w:t>ОТВОРЕНИ ПОСТУПАК</w:t>
      </w:r>
    </w:p>
    <w:p w:rsidR="001619E7" w:rsidRPr="002626CA" w:rsidRDefault="001619E7">
      <w:pPr>
        <w:jc w:val="center"/>
        <w:rPr>
          <w:b/>
          <w:bCs/>
          <w:sz w:val="28"/>
          <w:szCs w:val="28"/>
          <w:lang w:val="ru-RU"/>
        </w:rPr>
      </w:pPr>
    </w:p>
    <w:p w:rsidR="001619E7" w:rsidRPr="002626CA" w:rsidRDefault="001619E7" w:rsidP="00A22073">
      <w:pPr>
        <w:jc w:val="center"/>
        <w:outlineLvl w:val="0"/>
        <w:rPr>
          <w:i/>
          <w:iCs/>
          <w:sz w:val="28"/>
          <w:szCs w:val="28"/>
          <w:lang w:val="sr-Cyrl-CS"/>
        </w:rPr>
      </w:pPr>
      <w:r w:rsidRPr="002626CA">
        <w:rPr>
          <w:b/>
          <w:bCs/>
          <w:sz w:val="28"/>
          <w:szCs w:val="28"/>
          <w:lang w:val="ru-RU"/>
        </w:rPr>
        <w:t>ЈАВНА НАБАВКА бр.</w:t>
      </w:r>
      <w:r w:rsidR="00557A20" w:rsidRPr="002626CA">
        <w:rPr>
          <w:b/>
          <w:bCs/>
          <w:sz w:val="28"/>
          <w:szCs w:val="28"/>
          <w:lang w:val="sr-Cyrl-CS"/>
        </w:rPr>
        <w:t xml:space="preserve"> НВВ </w:t>
      </w:r>
      <w:r w:rsidR="00557A20" w:rsidRPr="002626CA">
        <w:rPr>
          <w:b/>
          <w:bCs/>
          <w:sz w:val="28"/>
          <w:szCs w:val="28"/>
          <w:lang w:val="ru-RU"/>
        </w:rPr>
        <w:t>74</w:t>
      </w:r>
      <w:r w:rsidR="00AA6BC0" w:rsidRPr="002626CA">
        <w:rPr>
          <w:b/>
          <w:bCs/>
          <w:sz w:val="28"/>
          <w:szCs w:val="28"/>
          <w:lang w:val="sr-Cyrl-CS"/>
        </w:rPr>
        <w:t>/13</w:t>
      </w:r>
    </w:p>
    <w:p w:rsidR="001619E7" w:rsidRPr="002626CA" w:rsidRDefault="001619E7">
      <w:pPr>
        <w:jc w:val="center"/>
        <w:rPr>
          <w:i/>
          <w:iCs/>
          <w:lang w:val="ru-RU"/>
        </w:rPr>
      </w:pPr>
    </w:p>
    <w:p w:rsidR="001619E7" w:rsidRPr="002626CA" w:rsidRDefault="001619E7">
      <w:pPr>
        <w:jc w:val="center"/>
        <w:rPr>
          <w:i/>
          <w:iCs/>
          <w:lang w:val="ru-RU"/>
        </w:rPr>
      </w:pPr>
    </w:p>
    <w:p w:rsidR="001619E7" w:rsidRPr="002626CA" w:rsidRDefault="001619E7">
      <w:pPr>
        <w:jc w:val="center"/>
        <w:rPr>
          <w:i/>
          <w:iCs/>
          <w:lang w:val="ru-RU"/>
        </w:rPr>
      </w:pPr>
    </w:p>
    <w:p w:rsidR="001619E7" w:rsidRPr="002626CA" w:rsidRDefault="001619E7">
      <w:pPr>
        <w:jc w:val="center"/>
        <w:rPr>
          <w:i/>
          <w:iCs/>
          <w:lang w:val="ru-RU"/>
        </w:rPr>
      </w:pPr>
    </w:p>
    <w:p w:rsidR="001619E7" w:rsidRPr="002626CA" w:rsidRDefault="001619E7">
      <w:pPr>
        <w:jc w:val="center"/>
        <w:rPr>
          <w:i/>
          <w:iCs/>
          <w:lang w:val="ru-RU"/>
        </w:rPr>
      </w:pPr>
    </w:p>
    <w:p w:rsidR="001619E7" w:rsidRPr="002626CA" w:rsidRDefault="001619E7">
      <w:pPr>
        <w:jc w:val="center"/>
        <w:rPr>
          <w:i/>
          <w:iCs/>
          <w:lang w:val="ru-RU"/>
        </w:rPr>
      </w:pPr>
    </w:p>
    <w:p w:rsidR="001619E7" w:rsidRPr="002626CA" w:rsidRDefault="001619E7">
      <w:pPr>
        <w:jc w:val="center"/>
        <w:rPr>
          <w:i/>
          <w:iCs/>
          <w:lang w:val="ru-RU"/>
        </w:rPr>
      </w:pPr>
    </w:p>
    <w:p w:rsidR="001619E7" w:rsidRPr="002626CA" w:rsidRDefault="001619E7">
      <w:pPr>
        <w:jc w:val="center"/>
        <w:rPr>
          <w:i/>
          <w:iCs/>
          <w:lang w:val="ru-RU"/>
        </w:rPr>
      </w:pPr>
    </w:p>
    <w:p w:rsidR="001619E7" w:rsidRPr="002626CA" w:rsidRDefault="001619E7" w:rsidP="0083092A">
      <w:pPr>
        <w:rPr>
          <w:i/>
          <w:iCs/>
          <w:lang w:val="ru-RU"/>
        </w:rPr>
      </w:pPr>
    </w:p>
    <w:p w:rsidR="001619E7" w:rsidRPr="002626CA" w:rsidRDefault="001619E7">
      <w:pPr>
        <w:jc w:val="center"/>
        <w:rPr>
          <w:i/>
          <w:iCs/>
          <w:lang w:val="ru-RU"/>
        </w:rPr>
      </w:pPr>
    </w:p>
    <w:p w:rsidR="001619E7" w:rsidRPr="002626CA" w:rsidRDefault="001619E7">
      <w:pPr>
        <w:jc w:val="center"/>
        <w:rPr>
          <w:i/>
          <w:iCs/>
          <w:lang w:val="ru-RU"/>
        </w:rPr>
      </w:pPr>
    </w:p>
    <w:p w:rsidR="001619E7" w:rsidRPr="002626CA" w:rsidRDefault="001619E7">
      <w:pPr>
        <w:jc w:val="center"/>
        <w:rPr>
          <w:i/>
          <w:iCs/>
          <w:lang w:val="ru-RU"/>
        </w:rPr>
      </w:pPr>
    </w:p>
    <w:p w:rsidR="001619E7" w:rsidRPr="002626CA" w:rsidRDefault="001619E7">
      <w:pPr>
        <w:rPr>
          <w:i/>
          <w:iCs/>
          <w:lang w:val="ru-RU"/>
        </w:rPr>
      </w:pPr>
    </w:p>
    <w:p w:rsidR="001619E7" w:rsidRPr="002626CA" w:rsidRDefault="001619E7">
      <w:pPr>
        <w:jc w:val="center"/>
        <w:rPr>
          <w:i/>
          <w:iCs/>
          <w:lang w:val="ru-RU"/>
        </w:rPr>
      </w:pPr>
    </w:p>
    <w:p w:rsidR="001619E7" w:rsidRPr="002626CA" w:rsidRDefault="001619E7">
      <w:pPr>
        <w:jc w:val="center"/>
        <w:rPr>
          <w:i/>
          <w:iCs/>
          <w:lang w:val="ru-RU"/>
        </w:rPr>
      </w:pPr>
    </w:p>
    <w:p w:rsidR="003D5CA9" w:rsidRPr="002626CA" w:rsidRDefault="003D5CA9">
      <w:pPr>
        <w:jc w:val="center"/>
        <w:rPr>
          <w:i/>
          <w:iCs/>
          <w:lang w:val="ru-RU"/>
        </w:rPr>
      </w:pPr>
    </w:p>
    <w:p w:rsidR="003D5CA9" w:rsidRPr="002626CA" w:rsidRDefault="003D5CA9">
      <w:pPr>
        <w:jc w:val="center"/>
        <w:rPr>
          <w:i/>
          <w:iCs/>
          <w:lang w:val="ru-RU"/>
        </w:rPr>
      </w:pPr>
    </w:p>
    <w:p w:rsidR="001619E7" w:rsidRPr="002626CA" w:rsidRDefault="001619E7">
      <w:pPr>
        <w:jc w:val="center"/>
        <w:rPr>
          <w:i/>
          <w:iCs/>
          <w:lang w:val="ru-RU"/>
        </w:rPr>
      </w:pPr>
    </w:p>
    <w:p w:rsidR="001619E7" w:rsidRPr="002626CA" w:rsidRDefault="00557A20" w:rsidP="00A22073">
      <w:pPr>
        <w:jc w:val="center"/>
        <w:outlineLvl w:val="0"/>
        <w:rPr>
          <w:b/>
          <w:bCs/>
          <w:lang w:val="sr-Cyrl-CS"/>
        </w:rPr>
      </w:pPr>
      <w:r w:rsidRPr="002626CA">
        <w:rPr>
          <w:b/>
          <w:iCs/>
          <w:lang w:val="sr-Cyrl-CS"/>
        </w:rPr>
        <w:t>децембар</w:t>
      </w:r>
      <w:r w:rsidR="001619E7" w:rsidRPr="002626CA">
        <w:rPr>
          <w:i/>
          <w:iCs/>
          <w:lang w:val="ru-RU"/>
        </w:rPr>
        <w:t xml:space="preserve"> </w:t>
      </w:r>
      <w:r w:rsidR="001619E7" w:rsidRPr="002626CA">
        <w:rPr>
          <w:b/>
          <w:bCs/>
          <w:lang w:val="ru-RU"/>
        </w:rPr>
        <w:t>2013.</w:t>
      </w:r>
      <w:r w:rsidR="00AA6BC0" w:rsidRPr="002626CA">
        <w:rPr>
          <w:b/>
          <w:bCs/>
          <w:lang w:val="sr-Cyrl-CS"/>
        </w:rPr>
        <w:t xml:space="preserve"> </w:t>
      </w:r>
      <w:r w:rsidRPr="002626CA">
        <w:rPr>
          <w:b/>
          <w:bCs/>
          <w:lang w:val="ru-RU"/>
        </w:rPr>
        <w:t>г</w:t>
      </w:r>
      <w:r w:rsidR="001619E7" w:rsidRPr="002626CA">
        <w:rPr>
          <w:b/>
          <w:bCs/>
          <w:lang w:val="ru-RU"/>
        </w:rPr>
        <w:t>одине</w:t>
      </w:r>
    </w:p>
    <w:p w:rsidR="00862151" w:rsidRPr="002626CA" w:rsidRDefault="00862151">
      <w:pPr>
        <w:jc w:val="center"/>
        <w:rPr>
          <w:lang w:val="sr-Cyrl-CS"/>
        </w:rPr>
      </w:pPr>
    </w:p>
    <w:p w:rsidR="001619E7" w:rsidRPr="002626CA" w:rsidRDefault="001619E7">
      <w:pPr>
        <w:jc w:val="both"/>
        <w:rPr>
          <w:rFonts w:eastAsia="TimesNewRomanPSMT"/>
          <w:lang w:val="ru-RU"/>
        </w:rPr>
      </w:pPr>
      <w:r w:rsidRPr="002626CA">
        <w:rPr>
          <w:rFonts w:eastAsia="TimesNewRomanPSMT"/>
          <w:lang w:val="ru-RU"/>
        </w:rPr>
        <w:lastRenderedPageBreak/>
        <w:t>На основу чл. 3</w:t>
      </w:r>
      <w:r w:rsidRPr="002626CA">
        <w:rPr>
          <w:rFonts w:eastAsia="TimesNewRomanPSMT"/>
          <w:lang w:val="sr-Cyrl-CS"/>
        </w:rPr>
        <w:t>2</w:t>
      </w:r>
      <w:r w:rsidRPr="002626CA">
        <w:rPr>
          <w:rFonts w:eastAsia="TimesNewRomanPSMT"/>
          <w:lang w:val="ru-RU"/>
        </w:rPr>
        <w:t xml:space="preserve">. и 61. Закона о јавним набавкама („Сл. гласник РС” бр. 124/2012, у даљем тексту: Закон), чл. </w:t>
      </w:r>
      <w:r w:rsidRPr="002626CA">
        <w:rPr>
          <w:rFonts w:eastAsia="TimesNewRomanPSMT"/>
          <w:lang w:val="sr-Cyrl-CS"/>
        </w:rPr>
        <w:t>2</w:t>
      </w:r>
      <w:r w:rsidRPr="002626CA">
        <w:rPr>
          <w:rFonts w:eastAsia="TimesNewRomanPSMT"/>
          <w:lang w:val="ru-RU"/>
        </w:rPr>
        <w:t>. Правилника о обавезним елементима конкурсне документације у поступцима јавних набавки и начину доказивања испуњености услова („Сл. гласник РС” бр. 29/2013)</w:t>
      </w:r>
      <w:r w:rsidR="00470DAA" w:rsidRPr="002626CA">
        <w:rPr>
          <w:rFonts w:eastAsia="TimesNewRomanPSMT"/>
          <w:lang w:val="ru-RU"/>
        </w:rPr>
        <w:t>, Правилник о изменама и допунама Правилника о обавезним елементима конкурсне документације у поступцима јавних набавки и начину доказивања испуњености услова („Сл. гласник РС” бр. 104/2013)</w:t>
      </w:r>
      <w:r w:rsidRPr="002626CA">
        <w:rPr>
          <w:rFonts w:eastAsia="TimesNewRomanPSMT"/>
          <w:lang w:val="ru-RU"/>
        </w:rPr>
        <w:t xml:space="preserve">, </w:t>
      </w:r>
      <w:r w:rsidRPr="002626CA">
        <w:rPr>
          <w:lang w:val="ru-RU"/>
        </w:rPr>
        <w:t>Одлуке о покретању поступка јавне набавке бр</w:t>
      </w:r>
      <w:r w:rsidR="00557A20" w:rsidRPr="002626CA">
        <w:rPr>
          <w:lang w:val="sr-Cyrl-CS"/>
        </w:rPr>
        <w:t>. НВВ 74/13, д.бр. 148-16-404-03-250/2/2013 од 1</w:t>
      </w:r>
      <w:r w:rsidR="001162C2" w:rsidRPr="002626CA">
        <w:rPr>
          <w:lang w:val="sr-Cyrl-CS"/>
        </w:rPr>
        <w:t>1</w:t>
      </w:r>
      <w:r w:rsidR="00557A20" w:rsidRPr="002626CA">
        <w:rPr>
          <w:lang w:val="sr-Cyrl-CS"/>
        </w:rPr>
        <w:t>.12</w:t>
      </w:r>
      <w:r w:rsidR="008F0B2F" w:rsidRPr="002626CA">
        <w:rPr>
          <w:lang w:val="sr-Cyrl-CS"/>
        </w:rPr>
        <w:t>.2013.</w:t>
      </w:r>
      <w:r w:rsidR="00557A20" w:rsidRPr="002626CA">
        <w:rPr>
          <w:lang w:val="sr-Cyrl-CS"/>
        </w:rPr>
        <w:t xml:space="preserve"> године </w:t>
      </w:r>
      <w:r w:rsidR="001162C2" w:rsidRPr="002626CA">
        <w:rPr>
          <w:lang w:val="sr-Cyrl-CS"/>
        </w:rPr>
        <w:t>и</w:t>
      </w:r>
      <w:r w:rsidR="006C0EBC" w:rsidRPr="002626CA">
        <w:rPr>
          <w:lang w:val="ru-RU"/>
        </w:rPr>
        <w:t xml:space="preserve"> Решења о образовању к</w:t>
      </w:r>
      <w:r w:rsidRPr="002626CA">
        <w:rPr>
          <w:lang w:val="ru-RU"/>
        </w:rPr>
        <w:t>омисије за јавну набавку</w:t>
      </w:r>
      <w:r w:rsidR="00557A20" w:rsidRPr="002626CA">
        <w:rPr>
          <w:lang w:val="sr-Cyrl-CS"/>
        </w:rPr>
        <w:t xml:space="preserve"> бр. НВВ 74/13, д.бр. 148-16-404-03-250/3/2013 од 1</w:t>
      </w:r>
      <w:r w:rsidR="001162C2" w:rsidRPr="002626CA">
        <w:rPr>
          <w:lang w:val="sr-Cyrl-CS"/>
        </w:rPr>
        <w:t>1</w:t>
      </w:r>
      <w:r w:rsidR="00557A20" w:rsidRPr="002626CA">
        <w:rPr>
          <w:lang w:val="sr-Cyrl-CS"/>
        </w:rPr>
        <w:t>.12</w:t>
      </w:r>
      <w:r w:rsidR="008F0B2F" w:rsidRPr="002626CA">
        <w:rPr>
          <w:lang w:val="sr-Cyrl-CS"/>
        </w:rPr>
        <w:t>.2013.</w:t>
      </w:r>
      <w:r w:rsidRPr="002626CA">
        <w:rPr>
          <w:lang w:val="ru-RU"/>
        </w:rPr>
        <w:t>, припремљена је:</w:t>
      </w:r>
    </w:p>
    <w:p w:rsidR="001619E7" w:rsidRPr="002626CA" w:rsidRDefault="001619E7">
      <w:pPr>
        <w:ind w:firstLine="720"/>
        <w:jc w:val="both"/>
        <w:rPr>
          <w:rFonts w:eastAsia="TimesNewRomanPSMT"/>
          <w:lang w:val="ru-RU"/>
        </w:rPr>
      </w:pPr>
    </w:p>
    <w:p w:rsidR="001619E7" w:rsidRPr="002626CA" w:rsidRDefault="001619E7" w:rsidP="00A22073">
      <w:pPr>
        <w:jc w:val="center"/>
        <w:outlineLvl w:val="0"/>
        <w:rPr>
          <w:rFonts w:eastAsia="TimesNewRomanPS-BoldMT"/>
          <w:b/>
          <w:bCs/>
          <w:sz w:val="28"/>
          <w:szCs w:val="28"/>
          <w:lang w:val="ru-RU"/>
        </w:rPr>
      </w:pPr>
      <w:r w:rsidRPr="002626CA">
        <w:rPr>
          <w:rFonts w:eastAsia="TimesNewRomanPS-BoldMT"/>
          <w:b/>
          <w:bCs/>
          <w:sz w:val="28"/>
          <w:szCs w:val="28"/>
          <w:lang w:val="ru-RU"/>
        </w:rPr>
        <w:t>КОНКУРСНА ДОКУМЕНТАЦИЈА</w:t>
      </w:r>
    </w:p>
    <w:p w:rsidR="001619E7" w:rsidRPr="002626CA" w:rsidRDefault="001619E7" w:rsidP="008F0B2F">
      <w:pPr>
        <w:jc w:val="center"/>
        <w:rPr>
          <w:rFonts w:eastAsia="TimesNewRomanPS-BoldMT"/>
          <w:b/>
          <w:bCs/>
          <w:lang w:val="ru-RU"/>
        </w:rPr>
      </w:pPr>
    </w:p>
    <w:p w:rsidR="001619E7" w:rsidRPr="002626CA" w:rsidRDefault="001619E7" w:rsidP="008F0B2F">
      <w:pPr>
        <w:jc w:val="center"/>
        <w:rPr>
          <w:rFonts w:eastAsia="TimesNewRomanPS-BoldMT"/>
          <w:b/>
          <w:bCs/>
          <w:lang w:val="ru-RU"/>
        </w:rPr>
      </w:pPr>
      <w:r w:rsidRPr="002626CA">
        <w:rPr>
          <w:rFonts w:eastAsia="TimesNewRomanPS-BoldMT"/>
          <w:b/>
          <w:bCs/>
          <w:lang w:val="sr-Cyrl-CS"/>
        </w:rPr>
        <w:t xml:space="preserve">у отвореном поступку за </w:t>
      </w:r>
      <w:r w:rsidRPr="002626CA">
        <w:rPr>
          <w:rFonts w:eastAsia="TimesNewRomanPS-BoldMT"/>
          <w:b/>
          <w:bCs/>
          <w:lang w:val="ru-RU"/>
        </w:rPr>
        <w:t xml:space="preserve">јавну набавку </w:t>
      </w:r>
      <w:r w:rsidR="00046F55" w:rsidRPr="002626CA">
        <w:rPr>
          <w:rFonts w:eastAsia="TimesNewRomanPS-BoldMT"/>
          <w:b/>
          <w:bCs/>
          <w:lang w:val="sr-Cyrl-CS"/>
        </w:rPr>
        <w:t xml:space="preserve">услуга </w:t>
      </w:r>
      <w:r w:rsidR="008F0B2F" w:rsidRPr="002626CA">
        <w:rPr>
          <w:rFonts w:eastAsia="TimesNewRomanPS-BoldMT"/>
          <w:b/>
          <w:bCs/>
          <w:lang w:val="ru-RU"/>
        </w:rPr>
        <w:t>–</w:t>
      </w:r>
      <w:r w:rsidR="008F0B2F" w:rsidRPr="002626CA">
        <w:rPr>
          <w:rFonts w:eastAsia="TimesNewRomanPS-BoldMT"/>
          <w:b/>
          <w:bCs/>
          <w:lang w:val="sr-Cyrl-CS"/>
        </w:rPr>
        <w:t xml:space="preserve"> </w:t>
      </w:r>
      <w:r w:rsidR="001162C2" w:rsidRPr="002626CA">
        <w:rPr>
          <w:rFonts w:eastAsia="TimesNewRomanPS-BoldMT"/>
          <w:b/>
          <w:bCs/>
          <w:lang w:val="sr-Cyrl-CS"/>
        </w:rPr>
        <w:t xml:space="preserve">поправке и </w:t>
      </w:r>
      <w:r w:rsidR="008F0B2F" w:rsidRPr="002626CA">
        <w:rPr>
          <w:rFonts w:eastAsia="TimesNewRomanPS-BoldMT"/>
          <w:b/>
          <w:bCs/>
          <w:lang w:val="sr-Cyrl-CS"/>
        </w:rPr>
        <w:t>одржавањ</w:t>
      </w:r>
      <w:r w:rsidR="00046F55" w:rsidRPr="002626CA">
        <w:rPr>
          <w:rFonts w:eastAsia="TimesNewRomanPS-BoldMT"/>
          <w:b/>
          <w:bCs/>
          <w:lang w:val="sr-Cyrl-CS"/>
        </w:rPr>
        <w:t>е</w:t>
      </w:r>
      <w:r w:rsidR="008F0B2F" w:rsidRPr="002626CA">
        <w:rPr>
          <w:rFonts w:eastAsia="TimesNewRomanPS-BoldMT"/>
          <w:b/>
          <w:bCs/>
          <w:lang w:val="sr-Cyrl-CS"/>
        </w:rPr>
        <w:t xml:space="preserve"> </w:t>
      </w:r>
      <w:r w:rsidR="001162C2" w:rsidRPr="002626CA">
        <w:rPr>
          <w:rFonts w:eastAsia="TimesNewRomanPS-BoldMT"/>
          <w:b/>
          <w:bCs/>
          <w:lang w:val="sr-Cyrl-CS"/>
        </w:rPr>
        <w:t xml:space="preserve">персоналних </w:t>
      </w:r>
      <w:r w:rsidR="00046F55" w:rsidRPr="002626CA">
        <w:rPr>
          <w:b/>
          <w:bCs/>
          <w:lang w:val="sr-Cyrl-CS"/>
        </w:rPr>
        <w:t>рачунара</w:t>
      </w:r>
      <w:r w:rsidRPr="002626CA">
        <w:rPr>
          <w:b/>
          <w:bCs/>
          <w:i/>
          <w:iCs/>
          <w:lang w:val="ru-RU"/>
        </w:rPr>
        <w:t xml:space="preserve"> </w:t>
      </w:r>
    </w:p>
    <w:p w:rsidR="001619E7" w:rsidRPr="002626CA" w:rsidRDefault="001619E7" w:rsidP="00A22073">
      <w:pPr>
        <w:jc w:val="center"/>
        <w:outlineLvl w:val="0"/>
        <w:rPr>
          <w:rFonts w:eastAsia="TimesNewRomanPS-BoldMT"/>
          <w:b/>
          <w:bCs/>
          <w:lang w:val="ru-RU"/>
        </w:rPr>
      </w:pPr>
      <w:r w:rsidRPr="002626CA">
        <w:rPr>
          <w:rFonts w:eastAsia="TimesNewRomanPS-BoldMT"/>
          <w:b/>
          <w:bCs/>
          <w:lang w:val="ru-RU"/>
        </w:rPr>
        <w:t>ЈН бр.</w:t>
      </w:r>
      <w:r w:rsidR="00557A20" w:rsidRPr="002626CA">
        <w:rPr>
          <w:rFonts w:eastAsia="TimesNewRomanPS-BoldMT"/>
          <w:b/>
          <w:bCs/>
          <w:lang w:val="sr-Cyrl-CS"/>
        </w:rPr>
        <w:t xml:space="preserve"> НВВ 74</w:t>
      </w:r>
      <w:r w:rsidR="008F0B2F" w:rsidRPr="002626CA">
        <w:rPr>
          <w:rFonts w:eastAsia="TimesNewRomanPS-BoldMT"/>
          <w:b/>
          <w:bCs/>
          <w:lang w:val="sr-Cyrl-CS"/>
        </w:rPr>
        <w:t>/13</w:t>
      </w:r>
      <w:r w:rsidRPr="002626CA">
        <w:rPr>
          <w:rFonts w:eastAsia="TimesNewRomanPS-BoldMT"/>
          <w:b/>
          <w:bCs/>
          <w:lang w:val="sr-Cyrl-CS"/>
        </w:rPr>
        <w:t xml:space="preserve"> </w:t>
      </w:r>
    </w:p>
    <w:p w:rsidR="001619E7" w:rsidRPr="002626CA" w:rsidRDefault="001619E7">
      <w:pPr>
        <w:jc w:val="both"/>
        <w:rPr>
          <w:rFonts w:eastAsia="TimesNewRomanPS-BoldMT"/>
          <w:b/>
          <w:bCs/>
          <w:color w:val="FF0000"/>
          <w:lang w:val="ru-RU"/>
        </w:rPr>
      </w:pPr>
    </w:p>
    <w:p w:rsidR="001619E7" w:rsidRPr="002626CA" w:rsidRDefault="001619E7">
      <w:pPr>
        <w:jc w:val="both"/>
        <w:rPr>
          <w:rFonts w:eastAsia="TimesNewRomanPSMT"/>
          <w:sz w:val="22"/>
          <w:szCs w:val="22"/>
          <w:lang w:val="ru-RU"/>
        </w:rPr>
      </w:pPr>
      <w:r w:rsidRPr="002626CA">
        <w:rPr>
          <w:rFonts w:eastAsia="TimesNewRomanPSMT"/>
          <w:sz w:val="22"/>
          <w:szCs w:val="22"/>
          <w:lang w:val="ru-RU"/>
        </w:rPr>
        <w:t>Конкурсна документација садржи:</w:t>
      </w:r>
    </w:p>
    <w:p w:rsidR="001619E7" w:rsidRPr="002626CA" w:rsidRDefault="001619E7">
      <w:pPr>
        <w:jc w:val="both"/>
        <w:rPr>
          <w:rFonts w:eastAsia="TimesNewRomanPSMT"/>
          <w:lang w:val="ru-RU"/>
        </w:rPr>
      </w:pPr>
    </w:p>
    <w:tbl>
      <w:tblPr>
        <w:tblW w:w="9302" w:type="dxa"/>
        <w:tblInd w:w="-30" w:type="dxa"/>
        <w:tblLayout w:type="fixed"/>
        <w:tblLook w:val="0000"/>
      </w:tblPr>
      <w:tblGrid>
        <w:gridCol w:w="1563"/>
        <w:gridCol w:w="6119"/>
        <w:gridCol w:w="1620"/>
      </w:tblGrid>
      <w:tr w:rsidR="001619E7" w:rsidRPr="002626CA" w:rsidTr="006E26C7">
        <w:tc>
          <w:tcPr>
            <w:tcW w:w="1563" w:type="dxa"/>
            <w:tcBorders>
              <w:top w:val="single" w:sz="4" w:space="0" w:color="000000"/>
              <w:left w:val="single" w:sz="4" w:space="0" w:color="000000"/>
              <w:bottom w:val="single" w:sz="4" w:space="0" w:color="000000"/>
            </w:tcBorders>
            <w:shd w:val="clear" w:color="auto" w:fill="auto"/>
          </w:tcPr>
          <w:p w:rsidR="001619E7" w:rsidRPr="002626CA" w:rsidRDefault="001619E7">
            <w:pPr>
              <w:jc w:val="both"/>
              <w:rPr>
                <w:rFonts w:eastAsia="TimesNewRomanPSMT"/>
                <w:b/>
                <w:i/>
              </w:rPr>
            </w:pPr>
            <w:bookmarkStart w:id="0" w:name="_GoBack"/>
            <w:bookmarkEnd w:id="0"/>
            <w:r w:rsidRPr="002626CA">
              <w:rPr>
                <w:rFonts w:eastAsia="TimesNewRomanPSMT"/>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Pr="002626CA" w:rsidRDefault="001619E7">
            <w:pPr>
              <w:jc w:val="center"/>
              <w:rPr>
                <w:rFonts w:eastAsia="TimesNewRomanPSMT"/>
                <w:b/>
                <w:i/>
              </w:rPr>
            </w:pPr>
            <w:r w:rsidRPr="002626CA">
              <w:rPr>
                <w:rFonts w:eastAsia="TimesNewRomanPSMT"/>
                <w:b/>
                <w:i/>
              </w:rPr>
              <w:t>Назив</w:t>
            </w:r>
            <w:r w:rsidRPr="002626CA">
              <w:rPr>
                <w:rFonts w:eastAsia="TimesNewRomanPSMT"/>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jc w:val="center"/>
              <w:rPr>
                <w:bCs/>
                <w:iCs/>
                <w:sz w:val="28"/>
                <w:szCs w:val="28"/>
              </w:rPr>
            </w:pPr>
            <w:r w:rsidRPr="002626CA">
              <w:rPr>
                <w:rFonts w:eastAsia="TimesNewRomanPSMT"/>
                <w:b/>
                <w:i/>
              </w:rPr>
              <w:t>Страна</w:t>
            </w:r>
          </w:p>
        </w:tc>
      </w:tr>
      <w:tr w:rsidR="001619E7" w:rsidRPr="002626CA" w:rsidTr="006E26C7">
        <w:tc>
          <w:tcPr>
            <w:tcW w:w="1563"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center"/>
              <w:rPr>
                <w:rFonts w:eastAsia="TimesNewRomanPSMT"/>
              </w:rPr>
            </w:pPr>
            <w:r w:rsidRPr="002626CA">
              <w:rPr>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color w:val="auto"/>
                <w:lang w:val="ru-RU"/>
              </w:rPr>
            </w:pPr>
            <w:r w:rsidRPr="002626CA">
              <w:rPr>
                <w:rFonts w:eastAsia="TimesNewRomanPSMT"/>
                <w:color w:val="auto"/>
                <w:lang w:val="ru-RU"/>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center"/>
              <w:rPr>
                <w:bCs/>
                <w:iCs/>
                <w:sz w:val="28"/>
                <w:szCs w:val="28"/>
              </w:rPr>
            </w:pPr>
            <w:r w:rsidRPr="002626CA">
              <w:rPr>
                <w:rFonts w:eastAsia="TimesNewRomanPSMT"/>
                <w:color w:val="auto"/>
              </w:rPr>
              <w:t>3</w:t>
            </w:r>
          </w:p>
        </w:tc>
      </w:tr>
      <w:tr w:rsidR="001619E7" w:rsidRPr="002626CA" w:rsidTr="006E26C7">
        <w:tc>
          <w:tcPr>
            <w:tcW w:w="1563"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center"/>
              <w:rPr>
                <w:rFonts w:eastAsia="TimesNewRomanPSMT"/>
              </w:rPr>
            </w:pPr>
            <w:r w:rsidRPr="002626CA">
              <w:rPr>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color w:val="auto"/>
                <w:lang w:val="ru-RU"/>
              </w:rPr>
            </w:pPr>
            <w:r w:rsidRPr="002626CA">
              <w:rPr>
                <w:rFonts w:eastAsia="TimesNewRomanPSMT"/>
                <w:color w:val="auto"/>
                <w:lang w:val="ru-RU"/>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C95272">
            <w:pPr>
              <w:snapToGrid w:val="0"/>
              <w:jc w:val="center"/>
              <w:rPr>
                <w:rFonts w:eastAsia="TimesNewRomanPSMT"/>
                <w:lang w:val="sr-Cyrl-CS"/>
              </w:rPr>
            </w:pPr>
            <w:r>
              <w:rPr>
                <w:rFonts w:eastAsia="TimesNewRomanPSMT"/>
                <w:lang w:val="sr-Cyrl-CS"/>
              </w:rPr>
              <w:t>4</w:t>
            </w:r>
          </w:p>
        </w:tc>
      </w:tr>
      <w:tr w:rsidR="001619E7" w:rsidRPr="002626CA" w:rsidTr="006E26C7">
        <w:tc>
          <w:tcPr>
            <w:tcW w:w="1563"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center"/>
              <w:rPr>
                <w:rFonts w:eastAsia="TimesNewRomanPSMT"/>
              </w:rPr>
            </w:pPr>
            <w:r w:rsidRPr="002626CA">
              <w:rPr>
                <w:rFonts w:eastAsia="TimesNewRomanPSMT"/>
              </w:rPr>
              <w:t>III</w:t>
            </w:r>
          </w:p>
        </w:tc>
        <w:tc>
          <w:tcPr>
            <w:tcW w:w="6119" w:type="dxa"/>
            <w:tcBorders>
              <w:top w:val="single" w:sz="4" w:space="0" w:color="000000"/>
              <w:left w:val="single" w:sz="4" w:space="0" w:color="000000"/>
              <w:bottom w:val="single" w:sz="4" w:space="0" w:color="000000"/>
            </w:tcBorders>
            <w:shd w:val="clear" w:color="auto" w:fill="auto"/>
          </w:tcPr>
          <w:p w:rsidR="001619E7" w:rsidRPr="002626CA" w:rsidRDefault="004C0C39" w:rsidP="004C0C39">
            <w:pPr>
              <w:snapToGrid w:val="0"/>
              <w:jc w:val="both"/>
              <w:rPr>
                <w:rFonts w:eastAsia="TimesNewRomanPSMT"/>
                <w:color w:val="auto"/>
                <w:lang w:val="sr-Cyrl-CS"/>
              </w:rPr>
            </w:pPr>
            <w:r w:rsidRPr="002626CA">
              <w:rPr>
                <w:rFonts w:eastAsia="TimesNewRomanPSMT"/>
                <w:color w:val="auto"/>
                <w:lang w:val="sr-Cyrl-CS"/>
              </w:rPr>
              <w:t>Т</w:t>
            </w:r>
            <w:r w:rsidR="001619E7" w:rsidRPr="002626CA">
              <w:rPr>
                <w:rFonts w:eastAsia="TimesNewRomanPSMT"/>
                <w:color w:val="auto"/>
              </w:rPr>
              <w:t xml:space="preserve">ехничке </w:t>
            </w:r>
            <w:r w:rsidRPr="002626CA">
              <w:rPr>
                <w:rFonts w:eastAsia="TimesNewRomanPSMT"/>
                <w:color w:val="auto"/>
                <w:lang w:val="sr-Cyrl-CS"/>
              </w:rPr>
              <w:t>спецификације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C95272">
            <w:pPr>
              <w:snapToGrid w:val="0"/>
              <w:jc w:val="center"/>
              <w:rPr>
                <w:rFonts w:eastAsia="TimesNewRomanPSMT"/>
                <w:lang w:val="sr-Cyrl-CS"/>
              </w:rPr>
            </w:pPr>
            <w:r>
              <w:rPr>
                <w:rFonts w:eastAsia="TimesNewRomanPSMT"/>
                <w:lang w:val="sr-Cyrl-CS"/>
              </w:rPr>
              <w:t>5</w:t>
            </w:r>
          </w:p>
        </w:tc>
      </w:tr>
      <w:tr w:rsidR="00C95272" w:rsidRPr="002626CA" w:rsidTr="006E26C7">
        <w:tc>
          <w:tcPr>
            <w:tcW w:w="1563" w:type="dxa"/>
            <w:tcBorders>
              <w:top w:val="single" w:sz="4" w:space="0" w:color="000000"/>
              <w:left w:val="single" w:sz="4" w:space="0" w:color="000000"/>
              <w:bottom w:val="single" w:sz="4" w:space="0" w:color="000000"/>
            </w:tcBorders>
            <w:shd w:val="clear" w:color="auto" w:fill="auto"/>
          </w:tcPr>
          <w:p w:rsidR="00C95272" w:rsidRPr="002626CA" w:rsidRDefault="00C95272" w:rsidP="00B6596A">
            <w:pPr>
              <w:snapToGrid w:val="0"/>
              <w:jc w:val="center"/>
              <w:rPr>
                <w:rFonts w:eastAsia="TimesNewRomanPSMT"/>
              </w:rPr>
            </w:pPr>
            <w:r w:rsidRPr="002626CA">
              <w:rPr>
                <w:rFonts w:eastAsia="TimesNewRomanPSMT"/>
              </w:rPr>
              <w:t>III</w:t>
            </w:r>
          </w:p>
        </w:tc>
        <w:tc>
          <w:tcPr>
            <w:tcW w:w="6119" w:type="dxa"/>
            <w:tcBorders>
              <w:top w:val="single" w:sz="4" w:space="0" w:color="000000"/>
              <w:left w:val="single" w:sz="4" w:space="0" w:color="000000"/>
              <w:bottom w:val="single" w:sz="4" w:space="0" w:color="000000"/>
            </w:tcBorders>
            <w:shd w:val="clear" w:color="auto" w:fill="auto"/>
          </w:tcPr>
          <w:p w:rsidR="00C95272" w:rsidRPr="002626CA" w:rsidRDefault="00C95272" w:rsidP="00B6596A">
            <w:pPr>
              <w:snapToGrid w:val="0"/>
              <w:jc w:val="both"/>
              <w:rPr>
                <w:rFonts w:eastAsia="TimesNewRomanPSMT"/>
                <w:color w:val="auto"/>
                <w:lang w:val="sr-Cyrl-CS"/>
              </w:rPr>
            </w:pPr>
            <w:r w:rsidRPr="002626CA">
              <w:rPr>
                <w:rFonts w:eastAsia="TimesNewRomanPSMT"/>
                <w:color w:val="auto"/>
                <w:lang w:val="sr-Cyrl-CS"/>
              </w:rPr>
              <w:t>Т</w:t>
            </w:r>
            <w:r w:rsidRPr="002626CA">
              <w:rPr>
                <w:rFonts w:eastAsia="TimesNewRomanPSMT"/>
                <w:color w:val="auto"/>
              </w:rPr>
              <w:t xml:space="preserve">ехничке </w:t>
            </w:r>
            <w:r w:rsidRPr="002626CA">
              <w:rPr>
                <w:rFonts w:eastAsia="TimesNewRomanPSMT"/>
                <w:color w:val="auto"/>
                <w:lang w:val="sr-Cyrl-CS"/>
              </w:rPr>
              <w:t>спецификације</w:t>
            </w:r>
            <w:r>
              <w:rPr>
                <w:rFonts w:eastAsia="TimesNewRomanPSMT"/>
                <w:color w:val="auto"/>
                <w:lang w:val="sr-Cyrl-CS"/>
              </w:rPr>
              <w:t xml:space="preserve"> – Партија 1</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C95272" w:rsidRDefault="00C95272">
            <w:pPr>
              <w:snapToGrid w:val="0"/>
              <w:jc w:val="center"/>
              <w:rPr>
                <w:rFonts w:eastAsia="TimesNewRomanPSMT"/>
                <w:lang w:val="sr-Cyrl-CS"/>
              </w:rPr>
            </w:pPr>
            <w:r>
              <w:rPr>
                <w:rFonts w:eastAsia="TimesNewRomanPSMT"/>
                <w:lang w:val="sr-Cyrl-CS"/>
              </w:rPr>
              <w:t>5</w:t>
            </w:r>
          </w:p>
        </w:tc>
      </w:tr>
      <w:tr w:rsidR="00C95272" w:rsidRPr="002626CA" w:rsidTr="006E26C7">
        <w:tc>
          <w:tcPr>
            <w:tcW w:w="1563" w:type="dxa"/>
            <w:tcBorders>
              <w:top w:val="single" w:sz="4" w:space="0" w:color="000000"/>
              <w:left w:val="single" w:sz="4" w:space="0" w:color="000000"/>
              <w:bottom w:val="single" w:sz="4" w:space="0" w:color="000000"/>
            </w:tcBorders>
            <w:shd w:val="clear" w:color="auto" w:fill="auto"/>
          </w:tcPr>
          <w:p w:rsidR="00C95272" w:rsidRPr="002626CA" w:rsidRDefault="00C95272" w:rsidP="00B6596A">
            <w:pPr>
              <w:snapToGrid w:val="0"/>
              <w:jc w:val="center"/>
              <w:rPr>
                <w:rFonts w:eastAsia="TimesNewRomanPSMT"/>
              </w:rPr>
            </w:pPr>
            <w:r w:rsidRPr="002626CA">
              <w:rPr>
                <w:rFonts w:eastAsia="TimesNewRomanPSMT"/>
              </w:rPr>
              <w:t>III</w:t>
            </w:r>
          </w:p>
        </w:tc>
        <w:tc>
          <w:tcPr>
            <w:tcW w:w="6119" w:type="dxa"/>
            <w:tcBorders>
              <w:top w:val="single" w:sz="4" w:space="0" w:color="000000"/>
              <w:left w:val="single" w:sz="4" w:space="0" w:color="000000"/>
              <w:bottom w:val="single" w:sz="4" w:space="0" w:color="000000"/>
            </w:tcBorders>
            <w:shd w:val="clear" w:color="auto" w:fill="auto"/>
          </w:tcPr>
          <w:p w:rsidR="00C95272" w:rsidRPr="002626CA" w:rsidRDefault="00C95272" w:rsidP="00B6596A">
            <w:pPr>
              <w:snapToGrid w:val="0"/>
              <w:jc w:val="both"/>
              <w:rPr>
                <w:rFonts w:eastAsia="TimesNewRomanPSMT"/>
                <w:color w:val="auto"/>
                <w:lang w:val="sr-Cyrl-CS"/>
              </w:rPr>
            </w:pPr>
            <w:r w:rsidRPr="002626CA">
              <w:rPr>
                <w:rFonts w:eastAsia="TimesNewRomanPSMT"/>
                <w:color w:val="auto"/>
                <w:lang w:val="sr-Cyrl-CS"/>
              </w:rPr>
              <w:t>Т</w:t>
            </w:r>
            <w:r w:rsidRPr="002626CA">
              <w:rPr>
                <w:rFonts w:eastAsia="TimesNewRomanPSMT"/>
                <w:color w:val="auto"/>
              </w:rPr>
              <w:t xml:space="preserve">ехничке </w:t>
            </w:r>
            <w:r w:rsidRPr="002626CA">
              <w:rPr>
                <w:rFonts w:eastAsia="TimesNewRomanPSMT"/>
                <w:color w:val="auto"/>
                <w:lang w:val="sr-Cyrl-CS"/>
              </w:rPr>
              <w:t>спецификације</w:t>
            </w:r>
            <w:r>
              <w:rPr>
                <w:rFonts w:eastAsia="TimesNewRomanPSMT"/>
                <w:color w:val="auto"/>
                <w:lang w:val="sr-Cyrl-CS"/>
              </w:rPr>
              <w:t xml:space="preserve"> – Партија 2</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C95272" w:rsidRDefault="00C95272">
            <w:pPr>
              <w:snapToGrid w:val="0"/>
              <w:jc w:val="center"/>
              <w:rPr>
                <w:rFonts w:eastAsia="TimesNewRomanPSMT"/>
                <w:lang w:val="sr-Cyrl-CS"/>
              </w:rPr>
            </w:pPr>
            <w:r>
              <w:rPr>
                <w:rFonts w:eastAsia="TimesNewRomanPSMT"/>
                <w:lang w:val="sr-Cyrl-CS"/>
              </w:rPr>
              <w:t>8</w:t>
            </w:r>
          </w:p>
        </w:tc>
      </w:tr>
      <w:tr w:rsidR="006E26C7" w:rsidRPr="002626CA" w:rsidTr="006E26C7">
        <w:tc>
          <w:tcPr>
            <w:tcW w:w="1563" w:type="dxa"/>
            <w:tcBorders>
              <w:top w:val="single" w:sz="4" w:space="0" w:color="000000"/>
              <w:left w:val="single" w:sz="4" w:space="0" w:color="000000"/>
              <w:bottom w:val="single" w:sz="4" w:space="0" w:color="000000"/>
            </w:tcBorders>
            <w:shd w:val="clear" w:color="auto" w:fill="auto"/>
          </w:tcPr>
          <w:p w:rsidR="006E26C7" w:rsidRPr="002626CA" w:rsidRDefault="006E26C7">
            <w:pPr>
              <w:snapToGrid w:val="0"/>
              <w:jc w:val="center"/>
              <w:rPr>
                <w:rFonts w:eastAsia="TimesNewRomanPSMT"/>
              </w:rPr>
            </w:pPr>
          </w:p>
          <w:p w:rsidR="006E26C7" w:rsidRPr="002626CA" w:rsidRDefault="006E26C7">
            <w:pPr>
              <w:snapToGrid w:val="0"/>
              <w:jc w:val="center"/>
              <w:rPr>
                <w:rFonts w:eastAsia="TimesNewRomanPSMT"/>
              </w:rPr>
            </w:pPr>
          </w:p>
          <w:p w:rsidR="006E26C7" w:rsidRPr="002626CA" w:rsidRDefault="006E26C7">
            <w:pPr>
              <w:snapToGrid w:val="0"/>
              <w:jc w:val="center"/>
              <w:rPr>
                <w:rFonts w:eastAsia="TimesNewRomanPSMT"/>
                <w:color w:val="auto"/>
              </w:rPr>
            </w:pPr>
            <w:r w:rsidRPr="002626CA">
              <w:rPr>
                <w:rFonts w:eastAsia="TimesNewRomanPSMT"/>
                <w:color w:val="auto"/>
              </w:rPr>
              <w:t>IV</w:t>
            </w:r>
          </w:p>
        </w:tc>
        <w:tc>
          <w:tcPr>
            <w:tcW w:w="6119" w:type="dxa"/>
            <w:tcBorders>
              <w:top w:val="single" w:sz="4" w:space="0" w:color="000000"/>
              <w:left w:val="single" w:sz="4" w:space="0" w:color="000000"/>
              <w:bottom w:val="single" w:sz="4" w:space="0" w:color="000000"/>
            </w:tcBorders>
            <w:shd w:val="clear" w:color="auto" w:fill="auto"/>
          </w:tcPr>
          <w:p w:rsidR="006E26C7" w:rsidRPr="002626CA" w:rsidRDefault="006E26C7" w:rsidP="00177EED">
            <w:pPr>
              <w:snapToGrid w:val="0"/>
              <w:jc w:val="both"/>
              <w:rPr>
                <w:rFonts w:eastAsia="TimesNewRomanPSMT"/>
                <w:color w:val="auto"/>
                <w:lang w:val="ru-RU"/>
              </w:rPr>
            </w:pPr>
            <w:r w:rsidRPr="002626CA">
              <w:rPr>
                <w:rFonts w:eastAsia="TimesNewRomanPSMT"/>
                <w:color w:val="auto"/>
                <w:lang w:val="ru-RU"/>
              </w:rPr>
              <w:t>Услови за учешће у поступку јавне набавке из чл. 75. и 76.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2626CA" w:rsidRDefault="006E26C7">
            <w:pPr>
              <w:snapToGrid w:val="0"/>
              <w:jc w:val="center"/>
              <w:rPr>
                <w:rFonts w:eastAsia="TimesNewRomanPSMT"/>
                <w:color w:val="auto"/>
                <w:lang w:val="ru-RU"/>
              </w:rPr>
            </w:pPr>
          </w:p>
          <w:p w:rsidR="006E26C7" w:rsidRPr="002626CA" w:rsidRDefault="006E26C7">
            <w:pPr>
              <w:snapToGrid w:val="0"/>
              <w:jc w:val="center"/>
              <w:rPr>
                <w:rFonts w:eastAsia="TimesNewRomanPSMT"/>
                <w:color w:val="auto"/>
                <w:lang w:val="ru-RU"/>
              </w:rPr>
            </w:pPr>
          </w:p>
          <w:p w:rsidR="006E26C7" w:rsidRPr="002626CA" w:rsidRDefault="00C95272">
            <w:pPr>
              <w:snapToGrid w:val="0"/>
              <w:jc w:val="center"/>
              <w:rPr>
                <w:rFonts w:eastAsia="TimesNewRomanPSMT"/>
                <w:lang w:val="sr-Cyrl-CS"/>
              </w:rPr>
            </w:pPr>
            <w:r>
              <w:rPr>
                <w:rFonts w:eastAsia="TimesNewRomanPSMT"/>
                <w:lang w:val="sr-Cyrl-CS"/>
              </w:rPr>
              <w:t>9</w:t>
            </w:r>
          </w:p>
        </w:tc>
      </w:tr>
      <w:tr w:rsidR="006E26C7" w:rsidRPr="002626CA" w:rsidTr="006E26C7">
        <w:tc>
          <w:tcPr>
            <w:tcW w:w="1563" w:type="dxa"/>
            <w:tcBorders>
              <w:top w:val="single" w:sz="4" w:space="0" w:color="000000"/>
              <w:left w:val="single" w:sz="4" w:space="0" w:color="000000"/>
              <w:bottom w:val="single" w:sz="4" w:space="0" w:color="000000"/>
            </w:tcBorders>
            <w:shd w:val="clear" w:color="auto" w:fill="auto"/>
          </w:tcPr>
          <w:p w:rsidR="006E26C7" w:rsidRPr="002626CA" w:rsidRDefault="006E26C7">
            <w:pPr>
              <w:snapToGrid w:val="0"/>
              <w:jc w:val="center"/>
              <w:rPr>
                <w:rFonts w:eastAsia="TimesNewRomanPSMT"/>
              </w:rPr>
            </w:pPr>
            <w:r w:rsidRPr="002626CA">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rsidR="006E26C7" w:rsidRPr="002626CA" w:rsidRDefault="006E26C7" w:rsidP="00177EED">
            <w:pPr>
              <w:snapToGrid w:val="0"/>
              <w:jc w:val="both"/>
              <w:rPr>
                <w:rFonts w:eastAsia="TimesNewRomanPSMT"/>
                <w:color w:val="auto"/>
                <w:lang w:val="ru-RU"/>
              </w:rPr>
            </w:pPr>
            <w:r w:rsidRPr="002626CA">
              <w:rPr>
                <w:rFonts w:eastAsia="TimesNewRomanPSMT"/>
                <w:color w:val="auto"/>
                <w:lang w:val="ru-RU"/>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2626CA" w:rsidRDefault="00C95272" w:rsidP="003D5EF6">
            <w:pPr>
              <w:snapToGrid w:val="0"/>
              <w:jc w:val="center"/>
              <w:rPr>
                <w:rFonts w:eastAsia="TimesNewRomanPSMT"/>
                <w:lang w:val="sr-Cyrl-CS"/>
              </w:rPr>
            </w:pPr>
            <w:r>
              <w:rPr>
                <w:rFonts w:eastAsia="TimesNewRomanPSMT"/>
                <w:lang w:val="sr-Cyrl-CS"/>
              </w:rPr>
              <w:t>13</w:t>
            </w:r>
          </w:p>
        </w:tc>
      </w:tr>
      <w:tr w:rsidR="006E26C7" w:rsidRPr="002626CA" w:rsidTr="006E26C7">
        <w:tc>
          <w:tcPr>
            <w:tcW w:w="1563" w:type="dxa"/>
            <w:tcBorders>
              <w:top w:val="single" w:sz="4" w:space="0" w:color="000000"/>
              <w:left w:val="single" w:sz="4" w:space="0" w:color="000000"/>
              <w:bottom w:val="single" w:sz="4" w:space="0" w:color="000000"/>
            </w:tcBorders>
            <w:shd w:val="clear" w:color="auto" w:fill="auto"/>
          </w:tcPr>
          <w:p w:rsidR="006E26C7" w:rsidRPr="002626CA" w:rsidRDefault="006E26C7">
            <w:pPr>
              <w:snapToGrid w:val="0"/>
              <w:jc w:val="center"/>
              <w:rPr>
                <w:rFonts w:eastAsia="TimesNewRomanPSMT"/>
              </w:rPr>
            </w:pPr>
            <w:r w:rsidRPr="002626CA">
              <w:rPr>
                <w:rFonts w:eastAsia="TimesNewRomanPSMT"/>
              </w:rPr>
              <w:t>VI</w:t>
            </w:r>
          </w:p>
        </w:tc>
        <w:tc>
          <w:tcPr>
            <w:tcW w:w="6119" w:type="dxa"/>
            <w:tcBorders>
              <w:top w:val="single" w:sz="4" w:space="0" w:color="000000"/>
              <w:left w:val="single" w:sz="4" w:space="0" w:color="000000"/>
              <w:bottom w:val="single" w:sz="4" w:space="0" w:color="000000"/>
            </w:tcBorders>
            <w:shd w:val="clear" w:color="auto" w:fill="auto"/>
          </w:tcPr>
          <w:p w:rsidR="006E26C7" w:rsidRPr="002626CA" w:rsidRDefault="006E26C7" w:rsidP="00177EED">
            <w:pPr>
              <w:snapToGrid w:val="0"/>
              <w:jc w:val="both"/>
              <w:rPr>
                <w:rFonts w:eastAsia="TimesNewRomanPSMT"/>
                <w:color w:val="auto"/>
              </w:rPr>
            </w:pPr>
            <w:r w:rsidRPr="002626CA">
              <w:rPr>
                <w:rFonts w:eastAsia="TimesNewRomanPSMT"/>
                <w:color w:val="auto"/>
              </w:rPr>
              <w:t>Образац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2626CA" w:rsidRDefault="00C95272" w:rsidP="007C0F93">
            <w:pPr>
              <w:snapToGrid w:val="0"/>
              <w:jc w:val="center"/>
              <w:rPr>
                <w:rFonts w:eastAsia="TimesNewRomanPSMT"/>
                <w:lang w:val="sr-Cyrl-CS"/>
              </w:rPr>
            </w:pPr>
            <w:r>
              <w:rPr>
                <w:rFonts w:eastAsia="TimesNewRomanPSMT"/>
                <w:lang w:val="sr-Cyrl-CS"/>
              </w:rPr>
              <w:t>23</w:t>
            </w:r>
          </w:p>
        </w:tc>
      </w:tr>
      <w:tr w:rsidR="006E26C7" w:rsidRPr="002626CA" w:rsidTr="006E26C7">
        <w:tc>
          <w:tcPr>
            <w:tcW w:w="1563" w:type="dxa"/>
            <w:tcBorders>
              <w:top w:val="single" w:sz="4" w:space="0" w:color="000000"/>
              <w:left w:val="single" w:sz="4" w:space="0" w:color="000000"/>
              <w:bottom w:val="single" w:sz="4" w:space="0" w:color="000000"/>
            </w:tcBorders>
            <w:shd w:val="clear" w:color="auto" w:fill="auto"/>
          </w:tcPr>
          <w:p w:rsidR="006E26C7" w:rsidRPr="002626CA" w:rsidRDefault="006E26C7">
            <w:pPr>
              <w:snapToGrid w:val="0"/>
              <w:jc w:val="center"/>
              <w:rPr>
                <w:rFonts w:eastAsia="TimesNewRomanPSMT"/>
              </w:rPr>
            </w:pPr>
            <w:r w:rsidRPr="002626CA">
              <w:rPr>
                <w:rFonts w:eastAsia="TimesNewRomanPSMT"/>
              </w:rPr>
              <w:t>VII</w:t>
            </w:r>
          </w:p>
        </w:tc>
        <w:tc>
          <w:tcPr>
            <w:tcW w:w="6119" w:type="dxa"/>
            <w:tcBorders>
              <w:top w:val="single" w:sz="4" w:space="0" w:color="000000"/>
              <w:left w:val="single" w:sz="4" w:space="0" w:color="000000"/>
              <w:bottom w:val="single" w:sz="4" w:space="0" w:color="000000"/>
            </w:tcBorders>
            <w:shd w:val="clear" w:color="auto" w:fill="auto"/>
          </w:tcPr>
          <w:p w:rsidR="006E26C7" w:rsidRPr="00C95272" w:rsidRDefault="006E26C7" w:rsidP="00177EED">
            <w:pPr>
              <w:snapToGrid w:val="0"/>
              <w:jc w:val="both"/>
              <w:rPr>
                <w:rFonts w:eastAsia="TimesNewRomanPSMT"/>
                <w:color w:val="auto"/>
                <w:lang w:val="sr-Cyrl-CS"/>
              </w:rPr>
            </w:pPr>
            <w:r w:rsidRPr="002626CA">
              <w:rPr>
                <w:rFonts w:eastAsia="TimesNewRomanPSMT"/>
                <w:color w:val="auto"/>
              </w:rPr>
              <w:t>Модел уговора</w:t>
            </w:r>
            <w:r w:rsidR="00C95272">
              <w:rPr>
                <w:rFonts w:eastAsia="TimesNewRomanPSMT"/>
                <w:color w:val="auto"/>
                <w:lang w:val="sr-Cyrl-CS"/>
              </w:rPr>
              <w:t xml:space="preserve"> – Партија 1</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2626CA" w:rsidRDefault="00C95272" w:rsidP="007C0F93">
            <w:pPr>
              <w:snapToGrid w:val="0"/>
              <w:jc w:val="center"/>
              <w:rPr>
                <w:rFonts w:eastAsia="TimesNewRomanPSMT"/>
                <w:lang w:val="sr-Cyrl-CS"/>
              </w:rPr>
            </w:pPr>
            <w:r>
              <w:rPr>
                <w:rFonts w:eastAsia="TimesNewRomanPSMT"/>
                <w:lang w:val="sr-Cyrl-CS"/>
              </w:rPr>
              <w:t>29</w:t>
            </w:r>
          </w:p>
        </w:tc>
      </w:tr>
      <w:tr w:rsidR="00C95272" w:rsidRPr="002626CA" w:rsidTr="006E26C7">
        <w:tc>
          <w:tcPr>
            <w:tcW w:w="1563" w:type="dxa"/>
            <w:tcBorders>
              <w:top w:val="single" w:sz="4" w:space="0" w:color="000000"/>
              <w:left w:val="single" w:sz="4" w:space="0" w:color="000000"/>
              <w:bottom w:val="single" w:sz="4" w:space="0" w:color="000000"/>
            </w:tcBorders>
            <w:shd w:val="clear" w:color="auto" w:fill="auto"/>
          </w:tcPr>
          <w:p w:rsidR="00C95272" w:rsidRPr="002626CA" w:rsidRDefault="00C95272" w:rsidP="00B6596A">
            <w:pPr>
              <w:snapToGrid w:val="0"/>
              <w:jc w:val="center"/>
              <w:rPr>
                <w:rFonts w:eastAsia="TimesNewRomanPSMT"/>
              </w:rPr>
            </w:pPr>
            <w:r w:rsidRPr="002626CA">
              <w:rPr>
                <w:rFonts w:eastAsia="TimesNewRomanPSMT"/>
              </w:rPr>
              <w:t>VII</w:t>
            </w:r>
          </w:p>
        </w:tc>
        <w:tc>
          <w:tcPr>
            <w:tcW w:w="6119" w:type="dxa"/>
            <w:tcBorders>
              <w:top w:val="single" w:sz="4" w:space="0" w:color="000000"/>
              <w:left w:val="single" w:sz="4" w:space="0" w:color="000000"/>
              <w:bottom w:val="single" w:sz="4" w:space="0" w:color="000000"/>
            </w:tcBorders>
            <w:shd w:val="clear" w:color="auto" w:fill="auto"/>
          </w:tcPr>
          <w:p w:rsidR="00C95272" w:rsidRPr="00C95272" w:rsidRDefault="00C95272" w:rsidP="00B6596A">
            <w:pPr>
              <w:snapToGrid w:val="0"/>
              <w:jc w:val="both"/>
              <w:rPr>
                <w:rFonts w:eastAsia="TimesNewRomanPSMT"/>
                <w:color w:val="auto"/>
                <w:lang w:val="sr-Cyrl-CS"/>
              </w:rPr>
            </w:pPr>
            <w:r w:rsidRPr="002626CA">
              <w:rPr>
                <w:rFonts w:eastAsia="TimesNewRomanPSMT"/>
                <w:color w:val="auto"/>
              </w:rPr>
              <w:t>Модел уговора</w:t>
            </w:r>
            <w:r>
              <w:rPr>
                <w:rFonts w:eastAsia="TimesNewRomanPSMT"/>
                <w:color w:val="auto"/>
                <w:lang w:val="sr-Cyrl-CS"/>
              </w:rPr>
              <w:t xml:space="preserve"> – Партија 2</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C95272" w:rsidRDefault="00C95272" w:rsidP="007C0F93">
            <w:pPr>
              <w:snapToGrid w:val="0"/>
              <w:jc w:val="center"/>
              <w:rPr>
                <w:rFonts w:eastAsia="TimesNewRomanPSMT"/>
                <w:lang w:val="sr-Cyrl-CS"/>
              </w:rPr>
            </w:pPr>
            <w:r>
              <w:rPr>
                <w:rFonts w:eastAsia="TimesNewRomanPSMT"/>
                <w:lang w:val="sr-Cyrl-CS"/>
              </w:rPr>
              <w:t>35</w:t>
            </w:r>
          </w:p>
        </w:tc>
      </w:tr>
      <w:tr w:rsidR="006E26C7" w:rsidRPr="002626CA" w:rsidTr="006E26C7">
        <w:tc>
          <w:tcPr>
            <w:tcW w:w="1563" w:type="dxa"/>
            <w:tcBorders>
              <w:top w:val="single" w:sz="4" w:space="0" w:color="000000"/>
              <w:left w:val="single" w:sz="4" w:space="0" w:color="000000"/>
              <w:bottom w:val="single" w:sz="4" w:space="0" w:color="000000"/>
            </w:tcBorders>
            <w:shd w:val="clear" w:color="auto" w:fill="auto"/>
          </w:tcPr>
          <w:p w:rsidR="00924FEA" w:rsidRPr="002626CA" w:rsidRDefault="00924FEA">
            <w:pPr>
              <w:snapToGrid w:val="0"/>
              <w:jc w:val="center"/>
              <w:rPr>
                <w:rFonts w:eastAsia="TimesNewRomanPSMT"/>
                <w:lang w:val="sr-Cyrl-CS"/>
              </w:rPr>
            </w:pPr>
          </w:p>
          <w:p w:rsidR="006E26C7" w:rsidRPr="002626CA" w:rsidRDefault="006E26C7">
            <w:pPr>
              <w:snapToGrid w:val="0"/>
              <w:jc w:val="center"/>
              <w:rPr>
                <w:rFonts w:eastAsia="TimesNewRomanPSMT"/>
              </w:rPr>
            </w:pPr>
            <w:r w:rsidRPr="002626CA">
              <w:rPr>
                <w:rFonts w:eastAsia="TimesNewRomanPSMT"/>
              </w:rPr>
              <w:t>VIII</w:t>
            </w:r>
          </w:p>
        </w:tc>
        <w:tc>
          <w:tcPr>
            <w:tcW w:w="6119" w:type="dxa"/>
            <w:tcBorders>
              <w:top w:val="single" w:sz="4" w:space="0" w:color="000000"/>
              <w:left w:val="single" w:sz="4" w:space="0" w:color="000000"/>
              <w:bottom w:val="single" w:sz="4" w:space="0" w:color="000000"/>
            </w:tcBorders>
            <w:shd w:val="clear" w:color="auto" w:fill="auto"/>
          </w:tcPr>
          <w:p w:rsidR="006E26C7" w:rsidRPr="002626CA" w:rsidRDefault="006E26C7" w:rsidP="00177EED">
            <w:pPr>
              <w:snapToGrid w:val="0"/>
              <w:jc w:val="both"/>
              <w:rPr>
                <w:rFonts w:eastAsia="TimesNewRomanPSMT"/>
                <w:color w:val="auto"/>
                <w:lang w:val="ru-RU"/>
              </w:rPr>
            </w:pPr>
            <w:r w:rsidRPr="002626CA">
              <w:rPr>
                <w:rFonts w:eastAsia="TimesNewRomanPSMT"/>
                <w:color w:val="auto"/>
                <w:lang w:val="ru-RU"/>
              </w:rPr>
              <w:t>Образац структуре цен</w:t>
            </w:r>
            <w:r w:rsidRPr="002626CA">
              <w:rPr>
                <w:rFonts w:eastAsia="TimesNewRomanPSMT"/>
                <w:color w:val="auto"/>
              </w:rPr>
              <w:t>e</w:t>
            </w:r>
            <w:r w:rsidRPr="002626CA">
              <w:rPr>
                <w:rFonts w:eastAsia="TimesNewRomanPSMT"/>
                <w:color w:val="auto"/>
                <w:lang w:val="ru-RU"/>
              </w:rPr>
              <w:t xml:space="preserve">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2626CA" w:rsidRDefault="00924FEA">
            <w:pPr>
              <w:snapToGrid w:val="0"/>
              <w:jc w:val="center"/>
              <w:rPr>
                <w:rFonts w:eastAsia="TimesNewRomanPSMT"/>
                <w:lang w:val="sr-Cyrl-CS"/>
              </w:rPr>
            </w:pPr>
          </w:p>
          <w:p w:rsidR="006E26C7" w:rsidRPr="002626CA" w:rsidRDefault="00C95272" w:rsidP="003D5EF6">
            <w:pPr>
              <w:snapToGrid w:val="0"/>
              <w:jc w:val="center"/>
              <w:rPr>
                <w:rFonts w:eastAsia="TimesNewRomanPSMT"/>
                <w:lang w:val="sr-Cyrl-CS"/>
              </w:rPr>
            </w:pPr>
            <w:r>
              <w:rPr>
                <w:rFonts w:eastAsia="TimesNewRomanPSMT"/>
                <w:lang w:val="sr-Cyrl-CS"/>
              </w:rPr>
              <w:t>41</w:t>
            </w:r>
          </w:p>
        </w:tc>
      </w:tr>
      <w:tr w:rsidR="006E26C7" w:rsidRPr="002626CA" w:rsidTr="006E26C7">
        <w:tc>
          <w:tcPr>
            <w:tcW w:w="1563" w:type="dxa"/>
            <w:tcBorders>
              <w:top w:val="single" w:sz="4" w:space="0" w:color="000000"/>
              <w:left w:val="single" w:sz="4" w:space="0" w:color="000000"/>
              <w:bottom w:val="single" w:sz="4" w:space="0" w:color="000000"/>
            </w:tcBorders>
            <w:shd w:val="clear" w:color="auto" w:fill="auto"/>
          </w:tcPr>
          <w:p w:rsidR="006E26C7" w:rsidRPr="002626CA" w:rsidRDefault="006E26C7">
            <w:pPr>
              <w:snapToGrid w:val="0"/>
              <w:jc w:val="center"/>
              <w:rPr>
                <w:rFonts w:eastAsia="TimesNewRomanPSMT"/>
              </w:rPr>
            </w:pPr>
            <w:r w:rsidRPr="002626CA">
              <w:rPr>
                <w:rFonts w:eastAsia="TimesNewRomanPSMT"/>
              </w:rPr>
              <w:t>IX</w:t>
            </w:r>
          </w:p>
        </w:tc>
        <w:tc>
          <w:tcPr>
            <w:tcW w:w="6119" w:type="dxa"/>
            <w:tcBorders>
              <w:top w:val="single" w:sz="4" w:space="0" w:color="000000"/>
              <w:left w:val="single" w:sz="4" w:space="0" w:color="000000"/>
              <w:bottom w:val="single" w:sz="4" w:space="0" w:color="000000"/>
            </w:tcBorders>
            <w:shd w:val="clear" w:color="auto" w:fill="auto"/>
          </w:tcPr>
          <w:p w:rsidR="006E26C7" w:rsidRPr="002626CA" w:rsidRDefault="006E26C7" w:rsidP="00177EED">
            <w:pPr>
              <w:snapToGrid w:val="0"/>
              <w:jc w:val="both"/>
              <w:rPr>
                <w:rFonts w:eastAsia="TimesNewRomanPSMT"/>
                <w:color w:val="auto"/>
              </w:rPr>
            </w:pPr>
            <w:r w:rsidRPr="002626CA">
              <w:rPr>
                <w:rFonts w:eastAsia="TimesNewRomanPSMT"/>
                <w:color w:val="auto"/>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2626CA" w:rsidRDefault="00C95272" w:rsidP="003D5EF6">
            <w:pPr>
              <w:snapToGrid w:val="0"/>
              <w:jc w:val="center"/>
              <w:rPr>
                <w:rFonts w:eastAsia="TimesNewRomanPSMT"/>
                <w:lang w:val="sr-Cyrl-CS"/>
              </w:rPr>
            </w:pPr>
            <w:r>
              <w:rPr>
                <w:rFonts w:eastAsia="TimesNewRomanPSMT"/>
                <w:lang w:val="sr-Cyrl-CS"/>
              </w:rPr>
              <w:t>42</w:t>
            </w:r>
          </w:p>
        </w:tc>
      </w:tr>
      <w:tr w:rsidR="006E26C7" w:rsidRPr="002626CA" w:rsidTr="006E26C7">
        <w:tc>
          <w:tcPr>
            <w:tcW w:w="1563" w:type="dxa"/>
            <w:tcBorders>
              <w:top w:val="single" w:sz="4" w:space="0" w:color="000000"/>
              <w:left w:val="single" w:sz="4" w:space="0" w:color="000000"/>
              <w:bottom w:val="single" w:sz="4" w:space="0" w:color="000000"/>
            </w:tcBorders>
            <w:shd w:val="clear" w:color="auto" w:fill="auto"/>
          </w:tcPr>
          <w:p w:rsidR="006E26C7" w:rsidRPr="002626CA" w:rsidRDefault="006E26C7">
            <w:pPr>
              <w:snapToGrid w:val="0"/>
              <w:jc w:val="center"/>
              <w:rPr>
                <w:rFonts w:eastAsia="TimesNewRomanPSMT"/>
              </w:rPr>
            </w:pPr>
            <w:r w:rsidRPr="002626CA">
              <w:rPr>
                <w:rFonts w:eastAsia="TimesNewRomanPSMT"/>
              </w:rPr>
              <w:t>X</w:t>
            </w:r>
          </w:p>
        </w:tc>
        <w:tc>
          <w:tcPr>
            <w:tcW w:w="6119" w:type="dxa"/>
            <w:tcBorders>
              <w:top w:val="single" w:sz="4" w:space="0" w:color="000000"/>
              <w:left w:val="single" w:sz="4" w:space="0" w:color="000000"/>
              <w:bottom w:val="single" w:sz="4" w:space="0" w:color="000000"/>
            </w:tcBorders>
            <w:shd w:val="clear" w:color="auto" w:fill="auto"/>
          </w:tcPr>
          <w:p w:rsidR="006E26C7" w:rsidRPr="002626CA" w:rsidRDefault="006E26C7" w:rsidP="00177EED">
            <w:pPr>
              <w:snapToGrid w:val="0"/>
              <w:jc w:val="both"/>
              <w:rPr>
                <w:rFonts w:eastAsia="TimesNewRomanPSMT"/>
                <w:color w:val="auto"/>
                <w:lang w:val="ru-RU"/>
              </w:rPr>
            </w:pPr>
            <w:r w:rsidRPr="002626CA">
              <w:rPr>
                <w:rFonts w:eastAsia="TimesNewRomanPSMT"/>
                <w:color w:val="auto"/>
                <w:lang w:val="ru-RU"/>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2626CA" w:rsidRDefault="00C95272" w:rsidP="003D5EF6">
            <w:pPr>
              <w:snapToGrid w:val="0"/>
              <w:jc w:val="center"/>
              <w:rPr>
                <w:rFonts w:eastAsia="TimesNewRomanPSMT"/>
                <w:lang w:val="sr-Cyrl-CS"/>
              </w:rPr>
            </w:pPr>
            <w:r>
              <w:rPr>
                <w:rFonts w:eastAsia="TimesNewRomanPSMT"/>
                <w:lang w:val="sr-Cyrl-CS"/>
              </w:rPr>
              <w:t>43</w:t>
            </w:r>
          </w:p>
        </w:tc>
      </w:tr>
      <w:tr w:rsidR="006E26C7" w:rsidRPr="002626CA" w:rsidTr="006E26C7">
        <w:tc>
          <w:tcPr>
            <w:tcW w:w="1563" w:type="dxa"/>
            <w:tcBorders>
              <w:top w:val="single" w:sz="4" w:space="0" w:color="000000"/>
              <w:left w:val="single" w:sz="4" w:space="0" w:color="000000"/>
              <w:bottom w:val="single" w:sz="4" w:space="0" w:color="000000"/>
            </w:tcBorders>
            <w:shd w:val="clear" w:color="auto" w:fill="auto"/>
          </w:tcPr>
          <w:p w:rsidR="00924FEA" w:rsidRPr="002626CA" w:rsidRDefault="00924FEA">
            <w:pPr>
              <w:snapToGrid w:val="0"/>
              <w:jc w:val="center"/>
              <w:rPr>
                <w:rFonts w:eastAsia="TimesNewRomanPSMT"/>
                <w:lang w:val="sr-Cyrl-CS"/>
              </w:rPr>
            </w:pPr>
          </w:p>
          <w:p w:rsidR="006E26C7" w:rsidRPr="002626CA" w:rsidRDefault="006E26C7">
            <w:pPr>
              <w:snapToGrid w:val="0"/>
              <w:jc w:val="center"/>
              <w:rPr>
                <w:rFonts w:eastAsia="TimesNewRomanPSMT"/>
              </w:rPr>
            </w:pPr>
            <w:r w:rsidRPr="002626CA">
              <w:rPr>
                <w:rFonts w:eastAsia="TimesNewRomanPSMT"/>
              </w:rPr>
              <w:t>XI</w:t>
            </w:r>
          </w:p>
        </w:tc>
        <w:tc>
          <w:tcPr>
            <w:tcW w:w="6119" w:type="dxa"/>
            <w:tcBorders>
              <w:top w:val="single" w:sz="4" w:space="0" w:color="000000"/>
              <w:left w:val="single" w:sz="4" w:space="0" w:color="000000"/>
              <w:bottom w:val="single" w:sz="4" w:space="0" w:color="000000"/>
            </w:tcBorders>
            <w:shd w:val="clear" w:color="auto" w:fill="auto"/>
          </w:tcPr>
          <w:p w:rsidR="006E26C7" w:rsidRPr="002626CA" w:rsidRDefault="006E26C7" w:rsidP="00177EED">
            <w:pPr>
              <w:snapToGrid w:val="0"/>
              <w:jc w:val="both"/>
              <w:rPr>
                <w:rFonts w:eastAsia="TimesNewRomanPSMT"/>
                <w:color w:val="auto"/>
              </w:rPr>
            </w:pPr>
            <w:r w:rsidRPr="002626CA">
              <w:rPr>
                <w:rFonts w:eastAsia="TimesNewRomanPSMT"/>
                <w:color w:val="auto"/>
                <w:lang w:val="ru-RU"/>
              </w:rPr>
              <w:t xml:space="preserve">Образац изјаве о поштовању обавеза из чл. 75. ст. 2. </w:t>
            </w:r>
            <w:r w:rsidRPr="002626CA">
              <w:rPr>
                <w:rFonts w:eastAsia="TimesNewRomanPSMT"/>
                <w:color w:val="auto"/>
              </w:rPr>
              <w:t>Закона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2626CA" w:rsidRDefault="00924FEA" w:rsidP="00CD7C54">
            <w:pPr>
              <w:snapToGrid w:val="0"/>
              <w:jc w:val="center"/>
              <w:rPr>
                <w:rFonts w:eastAsia="TimesNewRomanPSMT"/>
                <w:color w:val="auto"/>
                <w:lang w:val="sr-Cyrl-CS"/>
              </w:rPr>
            </w:pPr>
          </w:p>
          <w:p w:rsidR="006E26C7" w:rsidRPr="002626CA" w:rsidRDefault="00C95272" w:rsidP="003D5EF6">
            <w:pPr>
              <w:snapToGrid w:val="0"/>
              <w:jc w:val="center"/>
              <w:rPr>
                <w:rFonts w:eastAsia="TimesNewRomanPSMT"/>
                <w:lang w:val="sr-Cyrl-CS"/>
              </w:rPr>
            </w:pPr>
            <w:r>
              <w:rPr>
                <w:rFonts w:eastAsia="TimesNewRomanPSMT"/>
                <w:lang w:val="sr-Cyrl-CS"/>
              </w:rPr>
              <w:t>44</w:t>
            </w:r>
          </w:p>
        </w:tc>
      </w:tr>
      <w:tr w:rsidR="006E26C7" w:rsidRPr="002626CA" w:rsidTr="006E26C7">
        <w:tc>
          <w:tcPr>
            <w:tcW w:w="1563" w:type="dxa"/>
            <w:tcBorders>
              <w:top w:val="single" w:sz="4" w:space="0" w:color="000000"/>
              <w:left w:val="single" w:sz="4" w:space="0" w:color="000000"/>
              <w:bottom w:val="single" w:sz="4" w:space="0" w:color="000000"/>
            </w:tcBorders>
            <w:shd w:val="clear" w:color="auto" w:fill="auto"/>
          </w:tcPr>
          <w:p w:rsidR="006E26C7" w:rsidRPr="002626CA" w:rsidRDefault="006E26C7">
            <w:pPr>
              <w:snapToGrid w:val="0"/>
              <w:jc w:val="center"/>
              <w:rPr>
                <w:rFonts w:eastAsia="TimesNewRomanPSMT"/>
              </w:rPr>
            </w:pPr>
            <w:r w:rsidRPr="002626CA">
              <w:rPr>
                <w:rFonts w:eastAsia="TimesNewRomanPSMT"/>
              </w:rPr>
              <w:t>XII</w:t>
            </w:r>
          </w:p>
        </w:tc>
        <w:tc>
          <w:tcPr>
            <w:tcW w:w="6119" w:type="dxa"/>
            <w:tcBorders>
              <w:top w:val="single" w:sz="4" w:space="0" w:color="000000"/>
              <w:left w:val="single" w:sz="4" w:space="0" w:color="000000"/>
              <w:bottom w:val="single" w:sz="4" w:space="0" w:color="000000"/>
            </w:tcBorders>
            <w:shd w:val="clear" w:color="auto" w:fill="auto"/>
          </w:tcPr>
          <w:p w:rsidR="006E26C7" w:rsidRPr="002626CA" w:rsidRDefault="00E95FDF" w:rsidP="0071381C">
            <w:pPr>
              <w:snapToGrid w:val="0"/>
              <w:jc w:val="both"/>
              <w:rPr>
                <w:rFonts w:eastAsia="TimesNewRomanPSMT"/>
                <w:color w:val="auto"/>
                <w:lang w:val="sr-Cyrl-CS"/>
              </w:rPr>
            </w:pPr>
            <w:r w:rsidRPr="002626CA">
              <w:rPr>
                <w:rFonts w:eastAsia="TimesNewRomanPSMT"/>
                <w:color w:val="auto"/>
                <w:lang w:val="sr-Cyrl-CS"/>
              </w:rPr>
              <w:t>Списак пружених услуга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2626CA" w:rsidRDefault="00C95272" w:rsidP="00534F92">
            <w:pPr>
              <w:snapToGrid w:val="0"/>
              <w:jc w:val="center"/>
              <w:rPr>
                <w:lang w:val="sr-Cyrl-CS"/>
              </w:rPr>
            </w:pPr>
            <w:r>
              <w:rPr>
                <w:lang w:val="sr-Cyrl-CS"/>
              </w:rPr>
              <w:t>45</w:t>
            </w:r>
          </w:p>
        </w:tc>
      </w:tr>
      <w:tr w:rsidR="009E006D" w:rsidRPr="002626CA" w:rsidTr="006E26C7">
        <w:tc>
          <w:tcPr>
            <w:tcW w:w="1563" w:type="dxa"/>
            <w:tcBorders>
              <w:top w:val="single" w:sz="4" w:space="0" w:color="000000"/>
              <w:left w:val="single" w:sz="4" w:space="0" w:color="000000"/>
              <w:bottom w:val="single" w:sz="4" w:space="0" w:color="000000"/>
            </w:tcBorders>
            <w:shd w:val="clear" w:color="auto" w:fill="auto"/>
          </w:tcPr>
          <w:p w:rsidR="009E006D" w:rsidRPr="002626CA" w:rsidRDefault="00E95FDF">
            <w:pPr>
              <w:snapToGrid w:val="0"/>
              <w:jc w:val="center"/>
              <w:rPr>
                <w:rFonts w:eastAsia="TimesNewRomanPSMT"/>
                <w:lang w:val="sr-Latn-CS"/>
              </w:rPr>
            </w:pPr>
            <w:r w:rsidRPr="002626CA">
              <w:rPr>
                <w:rFonts w:eastAsia="TimesNewRomanPSMT"/>
                <w:lang w:val="sr-Latn-CS"/>
              </w:rPr>
              <w:t>XIII</w:t>
            </w:r>
          </w:p>
        </w:tc>
        <w:tc>
          <w:tcPr>
            <w:tcW w:w="6119" w:type="dxa"/>
            <w:tcBorders>
              <w:top w:val="single" w:sz="4" w:space="0" w:color="000000"/>
              <w:left w:val="single" w:sz="4" w:space="0" w:color="000000"/>
              <w:bottom w:val="single" w:sz="4" w:space="0" w:color="000000"/>
            </w:tcBorders>
            <w:shd w:val="clear" w:color="auto" w:fill="auto"/>
          </w:tcPr>
          <w:p w:rsidR="009E006D" w:rsidRPr="002626CA" w:rsidRDefault="00E95FDF" w:rsidP="0071381C">
            <w:pPr>
              <w:snapToGrid w:val="0"/>
              <w:jc w:val="both"/>
              <w:rPr>
                <w:rFonts w:eastAsia="TimesNewRomanPSMT"/>
                <w:color w:val="auto"/>
                <w:lang w:val="sr-Cyrl-CS"/>
              </w:rPr>
            </w:pPr>
            <w:r w:rsidRPr="002626CA">
              <w:rPr>
                <w:rFonts w:eastAsia="TimesNewRomanPSMT"/>
                <w:color w:val="auto"/>
                <w:lang w:val="sr-Cyrl-CS"/>
              </w:rPr>
              <w:t>Образац потврде референтног наручиоца-корисника услуга</w:t>
            </w:r>
            <w:r w:rsidR="00C95272">
              <w:rPr>
                <w:rFonts w:eastAsia="TimesNewRomanPSMT"/>
                <w:color w:val="auto"/>
                <w:lang w:val="sr-Cyrl-CS"/>
              </w:rPr>
              <w:t xml:space="preserve"> – Партија 1</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E006D" w:rsidRPr="002626CA" w:rsidRDefault="00C95272" w:rsidP="00924FEA">
            <w:pPr>
              <w:snapToGrid w:val="0"/>
              <w:jc w:val="center"/>
              <w:rPr>
                <w:rFonts w:eastAsia="TimesNewRomanPSMT"/>
                <w:color w:val="auto"/>
                <w:lang w:val="sr-Cyrl-CS"/>
              </w:rPr>
            </w:pPr>
            <w:r>
              <w:rPr>
                <w:rFonts w:eastAsia="TimesNewRomanPSMT"/>
                <w:color w:val="auto"/>
                <w:lang w:val="sr-Cyrl-CS"/>
              </w:rPr>
              <w:t>46</w:t>
            </w:r>
          </w:p>
        </w:tc>
      </w:tr>
      <w:tr w:rsidR="00C95272" w:rsidRPr="002626CA" w:rsidTr="006E26C7">
        <w:tc>
          <w:tcPr>
            <w:tcW w:w="1563" w:type="dxa"/>
            <w:tcBorders>
              <w:top w:val="single" w:sz="4" w:space="0" w:color="000000"/>
              <w:left w:val="single" w:sz="4" w:space="0" w:color="000000"/>
              <w:bottom w:val="single" w:sz="4" w:space="0" w:color="000000"/>
            </w:tcBorders>
            <w:shd w:val="clear" w:color="auto" w:fill="auto"/>
          </w:tcPr>
          <w:p w:rsidR="00C95272" w:rsidRPr="002626CA" w:rsidRDefault="00C95272" w:rsidP="00B6596A">
            <w:pPr>
              <w:snapToGrid w:val="0"/>
              <w:jc w:val="center"/>
              <w:rPr>
                <w:rFonts w:eastAsia="TimesNewRomanPSMT"/>
                <w:lang w:val="sr-Latn-CS"/>
              </w:rPr>
            </w:pPr>
            <w:r w:rsidRPr="002626CA">
              <w:rPr>
                <w:rFonts w:eastAsia="TimesNewRomanPSMT"/>
                <w:lang w:val="sr-Latn-CS"/>
              </w:rPr>
              <w:t>XIII</w:t>
            </w:r>
          </w:p>
        </w:tc>
        <w:tc>
          <w:tcPr>
            <w:tcW w:w="6119" w:type="dxa"/>
            <w:tcBorders>
              <w:top w:val="single" w:sz="4" w:space="0" w:color="000000"/>
              <w:left w:val="single" w:sz="4" w:space="0" w:color="000000"/>
              <w:bottom w:val="single" w:sz="4" w:space="0" w:color="000000"/>
            </w:tcBorders>
            <w:shd w:val="clear" w:color="auto" w:fill="auto"/>
          </w:tcPr>
          <w:p w:rsidR="00C95272" w:rsidRPr="002626CA" w:rsidRDefault="00C95272" w:rsidP="00B6596A">
            <w:pPr>
              <w:snapToGrid w:val="0"/>
              <w:jc w:val="both"/>
              <w:rPr>
                <w:rFonts w:eastAsia="TimesNewRomanPSMT"/>
                <w:color w:val="auto"/>
                <w:lang w:val="sr-Cyrl-CS"/>
              </w:rPr>
            </w:pPr>
            <w:r w:rsidRPr="002626CA">
              <w:rPr>
                <w:rFonts w:eastAsia="TimesNewRomanPSMT"/>
                <w:color w:val="auto"/>
                <w:lang w:val="sr-Cyrl-CS"/>
              </w:rPr>
              <w:t>Образац потврде референтног наручиоца-корисника услуга</w:t>
            </w:r>
            <w:r>
              <w:rPr>
                <w:rFonts w:eastAsia="TimesNewRomanPSMT"/>
                <w:color w:val="auto"/>
                <w:lang w:val="sr-Cyrl-CS"/>
              </w:rPr>
              <w:t xml:space="preserve"> – Партија 2</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C95272" w:rsidRPr="002626CA" w:rsidRDefault="00C95272" w:rsidP="00B6596A">
            <w:pPr>
              <w:snapToGrid w:val="0"/>
              <w:jc w:val="center"/>
              <w:rPr>
                <w:rFonts w:eastAsia="TimesNewRomanPSMT"/>
                <w:color w:val="auto"/>
                <w:lang w:val="sr-Cyrl-CS"/>
              </w:rPr>
            </w:pPr>
            <w:r>
              <w:rPr>
                <w:rFonts w:eastAsia="TimesNewRomanPSMT"/>
                <w:color w:val="auto"/>
                <w:lang w:val="sr-Cyrl-CS"/>
              </w:rPr>
              <w:t>47</w:t>
            </w:r>
          </w:p>
        </w:tc>
      </w:tr>
      <w:tr w:rsidR="00924FEA" w:rsidRPr="002626CA" w:rsidTr="006E26C7">
        <w:tc>
          <w:tcPr>
            <w:tcW w:w="1563" w:type="dxa"/>
            <w:tcBorders>
              <w:top w:val="single" w:sz="4" w:space="0" w:color="000000"/>
              <w:left w:val="single" w:sz="4" w:space="0" w:color="000000"/>
              <w:bottom w:val="single" w:sz="4" w:space="0" w:color="000000"/>
            </w:tcBorders>
            <w:shd w:val="clear" w:color="auto" w:fill="auto"/>
          </w:tcPr>
          <w:p w:rsidR="00924FEA" w:rsidRPr="002626CA" w:rsidRDefault="00924FEA">
            <w:pPr>
              <w:snapToGrid w:val="0"/>
              <w:jc w:val="center"/>
              <w:rPr>
                <w:rFonts w:eastAsia="TimesNewRomanPSMT"/>
                <w:lang w:val="sr-Cyrl-CS"/>
              </w:rPr>
            </w:pPr>
          </w:p>
          <w:p w:rsidR="00924FEA" w:rsidRPr="002626CA" w:rsidRDefault="00924FEA">
            <w:pPr>
              <w:snapToGrid w:val="0"/>
              <w:jc w:val="center"/>
              <w:rPr>
                <w:rFonts w:eastAsia="TimesNewRomanPSMT"/>
                <w:lang w:val="sr-Cyrl-CS"/>
              </w:rPr>
            </w:pPr>
          </w:p>
          <w:p w:rsidR="00924FEA" w:rsidRPr="002626CA" w:rsidRDefault="00924FEA" w:rsidP="00E95FDF">
            <w:pPr>
              <w:snapToGrid w:val="0"/>
              <w:jc w:val="center"/>
              <w:rPr>
                <w:rFonts w:eastAsia="TimesNewRomanPSMT"/>
                <w:lang w:val="sr-Latn-CS"/>
              </w:rPr>
            </w:pPr>
            <w:r w:rsidRPr="002626CA">
              <w:rPr>
                <w:rFonts w:eastAsia="TimesNewRomanPSMT"/>
                <w:lang w:val="sr-Latn-CS"/>
              </w:rPr>
              <w:t>XI</w:t>
            </w:r>
            <w:r w:rsidR="00E95FDF" w:rsidRPr="002626CA">
              <w:rPr>
                <w:rFonts w:eastAsia="TimesNewRomanPSMT"/>
                <w:lang w:val="sr-Latn-CS"/>
              </w:rPr>
              <w:t>V</w:t>
            </w:r>
          </w:p>
        </w:tc>
        <w:tc>
          <w:tcPr>
            <w:tcW w:w="6119" w:type="dxa"/>
            <w:tcBorders>
              <w:top w:val="single" w:sz="4" w:space="0" w:color="000000"/>
              <w:left w:val="single" w:sz="4" w:space="0" w:color="000000"/>
              <w:bottom w:val="single" w:sz="4" w:space="0" w:color="000000"/>
            </w:tcBorders>
            <w:shd w:val="clear" w:color="auto" w:fill="auto"/>
          </w:tcPr>
          <w:p w:rsidR="00924FEA" w:rsidRPr="002626CA" w:rsidRDefault="00924FEA" w:rsidP="00924FEA">
            <w:pPr>
              <w:rPr>
                <w:rFonts w:eastAsia="TimesNewRomanPSMT"/>
                <w:color w:val="auto"/>
                <w:lang w:val="sr-Cyrl-CS"/>
              </w:rPr>
            </w:pPr>
            <w:r w:rsidRPr="002626CA">
              <w:rPr>
                <w:color w:val="auto"/>
                <w:lang w:val="sr-Cyrl-CS"/>
              </w:rPr>
              <w:t>Образац изјаве о кључном техничком особљу које ће бити одговорно за извршење уговора и квалитет извршених услуга</w:t>
            </w:r>
            <w:r w:rsidRPr="002626CA">
              <w:rPr>
                <w:color w:val="auto"/>
                <w:lang w:val="ru-RU"/>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2626CA" w:rsidRDefault="00924FEA">
            <w:pPr>
              <w:snapToGrid w:val="0"/>
              <w:jc w:val="center"/>
              <w:rPr>
                <w:rFonts w:eastAsia="TimesNewRomanPSMT"/>
                <w:color w:val="auto"/>
                <w:lang w:val="sr-Cyrl-CS"/>
              </w:rPr>
            </w:pPr>
          </w:p>
          <w:p w:rsidR="00924FEA" w:rsidRPr="002626CA" w:rsidRDefault="00924FEA">
            <w:pPr>
              <w:snapToGrid w:val="0"/>
              <w:jc w:val="center"/>
              <w:rPr>
                <w:rFonts w:eastAsia="TimesNewRomanPSMT"/>
                <w:color w:val="auto"/>
                <w:lang w:val="sr-Cyrl-CS"/>
              </w:rPr>
            </w:pPr>
          </w:p>
          <w:p w:rsidR="00924FEA" w:rsidRPr="002626CA" w:rsidRDefault="00C95272" w:rsidP="00B85600">
            <w:pPr>
              <w:snapToGrid w:val="0"/>
              <w:jc w:val="center"/>
              <w:rPr>
                <w:rFonts w:eastAsia="TimesNewRomanPSMT"/>
                <w:color w:val="auto"/>
                <w:lang w:val="sr-Cyrl-CS"/>
              </w:rPr>
            </w:pPr>
            <w:r>
              <w:rPr>
                <w:rFonts w:eastAsia="TimesNewRomanPSMT"/>
                <w:color w:val="auto"/>
                <w:lang w:val="sr-Cyrl-CS"/>
              </w:rPr>
              <w:t>48</w:t>
            </w:r>
          </w:p>
        </w:tc>
      </w:tr>
      <w:tr w:rsidR="004C53E4" w:rsidRPr="002626CA" w:rsidTr="006E26C7">
        <w:tc>
          <w:tcPr>
            <w:tcW w:w="1563" w:type="dxa"/>
            <w:tcBorders>
              <w:top w:val="single" w:sz="4" w:space="0" w:color="000000"/>
              <w:left w:val="single" w:sz="4" w:space="0" w:color="000000"/>
              <w:bottom w:val="single" w:sz="4" w:space="0" w:color="000000"/>
            </w:tcBorders>
            <w:shd w:val="clear" w:color="auto" w:fill="auto"/>
          </w:tcPr>
          <w:p w:rsidR="004C53E4" w:rsidRPr="002626CA" w:rsidRDefault="004C53E4" w:rsidP="00E95FDF">
            <w:pPr>
              <w:snapToGrid w:val="0"/>
              <w:jc w:val="center"/>
              <w:rPr>
                <w:rFonts w:eastAsia="TimesNewRomanPSMT"/>
                <w:lang w:val="sr-Latn-CS"/>
              </w:rPr>
            </w:pPr>
            <w:r w:rsidRPr="002626CA">
              <w:rPr>
                <w:rFonts w:eastAsia="TimesNewRomanPSMT"/>
                <w:lang w:val="sr-Latn-CS"/>
              </w:rPr>
              <w:t>XV</w:t>
            </w:r>
          </w:p>
        </w:tc>
        <w:tc>
          <w:tcPr>
            <w:tcW w:w="6119" w:type="dxa"/>
            <w:tcBorders>
              <w:top w:val="single" w:sz="4" w:space="0" w:color="000000"/>
              <w:left w:val="single" w:sz="4" w:space="0" w:color="000000"/>
              <w:bottom w:val="single" w:sz="4" w:space="0" w:color="000000"/>
            </w:tcBorders>
            <w:shd w:val="clear" w:color="auto" w:fill="auto"/>
          </w:tcPr>
          <w:p w:rsidR="004C53E4" w:rsidRPr="002626CA" w:rsidRDefault="00992EB7" w:rsidP="00924FEA">
            <w:pPr>
              <w:rPr>
                <w:color w:val="auto"/>
                <w:lang w:val="sr-Cyrl-CS"/>
              </w:rPr>
            </w:pPr>
            <w:r w:rsidRPr="002626CA">
              <w:rPr>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4C53E4" w:rsidRPr="002626CA" w:rsidRDefault="00C95272" w:rsidP="003D5EF6">
            <w:pPr>
              <w:snapToGrid w:val="0"/>
              <w:jc w:val="center"/>
              <w:rPr>
                <w:rFonts w:eastAsia="TimesNewRomanPSMT"/>
                <w:color w:val="auto"/>
                <w:lang w:val="sr-Cyrl-CS"/>
              </w:rPr>
            </w:pPr>
            <w:r>
              <w:rPr>
                <w:rFonts w:eastAsia="TimesNewRomanPSMT"/>
                <w:color w:val="auto"/>
                <w:lang w:val="sr-Cyrl-CS"/>
              </w:rPr>
              <w:t>49</w:t>
            </w:r>
          </w:p>
        </w:tc>
      </w:tr>
    </w:tbl>
    <w:p w:rsidR="004A7AAB" w:rsidRPr="002626CA" w:rsidRDefault="004A7AAB">
      <w:pPr>
        <w:jc w:val="both"/>
        <w:rPr>
          <w:lang w:val="sr-Cyrl-CS"/>
        </w:rPr>
      </w:pPr>
    </w:p>
    <w:p w:rsidR="00470DAA" w:rsidRPr="00C95272" w:rsidRDefault="00470DAA" w:rsidP="00BD39FE">
      <w:pPr>
        <w:rPr>
          <w:b/>
          <w:bCs/>
          <w:i/>
          <w:iCs/>
          <w:sz w:val="28"/>
          <w:szCs w:val="28"/>
          <w:lang w:val="sr-Cyrl-CS"/>
        </w:rPr>
      </w:pPr>
    </w:p>
    <w:p w:rsidR="001619E7" w:rsidRPr="002626CA" w:rsidRDefault="001619E7" w:rsidP="005B039E">
      <w:pPr>
        <w:jc w:val="center"/>
        <w:rPr>
          <w:b/>
          <w:bCs/>
          <w:i/>
          <w:iCs/>
          <w:sz w:val="28"/>
          <w:szCs w:val="28"/>
          <w:lang w:val="ru-RU"/>
        </w:rPr>
      </w:pPr>
      <w:r w:rsidRPr="002626CA">
        <w:rPr>
          <w:b/>
          <w:bCs/>
          <w:i/>
          <w:iCs/>
          <w:sz w:val="28"/>
          <w:szCs w:val="28"/>
          <w:lang w:val="ru-RU"/>
        </w:rPr>
        <w:lastRenderedPageBreak/>
        <w:t xml:space="preserve"> </w:t>
      </w:r>
      <w:r w:rsidRPr="002626CA">
        <w:rPr>
          <w:b/>
          <w:bCs/>
          <w:i/>
          <w:iCs/>
          <w:sz w:val="28"/>
          <w:szCs w:val="28"/>
        </w:rPr>
        <w:t>I</w:t>
      </w:r>
      <w:r w:rsidRPr="002626CA">
        <w:rPr>
          <w:b/>
          <w:bCs/>
          <w:i/>
          <w:iCs/>
          <w:sz w:val="28"/>
          <w:szCs w:val="28"/>
          <w:lang w:val="ru-RU"/>
        </w:rPr>
        <w:t xml:space="preserve">   ОПШТИ ПОДАЦИ О ЈАВНОЈ НАБАВЦИ </w:t>
      </w:r>
    </w:p>
    <w:p w:rsidR="001619E7" w:rsidRPr="002626CA" w:rsidRDefault="001619E7" w:rsidP="005B039E">
      <w:pPr>
        <w:jc w:val="center"/>
        <w:rPr>
          <w:b/>
          <w:bCs/>
          <w:i/>
          <w:iCs/>
          <w:sz w:val="28"/>
          <w:szCs w:val="28"/>
          <w:lang w:val="ru-RU"/>
        </w:rPr>
      </w:pPr>
    </w:p>
    <w:p w:rsidR="001619E7" w:rsidRPr="002626CA" w:rsidRDefault="001619E7" w:rsidP="00A22073">
      <w:pPr>
        <w:jc w:val="both"/>
        <w:outlineLvl w:val="0"/>
        <w:rPr>
          <w:lang w:val="ru-RU"/>
        </w:rPr>
      </w:pPr>
      <w:r w:rsidRPr="002626CA">
        <w:rPr>
          <w:b/>
          <w:bCs/>
          <w:lang w:val="ru-RU"/>
        </w:rPr>
        <w:t>1.</w:t>
      </w:r>
      <w:r w:rsidR="00496222" w:rsidRPr="002626CA">
        <w:rPr>
          <w:b/>
          <w:bCs/>
          <w:lang w:val="ru-RU"/>
        </w:rPr>
        <w:t xml:space="preserve"> </w:t>
      </w:r>
      <w:r w:rsidRPr="002626CA">
        <w:rPr>
          <w:b/>
          <w:bCs/>
          <w:lang w:val="ru-RU"/>
        </w:rPr>
        <w:t>Подаци о наручиоцу</w:t>
      </w:r>
    </w:p>
    <w:p w:rsidR="00D03E72" w:rsidRPr="002626CA" w:rsidRDefault="001619E7" w:rsidP="005B039E">
      <w:pPr>
        <w:pStyle w:val="BodyText"/>
        <w:rPr>
          <w:bCs/>
          <w:iCs/>
          <w:lang w:val="ru-RU"/>
        </w:rPr>
      </w:pPr>
      <w:r w:rsidRPr="002626CA">
        <w:rPr>
          <w:lang w:val="ru-RU"/>
        </w:rPr>
        <w:t xml:space="preserve">Наручилац: </w:t>
      </w:r>
      <w:r w:rsidR="005B039E" w:rsidRPr="002626CA">
        <w:rPr>
          <w:lang w:val="ru-RU"/>
        </w:rPr>
        <w:t>Р</w:t>
      </w:r>
      <w:r w:rsidR="005B039E" w:rsidRPr="002626CA">
        <w:rPr>
          <w:lang w:val="sr-Cyrl-CS"/>
        </w:rPr>
        <w:t>епублика Србија,</w:t>
      </w:r>
      <w:r w:rsidR="005B039E" w:rsidRPr="002626CA">
        <w:rPr>
          <w:bCs/>
          <w:iCs/>
          <w:lang w:val="ru-RU"/>
        </w:rPr>
        <w:t xml:space="preserve"> М</w:t>
      </w:r>
      <w:r w:rsidR="005B039E" w:rsidRPr="002626CA">
        <w:rPr>
          <w:bCs/>
          <w:iCs/>
          <w:lang w:val="sr-Cyrl-CS"/>
        </w:rPr>
        <w:t>инистарство финансија</w:t>
      </w:r>
      <w:r w:rsidR="00862151" w:rsidRPr="002626CA">
        <w:rPr>
          <w:bCs/>
          <w:iCs/>
          <w:lang w:val="sr-Cyrl-CS"/>
        </w:rPr>
        <w:t xml:space="preserve"> -</w:t>
      </w:r>
      <w:r w:rsidR="005B039E" w:rsidRPr="002626CA">
        <w:rPr>
          <w:bCs/>
          <w:iCs/>
          <w:lang w:val="ru-RU"/>
        </w:rPr>
        <w:t xml:space="preserve"> Управа </w:t>
      </w:r>
      <w:r w:rsidR="00D03E72" w:rsidRPr="002626CA">
        <w:rPr>
          <w:bCs/>
          <w:iCs/>
          <w:lang w:val="ru-RU"/>
        </w:rPr>
        <w:t xml:space="preserve"> </w:t>
      </w:r>
    </w:p>
    <w:p w:rsidR="00262D28" w:rsidRPr="002626CA" w:rsidRDefault="00262D28" w:rsidP="00262D28">
      <w:pPr>
        <w:pStyle w:val="BodyText"/>
        <w:rPr>
          <w:bCs/>
          <w:iCs/>
          <w:lang w:val="ru-RU"/>
        </w:rPr>
      </w:pPr>
      <w:r w:rsidRPr="002626CA">
        <w:rPr>
          <w:bCs/>
          <w:iCs/>
          <w:lang w:val="ru-RU"/>
        </w:rPr>
        <w:t xml:space="preserve">                   </w:t>
      </w:r>
      <w:r w:rsidR="00D03E72" w:rsidRPr="002626CA">
        <w:rPr>
          <w:bCs/>
          <w:iCs/>
          <w:lang w:val="ru-RU"/>
        </w:rPr>
        <w:t xml:space="preserve"> </w:t>
      </w:r>
      <w:r w:rsidR="005B039E" w:rsidRPr="002626CA">
        <w:rPr>
          <w:bCs/>
          <w:iCs/>
          <w:lang w:val="ru-RU"/>
        </w:rPr>
        <w:t xml:space="preserve">Царина                    </w:t>
      </w:r>
    </w:p>
    <w:p w:rsidR="001619E7" w:rsidRPr="002626CA" w:rsidRDefault="001619E7" w:rsidP="00262D28">
      <w:pPr>
        <w:pStyle w:val="BodyText"/>
        <w:rPr>
          <w:lang w:val="sr-Cyrl-CS"/>
        </w:rPr>
      </w:pPr>
      <w:r w:rsidRPr="002626CA">
        <w:rPr>
          <w:lang w:val="sr-Cyrl-CS"/>
        </w:rPr>
        <w:t>Адреса:</w:t>
      </w:r>
      <w:r w:rsidRPr="002626CA">
        <w:rPr>
          <w:i/>
          <w:iCs/>
          <w:lang w:val="sr-Cyrl-CS"/>
        </w:rPr>
        <w:t xml:space="preserve"> </w:t>
      </w:r>
      <w:r w:rsidR="005B039E" w:rsidRPr="002626CA">
        <w:rPr>
          <w:iCs/>
          <w:lang w:val="sr-Cyrl-CS"/>
        </w:rPr>
        <w:t>Београд, Булевар Зорана Ђинђића 155-а</w:t>
      </w:r>
      <w:r w:rsidRPr="002626CA">
        <w:rPr>
          <w:i/>
          <w:iCs/>
          <w:lang w:val="sr-Cyrl-CS"/>
        </w:rPr>
        <w:t xml:space="preserve"> </w:t>
      </w:r>
    </w:p>
    <w:p w:rsidR="001619E7" w:rsidRPr="002626CA" w:rsidRDefault="001619E7">
      <w:pPr>
        <w:jc w:val="both"/>
        <w:rPr>
          <w:i/>
          <w:iCs/>
          <w:color w:val="auto"/>
          <w:lang w:val="ru-RU"/>
        </w:rPr>
      </w:pPr>
      <w:r w:rsidRPr="002626CA">
        <w:rPr>
          <w:color w:val="auto"/>
          <w:lang w:val="sr-Cyrl-CS"/>
        </w:rPr>
        <w:t>Интернет страница:</w:t>
      </w:r>
      <w:r w:rsidR="00D03E72" w:rsidRPr="002626CA">
        <w:rPr>
          <w:color w:val="auto"/>
          <w:lang w:val="sr-Cyrl-CS"/>
        </w:rPr>
        <w:t xml:space="preserve"> </w:t>
      </w:r>
      <w:r w:rsidR="005B039E" w:rsidRPr="002626CA">
        <w:rPr>
          <w:color w:val="auto"/>
          <w:lang w:val="sr-Latn-CS"/>
        </w:rPr>
        <w:t>www.upravacarina.rs</w:t>
      </w:r>
      <w:r w:rsidRPr="002626CA">
        <w:rPr>
          <w:i/>
          <w:iCs/>
          <w:color w:val="auto"/>
          <w:lang w:val="ru-RU"/>
        </w:rPr>
        <w:t xml:space="preserve"> </w:t>
      </w:r>
    </w:p>
    <w:p w:rsidR="001619E7" w:rsidRPr="002626CA" w:rsidRDefault="001619E7" w:rsidP="00A22073">
      <w:pPr>
        <w:jc w:val="both"/>
        <w:outlineLvl w:val="0"/>
        <w:rPr>
          <w:lang w:val="ru-RU"/>
        </w:rPr>
      </w:pPr>
      <w:r w:rsidRPr="002626CA">
        <w:rPr>
          <w:b/>
          <w:bCs/>
          <w:lang w:val="ru-RU"/>
        </w:rPr>
        <w:t>2. Врста поступка јавне набавке</w:t>
      </w:r>
    </w:p>
    <w:p w:rsidR="001619E7" w:rsidRPr="002626CA" w:rsidRDefault="001619E7">
      <w:pPr>
        <w:jc w:val="both"/>
        <w:rPr>
          <w:lang w:val="sr-Cyrl-CS"/>
        </w:rPr>
      </w:pPr>
      <w:r w:rsidRPr="002626CA">
        <w:rPr>
          <w:lang w:val="ru-RU"/>
        </w:rPr>
        <w:t xml:space="preserve">Предметна јавна набавка се спроводи у </w:t>
      </w:r>
      <w:r w:rsidRPr="002626CA">
        <w:rPr>
          <w:lang w:val="sr-Cyrl-CS"/>
        </w:rPr>
        <w:t xml:space="preserve">отвореном поступку, </w:t>
      </w:r>
      <w:r w:rsidRPr="002626CA">
        <w:rPr>
          <w:lang w:val="ru-RU"/>
        </w:rPr>
        <w:t>у складу са Законом и подзаконским актима којима се уређују јавне набавке.</w:t>
      </w:r>
    </w:p>
    <w:p w:rsidR="004C0C39" w:rsidRPr="002626CA" w:rsidRDefault="004C0C39">
      <w:pPr>
        <w:jc w:val="both"/>
        <w:rPr>
          <w:lang w:val="sr-Cyrl-CS"/>
        </w:rPr>
      </w:pPr>
      <w:r w:rsidRPr="002626CA">
        <w:rPr>
          <w:lang w:val="sr-Cyrl-CS"/>
        </w:rPr>
        <w:t xml:space="preserve">На ову јавну набавку ће се примењивати и: </w:t>
      </w:r>
    </w:p>
    <w:p w:rsidR="004C0C39" w:rsidRPr="002626CA" w:rsidRDefault="004C0C39" w:rsidP="004C0C39">
      <w:pPr>
        <w:pStyle w:val="ListParagraph"/>
        <w:keepNext/>
        <w:keepLines/>
        <w:widowControl w:val="0"/>
        <w:numPr>
          <w:ilvl w:val="0"/>
          <w:numId w:val="19"/>
        </w:numPr>
        <w:suppressAutoHyphens w:val="0"/>
        <w:spacing w:before="60" w:line="240" w:lineRule="auto"/>
        <w:rPr>
          <w:iCs/>
          <w:smallCaps/>
          <w:noProof/>
          <w:color w:val="auto"/>
          <w:lang w:val="sr-Cyrl-CS"/>
        </w:rPr>
      </w:pPr>
      <w:r w:rsidRPr="002626CA">
        <w:rPr>
          <w:iCs/>
          <w:smallCaps/>
          <w:noProof/>
          <w:color w:val="auto"/>
          <w:lang w:val="sr-Cyrl-CS"/>
        </w:rPr>
        <w:t xml:space="preserve">закон о буџету републике србије </w:t>
      </w:r>
    </w:p>
    <w:p w:rsidR="004C0C39" w:rsidRPr="002626CA" w:rsidRDefault="004C0C39" w:rsidP="004C0C39">
      <w:pPr>
        <w:pStyle w:val="ListParagraph"/>
        <w:keepNext/>
        <w:keepLines/>
        <w:numPr>
          <w:ilvl w:val="0"/>
          <w:numId w:val="19"/>
        </w:numPr>
        <w:suppressAutoHyphens w:val="0"/>
        <w:spacing w:after="60" w:line="240" w:lineRule="auto"/>
        <w:jc w:val="both"/>
        <w:rPr>
          <w:iCs/>
          <w:smallCaps/>
          <w:noProof/>
          <w:color w:val="auto"/>
          <w:lang w:val="sr-Cyrl-CS"/>
        </w:rPr>
      </w:pPr>
      <w:r w:rsidRPr="002626CA">
        <w:rPr>
          <w:iCs/>
          <w:smallCaps/>
          <w:noProof/>
          <w:color w:val="auto"/>
          <w:lang w:val="sr-Cyrl-CS"/>
        </w:rPr>
        <w:t>закон о роковима измирења новчаних обавеза у комерцијалним трансакцијама („Службени гласник“ број 119/2012 од 15.12.2012. године)</w:t>
      </w:r>
    </w:p>
    <w:p w:rsidR="004C0C39" w:rsidRPr="002626CA" w:rsidRDefault="004C0C39" w:rsidP="004C0C39">
      <w:pPr>
        <w:pStyle w:val="ListParagraph"/>
        <w:keepNext/>
        <w:keepLines/>
        <w:widowControl w:val="0"/>
        <w:numPr>
          <w:ilvl w:val="0"/>
          <w:numId w:val="19"/>
        </w:numPr>
        <w:suppressAutoHyphens w:val="0"/>
        <w:spacing w:before="60" w:line="240" w:lineRule="auto"/>
        <w:rPr>
          <w:iCs/>
          <w:smallCaps/>
          <w:noProof/>
          <w:color w:val="auto"/>
          <w:lang w:val="sr-Cyrl-CS"/>
        </w:rPr>
      </w:pPr>
      <w:r w:rsidRPr="002626CA">
        <w:rPr>
          <w:iCs/>
          <w:smallCaps/>
          <w:noProof/>
          <w:color w:val="auto"/>
          <w:lang w:val="sr-Cyrl-CS"/>
        </w:rPr>
        <w:t>закон о општем управном поступку у делу који није регулисан законом о јавним набавкама</w:t>
      </w:r>
    </w:p>
    <w:p w:rsidR="004C0C39" w:rsidRPr="002626CA" w:rsidRDefault="004C0C39" w:rsidP="004C0C39">
      <w:pPr>
        <w:pStyle w:val="ListParagraph"/>
        <w:numPr>
          <w:ilvl w:val="0"/>
          <w:numId w:val="19"/>
        </w:numPr>
        <w:jc w:val="both"/>
        <w:rPr>
          <w:iCs/>
          <w:smallCaps/>
          <w:noProof/>
          <w:color w:val="auto"/>
          <w:lang w:val="sr-Cyrl-CS"/>
        </w:rPr>
      </w:pPr>
      <w:r w:rsidRPr="002626CA">
        <w:rPr>
          <w:iCs/>
          <w:smallCaps/>
          <w:noProof/>
          <w:color w:val="auto"/>
          <w:lang w:val="sr-Cyrl-CS"/>
        </w:rPr>
        <w:t>закон о облигационим односима након закључења уговора о јавној набавци</w:t>
      </w:r>
    </w:p>
    <w:p w:rsidR="001619E7" w:rsidRPr="002626CA" w:rsidRDefault="001619E7">
      <w:pPr>
        <w:jc w:val="both"/>
        <w:rPr>
          <w:lang w:val="ru-RU"/>
        </w:rPr>
      </w:pPr>
    </w:p>
    <w:p w:rsidR="001619E7" w:rsidRPr="002626CA" w:rsidRDefault="001619E7" w:rsidP="00A22073">
      <w:pPr>
        <w:jc w:val="both"/>
        <w:outlineLvl w:val="0"/>
        <w:rPr>
          <w:lang w:val="ru-RU"/>
        </w:rPr>
      </w:pPr>
      <w:r w:rsidRPr="002626CA">
        <w:rPr>
          <w:b/>
          <w:bCs/>
          <w:lang w:val="ru-RU"/>
        </w:rPr>
        <w:t>3. Предмет јавне набавке</w:t>
      </w:r>
    </w:p>
    <w:p w:rsidR="00D03E72" w:rsidRPr="002626CA" w:rsidRDefault="001619E7" w:rsidP="00D03E72">
      <w:pPr>
        <w:jc w:val="both"/>
        <w:rPr>
          <w:bCs/>
          <w:lang w:val="sr-Cyrl-CS"/>
        </w:rPr>
      </w:pPr>
      <w:r w:rsidRPr="002626CA">
        <w:rPr>
          <w:lang w:val="ru-RU"/>
        </w:rPr>
        <w:t xml:space="preserve">Предмет јавне набавке бр. </w:t>
      </w:r>
      <w:r w:rsidR="00557A20" w:rsidRPr="002626CA">
        <w:rPr>
          <w:lang w:val="sr-Cyrl-CS"/>
        </w:rPr>
        <w:t>НВВ 74</w:t>
      </w:r>
      <w:r w:rsidR="00D03E72" w:rsidRPr="002626CA">
        <w:rPr>
          <w:lang w:val="sr-Cyrl-CS"/>
        </w:rPr>
        <w:t>/13</w:t>
      </w:r>
      <w:r w:rsidRPr="002626CA">
        <w:rPr>
          <w:i/>
          <w:iCs/>
          <w:lang w:val="ru-RU"/>
        </w:rPr>
        <w:t xml:space="preserve"> </w:t>
      </w:r>
      <w:r w:rsidRPr="002626CA">
        <w:rPr>
          <w:lang w:val="ru-RU"/>
        </w:rPr>
        <w:t>су</w:t>
      </w:r>
      <w:r w:rsidR="00D03E72" w:rsidRPr="002626CA">
        <w:rPr>
          <w:lang w:val="sr-Cyrl-CS"/>
        </w:rPr>
        <w:t xml:space="preserve"> услуге</w:t>
      </w:r>
      <w:r w:rsidRPr="002626CA">
        <w:rPr>
          <w:lang w:val="ru-RU"/>
        </w:rPr>
        <w:t xml:space="preserve"> </w:t>
      </w:r>
      <w:r w:rsidRPr="002626CA">
        <w:rPr>
          <w:i/>
          <w:lang w:val="ru-RU"/>
        </w:rPr>
        <w:t xml:space="preserve">– </w:t>
      </w:r>
      <w:r w:rsidR="004A7AAB" w:rsidRPr="002626CA">
        <w:rPr>
          <w:bCs/>
          <w:lang w:val="sr-Cyrl-CS"/>
        </w:rPr>
        <w:t>поправке и о</w:t>
      </w:r>
      <w:r w:rsidR="00D03E72" w:rsidRPr="002626CA">
        <w:rPr>
          <w:bCs/>
          <w:lang w:val="sr-Cyrl-CS"/>
        </w:rPr>
        <w:t xml:space="preserve">државање </w:t>
      </w:r>
      <w:r w:rsidR="004A7AAB" w:rsidRPr="002626CA">
        <w:rPr>
          <w:bCs/>
          <w:lang w:val="sr-Cyrl-CS"/>
        </w:rPr>
        <w:t xml:space="preserve">персоналних </w:t>
      </w:r>
      <w:r w:rsidR="00C212BB" w:rsidRPr="002626CA">
        <w:rPr>
          <w:bCs/>
          <w:lang w:val="sr-Cyrl-CS"/>
        </w:rPr>
        <w:t>рачунара.</w:t>
      </w:r>
    </w:p>
    <w:p w:rsidR="00F442F8" w:rsidRPr="002626CA" w:rsidRDefault="00F442F8" w:rsidP="00557A20">
      <w:pPr>
        <w:keepNext/>
        <w:jc w:val="both"/>
        <w:rPr>
          <w:noProof/>
          <w:lang w:val="sr-Cyrl-CS"/>
        </w:rPr>
      </w:pPr>
      <w:r w:rsidRPr="002626CA">
        <w:rPr>
          <w:noProof/>
          <w:lang w:val="ru-RU"/>
        </w:rPr>
        <w:t>Техничке карактеристике (опис услуга</w:t>
      </w:r>
      <w:r w:rsidRPr="002626CA">
        <w:rPr>
          <w:noProof/>
          <w:lang w:val="sr-Cyrl-CS"/>
        </w:rPr>
        <w:t xml:space="preserve"> одржавања</w:t>
      </w:r>
      <w:r w:rsidRPr="002626CA">
        <w:rPr>
          <w:noProof/>
          <w:lang w:val="ru-RU"/>
        </w:rPr>
        <w:t>) наведене су у делу</w:t>
      </w:r>
      <w:r w:rsidRPr="002626CA">
        <w:rPr>
          <w:i/>
          <w:iCs/>
          <w:caps/>
          <w:noProof/>
          <w:lang w:val="ru-RU"/>
        </w:rPr>
        <w:t xml:space="preserve"> </w:t>
      </w:r>
      <w:r w:rsidRPr="002626CA">
        <w:rPr>
          <w:iCs/>
          <w:caps/>
          <w:noProof/>
        </w:rPr>
        <w:t>III</w:t>
      </w:r>
      <w:r w:rsidRPr="002626CA">
        <w:rPr>
          <w:b/>
          <w:lang w:val="sr-Cyrl-CS"/>
        </w:rPr>
        <w:t xml:space="preserve"> </w:t>
      </w:r>
      <w:r w:rsidRPr="002626CA">
        <w:rPr>
          <w:lang w:val="ru-RU"/>
        </w:rPr>
        <w:t>конкурсне документације</w:t>
      </w:r>
      <w:r w:rsidRPr="002626CA">
        <w:rPr>
          <w:lang w:val="sr-Latn-CS"/>
        </w:rPr>
        <w:t>.</w:t>
      </w:r>
      <w:r w:rsidRPr="002626CA">
        <w:rPr>
          <w:lang w:val="ru-RU"/>
        </w:rPr>
        <w:t xml:space="preserve"> </w:t>
      </w:r>
    </w:p>
    <w:p w:rsidR="001619E7" w:rsidRPr="002626CA" w:rsidRDefault="00F442F8">
      <w:pPr>
        <w:jc w:val="both"/>
        <w:rPr>
          <w:lang w:val="sr-Cyrl-CS"/>
        </w:rPr>
      </w:pPr>
      <w:r w:rsidRPr="002626CA">
        <w:rPr>
          <w:lang w:val="sr-Cyrl-CS"/>
        </w:rPr>
        <w:t>Понуђене услуге морају у целини да одговарају захтевима из конкурсне документације.</w:t>
      </w:r>
    </w:p>
    <w:p w:rsidR="00A462BD" w:rsidRPr="002626CA" w:rsidRDefault="00A462BD">
      <w:pPr>
        <w:jc w:val="both"/>
        <w:rPr>
          <w:lang w:val="sr-Cyrl-CS"/>
        </w:rPr>
      </w:pPr>
    </w:p>
    <w:p w:rsidR="001619E7" w:rsidRPr="002626CA" w:rsidRDefault="001619E7" w:rsidP="00A22073">
      <w:pPr>
        <w:jc w:val="both"/>
        <w:outlineLvl w:val="0"/>
        <w:rPr>
          <w:lang w:val="sr-Cyrl-CS"/>
        </w:rPr>
      </w:pPr>
      <w:r w:rsidRPr="002626CA">
        <w:rPr>
          <w:b/>
          <w:bCs/>
          <w:lang w:val="sr-Cyrl-CS"/>
        </w:rPr>
        <w:t>4. Циљ поступка</w:t>
      </w:r>
    </w:p>
    <w:p w:rsidR="001619E7" w:rsidRPr="002626CA" w:rsidRDefault="001619E7">
      <w:pPr>
        <w:jc w:val="both"/>
        <w:rPr>
          <w:i/>
          <w:iCs/>
          <w:lang w:val="sr-Cyrl-CS"/>
        </w:rPr>
      </w:pPr>
      <w:r w:rsidRPr="002626CA">
        <w:rPr>
          <w:lang w:val="sr-Cyrl-CS"/>
        </w:rPr>
        <w:t>Поступак јавне набавке се спроводи ради закључења уговора о јавној набавци.</w:t>
      </w:r>
    </w:p>
    <w:p w:rsidR="00A462BD" w:rsidRPr="002626CA" w:rsidRDefault="00A462BD">
      <w:pPr>
        <w:jc w:val="both"/>
        <w:rPr>
          <w:iCs/>
          <w:lang w:val="sr-Cyrl-CS"/>
        </w:rPr>
      </w:pPr>
    </w:p>
    <w:p w:rsidR="001619E7" w:rsidRPr="002626CA" w:rsidRDefault="00A462BD" w:rsidP="00A22073">
      <w:pPr>
        <w:jc w:val="both"/>
        <w:outlineLvl w:val="0"/>
        <w:rPr>
          <w:lang w:val="ru-RU"/>
        </w:rPr>
      </w:pPr>
      <w:r w:rsidRPr="002626CA">
        <w:rPr>
          <w:b/>
          <w:bCs/>
          <w:lang w:val="sr-Cyrl-CS"/>
        </w:rPr>
        <w:t>5</w:t>
      </w:r>
      <w:r w:rsidR="001619E7" w:rsidRPr="002626CA">
        <w:rPr>
          <w:b/>
          <w:bCs/>
          <w:lang w:val="ru-RU"/>
        </w:rPr>
        <w:t xml:space="preserve">. Контакт лице </w:t>
      </w:r>
    </w:p>
    <w:p w:rsidR="001619E7" w:rsidRPr="002626CA" w:rsidRDefault="001619E7">
      <w:pPr>
        <w:jc w:val="both"/>
        <w:rPr>
          <w:lang w:val="sr-Cyrl-CS"/>
        </w:rPr>
      </w:pPr>
      <w:r w:rsidRPr="002626CA">
        <w:rPr>
          <w:lang w:val="ru-RU"/>
        </w:rPr>
        <w:t>Лице за контакт:</w:t>
      </w:r>
      <w:r w:rsidR="005C1A31" w:rsidRPr="002626CA">
        <w:rPr>
          <w:lang w:val="sr-Cyrl-CS"/>
        </w:rPr>
        <w:t xml:space="preserve"> Зоран Михаиловић</w:t>
      </w:r>
      <w:r w:rsidR="00A462BD" w:rsidRPr="002626CA">
        <w:rPr>
          <w:lang w:val="sr-Cyrl-CS"/>
        </w:rPr>
        <w:t xml:space="preserve">, </w:t>
      </w:r>
      <w:r w:rsidR="00A462BD" w:rsidRPr="002626CA">
        <w:rPr>
          <w:color w:val="auto"/>
          <w:lang w:val="sr-Cyrl-CS"/>
        </w:rPr>
        <w:t>Одсек за набавку.</w:t>
      </w:r>
    </w:p>
    <w:p w:rsidR="001619E7" w:rsidRPr="002626CA" w:rsidRDefault="007B6579">
      <w:pPr>
        <w:jc w:val="both"/>
        <w:rPr>
          <w:bCs/>
          <w:lang w:val="sr-Cyrl-CS"/>
        </w:rPr>
      </w:pPr>
      <w:r w:rsidRPr="002626CA">
        <w:rPr>
          <w:lang w:val="sr-Cyrl-CS"/>
        </w:rPr>
        <w:t>Б</w:t>
      </w:r>
      <w:r w:rsidR="001619E7" w:rsidRPr="002626CA">
        <w:rPr>
          <w:lang w:val="sr-Cyrl-CS"/>
        </w:rPr>
        <w:t xml:space="preserve">рој </w:t>
      </w:r>
      <w:r w:rsidR="005C1A31" w:rsidRPr="002626CA">
        <w:rPr>
          <w:lang w:val="sr-Cyrl-CS"/>
        </w:rPr>
        <w:t>тел/</w:t>
      </w:r>
      <w:r w:rsidR="001619E7" w:rsidRPr="002626CA">
        <w:rPr>
          <w:lang w:val="sr-Cyrl-CS"/>
        </w:rPr>
        <w:t xml:space="preserve">факса: </w:t>
      </w:r>
      <w:r w:rsidR="00A462BD" w:rsidRPr="002626CA">
        <w:rPr>
          <w:lang w:val="sr-Cyrl-CS"/>
        </w:rPr>
        <w:t>011/</w:t>
      </w:r>
      <w:r w:rsidR="005C1A31" w:rsidRPr="002626CA">
        <w:rPr>
          <w:lang w:val="sr-Cyrl-CS"/>
        </w:rPr>
        <w:t>2600</w:t>
      </w:r>
      <w:r w:rsidR="00742E35" w:rsidRPr="002626CA">
        <w:rPr>
          <w:lang w:val="sr-Cyrl-CS"/>
        </w:rPr>
        <w:t>-</w:t>
      </w:r>
      <w:r w:rsidR="005C1A31" w:rsidRPr="002626CA">
        <w:rPr>
          <w:lang w:val="sr-Cyrl-CS"/>
        </w:rPr>
        <w:t>851</w:t>
      </w:r>
      <w:r w:rsidR="001619E7" w:rsidRPr="002626CA">
        <w:rPr>
          <w:bCs/>
          <w:i/>
          <w:lang w:val="ru-RU"/>
        </w:rPr>
        <w:t>.</w:t>
      </w:r>
      <w:r w:rsidR="001619E7" w:rsidRPr="002626CA">
        <w:rPr>
          <w:bCs/>
          <w:lang w:val="ru-RU"/>
        </w:rPr>
        <w:t xml:space="preserve"> </w:t>
      </w:r>
    </w:p>
    <w:p w:rsidR="001906B1" w:rsidRPr="002626CA" w:rsidRDefault="001906B1">
      <w:pPr>
        <w:jc w:val="both"/>
        <w:rPr>
          <w:bCs/>
          <w:lang w:val="sr-Cyrl-CS"/>
        </w:rPr>
      </w:pPr>
    </w:p>
    <w:p w:rsidR="00CB43FD" w:rsidRPr="002626CA" w:rsidRDefault="001906B1" w:rsidP="00A22073">
      <w:pPr>
        <w:jc w:val="both"/>
        <w:outlineLvl w:val="0"/>
        <w:rPr>
          <w:b/>
          <w:bCs/>
          <w:lang w:val="sr-Cyrl-CS"/>
        </w:rPr>
      </w:pPr>
      <w:r w:rsidRPr="002626CA">
        <w:rPr>
          <w:b/>
          <w:bCs/>
          <w:lang w:val="sr-Cyrl-CS"/>
        </w:rPr>
        <w:t>6. Право учешћа</w:t>
      </w:r>
    </w:p>
    <w:p w:rsidR="00CB43FD" w:rsidRPr="002626CA" w:rsidRDefault="00CB43FD" w:rsidP="00CB43FD">
      <w:pPr>
        <w:jc w:val="both"/>
        <w:rPr>
          <w:lang w:val="sr-Latn-CS"/>
        </w:rPr>
      </w:pPr>
      <w:r w:rsidRPr="002626CA">
        <w:rPr>
          <w:lang w:val="sr-Cyrl-CS"/>
        </w:rPr>
        <w:t>Право</w:t>
      </w:r>
      <w:r w:rsidRPr="002626CA">
        <w:rPr>
          <w:lang w:val="sr-Latn-CS"/>
        </w:rPr>
        <w:t xml:space="preserve"> учешћа у поступку јавне набавке имају сва </w:t>
      </w:r>
      <w:r w:rsidRPr="002626CA">
        <w:rPr>
          <w:lang w:val="sr-Cyrl-CS"/>
        </w:rPr>
        <w:t xml:space="preserve">домаћа или страна, </w:t>
      </w:r>
      <w:r w:rsidRPr="002626CA">
        <w:rPr>
          <w:lang w:val="sr-Latn-CS"/>
        </w:rPr>
        <w:t>правна</w:t>
      </w:r>
      <w:r w:rsidRPr="002626CA">
        <w:rPr>
          <w:lang w:val="sr-Cyrl-CS"/>
        </w:rPr>
        <w:t xml:space="preserve"> лица,</w:t>
      </w:r>
      <w:r w:rsidRPr="002626CA">
        <w:rPr>
          <w:lang w:val="sr-Latn-CS"/>
        </w:rPr>
        <w:t xml:space="preserve"> </w:t>
      </w:r>
      <w:r w:rsidRPr="002626CA">
        <w:rPr>
          <w:lang w:val="sr-Cyrl-CS"/>
        </w:rPr>
        <w:t>предузетници</w:t>
      </w:r>
      <w:r w:rsidRPr="002626CA">
        <w:rPr>
          <w:lang w:val="sr-Latn-CS"/>
        </w:rPr>
        <w:t xml:space="preserve"> </w:t>
      </w:r>
      <w:r w:rsidRPr="002626CA">
        <w:rPr>
          <w:lang w:val="sr-Cyrl-CS"/>
        </w:rPr>
        <w:t xml:space="preserve">и </w:t>
      </w:r>
      <w:r w:rsidRPr="002626CA">
        <w:rPr>
          <w:lang w:val="sr-Latn-CS"/>
        </w:rPr>
        <w:t>физичка лица</w:t>
      </w:r>
      <w:r w:rsidRPr="002626CA">
        <w:rPr>
          <w:lang w:val="sr-Cyrl-CS"/>
        </w:rPr>
        <w:t xml:space="preserve">, која испуњавају све услове из чл.75. и 76. Закона. </w:t>
      </w:r>
    </w:p>
    <w:p w:rsidR="003D5CA9" w:rsidRPr="002626CA" w:rsidRDefault="003D5CA9">
      <w:pPr>
        <w:jc w:val="both"/>
        <w:rPr>
          <w:bCs/>
          <w:lang w:val="sr-Latn-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Default="005C1A31" w:rsidP="00A22073">
      <w:pPr>
        <w:jc w:val="center"/>
        <w:outlineLvl w:val="0"/>
        <w:rPr>
          <w:b/>
          <w:bCs/>
          <w:i/>
          <w:iCs/>
          <w:sz w:val="28"/>
          <w:szCs w:val="28"/>
        </w:rPr>
      </w:pPr>
    </w:p>
    <w:p w:rsidR="002626CA" w:rsidRDefault="002626CA" w:rsidP="00A22073">
      <w:pPr>
        <w:jc w:val="center"/>
        <w:outlineLvl w:val="0"/>
        <w:rPr>
          <w:b/>
          <w:bCs/>
          <w:i/>
          <w:iCs/>
          <w:sz w:val="28"/>
          <w:szCs w:val="28"/>
        </w:rPr>
      </w:pPr>
    </w:p>
    <w:p w:rsidR="002626CA" w:rsidRDefault="002626CA" w:rsidP="00A22073">
      <w:pPr>
        <w:jc w:val="center"/>
        <w:outlineLvl w:val="0"/>
        <w:rPr>
          <w:b/>
          <w:bCs/>
          <w:i/>
          <w:iCs/>
          <w:sz w:val="28"/>
          <w:szCs w:val="28"/>
        </w:rPr>
      </w:pPr>
    </w:p>
    <w:p w:rsidR="002626CA" w:rsidRPr="002626CA" w:rsidRDefault="002626CA" w:rsidP="00A22073">
      <w:pPr>
        <w:jc w:val="center"/>
        <w:outlineLvl w:val="0"/>
        <w:rPr>
          <w:b/>
          <w:bCs/>
          <w:i/>
          <w:iCs/>
          <w:sz w:val="28"/>
          <w:szCs w:val="28"/>
        </w:rPr>
      </w:pPr>
    </w:p>
    <w:p w:rsidR="005C1A31" w:rsidRDefault="005C1A31" w:rsidP="007921F6">
      <w:pPr>
        <w:outlineLvl w:val="0"/>
        <w:rPr>
          <w:b/>
          <w:bCs/>
          <w:i/>
          <w:iCs/>
          <w:sz w:val="28"/>
          <w:szCs w:val="28"/>
        </w:rPr>
      </w:pPr>
    </w:p>
    <w:p w:rsidR="00BD39FE" w:rsidRDefault="00BD39FE" w:rsidP="007921F6">
      <w:pPr>
        <w:outlineLvl w:val="0"/>
        <w:rPr>
          <w:b/>
          <w:bCs/>
          <w:i/>
          <w:iCs/>
          <w:sz w:val="28"/>
          <w:szCs w:val="28"/>
        </w:rPr>
      </w:pPr>
    </w:p>
    <w:p w:rsidR="00BD39FE" w:rsidRPr="002626CA" w:rsidRDefault="00BD39FE" w:rsidP="007921F6">
      <w:pPr>
        <w:outlineLvl w:val="0"/>
        <w:rPr>
          <w:b/>
          <w:bCs/>
          <w:i/>
          <w:iCs/>
          <w:sz w:val="28"/>
          <w:szCs w:val="28"/>
        </w:rPr>
      </w:pPr>
    </w:p>
    <w:p w:rsidR="00542F3B" w:rsidRPr="002626CA" w:rsidRDefault="00542F3B" w:rsidP="00A22073">
      <w:pPr>
        <w:jc w:val="center"/>
        <w:outlineLvl w:val="0"/>
        <w:rPr>
          <w:b/>
          <w:bCs/>
          <w:i/>
          <w:iCs/>
          <w:sz w:val="28"/>
          <w:szCs w:val="28"/>
          <w:lang w:val="ru-RU"/>
        </w:rPr>
      </w:pPr>
      <w:proofErr w:type="gramStart"/>
      <w:r w:rsidRPr="002626CA">
        <w:rPr>
          <w:b/>
          <w:bCs/>
          <w:i/>
          <w:iCs/>
          <w:sz w:val="28"/>
          <w:szCs w:val="28"/>
        </w:rPr>
        <w:lastRenderedPageBreak/>
        <w:t>II</w:t>
      </w:r>
      <w:r w:rsidRPr="002626CA">
        <w:rPr>
          <w:b/>
          <w:bCs/>
          <w:i/>
          <w:iCs/>
          <w:sz w:val="28"/>
          <w:szCs w:val="28"/>
          <w:lang w:val="ru-RU"/>
        </w:rPr>
        <w:t xml:space="preserve">  ПОДАЦИ</w:t>
      </w:r>
      <w:proofErr w:type="gramEnd"/>
      <w:r w:rsidRPr="002626CA">
        <w:rPr>
          <w:b/>
          <w:bCs/>
          <w:i/>
          <w:iCs/>
          <w:sz w:val="28"/>
          <w:szCs w:val="28"/>
          <w:lang w:val="ru-RU"/>
        </w:rPr>
        <w:t xml:space="preserve"> О ПРЕДМЕТУ ЈАВНЕ НАБАВКЕ</w:t>
      </w:r>
    </w:p>
    <w:p w:rsidR="00542F3B" w:rsidRPr="002626CA" w:rsidRDefault="00542F3B" w:rsidP="00542F3B">
      <w:pPr>
        <w:jc w:val="center"/>
        <w:rPr>
          <w:b/>
          <w:bCs/>
          <w:i/>
          <w:iCs/>
          <w:sz w:val="28"/>
          <w:szCs w:val="28"/>
          <w:lang w:val="ru-RU"/>
        </w:rPr>
      </w:pPr>
    </w:p>
    <w:p w:rsidR="00542F3B" w:rsidRPr="002626CA" w:rsidRDefault="00542F3B" w:rsidP="00A22073">
      <w:pPr>
        <w:jc w:val="both"/>
        <w:outlineLvl w:val="0"/>
        <w:rPr>
          <w:lang w:val="ru-RU"/>
        </w:rPr>
      </w:pPr>
      <w:r w:rsidRPr="002626CA">
        <w:rPr>
          <w:b/>
          <w:bCs/>
          <w:lang w:val="ru-RU"/>
        </w:rPr>
        <w:t>1. Предмет јавне набавке</w:t>
      </w:r>
    </w:p>
    <w:p w:rsidR="00542F3B" w:rsidRPr="002626CA" w:rsidRDefault="00542F3B" w:rsidP="00542F3B">
      <w:pPr>
        <w:jc w:val="both"/>
        <w:rPr>
          <w:lang w:val="sr-Cyrl-CS"/>
        </w:rPr>
      </w:pPr>
      <w:r w:rsidRPr="002626CA">
        <w:rPr>
          <w:lang w:val="ru-RU"/>
        </w:rPr>
        <w:t>Предмет јавне набавке бр</w:t>
      </w:r>
      <w:r w:rsidR="005C1A31" w:rsidRPr="002626CA">
        <w:rPr>
          <w:lang w:val="ru-RU"/>
        </w:rPr>
        <w:t>. НВВ 74</w:t>
      </w:r>
      <w:r w:rsidRPr="002626CA">
        <w:rPr>
          <w:lang w:val="ru-RU"/>
        </w:rPr>
        <w:t>/13</w:t>
      </w:r>
      <w:r w:rsidRPr="002626CA">
        <w:rPr>
          <w:i/>
          <w:iCs/>
          <w:lang w:val="ru-RU"/>
        </w:rPr>
        <w:t xml:space="preserve"> </w:t>
      </w:r>
      <w:r w:rsidRPr="002626CA">
        <w:rPr>
          <w:lang w:val="ru-RU"/>
        </w:rPr>
        <w:t>су</w:t>
      </w:r>
      <w:r w:rsidRPr="002626CA">
        <w:rPr>
          <w:lang w:val="sr-Cyrl-CS"/>
        </w:rPr>
        <w:t xml:space="preserve"> услуге</w:t>
      </w:r>
      <w:r w:rsidRPr="002626CA">
        <w:rPr>
          <w:i/>
          <w:iCs/>
          <w:lang w:val="ru-RU"/>
        </w:rPr>
        <w:t xml:space="preserve"> </w:t>
      </w:r>
      <w:r w:rsidRPr="002626CA">
        <w:rPr>
          <w:i/>
          <w:lang w:val="ru-RU"/>
        </w:rPr>
        <w:t>–</w:t>
      </w:r>
      <w:r w:rsidRPr="002626CA">
        <w:rPr>
          <w:bCs/>
          <w:lang w:val="sr-Cyrl-CS"/>
        </w:rPr>
        <w:t xml:space="preserve"> </w:t>
      </w:r>
      <w:r w:rsidR="00742E35" w:rsidRPr="002626CA">
        <w:rPr>
          <w:bCs/>
          <w:lang w:val="sr-Cyrl-CS"/>
        </w:rPr>
        <w:t xml:space="preserve">поправке и </w:t>
      </w:r>
      <w:r w:rsidRPr="002626CA">
        <w:rPr>
          <w:bCs/>
          <w:lang w:val="sr-Cyrl-CS"/>
        </w:rPr>
        <w:t xml:space="preserve">одржавање </w:t>
      </w:r>
      <w:r w:rsidR="00742E35" w:rsidRPr="002626CA">
        <w:rPr>
          <w:bCs/>
          <w:lang w:val="sr-Cyrl-CS"/>
        </w:rPr>
        <w:t>персоналних</w:t>
      </w:r>
      <w:r w:rsidR="005B4746" w:rsidRPr="002626CA">
        <w:rPr>
          <w:lang w:val="sr-Cyrl-CS"/>
        </w:rPr>
        <w:t xml:space="preserve"> </w:t>
      </w:r>
      <w:r w:rsidRPr="002626CA">
        <w:rPr>
          <w:lang w:val="sr-Cyrl-CS"/>
        </w:rPr>
        <w:t>рачунара</w:t>
      </w:r>
      <w:r w:rsidRPr="002626CA">
        <w:rPr>
          <w:lang w:val="ru-RU"/>
        </w:rPr>
        <w:t xml:space="preserve"> </w:t>
      </w:r>
      <w:r w:rsidRPr="002626CA">
        <w:rPr>
          <w:lang w:val="sr-Cyrl-CS"/>
        </w:rPr>
        <w:t xml:space="preserve">– </w:t>
      </w:r>
      <w:r w:rsidR="00742E35" w:rsidRPr="002626CA">
        <w:rPr>
          <w:lang w:val="sr-Cyrl-CS"/>
        </w:rPr>
        <w:t>5032</w:t>
      </w:r>
      <w:r w:rsidRPr="002626CA">
        <w:rPr>
          <w:lang w:val="sr-Cyrl-CS"/>
        </w:rPr>
        <w:t>0000.</w:t>
      </w:r>
    </w:p>
    <w:p w:rsidR="00893DBC" w:rsidRPr="002626CA" w:rsidRDefault="00893DBC" w:rsidP="00542F3B">
      <w:pPr>
        <w:jc w:val="both"/>
        <w:rPr>
          <w:b/>
          <w:lang w:val="sr-Cyrl-CS"/>
        </w:rPr>
      </w:pPr>
    </w:p>
    <w:p w:rsidR="00742E35" w:rsidRPr="002626CA" w:rsidRDefault="00893DBC" w:rsidP="00A22073">
      <w:pPr>
        <w:jc w:val="both"/>
        <w:outlineLvl w:val="0"/>
        <w:rPr>
          <w:b/>
          <w:lang w:val="sr-Cyrl-CS"/>
        </w:rPr>
      </w:pPr>
      <w:r w:rsidRPr="002626CA">
        <w:rPr>
          <w:b/>
          <w:lang w:val="sr-Cyrl-CS"/>
        </w:rPr>
        <w:t>2. Партије</w:t>
      </w:r>
    </w:p>
    <w:p w:rsidR="00893DBC" w:rsidRPr="002626CA" w:rsidRDefault="00893DBC" w:rsidP="00542F3B">
      <w:pPr>
        <w:jc w:val="both"/>
        <w:rPr>
          <w:lang w:val="sr-Cyrl-CS"/>
        </w:rPr>
      </w:pPr>
      <w:r w:rsidRPr="002626CA">
        <w:rPr>
          <w:lang w:val="sr-Cyrl-CS"/>
        </w:rPr>
        <w:t>Предмет јавне набавке је обликован по партијама и то:</w:t>
      </w:r>
    </w:p>
    <w:p w:rsidR="00893DBC" w:rsidRPr="002626CA" w:rsidRDefault="00893DBC" w:rsidP="0027764A">
      <w:pPr>
        <w:pStyle w:val="BodyTextIndent"/>
        <w:tabs>
          <w:tab w:val="left" w:pos="-2880"/>
          <w:tab w:val="left" w:pos="1080"/>
          <w:tab w:val="left" w:pos="2250"/>
        </w:tabs>
        <w:spacing w:beforeLines="50"/>
        <w:ind w:left="720"/>
        <w:jc w:val="both"/>
        <w:outlineLvl w:val="0"/>
        <w:rPr>
          <w:lang w:val="sr-Latn-CS"/>
        </w:rPr>
      </w:pPr>
      <w:r w:rsidRPr="002626CA">
        <w:rPr>
          <w:lang w:val="sr-Cyrl-CS"/>
        </w:rPr>
        <w:t xml:space="preserve">Партија 1 – услуге одржавања рачунара </w:t>
      </w:r>
      <w:r w:rsidRPr="002626CA">
        <w:rPr>
          <w:lang w:val="sr-Latn-CS"/>
        </w:rPr>
        <w:t xml:space="preserve">HP </w:t>
      </w:r>
      <w:r w:rsidRPr="002626CA">
        <w:rPr>
          <w:lang w:val="sr-Cyrl-CS"/>
        </w:rPr>
        <w:t xml:space="preserve">и </w:t>
      </w:r>
      <w:r w:rsidRPr="002626CA">
        <w:rPr>
          <w:lang w:val="sr-Latn-CS"/>
        </w:rPr>
        <w:t>HP</w:t>
      </w:r>
      <w:r w:rsidRPr="002626CA">
        <w:rPr>
          <w:lang w:val="sr-Cyrl-CS"/>
        </w:rPr>
        <w:t xml:space="preserve"> </w:t>
      </w:r>
      <w:r w:rsidRPr="002626CA">
        <w:rPr>
          <w:lang w:val="sr-Latn-CS"/>
        </w:rPr>
        <w:t>COMPAQ</w:t>
      </w:r>
    </w:p>
    <w:p w:rsidR="00893DBC" w:rsidRPr="002626CA" w:rsidRDefault="00893DBC" w:rsidP="00A22073">
      <w:pPr>
        <w:pStyle w:val="BodyTextIndent"/>
        <w:tabs>
          <w:tab w:val="left" w:pos="-2880"/>
          <w:tab w:val="left" w:pos="1080"/>
          <w:tab w:val="left" w:pos="2250"/>
        </w:tabs>
        <w:ind w:left="720"/>
        <w:jc w:val="both"/>
        <w:outlineLvl w:val="0"/>
        <w:rPr>
          <w:lang w:val="sr-Latn-CS"/>
        </w:rPr>
      </w:pPr>
      <w:r w:rsidRPr="002626CA">
        <w:rPr>
          <w:lang w:val="ru-RU"/>
        </w:rPr>
        <w:t>Партија</w:t>
      </w:r>
      <w:r w:rsidR="005C1A31" w:rsidRPr="002626CA">
        <w:rPr>
          <w:lang w:val="sr-Latn-CS"/>
        </w:rPr>
        <w:t xml:space="preserve"> </w:t>
      </w:r>
      <w:r w:rsidR="005C1A31" w:rsidRPr="002626CA">
        <w:rPr>
          <w:lang w:val="sr-Cyrl-CS"/>
        </w:rPr>
        <w:t>2</w:t>
      </w:r>
      <w:r w:rsidRPr="002626CA">
        <w:rPr>
          <w:lang w:val="sr-Latn-CS"/>
        </w:rPr>
        <w:t xml:space="preserve"> – </w:t>
      </w:r>
      <w:r w:rsidRPr="002626CA">
        <w:rPr>
          <w:lang w:val="ru-RU"/>
        </w:rPr>
        <w:t>услуге</w:t>
      </w:r>
      <w:r w:rsidRPr="002626CA">
        <w:rPr>
          <w:lang w:val="sr-Latn-CS"/>
        </w:rPr>
        <w:t xml:space="preserve"> </w:t>
      </w:r>
      <w:r w:rsidRPr="002626CA">
        <w:rPr>
          <w:lang w:val="ru-RU"/>
        </w:rPr>
        <w:t>одржавања</w:t>
      </w:r>
      <w:r w:rsidRPr="002626CA">
        <w:rPr>
          <w:lang w:val="sr-Latn-CS"/>
        </w:rPr>
        <w:t xml:space="preserve"> </w:t>
      </w:r>
      <w:r w:rsidRPr="002626CA">
        <w:rPr>
          <w:lang w:val="ru-RU"/>
        </w:rPr>
        <w:t>рачунара</w:t>
      </w:r>
      <w:r w:rsidRPr="002626CA">
        <w:rPr>
          <w:lang w:val="sr-Latn-CS"/>
        </w:rPr>
        <w:t xml:space="preserve"> LENOVO</w:t>
      </w:r>
    </w:p>
    <w:p w:rsidR="00E95FDF" w:rsidRPr="002626CA" w:rsidRDefault="00E95FDF" w:rsidP="00542F3B">
      <w:pPr>
        <w:jc w:val="both"/>
        <w:rPr>
          <w:i/>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5C1A31" w:rsidRPr="002626CA" w:rsidRDefault="005C1A31" w:rsidP="00A22073">
      <w:pPr>
        <w:jc w:val="center"/>
        <w:outlineLvl w:val="0"/>
        <w:rPr>
          <w:b/>
          <w:bCs/>
          <w:i/>
          <w:iCs/>
          <w:sz w:val="28"/>
          <w:szCs w:val="28"/>
          <w:lang w:val="sr-Cyrl-CS"/>
        </w:rPr>
      </w:pPr>
    </w:p>
    <w:p w:rsidR="00C83E11" w:rsidRPr="002626CA" w:rsidRDefault="00C83E11" w:rsidP="00A22073">
      <w:pPr>
        <w:jc w:val="center"/>
        <w:outlineLvl w:val="0"/>
        <w:rPr>
          <w:b/>
          <w:bCs/>
          <w:i/>
          <w:iCs/>
          <w:sz w:val="28"/>
          <w:szCs w:val="28"/>
          <w:lang w:val="sr-Cyrl-CS"/>
        </w:rPr>
      </w:pPr>
      <w:proofErr w:type="gramStart"/>
      <w:r w:rsidRPr="002626CA">
        <w:rPr>
          <w:b/>
          <w:bCs/>
          <w:i/>
          <w:iCs/>
          <w:sz w:val="28"/>
          <w:szCs w:val="28"/>
        </w:rPr>
        <w:lastRenderedPageBreak/>
        <w:t>III</w:t>
      </w:r>
      <w:r w:rsidRPr="002626CA">
        <w:rPr>
          <w:b/>
          <w:bCs/>
          <w:i/>
          <w:iCs/>
          <w:sz w:val="28"/>
          <w:szCs w:val="28"/>
          <w:lang w:val="ru-RU"/>
        </w:rPr>
        <w:t xml:space="preserve">  ТЕХНИЧКЕ</w:t>
      </w:r>
      <w:proofErr w:type="gramEnd"/>
      <w:r w:rsidRPr="002626CA">
        <w:rPr>
          <w:b/>
          <w:bCs/>
          <w:i/>
          <w:iCs/>
          <w:sz w:val="28"/>
          <w:szCs w:val="28"/>
          <w:lang w:val="ru-RU"/>
        </w:rPr>
        <w:t xml:space="preserve"> </w:t>
      </w:r>
      <w:r w:rsidRPr="002626CA">
        <w:rPr>
          <w:b/>
          <w:bCs/>
          <w:i/>
          <w:iCs/>
          <w:sz w:val="28"/>
          <w:szCs w:val="28"/>
          <w:lang w:val="sr-Cyrl-CS"/>
        </w:rPr>
        <w:t>СПЕЦИФИКАЦИЈЕ</w:t>
      </w:r>
      <w:r w:rsidRPr="002626CA">
        <w:rPr>
          <w:b/>
          <w:bCs/>
          <w:i/>
          <w:iCs/>
          <w:sz w:val="28"/>
          <w:szCs w:val="28"/>
          <w:lang w:val="ru-RU"/>
        </w:rPr>
        <w:t xml:space="preserve"> </w:t>
      </w:r>
      <w:r w:rsidR="005C1A31" w:rsidRPr="002626CA">
        <w:rPr>
          <w:b/>
          <w:bCs/>
          <w:i/>
          <w:iCs/>
          <w:color w:val="auto"/>
          <w:sz w:val="28"/>
          <w:szCs w:val="28"/>
          <w:lang w:val="sr-Cyrl-CS"/>
        </w:rPr>
        <w:t xml:space="preserve">за партије 1 и </w:t>
      </w:r>
      <w:r w:rsidRPr="002626CA">
        <w:rPr>
          <w:b/>
          <w:bCs/>
          <w:i/>
          <w:iCs/>
          <w:color w:val="auto"/>
          <w:sz w:val="28"/>
          <w:szCs w:val="28"/>
          <w:lang w:val="sr-Cyrl-CS"/>
        </w:rPr>
        <w:t>2</w:t>
      </w:r>
    </w:p>
    <w:p w:rsidR="007354B3" w:rsidRPr="002626CA" w:rsidRDefault="007354B3" w:rsidP="005C1A31">
      <w:pPr>
        <w:rPr>
          <w:b/>
          <w:bCs/>
          <w:i/>
          <w:iCs/>
          <w:sz w:val="28"/>
          <w:szCs w:val="28"/>
          <w:lang w:val="sr-Cyrl-CS"/>
        </w:rPr>
      </w:pPr>
    </w:p>
    <w:p w:rsidR="000C6D6F" w:rsidRPr="002626CA" w:rsidRDefault="003D5CA9" w:rsidP="00C50C02">
      <w:pPr>
        <w:jc w:val="center"/>
        <w:outlineLvl w:val="0"/>
        <w:rPr>
          <w:b/>
          <w:bCs/>
          <w:i/>
          <w:iCs/>
          <w:sz w:val="28"/>
          <w:szCs w:val="28"/>
          <w:lang w:val="sr-Cyrl-CS"/>
        </w:rPr>
      </w:pPr>
      <w:r w:rsidRPr="002626CA">
        <w:rPr>
          <w:b/>
          <w:bCs/>
          <w:i/>
          <w:iCs/>
          <w:sz w:val="28"/>
          <w:szCs w:val="28"/>
          <w:lang w:val="ru-RU"/>
        </w:rPr>
        <w:t xml:space="preserve">ТЕХНИЧКЕ </w:t>
      </w:r>
      <w:r w:rsidRPr="002626CA">
        <w:rPr>
          <w:b/>
          <w:bCs/>
          <w:i/>
          <w:iCs/>
          <w:sz w:val="28"/>
          <w:szCs w:val="28"/>
          <w:lang w:val="sr-Cyrl-CS"/>
        </w:rPr>
        <w:t>СПЕЦИФИКАЦИЈЕ</w:t>
      </w:r>
      <w:r w:rsidR="00C50C02" w:rsidRPr="002626CA">
        <w:rPr>
          <w:b/>
          <w:bCs/>
          <w:i/>
          <w:iCs/>
          <w:sz w:val="28"/>
          <w:szCs w:val="28"/>
          <w:lang w:val="ru-RU"/>
        </w:rPr>
        <w:t xml:space="preserve"> - </w:t>
      </w:r>
      <w:r w:rsidR="000C6D6F" w:rsidRPr="002626CA">
        <w:rPr>
          <w:b/>
          <w:lang w:val="sr-Cyrl-CS"/>
        </w:rPr>
        <w:t>ПАРТИЈА 1</w:t>
      </w:r>
    </w:p>
    <w:p w:rsidR="007354B3" w:rsidRPr="002626CA" w:rsidRDefault="007354B3" w:rsidP="00732685">
      <w:pPr>
        <w:jc w:val="center"/>
        <w:rPr>
          <w:b/>
          <w:bCs/>
          <w:i/>
          <w:iCs/>
          <w:sz w:val="28"/>
          <w:szCs w:val="28"/>
          <w:lang w:val="sr-Cyrl-CS"/>
        </w:rPr>
      </w:pPr>
    </w:p>
    <w:p w:rsidR="00893DBC" w:rsidRPr="002626CA" w:rsidRDefault="00893DBC" w:rsidP="00893DBC">
      <w:pPr>
        <w:jc w:val="both"/>
        <w:rPr>
          <w:color w:val="auto"/>
          <w:lang w:val="sr-Cyrl-CS"/>
        </w:rPr>
      </w:pPr>
      <w:r w:rsidRPr="002626CA">
        <w:rPr>
          <w:color w:val="auto"/>
          <w:lang w:val="sr-Cyrl-CS"/>
        </w:rPr>
        <w:t>Предмет ове јавне набавке су услуге поправке и одржавања персоналних рачунара.</w:t>
      </w:r>
    </w:p>
    <w:p w:rsidR="00742E35" w:rsidRPr="002626CA" w:rsidRDefault="00CF02D7" w:rsidP="00893DBC">
      <w:pPr>
        <w:jc w:val="both"/>
        <w:rPr>
          <w:color w:val="auto"/>
          <w:lang w:val="sr-Cyrl-CS"/>
        </w:rPr>
      </w:pPr>
      <w:r w:rsidRPr="002626CA">
        <w:rPr>
          <w:color w:val="auto"/>
          <w:lang w:val="sr-Cyrl-CS"/>
        </w:rPr>
        <w:t>Услуг</w:t>
      </w:r>
      <w:r w:rsidR="00893DBC" w:rsidRPr="002626CA">
        <w:rPr>
          <w:color w:val="auto"/>
          <w:lang w:val="sr-Cyrl-CS"/>
        </w:rPr>
        <w:t>е</w:t>
      </w:r>
      <w:r w:rsidRPr="002626CA">
        <w:rPr>
          <w:color w:val="auto"/>
          <w:lang w:val="sr-Cyrl-CS"/>
        </w:rPr>
        <w:t xml:space="preserve"> одржавања персоналних рачунара обухвата</w:t>
      </w:r>
      <w:r w:rsidR="00893DBC" w:rsidRPr="002626CA">
        <w:rPr>
          <w:color w:val="auto"/>
          <w:lang w:val="sr-Cyrl-CS"/>
        </w:rPr>
        <w:t>ју</w:t>
      </w:r>
      <w:r w:rsidRPr="002626CA">
        <w:rPr>
          <w:color w:val="auto"/>
          <w:lang w:val="sr-Cyrl-CS"/>
        </w:rPr>
        <w:t>:</w:t>
      </w:r>
    </w:p>
    <w:p w:rsidR="00CF02D7" w:rsidRPr="002626CA" w:rsidRDefault="00CF02D7" w:rsidP="00893DBC">
      <w:pPr>
        <w:pStyle w:val="ListParagraph"/>
        <w:numPr>
          <w:ilvl w:val="0"/>
          <w:numId w:val="28"/>
        </w:numPr>
        <w:jc w:val="both"/>
        <w:rPr>
          <w:color w:val="auto"/>
          <w:lang w:val="sr-Cyrl-CS"/>
        </w:rPr>
      </w:pPr>
      <w:r w:rsidRPr="002626CA">
        <w:rPr>
          <w:color w:val="auto"/>
          <w:lang w:val="sr-Cyrl-CS"/>
        </w:rPr>
        <w:t>Услуге дијагностиковања квара</w:t>
      </w:r>
      <w:r w:rsidR="00C96D59" w:rsidRPr="002626CA">
        <w:rPr>
          <w:color w:val="auto"/>
          <w:lang w:val="sr-Cyrl-CS"/>
        </w:rPr>
        <w:t xml:space="preserve"> </w:t>
      </w:r>
    </w:p>
    <w:p w:rsidR="00C96D59" w:rsidRPr="002626CA" w:rsidRDefault="00C96D59" w:rsidP="00893DBC">
      <w:pPr>
        <w:pStyle w:val="ListParagraph"/>
        <w:numPr>
          <w:ilvl w:val="0"/>
          <w:numId w:val="29"/>
        </w:numPr>
        <w:jc w:val="both"/>
        <w:rPr>
          <w:color w:val="auto"/>
          <w:lang w:val="sr-Cyrl-CS"/>
        </w:rPr>
      </w:pPr>
      <w:r w:rsidRPr="002626CA">
        <w:rPr>
          <w:color w:val="auto"/>
          <w:lang w:val="sr-Cyrl-CS"/>
        </w:rPr>
        <w:t>Преглед од стране стручног лица (сервисера, инжењера)</w:t>
      </w:r>
      <w:r w:rsidR="00893DBC" w:rsidRPr="002626CA">
        <w:rPr>
          <w:color w:val="auto"/>
          <w:lang w:val="sr-Cyrl-CS"/>
        </w:rPr>
        <w:t>;</w:t>
      </w:r>
    </w:p>
    <w:p w:rsidR="00C96D59" w:rsidRPr="002626CA" w:rsidRDefault="00C96D59" w:rsidP="00893DBC">
      <w:pPr>
        <w:pStyle w:val="ListParagraph"/>
        <w:numPr>
          <w:ilvl w:val="0"/>
          <w:numId w:val="29"/>
        </w:numPr>
        <w:jc w:val="both"/>
        <w:rPr>
          <w:color w:val="auto"/>
          <w:lang w:val="sr-Cyrl-CS"/>
        </w:rPr>
      </w:pPr>
      <w:r w:rsidRPr="002626CA">
        <w:rPr>
          <w:color w:val="auto"/>
          <w:lang w:val="sr-Cyrl-CS"/>
        </w:rPr>
        <w:t>Утврђивање неисправности</w:t>
      </w:r>
      <w:r w:rsidR="00893DBC" w:rsidRPr="002626CA">
        <w:rPr>
          <w:color w:val="auto"/>
          <w:lang w:val="sr-Cyrl-CS"/>
        </w:rPr>
        <w:t>;</w:t>
      </w:r>
    </w:p>
    <w:p w:rsidR="001821F5" w:rsidRPr="002626CA" w:rsidRDefault="00C96D59" w:rsidP="00893DBC">
      <w:pPr>
        <w:pStyle w:val="ListParagraph"/>
        <w:numPr>
          <w:ilvl w:val="0"/>
          <w:numId w:val="29"/>
        </w:numPr>
        <w:jc w:val="both"/>
        <w:rPr>
          <w:color w:val="auto"/>
          <w:lang w:val="sr-Cyrl-CS"/>
        </w:rPr>
      </w:pPr>
      <w:r w:rsidRPr="002626CA">
        <w:rPr>
          <w:color w:val="auto"/>
          <w:lang w:val="sr-Cyrl-CS"/>
        </w:rPr>
        <w:t>Сачињавање и достављање извештаја о дијагностиковању квара</w:t>
      </w:r>
      <w:r w:rsidR="001821F5" w:rsidRPr="002626CA">
        <w:rPr>
          <w:color w:val="auto"/>
          <w:lang w:val="sr-Cyrl-CS"/>
        </w:rPr>
        <w:t>.</w:t>
      </w:r>
    </w:p>
    <w:p w:rsidR="001821F5" w:rsidRPr="002626CA" w:rsidRDefault="001821F5" w:rsidP="001821F5">
      <w:pPr>
        <w:ind w:left="720"/>
        <w:jc w:val="both"/>
        <w:rPr>
          <w:color w:val="auto"/>
          <w:lang w:val="sr-Cyrl-CS"/>
        </w:rPr>
      </w:pPr>
      <w:r w:rsidRPr="002626CA">
        <w:rPr>
          <w:color w:val="auto"/>
          <w:lang w:val="sr-Cyrl-CS"/>
        </w:rPr>
        <w:t>Достављени извештај мора да садржи следеће податке:</w:t>
      </w:r>
    </w:p>
    <w:p w:rsidR="001821F5" w:rsidRPr="002626CA" w:rsidRDefault="001821F5" w:rsidP="001821F5">
      <w:pPr>
        <w:pStyle w:val="ListParagraph"/>
        <w:numPr>
          <w:ilvl w:val="0"/>
          <w:numId w:val="30"/>
        </w:numPr>
        <w:jc w:val="both"/>
        <w:rPr>
          <w:color w:val="auto"/>
          <w:lang w:val="sr-Cyrl-CS"/>
        </w:rPr>
      </w:pPr>
      <w:r w:rsidRPr="002626CA">
        <w:rPr>
          <w:color w:val="auto"/>
          <w:lang w:val="sr-Cyrl-CS"/>
        </w:rPr>
        <w:t>Серијски број добра које је предмет поправке;</w:t>
      </w:r>
    </w:p>
    <w:p w:rsidR="001821F5" w:rsidRPr="002626CA" w:rsidRDefault="001821F5" w:rsidP="001821F5">
      <w:pPr>
        <w:pStyle w:val="ListParagraph"/>
        <w:numPr>
          <w:ilvl w:val="0"/>
          <w:numId w:val="30"/>
        </w:numPr>
        <w:jc w:val="both"/>
        <w:rPr>
          <w:color w:val="auto"/>
          <w:lang w:val="sr-Cyrl-CS"/>
        </w:rPr>
      </w:pPr>
      <w:r w:rsidRPr="002626CA">
        <w:rPr>
          <w:color w:val="auto"/>
          <w:lang w:val="sr-Cyrl-CS"/>
        </w:rPr>
        <w:t>Време неопходно за поправку;</w:t>
      </w:r>
    </w:p>
    <w:p w:rsidR="001821F5" w:rsidRPr="002626CA" w:rsidRDefault="001821F5" w:rsidP="001821F5">
      <w:pPr>
        <w:pStyle w:val="ListParagraph"/>
        <w:numPr>
          <w:ilvl w:val="0"/>
          <w:numId w:val="30"/>
        </w:numPr>
        <w:jc w:val="both"/>
        <w:rPr>
          <w:color w:val="auto"/>
          <w:lang w:val="sr-Cyrl-CS"/>
        </w:rPr>
      </w:pPr>
      <w:r w:rsidRPr="002626CA">
        <w:rPr>
          <w:color w:val="auto"/>
          <w:lang w:val="sr-Cyrl-CS"/>
        </w:rPr>
        <w:t>Списак неисправних делова које је неопходно заменити;</w:t>
      </w:r>
    </w:p>
    <w:p w:rsidR="001821F5" w:rsidRPr="002626CA" w:rsidRDefault="001821F5" w:rsidP="001821F5">
      <w:pPr>
        <w:pStyle w:val="ListParagraph"/>
        <w:numPr>
          <w:ilvl w:val="0"/>
          <w:numId w:val="30"/>
        </w:numPr>
        <w:jc w:val="both"/>
        <w:rPr>
          <w:color w:val="auto"/>
          <w:lang w:val="sr-Cyrl-CS"/>
        </w:rPr>
      </w:pPr>
      <w:r w:rsidRPr="002626CA">
        <w:rPr>
          <w:color w:val="auto"/>
          <w:lang w:val="sr-Cyrl-CS"/>
        </w:rPr>
        <w:t>Набавну цену нових резервних делова који замењују неисправне делове (за сваки део појединачно) и</w:t>
      </w:r>
    </w:p>
    <w:p w:rsidR="00C96D59" w:rsidRPr="002626CA" w:rsidRDefault="001821F5" w:rsidP="001821F5">
      <w:pPr>
        <w:pStyle w:val="ListParagraph"/>
        <w:numPr>
          <w:ilvl w:val="0"/>
          <w:numId w:val="30"/>
        </w:numPr>
        <w:jc w:val="both"/>
        <w:rPr>
          <w:color w:val="auto"/>
          <w:lang w:val="sr-Cyrl-CS"/>
        </w:rPr>
      </w:pPr>
      <w:r w:rsidRPr="002626CA">
        <w:rPr>
          <w:color w:val="auto"/>
          <w:lang w:val="sr-Cyrl-CS"/>
        </w:rPr>
        <w:t xml:space="preserve">Обавештење да је </w:t>
      </w:r>
      <w:r w:rsidR="00DF0852" w:rsidRPr="002626CA">
        <w:rPr>
          <w:color w:val="auto"/>
          <w:lang w:val="sr-Cyrl-CS"/>
        </w:rPr>
        <w:t>понуђач</w:t>
      </w:r>
      <w:r w:rsidRPr="002626CA">
        <w:rPr>
          <w:color w:val="auto"/>
          <w:lang w:val="sr-Cyrl-CS"/>
        </w:rPr>
        <w:t xml:space="preserve"> приликом дијагностиковања квара утврдио да би укупна цена услуга и резервних делова била већа од 60% тржишне цене самог добра које се поправља.</w:t>
      </w:r>
      <w:r w:rsidR="00C96D59" w:rsidRPr="002626CA">
        <w:rPr>
          <w:color w:val="auto"/>
          <w:lang w:val="sr-Cyrl-CS"/>
        </w:rPr>
        <w:t xml:space="preserve"> </w:t>
      </w:r>
    </w:p>
    <w:p w:rsidR="00C96D59" w:rsidRPr="002626CA" w:rsidRDefault="00C96D59" w:rsidP="00893DBC">
      <w:pPr>
        <w:pStyle w:val="ListParagraph"/>
        <w:numPr>
          <w:ilvl w:val="0"/>
          <w:numId w:val="28"/>
        </w:numPr>
        <w:jc w:val="both"/>
        <w:rPr>
          <w:color w:val="auto"/>
          <w:lang w:val="sr-Cyrl-CS"/>
        </w:rPr>
      </w:pPr>
      <w:r w:rsidRPr="002626CA">
        <w:rPr>
          <w:color w:val="auto"/>
          <w:lang w:val="sr-Cyrl-CS"/>
        </w:rPr>
        <w:t>Услуг</w:t>
      </w:r>
      <w:r w:rsidR="00893DBC" w:rsidRPr="002626CA">
        <w:rPr>
          <w:color w:val="auto"/>
          <w:lang w:val="sr-Cyrl-CS"/>
        </w:rPr>
        <w:t>е</w:t>
      </w:r>
      <w:r w:rsidRPr="002626CA">
        <w:rPr>
          <w:color w:val="auto"/>
          <w:lang w:val="sr-Cyrl-CS"/>
        </w:rPr>
        <w:t xml:space="preserve"> поправке  </w:t>
      </w:r>
    </w:p>
    <w:p w:rsidR="00C96D59" w:rsidRPr="002626CA" w:rsidRDefault="00C96D59" w:rsidP="00893DBC">
      <w:pPr>
        <w:pStyle w:val="ListParagraph"/>
        <w:numPr>
          <w:ilvl w:val="0"/>
          <w:numId w:val="29"/>
        </w:numPr>
        <w:jc w:val="both"/>
        <w:rPr>
          <w:color w:val="auto"/>
          <w:lang w:val="sr-Cyrl-CS"/>
        </w:rPr>
      </w:pPr>
      <w:r w:rsidRPr="002626CA">
        <w:rPr>
          <w:color w:val="auto"/>
          <w:lang w:val="sr-Cyrl-CS"/>
        </w:rPr>
        <w:t>Замен</w:t>
      </w:r>
      <w:r w:rsidR="00893DBC" w:rsidRPr="002626CA">
        <w:rPr>
          <w:color w:val="auto"/>
          <w:lang w:val="sr-Cyrl-CS"/>
        </w:rPr>
        <w:t>а</w:t>
      </w:r>
      <w:r w:rsidRPr="002626CA">
        <w:rPr>
          <w:color w:val="auto"/>
          <w:lang w:val="sr-Cyrl-CS"/>
        </w:rPr>
        <w:t xml:space="preserve"> неисправних делова, назначених у извештају о дијагностиковању квара рачунара, новим резервним деловима</w:t>
      </w:r>
      <w:r w:rsidR="00893DBC" w:rsidRPr="002626CA">
        <w:rPr>
          <w:color w:val="auto"/>
          <w:lang w:val="sr-Cyrl-CS"/>
        </w:rPr>
        <w:t>;</w:t>
      </w:r>
      <w:r w:rsidRPr="002626CA">
        <w:rPr>
          <w:color w:val="auto"/>
          <w:lang w:val="sr-Cyrl-CS"/>
        </w:rPr>
        <w:t xml:space="preserve"> </w:t>
      </w:r>
    </w:p>
    <w:p w:rsidR="00C96D59" w:rsidRPr="002626CA" w:rsidRDefault="00C96D59" w:rsidP="00893DBC">
      <w:pPr>
        <w:pStyle w:val="ListParagraph"/>
        <w:numPr>
          <w:ilvl w:val="0"/>
          <w:numId w:val="29"/>
        </w:numPr>
        <w:jc w:val="both"/>
        <w:rPr>
          <w:color w:val="auto"/>
          <w:lang w:val="sr-Cyrl-CS"/>
        </w:rPr>
      </w:pPr>
      <w:r w:rsidRPr="002626CA">
        <w:rPr>
          <w:color w:val="auto"/>
          <w:lang w:val="sr-Cyrl-CS"/>
        </w:rPr>
        <w:t>Довођење рачунара кој</w:t>
      </w:r>
      <w:r w:rsidR="00DD6346" w:rsidRPr="002626CA">
        <w:rPr>
          <w:color w:val="auto"/>
          <w:lang w:val="sr-Cyrl-CS"/>
        </w:rPr>
        <w:t>и</w:t>
      </w:r>
      <w:r w:rsidRPr="002626CA">
        <w:rPr>
          <w:color w:val="auto"/>
          <w:lang w:val="sr-Cyrl-CS"/>
        </w:rPr>
        <w:t xml:space="preserve"> се поправља</w:t>
      </w:r>
      <w:r w:rsidR="00C54BC1" w:rsidRPr="002626CA">
        <w:rPr>
          <w:color w:val="auto"/>
          <w:lang w:val="sr-Cyrl-CS"/>
        </w:rPr>
        <w:t xml:space="preserve"> у исправно стање</w:t>
      </w:r>
      <w:r w:rsidR="00893DBC" w:rsidRPr="002626CA">
        <w:rPr>
          <w:color w:val="auto"/>
          <w:lang w:val="sr-Cyrl-CS"/>
        </w:rPr>
        <w:t>;</w:t>
      </w:r>
    </w:p>
    <w:p w:rsidR="00C54BC1" w:rsidRPr="002626CA" w:rsidRDefault="00DD6346" w:rsidP="00893DBC">
      <w:pPr>
        <w:pStyle w:val="ListParagraph"/>
        <w:numPr>
          <w:ilvl w:val="0"/>
          <w:numId w:val="29"/>
        </w:numPr>
        <w:jc w:val="both"/>
        <w:rPr>
          <w:color w:val="auto"/>
          <w:lang w:val="sr-Cyrl-CS"/>
        </w:rPr>
      </w:pPr>
      <w:r w:rsidRPr="002626CA">
        <w:rPr>
          <w:color w:val="auto"/>
          <w:lang w:val="sr-Cyrl-CS"/>
        </w:rPr>
        <w:t>Предаја предметног рачунара наручиоцу у исправном стању.</w:t>
      </w:r>
    </w:p>
    <w:p w:rsidR="001821F5" w:rsidRPr="002626CA" w:rsidRDefault="001821F5" w:rsidP="001821F5">
      <w:pPr>
        <w:pStyle w:val="ListParagraph"/>
        <w:numPr>
          <w:ilvl w:val="0"/>
          <w:numId w:val="28"/>
        </w:numPr>
        <w:jc w:val="both"/>
        <w:rPr>
          <w:color w:val="auto"/>
          <w:lang w:val="sr-Cyrl-CS"/>
        </w:rPr>
      </w:pPr>
      <w:r w:rsidRPr="002626CA">
        <w:rPr>
          <w:color w:val="auto"/>
          <w:lang w:val="sr-Cyrl-CS"/>
        </w:rPr>
        <w:t>Списак добара за које је неопходно одржавање:</w:t>
      </w:r>
    </w:p>
    <w:p w:rsidR="005C1A31" w:rsidRPr="002626CA" w:rsidRDefault="005C1A31" w:rsidP="005C1A31">
      <w:pPr>
        <w:pStyle w:val="ListParagraph"/>
        <w:jc w:val="both"/>
        <w:rPr>
          <w:color w:val="auto"/>
          <w:sz w:val="20"/>
          <w:szCs w:val="20"/>
          <w:lang w:val="sr-Cyrl-CS"/>
        </w:rPr>
      </w:pPr>
    </w:p>
    <w:p w:rsidR="00641349" w:rsidRPr="002626CA" w:rsidRDefault="00641349" w:rsidP="00641349">
      <w:pPr>
        <w:rPr>
          <w:lang w:val="sr-Cyrl-CS"/>
        </w:rPr>
      </w:pPr>
    </w:p>
    <w:tbl>
      <w:tblPr>
        <w:tblStyle w:val="TableGrid"/>
        <w:tblW w:w="9468" w:type="dxa"/>
        <w:tblLayout w:type="fixed"/>
        <w:tblLook w:val="04A0"/>
      </w:tblPr>
      <w:tblGrid>
        <w:gridCol w:w="918"/>
        <w:gridCol w:w="2700"/>
        <w:gridCol w:w="4410"/>
        <w:gridCol w:w="1440"/>
      </w:tblGrid>
      <w:tr w:rsidR="00641349" w:rsidRPr="002626CA" w:rsidTr="00005DE0">
        <w:tc>
          <w:tcPr>
            <w:tcW w:w="918" w:type="dxa"/>
            <w:shd w:val="clear" w:color="auto" w:fill="BFBFBF" w:themeFill="background1" w:themeFillShade="BF"/>
            <w:vAlign w:val="center"/>
          </w:tcPr>
          <w:p w:rsidR="00641349" w:rsidRPr="002626CA" w:rsidRDefault="00641349" w:rsidP="00005DE0">
            <w:pPr>
              <w:pStyle w:val="BodyText"/>
              <w:keepNext/>
              <w:spacing w:line="200" w:lineRule="atLeast"/>
              <w:ind w:left="-57" w:right="57"/>
              <w:jc w:val="center"/>
              <w:rPr>
                <w:bCs/>
                <w:smallCaps/>
                <w:noProof/>
                <w:color w:val="auto"/>
                <w:lang w:val="sr-Cyrl-CS"/>
              </w:rPr>
            </w:pPr>
            <w:r w:rsidRPr="002626CA">
              <w:rPr>
                <w:color w:val="auto"/>
                <w:lang w:val="sr-Cyrl-CS"/>
              </w:rPr>
              <w:tab/>
            </w:r>
            <w:r w:rsidRPr="002626CA">
              <w:rPr>
                <w:bCs/>
                <w:smallCaps/>
                <w:noProof/>
                <w:color w:val="auto"/>
                <w:lang w:val="sr-Cyrl-CS"/>
              </w:rPr>
              <w:t>ред. бр.</w:t>
            </w:r>
          </w:p>
        </w:tc>
        <w:tc>
          <w:tcPr>
            <w:tcW w:w="2700" w:type="dxa"/>
            <w:shd w:val="clear" w:color="auto" w:fill="BFBFBF" w:themeFill="background1" w:themeFillShade="BF"/>
          </w:tcPr>
          <w:p w:rsidR="00641349" w:rsidRPr="002626CA" w:rsidRDefault="00641349" w:rsidP="00005DE0">
            <w:pPr>
              <w:pStyle w:val="BodyText"/>
              <w:keepNext/>
              <w:spacing w:line="200" w:lineRule="atLeast"/>
              <w:ind w:left="-57" w:right="57"/>
              <w:jc w:val="center"/>
              <w:rPr>
                <w:bCs/>
                <w:smallCaps/>
                <w:noProof/>
                <w:color w:val="auto"/>
                <w:lang w:val="sr-Cyrl-CS"/>
              </w:rPr>
            </w:pPr>
            <w:r w:rsidRPr="002626CA">
              <w:rPr>
                <w:bCs/>
                <w:smallCaps/>
                <w:noProof/>
                <w:color w:val="auto"/>
                <w:lang w:val="sr-Cyrl-CS"/>
              </w:rPr>
              <w:t>модел</w:t>
            </w:r>
          </w:p>
        </w:tc>
        <w:tc>
          <w:tcPr>
            <w:tcW w:w="4410" w:type="dxa"/>
            <w:shd w:val="clear" w:color="auto" w:fill="BFBFBF" w:themeFill="background1" w:themeFillShade="BF"/>
            <w:vAlign w:val="center"/>
          </w:tcPr>
          <w:p w:rsidR="00641349" w:rsidRPr="002626CA" w:rsidRDefault="00641349" w:rsidP="00005DE0">
            <w:pPr>
              <w:pStyle w:val="BodyText"/>
              <w:keepNext/>
              <w:spacing w:line="200" w:lineRule="atLeast"/>
              <w:ind w:left="-57" w:right="57"/>
              <w:jc w:val="center"/>
              <w:rPr>
                <w:bCs/>
                <w:smallCaps/>
                <w:noProof/>
                <w:color w:val="auto"/>
                <w:lang w:val="sr-Cyrl-CS"/>
              </w:rPr>
            </w:pPr>
            <w:r w:rsidRPr="002626CA">
              <w:rPr>
                <w:bCs/>
                <w:smallCaps/>
                <w:noProof/>
                <w:color w:val="auto"/>
                <w:lang w:val="sr-Cyrl-CS"/>
              </w:rPr>
              <w:t>компоненте</w:t>
            </w:r>
          </w:p>
        </w:tc>
        <w:tc>
          <w:tcPr>
            <w:tcW w:w="1440" w:type="dxa"/>
            <w:shd w:val="clear" w:color="auto" w:fill="BFBFBF" w:themeFill="background1" w:themeFillShade="BF"/>
          </w:tcPr>
          <w:p w:rsidR="00641349" w:rsidRPr="002626CA" w:rsidRDefault="00641349" w:rsidP="00005DE0">
            <w:pPr>
              <w:pStyle w:val="BodyText"/>
              <w:keepNext/>
              <w:spacing w:line="200" w:lineRule="atLeast"/>
              <w:ind w:left="-57" w:right="57"/>
              <w:jc w:val="center"/>
              <w:rPr>
                <w:bCs/>
                <w:smallCaps/>
                <w:noProof/>
                <w:color w:val="auto"/>
                <w:lang w:val="sr-Cyrl-CS"/>
              </w:rPr>
            </w:pPr>
            <w:r w:rsidRPr="002626CA">
              <w:rPr>
                <w:bCs/>
                <w:smallCaps/>
                <w:noProof/>
                <w:color w:val="auto"/>
                <w:lang w:val="sr-Cyrl-CS"/>
              </w:rPr>
              <w:t>количина</w:t>
            </w:r>
          </w:p>
        </w:tc>
      </w:tr>
      <w:tr w:rsidR="00005DE0" w:rsidRPr="002626CA" w:rsidTr="00005DE0">
        <w:tc>
          <w:tcPr>
            <w:tcW w:w="918" w:type="dxa"/>
            <w:vAlign w:val="center"/>
          </w:tcPr>
          <w:p w:rsidR="00005DE0" w:rsidRPr="002626CA" w:rsidRDefault="00005DE0" w:rsidP="00005DE0">
            <w:pPr>
              <w:jc w:val="center"/>
              <w:rPr>
                <w:color w:val="auto"/>
                <w:lang w:val="sr-Cyrl-CS"/>
              </w:rPr>
            </w:pPr>
            <w:r w:rsidRPr="002626CA">
              <w:rPr>
                <w:color w:val="auto"/>
                <w:lang w:val="sr-Cyrl-CS"/>
              </w:rPr>
              <w:t>1.</w:t>
            </w:r>
          </w:p>
        </w:tc>
        <w:tc>
          <w:tcPr>
            <w:tcW w:w="2700" w:type="dxa"/>
            <w:vAlign w:val="center"/>
          </w:tcPr>
          <w:p w:rsidR="00005DE0" w:rsidRPr="002626CA" w:rsidRDefault="00005DE0" w:rsidP="00005DE0">
            <w:pPr>
              <w:jc w:val="center"/>
              <w:rPr>
                <w:color w:val="auto"/>
                <w:lang w:val="sr-Latn-CS"/>
              </w:rPr>
            </w:pPr>
            <w:r w:rsidRPr="002626CA">
              <w:rPr>
                <w:color w:val="auto"/>
                <w:lang w:val="sr-Latn-CS"/>
              </w:rPr>
              <w:t>HP Compaq 6200 Pro SFF</w:t>
            </w:r>
          </w:p>
        </w:tc>
        <w:tc>
          <w:tcPr>
            <w:tcW w:w="4410" w:type="dxa"/>
            <w:vAlign w:val="center"/>
          </w:tcPr>
          <w:p w:rsidR="00005DE0" w:rsidRPr="002626CA" w:rsidRDefault="00005DE0" w:rsidP="00005DE0">
            <w:pPr>
              <w:jc w:val="center"/>
              <w:rPr>
                <w:color w:val="auto"/>
                <w:lang w:val="sr-Latn-CS"/>
              </w:rPr>
            </w:pPr>
            <w:r w:rsidRPr="002626CA">
              <w:rPr>
                <w:color w:val="auto"/>
              </w:rPr>
              <w:t>Процесор</w:t>
            </w:r>
            <w:r w:rsidRPr="002626CA">
              <w:rPr>
                <w:color w:val="auto"/>
                <w:lang w:val="sr-Latn-CS"/>
              </w:rPr>
              <w:t>: Intel(R) Core(TM) i3-2100 CPU @ 3.10GHz</w:t>
            </w:r>
          </w:p>
          <w:p w:rsidR="00005DE0" w:rsidRPr="002626CA" w:rsidRDefault="00005DE0" w:rsidP="00005DE0">
            <w:pPr>
              <w:jc w:val="center"/>
              <w:rPr>
                <w:color w:val="auto"/>
                <w:lang w:val="sr-Latn-CS"/>
              </w:rPr>
            </w:pPr>
            <w:r w:rsidRPr="002626CA">
              <w:rPr>
                <w:color w:val="auto"/>
              </w:rPr>
              <w:t>Плоча</w:t>
            </w:r>
            <w:r w:rsidRPr="002626CA">
              <w:rPr>
                <w:color w:val="auto"/>
                <w:lang w:val="sr-Latn-CS"/>
              </w:rPr>
              <w:t>: Intel® Q65 Express</w:t>
            </w:r>
          </w:p>
          <w:p w:rsidR="00005DE0" w:rsidRPr="002626CA" w:rsidRDefault="00005DE0" w:rsidP="00005DE0">
            <w:pPr>
              <w:jc w:val="center"/>
              <w:rPr>
                <w:color w:val="auto"/>
                <w:lang w:val="sr-Latn-CS"/>
              </w:rPr>
            </w:pPr>
            <w:r w:rsidRPr="002626CA">
              <w:rPr>
                <w:color w:val="auto"/>
              </w:rPr>
              <w:t>Меморија</w:t>
            </w:r>
            <w:r w:rsidRPr="002626CA">
              <w:rPr>
                <w:color w:val="auto"/>
                <w:lang w:val="sr-Latn-CS"/>
              </w:rPr>
              <w:t>: 4 GB 1333 MHz DDR3 SDRAM</w:t>
            </w:r>
          </w:p>
          <w:p w:rsidR="00005DE0" w:rsidRPr="002626CA" w:rsidRDefault="00005DE0" w:rsidP="00005DE0">
            <w:pPr>
              <w:jc w:val="center"/>
              <w:rPr>
                <w:color w:val="auto"/>
                <w:lang w:val="sr-Latn-CS"/>
              </w:rPr>
            </w:pPr>
            <w:r w:rsidRPr="002626CA">
              <w:rPr>
                <w:color w:val="auto"/>
              </w:rPr>
              <w:t>Хард</w:t>
            </w:r>
            <w:r w:rsidRPr="002626CA">
              <w:rPr>
                <w:color w:val="auto"/>
                <w:lang w:val="sr-Latn-CS"/>
              </w:rPr>
              <w:t xml:space="preserve"> </w:t>
            </w:r>
            <w:r w:rsidRPr="002626CA">
              <w:rPr>
                <w:color w:val="auto"/>
              </w:rPr>
              <w:t>диск</w:t>
            </w:r>
            <w:r w:rsidRPr="002626CA">
              <w:rPr>
                <w:color w:val="auto"/>
                <w:lang w:val="sr-Latn-CS"/>
              </w:rPr>
              <w:t>: WDC WD5000AAKX-603CA0 – 500 GB</w:t>
            </w:r>
          </w:p>
          <w:p w:rsidR="00005DE0" w:rsidRPr="002626CA" w:rsidRDefault="00005DE0" w:rsidP="00005DE0">
            <w:pPr>
              <w:jc w:val="center"/>
              <w:rPr>
                <w:color w:val="auto"/>
                <w:lang w:val="sr-Latn-CS"/>
              </w:rPr>
            </w:pPr>
            <w:r w:rsidRPr="002626CA">
              <w:rPr>
                <w:color w:val="auto"/>
              </w:rPr>
              <w:t>Оптички</w:t>
            </w:r>
            <w:r w:rsidRPr="002626CA">
              <w:rPr>
                <w:color w:val="auto"/>
                <w:lang w:val="sr-Latn-CS"/>
              </w:rPr>
              <w:t xml:space="preserve"> </w:t>
            </w:r>
            <w:r w:rsidRPr="002626CA">
              <w:rPr>
                <w:color w:val="auto"/>
              </w:rPr>
              <w:t>уређај</w:t>
            </w:r>
            <w:r w:rsidRPr="002626CA">
              <w:rPr>
                <w:color w:val="auto"/>
                <w:lang w:val="sr-Latn-CS"/>
              </w:rPr>
              <w:t>: hp DVD RW AD-7250H5</w:t>
            </w:r>
          </w:p>
          <w:p w:rsidR="00005DE0" w:rsidRPr="002626CA" w:rsidRDefault="00005DE0" w:rsidP="00005DE0">
            <w:pPr>
              <w:jc w:val="center"/>
              <w:rPr>
                <w:color w:val="auto"/>
              </w:rPr>
            </w:pPr>
            <w:r w:rsidRPr="002626CA">
              <w:rPr>
                <w:color w:val="auto"/>
              </w:rPr>
              <w:t>Графика</w:t>
            </w:r>
            <w:r w:rsidRPr="002626CA">
              <w:rPr>
                <w:color w:val="auto"/>
                <w:lang w:val="sr-Latn-CS"/>
              </w:rPr>
              <w:t xml:space="preserve">: </w:t>
            </w:r>
            <w:r w:rsidRPr="002626CA">
              <w:rPr>
                <w:color w:val="auto"/>
              </w:rPr>
              <w:t>Integrated Intel HD</w:t>
            </w:r>
          </w:p>
          <w:p w:rsidR="00005DE0" w:rsidRPr="002626CA" w:rsidRDefault="00005DE0" w:rsidP="00005DE0">
            <w:pPr>
              <w:jc w:val="center"/>
              <w:rPr>
                <w:color w:val="auto"/>
              </w:rPr>
            </w:pPr>
            <w:r w:rsidRPr="002626CA">
              <w:rPr>
                <w:color w:val="auto"/>
              </w:rPr>
              <w:t>Мрежна картица: Intel(R) 82579LM Gigabit Ethernet Adapter</w:t>
            </w:r>
          </w:p>
        </w:tc>
        <w:tc>
          <w:tcPr>
            <w:tcW w:w="1440" w:type="dxa"/>
            <w:vAlign w:val="center"/>
          </w:tcPr>
          <w:p w:rsidR="00005DE0" w:rsidRPr="002626CA" w:rsidRDefault="00005DE0" w:rsidP="00005DE0">
            <w:pPr>
              <w:jc w:val="center"/>
              <w:rPr>
                <w:color w:val="auto"/>
                <w:lang w:val="sr-Cyrl-CS"/>
              </w:rPr>
            </w:pPr>
            <w:r w:rsidRPr="002626CA">
              <w:rPr>
                <w:color w:val="auto"/>
                <w:lang w:val="sr-Cyrl-CS"/>
              </w:rPr>
              <w:t>290</w:t>
            </w:r>
          </w:p>
        </w:tc>
      </w:tr>
      <w:tr w:rsidR="00005DE0" w:rsidRPr="002626CA" w:rsidTr="00005DE0">
        <w:tc>
          <w:tcPr>
            <w:tcW w:w="918" w:type="dxa"/>
            <w:vAlign w:val="center"/>
          </w:tcPr>
          <w:p w:rsidR="00005DE0" w:rsidRPr="002626CA" w:rsidRDefault="001C3078" w:rsidP="00005DE0">
            <w:pPr>
              <w:jc w:val="center"/>
              <w:rPr>
                <w:color w:val="auto"/>
                <w:lang w:val="sr-Latn-CS"/>
              </w:rPr>
            </w:pPr>
            <w:r w:rsidRPr="002626CA">
              <w:rPr>
                <w:color w:val="auto"/>
                <w:lang w:val="sr-Latn-CS"/>
              </w:rPr>
              <w:t>2.</w:t>
            </w:r>
          </w:p>
        </w:tc>
        <w:tc>
          <w:tcPr>
            <w:tcW w:w="2700" w:type="dxa"/>
            <w:vAlign w:val="center"/>
          </w:tcPr>
          <w:p w:rsidR="00005DE0" w:rsidRPr="002626CA" w:rsidRDefault="00986CAC" w:rsidP="00B35812">
            <w:pPr>
              <w:jc w:val="center"/>
              <w:rPr>
                <w:color w:val="auto"/>
                <w:lang w:val="sr-Latn-CS"/>
              </w:rPr>
            </w:pPr>
            <w:r w:rsidRPr="002626CA">
              <w:rPr>
                <w:color w:val="auto"/>
              </w:rPr>
              <w:t>Монитор</w:t>
            </w:r>
            <w:r w:rsidRPr="002626CA">
              <w:rPr>
                <w:color w:val="auto"/>
                <w:lang w:val="sr-Latn-CS"/>
              </w:rPr>
              <w:t xml:space="preserve"> HP Compaq LA2306x</w:t>
            </w:r>
          </w:p>
        </w:tc>
        <w:tc>
          <w:tcPr>
            <w:tcW w:w="4410" w:type="dxa"/>
            <w:vAlign w:val="center"/>
          </w:tcPr>
          <w:p w:rsidR="00005DE0" w:rsidRPr="002626CA" w:rsidRDefault="00005DE0" w:rsidP="00005DE0">
            <w:pPr>
              <w:jc w:val="center"/>
              <w:rPr>
                <w:color w:val="auto"/>
                <w:lang w:val="sr-Cyrl-CS"/>
              </w:rPr>
            </w:pPr>
          </w:p>
        </w:tc>
        <w:tc>
          <w:tcPr>
            <w:tcW w:w="1440" w:type="dxa"/>
            <w:vAlign w:val="center"/>
          </w:tcPr>
          <w:p w:rsidR="00005DE0" w:rsidRPr="002626CA" w:rsidRDefault="00005DE0" w:rsidP="00005DE0">
            <w:pPr>
              <w:jc w:val="center"/>
              <w:rPr>
                <w:color w:val="auto"/>
                <w:lang w:val="sr-Latn-CS"/>
              </w:rPr>
            </w:pPr>
            <w:r w:rsidRPr="002626CA">
              <w:rPr>
                <w:color w:val="auto"/>
                <w:lang w:val="sr-Latn-CS"/>
              </w:rPr>
              <w:t>310</w:t>
            </w:r>
          </w:p>
        </w:tc>
      </w:tr>
    </w:tbl>
    <w:p w:rsidR="00C50C02" w:rsidRPr="002626CA" w:rsidRDefault="00C50C02"/>
    <w:p w:rsidR="00C50C02" w:rsidRPr="002626CA" w:rsidRDefault="00C50C02"/>
    <w:p w:rsidR="00C50C02" w:rsidRDefault="00C50C02"/>
    <w:p w:rsidR="002626CA" w:rsidRPr="002626CA" w:rsidRDefault="002626CA"/>
    <w:p w:rsidR="00C50C02" w:rsidRPr="002626CA" w:rsidRDefault="00C50C02"/>
    <w:tbl>
      <w:tblPr>
        <w:tblStyle w:val="TableGrid"/>
        <w:tblW w:w="9468" w:type="dxa"/>
        <w:tblLayout w:type="fixed"/>
        <w:tblLook w:val="04A0"/>
      </w:tblPr>
      <w:tblGrid>
        <w:gridCol w:w="918"/>
        <w:gridCol w:w="2700"/>
        <w:gridCol w:w="4410"/>
        <w:gridCol w:w="1440"/>
      </w:tblGrid>
      <w:tr w:rsidR="00005DE0" w:rsidRPr="002626CA" w:rsidTr="00DF0852">
        <w:tc>
          <w:tcPr>
            <w:tcW w:w="918" w:type="dxa"/>
            <w:vAlign w:val="center"/>
          </w:tcPr>
          <w:p w:rsidR="00005DE0" w:rsidRPr="002626CA" w:rsidRDefault="001C3078" w:rsidP="00005DE0">
            <w:pPr>
              <w:jc w:val="center"/>
              <w:rPr>
                <w:color w:val="auto"/>
              </w:rPr>
            </w:pPr>
            <w:r w:rsidRPr="002626CA">
              <w:rPr>
                <w:color w:val="auto"/>
              </w:rPr>
              <w:lastRenderedPageBreak/>
              <w:t>3</w:t>
            </w:r>
            <w:r w:rsidR="00005DE0" w:rsidRPr="002626CA">
              <w:rPr>
                <w:color w:val="auto"/>
              </w:rPr>
              <w:t>.</w:t>
            </w:r>
          </w:p>
        </w:tc>
        <w:tc>
          <w:tcPr>
            <w:tcW w:w="2700" w:type="dxa"/>
            <w:vAlign w:val="center"/>
          </w:tcPr>
          <w:p w:rsidR="00005DE0" w:rsidRPr="002626CA" w:rsidRDefault="00005DE0" w:rsidP="00005DE0">
            <w:pPr>
              <w:jc w:val="center"/>
              <w:rPr>
                <w:color w:val="auto"/>
                <w:lang w:val="sr-Latn-CS"/>
              </w:rPr>
            </w:pPr>
            <w:r w:rsidRPr="002626CA">
              <w:rPr>
                <w:color w:val="auto"/>
                <w:lang w:val="sr-Latn-CS"/>
              </w:rPr>
              <w:t>HP Compaq 6200 Pro SFF</w:t>
            </w:r>
          </w:p>
        </w:tc>
        <w:tc>
          <w:tcPr>
            <w:tcW w:w="4410" w:type="dxa"/>
            <w:vAlign w:val="center"/>
          </w:tcPr>
          <w:p w:rsidR="00005DE0" w:rsidRPr="002626CA" w:rsidRDefault="00005DE0" w:rsidP="00005DE0">
            <w:pPr>
              <w:jc w:val="center"/>
              <w:rPr>
                <w:color w:val="auto"/>
                <w:lang w:val="sr-Latn-CS"/>
              </w:rPr>
            </w:pPr>
            <w:r w:rsidRPr="002626CA">
              <w:rPr>
                <w:color w:val="auto"/>
                <w:lang w:val="sr-Latn-CS"/>
              </w:rPr>
              <w:t>Процесор: Intel(R) Core(TM) i5-2500 CPU @ 3.30GHz</w:t>
            </w:r>
          </w:p>
          <w:p w:rsidR="00005DE0" w:rsidRPr="002626CA" w:rsidRDefault="00005DE0" w:rsidP="00005DE0">
            <w:pPr>
              <w:jc w:val="center"/>
              <w:rPr>
                <w:color w:val="auto"/>
                <w:lang w:val="sr-Latn-CS"/>
              </w:rPr>
            </w:pPr>
            <w:r w:rsidRPr="002626CA">
              <w:rPr>
                <w:color w:val="auto"/>
                <w:lang w:val="sr-Latn-CS"/>
              </w:rPr>
              <w:t>Плоча: Intel® Q65 Express</w:t>
            </w:r>
          </w:p>
          <w:p w:rsidR="00005DE0" w:rsidRPr="002626CA" w:rsidRDefault="00005DE0" w:rsidP="00005DE0">
            <w:pPr>
              <w:jc w:val="center"/>
              <w:rPr>
                <w:color w:val="auto"/>
                <w:lang w:val="sr-Latn-CS"/>
              </w:rPr>
            </w:pPr>
            <w:r w:rsidRPr="002626CA">
              <w:rPr>
                <w:color w:val="auto"/>
                <w:lang w:val="sr-Latn-CS"/>
              </w:rPr>
              <w:t>Меморија: 16 GB 1333 MHz DDR3 SDRAM</w:t>
            </w:r>
          </w:p>
          <w:p w:rsidR="00005DE0" w:rsidRPr="002626CA" w:rsidRDefault="00005DE0" w:rsidP="00005DE0">
            <w:pPr>
              <w:jc w:val="center"/>
              <w:rPr>
                <w:color w:val="auto"/>
                <w:lang w:val="sr-Latn-CS"/>
              </w:rPr>
            </w:pPr>
            <w:r w:rsidRPr="002626CA">
              <w:rPr>
                <w:color w:val="auto"/>
                <w:lang w:val="sr-Latn-CS"/>
              </w:rPr>
              <w:t>Хард диск: 2 x WDC WD5000AAKX-603CA0 – 500 GB</w:t>
            </w:r>
          </w:p>
          <w:p w:rsidR="00005DE0" w:rsidRPr="002626CA" w:rsidRDefault="00005DE0" w:rsidP="00005DE0">
            <w:pPr>
              <w:jc w:val="center"/>
              <w:rPr>
                <w:color w:val="auto"/>
                <w:lang w:val="sr-Latn-CS"/>
              </w:rPr>
            </w:pPr>
            <w:r w:rsidRPr="002626CA">
              <w:rPr>
                <w:color w:val="auto"/>
                <w:lang w:val="sr-Latn-CS"/>
              </w:rPr>
              <w:t>Оптички уређај : hp DVD-RAM GH80N</w:t>
            </w:r>
          </w:p>
          <w:p w:rsidR="00005DE0" w:rsidRPr="002626CA" w:rsidRDefault="00005DE0" w:rsidP="00005DE0">
            <w:pPr>
              <w:jc w:val="center"/>
              <w:rPr>
                <w:color w:val="auto"/>
                <w:lang w:val="sr-Latn-CS"/>
              </w:rPr>
            </w:pPr>
            <w:r w:rsidRPr="002626CA">
              <w:rPr>
                <w:color w:val="auto"/>
                <w:lang w:val="sr-Latn-CS"/>
              </w:rPr>
              <w:t>Графика: AMD Radeon HD 6450</w:t>
            </w:r>
          </w:p>
          <w:p w:rsidR="00005DE0" w:rsidRPr="002626CA" w:rsidRDefault="00005DE0" w:rsidP="00005DE0">
            <w:pPr>
              <w:jc w:val="center"/>
              <w:rPr>
                <w:color w:val="auto"/>
                <w:lang w:val="sr-Latn-CS"/>
              </w:rPr>
            </w:pPr>
            <w:r w:rsidRPr="002626CA">
              <w:rPr>
                <w:color w:val="auto"/>
                <w:lang w:val="sr-Latn-CS"/>
              </w:rPr>
              <w:t>Мрежна картица: Intel(R) 82579LM Gigabit Ethernet Adapte</w:t>
            </w:r>
            <w:r w:rsidRPr="002626CA">
              <w:rPr>
                <w:color w:val="auto"/>
              </w:rPr>
              <w:t>р</w:t>
            </w:r>
          </w:p>
        </w:tc>
        <w:tc>
          <w:tcPr>
            <w:tcW w:w="1440" w:type="dxa"/>
            <w:vAlign w:val="center"/>
          </w:tcPr>
          <w:p w:rsidR="00005DE0" w:rsidRPr="002626CA" w:rsidRDefault="00005DE0" w:rsidP="00005DE0">
            <w:pPr>
              <w:jc w:val="center"/>
              <w:rPr>
                <w:color w:val="auto"/>
              </w:rPr>
            </w:pPr>
            <w:r w:rsidRPr="002626CA">
              <w:rPr>
                <w:color w:val="auto"/>
              </w:rPr>
              <w:t>20</w:t>
            </w:r>
          </w:p>
        </w:tc>
      </w:tr>
      <w:tr w:rsidR="00005DE0" w:rsidRPr="002626CA" w:rsidTr="00DF0852">
        <w:tc>
          <w:tcPr>
            <w:tcW w:w="918" w:type="dxa"/>
            <w:vAlign w:val="center"/>
          </w:tcPr>
          <w:p w:rsidR="00005DE0" w:rsidRPr="002626CA" w:rsidRDefault="001C3078" w:rsidP="00005DE0">
            <w:pPr>
              <w:jc w:val="center"/>
              <w:rPr>
                <w:color w:val="auto"/>
                <w:lang w:val="sr-Latn-CS"/>
              </w:rPr>
            </w:pPr>
            <w:r w:rsidRPr="002626CA">
              <w:rPr>
                <w:color w:val="auto"/>
                <w:lang w:val="sr-Latn-CS"/>
              </w:rPr>
              <w:t>4</w:t>
            </w:r>
            <w:r w:rsidR="00005DE0" w:rsidRPr="002626CA">
              <w:rPr>
                <w:color w:val="auto"/>
                <w:lang w:val="sr-Latn-CS"/>
              </w:rPr>
              <w:t>.</w:t>
            </w:r>
          </w:p>
        </w:tc>
        <w:tc>
          <w:tcPr>
            <w:tcW w:w="2700" w:type="dxa"/>
            <w:vAlign w:val="center"/>
          </w:tcPr>
          <w:p w:rsidR="00005DE0" w:rsidRPr="002626CA" w:rsidRDefault="00005DE0" w:rsidP="00005DE0">
            <w:pPr>
              <w:jc w:val="center"/>
              <w:rPr>
                <w:color w:val="auto"/>
                <w:lang w:val="sr-Latn-CS"/>
              </w:rPr>
            </w:pPr>
            <w:r w:rsidRPr="002626CA">
              <w:rPr>
                <w:color w:val="auto"/>
                <w:lang w:val="sr-Latn-CS"/>
              </w:rPr>
              <w:t>HP Compaq dc5800 Microtower</w:t>
            </w:r>
          </w:p>
        </w:tc>
        <w:tc>
          <w:tcPr>
            <w:tcW w:w="4410" w:type="dxa"/>
            <w:vAlign w:val="center"/>
          </w:tcPr>
          <w:p w:rsidR="00005DE0" w:rsidRPr="002626CA" w:rsidRDefault="00005DE0" w:rsidP="00005DE0">
            <w:pPr>
              <w:jc w:val="center"/>
              <w:rPr>
                <w:color w:val="auto"/>
                <w:lang w:val="sr-Latn-CS"/>
              </w:rPr>
            </w:pPr>
            <w:r w:rsidRPr="002626CA">
              <w:rPr>
                <w:color w:val="auto"/>
                <w:lang w:val="sr-Latn-CS"/>
              </w:rPr>
              <w:t>Процесор: Intel(R) Core(TM)2 Duo CPU     E8400  @ 3.00GHz</w:t>
            </w:r>
          </w:p>
          <w:p w:rsidR="00005DE0" w:rsidRPr="002626CA" w:rsidRDefault="00005DE0" w:rsidP="00005DE0">
            <w:pPr>
              <w:jc w:val="center"/>
              <w:rPr>
                <w:color w:val="auto"/>
                <w:lang w:val="sr-Latn-CS"/>
              </w:rPr>
            </w:pPr>
            <w:r w:rsidRPr="002626CA">
              <w:rPr>
                <w:color w:val="auto"/>
                <w:lang w:val="sr-Latn-CS"/>
              </w:rPr>
              <w:t>Плоча: Intel® Q33 Express</w:t>
            </w:r>
          </w:p>
          <w:p w:rsidR="00005DE0" w:rsidRPr="002626CA" w:rsidRDefault="00005DE0" w:rsidP="00005DE0">
            <w:pPr>
              <w:jc w:val="center"/>
              <w:rPr>
                <w:color w:val="auto"/>
                <w:lang w:val="sr-Latn-CS"/>
              </w:rPr>
            </w:pPr>
            <w:r w:rsidRPr="002626CA">
              <w:rPr>
                <w:color w:val="auto"/>
              </w:rPr>
              <w:t>Меморија</w:t>
            </w:r>
            <w:r w:rsidRPr="002626CA">
              <w:rPr>
                <w:color w:val="auto"/>
                <w:lang w:val="sr-Latn-CS"/>
              </w:rPr>
              <w:t>: 2 GB (2 x 1 GB) PC2-6400 (DDR2-800)</w:t>
            </w:r>
          </w:p>
          <w:p w:rsidR="00005DE0" w:rsidRPr="002626CA" w:rsidRDefault="00005DE0" w:rsidP="00005DE0">
            <w:pPr>
              <w:jc w:val="center"/>
              <w:rPr>
                <w:color w:val="auto"/>
                <w:lang w:val="sr-Latn-CS"/>
              </w:rPr>
            </w:pPr>
            <w:r w:rsidRPr="002626CA">
              <w:rPr>
                <w:color w:val="auto"/>
              </w:rPr>
              <w:t>Хард</w:t>
            </w:r>
            <w:r w:rsidRPr="002626CA">
              <w:rPr>
                <w:color w:val="auto"/>
                <w:lang w:val="sr-Latn-CS"/>
              </w:rPr>
              <w:t xml:space="preserve"> </w:t>
            </w:r>
            <w:r w:rsidRPr="002626CA">
              <w:rPr>
                <w:color w:val="auto"/>
              </w:rPr>
              <w:t>диск</w:t>
            </w:r>
            <w:r w:rsidRPr="002626CA">
              <w:rPr>
                <w:color w:val="auto"/>
                <w:lang w:val="sr-Latn-CS"/>
              </w:rPr>
              <w:t>: WDC WD2500AAJS-60M0A0 – 250 GB</w:t>
            </w:r>
          </w:p>
          <w:p w:rsidR="00005DE0" w:rsidRPr="002626CA" w:rsidRDefault="00005DE0" w:rsidP="00005DE0">
            <w:pPr>
              <w:jc w:val="center"/>
              <w:rPr>
                <w:color w:val="auto"/>
              </w:rPr>
            </w:pPr>
            <w:r w:rsidRPr="002626CA">
              <w:rPr>
                <w:color w:val="auto"/>
              </w:rPr>
              <w:t>Оптички уређаj: HL-DT-ST DVD-RAM GH40L</w:t>
            </w:r>
          </w:p>
          <w:p w:rsidR="00005DE0" w:rsidRPr="002626CA" w:rsidRDefault="00005DE0" w:rsidP="00005DE0">
            <w:pPr>
              <w:jc w:val="center"/>
              <w:rPr>
                <w:color w:val="auto"/>
              </w:rPr>
            </w:pPr>
            <w:r w:rsidRPr="002626CA">
              <w:rPr>
                <w:color w:val="auto"/>
              </w:rPr>
              <w:t>Графика: ATI Radeon HD 3400 Series</w:t>
            </w:r>
          </w:p>
          <w:p w:rsidR="00005DE0" w:rsidRPr="002626CA" w:rsidRDefault="00005DE0" w:rsidP="00005DE0">
            <w:pPr>
              <w:jc w:val="center"/>
              <w:rPr>
                <w:color w:val="auto"/>
              </w:rPr>
            </w:pPr>
            <w:r w:rsidRPr="002626CA">
              <w:rPr>
                <w:color w:val="auto"/>
              </w:rPr>
              <w:t>Мрежна картица: Intel(R) 82566DM-2 Gigabit Network Connection</w:t>
            </w:r>
          </w:p>
          <w:p w:rsidR="00005DE0" w:rsidRPr="002626CA" w:rsidRDefault="00005DE0" w:rsidP="00005DE0">
            <w:pPr>
              <w:jc w:val="center"/>
              <w:rPr>
                <w:color w:val="auto"/>
              </w:rPr>
            </w:pPr>
            <w:r w:rsidRPr="002626CA">
              <w:rPr>
                <w:color w:val="auto"/>
              </w:rPr>
              <w:t>Звучна картица: SoundMAX Integrated Digital HD Audio</w:t>
            </w:r>
          </w:p>
        </w:tc>
        <w:tc>
          <w:tcPr>
            <w:tcW w:w="1440" w:type="dxa"/>
            <w:vAlign w:val="center"/>
          </w:tcPr>
          <w:p w:rsidR="00005DE0" w:rsidRPr="002626CA" w:rsidRDefault="00005DE0" w:rsidP="00005DE0">
            <w:pPr>
              <w:jc w:val="center"/>
              <w:rPr>
                <w:color w:val="auto"/>
              </w:rPr>
            </w:pPr>
            <w:r w:rsidRPr="002626CA">
              <w:rPr>
                <w:color w:val="auto"/>
              </w:rPr>
              <w:t>400</w:t>
            </w:r>
          </w:p>
        </w:tc>
      </w:tr>
      <w:tr w:rsidR="00005DE0" w:rsidRPr="002626CA" w:rsidTr="00DF0852">
        <w:tc>
          <w:tcPr>
            <w:tcW w:w="918" w:type="dxa"/>
            <w:vAlign w:val="center"/>
          </w:tcPr>
          <w:p w:rsidR="00005DE0" w:rsidRPr="002626CA" w:rsidRDefault="00005DE0" w:rsidP="001C3078">
            <w:pPr>
              <w:jc w:val="center"/>
              <w:rPr>
                <w:color w:val="auto"/>
                <w:lang w:val="sr-Latn-CS"/>
              </w:rPr>
            </w:pPr>
            <w:r w:rsidRPr="002626CA">
              <w:rPr>
                <w:color w:val="auto"/>
                <w:lang w:val="sr-Latn-CS"/>
              </w:rPr>
              <w:t xml:space="preserve">    </w:t>
            </w:r>
            <w:r w:rsidR="001C3078" w:rsidRPr="002626CA">
              <w:rPr>
                <w:color w:val="auto"/>
                <w:lang w:val="sr-Latn-CS"/>
              </w:rPr>
              <w:t>5</w:t>
            </w:r>
            <w:r w:rsidRPr="002626CA">
              <w:rPr>
                <w:color w:val="auto"/>
                <w:lang w:val="sr-Latn-CS"/>
              </w:rPr>
              <w:t>.</w:t>
            </w:r>
          </w:p>
        </w:tc>
        <w:tc>
          <w:tcPr>
            <w:tcW w:w="2700" w:type="dxa"/>
            <w:vAlign w:val="center"/>
          </w:tcPr>
          <w:p w:rsidR="00005DE0" w:rsidRPr="002626CA" w:rsidRDefault="00005DE0" w:rsidP="00005DE0">
            <w:pPr>
              <w:jc w:val="center"/>
              <w:rPr>
                <w:color w:val="auto"/>
                <w:lang w:val="sr-Latn-CS"/>
              </w:rPr>
            </w:pPr>
            <w:r w:rsidRPr="002626CA">
              <w:rPr>
                <w:color w:val="auto"/>
                <w:lang w:val="sr-Latn-CS"/>
              </w:rPr>
              <w:t>HP Compaq 8000 Elite CMT PC</w:t>
            </w:r>
          </w:p>
        </w:tc>
        <w:tc>
          <w:tcPr>
            <w:tcW w:w="4410" w:type="dxa"/>
            <w:vAlign w:val="center"/>
          </w:tcPr>
          <w:p w:rsidR="00005DE0" w:rsidRPr="002626CA" w:rsidRDefault="00005DE0" w:rsidP="00005DE0">
            <w:pPr>
              <w:jc w:val="center"/>
              <w:rPr>
                <w:color w:val="auto"/>
                <w:lang w:val="sr-Latn-CS"/>
              </w:rPr>
            </w:pPr>
            <w:r w:rsidRPr="002626CA">
              <w:rPr>
                <w:color w:val="auto"/>
                <w:lang w:val="sr-Latn-CS"/>
              </w:rPr>
              <w:t>Процесор: Intel(R) Core(TM)2 Duo CPU     E8400  @ 3.00GHz</w:t>
            </w:r>
          </w:p>
          <w:p w:rsidR="00005DE0" w:rsidRPr="002626CA" w:rsidRDefault="00005DE0" w:rsidP="00005DE0">
            <w:pPr>
              <w:jc w:val="center"/>
              <w:rPr>
                <w:color w:val="auto"/>
                <w:lang w:val="sr-Latn-CS"/>
              </w:rPr>
            </w:pPr>
            <w:r w:rsidRPr="002626CA">
              <w:rPr>
                <w:color w:val="auto"/>
                <w:lang w:val="sr-Latn-CS"/>
              </w:rPr>
              <w:t>Плоча: Intel Q45 Express</w:t>
            </w:r>
          </w:p>
          <w:p w:rsidR="00005DE0" w:rsidRPr="002626CA" w:rsidRDefault="00005DE0" w:rsidP="00005DE0">
            <w:pPr>
              <w:jc w:val="center"/>
              <w:rPr>
                <w:color w:val="auto"/>
                <w:lang w:val="sr-Latn-CS"/>
              </w:rPr>
            </w:pPr>
            <w:r w:rsidRPr="002626CA">
              <w:rPr>
                <w:color w:val="auto"/>
                <w:lang w:val="sr-Latn-CS"/>
              </w:rPr>
              <w:t>M</w:t>
            </w:r>
            <w:r w:rsidRPr="002626CA">
              <w:rPr>
                <w:color w:val="auto"/>
              </w:rPr>
              <w:t>еморија</w:t>
            </w:r>
            <w:r w:rsidRPr="002626CA">
              <w:rPr>
                <w:color w:val="auto"/>
                <w:lang w:val="sr-Latn-CS"/>
              </w:rPr>
              <w:t>: 4GB DDR3 SDRAM PC3-10600 (1,333-MHz) Non ECC (2 x 2GB)</w:t>
            </w:r>
          </w:p>
          <w:p w:rsidR="00005DE0" w:rsidRPr="002626CA" w:rsidRDefault="00005DE0" w:rsidP="00005DE0">
            <w:pPr>
              <w:jc w:val="center"/>
              <w:rPr>
                <w:color w:val="auto"/>
              </w:rPr>
            </w:pPr>
            <w:r w:rsidRPr="002626CA">
              <w:rPr>
                <w:color w:val="auto"/>
              </w:rPr>
              <w:t>Хард диск: ST3500418AS ATA Device – 500 GB</w:t>
            </w:r>
          </w:p>
          <w:p w:rsidR="00005DE0" w:rsidRPr="002626CA" w:rsidRDefault="00005DE0" w:rsidP="00005DE0">
            <w:pPr>
              <w:jc w:val="center"/>
              <w:rPr>
                <w:color w:val="auto"/>
              </w:rPr>
            </w:pPr>
            <w:r w:rsidRPr="002626CA">
              <w:rPr>
                <w:color w:val="auto"/>
              </w:rPr>
              <w:t>Оптички уређаj: hp DVD-RAM GH60L ATA Device</w:t>
            </w:r>
          </w:p>
          <w:p w:rsidR="00005DE0" w:rsidRPr="002626CA" w:rsidRDefault="00005DE0" w:rsidP="00005DE0">
            <w:pPr>
              <w:jc w:val="center"/>
              <w:rPr>
                <w:color w:val="auto"/>
              </w:rPr>
            </w:pPr>
            <w:r w:rsidRPr="002626CA">
              <w:rPr>
                <w:color w:val="auto"/>
              </w:rPr>
              <w:t>Графика: ATI Radeon HD 4550</w:t>
            </w:r>
          </w:p>
          <w:p w:rsidR="00005DE0" w:rsidRPr="002626CA" w:rsidRDefault="00005DE0" w:rsidP="00005DE0">
            <w:pPr>
              <w:jc w:val="center"/>
              <w:rPr>
                <w:color w:val="auto"/>
              </w:rPr>
            </w:pPr>
            <w:r w:rsidRPr="002626CA">
              <w:rPr>
                <w:color w:val="auto"/>
              </w:rPr>
              <w:t>Мрежна картица: Intel(R) 82567LM-3 Gigabit Network Connection</w:t>
            </w:r>
          </w:p>
          <w:p w:rsidR="00005DE0" w:rsidRPr="002626CA" w:rsidRDefault="00005DE0" w:rsidP="00986CAC">
            <w:pPr>
              <w:jc w:val="center"/>
              <w:rPr>
                <w:color w:val="auto"/>
              </w:rPr>
            </w:pPr>
            <w:r w:rsidRPr="002626CA">
              <w:rPr>
                <w:color w:val="auto"/>
              </w:rPr>
              <w:t>Звучна картица: Realtek High                           Definition Audio</w:t>
            </w:r>
          </w:p>
        </w:tc>
        <w:tc>
          <w:tcPr>
            <w:tcW w:w="1440" w:type="dxa"/>
            <w:vAlign w:val="center"/>
          </w:tcPr>
          <w:p w:rsidR="00005DE0" w:rsidRPr="002626CA" w:rsidRDefault="00005DE0" w:rsidP="00005DE0">
            <w:pPr>
              <w:jc w:val="center"/>
              <w:rPr>
                <w:color w:val="auto"/>
                <w:lang w:val="sr-Cyrl-CS"/>
              </w:rPr>
            </w:pPr>
            <w:r w:rsidRPr="002626CA">
              <w:rPr>
                <w:color w:val="auto"/>
                <w:lang w:val="sr-Cyrl-CS"/>
              </w:rPr>
              <w:t>150</w:t>
            </w:r>
          </w:p>
        </w:tc>
      </w:tr>
    </w:tbl>
    <w:p w:rsidR="00C50C02" w:rsidRDefault="00C50C02"/>
    <w:p w:rsidR="002626CA" w:rsidRDefault="002626CA"/>
    <w:p w:rsidR="002626CA" w:rsidRDefault="002626CA"/>
    <w:p w:rsidR="002626CA" w:rsidRDefault="002626CA"/>
    <w:p w:rsidR="002626CA" w:rsidRDefault="002626CA"/>
    <w:p w:rsidR="002626CA" w:rsidRDefault="002626CA"/>
    <w:p w:rsidR="002626CA" w:rsidRDefault="002626CA"/>
    <w:p w:rsidR="002626CA" w:rsidRDefault="002626CA"/>
    <w:p w:rsidR="002626CA" w:rsidRDefault="002626CA"/>
    <w:p w:rsidR="002626CA" w:rsidRPr="002626CA" w:rsidRDefault="002626CA"/>
    <w:tbl>
      <w:tblPr>
        <w:tblStyle w:val="TableGrid"/>
        <w:tblW w:w="9468" w:type="dxa"/>
        <w:tblLayout w:type="fixed"/>
        <w:tblLook w:val="04A0"/>
      </w:tblPr>
      <w:tblGrid>
        <w:gridCol w:w="918"/>
        <w:gridCol w:w="2700"/>
        <w:gridCol w:w="4410"/>
        <w:gridCol w:w="1440"/>
      </w:tblGrid>
      <w:tr w:rsidR="00005DE0" w:rsidRPr="002626CA" w:rsidTr="00DF0852">
        <w:tc>
          <w:tcPr>
            <w:tcW w:w="918" w:type="dxa"/>
            <w:vAlign w:val="center"/>
          </w:tcPr>
          <w:p w:rsidR="00005DE0" w:rsidRPr="002626CA" w:rsidRDefault="00005DE0" w:rsidP="002626CA">
            <w:pPr>
              <w:keepNext/>
              <w:keepLines/>
              <w:widowControl w:val="0"/>
              <w:jc w:val="center"/>
              <w:rPr>
                <w:color w:val="auto"/>
                <w:lang w:val="sr-Latn-CS"/>
              </w:rPr>
            </w:pPr>
            <w:r w:rsidRPr="002626CA">
              <w:rPr>
                <w:color w:val="auto"/>
                <w:lang w:val="sr-Latn-CS"/>
              </w:rPr>
              <w:lastRenderedPageBreak/>
              <w:t xml:space="preserve">    </w:t>
            </w:r>
            <w:r w:rsidR="001C3078" w:rsidRPr="002626CA">
              <w:rPr>
                <w:color w:val="auto"/>
                <w:lang w:val="sr-Latn-CS"/>
              </w:rPr>
              <w:t>6</w:t>
            </w:r>
            <w:r w:rsidRPr="002626CA">
              <w:rPr>
                <w:color w:val="auto"/>
                <w:lang w:val="sr-Latn-CS"/>
              </w:rPr>
              <w:t>.</w:t>
            </w:r>
          </w:p>
        </w:tc>
        <w:tc>
          <w:tcPr>
            <w:tcW w:w="2700" w:type="dxa"/>
            <w:vAlign w:val="center"/>
          </w:tcPr>
          <w:p w:rsidR="00005DE0" w:rsidRPr="002626CA" w:rsidRDefault="00005DE0" w:rsidP="002626CA">
            <w:pPr>
              <w:keepNext/>
              <w:keepLines/>
              <w:widowControl w:val="0"/>
              <w:jc w:val="center"/>
              <w:rPr>
                <w:color w:val="auto"/>
                <w:lang w:val="sr-Latn-CS"/>
              </w:rPr>
            </w:pPr>
            <w:r w:rsidRPr="002626CA">
              <w:rPr>
                <w:color w:val="auto"/>
                <w:lang w:val="sr-Latn-CS"/>
              </w:rPr>
              <w:t>Lap-top HP 4310s</w:t>
            </w:r>
          </w:p>
        </w:tc>
        <w:tc>
          <w:tcPr>
            <w:tcW w:w="4410" w:type="dxa"/>
            <w:vAlign w:val="center"/>
          </w:tcPr>
          <w:p w:rsidR="00005DE0" w:rsidRPr="002626CA" w:rsidRDefault="00005DE0" w:rsidP="002626CA">
            <w:pPr>
              <w:keepNext/>
              <w:keepLines/>
              <w:widowControl w:val="0"/>
              <w:jc w:val="center"/>
              <w:rPr>
                <w:color w:val="auto"/>
              </w:rPr>
            </w:pPr>
            <w:r w:rsidRPr="002626CA">
              <w:rPr>
                <w:color w:val="auto"/>
              </w:rPr>
              <w:t>Процесор: Intel® Core™2 Duo Processor T6570 (2.10 GHz, 2 MB L2 cache, 800 MHz FSB)</w:t>
            </w:r>
          </w:p>
          <w:p w:rsidR="00005DE0" w:rsidRPr="002626CA" w:rsidRDefault="00005DE0" w:rsidP="002626CA">
            <w:pPr>
              <w:keepNext/>
              <w:keepLines/>
              <w:widowControl w:val="0"/>
              <w:jc w:val="center"/>
              <w:rPr>
                <w:color w:val="auto"/>
              </w:rPr>
            </w:pPr>
            <w:r w:rsidRPr="002626CA">
              <w:rPr>
                <w:color w:val="auto"/>
              </w:rPr>
              <w:t>Плоча:  Mobile Intel® Express Chipset</w:t>
            </w:r>
          </w:p>
          <w:p w:rsidR="00005DE0" w:rsidRPr="002626CA" w:rsidRDefault="00005DE0" w:rsidP="002626CA">
            <w:pPr>
              <w:keepNext/>
              <w:keepLines/>
              <w:widowControl w:val="0"/>
              <w:jc w:val="center"/>
              <w:rPr>
                <w:color w:val="auto"/>
              </w:rPr>
            </w:pPr>
            <w:r w:rsidRPr="002626CA">
              <w:rPr>
                <w:color w:val="auto"/>
              </w:rPr>
              <w:t>Меморија: 4 GB 800 MHz DDR2 SDRAM</w:t>
            </w:r>
          </w:p>
          <w:p w:rsidR="00005DE0" w:rsidRPr="002626CA" w:rsidRDefault="00005DE0" w:rsidP="002626CA">
            <w:pPr>
              <w:keepNext/>
              <w:keepLines/>
              <w:widowControl w:val="0"/>
              <w:jc w:val="center"/>
              <w:rPr>
                <w:color w:val="auto"/>
              </w:rPr>
            </w:pPr>
            <w:r w:rsidRPr="002626CA">
              <w:rPr>
                <w:color w:val="auto"/>
              </w:rPr>
              <w:t>Хард диск: fujitsu mhz2160bj ATA device</w:t>
            </w:r>
          </w:p>
          <w:p w:rsidR="00005DE0" w:rsidRPr="002626CA" w:rsidRDefault="00005DE0" w:rsidP="002626CA">
            <w:pPr>
              <w:keepNext/>
              <w:keepLines/>
              <w:widowControl w:val="0"/>
              <w:jc w:val="center"/>
              <w:rPr>
                <w:color w:val="auto"/>
              </w:rPr>
            </w:pPr>
            <w:r w:rsidRPr="002626CA">
              <w:rPr>
                <w:color w:val="auto"/>
              </w:rPr>
              <w:t>Оптички уређај: hp cddvdw ts-l633n ATA device</w:t>
            </w:r>
          </w:p>
          <w:p w:rsidR="00005DE0" w:rsidRPr="002626CA" w:rsidRDefault="00005DE0" w:rsidP="002626CA">
            <w:pPr>
              <w:keepNext/>
              <w:keepLines/>
              <w:widowControl w:val="0"/>
              <w:jc w:val="center"/>
              <w:rPr>
                <w:color w:val="auto"/>
              </w:rPr>
            </w:pPr>
            <w:r w:rsidRPr="002626CA">
              <w:rPr>
                <w:color w:val="auto"/>
              </w:rPr>
              <w:t>Графика: mobile intel 4 series express chipset family</w:t>
            </w:r>
          </w:p>
          <w:p w:rsidR="00005DE0" w:rsidRPr="002626CA" w:rsidRDefault="00005DE0" w:rsidP="002626CA">
            <w:pPr>
              <w:keepNext/>
              <w:keepLines/>
              <w:widowControl w:val="0"/>
              <w:jc w:val="center"/>
              <w:rPr>
                <w:color w:val="auto"/>
              </w:rPr>
            </w:pPr>
            <w:r w:rsidRPr="002626CA">
              <w:rPr>
                <w:color w:val="auto"/>
              </w:rPr>
              <w:t>Мрежне картице:  intel wifi link 5100 agn</w:t>
            </w:r>
          </w:p>
          <w:p w:rsidR="00005DE0" w:rsidRPr="002626CA" w:rsidRDefault="00005DE0" w:rsidP="002626CA">
            <w:pPr>
              <w:keepNext/>
              <w:keepLines/>
              <w:widowControl w:val="0"/>
              <w:jc w:val="center"/>
              <w:rPr>
                <w:color w:val="auto"/>
              </w:rPr>
            </w:pPr>
            <w:r w:rsidRPr="002626CA">
              <w:rPr>
                <w:color w:val="auto"/>
              </w:rPr>
              <w:t>Мarvell yukon 88e8072 pci-e gigabit ethernet controller</w:t>
            </w:r>
          </w:p>
        </w:tc>
        <w:tc>
          <w:tcPr>
            <w:tcW w:w="1440" w:type="dxa"/>
            <w:vAlign w:val="center"/>
          </w:tcPr>
          <w:p w:rsidR="00005DE0" w:rsidRPr="002626CA" w:rsidRDefault="00005DE0" w:rsidP="002626CA">
            <w:pPr>
              <w:keepNext/>
              <w:keepLines/>
              <w:widowControl w:val="0"/>
              <w:jc w:val="center"/>
              <w:rPr>
                <w:color w:val="auto"/>
                <w:lang w:val="sr-Latn-CS"/>
              </w:rPr>
            </w:pPr>
            <w:r w:rsidRPr="002626CA">
              <w:rPr>
                <w:color w:val="auto"/>
                <w:lang w:val="sr-Latn-CS"/>
              </w:rPr>
              <w:t xml:space="preserve">    5</w:t>
            </w:r>
            <w:r w:rsidRPr="002626CA">
              <w:rPr>
                <w:color w:val="auto"/>
                <w:lang w:val="sr-Cyrl-CS"/>
              </w:rPr>
              <w:t>0</w:t>
            </w:r>
          </w:p>
        </w:tc>
      </w:tr>
      <w:tr w:rsidR="00005DE0" w:rsidRPr="002626CA" w:rsidTr="00DF0852">
        <w:tc>
          <w:tcPr>
            <w:tcW w:w="918" w:type="dxa"/>
            <w:vAlign w:val="center"/>
          </w:tcPr>
          <w:p w:rsidR="00005DE0" w:rsidRPr="002626CA" w:rsidRDefault="00005DE0" w:rsidP="002626CA">
            <w:pPr>
              <w:keepNext/>
              <w:keepLines/>
              <w:widowControl w:val="0"/>
              <w:jc w:val="center"/>
              <w:rPr>
                <w:color w:val="auto"/>
                <w:lang w:val="sr-Latn-CS"/>
              </w:rPr>
            </w:pPr>
            <w:r w:rsidRPr="002626CA">
              <w:rPr>
                <w:color w:val="auto"/>
                <w:lang w:val="sr-Latn-CS"/>
              </w:rPr>
              <w:t xml:space="preserve">    </w:t>
            </w:r>
            <w:r w:rsidR="001C3078" w:rsidRPr="002626CA">
              <w:rPr>
                <w:color w:val="auto"/>
                <w:lang w:val="sr-Latn-CS"/>
              </w:rPr>
              <w:t>7</w:t>
            </w:r>
            <w:r w:rsidRPr="002626CA">
              <w:rPr>
                <w:color w:val="auto"/>
                <w:lang w:val="sr-Latn-CS"/>
              </w:rPr>
              <w:t>.</w:t>
            </w:r>
          </w:p>
        </w:tc>
        <w:tc>
          <w:tcPr>
            <w:tcW w:w="2700" w:type="dxa"/>
            <w:vAlign w:val="center"/>
          </w:tcPr>
          <w:p w:rsidR="00005DE0" w:rsidRPr="002626CA" w:rsidRDefault="00005DE0" w:rsidP="002626CA">
            <w:pPr>
              <w:keepNext/>
              <w:keepLines/>
              <w:widowControl w:val="0"/>
              <w:jc w:val="center"/>
              <w:rPr>
                <w:color w:val="auto"/>
                <w:lang w:val="sr-Latn-CS"/>
              </w:rPr>
            </w:pPr>
            <w:r w:rsidRPr="002626CA">
              <w:rPr>
                <w:color w:val="auto"/>
                <w:lang w:val="sr-Latn-CS"/>
              </w:rPr>
              <w:t>Lap-top HP 8530p</w:t>
            </w:r>
          </w:p>
        </w:tc>
        <w:tc>
          <w:tcPr>
            <w:tcW w:w="4410" w:type="dxa"/>
            <w:vAlign w:val="center"/>
          </w:tcPr>
          <w:p w:rsidR="00005DE0" w:rsidRPr="002626CA" w:rsidRDefault="00005DE0" w:rsidP="002626CA">
            <w:pPr>
              <w:keepNext/>
              <w:keepLines/>
              <w:widowControl w:val="0"/>
              <w:jc w:val="center"/>
              <w:rPr>
                <w:color w:val="auto"/>
              </w:rPr>
            </w:pPr>
            <w:r w:rsidRPr="002626CA">
              <w:rPr>
                <w:color w:val="auto"/>
              </w:rPr>
              <w:t>Процесор: Intel® Core™2 Duo Processor T8800 2.66 GHz</w:t>
            </w:r>
          </w:p>
          <w:p w:rsidR="00005DE0" w:rsidRPr="002626CA" w:rsidRDefault="00005DE0" w:rsidP="002626CA">
            <w:pPr>
              <w:keepNext/>
              <w:keepLines/>
              <w:widowControl w:val="0"/>
              <w:jc w:val="center"/>
              <w:rPr>
                <w:color w:val="auto"/>
              </w:rPr>
            </w:pPr>
            <w:r w:rsidRPr="002626CA">
              <w:rPr>
                <w:color w:val="auto"/>
              </w:rPr>
              <w:t>Плоча: Mobile Intel® PM45 Express</w:t>
            </w:r>
          </w:p>
          <w:p w:rsidR="00005DE0" w:rsidRPr="002626CA" w:rsidRDefault="00005DE0" w:rsidP="002626CA">
            <w:pPr>
              <w:keepNext/>
              <w:keepLines/>
              <w:widowControl w:val="0"/>
              <w:jc w:val="center"/>
              <w:rPr>
                <w:color w:val="auto"/>
              </w:rPr>
            </w:pPr>
            <w:r w:rsidRPr="002626CA">
              <w:rPr>
                <w:color w:val="auto"/>
              </w:rPr>
              <w:t>Меморија: 4 GB 800 MHz DDR2 SDRAM</w:t>
            </w:r>
          </w:p>
          <w:p w:rsidR="00005DE0" w:rsidRPr="002626CA" w:rsidRDefault="00005DE0" w:rsidP="002626CA">
            <w:pPr>
              <w:keepNext/>
              <w:keepLines/>
              <w:widowControl w:val="0"/>
              <w:jc w:val="center"/>
              <w:rPr>
                <w:color w:val="auto"/>
              </w:rPr>
            </w:pPr>
            <w:r w:rsidRPr="002626CA">
              <w:rPr>
                <w:color w:val="auto"/>
              </w:rPr>
              <w:t>Хард диск: Seagate Momentus 160GB 7200 RPM 16MB Cache 2.5" SATA 3.0Gb/s Internal Notebook Hard Drive</w:t>
            </w:r>
          </w:p>
          <w:p w:rsidR="00005DE0" w:rsidRPr="002626CA" w:rsidRDefault="00005DE0" w:rsidP="002626CA">
            <w:pPr>
              <w:keepNext/>
              <w:keepLines/>
              <w:widowControl w:val="0"/>
              <w:jc w:val="center"/>
              <w:rPr>
                <w:color w:val="auto"/>
              </w:rPr>
            </w:pPr>
            <w:r w:rsidRPr="002626CA">
              <w:rPr>
                <w:color w:val="auto"/>
              </w:rPr>
              <w:t>Оптички уређај: Hp cddvdw TS l633n</w:t>
            </w:r>
          </w:p>
          <w:p w:rsidR="00005DE0" w:rsidRPr="002626CA" w:rsidRDefault="00005DE0" w:rsidP="002626CA">
            <w:pPr>
              <w:keepNext/>
              <w:keepLines/>
              <w:widowControl w:val="0"/>
              <w:jc w:val="center"/>
              <w:rPr>
                <w:color w:val="auto"/>
              </w:rPr>
            </w:pPr>
            <w:r w:rsidRPr="002626CA">
              <w:rPr>
                <w:color w:val="auto"/>
              </w:rPr>
              <w:t>Графика: ATI Mobility Radeon HD 3650</w:t>
            </w:r>
          </w:p>
          <w:p w:rsidR="00005DE0" w:rsidRPr="002626CA" w:rsidRDefault="00005DE0" w:rsidP="002626CA">
            <w:pPr>
              <w:keepNext/>
              <w:keepLines/>
              <w:widowControl w:val="0"/>
              <w:jc w:val="center"/>
              <w:rPr>
                <w:color w:val="auto"/>
              </w:rPr>
            </w:pPr>
            <w:r w:rsidRPr="002626CA">
              <w:rPr>
                <w:color w:val="auto"/>
              </w:rPr>
              <w:t>Мрежне картице: Wifi link 5100 agn</w:t>
            </w:r>
          </w:p>
          <w:p w:rsidR="00005DE0" w:rsidRPr="002626CA" w:rsidRDefault="00005DE0" w:rsidP="002626CA">
            <w:pPr>
              <w:keepNext/>
              <w:keepLines/>
              <w:widowControl w:val="0"/>
              <w:jc w:val="center"/>
              <w:rPr>
                <w:color w:val="auto"/>
              </w:rPr>
            </w:pPr>
            <w:r w:rsidRPr="002626CA">
              <w:rPr>
                <w:color w:val="auto"/>
              </w:rPr>
              <w:t>Intel(R) 82567LM Gigabit Network Connection</w:t>
            </w:r>
          </w:p>
        </w:tc>
        <w:tc>
          <w:tcPr>
            <w:tcW w:w="1440" w:type="dxa"/>
            <w:vAlign w:val="center"/>
          </w:tcPr>
          <w:p w:rsidR="00005DE0" w:rsidRPr="002626CA" w:rsidRDefault="00005DE0" w:rsidP="002626CA">
            <w:pPr>
              <w:keepNext/>
              <w:keepLines/>
              <w:widowControl w:val="0"/>
              <w:jc w:val="center"/>
              <w:rPr>
                <w:color w:val="auto"/>
                <w:lang w:val="sr-Cyrl-CS"/>
              </w:rPr>
            </w:pPr>
            <w:r w:rsidRPr="002626CA">
              <w:rPr>
                <w:color w:val="auto"/>
                <w:lang w:val="sr-Latn-CS"/>
              </w:rPr>
              <w:t xml:space="preserve">    </w:t>
            </w:r>
            <w:r w:rsidRPr="002626CA">
              <w:rPr>
                <w:color w:val="auto"/>
                <w:lang w:val="sr-Cyrl-CS"/>
              </w:rPr>
              <w:t>15</w:t>
            </w:r>
          </w:p>
        </w:tc>
      </w:tr>
      <w:tr w:rsidR="00005DE0" w:rsidRPr="002626CA" w:rsidTr="00DF0852">
        <w:tc>
          <w:tcPr>
            <w:tcW w:w="918" w:type="dxa"/>
            <w:vAlign w:val="center"/>
          </w:tcPr>
          <w:p w:rsidR="00005DE0" w:rsidRPr="002626CA" w:rsidRDefault="00005DE0" w:rsidP="002626CA">
            <w:pPr>
              <w:keepNext/>
              <w:keepLines/>
              <w:widowControl w:val="0"/>
              <w:jc w:val="center"/>
              <w:rPr>
                <w:color w:val="auto"/>
                <w:lang w:val="sr-Latn-CS"/>
              </w:rPr>
            </w:pPr>
            <w:r w:rsidRPr="002626CA">
              <w:rPr>
                <w:color w:val="auto"/>
                <w:lang w:val="sr-Latn-CS"/>
              </w:rPr>
              <w:t xml:space="preserve">   </w:t>
            </w:r>
            <w:r w:rsidR="001C3078" w:rsidRPr="002626CA">
              <w:rPr>
                <w:color w:val="auto"/>
                <w:lang w:val="sr-Latn-CS"/>
              </w:rPr>
              <w:t>8</w:t>
            </w:r>
            <w:r w:rsidRPr="002626CA">
              <w:rPr>
                <w:color w:val="auto"/>
                <w:lang w:val="sr-Latn-CS"/>
              </w:rPr>
              <w:t>.</w:t>
            </w:r>
          </w:p>
        </w:tc>
        <w:tc>
          <w:tcPr>
            <w:tcW w:w="2700" w:type="dxa"/>
            <w:vAlign w:val="center"/>
          </w:tcPr>
          <w:p w:rsidR="00005DE0" w:rsidRPr="002626CA" w:rsidRDefault="00005DE0" w:rsidP="002626CA">
            <w:pPr>
              <w:keepNext/>
              <w:keepLines/>
              <w:widowControl w:val="0"/>
              <w:jc w:val="center"/>
              <w:rPr>
                <w:color w:val="auto"/>
                <w:lang w:val="sr-Latn-CS"/>
              </w:rPr>
            </w:pPr>
            <w:r w:rsidRPr="002626CA">
              <w:rPr>
                <w:color w:val="auto"/>
                <w:lang w:val="sr-Latn-CS"/>
              </w:rPr>
              <w:t>Lap-top HP 6545b</w:t>
            </w:r>
          </w:p>
        </w:tc>
        <w:tc>
          <w:tcPr>
            <w:tcW w:w="4410" w:type="dxa"/>
            <w:vAlign w:val="center"/>
          </w:tcPr>
          <w:p w:rsidR="00005DE0" w:rsidRPr="002626CA" w:rsidRDefault="00005DE0" w:rsidP="002626CA">
            <w:pPr>
              <w:keepNext/>
              <w:keepLines/>
              <w:widowControl w:val="0"/>
              <w:jc w:val="center"/>
              <w:rPr>
                <w:color w:val="auto"/>
              </w:rPr>
            </w:pPr>
            <w:r w:rsidRPr="002626CA">
              <w:rPr>
                <w:color w:val="auto"/>
              </w:rPr>
              <w:t>Процесор: AMD Turion II Ultra Dual-Core Mobile Processor M600 (2.4 GHz, 2 MB L2 cache)</w:t>
            </w:r>
          </w:p>
          <w:p w:rsidR="00005DE0" w:rsidRPr="002626CA" w:rsidRDefault="00005DE0" w:rsidP="002626CA">
            <w:pPr>
              <w:keepNext/>
              <w:keepLines/>
              <w:widowControl w:val="0"/>
              <w:jc w:val="center"/>
              <w:rPr>
                <w:color w:val="auto"/>
              </w:rPr>
            </w:pPr>
            <w:r w:rsidRPr="002626CA">
              <w:rPr>
                <w:color w:val="auto"/>
              </w:rPr>
              <w:t>Плоча: AMD M880G</w:t>
            </w:r>
          </w:p>
          <w:p w:rsidR="00005DE0" w:rsidRPr="002626CA" w:rsidRDefault="00005DE0" w:rsidP="002626CA">
            <w:pPr>
              <w:keepNext/>
              <w:keepLines/>
              <w:widowControl w:val="0"/>
              <w:jc w:val="center"/>
              <w:rPr>
                <w:color w:val="auto"/>
              </w:rPr>
            </w:pPr>
            <w:r w:rsidRPr="002626CA">
              <w:rPr>
                <w:color w:val="auto"/>
              </w:rPr>
              <w:t>Меморија: 2 GB - 800 MHz DDR2 SDRAM</w:t>
            </w:r>
          </w:p>
          <w:p w:rsidR="00005DE0" w:rsidRPr="002626CA" w:rsidRDefault="00005DE0" w:rsidP="002626CA">
            <w:pPr>
              <w:keepNext/>
              <w:keepLines/>
              <w:widowControl w:val="0"/>
              <w:jc w:val="center"/>
              <w:rPr>
                <w:color w:val="auto"/>
              </w:rPr>
            </w:pPr>
            <w:r w:rsidRPr="002626CA">
              <w:rPr>
                <w:color w:val="auto"/>
              </w:rPr>
              <w:t>Хард диск: Hitachi GST Travelstar 7K320 HTS723232L9A360 (0A57547) 320GB 7200 RPM 16MB Cache 2.5" SATA</w:t>
            </w:r>
          </w:p>
          <w:p w:rsidR="00005DE0" w:rsidRPr="002626CA" w:rsidRDefault="00005DE0" w:rsidP="002626CA">
            <w:pPr>
              <w:keepNext/>
              <w:keepLines/>
              <w:widowControl w:val="0"/>
              <w:jc w:val="center"/>
              <w:rPr>
                <w:color w:val="auto"/>
              </w:rPr>
            </w:pPr>
            <w:r w:rsidRPr="002626CA">
              <w:rPr>
                <w:color w:val="auto"/>
              </w:rPr>
              <w:t>Оптички уређај: hp DVD RW AD-7581S ATA Device</w:t>
            </w:r>
          </w:p>
          <w:p w:rsidR="00005DE0" w:rsidRPr="002626CA" w:rsidRDefault="00005DE0" w:rsidP="002626CA">
            <w:pPr>
              <w:keepNext/>
              <w:keepLines/>
              <w:widowControl w:val="0"/>
              <w:jc w:val="center"/>
              <w:rPr>
                <w:color w:val="auto"/>
              </w:rPr>
            </w:pPr>
            <w:r w:rsidRPr="002626CA">
              <w:rPr>
                <w:color w:val="auto"/>
              </w:rPr>
              <w:t>Графика: ATI Radeon™ HD 4200 Series</w:t>
            </w:r>
          </w:p>
          <w:p w:rsidR="00005DE0" w:rsidRPr="002626CA" w:rsidRDefault="00005DE0" w:rsidP="002626CA">
            <w:pPr>
              <w:keepNext/>
              <w:keepLines/>
              <w:widowControl w:val="0"/>
              <w:jc w:val="center"/>
              <w:rPr>
                <w:color w:val="auto"/>
              </w:rPr>
            </w:pPr>
            <w:r w:rsidRPr="002626CA">
              <w:rPr>
                <w:color w:val="auto"/>
              </w:rPr>
              <w:t>Мрежне картице: Бroadcom 4322ag 802.11a/b/g/draft-n wifi adapter</w:t>
            </w:r>
          </w:p>
          <w:p w:rsidR="00005DE0" w:rsidRPr="002626CA" w:rsidRDefault="00005DE0" w:rsidP="002626CA">
            <w:pPr>
              <w:keepNext/>
              <w:keepLines/>
              <w:widowControl w:val="0"/>
              <w:jc w:val="center"/>
              <w:rPr>
                <w:color w:val="auto"/>
              </w:rPr>
            </w:pPr>
            <w:r w:rsidRPr="002626CA">
              <w:rPr>
                <w:color w:val="auto"/>
              </w:rPr>
              <w:t>Мarvell yukon pci-e gigabit ethernet controller</w:t>
            </w:r>
          </w:p>
        </w:tc>
        <w:tc>
          <w:tcPr>
            <w:tcW w:w="1440" w:type="dxa"/>
            <w:vAlign w:val="center"/>
          </w:tcPr>
          <w:p w:rsidR="00005DE0" w:rsidRPr="002626CA" w:rsidRDefault="00005DE0" w:rsidP="002626CA">
            <w:pPr>
              <w:keepNext/>
              <w:keepLines/>
              <w:widowControl w:val="0"/>
              <w:jc w:val="center"/>
              <w:rPr>
                <w:color w:val="auto"/>
                <w:lang w:val="sr-Cyrl-CS"/>
              </w:rPr>
            </w:pPr>
            <w:r w:rsidRPr="002626CA">
              <w:rPr>
                <w:color w:val="auto"/>
                <w:lang w:val="sr-Cyrl-CS"/>
              </w:rPr>
              <w:t>115</w:t>
            </w:r>
          </w:p>
        </w:tc>
      </w:tr>
      <w:tr w:rsidR="00411C9B" w:rsidRPr="0027764A" w:rsidTr="00411C9B">
        <w:tc>
          <w:tcPr>
            <w:tcW w:w="918" w:type="dxa"/>
            <w:vAlign w:val="center"/>
          </w:tcPr>
          <w:p w:rsidR="00411C9B" w:rsidRPr="002626CA" w:rsidRDefault="00411C9B" w:rsidP="002626CA">
            <w:pPr>
              <w:keepNext/>
              <w:keepLines/>
              <w:widowControl w:val="0"/>
              <w:jc w:val="center"/>
              <w:rPr>
                <w:color w:val="auto"/>
                <w:lang w:val="sr-Latn-CS"/>
              </w:rPr>
            </w:pPr>
          </w:p>
        </w:tc>
        <w:tc>
          <w:tcPr>
            <w:tcW w:w="7110" w:type="dxa"/>
            <w:gridSpan w:val="2"/>
            <w:vAlign w:val="center"/>
          </w:tcPr>
          <w:p w:rsidR="00411C9B" w:rsidRPr="002626CA" w:rsidRDefault="00411C9B" w:rsidP="002626CA">
            <w:pPr>
              <w:keepNext/>
              <w:keepLines/>
              <w:widowControl w:val="0"/>
              <w:jc w:val="center"/>
              <w:rPr>
                <w:color w:val="auto"/>
                <w:lang w:val="sr-Cyrl-CS"/>
              </w:rPr>
            </w:pPr>
            <w:r w:rsidRPr="002626CA">
              <w:rPr>
                <w:color w:val="auto"/>
                <w:lang w:val="sr-Cyrl-CS"/>
              </w:rPr>
              <w:t>*Напомена: Наведена добра или одговарајућа</w:t>
            </w:r>
          </w:p>
        </w:tc>
        <w:tc>
          <w:tcPr>
            <w:tcW w:w="1440" w:type="dxa"/>
            <w:vAlign w:val="center"/>
          </w:tcPr>
          <w:p w:rsidR="00411C9B" w:rsidRPr="002626CA" w:rsidRDefault="00411C9B" w:rsidP="002626CA">
            <w:pPr>
              <w:keepNext/>
              <w:keepLines/>
              <w:widowControl w:val="0"/>
              <w:jc w:val="center"/>
              <w:rPr>
                <w:color w:val="auto"/>
                <w:lang w:val="sr-Cyrl-CS"/>
              </w:rPr>
            </w:pPr>
          </w:p>
        </w:tc>
      </w:tr>
    </w:tbl>
    <w:p w:rsidR="003D5CA9" w:rsidRPr="00C95272" w:rsidRDefault="003D5CA9" w:rsidP="002626CA">
      <w:pPr>
        <w:pStyle w:val="BodyText"/>
        <w:keepNext/>
        <w:keepLines/>
        <w:widowControl w:val="0"/>
        <w:tabs>
          <w:tab w:val="left" w:pos="4253"/>
          <w:tab w:val="center" w:pos="4901"/>
        </w:tabs>
        <w:spacing w:before="120"/>
        <w:rPr>
          <w:noProof/>
          <w:lang w:val="ru-RU"/>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6E26C7" w:rsidRPr="0027764A" w:rsidTr="00177EED">
        <w:trPr>
          <w:trHeight w:val="350"/>
        </w:trPr>
        <w:tc>
          <w:tcPr>
            <w:tcW w:w="4084" w:type="dxa"/>
            <w:tcBorders>
              <w:left w:val="nil"/>
              <w:bottom w:val="nil"/>
              <w:right w:val="nil"/>
            </w:tcBorders>
          </w:tcPr>
          <w:p w:rsidR="006E26C7" w:rsidRPr="002626CA" w:rsidRDefault="006E26C7" w:rsidP="002626CA">
            <w:pPr>
              <w:keepNext/>
              <w:keepLines/>
              <w:widowControl w:val="0"/>
              <w:jc w:val="center"/>
              <w:rPr>
                <w:b/>
                <w:i/>
                <w:lang w:val="sr-Cyrl-CS"/>
              </w:rPr>
            </w:pPr>
            <w:r w:rsidRPr="002626CA">
              <w:rPr>
                <w:b/>
                <w:i/>
                <w:lang w:val="sr-Cyrl-CS"/>
              </w:rPr>
              <w:t>Место за потпис и печат</w:t>
            </w:r>
          </w:p>
        </w:tc>
      </w:tr>
    </w:tbl>
    <w:p w:rsidR="001619E7" w:rsidRPr="002626CA" w:rsidRDefault="001619E7">
      <w:pPr>
        <w:rPr>
          <w:i/>
          <w:iCs/>
          <w:sz w:val="18"/>
          <w:szCs w:val="18"/>
          <w:lang w:val="ru-RU"/>
        </w:rPr>
      </w:pPr>
    </w:p>
    <w:p w:rsidR="001619E7" w:rsidRPr="002626CA" w:rsidRDefault="001619E7">
      <w:pPr>
        <w:rPr>
          <w:i/>
          <w:iCs/>
          <w:sz w:val="18"/>
          <w:szCs w:val="18"/>
          <w:lang w:val="ru-RU"/>
        </w:rPr>
      </w:pPr>
    </w:p>
    <w:p w:rsidR="001619E7" w:rsidRPr="002626CA" w:rsidRDefault="001619E7">
      <w:pPr>
        <w:rPr>
          <w:i/>
          <w:iCs/>
          <w:sz w:val="18"/>
          <w:szCs w:val="18"/>
          <w:lang w:val="ru-RU"/>
        </w:rPr>
      </w:pPr>
    </w:p>
    <w:p w:rsidR="001619E7" w:rsidRPr="002626CA" w:rsidRDefault="001619E7">
      <w:pPr>
        <w:rPr>
          <w:i/>
          <w:iCs/>
          <w:sz w:val="18"/>
          <w:szCs w:val="18"/>
          <w:lang w:val="sr-Cyrl-CS"/>
        </w:rPr>
      </w:pPr>
    </w:p>
    <w:p w:rsidR="00005DE0" w:rsidRPr="002626CA" w:rsidRDefault="00005DE0">
      <w:pPr>
        <w:rPr>
          <w:i/>
          <w:iCs/>
          <w:sz w:val="18"/>
          <w:szCs w:val="18"/>
          <w:lang w:val="sr-Cyrl-CS"/>
        </w:rPr>
      </w:pPr>
    </w:p>
    <w:p w:rsidR="000C6D6F" w:rsidRPr="002626CA" w:rsidRDefault="003D5CA9" w:rsidP="00C50C02">
      <w:pPr>
        <w:jc w:val="center"/>
        <w:outlineLvl w:val="0"/>
        <w:rPr>
          <w:i/>
          <w:iCs/>
          <w:sz w:val="18"/>
          <w:szCs w:val="18"/>
          <w:lang w:val="ru-RU"/>
        </w:rPr>
      </w:pPr>
      <w:r w:rsidRPr="002626CA">
        <w:rPr>
          <w:b/>
          <w:bCs/>
          <w:i/>
          <w:iCs/>
          <w:sz w:val="28"/>
          <w:szCs w:val="28"/>
          <w:lang w:val="ru-RU"/>
        </w:rPr>
        <w:lastRenderedPageBreak/>
        <w:t xml:space="preserve">ТЕХНИЧКЕ </w:t>
      </w:r>
      <w:r w:rsidRPr="002626CA">
        <w:rPr>
          <w:b/>
          <w:bCs/>
          <w:i/>
          <w:iCs/>
          <w:sz w:val="28"/>
          <w:szCs w:val="28"/>
          <w:lang w:val="sr-Cyrl-CS"/>
        </w:rPr>
        <w:t>СПЕЦИФИКАЦИЈЕ</w:t>
      </w:r>
      <w:r w:rsidR="00C50C02" w:rsidRPr="002626CA">
        <w:rPr>
          <w:i/>
          <w:iCs/>
          <w:lang w:val="ru-RU"/>
        </w:rPr>
        <w:t xml:space="preserve"> -</w:t>
      </w:r>
      <w:r w:rsidR="00C50C02" w:rsidRPr="002626CA">
        <w:rPr>
          <w:i/>
          <w:iCs/>
          <w:sz w:val="18"/>
          <w:szCs w:val="18"/>
          <w:lang w:val="ru-RU"/>
        </w:rPr>
        <w:t xml:space="preserve"> </w:t>
      </w:r>
      <w:r w:rsidR="007921F6" w:rsidRPr="002626CA">
        <w:rPr>
          <w:b/>
          <w:iCs/>
          <w:lang w:val="sr-Cyrl-CS"/>
        </w:rPr>
        <w:t xml:space="preserve">ПАРТИЈА </w:t>
      </w:r>
      <w:r w:rsidR="007921F6" w:rsidRPr="002626CA">
        <w:rPr>
          <w:b/>
          <w:iCs/>
          <w:lang w:val="ru-RU"/>
        </w:rPr>
        <w:t>2</w:t>
      </w:r>
    </w:p>
    <w:p w:rsidR="000C6D6F" w:rsidRPr="002626CA" w:rsidRDefault="000C6D6F" w:rsidP="00F7361E">
      <w:pPr>
        <w:jc w:val="both"/>
        <w:rPr>
          <w:color w:val="FF0000"/>
          <w:lang w:val="sr-Cyrl-CS"/>
        </w:rPr>
      </w:pPr>
    </w:p>
    <w:p w:rsidR="00F7361E" w:rsidRPr="002626CA" w:rsidRDefault="00F7361E" w:rsidP="00F7361E">
      <w:pPr>
        <w:jc w:val="both"/>
        <w:rPr>
          <w:color w:val="auto"/>
          <w:lang w:val="sr-Cyrl-CS"/>
        </w:rPr>
      </w:pPr>
      <w:r w:rsidRPr="002626CA">
        <w:rPr>
          <w:color w:val="auto"/>
          <w:lang w:val="sr-Cyrl-CS"/>
        </w:rPr>
        <w:t>Предмет ове јавне набавке су услуге поправке и одржавања персоналних рачунара.</w:t>
      </w:r>
    </w:p>
    <w:p w:rsidR="00F7361E" w:rsidRPr="002626CA" w:rsidRDefault="00F7361E" w:rsidP="00F7361E">
      <w:pPr>
        <w:jc w:val="both"/>
        <w:rPr>
          <w:color w:val="auto"/>
          <w:lang w:val="sr-Cyrl-CS"/>
        </w:rPr>
      </w:pPr>
      <w:r w:rsidRPr="002626CA">
        <w:rPr>
          <w:color w:val="auto"/>
          <w:lang w:val="sr-Cyrl-CS"/>
        </w:rPr>
        <w:t>Услуге одржавања персоналних рачунара обухватају:</w:t>
      </w:r>
    </w:p>
    <w:p w:rsidR="00F7361E" w:rsidRPr="002626CA" w:rsidRDefault="00F7361E" w:rsidP="000C6D6F">
      <w:pPr>
        <w:pStyle w:val="ListParagraph"/>
        <w:numPr>
          <w:ilvl w:val="0"/>
          <w:numId w:val="33"/>
        </w:numPr>
        <w:jc w:val="both"/>
        <w:rPr>
          <w:color w:val="auto"/>
          <w:lang w:val="sr-Cyrl-CS"/>
        </w:rPr>
      </w:pPr>
      <w:r w:rsidRPr="002626CA">
        <w:rPr>
          <w:color w:val="auto"/>
          <w:lang w:val="sr-Cyrl-CS"/>
        </w:rPr>
        <w:t xml:space="preserve">Услуге дијагностиковања квара </w:t>
      </w:r>
    </w:p>
    <w:p w:rsidR="00F7361E" w:rsidRPr="002626CA" w:rsidRDefault="00F7361E" w:rsidP="00F7361E">
      <w:pPr>
        <w:pStyle w:val="ListParagraph"/>
        <w:numPr>
          <w:ilvl w:val="0"/>
          <w:numId w:val="29"/>
        </w:numPr>
        <w:jc w:val="both"/>
        <w:rPr>
          <w:color w:val="auto"/>
          <w:lang w:val="sr-Cyrl-CS"/>
        </w:rPr>
      </w:pPr>
      <w:r w:rsidRPr="002626CA">
        <w:rPr>
          <w:color w:val="auto"/>
          <w:lang w:val="sr-Cyrl-CS"/>
        </w:rPr>
        <w:t>Преглед од стране стручног лица (сервисера, инжењера);</w:t>
      </w:r>
    </w:p>
    <w:p w:rsidR="00F7361E" w:rsidRPr="002626CA" w:rsidRDefault="00F7361E" w:rsidP="00F7361E">
      <w:pPr>
        <w:pStyle w:val="ListParagraph"/>
        <w:numPr>
          <w:ilvl w:val="0"/>
          <w:numId w:val="29"/>
        </w:numPr>
        <w:jc w:val="both"/>
        <w:rPr>
          <w:color w:val="auto"/>
          <w:lang w:val="sr-Cyrl-CS"/>
        </w:rPr>
      </w:pPr>
      <w:r w:rsidRPr="002626CA">
        <w:rPr>
          <w:color w:val="auto"/>
          <w:lang w:val="sr-Cyrl-CS"/>
        </w:rPr>
        <w:t>Утврђивање неисправности;</w:t>
      </w:r>
    </w:p>
    <w:p w:rsidR="00F7361E" w:rsidRPr="002626CA" w:rsidRDefault="00F7361E" w:rsidP="00F7361E">
      <w:pPr>
        <w:pStyle w:val="ListParagraph"/>
        <w:numPr>
          <w:ilvl w:val="0"/>
          <w:numId w:val="29"/>
        </w:numPr>
        <w:jc w:val="both"/>
        <w:rPr>
          <w:color w:val="auto"/>
          <w:lang w:val="sr-Cyrl-CS"/>
        </w:rPr>
      </w:pPr>
      <w:r w:rsidRPr="002626CA">
        <w:rPr>
          <w:color w:val="auto"/>
          <w:lang w:val="sr-Cyrl-CS"/>
        </w:rPr>
        <w:t>Сачињавање и достављање извештаја о дијагностиковању квара.</w:t>
      </w:r>
    </w:p>
    <w:p w:rsidR="00F7361E" w:rsidRPr="002626CA" w:rsidRDefault="00F7361E" w:rsidP="00F7361E">
      <w:pPr>
        <w:ind w:left="720"/>
        <w:jc w:val="both"/>
        <w:rPr>
          <w:color w:val="auto"/>
          <w:lang w:val="sr-Cyrl-CS"/>
        </w:rPr>
      </w:pPr>
      <w:r w:rsidRPr="002626CA">
        <w:rPr>
          <w:color w:val="auto"/>
          <w:lang w:val="sr-Cyrl-CS"/>
        </w:rPr>
        <w:t>Достављени извештај мора да садржи следеће податке:</w:t>
      </w:r>
    </w:p>
    <w:p w:rsidR="00F7361E" w:rsidRPr="002626CA" w:rsidRDefault="00F7361E" w:rsidP="00F7361E">
      <w:pPr>
        <w:pStyle w:val="ListParagraph"/>
        <w:numPr>
          <w:ilvl w:val="0"/>
          <w:numId w:val="30"/>
        </w:numPr>
        <w:jc w:val="both"/>
        <w:rPr>
          <w:color w:val="auto"/>
          <w:lang w:val="sr-Cyrl-CS"/>
        </w:rPr>
      </w:pPr>
      <w:r w:rsidRPr="002626CA">
        <w:rPr>
          <w:color w:val="auto"/>
          <w:lang w:val="sr-Cyrl-CS"/>
        </w:rPr>
        <w:t>Серијски број добра које је предмет поправке;</w:t>
      </w:r>
    </w:p>
    <w:p w:rsidR="00F7361E" w:rsidRPr="002626CA" w:rsidRDefault="00F7361E" w:rsidP="00F7361E">
      <w:pPr>
        <w:pStyle w:val="ListParagraph"/>
        <w:numPr>
          <w:ilvl w:val="0"/>
          <w:numId w:val="30"/>
        </w:numPr>
        <w:jc w:val="both"/>
        <w:rPr>
          <w:color w:val="auto"/>
          <w:lang w:val="sr-Cyrl-CS"/>
        </w:rPr>
      </w:pPr>
      <w:r w:rsidRPr="002626CA">
        <w:rPr>
          <w:color w:val="auto"/>
          <w:lang w:val="sr-Cyrl-CS"/>
        </w:rPr>
        <w:t>Време неопходно за поправку;</w:t>
      </w:r>
    </w:p>
    <w:p w:rsidR="00F7361E" w:rsidRPr="002626CA" w:rsidRDefault="00F7361E" w:rsidP="00F7361E">
      <w:pPr>
        <w:pStyle w:val="ListParagraph"/>
        <w:numPr>
          <w:ilvl w:val="0"/>
          <w:numId w:val="30"/>
        </w:numPr>
        <w:jc w:val="both"/>
        <w:rPr>
          <w:color w:val="auto"/>
          <w:lang w:val="sr-Cyrl-CS"/>
        </w:rPr>
      </w:pPr>
      <w:r w:rsidRPr="002626CA">
        <w:rPr>
          <w:color w:val="auto"/>
          <w:lang w:val="sr-Cyrl-CS"/>
        </w:rPr>
        <w:t>Списак неисправних делова које је неопходно заменити;</w:t>
      </w:r>
    </w:p>
    <w:p w:rsidR="00F7361E" w:rsidRPr="002626CA" w:rsidRDefault="00F7361E" w:rsidP="00F7361E">
      <w:pPr>
        <w:pStyle w:val="ListParagraph"/>
        <w:numPr>
          <w:ilvl w:val="0"/>
          <w:numId w:val="30"/>
        </w:numPr>
        <w:jc w:val="both"/>
        <w:rPr>
          <w:color w:val="auto"/>
          <w:lang w:val="sr-Cyrl-CS"/>
        </w:rPr>
      </w:pPr>
      <w:r w:rsidRPr="002626CA">
        <w:rPr>
          <w:color w:val="auto"/>
          <w:lang w:val="sr-Cyrl-CS"/>
        </w:rPr>
        <w:t>Набавну цену нових резервних делова који замењују неисправне делове (за сваки део појединачно) и</w:t>
      </w:r>
    </w:p>
    <w:p w:rsidR="00F7361E" w:rsidRPr="002626CA" w:rsidRDefault="00F7361E" w:rsidP="00F7361E">
      <w:pPr>
        <w:pStyle w:val="ListParagraph"/>
        <w:numPr>
          <w:ilvl w:val="0"/>
          <w:numId w:val="30"/>
        </w:numPr>
        <w:jc w:val="both"/>
        <w:rPr>
          <w:color w:val="auto"/>
          <w:lang w:val="sr-Cyrl-CS"/>
        </w:rPr>
      </w:pPr>
      <w:r w:rsidRPr="002626CA">
        <w:rPr>
          <w:color w:val="auto"/>
          <w:lang w:val="sr-Cyrl-CS"/>
        </w:rPr>
        <w:t xml:space="preserve">Обавештење да је понуђач приликом дијагностиковања квара утврдио да би укупна цена услуга и резервних делова била већа од 60% тржишне цене самог добра које се поправља. </w:t>
      </w:r>
    </w:p>
    <w:p w:rsidR="00F7361E" w:rsidRPr="002626CA" w:rsidRDefault="00F7361E" w:rsidP="000C6D6F">
      <w:pPr>
        <w:pStyle w:val="ListParagraph"/>
        <w:numPr>
          <w:ilvl w:val="0"/>
          <w:numId w:val="33"/>
        </w:numPr>
        <w:jc w:val="both"/>
        <w:rPr>
          <w:color w:val="auto"/>
          <w:lang w:val="sr-Cyrl-CS"/>
        </w:rPr>
      </w:pPr>
      <w:r w:rsidRPr="002626CA">
        <w:rPr>
          <w:color w:val="auto"/>
          <w:lang w:val="sr-Cyrl-CS"/>
        </w:rPr>
        <w:t xml:space="preserve">Услуге поправке  </w:t>
      </w:r>
    </w:p>
    <w:p w:rsidR="00F7361E" w:rsidRPr="002626CA" w:rsidRDefault="00F7361E" w:rsidP="00F7361E">
      <w:pPr>
        <w:pStyle w:val="ListParagraph"/>
        <w:numPr>
          <w:ilvl w:val="0"/>
          <w:numId w:val="29"/>
        </w:numPr>
        <w:jc w:val="both"/>
        <w:rPr>
          <w:color w:val="auto"/>
          <w:lang w:val="sr-Cyrl-CS"/>
        </w:rPr>
      </w:pPr>
      <w:r w:rsidRPr="002626CA">
        <w:rPr>
          <w:color w:val="auto"/>
          <w:lang w:val="sr-Cyrl-CS"/>
        </w:rPr>
        <w:t xml:space="preserve">Замена неисправних делова, назначених у извештају о дијагностиковању квара рачунара, новим резервним деловима; </w:t>
      </w:r>
    </w:p>
    <w:p w:rsidR="00F7361E" w:rsidRPr="002626CA" w:rsidRDefault="00F7361E" w:rsidP="00F7361E">
      <w:pPr>
        <w:pStyle w:val="ListParagraph"/>
        <w:numPr>
          <w:ilvl w:val="0"/>
          <w:numId w:val="29"/>
        </w:numPr>
        <w:jc w:val="both"/>
        <w:rPr>
          <w:color w:val="auto"/>
          <w:lang w:val="sr-Cyrl-CS"/>
        </w:rPr>
      </w:pPr>
      <w:r w:rsidRPr="002626CA">
        <w:rPr>
          <w:color w:val="auto"/>
          <w:lang w:val="sr-Cyrl-CS"/>
        </w:rPr>
        <w:t>Довођење рачунара који се поправља у исправно стање;</w:t>
      </w:r>
    </w:p>
    <w:p w:rsidR="00F7361E" w:rsidRPr="002626CA" w:rsidRDefault="00F7361E" w:rsidP="00F7361E">
      <w:pPr>
        <w:pStyle w:val="ListParagraph"/>
        <w:numPr>
          <w:ilvl w:val="0"/>
          <w:numId w:val="29"/>
        </w:numPr>
        <w:jc w:val="both"/>
        <w:rPr>
          <w:color w:val="auto"/>
          <w:lang w:val="sr-Cyrl-CS"/>
        </w:rPr>
      </w:pPr>
      <w:r w:rsidRPr="002626CA">
        <w:rPr>
          <w:color w:val="auto"/>
          <w:lang w:val="sr-Cyrl-CS"/>
        </w:rPr>
        <w:t>Предаја предметног рачунара наручиоцу у исправном стању.</w:t>
      </w:r>
    </w:p>
    <w:p w:rsidR="00F7361E" w:rsidRPr="002626CA" w:rsidRDefault="00F7361E" w:rsidP="000C6D6F">
      <w:pPr>
        <w:pStyle w:val="ListParagraph"/>
        <w:numPr>
          <w:ilvl w:val="0"/>
          <w:numId w:val="33"/>
        </w:numPr>
        <w:jc w:val="both"/>
        <w:rPr>
          <w:color w:val="auto"/>
          <w:lang w:val="sr-Cyrl-CS"/>
        </w:rPr>
      </w:pPr>
      <w:r w:rsidRPr="002626CA">
        <w:rPr>
          <w:color w:val="auto"/>
          <w:lang w:val="sr-Cyrl-CS"/>
        </w:rPr>
        <w:t>Списак добара за које је неопходно одржавање:</w:t>
      </w:r>
    </w:p>
    <w:p w:rsidR="00F7361E" w:rsidRPr="002626CA" w:rsidRDefault="00F7361E" w:rsidP="00F7361E">
      <w:pPr>
        <w:rPr>
          <w:i/>
          <w:iCs/>
          <w:lang w:val="sr-Cyrl-CS"/>
        </w:rPr>
      </w:pPr>
    </w:p>
    <w:tbl>
      <w:tblPr>
        <w:tblStyle w:val="TableGrid"/>
        <w:tblW w:w="9468" w:type="dxa"/>
        <w:tblLayout w:type="fixed"/>
        <w:tblLook w:val="04A0"/>
      </w:tblPr>
      <w:tblGrid>
        <w:gridCol w:w="918"/>
        <w:gridCol w:w="2700"/>
        <w:gridCol w:w="4410"/>
        <w:gridCol w:w="1440"/>
      </w:tblGrid>
      <w:tr w:rsidR="00F7361E" w:rsidRPr="002626CA" w:rsidTr="00005DE0">
        <w:tc>
          <w:tcPr>
            <w:tcW w:w="918" w:type="dxa"/>
            <w:shd w:val="clear" w:color="auto" w:fill="BFBFBF" w:themeFill="background1" w:themeFillShade="BF"/>
            <w:vAlign w:val="center"/>
          </w:tcPr>
          <w:p w:rsidR="00F7361E" w:rsidRPr="002626CA" w:rsidRDefault="00F7361E" w:rsidP="00005DE0">
            <w:pPr>
              <w:pStyle w:val="BodyText"/>
              <w:keepNext/>
              <w:spacing w:line="200" w:lineRule="atLeast"/>
              <w:ind w:left="-57" w:right="57"/>
              <w:jc w:val="center"/>
              <w:rPr>
                <w:bCs/>
                <w:smallCaps/>
                <w:noProof/>
                <w:color w:val="auto"/>
                <w:lang w:val="sr-Cyrl-CS"/>
              </w:rPr>
            </w:pPr>
            <w:r w:rsidRPr="002626CA">
              <w:rPr>
                <w:bCs/>
                <w:smallCaps/>
                <w:noProof/>
                <w:color w:val="auto"/>
                <w:lang w:val="sr-Cyrl-CS"/>
              </w:rPr>
              <w:t>ред. бр.</w:t>
            </w:r>
          </w:p>
        </w:tc>
        <w:tc>
          <w:tcPr>
            <w:tcW w:w="2700" w:type="dxa"/>
            <w:shd w:val="clear" w:color="auto" w:fill="BFBFBF" w:themeFill="background1" w:themeFillShade="BF"/>
            <w:vAlign w:val="center"/>
          </w:tcPr>
          <w:p w:rsidR="00F7361E" w:rsidRPr="002626CA" w:rsidRDefault="00F7361E" w:rsidP="00005DE0">
            <w:pPr>
              <w:pStyle w:val="BodyText"/>
              <w:keepNext/>
              <w:spacing w:line="200" w:lineRule="atLeast"/>
              <w:ind w:left="-57" w:right="57"/>
              <w:jc w:val="center"/>
              <w:rPr>
                <w:bCs/>
                <w:smallCaps/>
                <w:noProof/>
                <w:color w:val="auto"/>
                <w:lang w:val="sr-Cyrl-CS"/>
              </w:rPr>
            </w:pPr>
            <w:r w:rsidRPr="002626CA">
              <w:rPr>
                <w:bCs/>
                <w:smallCaps/>
                <w:noProof/>
                <w:color w:val="auto"/>
                <w:lang w:val="sr-Cyrl-CS"/>
              </w:rPr>
              <w:t>модел</w:t>
            </w:r>
          </w:p>
        </w:tc>
        <w:tc>
          <w:tcPr>
            <w:tcW w:w="4410" w:type="dxa"/>
            <w:shd w:val="clear" w:color="auto" w:fill="BFBFBF" w:themeFill="background1" w:themeFillShade="BF"/>
            <w:vAlign w:val="center"/>
          </w:tcPr>
          <w:p w:rsidR="00F7361E" w:rsidRPr="002626CA" w:rsidRDefault="00F7361E" w:rsidP="00005DE0">
            <w:pPr>
              <w:pStyle w:val="BodyText"/>
              <w:keepNext/>
              <w:spacing w:line="200" w:lineRule="atLeast"/>
              <w:ind w:left="-57" w:right="57"/>
              <w:jc w:val="center"/>
              <w:rPr>
                <w:bCs/>
                <w:smallCaps/>
                <w:noProof/>
                <w:color w:val="auto"/>
                <w:lang w:val="sr-Cyrl-CS"/>
              </w:rPr>
            </w:pPr>
            <w:r w:rsidRPr="002626CA">
              <w:rPr>
                <w:bCs/>
                <w:smallCaps/>
                <w:noProof/>
                <w:color w:val="auto"/>
                <w:lang w:val="sr-Cyrl-CS"/>
              </w:rPr>
              <w:t>компоненте</w:t>
            </w:r>
          </w:p>
        </w:tc>
        <w:tc>
          <w:tcPr>
            <w:tcW w:w="1440" w:type="dxa"/>
            <w:shd w:val="clear" w:color="auto" w:fill="BFBFBF" w:themeFill="background1" w:themeFillShade="BF"/>
            <w:vAlign w:val="center"/>
          </w:tcPr>
          <w:p w:rsidR="00F7361E" w:rsidRPr="002626CA" w:rsidRDefault="00F7361E" w:rsidP="00005DE0">
            <w:pPr>
              <w:pStyle w:val="BodyText"/>
              <w:keepNext/>
              <w:spacing w:line="200" w:lineRule="atLeast"/>
              <w:ind w:left="-57" w:right="57"/>
              <w:jc w:val="center"/>
              <w:rPr>
                <w:bCs/>
                <w:smallCaps/>
                <w:noProof/>
                <w:color w:val="auto"/>
                <w:lang w:val="sr-Cyrl-CS"/>
              </w:rPr>
            </w:pPr>
            <w:r w:rsidRPr="002626CA">
              <w:rPr>
                <w:bCs/>
                <w:smallCaps/>
                <w:noProof/>
                <w:color w:val="auto"/>
                <w:lang w:val="sr-Cyrl-CS"/>
              </w:rPr>
              <w:t>количина</w:t>
            </w:r>
          </w:p>
        </w:tc>
      </w:tr>
      <w:tr w:rsidR="00005DE0" w:rsidRPr="002626CA" w:rsidTr="00F7361E">
        <w:tc>
          <w:tcPr>
            <w:tcW w:w="918" w:type="dxa"/>
            <w:shd w:val="clear" w:color="auto" w:fill="auto"/>
            <w:vAlign w:val="center"/>
          </w:tcPr>
          <w:p w:rsidR="00005DE0" w:rsidRPr="002626CA" w:rsidRDefault="00005DE0" w:rsidP="00005DE0">
            <w:r w:rsidRPr="002626CA">
              <w:t xml:space="preserve">    1.</w:t>
            </w:r>
          </w:p>
        </w:tc>
        <w:tc>
          <w:tcPr>
            <w:tcW w:w="2700" w:type="dxa"/>
            <w:shd w:val="clear" w:color="auto" w:fill="auto"/>
            <w:vAlign w:val="center"/>
          </w:tcPr>
          <w:p w:rsidR="00005DE0" w:rsidRPr="002626CA" w:rsidRDefault="00005DE0" w:rsidP="00005DE0">
            <w:pPr>
              <w:jc w:val="center"/>
              <w:rPr>
                <w:lang w:val="sr-Latn-CS"/>
              </w:rPr>
            </w:pPr>
            <w:r w:rsidRPr="002626CA">
              <w:rPr>
                <w:lang w:val="sr-Latn-CS"/>
              </w:rPr>
              <w:t>Lenovo</w:t>
            </w:r>
            <w:r w:rsidRPr="002626CA">
              <w:t xml:space="preserve"> </w:t>
            </w:r>
            <w:r w:rsidRPr="002626CA">
              <w:rPr>
                <w:lang w:val="sr-Latn-CS"/>
              </w:rPr>
              <w:t>ThinkPad L412</w:t>
            </w:r>
          </w:p>
        </w:tc>
        <w:tc>
          <w:tcPr>
            <w:tcW w:w="4410" w:type="dxa"/>
            <w:shd w:val="clear" w:color="auto" w:fill="auto"/>
            <w:vAlign w:val="center"/>
          </w:tcPr>
          <w:p w:rsidR="00005DE0" w:rsidRPr="002626CA" w:rsidRDefault="00005DE0" w:rsidP="00005DE0">
            <w:pPr>
              <w:jc w:val="center"/>
            </w:pPr>
            <w:r w:rsidRPr="002626CA">
              <w:t>Процесор: Intel Core i3-370M Processor (2.40 GHz)</w:t>
            </w:r>
          </w:p>
          <w:p w:rsidR="00005DE0" w:rsidRPr="002626CA" w:rsidRDefault="00005DE0" w:rsidP="00005DE0">
            <w:pPr>
              <w:jc w:val="center"/>
            </w:pPr>
            <w:r w:rsidRPr="002626CA">
              <w:t>Плоча: Intel HM55 Express chipset</w:t>
            </w:r>
          </w:p>
          <w:p w:rsidR="00005DE0" w:rsidRPr="002626CA" w:rsidRDefault="00005DE0" w:rsidP="00005DE0">
            <w:pPr>
              <w:jc w:val="center"/>
            </w:pPr>
            <w:r w:rsidRPr="002626CA">
              <w:t>Меморија: 4 GB DDR3</w:t>
            </w:r>
          </w:p>
          <w:p w:rsidR="00005DE0" w:rsidRPr="002626CA" w:rsidRDefault="00005DE0" w:rsidP="00005DE0">
            <w:pPr>
              <w:jc w:val="center"/>
            </w:pPr>
            <w:r w:rsidRPr="002626CA">
              <w:t>Хард диск: Hitachi Travelstar 500GB 7200 RPM 16MB Cache 2.5" SATA 3.0Gb/s</w:t>
            </w:r>
          </w:p>
          <w:p w:rsidR="00005DE0" w:rsidRPr="002626CA" w:rsidRDefault="00005DE0" w:rsidP="00005DE0">
            <w:pPr>
              <w:jc w:val="center"/>
            </w:pPr>
            <w:r w:rsidRPr="002626CA">
              <w:t>Графика: ATI Mobility Radeon™ HD 5100 Series</w:t>
            </w:r>
          </w:p>
          <w:p w:rsidR="00005DE0" w:rsidRPr="002626CA" w:rsidRDefault="00005DE0" w:rsidP="00005DE0">
            <w:pPr>
              <w:jc w:val="center"/>
            </w:pPr>
            <w:r w:rsidRPr="002626CA">
              <w:t>Оптички уређај: Оptiarc dvd rw ad-7700h</w:t>
            </w:r>
          </w:p>
          <w:p w:rsidR="00005DE0" w:rsidRPr="002626CA" w:rsidRDefault="00005DE0" w:rsidP="00005DE0">
            <w:pPr>
              <w:jc w:val="center"/>
            </w:pPr>
            <w:r w:rsidRPr="002626CA">
              <w:t>Мрежне картице: 11b/g/n Wireless LAN Mini-PCI Express Adapter II</w:t>
            </w:r>
          </w:p>
          <w:p w:rsidR="00005DE0" w:rsidRPr="002626CA" w:rsidRDefault="00005DE0" w:rsidP="00005DE0">
            <w:pPr>
              <w:jc w:val="center"/>
            </w:pPr>
            <w:r w:rsidRPr="002626CA">
              <w:t>Ре</w:t>
            </w:r>
          </w:p>
          <w:p w:rsidR="00005DE0" w:rsidRPr="002626CA" w:rsidRDefault="00005DE0" w:rsidP="00005DE0">
            <w:pPr>
              <w:jc w:val="center"/>
            </w:pPr>
            <w:r w:rsidRPr="002626CA">
              <w:t>Рealtek PCI e gbe family controller</w:t>
            </w:r>
          </w:p>
        </w:tc>
        <w:tc>
          <w:tcPr>
            <w:tcW w:w="1440" w:type="dxa"/>
            <w:shd w:val="clear" w:color="auto" w:fill="auto"/>
            <w:vAlign w:val="center"/>
          </w:tcPr>
          <w:p w:rsidR="00005DE0" w:rsidRPr="002626CA" w:rsidRDefault="00005DE0" w:rsidP="00005DE0">
            <w:pPr>
              <w:jc w:val="center"/>
            </w:pPr>
            <w:r w:rsidRPr="002626CA">
              <w:t>100</w:t>
            </w:r>
          </w:p>
        </w:tc>
      </w:tr>
      <w:tr w:rsidR="00411C9B" w:rsidRPr="0027764A" w:rsidTr="00411C9B">
        <w:tc>
          <w:tcPr>
            <w:tcW w:w="918" w:type="dxa"/>
            <w:shd w:val="clear" w:color="auto" w:fill="auto"/>
            <w:vAlign w:val="center"/>
          </w:tcPr>
          <w:p w:rsidR="00411C9B" w:rsidRPr="002626CA" w:rsidRDefault="00411C9B" w:rsidP="00005DE0"/>
        </w:tc>
        <w:tc>
          <w:tcPr>
            <w:tcW w:w="7110" w:type="dxa"/>
            <w:gridSpan w:val="2"/>
            <w:shd w:val="clear" w:color="auto" w:fill="auto"/>
            <w:vAlign w:val="center"/>
          </w:tcPr>
          <w:p w:rsidR="00411C9B" w:rsidRPr="002626CA" w:rsidRDefault="00411C9B" w:rsidP="00005DE0">
            <w:pPr>
              <w:jc w:val="center"/>
              <w:rPr>
                <w:lang w:val="ru-RU"/>
              </w:rPr>
            </w:pPr>
            <w:r w:rsidRPr="002626CA">
              <w:rPr>
                <w:color w:val="auto"/>
                <w:lang w:val="sr-Cyrl-CS"/>
              </w:rPr>
              <w:t>*Напомена: Наведена добра или одговарајућа</w:t>
            </w:r>
          </w:p>
        </w:tc>
        <w:tc>
          <w:tcPr>
            <w:tcW w:w="1440" w:type="dxa"/>
            <w:shd w:val="clear" w:color="auto" w:fill="auto"/>
            <w:vAlign w:val="center"/>
          </w:tcPr>
          <w:p w:rsidR="00411C9B" w:rsidRPr="002626CA" w:rsidRDefault="00411C9B" w:rsidP="00005DE0">
            <w:pPr>
              <w:jc w:val="center"/>
              <w:rPr>
                <w:lang w:val="ru-RU"/>
              </w:rPr>
            </w:pPr>
          </w:p>
        </w:tc>
      </w:tr>
    </w:tbl>
    <w:p w:rsidR="00641349" w:rsidRPr="002626CA" w:rsidRDefault="00641349">
      <w:pPr>
        <w:rPr>
          <w:i/>
          <w:iCs/>
          <w:lang w:val="sr-Cyrl-CS"/>
        </w:rPr>
      </w:pPr>
    </w:p>
    <w:p w:rsidR="00DF0852" w:rsidRPr="002626CA" w:rsidRDefault="00DF0852">
      <w:pPr>
        <w:rPr>
          <w:i/>
          <w:iCs/>
          <w:lang w:val="sr-Cyrl-CS"/>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F7361E" w:rsidRPr="0027764A" w:rsidTr="00005DE0">
        <w:trPr>
          <w:trHeight w:val="350"/>
        </w:trPr>
        <w:tc>
          <w:tcPr>
            <w:tcW w:w="4084" w:type="dxa"/>
            <w:tcBorders>
              <w:left w:val="nil"/>
              <w:bottom w:val="nil"/>
              <w:right w:val="nil"/>
            </w:tcBorders>
          </w:tcPr>
          <w:p w:rsidR="00F7361E" w:rsidRPr="002626CA" w:rsidRDefault="00F7361E" w:rsidP="00005DE0">
            <w:pPr>
              <w:jc w:val="center"/>
              <w:rPr>
                <w:b/>
                <w:i/>
                <w:lang w:val="sr-Cyrl-CS"/>
              </w:rPr>
            </w:pPr>
            <w:r w:rsidRPr="002626CA">
              <w:rPr>
                <w:b/>
                <w:i/>
                <w:lang w:val="sr-Cyrl-CS"/>
              </w:rPr>
              <w:t>Место за потпис и печат</w:t>
            </w:r>
          </w:p>
        </w:tc>
      </w:tr>
    </w:tbl>
    <w:p w:rsidR="00DF0852" w:rsidRPr="002626CA" w:rsidRDefault="00DF0852">
      <w:pPr>
        <w:rPr>
          <w:i/>
          <w:iCs/>
          <w:lang w:val="sr-Cyrl-CS"/>
        </w:rPr>
      </w:pPr>
    </w:p>
    <w:p w:rsidR="007354B3" w:rsidRPr="002626CA" w:rsidRDefault="007354B3">
      <w:pPr>
        <w:rPr>
          <w:i/>
          <w:iCs/>
          <w:lang w:val="sr-Cyrl-CS"/>
        </w:rPr>
      </w:pPr>
    </w:p>
    <w:p w:rsidR="001C3078" w:rsidRPr="002626CA" w:rsidRDefault="001C3078" w:rsidP="005C1A31">
      <w:pPr>
        <w:rPr>
          <w:b/>
          <w:bCs/>
          <w:i/>
          <w:iCs/>
          <w:sz w:val="28"/>
          <w:szCs w:val="28"/>
          <w:lang w:val="ru-RU"/>
        </w:rPr>
      </w:pPr>
    </w:p>
    <w:p w:rsidR="001619E7" w:rsidRPr="002626CA" w:rsidRDefault="001B2EC0" w:rsidP="001B2EC0">
      <w:pPr>
        <w:jc w:val="center"/>
        <w:rPr>
          <w:b/>
          <w:bCs/>
          <w:i/>
          <w:iCs/>
          <w:sz w:val="28"/>
          <w:szCs w:val="28"/>
          <w:lang w:val="sr-Cyrl-CS"/>
        </w:rPr>
      </w:pPr>
      <w:proofErr w:type="gramStart"/>
      <w:r w:rsidRPr="002626CA">
        <w:rPr>
          <w:b/>
          <w:bCs/>
          <w:i/>
          <w:iCs/>
          <w:sz w:val="28"/>
          <w:szCs w:val="28"/>
        </w:rPr>
        <w:lastRenderedPageBreak/>
        <w:t>I</w:t>
      </w:r>
      <w:r w:rsidR="001619E7" w:rsidRPr="002626CA">
        <w:rPr>
          <w:b/>
          <w:bCs/>
          <w:i/>
          <w:iCs/>
          <w:sz w:val="28"/>
          <w:szCs w:val="28"/>
        </w:rPr>
        <w:t>V</w:t>
      </w:r>
      <w:r w:rsidR="001619E7" w:rsidRPr="002626CA">
        <w:rPr>
          <w:b/>
          <w:bCs/>
          <w:i/>
          <w:iCs/>
          <w:sz w:val="28"/>
          <w:szCs w:val="28"/>
          <w:lang w:val="ru-RU"/>
        </w:rPr>
        <w:t xml:space="preserve">   УСЛОВИ ЗА УЧЕШЋЕ У ПОСТУПКУ ЈАВНЕ НАБАВКЕ ИЗ ЧЛ.</w:t>
      </w:r>
      <w:proofErr w:type="gramEnd"/>
      <w:r w:rsidR="001619E7" w:rsidRPr="002626CA">
        <w:rPr>
          <w:b/>
          <w:bCs/>
          <w:i/>
          <w:iCs/>
          <w:sz w:val="28"/>
          <w:szCs w:val="28"/>
          <w:lang w:val="ru-RU"/>
        </w:rPr>
        <w:t xml:space="preserve"> 75. И 76. ЗАКОНА И УПУТСТВО КАКО СЕ ДОКАЗУЈЕ ИСПУЊЕНОСТ ТИХ УСЛОВА</w:t>
      </w:r>
      <w:r w:rsidR="005C1A31" w:rsidRPr="002626CA">
        <w:rPr>
          <w:b/>
          <w:bCs/>
          <w:i/>
          <w:iCs/>
          <w:sz w:val="28"/>
          <w:szCs w:val="28"/>
          <w:lang w:val="sr-Cyrl-CS"/>
        </w:rPr>
        <w:t xml:space="preserve"> – за партије 1 и </w:t>
      </w:r>
      <w:r w:rsidR="004445BC" w:rsidRPr="002626CA">
        <w:rPr>
          <w:b/>
          <w:bCs/>
          <w:i/>
          <w:iCs/>
          <w:sz w:val="28"/>
          <w:szCs w:val="28"/>
          <w:lang w:val="sr-Cyrl-CS"/>
        </w:rPr>
        <w:t>2</w:t>
      </w:r>
    </w:p>
    <w:p w:rsidR="001619E7" w:rsidRPr="002626CA" w:rsidRDefault="001619E7" w:rsidP="001B2EC0">
      <w:pPr>
        <w:jc w:val="both"/>
        <w:rPr>
          <w:b/>
          <w:bCs/>
          <w:i/>
          <w:iCs/>
          <w:sz w:val="28"/>
          <w:szCs w:val="28"/>
          <w:lang w:val="ru-RU"/>
        </w:rPr>
      </w:pPr>
    </w:p>
    <w:p w:rsidR="001619E7" w:rsidRPr="002626CA" w:rsidRDefault="001619E7" w:rsidP="001B2EC0">
      <w:pPr>
        <w:pStyle w:val="ListParagraph"/>
        <w:numPr>
          <w:ilvl w:val="0"/>
          <w:numId w:val="3"/>
        </w:numPr>
        <w:jc w:val="both"/>
        <w:rPr>
          <w:b/>
          <w:bCs/>
          <w:i/>
          <w:iCs/>
        </w:rPr>
      </w:pPr>
      <w:r w:rsidRPr="002626CA">
        <w:rPr>
          <w:b/>
          <w:bCs/>
          <w:i/>
          <w:iCs/>
          <w:lang w:val="ru-RU"/>
        </w:rPr>
        <w:t xml:space="preserve">УСЛОВИ ЗА УЧЕШЋЕ У ПОСТУПКУ ЈАВНЕ НАБАВКЕ ИЗ ЧЛ. 75. </w:t>
      </w:r>
      <w:r w:rsidRPr="002626CA">
        <w:rPr>
          <w:b/>
          <w:bCs/>
          <w:i/>
          <w:iCs/>
        </w:rPr>
        <w:t>И 76. ЗАКОНА</w:t>
      </w:r>
    </w:p>
    <w:p w:rsidR="001619E7" w:rsidRPr="002626CA" w:rsidRDefault="001619E7">
      <w:pPr>
        <w:pStyle w:val="ListParagraph"/>
        <w:jc w:val="both"/>
        <w:rPr>
          <w:b/>
          <w:bCs/>
          <w:i/>
          <w:iCs/>
        </w:rPr>
      </w:pPr>
    </w:p>
    <w:p w:rsidR="001619E7" w:rsidRPr="002626CA" w:rsidRDefault="001619E7">
      <w:pPr>
        <w:pStyle w:val="ListParagraph"/>
        <w:numPr>
          <w:ilvl w:val="1"/>
          <w:numId w:val="3"/>
        </w:numPr>
        <w:jc w:val="both"/>
        <w:rPr>
          <w:iCs/>
        </w:rPr>
      </w:pPr>
      <w:r w:rsidRPr="002626CA">
        <w:rPr>
          <w:iCs/>
          <w:lang w:val="ru-RU"/>
        </w:rPr>
        <w:t xml:space="preserve">Право на учешће у поступку предметне јавне набавке има понуђач који испуњава </w:t>
      </w:r>
      <w:r w:rsidRPr="002626CA">
        <w:rPr>
          <w:b/>
          <w:iCs/>
          <w:lang w:val="ru-RU"/>
        </w:rPr>
        <w:t>обавезне услове</w:t>
      </w:r>
      <w:r w:rsidRPr="002626CA">
        <w:rPr>
          <w:iCs/>
          <w:lang w:val="ru-RU"/>
        </w:rPr>
        <w:t xml:space="preserve"> за учешће у поступку јавне набавке дефинисане чл. 75. </w:t>
      </w:r>
      <w:r w:rsidRPr="002626CA">
        <w:rPr>
          <w:iCs/>
        </w:rPr>
        <w:t>Закона, и то:</w:t>
      </w:r>
    </w:p>
    <w:p w:rsidR="001619E7" w:rsidRPr="002626CA" w:rsidRDefault="001619E7">
      <w:pPr>
        <w:pStyle w:val="ListParagraph"/>
        <w:numPr>
          <w:ilvl w:val="0"/>
          <w:numId w:val="4"/>
        </w:numPr>
        <w:ind w:left="1440"/>
        <w:jc w:val="both"/>
        <w:rPr>
          <w:lang w:val="ru-RU"/>
        </w:rPr>
      </w:pPr>
      <w:r w:rsidRPr="002626CA">
        <w:rPr>
          <w:iCs/>
          <w:lang w:val="ru-RU"/>
        </w:rPr>
        <w:t>Да је регистрован код надлежног органа, односно уписан у одговарајући регистар</w:t>
      </w:r>
      <w:r w:rsidRPr="002626CA">
        <w:rPr>
          <w:iCs/>
          <w:lang w:val="sr-Cyrl-CS"/>
        </w:rPr>
        <w:t xml:space="preserve"> </w:t>
      </w:r>
      <w:r w:rsidRPr="002626CA">
        <w:rPr>
          <w:i/>
          <w:iCs/>
          <w:lang w:val="sr-Cyrl-CS"/>
        </w:rPr>
        <w:t>(чл. 75. ст. 1. тач. 1) Закона);</w:t>
      </w:r>
    </w:p>
    <w:p w:rsidR="001619E7" w:rsidRPr="002626CA" w:rsidRDefault="001619E7">
      <w:pPr>
        <w:pStyle w:val="ListParagraph"/>
        <w:numPr>
          <w:ilvl w:val="0"/>
          <w:numId w:val="4"/>
        </w:numPr>
        <w:ind w:left="1440"/>
        <w:jc w:val="both"/>
        <w:rPr>
          <w:lang w:val="ru-RU"/>
        </w:rPr>
      </w:pPr>
      <w:r w:rsidRPr="002626CA">
        <w:rPr>
          <w:lang w:val="ru-RU"/>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2626CA">
        <w:rPr>
          <w:lang w:val="sr-Cyrl-CS"/>
        </w:rPr>
        <w:t xml:space="preserve"> </w:t>
      </w:r>
      <w:r w:rsidRPr="002626CA">
        <w:rPr>
          <w:i/>
          <w:iCs/>
          <w:lang w:val="sr-Cyrl-CS"/>
        </w:rPr>
        <w:t>(чл. 75. ст. 1. тач. 2) Закона);</w:t>
      </w:r>
    </w:p>
    <w:p w:rsidR="001619E7" w:rsidRPr="002626CA" w:rsidRDefault="001619E7">
      <w:pPr>
        <w:pStyle w:val="ListParagraph"/>
        <w:numPr>
          <w:ilvl w:val="0"/>
          <w:numId w:val="4"/>
        </w:numPr>
        <w:ind w:left="1440"/>
        <w:jc w:val="both"/>
        <w:rPr>
          <w:lang w:val="ru-RU"/>
        </w:rPr>
      </w:pPr>
      <w:r w:rsidRPr="002626CA">
        <w:rPr>
          <w:lang w:val="ru-RU"/>
        </w:rPr>
        <w:t>Да му није изречена мера забране обављања делатности, која је на снази у време објављивања позива за подношење понуде</w:t>
      </w:r>
      <w:r w:rsidRPr="002626CA">
        <w:rPr>
          <w:lang w:val="sr-Cyrl-CS"/>
        </w:rPr>
        <w:t xml:space="preserve"> </w:t>
      </w:r>
      <w:r w:rsidRPr="002626CA">
        <w:rPr>
          <w:i/>
          <w:iCs/>
          <w:lang w:val="sr-Cyrl-CS"/>
        </w:rPr>
        <w:t>(чл. 75. ст. 1. тач. 3) Закона);</w:t>
      </w:r>
    </w:p>
    <w:p w:rsidR="001619E7" w:rsidRPr="002626CA" w:rsidRDefault="001619E7">
      <w:pPr>
        <w:pStyle w:val="ListParagraph"/>
        <w:numPr>
          <w:ilvl w:val="0"/>
          <w:numId w:val="4"/>
        </w:numPr>
        <w:ind w:left="1440"/>
        <w:jc w:val="both"/>
        <w:rPr>
          <w:lang w:val="ru-RU"/>
        </w:rPr>
      </w:pPr>
      <w:r w:rsidRPr="002626CA">
        <w:rPr>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26CA">
        <w:rPr>
          <w:i/>
          <w:iCs/>
          <w:lang w:val="sr-Cyrl-CS"/>
        </w:rPr>
        <w:t>(чл. 75. ст. 1. тач. 4) Закона);</w:t>
      </w:r>
    </w:p>
    <w:p w:rsidR="001619E7" w:rsidRPr="002626CA" w:rsidRDefault="001619E7">
      <w:pPr>
        <w:pStyle w:val="ListParagraph"/>
        <w:numPr>
          <w:ilvl w:val="0"/>
          <w:numId w:val="4"/>
        </w:numPr>
        <w:ind w:left="1440"/>
        <w:jc w:val="both"/>
      </w:pPr>
      <w:r w:rsidRPr="002626CA">
        <w:rPr>
          <w:lang w:val="ru-RU"/>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2626CA">
        <w:rPr>
          <w:lang w:val="sr-Cyrl-CS"/>
        </w:rPr>
        <w:t xml:space="preserve"> </w:t>
      </w:r>
      <w:r w:rsidRPr="002626CA">
        <w:rPr>
          <w:i/>
          <w:iCs/>
          <w:lang w:val="sr-Cyrl-CS"/>
        </w:rPr>
        <w:t>(чл. 75. ст. 2. Закона).</w:t>
      </w:r>
    </w:p>
    <w:p w:rsidR="00EA1B56" w:rsidRPr="002626CA" w:rsidRDefault="00EA1B56" w:rsidP="00EA1B56">
      <w:pPr>
        <w:pStyle w:val="ListParagraph"/>
        <w:ind w:left="1440"/>
        <w:jc w:val="both"/>
      </w:pPr>
    </w:p>
    <w:p w:rsidR="001619E7" w:rsidRPr="002626CA" w:rsidRDefault="001619E7" w:rsidP="00F47FEA">
      <w:pPr>
        <w:pStyle w:val="ListParagraph"/>
        <w:numPr>
          <w:ilvl w:val="1"/>
          <w:numId w:val="3"/>
        </w:numPr>
        <w:jc w:val="both"/>
        <w:rPr>
          <w:iCs/>
        </w:rPr>
      </w:pPr>
      <w:r w:rsidRPr="002626CA">
        <w:rPr>
          <w:bCs/>
          <w:iCs/>
          <w:lang w:val="ru-RU"/>
        </w:rPr>
        <w:t xml:space="preserve">Понуђач који </w:t>
      </w:r>
      <w:r w:rsidRPr="002626CA">
        <w:rPr>
          <w:iCs/>
          <w:lang w:val="ru-RU"/>
        </w:rPr>
        <w:t xml:space="preserve">учествује у поступку предметне јавне набавке, мора испунити </w:t>
      </w:r>
      <w:r w:rsidRPr="002626CA">
        <w:rPr>
          <w:b/>
          <w:iCs/>
          <w:lang w:val="ru-RU"/>
        </w:rPr>
        <w:t>додатне услове</w:t>
      </w:r>
      <w:r w:rsidRPr="002626CA">
        <w:rPr>
          <w:iCs/>
          <w:lang w:val="ru-RU"/>
        </w:rPr>
        <w:t xml:space="preserve"> за учешће у поступку јавне набавке,  дефинисане чл. 76. </w:t>
      </w:r>
      <w:r w:rsidRPr="002626CA">
        <w:rPr>
          <w:iCs/>
        </w:rPr>
        <w:t xml:space="preserve">Закона, и то: </w:t>
      </w:r>
    </w:p>
    <w:p w:rsidR="001619E7" w:rsidRPr="002626CA" w:rsidRDefault="005557D8" w:rsidP="00A51301">
      <w:pPr>
        <w:pStyle w:val="ListParagraph"/>
        <w:numPr>
          <w:ilvl w:val="0"/>
          <w:numId w:val="11"/>
        </w:numPr>
        <w:jc w:val="both"/>
        <w:rPr>
          <w:iCs/>
          <w:color w:val="auto"/>
          <w:lang w:val="ru-RU"/>
        </w:rPr>
      </w:pPr>
      <w:r w:rsidRPr="002626CA">
        <w:rPr>
          <w:iCs/>
          <w:color w:val="auto"/>
          <w:lang w:val="sr-Cyrl-CS"/>
        </w:rPr>
        <w:t>Да пословни рачун понуђача није био у блокади у последњих 6 месеци пре отварања понуда;</w:t>
      </w:r>
    </w:p>
    <w:p w:rsidR="00A51301" w:rsidRPr="002626CA" w:rsidRDefault="00A91064" w:rsidP="00A51301">
      <w:pPr>
        <w:pStyle w:val="ListParagraph"/>
        <w:numPr>
          <w:ilvl w:val="0"/>
          <w:numId w:val="11"/>
        </w:numPr>
        <w:spacing w:line="260" w:lineRule="exact"/>
        <w:ind w:right="-630"/>
        <w:rPr>
          <w:color w:val="auto"/>
          <w:lang w:val="sr-Cyrl-CS"/>
        </w:rPr>
      </w:pPr>
      <w:r w:rsidRPr="002626CA">
        <w:rPr>
          <w:smallCaps/>
          <w:color w:val="auto"/>
          <w:lang w:val="ru-RU"/>
        </w:rPr>
        <w:t>Д</w:t>
      </w:r>
      <w:r w:rsidRPr="002626CA">
        <w:rPr>
          <w:color w:val="auto"/>
          <w:lang w:val="ru-RU"/>
        </w:rPr>
        <w:t>а је понуђач у периоду од претходне 3 (три) године, које</w:t>
      </w:r>
      <w:r w:rsidRPr="002626CA">
        <w:rPr>
          <w:color w:val="auto"/>
          <w:lang w:val="sr-Cyrl-CS"/>
        </w:rPr>
        <w:t xml:space="preserve"> претходе </w:t>
      </w:r>
      <w:r w:rsidR="005C1A31" w:rsidRPr="002626CA">
        <w:rPr>
          <w:color w:val="auto"/>
          <w:lang w:val="ru-RU"/>
        </w:rPr>
        <w:t>објављивању позива (2011., 2012. и 2013</w:t>
      </w:r>
      <w:r w:rsidRPr="002626CA">
        <w:rPr>
          <w:color w:val="auto"/>
          <w:lang w:val="ru-RU"/>
        </w:rPr>
        <w:t xml:space="preserve">. година), остварио укупан </w:t>
      </w:r>
    </w:p>
    <w:p w:rsidR="00A51301" w:rsidRPr="002626CA" w:rsidRDefault="00A91064" w:rsidP="00A51301">
      <w:pPr>
        <w:pStyle w:val="ListParagraph"/>
        <w:spacing w:line="260" w:lineRule="exact"/>
        <w:ind w:left="1710" w:right="-630"/>
        <w:rPr>
          <w:color w:val="auto"/>
          <w:lang w:val="ru-RU"/>
        </w:rPr>
      </w:pPr>
      <w:r w:rsidRPr="002626CA">
        <w:rPr>
          <w:color w:val="auto"/>
          <w:lang w:val="ru-RU"/>
        </w:rPr>
        <w:t>приход од пружања услуга, које су</w:t>
      </w:r>
      <w:r w:rsidRPr="002626CA">
        <w:rPr>
          <w:color w:val="auto"/>
          <w:lang w:val="sr-Cyrl-CS"/>
        </w:rPr>
        <w:t xml:space="preserve"> </w:t>
      </w:r>
      <w:r w:rsidRPr="002626CA">
        <w:rPr>
          <w:color w:val="auto"/>
          <w:lang w:val="ru-RU"/>
        </w:rPr>
        <w:t xml:space="preserve">предмет ове јавне набавке, у </w:t>
      </w:r>
    </w:p>
    <w:p w:rsidR="00A91064" w:rsidRPr="002626CA" w:rsidRDefault="00A91064" w:rsidP="00A51301">
      <w:pPr>
        <w:pStyle w:val="ListParagraph"/>
        <w:spacing w:line="260" w:lineRule="exact"/>
        <w:ind w:left="1710" w:right="-630"/>
        <w:rPr>
          <w:color w:val="auto"/>
          <w:lang w:val="sr-Cyrl-CS"/>
        </w:rPr>
      </w:pPr>
      <w:r w:rsidRPr="002626CA">
        <w:rPr>
          <w:color w:val="auto"/>
          <w:lang w:val="ru-RU"/>
        </w:rPr>
        <w:t xml:space="preserve">вредности </w:t>
      </w:r>
      <w:r w:rsidRPr="002626CA">
        <w:rPr>
          <w:color w:val="auto"/>
          <w:lang w:val="sr-Cyrl-CS"/>
        </w:rPr>
        <w:t>н</w:t>
      </w:r>
      <w:r w:rsidR="00684D47" w:rsidRPr="002626CA">
        <w:rPr>
          <w:color w:val="auto"/>
          <w:lang w:val="sr-Cyrl-CS"/>
        </w:rPr>
        <w:t xml:space="preserve">е </w:t>
      </w:r>
      <w:r w:rsidRPr="002626CA">
        <w:rPr>
          <w:color w:val="auto"/>
          <w:lang w:val="sr-Cyrl-CS"/>
        </w:rPr>
        <w:t>мањ</w:t>
      </w:r>
      <w:r w:rsidR="00C50C02" w:rsidRPr="002626CA">
        <w:rPr>
          <w:color w:val="auto"/>
          <w:lang w:val="sr-Cyrl-CS"/>
        </w:rPr>
        <w:t xml:space="preserve">ој од </w:t>
      </w:r>
      <w:r w:rsidR="00C50C02" w:rsidRPr="002626CA">
        <w:rPr>
          <w:color w:val="auto"/>
          <w:lang w:val="ru-RU"/>
        </w:rPr>
        <w:t>1</w:t>
      </w:r>
      <w:r w:rsidR="00C50C02" w:rsidRPr="002626CA">
        <w:rPr>
          <w:color w:val="auto"/>
          <w:lang w:val="sr-Cyrl-CS"/>
        </w:rPr>
        <w:t>.</w:t>
      </w:r>
      <w:r w:rsidR="00C50C02" w:rsidRPr="002626CA">
        <w:rPr>
          <w:color w:val="auto"/>
          <w:lang w:val="ru-RU"/>
        </w:rPr>
        <w:t>0</w:t>
      </w:r>
      <w:r w:rsidR="00684D47" w:rsidRPr="002626CA">
        <w:rPr>
          <w:color w:val="auto"/>
          <w:lang w:val="sr-Cyrl-CS"/>
        </w:rPr>
        <w:t>00.000,00 динара;</w:t>
      </w:r>
      <w:r w:rsidRPr="002626CA">
        <w:rPr>
          <w:color w:val="auto"/>
          <w:lang w:val="sr-Cyrl-CS"/>
        </w:rPr>
        <w:t xml:space="preserve"> </w:t>
      </w:r>
    </w:p>
    <w:p w:rsidR="001619E7" w:rsidRPr="002626CA" w:rsidRDefault="00DF382C" w:rsidP="00A51301">
      <w:pPr>
        <w:pStyle w:val="ListParagraph"/>
        <w:numPr>
          <w:ilvl w:val="0"/>
          <w:numId w:val="11"/>
        </w:numPr>
        <w:jc w:val="both"/>
        <w:rPr>
          <w:b/>
          <w:i/>
          <w:iCs/>
          <w:color w:val="auto"/>
          <w:lang w:val="ru-RU"/>
        </w:rPr>
      </w:pPr>
      <w:r w:rsidRPr="002626CA">
        <w:rPr>
          <w:iCs/>
          <w:color w:val="auto"/>
          <w:lang w:val="sr-Cyrl-CS"/>
        </w:rPr>
        <w:t xml:space="preserve">Да има овлашћење произвођача </w:t>
      </w:r>
      <w:r w:rsidR="00A91064" w:rsidRPr="002626CA">
        <w:rPr>
          <w:iCs/>
          <w:color w:val="auto"/>
          <w:lang w:val="sr-Cyrl-CS"/>
        </w:rPr>
        <w:t>добара,</w:t>
      </w:r>
      <w:r w:rsidRPr="002626CA">
        <w:rPr>
          <w:iCs/>
          <w:color w:val="auto"/>
          <w:lang w:val="sr-Cyrl-CS"/>
        </w:rPr>
        <w:t xml:space="preserve"> кој</w:t>
      </w:r>
      <w:r w:rsidR="00A91064" w:rsidRPr="002626CA">
        <w:rPr>
          <w:iCs/>
          <w:color w:val="auto"/>
          <w:lang w:val="sr-Cyrl-CS"/>
        </w:rPr>
        <w:t>а</w:t>
      </w:r>
      <w:r w:rsidRPr="002626CA">
        <w:rPr>
          <w:iCs/>
          <w:color w:val="auto"/>
          <w:lang w:val="sr-Cyrl-CS"/>
        </w:rPr>
        <w:t xml:space="preserve"> с</w:t>
      </w:r>
      <w:r w:rsidR="00A91064" w:rsidRPr="002626CA">
        <w:rPr>
          <w:iCs/>
          <w:color w:val="auto"/>
          <w:lang w:val="sr-Cyrl-CS"/>
        </w:rPr>
        <w:t>у</w:t>
      </w:r>
      <w:r w:rsidRPr="002626CA">
        <w:rPr>
          <w:iCs/>
          <w:color w:val="auto"/>
          <w:lang w:val="sr-Cyrl-CS"/>
        </w:rPr>
        <w:t xml:space="preserve"> </w:t>
      </w:r>
      <w:r w:rsidR="00A91064" w:rsidRPr="002626CA">
        <w:rPr>
          <w:iCs/>
          <w:color w:val="auto"/>
          <w:lang w:val="sr-Cyrl-CS"/>
        </w:rPr>
        <w:t>предмет услуга поправке и одржавања;</w:t>
      </w:r>
    </w:p>
    <w:p w:rsidR="00DF382C" w:rsidRPr="002626CA" w:rsidRDefault="00DF382C" w:rsidP="00A51301">
      <w:pPr>
        <w:pStyle w:val="ListParagraph"/>
        <w:numPr>
          <w:ilvl w:val="0"/>
          <w:numId w:val="11"/>
        </w:numPr>
        <w:jc w:val="both"/>
        <w:rPr>
          <w:b/>
          <w:i/>
          <w:iCs/>
          <w:color w:val="auto"/>
          <w:lang w:val="ru-RU"/>
        </w:rPr>
      </w:pPr>
      <w:r w:rsidRPr="002626CA">
        <w:rPr>
          <w:iCs/>
          <w:color w:val="auto"/>
          <w:lang w:val="sr-Cyrl-CS"/>
        </w:rPr>
        <w:t xml:space="preserve">Да има најмање 1 возило регистровано на име </w:t>
      </w:r>
      <w:r w:rsidR="003460F2" w:rsidRPr="002626CA">
        <w:rPr>
          <w:iCs/>
          <w:color w:val="auto"/>
          <w:lang w:val="sr-Cyrl-CS"/>
        </w:rPr>
        <w:t>фирме понуђача</w:t>
      </w:r>
      <w:r w:rsidRPr="002626CA">
        <w:rPr>
          <w:iCs/>
          <w:color w:val="auto"/>
          <w:lang w:val="sr-Cyrl-CS"/>
        </w:rPr>
        <w:t>, на име даваоца лизинга или закуподавца;</w:t>
      </w:r>
    </w:p>
    <w:p w:rsidR="003460F2" w:rsidRPr="002626CA" w:rsidRDefault="003460F2" w:rsidP="00A51301">
      <w:pPr>
        <w:pStyle w:val="ListParagraph"/>
        <w:numPr>
          <w:ilvl w:val="0"/>
          <w:numId w:val="11"/>
        </w:numPr>
        <w:jc w:val="both"/>
        <w:rPr>
          <w:b/>
          <w:i/>
          <w:iCs/>
          <w:color w:val="auto"/>
          <w:lang w:val="ru-RU"/>
        </w:rPr>
      </w:pPr>
      <w:r w:rsidRPr="002626CA">
        <w:rPr>
          <w:iCs/>
          <w:color w:val="auto"/>
          <w:lang w:val="sr-Cyrl-CS"/>
        </w:rPr>
        <w:t xml:space="preserve">Да има најмање 3 запослена </w:t>
      </w:r>
      <w:r w:rsidR="000E3AA7" w:rsidRPr="002626CA">
        <w:rPr>
          <w:iCs/>
          <w:color w:val="auto"/>
          <w:lang w:val="sr-Cyrl-CS"/>
        </w:rPr>
        <w:t>радника;</w:t>
      </w:r>
    </w:p>
    <w:p w:rsidR="00EA1B56" w:rsidRPr="002626CA" w:rsidRDefault="00EA1B56" w:rsidP="00684D47">
      <w:pPr>
        <w:pStyle w:val="ListParagraph"/>
        <w:ind w:left="1710"/>
        <w:jc w:val="both"/>
        <w:rPr>
          <w:b/>
          <w:i/>
          <w:iCs/>
          <w:color w:val="auto"/>
          <w:lang w:val="ru-RU"/>
        </w:rPr>
      </w:pPr>
    </w:p>
    <w:p w:rsidR="001619E7" w:rsidRPr="002626CA" w:rsidRDefault="001619E7">
      <w:pPr>
        <w:pStyle w:val="ListParagraph"/>
        <w:numPr>
          <w:ilvl w:val="1"/>
          <w:numId w:val="3"/>
        </w:numPr>
        <w:jc w:val="both"/>
        <w:rPr>
          <w:b/>
          <w:bCs/>
          <w:i/>
          <w:iCs/>
          <w:color w:val="auto"/>
          <w:lang w:val="ru-RU"/>
        </w:rPr>
      </w:pPr>
      <w:r w:rsidRPr="002626CA">
        <w:rPr>
          <w:bCs/>
          <w:iCs/>
          <w:lang w:val="ru-RU"/>
        </w:rPr>
        <w:t>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за део набавке који ће понуђач извршити преко подизвођача</w:t>
      </w:r>
      <w:r w:rsidR="003460F2" w:rsidRPr="002626CA">
        <w:rPr>
          <w:bCs/>
          <w:iCs/>
          <w:lang w:val="sr-Cyrl-CS"/>
        </w:rPr>
        <w:t xml:space="preserve">, </w:t>
      </w:r>
      <w:r w:rsidR="003460F2" w:rsidRPr="002626CA">
        <w:rPr>
          <w:bCs/>
          <w:iCs/>
          <w:color w:val="auto"/>
          <w:lang w:val="sr-Cyrl-CS"/>
        </w:rPr>
        <w:t>а додатне услове испуњавају заједно.</w:t>
      </w:r>
      <w:r w:rsidRPr="002626CA">
        <w:rPr>
          <w:bCs/>
          <w:iCs/>
          <w:color w:val="auto"/>
          <w:lang w:val="ru-RU"/>
        </w:rPr>
        <w:t xml:space="preserve">  </w:t>
      </w:r>
    </w:p>
    <w:p w:rsidR="001619E7" w:rsidRPr="002626CA" w:rsidRDefault="001619E7">
      <w:pPr>
        <w:pStyle w:val="ListParagraph"/>
        <w:numPr>
          <w:ilvl w:val="1"/>
          <w:numId w:val="3"/>
        </w:numPr>
        <w:jc w:val="both"/>
        <w:rPr>
          <w:bCs/>
          <w:iCs/>
          <w:lang w:val="ru-RU"/>
        </w:rPr>
      </w:pPr>
      <w:r w:rsidRPr="002626CA">
        <w:rPr>
          <w:bCs/>
          <w:iCs/>
          <w:lang w:val="ru-RU"/>
        </w:rPr>
        <w:lastRenderedPageBreak/>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7B22C9" w:rsidRPr="002626CA" w:rsidRDefault="007B22C9">
      <w:pPr>
        <w:ind w:left="1350"/>
        <w:jc w:val="both"/>
        <w:rPr>
          <w:bCs/>
          <w:i/>
          <w:iCs/>
          <w:lang w:val="ru-RU"/>
        </w:rPr>
      </w:pPr>
    </w:p>
    <w:p w:rsidR="001619E7" w:rsidRPr="002626CA" w:rsidRDefault="001619E7" w:rsidP="00EA1B56">
      <w:pPr>
        <w:pStyle w:val="ListParagraph"/>
        <w:numPr>
          <w:ilvl w:val="0"/>
          <w:numId w:val="3"/>
        </w:numPr>
        <w:rPr>
          <w:b/>
          <w:bCs/>
          <w:i/>
          <w:iCs/>
          <w:lang w:val="ru-RU"/>
        </w:rPr>
      </w:pPr>
      <w:r w:rsidRPr="002626CA">
        <w:rPr>
          <w:b/>
          <w:bCs/>
          <w:i/>
          <w:iCs/>
          <w:lang w:val="ru-RU"/>
        </w:rPr>
        <w:t>УПУТСТВО КАКО СЕ ДОКАЗУЈЕ ИСПУЊЕНОСТ УСЛОВА</w:t>
      </w:r>
    </w:p>
    <w:p w:rsidR="001619E7" w:rsidRPr="002626CA" w:rsidRDefault="001619E7">
      <w:pPr>
        <w:pStyle w:val="ListParagraph"/>
        <w:jc w:val="both"/>
        <w:rPr>
          <w:b/>
          <w:bCs/>
          <w:i/>
          <w:iCs/>
          <w:lang w:val="ru-RU"/>
        </w:rPr>
      </w:pPr>
    </w:p>
    <w:p w:rsidR="00EA1B56" w:rsidRPr="002626CA" w:rsidRDefault="00EA1B56">
      <w:pPr>
        <w:pStyle w:val="ListParagraph"/>
        <w:ind w:left="0"/>
        <w:jc w:val="both"/>
        <w:rPr>
          <w:lang w:val="sr-Cyrl-CS"/>
        </w:rPr>
      </w:pPr>
      <w:r w:rsidRPr="002626CA">
        <w:rPr>
          <w:lang w:val="sr-Cyrl-CS"/>
        </w:rPr>
        <w:t xml:space="preserve">            </w:t>
      </w:r>
      <w:r w:rsidR="001619E7" w:rsidRPr="002626CA">
        <w:rPr>
          <w:lang w:val="ru-RU"/>
        </w:rPr>
        <w:t xml:space="preserve">Испуњеност </w:t>
      </w:r>
      <w:r w:rsidR="001619E7" w:rsidRPr="002626CA">
        <w:rPr>
          <w:b/>
          <w:lang w:val="ru-RU"/>
        </w:rPr>
        <w:t xml:space="preserve">обавезних </w:t>
      </w:r>
      <w:r w:rsidR="001619E7" w:rsidRPr="002626CA">
        <w:rPr>
          <w:b/>
          <w:lang w:val="sr-Cyrl-CS"/>
        </w:rPr>
        <w:t xml:space="preserve">услова </w:t>
      </w:r>
      <w:r w:rsidR="001619E7" w:rsidRPr="002626CA">
        <w:rPr>
          <w:lang w:val="ru-RU"/>
        </w:rPr>
        <w:t xml:space="preserve">за учешће у поступку предметне јавне набавке, </w:t>
      </w:r>
      <w:r w:rsidRPr="002626CA">
        <w:rPr>
          <w:lang w:val="sr-Cyrl-CS"/>
        </w:rPr>
        <w:t xml:space="preserve">               </w:t>
      </w:r>
    </w:p>
    <w:p w:rsidR="001619E7" w:rsidRPr="002626CA" w:rsidRDefault="00EA1B56">
      <w:pPr>
        <w:pStyle w:val="ListParagraph"/>
        <w:ind w:left="0"/>
        <w:jc w:val="both"/>
        <w:rPr>
          <w:lang w:val="ru-RU"/>
        </w:rPr>
      </w:pPr>
      <w:r w:rsidRPr="002626CA">
        <w:rPr>
          <w:lang w:val="sr-Cyrl-CS"/>
        </w:rPr>
        <w:t xml:space="preserve">            </w:t>
      </w:r>
      <w:r w:rsidR="001619E7" w:rsidRPr="002626CA">
        <w:rPr>
          <w:lang w:val="sr-Cyrl-CS"/>
        </w:rPr>
        <w:t>понуђач доказује достављањем следећих доказа:</w:t>
      </w:r>
    </w:p>
    <w:p w:rsidR="001619E7" w:rsidRPr="002626CA" w:rsidRDefault="001619E7">
      <w:pPr>
        <w:pStyle w:val="ListParagraph"/>
        <w:jc w:val="both"/>
        <w:rPr>
          <w:lang w:val="ru-RU"/>
        </w:rPr>
      </w:pPr>
    </w:p>
    <w:p w:rsidR="001619E7" w:rsidRPr="002626CA" w:rsidRDefault="001619E7">
      <w:pPr>
        <w:pStyle w:val="ListParagraph"/>
        <w:numPr>
          <w:ilvl w:val="0"/>
          <w:numId w:val="7"/>
        </w:numPr>
        <w:jc w:val="both"/>
        <w:rPr>
          <w:iCs/>
          <w:lang w:val="sr-Cyrl-CS"/>
        </w:rPr>
      </w:pPr>
      <w:r w:rsidRPr="002626CA">
        <w:rPr>
          <w:iCs/>
          <w:lang w:val="sr-Cyrl-CS"/>
        </w:rPr>
        <w:t xml:space="preserve">Услов из чл. 75. ст. 1. тач. 1) Закона - </w:t>
      </w:r>
      <w:r w:rsidRPr="002626CA">
        <w:rPr>
          <w:b/>
          <w:iCs/>
          <w:lang w:val="sr-Cyrl-CS"/>
        </w:rPr>
        <w:t>Доказ</w:t>
      </w:r>
      <w:r w:rsidRPr="002626CA">
        <w:rPr>
          <w:iCs/>
          <w:lang w:val="sr-Cyrl-CS"/>
        </w:rPr>
        <w:t xml:space="preserve">: Извод </w:t>
      </w:r>
      <w:r w:rsidRPr="002626CA">
        <w:rPr>
          <w:lang w:val="ru-RU"/>
        </w:rPr>
        <w:t>из регистра Агенције за привредне регистре, односно извод из регистра надлежног Привредног суда</w:t>
      </w:r>
      <w:r w:rsidRPr="002626CA">
        <w:rPr>
          <w:lang w:val="sr-Cyrl-CS"/>
        </w:rPr>
        <w:t>:</w:t>
      </w:r>
    </w:p>
    <w:p w:rsidR="001619E7" w:rsidRPr="002626CA" w:rsidRDefault="001619E7">
      <w:pPr>
        <w:pStyle w:val="ListParagraph"/>
        <w:numPr>
          <w:ilvl w:val="0"/>
          <w:numId w:val="7"/>
        </w:numPr>
        <w:jc w:val="both"/>
        <w:rPr>
          <w:b/>
          <w:lang w:val="ru-RU"/>
        </w:rPr>
      </w:pPr>
      <w:r w:rsidRPr="002626CA">
        <w:rPr>
          <w:iCs/>
          <w:lang w:val="sr-Cyrl-CS"/>
        </w:rPr>
        <w:t xml:space="preserve">Услов из чл. 75. ст. 1. тач. 2) Закона </w:t>
      </w:r>
      <w:r w:rsidRPr="002626CA">
        <w:rPr>
          <w:lang w:val="sr-Cyrl-CS"/>
        </w:rPr>
        <w:t xml:space="preserve">- </w:t>
      </w:r>
      <w:r w:rsidRPr="002626CA">
        <w:rPr>
          <w:b/>
          <w:lang w:val="ru-RU"/>
        </w:rPr>
        <w:t>Доказ:</w:t>
      </w:r>
      <w:r w:rsidRPr="002626CA">
        <w:rPr>
          <w:lang w:val="ru-RU"/>
        </w:rPr>
        <w:t xml:space="preserve"> </w:t>
      </w:r>
      <w:r w:rsidRPr="002626CA">
        <w:rPr>
          <w:u w:val="single"/>
          <w:lang w:val="ru-RU"/>
        </w:rPr>
        <w:t>П</w:t>
      </w:r>
      <w:r w:rsidRPr="002626CA">
        <w:rPr>
          <w:u w:val="single"/>
          <w:lang w:val="sr-Cyrl-CS"/>
        </w:rPr>
        <w:t>р</w:t>
      </w:r>
      <w:r w:rsidRPr="002626CA">
        <w:rPr>
          <w:bCs/>
          <w:u w:val="single"/>
          <w:lang w:val="ru-RU"/>
        </w:rPr>
        <w:t>авна лица:</w:t>
      </w:r>
      <w:r w:rsidRPr="002626CA">
        <w:rPr>
          <w:bCs/>
          <w:lang w:val="ru-RU"/>
        </w:rPr>
        <w:t xml:space="preserve"> 1) </w:t>
      </w:r>
      <w:r w:rsidRPr="002626CA">
        <w:rPr>
          <w:lang w:val="ru-RU"/>
        </w:rPr>
        <w:t>Извод из казнене евиденције, односно уверењ</w:t>
      </w:r>
      <w:r w:rsidRPr="002626CA">
        <w:t>e</w:t>
      </w:r>
      <w:r w:rsidRPr="002626CA">
        <w:rPr>
          <w:lang w:val="ru-RU"/>
        </w:rPr>
        <w:t xml:space="preserve"> основног </w:t>
      </w:r>
      <w:r w:rsidR="00297D50" w:rsidRPr="002626CA">
        <w:rPr>
          <w:lang w:val="sr-Cyrl-CS"/>
        </w:rPr>
        <w:t xml:space="preserve">и вишег </w:t>
      </w:r>
      <w:r w:rsidRPr="002626CA">
        <w:rPr>
          <w:lang w:val="ru-RU"/>
        </w:rPr>
        <w:t xml:space="preserve">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sidRPr="002626CA">
        <w:rPr>
          <w:color w:val="auto"/>
          <w:lang w:val="ru-RU"/>
        </w:rPr>
        <w:t xml:space="preserve">законски заступник понуђача </w:t>
      </w:r>
      <w:r w:rsidRPr="002626CA">
        <w:rPr>
          <w:lang w:val="ru-RU"/>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sidRPr="002626CA">
        <w:rPr>
          <w:color w:val="auto"/>
          <w:lang w:val="ru-RU"/>
        </w:rPr>
        <w:t xml:space="preserve">Уколико понуђач има више законских заступника дужан је да достави доказ за сваког од њих. </w:t>
      </w:r>
      <w:r w:rsidRPr="002626CA">
        <w:rPr>
          <w:u w:val="single"/>
          <w:lang w:val="ru-RU"/>
        </w:rPr>
        <w:t>П</w:t>
      </w:r>
      <w:r w:rsidRPr="002626CA">
        <w:rPr>
          <w:bCs/>
          <w:u w:val="single"/>
          <w:lang w:val="ru-RU"/>
        </w:rPr>
        <w:t>редузетници и физичка лица</w:t>
      </w:r>
      <w:r w:rsidRPr="002626CA">
        <w:rPr>
          <w:u w:val="single"/>
          <w:lang w:val="ru-RU"/>
        </w:rPr>
        <w:t>:</w:t>
      </w:r>
      <w:r w:rsidRPr="002626CA">
        <w:rPr>
          <w:lang w:val="ru-RU"/>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1619E7" w:rsidRPr="002626CA" w:rsidRDefault="001619E7" w:rsidP="00A22073">
      <w:pPr>
        <w:pStyle w:val="ListParagraph"/>
        <w:jc w:val="both"/>
        <w:outlineLvl w:val="0"/>
        <w:rPr>
          <w:iCs/>
          <w:lang w:val="sr-Cyrl-CS"/>
        </w:rPr>
      </w:pPr>
      <w:r w:rsidRPr="002626CA">
        <w:rPr>
          <w:b/>
          <w:lang w:val="ru-RU"/>
        </w:rPr>
        <w:t xml:space="preserve">Доказ не може бити старији од два месеца пре отварања понуда; </w:t>
      </w:r>
    </w:p>
    <w:p w:rsidR="001619E7" w:rsidRPr="002626CA" w:rsidRDefault="001619E7">
      <w:pPr>
        <w:pStyle w:val="ListParagraph"/>
        <w:numPr>
          <w:ilvl w:val="0"/>
          <w:numId w:val="7"/>
        </w:numPr>
        <w:jc w:val="both"/>
        <w:rPr>
          <w:b/>
          <w:color w:val="auto"/>
          <w:lang w:val="ru-RU"/>
        </w:rPr>
      </w:pPr>
      <w:r w:rsidRPr="002626CA">
        <w:rPr>
          <w:iCs/>
          <w:lang w:val="sr-Cyrl-CS"/>
        </w:rPr>
        <w:t xml:space="preserve">Услов из чл. 75. ст. 1. тач. 3) Закона - </w:t>
      </w:r>
      <w:r w:rsidRPr="002626CA">
        <w:rPr>
          <w:b/>
          <w:lang w:val="ru-RU"/>
        </w:rPr>
        <w:t>Доказ:</w:t>
      </w:r>
      <w:r w:rsidRPr="002626CA">
        <w:rPr>
          <w:lang w:val="ru-RU"/>
        </w:rPr>
        <w:t xml:space="preserve"> </w:t>
      </w:r>
      <w:r w:rsidRPr="002626CA">
        <w:rPr>
          <w:u w:val="single"/>
          <w:lang w:val="ru-RU"/>
        </w:rPr>
        <w:t>Правна лица:</w:t>
      </w:r>
      <w:r w:rsidRPr="002626CA">
        <w:rPr>
          <w:lang w:val="ru-RU"/>
        </w:rPr>
        <w:t xml:space="preserve"> Потврде </w:t>
      </w:r>
      <w:r w:rsidRPr="002626CA">
        <w:rPr>
          <w:bCs/>
          <w:lang w:val="ru-RU"/>
        </w:rPr>
        <w:t xml:space="preserve">привредног и прекршајног суда </w:t>
      </w:r>
      <w:r w:rsidRPr="002626CA">
        <w:rPr>
          <w:lang w:val="ru-RU"/>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sidRPr="002626CA">
        <w:rPr>
          <w:bCs/>
          <w:u w:val="single"/>
          <w:lang w:val="ru-RU"/>
        </w:rPr>
        <w:t>Предузетници:</w:t>
      </w:r>
      <w:r w:rsidRPr="002626CA">
        <w:rPr>
          <w:bCs/>
          <w:lang w:val="ru-RU"/>
        </w:rPr>
        <w:t xml:space="preserve"> </w:t>
      </w:r>
      <w:r w:rsidRPr="002626CA">
        <w:rPr>
          <w:lang w:val="ru-RU"/>
        </w:rPr>
        <w:t>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позива за подношење понуда</w:t>
      </w:r>
      <w:r w:rsidR="007B22C9" w:rsidRPr="002626CA">
        <w:rPr>
          <w:lang w:val="sr-Latn-CS"/>
        </w:rPr>
        <w:t>;</w:t>
      </w:r>
      <w:r w:rsidRPr="002626CA">
        <w:rPr>
          <w:lang w:val="ru-RU"/>
        </w:rPr>
        <w:t xml:space="preserve"> </w:t>
      </w:r>
      <w:r w:rsidRPr="002626CA">
        <w:rPr>
          <w:bCs/>
          <w:u w:val="single"/>
          <w:lang w:val="ru-RU"/>
        </w:rPr>
        <w:t>Физичка лица:</w:t>
      </w:r>
      <w:r w:rsidRPr="002626CA">
        <w:rPr>
          <w:bCs/>
          <w:lang w:val="ru-RU"/>
        </w:rPr>
        <w:t xml:space="preserve"> </w:t>
      </w:r>
      <w:r w:rsidRPr="002626CA">
        <w:rPr>
          <w:lang w:val="ru-RU"/>
        </w:rPr>
        <w:t xml:space="preserve">Потврда прекршајног суда да му није изречена мера забране обављања одређених послова. </w:t>
      </w:r>
    </w:p>
    <w:p w:rsidR="001619E7" w:rsidRPr="002626CA" w:rsidRDefault="001619E7" w:rsidP="00A22073">
      <w:pPr>
        <w:pStyle w:val="ListParagraph"/>
        <w:jc w:val="both"/>
        <w:outlineLvl w:val="0"/>
        <w:rPr>
          <w:iCs/>
          <w:lang w:val="sr-Cyrl-CS"/>
        </w:rPr>
      </w:pPr>
      <w:r w:rsidRPr="002626CA">
        <w:rPr>
          <w:b/>
          <w:color w:val="auto"/>
          <w:lang w:val="ru-RU"/>
        </w:rPr>
        <w:t xml:space="preserve">Доказ мора бити издат након објављивања позива за подношење понуда; </w:t>
      </w:r>
    </w:p>
    <w:p w:rsidR="001619E7" w:rsidRPr="002626CA" w:rsidRDefault="001619E7">
      <w:pPr>
        <w:pStyle w:val="ListParagraph"/>
        <w:numPr>
          <w:ilvl w:val="0"/>
          <w:numId w:val="7"/>
        </w:numPr>
        <w:jc w:val="both"/>
        <w:rPr>
          <w:b/>
          <w:lang w:val="ru-RU"/>
        </w:rPr>
      </w:pPr>
      <w:r w:rsidRPr="002626CA">
        <w:rPr>
          <w:iCs/>
          <w:lang w:val="sr-Cyrl-CS"/>
        </w:rPr>
        <w:t xml:space="preserve">Услов из чл. 75. ст. 1. тач. 4) Закона - </w:t>
      </w:r>
      <w:r w:rsidRPr="002626CA">
        <w:rPr>
          <w:b/>
          <w:lang w:val="ru-RU"/>
        </w:rPr>
        <w:t>Доказ:</w:t>
      </w:r>
      <w:r w:rsidRPr="002626CA">
        <w:rPr>
          <w:lang w:val="ru-RU"/>
        </w:rPr>
        <w:t xml:space="preserve"> Уверењ</w:t>
      </w:r>
      <w:r w:rsidR="004046DD" w:rsidRPr="002626CA">
        <w:rPr>
          <w:lang w:val="ru-RU"/>
        </w:rPr>
        <w:t>е</w:t>
      </w:r>
      <w:r w:rsidRPr="002626CA">
        <w:rPr>
          <w:lang w:val="ru-RU"/>
        </w:rPr>
        <w:t xml:space="preserve"> </w:t>
      </w:r>
      <w:r w:rsidRPr="002626CA">
        <w:rPr>
          <w:bCs/>
          <w:lang w:val="ru-RU"/>
        </w:rPr>
        <w:t xml:space="preserve">Пореске управе </w:t>
      </w:r>
      <w:r w:rsidR="004046DD" w:rsidRPr="002626CA">
        <w:rPr>
          <w:bCs/>
          <w:lang w:val="ru-RU"/>
        </w:rPr>
        <w:t xml:space="preserve">Министарства финансија и привреде </w:t>
      </w:r>
      <w:r w:rsidRPr="002626CA">
        <w:rPr>
          <w:lang w:val="ru-RU"/>
        </w:rPr>
        <w:t xml:space="preserve">да је измирио доспеле порезе и доприносе и уверење надлежне </w:t>
      </w:r>
      <w:r w:rsidR="004046DD" w:rsidRPr="002626CA">
        <w:rPr>
          <w:lang w:val="ru-RU"/>
        </w:rPr>
        <w:t xml:space="preserve">управе </w:t>
      </w:r>
      <w:r w:rsidRPr="002626CA">
        <w:rPr>
          <w:bCs/>
          <w:lang w:val="ru-RU"/>
        </w:rPr>
        <w:t xml:space="preserve">локалне самоуправе </w:t>
      </w:r>
      <w:r w:rsidRPr="002626CA">
        <w:rPr>
          <w:lang w:val="ru-RU"/>
        </w:rPr>
        <w:t xml:space="preserve">да је измирио обавезе по основу </w:t>
      </w:r>
      <w:r w:rsidRPr="002626CA">
        <w:rPr>
          <w:lang w:val="ru-RU"/>
        </w:rPr>
        <w:lastRenderedPageBreak/>
        <w:t>изворних локалних јавних прихода</w:t>
      </w:r>
      <w:r w:rsidR="00764A66" w:rsidRPr="002626CA">
        <w:rPr>
          <w:lang w:val="ru-RU"/>
        </w:rPr>
        <w:t xml:space="preserve"> или потврду Агенције за приватизацију да се понуђач налази у поступку приватизације</w:t>
      </w:r>
      <w:r w:rsidRPr="002626CA">
        <w:rPr>
          <w:lang w:val="ru-RU"/>
        </w:rPr>
        <w:t xml:space="preserve">. </w:t>
      </w:r>
    </w:p>
    <w:p w:rsidR="001619E7" w:rsidRPr="002626CA" w:rsidRDefault="001619E7" w:rsidP="00A22073">
      <w:pPr>
        <w:pStyle w:val="ListParagraph"/>
        <w:jc w:val="both"/>
        <w:outlineLvl w:val="0"/>
        <w:rPr>
          <w:iCs/>
          <w:lang w:val="sr-Cyrl-CS"/>
        </w:rPr>
      </w:pPr>
      <w:r w:rsidRPr="002626CA">
        <w:rPr>
          <w:b/>
          <w:lang w:val="ru-RU"/>
        </w:rPr>
        <w:t>Доказ не може бити старији од два месеца пре отварања понуда;</w:t>
      </w:r>
    </w:p>
    <w:p w:rsidR="001619E7" w:rsidRPr="002626CA" w:rsidRDefault="001619E7" w:rsidP="005A705D">
      <w:pPr>
        <w:pStyle w:val="ListParagraph"/>
        <w:numPr>
          <w:ilvl w:val="0"/>
          <w:numId w:val="7"/>
        </w:numPr>
        <w:jc w:val="both"/>
        <w:rPr>
          <w:i/>
          <w:lang w:val="sr-Cyrl-CS"/>
        </w:rPr>
      </w:pPr>
      <w:r w:rsidRPr="002626CA">
        <w:rPr>
          <w:lang w:val="sr-Cyrl-CS"/>
        </w:rPr>
        <w:t xml:space="preserve">Услов из члана </w:t>
      </w:r>
      <w:r w:rsidRPr="002626CA">
        <w:rPr>
          <w:iCs/>
          <w:lang w:val="sr-Cyrl-CS"/>
        </w:rPr>
        <w:t>чл. 75. ст. 2.</w:t>
      </w:r>
      <w:r w:rsidRPr="002626CA">
        <w:rPr>
          <w:i/>
          <w:iCs/>
          <w:lang w:val="sr-Cyrl-CS"/>
        </w:rPr>
        <w:t xml:space="preserve"> - </w:t>
      </w:r>
      <w:r w:rsidRPr="002626CA">
        <w:rPr>
          <w:b/>
          <w:i/>
          <w:iCs/>
          <w:lang w:val="sr-Cyrl-CS"/>
        </w:rPr>
        <w:t xml:space="preserve">Доказ: </w:t>
      </w:r>
      <w:r w:rsidRPr="002626CA">
        <w:rPr>
          <w:iCs/>
          <w:lang w:val="sr-Cyrl-CS"/>
        </w:rPr>
        <w:t xml:space="preserve">Потписан </w:t>
      </w:r>
      <w:r w:rsidR="00FD2320" w:rsidRPr="002626CA">
        <w:rPr>
          <w:iCs/>
          <w:lang w:val="sr-Cyrl-CS"/>
        </w:rPr>
        <w:t>и</w:t>
      </w:r>
      <w:r w:rsidRPr="002626CA">
        <w:rPr>
          <w:iCs/>
          <w:lang w:val="sr-Cyrl-CS"/>
        </w:rPr>
        <w:t xml:space="preserve"> оверен </w:t>
      </w:r>
      <w:r w:rsidRPr="002626CA">
        <w:rPr>
          <w:iCs/>
        </w:rPr>
        <w:t>O</w:t>
      </w:r>
      <w:r w:rsidRPr="002626CA">
        <w:rPr>
          <w:iCs/>
          <w:lang w:val="sr-Cyrl-CS"/>
        </w:rPr>
        <w:t xml:space="preserve">бразац </w:t>
      </w:r>
      <w:r w:rsidRPr="002626CA">
        <w:rPr>
          <w:iCs/>
          <w:lang w:val="ru-RU"/>
        </w:rPr>
        <w:t>и</w:t>
      </w:r>
      <w:r w:rsidRPr="002626CA">
        <w:rPr>
          <w:iCs/>
          <w:lang w:val="sr-Cyrl-CS"/>
        </w:rPr>
        <w:t xml:space="preserve">зјаве </w:t>
      </w:r>
      <w:r w:rsidRPr="002626CA">
        <w:rPr>
          <w:iCs/>
          <w:color w:val="auto"/>
          <w:lang w:val="sr-Cyrl-CS"/>
        </w:rPr>
        <w:t>(</w:t>
      </w:r>
      <w:r w:rsidRPr="002626CA">
        <w:rPr>
          <w:color w:val="auto"/>
          <w:lang w:val="sr-Cyrl-CS"/>
        </w:rPr>
        <w:t>поглављ</w:t>
      </w:r>
      <w:r w:rsidR="003C0F06" w:rsidRPr="002626CA">
        <w:rPr>
          <w:color w:val="auto"/>
          <w:lang w:val="sr-Cyrl-CS"/>
        </w:rPr>
        <w:t>е</w:t>
      </w:r>
      <w:r w:rsidRPr="002626CA">
        <w:rPr>
          <w:color w:val="auto"/>
          <w:lang w:val="sr-Cyrl-CS"/>
        </w:rPr>
        <w:t xml:space="preserve"> </w:t>
      </w:r>
      <w:r w:rsidRPr="002626CA">
        <w:rPr>
          <w:b/>
          <w:bCs/>
          <w:iCs/>
          <w:color w:val="auto"/>
        </w:rPr>
        <w:t>XI</w:t>
      </w:r>
      <w:r w:rsidRPr="002626CA">
        <w:rPr>
          <w:iCs/>
          <w:color w:val="auto"/>
          <w:lang w:val="sr-Cyrl-CS"/>
        </w:rPr>
        <w:t>).</w:t>
      </w:r>
      <w:r w:rsidRPr="002626CA">
        <w:rPr>
          <w:i/>
          <w:iCs/>
          <w:color w:val="FF0000"/>
          <w:lang w:val="sr-Cyrl-CS"/>
        </w:rPr>
        <w:t xml:space="preserve"> </w:t>
      </w:r>
      <w:r w:rsidRPr="002626CA">
        <w:rPr>
          <w:lang w:val="ru-RU"/>
        </w:rPr>
        <w:t xml:space="preserve">Изјава мора да буде потписана од стране овлашћеног лица понуђача и оверена печатом. </w:t>
      </w:r>
      <w:r w:rsidR="005A705D" w:rsidRPr="002626CA">
        <w:rPr>
          <w:b/>
          <w:bCs/>
          <w:iCs/>
          <w:color w:val="auto"/>
          <w:u w:val="single"/>
          <w:lang w:val="ru-RU"/>
        </w:rPr>
        <w:t>Уколико понуду подноси група понуђача</w:t>
      </w:r>
      <w:r w:rsidR="005A705D" w:rsidRPr="002626CA">
        <w:rPr>
          <w:bCs/>
          <w:iCs/>
          <w:color w:val="auto"/>
          <w:lang w:val="ru-RU"/>
        </w:rPr>
        <w:t>, Изјава мора бити потписана од стране овлашћеног лица сваког понуђача из групе понуђача и оверена печатом.</w:t>
      </w:r>
      <w:r w:rsidR="005A705D" w:rsidRPr="002626CA">
        <w:rPr>
          <w:bCs/>
          <w:iCs/>
          <w:color w:val="FF0000"/>
          <w:lang w:val="ru-RU"/>
        </w:rPr>
        <w:t xml:space="preserve"> </w:t>
      </w:r>
    </w:p>
    <w:p w:rsidR="005A705D" w:rsidRPr="002626CA" w:rsidRDefault="005A705D" w:rsidP="005A705D">
      <w:pPr>
        <w:pStyle w:val="ListParagraph"/>
        <w:jc w:val="both"/>
        <w:rPr>
          <w:lang w:val="sr-Cyrl-CS"/>
        </w:rPr>
      </w:pPr>
    </w:p>
    <w:p w:rsidR="001619E7" w:rsidRPr="002626CA" w:rsidRDefault="001619E7" w:rsidP="007355E3">
      <w:pPr>
        <w:pStyle w:val="ListParagraph"/>
        <w:tabs>
          <w:tab w:val="left" w:pos="680"/>
        </w:tabs>
        <w:ind w:left="0"/>
        <w:jc w:val="both"/>
        <w:rPr>
          <w:iCs/>
          <w:lang w:val="ru-RU"/>
        </w:rPr>
      </w:pPr>
      <w:r w:rsidRPr="002626CA">
        <w:rPr>
          <w:rFonts w:eastAsia="TimesNewRomanPS-BoldMT"/>
          <w:bCs/>
          <w:lang w:val="sr-Cyrl-CS"/>
        </w:rPr>
        <w:t xml:space="preserve">Испуњеност </w:t>
      </w:r>
      <w:r w:rsidRPr="002626CA">
        <w:rPr>
          <w:rFonts w:eastAsia="TimesNewRomanPS-BoldMT"/>
          <w:b/>
          <w:bCs/>
          <w:lang w:val="sr-Cyrl-CS"/>
        </w:rPr>
        <w:t xml:space="preserve">додатних услова </w:t>
      </w:r>
      <w:r w:rsidRPr="002626CA">
        <w:rPr>
          <w:rFonts w:eastAsia="TimesNewRomanPS-BoldMT"/>
          <w:bCs/>
          <w:lang w:val="sr-Cyrl-CS"/>
        </w:rPr>
        <w:t>за учешће у поступку предметне јавне набавке, понуђач доказује достављањем следећих доказа:</w:t>
      </w:r>
    </w:p>
    <w:p w:rsidR="007355E3" w:rsidRPr="002626CA" w:rsidRDefault="007355E3" w:rsidP="0027764A">
      <w:pPr>
        <w:pStyle w:val="ListParagraph"/>
        <w:numPr>
          <w:ilvl w:val="0"/>
          <w:numId w:val="13"/>
        </w:numPr>
        <w:spacing w:beforeLines="20" w:line="200" w:lineRule="exact"/>
        <w:jc w:val="both"/>
        <w:rPr>
          <w:b/>
          <w:noProof/>
          <w:color w:val="auto"/>
          <w:lang w:val="sr-Cyrl-CS"/>
        </w:rPr>
      </w:pPr>
      <w:r w:rsidRPr="002626CA">
        <w:rPr>
          <w:b/>
          <w:color w:val="auto"/>
          <w:lang w:val="sr-Cyrl-CS"/>
        </w:rPr>
        <w:t xml:space="preserve">Доказ: </w:t>
      </w:r>
      <w:r w:rsidRPr="002626CA">
        <w:rPr>
          <w:color w:val="auto"/>
          <w:lang w:val="sr-Cyrl-CS"/>
        </w:rPr>
        <w:t>П</w:t>
      </w:r>
      <w:r w:rsidRPr="002626CA">
        <w:rPr>
          <w:color w:val="auto"/>
          <w:lang w:val="ru-RU"/>
        </w:rPr>
        <w:t>онуђач није дужан да доставља доказ</w:t>
      </w:r>
      <w:r w:rsidRPr="002626CA">
        <w:rPr>
          <w:color w:val="auto"/>
          <w:lang w:val="sr-Cyrl-CS"/>
        </w:rPr>
        <w:t xml:space="preserve"> (потврду) </w:t>
      </w:r>
      <w:r w:rsidRPr="002626CA">
        <w:rPr>
          <w:color w:val="auto"/>
          <w:lang w:val="ru-RU"/>
        </w:rPr>
        <w:t xml:space="preserve">који </w:t>
      </w:r>
      <w:r w:rsidRPr="002626CA">
        <w:rPr>
          <w:color w:val="auto"/>
          <w:lang w:val="sr-Cyrl-CS"/>
        </w:rPr>
        <w:t>је</w:t>
      </w:r>
      <w:r w:rsidRPr="002626CA">
        <w:rPr>
          <w:color w:val="auto"/>
          <w:lang w:val="ru-RU"/>
        </w:rPr>
        <w:t xml:space="preserve"> јавно </w:t>
      </w:r>
    </w:p>
    <w:p w:rsidR="007355E3" w:rsidRPr="002626CA" w:rsidRDefault="007355E3" w:rsidP="0027764A">
      <w:pPr>
        <w:pStyle w:val="ListParagraph"/>
        <w:spacing w:beforeLines="20" w:line="200" w:lineRule="exact"/>
        <w:ind w:left="810"/>
        <w:jc w:val="both"/>
        <w:rPr>
          <w:b/>
          <w:noProof/>
          <w:color w:val="auto"/>
          <w:lang w:val="sr-Cyrl-CS"/>
        </w:rPr>
      </w:pPr>
      <w:r w:rsidRPr="002626CA">
        <w:rPr>
          <w:color w:val="auto"/>
          <w:lang w:val="ru-RU"/>
        </w:rPr>
        <w:t>доступ</w:t>
      </w:r>
      <w:r w:rsidRPr="002626CA">
        <w:rPr>
          <w:color w:val="auto"/>
          <w:lang w:val="sr-Cyrl-CS"/>
        </w:rPr>
        <w:t>а</w:t>
      </w:r>
      <w:r w:rsidRPr="002626CA">
        <w:rPr>
          <w:color w:val="auto"/>
          <w:lang w:val="ru-RU"/>
        </w:rPr>
        <w:t>н на интернет страници</w:t>
      </w:r>
      <w:r w:rsidRPr="002626CA">
        <w:rPr>
          <w:color w:val="auto"/>
          <w:lang w:val="sr-Cyrl-CS"/>
        </w:rPr>
        <w:t xml:space="preserve"> </w:t>
      </w:r>
      <w:hyperlink r:id="rId9" w:history="1">
        <w:r w:rsidRPr="002626CA">
          <w:rPr>
            <w:rStyle w:val="Hyperlink"/>
            <w:color w:val="auto"/>
          </w:rPr>
          <w:t>www</w:t>
        </w:r>
        <w:r w:rsidRPr="002626CA">
          <w:rPr>
            <w:rStyle w:val="Hyperlink"/>
            <w:color w:val="auto"/>
            <w:lang w:val="ru-RU"/>
          </w:rPr>
          <w:t>.</w:t>
        </w:r>
        <w:r w:rsidRPr="002626CA">
          <w:rPr>
            <w:rStyle w:val="Hyperlink"/>
            <w:color w:val="auto"/>
          </w:rPr>
          <w:t>nbs</w:t>
        </w:r>
        <w:r w:rsidRPr="002626CA">
          <w:rPr>
            <w:rStyle w:val="Hyperlink"/>
            <w:color w:val="auto"/>
            <w:lang w:val="ru-RU"/>
          </w:rPr>
          <w:t>.</w:t>
        </w:r>
        <w:r w:rsidRPr="002626CA">
          <w:rPr>
            <w:rStyle w:val="Hyperlink"/>
            <w:color w:val="auto"/>
          </w:rPr>
          <w:t>rs</w:t>
        </w:r>
      </w:hyperlink>
      <w:r w:rsidRPr="002626CA">
        <w:rPr>
          <w:color w:val="auto"/>
          <w:lang w:val="ru-RU"/>
        </w:rPr>
        <w:t xml:space="preserve"> .</w:t>
      </w:r>
      <w:r w:rsidRPr="002626CA">
        <w:rPr>
          <w:b/>
          <w:noProof/>
          <w:color w:val="auto"/>
          <w:lang w:val="sr-Cyrl-CS"/>
        </w:rPr>
        <w:t xml:space="preserve"> </w:t>
      </w:r>
    </w:p>
    <w:p w:rsidR="007355E3" w:rsidRPr="002626CA" w:rsidRDefault="007355E3" w:rsidP="007355E3">
      <w:pPr>
        <w:pStyle w:val="BodyText"/>
        <w:keepNext/>
        <w:numPr>
          <w:ilvl w:val="0"/>
          <w:numId w:val="13"/>
        </w:numPr>
        <w:tabs>
          <w:tab w:val="left" w:pos="360"/>
          <w:tab w:val="left" w:pos="720"/>
        </w:tabs>
        <w:spacing w:before="120"/>
        <w:rPr>
          <w:noProof/>
          <w:color w:val="auto"/>
          <w:lang w:val="ru-RU"/>
        </w:rPr>
      </w:pPr>
      <w:r w:rsidRPr="002626CA">
        <w:rPr>
          <w:noProof/>
          <w:color w:val="auto"/>
          <w:lang w:val="sr-Cyrl-CS"/>
        </w:rPr>
        <w:t xml:space="preserve">  </w:t>
      </w:r>
      <w:r w:rsidRPr="002626CA">
        <w:rPr>
          <w:b/>
          <w:noProof/>
          <w:color w:val="auto"/>
          <w:lang w:val="sr-Cyrl-CS"/>
        </w:rPr>
        <w:t xml:space="preserve">Доказ: </w:t>
      </w:r>
      <w:r w:rsidR="00335780" w:rsidRPr="002626CA">
        <w:rPr>
          <w:noProof/>
          <w:color w:val="auto"/>
          <w:lang w:val="sr-Cyrl-CS"/>
        </w:rPr>
        <w:t>Списак пружен</w:t>
      </w:r>
      <w:r w:rsidR="006E4115" w:rsidRPr="002626CA">
        <w:rPr>
          <w:noProof/>
          <w:color w:val="auto"/>
          <w:lang w:val="sr-Cyrl-CS"/>
        </w:rPr>
        <w:t>и</w:t>
      </w:r>
      <w:r w:rsidR="00335780" w:rsidRPr="002626CA">
        <w:rPr>
          <w:noProof/>
          <w:color w:val="auto"/>
          <w:lang w:val="sr-Cyrl-CS"/>
        </w:rPr>
        <w:t>х услуга за период 2010., 2011. и 2012. године (</w:t>
      </w:r>
      <w:r w:rsidR="00AF380F" w:rsidRPr="002626CA">
        <w:rPr>
          <w:noProof/>
          <w:color w:val="auto"/>
          <w:lang w:val="sr-Cyrl-CS"/>
        </w:rPr>
        <w:t>поглавље</w:t>
      </w:r>
      <w:r w:rsidR="00AF380F" w:rsidRPr="002626CA">
        <w:rPr>
          <w:b/>
          <w:noProof/>
          <w:color w:val="auto"/>
          <w:lang w:val="sr-Cyrl-CS"/>
        </w:rPr>
        <w:t xml:space="preserve"> </w:t>
      </w:r>
      <w:r w:rsidR="00AF380F" w:rsidRPr="002626CA">
        <w:rPr>
          <w:b/>
          <w:noProof/>
          <w:color w:val="auto"/>
          <w:lang w:val="sr-Latn-CS"/>
        </w:rPr>
        <w:t>XII</w:t>
      </w:r>
      <w:r w:rsidR="00AF380F" w:rsidRPr="002626CA">
        <w:rPr>
          <w:noProof/>
          <w:color w:val="auto"/>
          <w:lang w:val="sr-Latn-CS"/>
        </w:rPr>
        <w:t xml:space="preserve">) </w:t>
      </w:r>
      <w:r w:rsidR="00AF380F" w:rsidRPr="002626CA">
        <w:rPr>
          <w:noProof/>
          <w:color w:val="auto"/>
          <w:lang w:val="sr-Cyrl-CS"/>
        </w:rPr>
        <w:t xml:space="preserve">и </w:t>
      </w:r>
      <w:r w:rsidR="006E4115" w:rsidRPr="002626CA">
        <w:rPr>
          <w:noProof/>
          <w:color w:val="auto"/>
          <w:lang w:val="sr-Cyrl-CS"/>
        </w:rPr>
        <w:t>П</w:t>
      </w:r>
      <w:r w:rsidRPr="002626CA">
        <w:rPr>
          <w:noProof/>
          <w:color w:val="auto"/>
          <w:lang w:val="ru-RU"/>
        </w:rPr>
        <w:t xml:space="preserve">отврде </w:t>
      </w:r>
      <w:r w:rsidR="00AF380F" w:rsidRPr="002626CA">
        <w:rPr>
          <w:noProof/>
          <w:color w:val="auto"/>
          <w:lang w:val="sr-Cyrl-CS"/>
        </w:rPr>
        <w:t>наручилаца-</w:t>
      </w:r>
      <w:r w:rsidRPr="002626CA">
        <w:rPr>
          <w:noProof/>
          <w:color w:val="auto"/>
          <w:lang w:val="ru-RU"/>
        </w:rPr>
        <w:t xml:space="preserve">корисника услуга које су </w:t>
      </w:r>
      <w:r w:rsidR="00807F7E" w:rsidRPr="002626CA">
        <w:rPr>
          <w:noProof/>
          <w:color w:val="auto"/>
          <w:lang w:val="sr-Cyrl-CS"/>
        </w:rPr>
        <w:t xml:space="preserve">попуњене, </w:t>
      </w:r>
      <w:r w:rsidR="006E4115" w:rsidRPr="002626CA">
        <w:rPr>
          <w:noProof/>
          <w:color w:val="auto"/>
          <w:lang w:val="ru-RU"/>
        </w:rPr>
        <w:t>оверене печатом</w:t>
      </w:r>
      <w:r w:rsidR="006E4115" w:rsidRPr="002626CA">
        <w:rPr>
          <w:noProof/>
          <w:color w:val="auto"/>
          <w:lang w:val="sr-Cyrl-CS"/>
        </w:rPr>
        <w:t xml:space="preserve"> и</w:t>
      </w:r>
      <w:r w:rsidR="006E4115" w:rsidRPr="002626CA">
        <w:rPr>
          <w:noProof/>
          <w:color w:val="auto"/>
          <w:lang w:val="ru-RU"/>
        </w:rPr>
        <w:t xml:space="preserve"> </w:t>
      </w:r>
      <w:r w:rsidRPr="002626CA">
        <w:rPr>
          <w:noProof/>
          <w:color w:val="auto"/>
          <w:lang w:val="ru-RU"/>
        </w:rPr>
        <w:t xml:space="preserve">потписане од </w:t>
      </w:r>
      <w:r w:rsidRPr="002626CA">
        <w:rPr>
          <w:noProof/>
          <w:color w:val="auto"/>
          <w:lang w:val="sr-Cyrl-CS"/>
        </w:rPr>
        <w:t xml:space="preserve">стране </w:t>
      </w:r>
      <w:r w:rsidRPr="002626CA">
        <w:rPr>
          <w:noProof/>
          <w:color w:val="auto"/>
          <w:lang w:val="ru-RU"/>
        </w:rPr>
        <w:t xml:space="preserve">овлашћеног лица </w:t>
      </w:r>
      <w:r w:rsidR="00AF380F" w:rsidRPr="002626CA">
        <w:rPr>
          <w:noProof/>
          <w:color w:val="auto"/>
          <w:lang w:val="sr-Cyrl-CS"/>
        </w:rPr>
        <w:t>наручиоца-</w:t>
      </w:r>
      <w:r w:rsidRPr="002626CA">
        <w:rPr>
          <w:noProof/>
          <w:color w:val="auto"/>
          <w:lang w:val="ru-RU"/>
        </w:rPr>
        <w:t xml:space="preserve">корисника услуга </w:t>
      </w:r>
      <w:r w:rsidRPr="002626CA">
        <w:rPr>
          <w:noProof/>
          <w:color w:val="auto"/>
          <w:lang w:val="sr-Cyrl-CS"/>
        </w:rPr>
        <w:t xml:space="preserve">(Образац потврде дат је у поглављу </w:t>
      </w:r>
      <w:r w:rsidRPr="002626CA">
        <w:rPr>
          <w:b/>
          <w:noProof/>
          <w:color w:val="auto"/>
          <w:lang w:val="sr-Latn-CS"/>
        </w:rPr>
        <w:t>XII</w:t>
      </w:r>
      <w:r w:rsidR="006E4115" w:rsidRPr="002626CA">
        <w:rPr>
          <w:b/>
          <w:noProof/>
          <w:color w:val="auto"/>
          <w:lang w:val="sr-Latn-CS"/>
        </w:rPr>
        <w:t>I</w:t>
      </w:r>
      <w:r w:rsidRPr="002626CA">
        <w:rPr>
          <w:noProof/>
          <w:color w:val="auto"/>
          <w:lang w:val="sr-Latn-CS"/>
        </w:rPr>
        <w:t>).</w:t>
      </w:r>
    </w:p>
    <w:p w:rsidR="00FE1DE2" w:rsidRPr="002626CA" w:rsidRDefault="007355E3" w:rsidP="00FE1DE2">
      <w:pPr>
        <w:pStyle w:val="ListParagraph"/>
        <w:keepNext/>
        <w:numPr>
          <w:ilvl w:val="0"/>
          <w:numId w:val="13"/>
        </w:numPr>
        <w:spacing w:before="120"/>
        <w:jc w:val="both"/>
        <w:rPr>
          <w:b/>
          <w:bCs/>
          <w:i/>
          <w:iCs/>
          <w:color w:val="auto"/>
          <w:lang w:val="sr-Cyrl-CS"/>
        </w:rPr>
      </w:pPr>
      <w:r w:rsidRPr="002626CA">
        <w:rPr>
          <w:b/>
          <w:iCs/>
          <w:color w:val="auto"/>
          <w:lang w:val="sr-Cyrl-CS"/>
        </w:rPr>
        <w:t xml:space="preserve">Доказ: </w:t>
      </w:r>
      <w:r w:rsidR="00807F7E" w:rsidRPr="002626CA">
        <w:rPr>
          <w:iCs/>
          <w:color w:val="auto"/>
          <w:lang w:val="sr-Cyrl-CS"/>
        </w:rPr>
        <w:t>Д</w:t>
      </w:r>
      <w:r w:rsidRPr="002626CA">
        <w:rPr>
          <w:color w:val="auto"/>
          <w:lang w:val="ru-RU"/>
        </w:rPr>
        <w:t>окумент (</w:t>
      </w:r>
      <w:r w:rsidRPr="002626CA">
        <w:rPr>
          <w:noProof/>
          <w:color w:val="auto"/>
          <w:lang w:val="ru-RU"/>
        </w:rPr>
        <w:t>овлашћење, изјав</w:t>
      </w:r>
      <w:r w:rsidR="00807F7E" w:rsidRPr="002626CA">
        <w:rPr>
          <w:noProof/>
          <w:color w:val="auto"/>
          <w:lang w:val="sr-Cyrl-CS"/>
        </w:rPr>
        <w:t>а</w:t>
      </w:r>
      <w:r w:rsidRPr="002626CA">
        <w:rPr>
          <w:noProof/>
          <w:color w:val="auto"/>
          <w:lang w:val="ru-RU"/>
        </w:rPr>
        <w:t>, лиценц</w:t>
      </w:r>
      <w:r w:rsidR="00807F7E" w:rsidRPr="002626CA">
        <w:rPr>
          <w:noProof/>
          <w:color w:val="auto"/>
          <w:lang w:val="sr-Cyrl-CS"/>
        </w:rPr>
        <w:t>а</w:t>
      </w:r>
      <w:r w:rsidRPr="002626CA">
        <w:rPr>
          <w:noProof/>
          <w:color w:val="auto"/>
          <w:lang w:val="ru-RU"/>
        </w:rPr>
        <w:t>, сертификат, потврд</w:t>
      </w:r>
      <w:r w:rsidR="00807F7E" w:rsidRPr="002626CA">
        <w:rPr>
          <w:noProof/>
          <w:color w:val="auto"/>
          <w:lang w:val="sr-Cyrl-CS"/>
        </w:rPr>
        <w:t>а</w:t>
      </w:r>
      <w:r w:rsidRPr="002626CA">
        <w:rPr>
          <w:noProof/>
          <w:color w:val="auto"/>
          <w:lang w:val="ru-RU"/>
        </w:rPr>
        <w:t xml:space="preserve"> или сл.) </w:t>
      </w:r>
      <w:r w:rsidRPr="002626CA">
        <w:rPr>
          <w:color w:val="auto"/>
          <w:lang w:val="ru-RU"/>
        </w:rPr>
        <w:t>издат од стране произвођача</w:t>
      </w:r>
      <w:r w:rsidR="00DC3E00" w:rsidRPr="002626CA">
        <w:rPr>
          <w:color w:val="auto"/>
          <w:lang w:val="ru-RU"/>
        </w:rPr>
        <w:t>,</w:t>
      </w:r>
      <w:r w:rsidRPr="002626CA">
        <w:rPr>
          <w:color w:val="auto"/>
          <w:lang w:val="ru-RU"/>
        </w:rPr>
        <w:t xml:space="preserve"> локалне канцеларије произвођача </w:t>
      </w:r>
      <w:r w:rsidR="00DC3E00" w:rsidRPr="002626CA">
        <w:rPr>
          <w:color w:val="auto"/>
          <w:lang w:val="ru-RU"/>
        </w:rPr>
        <w:t xml:space="preserve">или овлашћеног дистрибутера </w:t>
      </w:r>
      <w:r w:rsidRPr="002626CA">
        <w:rPr>
          <w:color w:val="auto"/>
          <w:lang w:val="ru-RU"/>
        </w:rPr>
        <w:t>према седишту понуђача</w:t>
      </w:r>
      <w:r w:rsidR="00AF79A8" w:rsidRPr="00AF79A8">
        <w:rPr>
          <w:color w:val="auto"/>
          <w:lang w:val="ru-RU"/>
        </w:rPr>
        <w:t xml:space="preserve"> </w:t>
      </w:r>
      <w:r w:rsidR="00AF79A8">
        <w:rPr>
          <w:color w:val="auto"/>
          <w:lang w:val="ru-RU"/>
        </w:rPr>
        <w:t>који мора бити печатиран и потписан од стране одговорног лица</w:t>
      </w:r>
      <w:r w:rsidR="00FE1DE2" w:rsidRPr="002626CA">
        <w:rPr>
          <w:color w:val="auto"/>
          <w:lang w:val="sr-Cyrl-CS"/>
        </w:rPr>
        <w:t>.</w:t>
      </w:r>
      <w:r w:rsidR="00DC3E00" w:rsidRPr="002626CA">
        <w:rPr>
          <w:color w:val="FF0000"/>
          <w:lang w:val="sr-Cyrl-CS"/>
        </w:rPr>
        <w:t xml:space="preserve"> </w:t>
      </w:r>
    </w:p>
    <w:p w:rsidR="00FE1DE2" w:rsidRPr="002626CA" w:rsidRDefault="00FE1DE2" w:rsidP="00FE1DE2">
      <w:pPr>
        <w:pStyle w:val="BodyText"/>
        <w:keepNext/>
        <w:numPr>
          <w:ilvl w:val="0"/>
          <w:numId w:val="13"/>
        </w:numPr>
        <w:spacing w:before="120"/>
        <w:rPr>
          <w:noProof/>
          <w:color w:val="auto"/>
          <w:lang w:val="ru-RU"/>
        </w:rPr>
      </w:pPr>
      <w:r w:rsidRPr="002626CA">
        <w:rPr>
          <w:b/>
          <w:iCs/>
          <w:color w:val="auto"/>
          <w:lang w:val="sr-Cyrl-CS"/>
        </w:rPr>
        <w:t>Доказ</w:t>
      </w:r>
      <w:r w:rsidRPr="002626CA">
        <w:rPr>
          <w:b/>
          <w:bCs/>
          <w:i/>
          <w:iCs/>
          <w:color w:val="auto"/>
          <w:lang w:val="sr-Cyrl-CS"/>
        </w:rPr>
        <w:t>:</w:t>
      </w:r>
      <w:r w:rsidRPr="002626CA">
        <w:rPr>
          <w:b/>
          <w:bCs/>
          <w:i/>
          <w:iCs/>
          <w:noProof/>
          <w:color w:val="auto"/>
          <w:lang w:val="sr-Cyrl-CS"/>
        </w:rPr>
        <w:t xml:space="preserve"> </w:t>
      </w:r>
      <w:r w:rsidR="00807F7E" w:rsidRPr="002626CA">
        <w:rPr>
          <w:bCs/>
          <w:iCs/>
          <w:noProof/>
          <w:color w:val="auto"/>
          <w:lang w:val="sr-Cyrl-CS"/>
        </w:rPr>
        <w:t>Ф</w:t>
      </w:r>
      <w:r w:rsidRPr="002626CA">
        <w:rPr>
          <w:noProof/>
          <w:color w:val="auto"/>
          <w:lang w:val="ru-RU"/>
        </w:rPr>
        <w:t>отокопи</w:t>
      </w:r>
      <w:r w:rsidRPr="002626CA">
        <w:rPr>
          <w:noProof/>
          <w:color w:val="auto"/>
          <w:lang w:val="sr-Cyrl-CS"/>
        </w:rPr>
        <w:t>ј</w:t>
      </w:r>
      <w:r w:rsidR="00807F7E" w:rsidRPr="002626CA">
        <w:rPr>
          <w:noProof/>
          <w:color w:val="auto"/>
          <w:lang w:val="sr-Cyrl-CS"/>
        </w:rPr>
        <w:t>а</w:t>
      </w:r>
      <w:r w:rsidRPr="002626CA">
        <w:rPr>
          <w:noProof/>
          <w:color w:val="auto"/>
          <w:lang w:val="ru-RU"/>
        </w:rPr>
        <w:t xml:space="preserve"> саобраћај</w:t>
      </w:r>
      <w:r w:rsidRPr="002626CA">
        <w:rPr>
          <w:noProof/>
          <w:color w:val="auto"/>
          <w:lang w:val="sr-Cyrl-CS"/>
        </w:rPr>
        <w:t>н</w:t>
      </w:r>
      <w:r w:rsidR="009F0CA7" w:rsidRPr="002626CA">
        <w:rPr>
          <w:noProof/>
          <w:color w:val="auto"/>
          <w:lang w:val="sr-Cyrl-CS"/>
        </w:rPr>
        <w:t>е</w:t>
      </w:r>
      <w:r w:rsidRPr="002626CA">
        <w:rPr>
          <w:noProof/>
          <w:color w:val="auto"/>
          <w:lang w:val="ru-RU"/>
        </w:rPr>
        <w:t xml:space="preserve"> дозво</w:t>
      </w:r>
      <w:r w:rsidRPr="002626CA">
        <w:rPr>
          <w:noProof/>
          <w:color w:val="auto"/>
          <w:lang w:val="sr-Cyrl-CS"/>
        </w:rPr>
        <w:t>л</w:t>
      </w:r>
      <w:r w:rsidR="009F0CA7" w:rsidRPr="002626CA">
        <w:rPr>
          <w:noProof/>
          <w:color w:val="auto"/>
          <w:lang w:val="sr-Cyrl-CS"/>
        </w:rPr>
        <w:t>е</w:t>
      </w:r>
      <w:r w:rsidR="00297D50" w:rsidRPr="002626CA">
        <w:rPr>
          <w:noProof/>
          <w:color w:val="auto"/>
          <w:lang w:val="sr-Cyrl-CS"/>
        </w:rPr>
        <w:t>.</w:t>
      </w:r>
      <w:r w:rsidRPr="002626CA">
        <w:rPr>
          <w:noProof/>
          <w:color w:val="auto"/>
          <w:lang w:val="sr-Cyrl-CS"/>
        </w:rPr>
        <w:t xml:space="preserve"> </w:t>
      </w:r>
      <w:r w:rsidR="00E85B98" w:rsidRPr="002626CA">
        <w:rPr>
          <w:noProof/>
          <w:color w:val="auto"/>
          <w:lang w:val="sr-Cyrl-CS"/>
        </w:rPr>
        <w:t xml:space="preserve">Уколико је понуђач корисник возила, уз фотокопију саобраћајне дозволе доставити и </w:t>
      </w:r>
      <w:r w:rsidRPr="002626CA">
        <w:rPr>
          <w:noProof/>
          <w:color w:val="auto"/>
          <w:lang w:val="ru-RU"/>
        </w:rPr>
        <w:t>уговор о закуп</w:t>
      </w:r>
      <w:r w:rsidRPr="002626CA">
        <w:rPr>
          <w:noProof/>
          <w:color w:val="auto"/>
          <w:lang w:val="sr-Cyrl-CS"/>
        </w:rPr>
        <w:t>у</w:t>
      </w:r>
      <w:r w:rsidR="00E85B98" w:rsidRPr="002626CA">
        <w:rPr>
          <w:noProof/>
          <w:color w:val="auto"/>
          <w:lang w:val="sr-Cyrl-CS"/>
        </w:rPr>
        <w:t xml:space="preserve"> или лизингу</w:t>
      </w:r>
      <w:r w:rsidRPr="002626CA">
        <w:rPr>
          <w:noProof/>
          <w:color w:val="auto"/>
          <w:lang w:val="ru-RU"/>
        </w:rPr>
        <w:t xml:space="preserve"> из којих се јасно види да је фирма (понуђач) корисник предметног возила.</w:t>
      </w:r>
    </w:p>
    <w:p w:rsidR="000F438F" w:rsidRPr="003938C0" w:rsidRDefault="000F438F" w:rsidP="00410EC5">
      <w:pPr>
        <w:pStyle w:val="ListParagraph"/>
        <w:numPr>
          <w:ilvl w:val="0"/>
          <w:numId w:val="13"/>
        </w:numPr>
        <w:jc w:val="both"/>
        <w:rPr>
          <w:b/>
          <w:bCs/>
          <w:iCs/>
          <w:color w:val="auto"/>
          <w:lang w:val="sr-Cyrl-CS"/>
        </w:rPr>
      </w:pPr>
      <w:r w:rsidRPr="002626CA">
        <w:rPr>
          <w:b/>
          <w:bCs/>
          <w:iCs/>
          <w:color w:val="auto"/>
          <w:lang w:val="sr-Cyrl-CS"/>
        </w:rPr>
        <w:t xml:space="preserve">Доказ: </w:t>
      </w:r>
      <w:r w:rsidR="004149F1" w:rsidRPr="002626CA">
        <w:rPr>
          <w:bCs/>
          <w:iCs/>
          <w:color w:val="auto"/>
          <w:lang w:val="sr-Cyrl-CS"/>
        </w:rPr>
        <w:t>Ф</w:t>
      </w:r>
      <w:r w:rsidRPr="002626CA">
        <w:rPr>
          <w:noProof/>
          <w:color w:val="auto"/>
        </w:rPr>
        <w:t>отокопије радних књижица</w:t>
      </w:r>
      <w:r w:rsidRPr="002626CA">
        <w:rPr>
          <w:noProof/>
          <w:color w:val="auto"/>
          <w:lang w:val="sr-Cyrl-CS"/>
        </w:rPr>
        <w:t>.</w:t>
      </w:r>
    </w:p>
    <w:p w:rsidR="003938C0" w:rsidRDefault="003938C0" w:rsidP="003938C0">
      <w:pPr>
        <w:jc w:val="both"/>
        <w:rPr>
          <w:b/>
          <w:bCs/>
          <w:iCs/>
          <w:color w:val="auto"/>
          <w:lang w:val="sr-Latn-CS"/>
        </w:rPr>
      </w:pPr>
    </w:p>
    <w:p w:rsidR="003938C0" w:rsidRDefault="003938C0" w:rsidP="0027764A">
      <w:pPr>
        <w:pStyle w:val="ListParagraph"/>
        <w:tabs>
          <w:tab w:val="left" w:pos="540"/>
        </w:tabs>
        <w:spacing w:beforeLines="20" w:line="200" w:lineRule="exact"/>
        <w:ind w:left="0"/>
        <w:jc w:val="both"/>
        <w:rPr>
          <w:b/>
          <w:noProof/>
          <w:u w:val="single"/>
          <w:lang w:val="sr-Cyrl-CS"/>
        </w:rPr>
      </w:pPr>
      <w:r w:rsidRPr="00786E23">
        <w:rPr>
          <w:b/>
          <w:noProof/>
          <w:u w:val="single"/>
          <w:lang w:val="sr-Cyrl-CS"/>
        </w:rPr>
        <w:t>ВАЖНА НАПОМЕНА:</w:t>
      </w:r>
    </w:p>
    <w:p w:rsidR="003938C0" w:rsidRPr="00B6596A" w:rsidRDefault="003938C0" w:rsidP="0027764A">
      <w:pPr>
        <w:pStyle w:val="ListParagraph"/>
        <w:tabs>
          <w:tab w:val="left" w:pos="540"/>
        </w:tabs>
        <w:spacing w:beforeLines="20" w:line="200" w:lineRule="exact"/>
        <w:ind w:left="0"/>
        <w:jc w:val="both"/>
        <w:rPr>
          <w:b/>
          <w:noProof/>
          <w:lang w:val="sr-Cyrl-CS"/>
        </w:rPr>
      </w:pPr>
      <w:r w:rsidRPr="00B6596A">
        <w:rPr>
          <w:b/>
          <w:noProof/>
          <w:lang w:val="sr-Cyrl-CS"/>
        </w:rPr>
        <w:t>УКОЛИКО СУ ТРАЖЕНИ ДОКАЗИ НА СТРАНОМ ЈЕЗИКУ ПОНУЂАЧ ЈЕ ДУЖАН ДА ДОСТАВИ И ПОТВРДЕ ИСТИХ ОВЕРЕНЕ ОД СТРАНЕ СУДСКОГ ПРЕВОДИОЦА ЗА СТРАНИ ЈЕЗИК НА КОЈЕМ СУ ПРЕДМЕТНИ ДОКАЗИ.</w:t>
      </w:r>
    </w:p>
    <w:p w:rsidR="000F438F" w:rsidRPr="002626CA" w:rsidRDefault="000F438F" w:rsidP="000F438F">
      <w:pPr>
        <w:pStyle w:val="ListParagraph"/>
        <w:ind w:left="810"/>
        <w:jc w:val="both"/>
        <w:rPr>
          <w:b/>
          <w:bCs/>
          <w:iCs/>
          <w:lang w:val="sr-Cyrl-CS"/>
        </w:rPr>
      </w:pPr>
    </w:p>
    <w:p w:rsidR="001619E7" w:rsidRPr="002626CA" w:rsidRDefault="001619E7">
      <w:pPr>
        <w:pStyle w:val="ListParagraph"/>
        <w:ind w:left="0"/>
        <w:jc w:val="both"/>
        <w:rPr>
          <w:bCs/>
          <w:iCs/>
          <w:lang w:val="ru-RU"/>
        </w:rPr>
      </w:pPr>
      <w:r w:rsidRPr="002626CA">
        <w:rPr>
          <w:b/>
          <w:bCs/>
          <w:iCs/>
          <w:u w:val="single"/>
          <w:lang w:val="ru-RU"/>
        </w:rPr>
        <w:t>Уколико п</w:t>
      </w:r>
      <w:r w:rsidRPr="002626CA">
        <w:rPr>
          <w:b/>
          <w:bCs/>
          <w:iCs/>
          <w:u w:val="single"/>
          <w:lang w:val="sr-Cyrl-CS"/>
        </w:rPr>
        <w:t>онуду</w:t>
      </w:r>
      <w:r w:rsidRPr="002626CA">
        <w:rPr>
          <w:b/>
          <w:bCs/>
          <w:iCs/>
          <w:u w:val="single"/>
          <w:lang w:val="ru-RU"/>
        </w:rPr>
        <w:t xml:space="preserve"> подноси </w:t>
      </w:r>
      <w:r w:rsidRPr="002626CA">
        <w:rPr>
          <w:b/>
          <w:bCs/>
          <w:iCs/>
          <w:u w:val="single"/>
          <w:lang w:val="sr-Cyrl-CS"/>
        </w:rPr>
        <w:t>група понуђача</w:t>
      </w:r>
      <w:r w:rsidRPr="002626CA">
        <w:rPr>
          <w:bCs/>
          <w:iCs/>
          <w:lang w:val="ru-RU"/>
        </w:rPr>
        <w:t xml:space="preserve"> понуђач је дужан да </w:t>
      </w:r>
      <w:r w:rsidRPr="002626CA">
        <w:rPr>
          <w:bCs/>
          <w:iCs/>
          <w:lang w:val="sr-Cyrl-CS"/>
        </w:rPr>
        <w:t>за  сваког члана групе достави наведене доказе да испуњава услове из члана 7</w:t>
      </w:r>
      <w:r w:rsidR="00C540B9" w:rsidRPr="002626CA">
        <w:rPr>
          <w:bCs/>
          <w:iCs/>
          <w:lang w:val="sr-Cyrl-CS"/>
        </w:rPr>
        <w:t>5. став 1. тач. 1) до 4)</w:t>
      </w:r>
      <w:r w:rsidR="00B8708B" w:rsidRPr="002626CA">
        <w:rPr>
          <w:bCs/>
          <w:iCs/>
          <w:lang w:val="sr-Cyrl-CS"/>
        </w:rPr>
        <w:t>.</w:t>
      </w:r>
      <w:r w:rsidR="004A0990" w:rsidRPr="002626CA">
        <w:rPr>
          <w:bCs/>
          <w:iCs/>
          <w:lang w:val="sr-Cyrl-CS"/>
        </w:rPr>
        <w:t xml:space="preserve"> </w:t>
      </w:r>
      <w:r w:rsidRPr="002626CA">
        <w:rPr>
          <w:bCs/>
          <w:iCs/>
          <w:lang w:val="sr-Cyrl-CS"/>
        </w:rPr>
        <w:t>Додатне услове група понуђача испуњава заједно.</w:t>
      </w:r>
    </w:p>
    <w:p w:rsidR="001619E7" w:rsidRPr="002626CA" w:rsidRDefault="001619E7">
      <w:pPr>
        <w:pStyle w:val="ListParagraph"/>
        <w:ind w:left="0"/>
        <w:jc w:val="both"/>
        <w:rPr>
          <w:bCs/>
          <w:iCs/>
          <w:lang w:val="sr-Cyrl-CS"/>
        </w:rPr>
      </w:pPr>
      <w:r w:rsidRPr="002626CA">
        <w:rPr>
          <w:b/>
          <w:bCs/>
          <w:iCs/>
          <w:u w:val="single"/>
          <w:lang w:val="sr-Cyrl-CS"/>
        </w:rPr>
        <w:t>У</w:t>
      </w:r>
      <w:r w:rsidRPr="002626CA">
        <w:rPr>
          <w:b/>
          <w:bCs/>
          <w:iCs/>
          <w:u w:val="single"/>
          <w:lang w:val="ru-RU"/>
        </w:rPr>
        <w:t>колико понуђач подноси понуду са подизвођачем</w:t>
      </w:r>
      <w:r w:rsidRPr="002626CA">
        <w:rPr>
          <w:bCs/>
          <w:iCs/>
          <w:lang w:val="ru-RU"/>
        </w:rPr>
        <w:t xml:space="preserve">, понуђач је дужан да </w:t>
      </w:r>
      <w:r w:rsidRPr="002626CA">
        <w:rPr>
          <w:bCs/>
          <w:iCs/>
          <w:lang w:val="sr-Cyrl-CS"/>
        </w:rPr>
        <w:t>за подизвођача достави доказе да испуњава услове из члана 75. став 1. тач. 1) до 4) Закона</w:t>
      </w:r>
      <w:r w:rsidR="00B8708B" w:rsidRPr="002626CA">
        <w:rPr>
          <w:bCs/>
          <w:iCs/>
          <w:lang w:val="sr-Cyrl-CS"/>
        </w:rPr>
        <w:t>.</w:t>
      </w:r>
      <w:r w:rsidRPr="002626CA">
        <w:rPr>
          <w:bCs/>
          <w:iCs/>
          <w:lang w:val="sr-Cyrl-CS"/>
        </w:rPr>
        <w:t xml:space="preserve"> </w:t>
      </w:r>
      <w:r w:rsidR="00AA078D" w:rsidRPr="002626CA">
        <w:rPr>
          <w:bCs/>
          <w:iCs/>
          <w:color w:val="auto"/>
          <w:lang w:val="sr-Cyrl-CS"/>
        </w:rPr>
        <w:t>Додатне услове понуђач испуњава заједно са подизвођачима.</w:t>
      </w:r>
    </w:p>
    <w:p w:rsidR="005C1A31" w:rsidRPr="002626CA" w:rsidRDefault="001619E7">
      <w:pPr>
        <w:pStyle w:val="ListParagraph"/>
        <w:tabs>
          <w:tab w:val="left" w:pos="680"/>
        </w:tabs>
        <w:ind w:left="0"/>
        <w:jc w:val="both"/>
        <w:rPr>
          <w:rFonts w:eastAsia="TimesNewRomanPS-BoldMT"/>
          <w:bCs/>
          <w:lang w:val="sr-Cyrl-CS"/>
        </w:rPr>
      </w:pPr>
      <w:r w:rsidRPr="002626CA">
        <w:rPr>
          <w:rFonts w:eastAsia="TimesNewRomanPS-BoldMT"/>
          <w:bCs/>
          <w:lang w:val="sr-Cyrl-CS"/>
        </w:rPr>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5C1A31" w:rsidRPr="002626CA" w:rsidRDefault="001619E7">
      <w:pPr>
        <w:pStyle w:val="ListParagraph"/>
        <w:tabs>
          <w:tab w:val="left" w:pos="680"/>
        </w:tabs>
        <w:ind w:left="0"/>
        <w:jc w:val="both"/>
        <w:rPr>
          <w:bCs/>
          <w:lang w:val="sr-Cyrl-CS"/>
        </w:rPr>
      </w:pPr>
      <w:r w:rsidRPr="002626CA">
        <w:rPr>
          <w:bCs/>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w:t>
      </w:r>
      <w:r w:rsidR="00D53E70" w:rsidRPr="002626CA">
        <w:rPr>
          <w:bCs/>
          <w:lang w:val="sr-Cyrl-CS"/>
        </w:rPr>
        <w:t>гову понуду одбити као неприхва</w:t>
      </w:r>
      <w:r w:rsidR="00D53E70" w:rsidRPr="002626CA">
        <w:rPr>
          <w:bCs/>
          <w:lang w:val="ru-RU"/>
        </w:rPr>
        <w:t>т</w:t>
      </w:r>
      <w:r w:rsidRPr="002626CA">
        <w:rPr>
          <w:bCs/>
          <w:lang w:val="sr-Cyrl-CS"/>
        </w:rPr>
        <w:t>љиву.</w:t>
      </w:r>
    </w:p>
    <w:p w:rsidR="005C1A31" w:rsidRPr="002626CA" w:rsidRDefault="005C1A31" w:rsidP="005C1A31">
      <w:pPr>
        <w:pStyle w:val="ListParagraph"/>
        <w:keepNext/>
        <w:keepLines/>
        <w:widowControl w:val="0"/>
        <w:tabs>
          <w:tab w:val="left" w:pos="680"/>
        </w:tabs>
        <w:ind w:left="0"/>
        <w:jc w:val="both"/>
        <w:rPr>
          <w:rFonts w:eastAsia="TimesNewRomanPS-BoldMT"/>
          <w:bCs/>
          <w:color w:val="auto"/>
          <w:lang w:val="ru-RU"/>
        </w:rPr>
      </w:pPr>
      <w:r w:rsidRPr="002626CA">
        <w:rPr>
          <w:rFonts w:eastAsia="TimesNewRomanPS-BoldMT"/>
          <w:bCs/>
          <w:color w:val="auto"/>
          <w:lang w:val="ru-RU"/>
        </w:rPr>
        <w:lastRenderedPageBreak/>
        <w:t xml:space="preserve">Понуђачи који су регистровани у регистру понуђача који води Агенција за привредне регистре не морају да доставе доказе </w:t>
      </w:r>
      <w:r w:rsidRPr="002626CA">
        <w:rPr>
          <w:rFonts w:eastAsia="TimesNewRomanPS-BoldMT"/>
          <w:bCs/>
          <w:color w:val="auto"/>
          <w:lang w:val="sr-Cyrl-CS"/>
        </w:rPr>
        <w:t>из чл. 75. ст. 1. тач. 1 до 4. И</w:t>
      </w:r>
      <w:r w:rsidRPr="002626CA">
        <w:rPr>
          <w:rFonts w:eastAsia="TimesNewRomanPS-BoldMT"/>
          <w:bCs/>
          <w:color w:val="auto"/>
          <w:lang w:val="ru-RU"/>
        </w:rPr>
        <w:t>звод из регистра понуђача Агенције за привредне регистре</w:t>
      </w:r>
      <w:r w:rsidRPr="002626CA">
        <w:rPr>
          <w:rFonts w:eastAsia="TimesNewRomanPS-BoldMT"/>
          <w:bCs/>
          <w:color w:val="auto"/>
          <w:lang w:val="sr-Cyrl-CS"/>
        </w:rPr>
        <w:t xml:space="preserve"> </w:t>
      </w:r>
      <w:r w:rsidRPr="002626CA">
        <w:rPr>
          <w:rFonts w:eastAsia="TimesNewRomanPS-BoldMT"/>
          <w:bCs/>
          <w:color w:val="auto"/>
          <w:lang w:val="ru-RU"/>
        </w:rPr>
        <w:t>је јавно доступан на интернет страници Агенције за привредне регистре.</w:t>
      </w:r>
    </w:p>
    <w:p w:rsidR="0029066A" w:rsidRPr="002626CA" w:rsidRDefault="001619E7">
      <w:pPr>
        <w:pStyle w:val="ListParagraph"/>
        <w:tabs>
          <w:tab w:val="left" w:pos="680"/>
        </w:tabs>
        <w:ind w:left="0"/>
        <w:jc w:val="both"/>
        <w:rPr>
          <w:rFonts w:eastAsia="TimesNewRomanPS-BoldMT"/>
          <w:bCs/>
          <w:color w:val="auto"/>
          <w:lang w:val="ru-RU"/>
        </w:rPr>
      </w:pPr>
      <w:r w:rsidRPr="002626CA">
        <w:rPr>
          <w:rFonts w:eastAsia="TimesNewRomanPS-BoldMT"/>
          <w:bCs/>
          <w:color w:val="auto"/>
          <w:lang w:val="ru-RU"/>
        </w:rPr>
        <w:t xml:space="preserve">Наручилац неће одбити понуду као неприхватљиву, уколико не садржи доказ одређен конкурсном документацијом, ако понуђач наведе у понуди интернет страницу </w:t>
      </w:r>
      <w:r w:rsidR="00A0389E" w:rsidRPr="002626CA">
        <w:rPr>
          <w:rFonts w:eastAsia="TimesNewRomanPS-BoldMT"/>
          <w:bCs/>
          <w:color w:val="auto"/>
          <w:lang w:val="ru-RU"/>
        </w:rPr>
        <w:t>н</w:t>
      </w:r>
      <w:r w:rsidRPr="002626CA">
        <w:rPr>
          <w:rFonts w:eastAsia="TimesNewRomanPS-BoldMT"/>
          <w:bCs/>
          <w:color w:val="auto"/>
          <w:lang w:val="ru-RU"/>
        </w:rPr>
        <w:t>а којој су подаци који су тражени у оквиру услова јавно доступни.</w:t>
      </w:r>
    </w:p>
    <w:p w:rsidR="001619E7" w:rsidRPr="002626CA" w:rsidRDefault="001619E7">
      <w:pPr>
        <w:pStyle w:val="ListParagraph"/>
        <w:tabs>
          <w:tab w:val="left" w:pos="680"/>
        </w:tabs>
        <w:ind w:left="0"/>
        <w:jc w:val="both"/>
        <w:rPr>
          <w:lang w:val="ru-RU"/>
        </w:rPr>
      </w:pPr>
      <w:r w:rsidRPr="002626CA">
        <w:rPr>
          <w:rFonts w:eastAsia="TimesNewRomanPSMT"/>
          <w:bCs/>
          <w:lang w:val="ru-RU"/>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1619E7" w:rsidRPr="002626CA" w:rsidRDefault="001619E7">
      <w:pPr>
        <w:pStyle w:val="ListParagraph"/>
        <w:tabs>
          <w:tab w:val="left" w:pos="680"/>
        </w:tabs>
        <w:ind w:left="0"/>
        <w:jc w:val="both"/>
        <w:rPr>
          <w:rFonts w:eastAsia="TimesNewRomanPSMT"/>
          <w:b/>
          <w:bCs/>
          <w:color w:val="002060"/>
          <w:lang w:val="ru-RU"/>
        </w:rPr>
      </w:pPr>
      <w:r w:rsidRPr="002626CA">
        <w:rPr>
          <w:rFonts w:eastAsia="TimesNewRomanPS-BoldMT"/>
          <w:bCs/>
          <w:lang w:val="ru-RU"/>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2626CA">
        <w:rPr>
          <w:rFonts w:eastAsia="TimesNewRomanPSMT"/>
          <w:bCs/>
          <w:lang w:val="ru-RU"/>
        </w:rPr>
        <w:t>.</w:t>
      </w:r>
    </w:p>
    <w:p w:rsidR="001619E7" w:rsidRPr="002626CA" w:rsidRDefault="001619E7">
      <w:pPr>
        <w:pStyle w:val="ListParagraph"/>
        <w:tabs>
          <w:tab w:val="left" w:pos="680"/>
        </w:tabs>
        <w:ind w:left="0"/>
        <w:jc w:val="both"/>
        <w:rPr>
          <w:rFonts w:eastAsia="TimesNewRomanPSMT"/>
          <w:bCs/>
          <w:lang w:val="ru-RU"/>
        </w:rPr>
      </w:pPr>
      <w:r w:rsidRPr="002626CA">
        <w:rPr>
          <w:rFonts w:eastAsia="TimesNewRomanPSMT"/>
          <w:bCs/>
          <w:lang w:val="ru-RU"/>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C3903" w:rsidRPr="002626CA" w:rsidRDefault="002C3903">
      <w:pPr>
        <w:pStyle w:val="ListParagraph"/>
        <w:tabs>
          <w:tab w:val="left" w:pos="680"/>
        </w:tabs>
        <w:ind w:left="0"/>
        <w:jc w:val="both"/>
        <w:rPr>
          <w:rFonts w:eastAsia="TimesNewRomanPSMT"/>
          <w:bCs/>
          <w:lang w:val="ru-RU"/>
        </w:rPr>
      </w:pPr>
    </w:p>
    <w:p w:rsidR="002C3903" w:rsidRPr="002626CA" w:rsidRDefault="002C3903">
      <w:pPr>
        <w:pStyle w:val="ListParagraph"/>
        <w:tabs>
          <w:tab w:val="left" w:pos="680"/>
        </w:tabs>
        <w:ind w:left="0"/>
        <w:jc w:val="both"/>
        <w:rPr>
          <w:rFonts w:eastAsia="TimesNewRomanPSMT"/>
          <w:bCs/>
          <w:lang w:val="ru-RU"/>
        </w:rPr>
      </w:pPr>
    </w:p>
    <w:p w:rsidR="002C3903" w:rsidRPr="002626CA" w:rsidRDefault="002C3903">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2626CA" w:rsidRDefault="004134C6">
      <w:pPr>
        <w:pStyle w:val="ListParagraph"/>
        <w:tabs>
          <w:tab w:val="left" w:pos="680"/>
        </w:tabs>
        <w:ind w:left="0"/>
        <w:jc w:val="both"/>
        <w:rPr>
          <w:rFonts w:eastAsia="TimesNewRomanPSMT"/>
          <w:bCs/>
          <w:lang w:val="ru-RU"/>
        </w:rPr>
      </w:pPr>
    </w:p>
    <w:p w:rsidR="004134C6" w:rsidRPr="00C95272" w:rsidRDefault="004134C6">
      <w:pPr>
        <w:pStyle w:val="ListParagraph"/>
        <w:tabs>
          <w:tab w:val="left" w:pos="680"/>
        </w:tabs>
        <w:ind w:left="0"/>
        <w:jc w:val="both"/>
        <w:rPr>
          <w:rFonts w:eastAsia="TimesNewRomanPSMT"/>
          <w:bCs/>
          <w:lang w:val="ru-RU"/>
        </w:rPr>
      </w:pPr>
    </w:p>
    <w:p w:rsidR="002626CA" w:rsidRPr="00C95272" w:rsidRDefault="002626CA">
      <w:pPr>
        <w:pStyle w:val="ListParagraph"/>
        <w:tabs>
          <w:tab w:val="left" w:pos="680"/>
        </w:tabs>
        <w:ind w:left="0"/>
        <w:jc w:val="both"/>
        <w:rPr>
          <w:rFonts w:eastAsia="TimesNewRomanPSMT"/>
          <w:bCs/>
          <w:lang w:val="ru-RU"/>
        </w:rPr>
      </w:pPr>
    </w:p>
    <w:p w:rsidR="004445BC" w:rsidRPr="002626CA" w:rsidRDefault="004445BC" w:rsidP="002C3903">
      <w:pPr>
        <w:rPr>
          <w:b/>
          <w:bCs/>
          <w:i/>
          <w:iCs/>
          <w:lang w:val="sr-Cyrl-CS"/>
        </w:rPr>
      </w:pPr>
    </w:p>
    <w:p w:rsidR="001619E7" w:rsidRPr="002626CA" w:rsidRDefault="001619E7" w:rsidP="00A22073">
      <w:pPr>
        <w:jc w:val="center"/>
        <w:outlineLvl w:val="0"/>
        <w:rPr>
          <w:b/>
          <w:bCs/>
          <w:i/>
          <w:iCs/>
          <w:lang w:val="ru-RU"/>
        </w:rPr>
      </w:pPr>
      <w:proofErr w:type="gramStart"/>
      <w:r w:rsidRPr="002626CA">
        <w:rPr>
          <w:b/>
          <w:bCs/>
          <w:i/>
          <w:iCs/>
        </w:rPr>
        <w:t>V</w:t>
      </w:r>
      <w:r w:rsidRPr="002626CA">
        <w:rPr>
          <w:b/>
          <w:bCs/>
          <w:i/>
          <w:iCs/>
          <w:lang w:val="ru-RU"/>
        </w:rPr>
        <w:t xml:space="preserve">  УПУТСТВО</w:t>
      </w:r>
      <w:proofErr w:type="gramEnd"/>
      <w:r w:rsidRPr="002626CA">
        <w:rPr>
          <w:b/>
          <w:bCs/>
          <w:i/>
          <w:iCs/>
          <w:lang w:val="ru-RU"/>
        </w:rPr>
        <w:t xml:space="preserve"> ПОНУЂАЧИМА КАКО ДА САЧИНЕ ПОНУДУ</w:t>
      </w:r>
    </w:p>
    <w:p w:rsidR="001619E7" w:rsidRPr="002626CA" w:rsidRDefault="001619E7" w:rsidP="00403C8A">
      <w:pPr>
        <w:jc w:val="center"/>
        <w:rPr>
          <w:b/>
          <w:bCs/>
          <w:i/>
          <w:iCs/>
          <w:lang w:val="ru-RU"/>
        </w:rPr>
      </w:pPr>
    </w:p>
    <w:p w:rsidR="001619E7" w:rsidRPr="002626CA" w:rsidRDefault="001619E7">
      <w:pPr>
        <w:jc w:val="both"/>
        <w:rPr>
          <w:b/>
          <w:bCs/>
          <w:i/>
          <w:iCs/>
          <w:lang w:val="ru-RU"/>
        </w:rPr>
      </w:pPr>
    </w:p>
    <w:p w:rsidR="001619E7" w:rsidRPr="002626CA" w:rsidRDefault="001619E7">
      <w:pPr>
        <w:jc w:val="both"/>
        <w:rPr>
          <w:b/>
          <w:bCs/>
          <w:i/>
          <w:iCs/>
          <w:lang w:val="ru-RU"/>
        </w:rPr>
      </w:pPr>
      <w:r w:rsidRPr="002626CA">
        <w:rPr>
          <w:b/>
          <w:bCs/>
          <w:i/>
          <w:iCs/>
          <w:lang w:val="ru-RU"/>
        </w:rPr>
        <w:t>1. ПОДАЦИ О ЈЕЗИКУ НА КОЈЕМ ПОНУДА МОРА ДА БУДЕ САСТАВЉЕНА</w:t>
      </w:r>
    </w:p>
    <w:p w:rsidR="001619E7" w:rsidRPr="002626CA" w:rsidRDefault="001619E7">
      <w:pPr>
        <w:jc w:val="both"/>
        <w:rPr>
          <w:b/>
          <w:bCs/>
          <w:i/>
          <w:iCs/>
          <w:lang w:val="ru-RU"/>
        </w:rPr>
      </w:pPr>
    </w:p>
    <w:p w:rsidR="001619E7" w:rsidRPr="002626CA" w:rsidRDefault="001619E7" w:rsidP="00A22073">
      <w:pPr>
        <w:jc w:val="both"/>
        <w:outlineLvl w:val="0"/>
        <w:rPr>
          <w:b/>
          <w:bCs/>
          <w:i/>
          <w:iCs/>
          <w:lang w:val="ru-RU"/>
        </w:rPr>
      </w:pPr>
      <w:r w:rsidRPr="002626CA">
        <w:rPr>
          <w:lang w:val="ru-RU"/>
        </w:rPr>
        <w:t>Понуђач подноси понуду на српском језику.</w:t>
      </w:r>
    </w:p>
    <w:p w:rsidR="001619E7" w:rsidRPr="002626CA" w:rsidRDefault="001619E7">
      <w:pPr>
        <w:jc w:val="both"/>
        <w:rPr>
          <w:b/>
          <w:bCs/>
          <w:i/>
          <w:iCs/>
          <w:lang w:val="ru-RU"/>
        </w:rPr>
      </w:pPr>
    </w:p>
    <w:p w:rsidR="001619E7" w:rsidRPr="002626CA" w:rsidRDefault="001619E7">
      <w:pPr>
        <w:jc w:val="both"/>
        <w:rPr>
          <w:lang w:val="ru-RU"/>
        </w:rPr>
      </w:pPr>
    </w:p>
    <w:p w:rsidR="001619E7" w:rsidRPr="002626CA" w:rsidRDefault="001619E7">
      <w:pPr>
        <w:jc w:val="both"/>
        <w:rPr>
          <w:rFonts w:eastAsia="TimesNewRomanPSMT"/>
          <w:bCs/>
          <w:lang w:val="ru-RU"/>
        </w:rPr>
      </w:pPr>
      <w:r w:rsidRPr="002626CA">
        <w:rPr>
          <w:b/>
          <w:bCs/>
          <w:i/>
          <w:iCs/>
          <w:lang w:val="ru-RU"/>
        </w:rPr>
        <w:t>2. НАЧИН НА КОЈИ ПОНУДА МОРА ДА БУДЕ САЧИЊЕНА</w:t>
      </w:r>
    </w:p>
    <w:p w:rsidR="001619E7" w:rsidRPr="002626CA" w:rsidRDefault="001619E7">
      <w:pPr>
        <w:jc w:val="both"/>
        <w:rPr>
          <w:rFonts w:eastAsia="TimesNewRomanPSMT"/>
          <w:bCs/>
          <w:lang w:val="ru-RU"/>
        </w:rPr>
      </w:pPr>
    </w:p>
    <w:p w:rsidR="001619E7" w:rsidRPr="002626CA" w:rsidRDefault="001619E7">
      <w:pPr>
        <w:jc w:val="both"/>
        <w:rPr>
          <w:rFonts w:eastAsia="TimesNewRomanPSMT"/>
          <w:bCs/>
          <w:lang w:val="ru-RU"/>
        </w:rPr>
      </w:pPr>
      <w:r w:rsidRPr="002626CA">
        <w:rPr>
          <w:rFonts w:eastAsia="TimesNewRomanPSMT"/>
          <w:bCs/>
          <w:lang w:val="ru-RU"/>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2626CA" w:rsidRDefault="001619E7">
      <w:pPr>
        <w:jc w:val="both"/>
        <w:rPr>
          <w:rFonts w:eastAsia="TimesNewRomanPSMT"/>
          <w:bCs/>
          <w:lang w:val="ru-RU"/>
        </w:rPr>
      </w:pPr>
      <w:r w:rsidRPr="002626CA">
        <w:rPr>
          <w:rFonts w:eastAsia="TimesNewRomanPSMT"/>
          <w:bCs/>
          <w:lang w:val="ru-RU"/>
        </w:rPr>
        <w:t>На ковер</w:t>
      </w:r>
      <w:r w:rsidR="004C53E4" w:rsidRPr="002626CA">
        <w:rPr>
          <w:rFonts w:eastAsia="TimesNewRomanPSMT"/>
          <w:bCs/>
        </w:rPr>
        <w:t>a</w:t>
      </w:r>
      <w:r w:rsidRPr="002626CA">
        <w:rPr>
          <w:rFonts w:eastAsia="TimesNewRomanPSMT"/>
          <w:bCs/>
          <w:lang w:val="ru-RU"/>
        </w:rPr>
        <w:t xml:space="preserve">т или на кутији </w:t>
      </w:r>
      <w:r w:rsidR="004C53E4" w:rsidRPr="002626CA">
        <w:rPr>
          <w:rFonts w:eastAsia="TimesNewRomanPSMT"/>
          <w:bCs/>
          <w:lang w:val="sr-Cyrl-CS"/>
        </w:rPr>
        <w:t xml:space="preserve">понуде која се подноси залепити попуњен, потписан и оверен печатом </w:t>
      </w:r>
      <w:r w:rsidR="00992EB7" w:rsidRPr="002626CA">
        <w:rPr>
          <w:rFonts w:eastAsia="TimesNewRomanPSMT"/>
          <w:bCs/>
          <w:lang w:val="sr-Cyrl-CS"/>
        </w:rPr>
        <w:t xml:space="preserve">Прилог </w:t>
      </w:r>
      <w:r w:rsidR="00396921" w:rsidRPr="002626CA">
        <w:rPr>
          <w:rFonts w:eastAsia="TimesNewRomanPSMT"/>
          <w:bCs/>
          <w:lang w:val="sr-Cyrl-CS"/>
        </w:rPr>
        <w:t>(</w:t>
      </w:r>
      <w:r w:rsidR="00992EB7" w:rsidRPr="002626CA">
        <w:rPr>
          <w:rFonts w:eastAsia="TimesNewRomanPSMT"/>
          <w:bCs/>
          <w:lang w:val="sr-Cyrl-CS"/>
        </w:rPr>
        <w:t>поглављ</w:t>
      </w:r>
      <w:r w:rsidR="00396921" w:rsidRPr="002626CA">
        <w:rPr>
          <w:rFonts w:eastAsia="TimesNewRomanPSMT"/>
          <w:bCs/>
          <w:lang w:val="sr-Cyrl-CS"/>
        </w:rPr>
        <w:t>е</w:t>
      </w:r>
      <w:r w:rsidR="004C53E4" w:rsidRPr="002626CA">
        <w:rPr>
          <w:rFonts w:eastAsia="TimesNewRomanPSMT"/>
          <w:bCs/>
          <w:lang w:val="sr-Cyrl-CS"/>
        </w:rPr>
        <w:t xml:space="preserve"> </w:t>
      </w:r>
      <w:r w:rsidR="004C53E4" w:rsidRPr="002626CA">
        <w:rPr>
          <w:rFonts w:eastAsia="TimesNewRomanPSMT"/>
          <w:b/>
          <w:bCs/>
          <w:lang w:val="sr-Latn-CS"/>
        </w:rPr>
        <w:t>XV</w:t>
      </w:r>
      <w:r w:rsidR="00396921" w:rsidRPr="002626CA">
        <w:rPr>
          <w:rFonts w:eastAsia="TimesNewRomanPSMT"/>
          <w:bCs/>
          <w:lang w:val="sr-Cyrl-CS"/>
        </w:rPr>
        <w:t>)</w:t>
      </w:r>
      <w:r w:rsidR="004C53E4" w:rsidRPr="002626CA">
        <w:rPr>
          <w:rFonts w:eastAsia="TimesNewRomanPSMT"/>
          <w:bCs/>
          <w:lang w:val="sr-Latn-CS"/>
        </w:rPr>
        <w:t xml:space="preserve"> </w:t>
      </w:r>
      <w:r w:rsidR="004C53E4" w:rsidRPr="002626CA">
        <w:rPr>
          <w:rFonts w:eastAsia="TimesNewRomanPSMT"/>
          <w:bCs/>
          <w:lang w:val="sr-Cyrl-CS"/>
        </w:rPr>
        <w:t>ове конкурсне документације</w:t>
      </w:r>
      <w:r w:rsidRPr="002626CA">
        <w:rPr>
          <w:rFonts w:eastAsia="TimesNewRomanPSMT"/>
          <w:bCs/>
          <w:lang w:val="ru-RU"/>
        </w:rPr>
        <w:t xml:space="preserve">. </w:t>
      </w:r>
    </w:p>
    <w:p w:rsidR="001619E7" w:rsidRPr="002626CA" w:rsidRDefault="001619E7">
      <w:pPr>
        <w:jc w:val="both"/>
        <w:rPr>
          <w:rFonts w:eastAsia="TimesNewRomanPSMT"/>
          <w:bCs/>
          <w:lang w:val="ru-RU"/>
        </w:rPr>
      </w:pPr>
      <w:r w:rsidRPr="002626CA">
        <w:rPr>
          <w:rFonts w:eastAsia="TimesNewRomanPSMT"/>
          <w:bCs/>
          <w:lang w:val="ru-RU"/>
        </w:rPr>
        <w:t xml:space="preserve">У случају да понуду подноси група понуђача, на </w:t>
      </w:r>
      <w:r w:rsidR="00992EB7" w:rsidRPr="002626CA">
        <w:rPr>
          <w:rFonts w:eastAsia="TimesNewRomanPSMT"/>
          <w:bCs/>
          <w:lang w:val="sr-Cyrl-CS"/>
        </w:rPr>
        <w:t xml:space="preserve">Прилогу </w:t>
      </w:r>
      <w:r w:rsidR="00396921" w:rsidRPr="002626CA">
        <w:rPr>
          <w:rFonts w:eastAsia="TimesNewRomanPSMT"/>
          <w:bCs/>
          <w:lang w:val="sr-Cyrl-CS"/>
        </w:rPr>
        <w:t>(</w:t>
      </w:r>
      <w:r w:rsidR="00992EB7" w:rsidRPr="002626CA">
        <w:rPr>
          <w:rFonts w:eastAsia="TimesNewRomanPSMT"/>
          <w:bCs/>
          <w:lang w:val="sr-Cyrl-CS"/>
        </w:rPr>
        <w:t>поглављ</w:t>
      </w:r>
      <w:r w:rsidR="00396921" w:rsidRPr="002626CA">
        <w:rPr>
          <w:rFonts w:eastAsia="TimesNewRomanPSMT"/>
          <w:bCs/>
          <w:lang w:val="sr-Cyrl-CS"/>
        </w:rPr>
        <w:t>е</w:t>
      </w:r>
      <w:r w:rsidR="004C53E4" w:rsidRPr="002626CA">
        <w:rPr>
          <w:rFonts w:eastAsia="TimesNewRomanPSMT"/>
          <w:bCs/>
          <w:lang w:val="sr-Cyrl-CS"/>
        </w:rPr>
        <w:t xml:space="preserve"> </w:t>
      </w:r>
      <w:r w:rsidR="004C53E4" w:rsidRPr="002626CA">
        <w:rPr>
          <w:rFonts w:eastAsia="TimesNewRomanPSMT"/>
          <w:b/>
          <w:bCs/>
        </w:rPr>
        <w:t>XV</w:t>
      </w:r>
      <w:r w:rsidR="00396921" w:rsidRPr="002626CA">
        <w:rPr>
          <w:rFonts w:eastAsia="TimesNewRomanPSMT"/>
          <w:bCs/>
          <w:lang w:val="sr-Cyrl-CS"/>
        </w:rPr>
        <w:t>)</w:t>
      </w:r>
      <w:r w:rsidRPr="002626CA">
        <w:rPr>
          <w:rFonts w:eastAsia="TimesNewRomanPSMT"/>
          <w:bCs/>
          <w:lang w:val="ru-RU"/>
        </w:rPr>
        <w:t xml:space="preserve"> </w:t>
      </w:r>
      <w:r w:rsidR="00396921" w:rsidRPr="002626CA">
        <w:rPr>
          <w:rFonts w:eastAsia="TimesNewRomanPSMT"/>
          <w:bCs/>
          <w:lang w:val="sr-Cyrl-CS"/>
        </w:rPr>
        <w:t xml:space="preserve">је </w:t>
      </w:r>
      <w:r w:rsidRPr="002626CA">
        <w:rPr>
          <w:rFonts w:eastAsia="TimesNewRomanPSMT"/>
          <w:bCs/>
          <w:lang w:val="ru-RU"/>
        </w:rPr>
        <w:t>потребно назначити да се ради о групи понуђача и навести називе и адресу свих учесника у заједничкој понуди.</w:t>
      </w:r>
    </w:p>
    <w:p w:rsidR="004C53E4" w:rsidRPr="002626CA" w:rsidRDefault="001619E7" w:rsidP="00403C8A">
      <w:pPr>
        <w:jc w:val="both"/>
        <w:rPr>
          <w:rFonts w:eastAsia="TimesNewRomanPSMT"/>
          <w:bCs/>
          <w:lang w:val="sr-Cyrl-CS"/>
        </w:rPr>
      </w:pPr>
      <w:r w:rsidRPr="002626CA">
        <w:rPr>
          <w:rFonts w:eastAsia="TimesNewRomanPSMT"/>
          <w:bCs/>
          <w:lang w:val="ru-RU"/>
        </w:rPr>
        <w:t xml:space="preserve">Понуду доставити на адресу: </w:t>
      </w:r>
    </w:p>
    <w:p w:rsidR="004C53E4" w:rsidRPr="002626CA" w:rsidRDefault="00403C8A" w:rsidP="00A22073">
      <w:pPr>
        <w:ind w:firstLine="708"/>
        <w:jc w:val="both"/>
        <w:outlineLvl w:val="0"/>
        <w:rPr>
          <w:rFonts w:eastAsia="TimesNewRomanPSMT"/>
          <w:bCs/>
          <w:lang w:val="sr-Cyrl-CS"/>
        </w:rPr>
      </w:pPr>
      <w:r w:rsidRPr="002626CA">
        <w:rPr>
          <w:rFonts w:eastAsia="TimesNewRomanPSMT"/>
          <w:b/>
          <w:bCs/>
          <w:lang w:val="sr-Cyrl-CS"/>
        </w:rPr>
        <w:t>Управа царина, Булевар Зорана Ђинђића 155а, Нови Београд</w:t>
      </w:r>
    </w:p>
    <w:p w:rsidR="00A0389E" w:rsidRPr="002626CA" w:rsidRDefault="00A0389E" w:rsidP="00403C8A">
      <w:pPr>
        <w:jc w:val="both"/>
        <w:rPr>
          <w:i/>
          <w:iCs/>
          <w:color w:val="FF0000"/>
          <w:lang w:val="ru-RU"/>
        </w:rPr>
      </w:pPr>
      <w:r w:rsidRPr="002626CA">
        <w:rPr>
          <w:color w:val="auto"/>
          <w:lang w:val="ru-RU"/>
        </w:rPr>
        <w:t xml:space="preserve">Понуда се сматра благовременом уколико је примљена од стране наручиоца до </w:t>
      </w:r>
      <w:r w:rsidR="0027764A" w:rsidRPr="0027764A">
        <w:rPr>
          <w:color w:val="auto"/>
          <w:lang w:val="ru-RU"/>
        </w:rPr>
        <w:t>29</w:t>
      </w:r>
      <w:r w:rsidR="00811483" w:rsidRPr="0027764A">
        <w:rPr>
          <w:color w:val="auto"/>
          <w:lang w:val="sr-Cyrl-CS"/>
        </w:rPr>
        <w:t>.</w:t>
      </w:r>
      <w:r w:rsidR="002C3903" w:rsidRPr="0027764A">
        <w:rPr>
          <w:color w:val="auto"/>
          <w:lang w:val="sr-Cyrl-CS"/>
        </w:rPr>
        <w:t>01.2014</w:t>
      </w:r>
      <w:r w:rsidR="00403C8A" w:rsidRPr="0027764A">
        <w:rPr>
          <w:color w:val="auto"/>
          <w:lang w:val="sr-Cyrl-CS"/>
        </w:rPr>
        <w:t>.</w:t>
      </w:r>
      <w:r w:rsidRPr="0027764A">
        <w:rPr>
          <w:i/>
          <w:iCs/>
          <w:color w:val="auto"/>
          <w:lang w:val="ru-RU"/>
        </w:rPr>
        <w:t xml:space="preserve"> </w:t>
      </w:r>
      <w:r w:rsidRPr="0027764A">
        <w:rPr>
          <w:color w:val="auto"/>
          <w:lang w:val="ru-RU"/>
        </w:rPr>
        <w:t xml:space="preserve">до </w:t>
      </w:r>
      <w:r w:rsidR="00403C8A" w:rsidRPr="0027764A">
        <w:rPr>
          <w:color w:val="auto"/>
          <w:lang w:val="sr-Cyrl-CS"/>
        </w:rPr>
        <w:t>12.00</w:t>
      </w:r>
      <w:r w:rsidRPr="0027764A">
        <w:rPr>
          <w:color w:val="auto"/>
          <w:lang w:val="ru-RU"/>
        </w:rPr>
        <w:t xml:space="preserve"> часова</w:t>
      </w:r>
      <w:r w:rsidRPr="0027764A">
        <w:rPr>
          <w:i/>
          <w:iCs/>
          <w:color w:val="auto"/>
          <w:lang w:val="ru-RU"/>
        </w:rPr>
        <w:t>.</w:t>
      </w:r>
      <w:r w:rsidRPr="002626CA">
        <w:rPr>
          <w:i/>
          <w:iCs/>
          <w:color w:val="FF0000"/>
          <w:lang w:val="ru-RU"/>
        </w:rPr>
        <w:t xml:space="preserve"> </w:t>
      </w:r>
    </w:p>
    <w:p w:rsidR="00A0389E" w:rsidRPr="002626CA" w:rsidRDefault="00A0389E" w:rsidP="00A0389E">
      <w:pPr>
        <w:autoSpaceDE w:val="0"/>
        <w:autoSpaceDN w:val="0"/>
        <w:adjustRightInd w:val="0"/>
        <w:spacing w:line="240" w:lineRule="auto"/>
        <w:jc w:val="both"/>
        <w:rPr>
          <w:color w:val="auto"/>
          <w:lang w:val="ru-RU"/>
        </w:rPr>
      </w:pPr>
      <w:r w:rsidRPr="002626CA">
        <w:rPr>
          <w:color w:val="auto"/>
          <w:lang w:val="ru-RU"/>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2626CA">
        <w:rPr>
          <w:color w:val="auto"/>
          <w:lang w:val="ru-RU"/>
        </w:rPr>
        <w:t xml:space="preserve">е понуда достављена непосредно </w:t>
      </w:r>
      <w:r w:rsidR="00A370C2" w:rsidRPr="002626CA">
        <w:rPr>
          <w:color w:val="auto"/>
          <w:lang w:val="sr-Cyrl-CS"/>
        </w:rPr>
        <w:t>н</w:t>
      </w:r>
      <w:r w:rsidRPr="002626CA">
        <w:rPr>
          <w:color w:val="auto"/>
          <w:lang w:val="ru-RU"/>
        </w:rPr>
        <w:t xml:space="preserve">аручулац ће понуђачу предати потврду пријема понуде. У потврди о пријему наручилац ће навести датум и сат пријема понуде. </w:t>
      </w:r>
    </w:p>
    <w:p w:rsidR="00CB43FD" w:rsidRPr="002626CA" w:rsidRDefault="00A370C2" w:rsidP="00CB43FD">
      <w:pPr>
        <w:keepNext/>
        <w:widowControl w:val="0"/>
        <w:jc w:val="both"/>
        <w:rPr>
          <w:noProof/>
          <w:lang w:val="sr-Cyrl-CS"/>
        </w:rPr>
      </w:pPr>
      <w:r w:rsidRPr="002626CA">
        <w:rPr>
          <w:color w:val="auto"/>
          <w:lang w:val="ru-RU"/>
        </w:rPr>
        <w:t>Понуда коју</w:t>
      </w:r>
      <w:r w:rsidR="00A0389E" w:rsidRPr="002626CA">
        <w:rPr>
          <w:color w:val="auto"/>
          <w:lang w:val="ru-RU"/>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r w:rsidR="00CB43FD" w:rsidRPr="002626CA">
        <w:rPr>
          <w:noProof/>
          <w:lang w:val="sr-Cyrl-CS"/>
        </w:rPr>
        <w:t xml:space="preserve"> </w:t>
      </w:r>
    </w:p>
    <w:p w:rsidR="00CB43FD" w:rsidRPr="002626CA" w:rsidRDefault="00CB43FD" w:rsidP="00CB43FD">
      <w:pPr>
        <w:keepNext/>
        <w:widowControl w:val="0"/>
        <w:jc w:val="both"/>
        <w:rPr>
          <w:noProof/>
          <w:lang w:val="sr-Cyrl-CS"/>
        </w:rPr>
      </w:pPr>
      <w:r w:rsidRPr="002626CA">
        <w:rPr>
          <w:noProof/>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1619E7" w:rsidRPr="002626CA" w:rsidRDefault="001619E7">
      <w:pPr>
        <w:jc w:val="both"/>
        <w:rPr>
          <w:rFonts w:eastAsia="TimesNewRomanPSMT"/>
          <w:bCs/>
        </w:rPr>
      </w:pPr>
      <w:r w:rsidRPr="002626CA">
        <w:rPr>
          <w:rFonts w:eastAsia="TimesNewRomanPSMT"/>
          <w:bCs/>
        </w:rPr>
        <w:t>Понуда мора да садржи:</w:t>
      </w:r>
    </w:p>
    <w:p w:rsidR="0014062A" w:rsidRPr="002626CA" w:rsidRDefault="0014062A" w:rsidP="0014062A">
      <w:pPr>
        <w:pStyle w:val="ListParagraph"/>
        <w:numPr>
          <w:ilvl w:val="0"/>
          <w:numId w:val="6"/>
        </w:numPr>
        <w:jc w:val="both"/>
        <w:rPr>
          <w:bCs/>
          <w:i/>
          <w:iCs/>
          <w:lang w:val="ru-RU"/>
        </w:rPr>
      </w:pPr>
      <w:r w:rsidRPr="002626CA">
        <w:rPr>
          <w:b/>
          <w:bCs/>
          <w:i/>
          <w:iCs/>
          <w:lang w:val="sr-Cyrl-CS"/>
        </w:rPr>
        <w:t>Техничку спецификацију</w:t>
      </w:r>
      <w:r w:rsidRPr="002626CA">
        <w:rPr>
          <w:bCs/>
          <w:i/>
          <w:iCs/>
          <w:lang w:val="sr-Cyrl-CS"/>
        </w:rPr>
        <w:t xml:space="preserve"> </w:t>
      </w:r>
      <w:r w:rsidRPr="002626CA">
        <w:rPr>
          <w:lang w:val="sr-Cyrl-CS"/>
        </w:rPr>
        <w:t>(</w:t>
      </w:r>
      <w:r w:rsidRPr="002626CA">
        <w:rPr>
          <w:lang w:val="ru-RU"/>
        </w:rPr>
        <w:t>потписан</w:t>
      </w:r>
      <w:r w:rsidRPr="002626CA">
        <w:rPr>
          <w:lang w:val="sr-Cyrl-CS"/>
        </w:rPr>
        <w:t>у</w:t>
      </w:r>
      <w:r w:rsidRPr="002626CA">
        <w:rPr>
          <w:lang w:val="ru-RU"/>
        </w:rPr>
        <w:t xml:space="preserve"> од стране овлашћеног лица понуђача и оверен</w:t>
      </w:r>
      <w:r w:rsidRPr="002626CA">
        <w:rPr>
          <w:lang w:val="sr-Cyrl-CS"/>
        </w:rPr>
        <w:t>у</w:t>
      </w:r>
      <w:r w:rsidRPr="002626CA">
        <w:rPr>
          <w:lang w:val="ru-RU"/>
        </w:rPr>
        <w:t xml:space="preserve"> печатом</w:t>
      </w:r>
      <w:r w:rsidR="008C20E5" w:rsidRPr="002626CA">
        <w:rPr>
          <w:lang w:val="sr-Cyrl-CS"/>
        </w:rPr>
        <w:t xml:space="preserve"> за сваку партију за коју се понуда подноси</w:t>
      </w:r>
      <w:r w:rsidRPr="002626CA">
        <w:rPr>
          <w:lang w:val="sr-Cyrl-CS"/>
        </w:rPr>
        <w:t>)</w:t>
      </w:r>
    </w:p>
    <w:p w:rsidR="001619E7" w:rsidRPr="002626CA" w:rsidRDefault="0024507C">
      <w:pPr>
        <w:pStyle w:val="ListParagraph"/>
        <w:numPr>
          <w:ilvl w:val="0"/>
          <w:numId w:val="6"/>
        </w:numPr>
        <w:jc w:val="both"/>
        <w:rPr>
          <w:bCs/>
          <w:i/>
          <w:iCs/>
          <w:lang w:val="ru-RU"/>
        </w:rPr>
      </w:pPr>
      <w:r w:rsidRPr="002626CA">
        <w:rPr>
          <w:b/>
          <w:bCs/>
          <w:i/>
          <w:iCs/>
          <w:lang w:val="sr-Cyrl-CS"/>
        </w:rPr>
        <w:t>Образац понуде</w:t>
      </w:r>
      <w:r w:rsidR="0014062A" w:rsidRPr="002626CA">
        <w:rPr>
          <w:lang w:val="ru-RU"/>
        </w:rPr>
        <w:t xml:space="preserve"> </w:t>
      </w:r>
      <w:r w:rsidR="0014062A" w:rsidRPr="002626CA">
        <w:rPr>
          <w:lang w:val="sr-Cyrl-CS"/>
        </w:rPr>
        <w:t xml:space="preserve">(попуњен, </w:t>
      </w:r>
      <w:r w:rsidR="0014062A" w:rsidRPr="002626CA">
        <w:rPr>
          <w:lang w:val="ru-RU"/>
        </w:rPr>
        <w:t>потписан од стране овлашћеног лица понуђача и оверен печатом</w:t>
      </w:r>
      <w:r w:rsidR="008C20E5" w:rsidRPr="002626CA">
        <w:rPr>
          <w:lang w:val="sr-Cyrl-CS"/>
        </w:rPr>
        <w:t xml:space="preserve"> за сваку партију за коју се понуда подноси</w:t>
      </w:r>
      <w:r w:rsidR="0014062A" w:rsidRPr="002626CA">
        <w:rPr>
          <w:lang w:val="sr-Cyrl-CS"/>
        </w:rPr>
        <w:t>)</w:t>
      </w:r>
    </w:p>
    <w:p w:rsidR="0014062A" w:rsidRPr="002626CA" w:rsidRDefault="0024507C" w:rsidP="0014062A">
      <w:pPr>
        <w:pStyle w:val="ListParagraph"/>
        <w:numPr>
          <w:ilvl w:val="0"/>
          <w:numId w:val="6"/>
        </w:numPr>
        <w:jc w:val="both"/>
        <w:rPr>
          <w:bCs/>
          <w:i/>
          <w:iCs/>
          <w:lang w:val="ru-RU"/>
        </w:rPr>
      </w:pPr>
      <w:r w:rsidRPr="002626CA">
        <w:rPr>
          <w:b/>
          <w:bCs/>
          <w:i/>
          <w:iCs/>
          <w:lang w:val="sr-Cyrl-CS"/>
        </w:rPr>
        <w:t>Модел уговора</w:t>
      </w:r>
      <w:r w:rsidR="0014062A" w:rsidRPr="002626CA">
        <w:rPr>
          <w:bCs/>
          <w:i/>
          <w:iCs/>
          <w:lang w:val="sr-Cyrl-CS"/>
        </w:rPr>
        <w:t xml:space="preserve"> </w:t>
      </w:r>
      <w:r w:rsidR="0014062A" w:rsidRPr="002626CA">
        <w:rPr>
          <w:lang w:val="sr-Cyrl-CS"/>
        </w:rPr>
        <w:t xml:space="preserve">(попуњен, </w:t>
      </w:r>
      <w:r w:rsidR="0014062A" w:rsidRPr="002626CA">
        <w:rPr>
          <w:lang w:val="ru-RU"/>
        </w:rPr>
        <w:t>потписан од стране овлашћеног лица понуђача и оверен печатом</w:t>
      </w:r>
      <w:r w:rsidR="008C20E5" w:rsidRPr="002626CA">
        <w:rPr>
          <w:lang w:val="sr-Cyrl-CS"/>
        </w:rPr>
        <w:t xml:space="preserve"> за сваку партију за коју се понуда подноси</w:t>
      </w:r>
      <w:r w:rsidR="0014062A" w:rsidRPr="002626CA">
        <w:rPr>
          <w:lang w:val="sr-Cyrl-CS"/>
        </w:rPr>
        <w:t>)</w:t>
      </w:r>
    </w:p>
    <w:p w:rsidR="0014062A" w:rsidRPr="002626CA" w:rsidRDefault="0014062A" w:rsidP="0014062A">
      <w:pPr>
        <w:pStyle w:val="ListParagraph"/>
        <w:numPr>
          <w:ilvl w:val="0"/>
          <w:numId w:val="6"/>
        </w:numPr>
        <w:jc w:val="both"/>
        <w:rPr>
          <w:bCs/>
          <w:i/>
          <w:iCs/>
          <w:lang w:val="ru-RU"/>
        </w:rPr>
      </w:pPr>
      <w:r w:rsidRPr="002626CA">
        <w:rPr>
          <w:b/>
          <w:bCs/>
          <w:i/>
          <w:iCs/>
          <w:lang w:val="sr-Cyrl-CS"/>
        </w:rPr>
        <w:t>Образац структуре цене</w:t>
      </w:r>
      <w:r w:rsidRPr="002626CA">
        <w:rPr>
          <w:bCs/>
          <w:i/>
          <w:iCs/>
          <w:lang w:val="sr-Cyrl-CS"/>
        </w:rPr>
        <w:t xml:space="preserve"> </w:t>
      </w:r>
      <w:r w:rsidRPr="002626CA">
        <w:rPr>
          <w:lang w:val="sr-Cyrl-CS"/>
        </w:rPr>
        <w:t xml:space="preserve">(попуњен, </w:t>
      </w:r>
      <w:r w:rsidRPr="002626CA">
        <w:rPr>
          <w:lang w:val="ru-RU"/>
        </w:rPr>
        <w:t>потписан од стране овлашћеног лица понуђача и оверен печатом</w:t>
      </w:r>
      <w:r w:rsidR="008C20E5" w:rsidRPr="002626CA">
        <w:rPr>
          <w:lang w:val="sr-Cyrl-CS"/>
        </w:rPr>
        <w:t xml:space="preserve"> за сваку партију за коју се понуда подноси</w:t>
      </w:r>
      <w:r w:rsidRPr="002626CA">
        <w:rPr>
          <w:lang w:val="sr-Cyrl-CS"/>
        </w:rPr>
        <w:t>)</w:t>
      </w:r>
    </w:p>
    <w:p w:rsidR="0014062A" w:rsidRPr="002626CA" w:rsidRDefault="0014062A" w:rsidP="0014062A">
      <w:pPr>
        <w:pStyle w:val="ListParagraph"/>
        <w:numPr>
          <w:ilvl w:val="0"/>
          <w:numId w:val="6"/>
        </w:numPr>
        <w:jc w:val="both"/>
        <w:rPr>
          <w:bCs/>
          <w:i/>
          <w:iCs/>
          <w:lang w:val="ru-RU"/>
        </w:rPr>
      </w:pPr>
      <w:r w:rsidRPr="002626CA">
        <w:rPr>
          <w:b/>
          <w:bCs/>
          <w:i/>
          <w:iCs/>
          <w:lang w:val="sr-Cyrl-CS"/>
        </w:rPr>
        <w:t>Образац изјаве о независној понуди</w:t>
      </w:r>
      <w:r w:rsidRPr="002626CA">
        <w:rPr>
          <w:bCs/>
          <w:i/>
          <w:iCs/>
          <w:lang w:val="sr-Cyrl-CS"/>
        </w:rPr>
        <w:t xml:space="preserve"> </w:t>
      </w:r>
      <w:r w:rsidRPr="002626CA">
        <w:rPr>
          <w:lang w:val="sr-Cyrl-CS"/>
        </w:rPr>
        <w:t>(</w:t>
      </w:r>
      <w:r w:rsidRPr="002626CA">
        <w:rPr>
          <w:lang w:val="ru-RU"/>
        </w:rPr>
        <w:t>потписан од стране овлашћеног лица понуђача и оверен печатом</w:t>
      </w:r>
      <w:r w:rsidR="00A74229" w:rsidRPr="002626CA">
        <w:rPr>
          <w:lang w:val="sr-Cyrl-CS"/>
        </w:rPr>
        <w:t xml:space="preserve"> за сваку партију за коју се понуда подноси</w:t>
      </w:r>
      <w:r w:rsidRPr="002626CA">
        <w:rPr>
          <w:lang w:val="sr-Cyrl-CS"/>
        </w:rPr>
        <w:t>)</w:t>
      </w:r>
    </w:p>
    <w:p w:rsidR="006E4115" w:rsidRPr="002626CA" w:rsidRDefault="006E4115" w:rsidP="00BA3479">
      <w:pPr>
        <w:pStyle w:val="ListParagraph"/>
        <w:numPr>
          <w:ilvl w:val="0"/>
          <w:numId w:val="6"/>
        </w:numPr>
        <w:jc w:val="both"/>
        <w:rPr>
          <w:b/>
          <w:bCs/>
          <w:i/>
          <w:iCs/>
          <w:lang w:val="ru-RU"/>
        </w:rPr>
      </w:pPr>
      <w:r w:rsidRPr="002626CA">
        <w:rPr>
          <w:b/>
          <w:bCs/>
          <w:i/>
          <w:iCs/>
          <w:lang w:val="sr-Cyrl-CS"/>
        </w:rPr>
        <w:t>Списа</w:t>
      </w:r>
      <w:r w:rsidR="002C3903" w:rsidRPr="002626CA">
        <w:rPr>
          <w:b/>
          <w:bCs/>
          <w:i/>
          <w:iCs/>
          <w:lang w:val="sr-Cyrl-CS"/>
        </w:rPr>
        <w:t>к пружених услуга за период 2011., 2012</w:t>
      </w:r>
      <w:r w:rsidRPr="002626CA">
        <w:rPr>
          <w:b/>
          <w:bCs/>
          <w:i/>
          <w:iCs/>
          <w:lang w:val="sr-Cyrl-CS"/>
        </w:rPr>
        <w:t>. и 201</w:t>
      </w:r>
      <w:r w:rsidR="002C3903" w:rsidRPr="002626CA">
        <w:rPr>
          <w:b/>
          <w:bCs/>
          <w:i/>
          <w:iCs/>
          <w:lang w:val="sr-Cyrl-CS"/>
        </w:rPr>
        <w:t>3</w:t>
      </w:r>
      <w:r w:rsidRPr="002626CA">
        <w:rPr>
          <w:b/>
          <w:bCs/>
          <w:i/>
          <w:iCs/>
          <w:lang w:val="sr-Cyrl-CS"/>
        </w:rPr>
        <w:t xml:space="preserve">. </w:t>
      </w:r>
      <w:r w:rsidR="00A74229" w:rsidRPr="002626CA">
        <w:rPr>
          <w:b/>
          <w:bCs/>
          <w:i/>
          <w:iCs/>
          <w:lang w:val="sr-Cyrl-CS"/>
        </w:rPr>
        <w:t>г</w:t>
      </w:r>
      <w:r w:rsidRPr="002626CA">
        <w:rPr>
          <w:b/>
          <w:bCs/>
          <w:i/>
          <w:iCs/>
          <w:lang w:val="sr-Cyrl-CS"/>
        </w:rPr>
        <w:t>одине</w:t>
      </w:r>
      <w:r w:rsidR="002C3903" w:rsidRPr="002626CA">
        <w:rPr>
          <w:b/>
          <w:bCs/>
          <w:i/>
          <w:iCs/>
          <w:lang w:val="sr-Cyrl-CS"/>
        </w:rPr>
        <w:t xml:space="preserve"> – за партије 1 и </w:t>
      </w:r>
      <w:r w:rsidR="00A74229" w:rsidRPr="002626CA">
        <w:rPr>
          <w:b/>
          <w:bCs/>
          <w:i/>
          <w:iCs/>
          <w:lang w:val="sr-Cyrl-CS"/>
        </w:rPr>
        <w:t>2</w:t>
      </w:r>
      <w:r w:rsidRPr="002626CA">
        <w:rPr>
          <w:b/>
          <w:bCs/>
          <w:i/>
          <w:iCs/>
          <w:lang w:val="sr-Cyrl-CS"/>
        </w:rPr>
        <w:t xml:space="preserve"> </w:t>
      </w:r>
      <w:r w:rsidRPr="002626CA">
        <w:rPr>
          <w:lang w:val="sr-Cyrl-CS"/>
        </w:rPr>
        <w:t xml:space="preserve">(попуњен, </w:t>
      </w:r>
      <w:r w:rsidRPr="002626CA">
        <w:rPr>
          <w:lang w:val="ru-RU"/>
        </w:rPr>
        <w:t>потписан од стране овлашћеног лица понуђача и оверен печатом</w:t>
      </w:r>
      <w:r w:rsidRPr="002626CA">
        <w:rPr>
          <w:lang w:val="sr-Cyrl-CS"/>
        </w:rPr>
        <w:t>)</w:t>
      </w:r>
    </w:p>
    <w:p w:rsidR="0014062A" w:rsidRPr="002626CA" w:rsidRDefault="00BA3479" w:rsidP="00BA3479">
      <w:pPr>
        <w:pStyle w:val="ListParagraph"/>
        <w:numPr>
          <w:ilvl w:val="0"/>
          <w:numId w:val="6"/>
        </w:numPr>
        <w:jc w:val="both"/>
        <w:rPr>
          <w:b/>
          <w:bCs/>
          <w:i/>
          <w:iCs/>
          <w:lang w:val="ru-RU"/>
        </w:rPr>
      </w:pPr>
      <w:r w:rsidRPr="002626CA">
        <w:rPr>
          <w:b/>
          <w:bCs/>
          <w:i/>
          <w:iCs/>
          <w:lang w:val="sr-Cyrl-CS"/>
        </w:rPr>
        <w:lastRenderedPageBreak/>
        <w:t xml:space="preserve">Образац </w:t>
      </w:r>
      <w:r w:rsidR="00AA078D" w:rsidRPr="002626CA">
        <w:rPr>
          <w:b/>
          <w:bCs/>
          <w:i/>
          <w:iCs/>
          <w:lang w:val="sr-Cyrl-CS"/>
        </w:rPr>
        <w:t>потврде</w:t>
      </w:r>
      <w:r w:rsidRPr="002626CA">
        <w:rPr>
          <w:b/>
          <w:bCs/>
          <w:i/>
          <w:iCs/>
          <w:lang w:val="sr-Cyrl-CS"/>
        </w:rPr>
        <w:t xml:space="preserve"> референтног наручиоца</w:t>
      </w:r>
      <w:r w:rsidR="00AA078D" w:rsidRPr="002626CA">
        <w:rPr>
          <w:b/>
          <w:bCs/>
          <w:i/>
          <w:iCs/>
          <w:lang w:val="sr-Cyrl-CS"/>
        </w:rPr>
        <w:t>-корисника услуга</w:t>
      </w:r>
      <w:r w:rsidR="002C3903" w:rsidRPr="002626CA">
        <w:rPr>
          <w:b/>
          <w:bCs/>
          <w:i/>
          <w:iCs/>
          <w:lang w:val="sr-Cyrl-CS"/>
        </w:rPr>
        <w:t xml:space="preserve"> – за партије 1 и </w:t>
      </w:r>
      <w:r w:rsidR="00A74229" w:rsidRPr="002626CA">
        <w:rPr>
          <w:b/>
          <w:bCs/>
          <w:i/>
          <w:iCs/>
          <w:lang w:val="sr-Cyrl-CS"/>
        </w:rPr>
        <w:t>2</w:t>
      </w:r>
      <w:r w:rsidRPr="002626CA">
        <w:rPr>
          <w:bCs/>
          <w:i/>
          <w:iCs/>
          <w:lang w:val="sr-Cyrl-CS"/>
        </w:rPr>
        <w:t xml:space="preserve"> </w:t>
      </w:r>
      <w:r w:rsidRPr="002626CA">
        <w:rPr>
          <w:lang w:val="sr-Cyrl-CS"/>
        </w:rPr>
        <w:t xml:space="preserve">(попуњен, </w:t>
      </w:r>
      <w:r w:rsidRPr="002626CA">
        <w:rPr>
          <w:lang w:val="ru-RU"/>
        </w:rPr>
        <w:t xml:space="preserve">потписан од стране овлашћеног лица </w:t>
      </w:r>
      <w:r w:rsidRPr="002626CA">
        <w:rPr>
          <w:lang w:val="sr-Cyrl-CS"/>
        </w:rPr>
        <w:t>референтног наручиоца</w:t>
      </w:r>
      <w:r w:rsidR="006E4115" w:rsidRPr="002626CA">
        <w:rPr>
          <w:lang w:val="sr-Cyrl-CS"/>
        </w:rPr>
        <w:t>-корисника услуга</w:t>
      </w:r>
      <w:r w:rsidRPr="002626CA">
        <w:rPr>
          <w:lang w:val="ru-RU"/>
        </w:rPr>
        <w:t xml:space="preserve"> и оверен печатом</w:t>
      </w:r>
      <w:r w:rsidRPr="002626CA">
        <w:rPr>
          <w:lang w:val="sr-Cyrl-CS"/>
        </w:rPr>
        <w:t>)</w:t>
      </w:r>
    </w:p>
    <w:p w:rsidR="005C3058" w:rsidRPr="002626CA" w:rsidRDefault="005C3058" w:rsidP="00BA3479">
      <w:pPr>
        <w:pStyle w:val="ListParagraph"/>
        <w:numPr>
          <w:ilvl w:val="0"/>
          <w:numId w:val="6"/>
        </w:numPr>
        <w:jc w:val="both"/>
        <w:rPr>
          <w:b/>
          <w:bCs/>
          <w:i/>
          <w:iCs/>
          <w:lang w:val="ru-RU"/>
        </w:rPr>
      </w:pPr>
      <w:r w:rsidRPr="002626CA">
        <w:rPr>
          <w:b/>
          <w:bCs/>
          <w:i/>
          <w:iCs/>
          <w:lang w:val="sr-Cyrl-CS"/>
        </w:rPr>
        <w:t>Образац изјаве о кључном техничком особљу које ће бити одговорно за извршење уговора и квалитет извршених услуга</w:t>
      </w:r>
      <w:r w:rsidR="0070656C" w:rsidRPr="002626CA">
        <w:rPr>
          <w:b/>
          <w:bCs/>
          <w:i/>
          <w:iCs/>
          <w:lang w:val="sr-Cyrl-CS"/>
        </w:rPr>
        <w:t xml:space="preserve"> </w:t>
      </w:r>
      <w:r w:rsidR="0070656C" w:rsidRPr="002626CA">
        <w:rPr>
          <w:lang w:val="sr-Cyrl-CS"/>
        </w:rPr>
        <w:t xml:space="preserve">(попуњен, </w:t>
      </w:r>
      <w:r w:rsidR="0070656C" w:rsidRPr="002626CA">
        <w:rPr>
          <w:lang w:val="ru-RU"/>
        </w:rPr>
        <w:t>потписан од стране овлашћеног лица понуђача и оверен печатом</w:t>
      </w:r>
      <w:r w:rsidR="00321A9B" w:rsidRPr="002626CA">
        <w:rPr>
          <w:lang w:val="sr-Cyrl-CS"/>
        </w:rPr>
        <w:t xml:space="preserve"> за сваку партију за коју се понуда подноси</w:t>
      </w:r>
      <w:r w:rsidR="0070656C" w:rsidRPr="002626CA">
        <w:rPr>
          <w:lang w:val="sr-Cyrl-CS"/>
        </w:rPr>
        <w:t>)</w:t>
      </w:r>
    </w:p>
    <w:p w:rsidR="005C3058" w:rsidRPr="002626CA" w:rsidRDefault="00992EB7" w:rsidP="00BA3479">
      <w:pPr>
        <w:pStyle w:val="ListParagraph"/>
        <w:numPr>
          <w:ilvl w:val="0"/>
          <w:numId w:val="6"/>
        </w:numPr>
        <w:jc w:val="both"/>
        <w:rPr>
          <w:b/>
          <w:bCs/>
          <w:i/>
          <w:iCs/>
        </w:rPr>
      </w:pPr>
      <w:r w:rsidRPr="002626CA">
        <w:rPr>
          <w:b/>
          <w:bCs/>
          <w:i/>
          <w:iCs/>
          <w:lang w:val="sr-Cyrl-CS"/>
        </w:rPr>
        <w:t>Прилог</w:t>
      </w:r>
      <w:r w:rsidR="005C3058" w:rsidRPr="002626CA">
        <w:rPr>
          <w:bCs/>
          <w:i/>
          <w:iCs/>
          <w:lang w:val="sr-Latn-CS"/>
        </w:rPr>
        <w:t>.</w:t>
      </w:r>
    </w:p>
    <w:p w:rsidR="005E02F4" w:rsidRPr="002626CA" w:rsidRDefault="005E02F4" w:rsidP="005E02F4">
      <w:pPr>
        <w:jc w:val="both"/>
        <w:rPr>
          <w:bCs/>
          <w:iCs/>
          <w:color w:val="auto"/>
          <w:lang w:val="sr-Cyrl-CS"/>
        </w:rPr>
      </w:pPr>
      <w:r w:rsidRPr="002626CA">
        <w:rPr>
          <w:bCs/>
          <w:iCs/>
          <w:lang w:val="sr-Cyrl-CS"/>
        </w:rPr>
        <w:t xml:space="preserve">Уколико понуду подноси група понуђача, </w:t>
      </w:r>
      <w:r w:rsidRPr="002626CA">
        <w:rPr>
          <w:bCs/>
          <w:iCs/>
          <w:color w:val="auto"/>
          <w:u w:val="single"/>
          <w:lang w:val="sr-Cyrl-CS"/>
        </w:rPr>
        <w:t>само носилац понуде</w:t>
      </w:r>
      <w:r w:rsidRPr="002626CA">
        <w:rPr>
          <w:bCs/>
          <w:iCs/>
          <w:color w:val="auto"/>
          <w:lang w:val="sr-Cyrl-CS"/>
        </w:rPr>
        <w:t xml:space="preserve"> попуњава, потписује и оверава печатом следеће </w:t>
      </w:r>
      <w:r w:rsidR="005A6EB1" w:rsidRPr="002626CA">
        <w:rPr>
          <w:bCs/>
          <w:iCs/>
          <w:color w:val="auto"/>
          <w:lang w:val="sr-Cyrl-CS"/>
        </w:rPr>
        <w:t xml:space="preserve">обрасце из конкурсне документације </w:t>
      </w:r>
      <w:r w:rsidRPr="002626CA">
        <w:rPr>
          <w:bCs/>
          <w:iCs/>
          <w:color w:val="auto"/>
          <w:lang w:val="sr-Cyrl-CS"/>
        </w:rPr>
        <w:t>и у понуди прилаже:</w:t>
      </w:r>
    </w:p>
    <w:p w:rsidR="005E02F4" w:rsidRPr="002626CA" w:rsidRDefault="005E02F4" w:rsidP="005E02F4">
      <w:pPr>
        <w:pStyle w:val="ListParagraph"/>
        <w:numPr>
          <w:ilvl w:val="0"/>
          <w:numId w:val="6"/>
        </w:numPr>
        <w:jc w:val="both"/>
        <w:rPr>
          <w:bCs/>
          <w:i/>
          <w:iCs/>
        </w:rPr>
      </w:pPr>
      <w:r w:rsidRPr="002626CA">
        <w:rPr>
          <w:bCs/>
          <w:i/>
          <w:iCs/>
          <w:lang w:val="sr-Cyrl-CS"/>
        </w:rPr>
        <w:t xml:space="preserve">Техничку спецификацију </w:t>
      </w:r>
    </w:p>
    <w:p w:rsidR="005E02F4" w:rsidRPr="002626CA" w:rsidRDefault="005E02F4" w:rsidP="005E02F4">
      <w:pPr>
        <w:pStyle w:val="ListParagraph"/>
        <w:numPr>
          <w:ilvl w:val="0"/>
          <w:numId w:val="6"/>
        </w:numPr>
        <w:jc w:val="both"/>
        <w:rPr>
          <w:bCs/>
          <w:i/>
          <w:iCs/>
        </w:rPr>
      </w:pPr>
      <w:r w:rsidRPr="002626CA">
        <w:rPr>
          <w:bCs/>
          <w:i/>
          <w:iCs/>
          <w:lang w:val="sr-Cyrl-CS"/>
        </w:rPr>
        <w:t>Образац понуде</w:t>
      </w:r>
      <w:r w:rsidRPr="002626CA">
        <w:t xml:space="preserve"> </w:t>
      </w:r>
    </w:p>
    <w:p w:rsidR="005E02F4" w:rsidRPr="002626CA" w:rsidRDefault="005E02F4" w:rsidP="005E02F4">
      <w:pPr>
        <w:pStyle w:val="ListParagraph"/>
        <w:numPr>
          <w:ilvl w:val="0"/>
          <w:numId w:val="6"/>
        </w:numPr>
        <w:jc w:val="both"/>
        <w:rPr>
          <w:bCs/>
          <w:i/>
          <w:iCs/>
        </w:rPr>
      </w:pPr>
      <w:r w:rsidRPr="002626CA">
        <w:rPr>
          <w:bCs/>
          <w:i/>
          <w:iCs/>
          <w:lang w:val="sr-Cyrl-CS"/>
        </w:rPr>
        <w:t xml:space="preserve">Модел уговора </w:t>
      </w:r>
    </w:p>
    <w:p w:rsidR="005E02F4" w:rsidRPr="002626CA" w:rsidRDefault="005E02F4" w:rsidP="005E02F4">
      <w:pPr>
        <w:pStyle w:val="ListParagraph"/>
        <w:numPr>
          <w:ilvl w:val="0"/>
          <w:numId w:val="6"/>
        </w:numPr>
        <w:jc w:val="both"/>
        <w:rPr>
          <w:bCs/>
          <w:i/>
          <w:iCs/>
        </w:rPr>
      </w:pPr>
      <w:r w:rsidRPr="002626CA">
        <w:rPr>
          <w:bCs/>
          <w:i/>
          <w:iCs/>
          <w:lang w:val="sr-Cyrl-CS"/>
        </w:rPr>
        <w:t xml:space="preserve">Образац структуре цене </w:t>
      </w:r>
    </w:p>
    <w:p w:rsidR="005E02F4" w:rsidRPr="002626CA" w:rsidRDefault="005E02F4" w:rsidP="005E02F4">
      <w:pPr>
        <w:pStyle w:val="ListParagraph"/>
        <w:numPr>
          <w:ilvl w:val="0"/>
          <w:numId w:val="6"/>
        </w:numPr>
        <w:jc w:val="both"/>
        <w:rPr>
          <w:bCs/>
          <w:i/>
          <w:iCs/>
          <w:lang w:val="ru-RU"/>
        </w:rPr>
      </w:pPr>
      <w:r w:rsidRPr="002626CA">
        <w:rPr>
          <w:bCs/>
          <w:i/>
          <w:iCs/>
          <w:lang w:val="sr-Cyrl-CS"/>
        </w:rPr>
        <w:t>Образац трошкова припреме понуде</w:t>
      </w:r>
      <w:r w:rsidR="005A6EB1" w:rsidRPr="002626CA">
        <w:rPr>
          <w:bCs/>
          <w:i/>
          <w:iCs/>
          <w:lang w:val="sr-Cyrl-CS"/>
        </w:rPr>
        <w:t xml:space="preserve"> </w:t>
      </w:r>
      <w:r w:rsidR="005A6EB1" w:rsidRPr="002626CA">
        <w:rPr>
          <w:bCs/>
          <w:iCs/>
          <w:lang w:val="sr-Cyrl-CS"/>
        </w:rPr>
        <w:t>(уколико понуђач тражи накнаду трошкова дефинисаних чл. 88 Закона)</w:t>
      </w:r>
    </w:p>
    <w:p w:rsidR="00992EB7" w:rsidRPr="002626CA" w:rsidRDefault="00992EB7" w:rsidP="00992EB7">
      <w:pPr>
        <w:pStyle w:val="ListParagraph"/>
        <w:numPr>
          <w:ilvl w:val="0"/>
          <w:numId w:val="6"/>
        </w:numPr>
        <w:jc w:val="both"/>
        <w:rPr>
          <w:b/>
          <w:bCs/>
          <w:i/>
          <w:iCs/>
          <w:lang w:val="ru-RU"/>
        </w:rPr>
      </w:pPr>
      <w:r w:rsidRPr="002626CA">
        <w:rPr>
          <w:bCs/>
          <w:i/>
          <w:iCs/>
          <w:lang w:val="sr-Cyrl-CS"/>
        </w:rPr>
        <w:t>Образац изјаве о кључном техничком особљу које ће бити одговорно за извршење уговора и квалитет извршених услуга</w:t>
      </w:r>
    </w:p>
    <w:p w:rsidR="00992EB7" w:rsidRPr="002626CA" w:rsidRDefault="00992EB7" w:rsidP="00992EB7">
      <w:pPr>
        <w:pStyle w:val="ListParagraph"/>
        <w:numPr>
          <w:ilvl w:val="0"/>
          <w:numId w:val="6"/>
        </w:numPr>
        <w:jc w:val="both"/>
        <w:rPr>
          <w:b/>
          <w:bCs/>
          <w:i/>
          <w:iCs/>
        </w:rPr>
      </w:pPr>
      <w:r w:rsidRPr="002626CA">
        <w:rPr>
          <w:bCs/>
          <w:i/>
          <w:iCs/>
          <w:lang w:val="sr-Cyrl-CS"/>
        </w:rPr>
        <w:t>Прилог</w:t>
      </w:r>
      <w:r w:rsidRPr="002626CA">
        <w:rPr>
          <w:bCs/>
          <w:i/>
          <w:iCs/>
          <w:lang w:val="sr-Latn-CS"/>
        </w:rPr>
        <w:t>.</w:t>
      </w:r>
    </w:p>
    <w:p w:rsidR="005E02F4" w:rsidRPr="002626CA" w:rsidRDefault="005E02F4" w:rsidP="005E02F4">
      <w:pPr>
        <w:jc w:val="both"/>
        <w:rPr>
          <w:bCs/>
          <w:iCs/>
          <w:lang w:val="sr-Cyrl-CS"/>
        </w:rPr>
      </w:pPr>
    </w:p>
    <w:p w:rsidR="001619E7" w:rsidRPr="002626CA" w:rsidRDefault="001619E7">
      <w:pPr>
        <w:jc w:val="both"/>
      </w:pPr>
      <w:r w:rsidRPr="002626CA">
        <w:rPr>
          <w:b/>
          <w:i/>
          <w:iCs/>
        </w:rPr>
        <w:t>3.</w:t>
      </w:r>
      <w:r w:rsidRPr="002626CA">
        <w:rPr>
          <w:b/>
          <w:bCs/>
          <w:i/>
          <w:iCs/>
        </w:rPr>
        <w:t xml:space="preserve"> ПАРТИЈЕ</w:t>
      </w:r>
    </w:p>
    <w:p w:rsidR="00FE5946" w:rsidRPr="002626CA" w:rsidRDefault="00FE5946" w:rsidP="00FE5946">
      <w:pPr>
        <w:suppressAutoHyphens w:val="0"/>
        <w:spacing w:line="276" w:lineRule="auto"/>
        <w:contextualSpacing/>
        <w:jc w:val="both"/>
        <w:rPr>
          <w:rFonts w:eastAsia="TimesNewRomanPSMT"/>
          <w:bCs/>
          <w:color w:val="auto"/>
          <w:lang w:val="sr-Cyrl-CS"/>
        </w:rPr>
      </w:pPr>
      <w:r w:rsidRPr="002626CA">
        <w:rPr>
          <w:rFonts w:eastAsia="TimesNewRomanPSMT"/>
          <w:bCs/>
          <w:color w:val="auto"/>
          <w:lang w:val="ru-RU"/>
        </w:rPr>
        <w:t xml:space="preserve">Понуђач може да поднесе понуду за једну или више партија. </w:t>
      </w:r>
      <w:r w:rsidR="00557BA1" w:rsidRPr="002626CA">
        <w:rPr>
          <w:rFonts w:eastAsia="TimesNewRomanPSMT"/>
          <w:bCs/>
          <w:color w:val="auto"/>
          <w:lang w:val="sr-Cyrl-CS"/>
        </w:rPr>
        <w:t xml:space="preserve">а </w:t>
      </w:r>
      <w:r w:rsidR="00C936AC" w:rsidRPr="002626CA">
        <w:rPr>
          <w:rFonts w:eastAsia="TimesNewRomanPSMT"/>
          <w:bCs/>
          <w:color w:val="auto"/>
          <w:lang w:val="sr-Cyrl-CS"/>
        </w:rPr>
        <w:t xml:space="preserve">према </w:t>
      </w:r>
      <w:r w:rsidR="00557BA1" w:rsidRPr="002626CA">
        <w:rPr>
          <w:rFonts w:eastAsia="TimesNewRomanPSMT"/>
          <w:bCs/>
          <w:color w:val="auto"/>
          <w:lang w:val="sr-Cyrl-CS"/>
        </w:rPr>
        <w:t>упутствима из ове конкурсне документације, при чему понуда мора бити поднета на начин који ће омогућити</w:t>
      </w:r>
      <w:r w:rsidR="00557BA1" w:rsidRPr="002626CA">
        <w:rPr>
          <w:iCs/>
          <w:lang w:val="ru-RU"/>
        </w:rPr>
        <w:t xml:space="preserve"> оцењивање за сваку партију посебно</w:t>
      </w:r>
      <w:r w:rsidR="00557BA1" w:rsidRPr="002626CA">
        <w:rPr>
          <w:iCs/>
          <w:lang w:val="sr-Cyrl-CS"/>
        </w:rPr>
        <w:t>.</w:t>
      </w:r>
    </w:p>
    <w:p w:rsidR="002E4984" w:rsidRPr="002626CA" w:rsidRDefault="002E4984" w:rsidP="002E4984">
      <w:pPr>
        <w:suppressAutoHyphens w:val="0"/>
        <w:spacing w:line="276" w:lineRule="auto"/>
        <w:contextualSpacing/>
        <w:jc w:val="both"/>
        <w:rPr>
          <w:rFonts w:eastAsia="TimesNewRomanPSMT"/>
          <w:bCs/>
          <w:color w:val="auto"/>
          <w:lang w:val="sr-Cyrl-CS"/>
        </w:rPr>
      </w:pPr>
      <w:r w:rsidRPr="002626CA">
        <w:rPr>
          <w:rFonts w:eastAsia="TimesNewRomanPSMT"/>
          <w:bCs/>
          <w:color w:val="auto"/>
          <w:lang w:val="ru-RU"/>
        </w:rPr>
        <w:t>Понуђач је дужан да у понуди наведе да ли се понуда односи на целокупну набавку или само на одређене партије</w:t>
      </w:r>
      <w:r w:rsidR="00557BA1" w:rsidRPr="002626CA">
        <w:rPr>
          <w:rFonts w:eastAsia="TimesNewRomanPSMT"/>
          <w:bCs/>
          <w:color w:val="auto"/>
          <w:lang w:val="sr-Cyrl-CS"/>
        </w:rPr>
        <w:t>.</w:t>
      </w:r>
      <w:r w:rsidRPr="002626CA">
        <w:rPr>
          <w:iCs/>
          <w:lang w:val="ru-RU"/>
        </w:rPr>
        <w:t xml:space="preserve"> </w:t>
      </w:r>
    </w:p>
    <w:p w:rsidR="00FE5946" w:rsidRPr="002626CA" w:rsidRDefault="002E4984" w:rsidP="002E4984">
      <w:pPr>
        <w:jc w:val="both"/>
        <w:rPr>
          <w:iCs/>
          <w:lang w:val="sr-Cyrl-CS"/>
        </w:rPr>
      </w:pPr>
      <w:r w:rsidRPr="002626CA">
        <w:rPr>
          <w:rFonts w:eastAsia="TimesNewRomanPSMT"/>
          <w:bCs/>
          <w:color w:val="auto"/>
          <w:lang w:val="ru-RU"/>
        </w:rPr>
        <w:t>Докази из чл. 75. и 76. Закона, у случају да понуђач поднесе понуду за две или више партија, не морају бити достављени за сваку партију посебно, односно могу бити достављени у једном примерку за све партије.</w:t>
      </w:r>
    </w:p>
    <w:p w:rsidR="00C936AC" w:rsidRPr="002626CA" w:rsidRDefault="00C936AC" w:rsidP="00C936AC">
      <w:pPr>
        <w:rPr>
          <w:lang w:val="sr-Cyrl-CS"/>
        </w:rPr>
      </w:pPr>
    </w:p>
    <w:p w:rsidR="001619E7" w:rsidRPr="002626CA" w:rsidRDefault="001619E7">
      <w:pPr>
        <w:jc w:val="both"/>
        <w:rPr>
          <w:bCs/>
          <w:iCs/>
          <w:lang w:val="ru-RU"/>
        </w:rPr>
      </w:pPr>
      <w:r w:rsidRPr="002626CA">
        <w:rPr>
          <w:b/>
          <w:i/>
          <w:iCs/>
          <w:lang w:val="ru-RU"/>
        </w:rPr>
        <w:t>4.</w:t>
      </w:r>
      <w:r w:rsidRPr="002626CA">
        <w:rPr>
          <w:b/>
          <w:bCs/>
          <w:i/>
          <w:iCs/>
          <w:lang w:val="ru-RU"/>
        </w:rPr>
        <w:t xml:space="preserve">  ПОНУДА СА ВАРИЈАНТАМА</w:t>
      </w:r>
    </w:p>
    <w:p w:rsidR="001619E7" w:rsidRPr="002626CA" w:rsidRDefault="001619E7">
      <w:pPr>
        <w:jc w:val="both"/>
        <w:rPr>
          <w:bCs/>
          <w:iCs/>
          <w:lang w:val="ru-RU"/>
        </w:rPr>
      </w:pPr>
    </w:p>
    <w:p w:rsidR="001619E7" w:rsidRPr="002626CA" w:rsidRDefault="001619E7" w:rsidP="00A22073">
      <w:pPr>
        <w:jc w:val="both"/>
        <w:outlineLvl w:val="0"/>
        <w:rPr>
          <w:b/>
          <w:bCs/>
          <w:i/>
          <w:iCs/>
          <w:lang w:val="ru-RU"/>
        </w:rPr>
      </w:pPr>
      <w:r w:rsidRPr="002626CA">
        <w:rPr>
          <w:bCs/>
          <w:iCs/>
          <w:lang w:val="ru-RU"/>
        </w:rPr>
        <w:t>Подношење понуде са варијантама није дозвољено.</w:t>
      </w:r>
    </w:p>
    <w:p w:rsidR="001619E7" w:rsidRPr="002626CA" w:rsidRDefault="001619E7">
      <w:pPr>
        <w:jc w:val="both"/>
        <w:rPr>
          <w:b/>
          <w:bCs/>
          <w:i/>
          <w:iCs/>
          <w:lang w:val="ru-RU"/>
        </w:rPr>
      </w:pPr>
    </w:p>
    <w:p w:rsidR="001619E7" w:rsidRPr="002626CA" w:rsidRDefault="001619E7">
      <w:pPr>
        <w:jc w:val="both"/>
        <w:rPr>
          <w:lang w:val="ru-RU"/>
        </w:rPr>
      </w:pPr>
      <w:r w:rsidRPr="002626CA">
        <w:rPr>
          <w:b/>
          <w:bCs/>
          <w:i/>
          <w:iCs/>
          <w:lang w:val="ru-RU"/>
        </w:rPr>
        <w:t xml:space="preserve">5. </w:t>
      </w:r>
      <w:r w:rsidRPr="002626CA">
        <w:rPr>
          <w:b/>
          <w:i/>
          <w:iCs/>
          <w:lang w:val="ru-RU"/>
        </w:rPr>
        <w:t>НАЧИН ИЗМЕНЕ, ДОПУНЕ И ОПОЗИВА ПОНУДЕ</w:t>
      </w:r>
    </w:p>
    <w:p w:rsidR="001619E7" w:rsidRPr="002626CA" w:rsidRDefault="001619E7">
      <w:pPr>
        <w:jc w:val="both"/>
        <w:rPr>
          <w:lang w:val="ru-RU"/>
        </w:rPr>
      </w:pPr>
    </w:p>
    <w:p w:rsidR="001619E7" w:rsidRPr="002626CA" w:rsidRDefault="001619E7">
      <w:pPr>
        <w:jc w:val="both"/>
        <w:rPr>
          <w:lang w:val="ru-RU"/>
        </w:rPr>
      </w:pPr>
      <w:r w:rsidRPr="002626CA">
        <w:rPr>
          <w:lang w:val="ru-RU"/>
        </w:rPr>
        <w:t>У року за подношење понуде понуђач може да измени, допуни или опозове своју понуду на начин који је одређен за подношење понуде.</w:t>
      </w:r>
    </w:p>
    <w:p w:rsidR="001619E7" w:rsidRPr="002626CA" w:rsidRDefault="001619E7">
      <w:pPr>
        <w:jc w:val="both"/>
        <w:rPr>
          <w:rFonts w:eastAsia="TimesNewRomanPSMT"/>
          <w:bCs/>
          <w:iCs/>
          <w:lang w:val="ru-RU"/>
        </w:rPr>
      </w:pPr>
      <w:r w:rsidRPr="002626CA">
        <w:rPr>
          <w:lang w:val="ru-RU"/>
        </w:rPr>
        <w:t xml:space="preserve">Понуђач је дужан да јасно назначи који део понуде мења односно која документа накнадно доставља. </w:t>
      </w:r>
    </w:p>
    <w:p w:rsidR="001619E7" w:rsidRPr="002626CA" w:rsidRDefault="001619E7">
      <w:pPr>
        <w:jc w:val="both"/>
        <w:rPr>
          <w:rFonts w:eastAsia="TimesNewRomanPSMT"/>
          <w:bCs/>
          <w:iCs/>
          <w:lang w:val="ru-RU"/>
        </w:rPr>
      </w:pPr>
      <w:r w:rsidRPr="002626CA">
        <w:rPr>
          <w:rFonts w:eastAsia="TimesNewRomanPSMT"/>
          <w:bCs/>
          <w:iCs/>
          <w:lang w:val="ru-RU"/>
        </w:rPr>
        <w:t xml:space="preserve">Измену, допуну или опозив понуде треба доставити на адресу: </w:t>
      </w:r>
      <w:r w:rsidR="0042384A" w:rsidRPr="002626CA">
        <w:rPr>
          <w:rFonts w:eastAsia="TimesNewRomanPSMT"/>
          <w:bCs/>
          <w:lang w:val="sr-Cyrl-CS"/>
        </w:rPr>
        <w:t>Управа царина, Булевар Зорана Ђинђића 155а, Нови Београд</w:t>
      </w:r>
      <w:r w:rsidRPr="002626CA">
        <w:rPr>
          <w:i/>
          <w:iCs/>
          <w:lang w:val="ru-RU"/>
        </w:rPr>
        <w:t xml:space="preserve">, </w:t>
      </w:r>
      <w:r w:rsidRPr="002626CA">
        <w:rPr>
          <w:rFonts w:eastAsia="TimesNewRomanPSMT"/>
          <w:bCs/>
          <w:iCs/>
          <w:color w:val="FF0000"/>
          <w:lang w:val="ru-RU"/>
        </w:rPr>
        <w:t xml:space="preserve"> </w:t>
      </w:r>
      <w:r w:rsidRPr="002626CA">
        <w:rPr>
          <w:rFonts w:eastAsia="TimesNewRomanPSMT"/>
          <w:bCs/>
          <w:iCs/>
          <w:lang w:val="ru-RU"/>
        </w:rPr>
        <w:t>са назнаком:</w:t>
      </w:r>
    </w:p>
    <w:p w:rsidR="001619E7" w:rsidRPr="002626CA" w:rsidRDefault="001619E7">
      <w:pPr>
        <w:jc w:val="both"/>
        <w:rPr>
          <w:rFonts w:eastAsia="TimesNewRomanPSMT"/>
          <w:bCs/>
          <w:iCs/>
          <w:lang w:val="ru-RU"/>
        </w:rPr>
      </w:pPr>
      <w:r w:rsidRPr="002626CA">
        <w:rPr>
          <w:rFonts w:eastAsia="TimesNewRomanPSMT"/>
          <w:bCs/>
          <w:iCs/>
          <w:lang w:val="ru-RU"/>
        </w:rPr>
        <w:t>„</w:t>
      </w:r>
      <w:r w:rsidRPr="002626CA">
        <w:rPr>
          <w:rFonts w:eastAsia="TimesNewRomanPSMT"/>
          <w:b/>
          <w:bCs/>
          <w:iCs/>
          <w:lang w:val="ru-RU"/>
        </w:rPr>
        <w:t>Измена понуде</w:t>
      </w:r>
      <w:r w:rsidRPr="002626CA">
        <w:rPr>
          <w:rFonts w:eastAsia="TimesNewRomanPS-BoldMT"/>
          <w:b/>
          <w:bCs/>
          <w:lang w:val="ru-RU"/>
        </w:rPr>
        <w:t xml:space="preserve"> за јавну набавку</w:t>
      </w:r>
      <w:r w:rsidR="0042384A" w:rsidRPr="002626CA">
        <w:rPr>
          <w:rFonts w:eastAsia="TimesNewRomanPS-BoldMT"/>
          <w:b/>
          <w:bCs/>
          <w:lang w:val="sr-Cyrl-CS"/>
        </w:rPr>
        <w:t xml:space="preserve"> услуга</w:t>
      </w:r>
      <w:r w:rsidRPr="002626CA">
        <w:rPr>
          <w:lang w:val="ru-RU"/>
        </w:rPr>
        <w:t xml:space="preserve"> </w:t>
      </w:r>
      <w:r w:rsidRPr="002626CA">
        <w:rPr>
          <w:b/>
          <w:lang w:val="ru-RU"/>
        </w:rPr>
        <w:t>–</w:t>
      </w:r>
      <w:r w:rsidRPr="002626CA">
        <w:rPr>
          <w:lang w:val="ru-RU"/>
        </w:rPr>
        <w:t xml:space="preserve"> </w:t>
      </w:r>
      <w:r w:rsidR="00191943" w:rsidRPr="002626CA">
        <w:rPr>
          <w:b/>
          <w:lang w:val="sr-Cyrl-CS"/>
        </w:rPr>
        <w:t xml:space="preserve">поправка и </w:t>
      </w:r>
      <w:r w:rsidR="0042384A" w:rsidRPr="002626CA">
        <w:rPr>
          <w:b/>
          <w:bCs/>
          <w:lang w:val="sr-Cyrl-CS"/>
        </w:rPr>
        <w:t xml:space="preserve">одржавање </w:t>
      </w:r>
      <w:r w:rsidR="00191943" w:rsidRPr="002626CA">
        <w:rPr>
          <w:b/>
          <w:bCs/>
          <w:lang w:val="sr-Cyrl-CS"/>
        </w:rPr>
        <w:t xml:space="preserve">персоналних </w:t>
      </w:r>
      <w:r w:rsidR="00C212BB" w:rsidRPr="002626CA">
        <w:rPr>
          <w:b/>
          <w:bCs/>
          <w:lang w:val="sr-Cyrl-CS"/>
        </w:rPr>
        <w:t>рачунар</w:t>
      </w:r>
      <w:r w:rsidR="00191943" w:rsidRPr="002626CA">
        <w:rPr>
          <w:b/>
          <w:bCs/>
          <w:lang w:val="sr-Cyrl-CS"/>
        </w:rPr>
        <w:t>а</w:t>
      </w:r>
      <w:r w:rsidRPr="002626CA">
        <w:rPr>
          <w:b/>
          <w:lang w:val="ru-RU"/>
        </w:rPr>
        <w:t>,</w:t>
      </w:r>
      <w:r w:rsidRPr="002626CA">
        <w:rPr>
          <w:rFonts w:eastAsia="TimesNewRomanPS-BoldMT"/>
          <w:b/>
          <w:bCs/>
          <w:color w:val="002060"/>
          <w:lang w:val="ru-RU"/>
        </w:rPr>
        <w:t xml:space="preserve"> </w:t>
      </w:r>
      <w:r w:rsidRPr="002626CA">
        <w:rPr>
          <w:rFonts w:eastAsia="TimesNewRomanPS-BoldMT"/>
          <w:b/>
          <w:bCs/>
          <w:lang w:val="ru-RU"/>
        </w:rPr>
        <w:t>ЈН бр.</w:t>
      </w:r>
      <w:r w:rsidR="002C3903" w:rsidRPr="002626CA">
        <w:rPr>
          <w:rFonts w:eastAsia="TimesNewRomanPS-BoldMT"/>
          <w:b/>
          <w:bCs/>
          <w:lang w:val="sr-Cyrl-CS"/>
        </w:rPr>
        <w:t xml:space="preserve"> НВВ 74</w:t>
      </w:r>
      <w:r w:rsidR="0042384A" w:rsidRPr="002626CA">
        <w:rPr>
          <w:rFonts w:eastAsia="TimesNewRomanPS-BoldMT"/>
          <w:b/>
          <w:bCs/>
          <w:lang w:val="sr-Cyrl-CS"/>
        </w:rPr>
        <w:t>/13</w:t>
      </w:r>
      <w:r w:rsidRPr="002626CA">
        <w:rPr>
          <w:rFonts w:eastAsia="TimesNewRomanPS-BoldMT"/>
          <w:b/>
          <w:bCs/>
          <w:lang w:val="ru-RU"/>
        </w:rPr>
        <w:t xml:space="preserve"> </w:t>
      </w:r>
      <w:r w:rsidRPr="002626CA">
        <w:rPr>
          <w:rFonts w:eastAsia="TimesNewRomanPSMT"/>
          <w:b/>
          <w:bCs/>
          <w:lang w:val="ru-RU"/>
        </w:rPr>
        <w:t xml:space="preserve">- </w:t>
      </w:r>
      <w:r w:rsidRPr="002626CA">
        <w:rPr>
          <w:rFonts w:eastAsia="TimesNewRomanPS-BoldMT"/>
          <w:b/>
          <w:bCs/>
          <w:lang w:val="ru-RU"/>
        </w:rPr>
        <w:t>НЕ ОТВАРАТИ”</w:t>
      </w:r>
      <w:r w:rsidRPr="002626CA">
        <w:rPr>
          <w:rFonts w:eastAsia="TimesNewRomanPSMT"/>
          <w:bCs/>
          <w:iCs/>
          <w:lang w:val="ru-RU"/>
        </w:rPr>
        <w:t xml:space="preserve"> или</w:t>
      </w:r>
    </w:p>
    <w:p w:rsidR="001619E7" w:rsidRPr="002626CA" w:rsidRDefault="001619E7">
      <w:pPr>
        <w:jc w:val="both"/>
        <w:rPr>
          <w:rFonts w:eastAsia="TimesNewRomanPSMT"/>
          <w:bCs/>
          <w:iCs/>
          <w:lang w:val="ru-RU"/>
        </w:rPr>
      </w:pPr>
      <w:r w:rsidRPr="002626CA">
        <w:rPr>
          <w:rFonts w:eastAsia="TimesNewRomanPSMT"/>
          <w:bCs/>
          <w:iCs/>
          <w:lang w:val="ru-RU"/>
        </w:rPr>
        <w:t>„</w:t>
      </w:r>
      <w:r w:rsidRPr="002626CA">
        <w:rPr>
          <w:rFonts w:eastAsia="TimesNewRomanPSMT"/>
          <w:b/>
          <w:bCs/>
          <w:iCs/>
          <w:lang w:val="ru-RU"/>
        </w:rPr>
        <w:t>Допуна понуде</w:t>
      </w:r>
      <w:r w:rsidRPr="002626CA">
        <w:rPr>
          <w:rFonts w:eastAsia="TimesNewRomanPSMT"/>
          <w:bCs/>
          <w:iCs/>
          <w:lang w:val="ru-RU"/>
        </w:rPr>
        <w:t xml:space="preserve"> </w:t>
      </w:r>
      <w:r w:rsidRPr="002626CA">
        <w:rPr>
          <w:rFonts w:eastAsia="TimesNewRomanPS-BoldMT"/>
          <w:b/>
          <w:bCs/>
          <w:lang w:val="ru-RU"/>
        </w:rPr>
        <w:t>за јавну набавку</w:t>
      </w:r>
      <w:r w:rsidRPr="002626CA">
        <w:rPr>
          <w:lang w:val="ru-RU"/>
        </w:rPr>
        <w:t xml:space="preserve"> </w:t>
      </w:r>
      <w:r w:rsidR="0042384A" w:rsidRPr="002626CA">
        <w:rPr>
          <w:rFonts w:eastAsia="TimesNewRomanPS-BoldMT"/>
          <w:b/>
          <w:bCs/>
          <w:lang w:val="sr-Cyrl-CS"/>
        </w:rPr>
        <w:t>услуга</w:t>
      </w:r>
      <w:r w:rsidR="0042384A" w:rsidRPr="002626CA">
        <w:rPr>
          <w:lang w:val="ru-RU"/>
        </w:rPr>
        <w:t xml:space="preserve"> </w:t>
      </w:r>
      <w:r w:rsidR="0042384A" w:rsidRPr="002626CA">
        <w:rPr>
          <w:b/>
          <w:lang w:val="ru-RU"/>
        </w:rPr>
        <w:t>–</w:t>
      </w:r>
      <w:r w:rsidR="0042384A" w:rsidRPr="002626CA">
        <w:rPr>
          <w:lang w:val="ru-RU"/>
        </w:rPr>
        <w:t xml:space="preserve"> </w:t>
      </w:r>
      <w:r w:rsidR="00191943" w:rsidRPr="002626CA">
        <w:rPr>
          <w:b/>
          <w:lang w:val="sr-Cyrl-CS"/>
        </w:rPr>
        <w:t xml:space="preserve">поправка и </w:t>
      </w:r>
      <w:r w:rsidR="00191943" w:rsidRPr="002626CA">
        <w:rPr>
          <w:b/>
          <w:bCs/>
          <w:lang w:val="sr-Cyrl-CS"/>
        </w:rPr>
        <w:t>одржавање персоналних рачунара</w:t>
      </w:r>
      <w:r w:rsidR="00191943" w:rsidRPr="002626CA">
        <w:rPr>
          <w:b/>
          <w:lang w:val="ru-RU"/>
        </w:rPr>
        <w:t>,</w:t>
      </w:r>
      <w:r w:rsidR="00191943" w:rsidRPr="002626CA">
        <w:rPr>
          <w:rFonts w:eastAsia="TimesNewRomanPS-BoldMT"/>
          <w:b/>
          <w:bCs/>
          <w:color w:val="002060"/>
          <w:lang w:val="ru-RU"/>
        </w:rPr>
        <w:t xml:space="preserve"> </w:t>
      </w:r>
      <w:r w:rsidR="00191943" w:rsidRPr="002626CA">
        <w:rPr>
          <w:rFonts w:eastAsia="TimesNewRomanPS-BoldMT"/>
          <w:b/>
          <w:bCs/>
          <w:lang w:val="ru-RU"/>
        </w:rPr>
        <w:t>ЈН бр.</w:t>
      </w:r>
      <w:r w:rsidR="002C3903" w:rsidRPr="002626CA">
        <w:rPr>
          <w:rFonts w:eastAsia="TimesNewRomanPS-BoldMT"/>
          <w:b/>
          <w:bCs/>
          <w:lang w:val="sr-Cyrl-CS"/>
        </w:rPr>
        <w:t xml:space="preserve"> НВВ 74</w:t>
      </w:r>
      <w:r w:rsidR="00191943" w:rsidRPr="002626CA">
        <w:rPr>
          <w:rFonts w:eastAsia="TimesNewRomanPS-BoldMT"/>
          <w:b/>
          <w:bCs/>
          <w:lang w:val="sr-Cyrl-CS"/>
        </w:rPr>
        <w:t>/13</w:t>
      </w:r>
      <w:r w:rsidRPr="002626CA">
        <w:rPr>
          <w:rFonts w:eastAsia="TimesNewRomanPS-BoldMT"/>
          <w:b/>
          <w:bCs/>
          <w:lang w:val="ru-RU"/>
        </w:rPr>
        <w:t xml:space="preserve"> </w:t>
      </w:r>
      <w:r w:rsidRPr="002626CA">
        <w:rPr>
          <w:rFonts w:eastAsia="TimesNewRomanPSMT"/>
          <w:b/>
          <w:bCs/>
          <w:lang w:val="ru-RU"/>
        </w:rPr>
        <w:t xml:space="preserve">- </w:t>
      </w:r>
      <w:r w:rsidRPr="002626CA">
        <w:rPr>
          <w:rFonts w:eastAsia="TimesNewRomanPS-BoldMT"/>
          <w:b/>
          <w:bCs/>
          <w:lang w:val="ru-RU"/>
        </w:rPr>
        <w:t>НЕ ОТВАРАТИ”</w:t>
      </w:r>
      <w:r w:rsidRPr="002626CA">
        <w:rPr>
          <w:rFonts w:eastAsia="TimesNewRomanPSMT"/>
          <w:bCs/>
          <w:iCs/>
          <w:lang w:val="ru-RU"/>
        </w:rPr>
        <w:t xml:space="preserve"> или</w:t>
      </w:r>
    </w:p>
    <w:p w:rsidR="001619E7" w:rsidRPr="002626CA" w:rsidRDefault="001619E7">
      <w:pPr>
        <w:jc w:val="both"/>
        <w:rPr>
          <w:rFonts w:eastAsia="TimesNewRomanPSMT"/>
          <w:bCs/>
          <w:iCs/>
          <w:lang w:val="ru-RU"/>
        </w:rPr>
      </w:pPr>
      <w:r w:rsidRPr="002626CA">
        <w:rPr>
          <w:rFonts w:eastAsia="TimesNewRomanPSMT"/>
          <w:bCs/>
          <w:iCs/>
          <w:lang w:val="ru-RU"/>
        </w:rPr>
        <w:t>„</w:t>
      </w:r>
      <w:r w:rsidRPr="002626CA">
        <w:rPr>
          <w:rFonts w:eastAsia="TimesNewRomanPSMT"/>
          <w:b/>
          <w:bCs/>
          <w:iCs/>
          <w:lang w:val="ru-RU"/>
        </w:rPr>
        <w:t>Опозив понуде</w:t>
      </w:r>
      <w:r w:rsidRPr="002626CA">
        <w:rPr>
          <w:rFonts w:eastAsia="TimesNewRomanPSMT"/>
          <w:bCs/>
          <w:iCs/>
          <w:lang w:val="ru-RU"/>
        </w:rPr>
        <w:t xml:space="preserve"> </w:t>
      </w:r>
      <w:r w:rsidR="001C2947" w:rsidRPr="002626CA">
        <w:rPr>
          <w:rFonts w:eastAsia="TimesNewRomanPS-BoldMT"/>
          <w:b/>
          <w:bCs/>
          <w:lang w:val="ru-RU"/>
        </w:rPr>
        <w:t>за</w:t>
      </w:r>
      <w:r w:rsidRPr="002626CA">
        <w:rPr>
          <w:rFonts w:eastAsia="TimesNewRomanPS-BoldMT"/>
          <w:b/>
          <w:bCs/>
          <w:lang w:val="ru-RU"/>
        </w:rPr>
        <w:t xml:space="preserve"> јавну набавку</w:t>
      </w:r>
      <w:r w:rsidRPr="002626CA">
        <w:rPr>
          <w:lang w:val="ru-RU"/>
        </w:rPr>
        <w:t xml:space="preserve"> </w:t>
      </w:r>
      <w:r w:rsidR="0042384A" w:rsidRPr="002626CA">
        <w:rPr>
          <w:rFonts w:eastAsia="TimesNewRomanPS-BoldMT"/>
          <w:b/>
          <w:bCs/>
          <w:lang w:val="sr-Cyrl-CS"/>
        </w:rPr>
        <w:t>услуга</w:t>
      </w:r>
      <w:r w:rsidR="0042384A" w:rsidRPr="002626CA">
        <w:rPr>
          <w:lang w:val="ru-RU"/>
        </w:rPr>
        <w:t xml:space="preserve"> </w:t>
      </w:r>
      <w:r w:rsidR="0042384A" w:rsidRPr="002626CA">
        <w:rPr>
          <w:b/>
          <w:lang w:val="ru-RU"/>
        </w:rPr>
        <w:t>–</w:t>
      </w:r>
      <w:r w:rsidR="0042384A" w:rsidRPr="002626CA">
        <w:rPr>
          <w:lang w:val="ru-RU"/>
        </w:rPr>
        <w:t xml:space="preserve"> </w:t>
      </w:r>
      <w:r w:rsidR="00191943" w:rsidRPr="002626CA">
        <w:rPr>
          <w:b/>
          <w:lang w:val="sr-Cyrl-CS"/>
        </w:rPr>
        <w:t xml:space="preserve">поправка и </w:t>
      </w:r>
      <w:r w:rsidR="00191943" w:rsidRPr="002626CA">
        <w:rPr>
          <w:b/>
          <w:bCs/>
          <w:lang w:val="sr-Cyrl-CS"/>
        </w:rPr>
        <w:t>одржавање персоналних рачунара</w:t>
      </w:r>
      <w:r w:rsidR="00191943" w:rsidRPr="002626CA">
        <w:rPr>
          <w:b/>
          <w:lang w:val="ru-RU"/>
        </w:rPr>
        <w:t>,</w:t>
      </w:r>
      <w:r w:rsidR="00191943" w:rsidRPr="002626CA">
        <w:rPr>
          <w:rFonts w:eastAsia="TimesNewRomanPS-BoldMT"/>
          <w:b/>
          <w:bCs/>
          <w:color w:val="002060"/>
          <w:lang w:val="ru-RU"/>
        </w:rPr>
        <w:t xml:space="preserve"> </w:t>
      </w:r>
      <w:r w:rsidR="00191943" w:rsidRPr="002626CA">
        <w:rPr>
          <w:rFonts w:eastAsia="TimesNewRomanPS-BoldMT"/>
          <w:b/>
          <w:bCs/>
          <w:lang w:val="ru-RU"/>
        </w:rPr>
        <w:t>ЈН бр.</w:t>
      </w:r>
      <w:r w:rsidR="002C3903" w:rsidRPr="002626CA">
        <w:rPr>
          <w:rFonts w:eastAsia="TimesNewRomanPS-BoldMT"/>
          <w:b/>
          <w:bCs/>
          <w:lang w:val="sr-Cyrl-CS"/>
        </w:rPr>
        <w:t xml:space="preserve"> НВВ 74</w:t>
      </w:r>
      <w:r w:rsidR="00191943" w:rsidRPr="002626CA">
        <w:rPr>
          <w:rFonts w:eastAsia="TimesNewRomanPS-BoldMT"/>
          <w:b/>
          <w:bCs/>
          <w:lang w:val="sr-Cyrl-CS"/>
        </w:rPr>
        <w:t>/13</w:t>
      </w:r>
      <w:r w:rsidRPr="002626CA">
        <w:rPr>
          <w:rFonts w:eastAsia="TimesNewRomanPS-BoldMT"/>
          <w:b/>
          <w:bCs/>
          <w:lang w:val="ru-RU"/>
        </w:rPr>
        <w:t xml:space="preserve"> </w:t>
      </w:r>
      <w:r w:rsidRPr="002626CA">
        <w:rPr>
          <w:rFonts w:eastAsia="TimesNewRomanPSMT"/>
          <w:b/>
          <w:bCs/>
          <w:lang w:val="ru-RU"/>
        </w:rPr>
        <w:t xml:space="preserve">- </w:t>
      </w:r>
      <w:r w:rsidRPr="002626CA">
        <w:rPr>
          <w:rFonts w:eastAsia="TimesNewRomanPS-BoldMT"/>
          <w:b/>
          <w:bCs/>
          <w:lang w:val="ru-RU"/>
        </w:rPr>
        <w:t xml:space="preserve">НЕ ОТВАРАТИ” </w:t>
      </w:r>
      <w:r w:rsidRPr="002626CA">
        <w:rPr>
          <w:rFonts w:eastAsia="TimesNewRomanPS-BoldMT"/>
          <w:bCs/>
          <w:lang w:val="ru-RU"/>
        </w:rPr>
        <w:t xml:space="preserve"> или</w:t>
      </w:r>
    </w:p>
    <w:p w:rsidR="001619E7" w:rsidRPr="002626CA" w:rsidRDefault="001619E7">
      <w:pPr>
        <w:jc w:val="both"/>
        <w:rPr>
          <w:rFonts w:eastAsia="TimesNewRomanPSMT"/>
          <w:bCs/>
          <w:lang w:val="ru-RU"/>
        </w:rPr>
      </w:pPr>
      <w:r w:rsidRPr="002626CA">
        <w:rPr>
          <w:rFonts w:eastAsia="TimesNewRomanPSMT"/>
          <w:bCs/>
          <w:iCs/>
          <w:lang w:val="ru-RU"/>
        </w:rPr>
        <w:lastRenderedPageBreak/>
        <w:t>„</w:t>
      </w:r>
      <w:r w:rsidRPr="002626CA">
        <w:rPr>
          <w:rFonts w:eastAsia="TimesNewRomanPSMT"/>
          <w:b/>
          <w:bCs/>
          <w:iCs/>
          <w:lang w:val="ru-RU"/>
        </w:rPr>
        <w:t>Измена и допуна понуде</w:t>
      </w:r>
      <w:r w:rsidRPr="002626CA">
        <w:rPr>
          <w:rFonts w:eastAsia="TimesNewRomanPS-BoldMT"/>
          <w:b/>
          <w:bCs/>
          <w:lang w:val="ru-RU"/>
        </w:rPr>
        <w:t xml:space="preserve"> за јавну набавку</w:t>
      </w:r>
      <w:r w:rsidRPr="002626CA">
        <w:rPr>
          <w:lang w:val="ru-RU"/>
        </w:rPr>
        <w:t xml:space="preserve"> </w:t>
      </w:r>
      <w:r w:rsidR="002B719C" w:rsidRPr="002626CA">
        <w:rPr>
          <w:rFonts w:eastAsia="TimesNewRomanPS-BoldMT"/>
          <w:b/>
          <w:bCs/>
          <w:lang w:val="sr-Cyrl-CS"/>
        </w:rPr>
        <w:t>услуга</w:t>
      </w:r>
      <w:r w:rsidR="002B719C" w:rsidRPr="002626CA">
        <w:rPr>
          <w:lang w:val="ru-RU"/>
        </w:rPr>
        <w:t xml:space="preserve"> </w:t>
      </w:r>
      <w:r w:rsidR="002B719C" w:rsidRPr="002626CA">
        <w:rPr>
          <w:b/>
          <w:lang w:val="ru-RU"/>
        </w:rPr>
        <w:t>–</w:t>
      </w:r>
      <w:r w:rsidR="002B719C" w:rsidRPr="002626CA">
        <w:rPr>
          <w:lang w:val="ru-RU"/>
        </w:rPr>
        <w:t xml:space="preserve"> </w:t>
      </w:r>
      <w:r w:rsidR="00191943" w:rsidRPr="002626CA">
        <w:rPr>
          <w:b/>
          <w:lang w:val="sr-Cyrl-CS"/>
        </w:rPr>
        <w:t xml:space="preserve">поправка и </w:t>
      </w:r>
      <w:r w:rsidR="00191943" w:rsidRPr="002626CA">
        <w:rPr>
          <w:b/>
          <w:bCs/>
          <w:lang w:val="sr-Cyrl-CS"/>
        </w:rPr>
        <w:t>одржавање персоналних рачунара</w:t>
      </w:r>
      <w:r w:rsidR="00191943" w:rsidRPr="002626CA">
        <w:rPr>
          <w:b/>
          <w:lang w:val="ru-RU"/>
        </w:rPr>
        <w:t>,</w:t>
      </w:r>
      <w:r w:rsidR="00191943" w:rsidRPr="002626CA">
        <w:rPr>
          <w:rFonts w:eastAsia="TimesNewRomanPS-BoldMT"/>
          <w:b/>
          <w:bCs/>
          <w:color w:val="002060"/>
          <w:lang w:val="ru-RU"/>
        </w:rPr>
        <w:t xml:space="preserve"> </w:t>
      </w:r>
      <w:r w:rsidR="00191943" w:rsidRPr="002626CA">
        <w:rPr>
          <w:rFonts w:eastAsia="TimesNewRomanPS-BoldMT"/>
          <w:b/>
          <w:bCs/>
          <w:lang w:val="ru-RU"/>
        </w:rPr>
        <w:t>ЈН бр.</w:t>
      </w:r>
      <w:r w:rsidR="002C3903" w:rsidRPr="002626CA">
        <w:rPr>
          <w:rFonts w:eastAsia="TimesNewRomanPS-BoldMT"/>
          <w:b/>
          <w:bCs/>
          <w:lang w:val="sr-Cyrl-CS"/>
        </w:rPr>
        <w:t xml:space="preserve"> НВВ 74</w:t>
      </w:r>
      <w:r w:rsidR="00191943" w:rsidRPr="002626CA">
        <w:rPr>
          <w:rFonts w:eastAsia="TimesNewRomanPS-BoldMT"/>
          <w:b/>
          <w:bCs/>
          <w:lang w:val="sr-Cyrl-CS"/>
        </w:rPr>
        <w:t>/13</w:t>
      </w:r>
      <w:r w:rsidRPr="002626CA">
        <w:rPr>
          <w:rFonts w:eastAsia="TimesNewRomanPS-BoldMT"/>
          <w:b/>
          <w:bCs/>
          <w:lang w:val="ru-RU"/>
        </w:rPr>
        <w:t xml:space="preserve"> </w:t>
      </w:r>
      <w:r w:rsidRPr="002626CA">
        <w:rPr>
          <w:rFonts w:eastAsia="TimesNewRomanPSMT"/>
          <w:b/>
          <w:bCs/>
          <w:lang w:val="ru-RU"/>
        </w:rPr>
        <w:t xml:space="preserve">- </w:t>
      </w:r>
      <w:r w:rsidRPr="002626CA">
        <w:rPr>
          <w:rFonts w:eastAsia="TimesNewRomanPS-BoldMT"/>
          <w:b/>
          <w:bCs/>
          <w:lang w:val="ru-RU"/>
        </w:rPr>
        <w:t>НЕ ОТВАРАТИ”.</w:t>
      </w:r>
    </w:p>
    <w:p w:rsidR="00992EB7" w:rsidRPr="002626CA" w:rsidRDefault="00992EB7" w:rsidP="00992EB7">
      <w:pPr>
        <w:jc w:val="both"/>
        <w:rPr>
          <w:rFonts w:eastAsia="TimesNewRomanPSMT"/>
          <w:bCs/>
          <w:lang w:val="ru-RU"/>
        </w:rPr>
      </w:pPr>
      <w:r w:rsidRPr="002626CA">
        <w:rPr>
          <w:rFonts w:eastAsia="TimesNewRomanPSMT"/>
          <w:bCs/>
          <w:lang w:val="ru-RU"/>
        </w:rPr>
        <w:t>На ковер</w:t>
      </w:r>
      <w:r w:rsidRPr="002626CA">
        <w:rPr>
          <w:rFonts w:eastAsia="TimesNewRomanPSMT"/>
          <w:bCs/>
        </w:rPr>
        <w:t>a</w:t>
      </w:r>
      <w:r w:rsidRPr="002626CA">
        <w:rPr>
          <w:rFonts w:eastAsia="TimesNewRomanPSMT"/>
          <w:bCs/>
          <w:lang w:val="ru-RU"/>
        </w:rPr>
        <w:t xml:space="preserve">т или на кутији </w:t>
      </w:r>
      <w:r w:rsidRPr="002626CA">
        <w:rPr>
          <w:rFonts w:eastAsia="TimesNewRomanPSMT"/>
          <w:bCs/>
          <w:lang w:val="sr-Cyrl-CS"/>
        </w:rPr>
        <w:t xml:space="preserve">залепити попуњен, потписан и оверен печатом Прилог </w:t>
      </w:r>
      <w:r w:rsidR="00396921" w:rsidRPr="002626CA">
        <w:rPr>
          <w:rFonts w:eastAsia="TimesNewRomanPSMT"/>
          <w:bCs/>
          <w:lang w:val="sr-Cyrl-CS"/>
        </w:rPr>
        <w:t>(</w:t>
      </w:r>
      <w:r w:rsidRPr="002626CA">
        <w:rPr>
          <w:rFonts w:eastAsia="TimesNewRomanPSMT"/>
          <w:bCs/>
          <w:lang w:val="sr-Cyrl-CS"/>
        </w:rPr>
        <w:t>поглављ</w:t>
      </w:r>
      <w:r w:rsidR="00396921" w:rsidRPr="002626CA">
        <w:rPr>
          <w:rFonts w:eastAsia="TimesNewRomanPSMT"/>
          <w:bCs/>
          <w:lang w:val="sr-Cyrl-CS"/>
        </w:rPr>
        <w:t>е</w:t>
      </w:r>
      <w:r w:rsidRPr="002626CA">
        <w:rPr>
          <w:rFonts w:eastAsia="TimesNewRomanPSMT"/>
          <w:bCs/>
          <w:lang w:val="sr-Cyrl-CS"/>
        </w:rPr>
        <w:t xml:space="preserve"> </w:t>
      </w:r>
      <w:r w:rsidRPr="002626CA">
        <w:rPr>
          <w:rFonts w:eastAsia="TimesNewRomanPSMT"/>
          <w:b/>
          <w:bCs/>
          <w:lang w:val="sr-Latn-CS"/>
        </w:rPr>
        <w:t>XV</w:t>
      </w:r>
      <w:r w:rsidR="00396921" w:rsidRPr="002626CA">
        <w:rPr>
          <w:rFonts w:eastAsia="TimesNewRomanPSMT"/>
          <w:bCs/>
          <w:lang w:val="sr-Cyrl-CS"/>
        </w:rPr>
        <w:t>)</w:t>
      </w:r>
      <w:r w:rsidRPr="002626CA">
        <w:rPr>
          <w:rFonts w:eastAsia="TimesNewRomanPSMT"/>
          <w:bCs/>
          <w:lang w:val="sr-Latn-CS"/>
        </w:rPr>
        <w:t xml:space="preserve"> </w:t>
      </w:r>
      <w:r w:rsidRPr="002626CA">
        <w:rPr>
          <w:rFonts w:eastAsia="TimesNewRomanPSMT"/>
          <w:bCs/>
          <w:lang w:val="sr-Cyrl-CS"/>
        </w:rPr>
        <w:t>ове конкурсне документације</w:t>
      </w:r>
      <w:r w:rsidRPr="002626CA">
        <w:rPr>
          <w:rFonts w:eastAsia="TimesNewRomanPSMT"/>
          <w:bCs/>
          <w:lang w:val="ru-RU"/>
        </w:rPr>
        <w:t xml:space="preserve">. </w:t>
      </w:r>
    </w:p>
    <w:p w:rsidR="00992EB7" w:rsidRPr="002626CA" w:rsidRDefault="00992EB7" w:rsidP="00992EB7">
      <w:pPr>
        <w:jc w:val="both"/>
        <w:rPr>
          <w:rFonts w:eastAsia="TimesNewRomanPSMT"/>
          <w:bCs/>
          <w:lang w:val="ru-RU"/>
        </w:rPr>
      </w:pPr>
      <w:r w:rsidRPr="002626CA">
        <w:rPr>
          <w:rFonts w:eastAsia="TimesNewRomanPSMT"/>
          <w:bCs/>
          <w:lang w:val="ru-RU"/>
        </w:rPr>
        <w:t xml:space="preserve">У случају да понуду подноси група понуђача, на </w:t>
      </w:r>
      <w:r w:rsidRPr="002626CA">
        <w:rPr>
          <w:rFonts w:eastAsia="TimesNewRomanPSMT"/>
          <w:bCs/>
          <w:lang w:val="sr-Cyrl-CS"/>
        </w:rPr>
        <w:t xml:space="preserve">Прилогу </w:t>
      </w:r>
      <w:r w:rsidR="00B82F8E" w:rsidRPr="002626CA">
        <w:rPr>
          <w:rFonts w:eastAsia="TimesNewRomanPSMT"/>
          <w:bCs/>
          <w:lang w:val="sr-Cyrl-CS"/>
        </w:rPr>
        <w:t>(</w:t>
      </w:r>
      <w:r w:rsidRPr="002626CA">
        <w:rPr>
          <w:rFonts w:eastAsia="TimesNewRomanPSMT"/>
          <w:bCs/>
          <w:lang w:val="sr-Cyrl-CS"/>
        </w:rPr>
        <w:t>поглављ</w:t>
      </w:r>
      <w:r w:rsidR="00B82F8E" w:rsidRPr="002626CA">
        <w:rPr>
          <w:rFonts w:eastAsia="TimesNewRomanPSMT"/>
          <w:bCs/>
          <w:lang w:val="sr-Cyrl-CS"/>
        </w:rPr>
        <w:t>е</w:t>
      </w:r>
      <w:r w:rsidRPr="002626CA">
        <w:rPr>
          <w:rFonts w:eastAsia="TimesNewRomanPSMT"/>
          <w:bCs/>
          <w:lang w:val="sr-Cyrl-CS"/>
        </w:rPr>
        <w:t xml:space="preserve"> </w:t>
      </w:r>
      <w:r w:rsidRPr="002626CA">
        <w:rPr>
          <w:rFonts w:eastAsia="TimesNewRomanPSMT"/>
          <w:b/>
          <w:bCs/>
        </w:rPr>
        <w:t>XV</w:t>
      </w:r>
      <w:r w:rsidR="00B82F8E" w:rsidRPr="002626CA">
        <w:rPr>
          <w:rFonts w:eastAsia="TimesNewRomanPSMT"/>
          <w:bCs/>
          <w:lang w:val="sr-Cyrl-CS"/>
        </w:rPr>
        <w:t>)</w:t>
      </w:r>
      <w:r w:rsidRPr="002626CA">
        <w:rPr>
          <w:rFonts w:eastAsia="TimesNewRomanPSMT"/>
          <w:bCs/>
          <w:lang w:val="ru-RU"/>
        </w:rPr>
        <w:t xml:space="preserve"> </w:t>
      </w:r>
      <w:r w:rsidR="00B82F8E" w:rsidRPr="002626CA">
        <w:rPr>
          <w:rFonts w:eastAsia="TimesNewRomanPSMT"/>
          <w:bCs/>
          <w:lang w:val="sr-Cyrl-CS"/>
        </w:rPr>
        <w:t xml:space="preserve">је </w:t>
      </w:r>
      <w:r w:rsidRPr="002626CA">
        <w:rPr>
          <w:rFonts w:eastAsia="TimesNewRomanPSMT"/>
          <w:bCs/>
          <w:lang w:val="ru-RU"/>
        </w:rPr>
        <w:t>потребно назначити да се ради о групи понуђача и навести називе и адресу свих учесника у заједничкој понуди.</w:t>
      </w:r>
    </w:p>
    <w:p w:rsidR="001619E7" w:rsidRPr="002626CA" w:rsidRDefault="001619E7">
      <w:pPr>
        <w:jc w:val="both"/>
        <w:rPr>
          <w:b/>
          <w:i/>
          <w:iCs/>
          <w:lang w:val="ru-RU"/>
        </w:rPr>
      </w:pPr>
      <w:r w:rsidRPr="002626CA">
        <w:rPr>
          <w:lang w:val="ru-RU"/>
        </w:rPr>
        <w:t>По истеку рока за подношење понуда понуђач не може да повуче нити да мења своју понуду.</w:t>
      </w:r>
    </w:p>
    <w:p w:rsidR="001619E7" w:rsidRPr="002626CA" w:rsidRDefault="001619E7">
      <w:pPr>
        <w:jc w:val="both"/>
        <w:rPr>
          <w:b/>
          <w:i/>
          <w:iCs/>
          <w:lang w:val="ru-RU"/>
        </w:rPr>
      </w:pPr>
    </w:p>
    <w:p w:rsidR="001619E7" w:rsidRPr="002626CA" w:rsidRDefault="001619E7">
      <w:pPr>
        <w:jc w:val="both"/>
        <w:rPr>
          <w:bCs/>
          <w:iCs/>
          <w:lang w:val="ru-RU"/>
        </w:rPr>
      </w:pPr>
      <w:r w:rsidRPr="002626CA">
        <w:rPr>
          <w:b/>
          <w:bCs/>
          <w:i/>
          <w:iCs/>
          <w:lang w:val="ru-RU"/>
        </w:rPr>
        <w:t xml:space="preserve">6. УЧЕСТВОВАЊЕ У ЗАЈЕДНИЧКОЈ ПОНУДИ ИЛИ КАО ПОДИЗВОЂАЧ </w:t>
      </w:r>
    </w:p>
    <w:p w:rsidR="001619E7" w:rsidRPr="002626CA" w:rsidRDefault="001619E7">
      <w:pPr>
        <w:jc w:val="both"/>
        <w:rPr>
          <w:bCs/>
          <w:iCs/>
          <w:lang w:val="ru-RU"/>
        </w:rPr>
      </w:pPr>
    </w:p>
    <w:p w:rsidR="001619E7" w:rsidRPr="002626CA" w:rsidRDefault="001619E7">
      <w:pPr>
        <w:jc w:val="both"/>
        <w:rPr>
          <w:iCs/>
          <w:lang w:val="ru-RU"/>
        </w:rPr>
      </w:pPr>
      <w:r w:rsidRPr="002626CA">
        <w:rPr>
          <w:bCs/>
          <w:iCs/>
          <w:lang w:val="ru-RU"/>
        </w:rPr>
        <w:t>Понуђач може да поднесе само једну понуду.</w:t>
      </w:r>
      <w:r w:rsidRPr="002626CA">
        <w:rPr>
          <w:i/>
          <w:iCs/>
          <w:lang w:val="ru-RU"/>
        </w:rPr>
        <w:t xml:space="preserve"> </w:t>
      </w:r>
    </w:p>
    <w:p w:rsidR="001619E7" w:rsidRPr="002626CA" w:rsidRDefault="001619E7">
      <w:pPr>
        <w:jc w:val="both"/>
        <w:rPr>
          <w:iCs/>
          <w:lang w:val="ru-RU"/>
        </w:rPr>
      </w:pPr>
      <w:r w:rsidRPr="002626CA">
        <w:rPr>
          <w:iCs/>
          <w:lang w:val="ru-RU"/>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1619E7" w:rsidRPr="002626CA" w:rsidRDefault="001619E7">
      <w:pPr>
        <w:jc w:val="both"/>
        <w:rPr>
          <w:i/>
          <w:iCs/>
          <w:color w:val="FF0000"/>
          <w:lang w:val="ru-RU"/>
        </w:rPr>
      </w:pPr>
      <w:r w:rsidRPr="002626CA">
        <w:rPr>
          <w:iCs/>
          <w:lang w:val="ru-RU"/>
        </w:rPr>
        <w:t xml:space="preserve">У Обрасцу понуде </w:t>
      </w:r>
      <w:r w:rsidRPr="002626CA">
        <w:rPr>
          <w:iCs/>
          <w:color w:val="auto"/>
          <w:lang w:val="sr-Cyrl-CS"/>
        </w:rPr>
        <w:t xml:space="preserve">(поглавље </w:t>
      </w:r>
      <w:r w:rsidRPr="002626CA">
        <w:rPr>
          <w:b/>
          <w:iCs/>
          <w:color w:val="auto"/>
        </w:rPr>
        <w:t>VI</w:t>
      </w:r>
      <w:r w:rsidRPr="002626CA">
        <w:rPr>
          <w:iCs/>
          <w:color w:val="auto"/>
          <w:lang w:val="ru-RU"/>
        </w:rPr>
        <w:t>),</w:t>
      </w:r>
      <w:r w:rsidRPr="002626CA">
        <w:rPr>
          <w:iCs/>
          <w:lang w:val="ru-RU"/>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619E7" w:rsidRPr="002626CA" w:rsidRDefault="001619E7">
      <w:pPr>
        <w:jc w:val="both"/>
        <w:rPr>
          <w:lang w:val="ru-RU"/>
        </w:rPr>
      </w:pPr>
    </w:p>
    <w:p w:rsidR="001619E7" w:rsidRPr="002626CA" w:rsidRDefault="001619E7">
      <w:pPr>
        <w:jc w:val="both"/>
        <w:rPr>
          <w:iCs/>
          <w:lang w:val="ru-RU"/>
        </w:rPr>
      </w:pPr>
      <w:r w:rsidRPr="002626CA">
        <w:rPr>
          <w:b/>
          <w:bCs/>
          <w:i/>
          <w:iCs/>
          <w:lang w:val="ru-RU"/>
        </w:rPr>
        <w:t>7. ПОНУДА СА ПОДИЗВОЂАЧЕМ</w:t>
      </w:r>
    </w:p>
    <w:p w:rsidR="001619E7" w:rsidRPr="002626CA" w:rsidRDefault="001619E7">
      <w:pPr>
        <w:jc w:val="both"/>
        <w:rPr>
          <w:iCs/>
          <w:lang w:val="ru-RU"/>
        </w:rPr>
      </w:pPr>
    </w:p>
    <w:p w:rsidR="001619E7" w:rsidRPr="002626CA" w:rsidRDefault="001619E7">
      <w:pPr>
        <w:jc w:val="both"/>
        <w:rPr>
          <w:iCs/>
          <w:lang w:val="ru-RU"/>
        </w:rPr>
      </w:pPr>
      <w:r w:rsidRPr="002626CA">
        <w:rPr>
          <w:iCs/>
          <w:lang w:val="ru-RU"/>
        </w:rPr>
        <w:t>Уколико понуђач подноси понуду са подизвођачем дужан је да у Обрасцу понуде</w:t>
      </w:r>
      <w:r w:rsidRPr="002626CA">
        <w:rPr>
          <w:iCs/>
          <w:lang w:val="sr-Cyrl-CS"/>
        </w:rPr>
        <w:t xml:space="preserve"> </w:t>
      </w:r>
      <w:r w:rsidRPr="002626CA">
        <w:rPr>
          <w:iCs/>
          <w:color w:val="auto"/>
          <w:lang w:val="sr-Cyrl-CS"/>
        </w:rPr>
        <w:t xml:space="preserve">(поглавље </w:t>
      </w:r>
      <w:r w:rsidRPr="002626CA">
        <w:rPr>
          <w:b/>
          <w:iCs/>
          <w:color w:val="auto"/>
        </w:rPr>
        <w:t>VI</w:t>
      </w:r>
      <w:r w:rsidRPr="002626CA">
        <w:rPr>
          <w:iCs/>
          <w:color w:val="auto"/>
          <w:lang w:val="ru-RU"/>
        </w:rPr>
        <w:t>)</w:t>
      </w:r>
      <w:r w:rsidRPr="002626CA">
        <w:rPr>
          <w:iCs/>
          <w:lang w:val="ru-RU"/>
        </w:rPr>
        <w:t xml:space="preserve"> наведе да</w:t>
      </w:r>
      <w:r w:rsidR="00B438B4" w:rsidRPr="002626CA">
        <w:rPr>
          <w:iCs/>
          <w:lang w:val="ru-RU"/>
        </w:rPr>
        <w:t xml:space="preserve"> понуду подноси са по</w:t>
      </w:r>
      <w:r w:rsidR="00FB6FE8" w:rsidRPr="002626CA">
        <w:rPr>
          <w:iCs/>
          <w:lang w:val="ru-RU"/>
        </w:rPr>
        <w:t>д</w:t>
      </w:r>
      <w:r w:rsidR="00B438B4" w:rsidRPr="002626CA">
        <w:rPr>
          <w:iCs/>
          <w:lang w:val="ru-RU"/>
        </w:rPr>
        <w:t>извођачем,</w:t>
      </w:r>
      <w:r w:rsidRPr="002626CA">
        <w:rPr>
          <w:iCs/>
          <w:lang w:val="ru-RU"/>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1619E7" w:rsidRPr="002626CA" w:rsidRDefault="001619E7">
      <w:pPr>
        <w:jc w:val="both"/>
        <w:rPr>
          <w:iCs/>
          <w:lang w:val="ru-RU"/>
        </w:rPr>
      </w:pPr>
      <w:r w:rsidRPr="002626CA">
        <w:rPr>
          <w:iCs/>
          <w:lang w:val="ru-RU"/>
        </w:rPr>
        <w:t xml:space="preserve">Понуђач </w:t>
      </w:r>
      <w:r w:rsidRPr="002626CA">
        <w:rPr>
          <w:iCs/>
          <w:color w:val="auto"/>
          <w:lang w:val="ru-RU"/>
        </w:rPr>
        <w:t>у Обрасцу понуде</w:t>
      </w:r>
      <w:r w:rsidRPr="002626CA">
        <w:rPr>
          <w:i/>
          <w:iCs/>
          <w:lang w:val="ru-RU"/>
        </w:rPr>
        <w:t xml:space="preserve"> </w:t>
      </w:r>
      <w:r w:rsidRPr="002626CA">
        <w:rPr>
          <w:iCs/>
          <w:lang w:val="ru-RU"/>
        </w:rPr>
        <w:t>нав</w:t>
      </w:r>
      <w:r w:rsidR="006F2D58" w:rsidRPr="002626CA">
        <w:rPr>
          <w:iCs/>
          <w:lang w:val="ru-RU"/>
        </w:rPr>
        <w:t>о</w:t>
      </w:r>
      <w:r w:rsidRPr="002626CA">
        <w:rPr>
          <w:iCs/>
          <w:lang w:val="ru-RU"/>
        </w:rPr>
        <w:t xml:space="preserve">ди назив и седиште подизвођача, уколико ће делимично извршење набавке поверити подизвођачу. </w:t>
      </w:r>
    </w:p>
    <w:p w:rsidR="001619E7" w:rsidRPr="002626CA" w:rsidRDefault="001619E7">
      <w:pPr>
        <w:jc w:val="both"/>
        <w:rPr>
          <w:rFonts w:eastAsia="TimesNewRomanPSMT"/>
          <w:bCs/>
          <w:lang w:val="ru-RU"/>
        </w:rPr>
      </w:pPr>
      <w:r w:rsidRPr="002626CA">
        <w:rPr>
          <w:iCs/>
          <w:lang w:val="ru-RU"/>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2626CA">
        <w:rPr>
          <w:rFonts w:eastAsia="TimesNewRomanPSMT"/>
          <w:bCs/>
          <w:lang w:val="ru-RU"/>
        </w:rPr>
        <w:t xml:space="preserve"> </w:t>
      </w:r>
    </w:p>
    <w:p w:rsidR="001619E7" w:rsidRPr="002626CA" w:rsidRDefault="001619E7">
      <w:pPr>
        <w:jc w:val="both"/>
        <w:rPr>
          <w:iCs/>
          <w:lang w:val="ru-RU"/>
        </w:rPr>
      </w:pPr>
      <w:r w:rsidRPr="002626CA">
        <w:rPr>
          <w:rFonts w:eastAsia="TimesNewRomanPSMT"/>
          <w:bCs/>
          <w:lang w:val="ru-RU"/>
        </w:rPr>
        <w:t xml:space="preserve">Понуђач је дужан да за подизвођаче достави доказе о испуњености услова који су наведени у </w:t>
      </w:r>
      <w:r w:rsidRPr="002626CA">
        <w:rPr>
          <w:rFonts w:eastAsia="TimesNewRomanPSMT"/>
          <w:bCs/>
          <w:color w:val="auto"/>
          <w:lang w:val="sr-Cyrl-CS"/>
        </w:rPr>
        <w:t>поглављу</w:t>
      </w:r>
      <w:r w:rsidRPr="002626CA">
        <w:rPr>
          <w:rFonts w:eastAsia="TimesNewRomanPSMT"/>
          <w:bCs/>
          <w:color w:val="auto"/>
          <w:lang w:val="ru-RU"/>
        </w:rPr>
        <w:t xml:space="preserve"> </w:t>
      </w:r>
      <w:r w:rsidR="0024507C" w:rsidRPr="002626CA">
        <w:rPr>
          <w:rFonts w:eastAsia="TimesNewRomanPSMT"/>
          <w:b/>
          <w:bCs/>
          <w:color w:val="auto"/>
          <w:lang w:val="sr-Latn-CS"/>
        </w:rPr>
        <w:t>I</w:t>
      </w:r>
      <w:r w:rsidRPr="002626CA">
        <w:rPr>
          <w:rFonts w:eastAsia="TimesNewRomanPSMT"/>
          <w:b/>
          <w:bCs/>
          <w:color w:val="auto"/>
        </w:rPr>
        <w:t>V</w:t>
      </w:r>
      <w:r w:rsidRPr="002626CA">
        <w:rPr>
          <w:rFonts w:eastAsia="TimesNewRomanPSMT"/>
          <w:bCs/>
          <w:lang w:val="ru-RU"/>
        </w:rPr>
        <w:t xml:space="preserve"> конкурсне документације</w:t>
      </w:r>
      <w:r w:rsidR="004B3494" w:rsidRPr="002626CA">
        <w:rPr>
          <w:rFonts w:eastAsia="TimesNewRomanPSMT"/>
          <w:bCs/>
          <w:lang w:val="ru-RU"/>
        </w:rPr>
        <w:t>, у складу са Упутством како се доказује испуњеност услова</w:t>
      </w:r>
      <w:r w:rsidR="0000357C" w:rsidRPr="002626CA">
        <w:rPr>
          <w:rFonts w:eastAsia="TimesNewRomanPSMT"/>
          <w:bCs/>
          <w:lang w:val="ru-RU"/>
        </w:rPr>
        <w:t>.</w:t>
      </w:r>
    </w:p>
    <w:p w:rsidR="001619E7" w:rsidRPr="002626CA" w:rsidRDefault="001619E7">
      <w:pPr>
        <w:jc w:val="both"/>
        <w:rPr>
          <w:iCs/>
          <w:lang w:val="ru-RU"/>
        </w:rPr>
      </w:pPr>
      <w:r w:rsidRPr="002626CA">
        <w:rPr>
          <w:iCs/>
          <w:lang w:val="ru-RU"/>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Pr="002626CA" w:rsidRDefault="001619E7">
      <w:pPr>
        <w:jc w:val="both"/>
        <w:rPr>
          <w:lang w:val="ru-RU"/>
        </w:rPr>
      </w:pPr>
      <w:r w:rsidRPr="002626CA">
        <w:rPr>
          <w:iCs/>
          <w:lang w:val="ru-RU"/>
        </w:rPr>
        <w:t>Понуђач је дужан да наручиоцу, на његов захтев, омогући приступ код подизвођача, ради утврђивања испуњености тражених услова.</w:t>
      </w:r>
    </w:p>
    <w:p w:rsidR="001619E7" w:rsidRPr="002626CA" w:rsidRDefault="001619E7">
      <w:pPr>
        <w:jc w:val="both"/>
        <w:rPr>
          <w:color w:val="FF0000"/>
          <w:lang w:val="ru-RU"/>
        </w:rPr>
      </w:pPr>
    </w:p>
    <w:p w:rsidR="001619E7" w:rsidRPr="002626CA" w:rsidRDefault="001619E7">
      <w:pPr>
        <w:jc w:val="both"/>
        <w:rPr>
          <w:lang w:val="ru-RU"/>
        </w:rPr>
      </w:pPr>
      <w:r w:rsidRPr="002626CA">
        <w:rPr>
          <w:b/>
          <w:i/>
          <w:lang w:val="ru-RU"/>
        </w:rPr>
        <w:t>8. ЗАЈЕДНИЧКА ПОНУДА</w:t>
      </w:r>
    </w:p>
    <w:p w:rsidR="001619E7" w:rsidRPr="002626CA" w:rsidRDefault="001619E7">
      <w:pPr>
        <w:jc w:val="both"/>
        <w:rPr>
          <w:lang w:val="ru-RU"/>
        </w:rPr>
      </w:pPr>
    </w:p>
    <w:p w:rsidR="001619E7" w:rsidRPr="002626CA" w:rsidRDefault="001619E7">
      <w:pPr>
        <w:jc w:val="both"/>
        <w:rPr>
          <w:lang w:val="ru-RU"/>
        </w:rPr>
      </w:pPr>
      <w:r w:rsidRPr="002626CA">
        <w:rPr>
          <w:lang w:val="ru-RU"/>
        </w:rPr>
        <w:t>Понуду може поднети група понуђача.</w:t>
      </w:r>
    </w:p>
    <w:p w:rsidR="001619E7" w:rsidRPr="002626CA" w:rsidRDefault="001619E7">
      <w:pPr>
        <w:jc w:val="both"/>
        <w:rPr>
          <w:lang w:val="ru-RU"/>
        </w:rPr>
      </w:pPr>
      <w:r w:rsidRPr="002626CA">
        <w:rPr>
          <w:lang w:val="ru-RU"/>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2626CA">
        <w:rPr>
          <w:lang w:val="sr-Cyrl-CS"/>
        </w:rPr>
        <w:t>.</w:t>
      </w:r>
      <w:r w:rsidRPr="002626CA">
        <w:rPr>
          <w:lang w:val="ru-RU"/>
        </w:rPr>
        <w:t xml:space="preserve"> 4. тач</w:t>
      </w:r>
      <w:r w:rsidRPr="002626CA">
        <w:rPr>
          <w:lang w:val="sr-Cyrl-CS"/>
        </w:rPr>
        <w:t>.</w:t>
      </w:r>
      <w:r w:rsidRPr="002626CA">
        <w:rPr>
          <w:lang w:val="ru-RU"/>
        </w:rPr>
        <w:t xml:space="preserve"> 1</w:t>
      </w:r>
      <w:r w:rsidRPr="002626CA">
        <w:rPr>
          <w:lang w:val="sr-Cyrl-CS"/>
        </w:rPr>
        <w:t>)</w:t>
      </w:r>
      <w:r w:rsidRPr="002626CA">
        <w:rPr>
          <w:lang w:val="ru-RU"/>
        </w:rPr>
        <w:t xml:space="preserve"> до 6</w:t>
      </w:r>
      <w:r w:rsidRPr="002626CA">
        <w:rPr>
          <w:lang w:val="sr-Cyrl-CS"/>
        </w:rPr>
        <w:t>)</w:t>
      </w:r>
      <w:r w:rsidRPr="002626CA">
        <w:rPr>
          <w:lang w:val="ru-RU"/>
        </w:rPr>
        <w:t xml:space="preserve"> Закона и то податке о: </w:t>
      </w:r>
    </w:p>
    <w:p w:rsidR="001619E7" w:rsidRPr="002626CA" w:rsidRDefault="001619E7">
      <w:pPr>
        <w:numPr>
          <w:ilvl w:val="0"/>
          <w:numId w:val="5"/>
        </w:numPr>
        <w:jc w:val="both"/>
        <w:rPr>
          <w:lang w:val="ru-RU"/>
        </w:rPr>
      </w:pPr>
      <w:r w:rsidRPr="002626CA">
        <w:rPr>
          <w:lang w:val="ru-RU"/>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2626CA" w:rsidRDefault="001619E7">
      <w:pPr>
        <w:numPr>
          <w:ilvl w:val="0"/>
          <w:numId w:val="5"/>
        </w:numPr>
        <w:jc w:val="both"/>
        <w:rPr>
          <w:lang w:val="ru-RU"/>
        </w:rPr>
      </w:pPr>
      <w:r w:rsidRPr="002626CA">
        <w:rPr>
          <w:lang w:val="ru-RU"/>
        </w:rPr>
        <w:t xml:space="preserve">понуђачу који ће у име групе понуђача потписати уговор, </w:t>
      </w:r>
    </w:p>
    <w:p w:rsidR="001619E7" w:rsidRPr="002626CA" w:rsidRDefault="001619E7">
      <w:pPr>
        <w:numPr>
          <w:ilvl w:val="0"/>
          <w:numId w:val="5"/>
        </w:numPr>
        <w:jc w:val="both"/>
        <w:rPr>
          <w:lang w:val="ru-RU"/>
        </w:rPr>
      </w:pPr>
      <w:r w:rsidRPr="002626CA">
        <w:rPr>
          <w:lang w:val="ru-RU"/>
        </w:rPr>
        <w:lastRenderedPageBreak/>
        <w:t xml:space="preserve">понуђачу који ће у име групе понуђача дати средство обезбеђења, </w:t>
      </w:r>
    </w:p>
    <w:p w:rsidR="001619E7" w:rsidRPr="002626CA" w:rsidRDefault="001619E7">
      <w:pPr>
        <w:numPr>
          <w:ilvl w:val="0"/>
          <w:numId w:val="5"/>
        </w:numPr>
        <w:jc w:val="both"/>
        <w:rPr>
          <w:lang w:val="ru-RU"/>
        </w:rPr>
      </w:pPr>
      <w:r w:rsidRPr="002626CA">
        <w:rPr>
          <w:lang w:val="ru-RU"/>
        </w:rPr>
        <w:t xml:space="preserve">понуђачу који ће издати рачун, </w:t>
      </w:r>
    </w:p>
    <w:p w:rsidR="001619E7" w:rsidRPr="002626CA" w:rsidRDefault="001619E7">
      <w:pPr>
        <w:numPr>
          <w:ilvl w:val="0"/>
          <w:numId w:val="5"/>
        </w:numPr>
        <w:jc w:val="both"/>
        <w:rPr>
          <w:lang w:val="ru-RU"/>
        </w:rPr>
      </w:pPr>
      <w:r w:rsidRPr="002626CA">
        <w:rPr>
          <w:lang w:val="ru-RU"/>
        </w:rPr>
        <w:t xml:space="preserve">рачуну на који ће бити извршено плаћање, </w:t>
      </w:r>
    </w:p>
    <w:p w:rsidR="00CD4B68" w:rsidRPr="002626CA" w:rsidRDefault="001619E7" w:rsidP="00AD0C6A">
      <w:pPr>
        <w:pStyle w:val="ListParagraph"/>
        <w:numPr>
          <w:ilvl w:val="0"/>
          <w:numId w:val="5"/>
        </w:numPr>
        <w:jc w:val="both"/>
        <w:rPr>
          <w:rFonts w:eastAsia="TimesNewRomanPSMT"/>
          <w:bCs/>
          <w:lang w:val="ru-RU"/>
        </w:rPr>
      </w:pPr>
      <w:r w:rsidRPr="002626CA">
        <w:rPr>
          <w:lang w:val="ru-RU"/>
        </w:rPr>
        <w:t>обавезама сваког од понуђача из групе понуђача за извршење уговора</w:t>
      </w:r>
      <w:r w:rsidR="00357D7A" w:rsidRPr="002626CA">
        <w:rPr>
          <w:lang w:val="sr-Cyrl-CS"/>
        </w:rPr>
        <w:t>.</w:t>
      </w:r>
    </w:p>
    <w:p w:rsidR="001619E7" w:rsidRPr="002626CA" w:rsidRDefault="001619E7">
      <w:pPr>
        <w:jc w:val="both"/>
        <w:rPr>
          <w:lang w:val="ru-RU"/>
        </w:rPr>
      </w:pPr>
      <w:r w:rsidRPr="002626CA">
        <w:rPr>
          <w:rFonts w:eastAsia="TimesNewRomanPSMT"/>
          <w:bCs/>
          <w:lang w:val="ru-RU"/>
        </w:rPr>
        <w:t xml:space="preserve">Група понуђача је дужна да достави све доказе о испуњености услова који су наведени у </w:t>
      </w:r>
      <w:r w:rsidRPr="002626CA">
        <w:rPr>
          <w:rFonts w:eastAsia="TimesNewRomanPSMT"/>
          <w:bCs/>
          <w:color w:val="auto"/>
          <w:lang w:val="sr-Cyrl-CS"/>
        </w:rPr>
        <w:t>поглављу</w:t>
      </w:r>
      <w:r w:rsidRPr="002626CA">
        <w:rPr>
          <w:rFonts w:eastAsia="TimesNewRomanPSMT"/>
          <w:bCs/>
          <w:color w:val="auto"/>
          <w:lang w:val="ru-RU"/>
        </w:rPr>
        <w:t xml:space="preserve"> </w:t>
      </w:r>
      <w:r w:rsidR="0024507C" w:rsidRPr="002626CA">
        <w:rPr>
          <w:rFonts w:eastAsia="TimesNewRomanPSMT"/>
          <w:b/>
          <w:bCs/>
          <w:color w:val="auto"/>
        </w:rPr>
        <w:t>I</w:t>
      </w:r>
      <w:r w:rsidRPr="002626CA">
        <w:rPr>
          <w:rFonts w:eastAsia="TimesNewRomanPSMT"/>
          <w:b/>
          <w:bCs/>
          <w:color w:val="auto"/>
        </w:rPr>
        <w:t>V</w:t>
      </w:r>
      <w:r w:rsidRPr="002626CA">
        <w:rPr>
          <w:rFonts w:eastAsia="TimesNewRomanPSMT"/>
          <w:bCs/>
          <w:lang w:val="ru-RU"/>
        </w:rPr>
        <w:t xml:space="preserve"> конкурсне документације</w:t>
      </w:r>
      <w:r w:rsidR="004146D6" w:rsidRPr="002626CA">
        <w:rPr>
          <w:rFonts w:eastAsia="TimesNewRomanPSMT"/>
          <w:bCs/>
          <w:lang w:val="ru-RU"/>
        </w:rPr>
        <w:t xml:space="preserve">, у складу са Упутством </w:t>
      </w:r>
      <w:r w:rsidR="004B3494" w:rsidRPr="002626CA">
        <w:rPr>
          <w:rFonts w:eastAsia="TimesNewRomanPSMT"/>
          <w:bCs/>
          <w:lang w:val="ru-RU"/>
        </w:rPr>
        <w:t>како се доказује испуњеност услова</w:t>
      </w:r>
      <w:r w:rsidRPr="002626CA">
        <w:rPr>
          <w:rFonts w:eastAsia="TimesNewRomanPSMT"/>
          <w:bCs/>
          <w:lang w:val="ru-RU"/>
        </w:rPr>
        <w:t>.</w:t>
      </w:r>
    </w:p>
    <w:p w:rsidR="001619E7" w:rsidRPr="002626CA" w:rsidRDefault="001619E7">
      <w:pPr>
        <w:jc w:val="both"/>
        <w:rPr>
          <w:color w:val="auto"/>
          <w:lang w:val="ru-RU"/>
        </w:rPr>
      </w:pPr>
      <w:r w:rsidRPr="002626CA">
        <w:rPr>
          <w:lang w:val="ru-RU"/>
        </w:rPr>
        <w:t xml:space="preserve">Понуђачи из групе понуђача одговарају неограничено солидарно према наручиоцу. </w:t>
      </w:r>
    </w:p>
    <w:p w:rsidR="001619E7" w:rsidRPr="002626CA" w:rsidRDefault="001619E7">
      <w:pPr>
        <w:jc w:val="both"/>
        <w:rPr>
          <w:color w:val="auto"/>
          <w:lang w:val="ru-RU"/>
        </w:rPr>
      </w:pPr>
      <w:r w:rsidRPr="002626CA">
        <w:rPr>
          <w:color w:val="auto"/>
          <w:lang w:val="ru-RU"/>
        </w:rPr>
        <w:t>Задруга може поднети понуду самостално, у своје име, а за рачун задругара или заједничку понуду у име задругара.</w:t>
      </w:r>
    </w:p>
    <w:p w:rsidR="001619E7" w:rsidRPr="002626CA" w:rsidRDefault="001619E7">
      <w:pPr>
        <w:jc w:val="both"/>
        <w:rPr>
          <w:color w:val="auto"/>
          <w:lang w:val="ru-RU"/>
        </w:rPr>
      </w:pPr>
      <w:r w:rsidRPr="002626CA">
        <w:rPr>
          <w:color w:val="auto"/>
          <w:lang w:val="ru-RU"/>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1619E7" w:rsidRPr="00C95272" w:rsidRDefault="001619E7">
      <w:pPr>
        <w:jc w:val="both"/>
        <w:rPr>
          <w:color w:val="auto"/>
          <w:lang w:val="ru-RU"/>
        </w:rPr>
      </w:pPr>
      <w:r w:rsidRPr="002626CA">
        <w:rPr>
          <w:color w:val="auto"/>
          <w:lang w:val="ru-RU"/>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2626CA" w:rsidRPr="00C95272" w:rsidRDefault="002626CA">
      <w:pPr>
        <w:jc w:val="both"/>
        <w:rPr>
          <w:lang w:val="ru-RU"/>
        </w:rPr>
      </w:pPr>
    </w:p>
    <w:p w:rsidR="001619E7" w:rsidRPr="002626CA" w:rsidRDefault="001619E7">
      <w:pPr>
        <w:jc w:val="both"/>
        <w:rPr>
          <w:lang w:val="ru-RU"/>
        </w:rPr>
      </w:pPr>
      <w:r w:rsidRPr="002626CA">
        <w:rPr>
          <w:b/>
          <w:bCs/>
          <w:i/>
          <w:iCs/>
          <w:lang w:val="ru-RU"/>
        </w:rPr>
        <w:t>9. НАЧИН И УСЛОВ</w:t>
      </w:r>
      <w:r w:rsidRPr="002626CA">
        <w:rPr>
          <w:b/>
          <w:bCs/>
          <w:i/>
          <w:iCs/>
          <w:lang w:val="sr-Cyrl-CS"/>
        </w:rPr>
        <w:t>И</w:t>
      </w:r>
      <w:r w:rsidRPr="002626CA">
        <w:rPr>
          <w:b/>
          <w:bCs/>
          <w:i/>
          <w:iCs/>
          <w:lang w:val="ru-RU"/>
        </w:rPr>
        <w:t xml:space="preserve"> ПЛАЋАЊА, ГАРАНТНИ РОК, КАО И ДРУГЕ ОКОЛНОСТИ ОД КОЈИХ ЗАВИСИ ПРИХВАТЉИВОСТ  ПОНУДЕ</w:t>
      </w:r>
    </w:p>
    <w:p w:rsidR="001619E7" w:rsidRPr="002626CA" w:rsidRDefault="001619E7">
      <w:pPr>
        <w:jc w:val="both"/>
        <w:rPr>
          <w:lang w:val="ru-RU"/>
        </w:rPr>
      </w:pPr>
    </w:p>
    <w:p w:rsidR="001619E7" w:rsidRPr="002626CA" w:rsidRDefault="001619E7" w:rsidP="00A22073">
      <w:pPr>
        <w:jc w:val="both"/>
        <w:outlineLvl w:val="0"/>
        <w:rPr>
          <w:iCs/>
          <w:lang w:val="ru-RU"/>
        </w:rPr>
      </w:pPr>
      <w:r w:rsidRPr="002626CA">
        <w:rPr>
          <w:b/>
          <w:bCs/>
          <w:i/>
          <w:iCs/>
          <w:lang w:val="ru-RU"/>
        </w:rPr>
        <w:t>9.1</w:t>
      </w:r>
      <w:r w:rsidRPr="002626CA">
        <w:rPr>
          <w:b/>
          <w:bCs/>
          <w:i/>
          <w:iCs/>
          <w:u w:val="single"/>
          <w:lang w:val="ru-RU"/>
        </w:rPr>
        <w:t xml:space="preserve">. </w:t>
      </w:r>
      <w:r w:rsidRPr="002626CA">
        <w:rPr>
          <w:iCs/>
          <w:u w:val="single"/>
          <w:lang w:val="ru-RU"/>
        </w:rPr>
        <w:t>Захтеви у погледу начина, рока и услова плаћања</w:t>
      </w:r>
      <w:r w:rsidRPr="002626CA">
        <w:rPr>
          <w:i/>
          <w:iCs/>
          <w:u w:val="single"/>
          <w:lang w:val="ru-RU"/>
        </w:rPr>
        <w:t>.</w:t>
      </w:r>
    </w:p>
    <w:p w:rsidR="001619E7" w:rsidRPr="002626CA" w:rsidRDefault="001619E7">
      <w:pPr>
        <w:jc w:val="both"/>
        <w:rPr>
          <w:iCs/>
          <w:color w:val="FF0000"/>
          <w:lang w:val="sr-Cyrl-CS"/>
        </w:rPr>
      </w:pPr>
      <w:r w:rsidRPr="002626CA">
        <w:rPr>
          <w:iCs/>
          <w:lang w:val="ru-RU"/>
        </w:rPr>
        <w:t>Рок плаћања је</w:t>
      </w:r>
      <w:r w:rsidRPr="002626CA">
        <w:rPr>
          <w:iCs/>
          <w:lang w:val="sr-Cyrl-CS"/>
        </w:rPr>
        <w:t xml:space="preserve"> </w:t>
      </w:r>
      <w:r w:rsidR="002B719C" w:rsidRPr="002626CA">
        <w:rPr>
          <w:iCs/>
          <w:color w:val="auto"/>
          <w:lang w:val="sr-Cyrl-CS"/>
        </w:rPr>
        <w:t xml:space="preserve">не краћи од </w:t>
      </w:r>
      <w:r w:rsidR="00F049CA" w:rsidRPr="002626CA">
        <w:rPr>
          <w:iCs/>
          <w:color w:val="auto"/>
          <w:lang w:val="sr-Cyrl-CS"/>
        </w:rPr>
        <w:t>15</w:t>
      </w:r>
      <w:r w:rsidR="002B719C" w:rsidRPr="002626CA">
        <w:rPr>
          <w:iCs/>
          <w:color w:val="auto"/>
          <w:lang w:val="sr-Cyrl-CS"/>
        </w:rPr>
        <w:t xml:space="preserve"> дана, нити дужи од 45 дана</w:t>
      </w:r>
      <w:r w:rsidR="002B719C" w:rsidRPr="002626CA">
        <w:rPr>
          <w:iCs/>
          <w:lang w:val="sr-Cyrl-CS"/>
        </w:rPr>
        <w:t>,</w:t>
      </w:r>
      <w:r w:rsidRPr="002626CA">
        <w:rPr>
          <w:iCs/>
          <w:lang w:val="sr-Cyrl-CS"/>
        </w:rPr>
        <w:t xml:space="preserve"> од дана</w:t>
      </w:r>
      <w:r w:rsidR="002B719C" w:rsidRPr="002626CA">
        <w:rPr>
          <w:iCs/>
          <w:lang w:val="sr-Cyrl-CS"/>
        </w:rPr>
        <w:t xml:space="preserve"> службеног пријема рачуна</w:t>
      </w:r>
      <w:r w:rsidRPr="002626CA">
        <w:rPr>
          <w:iCs/>
          <w:lang w:val="sr-Cyrl-CS"/>
        </w:rPr>
        <w:t>,</w:t>
      </w:r>
      <w:r w:rsidR="00135E52" w:rsidRPr="002626CA">
        <w:rPr>
          <w:iCs/>
          <w:lang w:val="sr-Cyrl-CS"/>
        </w:rPr>
        <w:t xml:space="preserve"> а</w:t>
      </w:r>
      <w:r w:rsidRPr="002626CA">
        <w:rPr>
          <w:i/>
          <w:iCs/>
          <w:lang w:val="ru-RU"/>
        </w:rPr>
        <w:t xml:space="preserve"> </w:t>
      </w:r>
      <w:r w:rsidRPr="002626CA">
        <w:rPr>
          <w:iCs/>
          <w:lang w:val="ru-RU"/>
        </w:rPr>
        <w:t xml:space="preserve">на основу </w:t>
      </w:r>
      <w:r w:rsidRPr="002626CA">
        <w:rPr>
          <w:iCs/>
          <w:color w:val="auto"/>
          <w:lang w:val="ru-RU"/>
        </w:rPr>
        <w:t>документа</w:t>
      </w:r>
      <w:r w:rsidRPr="002626CA">
        <w:rPr>
          <w:iCs/>
          <w:color w:val="FF0000"/>
          <w:lang w:val="ru-RU"/>
        </w:rPr>
        <w:t xml:space="preserve"> </w:t>
      </w:r>
      <w:r w:rsidR="002B719C" w:rsidRPr="002626CA">
        <w:rPr>
          <w:iCs/>
          <w:lang w:val="ru-RU"/>
        </w:rPr>
        <w:t>којим је потврђен</w:t>
      </w:r>
      <w:r w:rsidR="002B719C" w:rsidRPr="002626CA">
        <w:rPr>
          <w:iCs/>
          <w:lang w:val="sr-Cyrl-CS"/>
        </w:rPr>
        <w:t xml:space="preserve">о </w:t>
      </w:r>
      <w:r w:rsidR="002B719C" w:rsidRPr="002626CA">
        <w:rPr>
          <w:iCs/>
          <w:lang w:val="ru-RU"/>
        </w:rPr>
        <w:t>извршење услуга</w:t>
      </w:r>
      <w:r w:rsidR="009B65CF" w:rsidRPr="002626CA">
        <w:rPr>
          <w:iCs/>
          <w:lang w:val="sr-Cyrl-CS"/>
        </w:rPr>
        <w:t xml:space="preserve">, </w:t>
      </w:r>
      <w:r w:rsidR="009B65CF" w:rsidRPr="002626CA">
        <w:rPr>
          <w:iCs/>
          <w:color w:val="auto"/>
          <w:lang w:val="sr-Cyrl-CS"/>
        </w:rPr>
        <w:t>како је предвиђено уговором.</w:t>
      </w:r>
    </w:p>
    <w:p w:rsidR="001619E7" w:rsidRPr="002626CA" w:rsidRDefault="001619E7">
      <w:pPr>
        <w:jc w:val="both"/>
        <w:rPr>
          <w:iCs/>
          <w:lang w:val="ru-RU"/>
        </w:rPr>
      </w:pPr>
      <w:r w:rsidRPr="002626CA">
        <w:rPr>
          <w:iCs/>
          <w:lang w:val="ru-RU"/>
        </w:rPr>
        <w:t>Плаћање се врши уплатом на рачун понуђача.</w:t>
      </w:r>
    </w:p>
    <w:p w:rsidR="001619E7" w:rsidRPr="002626CA" w:rsidRDefault="001619E7">
      <w:pPr>
        <w:jc w:val="both"/>
        <w:rPr>
          <w:b/>
          <w:bCs/>
          <w:i/>
          <w:iCs/>
          <w:lang w:val="ru-RU"/>
        </w:rPr>
      </w:pPr>
      <w:r w:rsidRPr="002626CA">
        <w:rPr>
          <w:iCs/>
          <w:lang w:val="ru-RU"/>
        </w:rPr>
        <w:t>Понуђачу није дозвољено да захтева аванс.</w:t>
      </w:r>
    </w:p>
    <w:p w:rsidR="00A0389E" w:rsidRPr="002626CA" w:rsidRDefault="00A0389E">
      <w:pPr>
        <w:jc w:val="both"/>
        <w:rPr>
          <w:b/>
          <w:bCs/>
          <w:iCs/>
          <w:lang w:val="ru-RU"/>
        </w:rPr>
      </w:pPr>
    </w:p>
    <w:p w:rsidR="001619E7" w:rsidRPr="002626CA" w:rsidRDefault="001619E7" w:rsidP="00A22073">
      <w:pPr>
        <w:jc w:val="both"/>
        <w:outlineLvl w:val="0"/>
        <w:rPr>
          <w:iCs/>
          <w:color w:val="auto"/>
          <w:lang w:val="ru-RU"/>
        </w:rPr>
      </w:pPr>
      <w:r w:rsidRPr="002626CA">
        <w:rPr>
          <w:b/>
          <w:bCs/>
          <w:iCs/>
          <w:lang w:val="ru-RU"/>
        </w:rPr>
        <w:t>9</w:t>
      </w:r>
      <w:r w:rsidRPr="002626CA">
        <w:rPr>
          <w:b/>
          <w:bCs/>
          <w:iCs/>
          <w:color w:val="auto"/>
          <w:lang w:val="ru-RU"/>
        </w:rPr>
        <w:t xml:space="preserve">.2. </w:t>
      </w:r>
      <w:r w:rsidRPr="002626CA">
        <w:rPr>
          <w:iCs/>
          <w:color w:val="auto"/>
          <w:u w:val="single"/>
          <w:lang w:val="ru-RU"/>
        </w:rPr>
        <w:t>Захтеви у погледу гарантног рока</w:t>
      </w:r>
    </w:p>
    <w:p w:rsidR="00DC3E00" w:rsidRPr="002626CA" w:rsidRDefault="00DC3E00" w:rsidP="00DC3E00">
      <w:pPr>
        <w:jc w:val="both"/>
        <w:rPr>
          <w:iCs/>
          <w:color w:val="auto"/>
          <w:lang w:val="sr-Cyrl-CS"/>
        </w:rPr>
      </w:pPr>
      <w:r w:rsidRPr="002626CA">
        <w:rPr>
          <w:iCs/>
          <w:color w:val="auto"/>
          <w:lang w:val="ru-RU"/>
        </w:rPr>
        <w:t>Гаранција</w:t>
      </w:r>
      <w:r w:rsidRPr="002626CA">
        <w:rPr>
          <w:iCs/>
          <w:color w:val="auto"/>
          <w:lang w:val="sr-Cyrl-CS"/>
        </w:rPr>
        <w:t xml:space="preserve"> за </w:t>
      </w:r>
      <w:r w:rsidRPr="002626CA">
        <w:rPr>
          <w:rFonts w:eastAsia="TimesNewRomanPS-BoldMT"/>
          <w:bCs/>
          <w:color w:val="auto"/>
          <w:lang w:val="sr-Cyrl-CS"/>
        </w:rPr>
        <w:t>услуге</w:t>
      </w:r>
      <w:r w:rsidRPr="002626CA">
        <w:rPr>
          <w:color w:val="auto"/>
          <w:lang w:val="ru-RU"/>
        </w:rPr>
        <w:t xml:space="preserve"> </w:t>
      </w:r>
      <w:r w:rsidR="00EE6FC7" w:rsidRPr="002626CA">
        <w:rPr>
          <w:color w:val="auto"/>
          <w:lang w:val="sr-Cyrl-CS"/>
        </w:rPr>
        <w:t xml:space="preserve">поправке и </w:t>
      </w:r>
      <w:r w:rsidRPr="002626CA">
        <w:rPr>
          <w:bCs/>
          <w:color w:val="auto"/>
          <w:lang w:val="sr-Cyrl-CS"/>
        </w:rPr>
        <w:t xml:space="preserve">одржавања </w:t>
      </w:r>
      <w:r w:rsidR="00EE6FC7" w:rsidRPr="002626CA">
        <w:rPr>
          <w:bCs/>
          <w:color w:val="auto"/>
          <w:lang w:val="sr-Cyrl-CS"/>
        </w:rPr>
        <w:t xml:space="preserve">персоналних </w:t>
      </w:r>
      <w:r w:rsidR="00C212BB" w:rsidRPr="002626CA">
        <w:rPr>
          <w:bCs/>
          <w:color w:val="auto"/>
          <w:lang w:val="sr-Cyrl-CS"/>
        </w:rPr>
        <w:t>рачунар</w:t>
      </w:r>
      <w:r w:rsidR="00EE6FC7" w:rsidRPr="002626CA">
        <w:rPr>
          <w:bCs/>
          <w:color w:val="auto"/>
          <w:lang w:val="sr-Cyrl-CS"/>
        </w:rPr>
        <w:t xml:space="preserve">а </w:t>
      </w:r>
      <w:r w:rsidR="00D4434C" w:rsidRPr="002626CA">
        <w:rPr>
          <w:bCs/>
          <w:color w:val="auto"/>
          <w:lang w:val="sr-Cyrl-CS"/>
        </w:rPr>
        <w:t>не може бити краћ</w:t>
      </w:r>
      <w:r w:rsidR="0056083F" w:rsidRPr="002626CA">
        <w:rPr>
          <w:bCs/>
          <w:color w:val="auto"/>
        </w:rPr>
        <w:t>a</w:t>
      </w:r>
      <w:r w:rsidR="00D4434C" w:rsidRPr="002626CA">
        <w:rPr>
          <w:bCs/>
          <w:color w:val="auto"/>
          <w:lang w:val="sr-Cyrl-CS"/>
        </w:rPr>
        <w:t xml:space="preserve"> од 6 месеци</w:t>
      </w:r>
      <w:r w:rsidR="00EE6FC7" w:rsidRPr="002626CA">
        <w:rPr>
          <w:bCs/>
          <w:color w:val="auto"/>
          <w:lang w:val="sr-Cyrl-CS"/>
        </w:rPr>
        <w:t>.</w:t>
      </w:r>
    </w:p>
    <w:p w:rsidR="00EE6FC7" w:rsidRPr="002626CA" w:rsidRDefault="00EE6FC7" w:rsidP="00EE6FC7">
      <w:pPr>
        <w:keepNext/>
        <w:jc w:val="both"/>
        <w:rPr>
          <w:color w:val="auto"/>
          <w:lang w:val="sr-Cyrl-CS"/>
        </w:rPr>
      </w:pPr>
      <w:r w:rsidRPr="002626CA">
        <w:rPr>
          <w:noProof/>
          <w:color w:val="auto"/>
          <w:lang w:val="sr-Cyrl-CS"/>
        </w:rPr>
        <w:t xml:space="preserve">Рок за отклањање грешака у гарантном року не може бити дужи од 3 </w:t>
      </w:r>
      <w:r w:rsidRPr="002626CA">
        <w:rPr>
          <w:noProof/>
          <w:color w:val="auto"/>
          <w:lang w:val="ru-RU"/>
        </w:rPr>
        <w:t xml:space="preserve">дана </w:t>
      </w:r>
      <w:r w:rsidRPr="002626CA">
        <w:rPr>
          <w:color w:val="auto"/>
          <w:lang w:val="sr-Cyrl-CS"/>
        </w:rPr>
        <w:t>од дана пријема писаног захтева наручиоца.</w:t>
      </w:r>
    </w:p>
    <w:p w:rsidR="001619E7" w:rsidRPr="002626CA" w:rsidRDefault="001619E7">
      <w:pPr>
        <w:jc w:val="both"/>
        <w:rPr>
          <w:iCs/>
          <w:color w:val="FF0000"/>
          <w:lang w:val="sr-Cyrl-CS"/>
        </w:rPr>
      </w:pPr>
    </w:p>
    <w:p w:rsidR="001619E7" w:rsidRPr="002626CA" w:rsidRDefault="001619E7" w:rsidP="00A22073">
      <w:pPr>
        <w:jc w:val="both"/>
        <w:outlineLvl w:val="0"/>
        <w:rPr>
          <w:iCs/>
          <w:color w:val="FF0000"/>
          <w:lang w:val="ru-RU"/>
        </w:rPr>
      </w:pPr>
      <w:r w:rsidRPr="002626CA">
        <w:rPr>
          <w:b/>
          <w:bCs/>
          <w:i/>
          <w:iCs/>
          <w:lang w:val="ru-RU"/>
        </w:rPr>
        <w:t xml:space="preserve">9.3. </w:t>
      </w:r>
      <w:r w:rsidRPr="002626CA">
        <w:rPr>
          <w:iCs/>
          <w:color w:val="auto"/>
          <w:u w:val="single"/>
          <w:lang w:val="ru-RU"/>
        </w:rPr>
        <w:t>Захтев у погледу рока извршења услуге</w:t>
      </w:r>
    </w:p>
    <w:p w:rsidR="00EE6FC7" w:rsidRPr="002626CA" w:rsidRDefault="00EE6FC7">
      <w:pPr>
        <w:jc w:val="both"/>
        <w:rPr>
          <w:iCs/>
          <w:color w:val="auto"/>
          <w:lang w:val="sr-Cyrl-CS"/>
        </w:rPr>
      </w:pPr>
      <w:r w:rsidRPr="002626CA">
        <w:rPr>
          <w:iCs/>
          <w:color w:val="auto"/>
          <w:lang w:val="sr-Cyrl-CS"/>
        </w:rPr>
        <w:t>Рок за преузимање добара на локацији</w:t>
      </w:r>
      <w:r w:rsidRPr="002626CA">
        <w:rPr>
          <w:iCs/>
          <w:color w:val="auto"/>
          <w:lang w:val="ru-RU"/>
        </w:rPr>
        <w:t xml:space="preserve"> наручиоца</w:t>
      </w:r>
      <w:r w:rsidRPr="002626CA">
        <w:rPr>
          <w:iCs/>
          <w:color w:val="auto"/>
          <w:lang w:val="sr-Cyrl-CS"/>
        </w:rPr>
        <w:t xml:space="preserve">, </w:t>
      </w:r>
      <w:r w:rsidRPr="002626CA">
        <w:rPr>
          <w:bCs/>
          <w:iCs/>
          <w:color w:val="auto"/>
          <w:lang w:val="sr-Cyrl-CS"/>
        </w:rPr>
        <w:t>Управа царина, Народних хероја 63, Нови Београд</w:t>
      </w:r>
      <w:r w:rsidR="0076451F" w:rsidRPr="002626CA">
        <w:rPr>
          <w:bCs/>
          <w:iCs/>
          <w:color w:val="auto"/>
          <w:lang w:val="sr-Cyrl-CS"/>
        </w:rPr>
        <w:t xml:space="preserve"> не може бити дужи од 24 сата од пријема позива наручиоца.</w:t>
      </w:r>
    </w:p>
    <w:p w:rsidR="001619E7" w:rsidRPr="002626CA" w:rsidRDefault="001619E7">
      <w:pPr>
        <w:jc w:val="both"/>
        <w:rPr>
          <w:iCs/>
          <w:color w:val="auto"/>
          <w:lang w:val="sr-Cyrl-CS"/>
        </w:rPr>
      </w:pPr>
      <w:r w:rsidRPr="002626CA">
        <w:rPr>
          <w:iCs/>
          <w:color w:val="auto"/>
          <w:lang w:val="ru-RU"/>
        </w:rPr>
        <w:t>Рок</w:t>
      </w:r>
      <w:r w:rsidRPr="002626CA">
        <w:rPr>
          <w:i/>
          <w:iCs/>
          <w:color w:val="auto"/>
          <w:lang w:val="ru-RU"/>
        </w:rPr>
        <w:t xml:space="preserve"> </w:t>
      </w:r>
      <w:r w:rsidRPr="002626CA">
        <w:rPr>
          <w:iCs/>
          <w:color w:val="auto"/>
          <w:lang w:val="ru-RU"/>
        </w:rPr>
        <w:t>извршења услуге</w:t>
      </w:r>
      <w:r w:rsidR="00EE6FC7" w:rsidRPr="002626CA">
        <w:rPr>
          <w:iCs/>
          <w:color w:val="auto"/>
          <w:lang w:val="sr-Cyrl-CS"/>
        </w:rPr>
        <w:t xml:space="preserve"> дијагностиковања квара предметног добра</w:t>
      </w:r>
      <w:r w:rsidRPr="002626CA">
        <w:rPr>
          <w:i/>
          <w:iCs/>
          <w:color w:val="auto"/>
          <w:lang w:val="ru-RU"/>
        </w:rPr>
        <w:t xml:space="preserve"> </w:t>
      </w:r>
      <w:r w:rsidRPr="002626CA">
        <w:rPr>
          <w:iCs/>
          <w:color w:val="auto"/>
          <w:lang w:val="ru-RU"/>
        </w:rPr>
        <w:t xml:space="preserve">не може бити дужи од </w:t>
      </w:r>
      <w:r w:rsidR="00EE6FC7" w:rsidRPr="002626CA">
        <w:rPr>
          <w:iCs/>
          <w:color w:val="auto"/>
          <w:lang w:val="sr-Cyrl-CS"/>
        </w:rPr>
        <w:t>3</w:t>
      </w:r>
      <w:r w:rsidR="00DC3E00" w:rsidRPr="002626CA">
        <w:rPr>
          <w:iCs/>
          <w:color w:val="auto"/>
          <w:lang w:val="sr-Cyrl-CS"/>
        </w:rPr>
        <w:t xml:space="preserve"> </w:t>
      </w:r>
      <w:r w:rsidRPr="002626CA">
        <w:rPr>
          <w:iCs/>
          <w:color w:val="auto"/>
          <w:lang w:val="ru-RU"/>
        </w:rPr>
        <w:t xml:space="preserve">дана од дана </w:t>
      </w:r>
      <w:r w:rsidR="00EE6FC7" w:rsidRPr="002626CA">
        <w:rPr>
          <w:iCs/>
          <w:color w:val="auto"/>
          <w:lang w:val="sr-Cyrl-CS"/>
        </w:rPr>
        <w:t>преузимања истог</w:t>
      </w:r>
      <w:r w:rsidRPr="002626CA">
        <w:rPr>
          <w:iCs/>
          <w:color w:val="auto"/>
          <w:lang w:val="ru-RU"/>
        </w:rPr>
        <w:t>.</w:t>
      </w:r>
    </w:p>
    <w:p w:rsidR="00EE6FC7" w:rsidRPr="002626CA" w:rsidRDefault="0076451F">
      <w:pPr>
        <w:jc w:val="both"/>
        <w:rPr>
          <w:iCs/>
          <w:color w:val="auto"/>
          <w:lang w:val="sr-Cyrl-CS"/>
        </w:rPr>
      </w:pPr>
      <w:r w:rsidRPr="002626CA">
        <w:rPr>
          <w:iCs/>
          <w:color w:val="auto"/>
          <w:lang w:val="sr-Cyrl-CS"/>
        </w:rPr>
        <w:t>Рок за поправку предметног добра не може бити дужи од 5 дана од дана пријема одобрења за поправку.</w:t>
      </w:r>
    </w:p>
    <w:p w:rsidR="001619E7" w:rsidRPr="002626CA" w:rsidRDefault="001619E7">
      <w:pPr>
        <w:jc w:val="both"/>
        <w:rPr>
          <w:lang w:val="ru-RU"/>
        </w:rPr>
      </w:pPr>
    </w:p>
    <w:p w:rsidR="001619E7" w:rsidRPr="002626CA" w:rsidRDefault="001619E7" w:rsidP="00A22073">
      <w:pPr>
        <w:jc w:val="both"/>
        <w:outlineLvl w:val="0"/>
        <w:rPr>
          <w:iCs/>
          <w:lang w:val="ru-RU"/>
        </w:rPr>
      </w:pPr>
      <w:r w:rsidRPr="002626CA">
        <w:rPr>
          <w:b/>
          <w:bCs/>
          <w:iCs/>
          <w:u w:val="single"/>
          <w:lang w:val="ru-RU"/>
        </w:rPr>
        <w:t xml:space="preserve">9.4. </w:t>
      </w:r>
      <w:r w:rsidRPr="002626CA">
        <w:rPr>
          <w:iCs/>
          <w:u w:val="single"/>
          <w:lang w:val="ru-RU"/>
        </w:rPr>
        <w:t>Захтев у погледу рока важења понуде</w:t>
      </w:r>
    </w:p>
    <w:p w:rsidR="001619E7" w:rsidRPr="002626CA" w:rsidRDefault="001619E7">
      <w:pPr>
        <w:jc w:val="both"/>
        <w:rPr>
          <w:iCs/>
          <w:lang w:val="ru-RU"/>
        </w:rPr>
      </w:pPr>
      <w:r w:rsidRPr="002626CA">
        <w:rPr>
          <w:iCs/>
          <w:lang w:val="ru-RU"/>
        </w:rPr>
        <w:t>Рок важења понуде не може бити краћи од 30 дана од дана отварања понуда.</w:t>
      </w:r>
    </w:p>
    <w:p w:rsidR="001619E7" w:rsidRPr="002626CA" w:rsidRDefault="001619E7">
      <w:pPr>
        <w:jc w:val="both"/>
        <w:rPr>
          <w:iCs/>
          <w:lang w:val="ru-RU"/>
        </w:rPr>
      </w:pPr>
      <w:r w:rsidRPr="002626CA">
        <w:rPr>
          <w:iCs/>
          <w:lang w:val="ru-RU"/>
        </w:rPr>
        <w:t>У случају истека рока важења понуде, наручилац је дужан да у писаном облику затражи од понуђача продужење рока важења понуде.</w:t>
      </w:r>
    </w:p>
    <w:p w:rsidR="001619E7" w:rsidRPr="002626CA" w:rsidRDefault="001619E7">
      <w:pPr>
        <w:jc w:val="both"/>
        <w:rPr>
          <w:b/>
          <w:bCs/>
          <w:i/>
          <w:iCs/>
          <w:lang w:val="ru-RU"/>
        </w:rPr>
      </w:pPr>
      <w:r w:rsidRPr="002626CA">
        <w:rPr>
          <w:iCs/>
          <w:lang w:val="ru-RU"/>
        </w:rPr>
        <w:t>Понуђач који прихвати захтев за продужење рока важења понуде на може мењати понуду.</w:t>
      </w:r>
    </w:p>
    <w:p w:rsidR="001619E7" w:rsidRPr="002626CA" w:rsidRDefault="001619E7">
      <w:pPr>
        <w:jc w:val="both"/>
        <w:rPr>
          <w:b/>
          <w:bCs/>
          <w:i/>
          <w:iCs/>
          <w:lang w:val="ru-RU"/>
        </w:rPr>
      </w:pPr>
    </w:p>
    <w:p w:rsidR="005A1401" w:rsidRPr="002626CA" w:rsidRDefault="005A1401" w:rsidP="00A22073">
      <w:pPr>
        <w:jc w:val="both"/>
        <w:outlineLvl w:val="0"/>
        <w:rPr>
          <w:b/>
          <w:color w:val="auto"/>
          <w:u w:val="single"/>
          <w:lang w:val="ru-RU"/>
        </w:rPr>
      </w:pPr>
      <w:r w:rsidRPr="002626CA">
        <w:rPr>
          <w:b/>
          <w:color w:val="auto"/>
          <w:u w:val="single"/>
          <w:lang w:val="ru-RU"/>
        </w:rPr>
        <w:t>9.5</w:t>
      </w:r>
      <w:r w:rsidRPr="002626CA">
        <w:rPr>
          <w:color w:val="auto"/>
          <w:u w:val="single"/>
          <w:lang w:val="ru-RU"/>
        </w:rPr>
        <w:t>.</w:t>
      </w:r>
      <w:r w:rsidRPr="002626CA">
        <w:rPr>
          <w:color w:val="FF0000"/>
          <w:u w:val="single"/>
          <w:lang w:val="ru-RU"/>
        </w:rPr>
        <w:t xml:space="preserve"> </w:t>
      </w:r>
      <w:r w:rsidR="00F049CA" w:rsidRPr="002626CA">
        <w:rPr>
          <w:color w:val="auto"/>
          <w:u w:val="single"/>
          <w:lang w:val="sr-Cyrl-CS"/>
        </w:rPr>
        <w:t>Захтев у погледу рока за решавање рекламације</w:t>
      </w:r>
    </w:p>
    <w:p w:rsidR="005A1401" w:rsidRPr="002626CA" w:rsidRDefault="00F049CA" w:rsidP="005A1401">
      <w:pPr>
        <w:jc w:val="both"/>
        <w:rPr>
          <w:color w:val="auto"/>
          <w:lang w:val="sr-Cyrl-CS"/>
        </w:rPr>
      </w:pPr>
      <w:r w:rsidRPr="002626CA">
        <w:rPr>
          <w:color w:val="auto"/>
          <w:lang w:val="sr-Cyrl-CS"/>
        </w:rPr>
        <w:t>Рок за решавање рекламације не може бити дужи од 3 дана од дана састављања записника о рекламацији.</w:t>
      </w:r>
    </w:p>
    <w:p w:rsidR="005A1401" w:rsidRPr="002626CA" w:rsidRDefault="005A1401" w:rsidP="005A1401">
      <w:pPr>
        <w:jc w:val="both"/>
        <w:rPr>
          <w:b/>
          <w:bCs/>
          <w:i/>
          <w:iCs/>
          <w:lang w:val="ru-RU"/>
        </w:rPr>
      </w:pPr>
    </w:p>
    <w:p w:rsidR="001619E7" w:rsidRPr="002626CA" w:rsidRDefault="001619E7">
      <w:pPr>
        <w:jc w:val="both"/>
        <w:rPr>
          <w:b/>
          <w:bCs/>
          <w:i/>
          <w:iCs/>
          <w:color w:val="auto"/>
          <w:lang w:val="ru-RU"/>
        </w:rPr>
      </w:pPr>
      <w:r w:rsidRPr="002626CA">
        <w:rPr>
          <w:b/>
          <w:bCs/>
          <w:i/>
          <w:iCs/>
          <w:lang w:val="ru-RU"/>
        </w:rPr>
        <w:t xml:space="preserve">10. </w:t>
      </w:r>
      <w:r w:rsidRPr="002626CA">
        <w:rPr>
          <w:b/>
          <w:bCs/>
          <w:i/>
          <w:iCs/>
          <w:color w:val="auto"/>
          <w:lang w:val="ru-RU"/>
        </w:rPr>
        <w:t>ВАЛУТА И НАЧИН НА КОЈИ МОРА ДА БУДЕ НАВЕДЕНА И ИЗРАЖЕНА ЦЕНА У ПОНУДИ</w:t>
      </w:r>
    </w:p>
    <w:p w:rsidR="004E2A90" w:rsidRPr="002626CA" w:rsidRDefault="004E2A90">
      <w:pPr>
        <w:jc w:val="both"/>
        <w:rPr>
          <w:b/>
          <w:bCs/>
          <w:i/>
          <w:iCs/>
          <w:lang w:val="ru-RU"/>
        </w:rPr>
      </w:pPr>
    </w:p>
    <w:p w:rsidR="001D2FA0" w:rsidRPr="002626CA" w:rsidRDefault="001D2FA0" w:rsidP="001D2FA0">
      <w:pPr>
        <w:jc w:val="both"/>
        <w:rPr>
          <w:lang w:val="ru-RU"/>
        </w:rPr>
      </w:pPr>
      <w:r w:rsidRPr="002626CA">
        <w:rPr>
          <w:iCs/>
          <w:lang w:val="ru-RU"/>
        </w:rPr>
        <w:t xml:space="preserve">Цена мора бити исказана у динарима, са и </w:t>
      </w:r>
      <w:r w:rsidRPr="002626CA">
        <w:rPr>
          <w:iCs/>
          <w:color w:val="00000A"/>
          <w:lang w:val="ru-RU"/>
        </w:rPr>
        <w:t>без пореза на додату вредност,</w:t>
      </w:r>
      <w:r w:rsidRPr="002626CA">
        <w:rPr>
          <w:color w:val="00000A"/>
          <w:lang w:val="ru-RU"/>
        </w:rPr>
        <w:t xml:space="preserve"> </w:t>
      </w:r>
      <w:r w:rsidRPr="002626CA">
        <w:rPr>
          <w:lang w:val="ru-RU"/>
        </w:rPr>
        <w:t>с тим да ће се за оцену понуде узимати у обзир цена без пореза на додату вредност.</w:t>
      </w:r>
    </w:p>
    <w:p w:rsidR="004E2A90" w:rsidRPr="002626CA" w:rsidRDefault="004E2A90" w:rsidP="004E2A90">
      <w:pPr>
        <w:pStyle w:val="BodyText"/>
        <w:keepNext/>
        <w:tabs>
          <w:tab w:val="left" w:pos="4253"/>
          <w:tab w:val="center" w:pos="4901"/>
        </w:tabs>
        <w:spacing w:before="120"/>
        <w:rPr>
          <w:color w:val="auto"/>
          <w:lang w:val="sr-Cyrl-CS"/>
        </w:rPr>
      </w:pPr>
      <w:r w:rsidRPr="002626CA">
        <w:rPr>
          <w:color w:val="auto"/>
          <w:lang w:val="sr-Cyrl-CS"/>
        </w:rPr>
        <w:t xml:space="preserve">Уговорене јединичне цене услуга обухватају све трошкове које пружалац услуга има у реализацији услуга, осим вредности уграђених нових резервних делова. </w:t>
      </w:r>
    </w:p>
    <w:p w:rsidR="004E2A90" w:rsidRPr="00F51F54" w:rsidRDefault="004E2A90" w:rsidP="00F51F54">
      <w:pPr>
        <w:pStyle w:val="BodyText"/>
        <w:keepNext/>
        <w:tabs>
          <w:tab w:val="left" w:pos="4253"/>
          <w:tab w:val="center" w:pos="4901"/>
        </w:tabs>
        <w:spacing w:before="120"/>
        <w:rPr>
          <w:color w:val="auto"/>
          <w:lang w:val="sr-Cyrl-CS"/>
        </w:rPr>
      </w:pPr>
      <w:r w:rsidRPr="002626CA">
        <w:rPr>
          <w:color w:val="auto"/>
          <w:lang w:val="sr-Cyrl-CS"/>
        </w:rPr>
        <w:t>Цене уграђених нових резервних делова, наплаћиваће се на основу улазне фактуре коју пружалац услуге доставља наручиоцу приликом испостављања рачуна, а након извршене услуге и не могу бити више од набавних цена за исте.</w:t>
      </w:r>
    </w:p>
    <w:p w:rsidR="001D2FA0" w:rsidRPr="002626CA" w:rsidRDefault="001D2FA0" w:rsidP="001D2FA0">
      <w:pPr>
        <w:pStyle w:val="BodyText"/>
        <w:keepNext/>
        <w:tabs>
          <w:tab w:val="left" w:pos="4253"/>
          <w:tab w:val="center" w:pos="4901"/>
        </w:tabs>
        <w:spacing w:before="120"/>
        <w:rPr>
          <w:color w:val="auto"/>
          <w:lang w:val="sr-Cyrl-CS"/>
        </w:rPr>
      </w:pPr>
      <w:r w:rsidRPr="002626CA">
        <w:rPr>
          <w:color w:val="auto"/>
          <w:lang w:val="sr-Cyrl-CS"/>
        </w:rPr>
        <w:t xml:space="preserve">Цене уграђених нових резервних делова, које </w:t>
      </w:r>
      <w:r w:rsidR="00F14D6F" w:rsidRPr="002626CA">
        <w:rPr>
          <w:color w:val="auto"/>
          <w:lang w:val="sr-Cyrl-CS"/>
        </w:rPr>
        <w:t>пружалац услуге</w:t>
      </w:r>
      <w:r w:rsidRPr="002626CA">
        <w:rPr>
          <w:color w:val="auto"/>
          <w:lang w:val="sr-Cyrl-CS"/>
        </w:rPr>
        <w:t xml:space="preserve"> набавља путем увоза, наплаћиваће се на основу јединствене царинске исправе (ЈЦИ)  коју </w:t>
      </w:r>
      <w:r w:rsidR="00F14D6F" w:rsidRPr="002626CA">
        <w:rPr>
          <w:color w:val="auto"/>
          <w:lang w:val="sr-Cyrl-CS"/>
        </w:rPr>
        <w:t>пружалац услуге</w:t>
      </w:r>
      <w:r w:rsidRPr="002626CA">
        <w:rPr>
          <w:color w:val="auto"/>
          <w:lang w:val="sr-Cyrl-CS"/>
        </w:rPr>
        <w:t xml:space="preserve"> доставља </w:t>
      </w:r>
      <w:r w:rsidR="00F14D6F" w:rsidRPr="002626CA">
        <w:rPr>
          <w:color w:val="auto"/>
          <w:lang w:val="sr-Cyrl-CS"/>
        </w:rPr>
        <w:t>наручиоцу</w:t>
      </w:r>
      <w:r w:rsidRPr="002626CA">
        <w:rPr>
          <w:color w:val="auto"/>
          <w:lang w:val="sr-Cyrl-CS"/>
        </w:rPr>
        <w:t xml:space="preserve"> приликом испостављања рачуна, а након извршене услуге.</w:t>
      </w:r>
    </w:p>
    <w:p w:rsidR="00F14D6F" w:rsidRPr="002626CA" w:rsidRDefault="00F14D6F" w:rsidP="00F14D6F">
      <w:pPr>
        <w:keepNext/>
        <w:tabs>
          <w:tab w:val="left" w:pos="1350"/>
        </w:tabs>
        <w:suppressAutoHyphens w:val="0"/>
        <w:spacing w:line="240" w:lineRule="auto"/>
        <w:jc w:val="both"/>
        <w:rPr>
          <w:color w:val="auto"/>
          <w:lang w:val="sr-Cyrl-CS"/>
        </w:rPr>
      </w:pPr>
      <w:r w:rsidRPr="002626CA">
        <w:rPr>
          <w:color w:val="auto"/>
          <w:lang w:val="sr-Cyrl-CS"/>
        </w:rPr>
        <w:t>Цене су фиксне</w:t>
      </w:r>
      <w:r w:rsidR="007459E0" w:rsidRPr="002626CA">
        <w:rPr>
          <w:color w:val="auto"/>
          <w:lang w:val="sr-Cyrl-CS"/>
        </w:rPr>
        <w:t xml:space="preserve"> и не могу се мењати</w:t>
      </w:r>
      <w:r w:rsidR="00D4434C" w:rsidRPr="002626CA">
        <w:rPr>
          <w:color w:val="auto"/>
          <w:lang w:val="sr-Cyrl-CS"/>
        </w:rPr>
        <w:t>.</w:t>
      </w:r>
    </w:p>
    <w:p w:rsidR="001D2FA0" w:rsidRPr="002626CA" w:rsidRDefault="001D2FA0" w:rsidP="001D2FA0">
      <w:pPr>
        <w:jc w:val="both"/>
        <w:rPr>
          <w:iCs/>
          <w:lang w:val="ru-RU"/>
        </w:rPr>
      </w:pPr>
      <w:r w:rsidRPr="002626CA">
        <w:rPr>
          <w:color w:val="auto"/>
          <w:lang w:val="ru-RU"/>
        </w:rPr>
        <w:t>Ако је у понуди исказана неуобичајено</w:t>
      </w:r>
      <w:r w:rsidRPr="002626CA">
        <w:rPr>
          <w:lang w:val="ru-RU"/>
        </w:rPr>
        <w:t xml:space="preserve"> ниска цена, наручилац ће поступити у складу са чланом 92. Закона.</w:t>
      </w:r>
    </w:p>
    <w:p w:rsidR="001D2FA0" w:rsidRPr="002626CA" w:rsidRDefault="001D2FA0" w:rsidP="001D2FA0">
      <w:pPr>
        <w:jc w:val="both"/>
        <w:rPr>
          <w:iCs/>
          <w:color w:val="auto"/>
          <w:lang w:val="sr-Cyrl-CS"/>
        </w:rPr>
      </w:pPr>
      <w:r w:rsidRPr="002626CA">
        <w:rPr>
          <w:iCs/>
          <w:color w:val="auto"/>
          <w:lang w:val="ru-RU"/>
        </w:rPr>
        <w:t xml:space="preserve">Ако понуђена цена </w:t>
      </w:r>
      <w:r w:rsidR="00F14D6F" w:rsidRPr="002626CA">
        <w:rPr>
          <w:iCs/>
          <w:color w:val="auto"/>
          <w:lang w:val="sr-Cyrl-CS"/>
        </w:rPr>
        <w:t xml:space="preserve">услуга </w:t>
      </w:r>
      <w:r w:rsidRPr="002626CA">
        <w:rPr>
          <w:iCs/>
          <w:color w:val="auto"/>
          <w:lang w:val="ru-RU"/>
        </w:rPr>
        <w:t>укључује увозну царину и друге дажбине, понуђач је дужан да тај део одвојено искаже у динарима.</w:t>
      </w:r>
    </w:p>
    <w:p w:rsidR="001D2FA0" w:rsidRPr="002626CA" w:rsidRDefault="001D2FA0" w:rsidP="0002706C">
      <w:pPr>
        <w:jc w:val="both"/>
        <w:rPr>
          <w:iCs/>
          <w:lang w:val="sr-Cyrl-CS"/>
        </w:rPr>
      </w:pPr>
    </w:p>
    <w:p w:rsidR="001619E7" w:rsidRPr="002626CA" w:rsidRDefault="001619E7">
      <w:pPr>
        <w:jc w:val="both"/>
        <w:rPr>
          <w:b/>
          <w:i/>
          <w:iCs/>
          <w:color w:val="auto"/>
          <w:lang w:val="ru-RU"/>
        </w:rPr>
      </w:pPr>
      <w:r w:rsidRPr="002626CA">
        <w:rPr>
          <w:b/>
          <w:i/>
          <w:iCs/>
          <w:color w:val="auto"/>
          <w:lang w:val="ru-RU"/>
        </w:rPr>
        <w:t>11. ПОДАЦИ О ДРЖАВНОМ ОРГАНУ ИЛИ ОРГАНИЗАЦИЈИ, ОДНОСНО ОРГАНУ ИЛИ СЛУЖБИ ТЕРИТОРИЈАЛНЕ АУТОНОМИЈЕ  ИЛИ</w:t>
      </w:r>
      <w:r w:rsidR="006F2D58" w:rsidRPr="002626CA">
        <w:rPr>
          <w:b/>
          <w:i/>
          <w:iCs/>
          <w:color w:val="auto"/>
          <w:lang w:val="ru-RU"/>
        </w:rPr>
        <w:t xml:space="preserve"> ЛОКАЛНЕ САМОУПРАВЕ ГДЕ СЕ МОГУ </w:t>
      </w:r>
      <w:r w:rsidRPr="002626CA">
        <w:rPr>
          <w:b/>
          <w:i/>
          <w:iCs/>
          <w:color w:val="auto"/>
          <w:lang w:val="ru-RU"/>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2626CA" w:rsidRDefault="007D73D6">
      <w:pPr>
        <w:jc w:val="both"/>
        <w:rPr>
          <w:b/>
          <w:i/>
          <w:iCs/>
          <w:color w:val="auto"/>
          <w:lang w:val="ru-RU"/>
        </w:rPr>
      </w:pPr>
    </w:p>
    <w:p w:rsidR="001619E7" w:rsidRPr="002626CA" w:rsidRDefault="001619E7">
      <w:pPr>
        <w:jc w:val="both"/>
        <w:rPr>
          <w:rFonts w:eastAsia="TimesNewRomanPSMT"/>
          <w:bCs/>
          <w:iCs/>
          <w:color w:val="auto"/>
          <w:lang w:val="ru-RU"/>
        </w:rPr>
      </w:pPr>
      <w:r w:rsidRPr="002626CA">
        <w:rPr>
          <w:rFonts w:eastAsia="TimesNewRomanPSMT"/>
          <w:bCs/>
          <w:iCs/>
          <w:color w:val="auto"/>
          <w:lang w:val="ru-RU"/>
        </w:rPr>
        <w:t>Подаци о пореским обавезама се могу добити у Пореској управи, Министарства финансија.</w:t>
      </w:r>
    </w:p>
    <w:p w:rsidR="001619E7" w:rsidRPr="002626CA" w:rsidRDefault="001619E7">
      <w:pPr>
        <w:jc w:val="both"/>
        <w:rPr>
          <w:rFonts w:eastAsia="TimesNewRomanPSMT"/>
          <w:bCs/>
          <w:iCs/>
          <w:color w:val="auto"/>
          <w:lang w:val="ru-RU"/>
        </w:rPr>
      </w:pPr>
      <w:r w:rsidRPr="002626CA">
        <w:rPr>
          <w:rFonts w:eastAsia="TimesNewRomanPSMT"/>
          <w:bCs/>
          <w:iCs/>
          <w:color w:val="auto"/>
          <w:lang w:val="ru-RU"/>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Pr="002626CA" w:rsidRDefault="001619E7">
      <w:pPr>
        <w:jc w:val="both"/>
        <w:rPr>
          <w:lang w:val="ru-RU"/>
        </w:rPr>
      </w:pPr>
      <w:r w:rsidRPr="002626CA">
        <w:rPr>
          <w:rFonts w:eastAsia="TimesNewRomanPSMT"/>
          <w:bCs/>
          <w:iCs/>
          <w:color w:val="auto"/>
          <w:lang w:val="ru-RU"/>
        </w:rPr>
        <w:t>Подаци о заштити при запошљавању и условима рада се могу добити у Министарству рада, запошљавања и социјалне политике.</w:t>
      </w:r>
    </w:p>
    <w:p w:rsidR="002E7EED" w:rsidRPr="002626CA" w:rsidRDefault="002E7EED" w:rsidP="002E7EED">
      <w:pPr>
        <w:jc w:val="both"/>
        <w:rPr>
          <w:b/>
          <w:i/>
          <w:iCs/>
          <w:lang w:val="ru-RU"/>
        </w:rPr>
      </w:pPr>
    </w:p>
    <w:p w:rsidR="001619E7" w:rsidRPr="002626CA" w:rsidRDefault="001619E7">
      <w:pPr>
        <w:jc w:val="both"/>
        <w:rPr>
          <w:b/>
          <w:i/>
          <w:iCs/>
          <w:lang w:val="ru-RU"/>
        </w:rPr>
      </w:pPr>
      <w:r w:rsidRPr="002626CA">
        <w:rPr>
          <w:b/>
          <w:i/>
          <w:iCs/>
          <w:lang w:val="ru-RU"/>
        </w:rPr>
        <w:t>12. ПОДАЦИ О ВРСТИ, САДРЖИНИ, НАЧИНУ ПОДНОШЕЊА, ВИСИНИ И РОКОВИМА ОБЕЗБЕЂЕЊА ИСПУЊЕЊА ОБАВЕЗА ПОНУЂАЧА</w:t>
      </w:r>
    </w:p>
    <w:p w:rsidR="00EC0C43" w:rsidRPr="002626CA" w:rsidRDefault="00EC0C43" w:rsidP="00F0203B">
      <w:pPr>
        <w:jc w:val="both"/>
        <w:rPr>
          <w:rFonts w:eastAsia="TimesNewRomanPSMT"/>
          <w:bCs/>
          <w:iCs/>
          <w:color w:val="auto"/>
          <w:lang w:val="sr-Cyrl-CS"/>
        </w:rPr>
      </w:pPr>
    </w:p>
    <w:p w:rsidR="00F0203B" w:rsidRPr="002626CA" w:rsidRDefault="00F0203B" w:rsidP="0002706C">
      <w:pPr>
        <w:jc w:val="both"/>
        <w:rPr>
          <w:rFonts w:eastAsia="TimesNewRomanPSMT"/>
          <w:bCs/>
          <w:iCs/>
          <w:color w:val="auto"/>
          <w:lang w:val="ru-RU"/>
        </w:rPr>
      </w:pPr>
      <w:r w:rsidRPr="002626CA">
        <w:rPr>
          <w:rFonts w:eastAsia="TimesNewRomanPSMT"/>
          <w:bCs/>
          <w:iCs/>
          <w:color w:val="auto"/>
          <w:lang w:val="ru-RU"/>
        </w:rPr>
        <w:t>Изабрани понуђач је дужан да достави:</w:t>
      </w:r>
    </w:p>
    <w:p w:rsidR="00EC0C43" w:rsidRPr="002626CA" w:rsidRDefault="00F0203B" w:rsidP="0002706C">
      <w:pPr>
        <w:pStyle w:val="ListParagraph"/>
        <w:numPr>
          <w:ilvl w:val="0"/>
          <w:numId w:val="25"/>
        </w:numPr>
        <w:jc w:val="both"/>
        <w:rPr>
          <w:rFonts w:eastAsia="TimesNewRomanPSMT"/>
          <w:b/>
          <w:bCs/>
          <w:iCs/>
          <w:color w:val="auto"/>
          <w:lang w:val="sr-Cyrl-CS"/>
        </w:rPr>
      </w:pPr>
      <w:r w:rsidRPr="002626CA">
        <w:rPr>
          <w:rFonts w:eastAsia="TimesNewRomanPSMT"/>
          <w:b/>
          <w:bCs/>
          <w:iCs/>
          <w:color w:val="auto"/>
          <w:lang w:val="ru-RU"/>
        </w:rPr>
        <w:t>Банкарску гаранцију за добро извршење посла</w:t>
      </w:r>
      <w:r w:rsidR="00EC0C43" w:rsidRPr="002626CA">
        <w:rPr>
          <w:rFonts w:eastAsia="TimesNewRomanPSMT"/>
          <w:b/>
          <w:bCs/>
          <w:iCs/>
          <w:color w:val="auto"/>
          <w:lang w:val="sr-Cyrl-CS"/>
        </w:rPr>
        <w:t>.</w:t>
      </w:r>
    </w:p>
    <w:p w:rsidR="00EC0C43" w:rsidRPr="002626CA" w:rsidRDefault="00EC0C43" w:rsidP="0002706C">
      <w:pPr>
        <w:jc w:val="both"/>
        <w:rPr>
          <w:rFonts w:eastAsia="TimesNewRomanPSMT"/>
          <w:bCs/>
          <w:iCs/>
          <w:color w:val="auto"/>
          <w:lang w:val="sr-Cyrl-CS"/>
        </w:rPr>
      </w:pPr>
      <w:r w:rsidRPr="002626CA">
        <w:rPr>
          <w:rFonts w:eastAsia="TimesNewRomanPSMT"/>
          <w:bCs/>
          <w:iCs/>
          <w:color w:val="auto"/>
          <w:lang w:val="sr-Cyrl-CS"/>
        </w:rPr>
        <w:t>Поднета банкарска гаранција мора бити безусловна и платива на први позив, без приговора и мора имати правилно попуњен рок, износ и месну надлежност за решавање спорова.</w:t>
      </w:r>
    </w:p>
    <w:p w:rsidR="00EC0C43" w:rsidRPr="002626CA" w:rsidRDefault="00EC0C43" w:rsidP="0002706C">
      <w:pPr>
        <w:jc w:val="both"/>
        <w:rPr>
          <w:noProof/>
          <w:lang w:val="sr-Cyrl-CS"/>
        </w:rPr>
      </w:pPr>
      <w:r w:rsidRPr="002626CA">
        <w:rPr>
          <w:noProof/>
          <w:lang w:val="sr-Cyrl-CS"/>
        </w:rPr>
        <w:t xml:space="preserve">Поднета банкарска гаранција </w:t>
      </w:r>
      <w:r w:rsidRPr="002626CA">
        <w:rPr>
          <w:bCs/>
          <w:noProof/>
          <w:lang w:val="sr-Cyrl-CS"/>
        </w:rPr>
        <w:t>не може садржавати</w:t>
      </w:r>
      <w:r w:rsidRPr="002626CA">
        <w:rPr>
          <w:noProof/>
          <w:lang w:val="sr-Cyrl-CS"/>
        </w:rPr>
        <w:t xml:space="preserve">: </w:t>
      </w:r>
    </w:p>
    <w:p w:rsidR="00EC0C43" w:rsidRPr="002626CA" w:rsidRDefault="00EC0C43" w:rsidP="0002706C">
      <w:pPr>
        <w:pStyle w:val="ListParagraph"/>
        <w:numPr>
          <w:ilvl w:val="0"/>
          <w:numId w:val="22"/>
        </w:numPr>
        <w:suppressAutoHyphens w:val="0"/>
        <w:spacing w:line="240" w:lineRule="auto"/>
        <w:jc w:val="both"/>
        <w:rPr>
          <w:rStyle w:val="Emphasis"/>
          <w:i w:val="0"/>
          <w:lang w:val="sr-Cyrl-CS"/>
        </w:rPr>
      </w:pPr>
      <w:r w:rsidRPr="002626CA">
        <w:rPr>
          <w:rStyle w:val="Emphasis"/>
          <w:i w:val="0"/>
          <w:lang w:val="sr-Cyrl-CS"/>
        </w:rPr>
        <w:t>додатне услове за исплату;</w:t>
      </w:r>
    </w:p>
    <w:p w:rsidR="00EC0C43" w:rsidRPr="002626CA" w:rsidRDefault="00EC0C43" w:rsidP="0002706C">
      <w:pPr>
        <w:pStyle w:val="ListParagraph"/>
        <w:numPr>
          <w:ilvl w:val="0"/>
          <w:numId w:val="22"/>
        </w:numPr>
        <w:suppressAutoHyphens w:val="0"/>
        <w:spacing w:line="240" w:lineRule="auto"/>
        <w:jc w:val="both"/>
        <w:rPr>
          <w:rStyle w:val="Emphasis"/>
          <w:i w:val="0"/>
          <w:lang w:val="sr-Cyrl-CS"/>
        </w:rPr>
      </w:pPr>
      <w:r w:rsidRPr="002626CA">
        <w:rPr>
          <w:rStyle w:val="Emphasis"/>
          <w:i w:val="0"/>
          <w:lang w:val="sr-Cyrl-CS"/>
        </w:rPr>
        <w:t xml:space="preserve">краће рокове од оних које је одредио наручилац; </w:t>
      </w:r>
    </w:p>
    <w:p w:rsidR="00EC0C43" w:rsidRPr="002626CA" w:rsidRDefault="00EC0C43" w:rsidP="0002706C">
      <w:pPr>
        <w:pStyle w:val="ListParagraph"/>
        <w:numPr>
          <w:ilvl w:val="0"/>
          <w:numId w:val="22"/>
        </w:numPr>
        <w:suppressAutoHyphens w:val="0"/>
        <w:spacing w:line="240" w:lineRule="auto"/>
        <w:jc w:val="both"/>
        <w:rPr>
          <w:rStyle w:val="Emphasis"/>
          <w:i w:val="0"/>
          <w:lang w:val="sr-Cyrl-CS"/>
        </w:rPr>
      </w:pPr>
      <w:r w:rsidRPr="002626CA">
        <w:rPr>
          <w:rStyle w:val="Emphasis"/>
          <w:i w:val="0"/>
          <w:lang w:val="sr-Cyrl-CS"/>
        </w:rPr>
        <w:t xml:space="preserve">мањи износ од оног који је одредио наручилац; </w:t>
      </w:r>
    </w:p>
    <w:p w:rsidR="00EC0C43" w:rsidRPr="002626CA" w:rsidRDefault="00EC0C43" w:rsidP="0002706C">
      <w:pPr>
        <w:pStyle w:val="ListParagraph"/>
        <w:numPr>
          <w:ilvl w:val="0"/>
          <w:numId w:val="22"/>
        </w:numPr>
        <w:suppressAutoHyphens w:val="0"/>
        <w:spacing w:line="240" w:lineRule="auto"/>
        <w:jc w:val="both"/>
        <w:rPr>
          <w:rStyle w:val="Emphasis"/>
          <w:i w:val="0"/>
          <w:lang w:val="sr-Cyrl-CS"/>
        </w:rPr>
      </w:pPr>
      <w:r w:rsidRPr="002626CA">
        <w:rPr>
          <w:rStyle w:val="Emphasis"/>
          <w:i w:val="0"/>
          <w:lang w:val="sr-Cyrl-CS"/>
        </w:rPr>
        <w:t xml:space="preserve">промењену месну надлежност за решавање спорова, одређену у моделу уговора. </w:t>
      </w:r>
    </w:p>
    <w:p w:rsidR="00F51F54" w:rsidRPr="00C95272" w:rsidRDefault="00F51F54" w:rsidP="00A22073">
      <w:pPr>
        <w:suppressAutoHyphens w:val="0"/>
        <w:spacing w:line="240" w:lineRule="auto"/>
        <w:jc w:val="both"/>
        <w:outlineLvl w:val="0"/>
        <w:rPr>
          <w:rStyle w:val="Emphasis"/>
          <w:b/>
          <w:i w:val="0"/>
          <w:lang w:val="ru-RU"/>
        </w:rPr>
      </w:pPr>
    </w:p>
    <w:p w:rsidR="00F51F54" w:rsidRPr="00C95272" w:rsidRDefault="00F51F54" w:rsidP="00A22073">
      <w:pPr>
        <w:suppressAutoHyphens w:val="0"/>
        <w:spacing w:line="240" w:lineRule="auto"/>
        <w:jc w:val="both"/>
        <w:outlineLvl w:val="0"/>
        <w:rPr>
          <w:rStyle w:val="Emphasis"/>
          <w:b/>
          <w:i w:val="0"/>
          <w:lang w:val="ru-RU"/>
        </w:rPr>
      </w:pPr>
    </w:p>
    <w:p w:rsidR="00EC0C43" w:rsidRPr="002626CA" w:rsidRDefault="00EC0C43" w:rsidP="00A22073">
      <w:pPr>
        <w:suppressAutoHyphens w:val="0"/>
        <w:spacing w:line="240" w:lineRule="auto"/>
        <w:jc w:val="both"/>
        <w:outlineLvl w:val="0"/>
        <w:rPr>
          <w:rStyle w:val="Emphasis"/>
          <w:b/>
          <w:i w:val="0"/>
          <w:lang w:val="sr-Cyrl-CS"/>
        </w:rPr>
      </w:pPr>
      <w:r w:rsidRPr="002626CA">
        <w:rPr>
          <w:rStyle w:val="Emphasis"/>
          <w:b/>
          <w:i w:val="0"/>
          <w:lang w:val="sr-Cyrl-CS"/>
        </w:rPr>
        <w:t>Банкарска гаранција за добро извршење посла:</w:t>
      </w:r>
    </w:p>
    <w:p w:rsidR="00EC0C43" w:rsidRPr="002626CA" w:rsidRDefault="00EC0C43" w:rsidP="0002706C">
      <w:pPr>
        <w:pStyle w:val="ListParagraph"/>
        <w:numPr>
          <w:ilvl w:val="0"/>
          <w:numId w:val="23"/>
        </w:numPr>
        <w:jc w:val="both"/>
        <w:rPr>
          <w:i/>
          <w:noProof/>
          <w:lang w:val="sr-Cyrl-CS"/>
        </w:rPr>
      </w:pPr>
      <w:r w:rsidRPr="002626CA">
        <w:rPr>
          <w:rStyle w:val="Emphasis"/>
          <w:i w:val="0"/>
          <w:lang w:val="sr-Cyrl-CS"/>
        </w:rPr>
        <w:t>Изабрани понуђач  доставља је наручиоцу у оригиналу, при закључењу Уговора,</w:t>
      </w:r>
      <w:r w:rsidRPr="002626CA">
        <w:rPr>
          <w:i/>
          <w:lang w:val="ru-RU"/>
        </w:rPr>
        <w:t xml:space="preserve"> </w:t>
      </w:r>
      <w:r w:rsidRPr="002626CA">
        <w:rPr>
          <w:rStyle w:val="Emphasis"/>
          <w:i w:val="0"/>
          <w:lang w:val="ru-RU"/>
        </w:rPr>
        <w:t>односно најкасније у року од 15 дана од закључења Уговора</w:t>
      </w:r>
      <w:r w:rsidRPr="002626CA">
        <w:rPr>
          <w:rStyle w:val="Emphasis"/>
          <w:i w:val="0"/>
          <w:lang w:val="sr-Cyrl-CS"/>
        </w:rPr>
        <w:t>;</w:t>
      </w:r>
    </w:p>
    <w:p w:rsidR="00EC0C43" w:rsidRPr="002626CA" w:rsidRDefault="00EC0C43" w:rsidP="0002706C">
      <w:pPr>
        <w:pStyle w:val="ListParagraph"/>
        <w:numPr>
          <w:ilvl w:val="0"/>
          <w:numId w:val="23"/>
        </w:numPr>
        <w:suppressAutoHyphens w:val="0"/>
        <w:spacing w:line="240" w:lineRule="auto"/>
        <w:jc w:val="both"/>
        <w:rPr>
          <w:rStyle w:val="Emphasis"/>
          <w:i w:val="0"/>
          <w:lang w:val="sr-Cyrl-CS"/>
        </w:rPr>
      </w:pPr>
      <w:r w:rsidRPr="002626CA">
        <w:rPr>
          <w:rStyle w:val="Emphasis"/>
          <w:i w:val="0"/>
          <w:lang w:val="sr-Cyrl-CS"/>
        </w:rPr>
        <w:t>Издаје се у висини од 5% од укупне вредности Уговора без ПДВ-а;</w:t>
      </w:r>
    </w:p>
    <w:p w:rsidR="00EC0C43" w:rsidRPr="002626CA" w:rsidRDefault="00EC0C43" w:rsidP="0002706C">
      <w:pPr>
        <w:pStyle w:val="ListParagraph"/>
        <w:numPr>
          <w:ilvl w:val="0"/>
          <w:numId w:val="23"/>
        </w:numPr>
        <w:suppressAutoHyphens w:val="0"/>
        <w:spacing w:line="240" w:lineRule="auto"/>
        <w:jc w:val="both"/>
        <w:rPr>
          <w:rStyle w:val="Emphasis"/>
          <w:i w:val="0"/>
          <w:lang w:val="ru-RU"/>
        </w:rPr>
      </w:pPr>
      <w:r w:rsidRPr="002626CA">
        <w:rPr>
          <w:rStyle w:val="Emphasis"/>
          <w:i w:val="0"/>
          <w:lang w:val="sr-Cyrl-CS"/>
        </w:rPr>
        <w:t>Важи годину дана од дана закључења Уговора, са обавезом продужења на годишњем нивоу за све време трајања предметног</w:t>
      </w:r>
      <w:r w:rsidRPr="002626CA">
        <w:rPr>
          <w:rStyle w:val="Emphasis"/>
          <w:b/>
          <w:lang w:val="sr-Cyrl-CS"/>
        </w:rPr>
        <w:t xml:space="preserve"> </w:t>
      </w:r>
      <w:r w:rsidRPr="002626CA">
        <w:rPr>
          <w:rStyle w:val="Emphasis"/>
          <w:i w:val="0"/>
          <w:lang w:val="sr-Cyrl-CS"/>
        </w:rPr>
        <w:t xml:space="preserve">Уговора, </w:t>
      </w:r>
      <w:r w:rsidRPr="002626CA">
        <w:rPr>
          <w:rStyle w:val="Emphasis"/>
          <w:i w:val="0"/>
          <w:lang w:val="ru-RU"/>
        </w:rPr>
        <w:t>с тим што се вредност гаранције смањује сразмерно вредности уговора која је реализована.</w:t>
      </w:r>
      <w:r w:rsidR="00297D50" w:rsidRPr="002626CA">
        <w:rPr>
          <w:color w:val="auto"/>
          <w:lang w:val="ru-RU"/>
        </w:rPr>
        <w:t xml:space="preserve"> Банкарска гаранција за добро извршење посла траје најмање </w:t>
      </w:r>
      <w:r w:rsidR="00297D50" w:rsidRPr="002626CA">
        <w:rPr>
          <w:color w:val="auto"/>
          <w:lang w:val="sr-Cyrl-CS"/>
        </w:rPr>
        <w:t>30</w:t>
      </w:r>
      <w:r w:rsidR="00297D50" w:rsidRPr="002626CA">
        <w:rPr>
          <w:color w:val="auto"/>
          <w:lang w:val="ru-RU"/>
        </w:rPr>
        <w:t xml:space="preserve"> дана дуже од дана рока </w:t>
      </w:r>
      <w:r w:rsidR="00297D50" w:rsidRPr="002626CA">
        <w:rPr>
          <w:color w:val="auto"/>
          <w:lang w:val="sr-Cyrl-CS"/>
        </w:rPr>
        <w:t>важења уговора</w:t>
      </w:r>
      <w:r w:rsidR="00297D50" w:rsidRPr="002626CA">
        <w:rPr>
          <w:color w:val="auto"/>
          <w:lang w:val="ru-RU"/>
        </w:rPr>
        <w:t>.</w:t>
      </w:r>
    </w:p>
    <w:p w:rsidR="00EC0C43" w:rsidRPr="002626CA" w:rsidRDefault="00EC0C43" w:rsidP="0002706C">
      <w:pPr>
        <w:jc w:val="both"/>
        <w:rPr>
          <w:rStyle w:val="Emphasis"/>
          <w:i w:val="0"/>
          <w:lang w:val="sr-Cyrl-CS"/>
        </w:rPr>
      </w:pPr>
      <w:r w:rsidRPr="002626CA">
        <w:rPr>
          <w:rStyle w:val="Emphasis"/>
          <w:i w:val="0"/>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EC0C43" w:rsidRPr="002626CA" w:rsidRDefault="00EC0C43" w:rsidP="0002706C">
      <w:pPr>
        <w:jc w:val="both"/>
        <w:rPr>
          <w:rStyle w:val="Emphasis"/>
          <w:i w:val="0"/>
          <w:lang w:val="sr-Latn-CS"/>
        </w:rPr>
      </w:pPr>
      <w:r w:rsidRPr="002626CA">
        <w:rPr>
          <w:rStyle w:val="Emphasis"/>
          <w:i w:val="0"/>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2626CA">
        <w:rPr>
          <w:rStyle w:val="Emphasis"/>
          <w:i w:val="0"/>
          <w:lang w:val="sr-Latn-CS"/>
        </w:rPr>
        <w:t>ESMA).</w:t>
      </w:r>
    </w:p>
    <w:p w:rsidR="00EC0C43" w:rsidRPr="002626CA" w:rsidRDefault="00EC0C43" w:rsidP="0002706C">
      <w:pPr>
        <w:jc w:val="both"/>
        <w:rPr>
          <w:rStyle w:val="Emphasis"/>
          <w:i w:val="0"/>
          <w:lang w:val="sr-Cyrl-CS"/>
        </w:rPr>
      </w:pPr>
      <w:r w:rsidRPr="002626CA">
        <w:rPr>
          <w:rStyle w:val="Emphasis"/>
          <w:i w:val="0"/>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1619E7" w:rsidRPr="002626CA" w:rsidRDefault="00F0203B" w:rsidP="00F0203B">
      <w:pPr>
        <w:jc w:val="both"/>
        <w:rPr>
          <w:rFonts w:eastAsia="TimesNewRomanPSMT"/>
          <w:bCs/>
          <w:iCs/>
          <w:color w:val="auto"/>
          <w:lang w:val="sr-Cyrl-CS"/>
        </w:rPr>
      </w:pPr>
      <w:r w:rsidRPr="002626CA">
        <w:rPr>
          <w:rFonts w:eastAsia="TimesNewRomanPSMT"/>
          <w:b/>
          <w:bCs/>
          <w:iCs/>
          <w:color w:val="auto"/>
          <w:lang w:val="ru-RU"/>
        </w:rPr>
        <w:t xml:space="preserve"> </w:t>
      </w:r>
    </w:p>
    <w:p w:rsidR="001619E7" w:rsidRPr="002626CA" w:rsidRDefault="001619E7">
      <w:pPr>
        <w:jc w:val="both"/>
        <w:rPr>
          <w:lang w:val="ru-RU"/>
        </w:rPr>
      </w:pPr>
      <w:r w:rsidRPr="002626CA">
        <w:rPr>
          <w:b/>
          <w:bCs/>
          <w:i/>
          <w:lang w:val="ru-RU"/>
        </w:rPr>
        <w:t xml:space="preserve">13. ЗАШТИТА ПОВЕРЉИВОСТИ ПОДАТАКА КОЈЕ НАРУЧИЛАЦ СТАВЉА ПОНУЂАЧИМА НА РАСПОЛАГАЊЕ, УКЉУЧУЈУЋИ И ЊИХОВЕ ПОДИЗВОЂАЧЕ </w:t>
      </w:r>
    </w:p>
    <w:p w:rsidR="001619E7" w:rsidRPr="002626CA" w:rsidRDefault="001619E7">
      <w:pPr>
        <w:spacing w:before="120" w:after="120"/>
        <w:jc w:val="both"/>
        <w:rPr>
          <w:b/>
          <w:i/>
          <w:lang w:val="ru-RU"/>
        </w:rPr>
      </w:pPr>
      <w:r w:rsidRPr="002626CA">
        <w:rPr>
          <w:lang w:val="ru-RU"/>
        </w:rPr>
        <w:t>Предметна набавка не садржи поверљиве информације које наручилац ставља на располагање.</w:t>
      </w:r>
    </w:p>
    <w:p w:rsidR="00C540B9" w:rsidRPr="002626CA" w:rsidRDefault="00C540B9">
      <w:pPr>
        <w:jc w:val="both"/>
        <w:rPr>
          <w:b/>
          <w:bCs/>
          <w:lang w:val="ru-RU"/>
        </w:rPr>
      </w:pPr>
    </w:p>
    <w:p w:rsidR="001619E7" w:rsidRPr="002626CA" w:rsidRDefault="001619E7">
      <w:pPr>
        <w:jc w:val="both"/>
        <w:rPr>
          <w:b/>
          <w:bCs/>
          <w:lang w:val="ru-RU"/>
        </w:rPr>
      </w:pPr>
      <w:r w:rsidRPr="002626CA">
        <w:rPr>
          <w:b/>
          <w:bCs/>
          <w:lang w:val="ru-RU"/>
        </w:rPr>
        <w:t>14. ДОДАТНЕ ИНФОРМАЦИЈЕ ИЛИ ПОЈАШЊЕЊА У ВЕЗИ СА ПРИПРЕМАЊЕМ ПОНУДЕ</w:t>
      </w:r>
    </w:p>
    <w:p w:rsidR="001619E7" w:rsidRPr="002626CA" w:rsidRDefault="001619E7">
      <w:pPr>
        <w:jc w:val="both"/>
        <w:rPr>
          <w:b/>
          <w:bCs/>
          <w:lang w:val="ru-RU"/>
        </w:rPr>
      </w:pPr>
    </w:p>
    <w:p w:rsidR="001619E7" w:rsidRPr="002626CA" w:rsidRDefault="001619E7">
      <w:pPr>
        <w:jc w:val="both"/>
        <w:rPr>
          <w:lang w:val="ru-RU"/>
        </w:rPr>
      </w:pPr>
      <w:r w:rsidRPr="002626CA">
        <w:rPr>
          <w:lang w:val="ru-RU"/>
        </w:rPr>
        <w:t xml:space="preserve">Заинтересовано лице може, у писаном </w:t>
      </w:r>
      <w:r w:rsidRPr="002626CA">
        <w:rPr>
          <w:color w:val="auto"/>
          <w:lang w:val="ru-RU"/>
        </w:rPr>
        <w:t>облику путем поште</w:t>
      </w:r>
      <w:r w:rsidRPr="002626CA">
        <w:rPr>
          <w:color w:val="auto"/>
          <w:lang w:val="sr-Cyrl-CS"/>
        </w:rPr>
        <w:t xml:space="preserve"> на адресу наручиоца</w:t>
      </w:r>
      <w:r w:rsidR="00D061AD" w:rsidRPr="002626CA">
        <w:rPr>
          <w:color w:val="auto"/>
          <w:lang w:val="sr-Latn-CS"/>
        </w:rPr>
        <w:t xml:space="preserve"> </w:t>
      </w:r>
      <w:r w:rsidRPr="002626CA">
        <w:rPr>
          <w:color w:val="auto"/>
          <w:lang w:val="ru-RU"/>
        </w:rPr>
        <w:t>или факсом</w:t>
      </w:r>
      <w:r w:rsidRPr="002626CA">
        <w:rPr>
          <w:color w:val="auto"/>
          <w:lang w:val="sr-Cyrl-CS"/>
        </w:rPr>
        <w:t xml:space="preserve"> на број</w:t>
      </w:r>
      <w:r w:rsidR="00D061AD" w:rsidRPr="002626CA">
        <w:rPr>
          <w:color w:val="auto"/>
          <w:lang w:val="sr-Latn-CS"/>
        </w:rPr>
        <w:t xml:space="preserve"> 011/</w:t>
      </w:r>
      <w:r w:rsidR="002C3903" w:rsidRPr="002626CA">
        <w:rPr>
          <w:color w:val="auto"/>
          <w:lang w:val="sr-Cyrl-CS"/>
        </w:rPr>
        <w:t>2600-851</w:t>
      </w:r>
      <w:r w:rsidR="00D061AD" w:rsidRPr="002626CA">
        <w:rPr>
          <w:color w:val="auto"/>
          <w:lang w:val="sr-Latn-CS"/>
        </w:rPr>
        <w:t>,</w:t>
      </w:r>
      <w:r w:rsidRPr="002626CA">
        <w:rPr>
          <w:rFonts w:eastAsia="TimesNewRomanPS-BoldMT"/>
          <w:b/>
          <w:bCs/>
          <w:lang w:val="ru-RU"/>
        </w:rPr>
        <w:t xml:space="preserve"> </w:t>
      </w:r>
      <w:r w:rsidRPr="002626CA">
        <w:rPr>
          <w:lang w:val="ru-RU"/>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2626CA" w:rsidRDefault="001619E7">
      <w:pPr>
        <w:jc w:val="both"/>
        <w:rPr>
          <w:lang w:val="ru-RU"/>
        </w:rPr>
      </w:pPr>
      <w:r w:rsidRPr="002626CA">
        <w:rPr>
          <w:lang w:val="ru-RU"/>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w:t>
      </w:r>
      <w:r w:rsidRPr="002626CA">
        <w:rPr>
          <w:color w:val="auto"/>
          <w:lang w:val="ru-RU"/>
        </w:rPr>
        <w:t>и на својој интернет страници.</w:t>
      </w:r>
      <w:r w:rsidRPr="002626CA">
        <w:rPr>
          <w:lang w:val="ru-RU"/>
        </w:rPr>
        <w:t xml:space="preserve"> </w:t>
      </w:r>
    </w:p>
    <w:p w:rsidR="001619E7" w:rsidRPr="002626CA" w:rsidRDefault="001619E7">
      <w:pPr>
        <w:jc w:val="both"/>
        <w:rPr>
          <w:lang w:val="ru-RU"/>
        </w:rPr>
      </w:pPr>
      <w:r w:rsidRPr="002626CA">
        <w:rPr>
          <w:lang w:val="ru-RU"/>
        </w:rPr>
        <w:t>Додатне информације или појашњења упућују се са напоменом „Захтев за додатним информацијама или појашњењима конкурсне документације,</w:t>
      </w:r>
      <w:r w:rsidRPr="002626CA">
        <w:rPr>
          <w:rFonts w:eastAsia="TimesNewRomanPS-BoldMT"/>
          <w:b/>
          <w:bCs/>
          <w:lang w:val="ru-RU"/>
        </w:rPr>
        <w:t xml:space="preserve"> ЈН бр.</w:t>
      </w:r>
      <w:r w:rsidR="002C3903" w:rsidRPr="002626CA">
        <w:rPr>
          <w:rFonts w:eastAsia="TimesNewRomanPS-BoldMT"/>
          <w:b/>
          <w:bCs/>
          <w:lang w:val="ru-RU"/>
        </w:rPr>
        <w:t xml:space="preserve"> 74</w:t>
      </w:r>
      <w:r w:rsidRPr="002626CA">
        <w:rPr>
          <w:rFonts w:eastAsia="TimesNewRomanPS-BoldMT"/>
          <w:b/>
          <w:bCs/>
          <w:lang w:val="ru-RU"/>
        </w:rPr>
        <w:t>/13</w:t>
      </w:r>
      <w:r w:rsidRPr="002626CA">
        <w:rPr>
          <w:lang w:val="ru-RU"/>
        </w:rPr>
        <w:t>”.</w:t>
      </w:r>
    </w:p>
    <w:p w:rsidR="001619E7" w:rsidRPr="002626CA" w:rsidRDefault="001619E7">
      <w:pPr>
        <w:jc w:val="both"/>
        <w:rPr>
          <w:lang w:val="ru-RU"/>
        </w:rPr>
      </w:pPr>
      <w:r w:rsidRPr="002626CA">
        <w:rPr>
          <w:lang w:val="ru-RU"/>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2626CA" w:rsidRDefault="001619E7">
      <w:pPr>
        <w:jc w:val="both"/>
        <w:rPr>
          <w:lang w:val="ru-RU"/>
        </w:rPr>
      </w:pPr>
      <w:r w:rsidRPr="002626CA">
        <w:rPr>
          <w:lang w:val="ru-RU"/>
        </w:rPr>
        <w:t>По истеку рока предвиђеног за подношење понуда н</w:t>
      </w:r>
      <w:r w:rsidRPr="002626CA">
        <w:rPr>
          <w:lang w:val="sr-Cyrl-CS"/>
        </w:rPr>
        <w:t>а</w:t>
      </w:r>
      <w:r w:rsidRPr="002626CA">
        <w:rPr>
          <w:lang w:val="ru-RU"/>
        </w:rPr>
        <w:t xml:space="preserve">ручилац не може да мења нити да допуњује конкурсну документацију. </w:t>
      </w:r>
    </w:p>
    <w:p w:rsidR="001619E7" w:rsidRPr="002626CA" w:rsidRDefault="001619E7">
      <w:pPr>
        <w:jc w:val="both"/>
        <w:rPr>
          <w:bCs/>
          <w:color w:val="auto"/>
          <w:lang w:val="ru-RU"/>
        </w:rPr>
      </w:pPr>
      <w:r w:rsidRPr="002626CA">
        <w:rPr>
          <w:lang w:val="ru-RU"/>
        </w:rPr>
        <w:t xml:space="preserve">Тражење додатних информација или појашњења у вези са припремањем понуде телефоном није дозвољено. </w:t>
      </w:r>
    </w:p>
    <w:p w:rsidR="001619E7" w:rsidRPr="00C95272" w:rsidRDefault="001619E7">
      <w:pPr>
        <w:jc w:val="both"/>
        <w:rPr>
          <w:bCs/>
          <w:color w:val="auto"/>
          <w:lang w:val="ru-RU"/>
        </w:rPr>
      </w:pPr>
      <w:r w:rsidRPr="002626CA">
        <w:rPr>
          <w:bCs/>
          <w:color w:val="auto"/>
          <w:lang w:val="ru-RU"/>
        </w:rPr>
        <w:t>Комуникација у поступку јавне набавке врши се искључиво на начин одређен чланом 20. Закона.</w:t>
      </w:r>
    </w:p>
    <w:p w:rsidR="002626CA" w:rsidRPr="00C95272" w:rsidRDefault="002626CA">
      <w:pPr>
        <w:jc w:val="both"/>
        <w:rPr>
          <w:bCs/>
          <w:color w:val="auto"/>
          <w:lang w:val="ru-RU"/>
        </w:rPr>
      </w:pPr>
    </w:p>
    <w:p w:rsidR="002626CA" w:rsidRPr="00C95272" w:rsidRDefault="002626CA">
      <w:pPr>
        <w:jc w:val="both"/>
        <w:rPr>
          <w:lang w:val="ru-RU"/>
        </w:rPr>
      </w:pPr>
    </w:p>
    <w:p w:rsidR="00C540B9" w:rsidRPr="002626CA" w:rsidRDefault="00C540B9">
      <w:pPr>
        <w:jc w:val="both"/>
        <w:rPr>
          <w:lang w:val="ru-RU"/>
        </w:rPr>
      </w:pPr>
    </w:p>
    <w:p w:rsidR="001619E7" w:rsidRPr="002626CA" w:rsidRDefault="001619E7">
      <w:pPr>
        <w:jc w:val="both"/>
        <w:rPr>
          <w:b/>
          <w:bCs/>
          <w:lang w:val="ru-RU"/>
        </w:rPr>
      </w:pPr>
      <w:r w:rsidRPr="002626CA">
        <w:rPr>
          <w:b/>
          <w:bCs/>
          <w:lang w:val="ru-RU"/>
        </w:rPr>
        <w:lastRenderedPageBreak/>
        <w:t xml:space="preserve">15. ДОДАТНА ОБЈАШЊЕЊА ОД ПОНУЂАЧА ПОСЛЕ ОТВАРАЊА ПОНУДА И КОНТРОЛА КОД ПОНУЂАЧА ОДНОСНО ЊЕГОВОГ ПОДИЗВОЂАЧА </w:t>
      </w:r>
    </w:p>
    <w:p w:rsidR="001619E7" w:rsidRPr="002626CA" w:rsidRDefault="001619E7">
      <w:pPr>
        <w:jc w:val="both"/>
        <w:rPr>
          <w:b/>
          <w:bCs/>
          <w:lang w:val="ru-RU"/>
        </w:rPr>
      </w:pPr>
    </w:p>
    <w:p w:rsidR="001619E7" w:rsidRPr="002626CA" w:rsidRDefault="001619E7">
      <w:pPr>
        <w:jc w:val="both"/>
        <w:rPr>
          <w:rFonts w:eastAsia="TimesNewRomanPSMT"/>
          <w:bCs/>
          <w:lang w:val="ru-RU"/>
        </w:rPr>
      </w:pPr>
      <w:r w:rsidRPr="002626CA">
        <w:rPr>
          <w:lang w:val="ru-RU"/>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2626CA" w:rsidRDefault="001619E7">
      <w:pPr>
        <w:tabs>
          <w:tab w:val="left" w:pos="-135"/>
          <w:tab w:val="left" w:pos="0"/>
          <w:tab w:val="left" w:pos="120"/>
        </w:tabs>
        <w:jc w:val="both"/>
        <w:rPr>
          <w:lang w:val="ru-RU"/>
        </w:rPr>
      </w:pPr>
      <w:r w:rsidRPr="002626CA">
        <w:rPr>
          <w:rFonts w:eastAsia="TimesNewRomanPSMT"/>
          <w:bCs/>
          <w:lang w:val="ru-RU"/>
        </w:rPr>
        <w:t>Уколико наручилац оцени да су потребна додатна објашњења или је потребно извршити</w:t>
      </w:r>
      <w:r w:rsidRPr="002626CA">
        <w:rPr>
          <w:lang w:val="ru-RU"/>
        </w:rPr>
        <w:t xml:space="preserve"> контролу (увид) код понуђача, односно његовог подизвођача</w:t>
      </w:r>
      <w:r w:rsidRPr="002626CA">
        <w:rPr>
          <w:rFonts w:eastAsia="TimesNewRomanPSMT"/>
          <w:bCs/>
          <w:lang w:val="ru-RU"/>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2626CA" w:rsidRDefault="001619E7">
      <w:pPr>
        <w:tabs>
          <w:tab w:val="left" w:pos="-135"/>
          <w:tab w:val="left" w:pos="0"/>
          <w:tab w:val="left" w:pos="120"/>
        </w:tabs>
        <w:jc w:val="both"/>
        <w:rPr>
          <w:lang w:val="ru-RU"/>
        </w:rPr>
      </w:pPr>
      <w:r w:rsidRPr="002626CA">
        <w:rPr>
          <w:lang w:val="ru-RU"/>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2626CA" w:rsidRDefault="001619E7">
      <w:pPr>
        <w:tabs>
          <w:tab w:val="left" w:pos="-135"/>
          <w:tab w:val="left" w:pos="0"/>
          <w:tab w:val="left" w:pos="120"/>
        </w:tabs>
        <w:jc w:val="both"/>
        <w:rPr>
          <w:lang w:val="ru-RU"/>
        </w:rPr>
      </w:pPr>
      <w:r w:rsidRPr="002626CA">
        <w:rPr>
          <w:lang w:val="ru-RU"/>
        </w:rPr>
        <w:t>У случају разлике између јединичне и укупне цене, меродавна је јединична цена.</w:t>
      </w:r>
    </w:p>
    <w:p w:rsidR="001619E7" w:rsidRPr="002626CA" w:rsidRDefault="001619E7">
      <w:pPr>
        <w:jc w:val="both"/>
        <w:rPr>
          <w:b/>
          <w:bCs/>
          <w:lang w:val="ru-RU"/>
        </w:rPr>
      </w:pPr>
      <w:r w:rsidRPr="002626CA">
        <w:rPr>
          <w:lang w:val="ru-RU"/>
        </w:rPr>
        <w:t>Ако се понуђач не сагласи са исправком рачунских грешака, наручил</w:t>
      </w:r>
      <w:r w:rsidRPr="002626CA">
        <w:rPr>
          <w:lang w:val="sr-Cyrl-CS"/>
        </w:rPr>
        <w:t>а</w:t>
      </w:r>
      <w:r w:rsidRPr="002626CA">
        <w:rPr>
          <w:lang w:val="ru-RU"/>
        </w:rPr>
        <w:t xml:space="preserve">ц ће његову понуду одбити као неприхватљиву. </w:t>
      </w:r>
    </w:p>
    <w:p w:rsidR="001619E7" w:rsidRPr="002626CA" w:rsidRDefault="001619E7">
      <w:pPr>
        <w:jc w:val="both"/>
        <w:rPr>
          <w:b/>
          <w:bCs/>
          <w:lang w:val="ru-RU"/>
        </w:rPr>
      </w:pPr>
    </w:p>
    <w:p w:rsidR="005567D0" w:rsidRPr="002626CA" w:rsidRDefault="001619E7" w:rsidP="005567D0">
      <w:pPr>
        <w:rPr>
          <w:lang w:val="sr-Cyrl-CS"/>
        </w:rPr>
      </w:pPr>
      <w:r w:rsidRPr="002626CA">
        <w:rPr>
          <w:b/>
          <w:bCs/>
          <w:lang w:val="ru-RU"/>
        </w:rPr>
        <w:t>16. НЕГАТИВН</w:t>
      </w:r>
      <w:r w:rsidR="005567D0" w:rsidRPr="002626CA">
        <w:rPr>
          <w:b/>
          <w:bCs/>
          <w:lang w:val="sr-Cyrl-CS"/>
        </w:rPr>
        <w:t>Е</w:t>
      </w:r>
      <w:r w:rsidRPr="002626CA">
        <w:rPr>
          <w:b/>
          <w:bCs/>
          <w:lang w:val="ru-RU"/>
        </w:rPr>
        <w:t xml:space="preserve"> РЕФЕРЕНЦ</w:t>
      </w:r>
      <w:r w:rsidR="005567D0" w:rsidRPr="002626CA">
        <w:rPr>
          <w:b/>
          <w:bCs/>
          <w:lang w:val="sr-Cyrl-CS"/>
        </w:rPr>
        <w:t>Е</w:t>
      </w:r>
      <w:r w:rsidR="005567D0" w:rsidRPr="002626CA">
        <w:rPr>
          <w:lang w:val="ru-RU"/>
        </w:rPr>
        <w:t xml:space="preserve"> </w:t>
      </w:r>
    </w:p>
    <w:p w:rsidR="005567D0" w:rsidRPr="002626CA" w:rsidRDefault="005567D0" w:rsidP="005567D0">
      <w:pPr>
        <w:rPr>
          <w:lang w:val="sr-Cyrl-CS"/>
        </w:rPr>
      </w:pPr>
    </w:p>
    <w:p w:rsidR="005567D0" w:rsidRPr="002626CA" w:rsidRDefault="005567D0" w:rsidP="0002706C">
      <w:pPr>
        <w:jc w:val="both"/>
        <w:rPr>
          <w:lang w:val="ru-RU"/>
        </w:rPr>
      </w:pPr>
      <w:r w:rsidRPr="002626CA">
        <w:rPr>
          <w:lang w:val="ru-RU"/>
        </w:rPr>
        <w:t>Наручилац ће одбити понуду уколико поседује доказ да је понуђач у претходне три године у поступку јавне набавке:</w:t>
      </w:r>
    </w:p>
    <w:p w:rsidR="005567D0" w:rsidRPr="002626CA" w:rsidRDefault="005567D0" w:rsidP="0002706C">
      <w:pPr>
        <w:numPr>
          <w:ilvl w:val="0"/>
          <w:numId w:val="20"/>
        </w:numPr>
        <w:suppressAutoHyphens w:val="0"/>
        <w:spacing w:after="120" w:line="240" w:lineRule="auto"/>
        <w:jc w:val="both"/>
      </w:pPr>
      <w:r w:rsidRPr="002626CA">
        <w:rPr>
          <w:lang w:val="ru-RU"/>
        </w:rPr>
        <w:t xml:space="preserve">поступао супротно забрани из чл. 23. и 25. </w:t>
      </w:r>
      <w:r w:rsidRPr="002626CA">
        <w:rPr>
          <w:lang w:val="sr-Cyrl-CS"/>
        </w:rPr>
        <w:t>З</w:t>
      </w:r>
      <w:r w:rsidRPr="002626CA">
        <w:t>акона</w:t>
      </w:r>
      <w:r w:rsidRPr="002626CA">
        <w:rPr>
          <w:lang w:val="sr-Cyrl-CS"/>
        </w:rPr>
        <w:t xml:space="preserve"> о јавним набавкама</w:t>
      </w:r>
      <w:r w:rsidRPr="002626CA">
        <w:t>;</w:t>
      </w:r>
    </w:p>
    <w:p w:rsidR="005567D0" w:rsidRPr="002626CA" w:rsidRDefault="005567D0" w:rsidP="0002706C">
      <w:pPr>
        <w:numPr>
          <w:ilvl w:val="0"/>
          <w:numId w:val="20"/>
        </w:numPr>
        <w:suppressAutoHyphens w:val="0"/>
        <w:spacing w:after="120" w:line="240" w:lineRule="auto"/>
        <w:jc w:val="both"/>
      </w:pPr>
      <w:r w:rsidRPr="002626CA">
        <w:t>учинио повреду конкуренције;</w:t>
      </w:r>
    </w:p>
    <w:p w:rsidR="005567D0" w:rsidRPr="002626CA" w:rsidRDefault="005567D0" w:rsidP="0002706C">
      <w:pPr>
        <w:numPr>
          <w:ilvl w:val="0"/>
          <w:numId w:val="20"/>
        </w:numPr>
        <w:suppressAutoHyphens w:val="0"/>
        <w:spacing w:after="120" w:line="240" w:lineRule="auto"/>
        <w:jc w:val="both"/>
        <w:rPr>
          <w:lang w:val="ru-RU"/>
        </w:rPr>
      </w:pPr>
      <w:r w:rsidRPr="002626CA">
        <w:rPr>
          <w:lang w:val="ru-RU"/>
        </w:rPr>
        <w:t>доставио неистините податке у понуди или без оправданих разлога одбио да закључи уговор о јавној набавци, након што му је уговор додељен;</w:t>
      </w:r>
    </w:p>
    <w:p w:rsidR="005567D0" w:rsidRPr="002626CA" w:rsidRDefault="005567D0" w:rsidP="0002706C">
      <w:pPr>
        <w:numPr>
          <w:ilvl w:val="0"/>
          <w:numId w:val="20"/>
        </w:numPr>
        <w:suppressAutoHyphens w:val="0"/>
        <w:spacing w:after="120" w:line="240" w:lineRule="auto"/>
        <w:jc w:val="both"/>
        <w:rPr>
          <w:lang w:val="ru-RU"/>
        </w:rPr>
      </w:pPr>
      <w:r w:rsidRPr="002626CA">
        <w:rPr>
          <w:lang w:val="ru-RU"/>
        </w:rPr>
        <w:t>одбио да достави доказе и средства обезбеђења на шта се у понуди обавезао.</w:t>
      </w:r>
    </w:p>
    <w:p w:rsidR="005567D0" w:rsidRPr="002626CA" w:rsidRDefault="005567D0" w:rsidP="0002706C">
      <w:pPr>
        <w:jc w:val="both"/>
        <w:rPr>
          <w:lang w:val="ru-RU"/>
        </w:rPr>
      </w:pPr>
      <w:r w:rsidRPr="002626CA">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2626CA">
        <w:rPr>
          <w:lang w:val="sr-Cyrl-CS"/>
        </w:rPr>
        <w:t>3</w:t>
      </w:r>
      <w:r w:rsidRPr="002626CA">
        <w:rPr>
          <w:lang w:val="ru-RU"/>
        </w:rPr>
        <w:t xml:space="preserve"> године.</w:t>
      </w:r>
    </w:p>
    <w:p w:rsidR="005567D0" w:rsidRPr="002626CA" w:rsidRDefault="005567D0" w:rsidP="0002706C">
      <w:pPr>
        <w:jc w:val="both"/>
      </w:pPr>
      <w:r w:rsidRPr="002626CA">
        <w:t>Доказ може бити:</w:t>
      </w:r>
    </w:p>
    <w:p w:rsidR="005567D0" w:rsidRPr="002626CA" w:rsidRDefault="005567D0" w:rsidP="0002706C">
      <w:pPr>
        <w:numPr>
          <w:ilvl w:val="0"/>
          <w:numId w:val="21"/>
        </w:numPr>
        <w:suppressAutoHyphens w:val="0"/>
        <w:spacing w:after="120" w:line="240" w:lineRule="auto"/>
        <w:jc w:val="both"/>
        <w:rPr>
          <w:lang w:val="ru-RU"/>
        </w:rPr>
      </w:pPr>
      <w:r w:rsidRPr="002626CA">
        <w:rPr>
          <w:lang w:val="ru-RU"/>
        </w:rPr>
        <w:t>правоснажна судска одлука или коначна одлука другог надлежног органа;</w:t>
      </w:r>
    </w:p>
    <w:p w:rsidR="005567D0" w:rsidRPr="002626CA" w:rsidRDefault="005567D0" w:rsidP="0002706C">
      <w:pPr>
        <w:numPr>
          <w:ilvl w:val="0"/>
          <w:numId w:val="21"/>
        </w:numPr>
        <w:suppressAutoHyphens w:val="0"/>
        <w:spacing w:after="120" w:line="240" w:lineRule="auto"/>
        <w:jc w:val="both"/>
        <w:rPr>
          <w:lang w:val="ru-RU"/>
        </w:rPr>
      </w:pPr>
      <w:r w:rsidRPr="002626CA">
        <w:rPr>
          <w:lang w:val="ru-RU"/>
        </w:rPr>
        <w:t>исправа о реализованом средству обезбеђења испуњења обавеза у поступку јавне набавке или испуњења уговорних обавеза;</w:t>
      </w:r>
    </w:p>
    <w:p w:rsidR="005567D0" w:rsidRPr="002626CA" w:rsidRDefault="005567D0" w:rsidP="0002706C">
      <w:pPr>
        <w:numPr>
          <w:ilvl w:val="0"/>
          <w:numId w:val="21"/>
        </w:numPr>
        <w:suppressAutoHyphens w:val="0"/>
        <w:spacing w:after="120" w:line="240" w:lineRule="auto"/>
        <w:jc w:val="both"/>
        <w:rPr>
          <w:lang w:val="ru-RU"/>
        </w:rPr>
      </w:pPr>
      <w:r w:rsidRPr="002626CA">
        <w:rPr>
          <w:lang w:val="ru-RU"/>
        </w:rPr>
        <w:t>исправа о наплаћеној уговорној казни;</w:t>
      </w:r>
    </w:p>
    <w:p w:rsidR="005567D0" w:rsidRPr="002626CA" w:rsidRDefault="005567D0" w:rsidP="0002706C">
      <w:pPr>
        <w:numPr>
          <w:ilvl w:val="0"/>
          <w:numId w:val="21"/>
        </w:numPr>
        <w:suppressAutoHyphens w:val="0"/>
        <w:spacing w:after="120" w:line="240" w:lineRule="auto"/>
        <w:jc w:val="both"/>
        <w:rPr>
          <w:lang w:val="ru-RU"/>
        </w:rPr>
      </w:pPr>
      <w:r w:rsidRPr="002626CA">
        <w:rPr>
          <w:lang w:val="ru-RU"/>
        </w:rPr>
        <w:t>рекламације потрошача, односно корисника, ако нису отклоњене у уговореном року;</w:t>
      </w:r>
    </w:p>
    <w:p w:rsidR="005567D0" w:rsidRPr="002626CA" w:rsidRDefault="005567D0" w:rsidP="0002706C">
      <w:pPr>
        <w:numPr>
          <w:ilvl w:val="0"/>
          <w:numId w:val="21"/>
        </w:numPr>
        <w:suppressAutoHyphens w:val="0"/>
        <w:spacing w:after="120" w:line="240" w:lineRule="auto"/>
        <w:jc w:val="both"/>
        <w:rPr>
          <w:lang w:val="ru-RU"/>
        </w:rPr>
      </w:pPr>
      <w:r w:rsidRPr="002626CA">
        <w:rPr>
          <w:lang w:val="ru-RU"/>
        </w:rPr>
        <w:t>извештај надзорног органа о изведеним радовима који нису  у складу са пројектом, односно уговором;</w:t>
      </w:r>
    </w:p>
    <w:p w:rsidR="005567D0" w:rsidRPr="002626CA" w:rsidRDefault="005567D0" w:rsidP="0002706C">
      <w:pPr>
        <w:numPr>
          <w:ilvl w:val="0"/>
          <w:numId w:val="21"/>
        </w:numPr>
        <w:suppressAutoHyphens w:val="0"/>
        <w:spacing w:after="120" w:line="240" w:lineRule="auto"/>
        <w:jc w:val="both"/>
        <w:rPr>
          <w:lang w:val="ru-RU"/>
        </w:rPr>
      </w:pPr>
      <w:r w:rsidRPr="002626CA">
        <w:rPr>
          <w:lang w:val="ru-RU"/>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5567D0" w:rsidRPr="002626CA" w:rsidRDefault="005567D0" w:rsidP="0002706C">
      <w:pPr>
        <w:numPr>
          <w:ilvl w:val="0"/>
          <w:numId w:val="21"/>
        </w:numPr>
        <w:suppressAutoHyphens w:val="0"/>
        <w:spacing w:after="120" w:line="240" w:lineRule="auto"/>
        <w:jc w:val="both"/>
        <w:rPr>
          <w:lang w:val="ru-RU"/>
        </w:rPr>
      </w:pPr>
      <w:r w:rsidRPr="002626CA">
        <w:rPr>
          <w:lang w:val="ru-RU"/>
        </w:rPr>
        <w:t>доказ о ангажовању на извршењу уговора о јавној набавци лица која нису означена у понуди као подизвођачи, односно чланови групе понуђача;</w:t>
      </w:r>
    </w:p>
    <w:p w:rsidR="005567D0" w:rsidRPr="002626CA" w:rsidRDefault="005567D0" w:rsidP="0002706C">
      <w:pPr>
        <w:jc w:val="both"/>
        <w:rPr>
          <w:lang w:val="ru-RU"/>
        </w:rPr>
      </w:pPr>
      <w:r w:rsidRPr="002626CA">
        <w:rPr>
          <w:lang w:val="ru-RU"/>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5567D0" w:rsidRPr="002626CA" w:rsidRDefault="005567D0" w:rsidP="0002706C">
      <w:pPr>
        <w:jc w:val="both"/>
        <w:rPr>
          <w:lang w:val="sr-Cyrl-CS"/>
        </w:rPr>
      </w:pPr>
      <w:r w:rsidRPr="002626CA">
        <w:rPr>
          <w:lang w:val="ru-RU"/>
        </w:rPr>
        <w:lastRenderedPageBreak/>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2626CA">
        <w:rPr>
          <w:lang w:val="sr-Cyrl-CS"/>
        </w:rPr>
        <w:t xml:space="preserve">, тако што ће понуђач приложити банкарску гаранцију из тачке 12. Упутства понуђачима како да сачине понуду </w:t>
      </w:r>
      <w:r w:rsidR="00135E52" w:rsidRPr="002626CA">
        <w:rPr>
          <w:lang w:val="sr-Cyrl-CS"/>
        </w:rPr>
        <w:t xml:space="preserve">(поглавље </w:t>
      </w:r>
      <w:r w:rsidR="00135E52" w:rsidRPr="002626CA">
        <w:rPr>
          <w:lang w:val="sr-Latn-CS"/>
        </w:rPr>
        <w:t xml:space="preserve">V) </w:t>
      </w:r>
      <w:r w:rsidRPr="002626CA">
        <w:rPr>
          <w:lang w:val="sr-Cyrl-CS"/>
        </w:rPr>
        <w:t>конкурсне документације</w:t>
      </w:r>
      <w:r w:rsidRPr="002626CA">
        <w:rPr>
          <w:rStyle w:val="Emphasis"/>
          <w:b/>
          <w:lang w:val="sr-Cyrl-CS"/>
        </w:rPr>
        <w:t xml:space="preserve"> </w:t>
      </w:r>
      <w:r w:rsidRPr="002626CA">
        <w:rPr>
          <w:lang w:val="ru-RU"/>
        </w:rPr>
        <w:t xml:space="preserve">у висини од </w:t>
      </w:r>
      <w:r w:rsidRPr="002626CA">
        <w:rPr>
          <w:lang w:val="sr-Cyrl-CS"/>
        </w:rPr>
        <w:t>1</w:t>
      </w:r>
      <w:r w:rsidRPr="002626CA">
        <w:rPr>
          <w:lang w:val="ru-RU"/>
        </w:rPr>
        <w:t>5% од укупне вредности Уговора без ПДВ-а</w:t>
      </w:r>
      <w:r w:rsidRPr="002626CA">
        <w:rPr>
          <w:lang w:val="sr-Cyrl-CS"/>
        </w:rPr>
        <w:t>.</w:t>
      </w:r>
    </w:p>
    <w:p w:rsidR="001619E7" w:rsidRPr="002626CA" w:rsidRDefault="001619E7">
      <w:pPr>
        <w:jc w:val="both"/>
        <w:rPr>
          <w:b/>
          <w:bCs/>
          <w:lang w:val="sr-Cyrl-CS"/>
        </w:rPr>
      </w:pPr>
    </w:p>
    <w:p w:rsidR="001619E7" w:rsidRPr="002626CA" w:rsidRDefault="001619E7">
      <w:pPr>
        <w:jc w:val="both"/>
        <w:rPr>
          <w:lang w:val="ru-RU"/>
        </w:rPr>
      </w:pPr>
      <w:r w:rsidRPr="002626CA">
        <w:rPr>
          <w:b/>
          <w:bCs/>
          <w:lang w:val="ru-RU"/>
        </w:rPr>
        <w:t>17. ВРСТА КРИТЕРИЈУМА ЗА ДОДЕЛУ УГОВОРА</w:t>
      </w:r>
    </w:p>
    <w:p w:rsidR="00E76FB6" w:rsidRPr="002626CA" w:rsidRDefault="001619E7">
      <w:pPr>
        <w:jc w:val="both"/>
        <w:rPr>
          <w:b/>
          <w:bCs/>
          <w:color w:val="auto"/>
          <w:lang w:val="sr-Cyrl-CS"/>
        </w:rPr>
      </w:pPr>
      <w:r w:rsidRPr="002626CA">
        <w:rPr>
          <w:color w:val="auto"/>
          <w:lang w:val="ru-RU"/>
        </w:rPr>
        <w:t xml:space="preserve">Избор најповољније понуде ће се извршити применом критеријума </w:t>
      </w:r>
      <w:r w:rsidRPr="002626CA">
        <w:rPr>
          <w:b/>
          <w:bCs/>
          <w:color w:val="auto"/>
          <w:lang w:val="ru-RU"/>
        </w:rPr>
        <w:t xml:space="preserve">„Најнижа понуђена цена“. </w:t>
      </w:r>
    </w:p>
    <w:p w:rsidR="001619E7" w:rsidRPr="002626CA" w:rsidRDefault="00695A1F">
      <w:pPr>
        <w:jc w:val="both"/>
        <w:rPr>
          <w:bCs/>
          <w:i/>
          <w:iCs/>
          <w:color w:val="auto"/>
          <w:lang w:val="sr-Cyrl-CS"/>
        </w:rPr>
      </w:pPr>
      <w:r w:rsidRPr="002626CA">
        <w:rPr>
          <w:bCs/>
          <w:color w:val="auto"/>
          <w:lang w:val="sr-Cyrl-CS"/>
        </w:rPr>
        <w:t>За упоређивање ће се користити укупн</w:t>
      </w:r>
      <w:r w:rsidR="00E76FB6" w:rsidRPr="002626CA">
        <w:rPr>
          <w:bCs/>
          <w:color w:val="auto"/>
          <w:lang w:val="sr-Cyrl-CS"/>
        </w:rPr>
        <w:t>а</w:t>
      </w:r>
      <w:r w:rsidRPr="002626CA">
        <w:rPr>
          <w:bCs/>
          <w:color w:val="auto"/>
          <w:lang w:val="sr-Cyrl-CS"/>
        </w:rPr>
        <w:t xml:space="preserve"> понуђена цена </w:t>
      </w:r>
      <w:r w:rsidR="00807F7E" w:rsidRPr="002626CA">
        <w:rPr>
          <w:bCs/>
          <w:color w:val="auto"/>
          <w:lang w:val="sr-Cyrl-CS"/>
        </w:rPr>
        <w:t xml:space="preserve">по јединици мере </w:t>
      </w:r>
      <w:r w:rsidRPr="002626CA">
        <w:rPr>
          <w:bCs/>
          <w:color w:val="auto"/>
          <w:lang w:val="sr-Cyrl-CS"/>
        </w:rPr>
        <w:t>без ПДВ-а</w:t>
      </w:r>
      <w:r w:rsidR="00807F7E" w:rsidRPr="002626CA">
        <w:rPr>
          <w:bCs/>
          <w:color w:val="auto"/>
          <w:lang w:val="sr-Cyrl-CS"/>
        </w:rPr>
        <w:t>.</w:t>
      </w:r>
      <w:r w:rsidRPr="002626CA">
        <w:rPr>
          <w:bCs/>
          <w:color w:val="auto"/>
          <w:lang w:val="sr-Cyrl-CS"/>
        </w:rPr>
        <w:t xml:space="preserve"> </w:t>
      </w:r>
    </w:p>
    <w:p w:rsidR="001619E7" w:rsidRPr="002626CA" w:rsidRDefault="001619E7">
      <w:pPr>
        <w:jc w:val="both"/>
        <w:rPr>
          <w:b/>
          <w:bCs/>
          <w:i/>
          <w:iCs/>
          <w:lang w:val="ru-RU"/>
        </w:rPr>
      </w:pPr>
    </w:p>
    <w:p w:rsidR="001619E7" w:rsidRPr="002626CA" w:rsidRDefault="001619E7">
      <w:pPr>
        <w:jc w:val="both"/>
        <w:rPr>
          <w:b/>
          <w:bCs/>
          <w:lang w:val="ru-RU"/>
        </w:rPr>
      </w:pPr>
      <w:r w:rsidRPr="002626CA">
        <w:rPr>
          <w:b/>
          <w:bCs/>
          <w:lang w:val="ru-RU"/>
        </w:rPr>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343FF1" w:rsidRPr="002626CA" w:rsidRDefault="001619E7">
      <w:pPr>
        <w:jc w:val="both"/>
        <w:rPr>
          <w:iCs/>
          <w:lang w:val="ru-RU"/>
        </w:rPr>
      </w:pPr>
      <w:r w:rsidRPr="002626CA">
        <w:rPr>
          <w:iCs/>
          <w:lang w:val="ru-RU"/>
        </w:rPr>
        <w:t xml:space="preserve">Уколико две или више понуда имају исту </w:t>
      </w:r>
      <w:r w:rsidR="00807F7E" w:rsidRPr="002626CA">
        <w:rPr>
          <w:iCs/>
          <w:lang w:val="sr-Cyrl-CS"/>
        </w:rPr>
        <w:t>укупну</w:t>
      </w:r>
      <w:r w:rsidRPr="002626CA">
        <w:rPr>
          <w:iCs/>
          <w:lang w:val="ru-RU"/>
        </w:rPr>
        <w:t xml:space="preserve"> понуђену цену</w:t>
      </w:r>
      <w:r w:rsidR="00807F7E" w:rsidRPr="002626CA">
        <w:rPr>
          <w:iCs/>
          <w:lang w:val="sr-Cyrl-CS"/>
        </w:rPr>
        <w:t xml:space="preserve"> по јединици мере</w:t>
      </w:r>
      <w:r w:rsidRPr="002626CA">
        <w:rPr>
          <w:iCs/>
          <w:lang w:val="ru-RU"/>
        </w:rPr>
        <w:t xml:space="preserve">, као најповољнија биће изабрана понуда оног понуђача </w:t>
      </w:r>
      <w:r w:rsidRPr="002626CA">
        <w:rPr>
          <w:iCs/>
          <w:color w:val="auto"/>
          <w:lang w:val="ru-RU"/>
        </w:rPr>
        <w:t xml:space="preserve">који је понудио </w:t>
      </w:r>
      <w:r w:rsidR="00D4434C" w:rsidRPr="002626CA">
        <w:rPr>
          <w:iCs/>
          <w:color w:val="auto"/>
          <w:lang w:val="sr-Cyrl-CS"/>
        </w:rPr>
        <w:t>дужи гарантни рок</w:t>
      </w:r>
      <w:r w:rsidR="000C15DA" w:rsidRPr="002626CA">
        <w:rPr>
          <w:iCs/>
          <w:lang w:val="ru-RU"/>
        </w:rPr>
        <w:t>. У случају истог понуђеног гарантног рока, као најповољнија биће изабрана понуда оног понуђача који је понудио краћи рок и</w:t>
      </w:r>
      <w:r w:rsidR="000C15DA" w:rsidRPr="002626CA">
        <w:rPr>
          <w:iCs/>
          <w:lang w:val="sr-Cyrl-CS"/>
        </w:rPr>
        <w:t>звршења услуге поправке</w:t>
      </w:r>
      <w:r w:rsidR="000C15DA" w:rsidRPr="002626CA">
        <w:rPr>
          <w:iCs/>
          <w:lang w:val="ru-RU"/>
        </w:rPr>
        <w:t>.</w:t>
      </w:r>
    </w:p>
    <w:p w:rsidR="000C15DA" w:rsidRPr="002626CA" w:rsidRDefault="000C15DA">
      <w:pPr>
        <w:jc w:val="both"/>
        <w:rPr>
          <w:b/>
          <w:bCs/>
          <w:i/>
          <w:iCs/>
          <w:lang w:val="sr-Cyrl-CS"/>
        </w:rPr>
      </w:pPr>
    </w:p>
    <w:p w:rsidR="001619E7" w:rsidRPr="002626CA" w:rsidRDefault="001619E7">
      <w:pPr>
        <w:jc w:val="both"/>
        <w:rPr>
          <w:b/>
          <w:bCs/>
          <w:lang w:val="ru-RU"/>
        </w:rPr>
      </w:pPr>
      <w:r w:rsidRPr="002626CA">
        <w:rPr>
          <w:b/>
          <w:bCs/>
          <w:lang w:val="sr-Cyrl-CS"/>
        </w:rPr>
        <w:t>1</w:t>
      </w:r>
      <w:r w:rsidRPr="002626CA">
        <w:rPr>
          <w:b/>
          <w:bCs/>
          <w:lang w:val="ru-RU"/>
        </w:rPr>
        <w:t xml:space="preserve">9. ПОШТОВАЊЕ ОБАВЕЗА КОЈЕ ПРОИЗИЛАЗЕ ИЗ ВАЖЕЋИХ ПРОПИСА </w:t>
      </w:r>
    </w:p>
    <w:p w:rsidR="001619E7" w:rsidRPr="002626CA" w:rsidRDefault="001619E7">
      <w:pPr>
        <w:jc w:val="both"/>
        <w:rPr>
          <w:b/>
          <w:bCs/>
          <w:lang w:val="ru-RU"/>
        </w:rPr>
      </w:pPr>
    </w:p>
    <w:p w:rsidR="001619E7" w:rsidRPr="002626CA" w:rsidRDefault="001619E7">
      <w:pPr>
        <w:jc w:val="both"/>
        <w:rPr>
          <w:lang w:val="ru-RU"/>
        </w:rPr>
      </w:pPr>
      <w:r w:rsidRPr="002626CA">
        <w:rPr>
          <w:lang w:val="ru-RU"/>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w:t>
      </w:r>
      <w:r w:rsidRPr="002626CA">
        <w:rPr>
          <w:color w:val="auto"/>
          <w:lang w:val="ru-RU"/>
        </w:rPr>
        <w:t xml:space="preserve">(Образац изјаве, </w:t>
      </w:r>
      <w:r w:rsidR="004F061F" w:rsidRPr="002626CA">
        <w:rPr>
          <w:color w:val="auto"/>
          <w:lang w:val="ru-RU"/>
        </w:rPr>
        <w:t xml:space="preserve">дат је у </w:t>
      </w:r>
      <w:r w:rsidRPr="002626CA">
        <w:rPr>
          <w:color w:val="auto"/>
          <w:lang w:val="sr-Cyrl-CS"/>
        </w:rPr>
        <w:t>поглављ</w:t>
      </w:r>
      <w:r w:rsidR="004F061F" w:rsidRPr="002626CA">
        <w:rPr>
          <w:color w:val="auto"/>
          <w:lang w:val="sr-Cyrl-CS"/>
        </w:rPr>
        <w:t>у</w:t>
      </w:r>
      <w:r w:rsidRPr="002626CA">
        <w:rPr>
          <w:color w:val="auto"/>
          <w:lang w:val="sr-Cyrl-CS"/>
        </w:rPr>
        <w:t xml:space="preserve"> </w:t>
      </w:r>
      <w:r w:rsidRPr="002626CA">
        <w:rPr>
          <w:b/>
          <w:color w:val="auto"/>
        </w:rPr>
        <w:t>XI</w:t>
      </w:r>
      <w:r w:rsidRPr="002626CA">
        <w:rPr>
          <w:color w:val="auto"/>
          <w:lang w:val="ru-RU"/>
        </w:rPr>
        <w:t xml:space="preserve"> конкурсне документације)</w:t>
      </w:r>
      <w:r w:rsidRPr="002626CA">
        <w:rPr>
          <w:color w:val="auto"/>
          <w:lang w:val="sr-Cyrl-CS"/>
        </w:rPr>
        <w:t>.</w:t>
      </w:r>
    </w:p>
    <w:p w:rsidR="001619E7" w:rsidRPr="002626CA" w:rsidRDefault="001619E7">
      <w:pPr>
        <w:jc w:val="both"/>
        <w:rPr>
          <w:b/>
          <w:lang w:val="ru-RU"/>
        </w:rPr>
      </w:pPr>
      <w:r w:rsidRPr="002626CA">
        <w:rPr>
          <w:lang w:val="ru-RU"/>
        </w:rPr>
        <w:t xml:space="preserve"> </w:t>
      </w:r>
    </w:p>
    <w:p w:rsidR="001619E7" w:rsidRPr="002626CA" w:rsidRDefault="001619E7">
      <w:pPr>
        <w:jc w:val="both"/>
        <w:rPr>
          <w:b/>
          <w:lang w:val="ru-RU"/>
        </w:rPr>
      </w:pPr>
      <w:r w:rsidRPr="002626CA">
        <w:rPr>
          <w:b/>
          <w:lang w:val="ru-RU"/>
        </w:rPr>
        <w:t>20. КОРИШЋЕЊЕ ПАТЕНТА И ОДГОВОРНОСТ ЗА ПОВРЕДУ ЗАШТИЋЕНИХ ПРАВА ИНТЕЛЕКТУАЛНЕ СВОЈИНЕ ТРЕЋИХ ЛИЦА</w:t>
      </w:r>
    </w:p>
    <w:p w:rsidR="001619E7" w:rsidRPr="002626CA" w:rsidRDefault="001619E7">
      <w:pPr>
        <w:jc w:val="both"/>
        <w:rPr>
          <w:b/>
          <w:lang w:val="ru-RU"/>
        </w:rPr>
      </w:pPr>
    </w:p>
    <w:p w:rsidR="001619E7" w:rsidRPr="002626CA" w:rsidRDefault="001619E7">
      <w:pPr>
        <w:jc w:val="both"/>
        <w:rPr>
          <w:b/>
          <w:lang w:val="ru-RU"/>
        </w:rPr>
      </w:pPr>
      <w:r w:rsidRPr="002626CA">
        <w:rPr>
          <w:rFonts w:eastAsia="TimesNewRomanPSMT"/>
          <w:bCs/>
          <w:iCs/>
          <w:lang w:val="ru-RU"/>
        </w:rPr>
        <w:t>Накнаду за коришћење патената, као и одговорност за повреду заштићених права интелектуалне својине трећих лица сноси понуђач.</w:t>
      </w:r>
    </w:p>
    <w:p w:rsidR="001619E7" w:rsidRPr="002626CA" w:rsidRDefault="001619E7">
      <w:pPr>
        <w:jc w:val="both"/>
        <w:rPr>
          <w:b/>
          <w:lang w:val="ru-RU"/>
        </w:rPr>
      </w:pPr>
    </w:p>
    <w:p w:rsidR="005567D0" w:rsidRPr="002626CA" w:rsidRDefault="001619E7" w:rsidP="005567D0">
      <w:pPr>
        <w:keepNext/>
        <w:tabs>
          <w:tab w:val="left" w:pos="990"/>
        </w:tabs>
        <w:jc w:val="both"/>
        <w:rPr>
          <w:b/>
          <w:bCs/>
          <w:color w:val="FF0000"/>
          <w:lang w:val="sr-Cyrl-CS"/>
        </w:rPr>
      </w:pPr>
      <w:r w:rsidRPr="002626CA">
        <w:rPr>
          <w:b/>
          <w:bCs/>
          <w:color w:val="auto"/>
          <w:lang w:val="ru-RU"/>
        </w:rPr>
        <w:t>21.</w:t>
      </w:r>
      <w:r w:rsidRPr="002626CA">
        <w:rPr>
          <w:b/>
          <w:bCs/>
          <w:color w:val="FF0000"/>
          <w:lang w:val="ru-RU"/>
        </w:rPr>
        <w:t xml:space="preserve"> </w:t>
      </w:r>
      <w:r w:rsidRPr="002626CA">
        <w:rPr>
          <w:b/>
          <w:bCs/>
          <w:color w:val="auto"/>
          <w:lang w:val="ru-RU"/>
        </w:rPr>
        <w:t>НАЧИН И РОК ЗА ПОДНОШЕЊЕ ЗАХТЕВА ЗА ЗАШТИТУ ПРАВА ПОНУЂАЧА</w:t>
      </w:r>
      <w:r w:rsidRPr="002626CA">
        <w:rPr>
          <w:b/>
          <w:bCs/>
          <w:color w:val="FF0000"/>
          <w:lang w:val="ru-RU"/>
        </w:rPr>
        <w:t xml:space="preserve"> </w:t>
      </w:r>
    </w:p>
    <w:p w:rsidR="00E76FB6" w:rsidRPr="002626CA" w:rsidRDefault="00E76FB6" w:rsidP="00E76FB6">
      <w:pPr>
        <w:jc w:val="both"/>
        <w:rPr>
          <w:lang w:val="ru-RU"/>
        </w:rPr>
      </w:pPr>
      <w:r w:rsidRPr="002626CA">
        <w:rPr>
          <w:lang w:val="ru-RU"/>
        </w:rPr>
        <w:t>Захтев за заштиту права може да поднесе понуђач, односно свако заинтересовано лице, или пословно удружење у њихово им</w:t>
      </w:r>
      <w:r w:rsidRPr="002626CA">
        <w:rPr>
          <w:lang w:val="sr-Cyrl-CS"/>
        </w:rPr>
        <w:t>е</w:t>
      </w:r>
      <w:r w:rsidRPr="002626CA">
        <w:rPr>
          <w:lang w:val="ru-RU"/>
        </w:rPr>
        <w:t xml:space="preserve">. </w:t>
      </w:r>
    </w:p>
    <w:p w:rsidR="00E76FB6" w:rsidRPr="002626CA" w:rsidRDefault="00E76FB6" w:rsidP="00E76FB6">
      <w:pPr>
        <w:jc w:val="both"/>
        <w:rPr>
          <w:lang w:val="ru-RU"/>
        </w:rPr>
      </w:pPr>
      <w:r w:rsidRPr="002626CA">
        <w:rPr>
          <w:lang w:val="ru-RU"/>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sidRPr="002626CA">
        <w:rPr>
          <w:rFonts w:eastAsia="TimesNewRomanPSMT"/>
          <w:bCs/>
          <w:lang w:val="ru-RU"/>
        </w:rPr>
        <w:t xml:space="preserve"> </w:t>
      </w:r>
      <w:r w:rsidRPr="002626CA">
        <w:rPr>
          <w:rFonts w:eastAsia="TimesNewRomanPSMT"/>
          <w:bCs/>
          <w:color w:val="auto"/>
          <w:lang w:val="ru-RU"/>
        </w:rPr>
        <w:t xml:space="preserve">Захтев за заштиту права се доставља непосредно, факсом </w:t>
      </w:r>
      <w:r w:rsidRPr="002626CA">
        <w:rPr>
          <w:color w:val="auto"/>
          <w:lang w:val="sr-Cyrl-CS"/>
        </w:rPr>
        <w:t>на број 011/</w:t>
      </w:r>
      <w:r w:rsidR="002C3903" w:rsidRPr="002626CA">
        <w:rPr>
          <w:color w:val="auto"/>
          <w:lang w:val="sr-Cyrl-CS"/>
        </w:rPr>
        <w:t>2600-851</w:t>
      </w:r>
      <w:r w:rsidRPr="002626CA">
        <w:rPr>
          <w:i/>
          <w:iCs/>
          <w:color w:val="auto"/>
          <w:lang w:val="sr-Cyrl-CS"/>
        </w:rPr>
        <w:t xml:space="preserve"> </w:t>
      </w:r>
      <w:r w:rsidRPr="002626CA">
        <w:rPr>
          <w:rFonts w:eastAsia="TimesNewRomanPSMT"/>
          <w:bCs/>
          <w:color w:val="auto"/>
          <w:lang w:val="ru-RU"/>
        </w:rPr>
        <w:t>или препорученом пошиљком са повратницом.</w:t>
      </w:r>
      <w:r w:rsidRPr="002626CA">
        <w:rPr>
          <w:rFonts w:eastAsia="TimesNewRomanPSMT"/>
          <w:bCs/>
          <w:lang w:val="sr-Cyrl-CS"/>
        </w:rPr>
        <w:t xml:space="preserve"> </w:t>
      </w:r>
      <w:r w:rsidRPr="002626CA">
        <w:rPr>
          <w:lang w:val="ru-RU"/>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sidRPr="002626CA">
        <w:rPr>
          <w:lang w:val="sr-Cyrl-CS"/>
        </w:rPr>
        <w:t xml:space="preserve"> </w:t>
      </w:r>
      <w:r w:rsidRPr="002626CA">
        <w:rPr>
          <w:lang w:val="ru-RU"/>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E76FB6" w:rsidRPr="002626CA" w:rsidRDefault="00E76FB6" w:rsidP="00E76FB6">
      <w:pPr>
        <w:jc w:val="both"/>
        <w:rPr>
          <w:lang w:val="ru-RU"/>
        </w:rPr>
      </w:pPr>
      <w:r w:rsidRPr="002626CA">
        <w:rPr>
          <w:lang w:val="ru-RU"/>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w:t>
      </w:r>
      <w:r w:rsidRPr="002626CA">
        <w:rPr>
          <w:lang w:val="sr-Cyrl-CS"/>
        </w:rPr>
        <w:t>7</w:t>
      </w:r>
      <w:r w:rsidRPr="002626CA">
        <w:rPr>
          <w:lang w:val="ru-RU"/>
        </w:rPr>
        <w:t xml:space="preserve"> дана пре истека рока за </w:t>
      </w:r>
      <w:r w:rsidRPr="002626CA">
        <w:rPr>
          <w:lang w:val="ru-RU"/>
        </w:rPr>
        <w:lastRenderedPageBreak/>
        <w:t xml:space="preserve">подношење понуда, без обзира на начин достављања.  У том случају подношења захтева за заштиту права долази до застоја рока за подношење понуда. </w:t>
      </w:r>
    </w:p>
    <w:p w:rsidR="00E76FB6" w:rsidRPr="002626CA" w:rsidRDefault="00E76FB6" w:rsidP="00E76FB6">
      <w:pPr>
        <w:jc w:val="both"/>
        <w:rPr>
          <w:lang w:val="ru-RU"/>
        </w:rPr>
      </w:pPr>
      <w:r w:rsidRPr="002626CA">
        <w:rPr>
          <w:lang w:val="ru-RU"/>
        </w:rPr>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w:t>
      </w:r>
      <w:r w:rsidRPr="002626CA">
        <w:rPr>
          <w:lang w:val="sr-Cyrl-CS"/>
        </w:rPr>
        <w:t xml:space="preserve">10 </w:t>
      </w:r>
      <w:r w:rsidRPr="002626CA">
        <w:rPr>
          <w:lang w:val="ru-RU"/>
        </w:rPr>
        <w:t xml:space="preserve">дана од дана пријема одлуке. </w:t>
      </w:r>
    </w:p>
    <w:p w:rsidR="00E76FB6" w:rsidRPr="002626CA" w:rsidRDefault="00E76FB6" w:rsidP="00E76FB6">
      <w:pPr>
        <w:jc w:val="both"/>
        <w:rPr>
          <w:lang w:val="ru-RU"/>
        </w:rPr>
      </w:pPr>
      <w:r w:rsidRPr="002626CA">
        <w:rPr>
          <w:lang w:val="ru-RU"/>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E76FB6" w:rsidRPr="002626CA" w:rsidRDefault="00E76FB6" w:rsidP="00E76FB6">
      <w:pPr>
        <w:jc w:val="both"/>
        <w:rPr>
          <w:rFonts w:eastAsia="TimesNewRomanPSMT"/>
          <w:bCs/>
          <w:lang w:val="ru-RU"/>
        </w:rPr>
      </w:pPr>
      <w:r w:rsidRPr="002626CA">
        <w:rPr>
          <w:lang w:val="ru-RU"/>
        </w:rPr>
        <w:t>Ако је у истом поступку јавне набавке поново поднет захтев за заштиту права од стр</w:t>
      </w:r>
      <w:r w:rsidRPr="002626CA">
        <w:rPr>
          <w:lang w:val="sr-Cyrl-CS"/>
        </w:rPr>
        <w:t>а</w:t>
      </w:r>
      <w:r w:rsidRPr="002626CA">
        <w:rPr>
          <w:lang w:val="ru-RU"/>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E76FB6" w:rsidRPr="002626CA" w:rsidRDefault="00E76FB6" w:rsidP="00E76FB6">
      <w:pPr>
        <w:pStyle w:val="ListParagraph"/>
        <w:ind w:left="0"/>
        <w:jc w:val="both"/>
        <w:rPr>
          <w:rFonts w:eastAsia="TimesNewRomanPSMT"/>
          <w:bCs/>
          <w:lang w:val="ru-RU"/>
        </w:rPr>
      </w:pPr>
      <w:r w:rsidRPr="002626CA">
        <w:rPr>
          <w:rFonts w:eastAsia="TimesNewRomanPSMT"/>
          <w:bCs/>
          <w:lang w:val="ru-RU"/>
        </w:rPr>
        <w:t>Подносилац захтева је дужан да на рачун буџета Републике Србије уплати таксу у изн</w:t>
      </w:r>
      <w:r w:rsidRPr="002626CA">
        <w:rPr>
          <w:rFonts w:eastAsia="TimesNewRomanPSMT"/>
          <w:bCs/>
        </w:rPr>
        <w:t>o</w:t>
      </w:r>
      <w:r w:rsidRPr="002626CA">
        <w:rPr>
          <w:rFonts w:eastAsia="TimesNewRomanPSMT"/>
          <w:bCs/>
          <w:lang w:val="ru-RU"/>
        </w:rPr>
        <w:t xml:space="preserve">су од 80.000,00 динара уколико оспорава одређену радњу наручиоца пре отварања понуда на број жиро рачуна: 840-742221843-57, шифра плаћања: 153, </w:t>
      </w:r>
      <w:r w:rsidRPr="002626CA">
        <w:rPr>
          <w:rFonts w:eastAsia="TimesNewRomanPSMT"/>
          <w:bCs/>
          <w:lang w:val="sr-Cyrl-CS"/>
        </w:rPr>
        <w:t xml:space="preserve">модел </w:t>
      </w:r>
      <w:r w:rsidRPr="002626CA">
        <w:rPr>
          <w:rFonts w:eastAsia="TimesNewRomanPSMT"/>
          <w:bCs/>
          <w:lang w:val="ru-RU"/>
        </w:rPr>
        <w:t>97</w:t>
      </w:r>
      <w:r w:rsidRPr="002626CA">
        <w:rPr>
          <w:rFonts w:eastAsia="TimesNewRomanPSMT"/>
          <w:bCs/>
          <w:lang w:val="sr-Cyrl-CS"/>
        </w:rPr>
        <w:t xml:space="preserve">, </w:t>
      </w:r>
      <w:r w:rsidRPr="002626CA">
        <w:rPr>
          <w:rFonts w:eastAsia="TimesNewRomanPSMT"/>
          <w:bCs/>
          <w:lang w:val="ru-RU"/>
        </w:rPr>
        <w:t>позив на број</w:t>
      </w:r>
      <w:r w:rsidRPr="002626CA">
        <w:rPr>
          <w:rFonts w:eastAsia="TimesNewRomanPSMT"/>
          <w:bCs/>
          <w:lang w:val="sr-Cyrl-CS"/>
        </w:rPr>
        <w:t>:</w:t>
      </w:r>
      <w:r w:rsidRPr="002626CA">
        <w:rPr>
          <w:rFonts w:eastAsia="TimesNewRomanPSMT"/>
          <w:bCs/>
          <w:lang w:val="ru-RU"/>
        </w:rPr>
        <w:t xml:space="preserve"> 50-016, сврха уплате: Републичка административна такса са назнаком</w:t>
      </w:r>
      <w:r w:rsidR="00BD39FE">
        <w:rPr>
          <w:rFonts w:eastAsia="TimesNewRomanPSMT"/>
          <w:bCs/>
          <w:lang w:val="sr-Cyrl-CS"/>
        </w:rPr>
        <w:t xml:space="preserve">: „НВВ </w:t>
      </w:r>
      <w:r w:rsidR="00BD39FE" w:rsidRPr="00BD39FE">
        <w:rPr>
          <w:rFonts w:eastAsia="TimesNewRomanPSMT"/>
          <w:bCs/>
          <w:lang w:val="ru-RU"/>
        </w:rPr>
        <w:t>74</w:t>
      </w:r>
      <w:r w:rsidRPr="002626CA">
        <w:rPr>
          <w:rFonts w:eastAsia="TimesNewRomanPSMT"/>
          <w:bCs/>
          <w:lang w:val="sr-Cyrl-CS"/>
        </w:rPr>
        <w:t>/13“,</w:t>
      </w:r>
      <w:r w:rsidRPr="002626CA">
        <w:rPr>
          <w:rFonts w:eastAsia="TimesNewRomanPSMT"/>
          <w:bCs/>
          <w:lang w:val="ru-RU"/>
        </w:rPr>
        <w:t xml:space="preserve"> корисник: буџет Републике Србије.  </w:t>
      </w:r>
    </w:p>
    <w:p w:rsidR="00E76FB6" w:rsidRPr="002626CA" w:rsidRDefault="00E76FB6" w:rsidP="00E76FB6">
      <w:pPr>
        <w:pStyle w:val="ListParagraph"/>
        <w:ind w:left="0"/>
        <w:jc w:val="both"/>
        <w:rPr>
          <w:rFonts w:eastAsia="TimesNewRomanPSMT"/>
          <w:bCs/>
          <w:lang w:val="ru-RU"/>
        </w:rPr>
      </w:pPr>
      <w:r w:rsidRPr="002626CA">
        <w:rPr>
          <w:rFonts w:eastAsia="TimesNewRomanPSMT"/>
          <w:bCs/>
          <w:lang w:val="ru-RU"/>
        </w:rPr>
        <w:t xml:space="preserve">Уколико подносилац захтева оспорава одлуку о додели уговора такса износи 80.000,00 динара уколико понуђена цена понуђача којем је додељен уговор није већа од 80.000.000 динара, односно такса износи 0,1 % понуђене цене понуђача којем је додељен уговор ако је та вредност већа од 80.000.000 динара. </w:t>
      </w:r>
    </w:p>
    <w:p w:rsidR="00E76FB6" w:rsidRPr="002626CA" w:rsidRDefault="00E76FB6" w:rsidP="00E76FB6">
      <w:pPr>
        <w:pStyle w:val="ListParagraph"/>
        <w:ind w:left="0"/>
        <w:jc w:val="both"/>
        <w:rPr>
          <w:rFonts w:eastAsia="TimesNewRomanPSMT"/>
          <w:bCs/>
          <w:lang w:val="ru-RU"/>
        </w:rPr>
      </w:pPr>
      <w:r w:rsidRPr="002626CA">
        <w:rPr>
          <w:rFonts w:eastAsia="TimesNewRomanPSMT"/>
          <w:bCs/>
          <w:lang w:val="ru-RU"/>
        </w:rPr>
        <w:t>Уколико подносилац захтева оспорава одлуку о обустави поступка јавне набавке или радњу наручиоца од момента отварања понуда до доношења одлуке о додели уговора или обустави поступка, такса износи 80.000,00 динара уколико процењена вредност јавне набавке (коју ће подносилац сазнати на отварању понуда или из записника о отварању понуда) није већа од 80.000.000 динара, односно такса износи 0,1 % процењене вредности јавне набавке ако је та вредност већа од 80.000.000 динара.</w:t>
      </w:r>
    </w:p>
    <w:p w:rsidR="00CB43FD" w:rsidRPr="002626CA" w:rsidRDefault="00E76FB6" w:rsidP="00E76FB6">
      <w:pPr>
        <w:jc w:val="both"/>
        <w:rPr>
          <w:rFonts w:eastAsia="TimesNewRomanPSMT"/>
          <w:bCs/>
          <w:lang w:val="sr-Cyrl-CS"/>
        </w:rPr>
      </w:pPr>
      <w:r w:rsidRPr="002626CA">
        <w:rPr>
          <w:rFonts w:eastAsia="TimesNewRomanPSMT"/>
          <w:bCs/>
          <w:lang w:val="ru-RU"/>
        </w:rPr>
        <w:t>Поступак заштите права понуђача регулисан је одредбама чл. 138. - 167. Закона.</w:t>
      </w:r>
    </w:p>
    <w:p w:rsidR="00CB43FD" w:rsidRPr="002626CA" w:rsidRDefault="00CB43FD" w:rsidP="00CB43FD">
      <w:pPr>
        <w:keepNext/>
        <w:widowControl w:val="0"/>
        <w:tabs>
          <w:tab w:val="left" w:pos="990"/>
        </w:tabs>
        <w:jc w:val="both"/>
        <w:rPr>
          <w:noProof/>
          <w:lang w:val="sr-Cyrl-CS"/>
        </w:rPr>
      </w:pPr>
      <w:r w:rsidRPr="002626CA">
        <w:rPr>
          <w:rFonts w:eastAsia="TimesNewRomanPSMT"/>
          <w:b/>
          <w:bCs/>
          <w:lang w:val="sr-Cyrl-CS"/>
        </w:rPr>
        <w:t>22. ОТВАРАЊЕ ПОНУДА</w:t>
      </w:r>
      <w:r w:rsidRPr="002626CA">
        <w:rPr>
          <w:noProof/>
          <w:lang w:val="sr-Cyrl-CS"/>
        </w:rPr>
        <w:t xml:space="preserve"> </w:t>
      </w:r>
    </w:p>
    <w:p w:rsidR="00CB43FD" w:rsidRPr="002626CA" w:rsidRDefault="00CB43FD" w:rsidP="00CB43FD">
      <w:pPr>
        <w:keepNext/>
        <w:widowControl w:val="0"/>
        <w:tabs>
          <w:tab w:val="left" w:pos="990"/>
        </w:tabs>
        <w:jc w:val="both"/>
        <w:rPr>
          <w:noProof/>
          <w:lang w:val="sr-Cyrl-CS"/>
        </w:rPr>
      </w:pPr>
      <w:r w:rsidRPr="002626CA">
        <w:rPr>
          <w:noProof/>
          <w:lang w:val="sr-Cyrl-CS"/>
        </w:rPr>
        <w:t xml:space="preserve">Јавно отварање понуда одржаће се одмах након истека рока за подношење понуда, дана </w:t>
      </w:r>
      <w:r w:rsidR="0027764A" w:rsidRPr="0027764A">
        <w:rPr>
          <w:noProof/>
          <w:color w:val="auto"/>
          <w:lang w:val="ru-RU"/>
        </w:rPr>
        <w:t>29</w:t>
      </w:r>
      <w:r w:rsidRPr="0027764A">
        <w:rPr>
          <w:noProof/>
          <w:color w:val="auto"/>
          <w:lang w:val="ru-RU"/>
        </w:rPr>
        <w:t>.</w:t>
      </w:r>
      <w:r w:rsidR="002C3903" w:rsidRPr="0027764A">
        <w:rPr>
          <w:noProof/>
          <w:color w:val="auto"/>
          <w:lang w:val="ru-RU"/>
        </w:rPr>
        <w:t>01</w:t>
      </w:r>
      <w:r w:rsidRPr="0027764A">
        <w:rPr>
          <w:noProof/>
          <w:color w:val="auto"/>
          <w:lang w:val="ru-RU"/>
        </w:rPr>
        <w:t>.</w:t>
      </w:r>
      <w:r w:rsidR="0027764A" w:rsidRPr="0027764A">
        <w:rPr>
          <w:color w:val="auto"/>
          <w:effect w:val="antsRed"/>
          <w:lang w:val="ru-RU"/>
        </w:rPr>
        <w:t>2014</w:t>
      </w:r>
      <w:r w:rsidRPr="0027764A">
        <w:rPr>
          <w:color w:val="auto"/>
          <w:effect w:val="antsRed"/>
          <w:lang w:val="ru-RU"/>
        </w:rPr>
        <w:t xml:space="preserve">. </w:t>
      </w:r>
      <w:r w:rsidRPr="0027764A">
        <w:rPr>
          <w:color w:val="auto"/>
          <w:effect w:val="antsRed"/>
          <w:lang w:val="sr-Cyrl-CS"/>
        </w:rPr>
        <w:t>године</w:t>
      </w:r>
      <w:r w:rsidRPr="0027764A">
        <w:rPr>
          <w:noProof/>
          <w:color w:val="auto"/>
          <w:lang w:val="sr-Cyrl-CS"/>
        </w:rPr>
        <w:t xml:space="preserve"> у </w:t>
      </w:r>
      <w:r w:rsidRPr="0027764A">
        <w:rPr>
          <w:noProof/>
          <w:color w:val="auto"/>
          <w:effect w:val="antsRed"/>
          <w:lang w:val="sr-Cyrl-CS"/>
        </w:rPr>
        <w:t>12:</w:t>
      </w:r>
      <w:r w:rsidRPr="0027764A">
        <w:rPr>
          <w:noProof/>
          <w:color w:val="auto"/>
          <w:effect w:val="antsRed"/>
          <w:lang w:val="ru-RU"/>
        </w:rPr>
        <w:t>2</w:t>
      </w:r>
      <w:r w:rsidRPr="0027764A">
        <w:rPr>
          <w:noProof/>
          <w:color w:val="auto"/>
          <w:effect w:val="antsRed"/>
          <w:lang w:val="sr-Cyrl-CS"/>
        </w:rPr>
        <w:t>0</w:t>
      </w:r>
      <w:r w:rsidRPr="0027764A">
        <w:rPr>
          <w:noProof/>
          <w:color w:val="auto"/>
          <w:lang w:val="sr-Cyrl-CS"/>
        </w:rPr>
        <w:t xml:space="preserve"> часова</w:t>
      </w:r>
      <w:r w:rsidRPr="002626CA">
        <w:rPr>
          <w:noProof/>
          <w:color w:val="FF0000"/>
          <w:lang w:val="sr-Cyrl-CS"/>
        </w:rPr>
        <w:t xml:space="preserve"> </w:t>
      </w:r>
      <w:r w:rsidRPr="002626CA">
        <w:rPr>
          <w:noProof/>
          <w:lang w:val="sr-Cyrl-CS"/>
        </w:rPr>
        <w:t>на адреси: Управа царина, Булевар Зорана Ђинђића 155а, Нови Београд.</w:t>
      </w:r>
    </w:p>
    <w:p w:rsidR="00CB43FD" w:rsidRPr="002626CA" w:rsidRDefault="00CB43FD" w:rsidP="00CB43FD">
      <w:pPr>
        <w:keepNext/>
        <w:widowControl w:val="0"/>
        <w:jc w:val="both"/>
        <w:rPr>
          <w:i/>
          <w:iCs/>
          <w:noProof/>
          <w:u w:val="single"/>
          <w:lang w:val="sr-Cyrl-CS"/>
        </w:rPr>
      </w:pPr>
      <w:r w:rsidRPr="002626CA">
        <w:rPr>
          <w:i/>
          <w:iCs/>
          <w:noProof/>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1C0E42" w:rsidRPr="00C95272" w:rsidRDefault="001C0E42">
      <w:pPr>
        <w:jc w:val="both"/>
        <w:rPr>
          <w:rFonts w:eastAsia="TimesNewRomanPSMT"/>
          <w:bCs/>
          <w:lang w:val="ru-RU"/>
        </w:rPr>
      </w:pPr>
    </w:p>
    <w:p w:rsidR="007F2970" w:rsidRPr="002626CA" w:rsidRDefault="007F2970" w:rsidP="0027764A">
      <w:pPr>
        <w:pStyle w:val="BodyText"/>
        <w:spacing w:beforeLines="10"/>
        <w:jc w:val="both"/>
        <w:rPr>
          <w:noProof/>
          <w:lang w:val="sr-Cyrl-CS"/>
        </w:rPr>
      </w:pPr>
      <w:r w:rsidRPr="002626CA">
        <w:rPr>
          <w:b/>
          <w:lang w:val="sr-Cyrl-CS"/>
        </w:rPr>
        <w:t>23. УПОЗОРЕЊЕ</w:t>
      </w:r>
      <w:r w:rsidRPr="002626CA">
        <w:rPr>
          <w:noProof/>
          <w:lang w:val="ru-RU"/>
        </w:rPr>
        <w:t xml:space="preserve"> </w:t>
      </w:r>
    </w:p>
    <w:p w:rsidR="007F2970" w:rsidRPr="002626CA" w:rsidRDefault="007F2970" w:rsidP="0027764A">
      <w:pPr>
        <w:pStyle w:val="BodyText"/>
        <w:spacing w:beforeLines="10"/>
        <w:jc w:val="both"/>
        <w:rPr>
          <w:noProof/>
          <w:lang w:val="ru-RU"/>
        </w:rPr>
      </w:pPr>
      <w:r w:rsidRPr="002626CA">
        <w:rPr>
          <w:noProof/>
          <w:lang w:val="ru-RU"/>
        </w:rPr>
        <w:t xml:space="preserve">У време позива наручилац и понуђач не могу започињати нити вршити радње које би могле унапред одредити избор одређене понуде. </w:t>
      </w:r>
    </w:p>
    <w:p w:rsidR="007F2970" w:rsidRPr="002626CA" w:rsidRDefault="007F2970" w:rsidP="0027764A">
      <w:pPr>
        <w:pStyle w:val="BodyText"/>
        <w:spacing w:beforeLines="10"/>
        <w:jc w:val="both"/>
        <w:rPr>
          <w:noProof/>
          <w:lang w:val="ru-RU"/>
        </w:rPr>
      </w:pPr>
      <w:r w:rsidRPr="002626CA">
        <w:rPr>
          <w:noProof/>
          <w:lang w:val="ru-RU"/>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7F2970" w:rsidRPr="00C95272" w:rsidRDefault="007F2970" w:rsidP="0027764A">
      <w:pPr>
        <w:pStyle w:val="BodyText"/>
        <w:spacing w:beforeLines="10"/>
        <w:jc w:val="both"/>
        <w:rPr>
          <w:noProof/>
          <w:lang w:val="ru-RU"/>
        </w:rPr>
      </w:pPr>
      <w:r w:rsidRPr="002626CA">
        <w:rPr>
          <w:noProof/>
          <w:lang w:val="ru-RU"/>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2626CA" w:rsidRPr="00C95272" w:rsidRDefault="002626CA" w:rsidP="0027764A">
      <w:pPr>
        <w:pStyle w:val="BodyText"/>
        <w:spacing w:beforeLines="10"/>
        <w:jc w:val="both"/>
        <w:rPr>
          <w:noProof/>
          <w:lang w:val="ru-RU"/>
        </w:rPr>
      </w:pPr>
    </w:p>
    <w:p w:rsidR="007F2970" w:rsidRPr="002626CA" w:rsidRDefault="007F2970">
      <w:pPr>
        <w:jc w:val="both"/>
        <w:rPr>
          <w:b/>
          <w:lang w:val="sr-Cyrl-CS"/>
        </w:rPr>
      </w:pPr>
    </w:p>
    <w:p w:rsidR="001619E7" w:rsidRPr="002626CA" w:rsidRDefault="001619E7">
      <w:pPr>
        <w:jc w:val="both"/>
        <w:rPr>
          <w:b/>
          <w:lang w:val="ru-RU"/>
        </w:rPr>
      </w:pPr>
      <w:r w:rsidRPr="002626CA">
        <w:rPr>
          <w:b/>
          <w:lang w:val="ru-RU"/>
        </w:rPr>
        <w:lastRenderedPageBreak/>
        <w:t>2</w:t>
      </w:r>
      <w:r w:rsidR="007F2970" w:rsidRPr="002626CA">
        <w:rPr>
          <w:b/>
          <w:lang w:val="sr-Cyrl-CS"/>
        </w:rPr>
        <w:t>4</w:t>
      </w:r>
      <w:r w:rsidRPr="002626CA">
        <w:rPr>
          <w:b/>
          <w:lang w:val="ru-RU"/>
        </w:rPr>
        <w:t>. РОК У КОЈЕМ ЋЕ УГОВОР БИТИ ЗАКЉУЧЕН</w:t>
      </w:r>
    </w:p>
    <w:p w:rsidR="001619E7" w:rsidRPr="002626CA" w:rsidRDefault="001619E7">
      <w:pPr>
        <w:jc w:val="both"/>
        <w:rPr>
          <w:b/>
          <w:lang w:val="ru-RU"/>
        </w:rPr>
      </w:pPr>
    </w:p>
    <w:p w:rsidR="001619E7" w:rsidRPr="002626CA" w:rsidRDefault="001619E7">
      <w:pPr>
        <w:jc w:val="both"/>
        <w:rPr>
          <w:lang w:val="ru-RU"/>
        </w:rPr>
      </w:pPr>
      <w:r w:rsidRPr="002626CA">
        <w:rPr>
          <w:lang w:val="ru-RU"/>
        </w:rPr>
        <w:t>Уговор о јавној набавци ће бити закључен са понуђачем којем је додељен уговор у року од 8 дана од дана протека рока за подношење захт</w:t>
      </w:r>
      <w:r w:rsidRPr="002626CA">
        <w:rPr>
          <w:lang w:val="sr-Cyrl-CS"/>
        </w:rPr>
        <w:t>е</w:t>
      </w:r>
      <w:r w:rsidRPr="002626CA">
        <w:rPr>
          <w:lang w:val="ru-RU"/>
        </w:rPr>
        <w:t xml:space="preserve">ва за заштиту права из члана 149. Закона. </w:t>
      </w:r>
    </w:p>
    <w:p w:rsidR="001619E7" w:rsidRPr="002626CA" w:rsidRDefault="001619E7">
      <w:pPr>
        <w:jc w:val="both"/>
        <w:rPr>
          <w:lang w:val="ru-RU"/>
        </w:rPr>
      </w:pPr>
      <w:r w:rsidRPr="002626CA">
        <w:rPr>
          <w:lang w:val="ru-RU"/>
        </w:rPr>
        <w:t>У случају да је поднета само једна понуда наручилац може закључити уговор пре истека рока за подношење захт</w:t>
      </w:r>
      <w:r w:rsidR="00F008D3" w:rsidRPr="002626CA">
        <w:rPr>
          <w:lang w:val="ru-RU"/>
        </w:rPr>
        <w:t>е</w:t>
      </w:r>
      <w:r w:rsidRPr="002626CA">
        <w:rPr>
          <w:lang w:val="ru-RU"/>
        </w:rPr>
        <w:t xml:space="preserve">ва за заштиту права, у складу са чланом 112. став 2. тачка 5) Закона. </w:t>
      </w:r>
    </w:p>
    <w:p w:rsidR="00FD4B86" w:rsidRPr="002626CA" w:rsidRDefault="00FD4B86" w:rsidP="004E2F80">
      <w:pPr>
        <w:jc w:val="center"/>
        <w:rPr>
          <w:b/>
          <w:bCs/>
          <w:i/>
          <w:iCs/>
          <w:sz w:val="28"/>
          <w:szCs w:val="28"/>
          <w:lang w:val="sr-Cyrl-CS"/>
        </w:rPr>
      </w:pPr>
    </w:p>
    <w:p w:rsidR="00FC59DF" w:rsidRPr="002626CA" w:rsidRDefault="00FC59DF" w:rsidP="004E2F80">
      <w:pPr>
        <w:jc w:val="center"/>
        <w:rPr>
          <w:b/>
          <w:bCs/>
          <w:i/>
          <w:iCs/>
          <w:sz w:val="28"/>
          <w:szCs w:val="28"/>
          <w:lang w:val="sr-Cyrl-CS"/>
        </w:rPr>
      </w:pPr>
    </w:p>
    <w:p w:rsidR="00FC59DF" w:rsidRPr="002626CA" w:rsidRDefault="00FC59DF" w:rsidP="004E2F80">
      <w:pPr>
        <w:jc w:val="center"/>
        <w:rPr>
          <w:b/>
          <w:bCs/>
          <w:i/>
          <w:iCs/>
          <w:sz w:val="28"/>
          <w:szCs w:val="28"/>
          <w:lang w:val="sr-Cyrl-CS"/>
        </w:rPr>
      </w:pPr>
    </w:p>
    <w:p w:rsidR="00FC59DF" w:rsidRPr="002626CA" w:rsidRDefault="00FC59DF" w:rsidP="004E2F80">
      <w:pPr>
        <w:jc w:val="center"/>
        <w:rPr>
          <w:b/>
          <w:bCs/>
          <w:i/>
          <w:iCs/>
          <w:sz w:val="28"/>
          <w:szCs w:val="28"/>
          <w:lang w:val="sr-Cyrl-CS"/>
        </w:rPr>
      </w:pPr>
    </w:p>
    <w:p w:rsidR="00FC59DF" w:rsidRPr="002626CA" w:rsidRDefault="00FC59DF" w:rsidP="004E2F80">
      <w:pPr>
        <w:jc w:val="center"/>
        <w:rPr>
          <w:b/>
          <w:bCs/>
          <w:i/>
          <w:iCs/>
          <w:sz w:val="28"/>
          <w:szCs w:val="28"/>
          <w:lang w:val="sr-Cyrl-CS"/>
        </w:rPr>
      </w:pPr>
    </w:p>
    <w:p w:rsidR="00FC59DF" w:rsidRPr="002626CA" w:rsidRDefault="00FC59DF" w:rsidP="004E2F80">
      <w:pPr>
        <w:jc w:val="center"/>
        <w:rPr>
          <w:b/>
          <w:bCs/>
          <w:i/>
          <w:iCs/>
          <w:sz w:val="28"/>
          <w:szCs w:val="28"/>
          <w:lang w:val="sr-Cyrl-CS"/>
        </w:rPr>
      </w:pPr>
    </w:p>
    <w:p w:rsidR="00FC59DF" w:rsidRPr="002626CA" w:rsidRDefault="00FC59DF" w:rsidP="004E2F80">
      <w:pPr>
        <w:jc w:val="center"/>
        <w:rPr>
          <w:b/>
          <w:bCs/>
          <w:i/>
          <w:iCs/>
          <w:sz w:val="28"/>
          <w:szCs w:val="28"/>
          <w:lang w:val="sr-Cyrl-CS"/>
        </w:rPr>
      </w:pPr>
    </w:p>
    <w:p w:rsidR="00FC59DF" w:rsidRPr="002626CA" w:rsidRDefault="00FC59DF" w:rsidP="004E2F80">
      <w:pPr>
        <w:jc w:val="center"/>
        <w:rPr>
          <w:b/>
          <w:bCs/>
          <w:i/>
          <w:iCs/>
          <w:sz w:val="28"/>
          <w:szCs w:val="28"/>
          <w:lang w:val="sr-Cyrl-CS"/>
        </w:rPr>
      </w:pPr>
    </w:p>
    <w:p w:rsidR="00FC59DF" w:rsidRPr="002626CA" w:rsidRDefault="00FC59DF" w:rsidP="004E2F80">
      <w:pPr>
        <w:jc w:val="center"/>
        <w:rPr>
          <w:b/>
          <w:bCs/>
          <w:i/>
          <w:iCs/>
          <w:sz w:val="28"/>
          <w:szCs w:val="28"/>
          <w:lang w:val="sr-Cyrl-CS"/>
        </w:rPr>
      </w:pPr>
    </w:p>
    <w:p w:rsidR="00FC59DF" w:rsidRPr="002626CA" w:rsidRDefault="00FC59DF" w:rsidP="004E2F80">
      <w:pPr>
        <w:jc w:val="center"/>
        <w:rPr>
          <w:b/>
          <w:bCs/>
          <w:i/>
          <w:iCs/>
          <w:sz w:val="28"/>
          <w:szCs w:val="28"/>
          <w:lang w:val="sr-Cyrl-CS"/>
        </w:rPr>
      </w:pPr>
    </w:p>
    <w:p w:rsidR="00FC59DF" w:rsidRPr="002626CA" w:rsidRDefault="00FC59DF" w:rsidP="004E2F80">
      <w:pPr>
        <w:jc w:val="center"/>
        <w:rPr>
          <w:b/>
          <w:bCs/>
          <w:i/>
          <w:iCs/>
          <w:sz w:val="28"/>
          <w:szCs w:val="28"/>
          <w:lang w:val="sr-Cyrl-CS"/>
        </w:rPr>
      </w:pPr>
    </w:p>
    <w:p w:rsidR="00807F7E" w:rsidRPr="002626CA" w:rsidRDefault="00807F7E" w:rsidP="004E2F80">
      <w:pPr>
        <w:jc w:val="center"/>
        <w:rPr>
          <w:b/>
          <w:bCs/>
          <w:i/>
          <w:iCs/>
          <w:sz w:val="28"/>
          <w:szCs w:val="28"/>
          <w:lang w:val="sr-Cyrl-CS"/>
        </w:rPr>
      </w:pPr>
    </w:p>
    <w:p w:rsidR="00807F7E" w:rsidRPr="002626CA" w:rsidRDefault="00807F7E" w:rsidP="004E2F80">
      <w:pPr>
        <w:jc w:val="center"/>
        <w:rPr>
          <w:b/>
          <w:bCs/>
          <w:i/>
          <w:iCs/>
          <w:sz w:val="28"/>
          <w:szCs w:val="28"/>
          <w:lang w:val="sr-Cyrl-CS"/>
        </w:rPr>
      </w:pPr>
    </w:p>
    <w:p w:rsidR="00807F7E" w:rsidRPr="002626CA" w:rsidRDefault="00807F7E" w:rsidP="004E2F80">
      <w:pPr>
        <w:jc w:val="center"/>
        <w:rPr>
          <w:b/>
          <w:bCs/>
          <w:i/>
          <w:iCs/>
          <w:sz w:val="28"/>
          <w:szCs w:val="28"/>
          <w:lang w:val="sr-Cyrl-CS"/>
        </w:rPr>
      </w:pPr>
    </w:p>
    <w:p w:rsidR="001C0E42" w:rsidRPr="002626CA" w:rsidRDefault="001C0E42" w:rsidP="004E2F80">
      <w:pPr>
        <w:jc w:val="center"/>
        <w:rPr>
          <w:b/>
          <w:bCs/>
          <w:i/>
          <w:iCs/>
          <w:sz w:val="28"/>
          <w:szCs w:val="28"/>
          <w:lang w:val="sr-Cyrl-CS"/>
        </w:rPr>
      </w:pPr>
    </w:p>
    <w:p w:rsidR="001C0E42" w:rsidRPr="002626CA" w:rsidRDefault="001C0E42" w:rsidP="004E2F80">
      <w:pPr>
        <w:jc w:val="center"/>
        <w:rPr>
          <w:b/>
          <w:bCs/>
          <w:i/>
          <w:iCs/>
          <w:sz w:val="28"/>
          <w:szCs w:val="28"/>
          <w:lang w:val="sr-Cyrl-CS"/>
        </w:rPr>
      </w:pPr>
    </w:p>
    <w:p w:rsidR="001C0E42" w:rsidRPr="002626CA" w:rsidRDefault="001C0E42" w:rsidP="004E2F80">
      <w:pPr>
        <w:jc w:val="center"/>
        <w:rPr>
          <w:b/>
          <w:bCs/>
          <w:i/>
          <w:iCs/>
          <w:sz w:val="28"/>
          <w:szCs w:val="28"/>
          <w:lang w:val="sr-Cyrl-CS"/>
        </w:rPr>
      </w:pPr>
    </w:p>
    <w:p w:rsidR="001C0E42" w:rsidRPr="002626CA" w:rsidRDefault="001C0E42" w:rsidP="004E2F80">
      <w:pPr>
        <w:jc w:val="center"/>
        <w:rPr>
          <w:b/>
          <w:bCs/>
          <w:i/>
          <w:iCs/>
          <w:sz w:val="28"/>
          <w:szCs w:val="28"/>
          <w:lang w:val="sr-Cyrl-CS"/>
        </w:rPr>
      </w:pPr>
    </w:p>
    <w:p w:rsidR="001C0E42" w:rsidRPr="002626CA" w:rsidRDefault="001C0E42" w:rsidP="004E2F80">
      <w:pPr>
        <w:jc w:val="center"/>
        <w:rPr>
          <w:b/>
          <w:bCs/>
          <w:i/>
          <w:iCs/>
          <w:sz w:val="28"/>
          <w:szCs w:val="28"/>
          <w:lang w:val="sr-Cyrl-CS"/>
        </w:rPr>
      </w:pPr>
    </w:p>
    <w:p w:rsidR="001C0E42" w:rsidRPr="002626CA" w:rsidRDefault="001C0E42" w:rsidP="004E2F80">
      <w:pPr>
        <w:jc w:val="center"/>
        <w:rPr>
          <w:b/>
          <w:bCs/>
          <w:i/>
          <w:iCs/>
          <w:sz w:val="28"/>
          <w:szCs w:val="28"/>
          <w:lang w:val="sr-Cyrl-CS"/>
        </w:rPr>
      </w:pPr>
    </w:p>
    <w:p w:rsidR="001C0E42" w:rsidRPr="002626CA" w:rsidRDefault="001C0E42" w:rsidP="004E2F80">
      <w:pPr>
        <w:jc w:val="center"/>
        <w:rPr>
          <w:b/>
          <w:bCs/>
          <w:i/>
          <w:iCs/>
          <w:sz w:val="28"/>
          <w:szCs w:val="28"/>
          <w:lang w:val="sr-Cyrl-CS"/>
        </w:rPr>
      </w:pPr>
    </w:p>
    <w:p w:rsidR="002042B9" w:rsidRPr="002626CA" w:rsidRDefault="002042B9" w:rsidP="004E2F80">
      <w:pPr>
        <w:jc w:val="center"/>
        <w:rPr>
          <w:b/>
          <w:bCs/>
          <w:i/>
          <w:iCs/>
          <w:sz w:val="28"/>
          <w:szCs w:val="28"/>
          <w:lang w:val="ru-RU"/>
        </w:rPr>
      </w:pPr>
    </w:p>
    <w:p w:rsidR="006B3451" w:rsidRPr="002626CA" w:rsidRDefault="006B3451" w:rsidP="004E2F80">
      <w:pPr>
        <w:jc w:val="center"/>
        <w:rPr>
          <w:b/>
          <w:bCs/>
          <w:i/>
          <w:iCs/>
          <w:sz w:val="28"/>
          <w:szCs w:val="28"/>
          <w:lang w:val="ru-RU"/>
        </w:rPr>
      </w:pPr>
    </w:p>
    <w:p w:rsidR="006B3451" w:rsidRPr="002626CA" w:rsidRDefault="006B3451" w:rsidP="004E2F80">
      <w:pPr>
        <w:jc w:val="center"/>
        <w:rPr>
          <w:b/>
          <w:bCs/>
          <w:i/>
          <w:iCs/>
          <w:sz w:val="28"/>
          <w:szCs w:val="28"/>
          <w:lang w:val="ru-RU"/>
        </w:rPr>
      </w:pPr>
    </w:p>
    <w:p w:rsidR="002042B9" w:rsidRPr="002626CA" w:rsidRDefault="002042B9" w:rsidP="004E2F80">
      <w:pPr>
        <w:jc w:val="center"/>
        <w:rPr>
          <w:b/>
          <w:bCs/>
          <w:i/>
          <w:iCs/>
          <w:sz w:val="28"/>
          <w:szCs w:val="28"/>
          <w:lang w:val="sr-Cyrl-CS"/>
        </w:rPr>
      </w:pPr>
    </w:p>
    <w:p w:rsidR="002042B9" w:rsidRPr="002626CA" w:rsidRDefault="002042B9" w:rsidP="004E2F80">
      <w:pPr>
        <w:jc w:val="center"/>
        <w:rPr>
          <w:b/>
          <w:bCs/>
          <w:i/>
          <w:iCs/>
          <w:sz w:val="28"/>
          <w:szCs w:val="28"/>
          <w:lang w:val="ru-RU"/>
        </w:rPr>
      </w:pPr>
    </w:p>
    <w:p w:rsidR="007921F6" w:rsidRPr="002626CA" w:rsidRDefault="007921F6" w:rsidP="004E2F80">
      <w:pPr>
        <w:jc w:val="center"/>
        <w:rPr>
          <w:b/>
          <w:bCs/>
          <w:i/>
          <w:iCs/>
          <w:sz w:val="28"/>
          <w:szCs w:val="28"/>
          <w:lang w:val="ru-RU"/>
        </w:rPr>
      </w:pPr>
    </w:p>
    <w:p w:rsidR="007921F6" w:rsidRPr="002626CA" w:rsidRDefault="007921F6" w:rsidP="004E2F80">
      <w:pPr>
        <w:jc w:val="center"/>
        <w:rPr>
          <w:b/>
          <w:bCs/>
          <w:i/>
          <w:iCs/>
          <w:sz w:val="28"/>
          <w:szCs w:val="28"/>
          <w:lang w:val="ru-RU"/>
        </w:rPr>
      </w:pPr>
    </w:p>
    <w:p w:rsidR="007921F6" w:rsidRPr="002626CA" w:rsidRDefault="007921F6" w:rsidP="004E2F80">
      <w:pPr>
        <w:jc w:val="center"/>
        <w:rPr>
          <w:b/>
          <w:bCs/>
          <w:i/>
          <w:iCs/>
          <w:sz w:val="28"/>
          <w:szCs w:val="28"/>
          <w:lang w:val="ru-RU"/>
        </w:rPr>
      </w:pPr>
    </w:p>
    <w:p w:rsidR="007921F6" w:rsidRPr="002626CA" w:rsidRDefault="007921F6" w:rsidP="004E2F80">
      <w:pPr>
        <w:jc w:val="center"/>
        <w:rPr>
          <w:b/>
          <w:bCs/>
          <w:i/>
          <w:iCs/>
          <w:sz w:val="28"/>
          <w:szCs w:val="28"/>
          <w:lang w:val="ru-RU"/>
        </w:rPr>
      </w:pPr>
    </w:p>
    <w:p w:rsidR="007921F6" w:rsidRPr="002626CA" w:rsidRDefault="007921F6" w:rsidP="004E2F80">
      <w:pPr>
        <w:jc w:val="center"/>
        <w:rPr>
          <w:b/>
          <w:bCs/>
          <w:i/>
          <w:iCs/>
          <w:sz w:val="28"/>
          <w:szCs w:val="28"/>
          <w:lang w:val="ru-RU"/>
        </w:rPr>
      </w:pPr>
    </w:p>
    <w:p w:rsidR="007921F6" w:rsidRPr="002626CA" w:rsidRDefault="007921F6" w:rsidP="004E2F80">
      <w:pPr>
        <w:jc w:val="center"/>
        <w:rPr>
          <w:b/>
          <w:bCs/>
          <w:i/>
          <w:iCs/>
          <w:sz w:val="28"/>
          <w:szCs w:val="28"/>
          <w:lang w:val="ru-RU"/>
        </w:rPr>
      </w:pPr>
    </w:p>
    <w:p w:rsidR="007921F6" w:rsidRPr="002626CA" w:rsidRDefault="007921F6" w:rsidP="004E2F80">
      <w:pPr>
        <w:jc w:val="center"/>
        <w:rPr>
          <w:b/>
          <w:bCs/>
          <w:i/>
          <w:iCs/>
          <w:sz w:val="28"/>
          <w:szCs w:val="28"/>
          <w:lang w:val="ru-RU"/>
        </w:rPr>
      </w:pPr>
    </w:p>
    <w:p w:rsidR="007921F6" w:rsidRPr="002626CA" w:rsidRDefault="007921F6" w:rsidP="004E2F80">
      <w:pPr>
        <w:jc w:val="center"/>
        <w:rPr>
          <w:b/>
          <w:bCs/>
          <w:i/>
          <w:iCs/>
          <w:sz w:val="28"/>
          <w:szCs w:val="28"/>
          <w:lang w:val="ru-RU"/>
        </w:rPr>
      </w:pPr>
    </w:p>
    <w:p w:rsidR="007921F6" w:rsidRPr="00C95272" w:rsidRDefault="007921F6" w:rsidP="004E2F80">
      <w:pPr>
        <w:jc w:val="center"/>
        <w:rPr>
          <w:b/>
          <w:bCs/>
          <w:i/>
          <w:iCs/>
          <w:sz w:val="28"/>
          <w:szCs w:val="28"/>
          <w:lang w:val="ru-RU"/>
        </w:rPr>
      </w:pPr>
    </w:p>
    <w:p w:rsidR="002042B9" w:rsidRPr="002626CA" w:rsidRDefault="002042B9" w:rsidP="004E2F80">
      <w:pPr>
        <w:jc w:val="center"/>
        <w:rPr>
          <w:b/>
          <w:bCs/>
          <w:i/>
          <w:iCs/>
          <w:sz w:val="28"/>
          <w:szCs w:val="28"/>
          <w:lang w:val="sr-Cyrl-CS"/>
        </w:rPr>
      </w:pPr>
    </w:p>
    <w:p w:rsidR="001619E7" w:rsidRPr="00F51F54" w:rsidRDefault="001619E7" w:rsidP="00A22073">
      <w:pPr>
        <w:jc w:val="center"/>
        <w:outlineLvl w:val="0"/>
        <w:rPr>
          <w:bCs/>
          <w:iCs/>
          <w:color w:val="auto"/>
          <w:sz w:val="28"/>
          <w:szCs w:val="28"/>
          <w:lang w:val="ru-RU"/>
        </w:rPr>
      </w:pPr>
      <w:proofErr w:type="gramStart"/>
      <w:r w:rsidRPr="002626CA">
        <w:rPr>
          <w:b/>
          <w:bCs/>
          <w:i/>
          <w:iCs/>
          <w:sz w:val="28"/>
          <w:szCs w:val="28"/>
        </w:rPr>
        <w:lastRenderedPageBreak/>
        <w:t>VI</w:t>
      </w:r>
      <w:r w:rsidRPr="002626CA">
        <w:rPr>
          <w:b/>
          <w:bCs/>
          <w:i/>
          <w:iCs/>
          <w:sz w:val="28"/>
          <w:szCs w:val="28"/>
          <w:lang w:val="ru-RU"/>
        </w:rPr>
        <w:t xml:space="preserve">  ОБРАЗАЦ</w:t>
      </w:r>
      <w:proofErr w:type="gramEnd"/>
      <w:r w:rsidRPr="002626CA">
        <w:rPr>
          <w:b/>
          <w:bCs/>
          <w:i/>
          <w:iCs/>
          <w:sz w:val="28"/>
          <w:szCs w:val="28"/>
          <w:lang w:val="ru-RU"/>
        </w:rPr>
        <w:t xml:space="preserve"> ПОНУДЕ</w:t>
      </w:r>
      <w:r w:rsidR="00F043DB" w:rsidRPr="002626CA">
        <w:rPr>
          <w:b/>
          <w:bCs/>
          <w:i/>
          <w:iCs/>
          <w:color w:val="FF0000"/>
          <w:sz w:val="28"/>
          <w:szCs w:val="28"/>
          <w:lang w:val="sr-Cyrl-CS"/>
        </w:rPr>
        <w:t xml:space="preserve"> </w:t>
      </w:r>
      <w:r w:rsidR="00F51F54">
        <w:rPr>
          <w:b/>
          <w:bCs/>
          <w:i/>
          <w:iCs/>
          <w:color w:val="auto"/>
          <w:sz w:val="28"/>
          <w:szCs w:val="28"/>
          <w:lang w:val="sr-Cyrl-CS"/>
        </w:rPr>
        <w:t>за партију _______</w:t>
      </w:r>
    </w:p>
    <w:p w:rsidR="001619E7" w:rsidRPr="002626CA" w:rsidRDefault="00B33BA6" w:rsidP="00B33BA6">
      <w:pPr>
        <w:jc w:val="center"/>
        <w:rPr>
          <w:bCs/>
          <w:iCs/>
          <w:lang w:val="sr-Cyrl-CS"/>
        </w:rPr>
      </w:pPr>
      <w:r w:rsidRPr="002626CA">
        <w:rPr>
          <w:bCs/>
          <w:iCs/>
          <w:lang w:val="sr-Cyrl-CS"/>
        </w:rPr>
        <w:t>(уписати број партије за коју се понуда подноси)</w:t>
      </w:r>
    </w:p>
    <w:p w:rsidR="00B33BA6" w:rsidRPr="002626CA" w:rsidRDefault="00B33BA6" w:rsidP="00B33BA6">
      <w:pPr>
        <w:jc w:val="right"/>
        <w:rPr>
          <w:bCs/>
          <w:iCs/>
          <w:lang w:val="sr-Cyrl-CS"/>
        </w:rPr>
      </w:pPr>
    </w:p>
    <w:p w:rsidR="001619E7" w:rsidRPr="002626CA" w:rsidRDefault="001619E7">
      <w:pPr>
        <w:jc w:val="both"/>
        <w:rPr>
          <w:i/>
          <w:iCs/>
          <w:lang w:val="ru-RU"/>
        </w:rPr>
      </w:pPr>
      <w:r w:rsidRPr="002626CA">
        <w:rPr>
          <w:iCs/>
          <w:lang w:val="ru-RU"/>
        </w:rPr>
        <w:t>Понуда бр</w:t>
      </w:r>
      <w:r w:rsidR="00A073DA" w:rsidRPr="002626CA">
        <w:rPr>
          <w:iCs/>
          <w:lang w:val="sr-Cyrl-CS"/>
        </w:rPr>
        <w:t>.</w:t>
      </w:r>
      <w:r w:rsidRPr="002626CA">
        <w:rPr>
          <w:iCs/>
          <w:lang w:val="ru-RU"/>
        </w:rPr>
        <w:t xml:space="preserve"> ________________ од __________________ за јавну набавку</w:t>
      </w:r>
      <w:r w:rsidR="00A073DA" w:rsidRPr="002626CA">
        <w:rPr>
          <w:rFonts w:eastAsia="TimesNewRomanPS-BoldMT"/>
          <w:b/>
          <w:bCs/>
          <w:lang w:val="sr-Cyrl-CS"/>
        </w:rPr>
        <w:t xml:space="preserve"> </w:t>
      </w:r>
      <w:r w:rsidR="00A073DA" w:rsidRPr="002626CA">
        <w:rPr>
          <w:rFonts w:eastAsia="TimesNewRomanPS-BoldMT"/>
          <w:bCs/>
          <w:lang w:val="sr-Cyrl-CS"/>
        </w:rPr>
        <w:t>услуга</w:t>
      </w:r>
      <w:r w:rsidR="00A073DA" w:rsidRPr="002626CA">
        <w:rPr>
          <w:lang w:val="ru-RU"/>
        </w:rPr>
        <w:t xml:space="preserve"> – </w:t>
      </w:r>
      <w:r w:rsidR="00557BA1" w:rsidRPr="002626CA">
        <w:rPr>
          <w:lang w:val="sr-Cyrl-CS"/>
        </w:rPr>
        <w:t xml:space="preserve">поправке и </w:t>
      </w:r>
      <w:r w:rsidR="00A073DA" w:rsidRPr="002626CA">
        <w:rPr>
          <w:bCs/>
          <w:lang w:val="sr-Cyrl-CS"/>
        </w:rPr>
        <w:t xml:space="preserve">одржавање </w:t>
      </w:r>
      <w:r w:rsidR="00557BA1" w:rsidRPr="002626CA">
        <w:rPr>
          <w:bCs/>
          <w:lang w:val="sr-Cyrl-CS"/>
        </w:rPr>
        <w:t>персоналних рачунара</w:t>
      </w:r>
      <w:r w:rsidRPr="002626CA">
        <w:rPr>
          <w:b/>
          <w:bCs/>
          <w:i/>
          <w:iCs/>
          <w:lang w:val="ru-RU"/>
        </w:rPr>
        <w:t>,</w:t>
      </w:r>
      <w:r w:rsidRPr="002626CA">
        <w:rPr>
          <w:b/>
          <w:bCs/>
          <w:iCs/>
          <w:lang w:val="ru-RU"/>
        </w:rPr>
        <w:t xml:space="preserve"> </w:t>
      </w:r>
      <w:r w:rsidRPr="002626CA">
        <w:rPr>
          <w:iCs/>
          <w:lang w:val="ru-RU"/>
        </w:rPr>
        <w:t xml:space="preserve">ЈН број </w:t>
      </w:r>
      <w:r w:rsidR="002C3903" w:rsidRPr="002626CA">
        <w:rPr>
          <w:iCs/>
          <w:lang w:val="sr-Cyrl-CS"/>
        </w:rPr>
        <w:t>НВВ 74</w:t>
      </w:r>
      <w:r w:rsidR="00A073DA" w:rsidRPr="002626CA">
        <w:rPr>
          <w:iCs/>
          <w:lang w:val="sr-Cyrl-CS"/>
        </w:rPr>
        <w:t>/13.</w:t>
      </w:r>
      <w:r w:rsidRPr="002626CA">
        <w:rPr>
          <w:iCs/>
          <w:lang w:val="ru-RU"/>
        </w:rPr>
        <w:t xml:space="preserve"> </w:t>
      </w:r>
    </w:p>
    <w:p w:rsidR="001619E7" w:rsidRPr="002626CA" w:rsidRDefault="001619E7">
      <w:pPr>
        <w:jc w:val="both"/>
        <w:rPr>
          <w:i/>
          <w:iCs/>
          <w:lang w:val="sr-Cyrl-CS"/>
        </w:rPr>
      </w:pPr>
    </w:p>
    <w:p w:rsidR="001619E7" w:rsidRPr="002626CA" w:rsidRDefault="001619E7" w:rsidP="00A22073">
      <w:pPr>
        <w:outlineLvl w:val="0"/>
        <w:rPr>
          <w:i/>
          <w:iCs/>
        </w:rPr>
      </w:pPr>
      <w:r w:rsidRPr="002626CA">
        <w:rPr>
          <w:b/>
          <w:bCs/>
          <w:i/>
          <w:iCs/>
        </w:rPr>
        <w:t>1)</w:t>
      </w:r>
      <w:r w:rsidR="005165C1" w:rsidRPr="002626CA">
        <w:rPr>
          <w:b/>
          <w:bCs/>
          <w:i/>
          <w:iCs/>
          <w:lang w:val="sr-Cyrl-CS"/>
        </w:rPr>
        <w:t xml:space="preserve"> </w:t>
      </w:r>
      <w:r w:rsidRPr="002626CA">
        <w:rPr>
          <w:b/>
          <w:bCs/>
          <w:i/>
          <w:iCs/>
        </w:rPr>
        <w:t>ОПШТИ ПОДАЦИ О ПОНУЂАЧУ</w:t>
      </w:r>
      <w:r w:rsidR="00FC38DF" w:rsidRPr="002626CA">
        <w:rPr>
          <w:b/>
          <w:bCs/>
          <w:i/>
          <w:iCs/>
          <w:color w:val="FF0000"/>
          <w:lang w:val="sr-Cyrl-CS"/>
        </w:rPr>
        <w:t xml:space="preserve"> </w:t>
      </w:r>
    </w:p>
    <w:tbl>
      <w:tblPr>
        <w:tblW w:w="0" w:type="auto"/>
        <w:tblInd w:w="-20" w:type="dxa"/>
        <w:tblLayout w:type="fixed"/>
        <w:tblLook w:val="0000"/>
      </w:tblPr>
      <w:tblGrid>
        <w:gridCol w:w="4621"/>
        <w:gridCol w:w="4660"/>
      </w:tblGrid>
      <w:tr w:rsidR="001619E7" w:rsidRPr="002626CA">
        <w:tc>
          <w:tcPr>
            <w:tcW w:w="4621" w:type="dxa"/>
            <w:tcBorders>
              <w:top w:val="single" w:sz="4" w:space="0" w:color="000000"/>
              <w:left w:val="single" w:sz="4" w:space="0" w:color="000000"/>
              <w:bottom w:val="single" w:sz="4" w:space="0" w:color="000000"/>
            </w:tcBorders>
            <w:shd w:val="clear" w:color="auto" w:fill="auto"/>
          </w:tcPr>
          <w:p w:rsidR="001619E7" w:rsidRPr="002626CA" w:rsidRDefault="001619E7">
            <w:pPr>
              <w:jc w:val="both"/>
              <w:rPr>
                <w:b/>
                <w:bCs/>
                <w:i/>
                <w:iCs/>
              </w:rPr>
            </w:pPr>
            <w:r w:rsidRPr="002626CA">
              <w:rPr>
                <w:i/>
                <w:iCs/>
              </w:rPr>
              <w:t>Назив понуђача:</w:t>
            </w:r>
          </w:p>
          <w:p w:rsidR="001619E7" w:rsidRPr="002626CA"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rPr>
                <w:b/>
                <w:bCs/>
                <w:i/>
                <w:iCs/>
              </w:rPr>
            </w:pPr>
          </w:p>
          <w:p w:rsidR="001619E7" w:rsidRPr="002626CA" w:rsidRDefault="001619E7">
            <w:pPr>
              <w:rPr>
                <w:b/>
                <w:bCs/>
                <w:i/>
                <w:iCs/>
              </w:rPr>
            </w:pPr>
          </w:p>
          <w:p w:rsidR="001619E7" w:rsidRPr="002626CA" w:rsidRDefault="001619E7">
            <w:pPr>
              <w:rPr>
                <w:b/>
                <w:bCs/>
                <w:i/>
                <w:iCs/>
              </w:rPr>
            </w:pPr>
          </w:p>
        </w:tc>
      </w:tr>
      <w:tr w:rsidR="001619E7" w:rsidRPr="002626CA">
        <w:tc>
          <w:tcPr>
            <w:tcW w:w="4621" w:type="dxa"/>
            <w:tcBorders>
              <w:top w:val="single" w:sz="4" w:space="0" w:color="000000"/>
              <w:left w:val="single" w:sz="4" w:space="0" w:color="000000"/>
              <w:bottom w:val="single" w:sz="4" w:space="0" w:color="000000"/>
            </w:tcBorders>
            <w:shd w:val="clear" w:color="auto" w:fill="auto"/>
          </w:tcPr>
          <w:p w:rsidR="001619E7" w:rsidRPr="002626CA" w:rsidRDefault="001619E7">
            <w:pPr>
              <w:jc w:val="both"/>
              <w:rPr>
                <w:b/>
                <w:bCs/>
                <w:i/>
                <w:iCs/>
              </w:rPr>
            </w:pPr>
            <w:r w:rsidRPr="002626CA">
              <w:rPr>
                <w:i/>
                <w:iCs/>
              </w:rPr>
              <w:t>Адреса понуђача:</w:t>
            </w:r>
          </w:p>
          <w:p w:rsidR="001619E7" w:rsidRPr="002626CA"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rPr>
                <w:b/>
                <w:bCs/>
                <w:i/>
                <w:iCs/>
              </w:rPr>
            </w:pPr>
          </w:p>
          <w:p w:rsidR="001619E7" w:rsidRPr="002626CA" w:rsidRDefault="001619E7">
            <w:pPr>
              <w:rPr>
                <w:b/>
                <w:bCs/>
                <w:i/>
                <w:iCs/>
              </w:rPr>
            </w:pPr>
          </w:p>
          <w:p w:rsidR="001619E7" w:rsidRPr="002626CA" w:rsidRDefault="001619E7">
            <w:pPr>
              <w:rPr>
                <w:b/>
                <w:bCs/>
                <w:i/>
                <w:iCs/>
              </w:rPr>
            </w:pPr>
          </w:p>
        </w:tc>
      </w:tr>
      <w:tr w:rsidR="001619E7" w:rsidRPr="002626CA">
        <w:tc>
          <w:tcPr>
            <w:tcW w:w="4621" w:type="dxa"/>
            <w:tcBorders>
              <w:top w:val="single" w:sz="4" w:space="0" w:color="000000"/>
              <w:left w:val="single" w:sz="4" w:space="0" w:color="000000"/>
              <w:bottom w:val="single" w:sz="4" w:space="0" w:color="000000"/>
            </w:tcBorders>
            <w:shd w:val="clear" w:color="auto" w:fill="auto"/>
          </w:tcPr>
          <w:p w:rsidR="001619E7" w:rsidRPr="002626CA" w:rsidRDefault="001619E7">
            <w:pPr>
              <w:jc w:val="both"/>
              <w:rPr>
                <w:b/>
                <w:bCs/>
                <w:i/>
                <w:iCs/>
              </w:rPr>
            </w:pPr>
            <w:r w:rsidRPr="002626CA">
              <w:rPr>
                <w:i/>
                <w:iCs/>
              </w:rPr>
              <w:t>Матични број понуђача:</w:t>
            </w:r>
          </w:p>
          <w:p w:rsidR="001619E7" w:rsidRPr="002626CA"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rPr>
                <w:b/>
                <w:bCs/>
                <w:i/>
                <w:iCs/>
              </w:rPr>
            </w:pPr>
          </w:p>
          <w:p w:rsidR="001619E7" w:rsidRPr="002626CA" w:rsidRDefault="001619E7">
            <w:pPr>
              <w:rPr>
                <w:b/>
                <w:bCs/>
                <w:i/>
                <w:iCs/>
              </w:rPr>
            </w:pPr>
          </w:p>
          <w:p w:rsidR="001619E7" w:rsidRPr="002626CA" w:rsidRDefault="001619E7">
            <w:pPr>
              <w:rPr>
                <w:b/>
                <w:bCs/>
                <w:i/>
                <w:iCs/>
              </w:rPr>
            </w:pPr>
          </w:p>
        </w:tc>
      </w:tr>
      <w:tr w:rsidR="001619E7" w:rsidRPr="0027764A">
        <w:tc>
          <w:tcPr>
            <w:tcW w:w="4621" w:type="dxa"/>
            <w:tcBorders>
              <w:top w:val="single" w:sz="4" w:space="0" w:color="000000"/>
              <w:left w:val="single" w:sz="4" w:space="0" w:color="000000"/>
              <w:bottom w:val="single" w:sz="4" w:space="0" w:color="000000"/>
            </w:tcBorders>
            <w:shd w:val="clear" w:color="auto" w:fill="auto"/>
          </w:tcPr>
          <w:p w:rsidR="001619E7" w:rsidRPr="002626CA" w:rsidRDefault="001619E7">
            <w:pPr>
              <w:jc w:val="both"/>
              <w:rPr>
                <w:b/>
                <w:bCs/>
                <w:i/>
                <w:iCs/>
                <w:lang w:val="ru-RU"/>
              </w:rPr>
            </w:pPr>
            <w:r w:rsidRPr="002626CA">
              <w:rPr>
                <w:i/>
                <w:iCs/>
                <w:lang w:val="ru-RU"/>
              </w:rPr>
              <w:t>Порески идентификациони број понуђача (ПИБ):</w:t>
            </w:r>
          </w:p>
          <w:p w:rsidR="001619E7" w:rsidRPr="002626CA"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rPr>
                <w:b/>
                <w:bCs/>
                <w:i/>
                <w:iCs/>
                <w:lang w:val="ru-RU"/>
              </w:rPr>
            </w:pPr>
          </w:p>
        </w:tc>
      </w:tr>
      <w:tr w:rsidR="001619E7" w:rsidRPr="002626CA">
        <w:tc>
          <w:tcPr>
            <w:tcW w:w="4621" w:type="dxa"/>
            <w:tcBorders>
              <w:top w:val="single" w:sz="4" w:space="0" w:color="000000"/>
              <w:left w:val="single" w:sz="4" w:space="0" w:color="000000"/>
              <w:bottom w:val="single" w:sz="4" w:space="0" w:color="000000"/>
            </w:tcBorders>
            <w:shd w:val="clear" w:color="auto" w:fill="auto"/>
          </w:tcPr>
          <w:p w:rsidR="001619E7" w:rsidRPr="002626CA" w:rsidRDefault="001619E7">
            <w:pPr>
              <w:jc w:val="both"/>
              <w:rPr>
                <w:b/>
                <w:bCs/>
                <w:i/>
                <w:iCs/>
              </w:rPr>
            </w:pPr>
            <w:r w:rsidRPr="002626CA">
              <w:rPr>
                <w:i/>
                <w:iCs/>
              </w:rPr>
              <w:t>Име особе за контакт:</w:t>
            </w:r>
          </w:p>
          <w:p w:rsidR="001619E7" w:rsidRPr="002626CA"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rPr>
                <w:b/>
                <w:bCs/>
                <w:i/>
                <w:iCs/>
              </w:rPr>
            </w:pPr>
          </w:p>
          <w:p w:rsidR="001619E7" w:rsidRPr="002626CA" w:rsidRDefault="001619E7">
            <w:pPr>
              <w:rPr>
                <w:b/>
                <w:bCs/>
                <w:i/>
                <w:iCs/>
              </w:rPr>
            </w:pPr>
          </w:p>
          <w:p w:rsidR="001619E7" w:rsidRPr="002626CA" w:rsidRDefault="001619E7">
            <w:pPr>
              <w:rPr>
                <w:b/>
                <w:bCs/>
                <w:i/>
                <w:iCs/>
              </w:rPr>
            </w:pPr>
          </w:p>
        </w:tc>
      </w:tr>
      <w:tr w:rsidR="001619E7" w:rsidRPr="0027764A">
        <w:tc>
          <w:tcPr>
            <w:tcW w:w="4621" w:type="dxa"/>
            <w:tcBorders>
              <w:top w:val="single" w:sz="4" w:space="0" w:color="000000"/>
              <w:left w:val="single" w:sz="4" w:space="0" w:color="000000"/>
              <w:bottom w:val="single" w:sz="4" w:space="0" w:color="000000"/>
            </w:tcBorders>
            <w:shd w:val="clear" w:color="auto" w:fill="auto"/>
          </w:tcPr>
          <w:p w:rsidR="001619E7" w:rsidRPr="002626CA" w:rsidRDefault="001619E7">
            <w:pPr>
              <w:jc w:val="both"/>
              <w:rPr>
                <w:b/>
                <w:bCs/>
                <w:i/>
                <w:iCs/>
                <w:lang w:val="ru-RU"/>
              </w:rPr>
            </w:pPr>
            <w:r w:rsidRPr="002626CA">
              <w:rPr>
                <w:i/>
                <w:iCs/>
                <w:lang w:val="ru-RU"/>
              </w:rPr>
              <w:t>Електронска адреса понуђача (</w:t>
            </w:r>
            <w:r w:rsidRPr="002626CA">
              <w:rPr>
                <w:i/>
                <w:iCs/>
              </w:rPr>
              <w:t>e</w:t>
            </w:r>
            <w:r w:rsidRPr="002626CA">
              <w:rPr>
                <w:i/>
                <w:iCs/>
                <w:lang w:val="ru-RU"/>
              </w:rPr>
              <w:t>-</w:t>
            </w:r>
            <w:r w:rsidRPr="002626CA">
              <w:rPr>
                <w:i/>
                <w:iCs/>
              </w:rPr>
              <w:t>mail</w:t>
            </w:r>
            <w:r w:rsidRPr="002626CA">
              <w:rPr>
                <w:i/>
                <w:iCs/>
                <w:lang w:val="ru-RU"/>
              </w:rPr>
              <w:t>):</w:t>
            </w:r>
          </w:p>
          <w:p w:rsidR="001619E7" w:rsidRPr="002626CA"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rPr>
                <w:b/>
                <w:bCs/>
                <w:i/>
                <w:iCs/>
                <w:lang w:val="ru-RU"/>
              </w:rPr>
            </w:pPr>
          </w:p>
        </w:tc>
      </w:tr>
      <w:tr w:rsidR="001619E7" w:rsidRPr="002626CA">
        <w:tc>
          <w:tcPr>
            <w:tcW w:w="4621" w:type="dxa"/>
            <w:tcBorders>
              <w:top w:val="single" w:sz="4" w:space="0" w:color="000000"/>
              <w:left w:val="single" w:sz="4" w:space="0" w:color="000000"/>
              <w:bottom w:val="single" w:sz="4" w:space="0" w:color="000000"/>
            </w:tcBorders>
            <w:shd w:val="clear" w:color="auto" w:fill="auto"/>
          </w:tcPr>
          <w:p w:rsidR="001619E7" w:rsidRPr="002626CA" w:rsidRDefault="001619E7">
            <w:pPr>
              <w:jc w:val="both"/>
              <w:rPr>
                <w:b/>
                <w:bCs/>
                <w:i/>
                <w:iCs/>
              </w:rPr>
            </w:pPr>
            <w:r w:rsidRPr="002626CA">
              <w:rPr>
                <w:i/>
                <w:iCs/>
              </w:rPr>
              <w:t>Телефон:</w:t>
            </w:r>
          </w:p>
          <w:p w:rsidR="001619E7" w:rsidRPr="002626CA"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rPr>
                <w:b/>
                <w:bCs/>
                <w:i/>
                <w:iCs/>
              </w:rPr>
            </w:pPr>
          </w:p>
          <w:p w:rsidR="001619E7" w:rsidRPr="002626CA" w:rsidRDefault="001619E7">
            <w:pPr>
              <w:rPr>
                <w:b/>
                <w:bCs/>
                <w:i/>
                <w:iCs/>
              </w:rPr>
            </w:pPr>
          </w:p>
          <w:p w:rsidR="001619E7" w:rsidRPr="002626CA" w:rsidRDefault="001619E7">
            <w:pPr>
              <w:rPr>
                <w:b/>
                <w:bCs/>
                <w:i/>
                <w:iCs/>
              </w:rPr>
            </w:pPr>
          </w:p>
        </w:tc>
      </w:tr>
      <w:tr w:rsidR="001619E7" w:rsidRPr="002626CA">
        <w:tc>
          <w:tcPr>
            <w:tcW w:w="4621" w:type="dxa"/>
            <w:tcBorders>
              <w:top w:val="single" w:sz="4" w:space="0" w:color="000000"/>
              <w:left w:val="single" w:sz="4" w:space="0" w:color="000000"/>
              <w:bottom w:val="single" w:sz="4" w:space="0" w:color="000000"/>
            </w:tcBorders>
            <w:shd w:val="clear" w:color="auto" w:fill="auto"/>
          </w:tcPr>
          <w:p w:rsidR="001619E7" w:rsidRPr="002626CA" w:rsidRDefault="001619E7">
            <w:pPr>
              <w:jc w:val="both"/>
              <w:rPr>
                <w:b/>
                <w:bCs/>
                <w:i/>
                <w:iCs/>
              </w:rPr>
            </w:pPr>
            <w:r w:rsidRPr="002626CA">
              <w:rPr>
                <w:i/>
                <w:iCs/>
              </w:rPr>
              <w:t>Телефакс:</w:t>
            </w:r>
          </w:p>
          <w:p w:rsidR="001619E7" w:rsidRPr="002626CA"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rPr>
                <w:b/>
                <w:bCs/>
                <w:i/>
                <w:iCs/>
              </w:rPr>
            </w:pPr>
          </w:p>
          <w:p w:rsidR="001619E7" w:rsidRPr="002626CA" w:rsidRDefault="001619E7">
            <w:pPr>
              <w:rPr>
                <w:b/>
                <w:bCs/>
                <w:i/>
                <w:iCs/>
              </w:rPr>
            </w:pPr>
          </w:p>
          <w:p w:rsidR="001619E7" w:rsidRPr="002626CA" w:rsidRDefault="001619E7">
            <w:pPr>
              <w:rPr>
                <w:b/>
                <w:bCs/>
                <w:i/>
                <w:iCs/>
              </w:rPr>
            </w:pPr>
          </w:p>
        </w:tc>
      </w:tr>
      <w:tr w:rsidR="001619E7" w:rsidRPr="0027764A">
        <w:tc>
          <w:tcPr>
            <w:tcW w:w="4621" w:type="dxa"/>
            <w:tcBorders>
              <w:top w:val="single" w:sz="4" w:space="0" w:color="000000"/>
              <w:left w:val="single" w:sz="4" w:space="0" w:color="000000"/>
              <w:bottom w:val="single" w:sz="4" w:space="0" w:color="000000"/>
            </w:tcBorders>
            <w:shd w:val="clear" w:color="auto" w:fill="auto"/>
          </w:tcPr>
          <w:p w:rsidR="001619E7" w:rsidRPr="002626CA" w:rsidRDefault="001619E7">
            <w:pPr>
              <w:jc w:val="both"/>
              <w:rPr>
                <w:b/>
                <w:bCs/>
                <w:i/>
                <w:iCs/>
                <w:lang w:val="ru-RU"/>
              </w:rPr>
            </w:pPr>
            <w:r w:rsidRPr="002626CA">
              <w:rPr>
                <w:i/>
                <w:iCs/>
                <w:lang w:val="ru-RU"/>
              </w:rPr>
              <w:t>Број рачуна понуђача и назив банке:</w:t>
            </w:r>
          </w:p>
          <w:p w:rsidR="001619E7" w:rsidRPr="002626CA"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rPr>
                <w:b/>
                <w:bCs/>
                <w:i/>
                <w:iCs/>
                <w:lang w:val="ru-RU"/>
              </w:rPr>
            </w:pPr>
          </w:p>
          <w:p w:rsidR="001619E7" w:rsidRPr="002626CA" w:rsidRDefault="001619E7">
            <w:pPr>
              <w:rPr>
                <w:b/>
                <w:bCs/>
                <w:i/>
                <w:iCs/>
                <w:lang w:val="ru-RU"/>
              </w:rPr>
            </w:pPr>
          </w:p>
          <w:p w:rsidR="001619E7" w:rsidRPr="002626CA" w:rsidRDefault="001619E7">
            <w:pPr>
              <w:rPr>
                <w:b/>
                <w:bCs/>
                <w:i/>
                <w:iCs/>
                <w:lang w:val="ru-RU"/>
              </w:rPr>
            </w:pPr>
          </w:p>
        </w:tc>
      </w:tr>
      <w:tr w:rsidR="001619E7" w:rsidRPr="0027764A">
        <w:tc>
          <w:tcPr>
            <w:tcW w:w="4621" w:type="dxa"/>
            <w:tcBorders>
              <w:top w:val="single" w:sz="4" w:space="0" w:color="000000"/>
              <w:left w:val="single" w:sz="4" w:space="0" w:color="000000"/>
              <w:bottom w:val="single" w:sz="4" w:space="0" w:color="000000"/>
            </w:tcBorders>
            <w:shd w:val="clear" w:color="auto" w:fill="auto"/>
          </w:tcPr>
          <w:p w:rsidR="001619E7" w:rsidRPr="002626CA" w:rsidRDefault="001619E7">
            <w:pPr>
              <w:jc w:val="both"/>
              <w:rPr>
                <w:b/>
                <w:bCs/>
                <w:i/>
                <w:iCs/>
                <w:lang w:val="ru-RU"/>
              </w:rPr>
            </w:pPr>
            <w:r w:rsidRPr="002626CA">
              <w:rPr>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ind w:firstLine="708"/>
              <w:rPr>
                <w:b/>
                <w:bCs/>
                <w:i/>
                <w:iCs/>
                <w:lang w:val="ru-RU"/>
              </w:rPr>
            </w:pPr>
          </w:p>
          <w:p w:rsidR="001619E7" w:rsidRPr="002626CA" w:rsidRDefault="001619E7">
            <w:pPr>
              <w:ind w:firstLine="708"/>
              <w:rPr>
                <w:b/>
                <w:bCs/>
                <w:i/>
                <w:iCs/>
                <w:lang w:val="ru-RU"/>
              </w:rPr>
            </w:pPr>
          </w:p>
          <w:p w:rsidR="001619E7" w:rsidRPr="002626CA" w:rsidRDefault="001619E7">
            <w:pPr>
              <w:ind w:firstLine="708"/>
              <w:rPr>
                <w:b/>
                <w:bCs/>
                <w:i/>
                <w:iCs/>
                <w:lang w:val="ru-RU"/>
              </w:rPr>
            </w:pPr>
          </w:p>
        </w:tc>
      </w:tr>
    </w:tbl>
    <w:p w:rsidR="001619E7" w:rsidRPr="002626CA" w:rsidRDefault="001619E7">
      <w:pPr>
        <w:rPr>
          <w:lang w:val="ru-RU"/>
        </w:rPr>
      </w:pPr>
    </w:p>
    <w:p w:rsidR="001619E7" w:rsidRPr="002626CA" w:rsidRDefault="001619E7">
      <w:pPr>
        <w:rPr>
          <w:b/>
          <w:bCs/>
          <w:i/>
          <w:iCs/>
          <w:lang w:val="sr-Cyrl-CS"/>
        </w:rPr>
      </w:pPr>
    </w:p>
    <w:p w:rsidR="001619E7" w:rsidRPr="002626CA" w:rsidRDefault="001619E7" w:rsidP="00A22073">
      <w:pPr>
        <w:outlineLvl w:val="0"/>
      </w:pPr>
      <w:r w:rsidRPr="002626CA">
        <w:rPr>
          <w:rFonts w:eastAsia="TimesNewRomanPSMT"/>
          <w:b/>
          <w:bCs/>
          <w:i/>
          <w:iCs/>
        </w:rPr>
        <w:t xml:space="preserve">2) ПОНУДУ ПОДНОСИ: </w:t>
      </w:r>
    </w:p>
    <w:tbl>
      <w:tblPr>
        <w:tblW w:w="0" w:type="auto"/>
        <w:tblInd w:w="-20" w:type="dxa"/>
        <w:tblLayout w:type="fixed"/>
        <w:tblLook w:val="0000"/>
      </w:tblPr>
      <w:tblGrid>
        <w:gridCol w:w="9282"/>
      </w:tblGrid>
      <w:tr w:rsidR="001619E7" w:rsidRPr="002626CA">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center"/>
            </w:pPr>
          </w:p>
          <w:p w:rsidR="001619E7" w:rsidRPr="002626CA" w:rsidRDefault="001619E7">
            <w:pPr>
              <w:jc w:val="center"/>
              <w:rPr>
                <w:rFonts w:eastAsia="TimesNewRomanPSMT"/>
                <w:b/>
                <w:bCs/>
              </w:rPr>
            </w:pPr>
            <w:r w:rsidRPr="002626CA">
              <w:rPr>
                <w:rFonts w:eastAsia="TimesNewRomanPSMT"/>
                <w:b/>
                <w:bCs/>
              </w:rPr>
              <w:t xml:space="preserve">А) САМОСТАЛНО </w:t>
            </w:r>
          </w:p>
        </w:tc>
      </w:tr>
      <w:tr w:rsidR="001619E7" w:rsidRPr="002626CA">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center"/>
              <w:rPr>
                <w:rFonts w:eastAsia="TimesNewRomanPSMT"/>
                <w:b/>
                <w:bCs/>
              </w:rPr>
            </w:pPr>
          </w:p>
          <w:p w:rsidR="001619E7" w:rsidRPr="002626CA" w:rsidRDefault="001619E7">
            <w:pPr>
              <w:jc w:val="center"/>
              <w:rPr>
                <w:rFonts w:eastAsia="TimesNewRomanPSMT"/>
                <w:b/>
                <w:bCs/>
              </w:rPr>
            </w:pPr>
            <w:r w:rsidRPr="002626CA">
              <w:rPr>
                <w:rFonts w:eastAsia="TimesNewRomanPSMT"/>
                <w:b/>
                <w:bCs/>
              </w:rPr>
              <w:t>Б) СА ПОДИЗВОЂАЧЕМ</w:t>
            </w:r>
          </w:p>
        </w:tc>
      </w:tr>
      <w:tr w:rsidR="001619E7" w:rsidRPr="002626CA">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center"/>
              <w:rPr>
                <w:rFonts w:eastAsia="TimesNewRomanPSMT"/>
                <w:b/>
                <w:bCs/>
              </w:rPr>
            </w:pPr>
          </w:p>
          <w:p w:rsidR="001619E7" w:rsidRPr="002626CA" w:rsidRDefault="001619E7">
            <w:pPr>
              <w:jc w:val="center"/>
              <w:rPr>
                <w:b/>
                <w:i/>
                <w:iCs/>
                <w:lang w:val="ru-RU"/>
              </w:rPr>
            </w:pPr>
            <w:r w:rsidRPr="002626CA">
              <w:rPr>
                <w:rFonts w:eastAsia="TimesNewRomanPSMT"/>
                <w:b/>
                <w:bCs/>
              </w:rPr>
              <w:t>В) КАО ЗАЈЕДНИЧКУ ПОНУДУ</w:t>
            </w:r>
          </w:p>
        </w:tc>
      </w:tr>
    </w:tbl>
    <w:p w:rsidR="006D3645" w:rsidRPr="002626CA" w:rsidRDefault="006D3645">
      <w:pPr>
        <w:jc w:val="both"/>
        <w:rPr>
          <w:b/>
          <w:i/>
          <w:iCs/>
          <w:lang w:val="ru-RU"/>
        </w:rPr>
      </w:pPr>
    </w:p>
    <w:p w:rsidR="001619E7" w:rsidRPr="002626CA" w:rsidRDefault="001619E7">
      <w:pPr>
        <w:jc w:val="both"/>
        <w:rPr>
          <w:i/>
          <w:iCs/>
          <w:lang w:val="ru-RU"/>
        </w:rPr>
      </w:pPr>
      <w:r w:rsidRPr="002626CA">
        <w:rPr>
          <w:b/>
          <w:i/>
          <w:iCs/>
          <w:u w:val="single"/>
          <w:lang w:val="ru-RU"/>
        </w:rPr>
        <w:t>Напомена:</w:t>
      </w:r>
      <w:r w:rsidRPr="002626CA">
        <w:rPr>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2626CA">
        <w:rPr>
          <w:i/>
          <w:iCs/>
          <w:lang w:val="ru-RU"/>
        </w:rPr>
        <w:t>ци</w:t>
      </w:r>
      <w:r w:rsidRPr="002626CA">
        <w:rPr>
          <w:i/>
          <w:iCs/>
          <w:lang w:val="ru-RU"/>
        </w:rPr>
        <w:t>ма заједничке понуде, уколико понуду подноси група понуђача</w:t>
      </w:r>
    </w:p>
    <w:p w:rsidR="001619E7" w:rsidRPr="002626CA" w:rsidRDefault="001619E7" w:rsidP="00A22073">
      <w:pPr>
        <w:jc w:val="both"/>
        <w:outlineLvl w:val="0"/>
        <w:rPr>
          <w:rFonts w:eastAsia="TimesNewRomanPSMT"/>
          <w:b/>
          <w:bCs/>
          <w:i/>
        </w:rPr>
      </w:pPr>
      <w:r w:rsidRPr="002626CA">
        <w:rPr>
          <w:rFonts w:eastAsia="TimesNewRomanPSMT"/>
          <w:b/>
          <w:bCs/>
          <w:i/>
          <w:lang w:val="sr-Cyrl-CS"/>
        </w:rPr>
        <w:lastRenderedPageBreak/>
        <w:t xml:space="preserve">3) </w:t>
      </w:r>
      <w:r w:rsidRPr="002626CA">
        <w:rPr>
          <w:rFonts w:eastAsia="TimesNewRomanPSMT"/>
          <w:b/>
          <w:bCs/>
          <w:i/>
        </w:rPr>
        <w:t xml:space="preserve">ПОДАЦИ О ПОДИЗВОЂАЧУ </w:t>
      </w:r>
    </w:p>
    <w:p w:rsidR="001619E7" w:rsidRPr="002626CA" w:rsidRDefault="001619E7">
      <w:pPr>
        <w:jc w:val="both"/>
      </w:pPr>
      <w:r w:rsidRPr="002626CA">
        <w:rPr>
          <w:rFonts w:eastAsia="TimesNewRomanPSMT"/>
          <w:b/>
          <w:bCs/>
          <w:i/>
        </w:rPr>
        <w:tab/>
      </w:r>
    </w:p>
    <w:tbl>
      <w:tblPr>
        <w:tblW w:w="0" w:type="auto"/>
        <w:tblInd w:w="-20" w:type="dxa"/>
        <w:tblLayout w:type="fixed"/>
        <w:tblLook w:val="0000"/>
      </w:tblPr>
      <w:tblGrid>
        <w:gridCol w:w="465"/>
        <w:gridCol w:w="4219"/>
        <w:gridCol w:w="4598"/>
      </w:tblGrid>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pPr>
          </w:p>
          <w:p w:rsidR="001619E7" w:rsidRPr="002626CA" w:rsidRDefault="001619E7">
            <w:pPr>
              <w:jc w:val="both"/>
              <w:rPr>
                <w:rFonts w:eastAsia="TimesNewRomanPSMT"/>
                <w:bCs/>
                <w:i/>
              </w:rPr>
            </w:pPr>
            <w:r w:rsidRPr="002626CA">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
                <w:bCs/>
              </w:rPr>
            </w:pPr>
            <w:r w:rsidRPr="002626CA">
              <w:rPr>
                <w:rFonts w:eastAsia="TimesNewRomanPSMT"/>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
                <w:bCs/>
              </w:rPr>
            </w:pPr>
            <w:r w:rsidRPr="002626CA">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
                <w:bCs/>
              </w:rPr>
            </w:pPr>
            <w:r w:rsidRPr="002626CA">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
                <w:bCs/>
              </w:rPr>
            </w:pPr>
            <w:r w:rsidRPr="002626CA">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
                <w:bCs/>
              </w:rPr>
            </w:pPr>
            <w:r w:rsidRPr="002626CA">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7764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lang w:val="ru-RU"/>
              </w:rPr>
            </w:pPr>
          </w:p>
          <w:p w:rsidR="001619E7" w:rsidRPr="002626CA" w:rsidRDefault="001619E7">
            <w:pPr>
              <w:jc w:val="both"/>
              <w:rPr>
                <w:rFonts w:eastAsia="TimesNewRomanPSMT"/>
                <w:b/>
                <w:bCs/>
                <w:lang w:val="ru-RU"/>
              </w:rPr>
            </w:pPr>
            <w:r w:rsidRPr="002626CA">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lang w:val="ru-RU"/>
              </w:rPr>
            </w:pPr>
          </w:p>
        </w:tc>
      </w:tr>
      <w:tr w:rsidR="001619E7" w:rsidRPr="0027764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lang w:val="ru-RU"/>
              </w:rPr>
            </w:pPr>
          </w:p>
          <w:p w:rsidR="001619E7" w:rsidRPr="002626CA" w:rsidRDefault="001619E7">
            <w:pPr>
              <w:jc w:val="both"/>
              <w:rPr>
                <w:rFonts w:eastAsia="TimesNewRomanPSMT"/>
                <w:b/>
                <w:bCs/>
                <w:lang w:val="ru-RU"/>
              </w:rPr>
            </w:pPr>
            <w:r w:rsidRPr="002626CA">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lang w:val="ru-RU"/>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lang w:val="ru-RU"/>
              </w:rPr>
            </w:pPr>
          </w:p>
          <w:p w:rsidR="001619E7" w:rsidRPr="002626CA" w:rsidRDefault="001619E7">
            <w:pPr>
              <w:jc w:val="both"/>
              <w:rPr>
                <w:rFonts w:eastAsia="TimesNewRomanPSMT"/>
                <w:bCs/>
                <w:i/>
              </w:rPr>
            </w:pPr>
            <w:r w:rsidRPr="002626CA">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
                <w:bCs/>
              </w:rPr>
            </w:pPr>
            <w:r w:rsidRPr="002626CA">
              <w:rPr>
                <w:rFonts w:eastAsia="TimesNewRomanPSMT"/>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
                <w:bCs/>
              </w:rPr>
            </w:pPr>
            <w:r w:rsidRPr="002626CA">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
                <w:bCs/>
              </w:rPr>
            </w:pPr>
            <w:r w:rsidRPr="002626CA">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
                <w:bCs/>
              </w:rPr>
            </w:pPr>
            <w:r w:rsidRPr="002626CA">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
                <w:bCs/>
              </w:rPr>
            </w:pPr>
            <w:r w:rsidRPr="002626CA">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7764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lang w:val="ru-RU"/>
              </w:rPr>
            </w:pPr>
          </w:p>
          <w:p w:rsidR="001619E7" w:rsidRPr="002626CA" w:rsidRDefault="001619E7">
            <w:pPr>
              <w:jc w:val="both"/>
              <w:rPr>
                <w:rFonts w:eastAsia="TimesNewRomanPSMT"/>
                <w:b/>
                <w:bCs/>
                <w:lang w:val="ru-RU"/>
              </w:rPr>
            </w:pPr>
            <w:r w:rsidRPr="002626CA">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lang w:val="ru-RU"/>
              </w:rPr>
            </w:pPr>
          </w:p>
        </w:tc>
      </w:tr>
      <w:tr w:rsidR="001619E7" w:rsidRPr="0027764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lang w:val="ru-RU"/>
              </w:rPr>
            </w:pPr>
          </w:p>
          <w:p w:rsidR="001619E7" w:rsidRPr="002626CA" w:rsidRDefault="001619E7">
            <w:pPr>
              <w:jc w:val="both"/>
              <w:rPr>
                <w:rFonts w:eastAsia="TimesNewRomanPSMT"/>
                <w:b/>
                <w:bCs/>
                <w:lang w:val="ru-RU"/>
              </w:rPr>
            </w:pPr>
            <w:r w:rsidRPr="002626CA">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lang w:val="ru-RU"/>
              </w:rPr>
            </w:pPr>
          </w:p>
        </w:tc>
      </w:tr>
    </w:tbl>
    <w:p w:rsidR="009046B0" w:rsidRPr="002626CA" w:rsidRDefault="009046B0">
      <w:pPr>
        <w:jc w:val="both"/>
        <w:rPr>
          <w:b/>
          <w:bCs/>
          <w:i/>
          <w:iCs/>
          <w:u w:val="single"/>
          <w:lang w:val="ru-RU"/>
        </w:rPr>
      </w:pPr>
    </w:p>
    <w:p w:rsidR="001619E7" w:rsidRPr="002626CA" w:rsidRDefault="001619E7" w:rsidP="00A22073">
      <w:pPr>
        <w:jc w:val="both"/>
        <w:outlineLvl w:val="0"/>
        <w:rPr>
          <w:i/>
          <w:iCs/>
          <w:lang w:val="ru-RU"/>
        </w:rPr>
      </w:pPr>
      <w:r w:rsidRPr="002626CA">
        <w:rPr>
          <w:b/>
          <w:bCs/>
          <w:i/>
          <w:iCs/>
          <w:u w:val="single"/>
          <w:lang w:val="ru-RU"/>
        </w:rPr>
        <w:t>Напомена:</w:t>
      </w:r>
      <w:r w:rsidRPr="002626CA">
        <w:rPr>
          <w:b/>
          <w:bCs/>
          <w:i/>
          <w:iCs/>
          <w:lang w:val="ru-RU"/>
        </w:rPr>
        <w:t xml:space="preserve"> </w:t>
      </w:r>
    </w:p>
    <w:p w:rsidR="001619E7" w:rsidRPr="002626CA" w:rsidRDefault="001619E7">
      <w:pPr>
        <w:jc w:val="both"/>
        <w:rPr>
          <w:rFonts w:eastAsia="TimesNewRomanPSMT"/>
          <w:b/>
          <w:bCs/>
          <w:lang w:val="ru-RU"/>
        </w:rPr>
      </w:pPr>
      <w:r w:rsidRPr="002626CA">
        <w:rPr>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FC38DF" w:rsidRPr="00C95272" w:rsidRDefault="00FC38DF">
      <w:pPr>
        <w:jc w:val="both"/>
        <w:rPr>
          <w:rFonts w:eastAsia="TimesNewRomanPSMT"/>
          <w:b/>
          <w:bCs/>
          <w:lang w:val="ru-RU"/>
        </w:rPr>
      </w:pPr>
    </w:p>
    <w:p w:rsidR="00BD39FE" w:rsidRPr="00C95272" w:rsidRDefault="00BD39FE">
      <w:pPr>
        <w:jc w:val="both"/>
        <w:rPr>
          <w:rFonts w:eastAsia="TimesNewRomanPSMT"/>
          <w:b/>
          <w:bCs/>
          <w:lang w:val="ru-RU"/>
        </w:rPr>
      </w:pPr>
    </w:p>
    <w:p w:rsidR="00BD39FE" w:rsidRPr="00C95272" w:rsidRDefault="00BD39FE">
      <w:pPr>
        <w:jc w:val="both"/>
        <w:rPr>
          <w:rFonts w:eastAsia="TimesNewRomanPSMT"/>
          <w:b/>
          <w:bCs/>
          <w:lang w:val="ru-RU"/>
        </w:rPr>
      </w:pPr>
    </w:p>
    <w:p w:rsidR="00BD39FE" w:rsidRPr="00C95272" w:rsidRDefault="00BD39FE">
      <w:pPr>
        <w:jc w:val="both"/>
        <w:rPr>
          <w:rFonts w:eastAsia="TimesNewRomanPSMT"/>
          <w:b/>
          <w:bCs/>
          <w:lang w:val="ru-RU"/>
        </w:rPr>
      </w:pPr>
    </w:p>
    <w:p w:rsidR="00BD39FE" w:rsidRPr="00C95272" w:rsidRDefault="00BD39FE">
      <w:pPr>
        <w:jc w:val="both"/>
        <w:rPr>
          <w:rFonts w:eastAsia="TimesNewRomanPSMT"/>
          <w:b/>
          <w:bCs/>
          <w:lang w:val="ru-RU"/>
        </w:rPr>
      </w:pPr>
    </w:p>
    <w:p w:rsidR="00BD39FE" w:rsidRPr="00C95272" w:rsidRDefault="00BD39FE">
      <w:pPr>
        <w:jc w:val="both"/>
        <w:rPr>
          <w:rFonts w:eastAsia="TimesNewRomanPSMT"/>
          <w:b/>
          <w:bCs/>
          <w:lang w:val="ru-RU"/>
        </w:rPr>
      </w:pPr>
    </w:p>
    <w:p w:rsidR="00BD39FE" w:rsidRPr="00C95272" w:rsidRDefault="00BD39FE">
      <w:pPr>
        <w:jc w:val="both"/>
        <w:rPr>
          <w:rFonts w:eastAsia="TimesNewRomanPSMT"/>
          <w:b/>
          <w:bCs/>
          <w:lang w:val="ru-RU"/>
        </w:rPr>
      </w:pPr>
    </w:p>
    <w:p w:rsidR="00BD39FE" w:rsidRPr="00C95272" w:rsidRDefault="00BD39FE">
      <w:pPr>
        <w:jc w:val="both"/>
        <w:rPr>
          <w:rFonts w:eastAsia="TimesNewRomanPSMT"/>
          <w:b/>
          <w:bCs/>
          <w:lang w:val="ru-RU"/>
        </w:rPr>
      </w:pPr>
    </w:p>
    <w:p w:rsidR="00BD39FE" w:rsidRPr="00C95272" w:rsidRDefault="00BD39FE">
      <w:pPr>
        <w:jc w:val="both"/>
        <w:rPr>
          <w:rFonts w:eastAsia="TimesNewRomanPSMT"/>
          <w:b/>
          <w:bCs/>
          <w:i/>
          <w:lang w:val="ru-RU"/>
        </w:rPr>
      </w:pPr>
    </w:p>
    <w:p w:rsidR="001619E7" w:rsidRPr="002626CA" w:rsidRDefault="001619E7" w:rsidP="00A22073">
      <w:pPr>
        <w:jc w:val="both"/>
        <w:outlineLvl w:val="0"/>
        <w:rPr>
          <w:rFonts w:eastAsia="TimesNewRomanPSMT"/>
          <w:b/>
          <w:bCs/>
          <w:i/>
          <w:lang w:val="ru-RU"/>
        </w:rPr>
      </w:pPr>
      <w:r w:rsidRPr="002626CA">
        <w:rPr>
          <w:rFonts w:eastAsia="TimesNewRomanPSMT"/>
          <w:b/>
          <w:bCs/>
          <w:i/>
          <w:lang w:val="sr-Cyrl-CS"/>
        </w:rPr>
        <w:lastRenderedPageBreak/>
        <w:t xml:space="preserve">4) </w:t>
      </w:r>
      <w:r w:rsidRPr="002626CA">
        <w:rPr>
          <w:rFonts w:eastAsia="TimesNewRomanPSMT"/>
          <w:b/>
          <w:bCs/>
          <w:i/>
          <w:lang w:val="ru-RU"/>
        </w:rPr>
        <w:t>ПОДАЦИ О УЧЕСНИКУ  У ЗАЈЕДНИЧКОЈ ПОНУДИ</w:t>
      </w:r>
    </w:p>
    <w:p w:rsidR="001619E7" w:rsidRPr="002626CA" w:rsidRDefault="001619E7">
      <w:pPr>
        <w:jc w:val="both"/>
        <w:rPr>
          <w:lang w:val="ru-RU"/>
        </w:rPr>
      </w:pPr>
      <w:r w:rsidRPr="002626CA">
        <w:rPr>
          <w:rFonts w:eastAsia="TimesNewRomanPSMT"/>
          <w:b/>
          <w:bCs/>
          <w:i/>
          <w:lang w:val="ru-RU"/>
        </w:rPr>
        <w:tab/>
      </w:r>
    </w:p>
    <w:tbl>
      <w:tblPr>
        <w:tblW w:w="0" w:type="auto"/>
        <w:tblInd w:w="-20" w:type="dxa"/>
        <w:tblLayout w:type="fixed"/>
        <w:tblLook w:val="0000"/>
      </w:tblPr>
      <w:tblGrid>
        <w:gridCol w:w="465"/>
        <w:gridCol w:w="4219"/>
        <w:gridCol w:w="4598"/>
      </w:tblGrid>
      <w:tr w:rsidR="001619E7" w:rsidRPr="0027764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lang w:val="ru-RU"/>
              </w:rPr>
            </w:pPr>
          </w:p>
          <w:p w:rsidR="001619E7" w:rsidRPr="002626CA" w:rsidRDefault="001619E7">
            <w:pPr>
              <w:jc w:val="both"/>
              <w:rPr>
                <w:rFonts w:eastAsia="TimesNewRomanPSMT"/>
                <w:bCs/>
                <w:i/>
                <w:lang w:val="ru-RU"/>
              </w:rPr>
            </w:pPr>
            <w:r w:rsidRPr="002626CA">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lang w:val="ru-RU"/>
              </w:rPr>
            </w:pPr>
          </w:p>
          <w:p w:rsidR="001619E7" w:rsidRPr="002626CA" w:rsidRDefault="001619E7">
            <w:pPr>
              <w:jc w:val="both"/>
              <w:rPr>
                <w:rFonts w:eastAsia="TimesNewRomanPSMT"/>
                <w:b/>
                <w:bCs/>
                <w:lang w:val="ru-RU"/>
              </w:rPr>
            </w:pPr>
            <w:r w:rsidRPr="002626CA">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lang w:val="ru-RU"/>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lang w:val="ru-RU"/>
              </w:rPr>
            </w:pPr>
          </w:p>
          <w:p w:rsidR="001619E7" w:rsidRPr="002626CA"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lang w:val="ru-RU"/>
              </w:rPr>
            </w:pPr>
          </w:p>
          <w:p w:rsidR="001619E7" w:rsidRPr="002626CA" w:rsidRDefault="001619E7">
            <w:pPr>
              <w:jc w:val="both"/>
              <w:rPr>
                <w:rFonts w:eastAsia="TimesNewRomanPSMT"/>
                <w:b/>
                <w:bCs/>
              </w:rPr>
            </w:pPr>
            <w:r w:rsidRPr="002626CA">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
                <w:bCs/>
              </w:rPr>
            </w:pPr>
            <w:r w:rsidRPr="002626CA">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
                <w:bCs/>
              </w:rPr>
            </w:pPr>
            <w:r w:rsidRPr="002626CA">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
                <w:bCs/>
              </w:rPr>
            </w:pPr>
            <w:r w:rsidRPr="002626CA">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7764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Cs/>
                <w:i/>
                <w:lang w:val="ru-RU"/>
              </w:rPr>
            </w:pPr>
            <w:r w:rsidRPr="002626CA">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lang w:val="ru-RU"/>
              </w:rPr>
            </w:pPr>
          </w:p>
          <w:p w:rsidR="001619E7" w:rsidRPr="002626CA" w:rsidRDefault="001619E7">
            <w:pPr>
              <w:jc w:val="both"/>
              <w:rPr>
                <w:rFonts w:eastAsia="TimesNewRomanPSMT"/>
                <w:b/>
                <w:bCs/>
                <w:lang w:val="ru-RU"/>
              </w:rPr>
            </w:pPr>
            <w:r w:rsidRPr="002626CA">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lang w:val="ru-RU"/>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lang w:val="ru-RU"/>
              </w:rPr>
            </w:pPr>
          </w:p>
          <w:p w:rsidR="001619E7" w:rsidRPr="002626CA"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lang w:val="ru-RU"/>
              </w:rPr>
            </w:pPr>
          </w:p>
          <w:p w:rsidR="001619E7" w:rsidRPr="002626CA" w:rsidRDefault="001619E7">
            <w:pPr>
              <w:jc w:val="both"/>
              <w:rPr>
                <w:rFonts w:eastAsia="TimesNewRomanPSMT"/>
                <w:b/>
                <w:bCs/>
              </w:rPr>
            </w:pPr>
            <w:r w:rsidRPr="002626CA">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
                <w:bCs/>
              </w:rPr>
            </w:pPr>
            <w:r w:rsidRPr="002626CA">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
                <w:bCs/>
              </w:rPr>
            </w:pPr>
            <w:r w:rsidRPr="002626CA">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
                <w:bCs/>
              </w:rPr>
            </w:pPr>
            <w:r w:rsidRPr="002626CA">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7764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Cs/>
                <w:i/>
                <w:lang w:val="ru-RU"/>
              </w:rPr>
            </w:pPr>
            <w:r w:rsidRPr="002626CA">
              <w:rPr>
                <w:rFonts w:eastAsia="TimesNewRomanPSMT"/>
                <w:bCs/>
                <w:i/>
              </w:rPr>
              <w:t>3)</w:t>
            </w: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lang w:val="ru-RU"/>
              </w:rPr>
            </w:pPr>
          </w:p>
          <w:p w:rsidR="001619E7" w:rsidRPr="002626CA" w:rsidRDefault="001619E7">
            <w:pPr>
              <w:jc w:val="both"/>
              <w:rPr>
                <w:rFonts w:eastAsia="TimesNewRomanPSMT"/>
                <w:b/>
                <w:bCs/>
                <w:lang w:val="ru-RU"/>
              </w:rPr>
            </w:pPr>
            <w:r w:rsidRPr="002626CA">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lang w:val="ru-RU"/>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lang w:val="ru-RU"/>
              </w:rPr>
            </w:pPr>
          </w:p>
          <w:p w:rsidR="001619E7" w:rsidRPr="002626CA"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lang w:val="ru-RU"/>
              </w:rPr>
            </w:pPr>
          </w:p>
          <w:p w:rsidR="001619E7" w:rsidRPr="002626CA" w:rsidRDefault="001619E7">
            <w:pPr>
              <w:jc w:val="both"/>
              <w:rPr>
                <w:rFonts w:eastAsia="TimesNewRomanPSMT"/>
                <w:b/>
                <w:bCs/>
              </w:rPr>
            </w:pPr>
            <w:r w:rsidRPr="002626CA">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
                <w:bCs/>
              </w:rPr>
            </w:pPr>
            <w:r w:rsidRPr="002626CA">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
                <w:bCs/>
              </w:rPr>
            </w:pPr>
            <w:r w:rsidRPr="002626CA">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r w:rsidR="001619E7" w:rsidRPr="002626CA">
        <w:tc>
          <w:tcPr>
            <w:tcW w:w="4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rFonts w:eastAsia="TimesNewRomanPSMT"/>
                <w:bCs/>
                <w:i/>
              </w:rPr>
            </w:pPr>
          </w:p>
          <w:p w:rsidR="001619E7" w:rsidRPr="002626CA" w:rsidRDefault="001619E7">
            <w:pPr>
              <w:jc w:val="both"/>
              <w:rPr>
                <w:rFonts w:eastAsia="TimesNewRomanPSMT"/>
                <w:b/>
                <w:bCs/>
              </w:rPr>
            </w:pPr>
            <w:r w:rsidRPr="002626CA">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both"/>
              <w:rPr>
                <w:rFonts w:eastAsia="TimesNewRomanPSMT"/>
                <w:b/>
                <w:bCs/>
              </w:rPr>
            </w:pPr>
          </w:p>
        </w:tc>
      </w:tr>
    </w:tbl>
    <w:p w:rsidR="0030727B" w:rsidRPr="002626CA" w:rsidRDefault="0030727B">
      <w:pPr>
        <w:jc w:val="both"/>
        <w:rPr>
          <w:b/>
          <w:bCs/>
          <w:iCs/>
          <w:u w:val="single"/>
          <w:lang w:val="sr-Cyrl-CS"/>
        </w:rPr>
      </w:pPr>
    </w:p>
    <w:p w:rsidR="001619E7" w:rsidRPr="002626CA" w:rsidRDefault="001619E7" w:rsidP="00A22073">
      <w:pPr>
        <w:jc w:val="both"/>
        <w:outlineLvl w:val="0"/>
        <w:rPr>
          <w:iCs/>
          <w:lang w:val="ru-RU"/>
        </w:rPr>
      </w:pPr>
      <w:r w:rsidRPr="002626CA">
        <w:rPr>
          <w:b/>
          <w:bCs/>
          <w:iCs/>
          <w:u w:val="single"/>
        </w:rPr>
        <w:t>Напомена:</w:t>
      </w:r>
      <w:r w:rsidRPr="002626CA">
        <w:rPr>
          <w:b/>
          <w:bCs/>
          <w:iCs/>
        </w:rPr>
        <w:t xml:space="preserve"> </w:t>
      </w:r>
    </w:p>
    <w:p w:rsidR="001619E7" w:rsidRPr="002626CA" w:rsidRDefault="001619E7">
      <w:pPr>
        <w:jc w:val="both"/>
        <w:rPr>
          <w:i/>
          <w:iCs/>
          <w:lang w:val="ru-RU"/>
        </w:rPr>
      </w:pPr>
      <w:r w:rsidRPr="002626CA">
        <w:rPr>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30727B" w:rsidRPr="002626CA" w:rsidRDefault="0030727B">
      <w:pPr>
        <w:jc w:val="both"/>
        <w:rPr>
          <w:b/>
          <w:bCs/>
          <w:i/>
          <w:iCs/>
          <w:lang w:val="ru-RU"/>
        </w:rPr>
      </w:pPr>
    </w:p>
    <w:p w:rsidR="0030727B" w:rsidRPr="002626CA" w:rsidRDefault="0030727B" w:rsidP="00FC38DF">
      <w:pPr>
        <w:jc w:val="both"/>
        <w:rPr>
          <w:b/>
          <w:iCs/>
          <w:color w:val="auto"/>
          <w:lang w:val="sr-Cyrl-CS"/>
        </w:rPr>
      </w:pPr>
    </w:p>
    <w:p w:rsidR="0030727B" w:rsidRPr="002626CA" w:rsidRDefault="0030727B" w:rsidP="00FC38DF">
      <w:pPr>
        <w:jc w:val="both"/>
        <w:rPr>
          <w:b/>
          <w:iCs/>
          <w:color w:val="auto"/>
          <w:lang w:val="sr-Cyrl-CS"/>
        </w:rPr>
      </w:pPr>
    </w:p>
    <w:p w:rsidR="0030727B" w:rsidRPr="002626CA" w:rsidRDefault="0030727B" w:rsidP="00FC38DF">
      <w:pPr>
        <w:jc w:val="both"/>
        <w:rPr>
          <w:b/>
          <w:iCs/>
          <w:color w:val="auto"/>
          <w:lang w:val="sr-Cyrl-CS"/>
        </w:rPr>
      </w:pPr>
    </w:p>
    <w:p w:rsidR="0030727B" w:rsidRPr="002626CA" w:rsidRDefault="0030727B" w:rsidP="00FC38DF">
      <w:pPr>
        <w:jc w:val="both"/>
        <w:rPr>
          <w:b/>
          <w:iCs/>
          <w:color w:val="auto"/>
          <w:lang w:val="sr-Cyrl-CS"/>
        </w:rPr>
      </w:pPr>
    </w:p>
    <w:p w:rsidR="0030727B" w:rsidRPr="002626CA" w:rsidRDefault="0030727B" w:rsidP="00FC38DF">
      <w:pPr>
        <w:jc w:val="both"/>
        <w:rPr>
          <w:b/>
          <w:iCs/>
          <w:color w:val="auto"/>
          <w:lang w:val="sr-Cyrl-CS"/>
        </w:rPr>
      </w:pPr>
    </w:p>
    <w:p w:rsidR="0030727B" w:rsidRPr="002626CA" w:rsidRDefault="0030727B" w:rsidP="00FC38DF">
      <w:pPr>
        <w:jc w:val="both"/>
        <w:rPr>
          <w:b/>
          <w:iCs/>
          <w:color w:val="auto"/>
          <w:lang w:val="sr-Cyrl-CS"/>
        </w:rPr>
      </w:pPr>
    </w:p>
    <w:p w:rsidR="0030727B" w:rsidRPr="00C95272" w:rsidRDefault="0030727B" w:rsidP="00FC38DF">
      <w:pPr>
        <w:jc w:val="both"/>
        <w:rPr>
          <w:b/>
          <w:iCs/>
          <w:color w:val="auto"/>
          <w:lang w:val="ru-RU"/>
        </w:rPr>
      </w:pPr>
    </w:p>
    <w:p w:rsidR="00BD39FE" w:rsidRPr="00C95272" w:rsidRDefault="00BD39FE" w:rsidP="00FC38DF">
      <w:pPr>
        <w:jc w:val="both"/>
        <w:rPr>
          <w:b/>
          <w:iCs/>
          <w:color w:val="auto"/>
          <w:lang w:val="ru-RU"/>
        </w:rPr>
      </w:pPr>
    </w:p>
    <w:p w:rsidR="002626CA" w:rsidRPr="00C95272" w:rsidRDefault="002626CA" w:rsidP="00FC38DF">
      <w:pPr>
        <w:jc w:val="both"/>
        <w:rPr>
          <w:b/>
          <w:iCs/>
          <w:color w:val="auto"/>
          <w:lang w:val="ru-RU"/>
        </w:rPr>
      </w:pPr>
    </w:p>
    <w:p w:rsidR="00A073DA" w:rsidRPr="002626CA" w:rsidRDefault="001619E7" w:rsidP="009046B0">
      <w:pPr>
        <w:pStyle w:val="ListParagraph"/>
        <w:numPr>
          <w:ilvl w:val="0"/>
          <w:numId w:val="20"/>
        </w:numPr>
        <w:jc w:val="both"/>
        <w:rPr>
          <w:rFonts w:eastAsia="TimesNewRomanPSMT"/>
          <w:b/>
          <w:bCs/>
          <w:lang w:val="sr-Cyrl-CS"/>
        </w:rPr>
      </w:pPr>
      <w:r w:rsidRPr="002626CA">
        <w:rPr>
          <w:rFonts w:eastAsia="TimesNewRomanPSMT"/>
          <w:b/>
          <w:bCs/>
        </w:rPr>
        <w:lastRenderedPageBreak/>
        <w:t>ОПИС ПРЕДМЕТА НАБАВКЕ</w:t>
      </w:r>
      <w:r w:rsidR="00A073DA" w:rsidRPr="002626CA">
        <w:rPr>
          <w:rFonts w:eastAsia="TimesNewRomanPSMT"/>
          <w:b/>
          <w:bCs/>
          <w:lang w:val="sr-Cyrl-CS"/>
        </w:rPr>
        <w:t xml:space="preserve"> </w:t>
      </w:r>
      <w:r w:rsidR="00FC38DF" w:rsidRPr="002626CA">
        <w:rPr>
          <w:rFonts w:eastAsia="TimesNewRomanPSMT"/>
          <w:b/>
          <w:bCs/>
          <w:lang w:val="sr-Cyrl-CS"/>
        </w:rPr>
        <w:t>– Партија 1</w:t>
      </w:r>
    </w:p>
    <w:p w:rsidR="009046B0" w:rsidRPr="002626CA" w:rsidRDefault="009046B0" w:rsidP="009046B0">
      <w:pPr>
        <w:jc w:val="both"/>
        <w:rPr>
          <w:rFonts w:eastAsia="TimesNewRomanPSMT"/>
          <w:b/>
          <w:bCs/>
          <w:lang w:val="sr-Cyrl-CS"/>
        </w:rPr>
      </w:pPr>
    </w:p>
    <w:p w:rsidR="001619E7" w:rsidRPr="002626CA" w:rsidRDefault="002C3903">
      <w:pPr>
        <w:jc w:val="both"/>
        <w:rPr>
          <w:bCs/>
          <w:lang w:val="sr-Cyrl-CS"/>
        </w:rPr>
      </w:pPr>
      <w:r w:rsidRPr="002626CA">
        <w:rPr>
          <w:iCs/>
          <w:lang w:val="sr-Cyrl-CS"/>
        </w:rPr>
        <w:t>Предмет јавне набавке бр. НВВ 74</w:t>
      </w:r>
      <w:r w:rsidR="00A073DA" w:rsidRPr="002626CA">
        <w:rPr>
          <w:iCs/>
          <w:lang w:val="sr-Cyrl-CS"/>
        </w:rPr>
        <w:t xml:space="preserve">/13 су </w:t>
      </w:r>
      <w:r w:rsidR="00A073DA" w:rsidRPr="002626CA">
        <w:rPr>
          <w:rFonts w:eastAsia="TimesNewRomanPS-BoldMT"/>
          <w:bCs/>
          <w:lang w:val="sr-Cyrl-CS"/>
        </w:rPr>
        <w:t>услуге</w:t>
      </w:r>
      <w:r w:rsidR="00074B44" w:rsidRPr="002626CA">
        <w:rPr>
          <w:rFonts w:eastAsia="TimesNewRomanPS-BoldMT"/>
          <w:bCs/>
          <w:lang w:val="sr-Cyrl-CS"/>
        </w:rPr>
        <w:t xml:space="preserve"> </w:t>
      </w:r>
      <w:r w:rsidR="00310568" w:rsidRPr="002626CA">
        <w:rPr>
          <w:lang w:val="sr-Cyrl-CS"/>
        </w:rPr>
        <w:t xml:space="preserve">поправке и </w:t>
      </w:r>
      <w:r w:rsidR="00A073DA" w:rsidRPr="002626CA">
        <w:rPr>
          <w:bCs/>
          <w:lang w:val="sr-Cyrl-CS"/>
        </w:rPr>
        <w:t>одржавањ</w:t>
      </w:r>
      <w:r w:rsidR="00310568" w:rsidRPr="002626CA">
        <w:rPr>
          <w:bCs/>
          <w:lang w:val="sr-Cyrl-CS"/>
        </w:rPr>
        <w:t>а</w:t>
      </w:r>
      <w:r w:rsidR="00A073DA" w:rsidRPr="002626CA">
        <w:rPr>
          <w:bCs/>
          <w:lang w:val="sr-Cyrl-CS"/>
        </w:rPr>
        <w:t xml:space="preserve"> </w:t>
      </w:r>
      <w:r w:rsidR="00310568" w:rsidRPr="002626CA">
        <w:rPr>
          <w:bCs/>
          <w:lang w:val="sr-Cyrl-CS"/>
        </w:rPr>
        <w:t xml:space="preserve">персоналних </w:t>
      </w:r>
      <w:r w:rsidR="00074B44" w:rsidRPr="002626CA">
        <w:rPr>
          <w:bCs/>
          <w:lang w:val="sr-Cyrl-CS"/>
        </w:rPr>
        <w:t>рачунар</w:t>
      </w:r>
      <w:r w:rsidR="00310568" w:rsidRPr="002626CA">
        <w:rPr>
          <w:bCs/>
          <w:lang w:val="sr-Cyrl-CS"/>
        </w:rPr>
        <w:t>а</w:t>
      </w:r>
      <w:r w:rsidR="0030727B" w:rsidRPr="002626CA">
        <w:rPr>
          <w:bCs/>
          <w:lang w:val="sr-Latn-CS"/>
        </w:rPr>
        <w:t xml:space="preserve"> HP</w:t>
      </w:r>
      <w:r w:rsidR="0030727B" w:rsidRPr="002626CA">
        <w:rPr>
          <w:bCs/>
          <w:lang w:val="sr-Cyrl-CS"/>
        </w:rPr>
        <w:t xml:space="preserve"> и</w:t>
      </w:r>
      <w:r w:rsidR="0030727B" w:rsidRPr="002626CA">
        <w:rPr>
          <w:bCs/>
          <w:lang w:val="sr-Latn-CS"/>
        </w:rPr>
        <w:t xml:space="preserve"> HP COMPAQ</w:t>
      </w:r>
      <w:r w:rsidR="00310568" w:rsidRPr="002626CA">
        <w:rPr>
          <w:bCs/>
          <w:lang w:val="sr-Cyrl-CS"/>
        </w:rPr>
        <w:t>. Цене по јединици мере према врстама услуга дајемо као у</w:t>
      </w:r>
      <w:r w:rsidR="00D824DE" w:rsidRPr="002626CA">
        <w:rPr>
          <w:bCs/>
          <w:lang w:val="sr-Cyrl-CS"/>
        </w:rPr>
        <w:t xml:space="preserve"> табели</w:t>
      </w:r>
      <w:r w:rsidR="00310568" w:rsidRPr="002626CA">
        <w:rPr>
          <w:bCs/>
          <w:lang w:val="sr-Cyrl-CS"/>
        </w:rPr>
        <w:t xml:space="preserve"> и то</w:t>
      </w:r>
      <w:r w:rsidR="00D824DE" w:rsidRPr="002626CA">
        <w:rPr>
          <w:bCs/>
          <w:lang w:val="sr-Cyrl-CS"/>
        </w:rPr>
        <w:t>:</w:t>
      </w:r>
    </w:p>
    <w:p w:rsidR="005165C1" w:rsidRPr="002626CA" w:rsidRDefault="005165C1">
      <w:pPr>
        <w:jc w:val="both"/>
        <w:rPr>
          <w:iCs/>
          <w:lang w:val="sr-Cyrl-CS"/>
        </w:rPr>
      </w:pPr>
    </w:p>
    <w:tbl>
      <w:tblPr>
        <w:tblStyle w:val="TableGrid"/>
        <w:tblW w:w="0" w:type="auto"/>
        <w:tblInd w:w="288" w:type="dxa"/>
        <w:tblLayout w:type="fixed"/>
        <w:tblLook w:val="04A0"/>
      </w:tblPr>
      <w:tblGrid>
        <w:gridCol w:w="720"/>
        <w:gridCol w:w="3312"/>
        <w:gridCol w:w="1278"/>
        <w:gridCol w:w="3330"/>
      </w:tblGrid>
      <w:tr w:rsidR="00310568" w:rsidRPr="0027764A" w:rsidTr="00310568">
        <w:tc>
          <w:tcPr>
            <w:tcW w:w="720" w:type="dxa"/>
            <w:shd w:val="clear" w:color="auto" w:fill="BFBFBF" w:themeFill="background1" w:themeFillShade="BF"/>
            <w:vAlign w:val="center"/>
          </w:tcPr>
          <w:p w:rsidR="0079011A" w:rsidRPr="002626CA" w:rsidRDefault="0079011A" w:rsidP="00930803">
            <w:pPr>
              <w:pStyle w:val="BodyText"/>
              <w:keepNext/>
              <w:spacing w:line="200" w:lineRule="atLeast"/>
              <w:ind w:left="-57" w:right="57"/>
              <w:jc w:val="center"/>
              <w:rPr>
                <w:bCs/>
                <w:smallCaps/>
                <w:noProof/>
                <w:color w:val="auto"/>
                <w:lang w:val="sr-Cyrl-CS"/>
              </w:rPr>
            </w:pPr>
            <w:r w:rsidRPr="002626CA">
              <w:rPr>
                <w:bCs/>
                <w:smallCaps/>
                <w:noProof/>
                <w:color w:val="auto"/>
                <w:lang w:val="sr-Cyrl-CS"/>
              </w:rPr>
              <w:t>ред. бр.</w:t>
            </w:r>
          </w:p>
        </w:tc>
        <w:tc>
          <w:tcPr>
            <w:tcW w:w="3312" w:type="dxa"/>
            <w:shd w:val="clear" w:color="auto" w:fill="BFBFBF" w:themeFill="background1" w:themeFillShade="BF"/>
          </w:tcPr>
          <w:p w:rsidR="0079011A" w:rsidRPr="002626CA" w:rsidRDefault="0079011A" w:rsidP="00930803">
            <w:pPr>
              <w:pStyle w:val="BodyText"/>
              <w:keepNext/>
              <w:spacing w:line="200" w:lineRule="atLeast"/>
              <w:ind w:left="-57" w:right="57"/>
              <w:jc w:val="center"/>
              <w:rPr>
                <w:bCs/>
                <w:smallCaps/>
                <w:noProof/>
                <w:color w:val="auto"/>
                <w:lang w:val="sr-Cyrl-CS"/>
              </w:rPr>
            </w:pPr>
            <w:r w:rsidRPr="002626CA">
              <w:rPr>
                <w:bCs/>
                <w:smallCaps/>
                <w:noProof/>
                <w:color w:val="auto"/>
                <w:lang w:val="sr-Cyrl-CS"/>
              </w:rPr>
              <w:t>врста услуге</w:t>
            </w:r>
          </w:p>
        </w:tc>
        <w:tc>
          <w:tcPr>
            <w:tcW w:w="1278" w:type="dxa"/>
            <w:shd w:val="clear" w:color="auto" w:fill="BFBFBF" w:themeFill="background1" w:themeFillShade="BF"/>
            <w:vAlign w:val="center"/>
          </w:tcPr>
          <w:p w:rsidR="0079011A" w:rsidRPr="002626CA" w:rsidRDefault="0079011A" w:rsidP="00930803">
            <w:pPr>
              <w:pStyle w:val="BodyText"/>
              <w:keepNext/>
              <w:spacing w:line="200" w:lineRule="atLeast"/>
              <w:ind w:left="-57" w:right="57"/>
              <w:jc w:val="center"/>
              <w:rPr>
                <w:bCs/>
                <w:smallCaps/>
                <w:noProof/>
                <w:color w:val="auto"/>
                <w:lang w:val="sr-Cyrl-CS"/>
              </w:rPr>
            </w:pPr>
            <w:r w:rsidRPr="002626CA">
              <w:rPr>
                <w:bCs/>
                <w:smallCaps/>
                <w:noProof/>
                <w:color w:val="auto"/>
                <w:lang w:val="sr-Cyrl-CS"/>
              </w:rPr>
              <w:t>јединица</w:t>
            </w:r>
          </w:p>
          <w:p w:rsidR="0079011A" w:rsidRPr="002626CA" w:rsidRDefault="0079011A" w:rsidP="00930803">
            <w:pPr>
              <w:pStyle w:val="BodyText"/>
              <w:keepNext/>
              <w:spacing w:line="200" w:lineRule="atLeast"/>
              <w:ind w:left="-57" w:right="57"/>
              <w:jc w:val="center"/>
              <w:rPr>
                <w:bCs/>
                <w:smallCaps/>
                <w:noProof/>
                <w:color w:val="auto"/>
                <w:lang w:val="sr-Cyrl-CS"/>
              </w:rPr>
            </w:pPr>
            <w:r w:rsidRPr="002626CA">
              <w:rPr>
                <w:bCs/>
                <w:smallCaps/>
                <w:noProof/>
                <w:color w:val="auto"/>
                <w:lang w:val="sr-Cyrl-CS"/>
              </w:rPr>
              <w:t xml:space="preserve"> мере</w:t>
            </w:r>
          </w:p>
        </w:tc>
        <w:tc>
          <w:tcPr>
            <w:tcW w:w="3330" w:type="dxa"/>
            <w:shd w:val="clear" w:color="auto" w:fill="BFBFBF" w:themeFill="background1" w:themeFillShade="BF"/>
            <w:vAlign w:val="center"/>
          </w:tcPr>
          <w:p w:rsidR="0079011A" w:rsidRPr="002626CA" w:rsidRDefault="0079011A" w:rsidP="00930803">
            <w:pPr>
              <w:pStyle w:val="BodyText"/>
              <w:keepNext/>
              <w:spacing w:line="200" w:lineRule="atLeast"/>
              <w:ind w:left="-57" w:right="57"/>
              <w:jc w:val="center"/>
              <w:rPr>
                <w:bCs/>
                <w:smallCaps/>
                <w:noProof/>
                <w:color w:val="auto"/>
                <w:lang w:val="sr-Cyrl-CS"/>
              </w:rPr>
            </w:pPr>
            <w:r w:rsidRPr="002626CA">
              <w:rPr>
                <w:bCs/>
                <w:smallCaps/>
                <w:noProof/>
                <w:color w:val="auto"/>
                <w:lang w:val="sr-Cyrl-CS"/>
              </w:rPr>
              <w:t>цена по јединици мере</w:t>
            </w:r>
          </w:p>
          <w:p w:rsidR="0079011A" w:rsidRPr="002626CA" w:rsidRDefault="0079011A" w:rsidP="00930803">
            <w:pPr>
              <w:pStyle w:val="BodyText"/>
              <w:keepNext/>
              <w:spacing w:line="200" w:lineRule="atLeast"/>
              <w:ind w:left="-57" w:right="57"/>
              <w:jc w:val="center"/>
              <w:rPr>
                <w:bCs/>
                <w:smallCaps/>
                <w:noProof/>
                <w:color w:val="auto"/>
                <w:lang w:val="sr-Cyrl-CS"/>
              </w:rPr>
            </w:pPr>
            <w:r w:rsidRPr="002626CA">
              <w:rPr>
                <w:bCs/>
                <w:smallCaps/>
                <w:noProof/>
                <w:color w:val="auto"/>
                <w:lang w:val="sr-Cyrl-CS"/>
              </w:rPr>
              <w:t>(дин. без пдв-а)</w:t>
            </w:r>
          </w:p>
        </w:tc>
      </w:tr>
      <w:tr w:rsidR="00310568" w:rsidRPr="002626CA" w:rsidTr="00310568">
        <w:tc>
          <w:tcPr>
            <w:tcW w:w="720" w:type="dxa"/>
            <w:vAlign w:val="center"/>
          </w:tcPr>
          <w:p w:rsidR="0079011A" w:rsidRPr="002626CA" w:rsidRDefault="0079011A" w:rsidP="00930803">
            <w:pPr>
              <w:keepNext/>
              <w:jc w:val="center"/>
              <w:rPr>
                <w:color w:val="auto"/>
                <w:lang w:val="sr-Cyrl-CS"/>
              </w:rPr>
            </w:pPr>
            <w:r w:rsidRPr="002626CA">
              <w:rPr>
                <w:color w:val="auto"/>
                <w:lang w:val="sr-Cyrl-CS"/>
              </w:rPr>
              <w:t>1.</w:t>
            </w:r>
          </w:p>
        </w:tc>
        <w:tc>
          <w:tcPr>
            <w:tcW w:w="3312" w:type="dxa"/>
          </w:tcPr>
          <w:p w:rsidR="0079011A" w:rsidRPr="002626CA" w:rsidRDefault="0079011A" w:rsidP="00930803">
            <w:pPr>
              <w:keepNext/>
              <w:jc w:val="center"/>
              <w:rPr>
                <w:color w:val="auto"/>
                <w:lang w:val="sr-Cyrl-CS"/>
              </w:rPr>
            </w:pPr>
            <w:r w:rsidRPr="002626CA">
              <w:rPr>
                <w:color w:val="auto"/>
                <w:lang w:val="sr-Cyrl-CS"/>
              </w:rPr>
              <w:t>Дијагностиковање квара</w:t>
            </w:r>
          </w:p>
        </w:tc>
        <w:tc>
          <w:tcPr>
            <w:tcW w:w="1278" w:type="dxa"/>
            <w:vAlign w:val="center"/>
          </w:tcPr>
          <w:p w:rsidR="0079011A" w:rsidRPr="002626CA" w:rsidRDefault="0079011A" w:rsidP="00930803">
            <w:pPr>
              <w:keepNext/>
              <w:jc w:val="center"/>
              <w:rPr>
                <w:color w:val="auto"/>
                <w:lang w:val="sr-Cyrl-CS"/>
              </w:rPr>
            </w:pPr>
            <w:r w:rsidRPr="002626CA">
              <w:rPr>
                <w:color w:val="auto"/>
                <w:lang w:val="sr-Cyrl-CS"/>
              </w:rPr>
              <w:t>Човек/радни сат</w:t>
            </w:r>
          </w:p>
        </w:tc>
        <w:tc>
          <w:tcPr>
            <w:tcW w:w="3330" w:type="dxa"/>
            <w:vAlign w:val="center"/>
          </w:tcPr>
          <w:p w:rsidR="0079011A" w:rsidRPr="002626CA" w:rsidRDefault="0079011A" w:rsidP="00930803">
            <w:pPr>
              <w:keepNext/>
              <w:jc w:val="center"/>
              <w:rPr>
                <w:color w:val="auto"/>
                <w:lang w:val="sr-Cyrl-CS"/>
              </w:rPr>
            </w:pPr>
          </w:p>
        </w:tc>
      </w:tr>
      <w:tr w:rsidR="00310568" w:rsidRPr="002626CA" w:rsidTr="00310568">
        <w:tc>
          <w:tcPr>
            <w:tcW w:w="720" w:type="dxa"/>
            <w:vAlign w:val="center"/>
          </w:tcPr>
          <w:p w:rsidR="0079011A" w:rsidRPr="002626CA" w:rsidRDefault="0079011A" w:rsidP="00930803">
            <w:pPr>
              <w:keepNext/>
              <w:jc w:val="center"/>
              <w:rPr>
                <w:color w:val="auto"/>
                <w:lang w:val="sr-Cyrl-CS"/>
              </w:rPr>
            </w:pPr>
            <w:r w:rsidRPr="002626CA">
              <w:rPr>
                <w:color w:val="auto"/>
                <w:lang w:val="sr-Cyrl-CS"/>
              </w:rPr>
              <w:t>2.</w:t>
            </w:r>
          </w:p>
        </w:tc>
        <w:tc>
          <w:tcPr>
            <w:tcW w:w="3312" w:type="dxa"/>
          </w:tcPr>
          <w:p w:rsidR="0079011A" w:rsidRPr="002626CA" w:rsidRDefault="0079011A" w:rsidP="00930803">
            <w:pPr>
              <w:keepNext/>
              <w:jc w:val="center"/>
              <w:rPr>
                <w:color w:val="auto"/>
                <w:lang w:val="sr-Cyrl-CS"/>
              </w:rPr>
            </w:pPr>
            <w:r w:rsidRPr="002626CA">
              <w:rPr>
                <w:color w:val="auto"/>
                <w:lang w:val="sr-Cyrl-CS"/>
              </w:rPr>
              <w:t>Услуга поправке</w:t>
            </w:r>
          </w:p>
        </w:tc>
        <w:tc>
          <w:tcPr>
            <w:tcW w:w="1278" w:type="dxa"/>
            <w:vAlign w:val="center"/>
          </w:tcPr>
          <w:p w:rsidR="0079011A" w:rsidRPr="002626CA" w:rsidRDefault="0079011A" w:rsidP="00930803">
            <w:pPr>
              <w:keepNext/>
              <w:jc w:val="center"/>
              <w:rPr>
                <w:color w:val="auto"/>
                <w:lang w:val="sr-Cyrl-CS"/>
              </w:rPr>
            </w:pPr>
            <w:r w:rsidRPr="002626CA">
              <w:rPr>
                <w:color w:val="auto"/>
                <w:lang w:val="sr-Cyrl-CS"/>
              </w:rPr>
              <w:t>Човек/радни сат</w:t>
            </w:r>
          </w:p>
        </w:tc>
        <w:tc>
          <w:tcPr>
            <w:tcW w:w="3330" w:type="dxa"/>
            <w:vAlign w:val="center"/>
          </w:tcPr>
          <w:p w:rsidR="0079011A" w:rsidRPr="002626CA" w:rsidRDefault="0079011A" w:rsidP="00930803">
            <w:pPr>
              <w:keepNext/>
              <w:jc w:val="center"/>
              <w:rPr>
                <w:color w:val="auto"/>
                <w:lang w:val="sr-Latn-CS"/>
              </w:rPr>
            </w:pPr>
          </w:p>
        </w:tc>
      </w:tr>
      <w:tr w:rsidR="005462CD" w:rsidRPr="0027764A" w:rsidTr="00930803">
        <w:tc>
          <w:tcPr>
            <w:tcW w:w="5310" w:type="dxa"/>
            <w:gridSpan w:val="3"/>
            <w:vAlign w:val="center"/>
          </w:tcPr>
          <w:p w:rsidR="005462CD" w:rsidRPr="002626CA" w:rsidRDefault="005462CD" w:rsidP="002C03FE">
            <w:pPr>
              <w:keepNext/>
              <w:jc w:val="center"/>
              <w:rPr>
                <w:color w:val="auto"/>
                <w:lang w:val="sr-Cyrl-CS"/>
              </w:rPr>
            </w:pPr>
            <w:r w:rsidRPr="002626CA">
              <w:rPr>
                <w:color w:val="auto"/>
                <w:lang w:val="sr-Cyrl-CS"/>
              </w:rPr>
              <w:t xml:space="preserve">Укупна цена по јединици мере </w:t>
            </w:r>
            <w:r w:rsidR="002C03FE" w:rsidRPr="002626CA">
              <w:rPr>
                <w:color w:val="auto"/>
                <w:lang w:val="sr-Cyrl-CS"/>
              </w:rPr>
              <w:t xml:space="preserve">свих услуга </w:t>
            </w:r>
            <w:r w:rsidRPr="002626CA">
              <w:rPr>
                <w:color w:val="auto"/>
                <w:lang w:val="sr-Cyrl-CS"/>
              </w:rPr>
              <w:t>без ПДВ-а:</w:t>
            </w:r>
          </w:p>
        </w:tc>
        <w:tc>
          <w:tcPr>
            <w:tcW w:w="3330" w:type="dxa"/>
            <w:vAlign w:val="center"/>
          </w:tcPr>
          <w:p w:rsidR="005462CD" w:rsidRPr="002626CA" w:rsidRDefault="005462CD" w:rsidP="00930803">
            <w:pPr>
              <w:keepNext/>
              <w:jc w:val="center"/>
              <w:rPr>
                <w:color w:val="auto"/>
                <w:lang w:val="sr-Latn-CS"/>
              </w:rPr>
            </w:pPr>
          </w:p>
        </w:tc>
      </w:tr>
    </w:tbl>
    <w:p w:rsidR="009046B0" w:rsidRPr="002626CA" w:rsidRDefault="009046B0">
      <w:pPr>
        <w:jc w:val="both"/>
        <w:rPr>
          <w:rFonts w:eastAsia="TimesNewRomanPSMT"/>
          <w:b/>
          <w:bCs/>
          <w:lang w:val="sr-Cyrl-CS"/>
        </w:rPr>
      </w:pPr>
    </w:p>
    <w:p w:rsidR="00310568" w:rsidRPr="002626CA" w:rsidRDefault="00DC0465" w:rsidP="00DC0465">
      <w:pPr>
        <w:rPr>
          <w:rFonts w:eastAsia="TimesNewRomanPSMT"/>
          <w:bCs/>
          <w:lang w:val="sr-Cyrl-CS"/>
        </w:rPr>
      </w:pPr>
      <w:r w:rsidRPr="002626CA">
        <w:rPr>
          <w:rFonts w:eastAsia="TimesNewRomanPSMT"/>
          <w:bCs/>
          <w:lang w:val="sr-Cyrl-CS"/>
        </w:rPr>
        <w:t>*</w:t>
      </w:r>
      <w:r w:rsidR="00310568" w:rsidRPr="002626CA">
        <w:rPr>
          <w:rFonts w:eastAsia="TimesNewRomanPSMT"/>
          <w:bCs/>
          <w:lang w:val="sr-Cyrl-CS"/>
        </w:rPr>
        <w:t>Напомена: човек/радни сат износи 60 минута.</w:t>
      </w:r>
    </w:p>
    <w:p w:rsidR="00AE49EE" w:rsidRPr="002626CA" w:rsidRDefault="00AE49EE">
      <w:pPr>
        <w:jc w:val="both"/>
        <w:rPr>
          <w:rFonts w:eastAsia="TimesNewRomanPSMT"/>
          <w:b/>
          <w:bCs/>
          <w:lang w:val="sr-Cyrl-CS"/>
        </w:rPr>
      </w:pPr>
    </w:p>
    <w:tbl>
      <w:tblPr>
        <w:tblW w:w="0" w:type="auto"/>
        <w:tblInd w:w="303" w:type="dxa"/>
        <w:tblLayout w:type="fixed"/>
        <w:tblLook w:val="0000"/>
      </w:tblPr>
      <w:tblGrid>
        <w:gridCol w:w="5250"/>
        <w:gridCol w:w="3375"/>
      </w:tblGrid>
      <w:tr w:rsidR="00310568" w:rsidRPr="0027764A">
        <w:tc>
          <w:tcPr>
            <w:tcW w:w="5250" w:type="dxa"/>
            <w:tcBorders>
              <w:top w:val="single" w:sz="4" w:space="0" w:color="000000"/>
              <w:left w:val="single" w:sz="4" w:space="0" w:color="000000"/>
              <w:bottom w:val="single" w:sz="4" w:space="0" w:color="000000"/>
            </w:tcBorders>
            <w:shd w:val="clear" w:color="auto" w:fill="auto"/>
          </w:tcPr>
          <w:p w:rsidR="00310568" w:rsidRPr="002626CA" w:rsidRDefault="00310568" w:rsidP="00930803">
            <w:pPr>
              <w:jc w:val="both"/>
              <w:rPr>
                <w:rFonts w:eastAsia="TimesNewRomanPSMT"/>
                <w:bCs/>
                <w:lang w:val="ru-RU"/>
              </w:rPr>
            </w:pPr>
            <w:r w:rsidRPr="002626CA">
              <w:rPr>
                <w:rFonts w:eastAsia="TimesNewRomanPSMT"/>
                <w:bCs/>
                <w:lang w:val="ru-RU"/>
              </w:rPr>
              <w:t>Рок и начин плаћања (не краћи од 15, нити дужи од 45 дана, од службеног пријема рачуна)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310568" w:rsidRPr="002626CA" w:rsidRDefault="00310568">
            <w:pPr>
              <w:snapToGrid w:val="0"/>
              <w:jc w:val="both"/>
              <w:rPr>
                <w:rFonts w:eastAsia="TimesNewRomanPSMT"/>
                <w:bCs/>
                <w:color w:val="FF0000"/>
                <w:lang w:val="ru-RU"/>
              </w:rPr>
            </w:pPr>
          </w:p>
          <w:p w:rsidR="00310568" w:rsidRPr="002626CA" w:rsidRDefault="00310568">
            <w:pPr>
              <w:jc w:val="both"/>
              <w:rPr>
                <w:rFonts w:eastAsia="TimesNewRomanPSMT"/>
                <w:bCs/>
                <w:color w:val="FF0000"/>
                <w:lang w:val="ru-RU"/>
              </w:rPr>
            </w:pPr>
          </w:p>
        </w:tc>
      </w:tr>
      <w:tr w:rsidR="00310568" w:rsidRPr="0027764A">
        <w:tc>
          <w:tcPr>
            <w:tcW w:w="5250" w:type="dxa"/>
            <w:tcBorders>
              <w:top w:val="single" w:sz="4" w:space="0" w:color="000000"/>
              <w:left w:val="single" w:sz="4" w:space="0" w:color="000000"/>
              <w:bottom w:val="single" w:sz="4" w:space="0" w:color="000000"/>
            </w:tcBorders>
            <w:shd w:val="clear" w:color="auto" w:fill="auto"/>
          </w:tcPr>
          <w:p w:rsidR="00310568" w:rsidRPr="002626CA" w:rsidRDefault="00310568" w:rsidP="00310568">
            <w:pPr>
              <w:jc w:val="both"/>
              <w:rPr>
                <w:rFonts w:eastAsia="TimesNewRomanPSMT"/>
                <w:bCs/>
                <w:lang w:val="ru-RU"/>
              </w:rPr>
            </w:pPr>
            <w:r w:rsidRPr="002626CA">
              <w:rPr>
                <w:rFonts w:eastAsia="TimesNewRomanPSMT"/>
                <w:bCs/>
                <w:lang w:val="ru-RU"/>
              </w:rPr>
              <w:t>Рок важења понуде (не краће од 30 дана од дана јавног отварања понуда)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310568" w:rsidRPr="002626CA" w:rsidRDefault="00310568">
            <w:pPr>
              <w:snapToGrid w:val="0"/>
              <w:jc w:val="both"/>
              <w:rPr>
                <w:rFonts w:eastAsia="TimesNewRomanPSMT"/>
                <w:bCs/>
                <w:color w:val="FF0000"/>
                <w:lang w:val="ru-RU"/>
              </w:rPr>
            </w:pPr>
          </w:p>
        </w:tc>
      </w:tr>
      <w:tr w:rsidR="00310568" w:rsidRPr="0027764A">
        <w:tc>
          <w:tcPr>
            <w:tcW w:w="5250" w:type="dxa"/>
            <w:tcBorders>
              <w:top w:val="single" w:sz="4" w:space="0" w:color="000000"/>
              <w:left w:val="single" w:sz="4" w:space="0" w:color="000000"/>
              <w:bottom w:val="single" w:sz="4" w:space="0" w:color="000000"/>
            </w:tcBorders>
            <w:shd w:val="clear" w:color="auto" w:fill="auto"/>
          </w:tcPr>
          <w:p w:rsidR="00310568" w:rsidRPr="002626CA" w:rsidRDefault="00310568" w:rsidP="003A5A9E">
            <w:pPr>
              <w:jc w:val="both"/>
              <w:rPr>
                <w:rFonts w:eastAsia="TimesNewRomanPSMT"/>
                <w:bCs/>
                <w:color w:val="auto"/>
                <w:lang w:val="ru-RU"/>
              </w:rPr>
            </w:pPr>
            <w:r w:rsidRPr="002626CA">
              <w:rPr>
                <w:rFonts w:eastAsia="TimesNewRomanPSMT"/>
                <w:bCs/>
                <w:color w:val="auto"/>
                <w:lang w:val="ru-RU"/>
              </w:rPr>
              <w:t>Рок за преузимање добара</w:t>
            </w:r>
            <w:r w:rsidR="00DC0465" w:rsidRPr="002626CA">
              <w:rPr>
                <w:rFonts w:eastAsia="TimesNewRomanPSMT"/>
                <w:bCs/>
                <w:color w:val="auto"/>
                <w:lang w:val="ru-RU"/>
              </w:rPr>
              <w:t xml:space="preserve"> на локацији наручиоца, Управа царина, Народних хероја 63, Нови Београд (не дуже од 24 сата од пријема позива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310568" w:rsidRPr="002626CA" w:rsidRDefault="00310568">
            <w:pPr>
              <w:snapToGrid w:val="0"/>
              <w:jc w:val="both"/>
              <w:rPr>
                <w:rFonts w:eastAsia="TimesNewRomanPSMT"/>
                <w:bCs/>
                <w:lang w:val="ru-RU"/>
              </w:rPr>
            </w:pPr>
          </w:p>
        </w:tc>
      </w:tr>
      <w:tr w:rsidR="00310568" w:rsidRPr="0027764A">
        <w:tc>
          <w:tcPr>
            <w:tcW w:w="5250" w:type="dxa"/>
            <w:tcBorders>
              <w:top w:val="single" w:sz="4" w:space="0" w:color="000000"/>
              <w:left w:val="single" w:sz="4" w:space="0" w:color="000000"/>
              <w:bottom w:val="single" w:sz="4" w:space="0" w:color="000000"/>
            </w:tcBorders>
            <w:shd w:val="clear" w:color="auto" w:fill="auto"/>
          </w:tcPr>
          <w:p w:rsidR="00310568" w:rsidRPr="002626CA" w:rsidRDefault="00DC0465" w:rsidP="00DC0465">
            <w:pPr>
              <w:jc w:val="both"/>
              <w:rPr>
                <w:rFonts w:eastAsia="TimesNewRomanPSMT"/>
                <w:bCs/>
                <w:color w:val="auto"/>
                <w:lang w:val="ru-RU"/>
              </w:rPr>
            </w:pPr>
            <w:r w:rsidRPr="002626CA">
              <w:rPr>
                <w:rFonts w:eastAsia="TimesNewRomanPSMT"/>
                <w:bCs/>
                <w:color w:val="auto"/>
                <w:lang w:val="ru-RU"/>
              </w:rPr>
              <w:t>Рок извршења услуге дијагностиковања квара предметног добра (не дуже од 3 дана од дана преузимања истог)</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310568" w:rsidRPr="002626CA" w:rsidRDefault="00310568">
            <w:pPr>
              <w:snapToGrid w:val="0"/>
              <w:jc w:val="both"/>
              <w:rPr>
                <w:rFonts w:eastAsia="TimesNewRomanPSMT"/>
                <w:bCs/>
                <w:lang w:val="ru-RU"/>
              </w:rPr>
            </w:pPr>
          </w:p>
        </w:tc>
      </w:tr>
      <w:tr w:rsidR="00310568" w:rsidRPr="0027764A">
        <w:tc>
          <w:tcPr>
            <w:tcW w:w="5250" w:type="dxa"/>
            <w:tcBorders>
              <w:top w:val="single" w:sz="4" w:space="0" w:color="000000"/>
              <w:left w:val="single" w:sz="4" w:space="0" w:color="000000"/>
              <w:bottom w:val="single" w:sz="4" w:space="0" w:color="000000"/>
            </w:tcBorders>
            <w:shd w:val="clear" w:color="auto" w:fill="auto"/>
          </w:tcPr>
          <w:p w:rsidR="00310568" w:rsidRPr="002626CA" w:rsidRDefault="00DC0465" w:rsidP="00DC0465">
            <w:pPr>
              <w:jc w:val="both"/>
              <w:rPr>
                <w:rFonts w:eastAsia="TimesNewRomanPSMT"/>
                <w:bCs/>
                <w:color w:val="auto"/>
                <w:lang w:val="ru-RU"/>
              </w:rPr>
            </w:pPr>
            <w:r w:rsidRPr="002626CA">
              <w:rPr>
                <w:rFonts w:eastAsia="TimesNewRomanPSMT"/>
                <w:bCs/>
                <w:color w:val="auto"/>
                <w:lang w:val="ru-RU"/>
              </w:rPr>
              <w:t>Рок за поправку (не дужи од 5 дана од дана пријема одобрења за поправку)</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310568" w:rsidRPr="002626CA" w:rsidRDefault="00310568">
            <w:pPr>
              <w:snapToGrid w:val="0"/>
              <w:jc w:val="both"/>
              <w:rPr>
                <w:rFonts w:eastAsia="TimesNewRomanPSMT"/>
                <w:bCs/>
                <w:lang w:val="ru-RU"/>
              </w:rPr>
            </w:pPr>
          </w:p>
        </w:tc>
      </w:tr>
      <w:tr w:rsidR="00DC0465" w:rsidRPr="0027764A">
        <w:tc>
          <w:tcPr>
            <w:tcW w:w="5250" w:type="dxa"/>
            <w:tcBorders>
              <w:top w:val="single" w:sz="4" w:space="0" w:color="000000"/>
              <w:left w:val="single" w:sz="4" w:space="0" w:color="000000"/>
              <w:bottom w:val="single" w:sz="4" w:space="0" w:color="000000"/>
            </w:tcBorders>
            <w:shd w:val="clear" w:color="auto" w:fill="auto"/>
          </w:tcPr>
          <w:p w:rsidR="00DC0465" w:rsidRPr="002626CA" w:rsidRDefault="00DC0465" w:rsidP="00DC0465">
            <w:pPr>
              <w:jc w:val="both"/>
              <w:rPr>
                <w:rFonts w:eastAsia="TimesNewRomanPSMT"/>
                <w:bCs/>
                <w:color w:val="auto"/>
                <w:lang w:val="ru-RU"/>
              </w:rPr>
            </w:pPr>
            <w:r w:rsidRPr="002626CA">
              <w:rPr>
                <w:rFonts w:eastAsia="TimesNewRomanPSMT"/>
                <w:bCs/>
                <w:color w:val="auto"/>
                <w:lang w:val="ru-RU"/>
              </w:rPr>
              <w:t>Гарантни рок за извршену услугу поправке (</w:t>
            </w:r>
            <w:r w:rsidR="002042B9" w:rsidRPr="002626CA">
              <w:rPr>
                <w:rFonts w:eastAsia="TimesNewRomanPSMT"/>
                <w:bCs/>
                <w:color w:val="auto"/>
                <w:lang w:val="ru-RU"/>
              </w:rPr>
              <w:t xml:space="preserve">не краће од 6 месеци </w:t>
            </w:r>
            <w:r w:rsidRPr="002626CA">
              <w:rPr>
                <w:rFonts w:eastAsia="TimesNewRomanPSMT"/>
                <w:bCs/>
                <w:color w:val="auto"/>
                <w:lang w:val="ru-RU"/>
              </w:rPr>
              <w:t>од дана квантитативно-квалитативне примопредаје)</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DC0465" w:rsidRPr="002626CA" w:rsidRDefault="00DC0465">
            <w:pPr>
              <w:snapToGrid w:val="0"/>
              <w:jc w:val="both"/>
              <w:rPr>
                <w:rFonts w:eastAsia="TimesNewRomanPSMT"/>
                <w:bCs/>
                <w:lang w:val="ru-RU"/>
              </w:rPr>
            </w:pPr>
          </w:p>
        </w:tc>
      </w:tr>
      <w:tr w:rsidR="00DC0465" w:rsidRPr="0027764A">
        <w:tc>
          <w:tcPr>
            <w:tcW w:w="5250" w:type="dxa"/>
            <w:tcBorders>
              <w:top w:val="single" w:sz="4" w:space="0" w:color="000000"/>
              <w:left w:val="single" w:sz="4" w:space="0" w:color="000000"/>
              <w:bottom w:val="single" w:sz="4" w:space="0" w:color="000000"/>
            </w:tcBorders>
            <w:shd w:val="clear" w:color="auto" w:fill="auto"/>
          </w:tcPr>
          <w:p w:rsidR="00DC0465" w:rsidRPr="002626CA" w:rsidRDefault="00DC0465" w:rsidP="00DC0465">
            <w:pPr>
              <w:jc w:val="both"/>
              <w:rPr>
                <w:rFonts w:eastAsia="TimesNewRomanPSMT"/>
                <w:bCs/>
                <w:color w:val="auto"/>
                <w:lang w:val="ru-RU"/>
              </w:rPr>
            </w:pPr>
            <w:r w:rsidRPr="002626CA">
              <w:rPr>
                <w:rFonts w:eastAsia="TimesNewRomanPSMT"/>
                <w:bCs/>
                <w:color w:val="auto"/>
                <w:lang w:val="ru-RU"/>
              </w:rPr>
              <w:t>Рок за отклањање грешака у гарантном року (не дужи од 3 дана од дана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DC0465" w:rsidRPr="002626CA" w:rsidRDefault="00DC0465">
            <w:pPr>
              <w:snapToGrid w:val="0"/>
              <w:jc w:val="both"/>
              <w:rPr>
                <w:rFonts w:eastAsia="TimesNewRomanPSMT"/>
                <w:bCs/>
                <w:lang w:val="ru-RU"/>
              </w:rPr>
            </w:pPr>
          </w:p>
        </w:tc>
      </w:tr>
      <w:tr w:rsidR="00310568" w:rsidRPr="0027764A">
        <w:tc>
          <w:tcPr>
            <w:tcW w:w="5250" w:type="dxa"/>
            <w:tcBorders>
              <w:top w:val="single" w:sz="4" w:space="0" w:color="000000"/>
              <w:left w:val="single" w:sz="4" w:space="0" w:color="000000"/>
              <w:bottom w:val="single" w:sz="4" w:space="0" w:color="000000"/>
            </w:tcBorders>
            <w:shd w:val="clear" w:color="auto" w:fill="auto"/>
          </w:tcPr>
          <w:p w:rsidR="00310568" w:rsidRPr="002626CA" w:rsidRDefault="00310568" w:rsidP="003A5A9E">
            <w:pPr>
              <w:jc w:val="both"/>
              <w:rPr>
                <w:rFonts w:eastAsia="TimesNewRomanPSMT"/>
                <w:bCs/>
                <w:color w:val="auto"/>
                <w:lang w:val="ru-RU"/>
              </w:rPr>
            </w:pPr>
            <w:r w:rsidRPr="002626CA">
              <w:rPr>
                <w:rFonts w:eastAsia="TimesNewRomanPSMT"/>
                <w:bCs/>
                <w:color w:val="auto"/>
                <w:lang w:val="sr-Cyrl-CS"/>
              </w:rPr>
              <w:t>Рок за решавање рекламације (не дуже од 3 дана од дана састављања записника о рекламацији)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310568" w:rsidRPr="002626CA" w:rsidRDefault="00310568">
            <w:pPr>
              <w:snapToGrid w:val="0"/>
              <w:jc w:val="both"/>
              <w:rPr>
                <w:rFonts w:eastAsia="TimesNewRomanPSMT"/>
                <w:bCs/>
                <w:lang w:val="ru-RU"/>
              </w:rPr>
            </w:pPr>
          </w:p>
        </w:tc>
      </w:tr>
    </w:tbl>
    <w:p w:rsidR="001619E7" w:rsidRPr="002626CA" w:rsidRDefault="001619E7">
      <w:pPr>
        <w:ind w:left="720" w:firstLine="720"/>
        <w:jc w:val="both"/>
        <w:rPr>
          <w:lang w:val="ru-RU"/>
        </w:rPr>
      </w:pPr>
    </w:p>
    <w:p w:rsidR="001619E7" w:rsidRPr="002626CA" w:rsidRDefault="001619E7">
      <w:pPr>
        <w:ind w:left="720" w:firstLine="720"/>
        <w:jc w:val="both"/>
        <w:rPr>
          <w:rFonts w:eastAsia="TimesNewRomanPSMT"/>
          <w:bCs/>
          <w:lang w:val="ru-RU"/>
        </w:rPr>
      </w:pPr>
    </w:p>
    <w:p w:rsidR="001619E7" w:rsidRPr="002626CA" w:rsidRDefault="001619E7">
      <w:pPr>
        <w:ind w:left="720" w:firstLine="720"/>
        <w:jc w:val="both"/>
        <w:rPr>
          <w:rFonts w:eastAsia="TimesNewRomanPSMT"/>
          <w:bCs/>
          <w:lang w:val="ru-RU"/>
        </w:rPr>
      </w:pPr>
      <w:r w:rsidRPr="002626CA">
        <w:rPr>
          <w:rFonts w:eastAsia="TimesNewRomanPSMT"/>
          <w:bCs/>
          <w:lang w:val="ru-RU"/>
        </w:rPr>
        <w:t xml:space="preserve">Датум </w:t>
      </w:r>
      <w:r w:rsidRPr="002626CA">
        <w:rPr>
          <w:rFonts w:eastAsia="TimesNewRomanPSMT"/>
          <w:bCs/>
          <w:lang w:val="ru-RU"/>
        </w:rPr>
        <w:tab/>
      </w:r>
      <w:r w:rsidRPr="002626CA">
        <w:rPr>
          <w:rFonts w:eastAsia="TimesNewRomanPSMT"/>
          <w:bCs/>
          <w:lang w:val="ru-RU"/>
        </w:rPr>
        <w:tab/>
      </w:r>
      <w:r w:rsidRPr="002626CA">
        <w:rPr>
          <w:rFonts w:eastAsia="TimesNewRomanPSMT"/>
          <w:bCs/>
          <w:lang w:val="ru-RU"/>
        </w:rPr>
        <w:tab/>
      </w:r>
      <w:r w:rsidRPr="002626CA">
        <w:rPr>
          <w:rFonts w:eastAsia="TimesNewRomanPSMT"/>
          <w:bCs/>
          <w:lang w:val="ru-RU"/>
        </w:rPr>
        <w:tab/>
      </w:r>
      <w:r w:rsidRPr="002626CA">
        <w:rPr>
          <w:rFonts w:eastAsia="TimesNewRomanPSMT"/>
          <w:bCs/>
          <w:lang w:val="ru-RU"/>
        </w:rPr>
        <w:tab/>
        <w:t xml:space="preserve">              Понуђач</w:t>
      </w:r>
    </w:p>
    <w:p w:rsidR="001619E7" w:rsidRPr="002626CA" w:rsidRDefault="001619E7" w:rsidP="00A22073">
      <w:pPr>
        <w:ind w:left="2880" w:firstLine="720"/>
        <w:jc w:val="both"/>
        <w:outlineLvl w:val="0"/>
        <w:rPr>
          <w:rFonts w:eastAsia="TimesNewRomanPS-BoldMT"/>
          <w:b/>
          <w:bCs/>
          <w:i/>
          <w:iCs/>
          <w:color w:val="002060"/>
          <w:lang w:val="ru-RU"/>
        </w:rPr>
      </w:pPr>
      <w:r w:rsidRPr="002626CA">
        <w:rPr>
          <w:rFonts w:eastAsia="TimesNewRomanPSMT"/>
          <w:bCs/>
          <w:lang w:val="ru-RU"/>
        </w:rPr>
        <w:t xml:space="preserve">    М. П. </w:t>
      </w:r>
    </w:p>
    <w:p w:rsidR="001619E7" w:rsidRPr="002626CA" w:rsidRDefault="001619E7">
      <w:pPr>
        <w:jc w:val="both"/>
        <w:rPr>
          <w:rFonts w:eastAsia="TimesNewRomanPS-BoldMT"/>
          <w:b/>
          <w:bCs/>
          <w:i/>
          <w:iCs/>
          <w:color w:val="002060"/>
          <w:lang w:val="ru-RU"/>
        </w:rPr>
      </w:pPr>
      <w:r w:rsidRPr="002626CA">
        <w:rPr>
          <w:rFonts w:eastAsia="TimesNewRomanPS-BoldMT"/>
          <w:b/>
          <w:bCs/>
          <w:i/>
          <w:iCs/>
          <w:color w:val="002060"/>
          <w:lang w:val="ru-RU"/>
        </w:rPr>
        <w:t>_____________________________</w:t>
      </w:r>
      <w:r w:rsidRPr="002626CA">
        <w:rPr>
          <w:rFonts w:eastAsia="TimesNewRomanPS-BoldMT"/>
          <w:b/>
          <w:bCs/>
          <w:i/>
          <w:iCs/>
          <w:color w:val="002060"/>
          <w:lang w:val="ru-RU"/>
        </w:rPr>
        <w:tab/>
      </w:r>
      <w:r w:rsidRPr="002626CA">
        <w:rPr>
          <w:rFonts w:eastAsia="TimesNewRomanPS-BoldMT"/>
          <w:b/>
          <w:bCs/>
          <w:i/>
          <w:iCs/>
          <w:color w:val="002060"/>
          <w:lang w:val="ru-RU"/>
        </w:rPr>
        <w:tab/>
      </w:r>
      <w:r w:rsidRPr="002626CA">
        <w:rPr>
          <w:rFonts w:eastAsia="TimesNewRomanPS-BoldMT"/>
          <w:b/>
          <w:bCs/>
          <w:i/>
          <w:iCs/>
          <w:color w:val="002060"/>
          <w:lang w:val="ru-RU"/>
        </w:rPr>
        <w:tab/>
        <w:t>________________________________</w:t>
      </w:r>
    </w:p>
    <w:p w:rsidR="001619E7" w:rsidRPr="002626CA" w:rsidRDefault="001619E7">
      <w:pPr>
        <w:jc w:val="both"/>
        <w:rPr>
          <w:rFonts w:eastAsia="TimesNewRomanPS-BoldMT"/>
          <w:b/>
          <w:bCs/>
          <w:i/>
          <w:iCs/>
          <w:color w:val="002060"/>
          <w:lang w:val="ru-RU"/>
        </w:rPr>
      </w:pPr>
    </w:p>
    <w:p w:rsidR="001619E7" w:rsidRPr="00C95272" w:rsidRDefault="001619E7">
      <w:pPr>
        <w:jc w:val="both"/>
        <w:rPr>
          <w:rFonts w:eastAsia="TimesNewRomanPS-BoldMT"/>
          <w:b/>
          <w:bCs/>
          <w:i/>
          <w:iCs/>
          <w:color w:val="002060"/>
          <w:lang w:val="ru-RU"/>
        </w:rPr>
      </w:pPr>
    </w:p>
    <w:p w:rsidR="002626CA" w:rsidRPr="00C95272" w:rsidRDefault="002626CA">
      <w:pPr>
        <w:jc w:val="both"/>
        <w:rPr>
          <w:rFonts w:eastAsia="TimesNewRomanPS-BoldMT"/>
          <w:b/>
          <w:bCs/>
          <w:i/>
          <w:iCs/>
          <w:color w:val="002060"/>
          <w:lang w:val="ru-RU"/>
        </w:rPr>
      </w:pPr>
    </w:p>
    <w:p w:rsidR="002626CA" w:rsidRPr="00C95272" w:rsidRDefault="002626CA">
      <w:pPr>
        <w:jc w:val="both"/>
        <w:rPr>
          <w:rFonts w:eastAsia="TimesNewRomanPS-BoldMT"/>
          <w:b/>
          <w:bCs/>
          <w:i/>
          <w:iCs/>
          <w:color w:val="002060"/>
          <w:lang w:val="ru-RU"/>
        </w:rPr>
      </w:pPr>
    </w:p>
    <w:p w:rsidR="00FC38DF" w:rsidRPr="002626CA" w:rsidRDefault="00FC38DF">
      <w:pPr>
        <w:rPr>
          <w:b/>
          <w:bCs/>
          <w:i/>
          <w:iCs/>
          <w:lang w:val="sr-Cyrl-CS"/>
        </w:rPr>
      </w:pPr>
    </w:p>
    <w:p w:rsidR="00FC38DF" w:rsidRPr="002626CA" w:rsidRDefault="00FC38DF" w:rsidP="00A22073">
      <w:pPr>
        <w:ind w:left="720"/>
        <w:jc w:val="both"/>
        <w:outlineLvl w:val="0"/>
        <w:rPr>
          <w:rFonts w:eastAsia="TimesNewRomanPSMT"/>
          <w:b/>
          <w:bCs/>
          <w:lang w:val="sr-Cyrl-CS"/>
        </w:rPr>
      </w:pPr>
      <w:r w:rsidRPr="002626CA">
        <w:rPr>
          <w:rFonts w:eastAsia="TimesNewRomanPSMT"/>
          <w:b/>
          <w:bCs/>
          <w:lang w:val="sr-Cyrl-CS"/>
        </w:rPr>
        <w:lastRenderedPageBreak/>
        <w:t>5)</w:t>
      </w:r>
      <w:r w:rsidR="00A40929" w:rsidRPr="002626CA">
        <w:rPr>
          <w:rFonts w:eastAsia="TimesNewRomanPSMT"/>
          <w:b/>
          <w:bCs/>
          <w:lang w:val="sr-Cyrl-CS"/>
        </w:rPr>
        <w:t xml:space="preserve"> </w:t>
      </w:r>
      <w:r w:rsidRPr="002626CA">
        <w:rPr>
          <w:rFonts w:eastAsia="TimesNewRomanPSMT"/>
          <w:b/>
          <w:bCs/>
          <w:lang w:val="ru-RU"/>
        </w:rPr>
        <w:t>ОПИС ПРЕДМЕТА НАБАВКЕ</w:t>
      </w:r>
      <w:r w:rsidR="002C3903" w:rsidRPr="002626CA">
        <w:rPr>
          <w:rFonts w:eastAsia="TimesNewRomanPSMT"/>
          <w:b/>
          <w:bCs/>
          <w:lang w:val="sr-Cyrl-CS"/>
        </w:rPr>
        <w:t xml:space="preserve"> – Партија 2</w:t>
      </w:r>
    </w:p>
    <w:p w:rsidR="00FC38DF" w:rsidRPr="002626CA" w:rsidRDefault="00FC38DF" w:rsidP="00FC38DF">
      <w:pPr>
        <w:jc w:val="both"/>
        <w:rPr>
          <w:rFonts w:eastAsia="TimesNewRomanPSMT"/>
          <w:b/>
          <w:bCs/>
          <w:lang w:val="sr-Cyrl-CS"/>
        </w:rPr>
      </w:pPr>
    </w:p>
    <w:p w:rsidR="00FC38DF" w:rsidRPr="002626CA" w:rsidRDefault="002C3903" w:rsidP="00FC38DF">
      <w:pPr>
        <w:jc w:val="both"/>
        <w:rPr>
          <w:bCs/>
          <w:lang w:val="sr-Cyrl-CS"/>
        </w:rPr>
      </w:pPr>
      <w:r w:rsidRPr="002626CA">
        <w:rPr>
          <w:iCs/>
          <w:lang w:val="sr-Cyrl-CS"/>
        </w:rPr>
        <w:t>Предмет јавне набавке бр. НВВ 74</w:t>
      </w:r>
      <w:r w:rsidR="00FC38DF" w:rsidRPr="002626CA">
        <w:rPr>
          <w:iCs/>
          <w:lang w:val="sr-Cyrl-CS"/>
        </w:rPr>
        <w:t>/13</w:t>
      </w:r>
      <w:r w:rsidR="0030727B" w:rsidRPr="002626CA">
        <w:rPr>
          <w:iCs/>
          <w:lang w:val="sr-Cyrl-CS"/>
        </w:rPr>
        <w:t xml:space="preserve"> </w:t>
      </w:r>
      <w:r w:rsidR="00FC38DF" w:rsidRPr="002626CA">
        <w:rPr>
          <w:iCs/>
          <w:lang w:val="sr-Cyrl-CS"/>
        </w:rPr>
        <w:t xml:space="preserve">су </w:t>
      </w:r>
      <w:r w:rsidR="00FC38DF" w:rsidRPr="002626CA">
        <w:rPr>
          <w:rFonts w:eastAsia="TimesNewRomanPS-BoldMT"/>
          <w:bCs/>
          <w:lang w:val="sr-Cyrl-CS"/>
        </w:rPr>
        <w:t xml:space="preserve">услуге </w:t>
      </w:r>
      <w:r w:rsidR="00FC38DF" w:rsidRPr="002626CA">
        <w:rPr>
          <w:lang w:val="sr-Cyrl-CS"/>
        </w:rPr>
        <w:t xml:space="preserve">поправке и </w:t>
      </w:r>
      <w:r w:rsidR="00FC38DF" w:rsidRPr="002626CA">
        <w:rPr>
          <w:bCs/>
          <w:lang w:val="sr-Cyrl-CS"/>
        </w:rPr>
        <w:t>одржавања персоналних рачунара</w:t>
      </w:r>
      <w:r w:rsidR="0030727B" w:rsidRPr="002626CA">
        <w:rPr>
          <w:bCs/>
          <w:lang w:val="sr-Latn-CS"/>
        </w:rPr>
        <w:t xml:space="preserve"> LENOVO</w:t>
      </w:r>
      <w:r w:rsidR="00FC38DF" w:rsidRPr="002626CA">
        <w:rPr>
          <w:bCs/>
          <w:lang w:val="sr-Cyrl-CS"/>
        </w:rPr>
        <w:t>. Цене по јединици мере према врстама услуга дајемо као у табели и то:</w:t>
      </w:r>
    </w:p>
    <w:p w:rsidR="00FC38DF" w:rsidRPr="002626CA" w:rsidRDefault="00FC38DF" w:rsidP="00FC38DF">
      <w:pPr>
        <w:jc w:val="both"/>
        <w:rPr>
          <w:iCs/>
          <w:lang w:val="sr-Cyrl-CS"/>
        </w:rPr>
      </w:pPr>
    </w:p>
    <w:tbl>
      <w:tblPr>
        <w:tblStyle w:val="TableGrid"/>
        <w:tblW w:w="0" w:type="auto"/>
        <w:tblInd w:w="288" w:type="dxa"/>
        <w:tblLayout w:type="fixed"/>
        <w:tblLook w:val="04A0"/>
      </w:tblPr>
      <w:tblGrid>
        <w:gridCol w:w="720"/>
        <w:gridCol w:w="3312"/>
        <w:gridCol w:w="1278"/>
        <w:gridCol w:w="3330"/>
      </w:tblGrid>
      <w:tr w:rsidR="00FC38DF" w:rsidRPr="0027764A" w:rsidTr="004445BC">
        <w:tc>
          <w:tcPr>
            <w:tcW w:w="720" w:type="dxa"/>
            <w:shd w:val="clear" w:color="auto" w:fill="BFBFBF" w:themeFill="background1" w:themeFillShade="BF"/>
            <w:vAlign w:val="center"/>
          </w:tcPr>
          <w:p w:rsidR="00FC38DF" w:rsidRPr="002626CA" w:rsidRDefault="00FC38DF" w:rsidP="004445BC">
            <w:pPr>
              <w:pStyle w:val="BodyText"/>
              <w:keepNext/>
              <w:spacing w:line="200" w:lineRule="atLeast"/>
              <w:ind w:left="-57" w:right="57"/>
              <w:jc w:val="center"/>
              <w:rPr>
                <w:bCs/>
                <w:smallCaps/>
                <w:noProof/>
                <w:color w:val="auto"/>
                <w:lang w:val="sr-Cyrl-CS"/>
              </w:rPr>
            </w:pPr>
            <w:r w:rsidRPr="002626CA">
              <w:rPr>
                <w:bCs/>
                <w:smallCaps/>
                <w:noProof/>
                <w:color w:val="auto"/>
                <w:lang w:val="sr-Cyrl-CS"/>
              </w:rPr>
              <w:t>ред. бр.</w:t>
            </w:r>
          </w:p>
        </w:tc>
        <w:tc>
          <w:tcPr>
            <w:tcW w:w="3312" w:type="dxa"/>
            <w:shd w:val="clear" w:color="auto" w:fill="BFBFBF" w:themeFill="background1" w:themeFillShade="BF"/>
          </w:tcPr>
          <w:p w:rsidR="00FC38DF" w:rsidRPr="002626CA" w:rsidRDefault="00FC38DF" w:rsidP="004445BC">
            <w:pPr>
              <w:pStyle w:val="BodyText"/>
              <w:keepNext/>
              <w:spacing w:line="200" w:lineRule="atLeast"/>
              <w:ind w:left="-57" w:right="57"/>
              <w:jc w:val="center"/>
              <w:rPr>
                <w:bCs/>
                <w:smallCaps/>
                <w:noProof/>
                <w:color w:val="auto"/>
                <w:lang w:val="sr-Cyrl-CS"/>
              </w:rPr>
            </w:pPr>
            <w:r w:rsidRPr="002626CA">
              <w:rPr>
                <w:bCs/>
                <w:smallCaps/>
                <w:noProof/>
                <w:color w:val="auto"/>
                <w:lang w:val="sr-Cyrl-CS"/>
              </w:rPr>
              <w:t>врста услуге</w:t>
            </w:r>
          </w:p>
        </w:tc>
        <w:tc>
          <w:tcPr>
            <w:tcW w:w="1278" w:type="dxa"/>
            <w:shd w:val="clear" w:color="auto" w:fill="BFBFBF" w:themeFill="background1" w:themeFillShade="BF"/>
            <w:vAlign w:val="center"/>
          </w:tcPr>
          <w:p w:rsidR="00FC38DF" w:rsidRPr="002626CA" w:rsidRDefault="00FC38DF" w:rsidP="004445BC">
            <w:pPr>
              <w:pStyle w:val="BodyText"/>
              <w:keepNext/>
              <w:spacing w:line="200" w:lineRule="atLeast"/>
              <w:ind w:left="-57" w:right="57"/>
              <w:jc w:val="center"/>
              <w:rPr>
                <w:bCs/>
                <w:smallCaps/>
                <w:noProof/>
                <w:color w:val="auto"/>
                <w:lang w:val="sr-Cyrl-CS"/>
              </w:rPr>
            </w:pPr>
            <w:r w:rsidRPr="002626CA">
              <w:rPr>
                <w:bCs/>
                <w:smallCaps/>
                <w:noProof/>
                <w:color w:val="auto"/>
                <w:lang w:val="sr-Cyrl-CS"/>
              </w:rPr>
              <w:t>јединица</w:t>
            </w:r>
          </w:p>
          <w:p w:rsidR="00FC38DF" w:rsidRPr="002626CA" w:rsidRDefault="00FC38DF" w:rsidP="004445BC">
            <w:pPr>
              <w:pStyle w:val="BodyText"/>
              <w:keepNext/>
              <w:spacing w:line="200" w:lineRule="atLeast"/>
              <w:ind w:left="-57" w:right="57"/>
              <w:jc w:val="center"/>
              <w:rPr>
                <w:bCs/>
                <w:smallCaps/>
                <w:noProof/>
                <w:color w:val="auto"/>
                <w:lang w:val="sr-Cyrl-CS"/>
              </w:rPr>
            </w:pPr>
            <w:r w:rsidRPr="002626CA">
              <w:rPr>
                <w:bCs/>
                <w:smallCaps/>
                <w:noProof/>
                <w:color w:val="auto"/>
                <w:lang w:val="sr-Cyrl-CS"/>
              </w:rPr>
              <w:t xml:space="preserve"> мере</w:t>
            </w:r>
          </w:p>
        </w:tc>
        <w:tc>
          <w:tcPr>
            <w:tcW w:w="3330" w:type="dxa"/>
            <w:shd w:val="clear" w:color="auto" w:fill="BFBFBF" w:themeFill="background1" w:themeFillShade="BF"/>
            <w:vAlign w:val="center"/>
          </w:tcPr>
          <w:p w:rsidR="00FC38DF" w:rsidRPr="002626CA" w:rsidRDefault="00FC38DF" w:rsidP="004445BC">
            <w:pPr>
              <w:pStyle w:val="BodyText"/>
              <w:keepNext/>
              <w:spacing w:line="200" w:lineRule="atLeast"/>
              <w:ind w:left="-57" w:right="57"/>
              <w:jc w:val="center"/>
              <w:rPr>
                <w:bCs/>
                <w:smallCaps/>
                <w:noProof/>
                <w:color w:val="auto"/>
                <w:lang w:val="sr-Cyrl-CS"/>
              </w:rPr>
            </w:pPr>
            <w:r w:rsidRPr="002626CA">
              <w:rPr>
                <w:bCs/>
                <w:smallCaps/>
                <w:noProof/>
                <w:color w:val="auto"/>
                <w:lang w:val="sr-Cyrl-CS"/>
              </w:rPr>
              <w:t>цена по јединици мере</w:t>
            </w:r>
          </w:p>
          <w:p w:rsidR="00FC38DF" w:rsidRPr="002626CA" w:rsidRDefault="00FC38DF" w:rsidP="004445BC">
            <w:pPr>
              <w:pStyle w:val="BodyText"/>
              <w:keepNext/>
              <w:spacing w:line="200" w:lineRule="atLeast"/>
              <w:ind w:left="-57" w:right="57"/>
              <w:jc w:val="center"/>
              <w:rPr>
                <w:bCs/>
                <w:smallCaps/>
                <w:noProof/>
                <w:color w:val="auto"/>
                <w:lang w:val="sr-Cyrl-CS"/>
              </w:rPr>
            </w:pPr>
            <w:r w:rsidRPr="002626CA">
              <w:rPr>
                <w:bCs/>
                <w:smallCaps/>
                <w:noProof/>
                <w:color w:val="auto"/>
                <w:lang w:val="sr-Cyrl-CS"/>
              </w:rPr>
              <w:t>(дин. без пдв-а)</w:t>
            </w:r>
          </w:p>
        </w:tc>
      </w:tr>
      <w:tr w:rsidR="00FC38DF" w:rsidRPr="002626CA" w:rsidTr="004445BC">
        <w:tc>
          <w:tcPr>
            <w:tcW w:w="720" w:type="dxa"/>
            <w:vAlign w:val="center"/>
          </w:tcPr>
          <w:p w:rsidR="00FC38DF" w:rsidRPr="002626CA" w:rsidRDefault="00FC38DF" w:rsidP="004445BC">
            <w:pPr>
              <w:keepNext/>
              <w:jc w:val="center"/>
              <w:rPr>
                <w:color w:val="auto"/>
                <w:lang w:val="sr-Cyrl-CS"/>
              </w:rPr>
            </w:pPr>
            <w:r w:rsidRPr="002626CA">
              <w:rPr>
                <w:color w:val="auto"/>
                <w:lang w:val="sr-Cyrl-CS"/>
              </w:rPr>
              <w:t>1.</w:t>
            </w:r>
          </w:p>
        </w:tc>
        <w:tc>
          <w:tcPr>
            <w:tcW w:w="3312" w:type="dxa"/>
          </w:tcPr>
          <w:p w:rsidR="00FC38DF" w:rsidRPr="002626CA" w:rsidRDefault="00FC38DF" w:rsidP="004445BC">
            <w:pPr>
              <w:keepNext/>
              <w:jc w:val="center"/>
              <w:rPr>
                <w:color w:val="auto"/>
                <w:lang w:val="sr-Cyrl-CS"/>
              </w:rPr>
            </w:pPr>
            <w:r w:rsidRPr="002626CA">
              <w:rPr>
                <w:color w:val="auto"/>
                <w:lang w:val="sr-Cyrl-CS"/>
              </w:rPr>
              <w:t>Дијагностиковање квара</w:t>
            </w:r>
          </w:p>
        </w:tc>
        <w:tc>
          <w:tcPr>
            <w:tcW w:w="1278" w:type="dxa"/>
            <w:vAlign w:val="center"/>
          </w:tcPr>
          <w:p w:rsidR="00FC38DF" w:rsidRPr="002626CA" w:rsidRDefault="00FC38DF" w:rsidP="004445BC">
            <w:pPr>
              <w:keepNext/>
              <w:jc w:val="center"/>
              <w:rPr>
                <w:color w:val="auto"/>
                <w:lang w:val="sr-Cyrl-CS"/>
              </w:rPr>
            </w:pPr>
            <w:r w:rsidRPr="002626CA">
              <w:rPr>
                <w:color w:val="auto"/>
                <w:lang w:val="sr-Cyrl-CS"/>
              </w:rPr>
              <w:t>Човек/радни сат</w:t>
            </w:r>
          </w:p>
        </w:tc>
        <w:tc>
          <w:tcPr>
            <w:tcW w:w="3330" w:type="dxa"/>
            <w:vAlign w:val="center"/>
          </w:tcPr>
          <w:p w:rsidR="00FC38DF" w:rsidRPr="002626CA" w:rsidRDefault="00FC38DF" w:rsidP="004445BC">
            <w:pPr>
              <w:keepNext/>
              <w:jc w:val="center"/>
              <w:rPr>
                <w:color w:val="auto"/>
                <w:lang w:val="sr-Cyrl-CS"/>
              </w:rPr>
            </w:pPr>
          </w:p>
        </w:tc>
      </w:tr>
      <w:tr w:rsidR="00FC38DF" w:rsidRPr="002626CA" w:rsidTr="004445BC">
        <w:tc>
          <w:tcPr>
            <w:tcW w:w="720" w:type="dxa"/>
            <w:vAlign w:val="center"/>
          </w:tcPr>
          <w:p w:rsidR="00FC38DF" w:rsidRPr="002626CA" w:rsidRDefault="00FC38DF" w:rsidP="004445BC">
            <w:pPr>
              <w:keepNext/>
              <w:jc w:val="center"/>
              <w:rPr>
                <w:color w:val="auto"/>
                <w:lang w:val="sr-Cyrl-CS"/>
              </w:rPr>
            </w:pPr>
            <w:r w:rsidRPr="002626CA">
              <w:rPr>
                <w:color w:val="auto"/>
                <w:lang w:val="sr-Cyrl-CS"/>
              </w:rPr>
              <w:t>2.</w:t>
            </w:r>
          </w:p>
        </w:tc>
        <w:tc>
          <w:tcPr>
            <w:tcW w:w="3312" w:type="dxa"/>
          </w:tcPr>
          <w:p w:rsidR="00FC38DF" w:rsidRPr="002626CA" w:rsidRDefault="00FC38DF" w:rsidP="004445BC">
            <w:pPr>
              <w:keepNext/>
              <w:jc w:val="center"/>
              <w:rPr>
                <w:color w:val="auto"/>
                <w:lang w:val="sr-Cyrl-CS"/>
              </w:rPr>
            </w:pPr>
            <w:r w:rsidRPr="002626CA">
              <w:rPr>
                <w:color w:val="auto"/>
                <w:lang w:val="sr-Cyrl-CS"/>
              </w:rPr>
              <w:t>Услуга поправке</w:t>
            </w:r>
          </w:p>
        </w:tc>
        <w:tc>
          <w:tcPr>
            <w:tcW w:w="1278" w:type="dxa"/>
            <w:vAlign w:val="center"/>
          </w:tcPr>
          <w:p w:rsidR="00FC38DF" w:rsidRPr="002626CA" w:rsidRDefault="00FC38DF" w:rsidP="004445BC">
            <w:pPr>
              <w:keepNext/>
              <w:jc w:val="center"/>
              <w:rPr>
                <w:color w:val="auto"/>
                <w:lang w:val="sr-Cyrl-CS"/>
              </w:rPr>
            </w:pPr>
            <w:r w:rsidRPr="002626CA">
              <w:rPr>
                <w:color w:val="auto"/>
                <w:lang w:val="sr-Cyrl-CS"/>
              </w:rPr>
              <w:t>Човек/радни сат</w:t>
            </w:r>
          </w:p>
        </w:tc>
        <w:tc>
          <w:tcPr>
            <w:tcW w:w="3330" w:type="dxa"/>
            <w:vAlign w:val="center"/>
          </w:tcPr>
          <w:p w:rsidR="00FC38DF" w:rsidRPr="002626CA" w:rsidRDefault="00FC38DF" w:rsidP="004445BC">
            <w:pPr>
              <w:keepNext/>
              <w:jc w:val="center"/>
              <w:rPr>
                <w:color w:val="auto"/>
                <w:lang w:val="sr-Latn-CS"/>
              </w:rPr>
            </w:pPr>
          </w:p>
        </w:tc>
      </w:tr>
      <w:tr w:rsidR="00FC38DF" w:rsidRPr="0027764A" w:rsidTr="004445BC">
        <w:tc>
          <w:tcPr>
            <w:tcW w:w="5310" w:type="dxa"/>
            <w:gridSpan w:val="3"/>
            <w:vAlign w:val="center"/>
          </w:tcPr>
          <w:p w:rsidR="00FC38DF" w:rsidRPr="002626CA" w:rsidRDefault="00FC38DF" w:rsidP="004445BC">
            <w:pPr>
              <w:keepNext/>
              <w:jc w:val="center"/>
              <w:rPr>
                <w:color w:val="auto"/>
                <w:lang w:val="sr-Cyrl-CS"/>
              </w:rPr>
            </w:pPr>
            <w:r w:rsidRPr="002626CA">
              <w:rPr>
                <w:color w:val="auto"/>
                <w:lang w:val="sr-Cyrl-CS"/>
              </w:rPr>
              <w:t>Укупна цена по јединици мере свих услуга без ПДВ-а:</w:t>
            </w:r>
          </w:p>
        </w:tc>
        <w:tc>
          <w:tcPr>
            <w:tcW w:w="3330" w:type="dxa"/>
            <w:vAlign w:val="center"/>
          </w:tcPr>
          <w:p w:rsidR="00FC38DF" w:rsidRPr="002626CA" w:rsidRDefault="00FC38DF" w:rsidP="004445BC">
            <w:pPr>
              <w:keepNext/>
              <w:jc w:val="center"/>
              <w:rPr>
                <w:color w:val="auto"/>
                <w:lang w:val="sr-Latn-CS"/>
              </w:rPr>
            </w:pPr>
          </w:p>
        </w:tc>
      </w:tr>
    </w:tbl>
    <w:p w:rsidR="00FC38DF" w:rsidRPr="002626CA" w:rsidRDefault="00FC38DF" w:rsidP="00FC38DF">
      <w:pPr>
        <w:jc w:val="both"/>
        <w:rPr>
          <w:rFonts w:eastAsia="TimesNewRomanPSMT"/>
          <w:b/>
          <w:bCs/>
          <w:lang w:val="sr-Cyrl-CS"/>
        </w:rPr>
      </w:pPr>
    </w:p>
    <w:p w:rsidR="00FC38DF" w:rsidRPr="002626CA" w:rsidRDefault="00FC38DF" w:rsidP="00FC38DF">
      <w:pPr>
        <w:rPr>
          <w:rFonts w:eastAsia="TimesNewRomanPSMT"/>
          <w:bCs/>
          <w:lang w:val="sr-Cyrl-CS"/>
        </w:rPr>
      </w:pPr>
      <w:r w:rsidRPr="002626CA">
        <w:rPr>
          <w:rFonts w:eastAsia="TimesNewRomanPSMT"/>
          <w:bCs/>
          <w:lang w:val="sr-Cyrl-CS"/>
        </w:rPr>
        <w:t>*Напомена: човек/радни сат износи 60 минута.</w:t>
      </w:r>
    </w:p>
    <w:p w:rsidR="00FC38DF" w:rsidRPr="002626CA" w:rsidRDefault="00FC38DF" w:rsidP="00FC38DF">
      <w:pPr>
        <w:jc w:val="both"/>
        <w:rPr>
          <w:rFonts w:eastAsia="TimesNewRomanPSMT"/>
          <w:b/>
          <w:bCs/>
          <w:lang w:val="sr-Cyrl-CS"/>
        </w:rPr>
      </w:pPr>
    </w:p>
    <w:tbl>
      <w:tblPr>
        <w:tblW w:w="0" w:type="auto"/>
        <w:tblInd w:w="303" w:type="dxa"/>
        <w:tblLayout w:type="fixed"/>
        <w:tblLook w:val="0000"/>
      </w:tblPr>
      <w:tblGrid>
        <w:gridCol w:w="5250"/>
        <w:gridCol w:w="3375"/>
      </w:tblGrid>
      <w:tr w:rsidR="00FC38DF" w:rsidRPr="0027764A" w:rsidTr="004445BC">
        <w:tc>
          <w:tcPr>
            <w:tcW w:w="5250" w:type="dxa"/>
            <w:tcBorders>
              <w:top w:val="single" w:sz="4" w:space="0" w:color="000000"/>
              <w:left w:val="single" w:sz="4" w:space="0" w:color="000000"/>
              <w:bottom w:val="single" w:sz="4" w:space="0" w:color="000000"/>
            </w:tcBorders>
            <w:shd w:val="clear" w:color="auto" w:fill="auto"/>
          </w:tcPr>
          <w:p w:rsidR="00FC38DF" w:rsidRPr="002626CA" w:rsidRDefault="00FC38DF" w:rsidP="004445BC">
            <w:pPr>
              <w:jc w:val="both"/>
              <w:rPr>
                <w:rFonts w:eastAsia="TimesNewRomanPSMT"/>
                <w:bCs/>
                <w:lang w:val="ru-RU"/>
              </w:rPr>
            </w:pPr>
            <w:r w:rsidRPr="002626CA">
              <w:rPr>
                <w:rFonts w:eastAsia="TimesNewRomanPSMT"/>
                <w:bCs/>
                <w:lang w:val="ru-RU"/>
              </w:rPr>
              <w:t>Рок и начин плаћања (не краћи од 15, нити дужи од 45 дана, од службеног пријема рачуна)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Pr="002626CA" w:rsidRDefault="00FC38DF" w:rsidP="004445BC">
            <w:pPr>
              <w:snapToGrid w:val="0"/>
              <w:jc w:val="both"/>
              <w:rPr>
                <w:rFonts w:eastAsia="TimesNewRomanPSMT"/>
                <w:bCs/>
                <w:color w:val="FF0000"/>
                <w:lang w:val="ru-RU"/>
              </w:rPr>
            </w:pPr>
          </w:p>
          <w:p w:rsidR="00FC38DF" w:rsidRPr="002626CA" w:rsidRDefault="00FC38DF" w:rsidP="004445BC">
            <w:pPr>
              <w:jc w:val="both"/>
              <w:rPr>
                <w:rFonts w:eastAsia="TimesNewRomanPSMT"/>
                <w:bCs/>
                <w:color w:val="FF0000"/>
                <w:lang w:val="ru-RU"/>
              </w:rPr>
            </w:pPr>
          </w:p>
        </w:tc>
      </w:tr>
      <w:tr w:rsidR="00FC38DF" w:rsidRPr="0027764A" w:rsidTr="004445BC">
        <w:tc>
          <w:tcPr>
            <w:tcW w:w="5250" w:type="dxa"/>
            <w:tcBorders>
              <w:top w:val="single" w:sz="4" w:space="0" w:color="000000"/>
              <w:left w:val="single" w:sz="4" w:space="0" w:color="000000"/>
              <w:bottom w:val="single" w:sz="4" w:space="0" w:color="000000"/>
            </w:tcBorders>
            <w:shd w:val="clear" w:color="auto" w:fill="auto"/>
          </w:tcPr>
          <w:p w:rsidR="00FC38DF" w:rsidRPr="002626CA" w:rsidRDefault="00FC38DF" w:rsidP="004445BC">
            <w:pPr>
              <w:jc w:val="both"/>
              <w:rPr>
                <w:rFonts w:eastAsia="TimesNewRomanPSMT"/>
                <w:bCs/>
                <w:lang w:val="ru-RU"/>
              </w:rPr>
            </w:pPr>
            <w:r w:rsidRPr="002626CA">
              <w:rPr>
                <w:rFonts w:eastAsia="TimesNewRomanPSMT"/>
                <w:bCs/>
                <w:lang w:val="ru-RU"/>
              </w:rPr>
              <w:t>Рок важења понуде (не краће од 30 дана од дана јавног отварања понуда)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Pr="002626CA" w:rsidRDefault="00FC38DF" w:rsidP="004445BC">
            <w:pPr>
              <w:snapToGrid w:val="0"/>
              <w:jc w:val="both"/>
              <w:rPr>
                <w:rFonts w:eastAsia="TimesNewRomanPSMT"/>
                <w:bCs/>
                <w:color w:val="FF0000"/>
                <w:lang w:val="ru-RU"/>
              </w:rPr>
            </w:pPr>
          </w:p>
        </w:tc>
      </w:tr>
      <w:tr w:rsidR="00FC38DF" w:rsidRPr="0027764A" w:rsidTr="004445BC">
        <w:tc>
          <w:tcPr>
            <w:tcW w:w="5250" w:type="dxa"/>
            <w:tcBorders>
              <w:top w:val="single" w:sz="4" w:space="0" w:color="000000"/>
              <w:left w:val="single" w:sz="4" w:space="0" w:color="000000"/>
              <w:bottom w:val="single" w:sz="4" w:space="0" w:color="000000"/>
            </w:tcBorders>
            <w:shd w:val="clear" w:color="auto" w:fill="auto"/>
          </w:tcPr>
          <w:p w:rsidR="00FC38DF" w:rsidRPr="002626CA" w:rsidRDefault="00FC38DF" w:rsidP="004445BC">
            <w:pPr>
              <w:jc w:val="both"/>
              <w:rPr>
                <w:rFonts w:eastAsia="TimesNewRomanPSMT"/>
                <w:bCs/>
                <w:color w:val="auto"/>
                <w:lang w:val="ru-RU"/>
              </w:rPr>
            </w:pPr>
            <w:r w:rsidRPr="002626CA">
              <w:rPr>
                <w:rFonts w:eastAsia="TimesNewRomanPSMT"/>
                <w:bCs/>
                <w:color w:val="auto"/>
                <w:lang w:val="ru-RU"/>
              </w:rPr>
              <w:t>Рок за преузимање добара на локацији наручиоца, Управа царина, Народних хероја 63, Нови Београд (не дуже од 24 сата од пријема позива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Pr="002626CA" w:rsidRDefault="00FC38DF" w:rsidP="004445BC">
            <w:pPr>
              <w:snapToGrid w:val="0"/>
              <w:jc w:val="both"/>
              <w:rPr>
                <w:rFonts w:eastAsia="TimesNewRomanPSMT"/>
                <w:bCs/>
                <w:lang w:val="ru-RU"/>
              </w:rPr>
            </w:pPr>
          </w:p>
        </w:tc>
      </w:tr>
      <w:tr w:rsidR="00FC38DF" w:rsidRPr="0027764A" w:rsidTr="004445BC">
        <w:tc>
          <w:tcPr>
            <w:tcW w:w="5250" w:type="dxa"/>
            <w:tcBorders>
              <w:top w:val="single" w:sz="4" w:space="0" w:color="000000"/>
              <w:left w:val="single" w:sz="4" w:space="0" w:color="000000"/>
              <w:bottom w:val="single" w:sz="4" w:space="0" w:color="000000"/>
            </w:tcBorders>
            <w:shd w:val="clear" w:color="auto" w:fill="auto"/>
          </w:tcPr>
          <w:p w:rsidR="00FC38DF" w:rsidRPr="002626CA" w:rsidRDefault="00FC38DF" w:rsidP="004445BC">
            <w:pPr>
              <w:jc w:val="both"/>
              <w:rPr>
                <w:rFonts w:eastAsia="TimesNewRomanPSMT"/>
                <w:bCs/>
                <w:color w:val="auto"/>
                <w:lang w:val="ru-RU"/>
              </w:rPr>
            </w:pPr>
            <w:r w:rsidRPr="002626CA">
              <w:rPr>
                <w:rFonts w:eastAsia="TimesNewRomanPSMT"/>
                <w:bCs/>
                <w:color w:val="auto"/>
                <w:lang w:val="ru-RU"/>
              </w:rPr>
              <w:t>Рок извршења услуге дијагностиковања квара предметног добра (не дуже од 3 дана од дана преузимања истог)</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Pr="002626CA" w:rsidRDefault="00FC38DF" w:rsidP="004445BC">
            <w:pPr>
              <w:snapToGrid w:val="0"/>
              <w:jc w:val="both"/>
              <w:rPr>
                <w:rFonts w:eastAsia="TimesNewRomanPSMT"/>
                <w:bCs/>
                <w:lang w:val="ru-RU"/>
              </w:rPr>
            </w:pPr>
          </w:p>
        </w:tc>
      </w:tr>
      <w:tr w:rsidR="00FC38DF" w:rsidRPr="0027764A" w:rsidTr="004445BC">
        <w:tc>
          <w:tcPr>
            <w:tcW w:w="5250" w:type="dxa"/>
            <w:tcBorders>
              <w:top w:val="single" w:sz="4" w:space="0" w:color="000000"/>
              <w:left w:val="single" w:sz="4" w:space="0" w:color="000000"/>
              <w:bottom w:val="single" w:sz="4" w:space="0" w:color="000000"/>
            </w:tcBorders>
            <w:shd w:val="clear" w:color="auto" w:fill="auto"/>
          </w:tcPr>
          <w:p w:rsidR="00FC38DF" w:rsidRPr="002626CA" w:rsidRDefault="00FC38DF" w:rsidP="004445BC">
            <w:pPr>
              <w:jc w:val="both"/>
              <w:rPr>
                <w:rFonts w:eastAsia="TimesNewRomanPSMT"/>
                <w:bCs/>
                <w:color w:val="auto"/>
                <w:lang w:val="ru-RU"/>
              </w:rPr>
            </w:pPr>
            <w:r w:rsidRPr="002626CA">
              <w:rPr>
                <w:rFonts w:eastAsia="TimesNewRomanPSMT"/>
                <w:bCs/>
                <w:color w:val="auto"/>
                <w:lang w:val="ru-RU"/>
              </w:rPr>
              <w:t>Рок за поправку (не дужи од 5 дана од дана пријема одобрења за поправку)</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Pr="002626CA" w:rsidRDefault="00FC38DF" w:rsidP="004445BC">
            <w:pPr>
              <w:snapToGrid w:val="0"/>
              <w:jc w:val="both"/>
              <w:rPr>
                <w:rFonts w:eastAsia="TimesNewRomanPSMT"/>
                <w:bCs/>
                <w:lang w:val="ru-RU"/>
              </w:rPr>
            </w:pPr>
          </w:p>
        </w:tc>
      </w:tr>
      <w:tr w:rsidR="00FC38DF" w:rsidRPr="0027764A" w:rsidTr="004445BC">
        <w:tc>
          <w:tcPr>
            <w:tcW w:w="5250" w:type="dxa"/>
            <w:tcBorders>
              <w:top w:val="single" w:sz="4" w:space="0" w:color="000000"/>
              <w:left w:val="single" w:sz="4" w:space="0" w:color="000000"/>
              <w:bottom w:val="single" w:sz="4" w:space="0" w:color="000000"/>
            </w:tcBorders>
            <w:shd w:val="clear" w:color="auto" w:fill="auto"/>
          </w:tcPr>
          <w:p w:rsidR="00FC38DF" w:rsidRPr="002626CA" w:rsidRDefault="00FC38DF" w:rsidP="004445BC">
            <w:pPr>
              <w:jc w:val="both"/>
              <w:rPr>
                <w:rFonts w:eastAsia="TimesNewRomanPSMT"/>
                <w:bCs/>
                <w:color w:val="auto"/>
                <w:lang w:val="ru-RU"/>
              </w:rPr>
            </w:pPr>
            <w:r w:rsidRPr="002626CA">
              <w:rPr>
                <w:rFonts w:eastAsia="TimesNewRomanPSMT"/>
                <w:bCs/>
                <w:color w:val="auto"/>
                <w:lang w:val="ru-RU"/>
              </w:rPr>
              <w:t>Гарантни рок за извршену услугу поправке (не краће од 6 месеци од дана квантитативно-квалитативне примопредаје)</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Pr="002626CA" w:rsidRDefault="00FC38DF" w:rsidP="004445BC">
            <w:pPr>
              <w:snapToGrid w:val="0"/>
              <w:jc w:val="both"/>
              <w:rPr>
                <w:rFonts w:eastAsia="TimesNewRomanPSMT"/>
                <w:bCs/>
                <w:lang w:val="ru-RU"/>
              </w:rPr>
            </w:pPr>
          </w:p>
        </w:tc>
      </w:tr>
      <w:tr w:rsidR="00FC38DF" w:rsidRPr="0027764A" w:rsidTr="004445BC">
        <w:tc>
          <w:tcPr>
            <w:tcW w:w="5250" w:type="dxa"/>
            <w:tcBorders>
              <w:top w:val="single" w:sz="4" w:space="0" w:color="000000"/>
              <w:left w:val="single" w:sz="4" w:space="0" w:color="000000"/>
              <w:bottom w:val="single" w:sz="4" w:space="0" w:color="000000"/>
            </w:tcBorders>
            <w:shd w:val="clear" w:color="auto" w:fill="auto"/>
          </w:tcPr>
          <w:p w:rsidR="00FC38DF" w:rsidRPr="002626CA" w:rsidRDefault="00FC38DF" w:rsidP="004445BC">
            <w:pPr>
              <w:jc w:val="both"/>
              <w:rPr>
                <w:rFonts w:eastAsia="TimesNewRomanPSMT"/>
                <w:bCs/>
                <w:color w:val="auto"/>
                <w:lang w:val="ru-RU"/>
              </w:rPr>
            </w:pPr>
            <w:r w:rsidRPr="002626CA">
              <w:rPr>
                <w:rFonts w:eastAsia="TimesNewRomanPSMT"/>
                <w:bCs/>
                <w:color w:val="auto"/>
                <w:lang w:val="ru-RU"/>
              </w:rPr>
              <w:t>Рок за отклањање грешака у гарантном року (не дужи од 3 дана од дана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Pr="002626CA" w:rsidRDefault="00FC38DF" w:rsidP="004445BC">
            <w:pPr>
              <w:snapToGrid w:val="0"/>
              <w:jc w:val="both"/>
              <w:rPr>
                <w:rFonts w:eastAsia="TimesNewRomanPSMT"/>
                <w:bCs/>
                <w:lang w:val="ru-RU"/>
              </w:rPr>
            </w:pPr>
          </w:p>
        </w:tc>
      </w:tr>
      <w:tr w:rsidR="00FC38DF" w:rsidRPr="0027764A" w:rsidTr="004445BC">
        <w:tc>
          <w:tcPr>
            <w:tcW w:w="5250" w:type="dxa"/>
            <w:tcBorders>
              <w:top w:val="single" w:sz="4" w:space="0" w:color="000000"/>
              <w:left w:val="single" w:sz="4" w:space="0" w:color="000000"/>
              <w:bottom w:val="single" w:sz="4" w:space="0" w:color="000000"/>
            </w:tcBorders>
            <w:shd w:val="clear" w:color="auto" w:fill="auto"/>
          </w:tcPr>
          <w:p w:rsidR="00FC38DF" w:rsidRPr="002626CA" w:rsidRDefault="00FC38DF" w:rsidP="004445BC">
            <w:pPr>
              <w:jc w:val="both"/>
              <w:rPr>
                <w:rFonts w:eastAsia="TimesNewRomanPSMT"/>
                <w:bCs/>
                <w:color w:val="auto"/>
                <w:lang w:val="ru-RU"/>
              </w:rPr>
            </w:pPr>
            <w:r w:rsidRPr="002626CA">
              <w:rPr>
                <w:rFonts w:eastAsia="TimesNewRomanPSMT"/>
                <w:bCs/>
                <w:color w:val="auto"/>
                <w:lang w:val="sr-Cyrl-CS"/>
              </w:rPr>
              <w:t>Рок за решавање рекламације (не дуже од 3 дана од дана састављања записника о рекламацији)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Pr="002626CA" w:rsidRDefault="00FC38DF" w:rsidP="004445BC">
            <w:pPr>
              <w:snapToGrid w:val="0"/>
              <w:jc w:val="both"/>
              <w:rPr>
                <w:rFonts w:eastAsia="TimesNewRomanPSMT"/>
                <w:bCs/>
                <w:lang w:val="ru-RU"/>
              </w:rPr>
            </w:pPr>
          </w:p>
        </w:tc>
      </w:tr>
    </w:tbl>
    <w:p w:rsidR="00FC38DF" w:rsidRPr="002626CA" w:rsidRDefault="00FC38DF" w:rsidP="002C3903">
      <w:pPr>
        <w:jc w:val="both"/>
        <w:rPr>
          <w:rFonts w:eastAsia="TimesNewRomanPSMT"/>
          <w:bCs/>
          <w:lang w:val="ru-RU"/>
        </w:rPr>
      </w:pPr>
    </w:p>
    <w:p w:rsidR="00FC38DF" w:rsidRPr="002626CA" w:rsidRDefault="00FC38DF" w:rsidP="00FC38DF">
      <w:pPr>
        <w:ind w:left="720" w:firstLine="720"/>
        <w:jc w:val="both"/>
        <w:rPr>
          <w:rFonts w:eastAsia="TimesNewRomanPSMT"/>
          <w:bCs/>
          <w:lang w:val="ru-RU"/>
        </w:rPr>
      </w:pPr>
      <w:r w:rsidRPr="002626CA">
        <w:rPr>
          <w:rFonts w:eastAsia="TimesNewRomanPSMT"/>
          <w:bCs/>
          <w:lang w:val="ru-RU"/>
        </w:rPr>
        <w:t xml:space="preserve">Датум </w:t>
      </w:r>
      <w:r w:rsidRPr="002626CA">
        <w:rPr>
          <w:rFonts w:eastAsia="TimesNewRomanPSMT"/>
          <w:bCs/>
          <w:lang w:val="ru-RU"/>
        </w:rPr>
        <w:tab/>
      </w:r>
      <w:r w:rsidRPr="002626CA">
        <w:rPr>
          <w:rFonts w:eastAsia="TimesNewRomanPSMT"/>
          <w:bCs/>
          <w:lang w:val="ru-RU"/>
        </w:rPr>
        <w:tab/>
      </w:r>
      <w:r w:rsidRPr="002626CA">
        <w:rPr>
          <w:rFonts w:eastAsia="TimesNewRomanPSMT"/>
          <w:bCs/>
          <w:lang w:val="ru-RU"/>
        </w:rPr>
        <w:tab/>
      </w:r>
      <w:r w:rsidRPr="002626CA">
        <w:rPr>
          <w:rFonts w:eastAsia="TimesNewRomanPSMT"/>
          <w:bCs/>
          <w:lang w:val="ru-RU"/>
        </w:rPr>
        <w:tab/>
      </w:r>
      <w:r w:rsidRPr="002626CA">
        <w:rPr>
          <w:rFonts w:eastAsia="TimesNewRomanPSMT"/>
          <w:bCs/>
          <w:lang w:val="ru-RU"/>
        </w:rPr>
        <w:tab/>
        <w:t xml:space="preserve">              Понуђач</w:t>
      </w:r>
    </w:p>
    <w:p w:rsidR="00FC38DF" w:rsidRPr="002626CA" w:rsidRDefault="00FC38DF" w:rsidP="00A22073">
      <w:pPr>
        <w:ind w:left="2880" w:firstLine="720"/>
        <w:jc w:val="both"/>
        <w:outlineLvl w:val="0"/>
        <w:rPr>
          <w:rFonts w:eastAsia="TimesNewRomanPS-BoldMT"/>
          <w:b/>
          <w:bCs/>
          <w:i/>
          <w:iCs/>
          <w:color w:val="002060"/>
          <w:lang w:val="ru-RU"/>
        </w:rPr>
      </w:pPr>
      <w:r w:rsidRPr="002626CA">
        <w:rPr>
          <w:rFonts w:eastAsia="TimesNewRomanPSMT"/>
          <w:bCs/>
          <w:lang w:val="ru-RU"/>
        </w:rPr>
        <w:t xml:space="preserve">    М. П. </w:t>
      </w:r>
    </w:p>
    <w:p w:rsidR="00FC38DF" w:rsidRPr="00C95272" w:rsidRDefault="00FC38DF" w:rsidP="002626CA">
      <w:pPr>
        <w:jc w:val="both"/>
        <w:rPr>
          <w:rFonts w:eastAsia="TimesNewRomanPS-BoldMT"/>
          <w:b/>
          <w:bCs/>
          <w:i/>
          <w:iCs/>
          <w:color w:val="002060"/>
          <w:lang w:val="ru-RU"/>
        </w:rPr>
      </w:pPr>
      <w:r w:rsidRPr="002626CA">
        <w:rPr>
          <w:rFonts w:eastAsia="TimesNewRomanPS-BoldMT"/>
          <w:b/>
          <w:bCs/>
          <w:i/>
          <w:iCs/>
          <w:color w:val="002060"/>
          <w:lang w:val="ru-RU"/>
        </w:rPr>
        <w:t>_____________________________</w:t>
      </w:r>
      <w:r w:rsidRPr="002626CA">
        <w:rPr>
          <w:rFonts w:eastAsia="TimesNewRomanPS-BoldMT"/>
          <w:b/>
          <w:bCs/>
          <w:i/>
          <w:iCs/>
          <w:color w:val="002060"/>
          <w:lang w:val="ru-RU"/>
        </w:rPr>
        <w:tab/>
      </w:r>
      <w:r w:rsidRPr="002626CA">
        <w:rPr>
          <w:rFonts w:eastAsia="TimesNewRomanPS-BoldMT"/>
          <w:b/>
          <w:bCs/>
          <w:i/>
          <w:iCs/>
          <w:color w:val="002060"/>
          <w:lang w:val="ru-RU"/>
        </w:rPr>
        <w:tab/>
      </w:r>
      <w:r w:rsidRPr="002626CA">
        <w:rPr>
          <w:rFonts w:eastAsia="TimesNewRomanPS-BoldMT"/>
          <w:b/>
          <w:bCs/>
          <w:i/>
          <w:iCs/>
          <w:color w:val="002060"/>
          <w:lang w:val="ru-RU"/>
        </w:rPr>
        <w:tab/>
        <w:t>________________________________</w:t>
      </w:r>
    </w:p>
    <w:p w:rsidR="00FC38DF" w:rsidRPr="002626CA" w:rsidRDefault="00FC38DF">
      <w:pPr>
        <w:rPr>
          <w:b/>
          <w:bCs/>
          <w:i/>
          <w:iCs/>
          <w:lang w:val="sr-Cyrl-CS"/>
        </w:rPr>
      </w:pPr>
    </w:p>
    <w:p w:rsidR="00D84DF4" w:rsidRPr="002626CA" w:rsidRDefault="00D84DF4" w:rsidP="00A22073">
      <w:pPr>
        <w:jc w:val="both"/>
        <w:outlineLvl w:val="0"/>
        <w:rPr>
          <w:b/>
          <w:i/>
          <w:iCs/>
          <w:color w:val="auto"/>
          <w:u w:val="single"/>
          <w:lang w:val="sr-Cyrl-CS"/>
        </w:rPr>
      </w:pPr>
      <w:r w:rsidRPr="002626CA">
        <w:rPr>
          <w:b/>
          <w:i/>
          <w:iCs/>
          <w:color w:val="auto"/>
          <w:u w:val="single"/>
          <w:lang w:val="sr-Cyrl-CS"/>
        </w:rPr>
        <w:t>НАПОМЕНА:</w:t>
      </w:r>
    </w:p>
    <w:p w:rsidR="0030727B" w:rsidRPr="002626CA" w:rsidRDefault="0030727B" w:rsidP="0030727B">
      <w:pPr>
        <w:jc w:val="both"/>
        <w:rPr>
          <w:iCs/>
          <w:color w:val="auto"/>
          <w:lang w:val="ru-RU"/>
        </w:rPr>
      </w:pPr>
      <w:r w:rsidRPr="002626CA">
        <w:rPr>
          <w:iCs/>
          <w:color w:val="auto"/>
          <w:lang w:val="ru-RU"/>
        </w:rPr>
        <w:t xml:space="preserve">Образац понуде понуђач мора да попуни, овери печатом и потпише, чиме </w:t>
      </w:r>
      <w:r w:rsidRPr="002626CA">
        <w:rPr>
          <w:iCs/>
          <w:color w:val="auto"/>
          <w:lang w:val="sr-Cyrl-CS"/>
        </w:rPr>
        <w:t>п</w:t>
      </w:r>
      <w:r w:rsidRPr="002626CA">
        <w:rPr>
          <w:iCs/>
          <w:color w:val="auto"/>
          <w:lang w:val="ru-RU"/>
        </w:rPr>
        <w:t xml:space="preserve">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w:t>
      </w:r>
      <w:r w:rsidRPr="002626CA">
        <w:rPr>
          <w:iCs/>
          <w:color w:val="auto"/>
          <w:lang w:val="ru-RU"/>
        </w:rPr>
        <w:lastRenderedPageBreak/>
        <w:t>једног понуђача из групе који ће попунити, потписати и печатом оверити образац понуде.</w:t>
      </w:r>
    </w:p>
    <w:p w:rsidR="00B33BA6" w:rsidRPr="002626CA" w:rsidRDefault="00B33BA6" w:rsidP="0030727B">
      <w:pPr>
        <w:jc w:val="both"/>
        <w:rPr>
          <w:b/>
          <w:iCs/>
          <w:color w:val="auto"/>
          <w:u w:val="single"/>
          <w:lang w:val="sr-Cyrl-CS"/>
        </w:rPr>
      </w:pPr>
    </w:p>
    <w:p w:rsidR="0030727B" w:rsidRPr="002626CA" w:rsidRDefault="0030727B" w:rsidP="00B33BA6">
      <w:pPr>
        <w:pBdr>
          <w:top w:val="single" w:sz="4" w:space="1" w:color="auto"/>
          <w:left w:val="single" w:sz="4" w:space="4" w:color="auto"/>
          <w:bottom w:val="single" w:sz="4" w:space="1" w:color="auto"/>
          <w:right w:val="single" w:sz="4" w:space="4" w:color="auto"/>
        </w:pBdr>
        <w:jc w:val="both"/>
        <w:rPr>
          <w:b/>
          <w:iCs/>
          <w:color w:val="auto"/>
          <w:lang w:val="sr-Cyrl-CS"/>
        </w:rPr>
      </w:pPr>
      <w:r w:rsidRPr="002626CA">
        <w:rPr>
          <w:b/>
          <w:iCs/>
          <w:color w:val="auto"/>
          <w:lang w:val="ru-RU"/>
        </w:rPr>
        <w:t xml:space="preserve">Уколико </w:t>
      </w:r>
      <w:r w:rsidRPr="002626CA">
        <w:rPr>
          <w:b/>
          <w:iCs/>
          <w:color w:val="auto"/>
          <w:lang w:val="sr-Cyrl-CS"/>
        </w:rPr>
        <w:t>понуђач подноси понуду за</w:t>
      </w:r>
      <w:r w:rsidRPr="002626CA">
        <w:rPr>
          <w:b/>
          <w:iCs/>
          <w:color w:val="auto"/>
          <w:lang w:val="ru-RU"/>
        </w:rPr>
        <w:t xml:space="preserve"> више партија, </w:t>
      </w:r>
      <w:r w:rsidRPr="002626CA">
        <w:rPr>
          <w:b/>
          <w:iCs/>
          <w:color w:val="auto"/>
          <w:lang w:val="sr-Cyrl-CS"/>
        </w:rPr>
        <w:t xml:space="preserve">дужан је да </w:t>
      </w:r>
      <w:r w:rsidR="00B33BA6" w:rsidRPr="002626CA">
        <w:rPr>
          <w:b/>
          <w:iCs/>
          <w:color w:val="auto"/>
          <w:lang w:val="sr-Cyrl-CS"/>
        </w:rPr>
        <w:t>О</w:t>
      </w:r>
      <w:r w:rsidRPr="002626CA">
        <w:rPr>
          <w:b/>
          <w:iCs/>
          <w:color w:val="auto"/>
          <w:lang w:val="ru-RU"/>
        </w:rPr>
        <w:t xml:space="preserve">бразац понуде </w:t>
      </w:r>
      <w:r w:rsidR="00B33BA6" w:rsidRPr="002626CA">
        <w:rPr>
          <w:b/>
          <w:iCs/>
          <w:color w:val="auto"/>
          <w:lang w:val="sr-Cyrl-CS"/>
        </w:rPr>
        <w:t xml:space="preserve">копира, попуни, овери печатом и потпише </w:t>
      </w:r>
      <w:r w:rsidRPr="002626CA">
        <w:rPr>
          <w:b/>
          <w:iCs/>
          <w:color w:val="auto"/>
          <w:lang w:val="ru-RU"/>
        </w:rPr>
        <w:t>за сваку партију посебно.</w:t>
      </w: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2626CA" w:rsidRDefault="0030727B">
      <w:pPr>
        <w:rPr>
          <w:b/>
          <w:bCs/>
          <w:i/>
          <w:iCs/>
          <w:lang w:val="sr-Cyrl-CS"/>
        </w:rPr>
      </w:pPr>
    </w:p>
    <w:p w:rsidR="0030727B" w:rsidRPr="00C95272" w:rsidRDefault="0030727B">
      <w:pPr>
        <w:rPr>
          <w:b/>
          <w:bCs/>
          <w:i/>
          <w:iCs/>
          <w:lang w:val="ru-RU"/>
        </w:rPr>
      </w:pPr>
    </w:p>
    <w:p w:rsidR="002626CA" w:rsidRPr="00C95272" w:rsidRDefault="002626CA">
      <w:pPr>
        <w:rPr>
          <w:b/>
          <w:bCs/>
          <w:i/>
          <w:iCs/>
          <w:lang w:val="ru-RU"/>
        </w:rPr>
      </w:pPr>
    </w:p>
    <w:p w:rsidR="002626CA" w:rsidRPr="00C95272" w:rsidRDefault="002626CA">
      <w:pPr>
        <w:rPr>
          <w:b/>
          <w:bCs/>
          <w:i/>
          <w:iCs/>
          <w:lang w:val="ru-RU"/>
        </w:rPr>
      </w:pPr>
    </w:p>
    <w:p w:rsidR="002626CA" w:rsidRPr="00C95272" w:rsidRDefault="002626CA">
      <w:pPr>
        <w:rPr>
          <w:b/>
          <w:bCs/>
          <w:i/>
          <w:iCs/>
          <w:lang w:val="ru-RU"/>
        </w:rPr>
      </w:pPr>
    </w:p>
    <w:p w:rsidR="002626CA" w:rsidRPr="00C95272" w:rsidRDefault="002626CA">
      <w:pPr>
        <w:rPr>
          <w:b/>
          <w:bCs/>
          <w:i/>
          <w:iCs/>
          <w:lang w:val="ru-RU"/>
        </w:rPr>
      </w:pPr>
    </w:p>
    <w:p w:rsidR="002626CA" w:rsidRPr="00C95272" w:rsidRDefault="002626CA">
      <w:pPr>
        <w:rPr>
          <w:b/>
          <w:bCs/>
          <w:i/>
          <w:iCs/>
          <w:lang w:val="ru-RU"/>
        </w:rPr>
      </w:pPr>
    </w:p>
    <w:p w:rsidR="002626CA" w:rsidRPr="00C95272" w:rsidRDefault="002626CA">
      <w:pPr>
        <w:rPr>
          <w:b/>
          <w:bCs/>
          <w:i/>
          <w:iCs/>
          <w:lang w:val="ru-RU"/>
        </w:rPr>
      </w:pPr>
    </w:p>
    <w:p w:rsidR="0030727B" w:rsidRPr="002626CA" w:rsidRDefault="0030727B">
      <w:pPr>
        <w:rPr>
          <w:b/>
          <w:bCs/>
          <w:i/>
          <w:iCs/>
          <w:lang w:val="sr-Cyrl-CS"/>
        </w:rPr>
      </w:pPr>
    </w:p>
    <w:p w:rsidR="001619E7" w:rsidRPr="002626CA" w:rsidRDefault="001619E7" w:rsidP="00A22073">
      <w:pPr>
        <w:jc w:val="center"/>
        <w:outlineLvl w:val="0"/>
        <w:rPr>
          <w:b/>
          <w:bCs/>
          <w:i/>
          <w:iCs/>
          <w:color w:val="FF0000"/>
          <w:sz w:val="28"/>
          <w:szCs w:val="28"/>
          <w:lang w:val="sr-Cyrl-CS"/>
        </w:rPr>
      </w:pPr>
      <w:proofErr w:type="gramStart"/>
      <w:r w:rsidRPr="002626CA">
        <w:rPr>
          <w:b/>
          <w:bCs/>
          <w:i/>
          <w:iCs/>
          <w:sz w:val="28"/>
          <w:szCs w:val="28"/>
        </w:rPr>
        <w:lastRenderedPageBreak/>
        <w:t>VII</w:t>
      </w:r>
      <w:r w:rsidRPr="002626CA">
        <w:rPr>
          <w:b/>
          <w:bCs/>
          <w:i/>
          <w:iCs/>
          <w:sz w:val="28"/>
          <w:szCs w:val="28"/>
          <w:lang w:val="ru-RU"/>
        </w:rPr>
        <w:t xml:space="preserve">  МОДЕЛ</w:t>
      </w:r>
      <w:proofErr w:type="gramEnd"/>
      <w:r w:rsidRPr="002626CA">
        <w:rPr>
          <w:b/>
          <w:bCs/>
          <w:i/>
          <w:iCs/>
          <w:sz w:val="28"/>
          <w:szCs w:val="28"/>
          <w:lang w:val="ru-RU"/>
        </w:rPr>
        <w:t xml:space="preserve"> УГОВОРА</w:t>
      </w:r>
      <w:r w:rsidR="00210D49" w:rsidRPr="002626CA">
        <w:rPr>
          <w:b/>
          <w:bCs/>
          <w:i/>
          <w:iCs/>
          <w:sz w:val="28"/>
          <w:szCs w:val="28"/>
          <w:lang w:val="sr-Cyrl-CS"/>
        </w:rPr>
        <w:t xml:space="preserve"> </w:t>
      </w:r>
      <w:r w:rsidR="00210D49" w:rsidRPr="002626CA">
        <w:rPr>
          <w:b/>
          <w:bCs/>
          <w:i/>
          <w:iCs/>
          <w:color w:val="auto"/>
          <w:sz w:val="28"/>
          <w:szCs w:val="28"/>
          <w:lang w:val="sr-Cyrl-CS"/>
        </w:rPr>
        <w:t>– за партију 1</w:t>
      </w:r>
    </w:p>
    <w:p w:rsidR="001619E7" w:rsidRPr="002626CA" w:rsidRDefault="001619E7" w:rsidP="00A073DA">
      <w:pPr>
        <w:jc w:val="center"/>
        <w:rPr>
          <w:b/>
          <w:bCs/>
          <w:i/>
          <w:iCs/>
          <w:sz w:val="28"/>
          <w:szCs w:val="28"/>
          <w:lang w:val="ru-RU"/>
        </w:rPr>
      </w:pPr>
    </w:p>
    <w:p w:rsidR="001619E7" w:rsidRPr="002626CA" w:rsidRDefault="001619E7">
      <w:pPr>
        <w:jc w:val="center"/>
        <w:rPr>
          <w:b/>
          <w:bCs/>
          <w:i/>
          <w:iCs/>
          <w:lang w:val="sr-Cyrl-CS"/>
        </w:rPr>
      </w:pPr>
      <w:r w:rsidRPr="002626CA">
        <w:rPr>
          <w:b/>
          <w:bCs/>
          <w:i/>
          <w:iCs/>
          <w:lang w:val="ru-RU"/>
        </w:rPr>
        <w:t xml:space="preserve">УГОВОР О </w:t>
      </w:r>
      <w:r w:rsidR="00681362" w:rsidRPr="002626CA">
        <w:rPr>
          <w:b/>
          <w:bCs/>
          <w:i/>
          <w:iCs/>
          <w:lang w:val="sr-Cyrl-CS"/>
        </w:rPr>
        <w:t>ПРУЖ</w:t>
      </w:r>
      <w:r w:rsidR="00662251" w:rsidRPr="002626CA">
        <w:rPr>
          <w:b/>
          <w:bCs/>
          <w:i/>
          <w:iCs/>
          <w:lang w:val="sr-Cyrl-CS"/>
        </w:rPr>
        <w:t xml:space="preserve">АЊУ </w:t>
      </w:r>
      <w:r w:rsidR="00681362" w:rsidRPr="002626CA">
        <w:rPr>
          <w:b/>
          <w:bCs/>
          <w:i/>
          <w:iCs/>
          <w:lang w:val="sr-Cyrl-CS"/>
        </w:rPr>
        <w:t>УСЛУГА ПОПРАВКЕ И ОДРЖАВАЊА ПЕРСОНАЛНИХ РАЧУНАРА „</w:t>
      </w:r>
      <w:r w:rsidR="00681362" w:rsidRPr="002626CA">
        <w:rPr>
          <w:b/>
          <w:bCs/>
          <w:i/>
          <w:iCs/>
          <w:lang w:val="sr-Latn-CS"/>
        </w:rPr>
        <w:t>HP“</w:t>
      </w:r>
      <w:r w:rsidR="00681362" w:rsidRPr="002626CA">
        <w:rPr>
          <w:b/>
          <w:bCs/>
          <w:i/>
          <w:iCs/>
          <w:lang w:val="sr-Cyrl-CS"/>
        </w:rPr>
        <w:t xml:space="preserve"> и</w:t>
      </w:r>
      <w:r w:rsidR="00681362" w:rsidRPr="002626CA">
        <w:rPr>
          <w:b/>
          <w:bCs/>
          <w:i/>
          <w:iCs/>
          <w:lang w:val="sr-Latn-CS"/>
        </w:rPr>
        <w:t xml:space="preserve"> „HP COMPAQ“</w:t>
      </w:r>
    </w:p>
    <w:p w:rsidR="001619E7" w:rsidRPr="002626CA" w:rsidRDefault="001619E7">
      <w:pPr>
        <w:rPr>
          <w:i/>
          <w:iCs/>
          <w:lang w:val="sr-Cyrl-CS"/>
        </w:rPr>
      </w:pPr>
    </w:p>
    <w:p w:rsidR="00371A5B" w:rsidRPr="002626CA" w:rsidRDefault="00371A5B">
      <w:pPr>
        <w:rPr>
          <w:b/>
          <w:i/>
          <w:iCs/>
          <w:sz w:val="22"/>
          <w:szCs w:val="22"/>
          <w:lang w:val="sr-Cyrl-CS"/>
        </w:rPr>
      </w:pPr>
    </w:p>
    <w:p w:rsidR="001619E7" w:rsidRPr="002626CA" w:rsidRDefault="001619E7" w:rsidP="00470DAA">
      <w:pPr>
        <w:jc w:val="both"/>
        <w:outlineLvl w:val="0"/>
        <w:rPr>
          <w:i/>
          <w:iCs/>
          <w:lang w:val="ru-RU"/>
        </w:rPr>
      </w:pPr>
      <w:r w:rsidRPr="002626CA">
        <w:rPr>
          <w:b/>
          <w:i/>
          <w:iCs/>
          <w:lang w:val="ru-RU"/>
        </w:rPr>
        <w:t>Закључен између:</w:t>
      </w:r>
    </w:p>
    <w:p w:rsidR="001619E7" w:rsidRPr="002626CA" w:rsidRDefault="001619E7" w:rsidP="00470DAA">
      <w:pPr>
        <w:jc w:val="both"/>
        <w:outlineLvl w:val="0"/>
        <w:rPr>
          <w:b/>
          <w:i/>
          <w:iCs/>
          <w:lang w:val="ru-RU"/>
        </w:rPr>
      </w:pPr>
      <w:r w:rsidRPr="002626CA">
        <w:rPr>
          <w:b/>
          <w:i/>
          <w:iCs/>
          <w:lang w:val="ru-RU"/>
        </w:rPr>
        <w:t>Наручиоца</w:t>
      </w:r>
      <w:r w:rsidR="00CE2428" w:rsidRPr="002626CA">
        <w:rPr>
          <w:b/>
          <w:i/>
          <w:iCs/>
          <w:lang w:val="sr-Cyrl-CS"/>
        </w:rPr>
        <w:t>:</w:t>
      </w:r>
      <w:r w:rsidRPr="002626CA">
        <w:rPr>
          <w:b/>
          <w:i/>
          <w:iCs/>
          <w:lang w:val="ru-RU"/>
        </w:rPr>
        <w:t xml:space="preserve"> </w:t>
      </w:r>
      <w:r w:rsidR="00CE2428" w:rsidRPr="002626CA">
        <w:rPr>
          <w:b/>
          <w:i/>
          <w:iCs/>
          <w:lang w:val="sr-Cyrl-CS"/>
        </w:rPr>
        <w:t>Република Србија-Министарство финансија</w:t>
      </w:r>
      <w:r w:rsidR="00862151" w:rsidRPr="002626CA">
        <w:rPr>
          <w:b/>
          <w:i/>
          <w:iCs/>
          <w:lang w:val="sr-Cyrl-CS"/>
        </w:rPr>
        <w:t xml:space="preserve"> </w:t>
      </w:r>
      <w:r w:rsidR="00CE2428" w:rsidRPr="002626CA">
        <w:rPr>
          <w:b/>
          <w:i/>
          <w:iCs/>
          <w:lang w:val="sr-Cyrl-CS"/>
        </w:rPr>
        <w:t>-</w:t>
      </w:r>
      <w:r w:rsidR="00862151" w:rsidRPr="002626CA">
        <w:rPr>
          <w:b/>
          <w:i/>
          <w:iCs/>
          <w:lang w:val="sr-Cyrl-CS"/>
        </w:rPr>
        <w:t xml:space="preserve"> </w:t>
      </w:r>
      <w:r w:rsidR="00CE2428" w:rsidRPr="002626CA">
        <w:rPr>
          <w:b/>
          <w:i/>
          <w:iCs/>
          <w:lang w:val="sr-Cyrl-CS"/>
        </w:rPr>
        <w:t>Управа царина,</w:t>
      </w:r>
      <w:r w:rsidRPr="002626CA">
        <w:rPr>
          <w:b/>
          <w:i/>
          <w:iCs/>
          <w:lang w:val="ru-RU"/>
        </w:rPr>
        <w:t xml:space="preserve"> </w:t>
      </w:r>
    </w:p>
    <w:p w:rsidR="00CE2428" w:rsidRPr="002626CA" w:rsidRDefault="001619E7" w:rsidP="00470DAA">
      <w:pPr>
        <w:jc w:val="both"/>
        <w:rPr>
          <w:b/>
          <w:i/>
          <w:iCs/>
          <w:lang w:val="sr-Cyrl-CS"/>
        </w:rPr>
      </w:pPr>
      <w:r w:rsidRPr="002626CA">
        <w:rPr>
          <w:b/>
          <w:i/>
          <w:iCs/>
          <w:lang w:val="ru-RU"/>
        </w:rPr>
        <w:t xml:space="preserve">са седиштем у </w:t>
      </w:r>
      <w:r w:rsidR="00662251" w:rsidRPr="002626CA">
        <w:rPr>
          <w:b/>
          <w:i/>
          <w:iCs/>
          <w:lang w:val="sr-Cyrl-CS"/>
        </w:rPr>
        <w:t>Београду</w:t>
      </w:r>
      <w:r w:rsidRPr="002626CA">
        <w:rPr>
          <w:b/>
          <w:i/>
          <w:iCs/>
          <w:lang w:val="ru-RU"/>
        </w:rPr>
        <w:t xml:space="preserve">, </w:t>
      </w:r>
      <w:r w:rsidR="00662251" w:rsidRPr="002626CA">
        <w:rPr>
          <w:b/>
          <w:i/>
          <w:iCs/>
          <w:lang w:val="sr-Cyrl-CS"/>
        </w:rPr>
        <w:t>Булевар Зорана Ђинђића 155а</w:t>
      </w:r>
      <w:r w:rsidRPr="002626CA">
        <w:rPr>
          <w:b/>
          <w:i/>
          <w:iCs/>
          <w:lang w:val="ru-RU"/>
        </w:rPr>
        <w:t xml:space="preserve">, </w:t>
      </w:r>
    </w:p>
    <w:p w:rsidR="001619E7" w:rsidRPr="002626CA" w:rsidRDefault="001619E7" w:rsidP="00470DAA">
      <w:pPr>
        <w:jc w:val="both"/>
        <w:outlineLvl w:val="0"/>
        <w:rPr>
          <w:b/>
          <w:i/>
          <w:iCs/>
          <w:lang w:val="sr-Cyrl-CS"/>
        </w:rPr>
      </w:pPr>
      <w:r w:rsidRPr="002626CA">
        <w:rPr>
          <w:b/>
          <w:i/>
          <w:iCs/>
          <w:lang w:val="ru-RU"/>
        </w:rPr>
        <w:t>ПИБ</w:t>
      </w:r>
      <w:r w:rsidR="00662251" w:rsidRPr="002626CA">
        <w:rPr>
          <w:b/>
          <w:i/>
          <w:iCs/>
          <w:lang w:val="sr-Cyrl-CS"/>
        </w:rPr>
        <w:t xml:space="preserve"> </w:t>
      </w:r>
      <w:r w:rsidR="00662251" w:rsidRPr="002626CA">
        <w:rPr>
          <w:b/>
          <w:noProof/>
          <w:lang w:val="ru-RU"/>
        </w:rPr>
        <w:t>101685102</w:t>
      </w:r>
      <w:r w:rsidR="00662251" w:rsidRPr="002626CA">
        <w:rPr>
          <w:b/>
          <w:i/>
          <w:iCs/>
          <w:lang w:val="sr-Cyrl-CS"/>
        </w:rPr>
        <w:t>,</w:t>
      </w:r>
      <w:r w:rsidRPr="002626CA">
        <w:rPr>
          <w:b/>
          <w:i/>
          <w:iCs/>
          <w:lang w:val="ru-RU"/>
        </w:rPr>
        <w:t xml:space="preserve"> Матични број:</w:t>
      </w:r>
      <w:r w:rsidR="00662251" w:rsidRPr="002626CA">
        <w:rPr>
          <w:b/>
          <w:i/>
          <w:iCs/>
          <w:lang w:val="sr-Cyrl-CS"/>
        </w:rPr>
        <w:t xml:space="preserve"> </w:t>
      </w:r>
      <w:r w:rsidR="00735C58" w:rsidRPr="002626CA">
        <w:rPr>
          <w:b/>
          <w:noProof/>
          <w:lang w:val="ru-RU"/>
        </w:rPr>
        <w:t>17862146</w:t>
      </w:r>
    </w:p>
    <w:p w:rsidR="001619E7" w:rsidRPr="002626CA" w:rsidRDefault="001619E7" w:rsidP="00470DAA">
      <w:pPr>
        <w:jc w:val="both"/>
        <w:outlineLvl w:val="0"/>
        <w:rPr>
          <w:b/>
          <w:i/>
          <w:iCs/>
          <w:lang w:val="ru-RU"/>
        </w:rPr>
      </w:pPr>
      <w:r w:rsidRPr="002626CA">
        <w:rPr>
          <w:b/>
          <w:i/>
          <w:iCs/>
          <w:lang w:val="ru-RU"/>
        </w:rPr>
        <w:t xml:space="preserve">Број рачуна: </w:t>
      </w:r>
      <w:r w:rsidR="00662251" w:rsidRPr="002626CA">
        <w:rPr>
          <w:b/>
          <w:noProof/>
          <w:lang w:val="sr-Cyrl-CS"/>
        </w:rPr>
        <w:t>840-1620-21</w:t>
      </w:r>
      <w:r w:rsidRPr="002626CA">
        <w:rPr>
          <w:b/>
          <w:i/>
          <w:iCs/>
          <w:lang w:val="ru-RU"/>
        </w:rPr>
        <w:t>,</w:t>
      </w:r>
    </w:p>
    <w:p w:rsidR="00120608" w:rsidRPr="002626CA" w:rsidRDefault="001619E7" w:rsidP="00470DAA">
      <w:pPr>
        <w:keepNext/>
        <w:widowControl w:val="0"/>
        <w:tabs>
          <w:tab w:val="left" w:pos="1350"/>
        </w:tabs>
        <w:jc w:val="both"/>
        <w:rPr>
          <w:lang w:val="ru-RU"/>
        </w:rPr>
      </w:pPr>
      <w:r w:rsidRPr="002626CA">
        <w:rPr>
          <w:b/>
          <w:i/>
          <w:iCs/>
          <w:lang w:val="ru-RU"/>
        </w:rPr>
        <w:t>кога заступа</w:t>
      </w:r>
      <w:r w:rsidR="00662251" w:rsidRPr="002626CA">
        <w:rPr>
          <w:b/>
          <w:i/>
          <w:iCs/>
          <w:lang w:val="sr-Cyrl-CS"/>
        </w:rPr>
        <w:t xml:space="preserve"> </w:t>
      </w:r>
      <w:r w:rsidR="00120608" w:rsidRPr="002626CA">
        <w:rPr>
          <w:b/>
          <w:i/>
          <w:lang w:val="sr-Cyrl-CS"/>
        </w:rPr>
        <w:t>по решењу директора о преносу овлашћења број 148-01-110-01-142/2013 од 06.11.2013. године</w:t>
      </w:r>
      <w:r w:rsidR="00C95272">
        <w:rPr>
          <w:b/>
          <w:i/>
          <w:lang w:val="sr-Cyrl-CS"/>
        </w:rPr>
        <w:t xml:space="preserve"> помоћник директора-координатор </w:t>
      </w:r>
      <w:r w:rsidR="00120608" w:rsidRPr="002626CA">
        <w:rPr>
          <w:b/>
          <w:i/>
          <w:lang w:val="sr-Cyrl-CS"/>
        </w:rPr>
        <w:t>Душко Маринковић</w:t>
      </w:r>
    </w:p>
    <w:p w:rsidR="001619E7" w:rsidRPr="002626CA" w:rsidRDefault="00120608" w:rsidP="00470DAA">
      <w:pPr>
        <w:jc w:val="both"/>
        <w:rPr>
          <w:b/>
          <w:i/>
          <w:iCs/>
          <w:lang w:val="ru-RU"/>
        </w:rPr>
      </w:pPr>
      <w:r w:rsidRPr="002626CA">
        <w:rPr>
          <w:b/>
          <w:i/>
          <w:iCs/>
          <w:lang w:val="ru-RU"/>
        </w:rPr>
        <w:t xml:space="preserve"> </w:t>
      </w:r>
      <w:r w:rsidR="001619E7" w:rsidRPr="002626CA">
        <w:rPr>
          <w:b/>
          <w:i/>
          <w:iCs/>
          <w:lang w:val="ru-RU"/>
        </w:rPr>
        <w:t xml:space="preserve">(у даљем тексту: </w:t>
      </w:r>
      <w:r w:rsidR="00662251" w:rsidRPr="002626CA">
        <w:rPr>
          <w:b/>
          <w:i/>
          <w:iCs/>
          <w:lang w:val="sr-Cyrl-CS"/>
        </w:rPr>
        <w:t>Наручилац</w:t>
      </w:r>
      <w:r w:rsidR="001619E7" w:rsidRPr="002626CA">
        <w:rPr>
          <w:b/>
          <w:i/>
          <w:iCs/>
          <w:lang w:val="ru-RU"/>
        </w:rPr>
        <w:t>)</w:t>
      </w:r>
    </w:p>
    <w:p w:rsidR="001619E7" w:rsidRPr="002626CA" w:rsidRDefault="001619E7">
      <w:pPr>
        <w:rPr>
          <w:b/>
          <w:i/>
          <w:iCs/>
          <w:lang w:val="ru-RU"/>
        </w:rPr>
      </w:pPr>
    </w:p>
    <w:p w:rsidR="001619E7" w:rsidRPr="002626CA" w:rsidRDefault="001619E7">
      <w:pPr>
        <w:rPr>
          <w:b/>
          <w:i/>
          <w:iCs/>
          <w:lang w:val="ru-RU"/>
        </w:rPr>
      </w:pPr>
      <w:r w:rsidRPr="002626CA">
        <w:rPr>
          <w:b/>
          <w:i/>
          <w:iCs/>
          <w:lang w:val="ru-RU"/>
        </w:rPr>
        <w:t>и</w:t>
      </w:r>
    </w:p>
    <w:p w:rsidR="001619E7" w:rsidRPr="002626CA" w:rsidRDefault="001619E7">
      <w:pPr>
        <w:rPr>
          <w:b/>
          <w:i/>
          <w:iCs/>
          <w:lang w:val="ru-RU"/>
        </w:rPr>
      </w:pPr>
    </w:p>
    <w:p w:rsidR="001619E7" w:rsidRPr="002626CA" w:rsidRDefault="001619E7" w:rsidP="00470DAA">
      <w:pPr>
        <w:jc w:val="both"/>
        <w:rPr>
          <w:b/>
          <w:i/>
          <w:iCs/>
          <w:lang w:val="ru-RU"/>
        </w:rPr>
      </w:pPr>
      <w:r w:rsidRPr="002626CA">
        <w:rPr>
          <w:b/>
          <w:i/>
          <w:iCs/>
          <w:lang w:val="ru-RU"/>
        </w:rPr>
        <w:t>................................................................................................</w:t>
      </w:r>
    </w:p>
    <w:p w:rsidR="001619E7" w:rsidRPr="002626CA" w:rsidRDefault="001619E7" w:rsidP="00470DAA">
      <w:pPr>
        <w:jc w:val="both"/>
        <w:rPr>
          <w:b/>
          <w:i/>
          <w:iCs/>
          <w:lang w:val="ru-RU"/>
        </w:rPr>
      </w:pPr>
      <w:r w:rsidRPr="002626CA">
        <w:rPr>
          <w:b/>
          <w:i/>
          <w:iCs/>
          <w:lang w:val="ru-RU"/>
        </w:rPr>
        <w:t>са седиштем у ............................................, улица .........................................., ПИБ:.......................... Матични број: ........................................</w:t>
      </w:r>
    </w:p>
    <w:p w:rsidR="001619E7" w:rsidRPr="002626CA" w:rsidRDefault="001619E7" w:rsidP="00470DAA">
      <w:pPr>
        <w:jc w:val="both"/>
        <w:outlineLvl w:val="0"/>
        <w:rPr>
          <w:b/>
          <w:i/>
          <w:iCs/>
          <w:lang w:val="ru-RU"/>
        </w:rPr>
      </w:pPr>
      <w:r w:rsidRPr="002626CA">
        <w:rPr>
          <w:b/>
          <w:i/>
          <w:iCs/>
          <w:lang w:val="ru-RU"/>
        </w:rPr>
        <w:t>Број рачуна: ............................................ Назив банке:......................................,</w:t>
      </w:r>
    </w:p>
    <w:p w:rsidR="001619E7" w:rsidRPr="002626CA" w:rsidRDefault="001619E7" w:rsidP="00470DAA">
      <w:pPr>
        <w:jc w:val="both"/>
        <w:outlineLvl w:val="0"/>
        <w:rPr>
          <w:b/>
          <w:i/>
          <w:iCs/>
          <w:lang w:val="ru-RU"/>
        </w:rPr>
      </w:pPr>
      <w:r w:rsidRPr="002626CA">
        <w:rPr>
          <w:b/>
          <w:i/>
          <w:iCs/>
          <w:lang w:val="ru-RU"/>
        </w:rPr>
        <w:t>Телефон:............................Телефакс:</w:t>
      </w:r>
    </w:p>
    <w:p w:rsidR="001619E7" w:rsidRPr="002626CA" w:rsidRDefault="001619E7" w:rsidP="00470DAA">
      <w:pPr>
        <w:jc w:val="both"/>
        <w:rPr>
          <w:b/>
          <w:i/>
          <w:iCs/>
          <w:lang w:val="ru-RU"/>
        </w:rPr>
      </w:pPr>
      <w:r w:rsidRPr="002626CA">
        <w:rPr>
          <w:b/>
          <w:i/>
          <w:iCs/>
          <w:lang w:val="ru-RU"/>
        </w:rPr>
        <w:t xml:space="preserve">кога заступа................................................................... </w:t>
      </w:r>
    </w:p>
    <w:p w:rsidR="001619E7" w:rsidRPr="002626CA" w:rsidRDefault="001619E7" w:rsidP="00470DAA">
      <w:pPr>
        <w:jc w:val="both"/>
        <w:rPr>
          <w:b/>
          <w:i/>
          <w:iCs/>
          <w:lang w:val="sr-Cyrl-CS"/>
        </w:rPr>
      </w:pPr>
      <w:r w:rsidRPr="002626CA">
        <w:rPr>
          <w:b/>
          <w:i/>
          <w:iCs/>
          <w:lang w:val="ru-RU"/>
        </w:rPr>
        <w:t>(у</w:t>
      </w:r>
      <w:r w:rsidRPr="002626CA">
        <w:rPr>
          <w:b/>
          <w:i/>
          <w:iCs/>
          <w:lang w:val="sr-Cyrl-CS"/>
        </w:rPr>
        <w:t xml:space="preserve"> </w:t>
      </w:r>
      <w:r w:rsidRPr="002626CA">
        <w:rPr>
          <w:b/>
          <w:i/>
          <w:iCs/>
          <w:lang w:val="ru-RU"/>
        </w:rPr>
        <w:t xml:space="preserve">даљем тексту: </w:t>
      </w:r>
      <w:r w:rsidR="006F1E57" w:rsidRPr="002626CA">
        <w:rPr>
          <w:b/>
          <w:i/>
          <w:iCs/>
          <w:lang w:val="sr-Cyrl-CS"/>
        </w:rPr>
        <w:t>Пруж</w:t>
      </w:r>
      <w:r w:rsidR="00662251" w:rsidRPr="002626CA">
        <w:rPr>
          <w:b/>
          <w:i/>
          <w:iCs/>
          <w:lang w:val="sr-Cyrl-CS"/>
        </w:rPr>
        <w:t>алац услуге</w:t>
      </w:r>
      <w:r w:rsidRPr="002626CA">
        <w:rPr>
          <w:b/>
          <w:i/>
          <w:iCs/>
          <w:lang w:val="ru-RU"/>
        </w:rPr>
        <w:t>)</w:t>
      </w:r>
    </w:p>
    <w:p w:rsidR="00B96AE9" w:rsidRPr="002626CA" w:rsidRDefault="00B96AE9" w:rsidP="00B96AE9">
      <w:pPr>
        <w:keepNext/>
        <w:jc w:val="both"/>
        <w:rPr>
          <w:lang w:val="ru-RU"/>
        </w:rPr>
      </w:pPr>
    </w:p>
    <w:p w:rsidR="00B96AE9" w:rsidRPr="002626CA" w:rsidRDefault="00B96AE9" w:rsidP="009A01D6">
      <w:pPr>
        <w:keepNext/>
        <w:jc w:val="both"/>
        <w:rPr>
          <w:lang w:val="ru-RU"/>
        </w:rPr>
      </w:pPr>
      <w:r w:rsidRPr="002626CA">
        <w:rPr>
          <w:lang w:val="ru-RU"/>
        </w:rPr>
        <w:t>и (доње црте попуњавају само понуђачи који подносе заједничку понуду</w:t>
      </w:r>
      <w:r w:rsidR="009A01D6" w:rsidRPr="002626CA">
        <w:rPr>
          <w:lang w:val="ru-RU"/>
        </w:rPr>
        <w:t xml:space="preserve">, </w:t>
      </w:r>
      <w:r w:rsidRPr="002626CA">
        <w:rPr>
          <w:lang w:val="ru-RU"/>
        </w:rPr>
        <w:t xml:space="preserve"> односно понуду са учешћем подизвођача, тако што уписују називе свих учесника заједничке понуде</w:t>
      </w:r>
      <w:r w:rsidR="009A01D6" w:rsidRPr="002626CA">
        <w:rPr>
          <w:lang w:val="ru-RU"/>
        </w:rPr>
        <w:t>,</w:t>
      </w:r>
      <w:r w:rsidRPr="002626CA">
        <w:rPr>
          <w:lang w:val="ru-RU"/>
        </w:rPr>
        <w:t xml:space="preserve"> односно свих подизвођача)</w:t>
      </w:r>
    </w:p>
    <w:p w:rsidR="00B96AE9" w:rsidRPr="002626CA" w:rsidRDefault="00B96AE9" w:rsidP="009A01D6">
      <w:pPr>
        <w:jc w:val="both"/>
        <w:rPr>
          <w:lang w:val="ru-RU"/>
        </w:rPr>
      </w:pPr>
      <w:r w:rsidRPr="002626CA">
        <w:rPr>
          <w:lang w:val="ru-RU"/>
        </w:rPr>
        <w:t>______________________________________________________________________________________________________________________________________</w:t>
      </w:r>
      <w:r w:rsidR="00470DAA" w:rsidRPr="002626CA">
        <w:rPr>
          <w:lang w:val="ru-RU"/>
        </w:rPr>
        <w:t>____________</w:t>
      </w:r>
    </w:p>
    <w:p w:rsidR="009A01D6" w:rsidRPr="002626CA" w:rsidRDefault="009A01D6" w:rsidP="009A01D6">
      <w:pPr>
        <w:pBdr>
          <w:bottom w:val="single" w:sz="4" w:space="1" w:color="auto"/>
        </w:pBdr>
        <w:jc w:val="both"/>
        <w:rPr>
          <w:lang w:val="ru-RU"/>
        </w:rPr>
      </w:pPr>
    </w:p>
    <w:p w:rsidR="009A01D6" w:rsidRPr="002626CA" w:rsidRDefault="009A01D6" w:rsidP="009A01D6">
      <w:pPr>
        <w:jc w:val="both"/>
        <w:rPr>
          <w:i/>
          <w:iCs/>
          <w:lang w:val="sr-Cyrl-CS"/>
        </w:rPr>
      </w:pPr>
    </w:p>
    <w:p w:rsidR="009A01D6" w:rsidRPr="002626CA" w:rsidRDefault="009A01D6" w:rsidP="009A01D6">
      <w:pPr>
        <w:jc w:val="both"/>
        <w:rPr>
          <w:iCs/>
          <w:lang w:val="sr-Cyrl-CS"/>
        </w:rPr>
      </w:pPr>
    </w:p>
    <w:p w:rsidR="001619E7" w:rsidRPr="002626CA" w:rsidRDefault="001619E7" w:rsidP="00A22073">
      <w:pPr>
        <w:jc w:val="both"/>
        <w:outlineLvl w:val="0"/>
        <w:rPr>
          <w:b/>
          <w:iCs/>
          <w:color w:val="auto"/>
          <w:lang w:val="sr-Cyrl-CS"/>
        </w:rPr>
      </w:pPr>
      <w:r w:rsidRPr="002626CA">
        <w:rPr>
          <w:b/>
          <w:iCs/>
          <w:color w:val="auto"/>
          <w:lang w:val="ru-RU"/>
        </w:rPr>
        <w:t>Основ уговора:</w:t>
      </w:r>
      <w:r w:rsidR="00CE2428" w:rsidRPr="002626CA">
        <w:rPr>
          <w:b/>
          <w:iCs/>
          <w:color w:val="auto"/>
          <w:lang w:val="sr-Cyrl-CS"/>
        </w:rPr>
        <w:t xml:space="preserve"> </w:t>
      </w:r>
      <w:r w:rsidRPr="002626CA">
        <w:rPr>
          <w:b/>
          <w:iCs/>
          <w:color w:val="auto"/>
          <w:lang w:val="ru-RU"/>
        </w:rPr>
        <w:t>ЈН Број:</w:t>
      </w:r>
      <w:r w:rsidR="00120608" w:rsidRPr="002626CA">
        <w:rPr>
          <w:b/>
          <w:iCs/>
          <w:color w:val="auto"/>
          <w:lang w:val="sr-Cyrl-CS"/>
        </w:rPr>
        <w:t xml:space="preserve"> НВВ 74</w:t>
      </w:r>
      <w:r w:rsidR="008F0ED2" w:rsidRPr="002626CA">
        <w:rPr>
          <w:b/>
          <w:iCs/>
          <w:color w:val="auto"/>
          <w:lang w:val="sr-Cyrl-CS"/>
        </w:rPr>
        <w:t>/13</w:t>
      </w:r>
    </w:p>
    <w:p w:rsidR="001619E7" w:rsidRPr="002626CA" w:rsidRDefault="001619E7" w:rsidP="009A01D6">
      <w:pPr>
        <w:jc w:val="both"/>
        <w:rPr>
          <w:i/>
          <w:iCs/>
          <w:lang w:val="ru-RU"/>
        </w:rPr>
      </w:pPr>
      <w:r w:rsidRPr="002626CA">
        <w:rPr>
          <w:b/>
          <w:iCs/>
          <w:lang w:val="ru-RU"/>
        </w:rPr>
        <w:t xml:space="preserve">Број и датум одлуке о </w:t>
      </w:r>
      <w:r w:rsidRPr="002626CA">
        <w:rPr>
          <w:b/>
          <w:iCs/>
          <w:lang w:val="sr-Cyrl-CS"/>
        </w:rPr>
        <w:t>додели уговора</w:t>
      </w:r>
      <w:r w:rsidRPr="002626CA">
        <w:rPr>
          <w:i/>
          <w:iCs/>
          <w:lang w:val="ru-RU"/>
        </w:rPr>
        <w:t>:</w:t>
      </w:r>
      <w:r w:rsidRPr="002626CA">
        <w:rPr>
          <w:i/>
          <w:iCs/>
          <w:shd w:val="clear" w:color="auto" w:fill="808080" w:themeFill="background1" w:themeFillShade="80"/>
          <w:lang w:val="ru-RU"/>
        </w:rPr>
        <w:t>...............................................</w:t>
      </w:r>
    </w:p>
    <w:p w:rsidR="001619E7" w:rsidRPr="002626CA" w:rsidRDefault="001619E7" w:rsidP="00A22073">
      <w:pPr>
        <w:jc w:val="both"/>
        <w:outlineLvl w:val="0"/>
        <w:rPr>
          <w:b/>
          <w:iCs/>
          <w:lang w:val="ru-RU"/>
        </w:rPr>
      </w:pPr>
      <w:r w:rsidRPr="002626CA">
        <w:rPr>
          <w:b/>
          <w:iCs/>
          <w:lang w:val="ru-RU"/>
        </w:rPr>
        <w:t xml:space="preserve">Понуда изабраног понуђача бр. </w:t>
      </w:r>
      <w:r w:rsidRPr="002626CA">
        <w:rPr>
          <w:b/>
          <w:iCs/>
          <w:shd w:val="clear" w:color="auto" w:fill="808080" w:themeFill="background1" w:themeFillShade="80"/>
          <w:lang w:val="ru-RU"/>
        </w:rPr>
        <w:t>______ од...............................</w:t>
      </w:r>
    </w:p>
    <w:p w:rsidR="001619E7" w:rsidRPr="002626CA" w:rsidRDefault="001619E7" w:rsidP="008104DC">
      <w:pPr>
        <w:jc w:val="both"/>
        <w:rPr>
          <w:i/>
          <w:iCs/>
          <w:lang w:val="sr-Cyrl-CS"/>
        </w:rPr>
      </w:pPr>
    </w:p>
    <w:p w:rsidR="00CE2428" w:rsidRPr="002626CA" w:rsidRDefault="00CE2428" w:rsidP="00A22073">
      <w:pPr>
        <w:jc w:val="both"/>
        <w:outlineLvl w:val="0"/>
        <w:rPr>
          <w:b/>
          <w:iCs/>
          <w:lang w:val="sr-Cyrl-CS"/>
        </w:rPr>
      </w:pPr>
      <w:r w:rsidRPr="002626CA">
        <w:rPr>
          <w:b/>
          <w:iCs/>
          <w:lang w:val="sr-Cyrl-CS"/>
        </w:rPr>
        <w:t>ПРЕДМЕТ УГОВОРА</w:t>
      </w:r>
    </w:p>
    <w:p w:rsidR="00CE2428" w:rsidRPr="002626CA" w:rsidRDefault="00CE2428" w:rsidP="00A22073">
      <w:pPr>
        <w:jc w:val="both"/>
        <w:outlineLvl w:val="0"/>
        <w:rPr>
          <w:b/>
          <w:iCs/>
          <w:lang w:val="sr-Cyrl-CS"/>
        </w:rPr>
      </w:pPr>
      <w:r w:rsidRPr="002626CA">
        <w:rPr>
          <w:b/>
          <w:iCs/>
          <w:lang w:val="sr-Cyrl-CS"/>
        </w:rPr>
        <w:t>Члан 1.</w:t>
      </w:r>
    </w:p>
    <w:p w:rsidR="0049274B" w:rsidRPr="002626CA" w:rsidRDefault="00CE2428" w:rsidP="004B7E92">
      <w:pPr>
        <w:pStyle w:val="BodyText"/>
        <w:keepNext/>
        <w:jc w:val="both"/>
        <w:rPr>
          <w:lang w:val="sr-Cyrl-CS"/>
        </w:rPr>
      </w:pPr>
      <w:r w:rsidRPr="002626CA">
        <w:rPr>
          <w:noProof/>
          <w:lang w:val="ru-RU"/>
        </w:rPr>
        <w:t xml:space="preserve">Предмет овог уговора су услуге </w:t>
      </w:r>
      <w:r w:rsidR="0049274B" w:rsidRPr="002626CA">
        <w:rPr>
          <w:noProof/>
          <w:lang w:val="sr-Cyrl-CS"/>
        </w:rPr>
        <w:t xml:space="preserve">поправке и </w:t>
      </w:r>
      <w:r w:rsidRPr="002626CA">
        <w:rPr>
          <w:lang w:val="ru-RU"/>
        </w:rPr>
        <w:t>одржавања п</w:t>
      </w:r>
      <w:r w:rsidR="0049274B" w:rsidRPr="002626CA">
        <w:rPr>
          <w:lang w:val="ru-RU"/>
        </w:rPr>
        <w:t xml:space="preserve">ерсоналних рачунара </w:t>
      </w:r>
      <w:r w:rsidR="0049274B" w:rsidRPr="002626CA">
        <w:rPr>
          <w:color w:val="auto"/>
          <w:lang w:val="sr-Latn-CS"/>
        </w:rPr>
        <w:t xml:space="preserve">„HP“ </w:t>
      </w:r>
      <w:r w:rsidR="0049274B" w:rsidRPr="002626CA">
        <w:rPr>
          <w:color w:val="auto"/>
          <w:lang w:val="ru-RU"/>
        </w:rPr>
        <w:t>и</w:t>
      </w:r>
      <w:r w:rsidR="0049274B" w:rsidRPr="002626CA">
        <w:rPr>
          <w:color w:val="auto"/>
          <w:lang w:val="sr-Latn-CS"/>
        </w:rPr>
        <w:t xml:space="preserve"> „HP COMPAQ</w:t>
      </w:r>
      <w:r w:rsidR="0049274B" w:rsidRPr="002626CA">
        <w:rPr>
          <w:lang w:val="sr-Latn-CS"/>
        </w:rPr>
        <w:t xml:space="preserve">“ </w:t>
      </w:r>
      <w:r w:rsidR="0049274B" w:rsidRPr="002626CA">
        <w:rPr>
          <w:lang w:val="sr-Cyrl-CS"/>
        </w:rPr>
        <w:t>и то:</w:t>
      </w:r>
    </w:p>
    <w:p w:rsidR="0049274B" w:rsidRPr="002626CA" w:rsidRDefault="0049274B" w:rsidP="00A22073">
      <w:pPr>
        <w:pStyle w:val="ListParagraph"/>
        <w:jc w:val="both"/>
        <w:outlineLvl w:val="0"/>
        <w:rPr>
          <w:color w:val="auto"/>
          <w:lang w:val="sr-Cyrl-CS"/>
        </w:rPr>
      </w:pPr>
      <w:r w:rsidRPr="002626CA">
        <w:rPr>
          <w:color w:val="auto"/>
          <w:lang w:val="sr-Cyrl-CS"/>
        </w:rPr>
        <w:t xml:space="preserve">1. Услуге дијагностиковања квара </w:t>
      </w:r>
    </w:p>
    <w:p w:rsidR="0049274B" w:rsidRPr="002626CA" w:rsidRDefault="0049274B" w:rsidP="004B7E92">
      <w:pPr>
        <w:pStyle w:val="ListParagraph"/>
        <w:numPr>
          <w:ilvl w:val="0"/>
          <w:numId w:val="29"/>
        </w:numPr>
        <w:jc w:val="both"/>
        <w:rPr>
          <w:color w:val="auto"/>
          <w:lang w:val="sr-Cyrl-CS"/>
        </w:rPr>
      </w:pPr>
      <w:r w:rsidRPr="002626CA">
        <w:rPr>
          <w:color w:val="auto"/>
          <w:lang w:val="sr-Cyrl-CS"/>
        </w:rPr>
        <w:t>Преглед од стране стручног лица (сервисера, инжењера);</w:t>
      </w:r>
    </w:p>
    <w:p w:rsidR="0049274B" w:rsidRPr="002626CA" w:rsidRDefault="0049274B" w:rsidP="004B7E92">
      <w:pPr>
        <w:pStyle w:val="ListParagraph"/>
        <w:numPr>
          <w:ilvl w:val="0"/>
          <w:numId w:val="29"/>
        </w:numPr>
        <w:jc w:val="both"/>
        <w:rPr>
          <w:color w:val="auto"/>
          <w:lang w:val="sr-Cyrl-CS"/>
        </w:rPr>
      </w:pPr>
      <w:r w:rsidRPr="002626CA">
        <w:rPr>
          <w:color w:val="auto"/>
          <w:lang w:val="sr-Cyrl-CS"/>
        </w:rPr>
        <w:t>Утврђивање неисправности;</w:t>
      </w:r>
    </w:p>
    <w:p w:rsidR="0049274B" w:rsidRPr="002626CA" w:rsidRDefault="0049274B" w:rsidP="004B7E92">
      <w:pPr>
        <w:pStyle w:val="ListParagraph"/>
        <w:numPr>
          <w:ilvl w:val="0"/>
          <w:numId w:val="29"/>
        </w:numPr>
        <w:jc w:val="both"/>
        <w:rPr>
          <w:color w:val="auto"/>
          <w:lang w:val="sr-Cyrl-CS"/>
        </w:rPr>
      </w:pPr>
      <w:r w:rsidRPr="002626CA">
        <w:rPr>
          <w:color w:val="auto"/>
          <w:lang w:val="sr-Cyrl-CS"/>
        </w:rPr>
        <w:t>Сачињавање и достављање извештаја о дијагностиковању квара.</w:t>
      </w:r>
    </w:p>
    <w:p w:rsidR="0049274B" w:rsidRPr="002626CA" w:rsidRDefault="0049274B" w:rsidP="00A22073">
      <w:pPr>
        <w:pStyle w:val="ListParagraph"/>
        <w:jc w:val="both"/>
        <w:outlineLvl w:val="0"/>
        <w:rPr>
          <w:color w:val="auto"/>
          <w:lang w:val="sr-Cyrl-CS"/>
        </w:rPr>
      </w:pPr>
      <w:r w:rsidRPr="002626CA">
        <w:rPr>
          <w:color w:val="auto"/>
          <w:lang w:val="sr-Cyrl-CS"/>
        </w:rPr>
        <w:t xml:space="preserve">2. Услуге поправке  </w:t>
      </w:r>
    </w:p>
    <w:p w:rsidR="0049274B" w:rsidRPr="002626CA" w:rsidRDefault="0049274B" w:rsidP="004B7E92">
      <w:pPr>
        <w:pStyle w:val="ListParagraph"/>
        <w:numPr>
          <w:ilvl w:val="0"/>
          <w:numId w:val="29"/>
        </w:numPr>
        <w:jc w:val="both"/>
        <w:rPr>
          <w:color w:val="auto"/>
          <w:lang w:val="sr-Cyrl-CS"/>
        </w:rPr>
      </w:pPr>
      <w:r w:rsidRPr="002626CA">
        <w:rPr>
          <w:color w:val="auto"/>
          <w:lang w:val="sr-Cyrl-CS"/>
        </w:rPr>
        <w:t xml:space="preserve">Замена неисправних делова, назначених у извештају о дијагностиковању квара рачунара, новим резервним деловима; </w:t>
      </w:r>
    </w:p>
    <w:p w:rsidR="0049274B" w:rsidRPr="002626CA" w:rsidRDefault="0049274B" w:rsidP="002626CA">
      <w:pPr>
        <w:pStyle w:val="ListParagraph"/>
        <w:keepNext/>
        <w:keepLines/>
        <w:widowControl w:val="0"/>
        <w:numPr>
          <w:ilvl w:val="0"/>
          <w:numId w:val="29"/>
        </w:numPr>
        <w:jc w:val="both"/>
        <w:rPr>
          <w:color w:val="auto"/>
          <w:lang w:val="sr-Cyrl-CS"/>
        </w:rPr>
      </w:pPr>
      <w:r w:rsidRPr="002626CA">
        <w:rPr>
          <w:color w:val="auto"/>
          <w:lang w:val="sr-Cyrl-CS"/>
        </w:rPr>
        <w:lastRenderedPageBreak/>
        <w:t>Довођење рачунара који се поправља у исправно стање;</w:t>
      </w:r>
    </w:p>
    <w:p w:rsidR="0049274B" w:rsidRPr="002626CA" w:rsidRDefault="0049274B" w:rsidP="002626CA">
      <w:pPr>
        <w:pStyle w:val="ListParagraph"/>
        <w:keepNext/>
        <w:keepLines/>
        <w:widowControl w:val="0"/>
        <w:numPr>
          <w:ilvl w:val="0"/>
          <w:numId w:val="29"/>
        </w:numPr>
        <w:jc w:val="both"/>
        <w:rPr>
          <w:color w:val="auto"/>
          <w:lang w:val="sr-Cyrl-CS"/>
        </w:rPr>
      </w:pPr>
      <w:r w:rsidRPr="002626CA">
        <w:rPr>
          <w:color w:val="auto"/>
          <w:lang w:val="sr-Cyrl-CS"/>
        </w:rPr>
        <w:t>Предаја предметног рачунара наручиоцу у исправном стању.</w:t>
      </w:r>
    </w:p>
    <w:p w:rsidR="00CE2428" w:rsidRPr="002626CA" w:rsidRDefault="006F1E57" w:rsidP="002626CA">
      <w:pPr>
        <w:pStyle w:val="BodyText"/>
        <w:keepNext/>
        <w:keepLines/>
        <w:widowControl w:val="0"/>
        <w:jc w:val="both"/>
        <w:rPr>
          <w:noProof/>
          <w:lang w:val="sr-Cyrl-CS"/>
        </w:rPr>
      </w:pPr>
      <w:r w:rsidRPr="002626CA">
        <w:rPr>
          <w:noProof/>
          <w:lang w:val="sr-Cyrl-CS"/>
        </w:rPr>
        <w:t>ПРУЖ</w:t>
      </w:r>
      <w:r w:rsidR="00CE2428" w:rsidRPr="002626CA">
        <w:rPr>
          <w:iCs/>
          <w:caps/>
          <w:noProof/>
          <w:lang w:val="ru-RU"/>
        </w:rPr>
        <w:t>алац услуге</w:t>
      </w:r>
      <w:r w:rsidR="00CE2428" w:rsidRPr="002626CA">
        <w:rPr>
          <w:caps/>
          <w:noProof/>
          <w:lang w:val="ru-RU"/>
        </w:rPr>
        <w:t xml:space="preserve"> </w:t>
      </w:r>
      <w:r w:rsidR="0049274B" w:rsidRPr="002626CA">
        <w:rPr>
          <w:noProof/>
          <w:lang w:val="sr-Cyrl-CS"/>
        </w:rPr>
        <w:t>се о</w:t>
      </w:r>
      <w:r w:rsidR="00CE2428" w:rsidRPr="002626CA">
        <w:rPr>
          <w:noProof/>
          <w:lang w:val="ru-RU"/>
        </w:rPr>
        <w:t>бавезује да пружа предметне услуге</w:t>
      </w:r>
      <w:r w:rsidR="00CE2428" w:rsidRPr="002626CA">
        <w:rPr>
          <w:iCs/>
          <w:caps/>
          <w:noProof/>
          <w:lang w:val="ru-RU"/>
        </w:rPr>
        <w:t>,</w:t>
      </w:r>
      <w:r w:rsidR="00CE2428" w:rsidRPr="002626CA">
        <w:rPr>
          <w:noProof/>
          <w:lang w:val="ru-RU"/>
        </w:rPr>
        <w:t xml:space="preserve"> а </w:t>
      </w:r>
      <w:r w:rsidR="009453DB" w:rsidRPr="002626CA">
        <w:rPr>
          <w:iCs/>
          <w:caps/>
          <w:noProof/>
          <w:lang w:val="sr-Cyrl-CS"/>
        </w:rPr>
        <w:t>НАРУЧИЛАЦ</w:t>
      </w:r>
      <w:r w:rsidR="00CE2428" w:rsidRPr="002626CA">
        <w:rPr>
          <w:noProof/>
          <w:lang w:val="ru-RU"/>
        </w:rPr>
        <w:t xml:space="preserve"> се обавезује да у складу са потребама и одобреним буџетским средствима</w:t>
      </w:r>
      <w:r w:rsidR="0049274B" w:rsidRPr="002626CA">
        <w:rPr>
          <w:noProof/>
          <w:lang w:val="sr-Cyrl-CS"/>
        </w:rPr>
        <w:t xml:space="preserve"> упућује писане захтеве за извршење услуга</w:t>
      </w:r>
      <w:r w:rsidR="00CE2428" w:rsidRPr="002626CA">
        <w:rPr>
          <w:noProof/>
          <w:lang w:val="ru-RU"/>
        </w:rPr>
        <w:t xml:space="preserve">, записнички констатује да су услуге </w:t>
      </w:r>
      <w:r w:rsidR="00F51151" w:rsidRPr="002626CA">
        <w:rPr>
          <w:noProof/>
          <w:lang w:val="ru-RU"/>
        </w:rPr>
        <w:t>извршене и плати уговорену цену</w:t>
      </w:r>
      <w:r w:rsidR="00F51151" w:rsidRPr="002626CA">
        <w:rPr>
          <w:noProof/>
          <w:lang w:val="sr-Cyrl-CS"/>
        </w:rPr>
        <w:t xml:space="preserve">. </w:t>
      </w:r>
    </w:p>
    <w:p w:rsidR="006F1E57" w:rsidRPr="002626CA" w:rsidRDefault="00493FAF" w:rsidP="002626CA">
      <w:pPr>
        <w:keepNext/>
        <w:keepLines/>
        <w:widowControl w:val="0"/>
        <w:jc w:val="both"/>
        <w:rPr>
          <w:lang w:val="sr-Cyrl-CS"/>
        </w:rPr>
      </w:pPr>
      <w:r w:rsidRPr="002626CA">
        <w:rPr>
          <w:lang w:val="ru-RU"/>
        </w:rPr>
        <w:t>Прилози и саставни делови овог Уговора су:</w:t>
      </w:r>
    </w:p>
    <w:p w:rsidR="006F1E57" w:rsidRPr="002626CA" w:rsidRDefault="006F1E57" w:rsidP="002626CA">
      <w:pPr>
        <w:keepNext/>
        <w:keepLines/>
        <w:widowControl w:val="0"/>
        <w:jc w:val="both"/>
        <w:rPr>
          <w:lang w:val="sr-Cyrl-CS"/>
        </w:rPr>
      </w:pPr>
      <w:r w:rsidRPr="002626CA">
        <w:rPr>
          <w:lang w:val="sr-Cyrl-CS"/>
        </w:rPr>
        <w:t>-</w:t>
      </w:r>
      <w:r w:rsidR="00493FAF" w:rsidRPr="002626CA">
        <w:rPr>
          <w:lang w:val="ru-RU"/>
        </w:rPr>
        <w:t xml:space="preserve"> </w:t>
      </w:r>
      <w:r w:rsidR="001C5DE8" w:rsidRPr="002626CA">
        <w:rPr>
          <w:lang w:val="sr-Cyrl-CS"/>
        </w:rPr>
        <w:t>образац понуде</w:t>
      </w:r>
    </w:p>
    <w:p w:rsidR="006F1E57" w:rsidRPr="002626CA" w:rsidRDefault="006F1E57" w:rsidP="002626CA">
      <w:pPr>
        <w:keepNext/>
        <w:keepLines/>
        <w:widowControl w:val="0"/>
        <w:jc w:val="both"/>
        <w:rPr>
          <w:lang w:val="sr-Cyrl-CS"/>
        </w:rPr>
      </w:pPr>
      <w:r w:rsidRPr="002626CA">
        <w:rPr>
          <w:lang w:val="sr-Cyrl-CS"/>
        </w:rPr>
        <w:t xml:space="preserve">- </w:t>
      </w:r>
      <w:r w:rsidR="001C5DE8" w:rsidRPr="002626CA">
        <w:rPr>
          <w:lang w:val="sr-Cyrl-CS"/>
        </w:rPr>
        <w:t xml:space="preserve">техничка спецификација, као део конкурсне документације </w:t>
      </w:r>
      <w:r w:rsidRPr="002626CA">
        <w:rPr>
          <w:lang w:val="sr-Cyrl-CS"/>
        </w:rPr>
        <w:t>и</w:t>
      </w:r>
    </w:p>
    <w:p w:rsidR="006F1E57" w:rsidRPr="002626CA" w:rsidRDefault="006F1E57" w:rsidP="002626CA">
      <w:pPr>
        <w:keepNext/>
        <w:keepLines/>
        <w:widowControl w:val="0"/>
        <w:jc w:val="both"/>
        <w:rPr>
          <w:lang w:val="sr-Cyrl-CS"/>
        </w:rPr>
      </w:pPr>
      <w:r w:rsidRPr="002626CA">
        <w:rPr>
          <w:lang w:val="sr-Cyrl-CS"/>
        </w:rPr>
        <w:t xml:space="preserve">- </w:t>
      </w:r>
      <w:r w:rsidR="001C5DE8" w:rsidRPr="002626CA">
        <w:rPr>
          <w:lang w:val="sr-Cyrl-CS"/>
        </w:rPr>
        <w:t>банкарска гаранција</w:t>
      </w:r>
      <w:r w:rsidR="00695A1F" w:rsidRPr="002626CA">
        <w:rPr>
          <w:lang w:val="sr-Cyrl-CS"/>
        </w:rPr>
        <w:t xml:space="preserve"> </w:t>
      </w:r>
      <w:r w:rsidR="009A01D6" w:rsidRPr="002626CA">
        <w:rPr>
          <w:color w:val="auto"/>
          <w:lang w:val="sr-Cyrl-CS"/>
        </w:rPr>
        <w:t>за добро извршење посла</w:t>
      </w:r>
      <w:r w:rsidR="001C5DE8" w:rsidRPr="002626CA">
        <w:rPr>
          <w:lang w:val="sr-Cyrl-CS"/>
        </w:rPr>
        <w:t>.</w:t>
      </w:r>
    </w:p>
    <w:p w:rsidR="006F1E57" w:rsidRPr="002626CA" w:rsidRDefault="006F1E57" w:rsidP="002626CA">
      <w:pPr>
        <w:keepNext/>
        <w:keepLines/>
        <w:widowControl w:val="0"/>
        <w:jc w:val="both"/>
        <w:rPr>
          <w:lang w:val="sr-Cyrl-CS"/>
        </w:rPr>
      </w:pPr>
    </w:p>
    <w:p w:rsidR="006F1E57" w:rsidRPr="002626CA" w:rsidRDefault="001C5DE8" w:rsidP="002626CA">
      <w:pPr>
        <w:keepNext/>
        <w:keepLines/>
        <w:widowControl w:val="0"/>
        <w:jc w:val="both"/>
        <w:outlineLvl w:val="0"/>
        <w:rPr>
          <w:b/>
          <w:lang w:val="sr-Cyrl-CS"/>
        </w:rPr>
      </w:pPr>
      <w:r w:rsidRPr="002626CA">
        <w:rPr>
          <w:b/>
          <w:lang w:val="sr-Cyrl-CS"/>
        </w:rPr>
        <w:t>ЦЕНА</w:t>
      </w:r>
    </w:p>
    <w:p w:rsidR="001C5DE8" w:rsidRPr="002626CA" w:rsidRDefault="001C5DE8" w:rsidP="002626CA">
      <w:pPr>
        <w:keepNext/>
        <w:keepLines/>
        <w:widowControl w:val="0"/>
        <w:jc w:val="both"/>
        <w:outlineLvl w:val="0"/>
        <w:rPr>
          <w:b/>
          <w:lang w:val="sr-Cyrl-CS"/>
        </w:rPr>
      </w:pPr>
      <w:r w:rsidRPr="002626CA">
        <w:rPr>
          <w:b/>
          <w:lang w:val="sr-Cyrl-CS"/>
        </w:rPr>
        <w:t>Члан 2.</w:t>
      </w:r>
    </w:p>
    <w:p w:rsidR="009453DB" w:rsidRPr="002626CA" w:rsidRDefault="009453DB" w:rsidP="002626CA">
      <w:pPr>
        <w:pStyle w:val="BodyText"/>
        <w:keepNext/>
        <w:keepLines/>
        <w:widowControl w:val="0"/>
        <w:jc w:val="both"/>
        <w:rPr>
          <w:noProof/>
          <w:lang w:val="sr-Cyrl-CS"/>
        </w:rPr>
      </w:pPr>
      <w:r w:rsidRPr="002626CA">
        <w:rPr>
          <w:bCs/>
          <w:noProof/>
          <w:lang w:val="ru-RU"/>
        </w:rPr>
        <w:t xml:space="preserve">Укупна уговорена </w:t>
      </w:r>
      <w:r w:rsidR="0049274B" w:rsidRPr="002626CA">
        <w:rPr>
          <w:bCs/>
          <w:noProof/>
          <w:lang w:val="sr-Cyrl-CS"/>
        </w:rPr>
        <w:t>вредност</w:t>
      </w:r>
      <w:r w:rsidRPr="002626CA">
        <w:rPr>
          <w:bCs/>
          <w:noProof/>
          <w:lang w:val="ru-RU"/>
        </w:rPr>
        <w:t xml:space="preserve"> </w:t>
      </w:r>
      <w:r w:rsidR="00234C25" w:rsidRPr="002626CA">
        <w:rPr>
          <w:bCs/>
          <w:noProof/>
          <w:lang w:val="sr-Cyrl-CS"/>
        </w:rPr>
        <w:t xml:space="preserve">не може прећи износ од </w:t>
      </w:r>
      <w:r w:rsidR="00CF2C15" w:rsidRPr="002626CA">
        <w:rPr>
          <w:noProof/>
          <w:lang w:val="sr-Cyrl-CS"/>
        </w:rPr>
        <w:t>1.6</w:t>
      </w:r>
      <w:r w:rsidR="009F0AC7" w:rsidRPr="002626CA">
        <w:rPr>
          <w:noProof/>
          <w:lang w:val="sr-Cyrl-CS"/>
        </w:rPr>
        <w:t>00.000,00</w:t>
      </w:r>
      <w:r w:rsidRPr="002626CA">
        <w:rPr>
          <w:b/>
          <w:noProof/>
          <w:lang w:val="ru-RU"/>
        </w:rPr>
        <w:t xml:space="preserve"> </w:t>
      </w:r>
      <w:r w:rsidRPr="002626CA">
        <w:rPr>
          <w:noProof/>
          <w:color w:val="auto"/>
          <w:lang w:val="ru-RU"/>
        </w:rPr>
        <w:t>динара</w:t>
      </w:r>
      <w:r w:rsidR="00CF2C15" w:rsidRPr="002626CA">
        <w:rPr>
          <w:noProof/>
          <w:color w:val="auto"/>
          <w:lang w:val="sr-Cyrl-CS"/>
        </w:rPr>
        <w:t xml:space="preserve"> </w:t>
      </w:r>
      <w:r w:rsidR="00234C25" w:rsidRPr="002626CA">
        <w:rPr>
          <w:noProof/>
          <w:lang w:val="ru-RU"/>
        </w:rPr>
        <w:t>без обрачунатог ПДВ-а</w:t>
      </w:r>
      <w:r w:rsidR="00234C25" w:rsidRPr="002626CA">
        <w:rPr>
          <w:noProof/>
          <w:lang w:val="sr-Cyrl-CS"/>
        </w:rPr>
        <w:t>, о чему ће се старати како НАРУЧИЛАЦ, тако и ПРУЖАЛАЦ УСЛУГЕ.</w:t>
      </w:r>
    </w:p>
    <w:p w:rsidR="001C5DE8" w:rsidRPr="002626CA" w:rsidRDefault="001C5DE8" w:rsidP="002626CA">
      <w:pPr>
        <w:pStyle w:val="BodyTextIndent"/>
        <w:keepNext/>
        <w:keepLines/>
        <w:widowControl w:val="0"/>
        <w:ind w:left="0" w:right="-6"/>
        <w:jc w:val="both"/>
        <w:rPr>
          <w:noProof/>
          <w:lang w:val="ru-RU"/>
        </w:rPr>
      </w:pPr>
      <w:r w:rsidRPr="002626CA">
        <w:rPr>
          <w:noProof/>
          <w:lang w:val="ru-RU"/>
        </w:rPr>
        <w:t xml:space="preserve">Уговорене </w:t>
      </w:r>
      <w:r w:rsidR="0049274B" w:rsidRPr="002626CA">
        <w:rPr>
          <w:noProof/>
          <w:lang w:val="sr-Cyrl-CS"/>
        </w:rPr>
        <w:t xml:space="preserve">јединичне </w:t>
      </w:r>
      <w:r w:rsidRPr="002626CA">
        <w:rPr>
          <w:noProof/>
          <w:lang w:val="ru-RU"/>
        </w:rPr>
        <w:t>цене за предметне услуге су:</w:t>
      </w:r>
    </w:p>
    <w:tbl>
      <w:tblPr>
        <w:tblStyle w:val="TableGrid"/>
        <w:tblW w:w="0" w:type="auto"/>
        <w:tblInd w:w="288" w:type="dxa"/>
        <w:tblLayout w:type="fixed"/>
        <w:tblLook w:val="04A0"/>
      </w:tblPr>
      <w:tblGrid>
        <w:gridCol w:w="720"/>
        <w:gridCol w:w="3312"/>
        <w:gridCol w:w="1278"/>
        <w:gridCol w:w="3330"/>
      </w:tblGrid>
      <w:tr w:rsidR="0049274B" w:rsidRPr="0027764A" w:rsidTr="00930803">
        <w:tc>
          <w:tcPr>
            <w:tcW w:w="720" w:type="dxa"/>
            <w:shd w:val="clear" w:color="auto" w:fill="BFBFBF" w:themeFill="background1" w:themeFillShade="BF"/>
            <w:vAlign w:val="center"/>
          </w:tcPr>
          <w:p w:rsidR="0049274B" w:rsidRPr="002626CA" w:rsidRDefault="0049274B" w:rsidP="002626CA">
            <w:pPr>
              <w:pStyle w:val="BodyText"/>
              <w:keepNext/>
              <w:keepLines/>
              <w:widowControl w:val="0"/>
              <w:spacing w:line="200" w:lineRule="atLeast"/>
              <w:ind w:left="-57" w:right="57"/>
              <w:jc w:val="center"/>
              <w:rPr>
                <w:bCs/>
                <w:smallCaps/>
                <w:noProof/>
                <w:color w:val="auto"/>
                <w:lang w:val="sr-Cyrl-CS"/>
              </w:rPr>
            </w:pPr>
            <w:r w:rsidRPr="002626CA">
              <w:rPr>
                <w:bCs/>
                <w:smallCaps/>
                <w:noProof/>
                <w:color w:val="auto"/>
                <w:lang w:val="sr-Cyrl-CS"/>
              </w:rPr>
              <w:t>ред. бр.</w:t>
            </w:r>
          </w:p>
        </w:tc>
        <w:tc>
          <w:tcPr>
            <w:tcW w:w="3312" w:type="dxa"/>
            <w:shd w:val="clear" w:color="auto" w:fill="BFBFBF" w:themeFill="background1" w:themeFillShade="BF"/>
          </w:tcPr>
          <w:p w:rsidR="0049274B" w:rsidRPr="002626CA" w:rsidRDefault="0049274B" w:rsidP="002626CA">
            <w:pPr>
              <w:pStyle w:val="BodyText"/>
              <w:keepNext/>
              <w:keepLines/>
              <w:widowControl w:val="0"/>
              <w:spacing w:line="200" w:lineRule="atLeast"/>
              <w:ind w:left="-57" w:right="57"/>
              <w:jc w:val="center"/>
              <w:rPr>
                <w:bCs/>
                <w:smallCaps/>
                <w:noProof/>
                <w:color w:val="auto"/>
                <w:lang w:val="sr-Cyrl-CS"/>
              </w:rPr>
            </w:pPr>
            <w:r w:rsidRPr="002626CA">
              <w:rPr>
                <w:bCs/>
                <w:smallCaps/>
                <w:noProof/>
                <w:color w:val="auto"/>
                <w:lang w:val="sr-Cyrl-CS"/>
              </w:rPr>
              <w:t>врста услуге</w:t>
            </w:r>
          </w:p>
        </w:tc>
        <w:tc>
          <w:tcPr>
            <w:tcW w:w="1278" w:type="dxa"/>
            <w:shd w:val="clear" w:color="auto" w:fill="BFBFBF" w:themeFill="background1" w:themeFillShade="BF"/>
            <w:vAlign w:val="center"/>
          </w:tcPr>
          <w:p w:rsidR="0049274B" w:rsidRPr="002626CA" w:rsidRDefault="0049274B" w:rsidP="002626CA">
            <w:pPr>
              <w:pStyle w:val="BodyText"/>
              <w:keepNext/>
              <w:keepLines/>
              <w:widowControl w:val="0"/>
              <w:spacing w:line="200" w:lineRule="atLeast"/>
              <w:ind w:left="-57" w:right="57"/>
              <w:jc w:val="center"/>
              <w:rPr>
                <w:bCs/>
                <w:smallCaps/>
                <w:noProof/>
                <w:color w:val="auto"/>
                <w:lang w:val="sr-Cyrl-CS"/>
              </w:rPr>
            </w:pPr>
            <w:r w:rsidRPr="002626CA">
              <w:rPr>
                <w:bCs/>
                <w:smallCaps/>
                <w:noProof/>
                <w:color w:val="auto"/>
                <w:lang w:val="sr-Cyrl-CS"/>
              </w:rPr>
              <w:t>јединица</w:t>
            </w:r>
          </w:p>
          <w:p w:rsidR="0049274B" w:rsidRPr="002626CA" w:rsidRDefault="0049274B" w:rsidP="002626CA">
            <w:pPr>
              <w:pStyle w:val="BodyText"/>
              <w:keepNext/>
              <w:keepLines/>
              <w:widowControl w:val="0"/>
              <w:spacing w:line="200" w:lineRule="atLeast"/>
              <w:ind w:left="-57" w:right="57"/>
              <w:jc w:val="center"/>
              <w:rPr>
                <w:bCs/>
                <w:smallCaps/>
                <w:noProof/>
                <w:color w:val="auto"/>
                <w:lang w:val="sr-Cyrl-CS"/>
              </w:rPr>
            </w:pPr>
            <w:r w:rsidRPr="002626CA">
              <w:rPr>
                <w:bCs/>
                <w:smallCaps/>
                <w:noProof/>
                <w:color w:val="auto"/>
                <w:lang w:val="sr-Cyrl-CS"/>
              </w:rPr>
              <w:t xml:space="preserve"> мере</w:t>
            </w:r>
          </w:p>
        </w:tc>
        <w:tc>
          <w:tcPr>
            <w:tcW w:w="3330" w:type="dxa"/>
            <w:shd w:val="clear" w:color="auto" w:fill="BFBFBF" w:themeFill="background1" w:themeFillShade="BF"/>
            <w:vAlign w:val="center"/>
          </w:tcPr>
          <w:p w:rsidR="0049274B" w:rsidRPr="002626CA" w:rsidRDefault="0049274B" w:rsidP="002626CA">
            <w:pPr>
              <w:pStyle w:val="BodyText"/>
              <w:keepNext/>
              <w:keepLines/>
              <w:widowControl w:val="0"/>
              <w:spacing w:line="200" w:lineRule="atLeast"/>
              <w:ind w:left="-57" w:right="57"/>
              <w:jc w:val="center"/>
              <w:rPr>
                <w:bCs/>
                <w:smallCaps/>
                <w:noProof/>
                <w:color w:val="auto"/>
                <w:lang w:val="sr-Cyrl-CS"/>
              </w:rPr>
            </w:pPr>
            <w:r w:rsidRPr="002626CA">
              <w:rPr>
                <w:bCs/>
                <w:smallCaps/>
                <w:noProof/>
                <w:color w:val="auto"/>
                <w:lang w:val="sr-Cyrl-CS"/>
              </w:rPr>
              <w:t>цена по јединици мере</w:t>
            </w:r>
          </w:p>
          <w:p w:rsidR="0049274B" w:rsidRPr="002626CA" w:rsidRDefault="0049274B" w:rsidP="002626CA">
            <w:pPr>
              <w:pStyle w:val="BodyText"/>
              <w:keepNext/>
              <w:keepLines/>
              <w:widowControl w:val="0"/>
              <w:spacing w:line="200" w:lineRule="atLeast"/>
              <w:ind w:left="-57" w:right="57"/>
              <w:jc w:val="center"/>
              <w:rPr>
                <w:bCs/>
                <w:smallCaps/>
                <w:noProof/>
                <w:color w:val="auto"/>
                <w:lang w:val="sr-Cyrl-CS"/>
              </w:rPr>
            </w:pPr>
            <w:r w:rsidRPr="002626CA">
              <w:rPr>
                <w:bCs/>
                <w:smallCaps/>
                <w:noProof/>
                <w:color w:val="auto"/>
                <w:lang w:val="sr-Cyrl-CS"/>
              </w:rPr>
              <w:t>(дин. без пдв-а)</w:t>
            </w:r>
          </w:p>
        </w:tc>
      </w:tr>
      <w:tr w:rsidR="0049274B" w:rsidRPr="002626CA" w:rsidTr="00930803">
        <w:tc>
          <w:tcPr>
            <w:tcW w:w="720" w:type="dxa"/>
            <w:vAlign w:val="center"/>
          </w:tcPr>
          <w:p w:rsidR="0049274B" w:rsidRPr="002626CA" w:rsidRDefault="0049274B" w:rsidP="002626CA">
            <w:pPr>
              <w:keepNext/>
              <w:keepLines/>
              <w:widowControl w:val="0"/>
              <w:jc w:val="center"/>
              <w:rPr>
                <w:color w:val="auto"/>
                <w:lang w:val="sr-Cyrl-CS"/>
              </w:rPr>
            </w:pPr>
            <w:r w:rsidRPr="002626CA">
              <w:rPr>
                <w:color w:val="auto"/>
                <w:lang w:val="sr-Cyrl-CS"/>
              </w:rPr>
              <w:t>1.</w:t>
            </w:r>
          </w:p>
        </w:tc>
        <w:tc>
          <w:tcPr>
            <w:tcW w:w="3312" w:type="dxa"/>
          </w:tcPr>
          <w:p w:rsidR="0049274B" w:rsidRPr="002626CA" w:rsidRDefault="0049274B" w:rsidP="002626CA">
            <w:pPr>
              <w:keepNext/>
              <w:keepLines/>
              <w:widowControl w:val="0"/>
              <w:jc w:val="center"/>
              <w:rPr>
                <w:color w:val="auto"/>
                <w:lang w:val="sr-Cyrl-CS"/>
              </w:rPr>
            </w:pPr>
            <w:r w:rsidRPr="002626CA">
              <w:rPr>
                <w:color w:val="auto"/>
                <w:lang w:val="sr-Cyrl-CS"/>
              </w:rPr>
              <w:t>Дијагностиковање квара</w:t>
            </w:r>
          </w:p>
        </w:tc>
        <w:tc>
          <w:tcPr>
            <w:tcW w:w="1278" w:type="dxa"/>
            <w:vAlign w:val="center"/>
          </w:tcPr>
          <w:p w:rsidR="0049274B" w:rsidRPr="002626CA" w:rsidRDefault="0049274B" w:rsidP="002626CA">
            <w:pPr>
              <w:keepNext/>
              <w:keepLines/>
              <w:widowControl w:val="0"/>
              <w:jc w:val="center"/>
              <w:rPr>
                <w:color w:val="auto"/>
                <w:lang w:val="sr-Cyrl-CS"/>
              </w:rPr>
            </w:pPr>
            <w:r w:rsidRPr="002626CA">
              <w:rPr>
                <w:color w:val="auto"/>
                <w:lang w:val="sr-Cyrl-CS"/>
              </w:rPr>
              <w:t>Човек/радни сат</w:t>
            </w:r>
          </w:p>
        </w:tc>
        <w:tc>
          <w:tcPr>
            <w:tcW w:w="3330" w:type="dxa"/>
            <w:vAlign w:val="center"/>
          </w:tcPr>
          <w:p w:rsidR="0049274B" w:rsidRPr="002626CA" w:rsidRDefault="0049274B" w:rsidP="002626CA">
            <w:pPr>
              <w:keepNext/>
              <w:keepLines/>
              <w:widowControl w:val="0"/>
              <w:jc w:val="center"/>
              <w:rPr>
                <w:color w:val="auto"/>
                <w:lang w:val="sr-Cyrl-CS"/>
              </w:rPr>
            </w:pPr>
          </w:p>
        </w:tc>
      </w:tr>
      <w:tr w:rsidR="0049274B" w:rsidRPr="002626CA" w:rsidTr="00930803">
        <w:tc>
          <w:tcPr>
            <w:tcW w:w="720" w:type="dxa"/>
            <w:vAlign w:val="center"/>
          </w:tcPr>
          <w:p w:rsidR="0049274B" w:rsidRPr="002626CA" w:rsidRDefault="0049274B" w:rsidP="002626CA">
            <w:pPr>
              <w:keepNext/>
              <w:keepLines/>
              <w:widowControl w:val="0"/>
              <w:jc w:val="center"/>
              <w:rPr>
                <w:color w:val="auto"/>
                <w:lang w:val="sr-Cyrl-CS"/>
              </w:rPr>
            </w:pPr>
            <w:r w:rsidRPr="002626CA">
              <w:rPr>
                <w:color w:val="auto"/>
                <w:lang w:val="sr-Cyrl-CS"/>
              </w:rPr>
              <w:t>2.</w:t>
            </w:r>
          </w:p>
        </w:tc>
        <w:tc>
          <w:tcPr>
            <w:tcW w:w="3312" w:type="dxa"/>
          </w:tcPr>
          <w:p w:rsidR="0049274B" w:rsidRPr="002626CA" w:rsidRDefault="0049274B" w:rsidP="002626CA">
            <w:pPr>
              <w:keepNext/>
              <w:keepLines/>
              <w:widowControl w:val="0"/>
              <w:jc w:val="center"/>
              <w:rPr>
                <w:color w:val="auto"/>
                <w:lang w:val="sr-Cyrl-CS"/>
              </w:rPr>
            </w:pPr>
            <w:r w:rsidRPr="002626CA">
              <w:rPr>
                <w:color w:val="auto"/>
                <w:lang w:val="sr-Cyrl-CS"/>
              </w:rPr>
              <w:t>Услуга поправке</w:t>
            </w:r>
          </w:p>
        </w:tc>
        <w:tc>
          <w:tcPr>
            <w:tcW w:w="1278" w:type="dxa"/>
            <w:vAlign w:val="center"/>
          </w:tcPr>
          <w:p w:rsidR="0049274B" w:rsidRPr="002626CA" w:rsidRDefault="0049274B" w:rsidP="002626CA">
            <w:pPr>
              <w:keepNext/>
              <w:keepLines/>
              <w:widowControl w:val="0"/>
              <w:jc w:val="center"/>
              <w:rPr>
                <w:color w:val="auto"/>
                <w:lang w:val="sr-Cyrl-CS"/>
              </w:rPr>
            </w:pPr>
            <w:r w:rsidRPr="002626CA">
              <w:rPr>
                <w:color w:val="auto"/>
                <w:lang w:val="sr-Cyrl-CS"/>
              </w:rPr>
              <w:t>Човек/радни сат</w:t>
            </w:r>
          </w:p>
        </w:tc>
        <w:tc>
          <w:tcPr>
            <w:tcW w:w="3330" w:type="dxa"/>
            <w:vAlign w:val="center"/>
          </w:tcPr>
          <w:p w:rsidR="0049274B" w:rsidRPr="002626CA" w:rsidRDefault="0049274B" w:rsidP="002626CA">
            <w:pPr>
              <w:keepNext/>
              <w:keepLines/>
              <w:widowControl w:val="0"/>
              <w:jc w:val="center"/>
              <w:rPr>
                <w:color w:val="auto"/>
                <w:lang w:val="sr-Latn-CS"/>
              </w:rPr>
            </w:pPr>
          </w:p>
        </w:tc>
      </w:tr>
    </w:tbl>
    <w:p w:rsidR="001C5DE8" w:rsidRPr="002626CA" w:rsidRDefault="007E2BDC" w:rsidP="002626CA">
      <w:pPr>
        <w:keepNext/>
        <w:keepLines/>
        <w:widowControl w:val="0"/>
        <w:tabs>
          <w:tab w:val="left" w:pos="1350"/>
        </w:tabs>
        <w:suppressAutoHyphens w:val="0"/>
        <w:spacing w:line="240" w:lineRule="auto"/>
        <w:jc w:val="both"/>
        <w:rPr>
          <w:lang w:val="sr-Cyrl-CS"/>
        </w:rPr>
      </w:pPr>
      <w:r w:rsidRPr="002626CA">
        <w:rPr>
          <w:lang w:val="sr-Cyrl-CS"/>
        </w:rPr>
        <w:t>Човек/радни сат износи 60 минута.</w:t>
      </w:r>
    </w:p>
    <w:p w:rsidR="007E2BDC" w:rsidRPr="002626CA" w:rsidRDefault="007E2BDC" w:rsidP="002626CA">
      <w:pPr>
        <w:pStyle w:val="BodyText"/>
        <w:keepNext/>
        <w:keepLines/>
        <w:widowControl w:val="0"/>
        <w:tabs>
          <w:tab w:val="left" w:pos="4253"/>
          <w:tab w:val="center" w:pos="4901"/>
        </w:tabs>
        <w:spacing w:before="120"/>
        <w:jc w:val="both"/>
        <w:rPr>
          <w:color w:val="auto"/>
          <w:lang w:val="sr-Cyrl-CS"/>
        </w:rPr>
      </w:pPr>
      <w:r w:rsidRPr="002626CA">
        <w:rPr>
          <w:color w:val="auto"/>
          <w:lang w:val="sr-Cyrl-CS"/>
        </w:rPr>
        <w:t xml:space="preserve">Уговорене јединичне цене услуга обухватају све трошкове које ПРУЖАЛАЦ УСЛУГЕ има у реализацији услуга, осим вредности уграђених нових резервних делова. </w:t>
      </w:r>
    </w:p>
    <w:p w:rsidR="007E2BDC" w:rsidRPr="002626CA" w:rsidRDefault="007E2BDC" w:rsidP="002626CA">
      <w:pPr>
        <w:pStyle w:val="BodyText"/>
        <w:keepNext/>
        <w:keepLines/>
        <w:widowControl w:val="0"/>
        <w:tabs>
          <w:tab w:val="left" w:pos="4253"/>
          <w:tab w:val="center" w:pos="4901"/>
        </w:tabs>
        <w:spacing w:before="120"/>
        <w:jc w:val="both"/>
        <w:rPr>
          <w:color w:val="auto"/>
          <w:lang w:val="sr-Cyrl-CS"/>
        </w:rPr>
      </w:pPr>
      <w:r w:rsidRPr="002626CA">
        <w:rPr>
          <w:color w:val="auto"/>
          <w:lang w:val="sr-Cyrl-CS"/>
        </w:rPr>
        <w:t>Цене уграђених нових резервних делова, наплаћиваће се на основу улазне фактуре коју ПРУЖАЛАЦ УСЛУГЕ доставља НАРУЧИОЦУ приликом испостављања рачуна, а након извршене услуге и не могу бити више од набавних цена за исте.</w:t>
      </w:r>
    </w:p>
    <w:p w:rsidR="007E2BDC" w:rsidRPr="002626CA" w:rsidRDefault="007E2BDC" w:rsidP="002626CA">
      <w:pPr>
        <w:pStyle w:val="BodyText"/>
        <w:keepNext/>
        <w:keepLines/>
        <w:widowControl w:val="0"/>
        <w:tabs>
          <w:tab w:val="left" w:pos="4253"/>
          <w:tab w:val="center" w:pos="4901"/>
        </w:tabs>
        <w:spacing w:before="120"/>
        <w:jc w:val="both"/>
        <w:rPr>
          <w:color w:val="auto"/>
          <w:lang w:val="sr-Cyrl-CS"/>
        </w:rPr>
      </w:pPr>
      <w:r w:rsidRPr="002626CA">
        <w:rPr>
          <w:color w:val="auto"/>
          <w:lang w:val="sr-Cyrl-CS"/>
        </w:rPr>
        <w:t>Цене уграђених нових резервних делова, које ПРУЖАЛАЦ УСЛУГЕ набавља путем увоза, наплаћиваће се на основу јединствене царинске исправе (ЈЦИ)  коју ПРУЖАЛАЦ УСЛУГЕ доставља НАРУЧИОЦУ приликом испостављања рачуна, а након извршене услуге.</w:t>
      </w:r>
    </w:p>
    <w:p w:rsidR="007E2BDC" w:rsidRPr="002626CA" w:rsidRDefault="007E2BDC" w:rsidP="002626CA">
      <w:pPr>
        <w:keepNext/>
        <w:keepLines/>
        <w:widowControl w:val="0"/>
        <w:tabs>
          <w:tab w:val="left" w:pos="1350"/>
        </w:tabs>
        <w:suppressAutoHyphens w:val="0"/>
        <w:spacing w:line="240" w:lineRule="auto"/>
        <w:jc w:val="both"/>
        <w:rPr>
          <w:lang w:val="sr-Cyrl-CS"/>
        </w:rPr>
      </w:pPr>
      <w:r w:rsidRPr="002626CA">
        <w:rPr>
          <w:lang w:val="sr-Cyrl-CS"/>
        </w:rPr>
        <w:t>Цене из става 2. овог члана су фиксне</w:t>
      </w:r>
      <w:r w:rsidR="009A4EFB" w:rsidRPr="002626CA">
        <w:rPr>
          <w:lang w:val="sr-Cyrl-CS"/>
        </w:rPr>
        <w:t xml:space="preserve"> и не могу се мењати</w:t>
      </w:r>
      <w:r w:rsidR="002042B9" w:rsidRPr="002626CA">
        <w:rPr>
          <w:lang w:val="sr-Cyrl-CS"/>
        </w:rPr>
        <w:t>.</w:t>
      </w:r>
    </w:p>
    <w:p w:rsidR="009453DB" w:rsidRPr="002626CA" w:rsidRDefault="009453DB" w:rsidP="002626CA">
      <w:pPr>
        <w:keepNext/>
        <w:keepLines/>
        <w:widowControl w:val="0"/>
        <w:jc w:val="both"/>
        <w:rPr>
          <w:caps/>
          <w:noProof/>
          <w:lang w:val="sr-Cyrl-CS"/>
        </w:rPr>
      </w:pPr>
      <w:r w:rsidRPr="002626CA">
        <w:rPr>
          <w:noProof/>
          <w:lang w:val="ru-RU"/>
        </w:rPr>
        <w:t xml:space="preserve">Обрачунати ПДВ плаћа </w:t>
      </w:r>
      <w:r w:rsidRPr="002626CA">
        <w:rPr>
          <w:noProof/>
          <w:lang w:val="sr-Cyrl-CS"/>
        </w:rPr>
        <w:t>НАРУЧИЛАЦ.</w:t>
      </w:r>
    </w:p>
    <w:p w:rsidR="00CE2428" w:rsidRPr="002626CA" w:rsidRDefault="00CE2428" w:rsidP="002626CA">
      <w:pPr>
        <w:keepNext/>
        <w:keepLines/>
        <w:widowControl w:val="0"/>
        <w:rPr>
          <w:noProof/>
          <w:lang w:val="sr-Cyrl-CS"/>
        </w:rPr>
      </w:pPr>
    </w:p>
    <w:p w:rsidR="006F1E57" w:rsidRPr="002626CA" w:rsidRDefault="006F1E57" w:rsidP="002626CA">
      <w:pPr>
        <w:keepNext/>
        <w:keepLines/>
        <w:widowControl w:val="0"/>
        <w:jc w:val="both"/>
        <w:outlineLvl w:val="0"/>
        <w:rPr>
          <w:b/>
          <w:noProof/>
          <w:lang w:val="sr-Cyrl-CS"/>
        </w:rPr>
      </w:pPr>
      <w:r w:rsidRPr="002626CA">
        <w:rPr>
          <w:b/>
          <w:noProof/>
          <w:lang w:val="sr-Cyrl-CS"/>
        </w:rPr>
        <w:t>НАЧИН ПЛАЋАЊА</w:t>
      </w:r>
    </w:p>
    <w:p w:rsidR="006F1E57" w:rsidRPr="002626CA" w:rsidRDefault="006F1E57" w:rsidP="002626CA">
      <w:pPr>
        <w:keepNext/>
        <w:keepLines/>
        <w:widowControl w:val="0"/>
        <w:jc w:val="both"/>
        <w:outlineLvl w:val="0"/>
        <w:rPr>
          <w:b/>
          <w:noProof/>
          <w:lang w:val="sr-Cyrl-CS"/>
        </w:rPr>
      </w:pPr>
      <w:r w:rsidRPr="002626CA">
        <w:rPr>
          <w:b/>
          <w:noProof/>
          <w:lang w:val="sr-Cyrl-CS"/>
        </w:rPr>
        <w:t>Члан 3.</w:t>
      </w:r>
    </w:p>
    <w:p w:rsidR="00D33224" w:rsidRPr="00C95272" w:rsidRDefault="00D33224" w:rsidP="002626CA">
      <w:pPr>
        <w:keepNext/>
        <w:keepLines/>
        <w:widowControl w:val="0"/>
        <w:jc w:val="both"/>
        <w:rPr>
          <w:noProof/>
          <w:lang w:val="ru-RU"/>
        </w:rPr>
      </w:pPr>
      <w:r w:rsidRPr="002626CA">
        <w:rPr>
          <w:noProof/>
          <w:lang w:val="sr-Cyrl-CS"/>
        </w:rPr>
        <w:t>Уговорен</w:t>
      </w:r>
      <w:r w:rsidR="007E2BDC" w:rsidRPr="002626CA">
        <w:rPr>
          <w:noProof/>
          <w:lang w:val="sr-Cyrl-CS"/>
        </w:rPr>
        <w:t>е цене</w:t>
      </w:r>
      <w:r w:rsidR="009052AE" w:rsidRPr="002626CA">
        <w:rPr>
          <w:noProof/>
          <w:lang w:val="sr-Cyrl-CS"/>
        </w:rPr>
        <w:t xml:space="preserve"> </w:t>
      </w:r>
      <w:r w:rsidRPr="002626CA">
        <w:rPr>
          <w:noProof/>
          <w:lang w:val="sr-Cyrl-CS"/>
        </w:rPr>
        <w:t>НАРУЧИЛАЦ ће платити</w:t>
      </w:r>
      <w:r w:rsidRPr="002626CA">
        <w:rPr>
          <w:noProof/>
          <w:lang w:val="ru-RU"/>
        </w:rPr>
        <w:t xml:space="preserve"> на основу рачуна који испоставља </w:t>
      </w:r>
      <w:r w:rsidRPr="002626CA">
        <w:rPr>
          <w:noProof/>
          <w:lang w:val="sr-Cyrl-CS"/>
        </w:rPr>
        <w:t>ПРУЖ</w:t>
      </w:r>
      <w:r w:rsidRPr="002626CA">
        <w:rPr>
          <w:noProof/>
          <w:lang w:val="ru-RU"/>
        </w:rPr>
        <w:t>АЛАЦ УСЛУГЕ</w:t>
      </w:r>
      <w:r w:rsidRPr="002626CA">
        <w:rPr>
          <w:noProof/>
          <w:lang w:val="sr-Cyrl-CS"/>
        </w:rPr>
        <w:t xml:space="preserve">, у року од ______ дана од дана службеног пријема </w:t>
      </w:r>
      <w:r w:rsidR="00AF79A8">
        <w:rPr>
          <w:noProof/>
          <w:lang w:val="sr-Cyrl-CS"/>
        </w:rPr>
        <w:t xml:space="preserve">исправног </w:t>
      </w:r>
      <w:r w:rsidRPr="002626CA">
        <w:rPr>
          <w:noProof/>
          <w:lang w:val="sr-Cyrl-CS"/>
        </w:rPr>
        <w:t xml:space="preserve">рачуна, </w:t>
      </w:r>
      <w:r w:rsidR="009052AE" w:rsidRPr="002626CA">
        <w:rPr>
          <w:noProof/>
          <w:lang w:val="sr-Cyrl-CS"/>
        </w:rPr>
        <w:t xml:space="preserve">а на основу записника о квантитативно-квалитативној примопредаји, </w:t>
      </w:r>
      <w:r w:rsidRPr="002626CA">
        <w:rPr>
          <w:noProof/>
          <w:lang w:val="sr-Cyrl-CS"/>
        </w:rPr>
        <w:t>на рачун ПРУЖАОЦА УСЛУГЕ број ____</w:t>
      </w:r>
      <w:r w:rsidR="009052AE" w:rsidRPr="002626CA">
        <w:rPr>
          <w:noProof/>
          <w:lang w:val="sr-Cyrl-CS"/>
        </w:rPr>
        <w:t>________</w:t>
      </w:r>
      <w:r w:rsidR="009A01D6" w:rsidRPr="002626CA">
        <w:rPr>
          <w:noProof/>
          <w:lang w:val="sr-Cyrl-CS"/>
        </w:rPr>
        <w:t>__________</w:t>
      </w:r>
      <w:r w:rsidRPr="002626CA">
        <w:rPr>
          <w:noProof/>
          <w:lang w:val="sr-Cyrl-CS"/>
        </w:rPr>
        <w:t>_____ код _</w:t>
      </w:r>
      <w:r w:rsidR="009052AE" w:rsidRPr="002626CA">
        <w:rPr>
          <w:noProof/>
          <w:lang w:val="sr-Cyrl-CS"/>
        </w:rPr>
        <w:t>__________</w:t>
      </w:r>
      <w:r w:rsidRPr="002626CA">
        <w:rPr>
          <w:noProof/>
          <w:lang w:val="sr-Cyrl-CS"/>
        </w:rPr>
        <w:t>________ банке.</w:t>
      </w:r>
    </w:p>
    <w:p w:rsidR="002626CA" w:rsidRPr="00C95272" w:rsidRDefault="002626CA" w:rsidP="002626CA">
      <w:pPr>
        <w:keepNext/>
        <w:keepLines/>
        <w:widowControl w:val="0"/>
        <w:jc w:val="both"/>
        <w:rPr>
          <w:noProof/>
          <w:lang w:val="ru-RU"/>
        </w:rPr>
      </w:pPr>
    </w:p>
    <w:p w:rsidR="002626CA" w:rsidRPr="00C95272" w:rsidRDefault="002626CA" w:rsidP="002626CA">
      <w:pPr>
        <w:keepNext/>
        <w:keepLines/>
        <w:widowControl w:val="0"/>
        <w:jc w:val="both"/>
        <w:rPr>
          <w:noProof/>
          <w:lang w:val="ru-RU"/>
        </w:rPr>
      </w:pPr>
    </w:p>
    <w:p w:rsidR="002626CA" w:rsidRPr="00C95272" w:rsidRDefault="002626CA" w:rsidP="002626CA">
      <w:pPr>
        <w:keepNext/>
        <w:keepLines/>
        <w:widowControl w:val="0"/>
        <w:jc w:val="both"/>
        <w:rPr>
          <w:noProof/>
          <w:lang w:val="ru-RU"/>
        </w:rPr>
      </w:pPr>
    </w:p>
    <w:p w:rsidR="007276DF" w:rsidRPr="002626CA" w:rsidRDefault="007276DF" w:rsidP="002626CA">
      <w:pPr>
        <w:keepNext/>
        <w:keepLines/>
        <w:widowControl w:val="0"/>
        <w:jc w:val="both"/>
        <w:rPr>
          <w:b/>
          <w:lang w:val="sr-Cyrl-CS"/>
        </w:rPr>
      </w:pPr>
    </w:p>
    <w:p w:rsidR="007276DF" w:rsidRPr="002626CA" w:rsidRDefault="007276DF" w:rsidP="002626CA">
      <w:pPr>
        <w:keepNext/>
        <w:keepLines/>
        <w:widowControl w:val="0"/>
        <w:jc w:val="both"/>
        <w:outlineLvl w:val="0"/>
        <w:rPr>
          <w:b/>
          <w:lang w:val="sr-Cyrl-CS"/>
        </w:rPr>
      </w:pPr>
      <w:r w:rsidRPr="002626CA">
        <w:rPr>
          <w:b/>
          <w:lang w:val="sr-Cyrl-CS"/>
        </w:rPr>
        <w:t>РОК, НАЧИН И МЕСТО ИЗВРШЕЊА УСЛУГЕ</w:t>
      </w:r>
    </w:p>
    <w:p w:rsidR="007276DF" w:rsidRPr="002626CA" w:rsidRDefault="007276DF" w:rsidP="002626CA">
      <w:pPr>
        <w:keepNext/>
        <w:keepLines/>
        <w:widowControl w:val="0"/>
        <w:jc w:val="both"/>
        <w:outlineLvl w:val="0"/>
        <w:rPr>
          <w:b/>
          <w:lang w:val="sr-Cyrl-CS"/>
        </w:rPr>
      </w:pPr>
      <w:r w:rsidRPr="002626CA">
        <w:rPr>
          <w:b/>
          <w:lang w:val="sr-Cyrl-CS"/>
        </w:rPr>
        <w:t>Члан 4.</w:t>
      </w:r>
    </w:p>
    <w:p w:rsidR="007276DF" w:rsidRPr="002626CA" w:rsidRDefault="007276DF" w:rsidP="00470DAA">
      <w:pPr>
        <w:keepNext/>
        <w:keepLines/>
        <w:jc w:val="both"/>
        <w:rPr>
          <w:noProof/>
          <w:lang w:val="sr-Cyrl-CS"/>
        </w:rPr>
      </w:pPr>
      <w:r w:rsidRPr="002626CA">
        <w:rPr>
          <w:noProof/>
          <w:lang w:val="sr-Cyrl-CS"/>
        </w:rPr>
        <w:t xml:space="preserve">ПРУЖАЛАЦ УСЛУГЕ је дужан да по пријему писаног налога овлашћеног представника НАРУЧИОЦА из Сектора за информационе технологије, за извршење услуге дијагностиковања и по пријему писаног одобрења овлашћеног представника НАРУЧИОЦА за извршење услуге поправке, у року од </w:t>
      </w:r>
      <w:r w:rsidRPr="002626CA">
        <w:rPr>
          <w:noProof/>
          <w:u w:val="single"/>
          <w:lang w:val="sr-Cyrl-CS"/>
        </w:rPr>
        <w:t xml:space="preserve">    </w:t>
      </w:r>
      <w:r w:rsidRPr="002626CA">
        <w:rPr>
          <w:noProof/>
          <w:lang w:val="sr-Cyrl-CS"/>
        </w:rPr>
        <w:t xml:space="preserve"> сата преузме предметно добро на локацији НАРУЧИОЦА, Управа царина, Народних хероја 63, Нови Београд.</w:t>
      </w:r>
    </w:p>
    <w:p w:rsidR="007276DF" w:rsidRPr="002626CA" w:rsidRDefault="007276DF" w:rsidP="00470DAA">
      <w:pPr>
        <w:keepNext/>
        <w:keepLines/>
        <w:jc w:val="both"/>
        <w:rPr>
          <w:lang w:val="sr-Cyrl-CS"/>
        </w:rPr>
      </w:pPr>
      <w:r w:rsidRPr="002626CA">
        <w:rPr>
          <w:lang w:val="sr-Cyrl-CS"/>
        </w:rPr>
        <w:t xml:space="preserve">Рок за извршење услуге дијагностиковања квара је </w:t>
      </w:r>
      <w:r w:rsidRPr="002626CA">
        <w:rPr>
          <w:u w:val="single"/>
          <w:lang w:val="sr-Cyrl-CS"/>
        </w:rPr>
        <w:t xml:space="preserve">    </w:t>
      </w:r>
      <w:r w:rsidRPr="002626CA">
        <w:rPr>
          <w:lang w:val="sr-Cyrl-CS"/>
        </w:rPr>
        <w:t xml:space="preserve"> дана од дана преузимања предметног добра. </w:t>
      </w:r>
    </w:p>
    <w:p w:rsidR="009052AE" w:rsidRPr="002626CA" w:rsidRDefault="009052AE" w:rsidP="00470DAA">
      <w:pPr>
        <w:keepNext/>
        <w:keepLines/>
        <w:jc w:val="both"/>
        <w:rPr>
          <w:lang w:val="sr-Cyrl-CS"/>
        </w:rPr>
      </w:pPr>
    </w:p>
    <w:p w:rsidR="00547BAB" w:rsidRPr="002626CA" w:rsidRDefault="00547BAB" w:rsidP="00470DAA">
      <w:pPr>
        <w:keepNext/>
        <w:keepLines/>
        <w:jc w:val="both"/>
        <w:rPr>
          <w:lang w:val="sr-Cyrl-CS"/>
        </w:rPr>
      </w:pPr>
      <w:r w:rsidRPr="002626CA">
        <w:rPr>
          <w:lang w:val="sr-Cyrl-CS"/>
        </w:rPr>
        <w:t>По извршеном дијагностиковању квара ПРУЖАЛАЦ УСЛУГЕ је дужан да НАРУЧИОЦУ достави извештај који садржи следеће податке:</w:t>
      </w:r>
    </w:p>
    <w:p w:rsidR="00547BAB" w:rsidRPr="002626CA" w:rsidRDefault="00547BAB" w:rsidP="00470DAA">
      <w:pPr>
        <w:pStyle w:val="ListParagraph"/>
        <w:keepNext/>
        <w:keepLines/>
        <w:numPr>
          <w:ilvl w:val="0"/>
          <w:numId w:val="30"/>
        </w:numPr>
        <w:jc w:val="both"/>
        <w:rPr>
          <w:color w:val="auto"/>
          <w:lang w:val="sr-Cyrl-CS"/>
        </w:rPr>
      </w:pPr>
      <w:r w:rsidRPr="002626CA">
        <w:rPr>
          <w:color w:val="auto"/>
          <w:lang w:val="sr-Cyrl-CS"/>
        </w:rPr>
        <w:t>Серијски број добра које је предмет поправке;</w:t>
      </w:r>
    </w:p>
    <w:p w:rsidR="00547BAB" w:rsidRPr="002626CA" w:rsidRDefault="00547BAB" w:rsidP="00470DAA">
      <w:pPr>
        <w:pStyle w:val="ListParagraph"/>
        <w:keepNext/>
        <w:keepLines/>
        <w:numPr>
          <w:ilvl w:val="0"/>
          <w:numId w:val="30"/>
        </w:numPr>
        <w:jc w:val="both"/>
        <w:rPr>
          <w:color w:val="auto"/>
          <w:lang w:val="sr-Cyrl-CS"/>
        </w:rPr>
      </w:pPr>
      <w:r w:rsidRPr="002626CA">
        <w:rPr>
          <w:color w:val="auto"/>
          <w:lang w:val="sr-Cyrl-CS"/>
        </w:rPr>
        <w:t>Време неопходно за поправку;</w:t>
      </w:r>
    </w:p>
    <w:p w:rsidR="00547BAB" w:rsidRPr="002626CA" w:rsidRDefault="00547BAB" w:rsidP="00470DAA">
      <w:pPr>
        <w:pStyle w:val="ListParagraph"/>
        <w:keepNext/>
        <w:keepLines/>
        <w:numPr>
          <w:ilvl w:val="0"/>
          <w:numId w:val="30"/>
        </w:numPr>
        <w:jc w:val="both"/>
        <w:rPr>
          <w:color w:val="auto"/>
          <w:lang w:val="sr-Cyrl-CS"/>
        </w:rPr>
      </w:pPr>
      <w:r w:rsidRPr="002626CA">
        <w:rPr>
          <w:color w:val="auto"/>
          <w:lang w:val="sr-Cyrl-CS"/>
        </w:rPr>
        <w:t>Списак неисправних делова које је неопходно заменити;</w:t>
      </w:r>
    </w:p>
    <w:p w:rsidR="00547BAB" w:rsidRPr="002626CA" w:rsidRDefault="00547BAB" w:rsidP="00470DAA">
      <w:pPr>
        <w:pStyle w:val="ListParagraph"/>
        <w:keepNext/>
        <w:keepLines/>
        <w:numPr>
          <w:ilvl w:val="0"/>
          <w:numId w:val="30"/>
        </w:numPr>
        <w:jc w:val="both"/>
        <w:rPr>
          <w:color w:val="auto"/>
          <w:lang w:val="sr-Cyrl-CS"/>
        </w:rPr>
      </w:pPr>
      <w:r w:rsidRPr="002626CA">
        <w:rPr>
          <w:color w:val="auto"/>
          <w:lang w:val="sr-Cyrl-CS"/>
        </w:rPr>
        <w:t>Набавну цену нових резервних делова који замењују неисправне делове (за сваки део појединачно) и</w:t>
      </w:r>
    </w:p>
    <w:p w:rsidR="00547BAB" w:rsidRPr="002626CA" w:rsidRDefault="00547BAB" w:rsidP="00470DAA">
      <w:pPr>
        <w:pStyle w:val="ListParagraph"/>
        <w:keepNext/>
        <w:keepLines/>
        <w:numPr>
          <w:ilvl w:val="0"/>
          <w:numId w:val="30"/>
        </w:numPr>
        <w:jc w:val="both"/>
        <w:rPr>
          <w:color w:val="auto"/>
          <w:lang w:val="sr-Cyrl-CS"/>
        </w:rPr>
      </w:pPr>
      <w:r w:rsidRPr="002626CA">
        <w:rPr>
          <w:color w:val="auto"/>
          <w:lang w:val="sr-Cyrl-CS"/>
        </w:rPr>
        <w:t xml:space="preserve">Обавештење да је ПРУЖАЛАЦ УСЛУГЕ приликом дијагностиковања квара утврдио да би укупна цена услуга и резервних делова била већа од 60% тржишне цене самог добра које се поправља. </w:t>
      </w:r>
    </w:p>
    <w:p w:rsidR="00547BAB" w:rsidRPr="002626CA" w:rsidRDefault="00547BAB" w:rsidP="00470DAA">
      <w:pPr>
        <w:keepNext/>
        <w:keepLines/>
        <w:jc w:val="both"/>
        <w:rPr>
          <w:color w:val="auto"/>
          <w:lang w:val="sr-Cyrl-CS"/>
        </w:rPr>
      </w:pPr>
      <w:r w:rsidRPr="002626CA">
        <w:rPr>
          <w:color w:val="auto"/>
          <w:lang w:val="sr-Cyrl-CS"/>
        </w:rPr>
        <w:t>Пријем извештаја потврђује овлашћен</w:t>
      </w:r>
      <w:r w:rsidR="00954212" w:rsidRPr="002626CA">
        <w:rPr>
          <w:color w:val="auto"/>
          <w:lang w:val="sr-Cyrl-CS"/>
        </w:rPr>
        <w:t>и</w:t>
      </w:r>
      <w:r w:rsidRPr="002626CA">
        <w:rPr>
          <w:color w:val="auto"/>
          <w:lang w:val="sr-Cyrl-CS"/>
        </w:rPr>
        <w:t xml:space="preserve"> </w:t>
      </w:r>
      <w:r w:rsidR="00954212" w:rsidRPr="002626CA">
        <w:rPr>
          <w:color w:val="auto"/>
          <w:lang w:val="sr-Cyrl-CS"/>
        </w:rPr>
        <w:t>представник</w:t>
      </w:r>
      <w:r w:rsidRPr="002626CA">
        <w:rPr>
          <w:color w:val="auto"/>
          <w:lang w:val="sr-Cyrl-CS"/>
        </w:rPr>
        <w:t xml:space="preserve"> НАРУЧИОЦА, на начин предвиђен чл. 5 овог Уговора.</w:t>
      </w:r>
    </w:p>
    <w:p w:rsidR="00547BAB" w:rsidRPr="002626CA" w:rsidRDefault="00547BAB" w:rsidP="00470DAA">
      <w:pPr>
        <w:keepNext/>
        <w:keepLines/>
        <w:jc w:val="both"/>
        <w:rPr>
          <w:color w:val="auto"/>
          <w:lang w:val="sr-Cyrl-CS"/>
        </w:rPr>
      </w:pPr>
      <w:r w:rsidRPr="002626CA">
        <w:rPr>
          <w:color w:val="auto"/>
          <w:lang w:val="sr-Cyrl-CS"/>
        </w:rPr>
        <w:t xml:space="preserve">На основу достављеног извештаја о извршеној услузи дијагностиковања квара, </w:t>
      </w:r>
      <w:r w:rsidR="00954212" w:rsidRPr="002626CA">
        <w:rPr>
          <w:color w:val="auto"/>
          <w:lang w:val="sr-Cyrl-CS"/>
        </w:rPr>
        <w:t xml:space="preserve">овлашћени представник </w:t>
      </w:r>
      <w:r w:rsidRPr="002626CA">
        <w:rPr>
          <w:color w:val="auto"/>
          <w:lang w:val="sr-Cyrl-CS"/>
        </w:rPr>
        <w:t>НАРУЧИ</w:t>
      </w:r>
      <w:r w:rsidR="00954212" w:rsidRPr="002626CA">
        <w:rPr>
          <w:color w:val="auto"/>
          <w:lang w:val="sr-Cyrl-CS"/>
        </w:rPr>
        <w:t>ОЦА</w:t>
      </w:r>
      <w:r w:rsidRPr="002626CA">
        <w:rPr>
          <w:color w:val="auto"/>
          <w:lang w:val="sr-Cyrl-CS"/>
        </w:rPr>
        <w:t xml:space="preserve"> ће упутити одобрење за поправку предметног добра или захтев за повраћај истог.</w:t>
      </w:r>
    </w:p>
    <w:p w:rsidR="00547BAB" w:rsidRPr="002626CA" w:rsidRDefault="00547BAB" w:rsidP="00470DAA">
      <w:pPr>
        <w:keepNext/>
        <w:keepLines/>
        <w:jc w:val="both"/>
        <w:rPr>
          <w:noProof/>
          <w:lang w:val="sr-Cyrl-CS"/>
        </w:rPr>
      </w:pPr>
      <w:r w:rsidRPr="002626CA">
        <w:rPr>
          <w:color w:val="auto"/>
          <w:lang w:val="sr-Cyrl-CS"/>
        </w:rPr>
        <w:t>ПРУЖАЛАЦ УСЛУГЕ је дужан да по пријему писаног одобрења за поправку, у року од</w:t>
      </w:r>
      <w:r w:rsidR="004B7E92" w:rsidRPr="002626CA">
        <w:rPr>
          <w:color w:val="auto"/>
          <w:lang w:val="sr-Cyrl-CS"/>
        </w:rPr>
        <w:t xml:space="preserve"> ___</w:t>
      </w:r>
      <w:r w:rsidRPr="002626CA">
        <w:rPr>
          <w:color w:val="auto"/>
          <w:u w:val="single"/>
          <w:lang w:val="sr-Cyrl-CS"/>
        </w:rPr>
        <w:t xml:space="preserve"> </w:t>
      </w:r>
      <w:r w:rsidRPr="002626CA">
        <w:rPr>
          <w:color w:val="auto"/>
          <w:lang w:val="sr-Cyrl-CS"/>
        </w:rPr>
        <w:t xml:space="preserve"> дана изврши услугу поправке и достави предметно добро у исправном стању НАРУЧИОЦУ, на локацији </w:t>
      </w:r>
      <w:r w:rsidRPr="002626CA">
        <w:rPr>
          <w:noProof/>
          <w:lang w:val="sr-Cyrl-CS"/>
        </w:rPr>
        <w:t>Управа царина, Народних хероја 63, Нови Београд</w:t>
      </w:r>
      <w:r w:rsidR="008D388B" w:rsidRPr="002626CA">
        <w:rPr>
          <w:noProof/>
          <w:lang w:val="sr-Cyrl-CS"/>
        </w:rPr>
        <w:t>.</w:t>
      </w:r>
    </w:p>
    <w:p w:rsidR="008D388B" w:rsidRPr="002626CA" w:rsidRDefault="008D388B" w:rsidP="00470DAA">
      <w:pPr>
        <w:keepNext/>
        <w:keepLines/>
        <w:jc w:val="both"/>
        <w:rPr>
          <w:noProof/>
          <w:lang w:val="sr-Cyrl-CS"/>
        </w:rPr>
      </w:pPr>
      <w:r w:rsidRPr="002626CA">
        <w:rPr>
          <w:noProof/>
          <w:lang w:val="sr-Cyrl-CS"/>
        </w:rPr>
        <w:t>НАРУЧИЛАЦ задржава право да након што је самостално извршио услугу дијагностиковања квара, ПРУЖАОЦУ УСЛУГЕ одмах упути писани налог за поправку предметних добара, пр</w:t>
      </w:r>
      <w:r w:rsidR="00A449E8" w:rsidRPr="002626CA">
        <w:rPr>
          <w:noProof/>
          <w:lang w:val="sr-Cyrl-CS"/>
        </w:rPr>
        <w:t>и</w:t>
      </w:r>
      <w:r w:rsidRPr="002626CA">
        <w:rPr>
          <w:noProof/>
          <w:lang w:val="sr-Cyrl-CS"/>
        </w:rPr>
        <w:t xml:space="preserve"> чему је ПРУЖАЛАЦ УСЛУГЕ дужан да у року из става 1. овог члана преузме предметно добро на локацији НАРУЧИОЦА Управа царина, Народних хероја 63, Нови Београд и поступи у року и на начин из става 6. овог члана.</w:t>
      </w:r>
    </w:p>
    <w:p w:rsidR="008D388B" w:rsidRPr="002626CA" w:rsidRDefault="008D388B" w:rsidP="00470DAA">
      <w:pPr>
        <w:keepNext/>
        <w:keepLines/>
        <w:jc w:val="both"/>
        <w:rPr>
          <w:noProof/>
          <w:color w:val="auto"/>
          <w:lang w:val="sr-Cyrl-CS"/>
        </w:rPr>
      </w:pPr>
      <w:r w:rsidRPr="002626CA">
        <w:rPr>
          <w:noProof/>
          <w:color w:val="auto"/>
          <w:lang w:val="sr-Cyrl-CS"/>
        </w:rPr>
        <w:t xml:space="preserve">Писане налоге и одобрења за извршење услуга </w:t>
      </w:r>
      <w:r w:rsidR="00954212" w:rsidRPr="002626CA">
        <w:rPr>
          <w:noProof/>
          <w:color w:val="auto"/>
          <w:lang w:val="sr-Cyrl-CS"/>
        </w:rPr>
        <w:t xml:space="preserve">овлашћени представник </w:t>
      </w:r>
      <w:r w:rsidRPr="002626CA">
        <w:rPr>
          <w:noProof/>
          <w:color w:val="auto"/>
          <w:lang w:val="sr-Cyrl-CS"/>
        </w:rPr>
        <w:t>НАРУЧИ</w:t>
      </w:r>
      <w:r w:rsidR="00954212" w:rsidRPr="002626CA">
        <w:rPr>
          <w:noProof/>
          <w:color w:val="auto"/>
          <w:lang w:val="sr-Cyrl-CS"/>
        </w:rPr>
        <w:t>ОЦА</w:t>
      </w:r>
      <w:r w:rsidRPr="002626CA">
        <w:rPr>
          <w:noProof/>
          <w:color w:val="auto"/>
          <w:lang w:val="sr-Cyrl-CS"/>
        </w:rPr>
        <w:t xml:space="preserve">  упућује поштом, факсом, електронском поштом или лично након обављеног телефонског разговора.</w:t>
      </w:r>
    </w:p>
    <w:p w:rsidR="008D388B" w:rsidRPr="002626CA" w:rsidRDefault="008D388B" w:rsidP="00470DAA">
      <w:pPr>
        <w:keepNext/>
        <w:keepLines/>
        <w:jc w:val="both"/>
        <w:rPr>
          <w:color w:val="auto"/>
          <w:lang w:val="sr-Cyrl-CS"/>
        </w:rPr>
      </w:pPr>
      <w:r w:rsidRPr="002626CA">
        <w:rPr>
          <w:color w:val="auto"/>
          <w:lang w:val="sr-Cyrl-CS"/>
        </w:rPr>
        <w:t>ПРУЖАЛАЦ УСЛУГЕ је дужан да све услуге обавља квалитетно, са пажњом доброг привредника.</w:t>
      </w:r>
    </w:p>
    <w:p w:rsidR="007276DF" w:rsidRPr="002626CA" w:rsidRDefault="007276DF" w:rsidP="00470DAA">
      <w:pPr>
        <w:keepNext/>
        <w:keepLines/>
        <w:jc w:val="both"/>
        <w:rPr>
          <w:lang w:val="sr-Cyrl-CS"/>
        </w:rPr>
      </w:pPr>
      <w:r w:rsidRPr="002626CA">
        <w:rPr>
          <w:lang w:val="sr-Cyrl-CS"/>
        </w:rPr>
        <w:t xml:space="preserve">ПРУЖАЛАЦ УСЛУГЕ не може продужити рокове за извршење услуга, осим из разлога које није сам скривио, уз обавештавање и писану сагласност НАРУЧИОЦА. </w:t>
      </w:r>
    </w:p>
    <w:p w:rsidR="007276DF" w:rsidRPr="002626CA" w:rsidRDefault="007276DF" w:rsidP="00470DAA">
      <w:pPr>
        <w:keepNext/>
        <w:keepLines/>
        <w:jc w:val="both"/>
        <w:rPr>
          <w:lang w:val="sr-Cyrl-CS"/>
        </w:rPr>
      </w:pPr>
    </w:p>
    <w:p w:rsidR="007276DF" w:rsidRPr="002626CA" w:rsidRDefault="007276DF" w:rsidP="00470DAA">
      <w:pPr>
        <w:keepNext/>
        <w:keepLines/>
        <w:jc w:val="both"/>
        <w:outlineLvl w:val="0"/>
        <w:rPr>
          <w:b/>
          <w:lang w:val="sr-Cyrl-CS"/>
        </w:rPr>
      </w:pPr>
      <w:r w:rsidRPr="002626CA">
        <w:rPr>
          <w:b/>
          <w:lang w:val="sr-Cyrl-CS"/>
        </w:rPr>
        <w:t>КВАНТИТАТИВНО-КВАЛИТАТИВНА ПРИМОПРЕДАЈА</w:t>
      </w:r>
    </w:p>
    <w:p w:rsidR="007276DF" w:rsidRPr="002626CA" w:rsidRDefault="007276DF" w:rsidP="00470DAA">
      <w:pPr>
        <w:keepNext/>
        <w:keepLines/>
        <w:jc w:val="both"/>
        <w:outlineLvl w:val="0"/>
        <w:rPr>
          <w:b/>
          <w:lang w:val="sr-Cyrl-CS"/>
        </w:rPr>
      </w:pPr>
      <w:r w:rsidRPr="002626CA">
        <w:rPr>
          <w:b/>
          <w:lang w:val="sr-Cyrl-CS"/>
        </w:rPr>
        <w:t>Члан 5.</w:t>
      </w:r>
    </w:p>
    <w:p w:rsidR="007276DF" w:rsidRPr="002626CA" w:rsidRDefault="007276DF" w:rsidP="00470DAA">
      <w:pPr>
        <w:keepNext/>
        <w:keepLines/>
        <w:jc w:val="both"/>
        <w:rPr>
          <w:lang w:val="sr-Cyrl-CS"/>
        </w:rPr>
      </w:pPr>
      <w:r w:rsidRPr="002626CA">
        <w:rPr>
          <w:lang w:val="sr-Cyrl-CS"/>
        </w:rPr>
        <w:t>К</w:t>
      </w:r>
      <w:r w:rsidRPr="002626CA">
        <w:rPr>
          <w:lang w:val="ru-RU"/>
        </w:rPr>
        <w:t>вантитативн</w:t>
      </w:r>
      <w:r w:rsidRPr="002626CA">
        <w:rPr>
          <w:lang w:val="sr-Cyrl-CS"/>
        </w:rPr>
        <w:t>о-к</w:t>
      </w:r>
      <w:r w:rsidRPr="002626CA">
        <w:rPr>
          <w:lang w:val="ru-RU"/>
        </w:rPr>
        <w:t>валитативн</w:t>
      </w:r>
      <w:r w:rsidRPr="002626CA">
        <w:rPr>
          <w:lang w:val="sr-Cyrl-CS"/>
        </w:rPr>
        <w:t>а</w:t>
      </w:r>
      <w:r w:rsidRPr="002626CA">
        <w:rPr>
          <w:lang w:val="ru-RU"/>
        </w:rPr>
        <w:t xml:space="preserve"> примопредаја</w:t>
      </w:r>
      <w:r w:rsidRPr="002626CA">
        <w:rPr>
          <w:lang w:val="sr-Cyrl-CS"/>
        </w:rPr>
        <w:t xml:space="preserve"> </w:t>
      </w:r>
      <w:r w:rsidRPr="002626CA">
        <w:rPr>
          <w:lang w:val="ru-RU"/>
        </w:rPr>
        <w:t xml:space="preserve">врши се на </w:t>
      </w:r>
      <w:r w:rsidRPr="002626CA">
        <w:rPr>
          <w:lang w:val="sr-Cyrl-CS"/>
        </w:rPr>
        <w:t>локацији</w:t>
      </w:r>
      <w:r w:rsidRPr="002626CA">
        <w:rPr>
          <w:caps/>
          <w:lang w:val="ru-RU"/>
        </w:rPr>
        <w:t xml:space="preserve"> </w:t>
      </w:r>
      <w:r w:rsidRPr="002626CA">
        <w:rPr>
          <w:caps/>
          <w:lang w:val="sr-Cyrl-CS"/>
        </w:rPr>
        <w:t>НАРУЧИОЦА</w:t>
      </w:r>
      <w:r w:rsidRPr="002626CA">
        <w:rPr>
          <w:lang w:val="ru-RU"/>
        </w:rPr>
        <w:t xml:space="preserve">, </w:t>
      </w:r>
      <w:r w:rsidRPr="002626CA">
        <w:rPr>
          <w:noProof/>
          <w:lang w:val="ru-RU"/>
        </w:rPr>
        <w:t xml:space="preserve">од стране овлашћеног </w:t>
      </w:r>
      <w:r w:rsidRPr="002626CA">
        <w:rPr>
          <w:noProof/>
          <w:lang w:val="sr-Cyrl-CS"/>
        </w:rPr>
        <w:t>представника</w:t>
      </w:r>
      <w:r w:rsidRPr="002626CA">
        <w:rPr>
          <w:noProof/>
          <w:lang w:val="ru-RU"/>
        </w:rPr>
        <w:t xml:space="preserve"> </w:t>
      </w:r>
      <w:r w:rsidRPr="002626CA">
        <w:rPr>
          <w:noProof/>
          <w:lang w:val="sr-Cyrl-CS"/>
        </w:rPr>
        <w:t>НАРУЧИОЦА,</w:t>
      </w:r>
      <w:r w:rsidRPr="002626CA">
        <w:rPr>
          <w:noProof/>
          <w:lang w:val="ru-RU"/>
        </w:rPr>
        <w:t xml:space="preserve"> у присуству овлашћеног представника </w:t>
      </w:r>
      <w:r w:rsidRPr="002626CA">
        <w:rPr>
          <w:noProof/>
          <w:lang w:val="sr-Cyrl-CS"/>
        </w:rPr>
        <w:t>ПРУЖ</w:t>
      </w:r>
      <w:r w:rsidRPr="002626CA">
        <w:rPr>
          <w:noProof/>
          <w:lang w:val="ru-RU"/>
        </w:rPr>
        <w:t>АОЦА УСЛУГЕ.</w:t>
      </w:r>
    </w:p>
    <w:p w:rsidR="007276DF" w:rsidRPr="002626CA" w:rsidRDefault="007276DF" w:rsidP="00470DAA">
      <w:pPr>
        <w:keepNext/>
        <w:keepLines/>
        <w:tabs>
          <w:tab w:val="left" w:pos="1350"/>
        </w:tabs>
        <w:jc w:val="both"/>
        <w:rPr>
          <w:lang w:val="sr-Cyrl-CS"/>
        </w:rPr>
      </w:pPr>
      <w:r w:rsidRPr="002626CA">
        <w:rPr>
          <w:lang w:val="sr-Cyrl-CS"/>
        </w:rPr>
        <w:lastRenderedPageBreak/>
        <w:t>По завршетку квантитативно-квалитативне примопредаје овлашћени представници НАРУЧИОЦА, Сектора за информационе технологије и ПРУЖАОЦА УСЛУГЕ састављају, потписују и оверавају Записник, на којем су таксативно специфициране извршене услуге, утрошено време и врсте уграђених нових резервних делова.</w:t>
      </w:r>
    </w:p>
    <w:p w:rsidR="007276DF" w:rsidRPr="002626CA" w:rsidRDefault="007276DF" w:rsidP="007276DF">
      <w:pPr>
        <w:keepNext/>
        <w:jc w:val="both"/>
        <w:rPr>
          <w:color w:val="auto"/>
          <w:lang w:val="sr-Cyrl-CS"/>
        </w:rPr>
      </w:pPr>
      <w:r w:rsidRPr="002626CA">
        <w:rPr>
          <w:noProof/>
          <w:color w:val="auto"/>
          <w:lang w:val="sr-Cyrl-CS"/>
        </w:rPr>
        <w:t xml:space="preserve">У случају да НАРУЧИЛАЦ констатује недостатке у </w:t>
      </w:r>
      <w:r w:rsidRPr="002626CA">
        <w:rPr>
          <w:color w:val="auto"/>
          <w:lang w:val="sr-Cyrl-CS"/>
        </w:rPr>
        <w:t>квантитету</w:t>
      </w:r>
      <w:r w:rsidRPr="002626CA">
        <w:rPr>
          <w:noProof/>
          <w:color w:val="auto"/>
          <w:lang w:val="sr-Cyrl-CS"/>
        </w:rPr>
        <w:t xml:space="preserve"> и квалитету предметних </w:t>
      </w:r>
      <w:r w:rsidRPr="002626CA">
        <w:rPr>
          <w:color w:val="auto"/>
          <w:lang w:val="sr-Cyrl-CS"/>
        </w:rPr>
        <w:t>услуга</w:t>
      </w:r>
      <w:r w:rsidRPr="002626CA">
        <w:rPr>
          <w:noProof/>
          <w:color w:val="auto"/>
          <w:lang w:val="sr-Cyrl-CS"/>
        </w:rPr>
        <w:t>, ПРУЖАЛАЦ УСЛУГЕ је дужан да исте отклони</w:t>
      </w:r>
      <w:r w:rsidRPr="002626CA">
        <w:rPr>
          <w:noProof/>
          <w:color w:val="auto"/>
          <w:lang w:val="ru-RU"/>
        </w:rPr>
        <w:t xml:space="preserve"> </w:t>
      </w:r>
      <w:r w:rsidRPr="002626CA">
        <w:rPr>
          <w:noProof/>
          <w:color w:val="auto"/>
          <w:lang w:val="sr-Cyrl-CS"/>
        </w:rPr>
        <w:t xml:space="preserve">у року од </w:t>
      </w:r>
      <w:r w:rsidRPr="002626CA">
        <w:rPr>
          <w:noProof/>
          <w:color w:val="auto"/>
          <w:u w:val="single"/>
          <w:lang w:val="sr-Cyrl-CS"/>
        </w:rPr>
        <w:t xml:space="preserve">     </w:t>
      </w:r>
      <w:r w:rsidRPr="002626CA">
        <w:rPr>
          <w:noProof/>
          <w:color w:val="auto"/>
          <w:lang w:val="ru-RU"/>
        </w:rPr>
        <w:t xml:space="preserve">дана </w:t>
      </w:r>
      <w:r w:rsidRPr="002626CA">
        <w:rPr>
          <w:color w:val="auto"/>
          <w:lang w:val="sr-Cyrl-CS"/>
        </w:rPr>
        <w:t>од дана састављања Записника о рекламацији.</w:t>
      </w:r>
    </w:p>
    <w:p w:rsidR="007276DF" w:rsidRPr="002626CA" w:rsidRDefault="007276DF" w:rsidP="007276DF">
      <w:pPr>
        <w:keepNext/>
        <w:jc w:val="both"/>
        <w:rPr>
          <w:color w:val="auto"/>
          <w:lang w:val="sr-Cyrl-CS"/>
        </w:rPr>
      </w:pPr>
    </w:p>
    <w:p w:rsidR="007276DF" w:rsidRPr="002626CA" w:rsidRDefault="007276DF" w:rsidP="00A22073">
      <w:pPr>
        <w:keepNext/>
        <w:tabs>
          <w:tab w:val="left" w:pos="1350"/>
        </w:tabs>
        <w:jc w:val="both"/>
        <w:outlineLvl w:val="0"/>
        <w:rPr>
          <w:b/>
          <w:lang w:val="sr-Cyrl-CS"/>
        </w:rPr>
      </w:pPr>
      <w:r w:rsidRPr="002626CA">
        <w:rPr>
          <w:b/>
          <w:lang w:val="sr-Cyrl-CS"/>
        </w:rPr>
        <w:t>Члан 6.</w:t>
      </w:r>
    </w:p>
    <w:p w:rsidR="007276DF" w:rsidRPr="002626CA" w:rsidRDefault="007276DF" w:rsidP="007276DF">
      <w:pPr>
        <w:keepNext/>
        <w:jc w:val="both"/>
        <w:rPr>
          <w:noProof/>
          <w:color w:val="auto"/>
          <w:lang w:val="sr-Cyrl-CS"/>
        </w:rPr>
      </w:pPr>
      <w:r w:rsidRPr="002626CA">
        <w:rPr>
          <w:noProof/>
          <w:color w:val="auto"/>
          <w:lang w:val="sr-Cyrl-CS"/>
        </w:rPr>
        <w:t>ПРУЖАЛАЦ УСЛУГЕ се обавезује да ће у свему поступати по условима гаранције коју је дао у понуди.</w:t>
      </w:r>
    </w:p>
    <w:p w:rsidR="007276DF" w:rsidRPr="002626CA" w:rsidRDefault="007276DF" w:rsidP="007276DF">
      <w:pPr>
        <w:keepNext/>
        <w:jc w:val="both"/>
        <w:rPr>
          <w:noProof/>
          <w:color w:val="auto"/>
          <w:lang w:val="sr-Cyrl-CS"/>
        </w:rPr>
      </w:pPr>
      <w:r w:rsidRPr="002626CA">
        <w:rPr>
          <w:noProof/>
          <w:color w:val="auto"/>
          <w:lang w:val="sr-Cyrl-CS"/>
        </w:rPr>
        <w:t xml:space="preserve">Гарантни рок за извршене услуге је </w:t>
      </w:r>
      <w:r w:rsidRPr="002626CA">
        <w:rPr>
          <w:noProof/>
          <w:color w:val="auto"/>
          <w:u w:val="single"/>
          <w:lang w:val="sr-Cyrl-CS"/>
        </w:rPr>
        <w:t xml:space="preserve"> __ </w:t>
      </w:r>
      <w:r w:rsidRPr="002626CA">
        <w:rPr>
          <w:noProof/>
          <w:color w:val="auto"/>
          <w:lang w:val="sr-Cyrl-CS"/>
        </w:rPr>
        <w:t xml:space="preserve"> месеци од датума званичне квантитативно-квалитативне примопредаје.</w:t>
      </w:r>
    </w:p>
    <w:p w:rsidR="007276DF" w:rsidRPr="002626CA" w:rsidRDefault="007276DF" w:rsidP="007276DF">
      <w:pPr>
        <w:keepNext/>
        <w:jc w:val="both"/>
        <w:rPr>
          <w:color w:val="auto"/>
          <w:lang w:val="sr-Cyrl-CS"/>
        </w:rPr>
      </w:pPr>
      <w:r w:rsidRPr="002626CA">
        <w:rPr>
          <w:noProof/>
          <w:color w:val="auto"/>
          <w:lang w:val="sr-Cyrl-CS"/>
        </w:rPr>
        <w:t xml:space="preserve">У случају да се у току гарантног рока  установе грешке у </w:t>
      </w:r>
      <w:r w:rsidRPr="002626CA">
        <w:rPr>
          <w:color w:val="auto"/>
          <w:lang w:val="sr-Cyrl-CS"/>
        </w:rPr>
        <w:t>квантитету</w:t>
      </w:r>
      <w:r w:rsidRPr="002626CA">
        <w:rPr>
          <w:noProof/>
          <w:color w:val="auto"/>
          <w:lang w:val="sr-Cyrl-CS"/>
        </w:rPr>
        <w:t xml:space="preserve"> и квалитету предметних </w:t>
      </w:r>
      <w:r w:rsidRPr="002626CA">
        <w:rPr>
          <w:color w:val="auto"/>
          <w:lang w:val="sr-Cyrl-CS"/>
        </w:rPr>
        <w:t>услуга и уграђених нових резервних делова</w:t>
      </w:r>
      <w:r w:rsidRPr="002626CA">
        <w:rPr>
          <w:noProof/>
          <w:color w:val="auto"/>
          <w:lang w:val="sr-Cyrl-CS"/>
        </w:rPr>
        <w:t>, ПРУЖАЛАЦ УСЛУГЕ је дужан да исте отклони</w:t>
      </w:r>
      <w:r w:rsidRPr="002626CA">
        <w:rPr>
          <w:noProof/>
          <w:color w:val="auto"/>
          <w:lang w:val="ru-RU"/>
        </w:rPr>
        <w:t xml:space="preserve"> </w:t>
      </w:r>
      <w:r w:rsidRPr="002626CA">
        <w:rPr>
          <w:noProof/>
          <w:color w:val="auto"/>
          <w:lang w:val="sr-Cyrl-CS"/>
        </w:rPr>
        <w:t xml:space="preserve">без накнаде у року од </w:t>
      </w:r>
      <w:r w:rsidRPr="002626CA">
        <w:rPr>
          <w:color w:val="auto"/>
          <w:u w:val="single"/>
          <w:lang w:val="ru-RU"/>
        </w:rPr>
        <w:t xml:space="preserve">       </w:t>
      </w:r>
      <w:r w:rsidRPr="002626CA">
        <w:rPr>
          <w:noProof/>
          <w:color w:val="auto"/>
          <w:lang w:val="sr-Cyrl-CS"/>
        </w:rPr>
        <w:t xml:space="preserve"> </w:t>
      </w:r>
      <w:r w:rsidRPr="002626CA">
        <w:rPr>
          <w:noProof/>
          <w:color w:val="auto"/>
          <w:lang w:val="ru-RU"/>
        </w:rPr>
        <w:t xml:space="preserve">дана </w:t>
      </w:r>
      <w:r w:rsidRPr="002626CA">
        <w:rPr>
          <w:color w:val="auto"/>
          <w:lang w:val="sr-Cyrl-CS"/>
        </w:rPr>
        <w:t>од дана пријема писаног обавештења НАРУЧИОЦА.</w:t>
      </w:r>
    </w:p>
    <w:p w:rsidR="00371A5B" w:rsidRPr="002626CA" w:rsidRDefault="00371A5B" w:rsidP="00470DAA">
      <w:pPr>
        <w:keepNext/>
        <w:keepLines/>
        <w:jc w:val="both"/>
        <w:rPr>
          <w:color w:val="auto"/>
          <w:lang w:val="sr-Cyrl-CS"/>
        </w:rPr>
      </w:pPr>
      <w:r w:rsidRPr="002626CA">
        <w:rPr>
          <w:color w:val="auto"/>
          <w:lang w:val="sr-Cyrl-CS"/>
        </w:rPr>
        <w:t>Замењени резервни делови морају бити без икаквих оштећења или мана, у потпуности морају испуњавати техничке и технолошке норме и карактеристике према техничкој документацији оригиналног произвођача.</w:t>
      </w:r>
    </w:p>
    <w:p w:rsidR="00371A5B" w:rsidRPr="002626CA" w:rsidRDefault="00371A5B" w:rsidP="00470DAA">
      <w:pPr>
        <w:keepNext/>
        <w:keepLines/>
        <w:jc w:val="both"/>
        <w:rPr>
          <w:color w:val="auto"/>
          <w:lang w:val="sr-Cyrl-CS"/>
        </w:rPr>
      </w:pPr>
    </w:p>
    <w:p w:rsidR="00C65CE3" w:rsidRPr="002626CA" w:rsidRDefault="00C65CE3" w:rsidP="00470DAA">
      <w:pPr>
        <w:keepNext/>
        <w:keepLines/>
        <w:jc w:val="both"/>
        <w:outlineLvl w:val="0"/>
        <w:rPr>
          <w:b/>
          <w:color w:val="auto"/>
          <w:lang w:val="sr-Cyrl-CS"/>
        </w:rPr>
      </w:pPr>
      <w:r w:rsidRPr="002626CA">
        <w:rPr>
          <w:b/>
          <w:color w:val="auto"/>
          <w:lang w:val="sr-Cyrl-CS"/>
        </w:rPr>
        <w:t>УГОВОРНА КАЗНА</w:t>
      </w:r>
    </w:p>
    <w:p w:rsidR="00C65CE3" w:rsidRPr="002626CA" w:rsidRDefault="00C65CE3" w:rsidP="00470DAA">
      <w:pPr>
        <w:keepNext/>
        <w:keepLines/>
        <w:jc w:val="both"/>
        <w:outlineLvl w:val="0"/>
        <w:rPr>
          <w:b/>
          <w:color w:val="auto"/>
          <w:lang w:val="sr-Cyrl-CS"/>
        </w:rPr>
      </w:pPr>
      <w:r w:rsidRPr="002626CA">
        <w:rPr>
          <w:b/>
          <w:color w:val="auto"/>
          <w:lang w:val="sr-Cyrl-CS"/>
        </w:rPr>
        <w:t>Члан 7.</w:t>
      </w:r>
    </w:p>
    <w:p w:rsidR="00C65CE3" w:rsidRPr="002626CA" w:rsidRDefault="00C65CE3" w:rsidP="00470DAA">
      <w:pPr>
        <w:keepNext/>
        <w:keepLines/>
        <w:jc w:val="both"/>
        <w:rPr>
          <w:lang w:val="sr-Cyrl-CS"/>
        </w:rPr>
      </w:pPr>
      <w:r w:rsidRPr="002626CA">
        <w:rPr>
          <w:lang w:val="sr-Cyrl-CS"/>
        </w:rPr>
        <w:t>Уколико ПРУЖАЛАЦ УСЛУГЕ не изврши услуге, у рок</w:t>
      </w:r>
      <w:r w:rsidR="00111E9E" w:rsidRPr="002626CA">
        <w:rPr>
          <w:lang w:val="sr-Cyrl-CS"/>
        </w:rPr>
        <w:t>овима</w:t>
      </w:r>
      <w:r w:rsidRPr="002626CA">
        <w:rPr>
          <w:lang w:val="sr-Cyrl-CS"/>
        </w:rPr>
        <w:t xml:space="preserve"> из чл</w:t>
      </w:r>
      <w:r w:rsidR="00111E9E" w:rsidRPr="002626CA">
        <w:rPr>
          <w:lang w:val="sr-Cyrl-CS"/>
        </w:rPr>
        <w:t>.</w:t>
      </w:r>
      <w:r w:rsidRPr="002626CA">
        <w:rPr>
          <w:lang w:val="sr-Cyrl-CS"/>
        </w:rPr>
        <w:t xml:space="preserve"> 4.</w:t>
      </w:r>
      <w:r w:rsidR="00111E9E" w:rsidRPr="002626CA">
        <w:rPr>
          <w:lang w:val="sr-Cyrl-CS"/>
        </w:rPr>
        <w:t>, 5.</w:t>
      </w:r>
      <w:r w:rsidRPr="002626CA">
        <w:rPr>
          <w:lang w:val="sr-Cyrl-CS"/>
        </w:rPr>
        <w:t xml:space="preserve"> и 6.</w:t>
      </w:r>
      <w:r w:rsidRPr="002626CA">
        <w:rPr>
          <w:lang w:val="ru-RU"/>
        </w:rPr>
        <w:t xml:space="preserve"> </w:t>
      </w:r>
      <w:r w:rsidRPr="002626CA">
        <w:rPr>
          <w:lang w:val="sr-Cyrl-CS"/>
        </w:rPr>
        <w:t xml:space="preserve">овог Уговора, дужан је да плати НАРУЧИОЦУ казну од 0,2% од укупне уговорене </w:t>
      </w:r>
      <w:r w:rsidR="00111E9E" w:rsidRPr="002626CA">
        <w:rPr>
          <w:lang w:val="sr-Cyrl-CS"/>
        </w:rPr>
        <w:t>вредности</w:t>
      </w:r>
      <w:r w:rsidRPr="002626CA">
        <w:rPr>
          <w:lang w:val="sr-Cyrl-CS"/>
        </w:rPr>
        <w:t xml:space="preserve"> за сваки дан закашњења,</w:t>
      </w:r>
      <w:r w:rsidRPr="002626CA">
        <w:rPr>
          <w:bCs/>
          <w:lang w:val="ru-RU"/>
        </w:rPr>
        <w:t xml:space="preserve"> с тим што укупан износ казне не може бити већи од 5% од укупне </w:t>
      </w:r>
      <w:r w:rsidR="00111E9E" w:rsidRPr="002626CA">
        <w:rPr>
          <w:bCs/>
          <w:lang w:val="ru-RU"/>
        </w:rPr>
        <w:t>уговорене</w:t>
      </w:r>
      <w:r w:rsidRPr="002626CA">
        <w:rPr>
          <w:bCs/>
          <w:lang w:val="ru-RU"/>
        </w:rPr>
        <w:t xml:space="preserve"> вредности.</w:t>
      </w:r>
    </w:p>
    <w:p w:rsidR="00D33224" w:rsidRPr="002626CA" w:rsidRDefault="00D33224" w:rsidP="00470DAA">
      <w:pPr>
        <w:keepNext/>
        <w:keepLines/>
        <w:jc w:val="both"/>
        <w:rPr>
          <w:lang w:val="sr-Cyrl-CS"/>
        </w:rPr>
      </w:pPr>
      <w:r w:rsidRPr="002626CA">
        <w:rPr>
          <w:lang w:val="sr-Cyrl-CS"/>
        </w:rPr>
        <w:t>Приликом исплате НАРУЧИЛАЦ ће умањити износ на рачуну у случају кашњења извршења услуге за износ уговорене казне дефинисане ставом 1. овог члана.</w:t>
      </w:r>
    </w:p>
    <w:p w:rsidR="00D33224" w:rsidRPr="002626CA" w:rsidRDefault="00D33224" w:rsidP="00470DAA">
      <w:pPr>
        <w:keepNext/>
        <w:keepLines/>
        <w:jc w:val="both"/>
        <w:rPr>
          <w:lang w:val="sr-Cyrl-CS"/>
        </w:rPr>
      </w:pPr>
      <w:r w:rsidRPr="002626CA">
        <w:rPr>
          <w:lang w:val="sr-Cyrl-CS"/>
        </w:rPr>
        <w:t>За умањење новчаног износа рачуна из разлога наведених у претходном ставу НАРУЧИЛАЦ није обавезан да тражи сагласност ПРУЖАОЦА УСЛУГЕ, али је дужан да га у року од 8 (осам) дана пис</w:t>
      </w:r>
      <w:r w:rsidR="00111E9E" w:rsidRPr="002626CA">
        <w:rPr>
          <w:lang w:val="sr-Cyrl-CS"/>
        </w:rPr>
        <w:t>аним путем</w:t>
      </w:r>
      <w:r w:rsidRPr="002626CA">
        <w:rPr>
          <w:lang w:val="sr-Cyrl-CS"/>
        </w:rPr>
        <w:t xml:space="preserve"> обавести о разлозима извршеног умањења.</w:t>
      </w:r>
    </w:p>
    <w:p w:rsidR="00C65CE3" w:rsidRPr="002626CA" w:rsidRDefault="00C65CE3" w:rsidP="00470DAA">
      <w:pPr>
        <w:keepNext/>
        <w:keepLines/>
        <w:jc w:val="both"/>
        <w:rPr>
          <w:b/>
          <w:noProof/>
          <w:lang w:val="sr-Cyrl-CS"/>
        </w:rPr>
      </w:pPr>
    </w:p>
    <w:p w:rsidR="00C65CE3" w:rsidRPr="002626CA" w:rsidRDefault="00C65CE3" w:rsidP="00470DAA">
      <w:pPr>
        <w:keepNext/>
        <w:keepLines/>
        <w:jc w:val="both"/>
        <w:outlineLvl w:val="0"/>
        <w:rPr>
          <w:b/>
          <w:lang w:val="sr-Cyrl-CS"/>
        </w:rPr>
      </w:pPr>
      <w:r w:rsidRPr="002626CA">
        <w:rPr>
          <w:b/>
          <w:lang w:val="sr-Cyrl-CS"/>
        </w:rPr>
        <w:t>НАПЛАТА БАНКАРСКЕ ГАРАНЦИЈЕ</w:t>
      </w:r>
    </w:p>
    <w:p w:rsidR="00C65CE3" w:rsidRPr="002626CA" w:rsidRDefault="00C65CE3" w:rsidP="00470DAA">
      <w:pPr>
        <w:keepNext/>
        <w:keepLines/>
        <w:jc w:val="both"/>
        <w:outlineLvl w:val="0"/>
        <w:rPr>
          <w:b/>
          <w:lang w:val="sr-Cyrl-CS"/>
        </w:rPr>
      </w:pPr>
      <w:r w:rsidRPr="002626CA">
        <w:rPr>
          <w:b/>
          <w:lang w:val="sr-Cyrl-CS"/>
        </w:rPr>
        <w:t>Члан 8.</w:t>
      </w:r>
    </w:p>
    <w:p w:rsidR="00C15DDB" w:rsidRPr="002626CA" w:rsidRDefault="00634564" w:rsidP="00470DAA">
      <w:pPr>
        <w:keepNext/>
        <w:keepLines/>
        <w:spacing w:before="100" w:beforeAutospacing="1" w:line="210" w:lineRule="atLeast"/>
        <w:jc w:val="both"/>
        <w:rPr>
          <w:color w:val="auto"/>
          <w:lang w:val="sr-Cyrl-CS"/>
        </w:rPr>
      </w:pPr>
      <w:r w:rsidRPr="002626CA">
        <w:rPr>
          <w:rFonts w:eastAsia="TimesNewRomanPSMT"/>
          <w:bCs/>
          <w:iCs/>
          <w:color w:val="auto"/>
          <w:lang w:val="sr-Cyrl-CS"/>
        </w:rPr>
        <w:t>ПРУЖАЛАЦ УСЛУГА</w:t>
      </w:r>
      <w:r w:rsidRPr="002626CA">
        <w:rPr>
          <w:rFonts w:eastAsia="TimesNewRomanPSMT"/>
          <w:bCs/>
          <w:iCs/>
          <w:color w:val="auto"/>
          <w:lang w:val="ru-RU"/>
        </w:rPr>
        <w:t xml:space="preserve"> се обавезује да у року од </w:t>
      </w:r>
      <w:r w:rsidR="008767C1" w:rsidRPr="002626CA">
        <w:rPr>
          <w:rFonts w:eastAsia="TimesNewRomanPSMT"/>
          <w:bCs/>
          <w:iCs/>
          <w:color w:val="auto"/>
          <w:lang w:val="ru-RU"/>
        </w:rPr>
        <w:t>15</w:t>
      </w:r>
      <w:r w:rsidRPr="002626CA">
        <w:rPr>
          <w:rFonts w:eastAsia="TimesNewRomanPSMT"/>
          <w:bCs/>
          <w:iCs/>
          <w:color w:val="auto"/>
          <w:lang w:val="ru-RU"/>
        </w:rPr>
        <w:t xml:space="preserve"> дана од дана закључења уговора,</w:t>
      </w:r>
      <w:r w:rsidRPr="002626CA">
        <w:rPr>
          <w:rFonts w:eastAsia="TimesNewRomanPSMT"/>
          <w:bCs/>
          <w:iCs/>
          <w:color w:val="FF0000"/>
          <w:lang w:val="ru-RU"/>
        </w:rPr>
        <w:t xml:space="preserve"> </w:t>
      </w:r>
      <w:r w:rsidRPr="002626CA">
        <w:rPr>
          <w:rFonts w:eastAsia="TimesNewRomanPSMT"/>
          <w:bCs/>
          <w:iCs/>
          <w:color w:val="auto"/>
          <w:lang w:val="ru-RU"/>
        </w:rPr>
        <w:t xml:space="preserve">преда </w:t>
      </w:r>
      <w:r w:rsidRPr="002626CA">
        <w:rPr>
          <w:rFonts w:eastAsia="TimesNewRomanPSMT"/>
          <w:bCs/>
          <w:iCs/>
          <w:color w:val="auto"/>
          <w:lang w:val="sr-Cyrl-CS"/>
        </w:rPr>
        <w:t>НАРУЧИОЦУ</w:t>
      </w:r>
      <w:r w:rsidRPr="002626CA">
        <w:rPr>
          <w:rFonts w:eastAsia="TimesNewRomanPSMT"/>
          <w:bCs/>
          <w:iCs/>
          <w:color w:val="auto"/>
          <w:lang w:val="ru-RU"/>
        </w:rPr>
        <w:t xml:space="preserve"> банкарску гаранцију за добро извршење посла, која ће бити са клаузулама: безусловна</w:t>
      </w:r>
      <w:r w:rsidRPr="002626CA">
        <w:rPr>
          <w:rFonts w:eastAsia="TimesNewRomanPSMT"/>
          <w:bCs/>
          <w:iCs/>
          <w:color w:val="auto"/>
          <w:lang w:val="sr-Cyrl-CS"/>
        </w:rPr>
        <w:t xml:space="preserve"> и </w:t>
      </w:r>
      <w:r w:rsidRPr="002626CA">
        <w:rPr>
          <w:rFonts w:eastAsia="TimesNewRomanPSMT"/>
          <w:bCs/>
          <w:iCs/>
          <w:color w:val="auto"/>
          <w:lang w:val="ru-RU"/>
        </w:rPr>
        <w:t xml:space="preserve">платива на први позив. Банкарска гаранција за добро извршење посла издаје се у висини од </w:t>
      </w:r>
      <w:r w:rsidRPr="002626CA">
        <w:rPr>
          <w:rFonts w:eastAsia="TimesNewRomanPSMT"/>
          <w:bCs/>
          <w:iCs/>
          <w:color w:val="auto"/>
          <w:lang w:val="sr-Cyrl-CS"/>
        </w:rPr>
        <w:t>5</w:t>
      </w:r>
      <w:r w:rsidRPr="002626CA">
        <w:rPr>
          <w:rFonts w:eastAsia="TimesNewRomanPSMT"/>
          <w:bCs/>
          <w:iCs/>
          <w:color w:val="auto"/>
          <w:lang w:val="ru-RU"/>
        </w:rPr>
        <w:t>% од укупне вредности уговора без ПДВ-а</w:t>
      </w:r>
      <w:r w:rsidRPr="002626CA">
        <w:rPr>
          <w:rFonts w:eastAsia="TimesNewRomanPSMT"/>
          <w:bCs/>
          <w:iCs/>
          <w:color w:val="auto"/>
          <w:lang w:val="sr-Cyrl-CS"/>
        </w:rPr>
        <w:t>.</w:t>
      </w:r>
      <w:r w:rsidRPr="002626CA">
        <w:rPr>
          <w:rFonts w:eastAsia="TimesNewRomanPSMT"/>
          <w:bCs/>
          <w:iCs/>
          <w:color w:val="FF0000"/>
          <w:lang w:val="ru-RU"/>
        </w:rPr>
        <w:t xml:space="preserve"> </w:t>
      </w:r>
      <w:r w:rsidR="00C15DDB" w:rsidRPr="002626CA">
        <w:rPr>
          <w:bCs/>
          <w:lang w:val="ru-RU"/>
        </w:rPr>
        <w:t>Поднета банкарска гаранција ће бити издата са роком важења најмање годину дана, рачунајући од дана закључења Уговора,</w:t>
      </w:r>
      <w:r w:rsidR="00C15DDB" w:rsidRPr="002626CA">
        <w:rPr>
          <w:color w:val="FF6600"/>
          <w:lang w:val="ru-RU"/>
        </w:rPr>
        <w:t xml:space="preserve"> </w:t>
      </w:r>
      <w:r w:rsidR="00C15DDB" w:rsidRPr="002626CA">
        <w:rPr>
          <w:lang w:val="ru-RU"/>
        </w:rPr>
        <w:t xml:space="preserve">а </w:t>
      </w:r>
      <w:r w:rsidR="00C15DDB" w:rsidRPr="002626CA">
        <w:rPr>
          <w:lang w:val="sr-Cyrl-CS"/>
        </w:rPr>
        <w:t>ПРУЖАЛАЦ УСЛУГА</w:t>
      </w:r>
      <w:r w:rsidR="00C15DDB" w:rsidRPr="002626CA">
        <w:rPr>
          <w:lang w:val="ru-RU"/>
        </w:rPr>
        <w:t xml:space="preserve"> је у обавези да је продужава за све време трајања Уговора, </w:t>
      </w:r>
      <w:r w:rsidR="008767C1" w:rsidRPr="002626CA">
        <w:rPr>
          <w:rStyle w:val="Emphasis"/>
          <w:i w:val="0"/>
          <w:lang w:val="ru-RU"/>
        </w:rPr>
        <w:t>с тим што се вредност гаранци</w:t>
      </w:r>
      <w:r w:rsidR="00111E9E" w:rsidRPr="002626CA">
        <w:rPr>
          <w:rStyle w:val="Emphasis"/>
          <w:i w:val="0"/>
          <w:lang w:val="ru-RU"/>
        </w:rPr>
        <w:t xml:space="preserve">је смањује сразмерно вредности </w:t>
      </w:r>
      <w:r w:rsidR="00111E9E" w:rsidRPr="002626CA">
        <w:rPr>
          <w:rStyle w:val="Emphasis"/>
          <w:i w:val="0"/>
          <w:lang w:val="sr-Cyrl-CS"/>
        </w:rPr>
        <w:t>У</w:t>
      </w:r>
      <w:r w:rsidR="008767C1" w:rsidRPr="002626CA">
        <w:rPr>
          <w:rStyle w:val="Emphasis"/>
          <w:i w:val="0"/>
          <w:lang w:val="ru-RU"/>
        </w:rPr>
        <w:t>говора која је реализована</w:t>
      </w:r>
      <w:r w:rsidR="008767C1" w:rsidRPr="002626CA">
        <w:rPr>
          <w:rStyle w:val="Emphasis"/>
          <w:i w:val="0"/>
          <w:color w:val="auto"/>
          <w:lang w:val="ru-RU"/>
        </w:rPr>
        <w:t xml:space="preserve">. </w:t>
      </w:r>
      <w:r w:rsidR="00C15DDB" w:rsidRPr="002626CA">
        <w:rPr>
          <w:color w:val="auto"/>
          <w:lang w:val="ru-RU"/>
        </w:rPr>
        <w:t xml:space="preserve">Банкарска гаранција за добро извршење посла траје најмање </w:t>
      </w:r>
      <w:r w:rsidR="00297D50" w:rsidRPr="002626CA">
        <w:rPr>
          <w:color w:val="auto"/>
          <w:lang w:val="sr-Cyrl-CS"/>
        </w:rPr>
        <w:t>30</w:t>
      </w:r>
      <w:r w:rsidR="00C15DDB" w:rsidRPr="002626CA">
        <w:rPr>
          <w:color w:val="auto"/>
          <w:lang w:val="ru-RU"/>
        </w:rPr>
        <w:t xml:space="preserve"> дана дуже </w:t>
      </w:r>
      <w:r w:rsidR="009657AF" w:rsidRPr="002626CA">
        <w:rPr>
          <w:color w:val="auto"/>
          <w:lang w:val="ru-RU"/>
        </w:rPr>
        <w:t xml:space="preserve">од рока </w:t>
      </w:r>
      <w:r w:rsidR="009657AF" w:rsidRPr="002626CA">
        <w:rPr>
          <w:color w:val="auto"/>
          <w:lang w:val="sr-Cyrl-CS"/>
        </w:rPr>
        <w:t xml:space="preserve">важења </w:t>
      </w:r>
      <w:r w:rsidR="00111E9E" w:rsidRPr="002626CA">
        <w:rPr>
          <w:color w:val="auto"/>
          <w:lang w:val="sr-Cyrl-CS"/>
        </w:rPr>
        <w:t>У</w:t>
      </w:r>
      <w:r w:rsidR="009657AF" w:rsidRPr="002626CA">
        <w:rPr>
          <w:color w:val="auto"/>
          <w:lang w:val="sr-Cyrl-CS"/>
        </w:rPr>
        <w:t>говора</w:t>
      </w:r>
      <w:r w:rsidR="00C15DDB" w:rsidRPr="002626CA">
        <w:rPr>
          <w:color w:val="auto"/>
          <w:lang w:val="ru-RU"/>
        </w:rPr>
        <w:t>.</w:t>
      </w:r>
    </w:p>
    <w:p w:rsidR="007276DF" w:rsidRPr="002626CA" w:rsidRDefault="007276DF" w:rsidP="00470DAA">
      <w:pPr>
        <w:keepNext/>
        <w:keepLines/>
        <w:spacing w:after="100" w:afterAutospacing="1"/>
        <w:jc w:val="both"/>
        <w:rPr>
          <w:rFonts w:eastAsia="TimesNewRomanPSMT"/>
          <w:bCs/>
          <w:iCs/>
          <w:color w:val="auto"/>
          <w:lang w:val="sr-Latn-CS"/>
        </w:rPr>
      </w:pPr>
      <w:r w:rsidRPr="002626CA">
        <w:rPr>
          <w:iCs/>
          <w:color w:val="auto"/>
          <w:lang w:val="sr-Cyrl-CS"/>
        </w:rPr>
        <w:t>НАРУЧИЛАЦ</w:t>
      </w:r>
      <w:r w:rsidRPr="002626CA">
        <w:rPr>
          <w:iCs/>
          <w:color w:val="auto"/>
          <w:lang w:val="ru-RU"/>
        </w:rPr>
        <w:t xml:space="preserve"> </w:t>
      </w:r>
      <w:r w:rsidRPr="002626CA">
        <w:rPr>
          <w:iCs/>
          <w:color w:val="auto"/>
          <w:lang w:val="sr-Cyrl-CS"/>
        </w:rPr>
        <w:t>задржава право да</w:t>
      </w:r>
      <w:r w:rsidRPr="002626CA">
        <w:rPr>
          <w:iCs/>
          <w:color w:val="auto"/>
          <w:lang w:val="ru-RU"/>
        </w:rPr>
        <w:t xml:space="preserve"> </w:t>
      </w:r>
      <w:r w:rsidRPr="002626CA">
        <w:rPr>
          <w:iCs/>
          <w:color w:val="auto"/>
          <w:lang w:val="sr-Cyrl-CS"/>
        </w:rPr>
        <w:t>наплат</w:t>
      </w:r>
      <w:r w:rsidRPr="002626CA">
        <w:rPr>
          <w:iCs/>
          <w:color w:val="auto"/>
          <w:lang w:val="ru-RU"/>
        </w:rPr>
        <w:t xml:space="preserve">и банкарску гаранцију за добро извршење посла у случају да </w:t>
      </w:r>
      <w:r w:rsidRPr="002626CA">
        <w:rPr>
          <w:iCs/>
          <w:color w:val="auto"/>
          <w:lang w:val="sr-Cyrl-CS"/>
        </w:rPr>
        <w:t>ПРУЖАЛАЦ УСЛУГЕ</w:t>
      </w:r>
      <w:r w:rsidRPr="002626CA">
        <w:rPr>
          <w:iCs/>
          <w:color w:val="auto"/>
          <w:lang w:val="ru-RU"/>
        </w:rPr>
        <w:t xml:space="preserve"> не буде извршавао своје уговорне обавезе у роковима и на начин предвиђен </w:t>
      </w:r>
      <w:r w:rsidRPr="002626CA">
        <w:rPr>
          <w:iCs/>
          <w:color w:val="auto"/>
          <w:lang w:val="sr-Cyrl-CS"/>
        </w:rPr>
        <w:t>У</w:t>
      </w:r>
      <w:r w:rsidRPr="002626CA">
        <w:rPr>
          <w:iCs/>
          <w:color w:val="auto"/>
          <w:lang w:val="ru-RU"/>
        </w:rPr>
        <w:t>говором.</w:t>
      </w:r>
      <w:r w:rsidRPr="002626CA">
        <w:rPr>
          <w:rFonts w:eastAsia="TimesNewRomanPSMT"/>
          <w:bCs/>
          <w:iCs/>
          <w:color w:val="auto"/>
          <w:lang w:val="sr-Cyrl-CS"/>
        </w:rPr>
        <w:t xml:space="preserve"> ПРУЖАЛАЦ УСЛУГЕ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7276DF" w:rsidRPr="002626CA" w:rsidRDefault="007276DF" w:rsidP="00470DAA">
      <w:pPr>
        <w:keepNext/>
        <w:keepLines/>
        <w:spacing w:after="100" w:afterAutospacing="1"/>
        <w:jc w:val="both"/>
        <w:rPr>
          <w:bCs/>
          <w:noProof/>
          <w:lang w:val="ru-RU"/>
        </w:rPr>
      </w:pPr>
      <w:r w:rsidRPr="002626CA">
        <w:rPr>
          <w:noProof/>
          <w:lang w:val="sr-Cyrl-CS"/>
        </w:rPr>
        <w:lastRenderedPageBreak/>
        <w:t>ПРУЖ</w:t>
      </w:r>
      <w:r w:rsidRPr="002626CA">
        <w:rPr>
          <w:noProof/>
          <w:lang w:val="ru-RU"/>
        </w:rPr>
        <w:t>АЛАЦ УСЛУГЕ</w:t>
      </w:r>
      <w:r w:rsidRPr="002626CA">
        <w:rPr>
          <w:bCs/>
          <w:noProof/>
          <w:lang w:val="ru-RU"/>
        </w:rPr>
        <w:t xml:space="preserve"> не може да одбије извршење уговорне обавезе у случају наплате банкарске гаранције за добро извршење посла.</w:t>
      </w:r>
    </w:p>
    <w:p w:rsidR="007276DF" w:rsidRPr="002626CA" w:rsidRDefault="007276DF" w:rsidP="00470DAA">
      <w:pPr>
        <w:pStyle w:val="BodyText"/>
        <w:keepNext/>
        <w:keepLines/>
        <w:widowControl w:val="0"/>
        <w:tabs>
          <w:tab w:val="left" w:pos="4253"/>
          <w:tab w:val="center" w:pos="4901"/>
        </w:tabs>
        <w:jc w:val="both"/>
        <w:rPr>
          <w:noProof/>
          <w:lang w:val="ru-RU"/>
        </w:rPr>
      </w:pPr>
      <w:r w:rsidRPr="002626CA">
        <w:rPr>
          <w:noProof/>
          <w:lang w:val="sr-Cyrl-CS"/>
        </w:rPr>
        <w:t>НАРУЧИЛАЦ</w:t>
      </w:r>
      <w:r w:rsidRPr="002626CA">
        <w:rPr>
          <w:noProof/>
          <w:lang w:val="ru-RU"/>
        </w:rPr>
        <w:t xml:space="preserve"> задржава право да банкарску гаранцију за добро извршење посла наплати и у случају раскида У</w:t>
      </w:r>
      <w:r w:rsidRPr="002626CA">
        <w:rPr>
          <w:noProof/>
          <w:lang w:val="sr-Cyrl-CS"/>
        </w:rPr>
        <w:t>говора</w:t>
      </w:r>
      <w:r w:rsidRPr="002626CA">
        <w:rPr>
          <w:noProof/>
          <w:lang w:val="ru-RU"/>
        </w:rPr>
        <w:t>.</w:t>
      </w:r>
    </w:p>
    <w:p w:rsidR="002626CA" w:rsidRPr="002626CA" w:rsidRDefault="002626CA" w:rsidP="00470DAA">
      <w:pPr>
        <w:pStyle w:val="BodyText"/>
        <w:keepNext/>
        <w:keepLines/>
        <w:widowControl w:val="0"/>
        <w:tabs>
          <w:tab w:val="left" w:pos="4253"/>
          <w:tab w:val="center" w:pos="4901"/>
        </w:tabs>
        <w:jc w:val="both"/>
        <w:rPr>
          <w:noProof/>
          <w:lang w:val="ru-RU"/>
        </w:rPr>
      </w:pPr>
    </w:p>
    <w:p w:rsidR="007276DF" w:rsidRPr="002626CA" w:rsidRDefault="007276DF" w:rsidP="00470DAA">
      <w:pPr>
        <w:keepNext/>
        <w:keepLines/>
        <w:jc w:val="both"/>
        <w:outlineLvl w:val="0"/>
        <w:rPr>
          <w:b/>
          <w:color w:val="auto"/>
          <w:lang w:val="sr-Cyrl-CS"/>
        </w:rPr>
      </w:pPr>
      <w:r w:rsidRPr="002626CA">
        <w:rPr>
          <w:b/>
          <w:color w:val="auto"/>
          <w:lang w:val="sr-Cyrl-CS"/>
        </w:rPr>
        <w:t>РАСКИД УГОВОРА</w:t>
      </w:r>
    </w:p>
    <w:p w:rsidR="007276DF" w:rsidRPr="002626CA" w:rsidRDefault="007276DF" w:rsidP="00470DAA">
      <w:pPr>
        <w:keepNext/>
        <w:keepLines/>
        <w:jc w:val="both"/>
        <w:outlineLvl w:val="0"/>
        <w:rPr>
          <w:b/>
          <w:color w:val="auto"/>
          <w:lang w:val="sr-Cyrl-CS"/>
        </w:rPr>
      </w:pPr>
      <w:r w:rsidRPr="002626CA">
        <w:rPr>
          <w:b/>
          <w:color w:val="auto"/>
          <w:lang w:val="sr-Cyrl-CS"/>
        </w:rPr>
        <w:t>Члан 9.</w:t>
      </w:r>
    </w:p>
    <w:p w:rsidR="007276DF" w:rsidRPr="002626CA" w:rsidRDefault="007276DF" w:rsidP="00470DAA">
      <w:pPr>
        <w:pStyle w:val="BodyText"/>
        <w:keepNext/>
        <w:keepLines/>
        <w:jc w:val="both"/>
        <w:rPr>
          <w:noProof/>
          <w:lang w:val="ru-RU"/>
        </w:rPr>
      </w:pPr>
      <w:r w:rsidRPr="002626CA">
        <w:rPr>
          <w:noProof/>
          <w:lang w:val="sr-Cyrl-CS"/>
        </w:rPr>
        <w:t>НАРУЧИЛАЦ</w:t>
      </w:r>
      <w:r w:rsidRPr="002626CA">
        <w:rPr>
          <w:noProof/>
          <w:lang w:val="ru-RU"/>
        </w:rPr>
        <w:t xml:space="preserve"> задржава право да једнострано раскине овај Уговор уколико:</w:t>
      </w:r>
    </w:p>
    <w:p w:rsidR="007276DF" w:rsidRPr="002626CA" w:rsidRDefault="007276DF" w:rsidP="00470DAA">
      <w:pPr>
        <w:pStyle w:val="BodyText"/>
        <w:keepNext/>
        <w:keepLines/>
        <w:numPr>
          <w:ilvl w:val="1"/>
          <w:numId w:val="0"/>
        </w:numPr>
        <w:tabs>
          <w:tab w:val="num" w:pos="1440"/>
        </w:tabs>
        <w:suppressAutoHyphens w:val="0"/>
        <w:spacing w:before="60" w:after="0" w:line="240" w:lineRule="auto"/>
        <w:jc w:val="both"/>
        <w:rPr>
          <w:noProof/>
          <w:lang w:val="ru-RU"/>
        </w:rPr>
      </w:pPr>
      <w:r w:rsidRPr="002626CA">
        <w:rPr>
          <w:noProof/>
          <w:lang w:val="sr-Cyrl-CS"/>
        </w:rPr>
        <w:t>- ПРУЖ</w:t>
      </w:r>
      <w:r w:rsidRPr="002626CA">
        <w:rPr>
          <w:noProof/>
          <w:lang w:val="ru-RU"/>
        </w:rPr>
        <w:t xml:space="preserve">АЛАЦ УСЛУГЕ </w:t>
      </w:r>
      <w:r w:rsidRPr="002626CA">
        <w:rPr>
          <w:noProof/>
          <w:color w:val="auto"/>
          <w:lang w:val="ru-RU"/>
        </w:rPr>
        <w:t>касни</w:t>
      </w:r>
      <w:r w:rsidRPr="002626CA">
        <w:rPr>
          <w:noProof/>
          <w:lang w:val="ru-RU"/>
        </w:rPr>
        <w:t xml:space="preserve"> са извршењем услуга</w:t>
      </w:r>
      <w:r w:rsidRPr="002626CA">
        <w:rPr>
          <w:noProof/>
          <w:lang w:val="sr-Cyrl-CS"/>
        </w:rPr>
        <w:t>, без писане сагласности НАРУЧИОЦА</w:t>
      </w:r>
      <w:r w:rsidRPr="002626CA">
        <w:rPr>
          <w:noProof/>
          <w:lang w:val="ru-RU"/>
        </w:rPr>
        <w:t xml:space="preserve">; </w:t>
      </w:r>
    </w:p>
    <w:p w:rsidR="007276DF" w:rsidRPr="002626CA" w:rsidRDefault="007276DF" w:rsidP="00470DAA">
      <w:pPr>
        <w:keepNext/>
        <w:keepLines/>
        <w:jc w:val="both"/>
        <w:rPr>
          <w:lang w:val="sr-Cyrl-CS"/>
        </w:rPr>
      </w:pPr>
      <w:r w:rsidRPr="002626CA">
        <w:rPr>
          <w:noProof/>
          <w:lang w:val="sr-Cyrl-CS"/>
        </w:rPr>
        <w:t>- ПРУЖ</w:t>
      </w:r>
      <w:r w:rsidRPr="002626CA">
        <w:rPr>
          <w:noProof/>
          <w:lang w:val="ru-RU"/>
        </w:rPr>
        <w:t xml:space="preserve">АЛАЦ УСЛУГЕ </w:t>
      </w:r>
      <w:r w:rsidRPr="002626CA">
        <w:rPr>
          <w:lang w:val="ru-RU"/>
        </w:rPr>
        <w:t xml:space="preserve">не поступи на начин предвиђен чланом </w:t>
      </w:r>
      <w:r w:rsidRPr="002626CA">
        <w:rPr>
          <w:lang w:val="sr-Cyrl-CS"/>
        </w:rPr>
        <w:t>4</w:t>
      </w:r>
      <w:r w:rsidRPr="002626CA">
        <w:rPr>
          <w:lang w:val="ru-RU"/>
        </w:rPr>
        <w:t xml:space="preserve">. овог </w:t>
      </w:r>
      <w:r w:rsidRPr="002626CA">
        <w:rPr>
          <w:caps/>
          <w:lang w:val="ru-RU"/>
        </w:rPr>
        <w:t>У</w:t>
      </w:r>
      <w:r w:rsidRPr="002626CA">
        <w:rPr>
          <w:lang w:val="ru-RU"/>
        </w:rPr>
        <w:t>говора</w:t>
      </w:r>
      <w:r w:rsidRPr="002626CA">
        <w:rPr>
          <w:lang w:val="sr-Cyrl-CS"/>
        </w:rPr>
        <w:t>,</w:t>
      </w:r>
    </w:p>
    <w:p w:rsidR="007276DF" w:rsidRPr="002626CA" w:rsidRDefault="007276DF" w:rsidP="00470DAA">
      <w:pPr>
        <w:keepNext/>
        <w:keepLines/>
        <w:jc w:val="both"/>
        <w:rPr>
          <w:b/>
          <w:color w:val="auto"/>
          <w:lang w:val="sr-Cyrl-CS"/>
        </w:rPr>
      </w:pPr>
      <w:r w:rsidRPr="002626CA">
        <w:rPr>
          <w:lang w:val="ru-RU"/>
        </w:rPr>
        <w:t>као и у случају учесталих рекламација на квантитет и квалитет и</w:t>
      </w:r>
      <w:r w:rsidRPr="002626CA">
        <w:rPr>
          <w:lang w:val="sr-Cyrl-CS"/>
        </w:rPr>
        <w:t>зврше</w:t>
      </w:r>
      <w:r w:rsidRPr="002626CA">
        <w:rPr>
          <w:lang w:val="ru-RU"/>
        </w:rPr>
        <w:t xml:space="preserve">них </w:t>
      </w:r>
      <w:r w:rsidRPr="002626CA">
        <w:rPr>
          <w:lang w:val="sr-Cyrl-CS"/>
        </w:rPr>
        <w:t>услуга.</w:t>
      </w:r>
    </w:p>
    <w:p w:rsidR="00BE270C" w:rsidRPr="002626CA" w:rsidRDefault="00BE270C" w:rsidP="00470DAA">
      <w:pPr>
        <w:pStyle w:val="normal0"/>
        <w:keepNext/>
        <w:keepLines/>
        <w:jc w:val="both"/>
        <w:rPr>
          <w:rFonts w:ascii="Times New Roman" w:hAnsi="Times New Roman"/>
          <w:color w:val="000000"/>
          <w:lang w:val="ru-RU"/>
        </w:rPr>
      </w:pPr>
      <w:r w:rsidRPr="002626CA">
        <w:rPr>
          <w:rFonts w:ascii="Times New Roman" w:hAnsi="Times New Roman"/>
          <w:caps/>
          <w:lang w:val="sr-Cyrl-CS"/>
        </w:rPr>
        <w:t>У</w:t>
      </w:r>
      <w:r w:rsidRPr="002626CA">
        <w:rPr>
          <w:rFonts w:ascii="Times New Roman" w:hAnsi="Times New Roman"/>
          <w:lang w:val="sr-Cyrl-CS"/>
        </w:rPr>
        <w:t>говорне стране су се споразумеле да у</w:t>
      </w:r>
      <w:r w:rsidRPr="002626CA">
        <w:rPr>
          <w:rFonts w:ascii="Times New Roman" w:hAnsi="Times New Roman"/>
          <w:caps/>
          <w:lang w:val="sr-Cyrl-CS"/>
        </w:rPr>
        <w:t xml:space="preserve"> </w:t>
      </w:r>
      <w:r w:rsidRPr="002626CA">
        <w:rPr>
          <w:rFonts w:ascii="Times New Roman" w:hAnsi="Times New Roman"/>
          <w:lang w:val="sr-Cyrl-CS"/>
        </w:rPr>
        <w:t xml:space="preserve">случају наступања околности које не зависе од воље </w:t>
      </w:r>
      <w:r w:rsidR="00CF4E58" w:rsidRPr="002626CA">
        <w:rPr>
          <w:rFonts w:ascii="Times New Roman" w:hAnsi="Times New Roman"/>
          <w:lang w:val="sr-Cyrl-CS"/>
        </w:rPr>
        <w:t>НАРУЧИОЦА</w:t>
      </w:r>
      <w:r w:rsidRPr="002626CA">
        <w:rPr>
          <w:rFonts w:ascii="Times New Roman" w:hAnsi="Times New Roman"/>
          <w:lang w:val="sr-Cyrl-CS"/>
        </w:rPr>
        <w:t xml:space="preserve"> </w:t>
      </w:r>
      <w:r w:rsidRPr="002626CA">
        <w:rPr>
          <w:rFonts w:ascii="Times New Roman" w:hAnsi="Times New Roman"/>
          <w:color w:val="000000"/>
          <w:lang w:val="sr-Cyrl-CS"/>
        </w:rPr>
        <w:t xml:space="preserve">и </w:t>
      </w:r>
      <w:r w:rsidRPr="002626CA">
        <w:rPr>
          <w:rFonts w:ascii="Times New Roman" w:hAnsi="Times New Roman"/>
          <w:color w:val="000000"/>
          <w:lang w:val="ru-RU"/>
        </w:rPr>
        <w:t xml:space="preserve">које отежавају испуњење </w:t>
      </w:r>
      <w:r w:rsidRPr="002626CA">
        <w:rPr>
          <w:rFonts w:ascii="Times New Roman" w:hAnsi="Times New Roman"/>
          <w:color w:val="000000"/>
          <w:lang w:val="sr-Cyrl-CS"/>
        </w:rPr>
        <w:t xml:space="preserve">уговорних </w:t>
      </w:r>
      <w:r w:rsidRPr="002626CA">
        <w:rPr>
          <w:rFonts w:ascii="Times New Roman" w:hAnsi="Times New Roman"/>
          <w:color w:val="000000"/>
          <w:lang w:val="ru-RU"/>
        </w:rPr>
        <w:t>обавез</w:t>
      </w:r>
      <w:r w:rsidRPr="002626CA">
        <w:rPr>
          <w:rFonts w:ascii="Times New Roman" w:hAnsi="Times New Roman"/>
          <w:color w:val="000000"/>
          <w:lang w:val="sr-Cyrl-CS"/>
        </w:rPr>
        <w:t xml:space="preserve">а </w:t>
      </w:r>
      <w:r w:rsidR="00CF4E58" w:rsidRPr="002626CA">
        <w:rPr>
          <w:rFonts w:ascii="Times New Roman" w:hAnsi="Times New Roman"/>
          <w:color w:val="000000"/>
          <w:lang w:val="sr-Cyrl-CS"/>
        </w:rPr>
        <w:t xml:space="preserve">(недостатак финансијских средстава) </w:t>
      </w:r>
      <w:r w:rsidRPr="002626CA">
        <w:rPr>
          <w:rFonts w:ascii="Times New Roman" w:hAnsi="Times New Roman"/>
          <w:color w:val="000000"/>
          <w:lang w:val="sr-Cyrl-CS"/>
        </w:rPr>
        <w:t>Уговор могу раскинути уз претходно пис</w:t>
      </w:r>
      <w:r w:rsidR="007065FA" w:rsidRPr="002626CA">
        <w:rPr>
          <w:rFonts w:ascii="Times New Roman" w:hAnsi="Times New Roman"/>
          <w:color w:val="000000"/>
          <w:lang w:val="sr-Cyrl-CS"/>
        </w:rPr>
        <w:t>а</w:t>
      </w:r>
      <w:r w:rsidRPr="002626CA">
        <w:rPr>
          <w:rFonts w:ascii="Times New Roman" w:hAnsi="Times New Roman"/>
          <w:color w:val="000000"/>
          <w:lang w:val="sr-Cyrl-CS"/>
        </w:rPr>
        <w:t>но обавештење друге уговорне стране.</w:t>
      </w:r>
    </w:p>
    <w:p w:rsidR="001C5DE8" w:rsidRPr="002626CA" w:rsidRDefault="001C5DE8" w:rsidP="00470DAA">
      <w:pPr>
        <w:keepNext/>
        <w:keepLines/>
        <w:jc w:val="both"/>
        <w:rPr>
          <w:noProof/>
          <w:lang w:val="sr-Cyrl-CS"/>
        </w:rPr>
      </w:pPr>
    </w:p>
    <w:p w:rsidR="00BE270C" w:rsidRPr="002626CA" w:rsidRDefault="00BE270C" w:rsidP="00470DAA">
      <w:pPr>
        <w:keepNext/>
        <w:keepLines/>
        <w:jc w:val="both"/>
        <w:outlineLvl w:val="0"/>
        <w:rPr>
          <w:b/>
          <w:lang w:val="sr-Cyrl-CS"/>
        </w:rPr>
      </w:pPr>
      <w:r w:rsidRPr="002626CA">
        <w:rPr>
          <w:b/>
          <w:lang w:val="sr-Cyrl-CS"/>
        </w:rPr>
        <w:t>СПОРОВИ</w:t>
      </w:r>
    </w:p>
    <w:p w:rsidR="00BE270C" w:rsidRPr="002626CA" w:rsidRDefault="00BE270C" w:rsidP="00470DAA">
      <w:pPr>
        <w:keepNext/>
        <w:keepLines/>
        <w:jc w:val="both"/>
        <w:outlineLvl w:val="0"/>
        <w:rPr>
          <w:b/>
          <w:lang w:val="sr-Cyrl-CS"/>
        </w:rPr>
      </w:pPr>
      <w:r w:rsidRPr="002626CA">
        <w:rPr>
          <w:b/>
          <w:lang w:val="sr-Cyrl-CS"/>
        </w:rPr>
        <w:t>Члан 10.</w:t>
      </w:r>
    </w:p>
    <w:p w:rsidR="00BE270C" w:rsidRPr="002626CA" w:rsidRDefault="00BE270C" w:rsidP="00470DAA">
      <w:pPr>
        <w:keepNext/>
        <w:keepLines/>
        <w:tabs>
          <w:tab w:val="left" w:pos="1350"/>
        </w:tabs>
        <w:jc w:val="both"/>
        <w:rPr>
          <w:lang w:val="sr-Cyrl-CS"/>
        </w:rPr>
      </w:pPr>
      <w:r w:rsidRPr="002626CA">
        <w:rPr>
          <w:lang w:val="sr-Cyrl-CS"/>
        </w:rPr>
        <w:t>Уговорне стране су сагласне да све евентуалне спорове првенствено решавају споразумно. У супротном, за решавање спорова стварно је надлежан суд у Београду.</w:t>
      </w:r>
    </w:p>
    <w:p w:rsidR="001C5DE8" w:rsidRPr="002626CA" w:rsidRDefault="001C5DE8" w:rsidP="00470DAA">
      <w:pPr>
        <w:keepNext/>
        <w:keepLines/>
        <w:jc w:val="both"/>
        <w:rPr>
          <w:noProof/>
          <w:lang w:val="sr-Cyrl-CS"/>
        </w:rPr>
      </w:pPr>
    </w:p>
    <w:p w:rsidR="001C5DE8" w:rsidRPr="002626CA" w:rsidRDefault="00BE270C" w:rsidP="00470DAA">
      <w:pPr>
        <w:keepNext/>
        <w:keepLines/>
        <w:jc w:val="both"/>
        <w:outlineLvl w:val="0"/>
        <w:rPr>
          <w:b/>
          <w:noProof/>
          <w:lang w:val="sr-Cyrl-CS"/>
        </w:rPr>
      </w:pPr>
      <w:r w:rsidRPr="002626CA">
        <w:rPr>
          <w:b/>
          <w:noProof/>
          <w:lang w:val="sr-Cyrl-CS"/>
        </w:rPr>
        <w:t>ЗАВРШНЕ ОДРЕДБЕ</w:t>
      </w:r>
    </w:p>
    <w:p w:rsidR="00BE270C" w:rsidRPr="002626CA" w:rsidRDefault="00BE270C" w:rsidP="00470DAA">
      <w:pPr>
        <w:keepNext/>
        <w:keepLines/>
        <w:jc w:val="both"/>
        <w:outlineLvl w:val="0"/>
        <w:rPr>
          <w:b/>
          <w:noProof/>
          <w:lang w:val="sr-Cyrl-CS"/>
        </w:rPr>
      </w:pPr>
      <w:r w:rsidRPr="002626CA">
        <w:rPr>
          <w:b/>
          <w:noProof/>
          <w:lang w:val="sr-Cyrl-CS"/>
        </w:rPr>
        <w:t>Члан 11.</w:t>
      </w:r>
    </w:p>
    <w:p w:rsidR="00AE2F8E" w:rsidRPr="002626CA" w:rsidRDefault="00AE2F8E" w:rsidP="00470DAA">
      <w:pPr>
        <w:pStyle w:val="ListParagraph"/>
        <w:keepNext/>
        <w:keepLines/>
        <w:tabs>
          <w:tab w:val="left" w:pos="680"/>
        </w:tabs>
        <w:ind w:left="0"/>
        <w:jc w:val="both"/>
        <w:rPr>
          <w:rFonts w:eastAsia="TimesNewRomanPSMT"/>
          <w:bCs/>
          <w:lang w:val="ru-RU"/>
        </w:rPr>
      </w:pPr>
      <w:r w:rsidRPr="002626CA">
        <w:rPr>
          <w:rFonts w:eastAsia="TimesNewRomanPSMT"/>
          <w:bCs/>
          <w:lang w:val="ru-RU"/>
        </w:rPr>
        <w:t>П</w:t>
      </w:r>
      <w:r w:rsidRPr="002626CA">
        <w:rPr>
          <w:rFonts w:eastAsia="TimesNewRomanPSMT"/>
          <w:bCs/>
          <w:lang w:val="sr-Cyrl-CS"/>
        </w:rPr>
        <w:t>РУЖАЛАЦ УСЛУГЕ</w:t>
      </w:r>
      <w:r w:rsidRPr="002626CA">
        <w:rPr>
          <w:rFonts w:eastAsia="TimesNewRomanPSMT"/>
          <w:bCs/>
          <w:lang w:val="ru-RU"/>
        </w:rPr>
        <w:t xml:space="preserve"> је дужан да без одлагања писмено обавести </w:t>
      </w:r>
      <w:r w:rsidRPr="002626CA">
        <w:rPr>
          <w:rFonts w:eastAsia="TimesNewRomanPSMT"/>
          <w:bCs/>
          <w:lang w:val="sr-Cyrl-CS"/>
        </w:rPr>
        <w:t>НАРУЧИОЦА</w:t>
      </w:r>
      <w:r w:rsidRPr="002626CA">
        <w:rPr>
          <w:rFonts w:eastAsia="TimesNewRomanPSMT"/>
          <w:bCs/>
          <w:lang w:val="ru-RU"/>
        </w:rPr>
        <w:t xml:space="preserve"> о било којој промени у вези са испуњеношћу услова из поступка јавне набавке, која наступи током важења </w:t>
      </w:r>
      <w:r w:rsidRPr="002626CA">
        <w:rPr>
          <w:rFonts w:eastAsia="TimesNewRomanPSMT"/>
          <w:bCs/>
          <w:lang w:val="sr-Cyrl-CS"/>
        </w:rPr>
        <w:t>овог У</w:t>
      </w:r>
      <w:r w:rsidRPr="002626CA">
        <w:rPr>
          <w:rFonts w:eastAsia="TimesNewRomanPSMT"/>
          <w:bCs/>
          <w:lang w:val="ru-RU"/>
        </w:rPr>
        <w:t>говора и да је документује на прописани начин.</w:t>
      </w:r>
    </w:p>
    <w:p w:rsidR="00CF4E58" w:rsidRPr="002626CA" w:rsidRDefault="00CF4E58" w:rsidP="00470DAA">
      <w:pPr>
        <w:keepNext/>
        <w:keepLines/>
        <w:jc w:val="both"/>
        <w:rPr>
          <w:b/>
          <w:noProof/>
          <w:lang w:val="sr-Cyrl-CS"/>
        </w:rPr>
      </w:pPr>
    </w:p>
    <w:p w:rsidR="00AE2F8E" w:rsidRPr="002626CA" w:rsidRDefault="00AE2F8E" w:rsidP="00470DAA">
      <w:pPr>
        <w:keepNext/>
        <w:keepLines/>
        <w:jc w:val="both"/>
        <w:outlineLvl w:val="0"/>
        <w:rPr>
          <w:b/>
          <w:noProof/>
          <w:lang w:val="sr-Cyrl-CS"/>
        </w:rPr>
      </w:pPr>
      <w:r w:rsidRPr="002626CA">
        <w:rPr>
          <w:b/>
          <w:noProof/>
          <w:lang w:val="sr-Cyrl-CS"/>
        </w:rPr>
        <w:t>Члан 12.</w:t>
      </w:r>
    </w:p>
    <w:p w:rsidR="00721D0F" w:rsidRPr="002626CA" w:rsidRDefault="00721D0F" w:rsidP="00470DAA">
      <w:pPr>
        <w:pStyle w:val="BodyText"/>
        <w:keepNext/>
        <w:keepLines/>
        <w:spacing w:before="120"/>
        <w:jc w:val="both"/>
        <w:rPr>
          <w:lang w:val="sr-Cyrl-CS"/>
        </w:rPr>
      </w:pPr>
      <w:r w:rsidRPr="002626CA">
        <w:rPr>
          <w:lang w:val="ru-RU"/>
        </w:rPr>
        <w:t>У</w:t>
      </w:r>
      <w:r w:rsidRPr="002626CA">
        <w:rPr>
          <w:lang w:val="sr-Cyrl-CS"/>
        </w:rPr>
        <w:t>говор</w:t>
      </w:r>
      <w:r w:rsidRPr="002626CA">
        <w:rPr>
          <w:lang w:val="ru-RU"/>
        </w:rPr>
        <w:t xml:space="preserve"> ступа на снагу даном потписа од стране </w:t>
      </w:r>
      <w:r w:rsidRPr="002626CA">
        <w:rPr>
          <w:lang w:val="sr-Cyrl-CS"/>
        </w:rPr>
        <w:t>НАРУЧИОЦА</w:t>
      </w:r>
      <w:r w:rsidRPr="002626CA">
        <w:rPr>
          <w:lang w:val="ru-RU"/>
        </w:rPr>
        <w:t xml:space="preserve"> и </w:t>
      </w:r>
      <w:r w:rsidRPr="002626CA">
        <w:rPr>
          <w:lang w:val="sr-Cyrl-CS"/>
        </w:rPr>
        <w:t>ПРУЖ</w:t>
      </w:r>
      <w:r w:rsidRPr="002626CA">
        <w:rPr>
          <w:lang w:val="ru-RU"/>
        </w:rPr>
        <w:t>АОЦА УСЛУГЕ</w:t>
      </w:r>
      <w:r w:rsidR="007065FA" w:rsidRPr="002626CA">
        <w:rPr>
          <w:lang w:val="sr-Cyrl-CS"/>
        </w:rPr>
        <w:t>.</w:t>
      </w:r>
      <w:r w:rsidR="00CF4E58" w:rsidRPr="002626CA">
        <w:rPr>
          <w:lang w:val="sr-Cyrl-CS"/>
        </w:rPr>
        <w:t xml:space="preserve"> </w:t>
      </w:r>
    </w:p>
    <w:p w:rsidR="00C95272" w:rsidRPr="00C95272" w:rsidRDefault="00721D0F" w:rsidP="00470DAA">
      <w:pPr>
        <w:pStyle w:val="BodyText"/>
        <w:keepNext/>
        <w:keepLines/>
        <w:spacing w:before="120"/>
        <w:jc w:val="both"/>
        <w:rPr>
          <w:lang w:val="sr-Cyrl-CS"/>
        </w:rPr>
      </w:pPr>
      <w:r w:rsidRPr="002626CA">
        <w:rPr>
          <w:lang w:val="sr-Cyrl-CS"/>
        </w:rPr>
        <w:t>Измене и допуне овог Уговора врше се у писаној форми.</w:t>
      </w:r>
    </w:p>
    <w:p w:rsidR="00721D0F" w:rsidRPr="002626CA" w:rsidRDefault="00721D0F" w:rsidP="00470DAA">
      <w:pPr>
        <w:keepNext/>
        <w:keepLines/>
        <w:tabs>
          <w:tab w:val="left" w:pos="1350"/>
        </w:tabs>
        <w:jc w:val="both"/>
        <w:outlineLvl w:val="0"/>
        <w:rPr>
          <w:b/>
          <w:color w:val="auto"/>
          <w:lang w:val="sr-Cyrl-CS"/>
        </w:rPr>
      </w:pPr>
      <w:r w:rsidRPr="002626CA">
        <w:rPr>
          <w:b/>
          <w:color w:val="auto"/>
          <w:lang w:val="sr-Cyrl-CS"/>
        </w:rPr>
        <w:t>Члан 1</w:t>
      </w:r>
      <w:r w:rsidR="00AE2F8E" w:rsidRPr="002626CA">
        <w:rPr>
          <w:b/>
          <w:color w:val="auto"/>
          <w:lang w:val="sr-Cyrl-CS"/>
        </w:rPr>
        <w:t>3</w:t>
      </w:r>
      <w:r w:rsidRPr="002626CA">
        <w:rPr>
          <w:b/>
          <w:color w:val="auto"/>
          <w:lang w:val="sr-Cyrl-CS"/>
        </w:rPr>
        <w:t>.</w:t>
      </w:r>
    </w:p>
    <w:p w:rsidR="00721D0F" w:rsidRPr="002626CA" w:rsidRDefault="00721D0F" w:rsidP="00470DAA">
      <w:pPr>
        <w:keepNext/>
        <w:keepLines/>
        <w:tabs>
          <w:tab w:val="left" w:pos="1350"/>
        </w:tabs>
        <w:jc w:val="both"/>
        <w:rPr>
          <w:lang w:val="sr-Cyrl-CS"/>
        </w:rPr>
      </w:pPr>
      <w:r w:rsidRPr="002626CA">
        <w:rPr>
          <w:lang w:val="sr-Cyrl-CS"/>
        </w:rPr>
        <w:t>За све што овим Уговором није предвиђено примењиваће се одредбе Закона о облигационим односима.</w:t>
      </w:r>
    </w:p>
    <w:p w:rsidR="00721D0F" w:rsidRPr="002626CA" w:rsidRDefault="00721D0F" w:rsidP="00470DAA">
      <w:pPr>
        <w:keepNext/>
        <w:keepLines/>
        <w:tabs>
          <w:tab w:val="left" w:pos="1350"/>
        </w:tabs>
        <w:jc w:val="both"/>
        <w:outlineLvl w:val="0"/>
        <w:rPr>
          <w:b/>
          <w:lang w:val="sr-Cyrl-CS"/>
        </w:rPr>
      </w:pPr>
      <w:r w:rsidRPr="002626CA">
        <w:rPr>
          <w:b/>
          <w:lang w:val="sr-Cyrl-CS"/>
        </w:rPr>
        <w:t>Члан 1</w:t>
      </w:r>
      <w:r w:rsidR="00AE2F8E" w:rsidRPr="002626CA">
        <w:rPr>
          <w:b/>
          <w:lang w:val="sr-Cyrl-CS"/>
        </w:rPr>
        <w:t>4</w:t>
      </w:r>
      <w:r w:rsidRPr="002626CA">
        <w:rPr>
          <w:b/>
          <w:lang w:val="sr-Cyrl-CS"/>
        </w:rPr>
        <w:t>.</w:t>
      </w:r>
    </w:p>
    <w:p w:rsidR="00A0199F" w:rsidRDefault="00721D0F" w:rsidP="00AF79A8">
      <w:pPr>
        <w:keepNext/>
        <w:keepLines/>
        <w:tabs>
          <w:tab w:val="left" w:pos="1350"/>
        </w:tabs>
        <w:jc w:val="both"/>
        <w:rPr>
          <w:lang w:val="sr-Cyrl-CS"/>
        </w:rPr>
      </w:pPr>
      <w:r w:rsidRPr="002626CA">
        <w:rPr>
          <w:lang w:val="sr-Cyrl-CS"/>
        </w:rPr>
        <w:t>Овај Уговор је сачињен у 6 (шест) истоветних примерака од којих 4 (четири) примерка задржава НАРУЧИЛАЦ, а 2 (два) примерка ПРУЖ</w:t>
      </w:r>
      <w:r w:rsidRPr="002626CA">
        <w:rPr>
          <w:noProof/>
          <w:lang w:val="ru-RU"/>
        </w:rPr>
        <w:t>АЛАЦ УСЛУГЕ</w:t>
      </w:r>
      <w:r w:rsidRPr="002626CA">
        <w:rPr>
          <w:lang w:val="sr-Cyrl-CS"/>
        </w:rPr>
        <w:t>.</w:t>
      </w:r>
    </w:p>
    <w:p w:rsidR="00AF79A8" w:rsidRPr="00AF79A8" w:rsidRDefault="00AF79A8" w:rsidP="00AF79A8">
      <w:pPr>
        <w:keepNext/>
        <w:keepLines/>
        <w:tabs>
          <w:tab w:val="left" w:pos="1350"/>
        </w:tabs>
        <w:jc w:val="both"/>
        <w:rPr>
          <w:b/>
          <w:lang w:val="sr-Cyrl-CS"/>
        </w:rPr>
      </w:pPr>
    </w:p>
    <w:p w:rsidR="00A0199F" w:rsidRPr="002626CA" w:rsidRDefault="00A0199F" w:rsidP="008104DC">
      <w:pPr>
        <w:pStyle w:val="BodyText"/>
        <w:keepNext/>
        <w:tabs>
          <w:tab w:val="center" w:pos="1134"/>
          <w:tab w:val="center" w:pos="8647"/>
        </w:tabs>
        <w:spacing w:after="100" w:afterAutospacing="1"/>
        <w:jc w:val="both"/>
        <w:rPr>
          <w:b/>
          <w:noProof/>
          <w:lang w:val="ru-RU"/>
        </w:rPr>
      </w:pPr>
      <w:r w:rsidRPr="002626CA">
        <w:rPr>
          <w:b/>
          <w:noProof/>
          <w:lang w:val="ru-RU"/>
        </w:rPr>
        <w:t xml:space="preserve">ЗА </w:t>
      </w:r>
      <w:r w:rsidRPr="002626CA">
        <w:rPr>
          <w:b/>
          <w:noProof/>
          <w:lang w:val="sr-Cyrl-CS"/>
        </w:rPr>
        <w:t>ПРУЖАО</w:t>
      </w:r>
      <w:r w:rsidRPr="002626CA">
        <w:rPr>
          <w:b/>
          <w:noProof/>
          <w:lang w:val="ru-RU"/>
        </w:rPr>
        <w:t>ЦА</w:t>
      </w:r>
      <w:r w:rsidRPr="002626CA">
        <w:rPr>
          <w:b/>
          <w:noProof/>
          <w:lang w:val="sr-Cyrl-CS"/>
        </w:rPr>
        <w:t xml:space="preserve"> УСЛУГА</w:t>
      </w:r>
      <w:r w:rsidRPr="002626CA">
        <w:rPr>
          <w:noProof/>
          <w:lang w:val="ru-RU"/>
        </w:rPr>
        <w:t xml:space="preserve">                                                 </w:t>
      </w:r>
      <w:r w:rsidRPr="002626CA">
        <w:rPr>
          <w:b/>
          <w:noProof/>
          <w:lang w:val="ru-RU"/>
        </w:rPr>
        <w:t xml:space="preserve">ЗА </w:t>
      </w:r>
      <w:r w:rsidRPr="002626CA">
        <w:rPr>
          <w:b/>
          <w:noProof/>
          <w:lang w:val="sr-Cyrl-CS"/>
        </w:rPr>
        <w:t>НАРУЧИОЦА</w:t>
      </w:r>
      <w:r w:rsidRPr="002626CA">
        <w:rPr>
          <w:b/>
          <w:noProof/>
          <w:lang w:val="ru-RU"/>
        </w:rPr>
        <w:t xml:space="preserve">             </w:t>
      </w:r>
    </w:p>
    <w:p w:rsidR="00A0199F" w:rsidRPr="002626CA" w:rsidRDefault="00A0199F" w:rsidP="00470DAA">
      <w:pPr>
        <w:pStyle w:val="BodyText"/>
        <w:keepNext/>
        <w:tabs>
          <w:tab w:val="center" w:pos="1134"/>
          <w:tab w:val="center" w:pos="8647"/>
        </w:tabs>
        <w:spacing w:after="100" w:afterAutospacing="1"/>
        <w:outlineLvl w:val="0"/>
        <w:rPr>
          <w:b/>
          <w:noProof/>
          <w:lang w:val="ru-RU"/>
        </w:rPr>
      </w:pPr>
      <w:r w:rsidRPr="002626CA">
        <w:rPr>
          <w:b/>
          <w:noProof/>
          <w:lang w:val="sr-Cyrl-CS"/>
        </w:rPr>
        <w:t xml:space="preserve">   </w:t>
      </w:r>
      <w:r w:rsidR="00470DAA" w:rsidRPr="002626CA">
        <w:rPr>
          <w:b/>
          <w:noProof/>
          <w:lang w:val="sr-Cyrl-CS"/>
        </w:rPr>
        <w:t xml:space="preserve">          Директор</w:t>
      </w:r>
      <w:r w:rsidRPr="002626CA">
        <w:rPr>
          <w:b/>
          <w:noProof/>
          <w:lang w:val="sr-Cyrl-CS"/>
        </w:rPr>
        <w:t xml:space="preserve">       </w:t>
      </w:r>
      <w:r w:rsidR="007921F6" w:rsidRPr="002626CA">
        <w:rPr>
          <w:b/>
          <w:noProof/>
          <w:lang w:val="ru-RU"/>
        </w:rPr>
        <w:t xml:space="preserve">                </w:t>
      </w:r>
      <w:r w:rsidR="00470DAA" w:rsidRPr="002626CA">
        <w:rPr>
          <w:b/>
          <w:noProof/>
          <w:lang w:val="ru-RU"/>
        </w:rPr>
        <w:t>П.О. ПОМОЋНИК ДИРЕКТОРА-КООРДИНАТОР</w:t>
      </w:r>
      <w:r w:rsidR="00470DAA" w:rsidRPr="002626CA">
        <w:rPr>
          <w:b/>
          <w:lang w:val="ru-RU"/>
        </w:rPr>
        <w:t xml:space="preserve">                                    </w:t>
      </w:r>
    </w:p>
    <w:p w:rsidR="00A0199F" w:rsidRPr="00AF79A8" w:rsidRDefault="00A0199F" w:rsidP="00AF79A8">
      <w:pPr>
        <w:jc w:val="both"/>
        <w:rPr>
          <w:b/>
          <w:noProof/>
          <w:lang w:val="sr-Cyrl-CS"/>
        </w:rPr>
      </w:pPr>
      <w:r w:rsidRPr="002626CA">
        <w:t>____________________</w:t>
      </w:r>
      <w:r w:rsidRPr="002626CA">
        <w:rPr>
          <w:noProof/>
        </w:rPr>
        <w:t xml:space="preserve">                       </w:t>
      </w:r>
      <w:r w:rsidRPr="002626CA">
        <w:rPr>
          <w:noProof/>
          <w:lang w:val="sr-Cyrl-CS"/>
        </w:rPr>
        <w:t xml:space="preserve">                          </w:t>
      </w:r>
      <w:r w:rsidR="00470DAA" w:rsidRPr="002626CA">
        <w:rPr>
          <w:noProof/>
          <w:lang w:val="ru-RU"/>
        </w:rPr>
        <w:t xml:space="preserve">Душко Маринковић     </w:t>
      </w:r>
    </w:p>
    <w:p w:rsidR="001C5DE8" w:rsidRPr="002626CA" w:rsidRDefault="001C5DE8">
      <w:pPr>
        <w:rPr>
          <w:noProof/>
          <w:lang w:val="sr-Cyrl-CS"/>
        </w:rPr>
      </w:pPr>
    </w:p>
    <w:tbl>
      <w:tblPr>
        <w:tblStyle w:val="TableGrid"/>
        <w:tblW w:w="0" w:type="auto"/>
        <w:tblLook w:val="04A0"/>
      </w:tblPr>
      <w:tblGrid>
        <w:gridCol w:w="9242"/>
      </w:tblGrid>
      <w:tr w:rsidR="00A0199F" w:rsidRPr="0027764A" w:rsidTr="00A0199F">
        <w:tc>
          <w:tcPr>
            <w:tcW w:w="9242" w:type="dxa"/>
          </w:tcPr>
          <w:p w:rsidR="005276ED" w:rsidRPr="002626CA" w:rsidRDefault="005276ED" w:rsidP="008104DC">
            <w:pPr>
              <w:jc w:val="both"/>
              <w:rPr>
                <w:b/>
                <w:bCs/>
                <w:iCs/>
                <w:color w:val="auto"/>
                <w:lang w:val="sr-Cyrl-CS"/>
              </w:rPr>
            </w:pPr>
            <w:r w:rsidRPr="002626CA">
              <w:rPr>
                <w:b/>
                <w:bCs/>
                <w:iCs/>
                <w:color w:val="auto"/>
                <w:lang w:val="sr-Cyrl-CS"/>
              </w:rPr>
              <w:lastRenderedPageBreak/>
              <w:t>НАПОМЕНА:</w:t>
            </w:r>
          </w:p>
          <w:p w:rsidR="00A0199F" w:rsidRPr="002626CA" w:rsidRDefault="00A0199F" w:rsidP="008104DC">
            <w:pPr>
              <w:jc w:val="both"/>
              <w:rPr>
                <w:bCs/>
                <w:iCs/>
                <w:color w:val="auto"/>
                <w:lang w:val="sr-Cyrl-CS"/>
              </w:rPr>
            </w:pPr>
            <w:r w:rsidRPr="002626CA">
              <w:rPr>
                <w:bCs/>
                <w:iCs/>
                <w:color w:val="auto"/>
                <w:lang w:val="sr-Cyrl-CS"/>
              </w:rPr>
              <w:t>М</w:t>
            </w:r>
            <w:r w:rsidRPr="002626CA">
              <w:rPr>
                <w:bCs/>
                <w:iCs/>
                <w:color w:val="auto"/>
                <w:lang w:val="ru-RU"/>
              </w:rPr>
              <w:t>одел уговора представља садржину уговора који ће бити закључен са изабраним понуђачем</w:t>
            </w:r>
            <w:r w:rsidRPr="002626CA">
              <w:rPr>
                <w:bCs/>
                <w:iCs/>
                <w:color w:val="auto"/>
                <w:lang w:val="sr-Cyrl-CS"/>
              </w:rPr>
              <w:t>.</w:t>
            </w:r>
          </w:p>
          <w:p w:rsidR="00A0199F" w:rsidRPr="002626CA" w:rsidRDefault="00A0199F" w:rsidP="008104DC">
            <w:pPr>
              <w:jc w:val="both"/>
              <w:rPr>
                <w:bCs/>
                <w:iCs/>
                <w:color w:val="auto"/>
                <w:lang w:val="sr-Cyrl-CS"/>
              </w:rPr>
            </w:pPr>
            <w:r w:rsidRPr="002626CA">
              <w:rPr>
                <w:bCs/>
                <w:iCs/>
                <w:color w:val="auto"/>
                <w:lang w:val="sr-Cyrl-CS"/>
              </w:rPr>
              <w:t>Н</w:t>
            </w:r>
            <w:r w:rsidRPr="002626CA">
              <w:rPr>
                <w:bCs/>
                <w:iCs/>
                <w:color w:val="auto"/>
                <w:lang w:val="ru-RU"/>
              </w:rPr>
              <w:t>аручилац</w:t>
            </w:r>
            <w:r w:rsidRPr="002626CA">
              <w:rPr>
                <w:bCs/>
                <w:iCs/>
                <w:color w:val="auto"/>
                <w:lang w:val="sr-Cyrl-CS"/>
              </w:rPr>
              <w:t xml:space="preserve"> ће</w:t>
            </w:r>
            <w:r w:rsidRPr="002626CA">
              <w:rPr>
                <w:bCs/>
                <w:iCs/>
                <w:color w:val="auto"/>
                <w:lang w:val="ru-RU"/>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4E27B9" w:rsidRPr="002626CA" w:rsidRDefault="004E27B9" w:rsidP="008104DC">
            <w:pPr>
              <w:jc w:val="both"/>
              <w:rPr>
                <w:b/>
                <w:noProof/>
                <w:color w:val="auto"/>
                <w:lang w:val="sr-Cyrl-CS"/>
              </w:rPr>
            </w:pPr>
            <w:r w:rsidRPr="002626CA">
              <w:rPr>
                <w:b/>
                <w:bCs/>
                <w:iCs/>
                <w:color w:val="auto"/>
                <w:lang w:val="sr-Cyrl-CS"/>
              </w:rPr>
              <w:t>Осенчена поља није потребно попунити.</w:t>
            </w:r>
          </w:p>
        </w:tc>
      </w:tr>
    </w:tbl>
    <w:p w:rsidR="00D33224" w:rsidRPr="002626CA" w:rsidRDefault="00D33224" w:rsidP="008F0ED2">
      <w:pPr>
        <w:jc w:val="center"/>
        <w:rPr>
          <w:b/>
          <w:bCs/>
          <w:i/>
          <w:iCs/>
          <w:sz w:val="28"/>
          <w:szCs w:val="28"/>
          <w:lang w:val="sr-Cyrl-CS"/>
        </w:rPr>
      </w:pPr>
    </w:p>
    <w:p w:rsidR="00D33224" w:rsidRPr="002626CA" w:rsidRDefault="00D33224" w:rsidP="008F0ED2">
      <w:pPr>
        <w:jc w:val="center"/>
        <w:rPr>
          <w:b/>
          <w:bCs/>
          <w:i/>
          <w:iCs/>
          <w:sz w:val="28"/>
          <w:szCs w:val="28"/>
          <w:lang w:val="sr-Cyrl-CS"/>
        </w:rPr>
      </w:pPr>
    </w:p>
    <w:p w:rsidR="009E708E" w:rsidRPr="002626CA" w:rsidRDefault="009E708E" w:rsidP="008F0ED2">
      <w:pPr>
        <w:jc w:val="center"/>
        <w:rPr>
          <w:b/>
          <w:bCs/>
          <w:i/>
          <w:iCs/>
          <w:sz w:val="28"/>
          <w:szCs w:val="28"/>
          <w:lang w:val="sr-Cyrl-CS"/>
        </w:rPr>
      </w:pPr>
    </w:p>
    <w:p w:rsidR="009E708E" w:rsidRPr="002626CA" w:rsidRDefault="009E708E" w:rsidP="008F0ED2">
      <w:pPr>
        <w:jc w:val="center"/>
        <w:rPr>
          <w:b/>
          <w:bCs/>
          <w:i/>
          <w:iCs/>
          <w:sz w:val="28"/>
          <w:szCs w:val="28"/>
          <w:lang w:val="sr-Cyrl-CS"/>
        </w:rPr>
      </w:pPr>
    </w:p>
    <w:p w:rsidR="009E708E" w:rsidRPr="002626CA" w:rsidRDefault="009E708E" w:rsidP="008F0ED2">
      <w:pPr>
        <w:jc w:val="center"/>
        <w:rPr>
          <w:b/>
          <w:bCs/>
          <w:i/>
          <w:iCs/>
          <w:sz w:val="28"/>
          <w:szCs w:val="28"/>
          <w:lang w:val="sr-Cyrl-CS"/>
        </w:rPr>
      </w:pPr>
    </w:p>
    <w:p w:rsidR="009E708E" w:rsidRPr="002626CA" w:rsidRDefault="009E708E" w:rsidP="008F0ED2">
      <w:pPr>
        <w:jc w:val="center"/>
        <w:rPr>
          <w:b/>
          <w:bCs/>
          <w:i/>
          <w:iCs/>
          <w:sz w:val="28"/>
          <w:szCs w:val="28"/>
          <w:lang w:val="sr-Cyrl-CS"/>
        </w:rPr>
      </w:pPr>
    </w:p>
    <w:p w:rsidR="009E708E" w:rsidRPr="002626CA" w:rsidRDefault="009E708E" w:rsidP="008F0ED2">
      <w:pPr>
        <w:jc w:val="center"/>
        <w:rPr>
          <w:b/>
          <w:bCs/>
          <w:i/>
          <w:iCs/>
          <w:sz w:val="28"/>
          <w:szCs w:val="28"/>
          <w:lang w:val="sr-Cyrl-CS"/>
        </w:rPr>
      </w:pPr>
    </w:p>
    <w:p w:rsidR="00371A5B" w:rsidRPr="002626CA" w:rsidRDefault="00371A5B" w:rsidP="008F0ED2">
      <w:pPr>
        <w:jc w:val="center"/>
        <w:rPr>
          <w:b/>
          <w:bCs/>
          <w:i/>
          <w:iCs/>
          <w:sz w:val="28"/>
          <w:szCs w:val="28"/>
          <w:lang w:val="ru-RU"/>
        </w:rPr>
      </w:pPr>
    </w:p>
    <w:p w:rsidR="007921F6" w:rsidRPr="002626CA" w:rsidRDefault="007921F6" w:rsidP="008F0ED2">
      <w:pPr>
        <w:jc w:val="center"/>
        <w:rPr>
          <w:b/>
          <w:bCs/>
          <w:i/>
          <w:iCs/>
          <w:sz w:val="28"/>
          <w:szCs w:val="28"/>
          <w:lang w:val="ru-RU"/>
        </w:rPr>
      </w:pPr>
    </w:p>
    <w:p w:rsidR="007921F6" w:rsidRPr="002626CA" w:rsidRDefault="007921F6" w:rsidP="008F0ED2">
      <w:pPr>
        <w:jc w:val="center"/>
        <w:rPr>
          <w:b/>
          <w:bCs/>
          <w:i/>
          <w:iCs/>
          <w:sz w:val="28"/>
          <w:szCs w:val="28"/>
          <w:lang w:val="ru-RU"/>
        </w:rPr>
      </w:pPr>
    </w:p>
    <w:p w:rsidR="007921F6" w:rsidRPr="002626CA" w:rsidRDefault="007921F6" w:rsidP="008F0ED2">
      <w:pPr>
        <w:jc w:val="center"/>
        <w:rPr>
          <w:b/>
          <w:bCs/>
          <w:i/>
          <w:iCs/>
          <w:sz w:val="28"/>
          <w:szCs w:val="28"/>
          <w:lang w:val="ru-RU"/>
        </w:rPr>
      </w:pPr>
    </w:p>
    <w:p w:rsidR="007921F6" w:rsidRPr="002626CA" w:rsidRDefault="007921F6" w:rsidP="008F0ED2">
      <w:pPr>
        <w:jc w:val="center"/>
        <w:rPr>
          <w:b/>
          <w:bCs/>
          <w:i/>
          <w:iCs/>
          <w:sz w:val="28"/>
          <w:szCs w:val="28"/>
          <w:lang w:val="ru-RU"/>
        </w:rPr>
      </w:pPr>
    </w:p>
    <w:p w:rsidR="007921F6" w:rsidRPr="002626CA" w:rsidRDefault="007921F6" w:rsidP="008F0ED2">
      <w:pPr>
        <w:jc w:val="center"/>
        <w:rPr>
          <w:b/>
          <w:bCs/>
          <w:i/>
          <w:iCs/>
          <w:sz w:val="28"/>
          <w:szCs w:val="28"/>
          <w:lang w:val="ru-RU"/>
        </w:rPr>
      </w:pPr>
    </w:p>
    <w:p w:rsidR="007921F6" w:rsidRPr="002626CA" w:rsidRDefault="007921F6" w:rsidP="008F0ED2">
      <w:pPr>
        <w:jc w:val="center"/>
        <w:rPr>
          <w:b/>
          <w:bCs/>
          <w:i/>
          <w:iCs/>
          <w:sz w:val="28"/>
          <w:szCs w:val="28"/>
          <w:lang w:val="ru-RU"/>
        </w:rPr>
      </w:pPr>
    </w:p>
    <w:p w:rsidR="007921F6" w:rsidRPr="002626CA" w:rsidRDefault="007921F6" w:rsidP="008F0ED2">
      <w:pPr>
        <w:jc w:val="center"/>
        <w:rPr>
          <w:b/>
          <w:bCs/>
          <w:i/>
          <w:iCs/>
          <w:sz w:val="28"/>
          <w:szCs w:val="28"/>
          <w:lang w:val="ru-RU"/>
        </w:rPr>
      </w:pPr>
    </w:p>
    <w:p w:rsidR="007921F6" w:rsidRPr="002626CA" w:rsidRDefault="007921F6" w:rsidP="008F0ED2">
      <w:pPr>
        <w:jc w:val="center"/>
        <w:rPr>
          <w:b/>
          <w:bCs/>
          <w:i/>
          <w:iCs/>
          <w:sz w:val="28"/>
          <w:szCs w:val="28"/>
          <w:lang w:val="ru-RU"/>
        </w:rPr>
      </w:pPr>
    </w:p>
    <w:p w:rsidR="007921F6" w:rsidRPr="002626CA" w:rsidRDefault="007921F6" w:rsidP="008F0ED2">
      <w:pPr>
        <w:jc w:val="center"/>
        <w:rPr>
          <w:b/>
          <w:bCs/>
          <w:i/>
          <w:iCs/>
          <w:sz w:val="28"/>
          <w:szCs w:val="28"/>
          <w:lang w:val="ru-RU"/>
        </w:rPr>
      </w:pPr>
    </w:p>
    <w:p w:rsidR="007921F6" w:rsidRPr="00C95272" w:rsidRDefault="007921F6"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Default="002626CA" w:rsidP="008F0ED2">
      <w:pPr>
        <w:jc w:val="center"/>
        <w:rPr>
          <w:b/>
          <w:bCs/>
          <w:i/>
          <w:iCs/>
          <w:sz w:val="28"/>
          <w:szCs w:val="28"/>
          <w:lang w:val="ru-RU"/>
        </w:rPr>
      </w:pPr>
    </w:p>
    <w:p w:rsidR="00C95272" w:rsidRPr="00C95272" w:rsidRDefault="00C95272"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371A5B" w:rsidRDefault="00371A5B" w:rsidP="00CF2C15">
      <w:pPr>
        <w:rPr>
          <w:b/>
          <w:bCs/>
          <w:i/>
          <w:iCs/>
          <w:sz w:val="28"/>
          <w:szCs w:val="28"/>
          <w:lang w:val="sr-Cyrl-CS"/>
        </w:rPr>
      </w:pPr>
    </w:p>
    <w:p w:rsidR="00AF79A8" w:rsidRPr="002626CA" w:rsidRDefault="00AF79A8" w:rsidP="00CF2C15">
      <w:pPr>
        <w:rPr>
          <w:b/>
          <w:bCs/>
          <w:i/>
          <w:iCs/>
          <w:sz w:val="28"/>
          <w:szCs w:val="28"/>
          <w:lang w:val="sr-Cyrl-CS"/>
        </w:rPr>
      </w:pPr>
    </w:p>
    <w:p w:rsidR="00371A5B" w:rsidRPr="002626CA" w:rsidRDefault="00371A5B" w:rsidP="00A22073">
      <w:pPr>
        <w:jc w:val="center"/>
        <w:outlineLvl w:val="0"/>
        <w:rPr>
          <w:b/>
          <w:bCs/>
          <w:i/>
          <w:iCs/>
          <w:color w:val="FF0000"/>
          <w:sz w:val="28"/>
          <w:szCs w:val="28"/>
          <w:lang w:val="sr-Cyrl-CS"/>
        </w:rPr>
      </w:pPr>
      <w:proofErr w:type="gramStart"/>
      <w:r w:rsidRPr="002626CA">
        <w:rPr>
          <w:b/>
          <w:bCs/>
          <w:i/>
          <w:iCs/>
          <w:sz w:val="28"/>
          <w:szCs w:val="28"/>
        </w:rPr>
        <w:lastRenderedPageBreak/>
        <w:t>VII</w:t>
      </w:r>
      <w:r w:rsidRPr="002626CA">
        <w:rPr>
          <w:b/>
          <w:bCs/>
          <w:i/>
          <w:iCs/>
          <w:sz w:val="28"/>
          <w:szCs w:val="28"/>
          <w:lang w:val="ru-RU"/>
        </w:rPr>
        <w:t xml:space="preserve">  МОДЕЛ</w:t>
      </w:r>
      <w:proofErr w:type="gramEnd"/>
      <w:r w:rsidRPr="002626CA">
        <w:rPr>
          <w:b/>
          <w:bCs/>
          <w:i/>
          <w:iCs/>
          <w:sz w:val="28"/>
          <w:szCs w:val="28"/>
          <w:lang w:val="ru-RU"/>
        </w:rPr>
        <w:t xml:space="preserve"> УГОВОРА</w:t>
      </w:r>
      <w:r w:rsidRPr="002626CA">
        <w:rPr>
          <w:b/>
          <w:bCs/>
          <w:i/>
          <w:iCs/>
          <w:sz w:val="28"/>
          <w:szCs w:val="28"/>
          <w:lang w:val="sr-Cyrl-CS"/>
        </w:rPr>
        <w:t xml:space="preserve"> </w:t>
      </w:r>
      <w:r w:rsidRPr="002626CA">
        <w:rPr>
          <w:b/>
          <w:bCs/>
          <w:i/>
          <w:iCs/>
          <w:color w:val="auto"/>
          <w:sz w:val="28"/>
          <w:szCs w:val="28"/>
          <w:lang w:val="sr-Cyrl-CS"/>
        </w:rPr>
        <w:t xml:space="preserve">– за партију </w:t>
      </w:r>
      <w:r w:rsidR="00CF2C15" w:rsidRPr="002626CA">
        <w:rPr>
          <w:b/>
          <w:bCs/>
          <w:i/>
          <w:iCs/>
          <w:color w:val="auto"/>
          <w:sz w:val="28"/>
          <w:szCs w:val="28"/>
          <w:lang w:val="sr-Cyrl-CS"/>
        </w:rPr>
        <w:t>2</w:t>
      </w:r>
    </w:p>
    <w:p w:rsidR="00371A5B" w:rsidRPr="002626CA" w:rsidRDefault="00371A5B" w:rsidP="00371A5B">
      <w:pPr>
        <w:jc w:val="center"/>
        <w:rPr>
          <w:b/>
          <w:bCs/>
          <w:i/>
          <w:iCs/>
          <w:sz w:val="28"/>
          <w:szCs w:val="28"/>
          <w:lang w:val="ru-RU"/>
        </w:rPr>
      </w:pPr>
    </w:p>
    <w:p w:rsidR="00371A5B" w:rsidRPr="002626CA" w:rsidRDefault="00371A5B" w:rsidP="00371A5B">
      <w:pPr>
        <w:jc w:val="center"/>
        <w:rPr>
          <w:b/>
          <w:bCs/>
          <w:i/>
          <w:iCs/>
          <w:lang w:val="sr-Cyrl-CS"/>
        </w:rPr>
      </w:pPr>
      <w:r w:rsidRPr="002626CA">
        <w:rPr>
          <w:b/>
          <w:bCs/>
          <w:i/>
          <w:iCs/>
          <w:lang w:val="ru-RU"/>
        </w:rPr>
        <w:t xml:space="preserve">УГОВОР О </w:t>
      </w:r>
      <w:r w:rsidRPr="002626CA">
        <w:rPr>
          <w:b/>
          <w:bCs/>
          <w:i/>
          <w:iCs/>
          <w:lang w:val="sr-Cyrl-CS"/>
        </w:rPr>
        <w:t>ПРУЖАЊУ УСЛУГА ПОПРАВКЕ И ОДРЖАВАЊА ПЕРСОНАЛНИХ РАЧУНАРА „</w:t>
      </w:r>
      <w:r w:rsidR="005C7246" w:rsidRPr="002626CA">
        <w:rPr>
          <w:b/>
          <w:bCs/>
          <w:i/>
          <w:iCs/>
          <w:lang w:val="sr-Latn-CS"/>
        </w:rPr>
        <w:t>LENOVO</w:t>
      </w:r>
      <w:r w:rsidRPr="002626CA">
        <w:rPr>
          <w:b/>
          <w:bCs/>
          <w:i/>
          <w:iCs/>
          <w:lang w:val="sr-Latn-CS"/>
        </w:rPr>
        <w:t>“</w:t>
      </w:r>
    </w:p>
    <w:p w:rsidR="00371A5B" w:rsidRPr="002626CA" w:rsidRDefault="00371A5B" w:rsidP="00371A5B">
      <w:pPr>
        <w:rPr>
          <w:i/>
          <w:iCs/>
          <w:lang w:val="sr-Cyrl-CS"/>
        </w:rPr>
      </w:pPr>
    </w:p>
    <w:p w:rsidR="00371A5B" w:rsidRPr="002626CA" w:rsidRDefault="00371A5B" w:rsidP="00371A5B">
      <w:pPr>
        <w:rPr>
          <w:b/>
          <w:i/>
          <w:iCs/>
          <w:sz w:val="22"/>
          <w:szCs w:val="22"/>
          <w:lang w:val="sr-Cyrl-CS"/>
        </w:rPr>
      </w:pPr>
    </w:p>
    <w:p w:rsidR="00371A5B" w:rsidRPr="002626CA" w:rsidRDefault="00371A5B" w:rsidP="00CF2C15">
      <w:pPr>
        <w:jc w:val="both"/>
        <w:outlineLvl w:val="0"/>
        <w:rPr>
          <w:i/>
          <w:iCs/>
          <w:lang w:val="ru-RU"/>
        </w:rPr>
      </w:pPr>
      <w:r w:rsidRPr="002626CA">
        <w:rPr>
          <w:b/>
          <w:i/>
          <w:iCs/>
          <w:lang w:val="ru-RU"/>
        </w:rPr>
        <w:t>Закључен између:</w:t>
      </w:r>
    </w:p>
    <w:p w:rsidR="00371A5B" w:rsidRPr="002626CA" w:rsidRDefault="00371A5B" w:rsidP="00CF2C15">
      <w:pPr>
        <w:jc w:val="both"/>
        <w:outlineLvl w:val="0"/>
        <w:rPr>
          <w:b/>
          <w:i/>
          <w:iCs/>
          <w:lang w:val="ru-RU"/>
        </w:rPr>
      </w:pPr>
      <w:r w:rsidRPr="002626CA">
        <w:rPr>
          <w:b/>
          <w:i/>
          <w:iCs/>
          <w:lang w:val="ru-RU"/>
        </w:rPr>
        <w:t>Наручиоца</w:t>
      </w:r>
      <w:r w:rsidRPr="002626CA">
        <w:rPr>
          <w:b/>
          <w:i/>
          <w:iCs/>
          <w:lang w:val="sr-Cyrl-CS"/>
        </w:rPr>
        <w:t>:</w:t>
      </w:r>
      <w:r w:rsidRPr="002626CA">
        <w:rPr>
          <w:b/>
          <w:i/>
          <w:iCs/>
          <w:lang w:val="ru-RU"/>
        </w:rPr>
        <w:t xml:space="preserve"> </w:t>
      </w:r>
      <w:r w:rsidRPr="002626CA">
        <w:rPr>
          <w:b/>
          <w:i/>
          <w:iCs/>
          <w:lang w:val="sr-Cyrl-CS"/>
        </w:rPr>
        <w:t>Република Србија-Министарство финансија - Управа царина,</w:t>
      </w:r>
      <w:r w:rsidRPr="002626CA">
        <w:rPr>
          <w:b/>
          <w:i/>
          <w:iCs/>
          <w:lang w:val="ru-RU"/>
        </w:rPr>
        <w:t xml:space="preserve"> </w:t>
      </w:r>
    </w:p>
    <w:p w:rsidR="00371A5B" w:rsidRPr="002626CA" w:rsidRDefault="00371A5B" w:rsidP="00CF2C15">
      <w:pPr>
        <w:jc w:val="both"/>
        <w:rPr>
          <w:b/>
          <w:i/>
          <w:iCs/>
          <w:lang w:val="sr-Cyrl-CS"/>
        </w:rPr>
      </w:pPr>
      <w:r w:rsidRPr="002626CA">
        <w:rPr>
          <w:b/>
          <w:i/>
          <w:iCs/>
          <w:lang w:val="ru-RU"/>
        </w:rPr>
        <w:t xml:space="preserve">са седиштем у </w:t>
      </w:r>
      <w:r w:rsidRPr="002626CA">
        <w:rPr>
          <w:b/>
          <w:i/>
          <w:iCs/>
          <w:lang w:val="sr-Cyrl-CS"/>
        </w:rPr>
        <w:t>Београду</w:t>
      </w:r>
      <w:r w:rsidRPr="002626CA">
        <w:rPr>
          <w:b/>
          <w:i/>
          <w:iCs/>
          <w:lang w:val="ru-RU"/>
        </w:rPr>
        <w:t xml:space="preserve">, </w:t>
      </w:r>
      <w:r w:rsidRPr="002626CA">
        <w:rPr>
          <w:b/>
          <w:i/>
          <w:iCs/>
          <w:lang w:val="sr-Cyrl-CS"/>
        </w:rPr>
        <w:t>Булевар Зорана Ђинђића 155а</w:t>
      </w:r>
      <w:r w:rsidRPr="002626CA">
        <w:rPr>
          <w:b/>
          <w:i/>
          <w:iCs/>
          <w:lang w:val="ru-RU"/>
        </w:rPr>
        <w:t xml:space="preserve">, </w:t>
      </w:r>
    </w:p>
    <w:p w:rsidR="00371A5B" w:rsidRPr="002626CA" w:rsidRDefault="00371A5B" w:rsidP="00CF2C15">
      <w:pPr>
        <w:jc w:val="both"/>
        <w:outlineLvl w:val="0"/>
        <w:rPr>
          <w:b/>
          <w:i/>
          <w:iCs/>
          <w:lang w:val="sr-Cyrl-CS"/>
        </w:rPr>
      </w:pPr>
      <w:r w:rsidRPr="002626CA">
        <w:rPr>
          <w:b/>
          <w:i/>
          <w:iCs/>
          <w:lang w:val="ru-RU"/>
        </w:rPr>
        <w:t>ПИБ</w:t>
      </w:r>
      <w:r w:rsidRPr="002626CA">
        <w:rPr>
          <w:b/>
          <w:i/>
          <w:iCs/>
          <w:lang w:val="sr-Cyrl-CS"/>
        </w:rPr>
        <w:t xml:space="preserve"> </w:t>
      </w:r>
      <w:r w:rsidRPr="002626CA">
        <w:rPr>
          <w:b/>
          <w:noProof/>
          <w:lang w:val="ru-RU"/>
        </w:rPr>
        <w:t>101685102</w:t>
      </w:r>
      <w:r w:rsidRPr="002626CA">
        <w:rPr>
          <w:b/>
          <w:i/>
          <w:iCs/>
          <w:lang w:val="sr-Cyrl-CS"/>
        </w:rPr>
        <w:t>,</w:t>
      </w:r>
      <w:r w:rsidRPr="002626CA">
        <w:rPr>
          <w:b/>
          <w:i/>
          <w:iCs/>
          <w:lang w:val="ru-RU"/>
        </w:rPr>
        <w:t xml:space="preserve"> Матични број:</w:t>
      </w:r>
      <w:r w:rsidRPr="002626CA">
        <w:rPr>
          <w:b/>
          <w:i/>
          <w:iCs/>
          <w:lang w:val="sr-Cyrl-CS"/>
        </w:rPr>
        <w:t xml:space="preserve"> </w:t>
      </w:r>
      <w:r w:rsidR="007276DF" w:rsidRPr="002626CA">
        <w:rPr>
          <w:b/>
          <w:noProof/>
          <w:lang w:val="ru-RU"/>
        </w:rPr>
        <w:t>17862146</w:t>
      </w:r>
    </w:p>
    <w:p w:rsidR="00371A5B" w:rsidRPr="002626CA" w:rsidRDefault="00371A5B" w:rsidP="00CF2C15">
      <w:pPr>
        <w:jc w:val="both"/>
        <w:outlineLvl w:val="0"/>
        <w:rPr>
          <w:b/>
          <w:i/>
          <w:iCs/>
          <w:lang w:val="ru-RU"/>
        </w:rPr>
      </w:pPr>
      <w:r w:rsidRPr="002626CA">
        <w:rPr>
          <w:b/>
          <w:i/>
          <w:iCs/>
          <w:lang w:val="ru-RU"/>
        </w:rPr>
        <w:t xml:space="preserve">Број рачуна: </w:t>
      </w:r>
      <w:r w:rsidRPr="002626CA">
        <w:rPr>
          <w:b/>
          <w:noProof/>
          <w:lang w:val="sr-Cyrl-CS"/>
        </w:rPr>
        <w:t>840-1620-21</w:t>
      </w:r>
      <w:r w:rsidRPr="002626CA">
        <w:rPr>
          <w:b/>
          <w:i/>
          <w:iCs/>
          <w:lang w:val="ru-RU"/>
        </w:rPr>
        <w:t>,</w:t>
      </w:r>
    </w:p>
    <w:p w:rsidR="00CF2C15" w:rsidRPr="002626CA" w:rsidRDefault="00371A5B" w:rsidP="00CF2C15">
      <w:pPr>
        <w:keepNext/>
        <w:widowControl w:val="0"/>
        <w:tabs>
          <w:tab w:val="left" w:pos="1350"/>
        </w:tabs>
        <w:jc w:val="both"/>
        <w:rPr>
          <w:lang w:val="ru-RU"/>
        </w:rPr>
      </w:pPr>
      <w:r w:rsidRPr="002626CA">
        <w:rPr>
          <w:b/>
          <w:i/>
          <w:iCs/>
          <w:lang w:val="ru-RU"/>
        </w:rPr>
        <w:t>кога заступа</w:t>
      </w:r>
      <w:r w:rsidRPr="002626CA">
        <w:rPr>
          <w:b/>
          <w:i/>
          <w:iCs/>
          <w:lang w:val="sr-Cyrl-CS"/>
        </w:rPr>
        <w:t xml:space="preserve"> </w:t>
      </w:r>
      <w:r w:rsidR="00CF2C15" w:rsidRPr="002626CA">
        <w:rPr>
          <w:b/>
          <w:i/>
          <w:lang w:val="sr-Cyrl-CS"/>
        </w:rPr>
        <w:t>по решењу директора о преносу овлашћења број 148-01-110-01-142/2013 од 06.11.2013. године помоћник директора-координатор Душко Маринковић</w:t>
      </w:r>
    </w:p>
    <w:p w:rsidR="00CF2C15" w:rsidRPr="002626CA" w:rsidRDefault="00CF2C15" w:rsidP="00CF2C15">
      <w:pPr>
        <w:jc w:val="both"/>
        <w:rPr>
          <w:b/>
          <w:i/>
          <w:iCs/>
          <w:lang w:val="ru-RU"/>
        </w:rPr>
      </w:pPr>
    </w:p>
    <w:p w:rsidR="00371A5B" w:rsidRPr="002626CA" w:rsidRDefault="00CF2C15" w:rsidP="00CF2C15">
      <w:pPr>
        <w:jc w:val="both"/>
        <w:rPr>
          <w:b/>
          <w:i/>
          <w:iCs/>
          <w:lang w:val="ru-RU"/>
        </w:rPr>
      </w:pPr>
      <w:r w:rsidRPr="002626CA">
        <w:rPr>
          <w:b/>
          <w:i/>
          <w:iCs/>
          <w:lang w:val="ru-RU"/>
        </w:rPr>
        <w:t xml:space="preserve"> </w:t>
      </w:r>
      <w:r w:rsidR="00371A5B" w:rsidRPr="002626CA">
        <w:rPr>
          <w:b/>
          <w:i/>
          <w:iCs/>
          <w:lang w:val="ru-RU"/>
        </w:rPr>
        <w:t xml:space="preserve">(у даљем тексту: </w:t>
      </w:r>
      <w:r w:rsidR="00371A5B" w:rsidRPr="002626CA">
        <w:rPr>
          <w:b/>
          <w:i/>
          <w:iCs/>
          <w:lang w:val="sr-Cyrl-CS"/>
        </w:rPr>
        <w:t>Наручилац</w:t>
      </w:r>
      <w:r w:rsidR="00371A5B" w:rsidRPr="002626CA">
        <w:rPr>
          <w:b/>
          <w:i/>
          <w:iCs/>
          <w:lang w:val="ru-RU"/>
        </w:rPr>
        <w:t>)</w:t>
      </w:r>
    </w:p>
    <w:p w:rsidR="00371A5B" w:rsidRPr="002626CA" w:rsidRDefault="00371A5B" w:rsidP="00371A5B">
      <w:pPr>
        <w:rPr>
          <w:b/>
          <w:i/>
          <w:iCs/>
          <w:lang w:val="ru-RU"/>
        </w:rPr>
      </w:pPr>
    </w:p>
    <w:p w:rsidR="00371A5B" w:rsidRPr="002626CA" w:rsidRDefault="00371A5B" w:rsidP="00371A5B">
      <w:pPr>
        <w:rPr>
          <w:b/>
          <w:i/>
          <w:iCs/>
          <w:lang w:val="ru-RU"/>
        </w:rPr>
      </w:pPr>
      <w:r w:rsidRPr="002626CA">
        <w:rPr>
          <w:b/>
          <w:i/>
          <w:iCs/>
          <w:lang w:val="ru-RU"/>
        </w:rPr>
        <w:t>и</w:t>
      </w:r>
    </w:p>
    <w:p w:rsidR="00371A5B" w:rsidRPr="002626CA" w:rsidRDefault="00371A5B" w:rsidP="00371A5B">
      <w:pPr>
        <w:rPr>
          <w:b/>
          <w:i/>
          <w:iCs/>
          <w:lang w:val="ru-RU"/>
        </w:rPr>
      </w:pPr>
    </w:p>
    <w:p w:rsidR="00371A5B" w:rsidRPr="002626CA" w:rsidRDefault="00371A5B" w:rsidP="00371A5B">
      <w:pPr>
        <w:rPr>
          <w:b/>
          <w:i/>
          <w:iCs/>
          <w:lang w:val="ru-RU"/>
        </w:rPr>
      </w:pPr>
      <w:r w:rsidRPr="002626CA">
        <w:rPr>
          <w:b/>
          <w:i/>
          <w:iCs/>
          <w:lang w:val="ru-RU"/>
        </w:rPr>
        <w:t>................................................................................................</w:t>
      </w:r>
    </w:p>
    <w:p w:rsidR="00371A5B" w:rsidRPr="002626CA" w:rsidRDefault="00371A5B" w:rsidP="00371A5B">
      <w:pPr>
        <w:rPr>
          <w:b/>
          <w:i/>
          <w:iCs/>
          <w:lang w:val="ru-RU"/>
        </w:rPr>
      </w:pPr>
      <w:r w:rsidRPr="002626CA">
        <w:rPr>
          <w:b/>
          <w:i/>
          <w:iCs/>
          <w:lang w:val="ru-RU"/>
        </w:rPr>
        <w:t>са седиштем у ............................................, улица .........................................., ПИБ:.......................... Матични број: ........................................</w:t>
      </w:r>
    </w:p>
    <w:p w:rsidR="00371A5B" w:rsidRPr="002626CA" w:rsidRDefault="00371A5B" w:rsidP="00A22073">
      <w:pPr>
        <w:outlineLvl w:val="0"/>
        <w:rPr>
          <w:b/>
          <w:i/>
          <w:iCs/>
          <w:lang w:val="ru-RU"/>
        </w:rPr>
      </w:pPr>
      <w:r w:rsidRPr="002626CA">
        <w:rPr>
          <w:b/>
          <w:i/>
          <w:iCs/>
          <w:lang w:val="ru-RU"/>
        </w:rPr>
        <w:t>Број рачуна: ............................................ Назив банке:......................................,</w:t>
      </w:r>
    </w:p>
    <w:p w:rsidR="00371A5B" w:rsidRPr="002626CA" w:rsidRDefault="00371A5B" w:rsidP="00A22073">
      <w:pPr>
        <w:outlineLvl w:val="0"/>
        <w:rPr>
          <w:b/>
          <w:i/>
          <w:iCs/>
          <w:lang w:val="ru-RU"/>
        </w:rPr>
      </w:pPr>
      <w:r w:rsidRPr="002626CA">
        <w:rPr>
          <w:b/>
          <w:i/>
          <w:iCs/>
          <w:lang w:val="ru-RU"/>
        </w:rPr>
        <w:t>Телефон:............................Телефакс:</w:t>
      </w:r>
    </w:p>
    <w:p w:rsidR="00371A5B" w:rsidRPr="002626CA" w:rsidRDefault="00371A5B" w:rsidP="00371A5B">
      <w:pPr>
        <w:rPr>
          <w:b/>
          <w:i/>
          <w:iCs/>
          <w:lang w:val="ru-RU"/>
        </w:rPr>
      </w:pPr>
      <w:r w:rsidRPr="002626CA">
        <w:rPr>
          <w:b/>
          <w:i/>
          <w:iCs/>
          <w:lang w:val="ru-RU"/>
        </w:rPr>
        <w:t xml:space="preserve">кога заступа................................................................... </w:t>
      </w:r>
    </w:p>
    <w:p w:rsidR="00371A5B" w:rsidRPr="002626CA" w:rsidRDefault="00371A5B" w:rsidP="00371A5B">
      <w:pPr>
        <w:rPr>
          <w:b/>
          <w:i/>
          <w:iCs/>
          <w:lang w:val="sr-Cyrl-CS"/>
        </w:rPr>
      </w:pPr>
      <w:r w:rsidRPr="002626CA">
        <w:rPr>
          <w:b/>
          <w:i/>
          <w:iCs/>
          <w:lang w:val="ru-RU"/>
        </w:rPr>
        <w:t>(у</w:t>
      </w:r>
      <w:r w:rsidRPr="002626CA">
        <w:rPr>
          <w:b/>
          <w:i/>
          <w:iCs/>
          <w:lang w:val="sr-Cyrl-CS"/>
        </w:rPr>
        <w:t xml:space="preserve"> </w:t>
      </w:r>
      <w:r w:rsidRPr="002626CA">
        <w:rPr>
          <w:b/>
          <w:i/>
          <w:iCs/>
          <w:lang w:val="ru-RU"/>
        </w:rPr>
        <w:t xml:space="preserve">даљем тексту: </w:t>
      </w:r>
      <w:r w:rsidRPr="002626CA">
        <w:rPr>
          <w:b/>
          <w:i/>
          <w:iCs/>
          <w:lang w:val="sr-Cyrl-CS"/>
        </w:rPr>
        <w:t>Пружалац услуге</w:t>
      </w:r>
      <w:r w:rsidRPr="002626CA">
        <w:rPr>
          <w:b/>
          <w:i/>
          <w:iCs/>
          <w:lang w:val="ru-RU"/>
        </w:rPr>
        <w:t>)</w:t>
      </w:r>
    </w:p>
    <w:p w:rsidR="00371A5B" w:rsidRPr="002626CA" w:rsidRDefault="00371A5B" w:rsidP="00371A5B">
      <w:pPr>
        <w:keepNext/>
        <w:jc w:val="both"/>
        <w:rPr>
          <w:lang w:val="ru-RU"/>
        </w:rPr>
      </w:pPr>
    </w:p>
    <w:p w:rsidR="00371A5B" w:rsidRPr="002626CA" w:rsidRDefault="00371A5B" w:rsidP="00371A5B">
      <w:pPr>
        <w:keepNext/>
        <w:jc w:val="both"/>
        <w:rPr>
          <w:lang w:val="ru-RU"/>
        </w:rPr>
      </w:pPr>
      <w:r w:rsidRPr="002626CA">
        <w:rPr>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371A5B" w:rsidRPr="002626CA" w:rsidRDefault="00371A5B" w:rsidP="00371A5B">
      <w:pPr>
        <w:jc w:val="both"/>
        <w:rPr>
          <w:lang w:val="ru-RU"/>
        </w:rPr>
      </w:pPr>
      <w:r w:rsidRPr="002626CA">
        <w:rPr>
          <w:lang w:val="ru-RU"/>
        </w:rPr>
        <w:t>______________________________________________________________________________________________________________________________________</w:t>
      </w:r>
      <w:r w:rsidR="00CF2C15" w:rsidRPr="002626CA">
        <w:rPr>
          <w:lang w:val="ru-RU"/>
        </w:rPr>
        <w:t>____________</w:t>
      </w:r>
    </w:p>
    <w:p w:rsidR="00371A5B" w:rsidRPr="002626CA" w:rsidRDefault="00371A5B" w:rsidP="00371A5B">
      <w:pPr>
        <w:pBdr>
          <w:bottom w:val="single" w:sz="4" w:space="1" w:color="auto"/>
        </w:pBdr>
        <w:jc w:val="both"/>
        <w:rPr>
          <w:lang w:val="ru-RU"/>
        </w:rPr>
      </w:pPr>
    </w:p>
    <w:p w:rsidR="00371A5B" w:rsidRPr="002626CA" w:rsidRDefault="00371A5B" w:rsidP="00371A5B">
      <w:pPr>
        <w:jc w:val="both"/>
        <w:rPr>
          <w:i/>
          <w:iCs/>
          <w:lang w:val="sr-Cyrl-CS"/>
        </w:rPr>
      </w:pPr>
    </w:p>
    <w:p w:rsidR="00371A5B" w:rsidRPr="002626CA" w:rsidRDefault="00371A5B" w:rsidP="00371A5B">
      <w:pPr>
        <w:jc w:val="both"/>
        <w:rPr>
          <w:iCs/>
          <w:lang w:val="sr-Cyrl-CS"/>
        </w:rPr>
      </w:pPr>
    </w:p>
    <w:p w:rsidR="00371A5B" w:rsidRPr="002626CA" w:rsidRDefault="00371A5B" w:rsidP="00A22073">
      <w:pPr>
        <w:jc w:val="both"/>
        <w:outlineLvl w:val="0"/>
        <w:rPr>
          <w:b/>
          <w:iCs/>
          <w:color w:val="auto"/>
          <w:lang w:val="sr-Cyrl-CS"/>
        </w:rPr>
      </w:pPr>
      <w:r w:rsidRPr="002626CA">
        <w:rPr>
          <w:b/>
          <w:iCs/>
          <w:color w:val="auto"/>
          <w:lang w:val="ru-RU"/>
        </w:rPr>
        <w:t>Основ уговора:</w:t>
      </w:r>
      <w:r w:rsidRPr="002626CA">
        <w:rPr>
          <w:b/>
          <w:iCs/>
          <w:color w:val="auto"/>
          <w:lang w:val="sr-Cyrl-CS"/>
        </w:rPr>
        <w:t xml:space="preserve"> </w:t>
      </w:r>
      <w:r w:rsidRPr="002626CA">
        <w:rPr>
          <w:b/>
          <w:iCs/>
          <w:color w:val="auto"/>
          <w:lang w:val="ru-RU"/>
        </w:rPr>
        <w:t>ЈН Број:</w:t>
      </w:r>
      <w:r w:rsidR="00CF2C15" w:rsidRPr="002626CA">
        <w:rPr>
          <w:b/>
          <w:iCs/>
          <w:color w:val="auto"/>
          <w:lang w:val="sr-Cyrl-CS"/>
        </w:rPr>
        <w:t xml:space="preserve"> НВВ 74</w:t>
      </w:r>
      <w:r w:rsidRPr="002626CA">
        <w:rPr>
          <w:b/>
          <w:iCs/>
          <w:color w:val="auto"/>
          <w:lang w:val="sr-Cyrl-CS"/>
        </w:rPr>
        <w:t>/13</w:t>
      </w:r>
    </w:p>
    <w:p w:rsidR="00371A5B" w:rsidRPr="002626CA" w:rsidRDefault="00371A5B" w:rsidP="00371A5B">
      <w:pPr>
        <w:jc w:val="both"/>
        <w:rPr>
          <w:i/>
          <w:iCs/>
          <w:lang w:val="ru-RU"/>
        </w:rPr>
      </w:pPr>
      <w:r w:rsidRPr="002626CA">
        <w:rPr>
          <w:b/>
          <w:iCs/>
          <w:lang w:val="ru-RU"/>
        </w:rPr>
        <w:t xml:space="preserve">Број и датум одлуке о </w:t>
      </w:r>
      <w:r w:rsidRPr="002626CA">
        <w:rPr>
          <w:b/>
          <w:iCs/>
          <w:lang w:val="sr-Cyrl-CS"/>
        </w:rPr>
        <w:t>додели уговора</w:t>
      </w:r>
      <w:r w:rsidRPr="002626CA">
        <w:rPr>
          <w:i/>
          <w:iCs/>
          <w:lang w:val="ru-RU"/>
        </w:rPr>
        <w:t>:</w:t>
      </w:r>
      <w:r w:rsidRPr="002626CA">
        <w:rPr>
          <w:i/>
          <w:iCs/>
          <w:shd w:val="clear" w:color="auto" w:fill="808080" w:themeFill="background1" w:themeFillShade="80"/>
          <w:lang w:val="ru-RU"/>
        </w:rPr>
        <w:t>...............................................</w:t>
      </w:r>
    </w:p>
    <w:p w:rsidR="00371A5B" w:rsidRPr="002626CA" w:rsidRDefault="00371A5B" w:rsidP="00A22073">
      <w:pPr>
        <w:jc w:val="both"/>
        <w:outlineLvl w:val="0"/>
        <w:rPr>
          <w:b/>
          <w:iCs/>
          <w:lang w:val="ru-RU"/>
        </w:rPr>
      </w:pPr>
      <w:r w:rsidRPr="002626CA">
        <w:rPr>
          <w:b/>
          <w:iCs/>
          <w:lang w:val="ru-RU"/>
        </w:rPr>
        <w:t xml:space="preserve">Понуда изабраног понуђача бр. </w:t>
      </w:r>
      <w:r w:rsidRPr="002626CA">
        <w:rPr>
          <w:b/>
          <w:iCs/>
          <w:shd w:val="clear" w:color="auto" w:fill="808080" w:themeFill="background1" w:themeFillShade="80"/>
          <w:lang w:val="ru-RU"/>
        </w:rPr>
        <w:t>______ од...............................</w:t>
      </w:r>
    </w:p>
    <w:p w:rsidR="00371A5B" w:rsidRPr="002626CA" w:rsidRDefault="00371A5B" w:rsidP="00371A5B">
      <w:pPr>
        <w:jc w:val="both"/>
        <w:rPr>
          <w:i/>
          <w:iCs/>
          <w:lang w:val="sr-Cyrl-CS"/>
        </w:rPr>
      </w:pPr>
    </w:p>
    <w:p w:rsidR="00371A5B" w:rsidRPr="002626CA" w:rsidRDefault="00371A5B" w:rsidP="00A22073">
      <w:pPr>
        <w:jc w:val="both"/>
        <w:outlineLvl w:val="0"/>
        <w:rPr>
          <w:b/>
          <w:iCs/>
          <w:lang w:val="sr-Cyrl-CS"/>
        </w:rPr>
      </w:pPr>
      <w:r w:rsidRPr="002626CA">
        <w:rPr>
          <w:b/>
          <w:iCs/>
          <w:lang w:val="sr-Cyrl-CS"/>
        </w:rPr>
        <w:t>ПРЕДМЕТ УГОВОРА</w:t>
      </w:r>
    </w:p>
    <w:p w:rsidR="00371A5B" w:rsidRPr="002626CA" w:rsidRDefault="00371A5B" w:rsidP="00A22073">
      <w:pPr>
        <w:jc w:val="both"/>
        <w:outlineLvl w:val="0"/>
        <w:rPr>
          <w:b/>
          <w:iCs/>
          <w:lang w:val="sr-Cyrl-CS"/>
        </w:rPr>
      </w:pPr>
      <w:r w:rsidRPr="002626CA">
        <w:rPr>
          <w:b/>
          <w:iCs/>
          <w:lang w:val="sr-Cyrl-CS"/>
        </w:rPr>
        <w:t>Члан 1.</w:t>
      </w:r>
    </w:p>
    <w:p w:rsidR="00371A5B" w:rsidRPr="002626CA" w:rsidRDefault="00371A5B" w:rsidP="00371A5B">
      <w:pPr>
        <w:pStyle w:val="BodyText"/>
        <w:keepNext/>
        <w:jc w:val="both"/>
        <w:rPr>
          <w:lang w:val="sr-Cyrl-CS"/>
        </w:rPr>
      </w:pPr>
      <w:r w:rsidRPr="002626CA">
        <w:rPr>
          <w:noProof/>
          <w:lang w:val="ru-RU"/>
        </w:rPr>
        <w:t xml:space="preserve">Предмет овог уговора су услуге </w:t>
      </w:r>
      <w:r w:rsidRPr="002626CA">
        <w:rPr>
          <w:noProof/>
          <w:lang w:val="sr-Cyrl-CS"/>
        </w:rPr>
        <w:t xml:space="preserve">поправке и </w:t>
      </w:r>
      <w:r w:rsidRPr="002626CA">
        <w:rPr>
          <w:lang w:val="ru-RU"/>
        </w:rPr>
        <w:t xml:space="preserve">одржавања персоналних рачунара </w:t>
      </w:r>
      <w:r w:rsidRPr="002626CA">
        <w:rPr>
          <w:color w:val="auto"/>
          <w:lang w:val="sr-Latn-CS"/>
        </w:rPr>
        <w:t>„</w:t>
      </w:r>
      <w:r w:rsidR="005C7246" w:rsidRPr="002626CA">
        <w:rPr>
          <w:color w:val="auto"/>
          <w:lang w:val="sr-Latn-CS"/>
        </w:rPr>
        <w:t>LENOVO</w:t>
      </w:r>
      <w:r w:rsidRPr="002626CA">
        <w:rPr>
          <w:color w:val="auto"/>
          <w:lang w:val="sr-Latn-CS"/>
        </w:rPr>
        <w:t>“</w:t>
      </w:r>
      <w:r w:rsidRPr="002626CA">
        <w:rPr>
          <w:lang w:val="sr-Latn-CS"/>
        </w:rPr>
        <w:t xml:space="preserve"> </w:t>
      </w:r>
      <w:r w:rsidRPr="002626CA">
        <w:rPr>
          <w:lang w:val="sr-Cyrl-CS"/>
        </w:rPr>
        <w:t>и то:</w:t>
      </w:r>
    </w:p>
    <w:p w:rsidR="00371A5B" w:rsidRPr="002626CA" w:rsidRDefault="00371A5B" w:rsidP="00A22073">
      <w:pPr>
        <w:pStyle w:val="ListParagraph"/>
        <w:jc w:val="both"/>
        <w:outlineLvl w:val="0"/>
        <w:rPr>
          <w:color w:val="auto"/>
          <w:lang w:val="sr-Cyrl-CS"/>
        </w:rPr>
      </w:pPr>
      <w:r w:rsidRPr="002626CA">
        <w:rPr>
          <w:color w:val="auto"/>
          <w:lang w:val="sr-Cyrl-CS"/>
        </w:rPr>
        <w:t xml:space="preserve">1. Услуге дијагностиковања квара </w:t>
      </w:r>
    </w:p>
    <w:p w:rsidR="00371A5B" w:rsidRPr="002626CA" w:rsidRDefault="00371A5B" w:rsidP="00371A5B">
      <w:pPr>
        <w:pStyle w:val="ListParagraph"/>
        <w:numPr>
          <w:ilvl w:val="0"/>
          <w:numId w:val="29"/>
        </w:numPr>
        <w:jc w:val="both"/>
        <w:rPr>
          <w:color w:val="auto"/>
          <w:lang w:val="sr-Cyrl-CS"/>
        </w:rPr>
      </w:pPr>
      <w:r w:rsidRPr="002626CA">
        <w:rPr>
          <w:color w:val="auto"/>
          <w:lang w:val="sr-Cyrl-CS"/>
        </w:rPr>
        <w:t>Преглед од стране стручног лица (сервисера, инжењера);</w:t>
      </w:r>
    </w:p>
    <w:p w:rsidR="00371A5B" w:rsidRPr="002626CA" w:rsidRDefault="00371A5B" w:rsidP="00371A5B">
      <w:pPr>
        <w:pStyle w:val="ListParagraph"/>
        <w:numPr>
          <w:ilvl w:val="0"/>
          <w:numId w:val="29"/>
        </w:numPr>
        <w:jc w:val="both"/>
        <w:rPr>
          <w:color w:val="auto"/>
          <w:lang w:val="sr-Cyrl-CS"/>
        </w:rPr>
      </w:pPr>
      <w:r w:rsidRPr="002626CA">
        <w:rPr>
          <w:color w:val="auto"/>
          <w:lang w:val="sr-Cyrl-CS"/>
        </w:rPr>
        <w:t>Утврђивање неисправности;</w:t>
      </w:r>
    </w:p>
    <w:p w:rsidR="00371A5B" w:rsidRPr="002626CA" w:rsidRDefault="00371A5B" w:rsidP="00371A5B">
      <w:pPr>
        <w:pStyle w:val="ListParagraph"/>
        <w:numPr>
          <w:ilvl w:val="0"/>
          <w:numId w:val="29"/>
        </w:numPr>
        <w:jc w:val="both"/>
        <w:rPr>
          <w:color w:val="auto"/>
          <w:lang w:val="sr-Cyrl-CS"/>
        </w:rPr>
      </w:pPr>
      <w:r w:rsidRPr="002626CA">
        <w:rPr>
          <w:color w:val="auto"/>
          <w:lang w:val="sr-Cyrl-CS"/>
        </w:rPr>
        <w:t>Сачињавање и достављање извештаја о дијагностиковању квара.</w:t>
      </w:r>
    </w:p>
    <w:p w:rsidR="00371A5B" w:rsidRPr="002626CA" w:rsidRDefault="00371A5B" w:rsidP="00A22073">
      <w:pPr>
        <w:pStyle w:val="ListParagraph"/>
        <w:jc w:val="both"/>
        <w:outlineLvl w:val="0"/>
        <w:rPr>
          <w:color w:val="auto"/>
          <w:lang w:val="sr-Cyrl-CS"/>
        </w:rPr>
      </w:pPr>
      <w:r w:rsidRPr="002626CA">
        <w:rPr>
          <w:color w:val="auto"/>
          <w:lang w:val="sr-Cyrl-CS"/>
        </w:rPr>
        <w:t xml:space="preserve">2. Услуге поправке  </w:t>
      </w:r>
    </w:p>
    <w:p w:rsidR="00371A5B" w:rsidRPr="002626CA" w:rsidRDefault="00371A5B" w:rsidP="007921F6">
      <w:pPr>
        <w:pStyle w:val="ListParagraph"/>
        <w:keepNext/>
        <w:keepLines/>
        <w:widowControl w:val="0"/>
        <w:numPr>
          <w:ilvl w:val="0"/>
          <w:numId w:val="29"/>
        </w:numPr>
        <w:jc w:val="both"/>
        <w:rPr>
          <w:color w:val="auto"/>
          <w:lang w:val="sr-Cyrl-CS"/>
        </w:rPr>
      </w:pPr>
      <w:r w:rsidRPr="002626CA">
        <w:rPr>
          <w:color w:val="auto"/>
          <w:lang w:val="sr-Cyrl-CS"/>
        </w:rPr>
        <w:lastRenderedPageBreak/>
        <w:t xml:space="preserve">Замена неисправних делова, назначених у извештају о дијагностиковању квара рачунара, новим резервним деловима; </w:t>
      </w:r>
    </w:p>
    <w:p w:rsidR="00371A5B" w:rsidRPr="002626CA" w:rsidRDefault="00371A5B" w:rsidP="007921F6">
      <w:pPr>
        <w:pStyle w:val="ListParagraph"/>
        <w:keepNext/>
        <w:keepLines/>
        <w:widowControl w:val="0"/>
        <w:numPr>
          <w:ilvl w:val="0"/>
          <w:numId w:val="29"/>
        </w:numPr>
        <w:jc w:val="both"/>
        <w:rPr>
          <w:color w:val="auto"/>
          <w:lang w:val="sr-Cyrl-CS"/>
        </w:rPr>
      </w:pPr>
      <w:r w:rsidRPr="002626CA">
        <w:rPr>
          <w:color w:val="auto"/>
          <w:lang w:val="sr-Cyrl-CS"/>
        </w:rPr>
        <w:t>Довођење рачунара који се поправља у исправно стање;</w:t>
      </w:r>
    </w:p>
    <w:p w:rsidR="00371A5B" w:rsidRPr="002626CA" w:rsidRDefault="00371A5B" w:rsidP="007921F6">
      <w:pPr>
        <w:pStyle w:val="ListParagraph"/>
        <w:keepNext/>
        <w:keepLines/>
        <w:widowControl w:val="0"/>
        <w:numPr>
          <w:ilvl w:val="0"/>
          <w:numId w:val="29"/>
        </w:numPr>
        <w:jc w:val="both"/>
        <w:rPr>
          <w:color w:val="auto"/>
          <w:lang w:val="sr-Cyrl-CS"/>
        </w:rPr>
      </w:pPr>
      <w:r w:rsidRPr="002626CA">
        <w:rPr>
          <w:color w:val="auto"/>
          <w:lang w:val="sr-Cyrl-CS"/>
        </w:rPr>
        <w:t>Предаја предметног рачунара наручиоцу у исправном стању.</w:t>
      </w:r>
    </w:p>
    <w:p w:rsidR="00371A5B" w:rsidRPr="002626CA" w:rsidRDefault="00371A5B" w:rsidP="007921F6">
      <w:pPr>
        <w:pStyle w:val="BodyText"/>
        <w:keepNext/>
        <w:keepLines/>
        <w:widowControl w:val="0"/>
        <w:jc w:val="both"/>
        <w:rPr>
          <w:lang w:val="sr-Cyrl-CS"/>
        </w:rPr>
      </w:pPr>
    </w:p>
    <w:p w:rsidR="00371A5B" w:rsidRPr="002626CA" w:rsidRDefault="00371A5B" w:rsidP="007921F6">
      <w:pPr>
        <w:pStyle w:val="BodyText"/>
        <w:keepNext/>
        <w:keepLines/>
        <w:widowControl w:val="0"/>
        <w:jc w:val="both"/>
        <w:rPr>
          <w:noProof/>
          <w:lang w:val="ru-RU"/>
        </w:rPr>
      </w:pPr>
      <w:r w:rsidRPr="002626CA">
        <w:rPr>
          <w:noProof/>
          <w:lang w:val="sr-Cyrl-CS"/>
        </w:rPr>
        <w:t>ПРУЖ</w:t>
      </w:r>
      <w:r w:rsidRPr="002626CA">
        <w:rPr>
          <w:iCs/>
          <w:caps/>
          <w:noProof/>
          <w:lang w:val="ru-RU"/>
        </w:rPr>
        <w:t>алац услуге</w:t>
      </w:r>
      <w:r w:rsidRPr="002626CA">
        <w:rPr>
          <w:caps/>
          <w:noProof/>
          <w:lang w:val="ru-RU"/>
        </w:rPr>
        <w:t xml:space="preserve"> </w:t>
      </w:r>
      <w:r w:rsidRPr="002626CA">
        <w:rPr>
          <w:noProof/>
          <w:lang w:val="sr-Cyrl-CS"/>
        </w:rPr>
        <w:t>се о</w:t>
      </w:r>
      <w:r w:rsidRPr="002626CA">
        <w:rPr>
          <w:noProof/>
          <w:lang w:val="ru-RU"/>
        </w:rPr>
        <w:t>бавезује да пружа предметне услуге</w:t>
      </w:r>
      <w:r w:rsidRPr="002626CA">
        <w:rPr>
          <w:iCs/>
          <w:caps/>
          <w:noProof/>
          <w:lang w:val="ru-RU"/>
        </w:rPr>
        <w:t>,</w:t>
      </w:r>
      <w:r w:rsidRPr="002626CA">
        <w:rPr>
          <w:noProof/>
          <w:lang w:val="ru-RU"/>
        </w:rPr>
        <w:t xml:space="preserve"> а </w:t>
      </w:r>
      <w:r w:rsidRPr="002626CA">
        <w:rPr>
          <w:iCs/>
          <w:caps/>
          <w:noProof/>
          <w:lang w:val="sr-Cyrl-CS"/>
        </w:rPr>
        <w:t>НАРУЧИЛАЦ</w:t>
      </w:r>
      <w:r w:rsidRPr="002626CA">
        <w:rPr>
          <w:noProof/>
          <w:lang w:val="ru-RU"/>
        </w:rPr>
        <w:t xml:space="preserve"> се обавезује да у складу са потребама и одобреним буџетским средствима</w:t>
      </w:r>
      <w:r w:rsidRPr="002626CA">
        <w:rPr>
          <w:noProof/>
          <w:lang w:val="sr-Cyrl-CS"/>
        </w:rPr>
        <w:t xml:space="preserve"> упућује писане захтеве за извршење услуга</w:t>
      </w:r>
      <w:r w:rsidRPr="002626CA">
        <w:rPr>
          <w:noProof/>
          <w:lang w:val="ru-RU"/>
        </w:rPr>
        <w:t>, записнички констатује да су услуге извршене и плати уговорену цену.</w:t>
      </w:r>
    </w:p>
    <w:p w:rsidR="00371A5B" w:rsidRPr="002626CA" w:rsidRDefault="00371A5B" w:rsidP="007921F6">
      <w:pPr>
        <w:keepNext/>
        <w:keepLines/>
        <w:widowControl w:val="0"/>
        <w:jc w:val="both"/>
        <w:rPr>
          <w:lang w:val="sr-Cyrl-CS"/>
        </w:rPr>
      </w:pPr>
      <w:r w:rsidRPr="002626CA">
        <w:rPr>
          <w:lang w:val="ru-RU"/>
        </w:rPr>
        <w:t>Прилози и саставни делови овог Уговора су:</w:t>
      </w:r>
    </w:p>
    <w:p w:rsidR="00371A5B" w:rsidRPr="002626CA" w:rsidRDefault="00371A5B" w:rsidP="007921F6">
      <w:pPr>
        <w:keepNext/>
        <w:keepLines/>
        <w:widowControl w:val="0"/>
        <w:jc w:val="both"/>
        <w:rPr>
          <w:lang w:val="sr-Cyrl-CS"/>
        </w:rPr>
      </w:pPr>
      <w:r w:rsidRPr="002626CA">
        <w:rPr>
          <w:lang w:val="sr-Cyrl-CS"/>
        </w:rPr>
        <w:t>-</w:t>
      </w:r>
      <w:r w:rsidRPr="002626CA">
        <w:rPr>
          <w:lang w:val="ru-RU"/>
        </w:rPr>
        <w:t xml:space="preserve"> </w:t>
      </w:r>
      <w:r w:rsidRPr="002626CA">
        <w:rPr>
          <w:lang w:val="sr-Cyrl-CS"/>
        </w:rPr>
        <w:t>образац понуде</w:t>
      </w:r>
    </w:p>
    <w:p w:rsidR="00371A5B" w:rsidRPr="002626CA" w:rsidRDefault="00371A5B" w:rsidP="007921F6">
      <w:pPr>
        <w:keepNext/>
        <w:keepLines/>
        <w:widowControl w:val="0"/>
        <w:jc w:val="both"/>
        <w:rPr>
          <w:lang w:val="sr-Cyrl-CS"/>
        </w:rPr>
      </w:pPr>
      <w:r w:rsidRPr="002626CA">
        <w:rPr>
          <w:lang w:val="sr-Cyrl-CS"/>
        </w:rPr>
        <w:t>- техничка спецификација, као део конкурсне документације и</w:t>
      </w:r>
    </w:p>
    <w:p w:rsidR="00371A5B" w:rsidRPr="002626CA" w:rsidRDefault="00371A5B" w:rsidP="007921F6">
      <w:pPr>
        <w:keepNext/>
        <w:keepLines/>
        <w:widowControl w:val="0"/>
        <w:jc w:val="both"/>
        <w:rPr>
          <w:lang w:val="sr-Cyrl-CS"/>
        </w:rPr>
      </w:pPr>
      <w:r w:rsidRPr="002626CA">
        <w:rPr>
          <w:lang w:val="sr-Cyrl-CS"/>
        </w:rPr>
        <w:t xml:space="preserve">- банкарска гаранција </w:t>
      </w:r>
      <w:r w:rsidRPr="002626CA">
        <w:rPr>
          <w:color w:val="auto"/>
          <w:lang w:val="sr-Cyrl-CS"/>
        </w:rPr>
        <w:t>за добро извршење посла</w:t>
      </w:r>
      <w:r w:rsidRPr="002626CA">
        <w:rPr>
          <w:lang w:val="sr-Cyrl-CS"/>
        </w:rPr>
        <w:t>.</w:t>
      </w:r>
    </w:p>
    <w:p w:rsidR="00371A5B" w:rsidRPr="002626CA" w:rsidRDefault="00371A5B" w:rsidP="007921F6">
      <w:pPr>
        <w:keepNext/>
        <w:keepLines/>
        <w:widowControl w:val="0"/>
        <w:jc w:val="both"/>
        <w:rPr>
          <w:lang w:val="sr-Cyrl-CS"/>
        </w:rPr>
      </w:pPr>
    </w:p>
    <w:p w:rsidR="00371A5B" w:rsidRPr="002626CA" w:rsidRDefault="00371A5B" w:rsidP="007921F6">
      <w:pPr>
        <w:keepNext/>
        <w:keepLines/>
        <w:widowControl w:val="0"/>
        <w:jc w:val="both"/>
        <w:outlineLvl w:val="0"/>
        <w:rPr>
          <w:b/>
          <w:lang w:val="sr-Cyrl-CS"/>
        </w:rPr>
      </w:pPr>
      <w:r w:rsidRPr="002626CA">
        <w:rPr>
          <w:b/>
          <w:lang w:val="sr-Cyrl-CS"/>
        </w:rPr>
        <w:t>ЦЕНА</w:t>
      </w:r>
    </w:p>
    <w:p w:rsidR="00371A5B" w:rsidRPr="002626CA" w:rsidRDefault="00371A5B" w:rsidP="007921F6">
      <w:pPr>
        <w:keepNext/>
        <w:keepLines/>
        <w:widowControl w:val="0"/>
        <w:jc w:val="both"/>
        <w:outlineLvl w:val="0"/>
        <w:rPr>
          <w:b/>
          <w:lang w:val="sr-Cyrl-CS"/>
        </w:rPr>
      </w:pPr>
      <w:r w:rsidRPr="002626CA">
        <w:rPr>
          <w:b/>
          <w:lang w:val="sr-Cyrl-CS"/>
        </w:rPr>
        <w:t>Члан 2.</w:t>
      </w:r>
    </w:p>
    <w:p w:rsidR="00371A5B" w:rsidRPr="002626CA" w:rsidRDefault="00371A5B" w:rsidP="007921F6">
      <w:pPr>
        <w:pStyle w:val="BodyText"/>
        <w:keepNext/>
        <w:keepLines/>
        <w:widowControl w:val="0"/>
        <w:jc w:val="both"/>
        <w:rPr>
          <w:noProof/>
          <w:lang w:val="sr-Cyrl-CS"/>
        </w:rPr>
      </w:pPr>
      <w:r w:rsidRPr="002626CA">
        <w:rPr>
          <w:bCs/>
          <w:noProof/>
          <w:lang w:val="ru-RU"/>
        </w:rPr>
        <w:t xml:space="preserve">Укупна уговорена </w:t>
      </w:r>
      <w:r w:rsidRPr="002626CA">
        <w:rPr>
          <w:bCs/>
          <w:noProof/>
          <w:lang w:val="sr-Cyrl-CS"/>
        </w:rPr>
        <w:t>вредност</w:t>
      </w:r>
      <w:r w:rsidRPr="002626CA">
        <w:rPr>
          <w:bCs/>
          <w:noProof/>
          <w:lang w:val="ru-RU"/>
        </w:rPr>
        <w:t xml:space="preserve"> </w:t>
      </w:r>
      <w:r w:rsidR="00234C25" w:rsidRPr="002626CA">
        <w:rPr>
          <w:bCs/>
          <w:noProof/>
          <w:lang w:val="sr-Cyrl-CS"/>
        </w:rPr>
        <w:t>не може прећи износ од</w:t>
      </w:r>
      <w:r w:rsidRPr="002626CA">
        <w:rPr>
          <w:b/>
          <w:noProof/>
          <w:lang w:val="ru-RU"/>
        </w:rPr>
        <w:t xml:space="preserve"> </w:t>
      </w:r>
      <w:r w:rsidR="00A449E8" w:rsidRPr="002626CA">
        <w:rPr>
          <w:noProof/>
          <w:lang w:val="sr-Cyrl-CS"/>
        </w:rPr>
        <w:t>5</w:t>
      </w:r>
      <w:r w:rsidR="00CF2C15" w:rsidRPr="002626CA">
        <w:rPr>
          <w:noProof/>
          <w:lang w:val="sr-Cyrl-CS"/>
        </w:rPr>
        <w:t>0</w:t>
      </w:r>
      <w:r w:rsidR="00A449E8" w:rsidRPr="002626CA">
        <w:rPr>
          <w:noProof/>
          <w:lang w:val="sr-Cyrl-CS"/>
        </w:rPr>
        <w:t>0.000,00</w:t>
      </w:r>
      <w:r w:rsidR="00A449E8" w:rsidRPr="002626CA">
        <w:rPr>
          <w:b/>
          <w:noProof/>
          <w:lang w:val="sr-Cyrl-CS"/>
        </w:rPr>
        <w:t xml:space="preserve"> </w:t>
      </w:r>
      <w:r w:rsidRPr="002626CA">
        <w:rPr>
          <w:noProof/>
          <w:color w:val="auto"/>
          <w:lang w:val="ru-RU"/>
        </w:rPr>
        <w:t>динара</w:t>
      </w:r>
      <w:r w:rsidR="00A449E8" w:rsidRPr="002626CA">
        <w:rPr>
          <w:noProof/>
          <w:color w:val="auto"/>
          <w:lang w:val="sr-Cyrl-CS"/>
        </w:rPr>
        <w:t xml:space="preserve"> </w:t>
      </w:r>
      <w:r w:rsidR="00234C25" w:rsidRPr="002626CA">
        <w:rPr>
          <w:noProof/>
          <w:lang w:val="ru-RU"/>
        </w:rPr>
        <w:t>без обрачунатог ПДВ-а</w:t>
      </w:r>
      <w:r w:rsidR="00234C25" w:rsidRPr="002626CA">
        <w:rPr>
          <w:noProof/>
          <w:lang w:val="sr-Cyrl-CS"/>
        </w:rPr>
        <w:t>, о чему ће се старати како НАРУЧИЛАЦ, тако и ПРУЖАЛАЦ УСЛУГЕ.</w:t>
      </w:r>
    </w:p>
    <w:p w:rsidR="00371A5B" w:rsidRPr="002626CA" w:rsidRDefault="00371A5B" w:rsidP="007921F6">
      <w:pPr>
        <w:pStyle w:val="BodyTextIndent"/>
        <w:keepNext/>
        <w:keepLines/>
        <w:widowControl w:val="0"/>
        <w:ind w:left="0" w:right="-6"/>
        <w:jc w:val="both"/>
        <w:rPr>
          <w:noProof/>
          <w:lang w:val="ru-RU"/>
        </w:rPr>
      </w:pPr>
      <w:r w:rsidRPr="002626CA">
        <w:rPr>
          <w:noProof/>
          <w:lang w:val="ru-RU"/>
        </w:rPr>
        <w:t xml:space="preserve">Уговорене </w:t>
      </w:r>
      <w:r w:rsidRPr="002626CA">
        <w:rPr>
          <w:noProof/>
          <w:lang w:val="sr-Cyrl-CS"/>
        </w:rPr>
        <w:t xml:space="preserve">јединичне </w:t>
      </w:r>
      <w:r w:rsidRPr="002626CA">
        <w:rPr>
          <w:noProof/>
          <w:lang w:val="ru-RU"/>
        </w:rPr>
        <w:t>цене за предметне услуге су:</w:t>
      </w:r>
    </w:p>
    <w:tbl>
      <w:tblPr>
        <w:tblStyle w:val="TableGrid"/>
        <w:tblW w:w="0" w:type="auto"/>
        <w:tblInd w:w="288" w:type="dxa"/>
        <w:tblLayout w:type="fixed"/>
        <w:tblLook w:val="04A0"/>
      </w:tblPr>
      <w:tblGrid>
        <w:gridCol w:w="720"/>
        <w:gridCol w:w="3312"/>
        <w:gridCol w:w="1278"/>
        <w:gridCol w:w="3330"/>
      </w:tblGrid>
      <w:tr w:rsidR="00371A5B" w:rsidRPr="0027764A" w:rsidTr="004445BC">
        <w:tc>
          <w:tcPr>
            <w:tcW w:w="720" w:type="dxa"/>
            <w:shd w:val="clear" w:color="auto" w:fill="BFBFBF" w:themeFill="background1" w:themeFillShade="BF"/>
            <w:vAlign w:val="center"/>
          </w:tcPr>
          <w:p w:rsidR="00371A5B" w:rsidRPr="002626CA" w:rsidRDefault="00371A5B" w:rsidP="007921F6">
            <w:pPr>
              <w:pStyle w:val="BodyText"/>
              <w:keepNext/>
              <w:keepLines/>
              <w:widowControl w:val="0"/>
              <w:spacing w:line="200" w:lineRule="atLeast"/>
              <w:ind w:left="-57" w:right="57"/>
              <w:jc w:val="center"/>
              <w:rPr>
                <w:bCs/>
                <w:smallCaps/>
                <w:noProof/>
                <w:color w:val="auto"/>
                <w:lang w:val="sr-Cyrl-CS"/>
              </w:rPr>
            </w:pPr>
            <w:r w:rsidRPr="002626CA">
              <w:rPr>
                <w:bCs/>
                <w:smallCaps/>
                <w:noProof/>
                <w:color w:val="auto"/>
                <w:lang w:val="sr-Cyrl-CS"/>
              </w:rPr>
              <w:t>ред. бр.</w:t>
            </w:r>
          </w:p>
        </w:tc>
        <w:tc>
          <w:tcPr>
            <w:tcW w:w="3312" w:type="dxa"/>
            <w:shd w:val="clear" w:color="auto" w:fill="BFBFBF" w:themeFill="background1" w:themeFillShade="BF"/>
          </w:tcPr>
          <w:p w:rsidR="00371A5B" w:rsidRPr="002626CA" w:rsidRDefault="00371A5B" w:rsidP="007921F6">
            <w:pPr>
              <w:pStyle w:val="BodyText"/>
              <w:keepNext/>
              <w:keepLines/>
              <w:widowControl w:val="0"/>
              <w:spacing w:line="200" w:lineRule="atLeast"/>
              <w:ind w:left="-57" w:right="57"/>
              <w:jc w:val="center"/>
              <w:rPr>
                <w:bCs/>
                <w:smallCaps/>
                <w:noProof/>
                <w:color w:val="auto"/>
                <w:lang w:val="sr-Cyrl-CS"/>
              </w:rPr>
            </w:pPr>
            <w:r w:rsidRPr="002626CA">
              <w:rPr>
                <w:bCs/>
                <w:smallCaps/>
                <w:noProof/>
                <w:color w:val="auto"/>
                <w:lang w:val="sr-Cyrl-CS"/>
              </w:rPr>
              <w:t>врста услуге</w:t>
            </w:r>
          </w:p>
        </w:tc>
        <w:tc>
          <w:tcPr>
            <w:tcW w:w="1278" w:type="dxa"/>
            <w:shd w:val="clear" w:color="auto" w:fill="BFBFBF" w:themeFill="background1" w:themeFillShade="BF"/>
            <w:vAlign w:val="center"/>
          </w:tcPr>
          <w:p w:rsidR="00371A5B" w:rsidRPr="002626CA" w:rsidRDefault="00371A5B" w:rsidP="007921F6">
            <w:pPr>
              <w:pStyle w:val="BodyText"/>
              <w:keepNext/>
              <w:keepLines/>
              <w:widowControl w:val="0"/>
              <w:spacing w:line="200" w:lineRule="atLeast"/>
              <w:ind w:left="-57" w:right="57"/>
              <w:jc w:val="center"/>
              <w:rPr>
                <w:bCs/>
                <w:smallCaps/>
                <w:noProof/>
                <w:color w:val="auto"/>
                <w:lang w:val="sr-Cyrl-CS"/>
              </w:rPr>
            </w:pPr>
            <w:r w:rsidRPr="002626CA">
              <w:rPr>
                <w:bCs/>
                <w:smallCaps/>
                <w:noProof/>
                <w:color w:val="auto"/>
                <w:lang w:val="sr-Cyrl-CS"/>
              </w:rPr>
              <w:t>јединица</w:t>
            </w:r>
          </w:p>
          <w:p w:rsidR="00371A5B" w:rsidRPr="002626CA" w:rsidRDefault="00371A5B" w:rsidP="007921F6">
            <w:pPr>
              <w:pStyle w:val="BodyText"/>
              <w:keepNext/>
              <w:keepLines/>
              <w:widowControl w:val="0"/>
              <w:spacing w:line="200" w:lineRule="atLeast"/>
              <w:ind w:left="-57" w:right="57"/>
              <w:jc w:val="center"/>
              <w:rPr>
                <w:bCs/>
                <w:smallCaps/>
                <w:noProof/>
                <w:color w:val="auto"/>
                <w:lang w:val="sr-Cyrl-CS"/>
              </w:rPr>
            </w:pPr>
            <w:r w:rsidRPr="002626CA">
              <w:rPr>
                <w:bCs/>
                <w:smallCaps/>
                <w:noProof/>
                <w:color w:val="auto"/>
                <w:lang w:val="sr-Cyrl-CS"/>
              </w:rPr>
              <w:t xml:space="preserve"> мере</w:t>
            </w:r>
          </w:p>
        </w:tc>
        <w:tc>
          <w:tcPr>
            <w:tcW w:w="3330" w:type="dxa"/>
            <w:shd w:val="clear" w:color="auto" w:fill="BFBFBF" w:themeFill="background1" w:themeFillShade="BF"/>
            <w:vAlign w:val="center"/>
          </w:tcPr>
          <w:p w:rsidR="00371A5B" w:rsidRPr="002626CA" w:rsidRDefault="00371A5B" w:rsidP="007921F6">
            <w:pPr>
              <w:pStyle w:val="BodyText"/>
              <w:keepNext/>
              <w:keepLines/>
              <w:widowControl w:val="0"/>
              <w:spacing w:line="200" w:lineRule="atLeast"/>
              <w:ind w:left="-57" w:right="57"/>
              <w:jc w:val="center"/>
              <w:rPr>
                <w:bCs/>
                <w:smallCaps/>
                <w:noProof/>
                <w:color w:val="auto"/>
                <w:lang w:val="sr-Cyrl-CS"/>
              </w:rPr>
            </w:pPr>
            <w:r w:rsidRPr="002626CA">
              <w:rPr>
                <w:bCs/>
                <w:smallCaps/>
                <w:noProof/>
                <w:color w:val="auto"/>
                <w:lang w:val="sr-Cyrl-CS"/>
              </w:rPr>
              <w:t>цена по јединици мере</w:t>
            </w:r>
          </w:p>
          <w:p w:rsidR="00371A5B" w:rsidRPr="002626CA" w:rsidRDefault="00371A5B" w:rsidP="007921F6">
            <w:pPr>
              <w:pStyle w:val="BodyText"/>
              <w:keepNext/>
              <w:keepLines/>
              <w:widowControl w:val="0"/>
              <w:spacing w:line="200" w:lineRule="atLeast"/>
              <w:ind w:left="-57" w:right="57"/>
              <w:jc w:val="center"/>
              <w:rPr>
                <w:bCs/>
                <w:smallCaps/>
                <w:noProof/>
                <w:color w:val="auto"/>
                <w:lang w:val="sr-Cyrl-CS"/>
              </w:rPr>
            </w:pPr>
            <w:r w:rsidRPr="002626CA">
              <w:rPr>
                <w:bCs/>
                <w:smallCaps/>
                <w:noProof/>
                <w:color w:val="auto"/>
                <w:lang w:val="sr-Cyrl-CS"/>
              </w:rPr>
              <w:t>(дин. без пдв-а)</w:t>
            </w:r>
          </w:p>
        </w:tc>
      </w:tr>
      <w:tr w:rsidR="00371A5B" w:rsidRPr="002626CA" w:rsidTr="004445BC">
        <w:tc>
          <w:tcPr>
            <w:tcW w:w="720" w:type="dxa"/>
            <w:vAlign w:val="center"/>
          </w:tcPr>
          <w:p w:rsidR="00371A5B" w:rsidRPr="002626CA" w:rsidRDefault="00371A5B" w:rsidP="007921F6">
            <w:pPr>
              <w:keepNext/>
              <w:keepLines/>
              <w:widowControl w:val="0"/>
              <w:jc w:val="center"/>
              <w:rPr>
                <w:color w:val="auto"/>
                <w:lang w:val="sr-Cyrl-CS"/>
              </w:rPr>
            </w:pPr>
            <w:r w:rsidRPr="002626CA">
              <w:rPr>
                <w:color w:val="auto"/>
                <w:lang w:val="sr-Cyrl-CS"/>
              </w:rPr>
              <w:t>1.</w:t>
            </w:r>
          </w:p>
        </w:tc>
        <w:tc>
          <w:tcPr>
            <w:tcW w:w="3312" w:type="dxa"/>
          </w:tcPr>
          <w:p w:rsidR="00371A5B" w:rsidRPr="002626CA" w:rsidRDefault="00371A5B" w:rsidP="007921F6">
            <w:pPr>
              <w:keepNext/>
              <w:keepLines/>
              <w:widowControl w:val="0"/>
              <w:jc w:val="center"/>
              <w:rPr>
                <w:color w:val="auto"/>
                <w:lang w:val="sr-Cyrl-CS"/>
              </w:rPr>
            </w:pPr>
            <w:r w:rsidRPr="002626CA">
              <w:rPr>
                <w:color w:val="auto"/>
                <w:lang w:val="sr-Cyrl-CS"/>
              </w:rPr>
              <w:t>Дијагностиковање квара</w:t>
            </w:r>
          </w:p>
        </w:tc>
        <w:tc>
          <w:tcPr>
            <w:tcW w:w="1278" w:type="dxa"/>
            <w:vAlign w:val="center"/>
          </w:tcPr>
          <w:p w:rsidR="00371A5B" w:rsidRPr="002626CA" w:rsidRDefault="00371A5B" w:rsidP="007921F6">
            <w:pPr>
              <w:keepNext/>
              <w:keepLines/>
              <w:widowControl w:val="0"/>
              <w:jc w:val="center"/>
              <w:rPr>
                <w:color w:val="auto"/>
                <w:lang w:val="sr-Cyrl-CS"/>
              </w:rPr>
            </w:pPr>
            <w:r w:rsidRPr="002626CA">
              <w:rPr>
                <w:color w:val="auto"/>
                <w:lang w:val="sr-Cyrl-CS"/>
              </w:rPr>
              <w:t>Човек/радни сат</w:t>
            </w:r>
          </w:p>
        </w:tc>
        <w:tc>
          <w:tcPr>
            <w:tcW w:w="3330" w:type="dxa"/>
            <w:vAlign w:val="center"/>
          </w:tcPr>
          <w:p w:rsidR="00371A5B" w:rsidRPr="002626CA" w:rsidRDefault="00371A5B" w:rsidP="007921F6">
            <w:pPr>
              <w:keepNext/>
              <w:keepLines/>
              <w:widowControl w:val="0"/>
              <w:jc w:val="center"/>
              <w:rPr>
                <w:color w:val="auto"/>
                <w:lang w:val="sr-Cyrl-CS"/>
              </w:rPr>
            </w:pPr>
          </w:p>
        </w:tc>
      </w:tr>
      <w:tr w:rsidR="00371A5B" w:rsidRPr="002626CA" w:rsidTr="004445BC">
        <w:tc>
          <w:tcPr>
            <w:tcW w:w="720" w:type="dxa"/>
            <w:vAlign w:val="center"/>
          </w:tcPr>
          <w:p w:rsidR="00371A5B" w:rsidRPr="002626CA" w:rsidRDefault="00371A5B" w:rsidP="007921F6">
            <w:pPr>
              <w:keepNext/>
              <w:keepLines/>
              <w:widowControl w:val="0"/>
              <w:jc w:val="center"/>
              <w:rPr>
                <w:color w:val="auto"/>
                <w:lang w:val="sr-Cyrl-CS"/>
              </w:rPr>
            </w:pPr>
            <w:r w:rsidRPr="002626CA">
              <w:rPr>
                <w:color w:val="auto"/>
                <w:lang w:val="sr-Cyrl-CS"/>
              </w:rPr>
              <w:t>2.</w:t>
            </w:r>
          </w:p>
        </w:tc>
        <w:tc>
          <w:tcPr>
            <w:tcW w:w="3312" w:type="dxa"/>
          </w:tcPr>
          <w:p w:rsidR="00371A5B" w:rsidRPr="002626CA" w:rsidRDefault="00371A5B" w:rsidP="007921F6">
            <w:pPr>
              <w:keepNext/>
              <w:keepLines/>
              <w:widowControl w:val="0"/>
              <w:jc w:val="center"/>
              <w:rPr>
                <w:color w:val="auto"/>
                <w:lang w:val="sr-Cyrl-CS"/>
              </w:rPr>
            </w:pPr>
            <w:r w:rsidRPr="002626CA">
              <w:rPr>
                <w:color w:val="auto"/>
                <w:lang w:val="sr-Cyrl-CS"/>
              </w:rPr>
              <w:t>Услуга поправке</w:t>
            </w:r>
          </w:p>
        </w:tc>
        <w:tc>
          <w:tcPr>
            <w:tcW w:w="1278" w:type="dxa"/>
            <w:vAlign w:val="center"/>
          </w:tcPr>
          <w:p w:rsidR="00371A5B" w:rsidRPr="002626CA" w:rsidRDefault="00371A5B" w:rsidP="007921F6">
            <w:pPr>
              <w:keepNext/>
              <w:keepLines/>
              <w:widowControl w:val="0"/>
              <w:jc w:val="center"/>
              <w:rPr>
                <w:color w:val="auto"/>
                <w:lang w:val="sr-Cyrl-CS"/>
              </w:rPr>
            </w:pPr>
            <w:r w:rsidRPr="002626CA">
              <w:rPr>
                <w:color w:val="auto"/>
                <w:lang w:val="sr-Cyrl-CS"/>
              </w:rPr>
              <w:t>Човек/радни сат</w:t>
            </w:r>
          </w:p>
        </w:tc>
        <w:tc>
          <w:tcPr>
            <w:tcW w:w="3330" w:type="dxa"/>
            <w:vAlign w:val="center"/>
          </w:tcPr>
          <w:p w:rsidR="00371A5B" w:rsidRPr="002626CA" w:rsidRDefault="00371A5B" w:rsidP="007921F6">
            <w:pPr>
              <w:keepNext/>
              <w:keepLines/>
              <w:widowControl w:val="0"/>
              <w:jc w:val="center"/>
              <w:rPr>
                <w:color w:val="auto"/>
                <w:lang w:val="sr-Latn-CS"/>
              </w:rPr>
            </w:pPr>
          </w:p>
        </w:tc>
      </w:tr>
    </w:tbl>
    <w:p w:rsidR="00371A5B" w:rsidRPr="002626CA" w:rsidRDefault="00371A5B" w:rsidP="007921F6">
      <w:pPr>
        <w:keepNext/>
        <w:keepLines/>
        <w:widowControl w:val="0"/>
        <w:tabs>
          <w:tab w:val="left" w:pos="1350"/>
        </w:tabs>
        <w:suppressAutoHyphens w:val="0"/>
        <w:spacing w:line="240" w:lineRule="auto"/>
        <w:jc w:val="both"/>
        <w:rPr>
          <w:lang w:val="sr-Cyrl-CS"/>
        </w:rPr>
      </w:pPr>
      <w:r w:rsidRPr="002626CA">
        <w:rPr>
          <w:lang w:val="sr-Cyrl-CS"/>
        </w:rPr>
        <w:t>Човек/радни сат износи 60 минута.</w:t>
      </w:r>
    </w:p>
    <w:p w:rsidR="00371A5B" w:rsidRPr="002626CA" w:rsidRDefault="00371A5B" w:rsidP="007921F6">
      <w:pPr>
        <w:pStyle w:val="BodyText"/>
        <w:keepNext/>
        <w:keepLines/>
        <w:widowControl w:val="0"/>
        <w:tabs>
          <w:tab w:val="left" w:pos="4253"/>
          <w:tab w:val="center" w:pos="4901"/>
        </w:tabs>
        <w:spacing w:before="120"/>
        <w:rPr>
          <w:color w:val="auto"/>
          <w:lang w:val="sr-Cyrl-CS"/>
        </w:rPr>
      </w:pPr>
      <w:r w:rsidRPr="002626CA">
        <w:rPr>
          <w:color w:val="auto"/>
          <w:lang w:val="sr-Cyrl-CS"/>
        </w:rPr>
        <w:t xml:space="preserve">Уговорене јединичне цене услуга обухватају све трошкове које ПРУЖАЛАЦ УСЛУГЕ има у реализацији услуга, осим вредности уграђених нових резервних делова. </w:t>
      </w:r>
    </w:p>
    <w:p w:rsidR="00371A5B" w:rsidRPr="002626CA" w:rsidRDefault="00371A5B" w:rsidP="007921F6">
      <w:pPr>
        <w:pStyle w:val="BodyText"/>
        <w:keepNext/>
        <w:keepLines/>
        <w:widowControl w:val="0"/>
        <w:tabs>
          <w:tab w:val="left" w:pos="4253"/>
          <w:tab w:val="center" w:pos="4901"/>
        </w:tabs>
        <w:spacing w:before="120"/>
        <w:rPr>
          <w:color w:val="auto"/>
          <w:lang w:val="sr-Cyrl-CS"/>
        </w:rPr>
      </w:pPr>
      <w:r w:rsidRPr="002626CA">
        <w:rPr>
          <w:color w:val="auto"/>
          <w:lang w:val="sr-Cyrl-CS"/>
        </w:rPr>
        <w:t>Цене уграђених нових резервних делова, наплаћиваће се на основу улазне фактуре коју ПРУЖАЛАЦ УСЛУГЕ доставља НАРУЧИОЦУ приликом испостављања рачуна, а након извршене услуге и не могу бити више од набавних цена за исте.</w:t>
      </w:r>
    </w:p>
    <w:p w:rsidR="00371A5B" w:rsidRPr="002626CA" w:rsidRDefault="00371A5B" w:rsidP="007921F6">
      <w:pPr>
        <w:pStyle w:val="BodyText"/>
        <w:keepNext/>
        <w:keepLines/>
        <w:widowControl w:val="0"/>
        <w:tabs>
          <w:tab w:val="left" w:pos="4253"/>
          <w:tab w:val="center" w:pos="4901"/>
        </w:tabs>
        <w:spacing w:before="120"/>
        <w:rPr>
          <w:color w:val="auto"/>
          <w:lang w:val="sr-Cyrl-CS"/>
        </w:rPr>
      </w:pPr>
      <w:r w:rsidRPr="002626CA">
        <w:rPr>
          <w:color w:val="auto"/>
          <w:lang w:val="sr-Cyrl-CS"/>
        </w:rPr>
        <w:t>Цене уграђених нових резервних делова, које ПРУЖАЛАЦ УСЛУГЕ набавља путем увоза, наплаћиваће се на основу јединствене царинске исправе (ЈЦИ)  коју ПРУЖАЛАЦ УСЛУГЕ доставља НАРУЧИОЦУ приликом испостављања рачуна, а након извршене услуге.</w:t>
      </w:r>
    </w:p>
    <w:p w:rsidR="00371A5B" w:rsidRPr="002626CA" w:rsidRDefault="00371A5B" w:rsidP="007921F6">
      <w:pPr>
        <w:keepNext/>
        <w:keepLines/>
        <w:widowControl w:val="0"/>
        <w:tabs>
          <w:tab w:val="left" w:pos="1350"/>
        </w:tabs>
        <w:suppressAutoHyphens w:val="0"/>
        <w:spacing w:line="240" w:lineRule="auto"/>
        <w:jc w:val="both"/>
        <w:rPr>
          <w:lang w:val="sr-Cyrl-CS"/>
        </w:rPr>
      </w:pPr>
      <w:r w:rsidRPr="002626CA">
        <w:rPr>
          <w:lang w:val="sr-Cyrl-CS"/>
        </w:rPr>
        <w:t>Цене из става 2. овог члана су фиксне и не могу се мењати.</w:t>
      </w:r>
    </w:p>
    <w:p w:rsidR="00371A5B" w:rsidRPr="002626CA" w:rsidRDefault="00371A5B" w:rsidP="007921F6">
      <w:pPr>
        <w:keepNext/>
        <w:keepLines/>
        <w:widowControl w:val="0"/>
        <w:jc w:val="both"/>
        <w:rPr>
          <w:noProof/>
          <w:lang w:val="ru-RU"/>
        </w:rPr>
      </w:pPr>
      <w:r w:rsidRPr="002626CA">
        <w:rPr>
          <w:noProof/>
          <w:lang w:val="ru-RU"/>
        </w:rPr>
        <w:t xml:space="preserve">Обрачунати ПДВ плаћа </w:t>
      </w:r>
      <w:r w:rsidRPr="002626CA">
        <w:rPr>
          <w:noProof/>
          <w:lang w:val="sr-Cyrl-CS"/>
        </w:rPr>
        <w:t>НАРУЧИЛАЦ.</w:t>
      </w:r>
    </w:p>
    <w:p w:rsidR="00371A5B" w:rsidRPr="00C95272" w:rsidRDefault="00371A5B" w:rsidP="007921F6">
      <w:pPr>
        <w:keepNext/>
        <w:keepLines/>
        <w:widowControl w:val="0"/>
        <w:rPr>
          <w:noProof/>
          <w:lang w:val="ru-RU"/>
        </w:rPr>
      </w:pPr>
    </w:p>
    <w:p w:rsidR="00371A5B" w:rsidRPr="002626CA" w:rsidRDefault="00371A5B" w:rsidP="007921F6">
      <w:pPr>
        <w:keepNext/>
        <w:keepLines/>
        <w:widowControl w:val="0"/>
        <w:jc w:val="both"/>
        <w:outlineLvl w:val="0"/>
        <w:rPr>
          <w:b/>
          <w:noProof/>
          <w:lang w:val="sr-Cyrl-CS"/>
        </w:rPr>
      </w:pPr>
      <w:r w:rsidRPr="002626CA">
        <w:rPr>
          <w:b/>
          <w:noProof/>
          <w:lang w:val="sr-Cyrl-CS"/>
        </w:rPr>
        <w:t>НАЧИН ПЛАЋАЊА</w:t>
      </w:r>
    </w:p>
    <w:p w:rsidR="00371A5B" w:rsidRPr="002626CA" w:rsidRDefault="00371A5B" w:rsidP="007921F6">
      <w:pPr>
        <w:keepNext/>
        <w:keepLines/>
        <w:widowControl w:val="0"/>
        <w:jc w:val="both"/>
        <w:outlineLvl w:val="0"/>
        <w:rPr>
          <w:b/>
          <w:noProof/>
          <w:lang w:val="sr-Cyrl-CS"/>
        </w:rPr>
      </w:pPr>
      <w:r w:rsidRPr="002626CA">
        <w:rPr>
          <w:b/>
          <w:noProof/>
          <w:lang w:val="sr-Cyrl-CS"/>
        </w:rPr>
        <w:t>Члан 3.</w:t>
      </w:r>
    </w:p>
    <w:p w:rsidR="00371A5B" w:rsidRPr="002626CA" w:rsidRDefault="00371A5B" w:rsidP="007921F6">
      <w:pPr>
        <w:keepNext/>
        <w:keepLines/>
        <w:widowControl w:val="0"/>
        <w:jc w:val="both"/>
        <w:rPr>
          <w:noProof/>
          <w:lang w:val="sr-Cyrl-CS"/>
        </w:rPr>
      </w:pPr>
      <w:r w:rsidRPr="002626CA">
        <w:rPr>
          <w:noProof/>
          <w:lang w:val="sr-Cyrl-CS"/>
        </w:rPr>
        <w:t>Уговорене цене НАРУЧИЛАЦ ће платити</w:t>
      </w:r>
      <w:r w:rsidRPr="002626CA">
        <w:rPr>
          <w:noProof/>
          <w:lang w:val="ru-RU"/>
        </w:rPr>
        <w:t xml:space="preserve"> на основу рачуна који испоставља </w:t>
      </w:r>
      <w:r w:rsidRPr="002626CA">
        <w:rPr>
          <w:noProof/>
          <w:lang w:val="sr-Cyrl-CS"/>
        </w:rPr>
        <w:t>ПРУЖ</w:t>
      </w:r>
      <w:r w:rsidRPr="002626CA">
        <w:rPr>
          <w:noProof/>
          <w:lang w:val="ru-RU"/>
        </w:rPr>
        <w:t>АЛАЦ УСЛУГЕ</w:t>
      </w:r>
      <w:r w:rsidRPr="002626CA">
        <w:rPr>
          <w:noProof/>
          <w:lang w:val="sr-Cyrl-CS"/>
        </w:rPr>
        <w:t xml:space="preserve">, у року од ______ дана од дана службеног пријема </w:t>
      </w:r>
      <w:r w:rsidR="00AF79A8">
        <w:rPr>
          <w:noProof/>
          <w:lang w:val="sr-Cyrl-CS"/>
        </w:rPr>
        <w:t xml:space="preserve">исправног </w:t>
      </w:r>
      <w:r w:rsidRPr="002626CA">
        <w:rPr>
          <w:noProof/>
          <w:lang w:val="sr-Cyrl-CS"/>
        </w:rPr>
        <w:t>рачуна, а на основу записника о квантитативно-квалитативној примопредаји, на рачун ПРУЖАОЦА УСЛУГЕ број ___________________________ код ___________________ банке.</w:t>
      </w:r>
    </w:p>
    <w:p w:rsidR="009E708E" w:rsidRPr="002626CA" w:rsidRDefault="009E708E" w:rsidP="00CF2C15">
      <w:pPr>
        <w:keepNext/>
        <w:keepLines/>
        <w:jc w:val="both"/>
        <w:rPr>
          <w:noProof/>
          <w:lang w:val="sr-Cyrl-CS"/>
        </w:rPr>
      </w:pPr>
    </w:p>
    <w:p w:rsidR="009E708E" w:rsidRPr="002626CA" w:rsidRDefault="009E708E" w:rsidP="00CF2C15">
      <w:pPr>
        <w:keepNext/>
        <w:keepLines/>
        <w:jc w:val="both"/>
        <w:outlineLvl w:val="0"/>
        <w:rPr>
          <w:b/>
          <w:lang w:val="sr-Cyrl-CS"/>
        </w:rPr>
      </w:pPr>
      <w:r w:rsidRPr="002626CA">
        <w:rPr>
          <w:b/>
          <w:lang w:val="sr-Cyrl-CS"/>
        </w:rPr>
        <w:t>РОК, НАЧИН И МЕСТО ИЗВРШЕЊА УСЛУГЕ</w:t>
      </w:r>
    </w:p>
    <w:p w:rsidR="009E708E" w:rsidRPr="002626CA" w:rsidRDefault="009E708E" w:rsidP="00CF2C15">
      <w:pPr>
        <w:keepNext/>
        <w:keepLines/>
        <w:jc w:val="both"/>
        <w:outlineLvl w:val="0"/>
        <w:rPr>
          <w:b/>
          <w:lang w:val="sr-Cyrl-CS"/>
        </w:rPr>
      </w:pPr>
      <w:r w:rsidRPr="002626CA">
        <w:rPr>
          <w:b/>
          <w:lang w:val="sr-Cyrl-CS"/>
        </w:rPr>
        <w:t>Члан 4.</w:t>
      </w:r>
    </w:p>
    <w:p w:rsidR="009E708E" w:rsidRPr="002626CA" w:rsidRDefault="009E708E" w:rsidP="00CF2C15">
      <w:pPr>
        <w:keepNext/>
        <w:keepLines/>
        <w:jc w:val="both"/>
        <w:rPr>
          <w:noProof/>
          <w:lang w:val="sr-Cyrl-CS"/>
        </w:rPr>
      </w:pPr>
      <w:r w:rsidRPr="002626CA">
        <w:rPr>
          <w:noProof/>
          <w:lang w:val="sr-Cyrl-CS"/>
        </w:rPr>
        <w:t xml:space="preserve">ПРУЖАЛАЦ УСЛУГЕ је дужан да по пријему писаног налога овлашћеног представника НАРУЧИОЦА из Сектора за информационе технологије, за извршење услуге дијагностиковања и по пријему писаног одобрења овлашћеног представника НАРУЧИОЦА за извршење услуге поправке, у року од </w:t>
      </w:r>
      <w:r w:rsidRPr="002626CA">
        <w:rPr>
          <w:noProof/>
          <w:u w:val="single"/>
          <w:lang w:val="sr-Cyrl-CS"/>
        </w:rPr>
        <w:t xml:space="preserve">    </w:t>
      </w:r>
      <w:r w:rsidRPr="002626CA">
        <w:rPr>
          <w:noProof/>
          <w:lang w:val="sr-Cyrl-CS"/>
        </w:rPr>
        <w:t xml:space="preserve"> сата преузме предметно добро на локацији НАРУЧИОЦА, Управа царина, Народних хероја 63, Нови Београд.</w:t>
      </w:r>
    </w:p>
    <w:p w:rsidR="009E708E" w:rsidRPr="002626CA" w:rsidRDefault="009E708E" w:rsidP="00CF2C15">
      <w:pPr>
        <w:keepNext/>
        <w:keepLines/>
        <w:jc w:val="both"/>
        <w:rPr>
          <w:lang w:val="sr-Cyrl-CS"/>
        </w:rPr>
      </w:pPr>
      <w:r w:rsidRPr="002626CA">
        <w:rPr>
          <w:lang w:val="sr-Cyrl-CS"/>
        </w:rPr>
        <w:t xml:space="preserve">Рок за извршење услуге дијагностиковања квара је </w:t>
      </w:r>
      <w:r w:rsidRPr="002626CA">
        <w:rPr>
          <w:u w:val="single"/>
          <w:lang w:val="sr-Cyrl-CS"/>
        </w:rPr>
        <w:t xml:space="preserve">    </w:t>
      </w:r>
      <w:r w:rsidRPr="002626CA">
        <w:rPr>
          <w:lang w:val="sr-Cyrl-CS"/>
        </w:rPr>
        <w:t xml:space="preserve"> дана од дана преузимања предметног добра. </w:t>
      </w:r>
    </w:p>
    <w:p w:rsidR="00371A5B" w:rsidRPr="002626CA" w:rsidRDefault="00371A5B" w:rsidP="00CF2C15">
      <w:pPr>
        <w:keepNext/>
        <w:keepLines/>
        <w:jc w:val="both"/>
        <w:rPr>
          <w:lang w:val="sr-Cyrl-CS"/>
        </w:rPr>
      </w:pPr>
    </w:p>
    <w:p w:rsidR="00A449E8" w:rsidRPr="002626CA" w:rsidRDefault="00A449E8" w:rsidP="00CF2C15">
      <w:pPr>
        <w:keepNext/>
        <w:keepLines/>
        <w:jc w:val="both"/>
        <w:rPr>
          <w:lang w:val="sr-Cyrl-CS"/>
        </w:rPr>
      </w:pPr>
      <w:r w:rsidRPr="002626CA">
        <w:rPr>
          <w:lang w:val="sr-Cyrl-CS"/>
        </w:rPr>
        <w:t>По извршеном дијагностиковању квара ПРУЖАЛАЦ УСЛУГЕ је дужан да НАРУЧИОЦУ достави извештај који садржи следеће податке:</w:t>
      </w:r>
    </w:p>
    <w:p w:rsidR="00A449E8" w:rsidRPr="002626CA" w:rsidRDefault="00A449E8" w:rsidP="00CF2C15">
      <w:pPr>
        <w:pStyle w:val="ListParagraph"/>
        <w:keepNext/>
        <w:keepLines/>
        <w:numPr>
          <w:ilvl w:val="0"/>
          <w:numId w:val="30"/>
        </w:numPr>
        <w:jc w:val="both"/>
        <w:rPr>
          <w:color w:val="auto"/>
          <w:lang w:val="sr-Cyrl-CS"/>
        </w:rPr>
      </w:pPr>
      <w:r w:rsidRPr="002626CA">
        <w:rPr>
          <w:color w:val="auto"/>
          <w:lang w:val="sr-Cyrl-CS"/>
        </w:rPr>
        <w:t>Серијски број добра које је предмет поправке;</w:t>
      </w:r>
    </w:p>
    <w:p w:rsidR="00A449E8" w:rsidRPr="002626CA" w:rsidRDefault="00A449E8" w:rsidP="00CF2C15">
      <w:pPr>
        <w:pStyle w:val="ListParagraph"/>
        <w:keepNext/>
        <w:keepLines/>
        <w:numPr>
          <w:ilvl w:val="0"/>
          <w:numId w:val="30"/>
        </w:numPr>
        <w:jc w:val="both"/>
        <w:rPr>
          <w:color w:val="auto"/>
          <w:lang w:val="sr-Cyrl-CS"/>
        </w:rPr>
      </w:pPr>
      <w:r w:rsidRPr="002626CA">
        <w:rPr>
          <w:color w:val="auto"/>
          <w:lang w:val="sr-Cyrl-CS"/>
        </w:rPr>
        <w:t>Време неопходно за поправку;</w:t>
      </w:r>
    </w:p>
    <w:p w:rsidR="00A449E8" w:rsidRPr="002626CA" w:rsidRDefault="00A449E8" w:rsidP="00CF2C15">
      <w:pPr>
        <w:pStyle w:val="ListParagraph"/>
        <w:keepNext/>
        <w:keepLines/>
        <w:numPr>
          <w:ilvl w:val="0"/>
          <w:numId w:val="30"/>
        </w:numPr>
        <w:jc w:val="both"/>
        <w:rPr>
          <w:color w:val="auto"/>
          <w:lang w:val="sr-Cyrl-CS"/>
        </w:rPr>
      </w:pPr>
      <w:r w:rsidRPr="002626CA">
        <w:rPr>
          <w:color w:val="auto"/>
          <w:lang w:val="sr-Cyrl-CS"/>
        </w:rPr>
        <w:t>Списак неисправних делова које је неопходно заменити;</w:t>
      </w:r>
    </w:p>
    <w:p w:rsidR="00A449E8" w:rsidRPr="002626CA" w:rsidRDefault="00A449E8" w:rsidP="00CF2C15">
      <w:pPr>
        <w:pStyle w:val="ListParagraph"/>
        <w:keepNext/>
        <w:keepLines/>
        <w:numPr>
          <w:ilvl w:val="0"/>
          <w:numId w:val="30"/>
        </w:numPr>
        <w:jc w:val="both"/>
        <w:rPr>
          <w:color w:val="auto"/>
          <w:lang w:val="sr-Cyrl-CS"/>
        </w:rPr>
      </w:pPr>
      <w:r w:rsidRPr="002626CA">
        <w:rPr>
          <w:color w:val="auto"/>
          <w:lang w:val="sr-Cyrl-CS"/>
        </w:rPr>
        <w:t>Набавну цену нових резервних делова који замењују неисправне делове (за сваки део појединачно) и</w:t>
      </w:r>
    </w:p>
    <w:p w:rsidR="00A449E8" w:rsidRPr="002626CA" w:rsidRDefault="00A449E8" w:rsidP="00CF2C15">
      <w:pPr>
        <w:pStyle w:val="ListParagraph"/>
        <w:keepNext/>
        <w:keepLines/>
        <w:numPr>
          <w:ilvl w:val="0"/>
          <w:numId w:val="30"/>
        </w:numPr>
        <w:jc w:val="both"/>
        <w:rPr>
          <w:color w:val="auto"/>
          <w:lang w:val="sr-Cyrl-CS"/>
        </w:rPr>
      </w:pPr>
      <w:r w:rsidRPr="002626CA">
        <w:rPr>
          <w:color w:val="auto"/>
          <w:lang w:val="sr-Cyrl-CS"/>
        </w:rPr>
        <w:t xml:space="preserve">Обавештење да је ПРУЖАЛАЦ УСЛУГЕ приликом дијагностиковања квара утврдио да би укупна цена услуга и резервних делова била већа од 60% тржишне цене самог добра које се поправља. </w:t>
      </w:r>
    </w:p>
    <w:p w:rsidR="00A449E8" w:rsidRPr="002626CA" w:rsidRDefault="00A449E8" w:rsidP="00CF2C15">
      <w:pPr>
        <w:keepNext/>
        <w:keepLines/>
        <w:jc w:val="both"/>
        <w:rPr>
          <w:color w:val="auto"/>
          <w:lang w:val="sr-Cyrl-CS"/>
        </w:rPr>
      </w:pPr>
      <w:r w:rsidRPr="002626CA">
        <w:rPr>
          <w:color w:val="auto"/>
          <w:lang w:val="sr-Cyrl-CS"/>
        </w:rPr>
        <w:t>Пријем извештаја потврђује овлашћени представник НАРУЧИОЦА, на начин предвиђен чл. 5 овог Уговора.</w:t>
      </w:r>
    </w:p>
    <w:p w:rsidR="00A449E8" w:rsidRPr="002626CA" w:rsidRDefault="00A449E8" w:rsidP="00CF2C15">
      <w:pPr>
        <w:keepNext/>
        <w:keepLines/>
        <w:jc w:val="both"/>
        <w:rPr>
          <w:color w:val="auto"/>
          <w:lang w:val="sr-Cyrl-CS"/>
        </w:rPr>
      </w:pPr>
      <w:r w:rsidRPr="002626CA">
        <w:rPr>
          <w:color w:val="auto"/>
          <w:lang w:val="sr-Cyrl-CS"/>
        </w:rPr>
        <w:t>На основу достављеног извештаја о извршеној услузи дијагностиковања квара, овлашћени представник НАРУЧИОЦА ће упутити одобрење за поправку предметног добра или захтев за повраћај истог.</w:t>
      </w:r>
    </w:p>
    <w:p w:rsidR="00A449E8" w:rsidRPr="002626CA" w:rsidRDefault="00A449E8" w:rsidP="00CF2C15">
      <w:pPr>
        <w:keepNext/>
        <w:keepLines/>
        <w:jc w:val="both"/>
        <w:rPr>
          <w:noProof/>
          <w:lang w:val="sr-Cyrl-CS"/>
        </w:rPr>
      </w:pPr>
      <w:r w:rsidRPr="002626CA">
        <w:rPr>
          <w:color w:val="auto"/>
          <w:lang w:val="sr-Cyrl-CS"/>
        </w:rPr>
        <w:t>ПРУЖАЛАЦ УСЛУГЕ је дужан да по пријему писаног одобрења за поправку, у року од ___</w:t>
      </w:r>
      <w:r w:rsidRPr="002626CA">
        <w:rPr>
          <w:color w:val="auto"/>
          <w:u w:val="single"/>
          <w:lang w:val="sr-Cyrl-CS"/>
        </w:rPr>
        <w:t xml:space="preserve"> </w:t>
      </w:r>
      <w:r w:rsidRPr="002626CA">
        <w:rPr>
          <w:color w:val="auto"/>
          <w:lang w:val="sr-Cyrl-CS"/>
        </w:rPr>
        <w:t xml:space="preserve"> дана изврши услугу поправке и достави предметно добро у исправном стању НАРУЧИОЦУ, на локацији </w:t>
      </w:r>
      <w:r w:rsidRPr="002626CA">
        <w:rPr>
          <w:noProof/>
          <w:lang w:val="sr-Cyrl-CS"/>
        </w:rPr>
        <w:t>Управа царина, Народних хероја 63, Нови Београд.</w:t>
      </w:r>
    </w:p>
    <w:p w:rsidR="00A449E8" w:rsidRPr="002626CA" w:rsidRDefault="00A449E8" w:rsidP="00CF2C15">
      <w:pPr>
        <w:keepNext/>
        <w:keepLines/>
        <w:jc w:val="both"/>
        <w:rPr>
          <w:noProof/>
          <w:lang w:val="sr-Cyrl-CS"/>
        </w:rPr>
      </w:pPr>
      <w:r w:rsidRPr="002626CA">
        <w:rPr>
          <w:noProof/>
          <w:lang w:val="sr-Cyrl-CS"/>
        </w:rPr>
        <w:t>НАРУЧИЛАЦ задржава право да након што је самостално извршио услугу дијагностиковања квара, ПРУЖАОЦУ УСЛУГЕ одмах упути писани налог за поправку предметних добара, пре чему је ПРУЖАЛАЦ УСЛУГЕ дужан да у року из става 1. овог члана преузме предметно добро на локацији НАРУЧИОЦА Управа царина, Народних хероја 63, Нови Београд и поступи у року и на начин из става 6. овог члана.</w:t>
      </w:r>
    </w:p>
    <w:p w:rsidR="00A449E8" w:rsidRPr="002626CA" w:rsidRDefault="00A449E8" w:rsidP="00CF2C15">
      <w:pPr>
        <w:keepNext/>
        <w:keepLines/>
        <w:jc w:val="both"/>
        <w:rPr>
          <w:noProof/>
          <w:color w:val="auto"/>
          <w:lang w:val="sr-Cyrl-CS"/>
        </w:rPr>
      </w:pPr>
      <w:r w:rsidRPr="002626CA">
        <w:rPr>
          <w:noProof/>
          <w:color w:val="auto"/>
          <w:lang w:val="sr-Cyrl-CS"/>
        </w:rPr>
        <w:t>Писане налоге и одобрења за извршење услуга овлашћени представник НАРУЧИОЦА  упућује поштом, факсом, електронском поштом или лично након обављеног телефонског разговора.</w:t>
      </w:r>
    </w:p>
    <w:p w:rsidR="00A449E8" w:rsidRPr="002626CA" w:rsidRDefault="00A449E8" w:rsidP="00CF2C15">
      <w:pPr>
        <w:keepNext/>
        <w:keepLines/>
        <w:jc w:val="both"/>
        <w:rPr>
          <w:color w:val="auto"/>
          <w:lang w:val="sr-Cyrl-CS"/>
        </w:rPr>
      </w:pPr>
      <w:r w:rsidRPr="002626CA">
        <w:rPr>
          <w:color w:val="auto"/>
          <w:lang w:val="sr-Cyrl-CS"/>
        </w:rPr>
        <w:t>ПРУЖАЛАЦ УСЛУГЕ је дужан да све услуге обавља квалитетно, са пажњом доброг привредника.</w:t>
      </w:r>
    </w:p>
    <w:p w:rsidR="009E708E" w:rsidRPr="002626CA" w:rsidRDefault="009E708E" w:rsidP="00CF2C15">
      <w:pPr>
        <w:keepNext/>
        <w:keepLines/>
        <w:jc w:val="both"/>
        <w:rPr>
          <w:lang w:val="sr-Cyrl-CS"/>
        </w:rPr>
      </w:pPr>
      <w:r w:rsidRPr="002626CA">
        <w:rPr>
          <w:lang w:val="sr-Cyrl-CS"/>
        </w:rPr>
        <w:t xml:space="preserve">ПРУЖАЛАЦ УСЛУГЕ не може продужити рокове за извршење услуга, осим из разлога које није сам скривио, уз обавештавање и писану сагласност НАРУЧИОЦА. </w:t>
      </w:r>
    </w:p>
    <w:p w:rsidR="009E708E" w:rsidRPr="002626CA" w:rsidRDefault="009E708E" w:rsidP="00CF2C15">
      <w:pPr>
        <w:keepNext/>
        <w:keepLines/>
        <w:jc w:val="both"/>
        <w:rPr>
          <w:lang w:val="sr-Cyrl-CS"/>
        </w:rPr>
      </w:pPr>
    </w:p>
    <w:p w:rsidR="009E708E" w:rsidRPr="002626CA" w:rsidRDefault="009E708E" w:rsidP="00CF2C15">
      <w:pPr>
        <w:keepNext/>
        <w:keepLines/>
        <w:jc w:val="both"/>
        <w:outlineLvl w:val="0"/>
        <w:rPr>
          <w:b/>
          <w:lang w:val="sr-Cyrl-CS"/>
        </w:rPr>
      </w:pPr>
      <w:r w:rsidRPr="002626CA">
        <w:rPr>
          <w:b/>
          <w:lang w:val="sr-Cyrl-CS"/>
        </w:rPr>
        <w:t>КВАНТИТАТИВНО-КВАЛИТАТИВНА ПРИМОПРЕДАЈА</w:t>
      </w:r>
    </w:p>
    <w:p w:rsidR="009E708E" w:rsidRPr="002626CA" w:rsidRDefault="009E708E" w:rsidP="00CF2C15">
      <w:pPr>
        <w:keepNext/>
        <w:keepLines/>
        <w:jc w:val="both"/>
        <w:outlineLvl w:val="0"/>
        <w:rPr>
          <w:b/>
          <w:lang w:val="sr-Cyrl-CS"/>
        </w:rPr>
      </w:pPr>
      <w:r w:rsidRPr="002626CA">
        <w:rPr>
          <w:b/>
          <w:lang w:val="sr-Cyrl-CS"/>
        </w:rPr>
        <w:t>Члан 5.</w:t>
      </w:r>
    </w:p>
    <w:p w:rsidR="009E708E" w:rsidRPr="002626CA" w:rsidRDefault="009E708E" w:rsidP="00CF2C15">
      <w:pPr>
        <w:keepNext/>
        <w:keepLines/>
        <w:jc w:val="both"/>
        <w:rPr>
          <w:lang w:val="sr-Cyrl-CS"/>
        </w:rPr>
      </w:pPr>
      <w:r w:rsidRPr="002626CA">
        <w:rPr>
          <w:lang w:val="sr-Cyrl-CS"/>
        </w:rPr>
        <w:t>К</w:t>
      </w:r>
      <w:r w:rsidRPr="002626CA">
        <w:rPr>
          <w:lang w:val="ru-RU"/>
        </w:rPr>
        <w:t>вантитативн</w:t>
      </w:r>
      <w:r w:rsidRPr="002626CA">
        <w:rPr>
          <w:lang w:val="sr-Cyrl-CS"/>
        </w:rPr>
        <w:t>о-к</w:t>
      </w:r>
      <w:r w:rsidRPr="002626CA">
        <w:rPr>
          <w:lang w:val="ru-RU"/>
        </w:rPr>
        <w:t>валитативн</w:t>
      </w:r>
      <w:r w:rsidRPr="002626CA">
        <w:rPr>
          <w:lang w:val="sr-Cyrl-CS"/>
        </w:rPr>
        <w:t>а</w:t>
      </w:r>
      <w:r w:rsidRPr="002626CA">
        <w:rPr>
          <w:lang w:val="ru-RU"/>
        </w:rPr>
        <w:t xml:space="preserve"> примопредаја</w:t>
      </w:r>
      <w:r w:rsidRPr="002626CA">
        <w:rPr>
          <w:lang w:val="sr-Cyrl-CS"/>
        </w:rPr>
        <w:t xml:space="preserve"> </w:t>
      </w:r>
      <w:r w:rsidRPr="002626CA">
        <w:rPr>
          <w:lang w:val="ru-RU"/>
        </w:rPr>
        <w:t xml:space="preserve">врши се на </w:t>
      </w:r>
      <w:r w:rsidRPr="002626CA">
        <w:rPr>
          <w:lang w:val="sr-Cyrl-CS"/>
        </w:rPr>
        <w:t>локацији</w:t>
      </w:r>
      <w:r w:rsidRPr="002626CA">
        <w:rPr>
          <w:caps/>
          <w:lang w:val="ru-RU"/>
        </w:rPr>
        <w:t xml:space="preserve"> </w:t>
      </w:r>
      <w:r w:rsidRPr="002626CA">
        <w:rPr>
          <w:caps/>
          <w:lang w:val="sr-Cyrl-CS"/>
        </w:rPr>
        <w:t>НАРУЧИОЦА</w:t>
      </w:r>
      <w:r w:rsidRPr="002626CA">
        <w:rPr>
          <w:lang w:val="ru-RU"/>
        </w:rPr>
        <w:t xml:space="preserve">, </w:t>
      </w:r>
      <w:r w:rsidRPr="002626CA">
        <w:rPr>
          <w:noProof/>
          <w:lang w:val="ru-RU"/>
        </w:rPr>
        <w:t xml:space="preserve">од стране овлашћеног представника </w:t>
      </w:r>
      <w:r w:rsidRPr="002626CA">
        <w:rPr>
          <w:noProof/>
          <w:lang w:val="sr-Cyrl-CS"/>
        </w:rPr>
        <w:t>НАРУЧИОЦА</w:t>
      </w:r>
      <w:r w:rsidRPr="002626CA">
        <w:rPr>
          <w:noProof/>
          <w:lang w:val="ru-RU"/>
        </w:rPr>
        <w:t xml:space="preserve"> у присуству овлашћеног представника </w:t>
      </w:r>
      <w:r w:rsidRPr="002626CA">
        <w:rPr>
          <w:noProof/>
          <w:lang w:val="sr-Cyrl-CS"/>
        </w:rPr>
        <w:t>ПРУЖ</w:t>
      </w:r>
      <w:r w:rsidRPr="002626CA">
        <w:rPr>
          <w:noProof/>
          <w:lang w:val="ru-RU"/>
        </w:rPr>
        <w:t>АОЦА УСЛУГЕ.</w:t>
      </w:r>
    </w:p>
    <w:p w:rsidR="009E708E" w:rsidRPr="002626CA" w:rsidRDefault="009E708E" w:rsidP="00CF2C15">
      <w:pPr>
        <w:keepNext/>
        <w:keepLines/>
        <w:tabs>
          <w:tab w:val="left" w:pos="1350"/>
        </w:tabs>
        <w:jc w:val="both"/>
        <w:rPr>
          <w:lang w:val="sr-Cyrl-CS"/>
        </w:rPr>
      </w:pPr>
      <w:r w:rsidRPr="002626CA">
        <w:rPr>
          <w:lang w:val="sr-Cyrl-CS"/>
        </w:rPr>
        <w:lastRenderedPageBreak/>
        <w:t>По завршетку квантитативно-квалитативне примопредаје овлашћени представници НАРУЧИОЦА, Сектора за информационе технологије и ПРУЖАОЦА УСЛУГЕ састављају, потписују и оверавају Записник, на којем су таксативно специфициране извршене услуге, утрошено време и врсте уграђених нових резервних делова.</w:t>
      </w:r>
    </w:p>
    <w:p w:rsidR="009E708E" w:rsidRPr="002626CA" w:rsidRDefault="009E708E" w:rsidP="009E708E">
      <w:pPr>
        <w:keepNext/>
        <w:jc w:val="both"/>
        <w:rPr>
          <w:color w:val="auto"/>
          <w:lang w:val="sr-Cyrl-CS"/>
        </w:rPr>
      </w:pPr>
      <w:r w:rsidRPr="002626CA">
        <w:rPr>
          <w:noProof/>
          <w:color w:val="auto"/>
          <w:lang w:val="sr-Cyrl-CS"/>
        </w:rPr>
        <w:t xml:space="preserve">У случају да НАРУЧИЛАЦ констатује недостатке у </w:t>
      </w:r>
      <w:r w:rsidRPr="002626CA">
        <w:rPr>
          <w:color w:val="auto"/>
          <w:lang w:val="sr-Cyrl-CS"/>
        </w:rPr>
        <w:t>квантитету</w:t>
      </w:r>
      <w:r w:rsidRPr="002626CA">
        <w:rPr>
          <w:noProof/>
          <w:color w:val="auto"/>
          <w:lang w:val="sr-Cyrl-CS"/>
        </w:rPr>
        <w:t xml:space="preserve"> и квалитету предметних </w:t>
      </w:r>
      <w:r w:rsidRPr="002626CA">
        <w:rPr>
          <w:color w:val="auto"/>
          <w:lang w:val="sr-Cyrl-CS"/>
        </w:rPr>
        <w:t>услуга</w:t>
      </w:r>
      <w:r w:rsidRPr="002626CA">
        <w:rPr>
          <w:noProof/>
          <w:color w:val="auto"/>
          <w:lang w:val="sr-Cyrl-CS"/>
        </w:rPr>
        <w:t>, ПРУЖАЛАЦ УСЛУГЕ је дужан да исте отклони</w:t>
      </w:r>
      <w:r w:rsidRPr="002626CA">
        <w:rPr>
          <w:noProof/>
          <w:color w:val="auto"/>
          <w:lang w:val="ru-RU"/>
        </w:rPr>
        <w:t xml:space="preserve"> </w:t>
      </w:r>
      <w:r w:rsidRPr="002626CA">
        <w:rPr>
          <w:noProof/>
          <w:color w:val="auto"/>
          <w:lang w:val="sr-Cyrl-CS"/>
        </w:rPr>
        <w:t xml:space="preserve">у року од </w:t>
      </w:r>
      <w:r w:rsidRPr="002626CA">
        <w:rPr>
          <w:noProof/>
          <w:color w:val="auto"/>
          <w:u w:val="single"/>
          <w:lang w:val="sr-Cyrl-CS"/>
        </w:rPr>
        <w:t xml:space="preserve">      </w:t>
      </w:r>
      <w:r w:rsidRPr="002626CA">
        <w:rPr>
          <w:noProof/>
          <w:color w:val="auto"/>
          <w:lang w:val="ru-RU"/>
        </w:rPr>
        <w:t xml:space="preserve">дана </w:t>
      </w:r>
      <w:r w:rsidRPr="002626CA">
        <w:rPr>
          <w:color w:val="auto"/>
          <w:lang w:val="sr-Cyrl-CS"/>
        </w:rPr>
        <w:t>од дана састављања Записника о рекламацији.</w:t>
      </w:r>
    </w:p>
    <w:p w:rsidR="009E708E" w:rsidRPr="002626CA" w:rsidRDefault="009E708E" w:rsidP="009E708E">
      <w:pPr>
        <w:keepNext/>
        <w:jc w:val="both"/>
        <w:rPr>
          <w:color w:val="auto"/>
          <w:lang w:val="sr-Cyrl-CS"/>
        </w:rPr>
      </w:pPr>
    </w:p>
    <w:p w:rsidR="009E708E" w:rsidRPr="002626CA" w:rsidRDefault="009E708E" w:rsidP="00A22073">
      <w:pPr>
        <w:keepNext/>
        <w:tabs>
          <w:tab w:val="left" w:pos="1350"/>
        </w:tabs>
        <w:jc w:val="both"/>
        <w:outlineLvl w:val="0"/>
        <w:rPr>
          <w:b/>
          <w:lang w:val="sr-Cyrl-CS"/>
        </w:rPr>
      </w:pPr>
      <w:r w:rsidRPr="002626CA">
        <w:rPr>
          <w:b/>
          <w:lang w:val="sr-Cyrl-CS"/>
        </w:rPr>
        <w:t>Члан 6.</w:t>
      </w:r>
    </w:p>
    <w:p w:rsidR="009E708E" w:rsidRPr="002626CA" w:rsidRDefault="009E708E" w:rsidP="009E708E">
      <w:pPr>
        <w:keepNext/>
        <w:jc w:val="both"/>
        <w:rPr>
          <w:noProof/>
          <w:color w:val="auto"/>
          <w:lang w:val="sr-Cyrl-CS"/>
        </w:rPr>
      </w:pPr>
      <w:r w:rsidRPr="002626CA">
        <w:rPr>
          <w:noProof/>
          <w:color w:val="auto"/>
          <w:lang w:val="sr-Cyrl-CS"/>
        </w:rPr>
        <w:t>ПРУЖАЛАЦ УСЛУГЕ се обавезује да ће у свему поступати по условима гаранције коју је дао у понуди.</w:t>
      </w:r>
    </w:p>
    <w:p w:rsidR="009E708E" w:rsidRPr="002626CA" w:rsidRDefault="009E708E" w:rsidP="009E708E">
      <w:pPr>
        <w:keepNext/>
        <w:jc w:val="both"/>
        <w:rPr>
          <w:noProof/>
          <w:color w:val="auto"/>
          <w:lang w:val="sr-Cyrl-CS"/>
        </w:rPr>
      </w:pPr>
      <w:r w:rsidRPr="002626CA">
        <w:rPr>
          <w:noProof/>
          <w:color w:val="auto"/>
          <w:lang w:val="sr-Cyrl-CS"/>
        </w:rPr>
        <w:t xml:space="preserve">Гарантни рок за извршене услуге је </w:t>
      </w:r>
      <w:r w:rsidRPr="002626CA">
        <w:rPr>
          <w:noProof/>
          <w:color w:val="auto"/>
          <w:u w:val="single"/>
          <w:lang w:val="sr-Cyrl-CS"/>
        </w:rPr>
        <w:t xml:space="preserve"> </w:t>
      </w:r>
      <w:r w:rsidRPr="002626CA">
        <w:rPr>
          <w:noProof/>
          <w:color w:val="auto"/>
          <w:u w:val="single"/>
          <w:lang w:val="sr-Latn-CS"/>
        </w:rPr>
        <w:t>_</w:t>
      </w:r>
      <w:r w:rsidRPr="002626CA">
        <w:rPr>
          <w:noProof/>
          <w:color w:val="auto"/>
          <w:u w:val="single"/>
          <w:lang w:val="sr-Cyrl-CS"/>
        </w:rPr>
        <w:t xml:space="preserve"> </w:t>
      </w:r>
      <w:r w:rsidRPr="002626CA">
        <w:rPr>
          <w:noProof/>
          <w:color w:val="auto"/>
          <w:lang w:val="sr-Cyrl-CS"/>
        </w:rPr>
        <w:t xml:space="preserve"> месеци од датума званичне квантитативно-квалитативне примопредаје.</w:t>
      </w:r>
    </w:p>
    <w:p w:rsidR="009E708E" w:rsidRPr="002626CA" w:rsidRDefault="009E708E" w:rsidP="00CF2C15">
      <w:pPr>
        <w:keepNext/>
        <w:keepLines/>
        <w:jc w:val="both"/>
        <w:rPr>
          <w:color w:val="auto"/>
          <w:lang w:val="sr-Cyrl-CS"/>
        </w:rPr>
      </w:pPr>
      <w:r w:rsidRPr="002626CA">
        <w:rPr>
          <w:noProof/>
          <w:color w:val="auto"/>
          <w:lang w:val="sr-Cyrl-CS"/>
        </w:rPr>
        <w:t xml:space="preserve">У случају да се у току гарантног рока  установе грешке у </w:t>
      </w:r>
      <w:r w:rsidRPr="002626CA">
        <w:rPr>
          <w:color w:val="auto"/>
          <w:lang w:val="sr-Cyrl-CS"/>
        </w:rPr>
        <w:t>квантитету</w:t>
      </w:r>
      <w:r w:rsidRPr="002626CA">
        <w:rPr>
          <w:noProof/>
          <w:color w:val="auto"/>
          <w:lang w:val="sr-Cyrl-CS"/>
        </w:rPr>
        <w:t xml:space="preserve"> и квалитету предметних </w:t>
      </w:r>
      <w:r w:rsidRPr="002626CA">
        <w:rPr>
          <w:color w:val="auto"/>
          <w:lang w:val="sr-Cyrl-CS"/>
        </w:rPr>
        <w:t>услуга и уграђених нових резервних делова</w:t>
      </w:r>
      <w:r w:rsidRPr="002626CA">
        <w:rPr>
          <w:noProof/>
          <w:color w:val="auto"/>
          <w:lang w:val="sr-Cyrl-CS"/>
        </w:rPr>
        <w:t>, ПРУЖАЛАЦ УСЛУГЕ је дужан да исте отклони</w:t>
      </w:r>
      <w:r w:rsidRPr="002626CA">
        <w:rPr>
          <w:noProof/>
          <w:color w:val="auto"/>
          <w:lang w:val="ru-RU"/>
        </w:rPr>
        <w:t xml:space="preserve"> </w:t>
      </w:r>
      <w:r w:rsidRPr="002626CA">
        <w:rPr>
          <w:noProof/>
          <w:color w:val="auto"/>
          <w:lang w:val="sr-Cyrl-CS"/>
        </w:rPr>
        <w:t xml:space="preserve">без накнаде у року од </w:t>
      </w:r>
      <w:r w:rsidRPr="002626CA">
        <w:rPr>
          <w:color w:val="auto"/>
          <w:u w:val="single"/>
          <w:lang w:val="ru-RU"/>
        </w:rPr>
        <w:t xml:space="preserve">       </w:t>
      </w:r>
      <w:r w:rsidRPr="002626CA">
        <w:rPr>
          <w:noProof/>
          <w:color w:val="auto"/>
          <w:lang w:val="sr-Cyrl-CS"/>
        </w:rPr>
        <w:t xml:space="preserve"> </w:t>
      </w:r>
      <w:r w:rsidRPr="002626CA">
        <w:rPr>
          <w:noProof/>
          <w:color w:val="auto"/>
          <w:lang w:val="ru-RU"/>
        </w:rPr>
        <w:t xml:space="preserve">дана </w:t>
      </w:r>
      <w:r w:rsidRPr="002626CA">
        <w:rPr>
          <w:color w:val="auto"/>
          <w:lang w:val="sr-Cyrl-CS"/>
        </w:rPr>
        <w:t>од дана пријема писаног обавештења НАРУЧИОЦА.</w:t>
      </w:r>
    </w:p>
    <w:p w:rsidR="009E708E" w:rsidRPr="002626CA" w:rsidRDefault="009E708E" w:rsidP="00CF2C15">
      <w:pPr>
        <w:keepNext/>
        <w:keepLines/>
        <w:jc w:val="both"/>
        <w:rPr>
          <w:color w:val="auto"/>
          <w:lang w:val="sr-Cyrl-CS"/>
        </w:rPr>
      </w:pPr>
    </w:p>
    <w:p w:rsidR="00371A5B" w:rsidRPr="002626CA" w:rsidRDefault="00371A5B" w:rsidP="00CF2C15">
      <w:pPr>
        <w:keepNext/>
        <w:keepLines/>
        <w:jc w:val="both"/>
        <w:rPr>
          <w:color w:val="auto"/>
          <w:lang w:val="sr-Cyrl-CS"/>
        </w:rPr>
      </w:pPr>
      <w:r w:rsidRPr="002626CA">
        <w:rPr>
          <w:color w:val="auto"/>
          <w:lang w:val="sr-Cyrl-CS"/>
        </w:rPr>
        <w:t>Замењени резервни делови морају бити без икаквих оштећења или мана, у потпуности морају испуњавати техничке и технолошке норме и карактеристике према техничкој документацији оригиналног произвођача.</w:t>
      </w:r>
    </w:p>
    <w:p w:rsidR="00371A5B" w:rsidRPr="002626CA" w:rsidRDefault="00371A5B" w:rsidP="00CF2C15">
      <w:pPr>
        <w:keepNext/>
        <w:keepLines/>
        <w:jc w:val="both"/>
        <w:rPr>
          <w:color w:val="auto"/>
          <w:lang w:val="sr-Cyrl-CS"/>
        </w:rPr>
      </w:pPr>
    </w:p>
    <w:p w:rsidR="00371A5B" w:rsidRPr="002626CA" w:rsidRDefault="00371A5B" w:rsidP="00CF2C15">
      <w:pPr>
        <w:keepNext/>
        <w:keepLines/>
        <w:jc w:val="both"/>
        <w:outlineLvl w:val="0"/>
        <w:rPr>
          <w:b/>
          <w:color w:val="auto"/>
          <w:lang w:val="sr-Cyrl-CS"/>
        </w:rPr>
      </w:pPr>
      <w:r w:rsidRPr="002626CA">
        <w:rPr>
          <w:b/>
          <w:color w:val="auto"/>
          <w:lang w:val="sr-Cyrl-CS"/>
        </w:rPr>
        <w:t>УГОВОРНА КАЗНА</w:t>
      </w:r>
    </w:p>
    <w:p w:rsidR="00371A5B" w:rsidRPr="002626CA" w:rsidRDefault="00371A5B" w:rsidP="00CF2C15">
      <w:pPr>
        <w:keepNext/>
        <w:keepLines/>
        <w:jc w:val="both"/>
        <w:outlineLvl w:val="0"/>
        <w:rPr>
          <w:b/>
          <w:color w:val="auto"/>
          <w:lang w:val="sr-Cyrl-CS"/>
        </w:rPr>
      </w:pPr>
      <w:r w:rsidRPr="002626CA">
        <w:rPr>
          <w:b/>
          <w:color w:val="auto"/>
          <w:lang w:val="sr-Cyrl-CS"/>
        </w:rPr>
        <w:t>Члан 7.</w:t>
      </w:r>
    </w:p>
    <w:p w:rsidR="00371A5B" w:rsidRPr="002626CA" w:rsidRDefault="00371A5B" w:rsidP="00CF2C15">
      <w:pPr>
        <w:keepNext/>
        <w:keepLines/>
        <w:jc w:val="both"/>
        <w:rPr>
          <w:lang w:val="sr-Cyrl-CS"/>
        </w:rPr>
      </w:pPr>
      <w:r w:rsidRPr="002626CA">
        <w:rPr>
          <w:lang w:val="sr-Cyrl-CS"/>
        </w:rPr>
        <w:t>Уколико ПРУЖАЛАЦ УСЛУГЕ не изврши услуге, у роковима из чл. 4., 5. и 6.</w:t>
      </w:r>
      <w:r w:rsidRPr="002626CA">
        <w:rPr>
          <w:lang w:val="ru-RU"/>
        </w:rPr>
        <w:t xml:space="preserve"> </w:t>
      </w:r>
      <w:r w:rsidRPr="002626CA">
        <w:rPr>
          <w:lang w:val="sr-Cyrl-CS"/>
        </w:rPr>
        <w:t>овог Уговора, дужан је да плати НАРУЧИОЦУ казну од 0,2% од укупне уговорене вредности за сваки дан закашњења,</w:t>
      </w:r>
      <w:r w:rsidRPr="002626CA">
        <w:rPr>
          <w:bCs/>
          <w:lang w:val="ru-RU"/>
        </w:rPr>
        <w:t xml:space="preserve"> с тим што укупан износ казне не може бити већи од 5% од укупне уговорене вредности.</w:t>
      </w:r>
    </w:p>
    <w:p w:rsidR="00371A5B" w:rsidRPr="002626CA" w:rsidRDefault="00371A5B" w:rsidP="00CF2C15">
      <w:pPr>
        <w:keepNext/>
        <w:keepLines/>
        <w:jc w:val="both"/>
        <w:rPr>
          <w:lang w:val="sr-Cyrl-CS"/>
        </w:rPr>
      </w:pPr>
      <w:r w:rsidRPr="002626CA">
        <w:rPr>
          <w:lang w:val="sr-Cyrl-CS"/>
        </w:rPr>
        <w:t>Приликом исплате НАРУЧИЛАЦ ће умањити износ на рачуну у случају кашњења извршења услуге за износ уговорене казне дефинисане ставом 1. овог члана.</w:t>
      </w:r>
    </w:p>
    <w:p w:rsidR="00371A5B" w:rsidRPr="002626CA" w:rsidRDefault="00371A5B" w:rsidP="00CF2C15">
      <w:pPr>
        <w:keepNext/>
        <w:keepLines/>
        <w:jc w:val="both"/>
        <w:rPr>
          <w:lang w:val="ru-RU"/>
        </w:rPr>
      </w:pPr>
      <w:r w:rsidRPr="002626CA">
        <w:rPr>
          <w:lang w:val="sr-Cyrl-CS"/>
        </w:rPr>
        <w:t>За умањење новчаног износа рачуна из разлога наведених у претходном ставу НАРУЧИЛАЦ није обавезан да тражи сагласност ПРУЖАОЦА УСЛУГЕ, али је дужан да га у року од 8 (осам) дана писаним путем обавести о разлозима извршеног умањења.</w:t>
      </w:r>
    </w:p>
    <w:p w:rsidR="00371A5B" w:rsidRPr="00C95272" w:rsidRDefault="00371A5B" w:rsidP="00CF2C15">
      <w:pPr>
        <w:keepNext/>
        <w:keepLines/>
        <w:jc w:val="both"/>
        <w:rPr>
          <w:b/>
          <w:noProof/>
          <w:lang w:val="ru-RU"/>
        </w:rPr>
      </w:pPr>
    </w:p>
    <w:p w:rsidR="00371A5B" w:rsidRPr="002626CA" w:rsidRDefault="00371A5B" w:rsidP="00CF2C15">
      <w:pPr>
        <w:keepNext/>
        <w:keepLines/>
        <w:jc w:val="both"/>
        <w:outlineLvl w:val="0"/>
        <w:rPr>
          <w:b/>
          <w:lang w:val="sr-Cyrl-CS"/>
        </w:rPr>
      </w:pPr>
      <w:r w:rsidRPr="002626CA">
        <w:rPr>
          <w:b/>
          <w:lang w:val="sr-Cyrl-CS"/>
        </w:rPr>
        <w:t>НАПЛАТА БАНКАРСКЕ ГАРАНЦИЈЕ</w:t>
      </w:r>
    </w:p>
    <w:p w:rsidR="00371A5B" w:rsidRPr="002626CA" w:rsidRDefault="00371A5B" w:rsidP="00CF2C15">
      <w:pPr>
        <w:keepNext/>
        <w:keepLines/>
        <w:jc w:val="both"/>
        <w:outlineLvl w:val="0"/>
        <w:rPr>
          <w:b/>
          <w:lang w:val="sr-Cyrl-CS"/>
        </w:rPr>
      </w:pPr>
      <w:r w:rsidRPr="002626CA">
        <w:rPr>
          <w:b/>
          <w:lang w:val="sr-Cyrl-CS"/>
        </w:rPr>
        <w:t>Члан 8.</w:t>
      </w:r>
    </w:p>
    <w:p w:rsidR="00371A5B" w:rsidRPr="002626CA" w:rsidRDefault="00371A5B" w:rsidP="00CF2C15">
      <w:pPr>
        <w:keepNext/>
        <w:keepLines/>
        <w:spacing w:before="100" w:beforeAutospacing="1" w:line="210" w:lineRule="atLeast"/>
        <w:jc w:val="both"/>
        <w:rPr>
          <w:lang w:val="ru-RU"/>
        </w:rPr>
      </w:pPr>
      <w:r w:rsidRPr="002626CA">
        <w:rPr>
          <w:rFonts w:eastAsia="TimesNewRomanPSMT"/>
          <w:bCs/>
          <w:iCs/>
          <w:color w:val="auto"/>
          <w:lang w:val="sr-Cyrl-CS"/>
        </w:rPr>
        <w:t>ПРУЖАЛАЦ УСЛУГА</w:t>
      </w:r>
      <w:r w:rsidRPr="002626CA">
        <w:rPr>
          <w:rFonts w:eastAsia="TimesNewRomanPSMT"/>
          <w:bCs/>
          <w:iCs/>
          <w:color w:val="auto"/>
          <w:lang w:val="ru-RU"/>
        </w:rPr>
        <w:t xml:space="preserve"> се обавезује да у року од 15 дана од дана закључења уговора,</w:t>
      </w:r>
      <w:r w:rsidRPr="002626CA">
        <w:rPr>
          <w:rFonts w:eastAsia="TimesNewRomanPSMT"/>
          <w:bCs/>
          <w:iCs/>
          <w:color w:val="FF0000"/>
          <w:lang w:val="ru-RU"/>
        </w:rPr>
        <w:t xml:space="preserve"> </w:t>
      </w:r>
      <w:r w:rsidRPr="002626CA">
        <w:rPr>
          <w:rFonts w:eastAsia="TimesNewRomanPSMT"/>
          <w:bCs/>
          <w:iCs/>
          <w:color w:val="auto"/>
          <w:lang w:val="ru-RU"/>
        </w:rPr>
        <w:t xml:space="preserve">преда </w:t>
      </w:r>
      <w:r w:rsidRPr="002626CA">
        <w:rPr>
          <w:rFonts w:eastAsia="TimesNewRomanPSMT"/>
          <w:bCs/>
          <w:iCs/>
          <w:color w:val="auto"/>
          <w:lang w:val="sr-Cyrl-CS"/>
        </w:rPr>
        <w:t>НАРУЧИОЦУ</w:t>
      </w:r>
      <w:r w:rsidRPr="002626CA">
        <w:rPr>
          <w:rFonts w:eastAsia="TimesNewRomanPSMT"/>
          <w:bCs/>
          <w:iCs/>
          <w:color w:val="auto"/>
          <w:lang w:val="ru-RU"/>
        </w:rPr>
        <w:t xml:space="preserve"> банкарску гаранцију за добро извршење посла, која ће бити са клаузулама: безусловна</w:t>
      </w:r>
      <w:r w:rsidRPr="002626CA">
        <w:rPr>
          <w:rFonts w:eastAsia="TimesNewRomanPSMT"/>
          <w:bCs/>
          <w:iCs/>
          <w:color w:val="auto"/>
          <w:lang w:val="sr-Cyrl-CS"/>
        </w:rPr>
        <w:t xml:space="preserve"> и </w:t>
      </w:r>
      <w:r w:rsidRPr="002626CA">
        <w:rPr>
          <w:rFonts w:eastAsia="TimesNewRomanPSMT"/>
          <w:bCs/>
          <w:iCs/>
          <w:color w:val="auto"/>
          <w:lang w:val="ru-RU"/>
        </w:rPr>
        <w:t xml:space="preserve">платива на први позив. Банкарска гаранција за добро извршење посла издаје се у висини од </w:t>
      </w:r>
      <w:r w:rsidRPr="002626CA">
        <w:rPr>
          <w:rFonts w:eastAsia="TimesNewRomanPSMT"/>
          <w:bCs/>
          <w:iCs/>
          <w:color w:val="auto"/>
          <w:lang w:val="sr-Cyrl-CS"/>
        </w:rPr>
        <w:t>5</w:t>
      </w:r>
      <w:r w:rsidRPr="002626CA">
        <w:rPr>
          <w:rFonts w:eastAsia="TimesNewRomanPSMT"/>
          <w:bCs/>
          <w:iCs/>
          <w:color w:val="auto"/>
          <w:lang w:val="ru-RU"/>
        </w:rPr>
        <w:t>% од укупне вредности уговора без ПДВ-а</w:t>
      </w:r>
      <w:r w:rsidRPr="002626CA">
        <w:rPr>
          <w:rFonts w:eastAsia="TimesNewRomanPSMT"/>
          <w:bCs/>
          <w:iCs/>
          <w:color w:val="auto"/>
          <w:lang w:val="sr-Cyrl-CS"/>
        </w:rPr>
        <w:t>.</w:t>
      </w:r>
      <w:r w:rsidRPr="002626CA">
        <w:rPr>
          <w:rFonts w:eastAsia="TimesNewRomanPSMT"/>
          <w:bCs/>
          <w:iCs/>
          <w:color w:val="FF0000"/>
          <w:lang w:val="ru-RU"/>
        </w:rPr>
        <w:t xml:space="preserve"> </w:t>
      </w:r>
      <w:r w:rsidRPr="002626CA">
        <w:rPr>
          <w:bCs/>
          <w:lang w:val="ru-RU"/>
        </w:rPr>
        <w:t>Поднета банкарска гаранција ће бити издата са роком важења најмање годину дана, рачунајући од дана закључења Уговора,</w:t>
      </w:r>
      <w:r w:rsidRPr="002626CA">
        <w:rPr>
          <w:color w:val="FF6600"/>
          <w:lang w:val="ru-RU"/>
        </w:rPr>
        <w:t xml:space="preserve"> </w:t>
      </w:r>
      <w:r w:rsidRPr="002626CA">
        <w:rPr>
          <w:lang w:val="ru-RU"/>
        </w:rPr>
        <w:t xml:space="preserve">а </w:t>
      </w:r>
      <w:r w:rsidRPr="002626CA">
        <w:rPr>
          <w:lang w:val="sr-Cyrl-CS"/>
        </w:rPr>
        <w:t>ПРУЖАЛАЦ УСЛУГА</w:t>
      </w:r>
      <w:r w:rsidRPr="002626CA">
        <w:rPr>
          <w:lang w:val="ru-RU"/>
        </w:rPr>
        <w:t xml:space="preserve"> је у обавези да је продужава за све време трајања Уговора, </w:t>
      </w:r>
      <w:r w:rsidRPr="002626CA">
        <w:rPr>
          <w:rStyle w:val="Emphasis"/>
          <w:i w:val="0"/>
          <w:lang w:val="ru-RU"/>
        </w:rPr>
        <w:t xml:space="preserve">с тим што се вредност гаранције смањује сразмерно вредности </w:t>
      </w:r>
      <w:r w:rsidRPr="002626CA">
        <w:rPr>
          <w:rStyle w:val="Emphasis"/>
          <w:i w:val="0"/>
          <w:lang w:val="sr-Cyrl-CS"/>
        </w:rPr>
        <w:t>У</w:t>
      </w:r>
      <w:r w:rsidRPr="002626CA">
        <w:rPr>
          <w:rStyle w:val="Emphasis"/>
          <w:i w:val="0"/>
          <w:lang w:val="ru-RU"/>
        </w:rPr>
        <w:t>говора која је реализована</w:t>
      </w:r>
      <w:r w:rsidRPr="002626CA">
        <w:rPr>
          <w:rStyle w:val="Emphasis"/>
          <w:i w:val="0"/>
          <w:color w:val="auto"/>
          <w:lang w:val="ru-RU"/>
        </w:rPr>
        <w:t xml:space="preserve">. </w:t>
      </w:r>
      <w:r w:rsidRPr="002626CA">
        <w:rPr>
          <w:color w:val="auto"/>
          <w:lang w:val="ru-RU"/>
        </w:rPr>
        <w:t xml:space="preserve">Банкарска гаранција за добро извршење посла траје најмање </w:t>
      </w:r>
      <w:r w:rsidRPr="002626CA">
        <w:rPr>
          <w:color w:val="auto"/>
          <w:lang w:val="sr-Cyrl-CS"/>
        </w:rPr>
        <w:t>30</w:t>
      </w:r>
      <w:r w:rsidRPr="002626CA">
        <w:rPr>
          <w:color w:val="auto"/>
          <w:lang w:val="ru-RU"/>
        </w:rPr>
        <w:t xml:space="preserve"> дана дуже од рока </w:t>
      </w:r>
      <w:r w:rsidRPr="002626CA">
        <w:rPr>
          <w:color w:val="auto"/>
          <w:lang w:val="sr-Cyrl-CS"/>
        </w:rPr>
        <w:t>важења Уговора</w:t>
      </w:r>
      <w:r w:rsidRPr="002626CA">
        <w:rPr>
          <w:color w:val="auto"/>
          <w:lang w:val="ru-RU"/>
        </w:rPr>
        <w:t>.</w:t>
      </w:r>
    </w:p>
    <w:p w:rsidR="00371A5B" w:rsidRPr="002626CA" w:rsidRDefault="00371A5B" w:rsidP="00CF2C15">
      <w:pPr>
        <w:keepNext/>
        <w:keepLines/>
        <w:spacing w:after="100" w:afterAutospacing="1"/>
        <w:jc w:val="both"/>
        <w:rPr>
          <w:rFonts w:eastAsia="TimesNewRomanPSMT"/>
          <w:bCs/>
          <w:iCs/>
          <w:color w:val="auto"/>
          <w:lang w:val="sr-Latn-CS"/>
        </w:rPr>
      </w:pPr>
      <w:r w:rsidRPr="002626CA">
        <w:rPr>
          <w:iCs/>
          <w:color w:val="auto"/>
          <w:lang w:val="sr-Cyrl-CS"/>
        </w:rPr>
        <w:lastRenderedPageBreak/>
        <w:t>НАРУЧИЛАЦ</w:t>
      </w:r>
      <w:r w:rsidRPr="002626CA">
        <w:rPr>
          <w:iCs/>
          <w:color w:val="auto"/>
          <w:lang w:val="ru-RU"/>
        </w:rPr>
        <w:t xml:space="preserve"> </w:t>
      </w:r>
      <w:r w:rsidRPr="002626CA">
        <w:rPr>
          <w:iCs/>
          <w:color w:val="auto"/>
          <w:lang w:val="sr-Cyrl-CS"/>
        </w:rPr>
        <w:t>задржава право да</w:t>
      </w:r>
      <w:r w:rsidRPr="002626CA">
        <w:rPr>
          <w:iCs/>
          <w:color w:val="auto"/>
          <w:lang w:val="ru-RU"/>
        </w:rPr>
        <w:t xml:space="preserve"> </w:t>
      </w:r>
      <w:r w:rsidRPr="002626CA">
        <w:rPr>
          <w:iCs/>
          <w:color w:val="auto"/>
          <w:lang w:val="sr-Cyrl-CS"/>
        </w:rPr>
        <w:t>наплат</w:t>
      </w:r>
      <w:r w:rsidRPr="002626CA">
        <w:rPr>
          <w:iCs/>
          <w:color w:val="auto"/>
          <w:lang w:val="ru-RU"/>
        </w:rPr>
        <w:t xml:space="preserve">и банкарску гаранцију за добро извршење посла у случају да </w:t>
      </w:r>
      <w:r w:rsidRPr="002626CA">
        <w:rPr>
          <w:iCs/>
          <w:color w:val="auto"/>
          <w:lang w:val="sr-Cyrl-CS"/>
        </w:rPr>
        <w:t>ПРУЖАЛАЦ УСЛУГЕ</w:t>
      </w:r>
      <w:r w:rsidRPr="002626CA">
        <w:rPr>
          <w:iCs/>
          <w:color w:val="auto"/>
          <w:lang w:val="ru-RU"/>
        </w:rPr>
        <w:t xml:space="preserve"> не буде извршавао своје уговорне обавезе у роковима и на начин предвиђен </w:t>
      </w:r>
      <w:r w:rsidRPr="002626CA">
        <w:rPr>
          <w:iCs/>
          <w:color w:val="auto"/>
          <w:lang w:val="sr-Cyrl-CS"/>
        </w:rPr>
        <w:t>У</w:t>
      </w:r>
      <w:r w:rsidRPr="002626CA">
        <w:rPr>
          <w:iCs/>
          <w:color w:val="auto"/>
          <w:lang w:val="ru-RU"/>
        </w:rPr>
        <w:t>говором.</w:t>
      </w:r>
      <w:r w:rsidRPr="002626CA">
        <w:rPr>
          <w:rFonts w:eastAsia="TimesNewRomanPSMT"/>
          <w:bCs/>
          <w:iCs/>
          <w:color w:val="auto"/>
          <w:lang w:val="sr-Cyrl-CS"/>
        </w:rPr>
        <w:t xml:space="preserve"> ПРУЖАЛАЦ УСЛУГЕ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371A5B" w:rsidRPr="002626CA" w:rsidRDefault="00371A5B" w:rsidP="00CF2C15">
      <w:pPr>
        <w:keepNext/>
        <w:keepLines/>
        <w:spacing w:after="100" w:afterAutospacing="1"/>
        <w:jc w:val="both"/>
        <w:rPr>
          <w:bCs/>
          <w:noProof/>
          <w:lang w:val="ru-RU"/>
        </w:rPr>
      </w:pPr>
      <w:r w:rsidRPr="002626CA">
        <w:rPr>
          <w:noProof/>
          <w:lang w:val="sr-Cyrl-CS"/>
        </w:rPr>
        <w:t>ПРУЖ</w:t>
      </w:r>
      <w:r w:rsidRPr="002626CA">
        <w:rPr>
          <w:noProof/>
          <w:lang w:val="ru-RU"/>
        </w:rPr>
        <w:t>АЛАЦ УСЛУГЕ</w:t>
      </w:r>
      <w:r w:rsidRPr="002626CA">
        <w:rPr>
          <w:bCs/>
          <w:noProof/>
          <w:lang w:val="ru-RU"/>
        </w:rPr>
        <w:t xml:space="preserve"> не може да одбије извршење уговорне обавезе у случају наплате банкарске гаранције за добро извршење посла.</w:t>
      </w:r>
    </w:p>
    <w:p w:rsidR="00371A5B" w:rsidRPr="00AF79A8" w:rsidRDefault="00371A5B" w:rsidP="00AF79A8">
      <w:pPr>
        <w:pStyle w:val="BodyText"/>
        <w:keepNext/>
        <w:keepLines/>
        <w:widowControl w:val="0"/>
        <w:tabs>
          <w:tab w:val="left" w:pos="4253"/>
          <w:tab w:val="center" w:pos="4901"/>
        </w:tabs>
        <w:jc w:val="both"/>
        <w:rPr>
          <w:noProof/>
          <w:lang w:val="ru-RU"/>
        </w:rPr>
      </w:pPr>
      <w:r w:rsidRPr="002626CA">
        <w:rPr>
          <w:noProof/>
          <w:lang w:val="sr-Cyrl-CS"/>
        </w:rPr>
        <w:t>НАРУЧИЛАЦ</w:t>
      </w:r>
      <w:r w:rsidRPr="002626CA">
        <w:rPr>
          <w:noProof/>
          <w:lang w:val="ru-RU"/>
        </w:rPr>
        <w:t xml:space="preserve"> задржава право да банкарску гаранцију за добро извршење посла наплати и у случају раскида У</w:t>
      </w:r>
      <w:r w:rsidRPr="002626CA">
        <w:rPr>
          <w:noProof/>
          <w:lang w:val="sr-Cyrl-CS"/>
        </w:rPr>
        <w:t>говора</w:t>
      </w:r>
      <w:r w:rsidRPr="002626CA">
        <w:rPr>
          <w:noProof/>
          <w:lang w:val="ru-RU"/>
        </w:rPr>
        <w:t>.</w:t>
      </w:r>
    </w:p>
    <w:p w:rsidR="00371A5B" w:rsidRPr="002626CA" w:rsidRDefault="00371A5B" w:rsidP="00CF2C15">
      <w:pPr>
        <w:keepNext/>
        <w:keepLines/>
        <w:jc w:val="both"/>
        <w:outlineLvl w:val="0"/>
        <w:rPr>
          <w:b/>
          <w:color w:val="auto"/>
          <w:lang w:val="sr-Cyrl-CS"/>
        </w:rPr>
      </w:pPr>
      <w:r w:rsidRPr="002626CA">
        <w:rPr>
          <w:b/>
          <w:color w:val="auto"/>
          <w:lang w:val="sr-Cyrl-CS"/>
        </w:rPr>
        <w:t>РАСКИД УГОВОРА</w:t>
      </w:r>
    </w:p>
    <w:p w:rsidR="00371A5B" w:rsidRPr="002626CA" w:rsidRDefault="00371A5B" w:rsidP="00CF2C15">
      <w:pPr>
        <w:keepNext/>
        <w:keepLines/>
        <w:jc w:val="both"/>
        <w:outlineLvl w:val="0"/>
        <w:rPr>
          <w:b/>
          <w:color w:val="auto"/>
          <w:lang w:val="sr-Cyrl-CS"/>
        </w:rPr>
      </w:pPr>
      <w:r w:rsidRPr="002626CA">
        <w:rPr>
          <w:b/>
          <w:color w:val="auto"/>
          <w:lang w:val="sr-Cyrl-CS"/>
        </w:rPr>
        <w:t>Члан 9.</w:t>
      </w:r>
    </w:p>
    <w:p w:rsidR="00371A5B" w:rsidRPr="002626CA" w:rsidRDefault="00371A5B" w:rsidP="00CF2C15">
      <w:pPr>
        <w:pStyle w:val="BodyText"/>
        <w:keepNext/>
        <w:keepLines/>
        <w:jc w:val="both"/>
        <w:rPr>
          <w:noProof/>
          <w:lang w:val="ru-RU"/>
        </w:rPr>
      </w:pPr>
      <w:r w:rsidRPr="002626CA">
        <w:rPr>
          <w:noProof/>
          <w:lang w:val="sr-Cyrl-CS"/>
        </w:rPr>
        <w:t>НАРУЧИЛАЦ</w:t>
      </w:r>
      <w:r w:rsidRPr="002626CA">
        <w:rPr>
          <w:noProof/>
          <w:lang w:val="ru-RU"/>
        </w:rPr>
        <w:t xml:space="preserve"> задржава право да једнострано раскине овај Уговор уколико:</w:t>
      </w:r>
    </w:p>
    <w:p w:rsidR="00371A5B" w:rsidRPr="002626CA" w:rsidRDefault="00371A5B" w:rsidP="00CF2C15">
      <w:pPr>
        <w:pStyle w:val="BodyText"/>
        <w:keepNext/>
        <w:keepLines/>
        <w:numPr>
          <w:ilvl w:val="1"/>
          <w:numId w:val="0"/>
        </w:numPr>
        <w:tabs>
          <w:tab w:val="num" w:pos="1440"/>
        </w:tabs>
        <w:suppressAutoHyphens w:val="0"/>
        <w:spacing w:before="60" w:after="0" w:line="240" w:lineRule="auto"/>
        <w:jc w:val="both"/>
        <w:rPr>
          <w:noProof/>
          <w:lang w:val="ru-RU"/>
        </w:rPr>
      </w:pPr>
      <w:r w:rsidRPr="002626CA">
        <w:rPr>
          <w:noProof/>
          <w:lang w:val="sr-Cyrl-CS"/>
        </w:rPr>
        <w:t>- ПРУЖ</w:t>
      </w:r>
      <w:r w:rsidRPr="002626CA">
        <w:rPr>
          <w:noProof/>
          <w:lang w:val="ru-RU"/>
        </w:rPr>
        <w:t xml:space="preserve">АЛАЦ УСЛУГЕ </w:t>
      </w:r>
      <w:r w:rsidRPr="002626CA">
        <w:rPr>
          <w:noProof/>
          <w:color w:val="auto"/>
          <w:lang w:val="ru-RU"/>
        </w:rPr>
        <w:t>касни</w:t>
      </w:r>
      <w:r w:rsidRPr="002626CA">
        <w:rPr>
          <w:noProof/>
          <w:lang w:val="ru-RU"/>
        </w:rPr>
        <w:t xml:space="preserve"> са извршењем услуга</w:t>
      </w:r>
      <w:r w:rsidRPr="002626CA">
        <w:rPr>
          <w:noProof/>
          <w:lang w:val="sr-Cyrl-CS"/>
        </w:rPr>
        <w:t>, без писане сагласности НАРУЧИОЦА</w:t>
      </w:r>
      <w:r w:rsidRPr="002626CA">
        <w:rPr>
          <w:noProof/>
          <w:lang w:val="ru-RU"/>
        </w:rPr>
        <w:t xml:space="preserve">; </w:t>
      </w:r>
    </w:p>
    <w:p w:rsidR="00371A5B" w:rsidRPr="002626CA" w:rsidRDefault="00371A5B" w:rsidP="00CF2C15">
      <w:pPr>
        <w:keepNext/>
        <w:keepLines/>
        <w:jc w:val="both"/>
        <w:rPr>
          <w:lang w:val="sr-Cyrl-CS"/>
        </w:rPr>
      </w:pPr>
      <w:r w:rsidRPr="002626CA">
        <w:rPr>
          <w:noProof/>
          <w:lang w:val="sr-Cyrl-CS"/>
        </w:rPr>
        <w:t>- ПРУЖ</w:t>
      </w:r>
      <w:r w:rsidRPr="002626CA">
        <w:rPr>
          <w:noProof/>
          <w:lang w:val="ru-RU"/>
        </w:rPr>
        <w:t xml:space="preserve">АЛАЦ УСЛУГЕ </w:t>
      </w:r>
      <w:r w:rsidRPr="002626CA">
        <w:rPr>
          <w:lang w:val="ru-RU"/>
        </w:rPr>
        <w:t xml:space="preserve">не поступи на начин предвиђен чланом </w:t>
      </w:r>
      <w:r w:rsidRPr="002626CA">
        <w:rPr>
          <w:lang w:val="sr-Cyrl-CS"/>
        </w:rPr>
        <w:t>4</w:t>
      </w:r>
      <w:r w:rsidRPr="002626CA">
        <w:rPr>
          <w:lang w:val="ru-RU"/>
        </w:rPr>
        <w:t xml:space="preserve">. овог </w:t>
      </w:r>
      <w:r w:rsidRPr="002626CA">
        <w:rPr>
          <w:caps/>
          <w:lang w:val="ru-RU"/>
        </w:rPr>
        <w:t>У</w:t>
      </w:r>
      <w:r w:rsidRPr="002626CA">
        <w:rPr>
          <w:lang w:val="ru-RU"/>
        </w:rPr>
        <w:t>говора</w:t>
      </w:r>
      <w:r w:rsidRPr="002626CA">
        <w:rPr>
          <w:lang w:val="sr-Cyrl-CS"/>
        </w:rPr>
        <w:t>,</w:t>
      </w:r>
    </w:p>
    <w:p w:rsidR="00371A5B" w:rsidRPr="002626CA" w:rsidRDefault="00371A5B" w:rsidP="00CF2C15">
      <w:pPr>
        <w:keepNext/>
        <w:keepLines/>
        <w:jc w:val="both"/>
        <w:rPr>
          <w:b/>
          <w:color w:val="auto"/>
          <w:lang w:val="sr-Cyrl-CS"/>
        </w:rPr>
      </w:pPr>
      <w:r w:rsidRPr="002626CA">
        <w:rPr>
          <w:lang w:val="ru-RU"/>
        </w:rPr>
        <w:t>као и у случају учесталих рекламација на квантитет и квалитет и</w:t>
      </w:r>
      <w:r w:rsidRPr="002626CA">
        <w:rPr>
          <w:lang w:val="sr-Cyrl-CS"/>
        </w:rPr>
        <w:t>зврше</w:t>
      </w:r>
      <w:r w:rsidRPr="002626CA">
        <w:rPr>
          <w:lang w:val="ru-RU"/>
        </w:rPr>
        <w:t xml:space="preserve">них </w:t>
      </w:r>
      <w:r w:rsidRPr="002626CA">
        <w:rPr>
          <w:lang w:val="sr-Cyrl-CS"/>
        </w:rPr>
        <w:t>услуга.</w:t>
      </w:r>
    </w:p>
    <w:p w:rsidR="00371A5B" w:rsidRPr="00AF79A8" w:rsidRDefault="00371A5B" w:rsidP="00AF79A8">
      <w:pPr>
        <w:pStyle w:val="normal0"/>
        <w:keepNext/>
        <w:keepLines/>
        <w:jc w:val="both"/>
        <w:rPr>
          <w:rFonts w:ascii="Times New Roman" w:hAnsi="Times New Roman"/>
          <w:color w:val="000000"/>
          <w:lang w:val="ru-RU"/>
        </w:rPr>
      </w:pPr>
      <w:r w:rsidRPr="002626CA">
        <w:rPr>
          <w:rFonts w:ascii="Times New Roman" w:hAnsi="Times New Roman"/>
          <w:caps/>
          <w:lang w:val="sr-Cyrl-CS"/>
        </w:rPr>
        <w:t>У</w:t>
      </w:r>
      <w:r w:rsidRPr="002626CA">
        <w:rPr>
          <w:rFonts w:ascii="Times New Roman" w:hAnsi="Times New Roman"/>
          <w:lang w:val="sr-Cyrl-CS"/>
        </w:rPr>
        <w:t>говорне стране су се споразумеле да у</w:t>
      </w:r>
      <w:r w:rsidRPr="002626CA">
        <w:rPr>
          <w:rFonts w:ascii="Times New Roman" w:hAnsi="Times New Roman"/>
          <w:caps/>
          <w:lang w:val="sr-Cyrl-CS"/>
        </w:rPr>
        <w:t xml:space="preserve"> </w:t>
      </w:r>
      <w:r w:rsidRPr="002626CA">
        <w:rPr>
          <w:rFonts w:ascii="Times New Roman" w:hAnsi="Times New Roman"/>
          <w:lang w:val="sr-Cyrl-CS"/>
        </w:rPr>
        <w:t xml:space="preserve">случају наступања околности које не зависе од воље НАРУЧИОЦА </w:t>
      </w:r>
      <w:r w:rsidRPr="002626CA">
        <w:rPr>
          <w:rFonts w:ascii="Times New Roman" w:hAnsi="Times New Roman"/>
          <w:color w:val="000000"/>
          <w:lang w:val="sr-Cyrl-CS"/>
        </w:rPr>
        <w:t xml:space="preserve">и </w:t>
      </w:r>
      <w:r w:rsidRPr="002626CA">
        <w:rPr>
          <w:rFonts w:ascii="Times New Roman" w:hAnsi="Times New Roman"/>
          <w:color w:val="000000"/>
          <w:lang w:val="ru-RU"/>
        </w:rPr>
        <w:t xml:space="preserve">које отежавају испуњење </w:t>
      </w:r>
      <w:r w:rsidRPr="002626CA">
        <w:rPr>
          <w:rFonts w:ascii="Times New Roman" w:hAnsi="Times New Roman"/>
          <w:color w:val="000000"/>
          <w:lang w:val="sr-Cyrl-CS"/>
        </w:rPr>
        <w:t xml:space="preserve">уговорних </w:t>
      </w:r>
      <w:r w:rsidRPr="002626CA">
        <w:rPr>
          <w:rFonts w:ascii="Times New Roman" w:hAnsi="Times New Roman"/>
          <w:color w:val="000000"/>
          <w:lang w:val="ru-RU"/>
        </w:rPr>
        <w:t>обавез</w:t>
      </w:r>
      <w:r w:rsidRPr="002626CA">
        <w:rPr>
          <w:rFonts w:ascii="Times New Roman" w:hAnsi="Times New Roman"/>
          <w:color w:val="000000"/>
          <w:lang w:val="sr-Cyrl-CS"/>
        </w:rPr>
        <w:t>а (недостатак финансијских средстава) Уговор могу раскинути уз претходно писано обавештење друге уговорне стране.</w:t>
      </w:r>
    </w:p>
    <w:p w:rsidR="00371A5B" w:rsidRPr="002626CA" w:rsidRDefault="00371A5B" w:rsidP="00CF2C15">
      <w:pPr>
        <w:keepNext/>
        <w:keepLines/>
        <w:jc w:val="both"/>
        <w:outlineLvl w:val="0"/>
        <w:rPr>
          <w:b/>
          <w:lang w:val="sr-Cyrl-CS"/>
        </w:rPr>
      </w:pPr>
      <w:r w:rsidRPr="002626CA">
        <w:rPr>
          <w:b/>
          <w:lang w:val="sr-Cyrl-CS"/>
        </w:rPr>
        <w:t>СПОРОВИ</w:t>
      </w:r>
    </w:p>
    <w:p w:rsidR="00371A5B" w:rsidRPr="002626CA" w:rsidRDefault="00371A5B" w:rsidP="00CF2C15">
      <w:pPr>
        <w:keepNext/>
        <w:keepLines/>
        <w:jc w:val="both"/>
        <w:outlineLvl w:val="0"/>
        <w:rPr>
          <w:b/>
          <w:lang w:val="sr-Cyrl-CS"/>
        </w:rPr>
      </w:pPr>
      <w:r w:rsidRPr="002626CA">
        <w:rPr>
          <w:b/>
          <w:lang w:val="sr-Cyrl-CS"/>
        </w:rPr>
        <w:t>Члан 10.</w:t>
      </w:r>
    </w:p>
    <w:p w:rsidR="00371A5B" w:rsidRPr="00AF79A8" w:rsidRDefault="00371A5B" w:rsidP="00AF79A8">
      <w:pPr>
        <w:keepNext/>
        <w:keepLines/>
        <w:tabs>
          <w:tab w:val="left" w:pos="1350"/>
        </w:tabs>
        <w:jc w:val="both"/>
        <w:rPr>
          <w:lang w:val="sr-Cyrl-CS"/>
        </w:rPr>
      </w:pPr>
      <w:r w:rsidRPr="002626CA">
        <w:rPr>
          <w:lang w:val="sr-Cyrl-CS"/>
        </w:rPr>
        <w:t>Уговорне стране су сагласне да све евентуалне спорове првенствено решавају споразумно. У супротном, за решавање спорова стварно је надлежан суд у Београду.</w:t>
      </w:r>
    </w:p>
    <w:p w:rsidR="00371A5B" w:rsidRPr="002626CA" w:rsidRDefault="00371A5B" w:rsidP="00CF2C15">
      <w:pPr>
        <w:keepNext/>
        <w:keepLines/>
        <w:jc w:val="both"/>
        <w:outlineLvl w:val="0"/>
        <w:rPr>
          <w:b/>
          <w:noProof/>
          <w:lang w:val="sr-Cyrl-CS"/>
        </w:rPr>
      </w:pPr>
      <w:r w:rsidRPr="002626CA">
        <w:rPr>
          <w:b/>
          <w:noProof/>
          <w:lang w:val="sr-Cyrl-CS"/>
        </w:rPr>
        <w:t>ЗАВРШНЕ ОДРЕДБЕ</w:t>
      </w:r>
    </w:p>
    <w:p w:rsidR="00371A5B" w:rsidRPr="002626CA" w:rsidRDefault="00371A5B" w:rsidP="00CF2C15">
      <w:pPr>
        <w:keepNext/>
        <w:keepLines/>
        <w:jc w:val="both"/>
        <w:outlineLvl w:val="0"/>
        <w:rPr>
          <w:b/>
          <w:noProof/>
          <w:lang w:val="sr-Cyrl-CS"/>
        </w:rPr>
      </w:pPr>
      <w:r w:rsidRPr="002626CA">
        <w:rPr>
          <w:b/>
          <w:noProof/>
          <w:lang w:val="sr-Cyrl-CS"/>
        </w:rPr>
        <w:t>Члан 11.</w:t>
      </w:r>
    </w:p>
    <w:p w:rsidR="00371A5B" w:rsidRPr="00AF79A8" w:rsidRDefault="00371A5B" w:rsidP="00AF79A8">
      <w:pPr>
        <w:pStyle w:val="ListParagraph"/>
        <w:keepNext/>
        <w:keepLines/>
        <w:tabs>
          <w:tab w:val="left" w:pos="680"/>
        </w:tabs>
        <w:ind w:left="0"/>
        <w:jc w:val="both"/>
        <w:rPr>
          <w:rFonts w:eastAsia="TimesNewRomanPSMT"/>
          <w:bCs/>
          <w:lang w:val="ru-RU"/>
        </w:rPr>
      </w:pPr>
      <w:r w:rsidRPr="002626CA">
        <w:rPr>
          <w:rFonts w:eastAsia="TimesNewRomanPSMT"/>
          <w:bCs/>
          <w:lang w:val="ru-RU"/>
        </w:rPr>
        <w:t>П</w:t>
      </w:r>
      <w:r w:rsidRPr="002626CA">
        <w:rPr>
          <w:rFonts w:eastAsia="TimesNewRomanPSMT"/>
          <w:bCs/>
          <w:lang w:val="sr-Cyrl-CS"/>
        </w:rPr>
        <w:t>РУЖАЛАЦ УСЛУГЕ</w:t>
      </w:r>
      <w:r w:rsidRPr="002626CA">
        <w:rPr>
          <w:rFonts w:eastAsia="TimesNewRomanPSMT"/>
          <w:bCs/>
          <w:lang w:val="ru-RU"/>
        </w:rPr>
        <w:t xml:space="preserve"> је дужан да без одлагања писмено обавести </w:t>
      </w:r>
      <w:r w:rsidRPr="002626CA">
        <w:rPr>
          <w:rFonts w:eastAsia="TimesNewRomanPSMT"/>
          <w:bCs/>
          <w:lang w:val="sr-Cyrl-CS"/>
        </w:rPr>
        <w:t>НАРУЧИОЦА</w:t>
      </w:r>
      <w:r w:rsidRPr="002626CA">
        <w:rPr>
          <w:rFonts w:eastAsia="TimesNewRomanPSMT"/>
          <w:bCs/>
          <w:lang w:val="ru-RU"/>
        </w:rPr>
        <w:t xml:space="preserve"> о било којој промени у вези са испуњеношћу услова из поступка јавне набавке, која наступи током важења </w:t>
      </w:r>
      <w:r w:rsidRPr="002626CA">
        <w:rPr>
          <w:rFonts w:eastAsia="TimesNewRomanPSMT"/>
          <w:bCs/>
          <w:lang w:val="sr-Cyrl-CS"/>
        </w:rPr>
        <w:t>овог У</w:t>
      </w:r>
      <w:r w:rsidRPr="002626CA">
        <w:rPr>
          <w:rFonts w:eastAsia="TimesNewRomanPSMT"/>
          <w:bCs/>
          <w:lang w:val="ru-RU"/>
        </w:rPr>
        <w:t>говора и да је документује на прописани начин.</w:t>
      </w:r>
    </w:p>
    <w:p w:rsidR="00371A5B" w:rsidRPr="002626CA" w:rsidRDefault="00371A5B" w:rsidP="00CF2C15">
      <w:pPr>
        <w:keepNext/>
        <w:keepLines/>
        <w:jc w:val="both"/>
        <w:outlineLvl w:val="0"/>
        <w:rPr>
          <w:b/>
          <w:noProof/>
          <w:lang w:val="sr-Cyrl-CS"/>
        </w:rPr>
      </w:pPr>
      <w:r w:rsidRPr="002626CA">
        <w:rPr>
          <w:b/>
          <w:noProof/>
          <w:lang w:val="sr-Cyrl-CS"/>
        </w:rPr>
        <w:t>Члан 12.</w:t>
      </w:r>
    </w:p>
    <w:p w:rsidR="00371A5B" w:rsidRPr="002626CA" w:rsidRDefault="00371A5B" w:rsidP="00CF2C15">
      <w:pPr>
        <w:pStyle w:val="BodyText"/>
        <w:keepNext/>
        <w:keepLines/>
        <w:spacing w:before="120"/>
        <w:jc w:val="both"/>
        <w:rPr>
          <w:lang w:val="sr-Cyrl-CS"/>
        </w:rPr>
      </w:pPr>
      <w:r w:rsidRPr="002626CA">
        <w:rPr>
          <w:lang w:val="ru-RU"/>
        </w:rPr>
        <w:t>У</w:t>
      </w:r>
      <w:r w:rsidRPr="002626CA">
        <w:rPr>
          <w:lang w:val="sr-Cyrl-CS"/>
        </w:rPr>
        <w:t>говор</w:t>
      </w:r>
      <w:r w:rsidRPr="002626CA">
        <w:rPr>
          <w:lang w:val="ru-RU"/>
        </w:rPr>
        <w:t xml:space="preserve"> ступа на снагу даном потписа од стране </w:t>
      </w:r>
      <w:r w:rsidRPr="002626CA">
        <w:rPr>
          <w:lang w:val="sr-Cyrl-CS"/>
        </w:rPr>
        <w:t>НАРУЧИОЦА</w:t>
      </w:r>
      <w:r w:rsidRPr="002626CA">
        <w:rPr>
          <w:lang w:val="ru-RU"/>
        </w:rPr>
        <w:t xml:space="preserve"> и </w:t>
      </w:r>
      <w:r w:rsidRPr="002626CA">
        <w:rPr>
          <w:lang w:val="sr-Cyrl-CS"/>
        </w:rPr>
        <w:t>ПРУЖ</w:t>
      </w:r>
      <w:r w:rsidRPr="002626CA">
        <w:rPr>
          <w:lang w:val="ru-RU"/>
        </w:rPr>
        <w:t>АОЦА УСЛУГЕ</w:t>
      </w:r>
      <w:r w:rsidRPr="002626CA">
        <w:rPr>
          <w:lang w:val="sr-Cyrl-CS"/>
        </w:rPr>
        <w:t xml:space="preserve">. </w:t>
      </w:r>
    </w:p>
    <w:p w:rsidR="00371A5B" w:rsidRPr="002626CA" w:rsidRDefault="00371A5B" w:rsidP="00CF2C15">
      <w:pPr>
        <w:pStyle w:val="BodyText"/>
        <w:keepNext/>
        <w:keepLines/>
        <w:spacing w:before="120"/>
        <w:jc w:val="both"/>
        <w:rPr>
          <w:lang w:val="ru-RU"/>
        </w:rPr>
      </w:pPr>
      <w:r w:rsidRPr="002626CA">
        <w:rPr>
          <w:lang w:val="sr-Cyrl-CS"/>
        </w:rPr>
        <w:t>Измене и допуне овог Уговора врше се у писаној форми.</w:t>
      </w:r>
    </w:p>
    <w:p w:rsidR="00371A5B" w:rsidRPr="002626CA" w:rsidRDefault="00371A5B" w:rsidP="00CF2C15">
      <w:pPr>
        <w:keepNext/>
        <w:keepLines/>
        <w:tabs>
          <w:tab w:val="left" w:pos="1350"/>
        </w:tabs>
        <w:jc w:val="both"/>
        <w:outlineLvl w:val="0"/>
        <w:rPr>
          <w:b/>
          <w:color w:val="auto"/>
          <w:lang w:val="sr-Cyrl-CS"/>
        </w:rPr>
      </w:pPr>
      <w:r w:rsidRPr="002626CA">
        <w:rPr>
          <w:b/>
          <w:color w:val="auto"/>
          <w:lang w:val="sr-Cyrl-CS"/>
        </w:rPr>
        <w:t>Члан 13.</w:t>
      </w:r>
    </w:p>
    <w:p w:rsidR="00371A5B" w:rsidRPr="002626CA" w:rsidRDefault="00371A5B" w:rsidP="00CF2C15">
      <w:pPr>
        <w:keepNext/>
        <w:keepLines/>
        <w:tabs>
          <w:tab w:val="left" w:pos="1350"/>
        </w:tabs>
        <w:jc w:val="both"/>
        <w:rPr>
          <w:lang w:val="sr-Cyrl-CS"/>
        </w:rPr>
      </w:pPr>
      <w:r w:rsidRPr="002626CA">
        <w:rPr>
          <w:lang w:val="sr-Cyrl-CS"/>
        </w:rPr>
        <w:t>За све што овим Уговором није предвиђено примењиваће се одредбе Закона о облигационим односима.</w:t>
      </w:r>
    </w:p>
    <w:p w:rsidR="00371A5B" w:rsidRPr="002626CA" w:rsidRDefault="00371A5B" w:rsidP="00CF2C15">
      <w:pPr>
        <w:keepNext/>
        <w:keepLines/>
        <w:tabs>
          <w:tab w:val="left" w:pos="1350"/>
        </w:tabs>
        <w:jc w:val="both"/>
        <w:outlineLvl w:val="0"/>
        <w:rPr>
          <w:b/>
          <w:lang w:val="sr-Cyrl-CS"/>
        </w:rPr>
      </w:pPr>
      <w:r w:rsidRPr="002626CA">
        <w:rPr>
          <w:b/>
          <w:lang w:val="sr-Cyrl-CS"/>
        </w:rPr>
        <w:t>Члан 14.</w:t>
      </w:r>
    </w:p>
    <w:p w:rsidR="00371A5B" w:rsidRDefault="00371A5B" w:rsidP="00AF79A8">
      <w:pPr>
        <w:keepNext/>
        <w:keepLines/>
        <w:tabs>
          <w:tab w:val="left" w:pos="1350"/>
        </w:tabs>
        <w:jc w:val="both"/>
        <w:rPr>
          <w:lang w:val="sr-Cyrl-CS"/>
        </w:rPr>
      </w:pPr>
      <w:r w:rsidRPr="002626CA">
        <w:rPr>
          <w:lang w:val="sr-Cyrl-CS"/>
        </w:rPr>
        <w:t>Овај Уговор је сачињен у 6 (шест) истоветних примерака од којих 4 (четири) примерка задржава НАРУЧИЛАЦ, а 2 (два) примерка ПРУЖ</w:t>
      </w:r>
      <w:r w:rsidRPr="002626CA">
        <w:rPr>
          <w:noProof/>
          <w:lang w:val="ru-RU"/>
        </w:rPr>
        <w:t>АЛАЦ УСЛУГЕ</w:t>
      </w:r>
      <w:r w:rsidRPr="002626CA">
        <w:rPr>
          <w:lang w:val="sr-Cyrl-CS"/>
        </w:rPr>
        <w:t>.</w:t>
      </w:r>
    </w:p>
    <w:p w:rsidR="00AF79A8" w:rsidRPr="00AF79A8" w:rsidRDefault="00AF79A8" w:rsidP="00AF79A8">
      <w:pPr>
        <w:keepNext/>
        <w:keepLines/>
        <w:tabs>
          <w:tab w:val="left" w:pos="1350"/>
        </w:tabs>
        <w:jc w:val="both"/>
        <w:rPr>
          <w:b/>
          <w:lang w:val="sr-Cyrl-CS"/>
        </w:rPr>
      </w:pPr>
    </w:p>
    <w:p w:rsidR="00CF2C15" w:rsidRPr="002626CA" w:rsidRDefault="00CF2C15" w:rsidP="00CF2C15">
      <w:pPr>
        <w:pStyle w:val="BodyText"/>
        <w:keepNext/>
        <w:tabs>
          <w:tab w:val="center" w:pos="1134"/>
          <w:tab w:val="center" w:pos="8647"/>
        </w:tabs>
        <w:spacing w:after="100" w:afterAutospacing="1"/>
        <w:jc w:val="both"/>
        <w:rPr>
          <w:b/>
          <w:noProof/>
          <w:lang w:val="ru-RU"/>
        </w:rPr>
      </w:pPr>
      <w:r w:rsidRPr="002626CA">
        <w:rPr>
          <w:b/>
          <w:noProof/>
          <w:lang w:val="ru-RU"/>
        </w:rPr>
        <w:t xml:space="preserve">ЗА </w:t>
      </w:r>
      <w:r w:rsidRPr="002626CA">
        <w:rPr>
          <w:b/>
          <w:noProof/>
          <w:lang w:val="sr-Cyrl-CS"/>
        </w:rPr>
        <w:t>ПРУЖАО</w:t>
      </w:r>
      <w:r w:rsidRPr="002626CA">
        <w:rPr>
          <w:b/>
          <w:noProof/>
          <w:lang w:val="ru-RU"/>
        </w:rPr>
        <w:t>ЦА</w:t>
      </w:r>
      <w:r w:rsidRPr="002626CA">
        <w:rPr>
          <w:b/>
          <w:noProof/>
          <w:lang w:val="sr-Cyrl-CS"/>
        </w:rPr>
        <w:t xml:space="preserve"> УСЛУГА</w:t>
      </w:r>
      <w:r w:rsidRPr="002626CA">
        <w:rPr>
          <w:noProof/>
          <w:lang w:val="ru-RU"/>
        </w:rPr>
        <w:t xml:space="preserve">                                                 </w:t>
      </w:r>
      <w:r w:rsidRPr="002626CA">
        <w:rPr>
          <w:b/>
          <w:noProof/>
          <w:lang w:val="ru-RU"/>
        </w:rPr>
        <w:t xml:space="preserve">ЗА </w:t>
      </w:r>
      <w:r w:rsidRPr="002626CA">
        <w:rPr>
          <w:b/>
          <w:noProof/>
          <w:lang w:val="sr-Cyrl-CS"/>
        </w:rPr>
        <w:t>НАРУЧИОЦА</w:t>
      </w:r>
      <w:r w:rsidRPr="002626CA">
        <w:rPr>
          <w:b/>
          <w:noProof/>
          <w:lang w:val="ru-RU"/>
        </w:rPr>
        <w:t xml:space="preserve">             </w:t>
      </w:r>
    </w:p>
    <w:p w:rsidR="00CF2C15" w:rsidRPr="002626CA" w:rsidRDefault="00CF2C15" w:rsidP="00CF2C15">
      <w:pPr>
        <w:pStyle w:val="BodyText"/>
        <w:keepNext/>
        <w:tabs>
          <w:tab w:val="center" w:pos="1134"/>
          <w:tab w:val="center" w:pos="8647"/>
        </w:tabs>
        <w:spacing w:after="100" w:afterAutospacing="1"/>
        <w:outlineLvl w:val="0"/>
        <w:rPr>
          <w:b/>
          <w:noProof/>
          <w:lang w:val="ru-RU"/>
        </w:rPr>
      </w:pPr>
      <w:r w:rsidRPr="002626CA">
        <w:rPr>
          <w:b/>
          <w:noProof/>
          <w:lang w:val="sr-Cyrl-CS"/>
        </w:rPr>
        <w:t xml:space="preserve">             Директор       </w:t>
      </w:r>
      <w:r w:rsidR="007921F6" w:rsidRPr="002626CA">
        <w:rPr>
          <w:b/>
          <w:noProof/>
          <w:lang w:val="ru-RU"/>
        </w:rPr>
        <w:t xml:space="preserve">                </w:t>
      </w:r>
      <w:r w:rsidRPr="002626CA">
        <w:rPr>
          <w:b/>
          <w:noProof/>
          <w:lang w:val="ru-RU"/>
        </w:rPr>
        <w:t>П.О. ПОМОЋНИК ДИРЕКТОРА-КООРДИНАТОР</w:t>
      </w:r>
      <w:r w:rsidRPr="002626CA">
        <w:rPr>
          <w:b/>
          <w:lang w:val="ru-RU"/>
        </w:rPr>
        <w:t xml:space="preserve">                                    </w:t>
      </w:r>
    </w:p>
    <w:p w:rsidR="00371A5B" w:rsidRPr="00AF79A8" w:rsidRDefault="00CF2C15" w:rsidP="00AF79A8">
      <w:pPr>
        <w:jc w:val="both"/>
        <w:rPr>
          <w:b/>
          <w:noProof/>
          <w:lang w:val="sr-Cyrl-CS"/>
        </w:rPr>
      </w:pPr>
      <w:r w:rsidRPr="002626CA">
        <w:rPr>
          <w:lang w:val="ru-RU"/>
        </w:rPr>
        <w:t>____________________</w:t>
      </w:r>
      <w:r w:rsidRPr="002626CA">
        <w:rPr>
          <w:noProof/>
          <w:lang w:val="ru-RU"/>
        </w:rPr>
        <w:t xml:space="preserve">                       </w:t>
      </w:r>
      <w:r w:rsidRPr="002626CA">
        <w:rPr>
          <w:noProof/>
          <w:lang w:val="sr-Cyrl-CS"/>
        </w:rPr>
        <w:t xml:space="preserve">                          </w:t>
      </w:r>
      <w:r w:rsidRPr="002626CA">
        <w:rPr>
          <w:noProof/>
          <w:lang w:val="ru-RU"/>
        </w:rPr>
        <w:t xml:space="preserve">Душко Маринковић     </w:t>
      </w:r>
    </w:p>
    <w:tbl>
      <w:tblPr>
        <w:tblStyle w:val="TableGrid"/>
        <w:tblW w:w="0" w:type="auto"/>
        <w:tblLook w:val="04A0"/>
      </w:tblPr>
      <w:tblGrid>
        <w:gridCol w:w="9242"/>
      </w:tblGrid>
      <w:tr w:rsidR="00371A5B" w:rsidRPr="0027764A" w:rsidTr="004445BC">
        <w:tc>
          <w:tcPr>
            <w:tcW w:w="9242" w:type="dxa"/>
          </w:tcPr>
          <w:p w:rsidR="00371A5B" w:rsidRPr="002626CA" w:rsidRDefault="00371A5B" w:rsidP="00CF2C15">
            <w:pPr>
              <w:keepNext/>
              <w:keepLines/>
              <w:jc w:val="both"/>
              <w:rPr>
                <w:b/>
                <w:bCs/>
                <w:iCs/>
                <w:color w:val="auto"/>
                <w:lang w:val="sr-Cyrl-CS"/>
              </w:rPr>
            </w:pPr>
            <w:r w:rsidRPr="002626CA">
              <w:rPr>
                <w:b/>
                <w:bCs/>
                <w:iCs/>
                <w:color w:val="auto"/>
                <w:lang w:val="sr-Cyrl-CS"/>
              </w:rPr>
              <w:lastRenderedPageBreak/>
              <w:t>НАПОМЕНА:</w:t>
            </w:r>
          </w:p>
          <w:p w:rsidR="00371A5B" w:rsidRPr="002626CA" w:rsidRDefault="00371A5B" w:rsidP="00CF2C15">
            <w:pPr>
              <w:keepNext/>
              <w:keepLines/>
              <w:jc w:val="both"/>
              <w:rPr>
                <w:bCs/>
                <w:iCs/>
                <w:color w:val="auto"/>
                <w:lang w:val="sr-Cyrl-CS"/>
              </w:rPr>
            </w:pPr>
            <w:r w:rsidRPr="002626CA">
              <w:rPr>
                <w:bCs/>
                <w:iCs/>
                <w:color w:val="auto"/>
                <w:lang w:val="sr-Cyrl-CS"/>
              </w:rPr>
              <w:t>М</w:t>
            </w:r>
            <w:r w:rsidRPr="002626CA">
              <w:rPr>
                <w:bCs/>
                <w:iCs/>
                <w:color w:val="auto"/>
                <w:lang w:val="ru-RU"/>
              </w:rPr>
              <w:t>одел уговора представља садржину уговора који ће бити закључен са изабраним понуђачем</w:t>
            </w:r>
            <w:r w:rsidRPr="002626CA">
              <w:rPr>
                <w:bCs/>
                <w:iCs/>
                <w:color w:val="auto"/>
                <w:lang w:val="sr-Cyrl-CS"/>
              </w:rPr>
              <w:t>.</w:t>
            </w:r>
          </w:p>
          <w:p w:rsidR="00371A5B" w:rsidRPr="002626CA" w:rsidRDefault="00371A5B" w:rsidP="00CF2C15">
            <w:pPr>
              <w:keepNext/>
              <w:keepLines/>
              <w:jc w:val="both"/>
              <w:rPr>
                <w:bCs/>
                <w:iCs/>
                <w:color w:val="auto"/>
                <w:lang w:val="sr-Cyrl-CS"/>
              </w:rPr>
            </w:pPr>
            <w:r w:rsidRPr="002626CA">
              <w:rPr>
                <w:bCs/>
                <w:iCs/>
                <w:color w:val="auto"/>
                <w:lang w:val="sr-Cyrl-CS"/>
              </w:rPr>
              <w:t>Н</w:t>
            </w:r>
            <w:r w:rsidRPr="002626CA">
              <w:rPr>
                <w:bCs/>
                <w:iCs/>
                <w:color w:val="auto"/>
                <w:lang w:val="ru-RU"/>
              </w:rPr>
              <w:t>аручилац</w:t>
            </w:r>
            <w:r w:rsidRPr="002626CA">
              <w:rPr>
                <w:bCs/>
                <w:iCs/>
                <w:color w:val="auto"/>
                <w:lang w:val="sr-Cyrl-CS"/>
              </w:rPr>
              <w:t xml:space="preserve"> ће</w:t>
            </w:r>
            <w:r w:rsidRPr="002626CA">
              <w:rPr>
                <w:bCs/>
                <w:iCs/>
                <w:color w:val="auto"/>
                <w:lang w:val="ru-RU"/>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371A5B" w:rsidRPr="002626CA" w:rsidRDefault="00371A5B" w:rsidP="00CF2C15">
            <w:pPr>
              <w:keepNext/>
              <w:keepLines/>
              <w:jc w:val="both"/>
              <w:rPr>
                <w:b/>
                <w:noProof/>
                <w:color w:val="auto"/>
                <w:lang w:val="sr-Cyrl-CS"/>
              </w:rPr>
            </w:pPr>
            <w:r w:rsidRPr="002626CA">
              <w:rPr>
                <w:b/>
                <w:bCs/>
                <w:iCs/>
                <w:color w:val="auto"/>
                <w:lang w:val="sr-Cyrl-CS"/>
              </w:rPr>
              <w:t>Осенчена поља није потребно попунити.</w:t>
            </w:r>
          </w:p>
        </w:tc>
      </w:tr>
    </w:tbl>
    <w:p w:rsidR="00371A5B" w:rsidRPr="002626CA" w:rsidRDefault="00371A5B" w:rsidP="008F0ED2">
      <w:pPr>
        <w:jc w:val="center"/>
        <w:rPr>
          <w:b/>
          <w:bCs/>
          <w:i/>
          <w:iCs/>
          <w:sz w:val="28"/>
          <w:szCs w:val="28"/>
          <w:lang w:val="sr-Cyrl-CS"/>
        </w:rPr>
      </w:pPr>
    </w:p>
    <w:p w:rsidR="006D3645" w:rsidRPr="002626CA" w:rsidRDefault="006D3645" w:rsidP="008F0ED2">
      <w:pPr>
        <w:jc w:val="center"/>
        <w:rPr>
          <w:b/>
          <w:bCs/>
          <w:i/>
          <w:iCs/>
          <w:sz w:val="28"/>
          <w:szCs w:val="28"/>
          <w:lang w:val="sr-Cyrl-CS"/>
        </w:rPr>
      </w:pPr>
    </w:p>
    <w:p w:rsidR="006D3645" w:rsidRPr="002626CA" w:rsidRDefault="006D3645" w:rsidP="008F0ED2">
      <w:pPr>
        <w:jc w:val="center"/>
        <w:rPr>
          <w:b/>
          <w:bCs/>
          <w:i/>
          <w:iCs/>
          <w:sz w:val="28"/>
          <w:szCs w:val="28"/>
          <w:lang w:val="sr-Cyrl-CS"/>
        </w:rPr>
      </w:pPr>
    </w:p>
    <w:p w:rsidR="006D3645" w:rsidRPr="002626CA" w:rsidRDefault="006D3645" w:rsidP="00630143">
      <w:pPr>
        <w:rPr>
          <w:b/>
          <w:bCs/>
          <w:i/>
          <w:iCs/>
          <w:sz w:val="28"/>
          <w:szCs w:val="28"/>
          <w:lang w:val="sr-Cyrl-CS"/>
        </w:rPr>
      </w:pPr>
    </w:p>
    <w:p w:rsidR="006D3645" w:rsidRPr="002626CA" w:rsidRDefault="006D3645" w:rsidP="008F0ED2">
      <w:pPr>
        <w:jc w:val="center"/>
        <w:rPr>
          <w:b/>
          <w:bCs/>
          <w:i/>
          <w:iCs/>
          <w:sz w:val="28"/>
          <w:szCs w:val="28"/>
          <w:lang w:val="ru-RU"/>
        </w:rPr>
      </w:pPr>
    </w:p>
    <w:p w:rsidR="007921F6" w:rsidRPr="002626CA" w:rsidRDefault="007921F6" w:rsidP="008F0ED2">
      <w:pPr>
        <w:jc w:val="center"/>
        <w:rPr>
          <w:b/>
          <w:bCs/>
          <w:i/>
          <w:iCs/>
          <w:sz w:val="28"/>
          <w:szCs w:val="28"/>
          <w:lang w:val="ru-RU"/>
        </w:rPr>
      </w:pPr>
    </w:p>
    <w:p w:rsidR="007921F6" w:rsidRPr="002626CA" w:rsidRDefault="007921F6" w:rsidP="008F0ED2">
      <w:pPr>
        <w:jc w:val="center"/>
        <w:rPr>
          <w:b/>
          <w:bCs/>
          <w:i/>
          <w:iCs/>
          <w:sz w:val="28"/>
          <w:szCs w:val="28"/>
          <w:lang w:val="ru-RU"/>
        </w:rPr>
      </w:pPr>
    </w:p>
    <w:p w:rsidR="007921F6" w:rsidRPr="00C95272" w:rsidRDefault="007921F6"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Pr="00C95272" w:rsidRDefault="002626CA" w:rsidP="008F0ED2">
      <w:pPr>
        <w:jc w:val="center"/>
        <w:rPr>
          <w:b/>
          <w:bCs/>
          <w:i/>
          <w:iCs/>
          <w:sz w:val="28"/>
          <w:szCs w:val="28"/>
          <w:lang w:val="ru-RU"/>
        </w:rPr>
      </w:pPr>
    </w:p>
    <w:p w:rsidR="002626CA" w:rsidRDefault="002626CA" w:rsidP="008F0ED2">
      <w:pPr>
        <w:jc w:val="center"/>
        <w:rPr>
          <w:b/>
          <w:bCs/>
          <w:i/>
          <w:iCs/>
          <w:sz w:val="28"/>
          <w:szCs w:val="28"/>
          <w:lang w:val="sr-Cyrl-CS"/>
        </w:rPr>
      </w:pPr>
    </w:p>
    <w:p w:rsidR="00F51F54" w:rsidRDefault="00F51F54" w:rsidP="008F0ED2">
      <w:pPr>
        <w:jc w:val="center"/>
        <w:rPr>
          <w:b/>
          <w:bCs/>
          <w:i/>
          <w:iCs/>
          <w:sz w:val="28"/>
          <w:szCs w:val="28"/>
          <w:lang w:val="sr-Cyrl-CS"/>
        </w:rPr>
      </w:pPr>
    </w:p>
    <w:p w:rsidR="00F51F54" w:rsidRDefault="00F51F54" w:rsidP="008F0ED2">
      <w:pPr>
        <w:jc w:val="center"/>
        <w:rPr>
          <w:b/>
          <w:bCs/>
          <w:i/>
          <w:iCs/>
          <w:sz w:val="28"/>
          <w:szCs w:val="28"/>
          <w:lang w:val="sr-Cyrl-CS"/>
        </w:rPr>
      </w:pPr>
    </w:p>
    <w:p w:rsidR="00AF79A8" w:rsidRPr="00F51F54" w:rsidRDefault="00AF79A8" w:rsidP="008F0ED2">
      <w:pPr>
        <w:jc w:val="center"/>
        <w:rPr>
          <w:b/>
          <w:bCs/>
          <w:i/>
          <w:iCs/>
          <w:sz w:val="28"/>
          <w:szCs w:val="28"/>
          <w:lang w:val="sr-Cyrl-CS"/>
        </w:rPr>
      </w:pPr>
    </w:p>
    <w:p w:rsidR="001619E7" w:rsidRPr="002626CA" w:rsidRDefault="008F0ED2" w:rsidP="008F0ED2">
      <w:pPr>
        <w:jc w:val="center"/>
        <w:rPr>
          <w:b/>
          <w:bCs/>
          <w:i/>
          <w:iCs/>
          <w:color w:val="FF0000"/>
          <w:sz w:val="28"/>
          <w:szCs w:val="28"/>
          <w:lang w:val="sr-Cyrl-CS"/>
        </w:rPr>
      </w:pPr>
      <w:proofErr w:type="gramStart"/>
      <w:r w:rsidRPr="002626CA">
        <w:rPr>
          <w:b/>
          <w:bCs/>
          <w:i/>
          <w:iCs/>
          <w:sz w:val="28"/>
          <w:szCs w:val="28"/>
        </w:rPr>
        <w:lastRenderedPageBreak/>
        <w:t>VIII</w:t>
      </w:r>
      <w:r w:rsidR="001619E7" w:rsidRPr="002626CA">
        <w:rPr>
          <w:b/>
          <w:bCs/>
          <w:i/>
          <w:iCs/>
          <w:sz w:val="28"/>
          <w:szCs w:val="28"/>
          <w:lang w:val="ru-RU"/>
        </w:rPr>
        <w:t xml:space="preserve">  ОБРАЗАЦ</w:t>
      </w:r>
      <w:proofErr w:type="gramEnd"/>
      <w:r w:rsidR="001619E7" w:rsidRPr="002626CA">
        <w:rPr>
          <w:b/>
          <w:bCs/>
          <w:i/>
          <w:iCs/>
          <w:sz w:val="28"/>
          <w:szCs w:val="28"/>
          <w:lang w:val="ru-RU"/>
        </w:rPr>
        <w:t xml:space="preserve">  </w:t>
      </w:r>
      <w:r w:rsidR="001619E7" w:rsidRPr="002626CA">
        <w:rPr>
          <w:b/>
          <w:bCs/>
          <w:i/>
          <w:iCs/>
          <w:sz w:val="28"/>
          <w:szCs w:val="28"/>
          <w:lang w:val="sr-Cyrl-CS"/>
        </w:rPr>
        <w:t>СТРУКТУРЕ ЦЕНЕ СА УПУТСТВОМ КАКО ДА СЕ ПОПУНИ</w:t>
      </w:r>
      <w:r w:rsidR="00210D49" w:rsidRPr="002626CA">
        <w:rPr>
          <w:b/>
          <w:bCs/>
          <w:i/>
          <w:iCs/>
          <w:sz w:val="28"/>
          <w:szCs w:val="28"/>
          <w:lang w:val="sr-Cyrl-CS"/>
        </w:rPr>
        <w:t xml:space="preserve"> – </w:t>
      </w:r>
      <w:r w:rsidR="00210D49" w:rsidRPr="002626CA">
        <w:rPr>
          <w:b/>
          <w:bCs/>
          <w:i/>
          <w:iCs/>
          <w:color w:val="auto"/>
          <w:sz w:val="28"/>
          <w:szCs w:val="28"/>
          <w:lang w:val="sr-Cyrl-CS"/>
        </w:rPr>
        <w:t xml:space="preserve">за партију </w:t>
      </w:r>
      <w:r w:rsidR="00AF0F41" w:rsidRPr="002626CA">
        <w:rPr>
          <w:b/>
          <w:bCs/>
          <w:i/>
          <w:iCs/>
          <w:color w:val="auto"/>
          <w:sz w:val="28"/>
          <w:szCs w:val="28"/>
          <w:lang w:val="sr-Cyrl-CS"/>
        </w:rPr>
        <w:t>____</w:t>
      </w:r>
    </w:p>
    <w:p w:rsidR="005D31BD" w:rsidRPr="002626CA" w:rsidRDefault="005D31BD" w:rsidP="008F0ED2">
      <w:pPr>
        <w:jc w:val="center"/>
        <w:rPr>
          <w:b/>
          <w:bCs/>
          <w:i/>
          <w:iCs/>
          <w:color w:val="FF0000"/>
          <w:sz w:val="28"/>
          <w:szCs w:val="28"/>
          <w:lang w:val="ru-RU"/>
        </w:rPr>
      </w:pPr>
    </w:p>
    <w:tbl>
      <w:tblPr>
        <w:tblW w:w="5114"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4"/>
        <w:gridCol w:w="788"/>
        <w:gridCol w:w="3959"/>
        <w:gridCol w:w="2159"/>
        <w:gridCol w:w="1983"/>
      </w:tblGrid>
      <w:tr w:rsidR="00210D49" w:rsidRPr="0027764A" w:rsidTr="00AF0F41">
        <w:trPr>
          <w:cantSplit/>
          <w:trHeight w:val="1592"/>
        </w:trPr>
        <w:tc>
          <w:tcPr>
            <w:tcW w:w="298" w:type="pct"/>
            <w:tcBorders>
              <w:bottom w:val="single" w:sz="4" w:space="0" w:color="auto"/>
            </w:tcBorders>
            <w:vAlign w:val="center"/>
          </w:tcPr>
          <w:p w:rsidR="00210D49" w:rsidRPr="002626CA" w:rsidRDefault="00210D49" w:rsidP="005C3058">
            <w:pPr>
              <w:pStyle w:val="BodyText"/>
              <w:keepNext/>
              <w:spacing w:line="200" w:lineRule="atLeast"/>
              <w:ind w:left="-57" w:right="57"/>
              <w:jc w:val="center"/>
              <w:rPr>
                <w:b/>
                <w:bCs/>
                <w:noProof/>
              </w:rPr>
            </w:pPr>
            <w:r w:rsidRPr="002626CA">
              <w:rPr>
                <w:b/>
                <w:bCs/>
                <w:noProof/>
              </w:rPr>
              <w:t>Р.</w:t>
            </w:r>
          </w:p>
          <w:p w:rsidR="00210D49" w:rsidRPr="002626CA" w:rsidRDefault="00210D49" w:rsidP="005C3058">
            <w:pPr>
              <w:pStyle w:val="BodyText"/>
              <w:keepNext/>
              <w:spacing w:line="200" w:lineRule="atLeast"/>
              <w:ind w:left="-57" w:right="57"/>
              <w:jc w:val="center"/>
              <w:rPr>
                <w:b/>
                <w:bCs/>
                <w:noProof/>
              </w:rPr>
            </w:pPr>
            <w:r w:rsidRPr="002626CA">
              <w:rPr>
                <w:b/>
                <w:bCs/>
                <w:noProof/>
              </w:rPr>
              <w:t>бр.</w:t>
            </w:r>
          </w:p>
        </w:tc>
        <w:tc>
          <w:tcPr>
            <w:tcW w:w="417" w:type="pct"/>
            <w:tcBorders>
              <w:bottom w:val="double" w:sz="4" w:space="0" w:color="auto"/>
            </w:tcBorders>
            <w:vAlign w:val="center"/>
          </w:tcPr>
          <w:p w:rsidR="00210D49" w:rsidRPr="002626CA" w:rsidRDefault="00210D49" w:rsidP="00930803">
            <w:pPr>
              <w:pStyle w:val="BodyText"/>
              <w:keepNext/>
              <w:spacing w:line="200" w:lineRule="atLeast"/>
              <w:ind w:left="-57" w:right="57"/>
              <w:jc w:val="center"/>
              <w:rPr>
                <w:bCs/>
                <w:smallCaps/>
                <w:noProof/>
                <w:color w:val="auto"/>
                <w:lang w:val="sr-Cyrl-CS"/>
              </w:rPr>
            </w:pPr>
            <w:r w:rsidRPr="002626CA">
              <w:rPr>
                <w:bCs/>
                <w:smallCaps/>
                <w:noProof/>
                <w:color w:val="auto"/>
                <w:lang w:val="sr-Cyrl-CS"/>
              </w:rPr>
              <w:t>ред. бр.</w:t>
            </w:r>
          </w:p>
        </w:tc>
        <w:tc>
          <w:tcPr>
            <w:tcW w:w="2094" w:type="pct"/>
            <w:tcBorders>
              <w:bottom w:val="double" w:sz="4" w:space="0" w:color="auto"/>
            </w:tcBorders>
          </w:tcPr>
          <w:p w:rsidR="00210D49" w:rsidRPr="002626CA" w:rsidRDefault="00210D49" w:rsidP="00930803">
            <w:pPr>
              <w:pStyle w:val="BodyText"/>
              <w:keepNext/>
              <w:spacing w:line="200" w:lineRule="atLeast"/>
              <w:ind w:left="-57" w:right="57"/>
              <w:jc w:val="center"/>
              <w:rPr>
                <w:bCs/>
                <w:smallCaps/>
                <w:noProof/>
                <w:color w:val="auto"/>
                <w:lang w:val="sr-Cyrl-CS"/>
              </w:rPr>
            </w:pPr>
          </w:p>
          <w:p w:rsidR="00210D49" w:rsidRPr="002626CA" w:rsidRDefault="00210D49" w:rsidP="00930803">
            <w:pPr>
              <w:pStyle w:val="BodyText"/>
              <w:keepNext/>
              <w:spacing w:line="200" w:lineRule="atLeast"/>
              <w:ind w:left="-57" w:right="57"/>
              <w:jc w:val="center"/>
              <w:rPr>
                <w:bCs/>
                <w:smallCaps/>
                <w:noProof/>
                <w:color w:val="auto"/>
                <w:lang w:val="sr-Cyrl-CS"/>
              </w:rPr>
            </w:pPr>
            <w:r w:rsidRPr="002626CA">
              <w:rPr>
                <w:bCs/>
                <w:smallCaps/>
                <w:noProof/>
                <w:color w:val="auto"/>
                <w:lang w:val="sr-Cyrl-CS"/>
              </w:rPr>
              <w:t>врста услуге</w:t>
            </w:r>
          </w:p>
        </w:tc>
        <w:tc>
          <w:tcPr>
            <w:tcW w:w="1142" w:type="pct"/>
            <w:tcBorders>
              <w:bottom w:val="double" w:sz="4" w:space="0" w:color="auto"/>
            </w:tcBorders>
            <w:vAlign w:val="center"/>
          </w:tcPr>
          <w:p w:rsidR="00210D49" w:rsidRPr="002626CA" w:rsidRDefault="00210D49" w:rsidP="00930803">
            <w:pPr>
              <w:pStyle w:val="BodyText"/>
              <w:keepNext/>
              <w:spacing w:line="200" w:lineRule="atLeast"/>
              <w:ind w:left="-57" w:right="57"/>
              <w:jc w:val="center"/>
              <w:rPr>
                <w:bCs/>
                <w:smallCaps/>
                <w:noProof/>
                <w:color w:val="auto"/>
                <w:lang w:val="sr-Cyrl-CS"/>
              </w:rPr>
            </w:pPr>
            <w:r w:rsidRPr="002626CA">
              <w:rPr>
                <w:bCs/>
                <w:smallCaps/>
                <w:noProof/>
                <w:color w:val="auto"/>
                <w:lang w:val="sr-Cyrl-CS"/>
              </w:rPr>
              <w:t>јединица</w:t>
            </w:r>
          </w:p>
          <w:p w:rsidR="00210D49" w:rsidRPr="002626CA" w:rsidRDefault="00210D49" w:rsidP="00930803">
            <w:pPr>
              <w:pStyle w:val="BodyText"/>
              <w:keepNext/>
              <w:spacing w:line="200" w:lineRule="atLeast"/>
              <w:ind w:left="-57" w:right="57"/>
              <w:jc w:val="center"/>
              <w:rPr>
                <w:bCs/>
                <w:smallCaps/>
                <w:noProof/>
                <w:color w:val="auto"/>
                <w:lang w:val="sr-Cyrl-CS"/>
              </w:rPr>
            </w:pPr>
            <w:r w:rsidRPr="002626CA">
              <w:rPr>
                <w:bCs/>
                <w:smallCaps/>
                <w:noProof/>
                <w:color w:val="auto"/>
                <w:lang w:val="sr-Cyrl-CS"/>
              </w:rPr>
              <w:t xml:space="preserve"> мере</w:t>
            </w:r>
          </w:p>
        </w:tc>
        <w:tc>
          <w:tcPr>
            <w:tcW w:w="1049" w:type="pct"/>
            <w:tcBorders>
              <w:bottom w:val="double" w:sz="4" w:space="0" w:color="auto"/>
            </w:tcBorders>
            <w:vAlign w:val="center"/>
          </w:tcPr>
          <w:p w:rsidR="00210D49" w:rsidRPr="002626CA" w:rsidRDefault="00210D49" w:rsidP="00930803">
            <w:pPr>
              <w:pStyle w:val="BodyText"/>
              <w:keepNext/>
              <w:spacing w:line="200" w:lineRule="atLeast"/>
              <w:ind w:left="-57" w:right="57"/>
              <w:jc w:val="center"/>
              <w:rPr>
                <w:bCs/>
                <w:smallCaps/>
                <w:noProof/>
                <w:color w:val="auto"/>
                <w:lang w:val="sr-Cyrl-CS"/>
              </w:rPr>
            </w:pPr>
            <w:r w:rsidRPr="002626CA">
              <w:rPr>
                <w:bCs/>
                <w:smallCaps/>
                <w:noProof/>
                <w:color w:val="auto"/>
                <w:lang w:val="sr-Cyrl-CS"/>
              </w:rPr>
              <w:t>цена по јединици мере</w:t>
            </w:r>
          </w:p>
          <w:p w:rsidR="00210D49" w:rsidRPr="002626CA" w:rsidRDefault="00210D49" w:rsidP="00930803">
            <w:pPr>
              <w:pStyle w:val="BodyText"/>
              <w:keepNext/>
              <w:spacing w:line="200" w:lineRule="atLeast"/>
              <w:ind w:left="-57" w:right="57"/>
              <w:jc w:val="center"/>
              <w:rPr>
                <w:bCs/>
                <w:smallCaps/>
                <w:noProof/>
                <w:color w:val="auto"/>
                <w:lang w:val="sr-Cyrl-CS"/>
              </w:rPr>
            </w:pPr>
            <w:r w:rsidRPr="002626CA">
              <w:rPr>
                <w:bCs/>
                <w:smallCaps/>
                <w:noProof/>
                <w:color w:val="auto"/>
                <w:lang w:val="sr-Cyrl-CS"/>
              </w:rPr>
              <w:t>(дин. без пдв-а)</w:t>
            </w:r>
          </w:p>
        </w:tc>
      </w:tr>
      <w:tr w:rsidR="00210D49" w:rsidRPr="002626CA" w:rsidTr="00AF0F41">
        <w:trPr>
          <w:cantSplit/>
          <w:trHeight w:val="145"/>
        </w:trPr>
        <w:tc>
          <w:tcPr>
            <w:tcW w:w="298" w:type="pct"/>
            <w:vMerge w:val="restart"/>
            <w:tcBorders>
              <w:top w:val="single" w:sz="4" w:space="0" w:color="auto"/>
              <w:left w:val="single" w:sz="4" w:space="0" w:color="auto"/>
              <w:bottom w:val="nil"/>
              <w:right w:val="single" w:sz="4" w:space="0" w:color="auto"/>
            </w:tcBorders>
            <w:vAlign w:val="center"/>
          </w:tcPr>
          <w:p w:rsidR="00210D49" w:rsidRPr="002626CA" w:rsidRDefault="00210D49" w:rsidP="005C3058">
            <w:pPr>
              <w:keepNext/>
              <w:jc w:val="center"/>
              <w:rPr>
                <w:lang w:val="sr-Cyrl-CS"/>
              </w:rPr>
            </w:pPr>
            <w:r w:rsidRPr="002626CA">
              <w:rPr>
                <w:b/>
                <w:lang w:val="sr-Cyrl-CS"/>
              </w:rPr>
              <w:t>1</w:t>
            </w:r>
            <w:r w:rsidRPr="002626CA">
              <w:rPr>
                <w:lang w:val="sr-Cyrl-CS"/>
              </w:rPr>
              <w:t>.</w:t>
            </w:r>
          </w:p>
        </w:tc>
        <w:tc>
          <w:tcPr>
            <w:tcW w:w="417" w:type="pct"/>
            <w:tcBorders>
              <w:top w:val="double" w:sz="4" w:space="0" w:color="auto"/>
              <w:left w:val="single" w:sz="4" w:space="0" w:color="auto"/>
              <w:bottom w:val="single" w:sz="4" w:space="0" w:color="auto"/>
            </w:tcBorders>
            <w:vAlign w:val="center"/>
          </w:tcPr>
          <w:p w:rsidR="00210D49" w:rsidRPr="002626CA" w:rsidRDefault="00210D49" w:rsidP="00930803">
            <w:pPr>
              <w:keepNext/>
              <w:jc w:val="center"/>
              <w:rPr>
                <w:color w:val="auto"/>
                <w:lang w:val="sr-Cyrl-CS"/>
              </w:rPr>
            </w:pPr>
            <w:r w:rsidRPr="002626CA">
              <w:rPr>
                <w:color w:val="auto"/>
                <w:lang w:val="sr-Cyrl-CS"/>
              </w:rPr>
              <w:t>1.</w:t>
            </w:r>
          </w:p>
        </w:tc>
        <w:tc>
          <w:tcPr>
            <w:tcW w:w="2094" w:type="pct"/>
            <w:tcBorders>
              <w:top w:val="double" w:sz="4" w:space="0" w:color="auto"/>
              <w:bottom w:val="single" w:sz="4" w:space="0" w:color="auto"/>
            </w:tcBorders>
          </w:tcPr>
          <w:p w:rsidR="00210D49" w:rsidRPr="002626CA" w:rsidRDefault="00210D49" w:rsidP="00930803">
            <w:pPr>
              <w:keepNext/>
              <w:jc w:val="center"/>
              <w:rPr>
                <w:color w:val="auto"/>
                <w:lang w:val="sr-Cyrl-CS"/>
              </w:rPr>
            </w:pPr>
            <w:r w:rsidRPr="002626CA">
              <w:rPr>
                <w:color w:val="auto"/>
                <w:lang w:val="sr-Cyrl-CS"/>
              </w:rPr>
              <w:t>Дијагностиковање квара</w:t>
            </w:r>
          </w:p>
        </w:tc>
        <w:tc>
          <w:tcPr>
            <w:tcW w:w="1142" w:type="pct"/>
            <w:tcBorders>
              <w:top w:val="double" w:sz="4" w:space="0" w:color="auto"/>
              <w:bottom w:val="single" w:sz="4" w:space="0" w:color="auto"/>
            </w:tcBorders>
            <w:vAlign w:val="center"/>
          </w:tcPr>
          <w:p w:rsidR="00210D49" w:rsidRPr="002626CA" w:rsidRDefault="00210D49" w:rsidP="00930803">
            <w:pPr>
              <w:keepNext/>
              <w:jc w:val="center"/>
              <w:rPr>
                <w:color w:val="auto"/>
                <w:lang w:val="sr-Cyrl-CS"/>
              </w:rPr>
            </w:pPr>
            <w:r w:rsidRPr="002626CA">
              <w:rPr>
                <w:color w:val="auto"/>
                <w:lang w:val="sr-Cyrl-CS"/>
              </w:rPr>
              <w:t>Човек/радни сат</w:t>
            </w:r>
          </w:p>
        </w:tc>
        <w:tc>
          <w:tcPr>
            <w:tcW w:w="1049" w:type="pct"/>
            <w:tcBorders>
              <w:top w:val="double" w:sz="4" w:space="0" w:color="auto"/>
              <w:bottom w:val="single" w:sz="4" w:space="0" w:color="auto"/>
            </w:tcBorders>
            <w:vAlign w:val="center"/>
          </w:tcPr>
          <w:p w:rsidR="00210D49" w:rsidRPr="002626CA" w:rsidRDefault="00210D49" w:rsidP="00930803">
            <w:pPr>
              <w:keepNext/>
              <w:jc w:val="center"/>
              <w:rPr>
                <w:color w:val="auto"/>
                <w:lang w:val="sr-Cyrl-CS"/>
              </w:rPr>
            </w:pPr>
          </w:p>
          <w:p w:rsidR="00210D49" w:rsidRPr="002626CA" w:rsidRDefault="00210D49" w:rsidP="00930803">
            <w:pPr>
              <w:keepNext/>
              <w:jc w:val="center"/>
              <w:rPr>
                <w:color w:val="auto"/>
                <w:lang w:val="sr-Cyrl-CS"/>
              </w:rPr>
            </w:pPr>
          </w:p>
        </w:tc>
      </w:tr>
      <w:tr w:rsidR="00210D49" w:rsidRPr="002626CA" w:rsidTr="00AF0F41">
        <w:trPr>
          <w:cantSplit/>
          <w:trHeight w:val="145"/>
        </w:trPr>
        <w:tc>
          <w:tcPr>
            <w:tcW w:w="298" w:type="pct"/>
            <w:vMerge/>
            <w:tcBorders>
              <w:top w:val="single" w:sz="4" w:space="0" w:color="auto"/>
              <w:left w:val="single" w:sz="4" w:space="0" w:color="auto"/>
              <w:bottom w:val="nil"/>
              <w:right w:val="single" w:sz="4" w:space="0" w:color="auto"/>
            </w:tcBorders>
            <w:vAlign w:val="center"/>
          </w:tcPr>
          <w:p w:rsidR="00210D49" w:rsidRPr="002626CA" w:rsidRDefault="00210D49" w:rsidP="005C3058">
            <w:pPr>
              <w:keepNext/>
              <w:jc w:val="center"/>
            </w:pPr>
          </w:p>
        </w:tc>
        <w:tc>
          <w:tcPr>
            <w:tcW w:w="417" w:type="pct"/>
            <w:tcBorders>
              <w:top w:val="single" w:sz="4" w:space="0" w:color="auto"/>
              <w:left w:val="single" w:sz="4" w:space="0" w:color="auto"/>
              <w:bottom w:val="single" w:sz="4" w:space="0" w:color="auto"/>
            </w:tcBorders>
            <w:vAlign w:val="center"/>
          </w:tcPr>
          <w:p w:rsidR="00210D49" w:rsidRPr="002626CA" w:rsidRDefault="00210D49" w:rsidP="00930803">
            <w:pPr>
              <w:keepNext/>
              <w:jc w:val="center"/>
              <w:rPr>
                <w:color w:val="auto"/>
                <w:lang w:val="sr-Cyrl-CS"/>
              </w:rPr>
            </w:pPr>
            <w:r w:rsidRPr="002626CA">
              <w:rPr>
                <w:color w:val="auto"/>
                <w:lang w:val="sr-Cyrl-CS"/>
              </w:rPr>
              <w:t>2.</w:t>
            </w:r>
          </w:p>
        </w:tc>
        <w:tc>
          <w:tcPr>
            <w:tcW w:w="2094" w:type="pct"/>
            <w:tcBorders>
              <w:top w:val="single" w:sz="4" w:space="0" w:color="auto"/>
              <w:bottom w:val="single" w:sz="4" w:space="0" w:color="auto"/>
            </w:tcBorders>
          </w:tcPr>
          <w:p w:rsidR="00210D49" w:rsidRPr="002626CA" w:rsidRDefault="00210D49" w:rsidP="00930803">
            <w:pPr>
              <w:keepNext/>
              <w:jc w:val="center"/>
              <w:rPr>
                <w:color w:val="auto"/>
                <w:lang w:val="sr-Cyrl-CS"/>
              </w:rPr>
            </w:pPr>
            <w:r w:rsidRPr="002626CA">
              <w:rPr>
                <w:color w:val="auto"/>
                <w:lang w:val="sr-Cyrl-CS"/>
              </w:rPr>
              <w:t>Услуга поправке</w:t>
            </w:r>
          </w:p>
        </w:tc>
        <w:tc>
          <w:tcPr>
            <w:tcW w:w="1142" w:type="pct"/>
            <w:tcBorders>
              <w:top w:val="single" w:sz="4" w:space="0" w:color="auto"/>
              <w:bottom w:val="single" w:sz="4" w:space="0" w:color="auto"/>
            </w:tcBorders>
            <w:vAlign w:val="center"/>
          </w:tcPr>
          <w:p w:rsidR="00210D49" w:rsidRPr="002626CA" w:rsidRDefault="00210D49" w:rsidP="00930803">
            <w:pPr>
              <w:keepNext/>
              <w:jc w:val="center"/>
              <w:rPr>
                <w:color w:val="auto"/>
                <w:lang w:val="sr-Cyrl-CS"/>
              </w:rPr>
            </w:pPr>
            <w:r w:rsidRPr="002626CA">
              <w:rPr>
                <w:color w:val="auto"/>
                <w:lang w:val="sr-Cyrl-CS"/>
              </w:rPr>
              <w:t>Човек/радни сат</w:t>
            </w:r>
          </w:p>
        </w:tc>
        <w:tc>
          <w:tcPr>
            <w:tcW w:w="1049" w:type="pct"/>
            <w:tcBorders>
              <w:top w:val="single" w:sz="4" w:space="0" w:color="auto"/>
              <w:bottom w:val="single" w:sz="4" w:space="0" w:color="auto"/>
            </w:tcBorders>
            <w:vAlign w:val="center"/>
          </w:tcPr>
          <w:p w:rsidR="00210D49" w:rsidRPr="002626CA" w:rsidRDefault="00210D49" w:rsidP="00930803">
            <w:pPr>
              <w:keepNext/>
              <w:jc w:val="center"/>
              <w:rPr>
                <w:color w:val="auto"/>
                <w:lang w:val="sr-Cyrl-CS"/>
              </w:rPr>
            </w:pPr>
          </w:p>
          <w:p w:rsidR="00210D49" w:rsidRPr="002626CA" w:rsidRDefault="00210D49" w:rsidP="00930803">
            <w:pPr>
              <w:keepNext/>
              <w:jc w:val="center"/>
              <w:rPr>
                <w:color w:val="auto"/>
                <w:lang w:val="sr-Cyrl-CS"/>
              </w:rPr>
            </w:pPr>
          </w:p>
        </w:tc>
      </w:tr>
      <w:tr w:rsidR="008E70CA" w:rsidRPr="0027764A" w:rsidTr="00AF0F41">
        <w:trPr>
          <w:cantSplit/>
          <w:trHeight w:val="945"/>
        </w:trPr>
        <w:tc>
          <w:tcPr>
            <w:tcW w:w="298" w:type="pct"/>
            <w:vMerge w:val="restart"/>
            <w:tcBorders>
              <w:top w:val="single" w:sz="4" w:space="0" w:color="auto"/>
              <w:bottom w:val="single" w:sz="4" w:space="0" w:color="auto"/>
            </w:tcBorders>
            <w:vAlign w:val="center"/>
          </w:tcPr>
          <w:p w:rsidR="008E70CA" w:rsidRPr="002626CA" w:rsidRDefault="008E70CA" w:rsidP="005C3058">
            <w:pPr>
              <w:keepNext/>
              <w:jc w:val="center"/>
              <w:rPr>
                <w:b/>
                <w:bCs/>
                <w:lang w:val="sr-Cyrl-CS"/>
              </w:rPr>
            </w:pPr>
            <w:r w:rsidRPr="002626CA">
              <w:rPr>
                <w:b/>
                <w:bCs/>
                <w:lang w:val="sr-Cyrl-CS"/>
              </w:rPr>
              <w:t>2.</w:t>
            </w:r>
          </w:p>
        </w:tc>
        <w:tc>
          <w:tcPr>
            <w:tcW w:w="3653" w:type="pct"/>
            <w:gridSpan w:val="3"/>
            <w:tcBorders>
              <w:top w:val="single" w:sz="4" w:space="0" w:color="auto"/>
              <w:bottom w:val="single" w:sz="4" w:space="0" w:color="auto"/>
            </w:tcBorders>
            <w:vAlign w:val="center"/>
          </w:tcPr>
          <w:p w:rsidR="008E70CA" w:rsidRPr="002626CA" w:rsidRDefault="008E70CA" w:rsidP="00210D49">
            <w:pPr>
              <w:keepNext/>
              <w:rPr>
                <w:lang w:val="sr-Cyrl-CS"/>
              </w:rPr>
            </w:pPr>
            <w:r w:rsidRPr="002626CA">
              <w:rPr>
                <w:lang w:val="sr-Cyrl-CS"/>
              </w:rPr>
              <w:t xml:space="preserve">Укупна понуђена цена </w:t>
            </w:r>
            <w:r w:rsidR="00210D49" w:rsidRPr="002626CA">
              <w:rPr>
                <w:lang w:val="sr-Cyrl-CS"/>
              </w:rPr>
              <w:t xml:space="preserve">по јединици мере </w:t>
            </w:r>
            <w:r w:rsidRPr="002626CA">
              <w:rPr>
                <w:lang w:val="sr-Cyrl-CS"/>
              </w:rPr>
              <w:t>свих услуга без ПДВ-а је</w:t>
            </w:r>
            <w:r w:rsidRPr="002626CA">
              <w:rPr>
                <w:lang w:val="ru-RU"/>
              </w:rPr>
              <w:t>:</w:t>
            </w:r>
          </w:p>
        </w:tc>
        <w:tc>
          <w:tcPr>
            <w:tcW w:w="1049" w:type="pct"/>
            <w:tcBorders>
              <w:top w:val="single" w:sz="4" w:space="0" w:color="auto"/>
            </w:tcBorders>
            <w:shd w:val="clear" w:color="auto" w:fill="auto"/>
          </w:tcPr>
          <w:p w:rsidR="008E70CA" w:rsidRPr="002626CA" w:rsidRDefault="008E70CA" w:rsidP="005C3058">
            <w:pPr>
              <w:keepNext/>
              <w:rPr>
                <w:b/>
                <w:bCs/>
                <w:smallCaps/>
                <w:noProof/>
                <w:lang w:val="ru-RU"/>
              </w:rPr>
            </w:pPr>
          </w:p>
        </w:tc>
      </w:tr>
      <w:tr w:rsidR="008E70CA" w:rsidRPr="0027764A" w:rsidTr="00AF0F41">
        <w:trPr>
          <w:cantSplit/>
          <w:trHeight w:val="945"/>
        </w:trPr>
        <w:tc>
          <w:tcPr>
            <w:tcW w:w="298" w:type="pct"/>
            <w:vMerge/>
            <w:tcBorders>
              <w:top w:val="double" w:sz="4" w:space="0" w:color="auto"/>
              <w:bottom w:val="single" w:sz="4" w:space="0" w:color="auto"/>
            </w:tcBorders>
            <w:vAlign w:val="center"/>
          </w:tcPr>
          <w:p w:rsidR="008E70CA" w:rsidRPr="002626CA" w:rsidRDefault="008E70CA" w:rsidP="005C3058">
            <w:pPr>
              <w:keepNext/>
              <w:ind w:left="360"/>
              <w:rPr>
                <w:bCs/>
                <w:lang w:val="sr-Cyrl-CS"/>
              </w:rPr>
            </w:pPr>
          </w:p>
        </w:tc>
        <w:tc>
          <w:tcPr>
            <w:tcW w:w="3653" w:type="pct"/>
            <w:gridSpan w:val="3"/>
            <w:tcBorders>
              <w:top w:val="single" w:sz="4" w:space="0" w:color="auto"/>
              <w:bottom w:val="double" w:sz="4" w:space="0" w:color="auto"/>
            </w:tcBorders>
            <w:vAlign w:val="center"/>
          </w:tcPr>
          <w:p w:rsidR="008E70CA" w:rsidRPr="002626CA" w:rsidRDefault="008E70CA" w:rsidP="00210D49">
            <w:pPr>
              <w:pStyle w:val="BodyText"/>
              <w:keepNext/>
              <w:spacing w:line="200" w:lineRule="atLeast"/>
              <w:ind w:rightChars="288" w:right="691"/>
              <w:rPr>
                <w:b/>
                <w:bCs/>
                <w:smallCaps/>
                <w:noProof/>
                <w:lang w:val="ru-RU"/>
              </w:rPr>
            </w:pPr>
            <w:r w:rsidRPr="002626CA">
              <w:rPr>
                <w:lang w:val="ru-RU"/>
              </w:rPr>
              <w:t xml:space="preserve">Укупна понуђена цена </w:t>
            </w:r>
            <w:r w:rsidR="00210D49" w:rsidRPr="002626CA">
              <w:rPr>
                <w:lang w:val="sr-Cyrl-CS"/>
              </w:rPr>
              <w:t xml:space="preserve">по јединици мере </w:t>
            </w:r>
            <w:r w:rsidRPr="002626CA">
              <w:rPr>
                <w:lang w:val="ru-RU"/>
              </w:rPr>
              <w:t>свих услуга са ПДВ-ом је:</w:t>
            </w:r>
          </w:p>
        </w:tc>
        <w:tc>
          <w:tcPr>
            <w:tcW w:w="1049" w:type="pct"/>
            <w:shd w:val="clear" w:color="auto" w:fill="auto"/>
          </w:tcPr>
          <w:p w:rsidR="008E70CA" w:rsidRPr="002626CA" w:rsidRDefault="008E70CA" w:rsidP="005C3058">
            <w:pPr>
              <w:pStyle w:val="BodyText"/>
              <w:keepNext/>
              <w:spacing w:line="200" w:lineRule="atLeast"/>
              <w:ind w:rightChars="288" w:right="691"/>
              <w:jc w:val="right"/>
              <w:rPr>
                <w:b/>
                <w:bCs/>
                <w:smallCaps/>
                <w:noProof/>
                <w:lang w:val="ru-RU"/>
              </w:rPr>
            </w:pPr>
          </w:p>
        </w:tc>
      </w:tr>
    </w:tbl>
    <w:p w:rsidR="001619E7" w:rsidRPr="002626CA" w:rsidRDefault="001619E7">
      <w:pPr>
        <w:rPr>
          <w:lang w:val="sr-Cyrl-CS"/>
        </w:rPr>
      </w:pPr>
    </w:p>
    <w:p w:rsidR="009046B0" w:rsidRPr="002626CA" w:rsidRDefault="009046B0">
      <w:pPr>
        <w:rPr>
          <w:lang w:val="sr-Cyrl-CS"/>
        </w:rPr>
      </w:pPr>
    </w:p>
    <w:p w:rsidR="009046B0" w:rsidRPr="002626CA" w:rsidRDefault="009046B0">
      <w:pPr>
        <w:rPr>
          <w:lang w:val="sr-Cyrl-CS"/>
        </w:rPr>
      </w:pPr>
    </w:p>
    <w:p w:rsidR="001619E7" w:rsidRPr="002626CA" w:rsidRDefault="001619E7" w:rsidP="00A22073">
      <w:pPr>
        <w:ind w:left="360"/>
        <w:jc w:val="both"/>
        <w:outlineLvl w:val="0"/>
        <w:rPr>
          <w:b/>
          <w:bCs/>
          <w:iCs/>
          <w:u w:val="single"/>
          <w:lang w:val="ru-RU"/>
        </w:rPr>
      </w:pPr>
      <w:r w:rsidRPr="002626CA">
        <w:rPr>
          <w:b/>
          <w:bCs/>
          <w:iCs/>
          <w:u w:val="single"/>
          <w:lang w:val="ru-RU"/>
        </w:rPr>
        <w:t xml:space="preserve">Упутство за попуњавање обрасца структуре цене: </w:t>
      </w:r>
    </w:p>
    <w:p w:rsidR="00486266" w:rsidRPr="002626CA" w:rsidRDefault="00486266">
      <w:pPr>
        <w:ind w:left="360"/>
        <w:jc w:val="both"/>
        <w:rPr>
          <w:bCs/>
          <w:iCs/>
          <w:color w:val="002060"/>
          <w:lang w:val="ru-RU"/>
        </w:rPr>
      </w:pPr>
    </w:p>
    <w:p w:rsidR="001619E7" w:rsidRPr="002626CA" w:rsidRDefault="001619E7">
      <w:pPr>
        <w:pStyle w:val="ListParagraph"/>
        <w:tabs>
          <w:tab w:val="left" w:pos="90"/>
        </w:tabs>
        <w:ind w:left="0"/>
        <w:jc w:val="both"/>
        <w:rPr>
          <w:bCs/>
          <w:iCs/>
          <w:lang w:val="sr-Cyrl-CS"/>
        </w:rPr>
      </w:pPr>
      <w:r w:rsidRPr="002626CA">
        <w:rPr>
          <w:bCs/>
          <w:iCs/>
          <w:lang w:val="ru-RU"/>
        </w:rPr>
        <w:t>Понуђач треба да попун</w:t>
      </w:r>
      <w:r w:rsidRPr="002626CA">
        <w:rPr>
          <w:bCs/>
          <w:iCs/>
          <w:lang w:val="sr-Cyrl-CS"/>
        </w:rPr>
        <w:t>и</w:t>
      </w:r>
      <w:r w:rsidRPr="002626CA">
        <w:rPr>
          <w:bCs/>
          <w:iCs/>
          <w:lang w:val="ru-RU"/>
        </w:rPr>
        <w:t xml:space="preserve"> образац структуре цене </w:t>
      </w:r>
      <w:r w:rsidRPr="002626CA">
        <w:rPr>
          <w:bCs/>
          <w:iCs/>
          <w:lang w:val="sr-Cyrl-CS"/>
        </w:rPr>
        <w:t>на следећи начин</w:t>
      </w:r>
      <w:r w:rsidRPr="002626CA">
        <w:rPr>
          <w:bCs/>
          <w:iCs/>
          <w:lang w:val="ru-RU"/>
        </w:rPr>
        <w:t>:</w:t>
      </w:r>
    </w:p>
    <w:p w:rsidR="0098279D" w:rsidRPr="002626CA" w:rsidRDefault="0098279D" w:rsidP="0098279D">
      <w:pPr>
        <w:pStyle w:val="ListParagraph"/>
        <w:numPr>
          <w:ilvl w:val="0"/>
          <w:numId w:val="45"/>
        </w:numPr>
        <w:tabs>
          <w:tab w:val="left" w:pos="90"/>
        </w:tabs>
        <w:jc w:val="both"/>
        <w:rPr>
          <w:bCs/>
          <w:iCs/>
          <w:lang w:val="sr-Cyrl-CS"/>
        </w:rPr>
      </w:pPr>
      <w:r w:rsidRPr="002626CA">
        <w:rPr>
          <w:bCs/>
          <w:iCs/>
          <w:lang w:val="sr-Cyrl-CS"/>
        </w:rPr>
        <w:t xml:space="preserve">у називу Обрасца структуре цене уписати број партије за коју се подноси понуда (уколико понуђач подноси понуду за више партија, Образац копирати и попунити за сваку појединачну партију из понуде); </w:t>
      </w:r>
    </w:p>
    <w:p w:rsidR="001619E7" w:rsidRPr="002626CA" w:rsidRDefault="001619E7">
      <w:pPr>
        <w:pStyle w:val="ListParagraph"/>
        <w:numPr>
          <w:ilvl w:val="0"/>
          <w:numId w:val="9"/>
        </w:numPr>
        <w:tabs>
          <w:tab w:val="left" w:pos="90"/>
        </w:tabs>
        <w:jc w:val="both"/>
        <w:rPr>
          <w:bCs/>
          <w:iCs/>
          <w:lang w:val="sr-Cyrl-CS"/>
        </w:rPr>
      </w:pPr>
      <w:r w:rsidRPr="002626CA">
        <w:rPr>
          <w:bCs/>
          <w:iCs/>
          <w:lang w:val="sr-Cyrl-CS"/>
        </w:rPr>
        <w:t xml:space="preserve">у колони </w:t>
      </w:r>
      <w:r w:rsidR="008E70CA" w:rsidRPr="002626CA">
        <w:rPr>
          <w:bCs/>
          <w:iCs/>
          <w:lang w:val="sr-Cyrl-CS"/>
        </w:rPr>
        <w:t xml:space="preserve">„Цена по </w:t>
      </w:r>
      <w:r w:rsidR="00210D49" w:rsidRPr="002626CA">
        <w:rPr>
          <w:bCs/>
          <w:iCs/>
          <w:lang w:val="sr-Cyrl-CS"/>
        </w:rPr>
        <w:t>јединици мере</w:t>
      </w:r>
      <w:r w:rsidR="008E70CA" w:rsidRPr="002626CA">
        <w:rPr>
          <w:bCs/>
          <w:iCs/>
          <w:lang w:val="sr-Cyrl-CS"/>
        </w:rPr>
        <w:t xml:space="preserve">“ </w:t>
      </w:r>
      <w:r w:rsidRPr="002626CA">
        <w:rPr>
          <w:bCs/>
          <w:iCs/>
          <w:lang w:val="ru-RU"/>
        </w:rPr>
        <w:t>уписати колико износи јединична цена без ПДВ-а, за свак</w:t>
      </w:r>
      <w:r w:rsidR="00AF0F41" w:rsidRPr="002626CA">
        <w:rPr>
          <w:bCs/>
          <w:iCs/>
          <w:lang w:val="sr-Cyrl-CS"/>
        </w:rPr>
        <w:t>у</w:t>
      </w:r>
      <w:r w:rsidRPr="002626CA">
        <w:rPr>
          <w:bCs/>
          <w:iCs/>
          <w:lang w:val="ru-RU"/>
        </w:rPr>
        <w:t xml:space="preserve"> тражен</w:t>
      </w:r>
      <w:r w:rsidR="00AF0F41" w:rsidRPr="002626CA">
        <w:rPr>
          <w:bCs/>
          <w:iCs/>
          <w:lang w:val="sr-Cyrl-CS"/>
        </w:rPr>
        <w:t>у врсту</w:t>
      </w:r>
      <w:r w:rsidRPr="002626CA">
        <w:rPr>
          <w:bCs/>
          <w:iCs/>
          <w:lang w:val="ru-RU"/>
        </w:rPr>
        <w:t xml:space="preserve"> </w:t>
      </w:r>
      <w:r w:rsidR="00AF0F41" w:rsidRPr="002626CA">
        <w:rPr>
          <w:bCs/>
          <w:iCs/>
          <w:lang w:val="sr-Cyrl-CS"/>
        </w:rPr>
        <w:t>услуге</w:t>
      </w:r>
      <w:r w:rsidRPr="002626CA">
        <w:rPr>
          <w:bCs/>
          <w:iCs/>
          <w:lang w:val="ru-RU"/>
        </w:rPr>
        <w:t>;</w:t>
      </w:r>
    </w:p>
    <w:p w:rsidR="001619E7" w:rsidRPr="002626CA" w:rsidRDefault="00210D49">
      <w:pPr>
        <w:pStyle w:val="ListParagraph"/>
        <w:numPr>
          <w:ilvl w:val="0"/>
          <w:numId w:val="9"/>
        </w:numPr>
        <w:tabs>
          <w:tab w:val="left" w:pos="90"/>
        </w:tabs>
        <w:jc w:val="both"/>
        <w:rPr>
          <w:bCs/>
          <w:iCs/>
          <w:color w:val="auto"/>
          <w:lang w:val="sr-Cyrl-CS"/>
        </w:rPr>
      </w:pPr>
      <w:r w:rsidRPr="002626CA">
        <w:rPr>
          <w:bCs/>
          <w:iCs/>
          <w:color w:val="auto"/>
          <w:lang w:val="sr-Cyrl-CS"/>
        </w:rPr>
        <w:t>н</w:t>
      </w:r>
      <w:r w:rsidR="0031705A" w:rsidRPr="002626CA">
        <w:rPr>
          <w:bCs/>
          <w:iCs/>
          <w:color w:val="auto"/>
          <w:lang w:val="ru-RU"/>
        </w:rPr>
        <w:t xml:space="preserve">а крају уписати укупну </w:t>
      </w:r>
      <w:r w:rsidR="008E70CA" w:rsidRPr="002626CA">
        <w:rPr>
          <w:bCs/>
          <w:iCs/>
          <w:color w:val="auto"/>
          <w:lang w:val="sr-Cyrl-CS"/>
        </w:rPr>
        <w:t xml:space="preserve">понуђену </w:t>
      </w:r>
      <w:r w:rsidR="0031705A" w:rsidRPr="002626CA">
        <w:rPr>
          <w:bCs/>
          <w:iCs/>
          <w:color w:val="auto"/>
          <w:lang w:val="ru-RU"/>
        </w:rPr>
        <w:t>цену</w:t>
      </w:r>
      <w:r w:rsidR="00486266" w:rsidRPr="002626CA">
        <w:rPr>
          <w:bCs/>
          <w:iCs/>
          <w:color w:val="auto"/>
          <w:lang w:val="ru-RU"/>
        </w:rPr>
        <w:t xml:space="preserve"> </w:t>
      </w:r>
      <w:r w:rsidRPr="002626CA">
        <w:rPr>
          <w:bCs/>
          <w:iCs/>
          <w:color w:val="auto"/>
          <w:lang w:val="sr-Cyrl-CS"/>
        </w:rPr>
        <w:t xml:space="preserve">по јединици мере </w:t>
      </w:r>
      <w:r w:rsidR="00163582" w:rsidRPr="002626CA">
        <w:rPr>
          <w:bCs/>
          <w:iCs/>
          <w:color w:val="auto"/>
          <w:lang w:val="sr-Cyrl-CS"/>
        </w:rPr>
        <w:t xml:space="preserve">свих услуга </w:t>
      </w:r>
      <w:r w:rsidR="0031705A" w:rsidRPr="002626CA">
        <w:rPr>
          <w:bCs/>
          <w:iCs/>
          <w:color w:val="auto"/>
          <w:lang w:val="ru-RU"/>
        </w:rPr>
        <w:t>без ПДВ-а</w:t>
      </w:r>
      <w:r w:rsidR="00163582" w:rsidRPr="002626CA">
        <w:rPr>
          <w:bCs/>
          <w:iCs/>
          <w:color w:val="auto"/>
          <w:lang w:val="sr-Cyrl-CS"/>
        </w:rPr>
        <w:t xml:space="preserve"> и </w:t>
      </w:r>
      <w:r w:rsidR="00163582" w:rsidRPr="002626CA">
        <w:rPr>
          <w:bCs/>
          <w:iCs/>
          <w:color w:val="auto"/>
          <w:lang w:val="ru-RU"/>
        </w:rPr>
        <w:t xml:space="preserve">укупну </w:t>
      </w:r>
      <w:r w:rsidR="00163582" w:rsidRPr="002626CA">
        <w:rPr>
          <w:bCs/>
          <w:iCs/>
          <w:color w:val="auto"/>
          <w:lang w:val="sr-Cyrl-CS"/>
        </w:rPr>
        <w:t xml:space="preserve">понуђену </w:t>
      </w:r>
      <w:r w:rsidR="00163582" w:rsidRPr="002626CA">
        <w:rPr>
          <w:bCs/>
          <w:iCs/>
          <w:color w:val="auto"/>
          <w:lang w:val="ru-RU"/>
        </w:rPr>
        <w:t xml:space="preserve">цену </w:t>
      </w:r>
      <w:r w:rsidR="0096680F" w:rsidRPr="002626CA">
        <w:rPr>
          <w:bCs/>
          <w:iCs/>
          <w:color w:val="auto"/>
          <w:lang w:val="sr-Cyrl-CS"/>
        </w:rPr>
        <w:t xml:space="preserve">по јединици мере </w:t>
      </w:r>
      <w:r w:rsidR="00163582" w:rsidRPr="002626CA">
        <w:rPr>
          <w:bCs/>
          <w:iCs/>
          <w:color w:val="auto"/>
          <w:lang w:val="sr-Cyrl-CS"/>
        </w:rPr>
        <w:t>свих услуга са ПДВ-ом</w:t>
      </w:r>
      <w:r w:rsidR="0031705A" w:rsidRPr="002626CA">
        <w:rPr>
          <w:bCs/>
          <w:iCs/>
          <w:color w:val="auto"/>
          <w:lang w:val="ru-RU"/>
        </w:rPr>
        <w:t>.</w:t>
      </w:r>
    </w:p>
    <w:p w:rsidR="00306F33" w:rsidRPr="002626CA" w:rsidRDefault="00306F33" w:rsidP="00306F33">
      <w:pPr>
        <w:pStyle w:val="ListParagraph"/>
        <w:tabs>
          <w:tab w:val="left" w:pos="90"/>
        </w:tabs>
        <w:jc w:val="both"/>
        <w:rPr>
          <w:bCs/>
          <w:iCs/>
          <w:color w:val="auto"/>
          <w:lang w:val="sr-Cyrl-CS"/>
        </w:rPr>
      </w:pPr>
    </w:p>
    <w:p w:rsidR="001619E7" w:rsidRPr="002626CA" w:rsidRDefault="001619E7">
      <w:pPr>
        <w:pStyle w:val="ListParagraph"/>
        <w:tabs>
          <w:tab w:val="left" w:pos="90"/>
        </w:tabs>
        <w:ind w:left="90"/>
        <w:jc w:val="both"/>
        <w:rPr>
          <w:bCs/>
          <w:iCs/>
          <w:color w:val="FF0000"/>
          <w:lang w:val="sr-Cyrl-CS"/>
        </w:rPr>
      </w:pPr>
    </w:p>
    <w:p w:rsidR="005B6A87" w:rsidRPr="002626CA" w:rsidRDefault="005B6A87">
      <w:pPr>
        <w:pStyle w:val="ListParagraph"/>
        <w:tabs>
          <w:tab w:val="left" w:pos="90"/>
        </w:tabs>
        <w:ind w:left="90"/>
        <w:jc w:val="both"/>
        <w:rPr>
          <w:lang w:val="ru-RU"/>
        </w:rPr>
      </w:pPr>
    </w:p>
    <w:tbl>
      <w:tblPr>
        <w:tblW w:w="0" w:type="auto"/>
        <w:tblLayout w:type="fixed"/>
        <w:tblLook w:val="0000"/>
      </w:tblPr>
      <w:tblGrid>
        <w:gridCol w:w="3080"/>
        <w:gridCol w:w="3068"/>
        <w:gridCol w:w="3094"/>
      </w:tblGrid>
      <w:tr w:rsidR="001619E7" w:rsidRPr="002626CA">
        <w:tc>
          <w:tcPr>
            <w:tcW w:w="3080" w:type="dxa"/>
            <w:shd w:val="clear" w:color="auto" w:fill="auto"/>
            <w:vAlign w:val="center"/>
          </w:tcPr>
          <w:p w:rsidR="001619E7" w:rsidRPr="002626CA" w:rsidRDefault="001619E7">
            <w:pPr>
              <w:pStyle w:val="BodyText2"/>
              <w:spacing w:line="100" w:lineRule="atLeast"/>
              <w:jc w:val="center"/>
            </w:pPr>
            <w:r w:rsidRPr="002626CA">
              <w:t>Датум:</w:t>
            </w:r>
          </w:p>
        </w:tc>
        <w:tc>
          <w:tcPr>
            <w:tcW w:w="3068" w:type="dxa"/>
            <w:shd w:val="clear" w:color="auto" w:fill="auto"/>
            <w:vAlign w:val="center"/>
          </w:tcPr>
          <w:p w:rsidR="001619E7" w:rsidRPr="002626CA" w:rsidRDefault="001619E7">
            <w:pPr>
              <w:pStyle w:val="BodyText2"/>
              <w:spacing w:line="100" w:lineRule="atLeast"/>
              <w:jc w:val="center"/>
            </w:pPr>
            <w:r w:rsidRPr="002626CA">
              <w:t>М.П.</w:t>
            </w:r>
          </w:p>
        </w:tc>
        <w:tc>
          <w:tcPr>
            <w:tcW w:w="3094" w:type="dxa"/>
            <w:shd w:val="clear" w:color="auto" w:fill="auto"/>
            <w:vAlign w:val="center"/>
          </w:tcPr>
          <w:p w:rsidR="001619E7" w:rsidRPr="002626CA" w:rsidRDefault="001619E7">
            <w:pPr>
              <w:pStyle w:val="BodyText2"/>
              <w:spacing w:line="100" w:lineRule="atLeast"/>
              <w:jc w:val="center"/>
            </w:pPr>
            <w:r w:rsidRPr="002626CA">
              <w:t>Потпис понуђача</w:t>
            </w:r>
          </w:p>
        </w:tc>
      </w:tr>
      <w:tr w:rsidR="001619E7" w:rsidRPr="002626CA">
        <w:tc>
          <w:tcPr>
            <w:tcW w:w="3080" w:type="dxa"/>
            <w:tcBorders>
              <w:bottom w:val="single" w:sz="4" w:space="0" w:color="000000"/>
            </w:tcBorders>
            <w:shd w:val="clear" w:color="auto" w:fill="auto"/>
          </w:tcPr>
          <w:p w:rsidR="001619E7" w:rsidRPr="002626CA" w:rsidRDefault="001619E7">
            <w:pPr>
              <w:pStyle w:val="BodyText2"/>
              <w:snapToGrid w:val="0"/>
              <w:spacing w:line="100" w:lineRule="atLeast"/>
              <w:jc w:val="both"/>
            </w:pPr>
          </w:p>
        </w:tc>
        <w:tc>
          <w:tcPr>
            <w:tcW w:w="3068" w:type="dxa"/>
            <w:shd w:val="clear" w:color="auto" w:fill="auto"/>
          </w:tcPr>
          <w:p w:rsidR="001619E7" w:rsidRPr="002626CA" w:rsidRDefault="001619E7">
            <w:pPr>
              <w:pStyle w:val="BodyText2"/>
              <w:snapToGrid w:val="0"/>
              <w:spacing w:line="100" w:lineRule="atLeast"/>
              <w:jc w:val="both"/>
            </w:pPr>
          </w:p>
        </w:tc>
        <w:tc>
          <w:tcPr>
            <w:tcW w:w="3094" w:type="dxa"/>
            <w:tcBorders>
              <w:bottom w:val="single" w:sz="4" w:space="0" w:color="000000"/>
            </w:tcBorders>
            <w:shd w:val="clear" w:color="auto" w:fill="auto"/>
          </w:tcPr>
          <w:p w:rsidR="001619E7" w:rsidRPr="002626CA" w:rsidRDefault="001619E7">
            <w:pPr>
              <w:pStyle w:val="BodyText2"/>
              <w:snapToGrid w:val="0"/>
              <w:spacing w:line="100" w:lineRule="atLeast"/>
              <w:jc w:val="both"/>
            </w:pPr>
          </w:p>
        </w:tc>
      </w:tr>
    </w:tbl>
    <w:p w:rsidR="001619E7" w:rsidRPr="002626CA" w:rsidRDefault="001619E7">
      <w:pPr>
        <w:jc w:val="both"/>
        <w:rPr>
          <w:lang w:val="sr-Cyrl-CS"/>
        </w:rPr>
      </w:pPr>
    </w:p>
    <w:p w:rsidR="005B6A87" w:rsidRPr="002626CA" w:rsidRDefault="005B6A87">
      <w:pPr>
        <w:jc w:val="both"/>
        <w:rPr>
          <w:lang w:val="sr-Cyrl-CS"/>
        </w:rPr>
      </w:pPr>
    </w:p>
    <w:p w:rsidR="002626CA" w:rsidRPr="002626CA" w:rsidRDefault="002626CA" w:rsidP="002626CA">
      <w:pPr>
        <w:tabs>
          <w:tab w:val="left" w:pos="6028"/>
        </w:tabs>
        <w:autoSpaceDE w:val="0"/>
        <w:spacing w:line="240" w:lineRule="auto"/>
        <w:jc w:val="both"/>
        <w:rPr>
          <w:b/>
          <w:bCs/>
          <w:i/>
          <w:iCs/>
          <w:color w:val="auto"/>
          <w:lang w:val="sr-Cyrl-CS"/>
        </w:rPr>
      </w:pPr>
      <w:r w:rsidRPr="002626CA">
        <w:rPr>
          <w:b/>
          <w:bCs/>
          <w:iCs/>
          <w:color w:val="auto"/>
          <w:lang w:val="ru-RU"/>
        </w:rPr>
        <w:t>Напомена:</w:t>
      </w:r>
      <w:r w:rsidRPr="002626CA">
        <w:rPr>
          <w:b/>
          <w:bCs/>
          <w:i/>
          <w:iCs/>
          <w:color w:val="auto"/>
          <w:lang w:val="ru-RU"/>
        </w:rPr>
        <w:t xml:space="preserve"> </w:t>
      </w:r>
      <w:r w:rsidRPr="002626CA">
        <w:rPr>
          <w:bCs/>
          <w:iCs/>
          <w:lang w:val="sr-Cyrl-CS"/>
        </w:rPr>
        <w:t>У називу Обрасца уписати број партије за коју се подноси понуда (уколико понуђач подноси понуду за више партија, Образац копирати и попунити за сваку појединачну партију из понуде).</w:t>
      </w:r>
    </w:p>
    <w:p w:rsidR="00163582" w:rsidRPr="002626CA" w:rsidRDefault="00163582" w:rsidP="008F0ED2">
      <w:pPr>
        <w:jc w:val="center"/>
        <w:rPr>
          <w:b/>
          <w:bCs/>
          <w:i/>
          <w:iCs/>
          <w:sz w:val="28"/>
          <w:szCs w:val="28"/>
          <w:lang w:val="sr-Cyrl-CS"/>
        </w:rPr>
      </w:pPr>
    </w:p>
    <w:p w:rsidR="005B6A87" w:rsidRPr="002626CA" w:rsidRDefault="005B6A87" w:rsidP="008F0ED2">
      <w:pPr>
        <w:jc w:val="center"/>
        <w:rPr>
          <w:b/>
          <w:bCs/>
          <w:i/>
          <w:iCs/>
          <w:sz w:val="28"/>
          <w:szCs w:val="28"/>
          <w:lang w:val="sr-Cyrl-CS"/>
        </w:rPr>
      </w:pPr>
    </w:p>
    <w:p w:rsidR="005B6A87" w:rsidRPr="002626CA" w:rsidRDefault="005B6A87" w:rsidP="008F0ED2">
      <w:pPr>
        <w:jc w:val="center"/>
        <w:rPr>
          <w:b/>
          <w:bCs/>
          <w:i/>
          <w:iCs/>
          <w:sz w:val="28"/>
          <w:szCs w:val="28"/>
          <w:lang w:val="sr-Cyrl-CS"/>
        </w:rPr>
      </w:pPr>
    </w:p>
    <w:p w:rsidR="005B6A87" w:rsidRPr="00C95272" w:rsidRDefault="005B6A87" w:rsidP="002626CA">
      <w:pPr>
        <w:rPr>
          <w:b/>
          <w:bCs/>
          <w:i/>
          <w:iCs/>
          <w:sz w:val="28"/>
          <w:szCs w:val="28"/>
          <w:lang w:val="ru-RU"/>
        </w:rPr>
      </w:pPr>
    </w:p>
    <w:p w:rsidR="001619E7" w:rsidRPr="002626CA" w:rsidRDefault="008F0ED2" w:rsidP="00A22073">
      <w:pPr>
        <w:jc w:val="center"/>
        <w:outlineLvl w:val="0"/>
        <w:rPr>
          <w:b/>
          <w:bCs/>
          <w:i/>
          <w:iCs/>
          <w:sz w:val="28"/>
          <w:szCs w:val="28"/>
          <w:lang w:val="sr-Cyrl-CS"/>
        </w:rPr>
      </w:pPr>
      <w:proofErr w:type="gramStart"/>
      <w:r w:rsidRPr="002626CA">
        <w:rPr>
          <w:b/>
          <w:bCs/>
          <w:i/>
          <w:iCs/>
          <w:sz w:val="28"/>
          <w:szCs w:val="28"/>
        </w:rPr>
        <w:lastRenderedPageBreak/>
        <w:t>I</w:t>
      </w:r>
      <w:r w:rsidR="001619E7" w:rsidRPr="002626CA">
        <w:rPr>
          <w:b/>
          <w:bCs/>
          <w:i/>
          <w:iCs/>
          <w:sz w:val="28"/>
          <w:szCs w:val="28"/>
        </w:rPr>
        <w:t>X</w:t>
      </w:r>
      <w:r w:rsidR="001619E7" w:rsidRPr="002626CA">
        <w:rPr>
          <w:b/>
          <w:bCs/>
          <w:i/>
          <w:iCs/>
          <w:sz w:val="28"/>
          <w:szCs w:val="28"/>
          <w:lang w:val="ru-RU"/>
        </w:rPr>
        <w:t xml:space="preserve">  ОБРАЗАЦ</w:t>
      </w:r>
      <w:proofErr w:type="gramEnd"/>
      <w:r w:rsidR="001619E7" w:rsidRPr="002626CA">
        <w:rPr>
          <w:b/>
          <w:bCs/>
          <w:i/>
          <w:iCs/>
          <w:sz w:val="28"/>
          <w:szCs w:val="28"/>
          <w:lang w:val="ru-RU"/>
        </w:rPr>
        <w:t xml:space="preserve"> ТРОШКОВА ПРИПРЕМЕ ПОНУДЕ</w:t>
      </w:r>
      <w:r w:rsidR="00B51E59" w:rsidRPr="002626CA">
        <w:rPr>
          <w:b/>
          <w:bCs/>
          <w:i/>
          <w:iCs/>
          <w:sz w:val="28"/>
          <w:szCs w:val="28"/>
          <w:lang w:val="sr-Cyrl-CS"/>
        </w:rPr>
        <w:t xml:space="preserve"> – за партију ___</w:t>
      </w:r>
    </w:p>
    <w:p w:rsidR="001619E7" w:rsidRPr="002626CA" w:rsidRDefault="001619E7" w:rsidP="008F0ED2">
      <w:pPr>
        <w:jc w:val="center"/>
        <w:rPr>
          <w:b/>
          <w:bCs/>
          <w:i/>
          <w:iCs/>
          <w:sz w:val="28"/>
          <w:szCs w:val="28"/>
          <w:lang w:val="ru-RU"/>
        </w:rPr>
      </w:pPr>
    </w:p>
    <w:p w:rsidR="001619E7" w:rsidRPr="002626CA" w:rsidRDefault="001619E7">
      <w:pPr>
        <w:spacing w:after="120"/>
        <w:jc w:val="both"/>
        <w:rPr>
          <w:lang w:val="sr-Cyrl-CS"/>
        </w:rPr>
      </w:pPr>
      <w:r w:rsidRPr="002626CA">
        <w:rPr>
          <w:lang w:val="ru-RU"/>
        </w:rPr>
        <w:t xml:space="preserve">У складу са чланом 88. </w:t>
      </w:r>
      <w:r w:rsidRPr="002626CA">
        <w:rPr>
          <w:lang w:val="sr-Cyrl-CS"/>
        </w:rPr>
        <w:t>став 1.</w:t>
      </w:r>
      <w:r w:rsidRPr="002626CA">
        <w:rPr>
          <w:lang w:val="ru-RU"/>
        </w:rPr>
        <w:t xml:space="preserve"> Закона, понуђач ____________________ достав</w:t>
      </w:r>
      <w:r w:rsidRPr="002626CA">
        <w:rPr>
          <w:lang w:val="sr-Cyrl-CS"/>
        </w:rPr>
        <w:t xml:space="preserve">ља </w:t>
      </w:r>
      <w:r w:rsidRPr="002626CA">
        <w:rPr>
          <w:lang w:val="ru-RU"/>
        </w:rPr>
        <w:t>укупан износ и структуру трошкова припремања понуде</w:t>
      </w:r>
      <w:r w:rsidR="00630143" w:rsidRPr="002626CA">
        <w:rPr>
          <w:lang w:val="sr-Cyrl-CS"/>
        </w:rPr>
        <w:t xml:space="preserve"> за јавну набавку бр. НВВ 74</w:t>
      </w:r>
      <w:r w:rsidR="00416069" w:rsidRPr="002626CA">
        <w:rPr>
          <w:lang w:val="sr-Cyrl-CS"/>
        </w:rPr>
        <w:t>/13</w:t>
      </w:r>
      <w:r w:rsidRPr="002626CA">
        <w:t xml:space="preserve">, </w:t>
      </w:r>
      <w:r w:rsidRPr="002626CA">
        <w:rPr>
          <w:lang w:val="sr-Cyrl-CS"/>
        </w:rPr>
        <w:t xml:space="preserve">како следи у </w:t>
      </w:r>
      <w:r w:rsidRPr="002626CA">
        <w:t>табели:</w:t>
      </w:r>
    </w:p>
    <w:p w:rsidR="005B6A87" w:rsidRPr="002626CA" w:rsidRDefault="005B6A87">
      <w:pPr>
        <w:spacing w:after="120"/>
        <w:jc w:val="both"/>
        <w:rPr>
          <w:b/>
          <w:i/>
          <w:lang w:val="sr-Cyrl-CS"/>
        </w:rPr>
      </w:pPr>
    </w:p>
    <w:tbl>
      <w:tblPr>
        <w:tblW w:w="0" w:type="auto"/>
        <w:tblInd w:w="153" w:type="dxa"/>
        <w:tblLayout w:type="fixed"/>
        <w:tblLook w:val="0000"/>
      </w:tblPr>
      <w:tblGrid>
        <w:gridCol w:w="5565"/>
        <w:gridCol w:w="3300"/>
      </w:tblGrid>
      <w:tr w:rsidR="001619E7" w:rsidRPr="002626CA">
        <w:tc>
          <w:tcPr>
            <w:tcW w:w="5565" w:type="dxa"/>
            <w:tcBorders>
              <w:top w:val="single" w:sz="4" w:space="0" w:color="000000"/>
              <w:left w:val="single" w:sz="4" w:space="0" w:color="000000"/>
              <w:bottom w:val="single" w:sz="4" w:space="0" w:color="000000"/>
            </w:tcBorders>
            <w:shd w:val="clear" w:color="auto" w:fill="auto"/>
          </w:tcPr>
          <w:p w:rsidR="001619E7" w:rsidRPr="002626CA" w:rsidRDefault="001619E7">
            <w:pPr>
              <w:jc w:val="center"/>
              <w:rPr>
                <w:b/>
                <w:i/>
              </w:rPr>
            </w:pPr>
            <w:r w:rsidRPr="002626CA">
              <w:rPr>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jc w:val="center"/>
            </w:pPr>
            <w:r w:rsidRPr="002626CA">
              <w:rPr>
                <w:b/>
                <w:i/>
              </w:rPr>
              <w:t>ИЗНОС ТРОШКА У РСД</w:t>
            </w:r>
          </w:p>
        </w:tc>
      </w:tr>
      <w:tr w:rsidR="001619E7" w:rsidRPr="002626CA">
        <w:tc>
          <w:tcPr>
            <w:tcW w:w="55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right"/>
            </w:pPr>
          </w:p>
        </w:tc>
      </w:tr>
      <w:tr w:rsidR="001619E7" w:rsidRPr="002626CA">
        <w:tc>
          <w:tcPr>
            <w:tcW w:w="55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jc w:val="right"/>
            </w:pPr>
          </w:p>
        </w:tc>
      </w:tr>
      <w:tr w:rsidR="001619E7" w:rsidRPr="002626CA">
        <w:tc>
          <w:tcPr>
            <w:tcW w:w="55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pPr>
          </w:p>
        </w:tc>
      </w:tr>
      <w:tr w:rsidR="001619E7" w:rsidRPr="002626CA">
        <w:tc>
          <w:tcPr>
            <w:tcW w:w="55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pPr>
          </w:p>
        </w:tc>
      </w:tr>
      <w:tr w:rsidR="001619E7" w:rsidRPr="002626CA">
        <w:tc>
          <w:tcPr>
            <w:tcW w:w="55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pPr>
          </w:p>
        </w:tc>
      </w:tr>
      <w:tr w:rsidR="001619E7" w:rsidRPr="002626CA">
        <w:tc>
          <w:tcPr>
            <w:tcW w:w="55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pPr>
          </w:p>
        </w:tc>
      </w:tr>
      <w:tr w:rsidR="001619E7" w:rsidRPr="0027764A">
        <w:tc>
          <w:tcPr>
            <w:tcW w:w="5565" w:type="dxa"/>
            <w:tcBorders>
              <w:top w:val="single" w:sz="4" w:space="0" w:color="000000"/>
              <w:left w:val="single" w:sz="4" w:space="0" w:color="000000"/>
              <w:bottom w:val="single" w:sz="4" w:space="0" w:color="000000"/>
            </w:tcBorders>
            <w:shd w:val="clear" w:color="auto" w:fill="auto"/>
          </w:tcPr>
          <w:p w:rsidR="001619E7" w:rsidRPr="002626CA" w:rsidRDefault="001619E7">
            <w:pPr>
              <w:snapToGrid w:val="0"/>
              <w:jc w:val="both"/>
              <w:rPr>
                <w:i/>
                <w:lang w:val="ru-RU"/>
              </w:rPr>
            </w:pPr>
          </w:p>
          <w:p w:rsidR="001619E7" w:rsidRPr="002626CA" w:rsidRDefault="001619E7">
            <w:pPr>
              <w:jc w:val="both"/>
              <w:rPr>
                <w:lang w:val="ru-RU"/>
              </w:rPr>
            </w:pPr>
            <w:r w:rsidRPr="002626CA">
              <w:rPr>
                <w:b/>
                <w:i/>
                <w:lang w:val="ru-RU"/>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2626CA" w:rsidRDefault="001619E7">
            <w:pPr>
              <w:snapToGrid w:val="0"/>
              <w:rPr>
                <w:lang w:val="ru-RU"/>
              </w:rPr>
            </w:pPr>
          </w:p>
        </w:tc>
      </w:tr>
    </w:tbl>
    <w:p w:rsidR="001619E7" w:rsidRPr="002626CA" w:rsidRDefault="001619E7">
      <w:pPr>
        <w:jc w:val="both"/>
        <w:rPr>
          <w:lang w:val="ru-RU"/>
        </w:rPr>
      </w:pPr>
    </w:p>
    <w:p w:rsidR="005B6A87" w:rsidRPr="002626CA" w:rsidRDefault="005B6A87">
      <w:pPr>
        <w:jc w:val="both"/>
        <w:rPr>
          <w:lang w:val="sr-Cyrl-CS"/>
        </w:rPr>
      </w:pPr>
    </w:p>
    <w:p w:rsidR="001619E7" w:rsidRPr="002626CA" w:rsidRDefault="001619E7">
      <w:pPr>
        <w:jc w:val="both"/>
        <w:rPr>
          <w:lang w:val="ru-RU"/>
        </w:rPr>
      </w:pPr>
      <w:r w:rsidRPr="002626CA">
        <w:rPr>
          <w:lang w:val="ru-RU"/>
        </w:rPr>
        <w:t>Трошкове припреме и подношења понуде сноси искључиво понуђач и не може тражити од наручиоца накнаду трошкова.</w:t>
      </w:r>
    </w:p>
    <w:p w:rsidR="001619E7" w:rsidRPr="002626CA" w:rsidRDefault="001619E7">
      <w:pPr>
        <w:jc w:val="both"/>
        <w:rPr>
          <w:lang w:val="sr-Cyrl-CS"/>
        </w:rPr>
      </w:pPr>
      <w:r w:rsidRPr="002626CA">
        <w:rPr>
          <w:lang w:val="ru-RU"/>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Pr="002626CA" w:rsidRDefault="001619E7">
      <w:pPr>
        <w:spacing w:after="120"/>
        <w:ind w:firstLine="426"/>
        <w:jc w:val="both"/>
        <w:rPr>
          <w:b/>
          <w:bCs/>
          <w:i/>
          <w:lang w:val="ru-RU"/>
        </w:rPr>
      </w:pPr>
    </w:p>
    <w:p w:rsidR="00A170E0" w:rsidRPr="002626CA" w:rsidRDefault="001619E7" w:rsidP="00A170E0">
      <w:pPr>
        <w:spacing w:after="120"/>
        <w:jc w:val="both"/>
        <w:rPr>
          <w:bCs/>
          <w:i/>
          <w:color w:val="FF0000"/>
          <w:lang w:val="sr-Cyrl-CS"/>
        </w:rPr>
      </w:pPr>
      <w:r w:rsidRPr="002626CA">
        <w:rPr>
          <w:b/>
          <w:bCs/>
          <w:color w:val="auto"/>
          <w:lang w:val="ru-RU"/>
        </w:rPr>
        <w:t>Напомена:</w:t>
      </w:r>
      <w:r w:rsidR="00B51E59" w:rsidRPr="002626CA">
        <w:rPr>
          <w:bCs/>
          <w:iCs/>
          <w:lang w:val="sr-Cyrl-CS"/>
        </w:rPr>
        <w:t xml:space="preserve"> У називу Обрасца уписати број партије за коју се подноси понуда (уколико понуђач подноси понуду за више партија, Образац копирати и попунити за сваку појединачну партију из понуде)</w:t>
      </w:r>
      <w:r w:rsidR="00EA4104" w:rsidRPr="002626CA">
        <w:rPr>
          <w:bCs/>
          <w:iCs/>
          <w:lang w:val="sr-Cyrl-CS"/>
        </w:rPr>
        <w:t>.</w:t>
      </w:r>
    </w:p>
    <w:p w:rsidR="001619E7" w:rsidRPr="002626CA" w:rsidRDefault="00B51E59" w:rsidP="00A22073">
      <w:pPr>
        <w:spacing w:after="120"/>
        <w:jc w:val="both"/>
        <w:outlineLvl w:val="0"/>
        <w:rPr>
          <w:b/>
          <w:bCs/>
          <w:color w:val="auto"/>
          <w:lang w:val="sr-Cyrl-CS"/>
        </w:rPr>
      </w:pPr>
      <w:r w:rsidRPr="002626CA">
        <w:rPr>
          <w:b/>
          <w:bCs/>
          <w:color w:val="auto"/>
          <w:lang w:val="sr-Cyrl-CS"/>
        </w:rPr>
        <w:t>Д</w:t>
      </w:r>
      <w:r w:rsidRPr="002626CA">
        <w:rPr>
          <w:b/>
          <w:bCs/>
          <w:color w:val="auto"/>
          <w:lang w:val="ru-RU"/>
        </w:rPr>
        <w:t>остављање овог обрасца није обавезно</w:t>
      </w:r>
      <w:r w:rsidRPr="002626CA">
        <w:rPr>
          <w:b/>
          <w:bCs/>
          <w:color w:val="auto"/>
          <w:lang w:val="sr-Cyrl-CS"/>
        </w:rPr>
        <w:t>.</w:t>
      </w:r>
    </w:p>
    <w:p w:rsidR="001619E7" w:rsidRPr="002626CA" w:rsidRDefault="001619E7">
      <w:pPr>
        <w:spacing w:after="120"/>
        <w:ind w:firstLine="425"/>
        <w:jc w:val="both"/>
        <w:rPr>
          <w:bCs/>
          <w:lang w:val="sr-Cyrl-CS"/>
        </w:rPr>
      </w:pPr>
    </w:p>
    <w:p w:rsidR="00206B3E" w:rsidRPr="002626CA" w:rsidRDefault="00206B3E">
      <w:pPr>
        <w:spacing w:after="120"/>
        <w:ind w:firstLine="425"/>
        <w:jc w:val="both"/>
        <w:rPr>
          <w:bCs/>
          <w:lang w:val="sr-Cyrl-CS"/>
        </w:rPr>
      </w:pPr>
    </w:p>
    <w:tbl>
      <w:tblPr>
        <w:tblW w:w="0" w:type="auto"/>
        <w:tblLayout w:type="fixed"/>
        <w:tblLook w:val="0000"/>
      </w:tblPr>
      <w:tblGrid>
        <w:gridCol w:w="3080"/>
        <w:gridCol w:w="3068"/>
        <w:gridCol w:w="3094"/>
      </w:tblGrid>
      <w:tr w:rsidR="001619E7" w:rsidRPr="002626CA">
        <w:tc>
          <w:tcPr>
            <w:tcW w:w="3080" w:type="dxa"/>
            <w:shd w:val="clear" w:color="auto" w:fill="auto"/>
            <w:vAlign w:val="center"/>
          </w:tcPr>
          <w:p w:rsidR="001619E7" w:rsidRPr="002626CA" w:rsidRDefault="001619E7">
            <w:pPr>
              <w:pStyle w:val="BodyText2"/>
              <w:spacing w:line="100" w:lineRule="atLeast"/>
              <w:jc w:val="center"/>
            </w:pPr>
            <w:r w:rsidRPr="002626CA">
              <w:t>Датум:</w:t>
            </w:r>
          </w:p>
        </w:tc>
        <w:tc>
          <w:tcPr>
            <w:tcW w:w="3068" w:type="dxa"/>
            <w:shd w:val="clear" w:color="auto" w:fill="auto"/>
            <w:vAlign w:val="center"/>
          </w:tcPr>
          <w:p w:rsidR="001619E7" w:rsidRPr="002626CA" w:rsidRDefault="001619E7">
            <w:pPr>
              <w:pStyle w:val="BodyText2"/>
              <w:spacing w:line="100" w:lineRule="atLeast"/>
              <w:jc w:val="center"/>
            </w:pPr>
            <w:r w:rsidRPr="002626CA">
              <w:t>М.П.</w:t>
            </w:r>
          </w:p>
        </w:tc>
        <w:tc>
          <w:tcPr>
            <w:tcW w:w="3094" w:type="dxa"/>
            <w:shd w:val="clear" w:color="auto" w:fill="auto"/>
            <w:vAlign w:val="center"/>
          </w:tcPr>
          <w:p w:rsidR="001619E7" w:rsidRPr="002626CA" w:rsidRDefault="001619E7">
            <w:pPr>
              <w:pStyle w:val="BodyText2"/>
              <w:spacing w:line="100" w:lineRule="atLeast"/>
              <w:jc w:val="center"/>
            </w:pPr>
            <w:r w:rsidRPr="002626CA">
              <w:t>Потпис понуђача</w:t>
            </w:r>
          </w:p>
        </w:tc>
      </w:tr>
      <w:tr w:rsidR="001619E7" w:rsidRPr="002626CA">
        <w:tc>
          <w:tcPr>
            <w:tcW w:w="3080" w:type="dxa"/>
            <w:tcBorders>
              <w:bottom w:val="single" w:sz="4" w:space="0" w:color="000000"/>
            </w:tcBorders>
            <w:shd w:val="clear" w:color="auto" w:fill="auto"/>
          </w:tcPr>
          <w:p w:rsidR="001619E7" w:rsidRPr="002626CA" w:rsidRDefault="001619E7">
            <w:pPr>
              <w:pStyle w:val="BodyText2"/>
              <w:snapToGrid w:val="0"/>
              <w:spacing w:line="100" w:lineRule="atLeast"/>
              <w:jc w:val="both"/>
            </w:pPr>
          </w:p>
        </w:tc>
        <w:tc>
          <w:tcPr>
            <w:tcW w:w="3068" w:type="dxa"/>
            <w:shd w:val="clear" w:color="auto" w:fill="auto"/>
          </w:tcPr>
          <w:p w:rsidR="001619E7" w:rsidRPr="002626CA" w:rsidRDefault="001619E7">
            <w:pPr>
              <w:pStyle w:val="BodyText2"/>
              <w:snapToGrid w:val="0"/>
              <w:spacing w:line="100" w:lineRule="atLeast"/>
              <w:jc w:val="both"/>
            </w:pPr>
          </w:p>
        </w:tc>
        <w:tc>
          <w:tcPr>
            <w:tcW w:w="3094" w:type="dxa"/>
            <w:tcBorders>
              <w:bottom w:val="single" w:sz="4" w:space="0" w:color="000000"/>
            </w:tcBorders>
            <w:shd w:val="clear" w:color="auto" w:fill="auto"/>
          </w:tcPr>
          <w:p w:rsidR="001619E7" w:rsidRPr="002626CA" w:rsidRDefault="001619E7">
            <w:pPr>
              <w:pStyle w:val="BodyText2"/>
              <w:snapToGrid w:val="0"/>
              <w:spacing w:line="100" w:lineRule="atLeast"/>
              <w:jc w:val="both"/>
            </w:pPr>
          </w:p>
        </w:tc>
      </w:tr>
    </w:tbl>
    <w:p w:rsidR="001619E7" w:rsidRPr="002626CA" w:rsidRDefault="001619E7"/>
    <w:p w:rsidR="001619E7" w:rsidRPr="002626CA" w:rsidRDefault="001619E7">
      <w:pPr>
        <w:rPr>
          <w:b/>
          <w:bCs/>
          <w:i/>
          <w:iCs/>
        </w:rPr>
      </w:pPr>
    </w:p>
    <w:p w:rsidR="001619E7" w:rsidRPr="002626CA" w:rsidRDefault="001619E7">
      <w:pPr>
        <w:rPr>
          <w:b/>
          <w:bCs/>
          <w:i/>
          <w:iCs/>
          <w:sz w:val="28"/>
          <w:szCs w:val="28"/>
        </w:rPr>
      </w:pPr>
    </w:p>
    <w:p w:rsidR="001619E7" w:rsidRPr="002626CA" w:rsidRDefault="001619E7">
      <w:pPr>
        <w:rPr>
          <w:b/>
          <w:bCs/>
          <w:i/>
          <w:iCs/>
          <w:sz w:val="28"/>
          <w:szCs w:val="28"/>
        </w:rPr>
      </w:pPr>
    </w:p>
    <w:p w:rsidR="001619E7" w:rsidRPr="002626CA" w:rsidRDefault="001619E7">
      <w:pPr>
        <w:rPr>
          <w:b/>
          <w:bCs/>
          <w:i/>
          <w:iCs/>
          <w:sz w:val="28"/>
          <w:szCs w:val="28"/>
        </w:rPr>
      </w:pPr>
    </w:p>
    <w:p w:rsidR="001619E7" w:rsidRPr="002626CA" w:rsidRDefault="001619E7">
      <w:pPr>
        <w:rPr>
          <w:b/>
          <w:bCs/>
          <w:i/>
          <w:iCs/>
          <w:sz w:val="28"/>
          <w:szCs w:val="28"/>
        </w:rPr>
      </w:pPr>
    </w:p>
    <w:p w:rsidR="001619E7" w:rsidRPr="002626CA" w:rsidRDefault="001619E7">
      <w:pPr>
        <w:rPr>
          <w:b/>
          <w:bCs/>
          <w:i/>
          <w:iCs/>
          <w:sz w:val="28"/>
          <w:szCs w:val="28"/>
        </w:rPr>
      </w:pPr>
    </w:p>
    <w:p w:rsidR="001619E7" w:rsidRPr="002626CA" w:rsidRDefault="001619E7">
      <w:pPr>
        <w:rPr>
          <w:b/>
          <w:bCs/>
          <w:i/>
          <w:iCs/>
          <w:sz w:val="28"/>
          <w:szCs w:val="28"/>
        </w:rPr>
      </w:pPr>
    </w:p>
    <w:p w:rsidR="001619E7" w:rsidRPr="002626CA" w:rsidRDefault="001619E7">
      <w:pPr>
        <w:rPr>
          <w:b/>
          <w:bCs/>
          <w:i/>
          <w:iCs/>
          <w:sz w:val="28"/>
          <w:szCs w:val="28"/>
        </w:rPr>
      </w:pPr>
    </w:p>
    <w:p w:rsidR="00E71653" w:rsidRPr="002626CA" w:rsidRDefault="00E71653">
      <w:pPr>
        <w:rPr>
          <w:b/>
          <w:bCs/>
          <w:i/>
          <w:iCs/>
          <w:sz w:val="28"/>
          <w:szCs w:val="28"/>
        </w:rPr>
      </w:pPr>
    </w:p>
    <w:p w:rsidR="001619E7" w:rsidRPr="002626CA" w:rsidRDefault="001619E7" w:rsidP="00A22073">
      <w:pPr>
        <w:jc w:val="center"/>
        <w:outlineLvl w:val="0"/>
        <w:rPr>
          <w:bCs/>
          <w:lang w:val="sr-Cyrl-CS"/>
        </w:rPr>
      </w:pPr>
      <w:proofErr w:type="gramStart"/>
      <w:r w:rsidRPr="002626CA">
        <w:rPr>
          <w:b/>
          <w:bCs/>
          <w:i/>
          <w:iCs/>
          <w:sz w:val="28"/>
          <w:szCs w:val="28"/>
        </w:rPr>
        <w:lastRenderedPageBreak/>
        <w:t>X</w:t>
      </w:r>
      <w:r w:rsidRPr="002626CA">
        <w:rPr>
          <w:b/>
          <w:bCs/>
          <w:i/>
          <w:iCs/>
          <w:sz w:val="28"/>
          <w:szCs w:val="28"/>
          <w:lang w:val="ru-RU"/>
        </w:rPr>
        <w:t xml:space="preserve">  ОБРАЗАЦ</w:t>
      </w:r>
      <w:proofErr w:type="gramEnd"/>
      <w:r w:rsidRPr="002626CA">
        <w:rPr>
          <w:b/>
          <w:bCs/>
          <w:i/>
          <w:iCs/>
          <w:sz w:val="28"/>
          <w:szCs w:val="28"/>
          <w:lang w:val="ru-RU"/>
        </w:rPr>
        <w:t xml:space="preserve"> ИЗЈАВЕ О НЕЗАВИСНОЈ ПОНУДИ</w:t>
      </w:r>
      <w:r w:rsidR="00206B3E" w:rsidRPr="002626CA">
        <w:rPr>
          <w:b/>
          <w:bCs/>
          <w:i/>
          <w:iCs/>
          <w:sz w:val="28"/>
          <w:szCs w:val="28"/>
          <w:lang w:val="sr-Cyrl-CS"/>
        </w:rPr>
        <w:t xml:space="preserve"> – за партију ___</w:t>
      </w:r>
    </w:p>
    <w:p w:rsidR="001619E7" w:rsidRPr="002626CA" w:rsidRDefault="001619E7" w:rsidP="008F0ED2">
      <w:pPr>
        <w:pStyle w:val="BodyText3"/>
        <w:spacing w:after="0"/>
        <w:jc w:val="center"/>
        <w:rPr>
          <w:bCs/>
          <w:sz w:val="24"/>
          <w:szCs w:val="24"/>
          <w:lang w:val="ru-RU"/>
        </w:rPr>
      </w:pPr>
    </w:p>
    <w:p w:rsidR="001619E7" w:rsidRPr="002626CA" w:rsidRDefault="001619E7">
      <w:pPr>
        <w:pStyle w:val="BodyText3"/>
        <w:spacing w:after="0"/>
        <w:jc w:val="center"/>
        <w:rPr>
          <w:bCs/>
          <w:sz w:val="24"/>
          <w:szCs w:val="24"/>
          <w:lang w:val="ru-RU"/>
        </w:rPr>
      </w:pPr>
    </w:p>
    <w:p w:rsidR="001619E7" w:rsidRPr="002626CA" w:rsidRDefault="001619E7">
      <w:pPr>
        <w:pStyle w:val="BodyText3"/>
        <w:spacing w:after="0"/>
        <w:jc w:val="both"/>
        <w:rPr>
          <w:sz w:val="24"/>
          <w:szCs w:val="24"/>
          <w:lang w:val="ru-RU"/>
        </w:rPr>
      </w:pPr>
      <w:r w:rsidRPr="002626CA">
        <w:rPr>
          <w:sz w:val="24"/>
          <w:szCs w:val="24"/>
          <w:lang w:val="ru-RU"/>
        </w:rPr>
        <w:t xml:space="preserve">У складу са чланом 26. Закона, ________________________________________, </w:t>
      </w:r>
    </w:p>
    <w:p w:rsidR="001619E7" w:rsidRPr="002626CA" w:rsidRDefault="001619E7">
      <w:pPr>
        <w:pStyle w:val="BodyText3"/>
        <w:spacing w:after="0"/>
        <w:jc w:val="both"/>
        <w:rPr>
          <w:sz w:val="24"/>
          <w:szCs w:val="24"/>
          <w:lang w:val="ru-RU"/>
        </w:rPr>
      </w:pPr>
      <w:r w:rsidRPr="002626CA">
        <w:rPr>
          <w:sz w:val="24"/>
          <w:szCs w:val="24"/>
          <w:lang w:val="ru-RU"/>
        </w:rPr>
        <w:t xml:space="preserve">                                                                            (Назив понуђача)</w:t>
      </w:r>
    </w:p>
    <w:p w:rsidR="001619E7" w:rsidRPr="002626CA" w:rsidRDefault="001619E7">
      <w:pPr>
        <w:pStyle w:val="BodyText3"/>
        <w:spacing w:after="0"/>
        <w:jc w:val="both"/>
        <w:rPr>
          <w:w w:val="200"/>
          <w:sz w:val="24"/>
          <w:szCs w:val="24"/>
          <w:lang w:val="ru-RU"/>
        </w:rPr>
      </w:pPr>
      <w:r w:rsidRPr="002626CA">
        <w:rPr>
          <w:sz w:val="24"/>
          <w:szCs w:val="24"/>
          <w:lang w:val="ru-RU"/>
        </w:rPr>
        <w:t xml:space="preserve">даје: </w:t>
      </w:r>
    </w:p>
    <w:p w:rsidR="001619E7" w:rsidRPr="002626CA" w:rsidRDefault="001619E7">
      <w:pPr>
        <w:pStyle w:val="BodyText3"/>
        <w:spacing w:before="360" w:after="360"/>
        <w:ind w:firstLine="227"/>
        <w:jc w:val="both"/>
        <w:rPr>
          <w:w w:val="200"/>
          <w:sz w:val="24"/>
          <w:szCs w:val="24"/>
          <w:lang w:val="ru-RU"/>
        </w:rPr>
      </w:pPr>
    </w:p>
    <w:p w:rsidR="001619E7" w:rsidRPr="002626CA" w:rsidRDefault="001619E7" w:rsidP="00A22073">
      <w:pPr>
        <w:pStyle w:val="BodyText3"/>
        <w:spacing w:before="360" w:after="360"/>
        <w:ind w:firstLine="227"/>
        <w:jc w:val="center"/>
        <w:outlineLvl w:val="0"/>
        <w:rPr>
          <w:b/>
          <w:bCs/>
          <w:sz w:val="24"/>
          <w:szCs w:val="24"/>
          <w:lang w:val="sr-Cyrl-CS"/>
        </w:rPr>
      </w:pPr>
      <w:r w:rsidRPr="002626CA">
        <w:rPr>
          <w:b/>
          <w:bCs/>
          <w:sz w:val="24"/>
          <w:szCs w:val="24"/>
          <w:lang w:val="sr-Cyrl-CS"/>
        </w:rPr>
        <w:t xml:space="preserve">ИЗЈАВУ </w:t>
      </w:r>
    </w:p>
    <w:p w:rsidR="001619E7" w:rsidRPr="002626CA" w:rsidRDefault="001619E7">
      <w:pPr>
        <w:pStyle w:val="BodyText3"/>
        <w:spacing w:before="360" w:after="360"/>
        <w:ind w:firstLine="227"/>
        <w:jc w:val="center"/>
        <w:rPr>
          <w:bCs/>
          <w:sz w:val="24"/>
          <w:szCs w:val="24"/>
          <w:lang w:val="ru-RU"/>
        </w:rPr>
      </w:pPr>
      <w:r w:rsidRPr="002626CA">
        <w:rPr>
          <w:b/>
          <w:bCs/>
          <w:sz w:val="24"/>
          <w:szCs w:val="24"/>
          <w:lang w:val="sr-Cyrl-CS"/>
        </w:rPr>
        <w:t>О НЕЗАВИСНОЈ</w:t>
      </w:r>
      <w:r w:rsidRPr="002626CA">
        <w:rPr>
          <w:b/>
          <w:bCs/>
          <w:sz w:val="24"/>
          <w:szCs w:val="24"/>
          <w:lang w:val="ru-RU"/>
        </w:rPr>
        <w:t xml:space="preserve"> ПОНУДИ</w:t>
      </w:r>
    </w:p>
    <w:p w:rsidR="001619E7" w:rsidRPr="002626CA" w:rsidRDefault="001619E7">
      <w:pPr>
        <w:pStyle w:val="BodyText3"/>
        <w:spacing w:after="0"/>
        <w:jc w:val="both"/>
        <w:rPr>
          <w:bCs/>
          <w:sz w:val="24"/>
          <w:szCs w:val="24"/>
          <w:lang w:val="ru-RU"/>
        </w:rPr>
      </w:pPr>
    </w:p>
    <w:p w:rsidR="001619E7" w:rsidRPr="002626CA" w:rsidRDefault="001619E7">
      <w:pPr>
        <w:pStyle w:val="BodyText3"/>
        <w:spacing w:after="0"/>
        <w:jc w:val="both"/>
        <w:rPr>
          <w:bCs/>
          <w:sz w:val="24"/>
          <w:szCs w:val="24"/>
          <w:lang w:val="ru-RU"/>
        </w:rPr>
      </w:pPr>
    </w:p>
    <w:p w:rsidR="001619E7" w:rsidRPr="002626CA" w:rsidRDefault="001619E7">
      <w:pPr>
        <w:jc w:val="both"/>
        <w:rPr>
          <w:lang w:val="ru-RU"/>
        </w:rPr>
      </w:pPr>
      <w:r w:rsidRPr="002626CA">
        <w:rPr>
          <w:lang w:val="ru-RU"/>
        </w:rPr>
        <w:tab/>
      </w:r>
      <w:r w:rsidRPr="002626CA">
        <w:rPr>
          <w:lang w:val="ru-RU"/>
        </w:rPr>
        <w:tab/>
      </w:r>
      <w:r w:rsidRPr="002626CA">
        <w:rPr>
          <w:lang w:val="ru-RU"/>
        </w:rPr>
        <w:tab/>
      </w:r>
      <w:r w:rsidRPr="002626CA">
        <w:rPr>
          <w:bCs/>
          <w:lang w:val="ru-RU"/>
        </w:rPr>
        <w:t xml:space="preserve"> </w:t>
      </w:r>
    </w:p>
    <w:p w:rsidR="001619E7" w:rsidRPr="002626CA" w:rsidRDefault="001619E7">
      <w:pPr>
        <w:jc w:val="both"/>
        <w:rPr>
          <w:bCs/>
          <w:lang w:val="ru-RU"/>
        </w:rPr>
      </w:pPr>
      <w:r w:rsidRPr="002626CA">
        <w:rPr>
          <w:lang w:val="ru-RU"/>
        </w:rPr>
        <w:t>Под пуном материјалном и кривичном одговорношћу п</w:t>
      </w:r>
      <w:r w:rsidRPr="002626CA">
        <w:rPr>
          <w:bCs/>
          <w:lang w:val="ru-RU"/>
        </w:rPr>
        <w:t xml:space="preserve">отврђујем да сам понуду у </w:t>
      </w:r>
      <w:r w:rsidRPr="002626CA">
        <w:rPr>
          <w:bCs/>
          <w:lang w:val="sr-Cyrl-CS"/>
        </w:rPr>
        <w:t>поступку</w:t>
      </w:r>
      <w:r w:rsidRPr="002626CA">
        <w:rPr>
          <w:bCs/>
          <w:lang w:val="ru-RU"/>
        </w:rPr>
        <w:t xml:space="preserve"> јавне набавке</w:t>
      </w:r>
      <w:r w:rsidR="000C37FF" w:rsidRPr="002626CA">
        <w:rPr>
          <w:rFonts w:eastAsia="TimesNewRomanPS-BoldMT"/>
          <w:bCs/>
          <w:lang w:val="sr-Cyrl-CS"/>
        </w:rPr>
        <w:t xml:space="preserve"> услуга</w:t>
      </w:r>
      <w:r w:rsidR="000C37FF" w:rsidRPr="002626CA">
        <w:rPr>
          <w:lang w:val="ru-RU"/>
        </w:rPr>
        <w:t xml:space="preserve"> – </w:t>
      </w:r>
      <w:r w:rsidR="005D31BD" w:rsidRPr="002626CA">
        <w:rPr>
          <w:lang w:val="sr-Cyrl-CS"/>
        </w:rPr>
        <w:t xml:space="preserve">поправке и </w:t>
      </w:r>
      <w:r w:rsidR="000C37FF" w:rsidRPr="002626CA">
        <w:rPr>
          <w:bCs/>
          <w:lang w:val="sr-Cyrl-CS"/>
        </w:rPr>
        <w:t>одржавање п</w:t>
      </w:r>
      <w:r w:rsidR="005D31BD" w:rsidRPr="002626CA">
        <w:rPr>
          <w:bCs/>
          <w:lang w:val="sr-Cyrl-CS"/>
        </w:rPr>
        <w:t xml:space="preserve">ерсоналних </w:t>
      </w:r>
      <w:r w:rsidR="0043171E" w:rsidRPr="002626CA">
        <w:rPr>
          <w:bCs/>
          <w:lang w:val="sr-Cyrl-CS"/>
        </w:rPr>
        <w:t>рачунара</w:t>
      </w:r>
      <w:r w:rsidRPr="002626CA">
        <w:rPr>
          <w:i/>
          <w:iCs/>
          <w:lang w:val="ru-RU"/>
        </w:rPr>
        <w:t>,</w:t>
      </w:r>
      <w:r w:rsidRPr="002626CA">
        <w:rPr>
          <w:lang w:val="ru-RU"/>
        </w:rPr>
        <w:t xml:space="preserve"> бр</w:t>
      </w:r>
      <w:r w:rsidR="000C37FF" w:rsidRPr="002626CA">
        <w:rPr>
          <w:lang w:val="ru-RU"/>
        </w:rPr>
        <w:t>.</w:t>
      </w:r>
      <w:r w:rsidRPr="002626CA">
        <w:rPr>
          <w:lang w:val="ru-RU"/>
        </w:rPr>
        <w:t xml:space="preserve"> </w:t>
      </w:r>
      <w:r w:rsidR="00630143" w:rsidRPr="002626CA">
        <w:rPr>
          <w:lang w:val="sr-Cyrl-CS"/>
        </w:rPr>
        <w:t>НВВ 74</w:t>
      </w:r>
      <w:r w:rsidR="000C37FF" w:rsidRPr="002626CA">
        <w:rPr>
          <w:lang w:val="sr-Cyrl-CS"/>
        </w:rPr>
        <w:t>/13</w:t>
      </w:r>
      <w:r w:rsidRPr="002626CA">
        <w:rPr>
          <w:lang w:val="ru-RU"/>
        </w:rPr>
        <w:t xml:space="preserve">, </w:t>
      </w:r>
      <w:r w:rsidRPr="002626CA">
        <w:rPr>
          <w:bCs/>
          <w:lang w:val="ru-RU"/>
        </w:rPr>
        <w:t>поднео независно, без договора са другим понуђачима или заинтересованим лицима.</w:t>
      </w:r>
    </w:p>
    <w:p w:rsidR="001619E7" w:rsidRPr="002626CA" w:rsidRDefault="001619E7">
      <w:pPr>
        <w:jc w:val="both"/>
        <w:rPr>
          <w:bCs/>
          <w:lang w:val="ru-RU"/>
        </w:rPr>
      </w:pPr>
    </w:p>
    <w:p w:rsidR="001619E7" w:rsidRPr="002626CA" w:rsidRDefault="001619E7">
      <w:pPr>
        <w:jc w:val="both"/>
        <w:rPr>
          <w:bCs/>
          <w:lang w:val="ru-RU"/>
        </w:rPr>
      </w:pPr>
    </w:p>
    <w:p w:rsidR="001619E7" w:rsidRPr="002626CA" w:rsidRDefault="001619E7">
      <w:pPr>
        <w:pStyle w:val="BodyText3"/>
        <w:spacing w:after="0"/>
        <w:ind w:firstLine="227"/>
        <w:jc w:val="both"/>
        <w:rPr>
          <w:sz w:val="24"/>
          <w:szCs w:val="24"/>
          <w:lang w:val="ru-RU"/>
        </w:rPr>
      </w:pPr>
    </w:p>
    <w:tbl>
      <w:tblPr>
        <w:tblW w:w="0" w:type="auto"/>
        <w:tblLayout w:type="fixed"/>
        <w:tblLook w:val="0000"/>
      </w:tblPr>
      <w:tblGrid>
        <w:gridCol w:w="3080"/>
        <w:gridCol w:w="3065"/>
        <w:gridCol w:w="3097"/>
      </w:tblGrid>
      <w:tr w:rsidR="001619E7" w:rsidRPr="002626CA">
        <w:tc>
          <w:tcPr>
            <w:tcW w:w="3080" w:type="dxa"/>
            <w:shd w:val="clear" w:color="auto" w:fill="auto"/>
            <w:vAlign w:val="center"/>
          </w:tcPr>
          <w:p w:rsidR="001619E7" w:rsidRPr="002626CA" w:rsidRDefault="001619E7">
            <w:pPr>
              <w:pStyle w:val="BodyText2"/>
              <w:spacing w:line="100" w:lineRule="atLeast"/>
              <w:jc w:val="center"/>
            </w:pPr>
            <w:r w:rsidRPr="002626CA">
              <w:t>Датум:</w:t>
            </w:r>
          </w:p>
        </w:tc>
        <w:tc>
          <w:tcPr>
            <w:tcW w:w="3065" w:type="dxa"/>
            <w:shd w:val="clear" w:color="auto" w:fill="auto"/>
            <w:vAlign w:val="center"/>
          </w:tcPr>
          <w:p w:rsidR="001619E7" w:rsidRPr="002626CA" w:rsidRDefault="001619E7">
            <w:pPr>
              <w:pStyle w:val="BodyText2"/>
              <w:spacing w:line="100" w:lineRule="atLeast"/>
              <w:jc w:val="center"/>
            </w:pPr>
            <w:r w:rsidRPr="002626CA">
              <w:t>М.П.</w:t>
            </w:r>
          </w:p>
        </w:tc>
        <w:tc>
          <w:tcPr>
            <w:tcW w:w="3097" w:type="dxa"/>
            <w:shd w:val="clear" w:color="auto" w:fill="auto"/>
            <w:vAlign w:val="center"/>
          </w:tcPr>
          <w:p w:rsidR="001619E7" w:rsidRPr="002626CA" w:rsidRDefault="001619E7">
            <w:pPr>
              <w:pStyle w:val="BodyText2"/>
              <w:spacing w:line="100" w:lineRule="atLeast"/>
              <w:jc w:val="center"/>
            </w:pPr>
            <w:r w:rsidRPr="002626CA">
              <w:t>Потпис понуђача</w:t>
            </w:r>
          </w:p>
        </w:tc>
      </w:tr>
      <w:tr w:rsidR="001619E7" w:rsidRPr="002626CA">
        <w:tc>
          <w:tcPr>
            <w:tcW w:w="3080" w:type="dxa"/>
            <w:tcBorders>
              <w:bottom w:val="single" w:sz="4" w:space="0" w:color="000000"/>
            </w:tcBorders>
            <w:shd w:val="clear" w:color="auto" w:fill="auto"/>
          </w:tcPr>
          <w:p w:rsidR="001619E7" w:rsidRPr="002626CA" w:rsidRDefault="001619E7">
            <w:pPr>
              <w:pStyle w:val="BodyText2"/>
              <w:snapToGrid w:val="0"/>
              <w:spacing w:line="100" w:lineRule="atLeast"/>
              <w:jc w:val="both"/>
            </w:pPr>
          </w:p>
        </w:tc>
        <w:tc>
          <w:tcPr>
            <w:tcW w:w="3065" w:type="dxa"/>
            <w:shd w:val="clear" w:color="auto" w:fill="auto"/>
          </w:tcPr>
          <w:p w:rsidR="001619E7" w:rsidRPr="002626CA" w:rsidRDefault="001619E7">
            <w:pPr>
              <w:pStyle w:val="BodyText2"/>
              <w:snapToGrid w:val="0"/>
              <w:spacing w:line="100" w:lineRule="atLeast"/>
              <w:jc w:val="both"/>
            </w:pPr>
          </w:p>
        </w:tc>
        <w:tc>
          <w:tcPr>
            <w:tcW w:w="3097" w:type="dxa"/>
            <w:tcBorders>
              <w:bottom w:val="single" w:sz="4" w:space="0" w:color="000000"/>
            </w:tcBorders>
            <w:shd w:val="clear" w:color="auto" w:fill="auto"/>
          </w:tcPr>
          <w:p w:rsidR="001619E7" w:rsidRPr="002626CA" w:rsidRDefault="001619E7">
            <w:pPr>
              <w:pStyle w:val="BodyText2"/>
              <w:snapToGrid w:val="0"/>
              <w:spacing w:line="100" w:lineRule="atLeast"/>
              <w:jc w:val="both"/>
            </w:pPr>
          </w:p>
        </w:tc>
      </w:tr>
    </w:tbl>
    <w:p w:rsidR="001619E7" w:rsidRPr="002626CA" w:rsidRDefault="001619E7">
      <w:pPr>
        <w:pStyle w:val="BodyText3"/>
        <w:spacing w:after="0"/>
        <w:ind w:firstLine="227"/>
        <w:jc w:val="both"/>
        <w:rPr>
          <w:sz w:val="24"/>
          <w:szCs w:val="24"/>
        </w:rPr>
      </w:pPr>
    </w:p>
    <w:p w:rsidR="001619E7" w:rsidRPr="002626CA" w:rsidRDefault="001619E7">
      <w:pPr>
        <w:tabs>
          <w:tab w:val="left" w:pos="6028"/>
        </w:tabs>
        <w:autoSpaceDE w:val="0"/>
        <w:spacing w:line="240" w:lineRule="auto"/>
      </w:pPr>
    </w:p>
    <w:p w:rsidR="00206B3E" w:rsidRPr="002626CA" w:rsidRDefault="001619E7">
      <w:pPr>
        <w:tabs>
          <w:tab w:val="left" w:pos="6028"/>
        </w:tabs>
        <w:autoSpaceDE w:val="0"/>
        <w:spacing w:line="240" w:lineRule="auto"/>
        <w:jc w:val="both"/>
        <w:rPr>
          <w:b/>
          <w:bCs/>
          <w:i/>
          <w:iCs/>
          <w:color w:val="auto"/>
          <w:lang w:val="sr-Cyrl-CS"/>
        </w:rPr>
      </w:pPr>
      <w:r w:rsidRPr="002626CA">
        <w:rPr>
          <w:b/>
          <w:bCs/>
          <w:iCs/>
          <w:color w:val="auto"/>
          <w:lang w:val="ru-RU"/>
        </w:rPr>
        <w:t>Напомена:</w:t>
      </w:r>
      <w:r w:rsidRPr="002626CA">
        <w:rPr>
          <w:b/>
          <w:bCs/>
          <w:i/>
          <w:iCs/>
          <w:color w:val="auto"/>
          <w:lang w:val="ru-RU"/>
        </w:rPr>
        <w:t xml:space="preserve"> </w:t>
      </w:r>
      <w:r w:rsidR="00206B3E" w:rsidRPr="002626CA">
        <w:rPr>
          <w:bCs/>
          <w:iCs/>
          <w:lang w:val="sr-Cyrl-CS"/>
        </w:rPr>
        <w:t>У називу Обрасца уписати број партије за коју се подноси понуда (уколико понуђач подноси понуду за више партија, Образац копирати и попунити за сваку појединачну партију из понуде).</w:t>
      </w:r>
    </w:p>
    <w:p w:rsidR="001619E7" w:rsidRPr="002626CA" w:rsidRDefault="00206B3E">
      <w:pPr>
        <w:tabs>
          <w:tab w:val="left" w:pos="6028"/>
        </w:tabs>
        <w:autoSpaceDE w:val="0"/>
        <w:spacing w:line="240" w:lineRule="auto"/>
        <w:jc w:val="both"/>
        <w:rPr>
          <w:i/>
          <w:color w:val="auto"/>
          <w:lang w:val="ru-RU"/>
        </w:rPr>
      </w:pPr>
      <w:r w:rsidRPr="002626CA">
        <w:rPr>
          <w:bCs/>
          <w:i/>
          <w:iCs/>
          <w:color w:val="auto"/>
          <w:lang w:val="sr-Cyrl-CS"/>
        </w:rPr>
        <w:t>У</w:t>
      </w:r>
      <w:r w:rsidR="001619E7" w:rsidRPr="002626CA">
        <w:rPr>
          <w:bCs/>
          <w:i/>
          <w:iCs/>
          <w:color w:val="auto"/>
          <w:lang w:val="ru-RU"/>
        </w:rPr>
        <w:t xml:space="preserve">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00331E4A" w:rsidRPr="002626CA">
        <w:rPr>
          <w:bCs/>
          <w:i/>
          <w:iCs/>
          <w:color w:val="auto"/>
          <w:lang w:val="ru-RU"/>
        </w:rPr>
        <w:t xml:space="preserve"> Повреда конкуренције представља негативну референцу, у смислу члана 82. став 1. тачка 2. Закона.</w:t>
      </w:r>
    </w:p>
    <w:p w:rsidR="00E71653" w:rsidRPr="002626CA" w:rsidRDefault="00E71653" w:rsidP="00E71653">
      <w:pPr>
        <w:tabs>
          <w:tab w:val="left" w:pos="6028"/>
        </w:tabs>
        <w:autoSpaceDE w:val="0"/>
        <w:spacing w:line="240" w:lineRule="auto"/>
        <w:jc w:val="both"/>
        <w:rPr>
          <w:bCs/>
          <w:i/>
          <w:iCs/>
          <w:color w:val="auto"/>
          <w:lang w:val="ru-RU"/>
        </w:rPr>
      </w:pPr>
      <w:r w:rsidRPr="002626CA">
        <w:rPr>
          <w:b/>
          <w:bCs/>
          <w:i/>
          <w:iCs/>
          <w:color w:val="auto"/>
          <w:u w:val="single"/>
          <w:lang w:val="ru-RU"/>
        </w:rPr>
        <w:t>Уколико понуду подноси група понуђача,</w:t>
      </w:r>
      <w:r w:rsidRPr="002626CA">
        <w:rPr>
          <w:bCs/>
          <w:i/>
          <w:iCs/>
          <w:color w:val="auto"/>
          <w:lang w:val="ru-RU"/>
        </w:rPr>
        <w:t xml:space="preserve"> Изјава мора бити потписана од стране овлашћеног лица сваког понуђача из групе понуђача и оверена печатом.</w:t>
      </w:r>
    </w:p>
    <w:p w:rsidR="00E71653" w:rsidRPr="002626CA" w:rsidRDefault="00E71653" w:rsidP="00E71653">
      <w:pPr>
        <w:tabs>
          <w:tab w:val="left" w:pos="6028"/>
        </w:tabs>
        <w:autoSpaceDE w:val="0"/>
        <w:spacing w:line="240" w:lineRule="auto"/>
        <w:jc w:val="both"/>
        <w:rPr>
          <w:bCs/>
          <w:i/>
          <w:iCs/>
          <w:color w:val="auto"/>
          <w:lang w:val="ru-RU"/>
        </w:rPr>
      </w:pPr>
    </w:p>
    <w:p w:rsidR="001619E7" w:rsidRPr="002626CA" w:rsidRDefault="001619E7">
      <w:pPr>
        <w:pStyle w:val="BodyText2"/>
        <w:spacing w:line="100" w:lineRule="atLeast"/>
        <w:ind w:firstLine="227"/>
        <w:jc w:val="both"/>
        <w:rPr>
          <w:i/>
          <w:color w:val="auto"/>
          <w:lang w:val="ru-RU"/>
        </w:rPr>
      </w:pPr>
    </w:p>
    <w:p w:rsidR="001619E7" w:rsidRPr="002626CA" w:rsidRDefault="001619E7">
      <w:pPr>
        <w:pStyle w:val="BodyText3"/>
        <w:spacing w:after="0"/>
        <w:jc w:val="center"/>
        <w:rPr>
          <w:lang w:val="ru-RU"/>
        </w:rPr>
      </w:pPr>
    </w:p>
    <w:p w:rsidR="001619E7" w:rsidRPr="002626CA" w:rsidRDefault="001619E7">
      <w:pPr>
        <w:pStyle w:val="BodyText3"/>
        <w:spacing w:after="0"/>
        <w:jc w:val="center"/>
        <w:rPr>
          <w:lang w:val="ru-RU"/>
        </w:rPr>
      </w:pPr>
    </w:p>
    <w:p w:rsidR="001619E7" w:rsidRPr="002626CA" w:rsidRDefault="001619E7">
      <w:pPr>
        <w:pStyle w:val="BodyText3"/>
        <w:spacing w:after="0"/>
        <w:jc w:val="center"/>
        <w:rPr>
          <w:lang w:val="ru-RU"/>
        </w:rPr>
      </w:pPr>
    </w:p>
    <w:p w:rsidR="001619E7" w:rsidRPr="002626CA" w:rsidRDefault="001619E7">
      <w:pPr>
        <w:pStyle w:val="BodyText3"/>
        <w:spacing w:after="0"/>
        <w:jc w:val="center"/>
        <w:rPr>
          <w:lang w:val="ru-RU"/>
        </w:rPr>
      </w:pPr>
    </w:p>
    <w:p w:rsidR="001619E7" w:rsidRPr="002626CA" w:rsidRDefault="001619E7">
      <w:pPr>
        <w:pStyle w:val="BodyText3"/>
        <w:spacing w:after="0"/>
        <w:jc w:val="center"/>
        <w:rPr>
          <w:lang w:val="ru-RU"/>
        </w:rPr>
      </w:pPr>
    </w:p>
    <w:p w:rsidR="001619E7" w:rsidRPr="002626CA" w:rsidRDefault="001619E7" w:rsidP="000C37FF">
      <w:pPr>
        <w:pStyle w:val="ListParagraph"/>
        <w:ind w:left="360"/>
        <w:jc w:val="center"/>
        <w:rPr>
          <w:lang w:val="sr-Cyrl-CS"/>
        </w:rPr>
      </w:pPr>
      <w:proofErr w:type="gramStart"/>
      <w:r w:rsidRPr="002626CA">
        <w:rPr>
          <w:b/>
          <w:bCs/>
          <w:i/>
          <w:iCs/>
          <w:sz w:val="28"/>
          <w:szCs w:val="28"/>
        </w:rPr>
        <w:lastRenderedPageBreak/>
        <w:t>XI</w:t>
      </w:r>
      <w:r w:rsidRPr="002626CA">
        <w:rPr>
          <w:b/>
          <w:bCs/>
          <w:i/>
          <w:iCs/>
          <w:sz w:val="28"/>
          <w:szCs w:val="28"/>
          <w:lang w:val="ru-RU"/>
        </w:rPr>
        <w:t xml:space="preserve">  ОБРАЗАЦ</w:t>
      </w:r>
      <w:proofErr w:type="gramEnd"/>
      <w:r w:rsidRPr="002626CA">
        <w:rPr>
          <w:b/>
          <w:bCs/>
          <w:i/>
          <w:iCs/>
          <w:sz w:val="28"/>
          <w:szCs w:val="28"/>
          <w:lang w:val="ru-RU"/>
        </w:rPr>
        <w:t xml:space="preserve"> ИЗЈАВЕ О ПОШТОВАЊУ ОБАВЕЗА  ИЗ ЧЛ. 75. СТ. 2. ЗАКОНА</w:t>
      </w:r>
      <w:r w:rsidR="00630143" w:rsidRPr="002626CA">
        <w:rPr>
          <w:b/>
          <w:bCs/>
          <w:i/>
          <w:iCs/>
          <w:sz w:val="28"/>
          <w:szCs w:val="28"/>
          <w:lang w:val="sr-Cyrl-CS"/>
        </w:rPr>
        <w:t xml:space="preserve"> – за партије 1 и </w:t>
      </w:r>
      <w:r w:rsidR="00206B3E" w:rsidRPr="002626CA">
        <w:rPr>
          <w:b/>
          <w:bCs/>
          <w:i/>
          <w:iCs/>
          <w:sz w:val="28"/>
          <w:szCs w:val="28"/>
          <w:lang w:val="sr-Cyrl-CS"/>
        </w:rPr>
        <w:t>2</w:t>
      </w:r>
    </w:p>
    <w:p w:rsidR="001619E7" w:rsidRPr="002626CA" w:rsidRDefault="001619E7">
      <w:pPr>
        <w:pStyle w:val="BodyText3"/>
        <w:spacing w:after="0"/>
        <w:jc w:val="center"/>
        <w:rPr>
          <w:sz w:val="24"/>
          <w:szCs w:val="24"/>
          <w:lang w:val="ru-RU"/>
        </w:rPr>
      </w:pPr>
    </w:p>
    <w:p w:rsidR="001619E7" w:rsidRPr="002626CA" w:rsidRDefault="001619E7">
      <w:pPr>
        <w:tabs>
          <w:tab w:val="left" w:pos="6028"/>
        </w:tabs>
        <w:autoSpaceDE w:val="0"/>
        <w:spacing w:line="240" w:lineRule="auto"/>
        <w:ind w:left="360"/>
        <w:rPr>
          <w:b/>
          <w:bCs/>
          <w:iCs/>
          <w:lang w:val="ru-RU"/>
        </w:rPr>
      </w:pPr>
    </w:p>
    <w:p w:rsidR="001619E7" w:rsidRPr="002626CA" w:rsidRDefault="001619E7">
      <w:pPr>
        <w:tabs>
          <w:tab w:val="left" w:pos="6028"/>
        </w:tabs>
        <w:autoSpaceDE w:val="0"/>
        <w:spacing w:line="240" w:lineRule="auto"/>
        <w:ind w:left="360"/>
        <w:rPr>
          <w:bCs/>
          <w:iCs/>
          <w:lang w:val="ru-RU"/>
        </w:rPr>
      </w:pPr>
    </w:p>
    <w:p w:rsidR="001619E7" w:rsidRPr="002626CA" w:rsidRDefault="001619E7">
      <w:pPr>
        <w:tabs>
          <w:tab w:val="left" w:pos="6028"/>
        </w:tabs>
        <w:autoSpaceDE w:val="0"/>
        <w:spacing w:line="240" w:lineRule="auto"/>
        <w:ind w:left="360"/>
        <w:jc w:val="both"/>
        <w:rPr>
          <w:bCs/>
          <w:iCs/>
          <w:lang w:val="ru-RU"/>
        </w:rPr>
      </w:pPr>
      <w:r w:rsidRPr="002626CA">
        <w:rPr>
          <w:bCs/>
          <w:iCs/>
          <w:lang w:val="ru-RU"/>
        </w:rPr>
        <w:t xml:space="preserve">У вези члана 75. став 2. Закона о јавним набавкама, као заступник понуђача дајем следећу </w:t>
      </w:r>
    </w:p>
    <w:p w:rsidR="001619E7" w:rsidRPr="002626CA" w:rsidRDefault="001619E7">
      <w:pPr>
        <w:tabs>
          <w:tab w:val="left" w:pos="6028"/>
        </w:tabs>
        <w:autoSpaceDE w:val="0"/>
        <w:spacing w:line="240" w:lineRule="auto"/>
        <w:ind w:left="360"/>
        <w:rPr>
          <w:bCs/>
          <w:iCs/>
          <w:lang w:val="ru-RU"/>
        </w:rPr>
      </w:pPr>
    </w:p>
    <w:p w:rsidR="001619E7" w:rsidRPr="002626CA" w:rsidRDefault="001619E7">
      <w:pPr>
        <w:tabs>
          <w:tab w:val="left" w:pos="6028"/>
        </w:tabs>
        <w:autoSpaceDE w:val="0"/>
        <w:spacing w:line="240" w:lineRule="auto"/>
        <w:ind w:left="360"/>
        <w:rPr>
          <w:bCs/>
          <w:iCs/>
          <w:lang w:val="ru-RU"/>
        </w:rPr>
      </w:pPr>
    </w:p>
    <w:p w:rsidR="001619E7" w:rsidRPr="002626CA" w:rsidRDefault="001619E7" w:rsidP="00A22073">
      <w:pPr>
        <w:tabs>
          <w:tab w:val="left" w:pos="6028"/>
        </w:tabs>
        <w:autoSpaceDE w:val="0"/>
        <w:spacing w:line="240" w:lineRule="auto"/>
        <w:ind w:left="360"/>
        <w:jc w:val="center"/>
        <w:outlineLvl w:val="0"/>
        <w:rPr>
          <w:bCs/>
          <w:iCs/>
          <w:lang w:val="ru-RU"/>
        </w:rPr>
      </w:pPr>
      <w:r w:rsidRPr="002626CA">
        <w:rPr>
          <w:bCs/>
          <w:iCs/>
          <w:lang w:val="ru-RU"/>
        </w:rPr>
        <w:t>ИЗЈАВУ</w:t>
      </w:r>
    </w:p>
    <w:p w:rsidR="001619E7" w:rsidRPr="002626CA" w:rsidRDefault="001619E7">
      <w:pPr>
        <w:tabs>
          <w:tab w:val="left" w:pos="6028"/>
        </w:tabs>
        <w:autoSpaceDE w:val="0"/>
        <w:spacing w:line="240" w:lineRule="auto"/>
        <w:ind w:left="360"/>
        <w:jc w:val="center"/>
        <w:rPr>
          <w:bCs/>
          <w:iCs/>
          <w:lang w:val="ru-RU"/>
        </w:rPr>
      </w:pPr>
    </w:p>
    <w:p w:rsidR="001619E7" w:rsidRPr="002626CA" w:rsidRDefault="001619E7">
      <w:pPr>
        <w:tabs>
          <w:tab w:val="left" w:pos="6028"/>
        </w:tabs>
        <w:autoSpaceDE w:val="0"/>
        <w:spacing w:line="240" w:lineRule="auto"/>
        <w:ind w:left="360"/>
        <w:jc w:val="both"/>
        <w:rPr>
          <w:bCs/>
          <w:iCs/>
          <w:lang w:val="ru-RU"/>
        </w:rPr>
      </w:pPr>
      <w:r w:rsidRPr="002626CA">
        <w:rPr>
          <w:bCs/>
          <w:iCs/>
          <w:lang w:val="ru-RU"/>
        </w:rPr>
        <w:t>Понуђач</w:t>
      </w:r>
      <w:r w:rsidR="005B6A87" w:rsidRPr="002626CA">
        <w:rPr>
          <w:bCs/>
          <w:iCs/>
          <w:lang w:val="sr-Cyrl-CS"/>
        </w:rPr>
        <w:t xml:space="preserve"> </w:t>
      </w:r>
      <w:r w:rsidRPr="002626CA">
        <w:rPr>
          <w:u w:val="single"/>
          <w:lang w:val="ru-RU"/>
        </w:rPr>
        <w:t>................................</w:t>
      </w:r>
      <w:r w:rsidRPr="002626CA">
        <w:rPr>
          <w:i/>
          <w:color w:val="FF0000"/>
          <w:lang w:val="sr-Cyrl-CS"/>
        </w:rPr>
        <w:t xml:space="preserve"> </w:t>
      </w:r>
      <w:r w:rsidRPr="002626CA">
        <w:rPr>
          <w:lang w:val="ru-RU"/>
        </w:rPr>
        <w:t>у поступку јавне набавке</w:t>
      </w:r>
      <w:r w:rsidR="000C37FF" w:rsidRPr="002626CA">
        <w:rPr>
          <w:rFonts w:eastAsia="TimesNewRomanPS-BoldMT"/>
          <w:bCs/>
          <w:lang w:val="sr-Cyrl-CS"/>
        </w:rPr>
        <w:t xml:space="preserve"> услуга</w:t>
      </w:r>
      <w:r w:rsidR="000C37FF" w:rsidRPr="002626CA">
        <w:rPr>
          <w:lang w:val="ru-RU"/>
        </w:rPr>
        <w:t xml:space="preserve"> – </w:t>
      </w:r>
      <w:r w:rsidR="004C6419" w:rsidRPr="002626CA">
        <w:rPr>
          <w:lang w:val="sr-Cyrl-CS"/>
        </w:rPr>
        <w:t xml:space="preserve">поправке и </w:t>
      </w:r>
      <w:r w:rsidR="000C37FF" w:rsidRPr="002626CA">
        <w:rPr>
          <w:bCs/>
          <w:lang w:val="sr-Cyrl-CS"/>
        </w:rPr>
        <w:t xml:space="preserve">одржавање </w:t>
      </w:r>
      <w:r w:rsidR="004C6419" w:rsidRPr="002626CA">
        <w:rPr>
          <w:bCs/>
          <w:lang w:val="sr-Cyrl-CS"/>
        </w:rPr>
        <w:t>персоналних</w:t>
      </w:r>
      <w:r w:rsidR="00601DCE" w:rsidRPr="002626CA">
        <w:rPr>
          <w:b/>
          <w:bCs/>
          <w:lang w:val="sr-Cyrl-CS"/>
        </w:rPr>
        <w:t xml:space="preserve"> </w:t>
      </w:r>
      <w:r w:rsidR="00601DCE" w:rsidRPr="002626CA">
        <w:rPr>
          <w:bCs/>
          <w:lang w:val="sr-Cyrl-CS"/>
        </w:rPr>
        <w:t>рачунар</w:t>
      </w:r>
      <w:r w:rsidR="004C6419" w:rsidRPr="002626CA">
        <w:rPr>
          <w:bCs/>
          <w:lang w:val="sr-Cyrl-CS"/>
        </w:rPr>
        <w:t>а</w:t>
      </w:r>
      <w:r w:rsidR="000C37FF" w:rsidRPr="002626CA">
        <w:rPr>
          <w:bCs/>
          <w:lang w:val="sr-Cyrl-CS"/>
        </w:rPr>
        <w:t>,</w:t>
      </w:r>
      <w:r w:rsidRPr="002626CA">
        <w:rPr>
          <w:i/>
          <w:lang w:val="sr-Cyrl-CS"/>
        </w:rPr>
        <w:t xml:space="preserve"> </w:t>
      </w:r>
      <w:r w:rsidRPr="002626CA">
        <w:rPr>
          <w:lang w:val="sr-Cyrl-CS"/>
        </w:rPr>
        <w:t>б</w:t>
      </w:r>
      <w:r w:rsidRPr="002626CA">
        <w:rPr>
          <w:lang w:val="ru-RU"/>
        </w:rPr>
        <w:t xml:space="preserve">р. </w:t>
      </w:r>
      <w:r w:rsidR="000C37FF" w:rsidRPr="002626CA">
        <w:rPr>
          <w:lang w:val="sr-Cyrl-CS"/>
        </w:rPr>
        <w:t>НВВ 4</w:t>
      </w:r>
      <w:r w:rsidR="004C6419" w:rsidRPr="002626CA">
        <w:rPr>
          <w:lang w:val="sr-Cyrl-CS"/>
        </w:rPr>
        <w:t>6</w:t>
      </w:r>
      <w:r w:rsidR="000C37FF" w:rsidRPr="002626CA">
        <w:rPr>
          <w:lang w:val="sr-Cyrl-CS"/>
        </w:rPr>
        <w:t>/13</w:t>
      </w:r>
      <w:r w:rsidRPr="002626CA">
        <w:rPr>
          <w:lang w:val="ru-RU"/>
        </w:rPr>
        <w:t>,</w:t>
      </w:r>
      <w:r w:rsidRPr="002626CA">
        <w:rPr>
          <w:bCs/>
          <w:iCs/>
          <w:lang w:val="ru-RU"/>
        </w:rPr>
        <w:t xml:space="preserve"> поштовао је обавезе које произлазе из важећих прописа о заштити на раду, запошљавању и условима рада, заштити животне средине и гарантујем да је ималац права интелектуалне својине.</w:t>
      </w:r>
    </w:p>
    <w:p w:rsidR="001619E7" w:rsidRPr="002626CA" w:rsidRDefault="001619E7">
      <w:pPr>
        <w:tabs>
          <w:tab w:val="left" w:pos="6028"/>
        </w:tabs>
        <w:autoSpaceDE w:val="0"/>
        <w:spacing w:line="240" w:lineRule="auto"/>
        <w:ind w:left="360"/>
        <w:rPr>
          <w:bCs/>
          <w:iCs/>
          <w:lang w:val="ru-RU"/>
        </w:rPr>
      </w:pPr>
    </w:p>
    <w:p w:rsidR="001619E7" w:rsidRPr="002626CA" w:rsidRDefault="001619E7">
      <w:pPr>
        <w:tabs>
          <w:tab w:val="left" w:pos="6028"/>
        </w:tabs>
        <w:autoSpaceDE w:val="0"/>
        <w:spacing w:line="240" w:lineRule="auto"/>
        <w:ind w:left="360"/>
        <w:rPr>
          <w:bCs/>
          <w:iCs/>
          <w:color w:val="002060"/>
          <w:lang w:val="ru-RU"/>
        </w:rPr>
      </w:pPr>
    </w:p>
    <w:p w:rsidR="001619E7" w:rsidRPr="002626CA" w:rsidRDefault="001619E7">
      <w:pPr>
        <w:tabs>
          <w:tab w:val="left" w:pos="6028"/>
        </w:tabs>
        <w:autoSpaceDE w:val="0"/>
        <w:spacing w:line="240" w:lineRule="auto"/>
        <w:ind w:left="360"/>
        <w:rPr>
          <w:bCs/>
          <w:iCs/>
          <w:color w:val="002060"/>
          <w:lang w:val="ru-RU"/>
        </w:rPr>
      </w:pPr>
    </w:p>
    <w:p w:rsidR="001619E7" w:rsidRPr="002626CA" w:rsidRDefault="001619E7">
      <w:pPr>
        <w:tabs>
          <w:tab w:val="left" w:pos="6028"/>
        </w:tabs>
        <w:autoSpaceDE w:val="0"/>
        <w:spacing w:line="240" w:lineRule="auto"/>
        <w:ind w:left="360"/>
        <w:rPr>
          <w:bCs/>
          <w:iCs/>
          <w:lang w:val="ru-RU"/>
        </w:rPr>
      </w:pPr>
      <w:r w:rsidRPr="002626CA">
        <w:rPr>
          <w:bCs/>
          <w:iCs/>
          <w:lang w:val="ru-RU"/>
        </w:rPr>
        <w:t xml:space="preserve">          Датум </w:t>
      </w:r>
      <w:r w:rsidRPr="002626CA">
        <w:rPr>
          <w:bCs/>
          <w:iCs/>
          <w:lang w:val="ru-RU"/>
        </w:rPr>
        <w:tab/>
      </w:r>
      <w:r w:rsidRPr="002626CA">
        <w:rPr>
          <w:bCs/>
          <w:iCs/>
          <w:lang w:val="ru-RU"/>
        </w:rPr>
        <w:tab/>
        <w:t xml:space="preserve">           Понуђач</w:t>
      </w:r>
    </w:p>
    <w:p w:rsidR="001619E7" w:rsidRPr="002626CA" w:rsidRDefault="001619E7">
      <w:pPr>
        <w:tabs>
          <w:tab w:val="left" w:pos="6028"/>
        </w:tabs>
        <w:autoSpaceDE w:val="0"/>
        <w:spacing w:line="240" w:lineRule="auto"/>
        <w:ind w:left="360"/>
        <w:rPr>
          <w:bCs/>
          <w:iCs/>
          <w:lang w:val="ru-RU"/>
        </w:rPr>
      </w:pPr>
    </w:p>
    <w:p w:rsidR="001619E7" w:rsidRPr="002626CA" w:rsidRDefault="001619E7">
      <w:pPr>
        <w:tabs>
          <w:tab w:val="left" w:pos="6028"/>
        </w:tabs>
        <w:autoSpaceDE w:val="0"/>
        <w:spacing w:line="240" w:lineRule="auto"/>
        <w:ind w:left="360"/>
        <w:rPr>
          <w:bCs/>
          <w:iCs/>
          <w:lang w:val="ru-RU"/>
        </w:rPr>
      </w:pPr>
      <w:r w:rsidRPr="002626CA">
        <w:rPr>
          <w:bCs/>
          <w:iCs/>
          <w:lang w:val="ru-RU"/>
        </w:rPr>
        <w:t xml:space="preserve">________________                        М.П.             </w:t>
      </w:r>
      <w:r w:rsidR="000C37FF" w:rsidRPr="002626CA">
        <w:rPr>
          <w:bCs/>
          <w:iCs/>
          <w:lang w:val="sr-Cyrl-CS"/>
        </w:rPr>
        <w:t xml:space="preserve">         </w:t>
      </w:r>
      <w:r w:rsidRPr="002626CA">
        <w:rPr>
          <w:bCs/>
          <w:iCs/>
          <w:lang w:val="ru-RU"/>
        </w:rPr>
        <w:t xml:space="preserve">      __________________</w:t>
      </w:r>
    </w:p>
    <w:p w:rsidR="001619E7" w:rsidRPr="002626CA" w:rsidRDefault="001619E7">
      <w:pPr>
        <w:tabs>
          <w:tab w:val="left" w:pos="6028"/>
        </w:tabs>
        <w:autoSpaceDE w:val="0"/>
        <w:spacing w:line="240" w:lineRule="auto"/>
        <w:ind w:left="360"/>
        <w:rPr>
          <w:bCs/>
          <w:iCs/>
          <w:lang w:val="ru-RU"/>
        </w:rPr>
      </w:pPr>
    </w:p>
    <w:p w:rsidR="001619E7" w:rsidRPr="002626CA" w:rsidRDefault="001619E7">
      <w:pPr>
        <w:pStyle w:val="BodyText3"/>
        <w:spacing w:after="0"/>
        <w:jc w:val="center"/>
        <w:rPr>
          <w:lang w:val="ru-RU"/>
        </w:rPr>
      </w:pPr>
    </w:p>
    <w:p w:rsidR="00E71653" w:rsidRPr="002626CA" w:rsidRDefault="00E71653" w:rsidP="00E71653">
      <w:pPr>
        <w:tabs>
          <w:tab w:val="left" w:pos="6028"/>
        </w:tabs>
        <w:autoSpaceDE w:val="0"/>
        <w:spacing w:line="240" w:lineRule="auto"/>
        <w:jc w:val="both"/>
        <w:rPr>
          <w:bCs/>
          <w:i/>
          <w:iCs/>
          <w:color w:val="auto"/>
          <w:lang w:val="ru-RU"/>
        </w:rPr>
      </w:pPr>
      <w:r w:rsidRPr="002626CA">
        <w:rPr>
          <w:b/>
          <w:bCs/>
          <w:i/>
          <w:iCs/>
          <w:color w:val="auto"/>
          <w:lang w:val="ru-RU"/>
        </w:rPr>
        <w:t xml:space="preserve">Напомена: </w:t>
      </w:r>
      <w:r w:rsidRPr="002626CA">
        <w:rPr>
          <w:b/>
          <w:bCs/>
          <w:i/>
          <w:iCs/>
          <w:color w:val="auto"/>
          <w:u w:val="single"/>
          <w:lang w:val="ru-RU"/>
        </w:rPr>
        <w:t>Уколико понуду подноси група понуђача,</w:t>
      </w:r>
      <w:r w:rsidRPr="002626CA">
        <w:rPr>
          <w:bCs/>
          <w:i/>
          <w:iCs/>
          <w:color w:val="auto"/>
          <w:lang w:val="ru-RU"/>
        </w:rPr>
        <w:t xml:space="preserve"> Изјава мора бити потписана од стране овлашћеног лица сваког понуђача из групе понуђача и оверена печатом.</w:t>
      </w:r>
    </w:p>
    <w:p w:rsidR="00E71653" w:rsidRPr="002626CA" w:rsidRDefault="00E71653" w:rsidP="00E71653">
      <w:pPr>
        <w:tabs>
          <w:tab w:val="left" w:pos="6028"/>
        </w:tabs>
        <w:autoSpaceDE w:val="0"/>
        <w:spacing w:line="240" w:lineRule="auto"/>
        <w:jc w:val="both"/>
        <w:rPr>
          <w:bCs/>
          <w:i/>
          <w:iCs/>
          <w:color w:val="FF0000"/>
          <w:lang w:val="ru-RU"/>
        </w:rPr>
      </w:pPr>
    </w:p>
    <w:p w:rsidR="00E71653" w:rsidRPr="002626CA" w:rsidRDefault="00E71653">
      <w:pPr>
        <w:pStyle w:val="BodyText3"/>
        <w:spacing w:after="0"/>
        <w:jc w:val="center"/>
        <w:rPr>
          <w:color w:val="FF0000"/>
          <w:lang w:val="sr-Cyrl-CS"/>
        </w:rPr>
      </w:pPr>
    </w:p>
    <w:p w:rsidR="00082B39" w:rsidRPr="002626CA" w:rsidRDefault="00082B39">
      <w:pPr>
        <w:pStyle w:val="BodyText3"/>
        <w:spacing w:after="0"/>
        <w:jc w:val="center"/>
        <w:rPr>
          <w:color w:val="FF0000"/>
          <w:lang w:val="sr-Cyrl-CS"/>
        </w:rPr>
      </w:pPr>
    </w:p>
    <w:p w:rsidR="00082B39" w:rsidRPr="002626CA" w:rsidRDefault="00082B39">
      <w:pPr>
        <w:pStyle w:val="BodyText3"/>
        <w:spacing w:after="0"/>
        <w:jc w:val="center"/>
        <w:rPr>
          <w:color w:val="FF0000"/>
          <w:lang w:val="sr-Cyrl-CS"/>
        </w:rPr>
      </w:pPr>
    </w:p>
    <w:p w:rsidR="00082B39" w:rsidRPr="002626CA" w:rsidRDefault="00082B39">
      <w:pPr>
        <w:pStyle w:val="BodyText3"/>
        <w:spacing w:after="0"/>
        <w:jc w:val="center"/>
        <w:rPr>
          <w:color w:val="FF0000"/>
          <w:lang w:val="sr-Cyrl-CS"/>
        </w:rPr>
      </w:pPr>
    </w:p>
    <w:p w:rsidR="00082B39" w:rsidRPr="002626CA" w:rsidRDefault="00082B39">
      <w:pPr>
        <w:pStyle w:val="BodyText3"/>
        <w:spacing w:after="0"/>
        <w:jc w:val="center"/>
        <w:rPr>
          <w:color w:val="FF0000"/>
          <w:lang w:val="sr-Cyrl-CS"/>
        </w:rPr>
      </w:pPr>
    </w:p>
    <w:p w:rsidR="00082B39" w:rsidRPr="002626CA" w:rsidRDefault="00082B39">
      <w:pPr>
        <w:pStyle w:val="BodyText3"/>
        <w:spacing w:after="0"/>
        <w:jc w:val="center"/>
        <w:rPr>
          <w:color w:val="FF0000"/>
          <w:lang w:val="sr-Cyrl-CS"/>
        </w:rPr>
      </w:pPr>
    </w:p>
    <w:p w:rsidR="00082B39" w:rsidRPr="002626CA" w:rsidRDefault="00082B39">
      <w:pPr>
        <w:pStyle w:val="BodyText3"/>
        <w:spacing w:after="0"/>
        <w:jc w:val="center"/>
        <w:rPr>
          <w:color w:val="FF0000"/>
          <w:lang w:val="sr-Cyrl-CS"/>
        </w:rPr>
      </w:pPr>
    </w:p>
    <w:p w:rsidR="00082B39" w:rsidRPr="002626CA" w:rsidRDefault="00082B39">
      <w:pPr>
        <w:pStyle w:val="BodyText3"/>
        <w:spacing w:after="0"/>
        <w:jc w:val="center"/>
        <w:rPr>
          <w:color w:val="FF0000"/>
          <w:lang w:val="sr-Cyrl-CS"/>
        </w:rPr>
      </w:pPr>
    </w:p>
    <w:p w:rsidR="00082B39" w:rsidRPr="002626CA" w:rsidRDefault="00082B39">
      <w:pPr>
        <w:pStyle w:val="BodyText3"/>
        <w:spacing w:after="0"/>
        <w:jc w:val="center"/>
        <w:rPr>
          <w:color w:val="FF0000"/>
          <w:lang w:val="sr-Cyrl-CS"/>
        </w:rPr>
      </w:pPr>
    </w:p>
    <w:p w:rsidR="00082B39" w:rsidRPr="002626CA" w:rsidRDefault="00082B39">
      <w:pPr>
        <w:pStyle w:val="BodyText3"/>
        <w:spacing w:after="0"/>
        <w:jc w:val="center"/>
        <w:rPr>
          <w:color w:val="FF0000"/>
          <w:lang w:val="sr-Cyrl-CS"/>
        </w:rPr>
      </w:pPr>
    </w:p>
    <w:p w:rsidR="00082B39" w:rsidRPr="002626CA" w:rsidRDefault="00082B39">
      <w:pPr>
        <w:pStyle w:val="BodyText3"/>
        <w:spacing w:after="0"/>
        <w:jc w:val="center"/>
        <w:rPr>
          <w:color w:val="FF0000"/>
          <w:lang w:val="sr-Cyrl-CS"/>
        </w:rPr>
      </w:pPr>
    </w:p>
    <w:p w:rsidR="00082B39" w:rsidRPr="002626CA" w:rsidRDefault="00082B39">
      <w:pPr>
        <w:pStyle w:val="BodyText3"/>
        <w:spacing w:after="0"/>
        <w:jc w:val="center"/>
        <w:rPr>
          <w:color w:val="FF0000"/>
          <w:lang w:val="sr-Cyrl-CS"/>
        </w:rPr>
      </w:pPr>
    </w:p>
    <w:p w:rsidR="00082B39" w:rsidRPr="002626CA" w:rsidRDefault="00082B39">
      <w:pPr>
        <w:pStyle w:val="BodyText3"/>
        <w:spacing w:after="0"/>
        <w:jc w:val="center"/>
        <w:rPr>
          <w:color w:val="FF0000"/>
          <w:lang w:val="sr-Cyrl-CS"/>
        </w:rPr>
      </w:pPr>
    </w:p>
    <w:p w:rsidR="00082B39" w:rsidRPr="002626CA" w:rsidRDefault="00082B39">
      <w:pPr>
        <w:pStyle w:val="BodyText3"/>
        <w:spacing w:after="0"/>
        <w:jc w:val="center"/>
        <w:rPr>
          <w:color w:val="FF0000"/>
          <w:lang w:val="sr-Cyrl-CS"/>
        </w:rPr>
      </w:pPr>
    </w:p>
    <w:p w:rsidR="00082B39" w:rsidRPr="002626CA" w:rsidRDefault="00082B39">
      <w:pPr>
        <w:pStyle w:val="BodyText3"/>
        <w:spacing w:after="0"/>
        <w:jc w:val="center"/>
        <w:rPr>
          <w:color w:val="FF0000"/>
          <w:lang w:val="sr-Cyrl-CS"/>
        </w:rPr>
      </w:pPr>
    </w:p>
    <w:p w:rsidR="00082B39" w:rsidRPr="002626CA" w:rsidRDefault="00082B39">
      <w:pPr>
        <w:pStyle w:val="BodyText3"/>
        <w:spacing w:after="0"/>
        <w:jc w:val="center"/>
        <w:rPr>
          <w:color w:val="FF0000"/>
          <w:lang w:val="sr-Cyrl-CS"/>
        </w:rPr>
      </w:pPr>
    </w:p>
    <w:p w:rsidR="00082B39" w:rsidRPr="002626CA" w:rsidRDefault="00082B39">
      <w:pPr>
        <w:pStyle w:val="BodyText3"/>
        <w:spacing w:after="0"/>
        <w:jc w:val="center"/>
        <w:rPr>
          <w:color w:val="FF0000"/>
          <w:lang w:val="sr-Cyrl-CS"/>
        </w:rPr>
      </w:pPr>
    </w:p>
    <w:p w:rsidR="00082B39" w:rsidRPr="002626CA" w:rsidRDefault="00082B39">
      <w:pPr>
        <w:pStyle w:val="BodyText3"/>
        <w:spacing w:after="0"/>
        <w:jc w:val="center"/>
        <w:rPr>
          <w:color w:val="FF0000"/>
          <w:lang w:val="sr-Cyrl-CS"/>
        </w:rPr>
      </w:pPr>
    </w:p>
    <w:p w:rsidR="00082B39" w:rsidRPr="002626CA" w:rsidRDefault="00082B39">
      <w:pPr>
        <w:pStyle w:val="BodyText3"/>
        <w:spacing w:after="0"/>
        <w:jc w:val="center"/>
        <w:rPr>
          <w:color w:val="FF0000"/>
          <w:lang w:val="sr-Cyrl-CS"/>
        </w:rPr>
      </w:pPr>
    </w:p>
    <w:p w:rsidR="00082B39" w:rsidRPr="002626CA" w:rsidRDefault="00082B39">
      <w:pPr>
        <w:pStyle w:val="BodyText3"/>
        <w:spacing w:after="0"/>
        <w:jc w:val="center"/>
        <w:rPr>
          <w:color w:val="FF0000"/>
          <w:lang w:val="sr-Cyrl-CS"/>
        </w:rPr>
      </w:pPr>
    </w:p>
    <w:p w:rsidR="00082B39" w:rsidRPr="002626CA" w:rsidRDefault="00082B39">
      <w:pPr>
        <w:pStyle w:val="BodyText3"/>
        <w:spacing w:after="0"/>
        <w:jc w:val="center"/>
        <w:rPr>
          <w:color w:val="FF0000"/>
          <w:lang w:val="sr-Cyrl-CS"/>
        </w:rPr>
      </w:pPr>
    </w:p>
    <w:p w:rsidR="00082B39" w:rsidRPr="002626CA" w:rsidRDefault="00082B39">
      <w:pPr>
        <w:pStyle w:val="BodyText3"/>
        <w:spacing w:after="0"/>
        <w:jc w:val="center"/>
        <w:rPr>
          <w:color w:val="FF0000"/>
          <w:lang w:val="sr-Latn-CS"/>
        </w:rPr>
      </w:pPr>
    </w:p>
    <w:p w:rsidR="00B87EBD" w:rsidRPr="002626CA" w:rsidRDefault="00B87EBD">
      <w:pPr>
        <w:pStyle w:val="BodyText3"/>
        <w:spacing w:after="0"/>
        <w:jc w:val="center"/>
        <w:rPr>
          <w:color w:val="FF0000"/>
          <w:lang w:val="sr-Latn-CS"/>
        </w:rPr>
      </w:pPr>
    </w:p>
    <w:p w:rsidR="00B87EBD" w:rsidRPr="002626CA" w:rsidRDefault="00B87EBD">
      <w:pPr>
        <w:pStyle w:val="BodyText3"/>
        <w:spacing w:after="0"/>
        <w:jc w:val="center"/>
        <w:rPr>
          <w:color w:val="FF0000"/>
          <w:lang w:val="sr-Latn-CS"/>
        </w:rPr>
      </w:pPr>
    </w:p>
    <w:p w:rsidR="00B87EBD" w:rsidRPr="002626CA" w:rsidRDefault="00B87EBD">
      <w:pPr>
        <w:pStyle w:val="BodyText3"/>
        <w:spacing w:after="0"/>
        <w:jc w:val="center"/>
        <w:rPr>
          <w:color w:val="FF0000"/>
          <w:lang w:val="sr-Latn-CS"/>
        </w:rPr>
      </w:pPr>
    </w:p>
    <w:p w:rsidR="00B87EBD" w:rsidRPr="002626CA" w:rsidRDefault="00B87EBD">
      <w:pPr>
        <w:pStyle w:val="BodyText3"/>
        <w:spacing w:after="0"/>
        <w:jc w:val="center"/>
        <w:rPr>
          <w:color w:val="FF0000"/>
          <w:lang w:val="sr-Latn-CS"/>
        </w:rPr>
      </w:pPr>
    </w:p>
    <w:p w:rsidR="00B87EBD" w:rsidRPr="002626CA" w:rsidRDefault="00B87EBD">
      <w:pPr>
        <w:pStyle w:val="BodyText3"/>
        <w:spacing w:after="0"/>
        <w:jc w:val="center"/>
        <w:rPr>
          <w:color w:val="FF0000"/>
          <w:lang w:val="sr-Latn-CS"/>
        </w:rPr>
      </w:pPr>
    </w:p>
    <w:p w:rsidR="00B87EBD" w:rsidRPr="002626CA" w:rsidRDefault="00B87EBD">
      <w:pPr>
        <w:pStyle w:val="BodyText3"/>
        <w:spacing w:after="0"/>
        <w:jc w:val="center"/>
        <w:rPr>
          <w:color w:val="FF0000"/>
          <w:lang w:val="sr-Latn-CS"/>
        </w:rPr>
      </w:pPr>
    </w:p>
    <w:p w:rsidR="00B87EBD" w:rsidRPr="002626CA" w:rsidRDefault="00B87EBD">
      <w:pPr>
        <w:pStyle w:val="BodyText3"/>
        <w:spacing w:after="0"/>
        <w:jc w:val="center"/>
        <w:rPr>
          <w:color w:val="FF0000"/>
          <w:lang w:val="sr-Latn-CS"/>
        </w:rPr>
      </w:pPr>
    </w:p>
    <w:p w:rsidR="00B87EBD" w:rsidRPr="002626CA"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2626CA" w:rsidRPr="002626CA" w:rsidRDefault="002626CA">
      <w:pPr>
        <w:pStyle w:val="BodyText3"/>
        <w:spacing w:after="0"/>
        <w:jc w:val="center"/>
        <w:rPr>
          <w:color w:val="FF0000"/>
          <w:lang w:val="sr-Latn-CS"/>
        </w:rPr>
      </w:pPr>
    </w:p>
    <w:p w:rsidR="00B87EBD" w:rsidRPr="002626CA" w:rsidRDefault="00B87EBD">
      <w:pPr>
        <w:pStyle w:val="BodyText3"/>
        <w:spacing w:after="0"/>
        <w:jc w:val="center"/>
        <w:rPr>
          <w:color w:val="FF0000"/>
          <w:lang w:val="sr-Latn-CS"/>
        </w:rPr>
      </w:pPr>
    </w:p>
    <w:p w:rsidR="00B87EBD" w:rsidRPr="002626CA" w:rsidRDefault="00B87EBD">
      <w:pPr>
        <w:pStyle w:val="BodyText3"/>
        <w:spacing w:after="0"/>
        <w:jc w:val="center"/>
        <w:rPr>
          <w:b/>
          <w:color w:val="auto"/>
          <w:sz w:val="28"/>
          <w:szCs w:val="28"/>
          <w:lang w:val="sr-Cyrl-CS"/>
        </w:rPr>
      </w:pPr>
      <w:r w:rsidRPr="002626CA">
        <w:rPr>
          <w:b/>
          <w:color w:val="auto"/>
          <w:sz w:val="28"/>
          <w:szCs w:val="28"/>
          <w:lang w:val="sr-Latn-CS"/>
        </w:rPr>
        <w:lastRenderedPageBreak/>
        <w:t xml:space="preserve">XII </w:t>
      </w:r>
      <w:r w:rsidRPr="002626CA">
        <w:rPr>
          <w:b/>
          <w:color w:val="auto"/>
          <w:sz w:val="28"/>
          <w:szCs w:val="28"/>
          <w:lang w:val="sr-Cyrl-CS"/>
        </w:rPr>
        <w:t>СПИСА</w:t>
      </w:r>
      <w:r w:rsidR="002626CA">
        <w:rPr>
          <w:b/>
          <w:color w:val="auto"/>
          <w:sz w:val="28"/>
          <w:szCs w:val="28"/>
          <w:lang w:val="sr-Cyrl-CS"/>
        </w:rPr>
        <w:t>К ПРУЖЕНИХ УСЛУГА ЗА ПЕРИОД 201</w:t>
      </w:r>
      <w:r w:rsidR="002626CA" w:rsidRPr="002626CA">
        <w:rPr>
          <w:b/>
          <w:color w:val="auto"/>
          <w:sz w:val="28"/>
          <w:szCs w:val="28"/>
          <w:lang w:val="ru-RU"/>
        </w:rPr>
        <w:t>1</w:t>
      </w:r>
      <w:r w:rsidR="0098279D" w:rsidRPr="002626CA">
        <w:rPr>
          <w:b/>
          <w:color w:val="auto"/>
          <w:sz w:val="28"/>
          <w:szCs w:val="28"/>
          <w:lang w:val="sr-Cyrl-CS"/>
        </w:rPr>
        <w:t>.</w:t>
      </w:r>
      <w:r w:rsidR="002626CA">
        <w:rPr>
          <w:b/>
          <w:color w:val="auto"/>
          <w:sz w:val="28"/>
          <w:szCs w:val="28"/>
          <w:lang w:val="sr-Cyrl-CS"/>
        </w:rPr>
        <w:t>, 201</w:t>
      </w:r>
      <w:r w:rsidR="002626CA" w:rsidRPr="002626CA">
        <w:rPr>
          <w:b/>
          <w:color w:val="auto"/>
          <w:sz w:val="28"/>
          <w:szCs w:val="28"/>
          <w:lang w:val="ru-RU"/>
        </w:rPr>
        <w:t>2</w:t>
      </w:r>
      <w:r w:rsidRPr="002626CA">
        <w:rPr>
          <w:b/>
          <w:color w:val="auto"/>
          <w:sz w:val="28"/>
          <w:szCs w:val="28"/>
          <w:lang w:val="sr-Cyrl-CS"/>
        </w:rPr>
        <w:t xml:space="preserve">. </w:t>
      </w:r>
      <w:r w:rsidR="0098279D" w:rsidRPr="002626CA">
        <w:rPr>
          <w:b/>
          <w:color w:val="auto"/>
          <w:sz w:val="28"/>
          <w:szCs w:val="28"/>
          <w:lang w:val="sr-Cyrl-CS"/>
        </w:rPr>
        <w:t>и</w:t>
      </w:r>
      <w:r w:rsidR="002626CA">
        <w:rPr>
          <w:b/>
          <w:color w:val="auto"/>
          <w:sz w:val="28"/>
          <w:szCs w:val="28"/>
          <w:lang w:val="sr-Cyrl-CS"/>
        </w:rPr>
        <w:t xml:space="preserve"> 201</w:t>
      </w:r>
      <w:r w:rsidR="002626CA" w:rsidRPr="002626CA">
        <w:rPr>
          <w:b/>
          <w:color w:val="auto"/>
          <w:sz w:val="28"/>
          <w:szCs w:val="28"/>
          <w:lang w:val="ru-RU"/>
        </w:rPr>
        <w:t>3</w:t>
      </w:r>
      <w:r w:rsidRPr="002626CA">
        <w:rPr>
          <w:b/>
          <w:color w:val="auto"/>
          <w:sz w:val="28"/>
          <w:szCs w:val="28"/>
          <w:lang w:val="sr-Cyrl-CS"/>
        </w:rPr>
        <w:t>. ГОДИНЕ</w:t>
      </w:r>
      <w:r w:rsidR="00EA4104" w:rsidRPr="002626CA">
        <w:rPr>
          <w:b/>
          <w:color w:val="auto"/>
          <w:sz w:val="28"/>
          <w:szCs w:val="28"/>
          <w:lang w:val="sr-Cyrl-CS"/>
        </w:rPr>
        <w:t xml:space="preserve"> – за партију ___</w:t>
      </w:r>
    </w:p>
    <w:p w:rsidR="00B87EBD" w:rsidRPr="002626CA" w:rsidRDefault="00B87EBD">
      <w:pPr>
        <w:pStyle w:val="BodyText3"/>
        <w:spacing w:after="0"/>
        <w:jc w:val="center"/>
        <w:rPr>
          <w:color w:val="auto"/>
          <w:lang w:val="sr-Latn-CS"/>
        </w:rPr>
      </w:pPr>
    </w:p>
    <w:p w:rsidR="00B87EBD" w:rsidRPr="002626CA" w:rsidRDefault="00B87EBD">
      <w:pPr>
        <w:pStyle w:val="BodyText3"/>
        <w:spacing w:after="0"/>
        <w:jc w:val="center"/>
        <w:rPr>
          <w:color w:val="auto"/>
          <w:sz w:val="24"/>
          <w:szCs w:val="24"/>
          <w:lang w:val="sr-Latn-CS"/>
        </w:rPr>
      </w:pPr>
    </w:p>
    <w:p w:rsidR="00C436B0" w:rsidRPr="002626CA" w:rsidRDefault="00C436B0" w:rsidP="00C436B0">
      <w:pPr>
        <w:rPr>
          <w:color w:val="auto"/>
          <w:lang w:val="ru-RU"/>
        </w:rPr>
      </w:pPr>
      <w:r w:rsidRPr="002626CA">
        <w:rPr>
          <w:color w:val="auto"/>
          <w:lang w:val="ru-RU"/>
        </w:rPr>
        <w:t>У складу са чланом  77. став 2. тачка 2. подтачка 1. Закона о јавним набавкама</w:t>
      </w:r>
      <w:r w:rsidR="00134736" w:rsidRPr="002626CA">
        <w:rPr>
          <w:color w:val="auto"/>
          <w:lang w:val="ru-RU"/>
        </w:rPr>
        <w:t xml:space="preserve">, </w:t>
      </w:r>
      <w:r w:rsidR="00134736" w:rsidRPr="002626CA">
        <w:rPr>
          <w:color w:val="auto"/>
          <w:lang w:val="sr-Cyrl-CS"/>
        </w:rPr>
        <w:t>прилажем списак пружених услуга</w:t>
      </w:r>
      <w:r w:rsidR="00630143" w:rsidRPr="002626CA">
        <w:rPr>
          <w:color w:val="auto"/>
          <w:lang w:val="sr-Cyrl-CS"/>
        </w:rPr>
        <w:t xml:space="preserve"> за период </w:t>
      </w:r>
      <w:r w:rsidR="002626CA" w:rsidRPr="002626CA">
        <w:rPr>
          <w:color w:val="auto"/>
          <w:lang w:val="ru-RU"/>
        </w:rPr>
        <w:t xml:space="preserve"> </w:t>
      </w:r>
      <w:r w:rsidR="00630143" w:rsidRPr="002626CA">
        <w:rPr>
          <w:color w:val="auto"/>
          <w:lang w:val="sr-Cyrl-CS"/>
        </w:rPr>
        <w:t>2011, 2012</w:t>
      </w:r>
      <w:r w:rsidR="00A32FDB" w:rsidRPr="002626CA">
        <w:rPr>
          <w:color w:val="auto"/>
          <w:lang w:val="sr-Cyrl-CS"/>
        </w:rPr>
        <w:t>.</w:t>
      </w:r>
      <w:r w:rsidR="00630143" w:rsidRPr="002626CA">
        <w:rPr>
          <w:color w:val="auto"/>
          <w:lang w:val="sr-Cyrl-CS"/>
        </w:rPr>
        <w:t xml:space="preserve"> и 2013</w:t>
      </w:r>
      <w:r w:rsidR="007D652F" w:rsidRPr="002626CA">
        <w:rPr>
          <w:color w:val="auto"/>
          <w:lang w:val="sr-Cyrl-CS"/>
        </w:rPr>
        <w:t>. годин</w:t>
      </w:r>
      <w:r w:rsidR="0098279D" w:rsidRPr="002626CA">
        <w:rPr>
          <w:color w:val="auto"/>
          <w:lang w:val="sr-Cyrl-CS"/>
        </w:rPr>
        <w:t>е</w:t>
      </w:r>
      <w:r w:rsidR="007D652F" w:rsidRPr="002626CA">
        <w:rPr>
          <w:color w:val="auto"/>
          <w:lang w:val="sr-Cyrl-CS"/>
        </w:rPr>
        <w:t xml:space="preserve">, </w:t>
      </w:r>
      <w:r w:rsidR="00134736" w:rsidRPr="002626CA">
        <w:rPr>
          <w:color w:val="auto"/>
          <w:lang w:val="sr-Cyrl-CS"/>
        </w:rPr>
        <w:t xml:space="preserve">који су предмет јавне набавке </w:t>
      </w:r>
      <w:r w:rsidR="00B972FC" w:rsidRPr="002626CA">
        <w:rPr>
          <w:color w:val="auto"/>
          <w:lang w:val="sr-Cyrl-CS"/>
        </w:rPr>
        <w:t xml:space="preserve">бр. </w:t>
      </w:r>
      <w:r w:rsidR="002626CA">
        <w:rPr>
          <w:color w:val="auto"/>
          <w:lang w:val="sr-Cyrl-CS"/>
        </w:rPr>
        <w:t xml:space="preserve">НВВ </w:t>
      </w:r>
      <w:r w:rsidR="002626CA" w:rsidRPr="002626CA">
        <w:rPr>
          <w:color w:val="auto"/>
          <w:lang w:val="ru-RU"/>
        </w:rPr>
        <w:t>74</w:t>
      </w:r>
      <w:r w:rsidR="00134736" w:rsidRPr="002626CA">
        <w:rPr>
          <w:color w:val="auto"/>
          <w:lang w:val="sr-Cyrl-CS"/>
        </w:rPr>
        <w:t>/13:</w:t>
      </w:r>
      <w:r w:rsidRPr="002626CA">
        <w:rPr>
          <w:color w:val="auto"/>
          <w:lang w:val="ru-RU"/>
        </w:rPr>
        <w:t xml:space="preserve"> </w:t>
      </w:r>
    </w:p>
    <w:p w:rsidR="00B87EBD" w:rsidRPr="002626CA" w:rsidRDefault="00B87EBD">
      <w:pPr>
        <w:pStyle w:val="BodyText3"/>
        <w:spacing w:after="0"/>
        <w:jc w:val="center"/>
        <w:rPr>
          <w:color w:val="auto"/>
          <w:lang w:val="sr-Latn-CS"/>
        </w:rPr>
      </w:pPr>
    </w:p>
    <w:p w:rsidR="00B87EBD" w:rsidRPr="002626CA" w:rsidRDefault="00B87EBD">
      <w:pPr>
        <w:pStyle w:val="BodyText3"/>
        <w:spacing w:after="0"/>
        <w:jc w:val="center"/>
        <w:rPr>
          <w:color w:val="auto"/>
          <w:lang w:val="sr-Latn-CS"/>
        </w:rPr>
      </w:pPr>
    </w:p>
    <w:p w:rsidR="00B87EBD" w:rsidRPr="002626CA" w:rsidRDefault="00B87EBD">
      <w:pPr>
        <w:pStyle w:val="BodyText3"/>
        <w:spacing w:after="0"/>
        <w:jc w:val="center"/>
        <w:rPr>
          <w:color w:val="auto"/>
          <w:lang w:val="sr-Latn-CS"/>
        </w:rPr>
      </w:pPr>
    </w:p>
    <w:p w:rsidR="00B87EBD" w:rsidRPr="002626CA" w:rsidRDefault="00B87EBD">
      <w:pPr>
        <w:pStyle w:val="BodyText3"/>
        <w:spacing w:after="0"/>
        <w:jc w:val="center"/>
        <w:rPr>
          <w:color w:val="auto"/>
          <w:lang w:val="sr-Latn-CS"/>
        </w:rPr>
      </w:pPr>
    </w:p>
    <w:tbl>
      <w:tblPr>
        <w:tblStyle w:val="TableGrid"/>
        <w:tblW w:w="0" w:type="auto"/>
        <w:tblLook w:val="04A0"/>
      </w:tblPr>
      <w:tblGrid>
        <w:gridCol w:w="4158"/>
        <w:gridCol w:w="2070"/>
        <w:gridCol w:w="3014"/>
      </w:tblGrid>
      <w:tr w:rsidR="006203C1" w:rsidRPr="002626CA" w:rsidTr="00B972FC">
        <w:tc>
          <w:tcPr>
            <w:tcW w:w="4158" w:type="dxa"/>
          </w:tcPr>
          <w:p w:rsidR="006203C1" w:rsidRPr="002626CA" w:rsidRDefault="006203C1">
            <w:pPr>
              <w:pStyle w:val="BodyText3"/>
              <w:spacing w:after="0"/>
              <w:jc w:val="center"/>
              <w:rPr>
                <w:color w:val="auto"/>
                <w:sz w:val="24"/>
                <w:szCs w:val="24"/>
                <w:lang w:val="sr-Cyrl-CS"/>
              </w:rPr>
            </w:pPr>
            <w:r w:rsidRPr="002626CA">
              <w:rPr>
                <w:color w:val="auto"/>
                <w:sz w:val="24"/>
                <w:szCs w:val="24"/>
                <w:lang w:val="sr-Cyrl-CS"/>
              </w:rPr>
              <w:t>Наручилац-корисник услуга</w:t>
            </w:r>
          </w:p>
          <w:p w:rsidR="00F343DA" w:rsidRPr="002626CA" w:rsidRDefault="00F343DA">
            <w:pPr>
              <w:pStyle w:val="BodyText3"/>
              <w:spacing w:after="0"/>
              <w:jc w:val="center"/>
              <w:rPr>
                <w:color w:val="auto"/>
                <w:sz w:val="24"/>
                <w:szCs w:val="24"/>
                <w:lang w:val="sr-Cyrl-CS"/>
              </w:rPr>
            </w:pPr>
          </w:p>
        </w:tc>
        <w:tc>
          <w:tcPr>
            <w:tcW w:w="2070" w:type="dxa"/>
          </w:tcPr>
          <w:p w:rsidR="006203C1" w:rsidRPr="002626CA" w:rsidRDefault="006203C1">
            <w:pPr>
              <w:pStyle w:val="BodyText3"/>
              <w:spacing w:after="0"/>
              <w:jc w:val="center"/>
              <w:rPr>
                <w:color w:val="auto"/>
                <w:sz w:val="24"/>
                <w:szCs w:val="24"/>
                <w:lang w:val="sr-Cyrl-CS"/>
              </w:rPr>
            </w:pPr>
            <w:r w:rsidRPr="002626CA">
              <w:rPr>
                <w:color w:val="auto"/>
                <w:sz w:val="24"/>
                <w:szCs w:val="24"/>
                <w:lang w:val="sr-Cyrl-CS"/>
              </w:rPr>
              <w:t>Година</w:t>
            </w:r>
          </w:p>
        </w:tc>
        <w:tc>
          <w:tcPr>
            <w:tcW w:w="3014" w:type="dxa"/>
          </w:tcPr>
          <w:p w:rsidR="006203C1" w:rsidRPr="002626CA" w:rsidRDefault="00A32FDB">
            <w:pPr>
              <w:pStyle w:val="BodyText3"/>
              <w:spacing w:after="0"/>
              <w:jc w:val="center"/>
              <w:rPr>
                <w:color w:val="auto"/>
                <w:sz w:val="24"/>
                <w:szCs w:val="24"/>
                <w:lang w:val="sr-Cyrl-CS"/>
              </w:rPr>
            </w:pPr>
            <w:r w:rsidRPr="002626CA">
              <w:rPr>
                <w:color w:val="auto"/>
                <w:sz w:val="24"/>
                <w:szCs w:val="24"/>
                <w:lang w:val="sr-Cyrl-CS"/>
              </w:rPr>
              <w:t>Вредност</w:t>
            </w:r>
            <w:r w:rsidR="006203C1" w:rsidRPr="002626CA">
              <w:rPr>
                <w:color w:val="auto"/>
                <w:sz w:val="24"/>
                <w:szCs w:val="24"/>
                <w:lang w:val="sr-Cyrl-CS"/>
              </w:rPr>
              <w:t xml:space="preserve"> извршених услуга</w:t>
            </w:r>
          </w:p>
        </w:tc>
      </w:tr>
      <w:tr w:rsidR="006203C1" w:rsidRPr="002626CA" w:rsidTr="00B972FC">
        <w:tc>
          <w:tcPr>
            <w:tcW w:w="4158" w:type="dxa"/>
          </w:tcPr>
          <w:p w:rsidR="006203C1" w:rsidRPr="002626CA" w:rsidRDefault="006203C1">
            <w:pPr>
              <w:pStyle w:val="BodyText3"/>
              <w:spacing w:after="0"/>
              <w:jc w:val="center"/>
              <w:rPr>
                <w:color w:val="auto"/>
                <w:sz w:val="24"/>
                <w:szCs w:val="24"/>
                <w:lang w:val="sr-Latn-CS"/>
              </w:rPr>
            </w:pPr>
          </w:p>
          <w:p w:rsidR="00B85600" w:rsidRPr="002626CA" w:rsidRDefault="00B85600">
            <w:pPr>
              <w:pStyle w:val="BodyText3"/>
              <w:spacing w:after="0"/>
              <w:jc w:val="center"/>
              <w:rPr>
                <w:color w:val="auto"/>
                <w:sz w:val="24"/>
                <w:szCs w:val="24"/>
                <w:lang w:val="sr-Latn-CS"/>
              </w:rPr>
            </w:pPr>
          </w:p>
        </w:tc>
        <w:tc>
          <w:tcPr>
            <w:tcW w:w="2070" w:type="dxa"/>
          </w:tcPr>
          <w:p w:rsidR="006203C1" w:rsidRPr="002626CA" w:rsidRDefault="006203C1">
            <w:pPr>
              <w:pStyle w:val="BodyText3"/>
              <w:spacing w:after="0"/>
              <w:jc w:val="center"/>
              <w:rPr>
                <w:color w:val="auto"/>
                <w:sz w:val="24"/>
                <w:szCs w:val="24"/>
                <w:lang w:val="sr-Latn-CS"/>
              </w:rPr>
            </w:pPr>
          </w:p>
        </w:tc>
        <w:tc>
          <w:tcPr>
            <w:tcW w:w="3014" w:type="dxa"/>
          </w:tcPr>
          <w:p w:rsidR="006203C1" w:rsidRPr="002626CA" w:rsidRDefault="006203C1">
            <w:pPr>
              <w:pStyle w:val="BodyText3"/>
              <w:spacing w:after="0"/>
              <w:jc w:val="center"/>
              <w:rPr>
                <w:color w:val="auto"/>
                <w:sz w:val="24"/>
                <w:szCs w:val="24"/>
                <w:lang w:val="sr-Latn-CS"/>
              </w:rPr>
            </w:pPr>
          </w:p>
        </w:tc>
      </w:tr>
      <w:tr w:rsidR="006203C1" w:rsidRPr="002626CA" w:rsidTr="00B972FC">
        <w:tc>
          <w:tcPr>
            <w:tcW w:w="4158" w:type="dxa"/>
          </w:tcPr>
          <w:p w:rsidR="006203C1" w:rsidRPr="002626CA" w:rsidRDefault="006203C1">
            <w:pPr>
              <w:pStyle w:val="BodyText3"/>
              <w:spacing w:after="0"/>
              <w:jc w:val="center"/>
              <w:rPr>
                <w:color w:val="auto"/>
                <w:sz w:val="24"/>
                <w:szCs w:val="24"/>
                <w:lang w:val="sr-Latn-CS"/>
              </w:rPr>
            </w:pPr>
          </w:p>
          <w:p w:rsidR="00B85600" w:rsidRPr="002626CA" w:rsidRDefault="00B85600">
            <w:pPr>
              <w:pStyle w:val="BodyText3"/>
              <w:spacing w:after="0"/>
              <w:jc w:val="center"/>
              <w:rPr>
                <w:color w:val="auto"/>
                <w:sz w:val="24"/>
                <w:szCs w:val="24"/>
                <w:lang w:val="sr-Latn-CS"/>
              </w:rPr>
            </w:pPr>
          </w:p>
        </w:tc>
        <w:tc>
          <w:tcPr>
            <w:tcW w:w="2070" w:type="dxa"/>
          </w:tcPr>
          <w:p w:rsidR="006203C1" w:rsidRPr="002626CA" w:rsidRDefault="006203C1">
            <w:pPr>
              <w:pStyle w:val="BodyText3"/>
              <w:spacing w:after="0"/>
              <w:jc w:val="center"/>
              <w:rPr>
                <w:color w:val="auto"/>
                <w:sz w:val="24"/>
                <w:szCs w:val="24"/>
                <w:lang w:val="sr-Latn-CS"/>
              </w:rPr>
            </w:pPr>
          </w:p>
        </w:tc>
        <w:tc>
          <w:tcPr>
            <w:tcW w:w="3014" w:type="dxa"/>
          </w:tcPr>
          <w:p w:rsidR="006203C1" w:rsidRPr="002626CA" w:rsidRDefault="006203C1">
            <w:pPr>
              <w:pStyle w:val="BodyText3"/>
              <w:spacing w:after="0"/>
              <w:jc w:val="center"/>
              <w:rPr>
                <w:color w:val="auto"/>
                <w:sz w:val="24"/>
                <w:szCs w:val="24"/>
                <w:lang w:val="sr-Latn-CS"/>
              </w:rPr>
            </w:pPr>
          </w:p>
        </w:tc>
      </w:tr>
      <w:tr w:rsidR="006203C1" w:rsidRPr="002626CA" w:rsidTr="00B972FC">
        <w:tc>
          <w:tcPr>
            <w:tcW w:w="4158" w:type="dxa"/>
          </w:tcPr>
          <w:p w:rsidR="006203C1" w:rsidRPr="002626CA" w:rsidRDefault="006203C1">
            <w:pPr>
              <w:pStyle w:val="BodyText3"/>
              <w:spacing w:after="0"/>
              <w:jc w:val="center"/>
              <w:rPr>
                <w:color w:val="auto"/>
                <w:sz w:val="24"/>
                <w:szCs w:val="24"/>
                <w:lang w:val="sr-Latn-CS"/>
              </w:rPr>
            </w:pPr>
          </w:p>
          <w:p w:rsidR="00B85600" w:rsidRPr="002626CA" w:rsidRDefault="00B85600">
            <w:pPr>
              <w:pStyle w:val="BodyText3"/>
              <w:spacing w:after="0"/>
              <w:jc w:val="center"/>
              <w:rPr>
                <w:color w:val="auto"/>
                <w:sz w:val="24"/>
                <w:szCs w:val="24"/>
                <w:lang w:val="sr-Latn-CS"/>
              </w:rPr>
            </w:pPr>
          </w:p>
        </w:tc>
        <w:tc>
          <w:tcPr>
            <w:tcW w:w="2070" w:type="dxa"/>
          </w:tcPr>
          <w:p w:rsidR="006203C1" w:rsidRPr="002626CA" w:rsidRDefault="006203C1">
            <w:pPr>
              <w:pStyle w:val="BodyText3"/>
              <w:spacing w:after="0"/>
              <w:jc w:val="center"/>
              <w:rPr>
                <w:color w:val="auto"/>
                <w:sz w:val="24"/>
                <w:szCs w:val="24"/>
                <w:lang w:val="sr-Latn-CS"/>
              </w:rPr>
            </w:pPr>
          </w:p>
        </w:tc>
        <w:tc>
          <w:tcPr>
            <w:tcW w:w="3014" w:type="dxa"/>
          </w:tcPr>
          <w:p w:rsidR="006203C1" w:rsidRPr="002626CA" w:rsidRDefault="006203C1">
            <w:pPr>
              <w:pStyle w:val="BodyText3"/>
              <w:spacing w:after="0"/>
              <w:jc w:val="center"/>
              <w:rPr>
                <w:color w:val="auto"/>
                <w:sz w:val="24"/>
                <w:szCs w:val="24"/>
                <w:lang w:val="sr-Latn-CS"/>
              </w:rPr>
            </w:pPr>
          </w:p>
        </w:tc>
      </w:tr>
      <w:tr w:rsidR="006203C1" w:rsidRPr="002626CA" w:rsidTr="00B972FC">
        <w:tc>
          <w:tcPr>
            <w:tcW w:w="4158" w:type="dxa"/>
          </w:tcPr>
          <w:p w:rsidR="006203C1" w:rsidRPr="002626CA" w:rsidRDefault="006203C1">
            <w:pPr>
              <w:pStyle w:val="BodyText3"/>
              <w:spacing w:after="0"/>
              <w:jc w:val="center"/>
              <w:rPr>
                <w:color w:val="auto"/>
                <w:sz w:val="24"/>
                <w:szCs w:val="24"/>
                <w:lang w:val="sr-Latn-CS"/>
              </w:rPr>
            </w:pPr>
          </w:p>
          <w:p w:rsidR="00B85600" w:rsidRPr="002626CA" w:rsidRDefault="00B85600">
            <w:pPr>
              <w:pStyle w:val="BodyText3"/>
              <w:spacing w:after="0"/>
              <w:jc w:val="center"/>
              <w:rPr>
                <w:color w:val="auto"/>
                <w:sz w:val="24"/>
                <w:szCs w:val="24"/>
                <w:lang w:val="sr-Latn-CS"/>
              </w:rPr>
            </w:pPr>
          </w:p>
        </w:tc>
        <w:tc>
          <w:tcPr>
            <w:tcW w:w="2070" w:type="dxa"/>
          </w:tcPr>
          <w:p w:rsidR="006203C1" w:rsidRPr="002626CA" w:rsidRDefault="006203C1">
            <w:pPr>
              <w:pStyle w:val="BodyText3"/>
              <w:spacing w:after="0"/>
              <w:jc w:val="center"/>
              <w:rPr>
                <w:color w:val="auto"/>
                <w:sz w:val="24"/>
                <w:szCs w:val="24"/>
                <w:lang w:val="sr-Latn-CS"/>
              </w:rPr>
            </w:pPr>
          </w:p>
        </w:tc>
        <w:tc>
          <w:tcPr>
            <w:tcW w:w="3014" w:type="dxa"/>
          </w:tcPr>
          <w:p w:rsidR="006203C1" w:rsidRPr="002626CA" w:rsidRDefault="006203C1">
            <w:pPr>
              <w:pStyle w:val="BodyText3"/>
              <w:spacing w:after="0"/>
              <w:jc w:val="center"/>
              <w:rPr>
                <w:color w:val="auto"/>
                <w:sz w:val="24"/>
                <w:szCs w:val="24"/>
                <w:lang w:val="sr-Latn-CS"/>
              </w:rPr>
            </w:pPr>
          </w:p>
        </w:tc>
      </w:tr>
      <w:tr w:rsidR="006203C1" w:rsidRPr="002626CA" w:rsidTr="00B972FC">
        <w:tc>
          <w:tcPr>
            <w:tcW w:w="4158" w:type="dxa"/>
          </w:tcPr>
          <w:p w:rsidR="006203C1" w:rsidRPr="002626CA" w:rsidRDefault="006203C1">
            <w:pPr>
              <w:pStyle w:val="BodyText3"/>
              <w:spacing w:after="0"/>
              <w:jc w:val="center"/>
              <w:rPr>
                <w:color w:val="auto"/>
                <w:sz w:val="24"/>
                <w:szCs w:val="24"/>
                <w:lang w:val="sr-Latn-CS"/>
              </w:rPr>
            </w:pPr>
          </w:p>
          <w:p w:rsidR="00B85600" w:rsidRPr="002626CA" w:rsidRDefault="00B85600">
            <w:pPr>
              <w:pStyle w:val="BodyText3"/>
              <w:spacing w:after="0"/>
              <w:jc w:val="center"/>
              <w:rPr>
                <w:color w:val="auto"/>
                <w:sz w:val="24"/>
                <w:szCs w:val="24"/>
                <w:lang w:val="sr-Latn-CS"/>
              </w:rPr>
            </w:pPr>
          </w:p>
        </w:tc>
        <w:tc>
          <w:tcPr>
            <w:tcW w:w="2070" w:type="dxa"/>
          </w:tcPr>
          <w:p w:rsidR="006203C1" w:rsidRPr="002626CA" w:rsidRDefault="006203C1">
            <w:pPr>
              <w:pStyle w:val="BodyText3"/>
              <w:spacing w:after="0"/>
              <w:jc w:val="center"/>
              <w:rPr>
                <w:color w:val="auto"/>
                <w:sz w:val="24"/>
                <w:szCs w:val="24"/>
                <w:lang w:val="sr-Latn-CS"/>
              </w:rPr>
            </w:pPr>
          </w:p>
        </w:tc>
        <w:tc>
          <w:tcPr>
            <w:tcW w:w="3014" w:type="dxa"/>
          </w:tcPr>
          <w:p w:rsidR="006203C1" w:rsidRPr="002626CA" w:rsidRDefault="006203C1">
            <w:pPr>
              <w:pStyle w:val="BodyText3"/>
              <w:spacing w:after="0"/>
              <w:jc w:val="center"/>
              <w:rPr>
                <w:color w:val="auto"/>
                <w:sz w:val="24"/>
                <w:szCs w:val="24"/>
                <w:lang w:val="sr-Latn-CS"/>
              </w:rPr>
            </w:pPr>
          </w:p>
        </w:tc>
      </w:tr>
      <w:tr w:rsidR="006203C1" w:rsidRPr="002626CA" w:rsidTr="00B972FC">
        <w:tc>
          <w:tcPr>
            <w:tcW w:w="4158" w:type="dxa"/>
          </w:tcPr>
          <w:p w:rsidR="006203C1" w:rsidRPr="002626CA" w:rsidRDefault="006203C1">
            <w:pPr>
              <w:pStyle w:val="BodyText3"/>
              <w:spacing w:after="0"/>
              <w:jc w:val="center"/>
              <w:rPr>
                <w:color w:val="auto"/>
                <w:sz w:val="24"/>
                <w:szCs w:val="24"/>
                <w:lang w:val="sr-Latn-CS"/>
              </w:rPr>
            </w:pPr>
          </w:p>
          <w:p w:rsidR="00B85600" w:rsidRPr="002626CA" w:rsidRDefault="00B85600">
            <w:pPr>
              <w:pStyle w:val="BodyText3"/>
              <w:spacing w:after="0"/>
              <w:jc w:val="center"/>
              <w:rPr>
                <w:color w:val="auto"/>
                <w:sz w:val="24"/>
                <w:szCs w:val="24"/>
                <w:lang w:val="sr-Latn-CS"/>
              </w:rPr>
            </w:pPr>
          </w:p>
        </w:tc>
        <w:tc>
          <w:tcPr>
            <w:tcW w:w="2070" w:type="dxa"/>
          </w:tcPr>
          <w:p w:rsidR="006203C1" w:rsidRPr="002626CA" w:rsidRDefault="006203C1">
            <w:pPr>
              <w:pStyle w:val="BodyText3"/>
              <w:spacing w:after="0"/>
              <w:jc w:val="center"/>
              <w:rPr>
                <w:color w:val="auto"/>
                <w:sz w:val="24"/>
                <w:szCs w:val="24"/>
                <w:lang w:val="sr-Latn-CS"/>
              </w:rPr>
            </w:pPr>
          </w:p>
        </w:tc>
        <w:tc>
          <w:tcPr>
            <w:tcW w:w="3014" w:type="dxa"/>
          </w:tcPr>
          <w:p w:rsidR="006203C1" w:rsidRPr="002626CA" w:rsidRDefault="006203C1">
            <w:pPr>
              <w:pStyle w:val="BodyText3"/>
              <w:spacing w:after="0"/>
              <w:jc w:val="center"/>
              <w:rPr>
                <w:color w:val="auto"/>
                <w:sz w:val="24"/>
                <w:szCs w:val="24"/>
                <w:lang w:val="sr-Latn-CS"/>
              </w:rPr>
            </w:pPr>
          </w:p>
        </w:tc>
      </w:tr>
      <w:tr w:rsidR="006203C1" w:rsidRPr="002626CA" w:rsidTr="00B972FC">
        <w:tc>
          <w:tcPr>
            <w:tcW w:w="4158" w:type="dxa"/>
          </w:tcPr>
          <w:p w:rsidR="006203C1" w:rsidRPr="002626CA" w:rsidRDefault="006203C1">
            <w:pPr>
              <w:pStyle w:val="BodyText3"/>
              <w:spacing w:after="0"/>
              <w:jc w:val="center"/>
              <w:rPr>
                <w:color w:val="auto"/>
                <w:sz w:val="24"/>
                <w:szCs w:val="24"/>
                <w:lang w:val="sr-Latn-CS"/>
              </w:rPr>
            </w:pPr>
          </w:p>
          <w:p w:rsidR="00B85600" w:rsidRPr="002626CA" w:rsidRDefault="00B85600">
            <w:pPr>
              <w:pStyle w:val="BodyText3"/>
              <w:spacing w:after="0"/>
              <w:jc w:val="center"/>
              <w:rPr>
                <w:color w:val="auto"/>
                <w:sz w:val="24"/>
                <w:szCs w:val="24"/>
                <w:lang w:val="sr-Latn-CS"/>
              </w:rPr>
            </w:pPr>
          </w:p>
        </w:tc>
        <w:tc>
          <w:tcPr>
            <w:tcW w:w="2070" w:type="dxa"/>
          </w:tcPr>
          <w:p w:rsidR="006203C1" w:rsidRPr="002626CA" w:rsidRDefault="006203C1">
            <w:pPr>
              <w:pStyle w:val="BodyText3"/>
              <w:spacing w:after="0"/>
              <w:jc w:val="center"/>
              <w:rPr>
                <w:color w:val="auto"/>
                <w:sz w:val="24"/>
                <w:szCs w:val="24"/>
                <w:lang w:val="sr-Latn-CS"/>
              </w:rPr>
            </w:pPr>
          </w:p>
        </w:tc>
        <w:tc>
          <w:tcPr>
            <w:tcW w:w="3014" w:type="dxa"/>
          </w:tcPr>
          <w:p w:rsidR="006203C1" w:rsidRPr="002626CA" w:rsidRDefault="006203C1">
            <w:pPr>
              <w:pStyle w:val="BodyText3"/>
              <w:spacing w:after="0"/>
              <w:jc w:val="center"/>
              <w:rPr>
                <w:color w:val="auto"/>
                <w:sz w:val="24"/>
                <w:szCs w:val="24"/>
                <w:lang w:val="sr-Latn-CS"/>
              </w:rPr>
            </w:pPr>
          </w:p>
        </w:tc>
      </w:tr>
      <w:tr w:rsidR="00B972FC" w:rsidRPr="002626CA" w:rsidTr="00B972FC">
        <w:tc>
          <w:tcPr>
            <w:tcW w:w="4158" w:type="dxa"/>
          </w:tcPr>
          <w:p w:rsidR="00B972FC" w:rsidRPr="002626CA" w:rsidRDefault="00B972FC">
            <w:pPr>
              <w:pStyle w:val="BodyText3"/>
              <w:spacing w:after="0"/>
              <w:jc w:val="center"/>
              <w:rPr>
                <w:color w:val="auto"/>
                <w:sz w:val="24"/>
                <w:szCs w:val="24"/>
                <w:lang w:val="sr-Cyrl-CS"/>
              </w:rPr>
            </w:pPr>
          </w:p>
        </w:tc>
        <w:tc>
          <w:tcPr>
            <w:tcW w:w="2070" w:type="dxa"/>
          </w:tcPr>
          <w:p w:rsidR="00B972FC" w:rsidRPr="002626CA" w:rsidRDefault="00B972FC">
            <w:pPr>
              <w:pStyle w:val="BodyText3"/>
              <w:spacing w:after="0"/>
              <w:jc w:val="center"/>
              <w:rPr>
                <w:color w:val="auto"/>
                <w:sz w:val="24"/>
                <w:szCs w:val="24"/>
                <w:lang w:val="sr-Cyrl-CS"/>
              </w:rPr>
            </w:pPr>
          </w:p>
          <w:p w:rsidR="00B972FC" w:rsidRPr="002626CA" w:rsidRDefault="00B972FC">
            <w:pPr>
              <w:pStyle w:val="BodyText3"/>
              <w:spacing w:after="0"/>
              <w:jc w:val="center"/>
              <w:rPr>
                <w:color w:val="auto"/>
                <w:sz w:val="24"/>
                <w:szCs w:val="24"/>
                <w:lang w:val="sr-Cyrl-CS"/>
              </w:rPr>
            </w:pPr>
          </w:p>
        </w:tc>
        <w:tc>
          <w:tcPr>
            <w:tcW w:w="3014" w:type="dxa"/>
          </w:tcPr>
          <w:p w:rsidR="00B972FC" w:rsidRPr="002626CA" w:rsidRDefault="00B972FC">
            <w:pPr>
              <w:pStyle w:val="BodyText3"/>
              <w:spacing w:after="0"/>
              <w:jc w:val="center"/>
              <w:rPr>
                <w:color w:val="auto"/>
                <w:sz w:val="24"/>
                <w:szCs w:val="24"/>
                <w:lang w:val="sr-Latn-CS"/>
              </w:rPr>
            </w:pPr>
          </w:p>
        </w:tc>
      </w:tr>
      <w:tr w:rsidR="00B972FC" w:rsidRPr="002626CA" w:rsidTr="00B972FC">
        <w:tc>
          <w:tcPr>
            <w:tcW w:w="4158" w:type="dxa"/>
          </w:tcPr>
          <w:p w:rsidR="00B972FC" w:rsidRPr="002626CA" w:rsidRDefault="00B972FC">
            <w:pPr>
              <w:pStyle w:val="BodyText3"/>
              <w:spacing w:after="0"/>
              <w:jc w:val="center"/>
              <w:rPr>
                <w:color w:val="auto"/>
                <w:sz w:val="24"/>
                <w:szCs w:val="24"/>
                <w:lang w:val="sr-Cyrl-CS"/>
              </w:rPr>
            </w:pPr>
          </w:p>
        </w:tc>
        <w:tc>
          <w:tcPr>
            <w:tcW w:w="2070" w:type="dxa"/>
          </w:tcPr>
          <w:p w:rsidR="00B972FC" w:rsidRPr="002626CA" w:rsidRDefault="00B972FC">
            <w:pPr>
              <w:pStyle w:val="BodyText3"/>
              <w:spacing w:after="0"/>
              <w:jc w:val="center"/>
              <w:rPr>
                <w:color w:val="auto"/>
                <w:sz w:val="24"/>
                <w:szCs w:val="24"/>
                <w:lang w:val="sr-Cyrl-CS"/>
              </w:rPr>
            </w:pPr>
          </w:p>
        </w:tc>
        <w:tc>
          <w:tcPr>
            <w:tcW w:w="3014" w:type="dxa"/>
          </w:tcPr>
          <w:p w:rsidR="00B972FC" w:rsidRPr="002626CA" w:rsidRDefault="00B972FC">
            <w:pPr>
              <w:pStyle w:val="BodyText3"/>
              <w:spacing w:after="0"/>
              <w:jc w:val="center"/>
              <w:rPr>
                <w:color w:val="auto"/>
                <w:sz w:val="24"/>
                <w:szCs w:val="24"/>
                <w:lang w:val="sr-Cyrl-CS"/>
              </w:rPr>
            </w:pPr>
          </w:p>
          <w:p w:rsidR="00B972FC" w:rsidRPr="002626CA" w:rsidRDefault="00B972FC">
            <w:pPr>
              <w:pStyle w:val="BodyText3"/>
              <w:spacing w:after="0"/>
              <w:jc w:val="center"/>
              <w:rPr>
                <w:color w:val="auto"/>
                <w:sz w:val="24"/>
                <w:szCs w:val="24"/>
                <w:lang w:val="sr-Cyrl-CS"/>
              </w:rPr>
            </w:pPr>
          </w:p>
        </w:tc>
      </w:tr>
    </w:tbl>
    <w:p w:rsidR="00B87EBD" w:rsidRPr="002626CA" w:rsidRDefault="00B87EBD">
      <w:pPr>
        <w:pStyle w:val="BodyText3"/>
        <w:spacing w:after="0"/>
        <w:jc w:val="center"/>
        <w:rPr>
          <w:color w:val="auto"/>
          <w:lang w:val="sr-Latn-CS"/>
        </w:rPr>
      </w:pPr>
    </w:p>
    <w:p w:rsidR="00B87EBD" w:rsidRPr="002626CA" w:rsidRDefault="00B87EBD">
      <w:pPr>
        <w:pStyle w:val="BodyText3"/>
        <w:spacing w:after="0"/>
        <w:jc w:val="center"/>
        <w:rPr>
          <w:color w:val="auto"/>
          <w:lang w:val="sr-Latn-CS"/>
        </w:rPr>
      </w:pPr>
    </w:p>
    <w:p w:rsidR="00B87EBD" w:rsidRPr="002626CA" w:rsidRDefault="00B87EBD">
      <w:pPr>
        <w:pStyle w:val="BodyText3"/>
        <w:spacing w:after="0"/>
        <w:jc w:val="center"/>
        <w:rPr>
          <w:color w:val="auto"/>
          <w:lang w:val="sr-Latn-CS"/>
        </w:rPr>
      </w:pPr>
    </w:p>
    <w:p w:rsidR="00B87EBD" w:rsidRPr="002626CA" w:rsidRDefault="00B87EBD">
      <w:pPr>
        <w:pStyle w:val="BodyText3"/>
        <w:spacing w:after="0"/>
        <w:jc w:val="center"/>
        <w:rPr>
          <w:color w:val="auto"/>
          <w:lang w:val="sr-Latn-CS"/>
        </w:rPr>
      </w:pPr>
    </w:p>
    <w:p w:rsidR="00B87EBD" w:rsidRPr="002626CA" w:rsidRDefault="00B87EBD">
      <w:pPr>
        <w:pStyle w:val="BodyText3"/>
        <w:spacing w:after="0"/>
        <w:jc w:val="center"/>
        <w:rPr>
          <w:color w:val="auto"/>
          <w:lang w:val="sr-Latn-CS"/>
        </w:rPr>
      </w:pPr>
    </w:p>
    <w:p w:rsidR="00B87EBD" w:rsidRPr="002626CA" w:rsidRDefault="00B87EBD">
      <w:pPr>
        <w:pStyle w:val="BodyText3"/>
        <w:spacing w:after="0"/>
        <w:jc w:val="center"/>
        <w:rPr>
          <w:color w:val="auto"/>
          <w:lang w:val="sr-Latn-CS"/>
        </w:rPr>
      </w:pPr>
    </w:p>
    <w:p w:rsidR="006203C1" w:rsidRPr="002626CA" w:rsidRDefault="006203C1" w:rsidP="006203C1">
      <w:pPr>
        <w:tabs>
          <w:tab w:val="left" w:pos="6028"/>
        </w:tabs>
        <w:autoSpaceDE w:val="0"/>
        <w:spacing w:line="240" w:lineRule="auto"/>
        <w:ind w:left="360"/>
        <w:rPr>
          <w:bCs/>
          <w:iCs/>
          <w:color w:val="auto"/>
        </w:rPr>
      </w:pPr>
    </w:p>
    <w:p w:rsidR="006203C1" w:rsidRPr="002626CA" w:rsidRDefault="006203C1" w:rsidP="006203C1">
      <w:pPr>
        <w:tabs>
          <w:tab w:val="left" w:pos="6028"/>
        </w:tabs>
        <w:autoSpaceDE w:val="0"/>
        <w:spacing w:line="240" w:lineRule="auto"/>
        <w:ind w:left="360"/>
        <w:rPr>
          <w:bCs/>
          <w:iCs/>
          <w:color w:val="auto"/>
        </w:rPr>
      </w:pPr>
      <w:r w:rsidRPr="002626CA">
        <w:rPr>
          <w:bCs/>
          <w:iCs/>
          <w:color w:val="auto"/>
        </w:rPr>
        <w:t xml:space="preserve">          Датум </w:t>
      </w:r>
      <w:r w:rsidRPr="002626CA">
        <w:rPr>
          <w:bCs/>
          <w:iCs/>
          <w:color w:val="auto"/>
        </w:rPr>
        <w:tab/>
      </w:r>
      <w:r w:rsidRPr="002626CA">
        <w:rPr>
          <w:bCs/>
          <w:iCs/>
          <w:color w:val="auto"/>
        </w:rPr>
        <w:tab/>
        <w:t xml:space="preserve">           Понуђач</w:t>
      </w:r>
    </w:p>
    <w:p w:rsidR="006203C1" w:rsidRPr="002626CA" w:rsidRDefault="006203C1" w:rsidP="006203C1">
      <w:pPr>
        <w:tabs>
          <w:tab w:val="left" w:pos="6028"/>
        </w:tabs>
        <w:autoSpaceDE w:val="0"/>
        <w:spacing w:line="240" w:lineRule="auto"/>
        <w:ind w:left="360"/>
        <w:rPr>
          <w:bCs/>
          <w:iCs/>
          <w:color w:val="auto"/>
        </w:rPr>
      </w:pPr>
    </w:p>
    <w:p w:rsidR="006203C1" w:rsidRPr="002626CA" w:rsidRDefault="006203C1" w:rsidP="006203C1">
      <w:pPr>
        <w:tabs>
          <w:tab w:val="left" w:pos="6028"/>
        </w:tabs>
        <w:autoSpaceDE w:val="0"/>
        <w:spacing w:line="240" w:lineRule="auto"/>
        <w:ind w:left="360"/>
        <w:rPr>
          <w:bCs/>
          <w:iCs/>
          <w:color w:val="auto"/>
        </w:rPr>
      </w:pPr>
      <w:proofErr w:type="gramStart"/>
      <w:r w:rsidRPr="002626CA">
        <w:rPr>
          <w:bCs/>
          <w:iCs/>
          <w:color w:val="auto"/>
        </w:rPr>
        <w:t>________________                        М.П.</w:t>
      </w:r>
      <w:proofErr w:type="gramEnd"/>
      <w:r w:rsidRPr="002626CA">
        <w:rPr>
          <w:bCs/>
          <w:iCs/>
          <w:color w:val="auto"/>
        </w:rPr>
        <w:t xml:space="preserve">             </w:t>
      </w:r>
      <w:r w:rsidRPr="002626CA">
        <w:rPr>
          <w:bCs/>
          <w:iCs/>
          <w:color w:val="auto"/>
          <w:lang w:val="sr-Cyrl-CS"/>
        </w:rPr>
        <w:t xml:space="preserve">         </w:t>
      </w:r>
      <w:r w:rsidRPr="002626CA">
        <w:rPr>
          <w:bCs/>
          <w:iCs/>
          <w:color w:val="auto"/>
        </w:rPr>
        <w:t xml:space="preserve">      __________________</w:t>
      </w:r>
    </w:p>
    <w:p w:rsidR="00B87EBD" w:rsidRPr="002626CA" w:rsidRDefault="00B87EBD">
      <w:pPr>
        <w:pStyle w:val="BodyText3"/>
        <w:spacing w:after="0"/>
        <w:jc w:val="center"/>
        <w:rPr>
          <w:color w:val="auto"/>
          <w:lang w:val="sr-Latn-CS"/>
        </w:rPr>
      </w:pPr>
    </w:p>
    <w:p w:rsidR="00B87EBD" w:rsidRPr="002626CA" w:rsidRDefault="00B87EBD">
      <w:pPr>
        <w:pStyle w:val="BodyText3"/>
        <w:spacing w:after="0"/>
        <w:jc w:val="center"/>
        <w:rPr>
          <w:color w:val="auto"/>
          <w:lang w:val="sr-Latn-CS"/>
        </w:rPr>
      </w:pPr>
    </w:p>
    <w:p w:rsidR="00B87EBD" w:rsidRPr="002626CA" w:rsidRDefault="00B87EBD">
      <w:pPr>
        <w:pStyle w:val="BodyText3"/>
        <w:spacing w:after="0"/>
        <w:jc w:val="center"/>
        <w:rPr>
          <w:color w:val="FF0000"/>
          <w:lang w:val="sr-Latn-CS"/>
        </w:rPr>
      </w:pPr>
    </w:p>
    <w:p w:rsidR="00B87EBD" w:rsidRPr="002626CA" w:rsidRDefault="00B87EBD">
      <w:pPr>
        <w:pStyle w:val="BodyText3"/>
        <w:spacing w:after="0"/>
        <w:jc w:val="center"/>
        <w:rPr>
          <w:color w:val="FF0000"/>
          <w:lang w:val="sr-Latn-CS"/>
        </w:rPr>
      </w:pPr>
    </w:p>
    <w:p w:rsidR="00B87EBD" w:rsidRPr="002626CA" w:rsidRDefault="00B87EBD">
      <w:pPr>
        <w:pStyle w:val="BodyText3"/>
        <w:spacing w:after="0"/>
        <w:jc w:val="center"/>
        <w:rPr>
          <w:color w:val="FF0000"/>
          <w:lang w:val="sr-Cyrl-CS"/>
        </w:rPr>
      </w:pPr>
    </w:p>
    <w:p w:rsidR="00531BE4" w:rsidRPr="002626CA" w:rsidRDefault="00531BE4">
      <w:pPr>
        <w:pStyle w:val="BodyText3"/>
        <w:spacing w:after="0"/>
        <w:jc w:val="center"/>
        <w:rPr>
          <w:color w:val="FF0000"/>
          <w:lang w:val="sr-Cyrl-CS"/>
        </w:rPr>
      </w:pPr>
    </w:p>
    <w:p w:rsidR="00403CFF" w:rsidRPr="002626CA" w:rsidRDefault="00EA4104" w:rsidP="00194355">
      <w:pPr>
        <w:pStyle w:val="BodyText3"/>
        <w:spacing w:after="0"/>
        <w:jc w:val="both"/>
        <w:rPr>
          <w:color w:val="FF0000"/>
          <w:sz w:val="24"/>
          <w:szCs w:val="24"/>
          <w:lang w:val="sr-Cyrl-CS"/>
        </w:rPr>
      </w:pPr>
      <w:r w:rsidRPr="002626CA">
        <w:rPr>
          <w:b/>
          <w:bCs/>
          <w:color w:val="auto"/>
          <w:sz w:val="24"/>
          <w:szCs w:val="24"/>
          <w:lang w:val="ru-RU"/>
        </w:rPr>
        <w:t>Напомена:</w:t>
      </w:r>
      <w:r w:rsidRPr="002626CA">
        <w:rPr>
          <w:bCs/>
          <w:iCs/>
          <w:sz w:val="24"/>
          <w:szCs w:val="24"/>
          <w:lang w:val="sr-Cyrl-CS"/>
        </w:rPr>
        <w:t xml:space="preserve"> У називу уписати број партије за коју се подноси понуда (уколико понуђач подноси понуду за више партија, Списак копирати и попунити за сваку појединачну партију из понуде)</w:t>
      </w:r>
      <w:r w:rsidR="00E04B1A" w:rsidRPr="002626CA">
        <w:rPr>
          <w:bCs/>
          <w:iCs/>
          <w:sz w:val="24"/>
          <w:szCs w:val="24"/>
          <w:lang w:val="sr-Cyrl-CS"/>
        </w:rPr>
        <w:t>.</w:t>
      </w:r>
    </w:p>
    <w:p w:rsidR="00403CFF" w:rsidRPr="002626CA" w:rsidRDefault="00403CFF">
      <w:pPr>
        <w:pStyle w:val="BodyText3"/>
        <w:spacing w:after="0"/>
        <w:jc w:val="center"/>
        <w:rPr>
          <w:color w:val="FF0000"/>
          <w:lang w:val="sr-Cyrl-CS"/>
        </w:rPr>
      </w:pPr>
    </w:p>
    <w:p w:rsidR="00403CFF" w:rsidRPr="002626CA" w:rsidRDefault="00403CFF">
      <w:pPr>
        <w:pStyle w:val="BodyText3"/>
        <w:spacing w:after="0"/>
        <w:jc w:val="center"/>
        <w:rPr>
          <w:color w:val="FF0000"/>
          <w:lang w:val="sr-Cyrl-CS"/>
        </w:rPr>
      </w:pPr>
    </w:p>
    <w:p w:rsidR="00403CFF" w:rsidRPr="002626CA" w:rsidRDefault="00403CFF">
      <w:pPr>
        <w:pStyle w:val="BodyText3"/>
        <w:spacing w:after="0"/>
        <w:jc w:val="center"/>
        <w:rPr>
          <w:color w:val="FF0000"/>
          <w:lang w:val="sr-Cyrl-CS"/>
        </w:rPr>
      </w:pPr>
    </w:p>
    <w:p w:rsidR="00403CFF" w:rsidRPr="002626CA" w:rsidRDefault="00403CFF">
      <w:pPr>
        <w:pStyle w:val="BodyText3"/>
        <w:spacing w:after="0"/>
        <w:jc w:val="center"/>
        <w:rPr>
          <w:color w:val="FF0000"/>
          <w:lang w:val="sr-Cyrl-CS"/>
        </w:rPr>
      </w:pPr>
    </w:p>
    <w:p w:rsidR="0098279D" w:rsidRPr="002626CA" w:rsidRDefault="0098279D">
      <w:pPr>
        <w:pStyle w:val="BodyText3"/>
        <w:spacing w:after="0"/>
        <w:jc w:val="center"/>
        <w:rPr>
          <w:color w:val="FF0000"/>
          <w:lang w:val="sr-Cyrl-CS"/>
        </w:rPr>
      </w:pPr>
    </w:p>
    <w:p w:rsidR="00B87EBD" w:rsidRPr="002626CA" w:rsidRDefault="00B87EBD">
      <w:pPr>
        <w:pStyle w:val="BodyText3"/>
        <w:spacing w:after="0"/>
        <w:jc w:val="center"/>
        <w:rPr>
          <w:color w:val="FF0000"/>
          <w:lang w:val="sr-Latn-CS"/>
        </w:rPr>
      </w:pPr>
    </w:p>
    <w:p w:rsidR="00B87EBD" w:rsidRPr="002626CA" w:rsidRDefault="00B87EBD">
      <w:pPr>
        <w:pStyle w:val="BodyText3"/>
        <w:spacing w:after="0"/>
        <w:jc w:val="center"/>
        <w:rPr>
          <w:color w:val="FF0000"/>
          <w:lang w:val="sr-Latn-CS"/>
        </w:rPr>
      </w:pPr>
    </w:p>
    <w:p w:rsidR="00082B39" w:rsidRPr="002626CA" w:rsidRDefault="00082B39" w:rsidP="00082B39">
      <w:pPr>
        <w:pStyle w:val="ListParagraph"/>
        <w:ind w:left="360"/>
        <w:jc w:val="center"/>
        <w:rPr>
          <w:color w:val="auto"/>
          <w:lang w:val="ru-RU"/>
        </w:rPr>
      </w:pPr>
      <w:proofErr w:type="gramStart"/>
      <w:r w:rsidRPr="002626CA">
        <w:rPr>
          <w:b/>
          <w:bCs/>
          <w:i/>
          <w:iCs/>
          <w:color w:val="auto"/>
          <w:sz w:val="28"/>
          <w:szCs w:val="28"/>
        </w:rPr>
        <w:lastRenderedPageBreak/>
        <w:t>XI</w:t>
      </w:r>
      <w:r w:rsidR="006203C1" w:rsidRPr="002626CA">
        <w:rPr>
          <w:b/>
          <w:bCs/>
          <w:i/>
          <w:iCs/>
          <w:color w:val="auto"/>
          <w:sz w:val="28"/>
          <w:szCs w:val="28"/>
          <w:lang w:val="sr-Latn-CS"/>
        </w:rPr>
        <w:t>I</w:t>
      </w:r>
      <w:r w:rsidRPr="002626CA">
        <w:rPr>
          <w:b/>
          <w:bCs/>
          <w:i/>
          <w:iCs/>
          <w:color w:val="auto"/>
          <w:sz w:val="28"/>
          <w:szCs w:val="28"/>
          <w:lang w:val="sr-Latn-CS"/>
        </w:rPr>
        <w:t>I</w:t>
      </w:r>
      <w:r w:rsidRPr="002626CA">
        <w:rPr>
          <w:b/>
          <w:bCs/>
          <w:i/>
          <w:iCs/>
          <w:color w:val="auto"/>
          <w:sz w:val="28"/>
          <w:szCs w:val="28"/>
          <w:lang w:val="ru-RU"/>
        </w:rPr>
        <w:t xml:space="preserve">  ОБРАЗАЦ</w:t>
      </w:r>
      <w:proofErr w:type="gramEnd"/>
      <w:r w:rsidRPr="002626CA">
        <w:rPr>
          <w:b/>
          <w:bCs/>
          <w:i/>
          <w:iCs/>
          <w:color w:val="auto"/>
          <w:sz w:val="28"/>
          <w:szCs w:val="28"/>
          <w:lang w:val="ru-RU"/>
        </w:rPr>
        <w:t xml:space="preserve"> </w:t>
      </w:r>
      <w:r w:rsidR="007F32AE" w:rsidRPr="002626CA">
        <w:rPr>
          <w:b/>
          <w:bCs/>
          <w:i/>
          <w:iCs/>
          <w:color w:val="auto"/>
          <w:sz w:val="28"/>
          <w:szCs w:val="28"/>
          <w:lang w:val="sr-Cyrl-CS"/>
        </w:rPr>
        <w:t>ПОТВРДЕ</w:t>
      </w:r>
      <w:r w:rsidR="005B6A87" w:rsidRPr="002626CA">
        <w:rPr>
          <w:b/>
          <w:bCs/>
          <w:i/>
          <w:iCs/>
          <w:color w:val="auto"/>
          <w:sz w:val="28"/>
          <w:szCs w:val="28"/>
          <w:lang w:val="sr-Cyrl-CS"/>
        </w:rPr>
        <w:t xml:space="preserve"> РЕФЕРЕНТНОГ НАРУЧИОЦА</w:t>
      </w:r>
      <w:r w:rsidR="007D0311" w:rsidRPr="002626CA">
        <w:rPr>
          <w:b/>
          <w:bCs/>
          <w:i/>
          <w:iCs/>
          <w:color w:val="auto"/>
          <w:sz w:val="28"/>
          <w:szCs w:val="28"/>
          <w:lang w:val="sr-Cyrl-CS"/>
        </w:rPr>
        <w:t>-</w:t>
      </w:r>
      <w:r w:rsidR="005B6A87" w:rsidRPr="002626CA">
        <w:rPr>
          <w:b/>
          <w:bCs/>
          <w:i/>
          <w:iCs/>
          <w:color w:val="auto"/>
          <w:sz w:val="28"/>
          <w:szCs w:val="28"/>
          <w:lang w:val="sr-Cyrl-CS"/>
        </w:rPr>
        <w:t>КОРИСНИКА УСЛУГА</w:t>
      </w:r>
      <w:r w:rsidRPr="002626CA">
        <w:rPr>
          <w:b/>
          <w:bCs/>
          <w:i/>
          <w:iCs/>
          <w:color w:val="auto"/>
          <w:sz w:val="28"/>
          <w:szCs w:val="28"/>
          <w:lang w:val="ru-RU"/>
        </w:rPr>
        <w:t xml:space="preserve"> </w:t>
      </w:r>
      <w:r w:rsidR="00E04B1A" w:rsidRPr="002626CA">
        <w:rPr>
          <w:b/>
          <w:bCs/>
          <w:i/>
          <w:iCs/>
          <w:color w:val="auto"/>
          <w:sz w:val="28"/>
          <w:szCs w:val="28"/>
          <w:lang w:val="sr-Cyrl-CS"/>
        </w:rPr>
        <w:t>– за партију 1</w:t>
      </w:r>
      <w:r w:rsidRPr="002626CA">
        <w:rPr>
          <w:b/>
          <w:bCs/>
          <w:i/>
          <w:iCs/>
          <w:color w:val="auto"/>
          <w:sz w:val="28"/>
          <w:szCs w:val="28"/>
          <w:lang w:val="ru-RU"/>
        </w:rPr>
        <w:t xml:space="preserve"> </w:t>
      </w:r>
    </w:p>
    <w:p w:rsidR="00082B39" w:rsidRPr="002626CA" w:rsidRDefault="00082B39" w:rsidP="00082B39">
      <w:pPr>
        <w:jc w:val="right"/>
        <w:rPr>
          <w:b/>
          <w:color w:val="auto"/>
          <w:lang w:val="ru-RU"/>
        </w:rPr>
      </w:pPr>
    </w:p>
    <w:p w:rsidR="00930803" w:rsidRPr="002626CA" w:rsidRDefault="00930803" w:rsidP="00930803">
      <w:pPr>
        <w:rPr>
          <w:b/>
          <w:bCs/>
          <w:color w:val="auto"/>
          <w:lang w:val="ru-RU"/>
        </w:rPr>
      </w:pPr>
      <w:r w:rsidRPr="002626CA">
        <w:rPr>
          <w:b/>
          <w:bCs/>
          <w:color w:val="auto"/>
          <w:lang w:val="ru-RU"/>
        </w:rPr>
        <w:t>НАЗИВ НАРУЧИОЦА</w:t>
      </w:r>
      <w:r w:rsidR="00DE7162" w:rsidRPr="002626CA">
        <w:rPr>
          <w:b/>
          <w:bCs/>
          <w:color w:val="auto"/>
          <w:lang w:val="sr-Cyrl-CS"/>
        </w:rPr>
        <w:t xml:space="preserve"> -</w:t>
      </w:r>
      <w:r w:rsidRPr="002626CA">
        <w:rPr>
          <w:b/>
          <w:bCs/>
          <w:color w:val="auto"/>
          <w:lang w:val="ru-RU"/>
        </w:rPr>
        <w:t xml:space="preserve"> К</w:t>
      </w:r>
      <w:r w:rsidRPr="002626CA">
        <w:rPr>
          <w:b/>
          <w:bCs/>
          <w:color w:val="auto"/>
          <w:lang w:val="sr-Cyrl-CS"/>
        </w:rPr>
        <w:t>ОРИСНИКА УСЛУГА</w:t>
      </w:r>
      <w:r w:rsidRPr="002626CA">
        <w:rPr>
          <w:b/>
          <w:bCs/>
          <w:color w:val="auto"/>
          <w:lang w:val="ru-RU"/>
        </w:rPr>
        <w:t>:  ___________________________________________________________________</w:t>
      </w:r>
    </w:p>
    <w:p w:rsidR="00930803" w:rsidRPr="002626CA" w:rsidRDefault="00930803" w:rsidP="00930803">
      <w:pPr>
        <w:rPr>
          <w:b/>
          <w:bCs/>
          <w:color w:val="auto"/>
          <w:lang w:val="ru-RU"/>
        </w:rPr>
      </w:pPr>
      <w:r w:rsidRPr="002626CA">
        <w:rPr>
          <w:b/>
          <w:bCs/>
          <w:color w:val="auto"/>
          <w:lang w:val="ru-RU"/>
        </w:rPr>
        <w:t>СЕДИШТЕ И АДРЕСА: ___________________________________________________________________</w:t>
      </w:r>
    </w:p>
    <w:p w:rsidR="00930803" w:rsidRPr="002626CA" w:rsidRDefault="00930803" w:rsidP="00930803">
      <w:pPr>
        <w:rPr>
          <w:b/>
          <w:bCs/>
          <w:color w:val="auto"/>
          <w:lang w:val="ru-RU"/>
        </w:rPr>
      </w:pPr>
      <w:r w:rsidRPr="002626CA">
        <w:rPr>
          <w:b/>
          <w:bCs/>
          <w:color w:val="auto"/>
          <w:lang w:val="ru-RU"/>
        </w:rPr>
        <w:t xml:space="preserve">ТЕЛЕФОН </w:t>
      </w:r>
      <w:r w:rsidR="00DE7162" w:rsidRPr="002626CA">
        <w:rPr>
          <w:b/>
          <w:bCs/>
          <w:color w:val="auto"/>
          <w:lang w:val="sr-Cyrl-CS"/>
        </w:rPr>
        <w:t>ЗА ПРОВЕРУ ПОДАТАКА</w:t>
      </w:r>
      <w:r w:rsidRPr="002626CA">
        <w:rPr>
          <w:b/>
          <w:bCs/>
          <w:color w:val="auto"/>
          <w:lang w:val="ru-RU"/>
        </w:rPr>
        <w:t>: ___________________________________________________________________</w:t>
      </w:r>
    </w:p>
    <w:p w:rsidR="00930803" w:rsidRPr="002626CA" w:rsidRDefault="00930803" w:rsidP="00930803">
      <w:pPr>
        <w:rPr>
          <w:color w:val="auto"/>
          <w:lang w:val="ru-RU"/>
        </w:rPr>
      </w:pPr>
      <w:r w:rsidRPr="002626CA">
        <w:rPr>
          <w:b/>
          <w:bCs/>
          <w:color w:val="auto"/>
          <w:lang w:val="ru-RU"/>
        </w:rPr>
        <w:t>ЛИЦЕ ЗА КОНТАКТ:</w:t>
      </w:r>
      <w:r w:rsidRPr="002626CA">
        <w:rPr>
          <w:color w:val="auto"/>
          <w:lang w:val="ru-RU"/>
        </w:rPr>
        <w:t xml:space="preserve"> ___________________________________________________________________</w:t>
      </w:r>
    </w:p>
    <w:p w:rsidR="00930803" w:rsidRPr="002626CA" w:rsidRDefault="00930803" w:rsidP="00930803">
      <w:pPr>
        <w:rPr>
          <w:color w:val="auto"/>
          <w:lang w:val="ru-RU"/>
        </w:rPr>
      </w:pPr>
      <w:r w:rsidRPr="002626CA">
        <w:rPr>
          <w:b/>
          <w:bCs/>
          <w:color w:val="auto"/>
          <w:lang w:val="ru-RU"/>
        </w:rPr>
        <w:t>ПИБ И МАТИЧНИ БРОЈ</w:t>
      </w:r>
      <w:r w:rsidRPr="002626CA">
        <w:rPr>
          <w:color w:val="auto"/>
          <w:lang w:val="ru-RU"/>
        </w:rPr>
        <w:t>: ___________________________________________________________________</w:t>
      </w:r>
    </w:p>
    <w:p w:rsidR="00930803" w:rsidRPr="002626CA" w:rsidRDefault="00930803" w:rsidP="00930803">
      <w:pPr>
        <w:rPr>
          <w:color w:val="auto"/>
          <w:lang w:val="sr-Cyrl-CS"/>
        </w:rPr>
      </w:pPr>
    </w:p>
    <w:p w:rsidR="00930803" w:rsidRPr="002626CA" w:rsidRDefault="00DE7162" w:rsidP="00A22073">
      <w:pPr>
        <w:jc w:val="both"/>
        <w:outlineLvl w:val="0"/>
        <w:rPr>
          <w:color w:val="auto"/>
          <w:lang w:val="ru-RU"/>
        </w:rPr>
      </w:pPr>
      <w:r w:rsidRPr="002626CA">
        <w:rPr>
          <w:color w:val="auto"/>
          <w:lang w:val="sr-Cyrl-CS"/>
        </w:rPr>
        <w:t>Наручилац-корисник услуга</w:t>
      </w:r>
      <w:r w:rsidR="00930803" w:rsidRPr="002626CA">
        <w:rPr>
          <w:color w:val="auto"/>
          <w:lang w:val="ru-RU"/>
        </w:rPr>
        <w:t xml:space="preserve"> издаје </w:t>
      </w:r>
    </w:p>
    <w:p w:rsidR="00930803" w:rsidRPr="002626CA" w:rsidRDefault="00930803" w:rsidP="00DE7162">
      <w:pPr>
        <w:pStyle w:val="Heading6"/>
        <w:jc w:val="both"/>
        <w:rPr>
          <w:rFonts w:ascii="Times New Roman" w:hAnsi="Times New Roman"/>
          <w:b/>
          <w:bCs/>
          <w:color w:val="auto"/>
          <w:sz w:val="24"/>
          <w:lang w:val="ru-RU"/>
        </w:rPr>
      </w:pPr>
    </w:p>
    <w:p w:rsidR="00930803" w:rsidRPr="002626CA" w:rsidRDefault="00930803" w:rsidP="00A22073">
      <w:pPr>
        <w:pStyle w:val="Heading6"/>
        <w:jc w:val="center"/>
        <w:rPr>
          <w:rFonts w:ascii="Times New Roman" w:hAnsi="Times New Roman"/>
          <w:b/>
          <w:bCs/>
          <w:color w:val="auto"/>
          <w:sz w:val="24"/>
          <w:lang w:val="sr-Cyrl-CS"/>
        </w:rPr>
      </w:pPr>
      <w:r w:rsidRPr="002626CA">
        <w:rPr>
          <w:rFonts w:ascii="Times New Roman" w:hAnsi="Times New Roman"/>
          <w:b/>
          <w:bCs/>
          <w:color w:val="auto"/>
          <w:sz w:val="24"/>
        </w:rPr>
        <w:t xml:space="preserve">П О Т В Р Д </w:t>
      </w:r>
      <w:r w:rsidR="00DE7162" w:rsidRPr="002626CA">
        <w:rPr>
          <w:rFonts w:ascii="Times New Roman" w:hAnsi="Times New Roman"/>
          <w:b/>
          <w:bCs/>
          <w:color w:val="auto"/>
          <w:sz w:val="24"/>
          <w:lang w:val="sr-Cyrl-CS"/>
        </w:rPr>
        <w:t>У</w:t>
      </w:r>
    </w:p>
    <w:p w:rsidR="00930803" w:rsidRPr="002626CA" w:rsidRDefault="00930803" w:rsidP="00DE7162">
      <w:pPr>
        <w:pStyle w:val="BodyText"/>
        <w:jc w:val="both"/>
        <w:rPr>
          <w:color w:val="auto"/>
          <w:lang w:val="sr-Cyrl-CS"/>
        </w:rPr>
      </w:pPr>
    </w:p>
    <w:p w:rsidR="00930803" w:rsidRPr="002626CA" w:rsidRDefault="00930803" w:rsidP="00DE7162">
      <w:pPr>
        <w:pStyle w:val="Footer"/>
        <w:jc w:val="both"/>
        <w:rPr>
          <w:color w:val="auto"/>
          <w:lang w:val="sr-Cyrl-CS"/>
        </w:rPr>
      </w:pPr>
      <w:r w:rsidRPr="002626CA">
        <w:rPr>
          <w:color w:val="auto"/>
          <w:lang w:val="ru-RU"/>
        </w:rPr>
        <w:t>којом се потврђује да је</w:t>
      </w:r>
      <w:r w:rsidRPr="002626CA">
        <w:rPr>
          <w:color w:val="auto"/>
          <w:lang w:val="sr-Cyrl-CS"/>
        </w:rPr>
        <w:t xml:space="preserve"> испоручилац-пружалац услуга</w:t>
      </w:r>
      <w:r w:rsidRPr="002626CA">
        <w:rPr>
          <w:color w:val="auto"/>
          <w:lang w:val="ru-RU"/>
        </w:rPr>
        <w:t>: _</w:t>
      </w:r>
      <w:r w:rsidR="00035B9C" w:rsidRPr="002626CA">
        <w:rPr>
          <w:color w:val="auto"/>
          <w:lang w:val="sr-Cyrl-CS"/>
        </w:rPr>
        <w:t>__________</w:t>
      </w:r>
      <w:r w:rsidRPr="002626CA">
        <w:rPr>
          <w:color w:val="auto"/>
          <w:lang w:val="ru-RU"/>
        </w:rPr>
        <w:t>________, са седиштем</w:t>
      </w:r>
      <w:r w:rsidR="00035B9C" w:rsidRPr="002626CA">
        <w:rPr>
          <w:color w:val="auto"/>
          <w:lang w:val="sr-Cyrl-CS"/>
        </w:rPr>
        <w:t xml:space="preserve"> </w:t>
      </w:r>
      <w:r w:rsidRPr="002626CA">
        <w:rPr>
          <w:color w:val="auto"/>
          <w:lang w:val="ru-RU"/>
        </w:rPr>
        <w:t>у __________________, ул. _____________________бр.__</w:t>
      </w:r>
      <w:r w:rsidR="00035B9C" w:rsidRPr="002626CA">
        <w:rPr>
          <w:color w:val="auto"/>
          <w:lang w:val="sr-Cyrl-CS"/>
        </w:rPr>
        <w:t>_</w:t>
      </w:r>
      <w:r w:rsidRPr="002626CA">
        <w:rPr>
          <w:color w:val="auto"/>
          <w:lang w:val="ru-RU"/>
        </w:rPr>
        <w:t>_____</w:t>
      </w:r>
      <w:r w:rsidR="00035B9C" w:rsidRPr="002626CA">
        <w:rPr>
          <w:color w:val="auto"/>
          <w:lang w:val="sr-Cyrl-CS"/>
        </w:rPr>
        <w:t>,</w:t>
      </w:r>
    </w:p>
    <w:p w:rsidR="00930803" w:rsidRPr="002626CA" w:rsidRDefault="00930803" w:rsidP="00DE7162">
      <w:pPr>
        <w:pStyle w:val="Footer"/>
        <w:jc w:val="both"/>
        <w:rPr>
          <w:color w:val="auto"/>
          <w:lang w:val="ru-RU"/>
        </w:rPr>
      </w:pPr>
    </w:p>
    <w:p w:rsidR="00930803" w:rsidRPr="002626CA" w:rsidRDefault="00930803" w:rsidP="00DE7162">
      <w:pPr>
        <w:pStyle w:val="Footer"/>
        <w:jc w:val="both"/>
        <w:rPr>
          <w:color w:val="auto"/>
          <w:lang w:val="ru-RU"/>
        </w:rPr>
      </w:pPr>
      <w:r w:rsidRPr="002626CA">
        <w:rPr>
          <w:color w:val="auto"/>
          <w:lang w:val="ru-RU"/>
        </w:rPr>
        <w:t xml:space="preserve">у претходне </w:t>
      </w:r>
      <w:r w:rsidRPr="002626CA">
        <w:rPr>
          <w:color w:val="auto"/>
          <w:lang w:val="sr-Cyrl-CS"/>
        </w:rPr>
        <w:t>3 (</w:t>
      </w:r>
      <w:r w:rsidRPr="002626CA">
        <w:rPr>
          <w:color w:val="auto"/>
          <w:lang w:val="ru-RU"/>
        </w:rPr>
        <w:t>три</w:t>
      </w:r>
      <w:r w:rsidRPr="002626CA">
        <w:rPr>
          <w:color w:val="auto"/>
          <w:lang w:val="sr-Cyrl-CS"/>
        </w:rPr>
        <w:t>)</w:t>
      </w:r>
      <w:r w:rsidRPr="002626CA">
        <w:rPr>
          <w:color w:val="auto"/>
          <w:lang w:val="ru-RU"/>
        </w:rPr>
        <w:t xml:space="preserve"> године пружио услуге </w:t>
      </w:r>
      <w:r w:rsidRPr="002626CA">
        <w:rPr>
          <w:color w:val="auto"/>
          <w:lang w:val="sr-Cyrl-CS"/>
        </w:rPr>
        <w:t xml:space="preserve">поправке и </w:t>
      </w:r>
      <w:r w:rsidRPr="002626CA">
        <w:rPr>
          <w:color w:val="auto"/>
          <w:lang w:val="ru-RU"/>
        </w:rPr>
        <w:t>одржавањ</w:t>
      </w:r>
      <w:r w:rsidRPr="002626CA">
        <w:rPr>
          <w:color w:val="auto"/>
          <w:lang w:val="sr-Cyrl-CS"/>
        </w:rPr>
        <w:t>а персоналних рачунара</w:t>
      </w:r>
      <w:r w:rsidRPr="002626CA">
        <w:rPr>
          <w:color w:val="auto"/>
          <w:lang w:val="ru-RU"/>
        </w:rPr>
        <w:t>, по годинама:</w:t>
      </w:r>
    </w:p>
    <w:p w:rsidR="00930803" w:rsidRPr="002626CA" w:rsidRDefault="00630143" w:rsidP="00DE7162">
      <w:pPr>
        <w:pStyle w:val="Footer"/>
        <w:jc w:val="both"/>
        <w:rPr>
          <w:color w:val="auto"/>
          <w:lang w:val="sr-Cyrl-CS"/>
        </w:rPr>
      </w:pPr>
      <w:r w:rsidRPr="002626CA">
        <w:rPr>
          <w:color w:val="auto"/>
          <w:lang w:val="ru-RU"/>
        </w:rPr>
        <w:t>1.    2011</w:t>
      </w:r>
      <w:r w:rsidR="00930803" w:rsidRPr="002626CA">
        <w:rPr>
          <w:color w:val="auto"/>
          <w:lang w:val="ru-RU"/>
        </w:rPr>
        <w:t xml:space="preserve">.година  ...................... у износу од ______________ динара, са </w:t>
      </w:r>
      <w:r w:rsidR="00930803" w:rsidRPr="002626CA">
        <w:rPr>
          <w:color w:val="auto"/>
          <w:lang w:val="sr-Cyrl-CS"/>
        </w:rPr>
        <w:t>ПДВ</w:t>
      </w:r>
      <w:r w:rsidR="00930803" w:rsidRPr="002626CA">
        <w:rPr>
          <w:color w:val="auto"/>
          <w:lang w:val="ru-RU"/>
        </w:rPr>
        <w:t>-ом</w:t>
      </w:r>
      <w:r w:rsidR="00930803" w:rsidRPr="002626CA">
        <w:rPr>
          <w:color w:val="auto"/>
          <w:lang w:val="sr-Cyrl-CS"/>
        </w:rPr>
        <w:t>,</w:t>
      </w:r>
    </w:p>
    <w:p w:rsidR="00930803" w:rsidRPr="002626CA" w:rsidRDefault="00630143" w:rsidP="00DE7162">
      <w:pPr>
        <w:pStyle w:val="Footer"/>
        <w:jc w:val="both"/>
        <w:rPr>
          <w:color w:val="auto"/>
          <w:lang w:val="sr-Cyrl-CS"/>
        </w:rPr>
      </w:pPr>
      <w:r w:rsidRPr="002626CA">
        <w:rPr>
          <w:color w:val="auto"/>
          <w:lang w:val="ru-RU"/>
        </w:rPr>
        <w:t>2.    2012</w:t>
      </w:r>
      <w:r w:rsidR="00930803" w:rsidRPr="002626CA">
        <w:rPr>
          <w:color w:val="auto"/>
          <w:lang w:val="ru-RU"/>
        </w:rPr>
        <w:t xml:space="preserve">.година  ...................... у износу од ______________ динара, са </w:t>
      </w:r>
      <w:r w:rsidR="00930803" w:rsidRPr="002626CA">
        <w:rPr>
          <w:color w:val="auto"/>
          <w:lang w:val="sr-Cyrl-CS"/>
        </w:rPr>
        <w:t>ПДВ</w:t>
      </w:r>
      <w:r w:rsidR="00930803" w:rsidRPr="002626CA">
        <w:rPr>
          <w:color w:val="auto"/>
          <w:lang w:val="ru-RU"/>
        </w:rPr>
        <w:t>-ом</w:t>
      </w:r>
      <w:r w:rsidR="00930803" w:rsidRPr="002626CA">
        <w:rPr>
          <w:color w:val="auto"/>
          <w:lang w:val="sr-Cyrl-CS"/>
        </w:rPr>
        <w:t>,</w:t>
      </w:r>
    </w:p>
    <w:p w:rsidR="00930803" w:rsidRPr="002626CA" w:rsidRDefault="00630143" w:rsidP="00DE7162">
      <w:pPr>
        <w:pStyle w:val="Footer"/>
        <w:jc w:val="both"/>
        <w:rPr>
          <w:color w:val="auto"/>
          <w:lang w:val="sr-Cyrl-CS"/>
        </w:rPr>
      </w:pPr>
      <w:r w:rsidRPr="002626CA">
        <w:rPr>
          <w:color w:val="auto"/>
          <w:lang w:val="ru-RU"/>
        </w:rPr>
        <w:t>3.    2013</w:t>
      </w:r>
      <w:r w:rsidR="00930803" w:rsidRPr="002626CA">
        <w:rPr>
          <w:color w:val="auto"/>
          <w:lang w:val="ru-RU"/>
        </w:rPr>
        <w:t xml:space="preserve">.година ....................... у износу од ______________ динара, са </w:t>
      </w:r>
      <w:r w:rsidR="00930803" w:rsidRPr="002626CA">
        <w:rPr>
          <w:color w:val="auto"/>
          <w:lang w:val="sr-Cyrl-CS"/>
        </w:rPr>
        <w:t>ПДВ</w:t>
      </w:r>
      <w:r w:rsidR="00930803" w:rsidRPr="002626CA">
        <w:rPr>
          <w:color w:val="auto"/>
          <w:lang w:val="ru-RU"/>
        </w:rPr>
        <w:t>-ом</w:t>
      </w:r>
      <w:r w:rsidR="00930803" w:rsidRPr="002626CA">
        <w:rPr>
          <w:color w:val="auto"/>
          <w:lang w:val="sr-Cyrl-CS"/>
        </w:rPr>
        <w:t>,</w:t>
      </w:r>
    </w:p>
    <w:p w:rsidR="00930803" w:rsidRPr="002626CA" w:rsidRDefault="00930803" w:rsidP="00DE7162">
      <w:pPr>
        <w:pStyle w:val="Footer"/>
        <w:jc w:val="both"/>
        <w:rPr>
          <w:color w:val="auto"/>
          <w:lang w:val="ru-RU"/>
        </w:rPr>
      </w:pPr>
    </w:p>
    <w:p w:rsidR="00930803" w:rsidRPr="002626CA" w:rsidRDefault="00930803" w:rsidP="00DE7162">
      <w:pPr>
        <w:jc w:val="both"/>
        <w:rPr>
          <w:color w:val="auto"/>
          <w:lang w:val="sr-Cyrl-CS"/>
        </w:rPr>
      </w:pPr>
      <w:r w:rsidRPr="002626CA">
        <w:rPr>
          <w:b/>
          <w:bCs/>
          <w:color w:val="auto"/>
          <w:lang w:val="ru-RU"/>
        </w:rPr>
        <w:t xml:space="preserve">што укупно за све три године износи:   _______________ динара, </w:t>
      </w:r>
      <w:r w:rsidRPr="002626CA">
        <w:rPr>
          <w:color w:val="auto"/>
          <w:lang w:val="ru-RU"/>
        </w:rPr>
        <w:t xml:space="preserve">са </w:t>
      </w:r>
      <w:r w:rsidR="00DE7162" w:rsidRPr="002626CA">
        <w:rPr>
          <w:color w:val="auto"/>
          <w:lang w:val="sr-Cyrl-CS"/>
        </w:rPr>
        <w:t>ПДВ</w:t>
      </w:r>
      <w:r w:rsidRPr="002626CA">
        <w:rPr>
          <w:color w:val="auto"/>
          <w:lang w:val="ru-RU"/>
        </w:rPr>
        <w:t>-ом</w:t>
      </w:r>
      <w:r w:rsidRPr="002626CA">
        <w:rPr>
          <w:color w:val="auto"/>
          <w:lang w:val="sr-Cyrl-CS"/>
        </w:rPr>
        <w:t>.</w:t>
      </w:r>
    </w:p>
    <w:p w:rsidR="00CB37B5" w:rsidRPr="002626CA" w:rsidRDefault="00CB37B5" w:rsidP="00DE7162">
      <w:pPr>
        <w:jc w:val="both"/>
        <w:rPr>
          <w:color w:val="auto"/>
          <w:lang w:val="sr-Cyrl-CS"/>
        </w:rPr>
      </w:pPr>
    </w:p>
    <w:p w:rsidR="00930803" w:rsidRPr="002626CA" w:rsidRDefault="00930803" w:rsidP="00DE7162">
      <w:pPr>
        <w:pStyle w:val="Footer"/>
        <w:jc w:val="both"/>
        <w:rPr>
          <w:color w:val="auto"/>
          <w:lang w:val="ru-RU"/>
        </w:rPr>
      </w:pPr>
      <w:r w:rsidRPr="002626CA">
        <w:rPr>
          <w:color w:val="auto"/>
          <w:lang w:val="ru-RU"/>
        </w:rPr>
        <w:t xml:space="preserve">Ова Потврда се издаје на захтев </w:t>
      </w:r>
      <w:r w:rsidRPr="002626CA">
        <w:rPr>
          <w:color w:val="auto"/>
          <w:lang w:val="sr-Cyrl-CS"/>
        </w:rPr>
        <w:t>испоручиоца-пружаоца услуге</w:t>
      </w:r>
      <w:r w:rsidRPr="002626CA">
        <w:rPr>
          <w:color w:val="auto"/>
          <w:lang w:val="ru-RU"/>
        </w:rPr>
        <w:t>: ___________</w:t>
      </w:r>
      <w:r w:rsidR="00CB37B5" w:rsidRPr="002626CA">
        <w:rPr>
          <w:color w:val="auto"/>
          <w:lang w:val="sr-Cyrl-CS"/>
        </w:rPr>
        <w:t>_</w:t>
      </w:r>
      <w:r w:rsidRPr="002626CA">
        <w:rPr>
          <w:color w:val="auto"/>
          <w:lang w:val="ru-RU"/>
        </w:rPr>
        <w:t>,</w:t>
      </w:r>
    </w:p>
    <w:p w:rsidR="00930803" w:rsidRPr="002626CA" w:rsidRDefault="00930803" w:rsidP="00DE7162">
      <w:pPr>
        <w:jc w:val="both"/>
        <w:rPr>
          <w:color w:val="auto"/>
          <w:lang w:val="sr-Cyrl-CS"/>
        </w:rPr>
      </w:pPr>
      <w:r w:rsidRPr="002626CA">
        <w:rPr>
          <w:color w:val="auto"/>
          <w:lang w:val="ru-RU"/>
        </w:rPr>
        <w:t>а ради учешћа у поступку јавне набавке услуг</w:t>
      </w:r>
      <w:r w:rsidRPr="002626CA">
        <w:rPr>
          <w:color w:val="auto"/>
          <w:lang w:val="sr-Cyrl-CS"/>
        </w:rPr>
        <w:t>а</w:t>
      </w:r>
      <w:r w:rsidRPr="002626CA">
        <w:rPr>
          <w:b/>
          <w:bCs/>
          <w:color w:val="auto"/>
          <w:lang w:val="ru-RU"/>
        </w:rPr>
        <w:t xml:space="preserve"> </w:t>
      </w:r>
      <w:r w:rsidRPr="002626CA">
        <w:rPr>
          <w:bCs/>
          <w:color w:val="auto"/>
          <w:lang w:val="ru-RU"/>
        </w:rPr>
        <w:t>–</w:t>
      </w:r>
      <w:r w:rsidRPr="002626CA">
        <w:rPr>
          <w:b/>
          <w:bCs/>
          <w:color w:val="auto"/>
          <w:lang w:val="ru-RU"/>
        </w:rPr>
        <w:t xml:space="preserve"> </w:t>
      </w:r>
      <w:r w:rsidRPr="002626CA">
        <w:rPr>
          <w:bCs/>
          <w:color w:val="auto"/>
          <w:lang w:val="sr-Cyrl-CS"/>
        </w:rPr>
        <w:t xml:space="preserve">поправке и </w:t>
      </w:r>
      <w:r w:rsidRPr="002626CA">
        <w:rPr>
          <w:color w:val="auto"/>
          <w:lang w:val="ru-RU"/>
        </w:rPr>
        <w:t>одржавањ</w:t>
      </w:r>
      <w:r w:rsidRPr="002626CA">
        <w:rPr>
          <w:color w:val="auto"/>
          <w:lang w:val="sr-Cyrl-CS"/>
        </w:rPr>
        <w:t>а персоналних рачунара</w:t>
      </w:r>
      <w:r w:rsidRPr="002626CA">
        <w:rPr>
          <w:color w:val="auto"/>
          <w:lang w:val="ru-RU"/>
        </w:rPr>
        <w:t xml:space="preserve">, </w:t>
      </w:r>
      <w:r w:rsidRPr="002626CA">
        <w:rPr>
          <w:color w:val="auto"/>
          <w:lang w:val="sr-Cyrl-CS"/>
        </w:rPr>
        <w:t xml:space="preserve">бр. </w:t>
      </w:r>
      <w:r w:rsidRPr="002626CA">
        <w:rPr>
          <w:color w:val="auto"/>
          <w:lang w:val="ru-RU"/>
        </w:rPr>
        <w:t xml:space="preserve">НВВ </w:t>
      </w:r>
      <w:r w:rsidR="002626CA" w:rsidRPr="002626CA">
        <w:rPr>
          <w:color w:val="auto"/>
          <w:lang w:val="ru-RU"/>
        </w:rPr>
        <w:t>74</w:t>
      </w:r>
      <w:r w:rsidRPr="002626CA">
        <w:rPr>
          <w:color w:val="auto"/>
          <w:lang w:val="ru-RU"/>
        </w:rPr>
        <w:t xml:space="preserve">/13, </w:t>
      </w:r>
      <w:r w:rsidR="00DE7162" w:rsidRPr="002626CA">
        <w:rPr>
          <w:color w:val="auto"/>
          <w:lang w:val="sr-Cyrl-CS"/>
        </w:rPr>
        <w:t>н</w:t>
      </w:r>
      <w:r w:rsidRPr="002626CA">
        <w:rPr>
          <w:color w:val="auto"/>
          <w:lang w:val="ru-RU"/>
        </w:rPr>
        <w:t xml:space="preserve">аручиоца: Министарство финансија – Управа царина и у друге сврхе се не може користити. </w:t>
      </w:r>
    </w:p>
    <w:p w:rsidR="008F0141" w:rsidRPr="002626CA" w:rsidRDefault="008F0141" w:rsidP="00DE7162">
      <w:pPr>
        <w:jc w:val="both"/>
        <w:rPr>
          <w:b/>
          <w:color w:val="auto"/>
          <w:lang w:val="sr-Cyrl-CS"/>
        </w:rPr>
      </w:pPr>
    </w:p>
    <w:p w:rsidR="00930803" w:rsidRPr="002626CA" w:rsidRDefault="00930803" w:rsidP="00DE7162">
      <w:pPr>
        <w:jc w:val="both"/>
        <w:rPr>
          <w:b/>
          <w:color w:val="auto"/>
          <w:lang w:val="sr-Cyrl-CS"/>
        </w:rPr>
      </w:pPr>
      <w:r w:rsidRPr="002626CA">
        <w:rPr>
          <w:b/>
          <w:color w:val="auto"/>
          <w:lang w:val="ru-RU"/>
        </w:rPr>
        <w:t xml:space="preserve">Ова потврда се односи искључиво на услуге </w:t>
      </w:r>
      <w:r w:rsidR="00DE7162" w:rsidRPr="002626CA">
        <w:rPr>
          <w:b/>
          <w:color w:val="auto"/>
          <w:lang w:val="ru-RU"/>
        </w:rPr>
        <w:t>поправк</w:t>
      </w:r>
      <w:r w:rsidR="00DE7162" w:rsidRPr="002626CA">
        <w:rPr>
          <w:b/>
          <w:color w:val="auto"/>
          <w:lang w:val="sr-Cyrl-CS"/>
        </w:rPr>
        <w:t>е</w:t>
      </w:r>
      <w:r w:rsidR="00DE7162" w:rsidRPr="002626CA">
        <w:rPr>
          <w:b/>
          <w:color w:val="auto"/>
          <w:lang w:val="ru-RU"/>
        </w:rPr>
        <w:t xml:space="preserve"> </w:t>
      </w:r>
      <w:r w:rsidR="00DE7162" w:rsidRPr="002626CA">
        <w:rPr>
          <w:b/>
          <w:color w:val="auto"/>
          <w:lang w:val="sr-Cyrl-CS"/>
        </w:rPr>
        <w:t xml:space="preserve">и </w:t>
      </w:r>
      <w:r w:rsidRPr="002626CA">
        <w:rPr>
          <w:b/>
          <w:color w:val="auto"/>
          <w:lang w:val="ru-RU"/>
        </w:rPr>
        <w:t xml:space="preserve">одржавања </w:t>
      </w:r>
      <w:r w:rsidR="00DE7162" w:rsidRPr="002626CA">
        <w:rPr>
          <w:b/>
          <w:color w:val="auto"/>
          <w:lang w:val="sr-Cyrl-CS"/>
        </w:rPr>
        <w:t>персоналних рачунара</w:t>
      </w:r>
      <w:r w:rsidRPr="002626CA">
        <w:rPr>
          <w:b/>
          <w:color w:val="auto"/>
          <w:lang w:val="ru-RU"/>
        </w:rPr>
        <w:t xml:space="preserve">, а не и на </w:t>
      </w:r>
      <w:r w:rsidR="00DE7162" w:rsidRPr="002626CA">
        <w:rPr>
          <w:b/>
          <w:color w:val="auto"/>
          <w:lang w:val="sr-Cyrl-CS"/>
        </w:rPr>
        <w:t>набавку</w:t>
      </w:r>
      <w:r w:rsidRPr="002626CA">
        <w:rPr>
          <w:b/>
          <w:color w:val="auto"/>
          <w:lang w:val="ru-RU"/>
        </w:rPr>
        <w:t xml:space="preserve"> истих</w:t>
      </w:r>
      <w:r w:rsidR="00DE7162" w:rsidRPr="002626CA">
        <w:rPr>
          <w:b/>
          <w:color w:val="auto"/>
          <w:lang w:val="sr-Cyrl-CS"/>
        </w:rPr>
        <w:t xml:space="preserve"> добара</w:t>
      </w:r>
      <w:r w:rsidRPr="002626CA">
        <w:rPr>
          <w:b/>
          <w:color w:val="auto"/>
          <w:lang w:val="ru-RU"/>
        </w:rPr>
        <w:t>.</w:t>
      </w:r>
    </w:p>
    <w:p w:rsidR="00CB37B5" w:rsidRPr="002626CA" w:rsidRDefault="00CB37B5" w:rsidP="00DE7162">
      <w:pPr>
        <w:jc w:val="both"/>
        <w:rPr>
          <w:b/>
          <w:color w:val="auto"/>
          <w:lang w:val="sr-Cyrl-CS"/>
        </w:rPr>
      </w:pPr>
    </w:p>
    <w:p w:rsidR="00930803" w:rsidRPr="002626CA" w:rsidRDefault="00930803" w:rsidP="00194355">
      <w:pPr>
        <w:pStyle w:val="BodyText"/>
        <w:jc w:val="both"/>
        <w:rPr>
          <w:bCs/>
          <w:color w:val="auto"/>
          <w:lang w:val="ru-RU"/>
        </w:rPr>
      </w:pPr>
      <w:r w:rsidRPr="002626CA">
        <w:rPr>
          <w:bCs/>
          <w:color w:val="auto"/>
          <w:lang w:val="ru-RU"/>
        </w:rPr>
        <w:t>Да су подаци тачни, својим  потписом и печатом потврђује:</w:t>
      </w:r>
    </w:p>
    <w:p w:rsidR="00930803" w:rsidRPr="002626CA" w:rsidRDefault="00930803" w:rsidP="00194355">
      <w:pPr>
        <w:pStyle w:val="xl29"/>
        <w:spacing w:before="0" w:beforeAutospacing="0" w:after="0" w:afterAutospacing="0"/>
        <w:jc w:val="both"/>
        <w:rPr>
          <w:rFonts w:ascii="Times New Roman" w:eastAsia="Times New Roman" w:hAnsi="Times New Roman" w:cs="Times New Roman"/>
          <w:lang w:val="sr-Cyrl-CS"/>
        </w:rPr>
      </w:pPr>
    </w:p>
    <w:p w:rsidR="00DE7162" w:rsidRPr="002626CA" w:rsidRDefault="00DE7162" w:rsidP="00A22073">
      <w:pPr>
        <w:jc w:val="both"/>
        <w:outlineLvl w:val="0"/>
        <w:rPr>
          <w:color w:val="auto"/>
          <w:lang w:val="sr-Cyrl-CS"/>
        </w:rPr>
      </w:pPr>
      <w:r w:rsidRPr="002626CA">
        <w:rPr>
          <w:color w:val="auto"/>
          <w:lang w:val="sr-Cyrl-CS"/>
        </w:rPr>
        <w:t xml:space="preserve">                                                  </w:t>
      </w:r>
      <w:r w:rsidR="00930803" w:rsidRPr="002626CA">
        <w:rPr>
          <w:color w:val="auto"/>
          <w:lang w:val="ru-RU"/>
        </w:rPr>
        <w:t xml:space="preserve">                    </w:t>
      </w:r>
      <w:r w:rsidRPr="002626CA">
        <w:rPr>
          <w:color w:val="auto"/>
          <w:lang w:val="sr-Cyrl-CS"/>
        </w:rPr>
        <w:t>Потпис овлашћеног</w:t>
      </w:r>
      <w:r w:rsidR="00930803" w:rsidRPr="002626CA">
        <w:rPr>
          <w:color w:val="auto"/>
          <w:lang w:val="ru-RU"/>
        </w:rPr>
        <w:t xml:space="preserve"> </w:t>
      </w:r>
      <w:r w:rsidRPr="002626CA">
        <w:rPr>
          <w:color w:val="auto"/>
          <w:lang w:val="sr-Cyrl-CS"/>
        </w:rPr>
        <w:t>лица референтног</w:t>
      </w:r>
    </w:p>
    <w:p w:rsidR="00930803" w:rsidRPr="002626CA" w:rsidRDefault="00DE7162" w:rsidP="00194355">
      <w:pPr>
        <w:jc w:val="both"/>
        <w:rPr>
          <w:color w:val="auto"/>
          <w:lang w:val="ru-RU"/>
        </w:rPr>
      </w:pPr>
      <w:r w:rsidRPr="002626CA">
        <w:rPr>
          <w:color w:val="auto"/>
          <w:lang w:val="sr-Cyrl-CS"/>
        </w:rPr>
        <w:t xml:space="preserve">                                                                                наручиоца-корисника услуга</w:t>
      </w:r>
    </w:p>
    <w:p w:rsidR="00930803" w:rsidRPr="002626CA" w:rsidRDefault="00930803" w:rsidP="00194355">
      <w:pPr>
        <w:jc w:val="both"/>
        <w:rPr>
          <w:color w:val="auto"/>
          <w:lang w:val="ru-RU"/>
        </w:rPr>
      </w:pPr>
      <w:r w:rsidRPr="002626CA">
        <w:rPr>
          <w:bCs/>
          <w:color w:val="auto"/>
          <w:lang w:val="ru-RU"/>
        </w:rPr>
        <w:t xml:space="preserve">У  _______________       </w:t>
      </w:r>
      <w:r w:rsidRPr="002626CA">
        <w:rPr>
          <w:bCs/>
          <w:color w:val="auto"/>
          <w:lang w:val="sr-Cyrl-CS"/>
        </w:rPr>
        <w:t xml:space="preserve">       </w:t>
      </w:r>
      <w:r w:rsidRPr="002626CA">
        <w:rPr>
          <w:bCs/>
          <w:color w:val="auto"/>
          <w:lang w:val="ru-RU"/>
        </w:rPr>
        <w:t xml:space="preserve">           </w:t>
      </w:r>
      <w:r w:rsidR="00DE7162" w:rsidRPr="002626CA">
        <w:rPr>
          <w:bCs/>
          <w:color w:val="auto"/>
          <w:lang w:val="sr-Cyrl-CS"/>
        </w:rPr>
        <w:t>М.П.</w:t>
      </w:r>
      <w:r w:rsidRPr="002626CA">
        <w:rPr>
          <w:color w:val="auto"/>
          <w:lang w:val="ru-RU"/>
        </w:rPr>
        <w:t xml:space="preserve">                   </w:t>
      </w:r>
      <w:r w:rsidR="00DE7162" w:rsidRPr="002626CA">
        <w:rPr>
          <w:color w:val="auto"/>
          <w:lang w:val="sr-Cyrl-CS"/>
        </w:rPr>
        <w:t>______</w:t>
      </w:r>
      <w:r w:rsidRPr="002626CA">
        <w:rPr>
          <w:color w:val="auto"/>
          <w:lang w:val="ru-RU"/>
        </w:rPr>
        <w:t>_______</w:t>
      </w:r>
      <w:r w:rsidR="00DE7162" w:rsidRPr="002626CA">
        <w:rPr>
          <w:color w:val="auto"/>
          <w:lang w:val="sr-Cyrl-CS"/>
        </w:rPr>
        <w:t>_</w:t>
      </w:r>
      <w:r w:rsidRPr="002626CA">
        <w:rPr>
          <w:color w:val="auto"/>
          <w:lang w:val="ru-RU"/>
        </w:rPr>
        <w:t>_____</w:t>
      </w:r>
    </w:p>
    <w:p w:rsidR="00DE7162" w:rsidRPr="002626CA" w:rsidRDefault="00DE7162" w:rsidP="00194355">
      <w:pPr>
        <w:jc w:val="both"/>
        <w:rPr>
          <w:b/>
          <w:bCs/>
          <w:color w:val="auto"/>
          <w:lang w:val="sr-Cyrl-CS"/>
        </w:rPr>
      </w:pPr>
    </w:p>
    <w:p w:rsidR="00E04B1A" w:rsidRPr="002626CA" w:rsidRDefault="00E04B1A" w:rsidP="00194355">
      <w:pPr>
        <w:jc w:val="both"/>
        <w:rPr>
          <w:b/>
          <w:bCs/>
          <w:color w:val="auto"/>
          <w:lang w:val="sr-Cyrl-CS"/>
        </w:rPr>
      </w:pPr>
    </w:p>
    <w:p w:rsidR="00930803" w:rsidRPr="002626CA" w:rsidRDefault="00930803" w:rsidP="00194355">
      <w:pPr>
        <w:jc w:val="both"/>
        <w:rPr>
          <w:color w:val="auto"/>
          <w:lang w:val="sr-Cyrl-CS"/>
        </w:rPr>
      </w:pPr>
      <w:r w:rsidRPr="002626CA">
        <w:rPr>
          <w:b/>
          <w:bCs/>
          <w:color w:val="auto"/>
          <w:lang w:val="ru-RU"/>
        </w:rPr>
        <w:t xml:space="preserve">Напомена:  </w:t>
      </w:r>
      <w:r w:rsidR="00DE7162" w:rsidRPr="002626CA">
        <w:rPr>
          <w:color w:val="auto"/>
          <w:lang w:val="sr-Cyrl-CS"/>
        </w:rPr>
        <w:t>Образац</w:t>
      </w:r>
      <w:r w:rsidR="00DE7162" w:rsidRPr="002626CA">
        <w:rPr>
          <w:color w:val="auto"/>
          <w:lang w:val="ru-RU"/>
        </w:rPr>
        <w:t xml:space="preserve"> копирати и доставити за све </w:t>
      </w:r>
      <w:r w:rsidR="00DE7162" w:rsidRPr="002626CA">
        <w:rPr>
          <w:color w:val="auto"/>
          <w:lang w:val="sr-Cyrl-CS"/>
        </w:rPr>
        <w:t xml:space="preserve">референтне </w:t>
      </w:r>
      <w:r w:rsidR="00DE7162" w:rsidRPr="002626CA">
        <w:rPr>
          <w:color w:val="auto"/>
          <w:lang w:val="ru-RU"/>
        </w:rPr>
        <w:t>наручиоце</w:t>
      </w:r>
      <w:r w:rsidR="00DE7162" w:rsidRPr="002626CA">
        <w:rPr>
          <w:color w:val="auto"/>
          <w:lang w:val="sr-Cyrl-CS"/>
        </w:rPr>
        <w:t xml:space="preserve"> - кориснике услуга</w:t>
      </w:r>
      <w:r w:rsidR="00DE7162" w:rsidRPr="002626CA">
        <w:rPr>
          <w:color w:val="auto"/>
          <w:lang w:val="ru-RU"/>
        </w:rPr>
        <w:t>.</w:t>
      </w:r>
    </w:p>
    <w:p w:rsidR="00E04B1A" w:rsidRPr="002626CA" w:rsidRDefault="00E04B1A" w:rsidP="00930803">
      <w:pPr>
        <w:rPr>
          <w:color w:val="auto"/>
          <w:lang w:val="sr-Cyrl-CS"/>
        </w:rPr>
      </w:pPr>
    </w:p>
    <w:p w:rsidR="00A74229" w:rsidRPr="00C95272" w:rsidRDefault="00A74229" w:rsidP="00930803">
      <w:pPr>
        <w:rPr>
          <w:color w:val="auto"/>
          <w:lang w:val="ru-RU"/>
        </w:rPr>
      </w:pPr>
    </w:p>
    <w:p w:rsidR="00A74229" w:rsidRPr="002626CA" w:rsidRDefault="00A74229" w:rsidP="00A74229">
      <w:pPr>
        <w:pStyle w:val="ListParagraph"/>
        <w:ind w:left="360"/>
        <w:jc w:val="center"/>
        <w:rPr>
          <w:color w:val="auto"/>
          <w:lang w:val="ru-RU"/>
        </w:rPr>
      </w:pPr>
      <w:proofErr w:type="gramStart"/>
      <w:r w:rsidRPr="002626CA">
        <w:rPr>
          <w:b/>
          <w:bCs/>
          <w:i/>
          <w:iCs/>
          <w:color w:val="auto"/>
          <w:sz w:val="28"/>
          <w:szCs w:val="28"/>
        </w:rPr>
        <w:lastRenderedPageBreak/>
        <w:t>XI</w:t>
      </w:r>
      <w:r w:rsidRPr="002626CA">
        <w:rPr>
          <w:b/>
          <w:bCs/>
          <w:i/>
          <w:iCs/>
          <w:color w:val="auto"/>
          <w:sz w:val="28"/>
          <w:szCs w:val="28"/>
          <w:lang w:val="sr-Latn-CS"/>
        </w:rPr>
        <w:t>II</w:t>
      </w:r>
      <w:r w:rsidRPr="002626CA">
        <w:rPr>
          <w:b/>
          <w:bCs/>
          <w:i/>
          <w:iCs/>
          <w:color w:val="auto"/>
          <w:sz w:val="28"/>
          <w:szCs w:val="28"/>
          <w:lang w:val="ru-RU"/>
        </w:rPr>
        <w:t xml:space="preserve">  ОБРАЗАЦ</w:t>
      </w:r>
      <w:proofErr w:type="gramEnd"/>
      <w:r w:rsidRPr="002626CA">
        <w:rPr>
          <w:b/>
          <w:bCs/>
          <w:i/>
          <w:iCs/>
          <w:color w:val="auto"/>
          <w:sz w:val="28"/>
          <w:szCs w:val="28"/>
          <w:lang w:val="ru-RU"/>
        </w:rPr>
        <w:t xml:space="preserve"> </w:t>
      </w:r>
      <w:r w:rsidRPr="002626CA">
        <w:rPr>
          <w:b/>
          <w:bCs/>
          <w:i/>
          <w:iCs/>
          <w:color w:val="auto"/>
          <w:sz w:val="28"/>
          <w:szCs w:val="28"/>
          <w:lang w:val="sr-Cyrl-CS"/>
        </w:rPr>
        <w:t>ПОТВРДЕ РЕФЕРЕНТНОГ НАРУЧИОЦА-КОРИСНИКА УСЛУГА</w:t>
      </w:r>
      <w:r w:rsidRPr="002626CA">
        <w:rPr>
          <w:b/>
          <w:bCs/>
          <w:i/>
          <w:iCs/>
          <w:color w:val="auto"/>
          <w:sz w:val="28"/>
          <w:szCs w:val="28"/>
          <w:lang w:val="ru-RU"/>
        </w:rPr>
        <w:t xml:space="preserve"> </w:t>
      </w:r>
      <w:r w:rsidR="007235E8" w:rsidRPr="002626CA">
        <w:rPr>
          <w:b/>
          <w:bCs/>
          <w:i/>
          <w:iCs/>
          <w:color w:val="auto"/>
          <w:sz w:val="28"/>
          <w:szCs w:val="28"/>
          <w:lang w:val="sr-Cyrl-CS"/>
        </w:rPr>
        <w:t>– за партију 2</w:t>
      </w:r>
      <w:r w:rsidRPr="002626CA">
        <w:rPr>
          <w:b/>
          <w:bCs/>
          <w:i/>
          <w:iCs/>
          <w:color w:val="auto"/>
          <w:sz w:val="28"/>
          <w:szCs w:val="28"/>
          <w:lang w:val="ru-RU"/>
        </w:rPr>
        <w:t xml:space="preserve"> </w:t>
      </w:r>
    </w:p>
    <w:p w:rsidR="00A74229" w:rsidRPr="002626CA" w:rsidRDefault="00A74229" w:rsidP="00A74229">
      <w:pPr>
        <w:jc w:val="right"/>
        <w:rPr>
          <w:b/>
          <w:color w:val="auto"/>
          <w:lang w:val="ru-RU"/>
        </w:rPr>
      </w:pPr>
    </w:p>
    <w:p w:rsidR="00A74229" w:rsidRPr="002626CA" w:rsidRDefault="00A74229" w:rsidP="00A74229">
      <w:pPr>
        <w:rPr>
          <w:b/>
          <w:bCs/>
          <w:color w:val="auto"/>
          <w:lang w:val="ru-RU"/>
        </w:rPr>
      </w:pPr>
      <w:r w:rsidRPr="002626CA">
        <w:rPr>
          <w:b/>
          <w:bCs/>
          <w:color w:val="auto"/>
          <w:lang w:val="ru-RU"/>
        </w:rPr>
        <w:t>НАЗИВ НАРУЧИОЦА</w:t>
      </w:r>
      <w:r w:rsidRPr="002626CA">
        <w:rPr>
          <w:b/>
          <w:bCs/>
          <w:color w:val="auto"/>
          <w:lang w:val="sr-Cyrl-CS"/>
        </w:rPr>
        <w:t xml:space="preserve"> -</w:t>
      </w:r>
      <w:r w:rsidRPr="002626CA">
        <w:rPr>
          <w:b/>
          <w:bCs/>
          <w:color w:val="auto"/>
          <w:lang w:val="ru-RU"/>
        </w:rPr>
        <w:t xml:space="preserve"> К</w:t>
      </w:r>
      <w:r w:rsidRPr="002626CA">
        <w:rPr>
          <w:b/>
          <w:bCs/>
          <w:color w:val="auto"/>
          <w:lang w:val="sr-Cyrl-CS"/>
        </w:rPr>
        <w:t>ОРИСНИКА УСЛУГА</w:t>
      </w:r>
      <w:r w:rsidRPr="002626CA">
        <w:rPr>
          <w:b/>
          <w:bCs/>
          <w:color w:val="auto"/>
          <w:lang w:val="ru-RU"/>
        </w:rPr>
        <w:t>:  ___________________________________________________________________</w:t>
      </w:r>
    </w:p>
    <w:p w:rsidR="00A74229" w:rsidRPr="002626CA" w:rsidRDefault="00A74229" w:rsidP="00A74229">
      <w:pPr>
        <w:rPr>
          <w:b/>
          <w:bCs/>
          <w:color w:val="auto"/>
          <w:lang w:val="ru-RU"/>
        </w:rPr>
      </w:pPr>
      <w:r w:rsidRPr="002626CA">
        <w:rPr>
          <w:b/>
          <w:bCs/>
          <w:color w:val="auto"/>
          <w:lang w:val="ru-RU"/>
        </w:rPr>
        <w:t>СЕДИШТЕ И АДРЕСА: ___________________________________________________________________</w:t>
      </w:r>
    </w:p>
    <w:p w:rsidR="00A74229" w:rsidRPr="002626CA" w:rsidRDefault="00A74229" w:rsidP="00A74229">
      <w:pPr>
        <w:rPr>
          <w:b/>
          <w:bCs/>
          <w:color w:val="auto"/>
          <w:lang w:val="ru-RU"/>
        </w:rPr>
      </w:pPr>
      <w:r w:rsidRPr="002626CA">
        <w:rPr>
          <w:b/>
          <w:bCs/>
          <w:color w:val="auto"/>
          <w:lang w:val="ru-RU"/>
        </w:rPr>
        <w:t xml:space="preserve">ТЕЛЕФОН </w:t>
      </w:r>
      <w:r w:rsidRPr="002626CA">
        <w:rPr>
          <w:b/>
          <w:bCs/>
          <w:color w:val="auto"/>
          <w:lang w:val="sr-Cyrl-CS"/>
        </w:rPr>
        <w:t>ЗА ПРОВЕРУ ПОДАТАКА</w:t>
      </w:r>
      <w:r w:rsidRPr="002626CA">
        <w:rPr>
          <w:b/>
          <w:bCs/>
          <w:color w:val="auto"/>
          <w:lang w:val="ru-RU"/>
        </w:rPr>
        <w:t>: ___________________________________________________________________</w:t>
      </w:r>
    </w:p>
    <w:p w:rsidR="00A74229" w:rsidRPr="002626CA" w:rsidRDefault="00A74229" w:rsidP="00A74229">
      <w:pPr>
        <w:rPr>
          <w:color w:val="auto"/>
          <w:lang w:val="ru-RU"/>
        </w:rPr>
      </w:pPr>
      <w:r w:rsidRPr="002626CA">
        <w:rPr>
          <w:b/>
          <w:bCs/>
          <w:color w:val="auto"/>
          <w:lang w:val="ru-RU"/>
        </w:rPr>
        <w:t>ЛИЦЕ ЗА КОНТАКТ:</w:t>
      </w:r>
      <w:r w:rsidRPr="002626CA">
        <w:rPr>
          <w:color w:val="auto"/>
          <w:lang w:val="ru-RU"/>
        </w:rPr>
        <w:t xml:space="preserve"> ___________________________________________________________________</w:t>
      </w:r>
    </w:p>
    <w:p w:rsidR="00A74229" w:rsidRPr="002626CA" w:rsidRDefault="00A74229" w:rsidP="00A74229">
      <w:pPr>
        <w:rPr>
          <w:color w:val="auto"/>
          <w:lang w:val="ru-RU"/>
        </w:rPr>
      </w:pPr>
      <w:r w:rsidRPr="002626CA">
        <w:rPr>
          <w:b/>
          <w:bCs/>
          <w:color w:val="auto"/>
          <w:lang w:val="ru-RU"/>
        </w:rPr>
        <w:t>ПИБ И МАТИЧНИ БРОЈ</w:t>
      </w:r>
      <w:r w:rsidRPr="002626CA">
        <w:rPr>
          <w:color w:val="auto"/>
          <w:lang w:val="ru-RU"/>
        </w:rPr>
        <w:t>: ___________________________________________________________________</w:t>
      </w:r>
    </w:p>
    <w:p w:rsidR="00A74229" w:rsidRPr="002626CA" w:rsidRDefault="00A74229" w:rsidP="00A74229">
      <w:pPr>
        <w:rPr>
          <w:color w:val="auto"/>
          <w:lang w:val="sr-Cyrl-CS"/>
        </w:rPr>
      </w:pPr>
    </w:p>
    <w:p w:rsidR="00A74229" w:rsidRPr="002626CA" w:rsidRDefault="00A74229" w:rsidP="00A22073">
      <w:pPr>
        <w:jc w:val="both"/>
        <w:outlineLvl w:val="0"/>
        <w:rPr>
          <w:color w:val="auto"/>
          <w:lang w:val="ru-RU"/>
        </w:rPr>
      </w:pPr>
      <w:r w:rsidRPr="002626CA">
        <w:rPr>
          <w:color w:val="auto"/>
          <w:lang w:val="sr-Cyrl-CS"/>
        </w:rPr>
        <w:t>Наручилац-корисник услуга</w:t>
      </w:r>
      <w:r w:rsidRPr="002626CA">
        <w:rPr>
          <w:color w:val="auto"/>
          <w:lang w:val="ru-RU"/>
        </w:rPr>
        <w:t xml:space="preserve"> издаје </w:t>
      </w:r>
    </w:p>
    <w:p w:rsidR="00A74229" w:rsidRPr="002626CA" w:rsidRDefault="00A74229" w:rsidP="00A74229">
      <w:pPr>
        <w:pStyle w:val="Heading6"/>
        <w:jc w:val="both"/>
        <w:rPr>
          <w:rFonts w:ascii="Times New Roman" w:hAnsi="Times New Roman"/>
          <w:b/>
          <w:bCs/>
          <w:color w:val="auto"/>
          <w:sz w:val="24"/>
          <w:lang w:val="ru-RU"/>
        </w:rPr>
      </w:pPr>
    </w:p>
    <w:p w:rsidR="00A74229" w:rsidRPr="002626CA" w:rsidRDefault="00A74229" w:rsidP="00A74229">
      <w:pPr>
        <w:pStyle w:val="Heading6"/>
        <w:jc w:val="center"/>
        <w:rPr>
          <w:rFonts w:ascii="Times New Roman" w:hAnsi="Times New Roman"/>
          <w:b/>
          <w:bCs/>
          <w:color w:val="auto"/>
          <w:sz w:val="24"/>
          <w:lang w:val="sr-Cyrl-CS"/>
        </w:rPr>
      </w:pPr>
      <w:r w:rsidRPr="002626CA">
        <w:rPr>
          <w:rFonts w:ascii="Times New Roman" w:hAnsi="Times New Roman"/>
          <w:b/>
          <w:bCs/>
          <w:color w:val="auto"/>
          <w:sz w:val="24"/>
        </w:rPr>
        <w:t xml:space="preserve">П О Т В Р Д </w:t>
      </w:r>
      <w:r w:rsidRPr="002626CA">
        <w:rPr>
          <w:rFonts w:ascii="Times New Roman" w:hAnsi="Times New Roman"/>
          <w:b/>
          <w:bCs/>
          <w:color w:val="auto"/>
          <w:sz w:val="24"/>
          <w:lang w:val="sr-Cyrl-CS"/>
        </w:rPr>
        <w:t>У</w:t>
      </w:r>
    </w:p>
    <w:p w:rsidR="00A74229" w:rsidRPr="002626CA" w:rsidRDefault="00A74229" w:rsidP="00A74229">
      <w:pPr>
        <w:pStyle w:val="BodyText"/>
        <w:jc w:val="both"/>
        <w:rPr>
          <w:color w:val="auto"/>
          <w:lang w:val="sr-Cyrl-CS"/>
        </w:rPr>
      </w:pPr>
    </w:p>
    <w:p w:rsidR="00A74229" w:rsidRPr="002626CA" w:rsidRDefault="00A74229" w:rsidP="00A74229">
      <w:pPr>
        <w:pStyle w:val="Footer"/>
        <w:jc w:val="both"/>
        <w:rPr>
          <w:color w:val="auto"/>
          <w:lang w:val="sr-Cyrl-CS"/>
        </w:rPr>
      </w:pPr>
      <w:r w:rsidRPr="002626CA">
        <w:rPr>
          <w:color w:val="auto"/>
          <w:lang w:val="ru-RU"/>
        </w:rPr>
        <w:t>којом се потврђује да је</w:t>
      </w:r>
      <w:r w:rsidRPr="002626CA">
        <w:rPr>
          <w:color w:val="auto"/>
          <w:lang w:val="sr-Cyrl-CS"/>
        </w:rPr>
        <w:t xml:space="preserve"> испоручилац-пружалац услуга</w:t>
      </w:r>
      <w:r w:rsidRPr="002626CA">
        <w:rPr>
          <w:color w:val="auto"/>
          <w:lang w:val="ru-RU"/>
        </w:rPr>
        <w:t>: _</w:t>
      </w:r>
      <w:r w:rsidRPr="002626CA">
        <w:rPr>
          <w:color w:val="auto"/>
          <w:lang w:val="sr-Cyrl-CS"/>
        </w:rPr>
        <w:t>__________</w:t>
      </w:r>
      <w:r w:rsidRPr="002626CA">
        <w:rPr>
          <w:color w:val="auto"/>
          <w:lang w:val="ru-RU"/>
        </w:rPr>
        <w:t>________, са седиштем</w:t>
      </w:r>
      <w:r w:rsidRPr="002626CA">
        <w:rPr>
          <w:color w:val="auto"/>
          <w:lang w:val="sr-Cyrl-CS"/>
        </w:rPr>
        <w:t xml:space="preserve"> </w:t>
      </w:r>
      <w:r w:rsidRPr="002626CA">
        <w:rPr>
          <w:color w:val="auto"/>
          <w:lang w:val="ru-RU"/>
        </w:rPr>
        <w:t>у __________________, ул. _____________________бр.__</w:t>
      </w:r>
      <w:r w:rsidRPr="002626CA">
        <w:rPr>
          <w:color w:val="auto"/>
          <w:lang w:val="sr-Cyrl-CS"/>
        </w:rPr>
        <w:t>_</w:t>
      </w:r>
      <w:r w:rsidRPr="002626CA">
        <w:rPr>
          <w:color w:val="auto"/>
          <w:lang w:val="ru-RU"/>
        </w:rPr>
        <w:t>_____</w:t>
      </w:r>
      <w:r w:rsidRPr="002626CA">
        <w:rPr>
          <w:color w:val="auto"/>
          <w:lang w:val="sr-Cyrl-CS"/>
        </w:rPr>
        <w:t>,</w:t>
      </w:r>
    </w:p>
    <w:p w:rsidR="00A74229" w:rsidRPr="002626CA" w:rsidRDefault="00A74229" w:rsidP="00A74229">
      <w:pPr>
        <w:pStyle w:val="Footer"/>
        <w:jc w:val="both"/>
        <w:rPr>
          <w:color w:val="auto"/>
          <w:lang w:val="ru-RU"/>
        </w:rPr>
      </w:pPr>
    </w:p>
    <w:p w:rsidR="00A74229" w:rsidRPr="002626CA" w:rsidRDefault="00A74229" w:rsidP="00A74229">
      <w:pPr>
        <w:pStyle w:val="Footer"/>
        <w:jc w:val="both"/>
        <w:rPr>
          <w:color w:val="auto"/>
          <w:lang w:val="ru-RU"/>
        </w:rPr>
      </w:pPr>
      <w:r w:rsidRPr="002626CA">
        <w:rPr>
          <w:color w:val="auto"/>
          <w:lang w:val="ru-RU"/>
        </w:rPr>
        <w:t xml:space="preserve">у претходне </w:t>
      </w:r>
      <w:r w:rsidRPr="002626CA">
        <w:rPr>
          <w:color w:val="auto"/>
          <w:lang w:val="sr-Cyrl-CS"/>
        </w:rPr>
        <w:t>3 (</w:t>
      </w:r>
      <w:r w:rsidRPr="002626CA">
        <w:rPr>
          <w:color w:val="auto"/>
          <w:lang w:val="ru-RU"/>
        </w:rPr>
        <w:t>три</w:t>
      </w:r>
      <w:r w:rsidRPr="002626CA">
        <w:rPr>
          <w:color w:val="auto"/>
          <w:lang w:val="sr-Cyrl-CS"/>
        </w:rPr>
        <w:t>)</w:t>
      </w:r>
      <w:r w:rsidRPr="002626CA">
        <w:rPr>
          <w:color w:val="auto"/>
          <w:lang w:val="ru-RU"/>
        </w:rPr>
        <w:t xml:space="preserve"> године пружио услуге </w:t>
      </w:r>
      <w:r w:rsidRPr="002626CA">
        <w:rPr>
          <w:color w:val="auto"/>
          <w:lang w:val="sr-Cyrl-CS"/>
        </w:rPr>
        <w:t xml:space="preserve">поправке и </w:t>
      </w:r>
      <w:r w:rsidRPr="002626CA">
        <w:rPr>
          <w:color w:val="auto"/>
          <w:lang w:val="ru-RU"/>
        </w:rPr>
        <w:t>одржавањ</w:t>
      </w:r>
      <w:r w:rsidRPr="002626CA">
        <w:rPr>
          <w:color w:val="auto"/>
          <w:lang w:val="sr-Cyrl-CS"/>
        </w:rPr>
        <w:t>а персоналних рачунара</w:t>
      </w:r>
      <w:r w:rsidRPr="002626CA">
        <w:rPr>
          <w:color w:val="auto"/>
          <w:lang w:val="ru-RU"/>
        </w:rPr>
        <w:t>, по годинама:</w:t>
      </w:r>
    </w:p>
    <w:p w:rsidR="00A74229" w:rsidRPr="002626CA" w:rsidRDefault="007235E8" w:rsidP="00A74229">
      <w:pPr>
        <w:pStyle w:val="Footer"/>
        <w:jc w:val="both"/>
        <w:rPr>
          <w:color w:val="auto"/>
          <w:lang w:val="sr-Cyrl-CS"/>
        </w:rPr>
      </w:pPr>
      <w:r w:rsidRPr="002626CA">
        <w:rPr>
          <w:color w:val="auto"/>
          <w:lang w:val="ru-RU"/>
        </w:rPr>
        <w:t>1.    2011</w:t>
      </w:r>
      <w:r w:rsidR="00A74229" w:rsidRPr="002626CA">
        <w:rPr>
          <w:color w:val="auto"/>
          <w:lang w:val="ru-RU"/>
        </w:rPr>
        <w:t xml:space="preserve">.година  ...................... у износу од ______________ динара, са </w:t>
      </w:r>
      <w:r w:rsidR="00A74229" w:rsidRPr="002626CA">
        <w:rPr>
          <w:color w:val="auto"/>
          <w:lang w:val="sr-Cyrl-CS"/>
        </w:rPr>
        <w:t>ПДВ</w:t>
      </w:r>
      <w:r w:rsidR="00A74229" w:rsidRPr="002626CA">
        <w:rPr>
          <w:color w:val="auto"/>
          <w:lang w:val="ru-RU"/>
        </w:rPr>
        <w:t>-ом</w:t>
      </w:r>
      <w:r w:rsidR="00A74229" w:rsidRPr="002626CA">
        <w:rPr>
          <w:color w:val="auto"/>
          <w:lang w:val="sr-Cyrl-CS"/>
        </w:rPr>
        <w:t>,</w:t>
      </w:r>
    </w:p>
    <w:p w:rsidR="00A74229" w:rsidRPr="002626CA" w:rsidRDefault="007235E8" w:rsidP="00A74229">
      <w:pPr>
        <w:pStyle w:val="Footer"/>
        <w:jc w:val="both"/>
        <w:rPr>
          <w:color w:val="auto"/>
          <w:lang w:val="sr-Cyrl-CS"/>
        </w:rPr>
      </w:pPr>
      <w:r w:rsidRPr="002626CA">
        <w:rPr>
          <w:color w:val="auto"/>
          <w:lang w:val="ru-RU"/>
        </w:rPr>
        <w:t>2.    2012</w:t>
      </w:r>
      <w:r w:rsidR="00A74229" w:rsidRPr="002626CA">
        <w:rPr>
          <w:color w:val="auto"/>
          <w:lang w:val="ru-RU"/>
        </w:rPr>
        <w:t xml:space="preserve">.година  ...................... у износу од ______________ динара, са </w:t>
      </w:r>
      <w:r w:rsidR="00A74229" w:rsidRPr="002626CA">
        <w:rPr>
          <w:color w:val="auto"/>
          <w:lang w:val="sr-Cyrl-CS"/>
        </w:rPr>
        <w:t>ПДВ</w:t>
      </w:r>
      <w:r w:rsidR="00A74229" w:rsidRPr="002626CA">
        <w:rPr>
          <w:color w:val="auto"/>
          <w:lang w:val="ru-RU"/>
        </w:rPr>
        <w:t>-ом</w:t>
      </w:r>
      <w:r w:rsidR="00A74229" w:rsidRPr="002626CA">
        <w:rPr>
          <w:color w:val="auto"/>
          <w:lang w:val="sr-Cyrl-CS"/>
        </w:rPr>
        <w:t>,</w:t>
      </w:r>
    </w:p>
    <w:p w:rsidR="00A74229" w:rsidRPr="002626CA" w:rsidRDefault="007235E8" w:rsidP="00A74229">
      <w:pPr>
        <w:pStyle w:val="Footer"/>
        <w:jc w:val="both"/>
        <w:rPr>
          <w:color w:val="auto"/>
          <w:lang w:val="sr-Cyrl-CS"/>
        </w:rPr>
      </w:pPr>
      <w:r w:rsidRPr="002626CA">
        <w:rPr>
          <w:color w:val="auto"/>
          <w:lang w:val="ru-RU"/>
        </w:rPr>
        <w:t>3.    2013</w:t>
      </w:r>
      <w:r w:rsidR="00A74229" w:rsidRPr="002626CA">
        <w:rPr>
          <w:color w:val="auto"/>
          <w:lang w:val="ru-RU"/>
        </w:rPr>
        <w:t xml:space="preserve">.година ....................... у износу од ______________ динара, са </w:t>
      </w:r>
      <w:r w:rsidR="00A74229" w:rsidRPr="002626CA">
        <w:rPr>
          <w:color w:val="auto"/>
          <w:lang w:val="sr-Cyrl-CS"/>
        </w:rPr>
        <w:t>ПДВ</w:t>
      </w:r>
      <w:r w:rsidR="00A74229" w:rsidRPr="002626CA">
        <w:rPr>
          <w:color w:val="auto"/>
          <w:lang w:val="ru-RU"/>
        </w:rPr>
        <w:t>-ом</w:t>
      </w:r>
      <w:r w:rsidR="00A74229" w:rsidRPr="002626CA">
        <w:rPr>
          <w:color w:val="auto"/>
          <w:lang w:val="sr-Cyrl-CS"/>
        </w:rPr>
        <w:t>,</w:t>
      </w:r>
    </w:p>
    <w:p w:rsidR="00A74229" w:rsidRPr="002626CA" w:rsidRDefault="00A74229" w:rsidP="00A74229">
      <w:pPr>
        <w:pStyle w:val="Footer"/>
        <w:jc w:val="both"/>
        <w:rPr>
          <w:color w:val="auto"/>
          <w:lang w:val="ru-RU"/>
        </w:rPr>
      </w:pPr>
    </w:p>
    <w:p w:rsidR="00A74229" w:rsidRPr="002626CA" w:rsidRDefault="00A74229" w:rsidP="00A74229">
      <w:pPr>
        <w:jc w:val="both"/>
        <w:rPr>
          <w:color w:val="auto"/>
          <w:lang w:val="sr-Cyrl-CS"/>
        </w:rPr>
      </w:pPr>
      <w:r w:rsidRPr="002626CA">
        <w:rPr>
          <w:b/>
          <w:bCs/>
          <w:color w:val="auto"/>
          <w:lang w:val="ru-RU"/>
        </w:rPr>
        <w:t xml:space="preserve">што укупно за све три године износи:   _______________ динара, </w:t>
      </w:r>
      <w:r w:rsidRPr="002626CA">
        <w:rPr>
          <w:color w:val="auto"/>
          <w:lang w:val="ru-RU"/>
        </w:rPr>
        <w:t xml:space="preserve">са </w:t>
      </w:r>
      <w:r w:rsidRPr="002626CA">
        <w:rPr>
          <w:color w:val="auto"/>
          <w:lang w:val="sr-Cyrl-CS"/>
        </w:rPr>
        <w:t>ПДВ</w:t>
      </w:r>
      <w:r w:rsidRPr="002626CA">
        <w:rPr>
          <w:color w:val="auto"/>
          <w:lang w:val="ru-RU"/>
        </w:rPr>
        <w:t>-ом</w:t>
      </w:r>
      <w:r w:rsidRPr="002626CA">
        <w:rPr>
          <w:color w:val="auto"/>
          <w:lang w:val="sr-Cyrl-CS"/>
        </w:rPr>
        <w:t>.</w:t>
      </w:r>
    </w:p>
    <w:p w:rsidR="00A74229" w:rsidRPr="002626CA" w:rsidRDefault="00A74229" w:rsidP="00A74229">
      <w:pPr>
        <w:jc w:val="both"/>
        <w:rPr>
          <w:color w:val="auto"/>
          <w:lang w:val="sr-Cyrl-CS"/>
        </w:rPr>
      </w:pPr>
    </w:p>
    <w:p w:rsidR="00A74229" w:rsidRPr="002626CA" w:rsidRDefault="00A74229" w:rsidP="00A74229">
      <w:pPr>
        <w:pStyle w:val="Footer"/>
        <w:jc w:val="both"/>
        <w:rPr>
          <w:color w:val="auto"/>
          <w:lang w:val="ru-RU"/>
        </w:rPr>
      </w:pPr>
      <w:r w:rsidRPr="002626CA">
        <w:rPr>
          <w:color w:val="auto"/>
          <w:lang w:val="ru-RU"/>
        </w:rPr>
        <w:t xml:space="preserve">Ова Потврда се издаје на захтев </w:t>
      </w:r>
      <w:r w:rsidRPr="002626CA">
        <w:rPr>
          <w:color w:val="auto"/>
          <w:lang w:val="sr-Cyrl-CS"/>
        </w:rPr>
        <w:t>испоручиоца-пружаоца услуге</w:t>
      </w:r>
      <w:r w:rsidRPr="002626CA">
        <w:rPr>
          <w:color w:val="auto"/>
          <w:lang w:val="ru-RU"/>
        </w:rPr>
        <w:t>: ___________</w:t>
      </w:r>
      <w:r w:rsidRPr="002626CA">
        <w:rPr>
          <w:color w:val="auto"/>
          <w:lang w:val="sr-Cyrl-CS"/>
        </w:rPr>
        <w:t>_</w:t>
      </w:r>
      <w:r w:rsidRPr="002626CA">
        <w:rPr>
          <w:color w:val="auto"/>
          <w:lang w:val="ru-RU"/>
        </w:rPr>
        <w:t>,</w:t>
      </w:r>
    </w:p>
    <w:p w:rsidR="00A74229" w:rsidRPr="002626CA" w:rsidRDefault="00A74229" w:rsidP="00A74229">
      <w:pPr>
        <w:jc w:val="both"/>
        <w:rPr>
          <w:color w:val="auto"/>
          <w:lang w:val="sr-Cyrl-CS"/>
        </w:rPr>
      </w:pPr>
      <w:r w:rsidRPr="002626CA">
        <w:rPr>
          <w:color w:val="auto"/>
          <w:lang w:val="ru-RU"/>
        </w:rPr>
        <w:t>а ради учешћа у поступку јавне набавке услуг</w:t>
      </w:r>
      <w:r w:rsidRPr="002626CA">
        <w:rPr>
          <w:color w:val="auto"/>
          <w:lang w:val="sr-Cyrl-CS"/>
        </w:rPr>
        <w:t>а</w:t>
      </w:r>
      <w:r w:rsidRPr="002626CA">
        <w:rPr>
          <w:b/>
          <w:bCs/>
          <w:color w:val="auto"/>
          <w:lang w:val="ru-RU"/>
        </w:rPr>
        <w:t xml:space="preserve"> </w:t>
      </w:r>
      <w:r w:rsidRPr="002626CA">
        <w:rPr>
          <w:bCs/>
          <w:color w:val="auto"/>
          <w:lang w:val="ru-RU"/>
        </w:rPr>
        <w:t>–</w:t>
      </w:r>
      <w:r w:rsidRPr="002626CA">
        <w:rPr>
          <w:b/>
          <w:bCs/>
          <w:color w:val="auto"/>
          <w:lang w:val="ru-RU"/>
        </w:rPr>
        <w:t xml:space="preserve"> </w:t>
      </w:r>
      <w:r w:rsidRPr="002626CA">
        <w:rPr>
          <w:bCs/>
          <w:color w:val="auto"/>
          <w:lang w:val="sr-Cyrl-CS"/>
        </w:rPr>
        <w:t xml:space="preserve">поправке и </w:t>
      </w:r>
      <w:r w:rsidRPr="002626CA">
        <w:rPr>
          <w:color w:val="auto"/>
          <w:lang w:val="ru-RU"/>
        </w:rPr>
        <w:t>одржавањ</w:t>
      </w:r>
      <w:r w:rsidRPr="002626CA">
        <w:rPr>
          <w:color w:val="auto"/>
          <w:lang w:val="sr-Cyrl-CS"/>
        </w:rPr>
        <w:t>а персоналних рачунара</w:t>
      </w:r>
      <w:r w:rsidRPr="002626CA">
        <w:rPr>
          <w:color w:val="auto"/>
          <w:lang w:val="ru-RU"/>
        </w:rPr>
        <w:t xml:space="preserve">, </w:t>
      </w:r>
      <w:r w:rsidRPr="002626CA">
        <w:rPr>
          <w:color w:val="auto"/>
          <w:lang w:val="sr-Cyrl-CS"/>
        </w:rPr>
        <w:t xml:space="preserve">бр. </w:t>
      </w:r>
      <w:r w:rsidRPr="002626CA">
        <w:rPr>
          <w:color w:val="auto"/>
          <w:lang w:val="ru-RU"/>
        </w:rPr>
        <w:t xml:space="preserve">НВВ </w:t>
      </w:r>
      <w:r w:rsidRPr="002626CA">
        <w:rPr>
          <w:color w:val="auto"/>
          <w:lang w:val="sr-Cyrl-CS"/>
        </w:rPr>
        <w:t>46</w:t>
      </w:r>
      <w:r w:rsidRPr="002626CA">
        <w:rPr>
          <w:color w:val="auto"/>
          <w:lang w:val="ru-RU"/>
        </w:rPr>
        <w:t xml:space="preserve">/13, </w:t>
      </w:r>
      <w:r w:rsidRPr="002626CA">
        <w:rPr>
          <w:color w:val="auto"/>
          <w:lang w:val="sr-Cyrl-CS"/>
        </w:rPr>
        <w:t>н</w:t>
      </w:r>
      <w:r w:rsidRPr="002626CA">
        <w:rPr>
          <w:color w:val="auto"/>
          <w:lang w:val="ru-RU"/>
        </w:rPr>
        <w:t xml:space="preserve">аручиоца: Министарство финансија – Управа царина и у друге сврхе се не може користити. </w:t>
      </w:r>
    </w:p>
    <w:p w:rsidR="00A74229" w:rsidRPr="002626CA" w:rsidRDefault="00A74229" w:rsidP="00A74229">
      <w:pPr>
        <w:jc w:val="both"/>
        <w:rPr>
          <w:b/>
          <w:color w:val="auto"/>
          <w:lang w:val="sr-Cyrl-CS"/>
        </w:rPr>
      </w:pPr>
    </w:p>
    <w:p w:rsidR="00A74229" w:rsidRPr="002626CA" w:rsidRDefault="00A74229" w:rsidP="00A74229">
      <w:pPr>
        <w:jc w:val="both"/>
        <w:rPr>
          <w:b/>
          <w:color w:val="auto"/>
          <w:lang w:val="sr-Cyrl-CS"/>
        </w:rPr>
      </w:pPr>
      <w:r w:rsidRPr="002626CA">
        <w:rPr>
          <w:b/>
          <w:color w:val="auto"/>
          <w:lang w:val="ru-RU"/>
        </w:rPr>
        <w:t>Ова потврда се односи искључиво на услуге поправк</w:t>
      </w:r>
      <w:r w:rsidRPr="002626CA">
        <w:rPr>
          <w:b/>
          <w:color w:val="auto"/>
          <w:lang w:val="sr-Cyrl-CS"/>
        </w:rPr>
        <w:t>е</w:t>
      </w:r>
      <w:r w:rsidRPr="002626CA">
        <w:rPr>
          <w:b/>
          <w:color w:val="auto"/>
          <w:lang w:val="ru-RU"/>
        </w:rPr>
        <w:t xml:space="preserve"> </w:t>
      </w:r>
      <w:r w:rsidRPr="002626CA">
        <w:rPr>
          <w:b/>
          <w:color w:val="auto"/>
          <w:lang w:val="sr-Cyrl-CS"/>
        </w:rPr>
        <w:t xml:space="preserve">и </w:t>
      </w:r>
      <w:r w:rsidRPr="002626CA">
        <w:rPr>
          <w:b/>
          <w:color w:val="auto"/>
          <w:lang w:val="ru-RU"/>
        </w:rPr>
        <w:t xml:space="preserve">одржавања </w:t>
      </w:r>
      <w:r w:rsidRPr="002626CA">
        <w:rPr>
          <w:b/>
          <w:color w:val="auto"/>
          <w:lang w:val="sr-Cyrl-CS"/>
        </w:rPr>
        <w:t>персоналних рачунара</w:t>
      </w:r>
      <w:r w:rsidRPr="002626CA">
        <w:rPr>
          <w:b/>
          <w:color w:val="auto"/>
          <w:lang w:val="ru-RU"/>
        </w:rPr>
        <w:t xml:space="preserve">, а не и на </w:t>
      </w:r>
      <w:r w:rsidRPr="002626CA">
        <w:rPr>
          <w:b/>
          <w:color w:val="auto"/>
          <w:lang w:val="sr-Cyrl-CS"/>
        </w:rPr>
        <w:t>набавку</w:t>
      </w:r>
      <w:r w:rsidRPr="002626CA">
        <w:rPr>
          <w:b/>
          <w:color w:val="auto"/>
          <w:lang w:val="ru-RU"/>
        </w:rPr>
        <w:t xml:space="preserve"> истих</w:t>
      </w:r>
      <w:r w:rsidRPr="002626CA">
        <w:rPr>
          <w:b/>
          <w:color w:val="auto"/>
          <w:lang w:val="sr-Cyrl-CS"/>
        </w:rPr>
        <w:t xml:space="preserve"> добара</w:t>
      </w:r>
      <w:r w:rsidRPr="002626CA">
        <w:rPr>
          <w:b/>
          <w:color w:val="auto"/>
          <w:lang w:val="ru-RU"/>
        </w:rPr>
        <w:t>.</w:t>
      </w:r>
    </w:p>
    <w:p w:rsidR="00A74229" w:rsidRPr="002626CA" w:rsidRDefault="00A74229" w:rsidP="00A74229">
      <w:pPr>
        <w:jc w:val="both"/>
        <w:rPr>
          <w:b/>
          <w:color w:val="auto"/>
          <w:lang w:val="sr-Cyrl-CS"/>
        </w:rPr>
      </w:pPr>
    </w:p>
    <w:p w:rsidR="00A74229" w:rsidRPr="002626CA" w:rsidRDefault="00A74229" w:rsidP="00194355">
      <w:pPr>
        <w:pStyle w:val="BodyText"/>
        <w:jc w:val="both"/>
        <w:rPr>
          <w:bCs/>
          <w:color w:val="auto"/>
          <w:lang w:val="ru-RU"/>
        </w:rPr>
      </w:pPr>
      <w:r w:rsidRPr="002626CA">
        <w:rPr>
          <w:bCs/>
          <w:color w:val="auto"/>
          <w:lang w:val="ru-RU"/>
        </w:rPr>
        <w:t>Да су подаци тачни, својим  потписом и печатом потврђује:</w:t>
      </w:r>
    </w:p>
    <w:p w:rsidR="00A74229" w:rsidRPr="002626CA" w:rsidRDefault="00A74229" w:rsidP="00194355">
      <w:pPr>
        <w:pStyle w:val="xl29"/>
        <w:spacing w:before="0" w:beforeAutospacing="0" w:after="0" w:afterAutospacing="0"/>
        <w:jc w:val="both"/>
        <w:rPr>
          <w:rFonts w:ascii="Times New Roman" w:eastAsia="Times New Roman" w:hAnsi="Times New Roman" w:cs="Times New Roman"/>
          <w:lang w:val="sr-Cyrl-CS"/>
        </w:rPr>
      </w:pPr>
    </w:p>
    <w:p w:rsidR="00A74229" w:rsidRPr="002626CA" w:rsidRDefault="00A74229" w:rsidP="00A22073">
      <w:pPr>
        <w:jc w:val="both"/>
        <w:outlineLvl w:val="0"/>
        <w:rPr>
          <w:color w:val="auto"/>
          <w:lang w:val="sr-Cyrl-CS"/>
        </w:rPr>
      </w:pPr>
      <w:r w:rsidRPr="002626CA">
        <w:rPr>
          <w:color w:val="auto"/>
          <w:lang w:val="sr-Cyrl-CS"/>
        </w:rPr>
        <w:t xml:space="preserve">                                                  </w:t>
      </w:r>
      <w:r w:rsidRPr="002626CA">
        <w:rPr>
          <w:color w:val="auto"/>
          <w:lang w:val="ru-RU"/>
        </w:rPr>
        <w:t xml:space="preserve">                    </w:t>
      </w:r>
      <w:r w:rsidRPr="002626CA">
        <w:rPr>
          <w:color w:val="auto"/>
          <w:lang w:val="sr-Cyrl-CS"/>
        </w:rPr>
        <w:t>Потпис овлашћеног</w:t>
      </w:r>
      <w:r w:rsidRPr="002626CA">
        <w:rPr>
          <w:color w:val="auto"/>
          <w:lang w:val="ru-RU"/>
        </w:rPr>
        <w:t xml:space="preserve"> </w:t>
      </w:r>
      <w:r w:rsidRPr="002626CA">
        <w:rPr>
          <w:color w:val="auto"/>
          <w:lang w:val="sr-Cyrl-CS"/>
        </w:rPr>
        <w:t>лица референтног</w:t>
      </w:r>
    </w:p>
    <w:p w:rsidR="00A74229" w:rsidRPr="002626CA" w:rsidRDefault="00A74229" w:rsidP="00194355">
      <w:pPr>
        <w:jc w:val="both"/>
        <w:rPr>
          <w:color w:val="auto"/>
          <w:lang w:val="ru-RU"/>
        </w:rPr>
      </w:pPr>
      <w:r w:rsidRPr="002626CA">
        <w:rPr>
          <w:color w:val="auto"/>
          <w:lang w:val="sr-Cyrl-CS"/>
        </w:rPr>
        <w:t xml:space="preserve">                                                                                наручиоца-корисника услуга</w:t>
      </w:r>
    </w:p>
    <w:p w:rsidR="00A74229" w:rsidRPr="002626CA" w:rsidRDefault="00A74229" w:rsidP="00194355">
      <w:pPr>
        <w:jc w:val="both"/>
        <w:rPr>
          <w:color w:val="auto"/>
          <w:lang w:val="ru-RU"/>
        </w:rPr>
      </w:pPr>
      <w:r w:rsidRPr="002626CA">
        <w:rPr>
          <w:bCs/>
          <w:color w:val="auto"/>
          <w:lang w:val="ru-RU"/>
        </w:rPr>
        <w:t xml:space="preserve">У  _______________       </w:t>
      </w:r>
      <w:r w:rsidRPr="002626CA">
        <w:rPr>
          <w:bCs/>
          <w:color w:val="auto"/>
          <w:lang w:val="sr-Cyrl-CS"/>
        </w:rPr>
        <w:t xml:space="preserve">       </w:t>
      </w:r>
      <w:r w:rsidRPr="002626CA">
        <w:rPr>
          <w:bCs/>
          <w:color w:val="auto"/>
          <w:lang w:val="ru-RU"/>
        </w:rPr>
        <w:t xml:space="preserve">           </w:t>
      </w:r>
      <w:r w:rsidRPr="002626CA">
        <w:rPr>
          <w:bCs/>
          <w:color w:val="auto"/>
          <w:lang w:val="sr-Cyrl-CS"/>
        </w:rPr>
        <w:t>М.П.</w:t>
      </w:r>
      <w:r w:rsidRPr="002626CA">
        <w:rPr>
          <w:color w:val="auto"/>
          <w:lang w:val="ru-RU"/>
        </w:rPr>
        <w:t xml:space="preserve">                   </w:t>
      </w:r>
      <w:r w:rsidRPr="002626CA">
        <w:rPr>
          <w:color w:val="auto"/>
          <w:lang w:val="sr-Cyrl-CS"/>
        </w:rPr>
        <w:t>______</w:t>
      </w:r>
      <w:r w:rsidRPr="002626CA">
        <w:rPr>
          <w:color w:val="auto"/>
          <w:lang w:val="ru-RU"/>
        </w:rPr>
        <w:t>_______</w:t>
      </w:r>
      <w:r w:rsidRPr="002626CA">
        <w:rPr>
          <w:color w:val="auto"/>
          <w:lang w:val="sr-Cyrl-CS"/>
        </w:rPr>
        <w:t>_</w:t>
      </w:r>
      <w:r w:rsidRPr="002626CA">
        <w:rPr>
          <w:color w:val="auto"/>
          <w:lang w:val="ru-RU"/>
        </w:rPr>
        <w:t>_____</w:t>
      </w:r>
    </w:p>
    <w:p w:rsidR="00A74229" w:rsidRPr="002626CA" w:rsidRDefault="00A74229" w:rsidP="00194355">
      <w:pPr>
        <w:jc w:val="both"/>
        <w:rPr>
          <w:b/>
          <w:bCs/>
          <w:color w:val="auto"/>
          <w:lang w:val="sr-Cyrl-CS"/>
        </w:rPr>
      </w:pPr>
    </w:p>
    <w:p w:rsidR="00A74229" w:rsidRPr="002626CA" w:rsidRDefault="00A74229" w:rsidP="00194355">
      <w:pPr>
        <w:jc w:val="both"/>
        <w:rPr>
          <w:b/>
          <w:bCs/>
          <w:color w:val="auto"/>
          <w:lang w:val="sr-Cyrl-CS"/>
        </w:rPr>
      </w:pPr>
    </w:p>
    <w:p w:rsidR="00A74229" w:rsidRPr="002626CA" w:rsidRDefault="00A74229" w:rsidP="00194355">
      <w:pPr>
        <w:jc w:val="both"/>
        <w:rPr>
          <w:color w:val="auto"/>
          <w:lang w:val="sr-Cyrl-CS"/>
        </w:rPr>
      </w:pPr>
      <w:r w:rsidRPr="002626CA">
        <w:rPr>
          <w:b/>
          <w:bCs/>
          <w:color w:val="auto"/>
          <w:lang w:val="ru-RU"/>
        </w:rPr>
        <w:t xml:space="preserve">Напомена:  </w:t>
      </w:r>
      <w:r w:rsidRPr="002626CA">
        <w:rPr>
          <w:color w:val="auto"/>
          <w:lang w:val="sr-Cyrl-CS"/>
        </w:rPr>
        <w:t>Образац</w:t>
      </w:r>
      <w:r w:rsidRPr="002626CA">
        <w:rPr>
          <w:color w:val="auto"/>
          <w:lang w:val="ru-RU"/>
        </w:rPr>
        <w:t xml:space="preserve"> копирати и доставити за све </w:t>
      </w:r>
      <w:r w:rsidRPr="002626CA">
        <w:rPr>
          <w:color w:val="auto"/>
          <w:lang w:val="sr-Cyrl-CS"/>
        </w:rPr>
        <w:t xml:space="preserve">референтне </w:t>
      </w:r>
      <w:r w:rsidRPr="002626CA">
        <w:rPr>
          <w:color w:val="auto"/>
          <w:lang w:val="ru-RU"/>
        </w:rPr>
        <w:t>наручиоце</w:t>
      </w:r>
      <w:r w:rsidRPr="002626CA">
        <w:rPr>
          <w:color w:val="auto"/>
          <w:lang w:val="sr-Cyrl-CS"/>
        </w:rPr>
        <w:t xml:space="preserve"> - кориснике услуга</w:t>
      </w:r>
      <w:r w:rsidRPr="002626CA">
        <w:rPr>
          <w:color w:val="auto"/>
          <w:lang w:val="ru-RU"/>
        </w:rPr>
        <w:t>.</w:t>
      </w:r>
    </w:p>
    <w:p w:rsidR="00A74229" w:rsidRPr="002626CA" w:rsidRDefault="00A74229" w:rsidP="00930803">
      <w:pPr>
        <w:rPr>
          <w:color w:val="auto"/>
          <w:lang w:val="sr-Cyrl-CS"/>
        </w:rPr>
      </w:pPr>
    </w:p>
    <w:p w:rsidR="00A74229" w:rsidRPr="002626CA" w:rsidRDefault="00A74229" w:rsidP="00930803">
      <w:pPr>
        <w:rPr>
          <w:color w:val="auto"/>
          <w:lang w:val="sr-Cyrl-CS"/>
        </w:rPr>
      </w:pPr>
    </w:p>
    <w:p w:rsidR="00924FEA" w:rsidRPr="002626CA" w:rsidRDefault="00924FEA" w:rsidP="00156643">
      <w:pPr>
        <w:jc w:val="center"/>
        <w:rPr>
          <w:b/>
          <w:sz w:val="28"/>
          <w:szCs w:val="28"/>
          <w:lang w:val="sr-Cyrl-CS"/>
        </w:rPr>
      </w:pPr>
      <w:r w:rsidRPr="002626CA">
        <w:rPr>
          <w:b/>
          <w:sz w:val="28"/>
          <w:szCs w:val="28"/>
          <w:lang w:val="sr-Latn-CS"/>
        </w:rPr>
        <w:lastRenderedPageBreak/>
        <w:t>XI</w:t>
      </w:r>
      <w:r w:rsidR="006203C1" w:rsidRPr="002626CA">
        <w:rPr>
          <w:b/>
          <w:sz w:val="28"/>
          <w:szCs w:val="28"/>
          <w:lang w:val="sr-Latn-CS"/>
        </w:rPr>
        <w:t>V</w:t>
      </w:r>
      <w:r w:rsidRPr="002626CA">
        <w:rPr>
          <w:b/>
          <w:sz w:val="28"/>
          <w:szCs w:val="28"/>
          <w:lang w:val="sr-Latn-CS"/>
        </w:rPr>
        <w:t xml:space="preserve">  </w:t>
      </w:r>
      <w:r w:rsidRPr="002626CA">
        <w:rPr>
          <w:b/>
          <w:sz w:val="28"/>
          <w:szCs w:val="28"/>
          <w:lang w:val="sr-Cyrl-CS"/>
        </w:rPr>
        <w:t xml:space="preserve">ОБРАЗАЦ </w:t>
      </w:r>
      <w:r w:rsidRPr="002626CA">
        <w:rPr>
          <w:b/>
          <w:sz w:val="28"/>
          <w:szCs w:val="28"/>
          <w:lang w:val="ru-RU"/>
        </w:rPr>
        <w:t>ИЗЈАВ</w:t>
      </w:r>
      <w:r w:rsidRPr="002626CA">
        <w:rPr>
          <w:b/>
          <w:sz w:val="28"/>
          <w:szCs w:val="28"/>
          <w:lang w:val="sr-Cyrl-CS"/>
        </w:rPr>
        <w:t>Е</w:t>
      </w:r>
      <w:r w:rsidRPr="002626CA">
        <w:rPr>
          <w:b/>
          <w:sz w:val="28"/>
          <w:szCs w:val="28"/>
          <w:lang w:val="ru-RU"/>
        </w:rPr>
        <w:t xml:space="preserve"> О КЉУЧНОМ ТЕХНИЧКОМ ОСОБЉУ КОЈЕ ЋЕ БИТИ ОДГОВОРНО ЗА ИЗВРШЕЊЕ УГОВОРА И КВАЛИТЕТ ИЗВРШЕНИХ УСЛУГА</w:t>
      </w:r>
      <w:r w:rsidR="00321A9B" w:rsidRPr="002626CA">
        <w:rPr>
          <w:b/>
          <w:sz w:val="28"/>
          <w:szCs w:val="28"/>
          <w:lang w:val="sr-Cyrl-CS"/>
        </w:rPr>
        <w:t xml:space="preserve"> – за партију ___</w:t>
      </w:r>
    </w:p>
    <w:p w:rsidR="00924FEA" w:rsidRPr="002626CA" w:rsidRDefault="00924FEA" w:rsidP="00924FEA">
      <w:pPr>
        <w:rPr>
          <w:lang w:val="ru-RU"/>
        </w:rPr>
      </w:pPr>
    </w:p>
    <w:p w:rsidR="00924FEA" w:rsidRPr="002626CA" w:rsidRDefault="00924FEA" w:rsidP="0002706C">
      <w:pPr>
        <w:jc w:val="both"/>
        <w:rPr>
          <w:lang w:val="ru-RU"/>
        </w:rPr>
      </w:pPr>
    </w:p>
    <w:p w:rsidR="00924FEA" w:rsidRPr="002626CA" w:rsidRDefault="00D72036" w:rsidP="0002706C">
      <w:pPr>
        <w:jc w:val="both"/>
        <w:rPr>
          <w:lang w:val="sr-Cyrl-CS"/>
        </w:rPr>
      </w:pPr>
      <w:r w:rsidRPr="002626CA">
        <w:rPr>
          <w:lang w:val="ru-RU"/>
        </w:rPr>
        <w:t xml:space="preserve">У складу са чланом  77. став 2. тачка 2. подтачка </w:t>
      </w:r>
      <w:r w:rsidRPr="002626CA">
        <w:rPr>
          <w:lang w:val="sr-Cyrl-CS"/>
        </w:rPr>
        <w:t>4</w:t>
      </w:r>
      <w:r w:rsidRPr="002626CA">
        <w:rPr>
          <w:lang w:val="ru-RU"/>
        </w:rPr>
        <w:t xml:space="preserve">. Закона о јавним набавкама, </w:t>
      </w:r>
      <w:r w:rsidRPr="002626CA">
        <w:rPr>
          <w:lang w:val="sr-Cyrl-CS"/>
        </w:rPr>
        <w:t>и</w:t>
      </w:r>
      <w:r w:rsidR="00924FEA" w:rsidRPr="002626CA">
        <w:rPr>
          <w:lang w:val="ru-RU"/>
        </w:rPr>
        <w:t>зјављујем под кривичном и материјалном одговорношћу да ће одговорни за извршење уговора и квалитет извршених услуга, а кој</w:t>
      </w:r>
      <w:r w:rsidR="00924FEA" w:rsidRPr="002626CA">
        <w:t>e</w:t>
      </w:r>
      <w:r w:rsidR="00924FEA" w:rsidRPr="002626CA">
        <w:rPr>
          <w:lang w:val="ru-RU"/>
        </w:rPr>
        <w:t xml:space="preserve"> </w:t>
      </w:r>
      <w:r w:rsidR="00924FEA" w:rsidRPr="002626CA">
        <w:rPr>
          <w:lang w:val="sr-Cyrl-CS"/>
        </w:rPr>
        <w:t>су</w:t>
      </w:r>
      <w:r w:rsidR="00924FEA" w:rsidRPr="002626CA">
        <w:rPr>
          <w:lang w:val="ru-RU"/>
        </w:rPr>
        <w:t xml:space="preserve"> предмет јавне набавке</w:t>
      </w:r>
      <w:r w:rsidR="004C23DF" w:rsidRPr="002626CA">
        <w:rPr>
          <w:lang w:val="sr-Cyrl-CS"/>
        </w:rPr>
        <w:t xml:space="preserve"> бр.</w:t>
      </w:r>
      <w:r w:rsidR="00924FEA" w:rsidRPr="002626CA">
        <w:rPr>
          <w:lang w:val="ru-RU"/>
        </w:rPr>
        <w:t xml:space="preserve"> </w:t>
      </w:r>
      <w:r w:rsidR="007235E8" w:rsidRPr="002626CA">
        <w:t xml:space="preserve">НВВ </w:t>
      </w:r>
      <w:r w:rsidR="007235E8" w:rsidRPr="002626CA">
        <w:rPr>
          <w:lang w:val="sr-Cyrl-CS"/>
        </w:rPr>
        <w:t>74</w:t>
      </w:r>
      <w:r w:rsidR="00924FEA" w:rsidRPr="002626CA">
        <w:t>/13</w:t>
      </w:r>
      <w:r w:rsidR="00924FEA" w:rsidRPr="002626CA">
        <w:rPr>
          <w:lang w:val="sr-Cyrl-CS"/>
        </w:rPr>
        <w:t>,</w:t>
      </w:r>
      <w:r w:rsidR="00924FEA" w:rsidRPr="002626CA">
        <w:t xml:space="preserve"> бити:</w:t>
      </w:r>
    </w:p>
    <w:p w:rsidR="00D72036" w:rsidRPr="002626CA" w:rsidRDefault="00D72036" w:rsidP="0002706C">
      <w:pPr>
        <w:jc w:val="both"/>
        <w:rPr>
          <w:lang w:val="sr-Cyrl-CS"/>
        </w:rPr>
      </w:pPr>
    </w:p>
    <w:p w:rsidR="00924FEA" w:rsidRPr="002626CA" w:rsidRDefault="00924FEA" w:rsidP="0002706C">
      <w:pPr>
        <w:jc w:val="both"/>
      </w:pPr>
    </w:p>
    <w:p w:rsidR="00924FEA" w:rsidRPr="002626CA" w:rsidRDefault="00924FEA" w:rsidP="0002706C">
      <w:pPr>
        <w:keepLines/>
        <w:numPr>
          <w:ilvl w:val="0"/>
          <w:numId w:val="26"/>
        </w:numPr>
        <w:suppressAutoHyphens w:val="0"/>
        <w:spacing w:before="60" w:line="240" w:lineRule="auto"/>
        <w:jc w:val="both"/>
      </w:pPr>
      <w:r w:rsidRPr="002626CA">
        <w:t>_______________________ одговоран за извршење уговора и</w:t>
      </w:r>
    </w:p>
    <w:p w:rsidR="00924FEA" w:rsidRPr="002626CA" w:rsidRDefault="00924FEA" w:rsidP="0002706C">
      <w:pPr>
        <w:jc w:val="both"/>
      </w:pPr>
    </w:p>
    <w:p w:rsidR="00D72036" w:rsidRPr="002626CA" w:rsidRDefault="00924FEA" w:rsidP="0002706C">
      <w:pPr>
        <w:keepLines/>
        <w:numPr>
          <w:ilvl w:val="0"/>
          <w:numId w:val="26"/>
        </w:numPr>
        <w:suppressAutoHyphens w:val="0"/>
        <w:spacing w:before="60" w:line="240" w:lineRule="auto"/>
        <w:jc w:val="both"/>
      </w:pPr>
      <w:r w:rsidRPr="002626CA">
        <w:t xml:space="preserve">_______________________ одговоран за контролу квалитета извршених </w:t>
      </w:r>
    </w:p>
    <w:p w:rsidR="00D72036" w:rsidRPr="002626CA" w:rsidRDefault="00D72036" w:rsidP="0002706C">
      <w:pPr>
        <w:pStyle w:val="ListParagraph"/>
        <w:jc w:val="both"/>
      </w:pPr>
    </w:p>
    <w:p w:rsidR="00924FEA" w:rsidRPr="002626CA" w:rsidRDefault="00363123" w:rsidP="0002706C">
      <w:pPr>
        <w:keepLines/>
        <w:suppressAutoHyphens w:val="0"/>
        <w:spacing w:before="60" w:line="240" w:lineRule="auto"/>
        <w:ind w:left="720"/>
        <w:jc w:val="both"/>
      </w:pPr>
      <w:r w:rsidRPr="002626CA">
        <w:rPr>
          <w:lang w:val="sr-Cyrl-CS"/>
        </w:rPr>
        <w:t xml:space="preserve">                                                </w:t>
      </w:r>
      <w:proofErr w:type="gramStart"/>
      <w:r w:rsidR="00924FEA" w:rsidRPr="002626CA">
        <w:t>услуга</w:t>
      </w:r>
      <w:proofErr w:type="gramEnd"/>
      <w:r w:rsidR="00D72036" w:rsidRPr="002626CA">
        <w:rPr>
          <w:lang w:val="sr-Cyrl-CS"/>
        </w:rPr>
        <w:t>.</w:t>
      </w:r>
    </w:p>
    <w:p w:rsidR="00924FEA" w:rsidRPr="002626CA" w:rsidRDefault="00924FEA" w:rsidP="00924FEA">
      <w:pPr>
        <w:pStyle w:val="ListParagraph"/>
        <w:rPr>
          <w:lang w:val="ru-RU"/>
        </w:rPr>
      </w:pPr>
    </w:p>
    <w:p w:rsidR="00924FEA" w:rsidRPr="002626CA" w:rsidRDefault="00924FEA" w:rsidP="00924FEA">
      <w:pPr>
        <w:ind w:left="720"/>
      </w:pPr>
    </w:p>
    <w:p w:rsidR="00924FEA" w:rsidRPr="002626CA" w:rsidRDefault="00924FEA" w:rsidP="00924FEA">
      <w:pPr>
        <w:pStyle w:val="ListParagraph"/>
        <w:rPr>
          <w:lang w:val="ru-RU"/>
        </w:rPr>
      </w:pPr>
    </w:p>
    <w:p w:rsidR="00924FEA" w:rsidRPr="002626CA" w:rsidRDefault="00924FEA" w:rsidP="00924FEA"/>
    <w:p w:rsidR="00924FEA" w:rsidRPr="002626CA" w:rsidRDefault="00924FEA" w:rsidP="00A22073">
      <w:pPr>
        <w:outlineLvl w:val="0"/>
      </w:pPr>
      <w:r w:rsidRPr="002626CA">
        <w:t>Место</w:t>
      </w:r>
      <w:proofErr w:type="gramStart"/>
      <w:r w:rsidRPr="002626CA">
        <w:t>:_</w:t>
      </w:r>
      <w:proofErr w:type="gramEnd"/>
      <w:r w:rsidRPr="002626CA">
        <w:t>__________</w:t>
      </w:r>
    </w:p>
    <w:p w:rsidR="00924FEA" w:rsidRPr="002626CA" w:rsidRDefault="00924FEA" w:rsidP="00924FEA">
      <w:pPr>
        <w:rPr>
          <w:lang w:val="sr-Cyrl-CS"/>
        </w:rPr>
      </w:pPr>
    </w:p>
    <w:p w:rsidR="00924FEA" w:rsidRPr="002626CA" w:rsidRDefault="00924FEA" w:rsidP="00924FEA">
      <w:r w:rsidRPr="002626CA">
        <w:t>Датум</w:t>
      </w:r>
      <w:proofErr w:type="gramStart"/>
      <w:r w:rsidRPr="002626CA">
        <w:t>:_</w:t>
      </w:r>
      <w:proofErr w:type="gramEnd"/>
      <w:r w:rsidRPr="002626CA">
        <w:t>__________                                                                        Понуђач</w:t>
      </w:r>
    </w:p>
    <w:p w:rsidR="00924FEA" w:rsidRPr="002626CA" w:rsidRDefault="00924FEA" w:rsidP="00924FEA"/>
    <w:p w:rsidR="00924FEA" w:rsidRPr="002626CA" w:rsidRDefault="00924FEA" w:rsidP="00924FEA">
      <w:r w:rsidRPr="002626CA">
        <w:t xml:space="preserve">                                                                               </w:t>
      </w:r>
      <w:r w:rsidRPr="002626CA">
        <w:rPr>
          <w:lang w:val="sr-Cyrl-CS"/>
        </w:rPr>
        <w:t xml:space="preserve">      </w:t>
      </w:r>
      <w:r w:rsidRPr="002626CA">
        <w:t xml:space="preserve">      ______________________</w:t>
      </w:r>
    </w:p>
    <w:p w:rsidR="00924FEA" w:rsidRPr="002626CA" w:rsidRDefault="00924FEA" w:rsidP="00924FEA"/>
    <w:p w:rsidR="00924FEA" w:rsidRPr="002626CA" w:rsidRDefault="00924FEA" w:rsidP="00A22073">
      <w:pPr>
        <w:outlineLvl w:val="0"/>
        <w:rPr>
          <w:noProof/>
          <w:lang w:val="sr-Cyrl-CS"/>
        </w:rPr>
      </w:pPr>
      <w:r w:rsidRPr="002626CA">
        <w:t xml:space="preserve">                                                              </w:t>
      </w:r>
      <w:r w:rsidR="0098279D" w:rsidRPr="002626CA">
        <w:rPr>
          <w:lang w:val="sr-Cyrl-CS"/>
        </w:rPr>
        <w:t>М.П.</w:t>
      </w:r>
    </w:p>
    <w:p w:rsidR="00924FEA" w:rsidRPr="002626CA" w:rsidRDefault="00924FEA" w:rsidP="008611AB">
      <w:pPr>
        <w:rPr>
          <w:color w:val="FF0000"/>
          <w:lang w:val="sr-Cyrl-CS"/>
        </w:rPr>
      </w:pPr>
    </w:p>
    <w:p w:rsidR="008F2F7A" w:rsidRPr="002626CA" w:rsidRDefault="008F2F7A" w:rsidP="008611AB">
      <w:pPr>
        <w:rPr>
          <w:color w:val="FF0000"/>
          <w:lang w:val="sr-Cyrl-CS"/>
        </w:rPr>
      </w:pPr>
    </w:p>
    <w:p w:rsidR="008F2F7A" w:rsidRPr="002626CA" w:rsidRDefault="008F2F7A" w:rsidP="008611AB">
      <w:pPr>
        <w:rPr>
          <w:color w:val="FF0000"/>
          <w:lang w:val="sr-Cyrl-CS"/>
        </w:rPr>
      </w:pPr>
    </w:p>
    <w:p w:rsidR="008F2F7A" w:rsidRPr="002626CA" w:rsidRDefault="008F2F7A" w:rsidP="008611AB">
      <w:pPr>
        <w:rPr>
          <w:color w:val="FF0000"/>
          <w:lang w:val="sr-Cyrl-CS"/>
        </w:rPr>
      </w:pPr>
    </w:p>
    <w:p w:rsidR="008F2F7A" w:rsidRPr="002626CA" w:rsidRDefault="008F2F7A" w:rsidP="008611AB">
      <w:pPr>
        <w:rPr>
          <w:color w:val="FF0000"/>
          <w:lang w:val="sr-Cyrl-CS"/>
        </w:rPr>
      </w:pPr>
    </w:p>
    <w:p w:rsidR="00321A9B" w:rsidRPr="002626CA" w:rsidRDefault="00321A9B" w:rsidP="00321A9B">
      <w:pPr>
        <w:pStyle w:val="BodyText3"/>
        <w:spacing w:after="0"/>
        <w:jc w:val="both"/>
        <w:rPr>
          <w:color w:val="FF0000"/>
          <w:sz w:val="24"/>
          <w:szCs w:val="24"/>
          <w:lang w:val="sr-Cyrl-CS"/>
        </w:rPr>
      </w:pPr>
      <w:r w:rsidRPr="002626CA">
        <w:rPr>
          <w:b/>
          <w:bCs/>
          <w:color w:val="auto"/>
          <w:sz w:val="24"/>
          <w:szCs w:val="24"/>
          <w:lang w:val="ru-RU"/>
        </w:rPr>
        <w:t>Напомена:</w:t>
      </w:r>
      <w:r w:rsidRPr="002626CA">
        <w:rPr>
          <w:bCs/>
          <w:iCs/>
          <w:sz w:val="24"/>
          <w:szCs w:val="24"/>
          <w:lang w:val="sr-Cyrl-CS"/>
        </w:rPr>
        <w:t xml:space="preserve"> У називу Обрасца уписати број партије за коју се подноси понуда (уколико понуђач подноси понуду за више партија, Образац копирати и попунити за сваку појединачну партију из понуде).</w:t>
      </w:r>
    </w:p>
    <w:p w:rsidR="008F2F7A" w:rsidRPr="002626CA" w:rsidRDefault="008F2F7A" w:rsidP="008611AB">
      <w:pPr>
        <w:rPr>
          <w:color w:val="FF0000"/>
          <w:lang w:val="sr-Cyrl-CS"/>
        </w:rPr>
      </w:pPr>
    </w:p>
    <w:p w:rsidR="008F2F7A" w:rsidRPr="002626CA" w:rsidRDefault="008F2F7A" w:rsidP="008611AB">
      <w:pPr>
        <w:rPr>
          <w:color w:val="FF0000"/>
          <w:lang w:val="sr-Cyrl-CS"/>
        </w:rPr>
      </w:pPr>
    </w:p>
    <w:p w:rsidR="008F2F7A" w:rsidRPr="002626CA" w:rsidRDefault="008F2F7A" w:rsidP="008611AB">
      <w:pPr>
        <w:rPr>
          <w:color w:val="FF0000"/>
          <w:lang w:val="sr-Cyrl-CS"/>
        </w:rPr>
      </w:pPr>
    </w:p>
    <w:p w:rsidR="008F2F7A" w:rsidRPr="002626CA" w:rsidRDefault="008F2F7A" w:rsidP="008611AB">
      <w:pPr>
        <w:rPr>
          <w:color w:val="FF0000"/>
          <w:lang w:val="sr-Cyrl-CS"/>
        </w:rPr>
      </w:pPr>
    </w:p>
    <w:p w:rsidR="008F2F7A" w:rsidRPr="002626CA" w:rsidRDefault="008F2F7A" w:rsidP="008611AB">
      <w:pPr>
        <w:rPr>
          <w:color w:val="FF0000"/>
          <w:lang w:val="sr-Cyrl-CS"/>
        </w:rPr>
      </w:pPr>
    </w:p>
    <w:p w:rsidR="008F2F7A" w:rsidRPr="002626CA" w:rsidRDefault="008F2F7A" w:rsidP="008611AB">
      <w:pPr>
        <w:rPr>
          <w:color w:val="FF0000"/>
          <w:lang w:val="sr-Cyrl-CS"/>
        </w:rPr>
      </w:pPr>
    </w:p>
    <w:p w:rsidR="008F2F7A" w:rsidRPr="002626CA" w:rsidRDefault="008F2F7A" w:rsidP="008611AB">
      <w:pPr>
        <w:rPr>
          <w:color w:val="FF0000"/>
          <w:lang w:val="sr-Cyrl-CS"/>
        </w:rPr>
      </w:pPr>
    </w:p>
    <w:p w:rsidR="008F2F7A" w:rsidRPr="002626CA" w:rsidRDefault="008F2F7A" w:rsidP="008611AB">
      <w:pPr>
        <w:rPr>
          <w:color w:val="FF0000"/>
          <w:lang w:val="sr-Cyrl-CS"/>
        </w:rPr>
      </w:pPr>
    </w:p>
    <w:p w:rsidR="008F2F7A" w:rsidRPr="002626CA" w:rsidRDefault="008F2F7A" w:rsidP="008611AB">
      <w:pPr>
        <w:rPr>
          <w:color w:val="FF0000"/>
          <w:lang w:val="sr-Cyrl-CS"/>
        </w:rPr>
      </w:pPr>
    </w:p>
    <w:p w:rsidR="008F2F7A" w:rsidRPr="002626CA" w:rsidRDefault="008F2F7A" w:rsidP="008611AB">
      <w:pPr>
        <w:rPr>
          <w:color w:val="FF0000"/>
          <w:lang w:val="sr-Cyrl-CS"/>
        </w:rPr>
      </w:pPr>
    </w:p>
    <w:p w:rsidR="008F2F7A" w:rsidRPr="002626CA" w:rsidRDefault="008F2F7A" w:rsidP="008611AB">
      <w:pPr>
        <w:rPr>
          <w:color w:val="FF0000"/>
          <w:lang w:val="sr-Cyrl-CS"/>
        </w:rPr>
      </w:pPr>
    </w:p>
    <w:p w:rsidR="008F2F7A" w:rsidRPr="002626CA" w:rsidRDefault="008F2F7A" w:rsidP="008611AB">
      <w:pPr>
        <w:rPr>
          <w:color w:val="FF0000"/>
          <w:lang w:val="sr-Cyrl-CS"/>
        </w:rPr>
      </w:pPr>
    </w:p>
    <w:p w:rsidR="008F2F7A" w:rsidRPr="002626CA" w:rsidRDefault="008F2F7A" w:rsidP="008611AB">
      <w:pPr>
        <w:rPr>
          <w:color w:val="FF0000"/>
          <w:lang w:val="sr-Cyrl-CS"/>
        </w:rPr>
      </w:pPr>
    </w:p>
    <w:p w:rsidR="00156643" w:rsidRPr="002626CA" w:rsidRDefault="00156643" w:rsidP="00A22073">
      <w:pPr>
        <w:jc w:val="center"/>
        <w:outlineLvl w:val="0"/>
        <w:rPr>
          <w:b/>
          <w:color w:val="auto"/>
          <w:sz w:val="28"/>
          <w:szCs w:val="28"/>
          <w:lang w:val="sr-Cyrl-CS"/>
        </w:rPr>
      </w:pPr>
      <w:r w:rsidRPr="002626CA">
        <w:rPr>
          <w:b/>
          <w:color w:val="auto"/>
          <w:sz w:val="28"/>
          <w:szCs w:val="28"/>
          <w:lang w:val="sr-Latn-CS"/>
        </w:rPr>
        <w:lastRenderedPageBreak/>
        <w:t xml:space="preserve">XV  </w:t>
      </w:r>
      <w:r w:rsidR="002D2451" w:rsidRPr="002626CA">
        <w:rPr>
          <w:b/>
          <w:color w:val="auto"/>
          <w:sz w:val="28"/>
          <w:szCs w:val="28"/>
          <w:lang w:val="sr-Cyrl-CS"/>
        </w:rPr>
        <w:t>ПРИЛОГ</w:t>
      </w:r>
    </w:p>
    <w:p w:rsidR="00156643" w:rsidRPr="002626CA" w:rsidRDefault="00156643" w:rsidP="008611AB">
      <w:pPr>
        <w:rPr>
          <w:color w:val="FF0000"/>
          <w:lang w:val="sr-Cyrl-CS"/>
        </w:rPr>
      </w:pPr>
    </w:p>
    <w:p w:rsidR="008F2F7A" w:rsidRPr="002626CA" w:rsidRDefault="008F2F7A" w:rsidP="00A22073">
      <w:pPr>
        <w:outlineLvl w:val="0"/>
        <w:rPr>
          <w:b/>
          <w:bCs/>
          <w:lang w:val="sr-Cyrl-CS"/>
        </w:rPr>
      </w:pPr>
      <w:r w:rsidRPr="002626CA">
        <w:rPr>
          <w:b/>
          <w:bCs/>
          <w:lang w:val="ru-RU"/>
        </w:rPr>
        <w:t>ПО</w:t>
      </w:r>
      <w:r w:rsidRPr="002626CA">
        <w:rPr>
          <w:b/>
          <w:bCs/>
          <w:lang w:val="sr-Cyrl-CS"/>
        </w:rPr>
        <w:t>НУЂАЧ</w:t>
      </w:r>
      <w:r w:rsidRPr="002626CA">
        <w:rPr>
          <w:b/>
          <w:bCs/>
          <w:lang w:val="ru-RU"/>
        </w:rPr>
        <w:t xml:space="preserve"> :</w:t>
      </w:r>
    </w:p>
    <w:p w:rsidR="008F2F7A" w:rsidRPr="002626CA" w:rsidRDefault="008F2F7A" w:rsidP="008F2F7A">
      <w:pPr>
        <w:rPr>
          <w:b/>
          <w:bCs/>
          <w:lang w:val="sr-Cyrl-CS"/>
        </w:rPr>
      </w:pPr>
    </w:p>
    <w:p w:rsidR="008F2F7A" w:rsidRPr="002626CA" w:rsidRDefault="008F2F7A" w:rsidP="008F2F7A">
      <w:pPr>
        <w:pBdr>
          <w:bottom w:val="single" w:sz="12" w:space="1" w:color="auto"/>
        </w:pBdr>
        <w:rPr>
          <w:b/>
          <w:bCs/>
          <w:lang w:val="ru-RU"/>
        </w:rPr>
      </w:pPr>
    </w:p>
    <w:p w:rsidR="008F2F7A" w:rsidRPr="002626CA" w:rsidRDefault="008F2F7A" w:rsidP="008F2F7A">
      <w:pPr>
        <w:rPr>
          <w:b/>
          <w:bCs/>
          <w:lang w:val="ru-RU"/>
        </w:rPr>
      </w:pPr>
      <w:r w:rsidRPr="002626CA">
        <w:rPr>
          <w:b/>
          <w:bCs/>
          <w:lang w:val="ru-RU"/>
        </w:rPr>
        <w:t xml:space="preserve">                               </w:t>
      </w:r>
    </w:p>
    <w:p w:rsidR="008F2F7A" w:rsidRPr="002626CA" w:rsidRDefault="008F2F7A" w:rsidP="008F2F7A">
      <w:pPr>
        <w:pBdr>
          <w:bottom w:val="single" w:sz="12" w:space="1" w:color="auto"/>
        </w:pBdr>
        <w:rPr>
          <w:b/>
          <w:bCs/>
          <w:lang w:val="sr-Cyrl-CS"/>
        </w:rPr>
      </w:pPr>
      <w:r w:rsidRPr="002626CA">
        <w:rPr>
          <w:b/>
          <w:bCs/>
          <w:lang w:val="ru-RU"/>
        </w:rPr>
        <w:t xml:space="preserve">                                                                                                                     </w:t>
      </w:r>
    </w:p>
    <w:p w:rsidR="008F2F7A" w:rsidRPr="002626CA" w:rsidRDefault="008F2F7A" w:rsidP="008F2F7A">
      <w:pPr>
        <w:jc w:val="center"/>
        <w:rPr>
          <w:b/>
          <w:bCs/>
          <w:lang w:val="sr-Cyrl-CS"/>
        </w:rPr>
      </w:pPr>
    </w:p>
    <w:p w:rsidR="008F2F7A" w:rsidRPr="002626CA" w:rsidRDefault="008F2F7A" w:rsidP="008F2F7A">
      <w:pPr>
        <w:pBdr>
          <w:bottom w:val="single" w:sz="12" w:space="1" w:color="auto"/>
        </w:pBdr>
        <w:rPr>
          <w:b/>
          <w:bCs/>
          <w:lang w:val="ru-RU"/>
        </w:rPr>
      </w:pPr>
    </w:p>
    <w:p w:rsidR="008F2F7A" w:rsidRPr="002626CA" w:rsidRDefault="008F2F7A" w:rsidP="008F2F7A">
      <w:pPr>
        <w:rPr>
          <w:b/>
          <w:bCs/>
          <w:lang w:val="ru-RU"/>
        </w:rPr>
      </w:pPr>
      <w:r w:rsidRPr="002626CA">
        <w:rPr>
          <w:b/>
          <w:bCs/>
          <w:lang w:val="ru-RU"/>
        </w:rPr>
        <w:t xml:space="preserve">                               </w:t>
      </w:r>
    </w:p>
    <w:p w:rsidR="008F2F7A" w:rsidRPr="002626CA" w:rsidRDefault="008F2F7A" w:rsidP="008F2F7A">
      <w:pPr>
        <w:pBdr>
          <w:bottom w:val="single" w:sz="12" w:space="1" w:color="auto"/>
        </w:pBdr>
        <w:rPr>
          <w:b/>
          <w:bCs/>
          <w:lang w:val="sr-Cyrl-CS"/>
        </w:rPr>
      </w:pPr>
      <w:r w:rsidRPr="002626CA">
        <w:rPr>
          <w:b/>
          <w:bCs/>
          <w:lang w:val="ru-RU"/>
        </w:rPr>
        <w:t xml:space="preserve">                                                                                                                     </w:t>
      </w:r>
    </w:p>
    <w:p w:rsidR="00AA3C6D" w:rsidRPr="002626CA" w:rsidRDefault="00AA3C6D" w:rsidP="00AA3C6D">
      <w:pPr>
        <w:jc w:val="center"/>
        <w:rPr>
          <w:b/>
          <w:bCs/>
          <w:lang w:val="sr-Cyrl-CS"/>
        </w:rPr>
      </w:pPr>
      <w:r w:rsidRPr="002626CA">
        <w:rPr>
          <w:b/>
          <w:bCs/>
          <w:lang w:val="sr-Cyrl-CS"/>
        </w:rPr>
        <w:t>(Пуно пословно име и адреса)</w:t>
      </w:r>
    </w:p>
    <w:p w:rsidR="008F2F7A" w:rsidRPr="002626CA" w:rsidRDefault="008F2F7A" w:rsidP="00357D7A">
      <w:pPr>
        <w:jc w:val="center"/>
        <w:rPr>
          <w:b/>
          <w:bCs/>
          <w:lang w:val="sr-Cyrl-CS"/>
        </w:rPr>
      </w:pPr>
    </w:p>
    <w:p w:rsidR="008F2F7A" w:rsidRPr="002626CA" w:rsidRDefault="0098279D" w:rsidP="008F2F7A">
      <w:pPr>
        <w:rPr>
          <w:b/>
          <w:bCs/>
          <w:lang w:val="sr-Cyrl-CS"/>
        </w:rPr>
      </w:pPr>
      <w:r w:rsidRPr="002626CA">
        <w:rPr>
          <w:b/>
          <w:bCs/>
          <w:lang w:val="sr-Cyrl-CS"/>
        </w:rPr>
        <w:t xml:space="preserve">                                                                                             _____________________</w:t>
      </w:r>
    </w:p>
    <w:p w:rsidR="008F2F7A" w:rsidRPr="002626CA" w:rsidRDefault="008F2F7A" w:rsidP="008F2F7A">
      <w:pPr>
        <w:rPr>
          <w:lang w:val="ru-RU"/>
        </w:rPr>
      </w:pPr>
      <w:r w:rsidRPr="002626CA">
        <w:rPr>
          <w:lang w:val="ru-RU"/>
        </w:rPr>
        <w:t xml:space="preserve">                                                                                              печат и потпис понуђача</w:t>
      </w:r>
    </w:p>
    <w:p w:rsidR="008F2F7A" w:rsidRPr="002626CA" w:rsidRDefault="008F2F7A" w:rsidP="008F2F7A">
      <w:pPr>
        <w:rPr>
          <w:lang w:val="ru-RU"/>
        </w:rPr>
      </w:pPr>
    </w:p>
    <w:p w:rsidR="008F2F7A" w:rsidRPr="002626CA" w:rsidRDefault="008F2F7A" w:rsidP="008F2F7A">
      <w:pPr>
        <w:jc w:val="center"/>
        <w:rPr>
          <w:b/>
          <w:bCs/>
          <w:noProof/>
          <w:sz w:val="26"/>
          <w:szCs w:val="32"/>
          <w:lang w:val="sr-Cyrl-CS"/>
        </w:rPr>
      </w:pPr>
    </w:p>
    <w:p w:rsidR="008F2F7A" w:rsidRPr="002626CA" w:rsidRDefault="008F2F7A" w:rsidP="00A22073">
      <w:pPr>
        <w:jc w:val="center"/>
        <w:outlineLvl w:val="0"/>
        <w:rPr>
          <w:b/>
          <w:bCs/>
          <w:noProof/>
          <w:sz w:val="28"/>
          <w:szCs w:val="28"/>
          <w:lang w:val="sr-Cyrl-CS"/>
        </w:rPr>
      </w:pPr>
      <w:r w:rsidRPr="002626CA">
        <w:rPr>
          <w:b/>
          <w:bCs/>
          <w:noProof/>
          <w:sz w:val="28"/>
          <w:szCs w:val="28"/>
          <w:lang w:val="sr-Cyrl-CS"/>
        </w:rPr>
        <w:t>АДРЕСА НАРУЧИОЦА:</w:t>
      </w:r>
    </w:p>
    <w:p w:rsidR="008F2F7A" w:rsidRPr="002626CA" w:rsidRDefault="008F2F7A" w:rsidP="008F2F7A">
      <w:pPr>
        <w:jc w:val="center"/>
        <w:rPr>
          <w:b/>
          <w:bCs/>
          <w:noProof/>
          <w:sz w:val="28"/>
          <w:szCs w:val="28"/>
          <w:lang w:val="sr-Cyrl-CS"/>
        </w:rPr>
      </w:pPr>
      <w:r w:rsidRPr="002626CA">
        <w:rPr>
          <w:b/>
          <w:bCs/>
          <w:noProof/>
          <w:sz w:val="28"/>
          <w:szCs w:val="28"/>
          <w:lang w:val="sr-Cyrl-CS"/>
        </w:rPr>
        <w:t>РЕПУБЛИКА СРБИЈА</w:t>
      </w:r>
    </w:p>
    <w:p w:rsidR="008F2F7A" w:rsidRPr="002626CA" w:rsidRDefault="008F2F7A" w:rsidP="008F2F7A">
      <w:pPr>
        <w:jc w:val="center"/>
        <w:rPr>
          <w:b/>
          <w:bCs/>
          <w:iCs/>
          <w:noProof/>
          <w:sz w:val="28"/>
          <w:szCs w:val="28"/>
          <w:lang w:val="sr-Cyrl-CS"/>
        </w:rPr>
      </w:pPr>
      <w:r w:rsidRPr="002626CA">
        <w:rPr>
          <w:b/>
          <w:bCs/>
          <w:iCs/>
          <w:noProof/>
          <w:sz w:val="28"/>
          <w:szCs w:val="28"/>
          <w:lang w:val="sr-Cyrl-CS"/>
        </w:rPr>
        <w:t xml:space="preserve">МИНИСТАРСТВО ФИНАНСИЈА </w:t>
      </w:r>
    </w:p>
    <w:p w:rsidR="008F2F7A" w:rsidRPr="002626CA" w:rsidRDefault="008F2F7A" w:rsidP="008F2F7A">
      <w:pPr>
        <w:jc w:val="center"/>
        <w:rPr>
          <w:b/>
          <w:bCs/>
          <w:noProof/>
          <w:sz w:val="28"/>
          <w:szCs w:val="28"/>
          <w:lang w:val="sr-Cyrl-CS"/>
        </w:rPr>
      </w:pPr>
      <w:r w:rsidRPr="002626CA">
        <w:rPr>
          <w:b/>
          <w:bCs/>
          <w:noProof/>
          <w:sz w:val="28"/>
          <w:szCs w:val="28"/>
          <w:lang w:val="sr-Cyrl-CS"/>
        </w:rPr>
        <w:t>УПРАВА ЦАРИНА</w:t>
      </w:r>
    </w:p>
    <w:p w:rsidR="008F2F7A" w:rsidRPr="002626CA" w:rsidRDefault="008F2F7A" w:rsidP="008F2F7A">
      <w:pPr>
        <w:jc w:val="center"/>
        <w:rPr>
          <w:noProof/>
          <w:sz w:val="28"/>
          <w:szCs w:val="28"/>
          <w:lang w:val="sr-Cyrl-CS"/>
        </w:rPr>
      </w:pPr>
    </w:p>
    <w:p w:rsidR="008F2F7A" w:rsidRPr="002626CA" w:rsidRDefault="008F2F7A" w:rsidP="00A22073">
      <w:pPr>
        <w:jc w:val="center"/>
        <w:outlineLvl w:val="0"/>
        <w:rPr>
          <w:b/>
          <w:bCs/>
          <w:noProof/>
          <w:sz w:val="28"/>
          <w:szCs w:val="28"/>
          <w:lang w:val="sr-Cyrl-CS"/>
        </w:rPr>
      </w:pPr>
      <w:r w:rsidRPr="002626CA">
        <w:rPr>
          <w:b/>
          <w:bCs/>
          <w:noProof/>
          <w:sz w:val="28"/>
          <w:szCs w:val="28"/>
          <w:lang w:val="sr-Cyrl-CS"/>
        </w:rPr>
        <w:t>Булевар Зорана Ђинђића, број 155а</w:t>
      </w:r>
    </w:p>
    <w:p w:rsidR="008F2F7A" w:rsidRPr="002626CA" w:rsidRDefault="008F2F7A" w:rsidP="008F2F7A">
      <w:pPr>
        <w:jc w:val="center"/>
        <w:rPr>
          <w:b/>
          <w:bCs/>
          <w:noProof/>
          <w:sz w:val="28"/>
          <w:szCs w:val="28"/>
          <w:lang w:val="sr-Cyrl-CS"/>
        </w:rPr>
      </w:pPr>
      <w:r w:rsidRPr="002626CA">
        <w:rPr>
          <w:b/>
          <w:bCs/>
          <w:noProof/>
          <w:sz w:val="28"/>
          <w:szCs w:val="28"/>
          <w:lang w:val="sr-Cyrl-CS"/>
        </w:rPr>
        <w:t>11070 Нови Београд</w:t>
      </w:r>
    </w:p>
    <w:p w:rsidR="008F2F7A" w:rsidRPr="002626CA" w:rsidRDefault="008F2F7A" w:rsidP="008F2F7A">
      <w:pPr>
        <w:jc w:val="center"/>
        <w:rPr>
          <w:noProof/>
          <w:sz w:val="28"/>
          <w:szCs w:val="28"/>
          <w:lang w:val="sr-Cyrl-CS"/>
        </w:rPr>
      </w:pPr>
    </w:p>
    <w:p w:rsidR="008F2F7A" w:rsidRPr="002626CA" w:rsidRDefault="008F2F7A" w:rsidP="00A22073">
      <w:pPr>
        <w:jc w:val="center"/>
        <w:outlineLvl w:val="0"/>
        <w:rPr>
          <w:b/>
          <w:bCs/>
          <w:smallCaps/>
          <w:noProof/>
          <w:sz w:val="28"/>
          <w:szCs w:val="28"/>
          <w:lang w:val="sr-Cyrl-CS"/>
        </w:rPr>
      </w:pPr>
      <w:r w:rsidRPr="002626CA">
        <w:rPr>
          <w:b/>
          <w:bCs/>
          <w:smallCaps/>
          <w:noProof/>
          <w:sz w:val="28"/>
          <w:szCs w:val="28"/>
          <w:lang w:val="sr-Cyrl-CS"/>
        </w:rPr>
        <w:t xml:space="preserve">Одсек за набавку </w:t>
      </w:r>
    </w:p>
    <w:p w:rsidR="008F2F7A" w:rsidRPr="002626CA" w:rsidRDefault="008F2F7A" w:rsidP="008F2F7A">
      <w:pPr>
        <w:jc w:val="center"/>
        <w:rPr>
          <w:b/>
          <w:bCs/>
          <w:smallCaps/>
          <w:noProof/>
          <w:sz w:val="28"/>
          <w:szCs w:val="28"/>
          <w:lang w:val="sr-Cyrl-CS"/>
        </w:rPr>
      </w:pPr>
      <w:r w:rsidRPr="002626CA">
        <w:rPr>
          <w:b/>
          <w:bCs/>
          <w:smallCaps/>
          <w:noProof/>
          <w:sz w:val="28"/>
          <w:szCs w:val="28"/>
          <w:lang w:val="sr-Cyrl-CS"/>
        </w:rPr>
        <w:t xml:space="preserve">Отворени поступак јавне набавке </w:t>
      </w:r>
    </w:p>
    <w:p w:rsidR="008F2F7A" w:rsidRPr="002626CA" w:rsidRDefault="008F2F7A" w:rsidP="008F2F7A">
      <w:pPr>
        <w:spacing w:line="360" w:lineRule="atLeast"/>
        <w:jc w:val="center"/>
        <w:rPr>
          <w:b/>
          <w:bCs/>
          <w:sz w:val="28"/>
          <w:szCs w:val="28"/>
          <w:lang w:val="sr-Cyrl-CS"/>
        </w:rPr>
      </w:pPr>
      <w:r w:rsidRPr="002626CA">
        <w:rPr>
          <w:b/>
          <w:bCs/>
          <w:sz w:val="28"/>
          <w:szCs w:val="28"/>
          <w:lang w:val="sr-Cyrl-CS"/>
        </w:rPr>
        <w:t>НАБАВКА УСЛУГА</w:t>
      </w:r>
    </w:p>
    <w:p w:rsidR="008F2F7A" w:rsidRPr="002626CA" w:rsidRDefault="008F2F7A" w:rsidP="008F2F7A">
      <w:pPr>
        <w:spacing w:line="360" w:lineRule="atLeast"/>
        <w:jc w:val="center"/>
        <w:rPr>
          <w:b/>
          <w:bCs/>
          <w:sz w:val="28"/>
          <w:szCs w:val="28"/>
          <w:lang w:val="sr-Cyrl-CS"/>
        </w:rPr>
      </w:pPr>
    </w:p>
    <w:p w:rsidR="008F2F7A" w:rsidRPr="002626CA" w:rsidRDefault="00D737E0" w:rsidP="00A22073">
      <w:pPr>
        <w:spacing w:line="360" w:lineRule="atLeast"/>
        <w:jc w:val="center"/>
        <w:outlineLvl w:val="0"/>
        <w:rPr>
          <w:b/>
          <w:bCs/>
          <w:smallCaps/>
          <w:noProof/>
          <w:sz w:val="28"/>
          <w:szCs w:val="28"/>
          <w:lang w:val="sr-Cyrl-CS"/>
        </w:rPr>
      </w:pPr>
      <w:r w:rsidRPr="002626CA">
        <w:rPr>
          <w:b/>
          <w:bCs/>
          <w:sz w:val="28"/>
          <w:szCs w:val="28"/>
          <w:lang w:val="sr-Cyrl-CS"/>
        </w:rPr>
        <w:t xml:space="preserve">ПОПРАВКЕ И </w:t>
      </w:r>
      <w:r w:rsidR="008F2F7A" w:rsidRPr="002626CA">
        <w:rPr>
          <w:b/>
          <w:bCs/>
          <w:sz w:val="28"/>
          <w:szCs w:val="28"/>
          <w:lang w:val="sr-Cyrl-CS"/>
        </w:rPr>
        <w:t xml:space="preserve">ОДРЖАВАЊЕ </w:t>
      </w:r>
      <w:r w:rsidRPr="002626CA">
        <w:rPr>
          <w:b/>
          <w:bCs/>
          <w:sz w:val="28"/>
          <w:szCs w:val="28"/>
          <w:lang w:val="sr-Cyrl-CS"/>
        </w:rPr>
        <w:t xml:space="preserve">ПЕРСОНАЛНИХ </w:t>
      </w:r>
      <w:r w:rsidR="004C23DF" w:rsidRPr="002626CA">
        <w:rPr>
          <w:b/>
          <w:bCs/>
          <w:sz w:val="28"/>
          <w:szCs w:val="28"/>
          <w:lang w:val="sr-Cyrl-CS"/>
        </w:rPr>
        <w:t>РАЧУНАРА</w:t>
      </w:r>
      <w:r w:rsidR="004C23DF" w:rsidRPr="002626CA">
        <w:rPr>
          <w:b/>
          <w:bCs/>
          <w:lang w:val="sr-Cyrl-CS"/>
        </w:rPr>
        <w:t xml:space="preserve"> </w:t>
      </w:r>
    </w:p>
    <w:p w:rsidR="008F2F7A" w:rsidRPr="002626CA" w:rsidRDefault="008F2F7A" w:rsidP="008F2F7A">
      <w:pPr>
        <w:jc w:val="center"/>
        <w:rPr>
          <w:b/>
          <w:bCs/>
          <w:noProof/>
          <w:sz w:val="48"/>
          <w:szCs w:val="48"/>
          <w:u w:val="single"/>
          <w:lang w:val="ru-RU"/>
        </w:rPr>
      </w:pPr>
      <w:r w:rsidRPr="002626CA">
        <w:rPr>
          <w:b/>
          <w:bCs/>
          <w:noProof/>
          <w:sz w:val="48"/>
          <w:szCs w:val="48"/>
          <w:u w:val="single"/>
          <w:lang w:val="sr-Cyrl-CS"/>
        </w:rPr>
        <w:t xml:space="preserve">бр. НВВ </w:t>
      </w:r>
      <w:r w:rsidR="007235E8" w:rsidRPr="002626CA">
        <w:rPr>
          <w:b/>
          <w:bCs/>
          <w:noProof/>
          <w:sz w:val="48"/>
          <w:szCs w:val="48"/>
          <w:u w:val="single"/>
          <w:lang w:val="sr-Cyrl-CS"/>
        </w:rPr>
        <w:t>74</w:t>
      </w:r>
      <w:r w:rsidRPr="002626CA">
        <w:rPr>
          <w:b/>
          <w:bCs/>
          <w:noProof/>
          <w:sz w:val="48"/>
          <w:szCs w:val="48"/>
          <w:u w:val="single"/>
          <w:lang w:val="sr-Cyrl-CS"/>
        </w:rPr>
        <w:t>/</w:t>
      </w:r>
      <w:r w:rsidRPr="002626CA">
        <w:rPr>
          <w:b/>
          <w:bCs/>
          <w:noProof/>
          <w:sz w:val="48"/>
          <w:szCs w:val="48"/>
          <w:u w:val="single"/>
          <w:lang w:val="ru-RU"/>
        </w:rPr>
        <w:t>13</w:t>
      </w:r>
    </w:p>
    <w:tbl>
      <w:tblPr>
        <w:tblW w:w="8640" w:type="dxa"/>
        <w:tblInd w:w="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320"/>
        <w:gridCol w:w="4320"/>
      </w:tblGrid>
      <w:tr w:rsidR="00265490" w:rsidRPr="0027764A" w:rsidTr="00DF0852">
        <w:trPr>
          <w:trHeight w:val="860"/>
        </w:trPr>
        <w:tc>
          <w:tcPr>
            <w:tcW w:w="8640" w:type="dxa"/>
            <w:gridSpan w:val="2"/>
            <w:tcBorders>
              <w:top w:val="single" w:sz="4" w:space="0" w:color="auto"/>
              <w:left w:val="single" w:sz="4" w:space="0" w:color="000000"/>
              <w:bottom w:val="single" w:sz="4" w:space="0" w:color="auto"/>
              <w:right w:val="single" w:sz="4" w:space="0" w:color="000000"/>
            </w:tcBorders>
          </w:tcPr>
          <w:p w:rsidR="00265490" w:rsidRPr="002626CA" w:rsidRDefault="00265490" w:rsidP="00DF0852">
            <w:pPr>
              <w:jc w:val="center"/>
              <w:rPr>
                <w:b/>
                <w:bCs/>
                <w:noProof/>
                <w:sz w:val="32"/>
                <w:szCs w:val="32"/>
                <w:shd w:val="clear" w:color="auto" w:fill="FFFFFF"/>
                <w:lang w:val="sr-Cyrl-CS"/>
              </w:rPr>
            </w:pPr>
            <w:r w:rsidRPr="002626CA">
              <w:rPr>
                <w:b/>
                <w:bCs/>
                <w:noProof/>
                <w:sz w:val="32"/>
                <w:szCs w:val="32"/>
                <w:shd w:val="clear" w:color="auto" w:fill="FFFFFF"/>
                <w:lang w:val="sr-Cyrl-CS"/>
              </w:rPr>
              <w:t>ПАРТИЈЕ:</w:t>
            </w:r>
          </w:p>
          <w:p w:rsidR="00265490" w:rsidRPr="002626CA" w:rsidRDefault="00265490" w:rsidP="00DF0852">
            <w:pPr>
              <w:jc w:val="center"/>
              <w:rPr>
                <w:b/>
                <w:bCs/>
                <w:noProof/>
                <w:sz w:val="32"/>
                <w:szCs w:val="32"/>
                <w:shd w:val="clear" w:color="auto" w:fill="FFFFFF"/>
                <w:lang w:val="sr-Cyrl-CS"/>
              </w:rPr>
            </w:pPr>
            <w:r w:rsidRPr="002626CA">
              <w:rPr>
                <w:b/>
                <w:bCs/>
                <w:noProof/>
                <w:sz w:val="32"/>
                <w:szCs w:val="32"/>
                <w:shd w:val="clear" w:color="auto" w:fill="FFFFFF"/>
                <w:lang w:val="sr-Cyrl-CS"/>
              </w:rPr>
              <w:t>(ЗАОКРУЖИТИ БРОЈ ПАРТИЈЕ ЗА КОЈУ СЕ ДАЈЕ ПОНУДА)</w:t>
            </w:r>
          </w:p>
        </w:tc>
      </w:tr>
      <w:tr w:rsidR="007235E8" w:rsidRPr="002626CA" w:rsidTr="007235E8">
        <w:tblPrEx>
          <w:tblLook w:val="04A0"/>
        </w:tblPrEx>
        <w:trPr>
          <w:trHeight w:val="287"/>
        </w:trPr>
        <w:tc>
          <w:tcPr>
            <w:tcW w:w="4320" w:type="dxa"/>
          </w:tcPr>
          <w:p w:rsidR="007235E8" w:rsidRPr="002626CA" w:rsidRDefault="007235E8" w:rsidP="00DF0852">
            <w:pPr>
              <w:jc w:val="center"/>
              <w:rPr>
                <w:b/>
                <w:bCs/>
                <w:noProof/>
                <w:sz w:val="28"/>
                <w:szCs w:val="28"/>
                <w:shd w:val="clear" w:color="auto" w:fill="FFFFFF"/>
                <w:lang w:val="sr-Cyrl-CS"/>
              </w:rPr>
            </w:pPr>
            <w:r w:rsidRPr="002626CA">
              <w:rPr>
                <w:b/>
                <w:bCs/>
                <w:noProof/>
                <w:sz w:val="28"/>
                <w:szCs w:val="28"/>
                <w:shd w:val="clear" w:color="auto" w:fill="FFFFFF"/>
                <w:lang w:val="sr-Cyrl-CS"/>
              </w:rPr>
              <w:t>1</w:t>
            </w:r>
          </w:p>
        </w:tc>
        <w:tc>
          <w:tcPr>
            <w:tcW w:w="4320" w:type="dxa"/>
          </w:tcPr>
          <w:p w:rsidR="007235E8" w:rsidRPr="002626CA" w:rsidRDefault="007235E8" w:rsidP="00DF0852">
            <w:pPr>
              <w:jc w:val="center"/>
              <w:rPr>
                <w:b/>
                <w:bCs/>
                <w:noProof/>
                <w:sz w:val="28"/>
                <w:szCs w:val="28"/>
                <w:shd w:val="clear" w:color="auto" w:fill="FFFFFF"/>
                <w:lang w:val="sr-Cyrl-CS"/>
              </w:rPr>
            </w:pPr>
            <w:r w:rsidRPr="002626CA">
              <w:rPr>
                <w:b/>
                <w:bCs/>
                <w:noProof/>
                <w:sz w:val="28"/>
                <w:szCs w:val="28"/>
                <w:shd w:val="clear" w:color="auto" w:fill="FFFFFF"/>
                <w:lang w:val="sr-Cyrl-CS"/>
              </w:rPr>
              <w:t>2</w:t>
            </w:r>
          </w:p>
        </w:tc>
      </w:tr>
    </w:tbl>
    <w:p w:rsidR="007235E8" w:rsidRPr="002626CA" w:rsidRDefault="007235E8" w:rsidP="008F2F7A">
      <w:pPr>
        <w:rPr>
          <w:b/>
          <w:noProof/>
          <w:sz w:val="64"/>
          <w:szCs w:val="64"/>
          <w:u w:val="single"/>
          <w:lang w:val="sr-Cyrl-CS"/>
        </w:rPr>
      </w:pPr>
    </w:p>
    <w:p w:rsidR="008F2F7A" w:rsidRPr="002626CA" w:rsidRDefault="00D943A0" w:rsidP="007235E8">
      <w:pPr>
        <w:jc w:val="center"/>
        <w:rPr>
          <w:b/>
          <w:noProof/>
          <w:sz w:val="64"/>
          <w:szCs w:val="64"/>
          <w:u w:val="single"/>
          <w:lang w:val="sr-Cyrl-CS"/>
        </w:rPr>
      </w:pPr>
      <w:r w:rsidRPr="002626CA">
        <w:rPr>
          <w:b/>
          <w:noProof/>
          <w:sz w:val="64"/>
          <w:szCs w:val="64"/>
          <w:u w:val="single"/>
          <w:lang w:val="sr-Cyrl-CS"/>
        </w:rPr>
        <w:t>-</w:t>
      </w:r>
      <w:r w:rsidR="007235E8" w:rsidRPr="002626CA">
        <w:rPr>
          <w:b/>
          <w:noProof/>
          <w:sz w:val="64"/>
          <w:szCs w:val="64"/>
          <w:u w:val="single"/>
          <w:lang w:val="sr-Cyrl-CS"/>
        </w:rPr>
        <w:t xml:space="preserve">ПОНУДА – НЕ </w:t>
      </w:r>
      <w:r w:rsidR="008F2F7A" w:rsidRPr="002626CA">
        <w:rPr>
          <w:b/>
          <w:noProof/>
          <w:sz w:val="64"/>
          <w:szCs w:val="64"/>
          <w:u w:val="single"/>
          <w:lang w:val="sr-Cyrl-CS"/>
        </w:rPr>
        <w:t>О</w:t>
      </w:r>
      <w:r w:rsidR="007235E8" w:rsidRPr="002626CA">
        <w:rPr>
          <w:b/>
          <w:noProof/>
          <w:sz w:val="64"/>
          <w:szCs w:val="64"/>
          <w:u w:val="single"/>
          <w:lang w:val="sr-Cyrl-CS"/>
        </w:rPr>
        <w:t>ТВАРАТИ</w:t>
      </w:r>
      <w:r w:rsidRPr="002626CA">
        <w:rPr>
          <w:b/>
          <w:noProof/>
          <w:sz w:val="64"/>
          <w:szCs w:val="64"/>
          <w:u w:val="single"/>
          <w:lang w:val="sr-Cyrl-CS"/>
        </w:rPr>
        <w:t>-</w:t>
      </w:r>
    </w:p>
    <w:p w:rsidR="008F2F7A" w:rsidRPr="002626CA" w:rsidRDefault="008F2F7A" w:rsidP="008611AB">
      <w:pPr>
        <w:rPr>
          <w:color w:val="FF0000"/>
          <w:lang w:val="sr-Cyrl-CS"/>
        </w:rPr>
      </w:pPr>
    </w:p>
    <w:sectPr w:rsidR="008F2F7A" w:rsidRPr="002626CA" w:rsidSect="00BF753A">
      <w:footerReference w:type="default" r:id="rId10"/>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73E9" w:rsidRDefault="00D273E9">
      <w:pPr>
        <w:spacing w:line="240" w:lineRule="auto"/>
      </w:pPr>
      <w:r>
        <w:separator/>
      </w:r>
    </w:p>
  </w:endnote>
  <w:endnote w:type="continuationSeparator" w:id="0">
    <w:p w:rsidR="00D273E9" w:rsidRDefault="00D273E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29">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Franklin Gothic Book">
    <w:altName w:val="Franklin Gothic Medium"/>
    <w:charset w:val="00"/>
    <w:family w:val="swiss"/>
    <w:pitch w:val="variable"/>
    <w:sig w:usb0="00000001" w:usb1="00000000" w:usb2="00000000" w:usb3="00000000" w:csb0="0000009F"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208"/>
      <w:gridCol w:w="1034"/>
    </w:tblGrid>
    <w:tr w:rsidR="00B6596A">
      <w:tc>
        <w:tcPr>
          <w:tcW w:w="8208" w:type="dxa"/>
          <w:tcBorders>
            <w:top w:val="single" w:sz="8" w:space="0" w:color="808080"/>
          </w:tcBorders>
          <w:shd w:val="clear" w:color="auto" w:fill="auto"/>
        </w:tcPr>
        <w:p w:rsidR="00B6596A" w:rsidRPr="00AA6BC0" w:rsidRDefault="00B6596A" w:rsidP="003341C3">
          <w:pPr>
            <w:pStyle w:val="Footer"/>
            <w:jc w:val="right"/>
            <w:rPr>
              <w:lang w:val="sr-Cyrl-CS"/>
            </w:rPr>
          </w:pPr>
          <w:r w:rsidRPr="00557A20">
            <w:rPr>
              <w:b/>
              <w:bCs/>
              <w:color w:val="1F497D"/>
              <w:lang w:val="ru-RU"/>
            </w:rPr>
            <w:t>Конкурсна документација у отвореном поступку за ЈН бр.</w:t>
          </w:r>
          <w:r>
            <w:rPr>
              <w:b/>
              <w:bCs/>
              <w:color w:val="1F497D"/>
              <w:lang w:val="sr-Cyrl-CS"/>
            </w:rPr>
            <w:t xml:space="preserve"> НВВ 74/13</w:t>
          </w:r>
        </w:p>
      </w:tc>
      <w:tc>
        <w:tcPr>
          <w:tcW w:w="1034" w:type="dxa"/>
          <w:tcBorders>
            <w:top w:val="single" w:sz="8" w:space="0" w:color="808080"/>
            <w:left w:val="single" w:sz="8" w:space="0" w:color="808080"/>
          </w:tcBorders>
          <w:shd w:val="clear" w:color="auto" w:fill="auto"/>
        </w:tcPr>
        <w:p w:rsidR="00B6596A" w:rsidRDefault="00917966">
          <w:pPr>
            <w:pStyle w:val="Footer"/>
          </w:pPr>
          <w:r>
            <w:rPr>
              <w:b/>
              <w:bCs/>
              <w:color w:val="1F497D"/>
            </w:rPr>
            <w:fldChar w:fldCharType="begin"/>
          </w:r>
          <w:r w:rsidR="00B6596A">
            <w:rPr>
              <w:b/>
              <w:bCs/>
              <w:color w:val="1F497D"/>
            </w:rPr>
            <w:instrText xml:space="preserve"> PAGE </w:instrText>
          </w:r>
          <w:r>
            <w:rPr>
              <w:b/>
              <w:bCs/>
              <w:color w:val="1F497D"/>
            </w:rPr>
            <w:fldChar w:fldCharType="separate"/>
          </w:r>
          <w:r w:rsidR="0027764A">
            <w:rPr>
              <w:b/>
              <w:bCs/>
              <w:noProof/>
              <w:color w:val="1F497D"/>
            </w:rPr>
            <w:t>21</w:t>
          </w:r>
          <w:r>
            <w:rPr>
              <w:b/>
              <w:bCs/>
              <w:color w:val="1F497D"/>
            </w:rPr>
            <w:fldChar w:fldCharType="end"/>
          </w:r>
          <w:r w:rsidR="00B6596A">
            <w:rPr>
              <w:color w:val="1F497D"/>
            </w:rPr>
            <w:t>/</w:t>
          </w:r>
          <w:r>
            <w:rPr>
              <w:b/>
              <w:bCs/>
              <w:color w:val="1F497D"/>
            </w:rPr>
            <w:fldChar w:fldCharType="begin"/>
          </w:r>
          <w:r w:rsidR="00B6596A">
            <w:rPr>
              <w:b/>
              <w:bCs/>
              <w:color w:val="1F497D"/>
            </w:rPr>
            <w:instrText xml:space="preserve"> NUMPAGES \*Arabic </w:instrText>
          </w:r>
          <w:r>
            <w:rPr>
              <w:b/>
              <w:bCs/>
              <w:color w:val="1F497D"/>
            </w:rPr>
            <w:fldChar w:fldCharType="separate"/>
          </w:r>
          <w:r w:rsidR="0027764A">
            <w:rPr>
              <w:b/>
              <w:bCs/>
              <w:noProof/>
              <w:color w:val="1F497D"/>
            </w:rPr>
            <w:t>49</w:t>
          </w:r>
          <w:r>
            <w:rPr>
              <w:b/>
              <w:bCs/>
              <w:color w:val="1F497D"/>
            </w:rPr>
            <w:fldChar w:fldCharType="end"/>
          </w:r>
        </w:p>
      </w:tc>
    </w:tr>
  </w:tbl>
  <w:p w:rsidR="00B6596A" w:rsidRDefault="00B6596A">
    <w:pPr>
      <w:pStyle w:val="Footer"/>
      <w:jc w:val="right"/>
    </w:pPr>
    <w:r>
      <w:t xml:space="preserve"> </w:t>
    </w:r>
  </w:p>
  <w:p w:rsidR="00B6596A" w:rsidRDefault="00B6596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73E9" w:rsidRDefault="00D273E9">
      <w:pPr>
        <w:spacing w:line="240" w:lineRule="auto"/>
      </w:pPr>
      <w:r>
        <w:separator/>
      </w:r>
    </w:p>
  </w:footnote>
  <w:footnote w:type="continuationSeparator" w:id="0">
    <w:p w:rsidR="00D273E9" w:rsidRDefault="00D273E9">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F3D6EFFA"/>
    <w:name w:val="WW8Num11"/>
    <w:lvl w:ilvl="0">
      <w:start w:val="1"/>
      <w:numFmt w:val="decimal"/>
      <w:lvlText w:val="%1)"/>
      <w:lvlJc w:val="left"/>
      <w:pPr>
        <w:tabs>
          <w:tab w:val="num" w:pos="0"/>
        </w:tabs>
        <w:ind w:left="1710" w:hanging="360"/>
      </w:pPr>
      <w:rPr>
        <w:b w:val="0"/>
        <w:color w:val="auto"/>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13">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4">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5">
    <w:nsid w:val="02B101EC"/>
    <w:multiLevelType w:val="hybridMultilevel"/>
    <w:tmpl w:val="A57064EE"/>
    <w:lvl w:ilvl="0" w:tplc="886E85A4">
      <w:start w:val="1"/>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03E47B2E"/>
    <w:multiLevelType w:val="hybridMultilevel"/>
    <w:tmpl w:val="A8BEF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9F8170B"/>
    <w:multiLevelType w:val="hybridMultilevel"/>
    <w:tmpl w:val="87B47812"/>
    <w:lvl w:ilvl="0" w:tplc="70BA171A">
      <w:start w:val="1"/>
      <w:numFmt w:val="bullet"/>
      <w:lvlText w:val="-"/>
      <w:lvlJc w:val="left"/>
      <w:pPr>
        <w:ind w:left="720" w:hanging="360"/>
      </w:pPr>
      <w:rPr>
        <w:rFonts w:ascii="Franklin Gothic Medium" w:eastAsia="Times New Roman" w:hAnsi="Franklin Gothic Medium"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D423D75"/>
    <w:multiLevelType w:val="multilevel"/>
    <w:tmpl w:val="47A26F9A"/>
    <w:lvl w:ilvl="0">
      <w:start w:val="1"/>
      <w:numFmt w:val="decimal"/>
      <w:lvlText w:val="%1."/>
      <w:lvlJc w:val="left"/>
      <w:pPr>
        <w:ind w:left="720" w:hanging="360"/>
      </w:pPr>
      <w:rPr>
        <w:rFonts w:hint="default"/>
      </w:rPr>
    </w:lvl>
    <w:lvl w:ilvl="1">
      <w:start w:val="1"/>
      <w:numFmt w:val="decimal"/>
      <w:isLgl/>
      <w:lvlText w:val="%1.%2."/>
      <w:lvlJc w:val="left"/>
      <w:pPr>
        <w:ind w:left="1350" w:hanging="720"/>
      </w:pPr>
      <w:rPr>
        <w:rFonts w:hint="default"/>
        <w:b/>
        <w:sz w:val="24"/>
        <w:szCs w:val="24"/>
      </w:rPr>
    </w:lvl>
    <w:lvl w:ilvl="2">
      <w:start w:val="1"/>
      <w:numFmt w:val="decimal"/>
      <w:isLgl/>
      <w:lvlText w:val="%1.%2.%3."/>
      <w:lvlJc w:val="left"/>
      <w:pPr>
        <w:ind w:left="1620" w:hanging="720"/>
      </w:pPr>
      <w:rPr>
        <w:rFonts w:hint="default"/>
      </w:rPr>
    </w:lvl>
    <w:lvl w:ilvl="3">
      <w:start w:val="1"/>
      <w:numFmt w:val="decimal"/>
      <w:isLgl/>
      <w:lvlText w:val="%1.%2.%3.%4."/>
      <w:lvlJc w:val="left"/>
      <w:pPr>
        <w:ind w:left="225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150" w:hanging="1440"/>
      </w:pPr>
      <w:rPr>
        <w:rFonts w:hint="default"/>
      </w:rPr>
    </w:lvl>
    <w:lvl w:ilvl="6">
      <w:start w:val="1"/>
      <w:numFmt w:val="decimal"/>
      <w:isLgl/>
      <w:lvlText w:val="%1.%2.%3.%4.%5.%6.%7."/>
      <w:lvlJc w:val="left"/>
      <w:pPr>
        <w:ind w:left="3420" w:hanging="1440"/>
      </w:pPr>
      <w:rPr>
        <w:rFonts w:hint="default"/>
      </w:rPr>
    </w:lvl>
    <w:lvl w:ilvl="7">
      <w:start w:val="1"/>
      <w:numFmt w:val="decimal"/>
      <w:isLgl/>
      <w:lvlText w:val="%1.%2.%3.%4.%5.%6.%7.%8."/>
      <w:lvlJc w:val="left"/>
      <w:pPr>
        <w:ind w:left="4050" w:hanging="1800"/>
      </w:pPr>
      <w:rPr>
        <w:rFonts w:hint="default"/>
      </w:rPr>
    </w:lvl>
    <w:lvl w:ilvl="8">
      <w:start w:val="1"/>
      <w:numFmt w:val="decimal"/>
      <w:isLgl/>
      <w:lvlText w:val="%1.%2.%3.%4.%5.%6.%7.%8.%9."/>
      <w:lvlJc w:val="left"/>
      <w:pPr>
        <w:ind w:left="4320" w:hanging="1800"/>
      </w:pPr>
      <w:rPr>
        <w:rFonts w:hint="default"/>
      </w:rPr>
    </w:lvl>
  </w:abstractNum>
  <w:abstractNum w:abstractNumId="20">
    <w:nsid w:val="115100C2"/>
    <w:multiLevelType w:val="singleLevel"/>
    <w:tmpl w:val="00000025"/>
    <w:lvl w:ilvl="0">
      <w:start w:val="1"/>
      <w:numFmt w:val="decimal"/>
      <w:lvlText w:val="%1)"/>
      <w:lvlJc w:val="left"/>
      <w:pPr>
        <w:tabs>
          <w:tab w:val="num" w:pos="1077"/>
        </w:tabs>
        <w:ind w:left="0" w:firstLine="720"/>
      </w:pPr>
    </w:lvl>
  </w:abstractNum>
  <w:abstractNum w:abstractNumId="21">
    <w:nsid w:val="11AC25F6"/>
    <w:multiLevelType w:val="hybridMultilevel"/>
    <w:tmpl w:val="F58A6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17111617"/>
    <w:multiLevelType w:val="singleLevel"/>
    <w:tmpl w:val="00000025"/>
    <w:lvl w:ilvl="0">
      <w:start w:val="1"/>
      <w:numFmt w:val="decimal"/>
      <w:lvlText w:val="%1)"/>
      <w:lvlJc w:val="left"/>
      <w:pPr>
        <w:tabs>
          <w:tab w:val="num" w:pos="1077"/>
        </w:tabs>
        <w:ind w:left="0" w:firstLine="720"/>
      </w:pPr>
    </w:lvl>
  </w:abstractNum>
  <w:abstractNum w:abstractNumId="24">
    <w:nsid w:val="18745D95"/>
    <w:multiLevelType w:val="hybridMultilevel"/>
    <w:tmpl w:val="D18C6B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98C35FC"/>
    <w:multiLevelType w:val="singleLevel"/>
    <w:tmpl w:val="5E3234D8"/>
    <w:lvl w:ilvl="0">
      <w:start w:val="1"/>
      <w:numFmt w:val="decimal"/>
      <w:lvlText w:val="%1)"/>
      <w:lvlJc w:val="left"/>
      <w:pPr>
        <w:tabs>
          <w:tab w:val="num" w:pos="0"/>
        </w:tabs>
        <w:ind w:left="1710" w:hanging="360"/>
      </w:pPr>
      <w:rPr>
        <w:b w:val="0"/>
      </w:rPr>
    </w:lvl>
  </w:abstractNum>
  <w:abstractNum w:abstractNumId="26">
    <w:nsid w:val="21BD74D5"/>
    <w:multiLevelType w:val="singleLevel"/>
    <w:tmpl w:val="00000025"/>
    <w:lvl w:ilvl="0">
      <w:start w:val="1"/>
      <w:numFmt w:val="decimal"/>
      <w:lvlText w:val="%1)"/>
      <w:lvlJc w:val="left"/>
      <w:pPr>
        <w:tabs>
          <w:tab w:val="num" w:pos="1077"/>
        </w:tabs>
        <w:ind w:left="0" w:firstLine="720"/>
      </w:pPr>
    </w:lvl>
  </w:abstractNum>
  <w:abstractNum w:abstractNumId="27">
    <w:nsid w:val="230B089F"/>
    <w:multiLevelType w:val="hybridMultilevel"/>
    <w:tmpl w:val="D0E2F47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281D1460"/>
    <w:multiLevelType w:val="singleLevel"/>
    <w:tmpl w:val="00000025"/>
    <w:lvl w:ilvl="0">
      <w:start w:val="1"/>
      <w:numFmt w:val="decimal"/>
      <w:lvlText w:val="%1)"/>
      <w:lvlJc w:val="left"/>
      <w:pPr>
        <w:tabs>
          <w:tab w:val="num" w:pos="1077"/>
        </w:tabs>
        <w:ind w:left="0" w:firstLine="720"/>
      </w:pPr>
    </w:lvl>
  </w:abstractNum>
  <w:abstractNum w:abstractNumId="29">
    <w:nsid w:val="2CBA177F"/>
    <w:multiLevelType w:val="hybridMultilevel"/>
    <w:tmpl w:val="EC308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4A25851"/>
    <w:multiLevelType w:val="hybridMultilevel"/>
    <w:tmpl w:val="7CA2B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76730BD"/>
    <w:multiLevelType w:val="singleLevel"/>
    <w:tmpl w:val="00000025"/>
    <w:lvl w:ilvl="0">
      <w:start w:val="1"/>
      <w:numFmt w:val="decimal"/>
      <w:lvlText w:val="%1)"/>
      <w:lvlJc w:val="left"/>
      <w:pPr>
        <w:tabs>
          <w:tab w:val="num" w:pos="1077"/>
        </w:tabs>
        <w:ind w:left="0" w:firstLine="720"/>
      </w:pPr>
    </w:lvl>
  </w:abstractNum>
  <w:abstractNum w:abstractNumId="32">
    <w:nsid w:val="3B514558"/>
    <w:multiLevelType w:val="hybridMultilevel"/>
    <w:tmpl w:val="EF7C1D6E"/>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B920025"/>
    <w:multiLevelType w:val="hybridMultilevel"/>
    <w:tmpl w:val="A080B9C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33B7829"/>
    <w:multiLevelType w:val="hybridMultilevel"/>
    <w:tmpl w:val="24041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5A6445B"/>
    <w:multiLevelType w:val="hybridMultilevel"/>
    <w:tmpl w:val="74566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71006C6"/>
    <w:multiLevelType w:val="hybridMultilevel"/>
    <w:tmpl w:val="95BE127A"/>
    <w:lvl w:ilvl="0" w:tplc="51BC1914">
      <w:start w:val="1"/>
      <w:numFmt w:val="decimal"/>
      <w:lvlText w:val="%1)"/>
      <w:lvlJc w:val="left"/>
      <w:pPr>
        <w:ind w:left="1530" w:hanging="360"/>
      </w:pPr>
      <w:rPr>
        <w:rFonts w:hint="default"/>
        <w:b/>
        <w:sz w:val="24"/>
        <w:szCs w:val="24"/>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8">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B5A7653"/>
    <w:multiLevelType w:val="hybridMultilevel"/>
    <w:tmpl w:val="31DE74B2"/>
    <w:lvl w:ilvl="0" w:tplc="EB34B9DE">
      <w:start w:val="1"/>
      <w:numFmt w:val="bullet"/>
      <w:lvlText w:val="-"/>
      <w:lvlJc w:val="left"/>
      <w:pPr>
        <w:ind w:left="1080" w:hanging="360"/>
      </w:pPr>
      <w:rPr>
        <w:rFonts w:ascii="Times New Roman" w:eastAsia="Arial Unicode MS"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4B7B0069"/>
    <w:multiLevelType w:val="hybridMultilevel"/>
    <w:tmpl w:val="877AC6E0"/>
    <w:lvl w:ilvl="0" w:tplc="5300793C">
      <w:start w:val="16"/>
      <w:numFmt w:val="bullet"/>
      <w:lvlText w:val="-"/>
      <w:lvlJc w:val="left"/>
      <w:pPr>
        <w:ind w:left="720" w:hanging="360"/>
      </w:pPr>
      <w:rPr>
        <w:rFonts w:ascii="Arial" w:eastAsia="TimesNewRomanPSMT"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C407426"/>
    <w:multiLevelType w:val="hybridMultilevel"/>
    <w:tmpl w:val="A17EE4F6"/>
    <w:lvl w:ilvl="0" w:tplc="3A7AC00A">
      <w:start w:val="1"/>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2">
    <w:nsid w:val="50CD127B"/>
    <w:multiLevelType w:val="hybridMultilevel"/>
    <w:tmpl w:val="0D863D9A"/>
    <w:lvl w:ilvl="0" w:tplc="C876F0A0">
      <w:start w:val="1"/>
      <w:numFmt w:val="bullet"/>
      <w:lvlText w:val=""/>
      <w:lvlJc w:val="left"/>
      <w:pPr>
        <w:tabs>
          <w:tab w:val="num" w:pos="720"/>
        </w:tabs>
        <w:ind w:left="720" w:hanging="360"/>
      </w:pPr>
      <w:rPr>
        <w:rFonts w:ascii="Wingdings" w:hAnsi="Wingdings" w:hint="default"/>
      </w:rPr>
    </w:lvl>
    <w:lvl w:ilvl="1" w:tplc="DDE08C5E">
      <w:start w:val="1"/>
      <w:numFmt w:val="bullet"/>
      <w:lvlText w:val="o"/>
      <w:lvlJc w:val="left"/>
      <w:pPr>
        <w:tabs>
          <w:tab w:val="num" w:pos="1440"/>
        </w:tabs>
        <w:ind w:left="1440" w:hanging="360"/>
      </w:pPr>
      <w:rPr>
        <w:rFonts w:ascii="Courier New" w:hAnsi="Courier New" w:hint="default"/>
      </w:rPr>
    </w:lvl>
    <w:lvl w:ilvl="2" w:tplc="93267ED2">
      <w:start w:val="1"/>
      <w:numFmt w:val="bullet"/>
      <w:lvlText w:val=""/>
      <w:lvlJc w:val="left"/>
      <w:pPr>
        <w:tabs>
          <w:tab w:val="num" w:pos="2160"/>
        </w:tabs>
        <w:ind w:left="2160" w:hanging="360"/>
      </w:pPr>
      <w:rPr>
        <w:rFonts w:ascii="Wingdings" w:hAnsi="Wingdings" w:hint="default"/>
      </w:rPr>
    </w:lvl>
    <w:lvl w:ilvl="3" w:tplc="E6C4B3F4" w:tentative="1">
      <w:start w:val="1"/>
      <w:numFmt w:val="bullet"/>
      <w:lvlText w:val=""/>
      <w:lvlJc w:val="left"/>
      <w:pPr>
        <w:tabs>
          <w:tab w:val="num" w:pos="2880"/>
        </w:tabs>
        <w:ind w:left="2880" w:hanging="360"/>
      </w:pPr>
      <w:rPr>
        <w:rFonts w:ascii="Symbol" w:hAnsi="Symbol" w:hint="default"/>
      </w:rPr>
    </w:lvl>
    <w:lvl w:ilvl="4" w:tplc="3082580E" w:tentative="1">
      <w:start w:val="1"/>
      <w:numFmt w:val="bullet"/>
      <w:lvlText w:val="o"/>
      <w:lvlJc w:val="left"/>
      <w:pPr>
        <w:tabs>
          <w:tab w:val="num" w:pos="3600"/>
        </w:tabs>
        <w:ind w:left="3600" w:hanging="360"/>
      </w:pPr>
      <w:rPr>
        <w:rFonts w:ascii="Courier New" w:hAnsi="Courier New" w:hint="default"/>
      </w:rPr>
    </w:lvl>
    <w:lvl w:ilvl="5" w:tplc="61F45368" w:tentative="1">
      <w:start w:val="1"/>
      <w:numFmt w:val="bullet"/>
      <w:lvlText w:val=""/>
      <w:lvlJc w:val="left"/>
      <w:pPr>
        <w:tabs>
          <w:tab w:val="num" w:pos="4320"/>
        </w:tabs>
        <w:ind w:left="4320" w:hanging="360"/>
      </w:pPr>
      <w:rPr>
        <w:rFonts w:ascii="Wingdings" w:hAnsi="Wingdings" w:hint="default"/>
      </w:rPr>
    </w:lvl>
    <w:lvl w:ilvl="6" w:tplc="5770D370" w:tentative="1">
      <w:start w:val="1"/>
      <w:numFmt w:val="bullet"/>
      <w:lvlText w:val=""/>
      <w:lvlJc w:val="left"/>
      <w:pPr>
        <w:tabs>
          <w:tab w:val="num" w:pos="5040"/>
        </w:tabs>
        <w:ind w:left="5040" w:hanging="360"/>
      </w:pPr>
      <w:rPr>
        <w:rFonts w:ascii="Symbol" w:hAnsi="Symbol" w:hint="default"/>
      </w:rPr>
    </w:lvl>
    <w:lvl w:ilvl="7" w:tplc="1B2E34D0" w:tentative="1">
      <w:start w:val="1"/>
      <w:numFmt w:val="bullet"/>
      <w:lvlText w:val="o"/>
      <w:lvlJc w:val="left"/>
      <w:pPr>
        <w:tabs>
          <w:tab w:val="num" w:pos="5760"/>
        </w:tabs>
        <w:ind w:left="5760" w:hanging="360"/>
      </w:pPr>
      <w:rPr>
        <w:rFonts w:ascii="Courier New" w:hAnsi="Courier New" w:hint="default"/>
      </w:rPr>
    </w:lvl>
    <w:lvl w:ilvl="8" w:tplc="620CFFBE" w:tentative="1">
      <w:start w:val="1"/>
      <w:numFmt w:val="bullet"/>
      <w:lvlText w:val=""/>
      <w:lvlJc w:val="left"/>
      <w:pPr>
        <w:tabs>
          <w:tab w:val="num" w:pos="6480"/>
        </w:tabs>
        <w:ind w:left="6480" w:hanging="360"/>
      </w:pPr>
      <w:rPr>
        <w:rFonts w:ascii="Wingdings" w:hAnsi="Wingdings" w:hint="default"/>
      </w:rPr>
    </w:lvl>
  </w:abstractNum>
  <w:abstractNum w:abstractNumId="43">
    <w:nsid w:val="56B11A8A"/>
    <w:multiLevelType w:val="hybridMultilevel"/>
    <w:tmpl w:val="5944FF4A"/>
    <w:lvl w:ilvl="0" w:tplc="69507D70">
      <w:start w:val="1"/>
      <w:numFmt w:val="decimal"/>
      <w:lvlText w:val="%1)"/>
      <w:lvlJc w:val="left"/>
      <w:pPr>
        <w:ind w:left="1710" w:hanging="360"/>
      </w:pPr>
      <w:rPr>
        <w:rFonts w:hint="default"/>
        <w:b/>
        <w:sz w:val="24"/>
        <w:szCs w:val="24"/>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4">
    <w:nsid w:val="5B7B5664"/>
    <w:multiLevelType w:val="hybridMultilevel"/>
    <w:tmpl w:val="28B02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E2B58FA"/>
    <w:multiLevelType w:val="hybridMultilevel"/>
    <w:tmpl w:val="F86CD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4C61468"/>
    <w:multiLevelType w:val="singleLevel"/>
    <w:tmpl w:val="00000025"/>
    <w:lvl w:ilvl="0">
      <w:start w:val="1"/>
      <w:numFmt w:val="decimal"/>
      <w:lvlText w:val="%1)"/>
      <w:lvlJc w:val="left"/>
      <w:pPr>
        <w:tabs>
          <w:tab w:val="num" w:pos="1077"/>
        </w:tabs>
        <w:ind w:left="0" w:firstLine="720"/>
      </w:pPr>
    </w:lvl>
  </w:abstractNum>
  <w:abstractNum w:abstractNumId="47">
    <w:nsid w:val="7C7F54C0"/>
    <w:multiLevelType w:val="hybridMultilevel"/>
    <w:tmpl w:val="48C07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C9C5125"/>
    <w:multiLevelType w:val="hybridMultilevel"/>
    <w:tmpl w:val="8C4A7B74"/>
    <w:lvl w:ilvl="0" w:tplc="918E6D08">
      <w:start w:val="1"/>
      <w:numFmt w:val="decimal"/>
      <w:lvlText w:val="%1."/>
      <w:lvlJc w:val="center"/>
      <w:pPr>
        <w:tabs>
          <w:tab w:val="num" w:pos="284"/>
        </w:tabs>
        <w:ind w:left="284" w:firstLine="4"/>
      </w:pPr>
      <w:rPr>
        <w:rFonts w:ascii="Arial" w:hAnsi="Arial" w:cs="Arial" w:hint="default"/>
      </w:rPr>
    </w:lvl>
    <w:lvl w:ilvl="1" w:tplc="E33AA68A"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22"/>
  </w:num>
  <w:num w:numId="15">
    <w:abstractNumId w:val="42"/>
  </w:num>
  <w:num w:numId="16">
    <w:abstractNumId w:val="17"/>
  </w:num>
  <w:num w:numId="17">
    <w:abstractNumId w:val="18"/>
  </w:num>
  <w:num w:numId="18">
    <w:abstractNumId w:val="48"/>
  </w:num>
  <w:num w:numId="19">
    <w:abstractNumId w:val="16"/>
  </w:num>
  <w:num w:numId="20">
    <w:abstractNumId w:val="13"/>
  </w:num>
  <w:num w:numId="21">
    <w:abstractNumId w:val="14"/>
  </w:num>
  <w:num w:numId="22">
    <w:abstractNumId w:val="38"/>
  </w:num>
  <w:num w:numId="23">
    <w:abstractNumId w:val="34"/>
  </w:num>
  <w:num w:numId="24">
    <w:abstractNumId w:val="32"/>
  </w:num>
  <w:num w:numId="25">
    <w:abstractNumId w:val="40"/>
  </w:num>
  <w:num w:numId="26">
    <w:abstractNumId w:val="36"/>
  </w:num>
  <w:num w:numId="27">
    <w:abstractNumId w:val="25"/>
  </w:num>
  <w:num w:numId="28">
    <w:abstractNumId w:val="45"/>
  </w:num>
  <w:num w:numId="29">
    <w:abstractNumId w:val="39"/>
  </w:num>
  <w:num w:numId="30">
    <w:abstractNumId w:val="27"/>
  </w:num>
  <w:num w:numId="31">
    <w:abstractNumId w:val="44"/>
  </w:num>
  <w:num w:numId="32">
    <w:abstractNumId w:val="33"/>
  </w:num>
  <w:num w:numId="33">
    <w:abstractNumId w:val="47"/>
  </w:num>
  <w:num w:numId="34">
    <w:abstractNumId w:val="19"/>
  </w:num>
  <w:num w:numId="35">
    <w:abstractNumId w:val="35"/>
  </w:num>
  <w:num w:numId="36">
    <w:abstractNumId w:val="30"/>
  </w:num>
  <w:num w:numId="37">
    <w:abstractNumId w:val="21"/>
  </w:num>
  <w:num w:numId="38">
    <w:abstractNumId w:val="23"/>
  </w:num>
  <w:num w:numId="39">
    <w:abstractNumId w:val="26"/>
  </w:num>
  <w:num w:numId="40">
    <w:abstractNumId w:val="28"/>
  </w:num>
  <w:num w:numId="41">
    <w:abstractNumId w:val="20"/>
  </w:num>
  <w:num w:numId="42">
    <w:abstractNumId w:val="46"/>
  </w:num>
  <w:num w:numId="43">
    <w:abstractNumId w:val="31"/>
  </w:num>
  <w:num w:numId="44">
    <w:abstractNumId w:val="29"/>
  </w:num>
  <w:num w:numId="45">
    <w:abstractNumId w:val="24"/>
  </w:num>
  <w:num w:numId="46">
    <w:abstractNumId w:val="37"/>
  </w:num>
  <w:num w:numId="47">
    <w:abstractNumId w:val="43"/>
  </w:num>
  <w:num w:numId="48">
    <w:abstractNumId w:val="15"/>
  </w:num>
  <w:num w:numId="49">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proofState w:grammar="clean"/>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8130"/>
  </w:hdrShapeDefaults>
  <w:footnotePr>
    <w:footnote w:id="-1"/>
    <w:footnote w:id="0"/>
  </w:footnotePr>
  <w:endnotePr>
    <w:endnote w:id="-1"/>
    <w:endnote w:id="0"/>
  </w:endnotePr>
  <w:compat>
    <w:spaceForUL/>
    <w:balanceSingleByteDoubleByteWidth/>
    <w:doNotLeaveBackslashAlone/>
    <w:ulTrailSpace/>
    <w:adjustLineHeightInTable/>
  </w:compat>
  <w:rsids>
    <w:rsidRoot w:val="00874989"/>
    <w:rsid w:val="0000357C"/>
    <w:rsid w:val="00005DE0"/>
    <w:rsid w:val="000067FC"/>
    <w:rsid w:val="0002532D"/>
    <w:rsid w:val="00026034"/>
    <w:rsid w:val="0002706C"/>
    <w:rsid w:val="0003143F"/>
    <w:rsid w:val="00035B9C"/>
    <w:rsid w:val="00044673"/>
    <w:rsid w:val="0004628D"/>
    <w:rsid w:val="00046F55"/>
    <w:rsid w:val="0006066E"/>
    <w:rsid w:val="00061E7F"/>
    <w:rsid w:val="00074B44"/>
    <w:rsid w:val="00082B39"/>
    <w:rsid w:val="00092103"/>
    <w:rsid w:val="00094D25"/>
    <w:rsid w:val="00097118"/>
    <w:rsid w:val="0009768B"/>
    <w:rsid w:val="000A389B"/>
    <w:rsid w:val="000A66F5"/>
    <w:rsid w:val="000B4D9F"/>
    <w:rsid w:val="000B53E5"/>
    <w:rsid w:val="000B79CB"/>
    <w:rsid w:val="000C15DA"/>
    <w:rsid w:val="000C37FF"/>
    <w:rsid w:val="000C6D6F"/>
    <w:rsid w:val="000D1017"/>
    <w:rsid w:val="000D3162"/>
    <w:rsid w:val="000D483C"/>
    <w:rsid w:val="000E3AA7"/>
    <w:rsid w:val="000E574F"/>
    <w:rsid w:val="000F2BDF"/>
    <w:rsid w:val="000F438F"/>
    <w:rsid w:val="000F51AF"/>
    <w:rsid w:val="000F797F"/>
    <w:rsid w:val="00111E9E"/>
    <w:rsid w:val="001162C2"/>
    <w:rsid w:val="00120608"/>
    <w:rsid w:val="0013315B"/>
    <w:rsid w:val="00134736"/>
    <w:rsid w:val="00135E52"/>
    <w:rsid w:val="0014062A"/>
    <w:rsid w:val="00153406"/>
    <w:rsid w:val="00156643"/>
    <w:rsid w:val="00160F78"/>
    <w:rsid w:val="001619E7"/>
    <w:rsid w:val="00163582"/>
    <w:rsid w:val="001767E6"/>
    <w:rsid w:val="00177EED"/>
    <w:rsid w:val="00181088"/>
    <w:rsid w:val="001821F5"/>
    <w:rsid w:val="001906B1"/>
    <w:rsid w:val="00191943"/>
    <w:rsid w:val="00194355"/>
    <w:rsid w:val="001B2EC0"/>
    <w:rsid w:val="001C0E42"/>
    <w:rsid w:val="001C1FCF"/>
    <w:rsid w:val="001C2947"/>
    <w:rsid w:val="001C2955"/>
    <w:rsid w:val="001C3078"/>
    <w:rsid w:val="001C30AF"/>
    <w:rsid w:val="001C4EC3"/>
    <w:rsid w:val="001C5DE8"/>
    <w:rsid w:val="001C7A30"/>
    <w:rsid w:val="001D2FA0"/>
    <w:rsid w:val="001D5096"/>
    <w:rsid w:val="001D6DA4"/>
    <w:rsid w:val="002042B9"/>
    <w:rsid w:val="00206B3E"/>
    <w:rsid w:val="00207CE6"/>
    <w:rsid w:val="00210D49"/>
    <w:rsid w:val="00221130"/>
    <w:rsid w:val="00234C25"/>
    <w:rsid w:val="00240373"/>
    <w:rsid w:val="0024507C"/>
    <w:rsid w:val="00245CED"/>
    <w:rsid w:val="00247AE3"/>
    <w:rsid w:val="00250DB2"/>
    <w:rsid w:val="00256A4D"/>
    <w:rsid w:val="002575CF"/>
    <w:rsid w:val="002626CA"/>
    <w:rsid w:val="00262D28"/>
    <w:rsid w:val="002632AA"/>
    <w:rsid w:val="00265490"/>
    <w:rsid w:val="002708C9"/>
    <w:rsid w:val="0027764A"/>
    <w:rsid w:val="0028002D"/>
    <w:rsid w:val="002852BB"/>
    <w:rsid w:val="0029066A"/>
    <w:rsid w:val="002912B5"/>
    <w:rsid w:val="00297D50"/>
    <w:rsid w:val="00297ECC"/>
    <w:rsid w:val="002A4C0F"/>
    <w:rsid w:val="002B719C"/>
    <w:rsid w:val="002B759E"/>
    <w:rsid w:val="002C03FE"/>
    <w:rsid w:val="002C305A"/>
    <w:rsid w:val="002C3903"/>
    <w:rsid w:val="002C5504"/>
    <w:rsid w:val="002D0CD1"/>
    <w:rsid w:val="002D2451"/>
    <w:rsid w:val="002E4984"/>
    <w:rsid w:val="002E7EED"/>
    <w:rsid w:val="002F0DAB"/>
    <w:rsid w:val="002F4414"/>
    <w:rsid w:val="002F5840"/>
    <w:rsid w:val="00301185"/>
    <w:rsid w:val="00306F33"/>
    <w:rsid w:val="0030727B"/>
    <w:rsid w:val="00310568"/>
    <w:rsid w:val="003120A5"/>
    <w:rsid w:val="00315BB4"/>
    <w:rsid w:val="0031705A"/>
    <w:rsid w:val="00317383"/>
    <w:rsid w:val="00321A9B"/>
    <w:rsid w:val="00326C46"/>
    <w:rsid w:val="00331E4A"/>
    <w:rsid w:val="003341C3"/>
    <w:rsid w:val="00335780"/>
    <w:rsid w:val="00336A3C"/>
    <w:rsid w:val="00343E25"/>
    <w:rsid w:val="00343FF1"/>
    <w:rsid w:val="003460F2"/>
    <w:rsid w:val="00357A50"/>
    <w:rsid w:val="00357D7A"/>
    <w:rsid w:val="00363123"/>
    <w:rsid w:val="00364E0C"/>
    <w:rsid w:val="00371A5B"/>
    <w:rsid w:val="0037632D"/>
    <w:rsid w:val="0038105E"/>
    <w:rsid w:val="00382A38"/>
    <w:rsid w:val="00383178"/>
    <w:rsid w:val="00393775"/>
    <w:rsid w:val="003938C0"/>
    <w:rsid w:val="00396921"/>
    <w:rsid w:val="003A2148"/>
    <w:rsid w:val="003A5A9E"/>
    <w:rsid w:val="003C0F06"/>
    <w:rsid w:val="003D2B68"/>
    <w:rsid w:val="003D5CA9"/>
    <w:rsid w:val="003D5EF6"/>
    <w:rsid w:val="003E6037"/>
    <w:rsid w:val="00403C8A"/>
    <w:rsid w:val="00403CFF"/>
    <w:rsid w:val="004046DD"/>
    <w:rsid w:val="00410EC5"/>
    <w:rsid w:val="00411C9B"/>
    <w:rsid w:val="00411E5C"/>
    <w:rsid w:val="004134C6"/>
    <w:rsid w:val="004146D6"/>
    <w:rsid w:val="004149F1"/>
    <w:rsid w:val="00416069"/>
    <w:rsid w:val="0042384A"/>
    <w:rsid w:val="00427357"/>
    <w:rsid w:val="0043171E"/>
    <w:rsid w:val="00434EE1"/>
    <w:rsid w:val="00443740"/>
    <w:rsid w:val="004445BC"/>
    <w:rsid w:val="004468AB"/>
    <w:rsid w:val="0046793B"/>
    <w:rsid w:val="00470DAA"/>
    <w:rsid w:val="00486266"/>
    <w:rsid w:val="0049274B"/>
    <w:rsid w:val="00493FAF"/>
    <w:rsid w:val="00496222"/>
    <w:rsid w:val="004A0990"/>
    <w:rsid w:val="004A3518"/>
    <w:rsid w:val="004A7AAB"/>
    <w:rsid w:val="004B1531"/>
    <w:rsid w:val="004B1680"/>
    <w:rsid w:val="004B3494"/>
    <w:rsid w:val="004B7E92"/>
    <w:rsid w:val="004C0C39"/>
    <w:rsid w:val="004C23DF"/>
    <w:rsid w:val="004C53E4"/>
    <w:rsid w:val="004C6419"/>
    <w:rsid w:val="004D6A7F"/>
    <w:rsid w:val="004E0EF3"/>
    <w:rsid w:val="004E27B9"/>
    <w:rsid w:val="004E2A90"/>
    <w:rsid w:val="004E2F80"/>
    <w:rsid w:val="004E3085"/>
    <w:rsid w:val="004E5E2B"/>
    <w:rsid w:val="004F061F"/>
    <w:rsid w:val="004F1646"/>
    <w:rsid w:val="004F2DD4"/>
    <w:rsid w:val="004F51BA"/>
    <w:rsid w:val="00503A75"/>
    <w:rsid w:val="005165C1"/>
    <w:rsid w:val="005167F4"/>
    <w:rsid w:val="005276ED"/>
    <w:rsid w:val="00531BE4"/>
    <w:rsid w:val="00532B5F"/>
    <w:rsid w:val="00534F92"/>
    <w:rsid w:val="00542F3B"/>
    <w:rsid w:val="005462CD"/>
    <w:rsid w:val="00546611"/>
    <w:rsid w:val="00547BAB"/>
    <w:rsid w:val="00550F11"/>
    <w:rsid w:val="00554913"/>
    <w:rsid w:val="005557D8"/>
    <w:rsid w:val="00555FFE"/>
    <w:rsid w:val="005567D0"/>
    <w:rsid w:val="00557A20"/>
    <w:rsid w:val="00557BA1"/>
    <w:rsid w:val="0056083F"/>
    <w:rsid w:val="00561E41"/>
    <w:rsid w:val="0056235A"/>
    <w:rsid w:val="00565255"/>
    <w:rsid w:val="00571BF2"/>
    <w:rsid w:val="0057647B"/>
    <w:rsid w:val="00584DE5"/>
    <w:rsid w:val="005863B4"/>
    <w:rsid w:val="005A1401"/>
    <w:rsid w:val="005A6EB1"/>
    <w:rsid w:val="005A705D"/>
    <w:rsid w:val="005B039E"/>
    <w:rsid w:val="005B0B92"/>
    <w:rsid w:val="005B3A32"/>
    <w:rsid w:val="005B4746"/>
    <w:rsid w:val="005B69F4"/>
    <w:rsid w:val="005B6A87"/>
    <w:rsid w:val="005C1A31"/>
    <w:rsid w:val="005C3058"/>
    <w:rsid w:val="005C3D4A"/>
    <w:rsid w:val="005C7246"/>
    <w:rsid w:val="005D31BD"/>
    <w:rsid w:val="005E02F4"/>
    <w:rsid w:val="005F3A78"/>
    <w:rsid w:val="005F3FBC"/>
    <w:rsid w:val="005F4E07"/>
    <w:rsid w:val="00601DCE"/>
    <w:rsid w:val="00602982"/>
    <w:rsid w:val="00614B1B"/>
    <w:rsid w:val="006203C1"/>
    <w:rsid w:val="006208B3"/>
    <w:rsid w:val="00630143"/>
    <w:rsid w:val="00632BAA"/>
    <w:rsid w:val="00634564"/>
    <w:rsid w:val="006364E4"/>
    <w:rsid w:val="00641349"/>
    <w:rsid w:val="00643D06"/>
    <w:rsid w:val="00662251"/>
    <w:rsid w:val="00662E2E"/>
    <w:rsid w:val="006636DC"/>
    <w:rsid w:val="00664D72"/>
    <w:rsid w:val="00665454"/>
    <w:rsid w:val="0066634C"/>
    <w:rsid w:val="006674A4"/>
    <w:rsid w:val="00680C43"/>
    <w:rsid w:val="00681362"/>
    <w:rsid w:val="00684D47"/>
    <w:rsid w:val="0069471E"/>
    <w:rsid w:val="00695A1F"/>
    <w:rsid w:val="006978A4"/>
    <w:rsid w:val="006B3451"/>
    <w:rsid w:val="006B473F"/>
    <w:rsid w:val="006C0EBC"/>
    <w:rsid w:val="006D3645"/>
    <w:rsid w:val="006E26C7"/>
    <w:rsid w:val="006E4115"/>
    <w:rsid w:val="006E7116"/>
    <w:rsid w:val="006F1E57"/>
    <w:rsid w:val="006F2D58"/>
    <w:rsid w:val="006F3DD3"/>
    <w:rsid w:val="006F4AB5"/>
    <w:rsid w:val="006F539B"/>
    <w:rsid w:val="006F6F0C"/>
    <w:rsid w:val="0070320D"/>
    <w:rsid w:val="0070656C"/>
    <w:rsid w:val="007065FA"/>
    <w:rsid w:val="0071381C"/>
    <w:rsid w:val="00721D0F"/>
    <w:rsid w:val="007235E8"/>
    <w:rsid w:val="00723887"/>
    <w:rsid w:val="00723AD5"/>
    <w:rsid w:val="00723FF8"/>
    <w:rsid w:val="007276DF"/>
    <w:rsid w:val="00732685"/>
    <w:rsid w:val="007354B3"/>
    <w:rsid w:val="007355E3"/>
    <w:rsid w:val="00735C58"/>
    <w:rsid w:val="00741D89"/>
    <w:rsid w:val="00742E35"/>
    <w:rsid w:val="007459E0"/>
    <w:rsid w:val="00747DC5"/>
    <w:rsid w:val="00751F4B"/>
    <w:rsid w:val="0075501E"/>
    <w:rsid w:val="00756569"/>
    <w:rsid w:val="007571B9"/>
    <w:rsid w:val="0076117C"/>
    <w:rsid w:val="0076451F"/>
    <w:rsid w:val="00764A66"/>
    <w:rsid w:val="00765FFC"/>
    <w:rsid w:val="00767F90"/>
    <w:rsid w:val="0079011A"/>
    <w:rsid w:val="007921F6"/>
    <w:rsid w:val="00793E10"/>
    <w:rsid w:val="007B22C9"/>
    <w:rsid w:val="007B6579"/>
    <w:rsid w:val="007C0F93"/>
    <w:rsid w:val="007D0311"/>
    <w:rsid w:val="007D652F"/>
    <w:rsid w:val="007D697B"/>
    <w:rsid w:val="007D73D6"/>
    <w:rsid w:val="007E2BDC"/>
    <w:rsid w:val="007F2970"/>
    <w:rsid w:val="007F32AE"/>
    <w:rsid w:val="00800791"/>
    <w:rsid w:val="00801E00"/>
    <w:rsid w:val="008056F8"/>
    <w:rsid w:val="00807F7E"/>
    <w:rsid w:val="008104DC"/>
    <w:rsid w:val="00811483"/>
    <w:rsid w:val="00823900"/>
    <w:rsid w:val="0083092A"/>
    <w:rsid w:val="00834A4D"/>
    <w:rsid w:val="00836E56"/>
    <w:rsid w:val="00851C27"/>
    <w:rsid w:val="00857DC6"/>
    <w:rsid w:val="008611AB"/>
    <w:rsid w:val="00861E09"/>
    <w:rsid w:val="00862151"/>
    <w:rsid w:val="00867B34"/>
    <w:rsid w:val="00874989"/>
    <w:rsid w:val="00874C97"/>
    <w:rsid w:val="00876720"/>
    <w:rsid w:val="008767C1"/>
    <w:rsid w:val="00893DBC"/>
    <w:rsid w:val="008C0C3F"/>
    <w:rsid w:val="008C1AEC"/>
    <w:rsid w:val="008C20E5"/>
    <w:rsid w:val="008D151A"/>
    <w:rsid w:val="008D2B3F"/>
    <w:rsid w:val="008D388B"/>
    <w:rsid w:val="008E70CA"/>
    <w:rsid w:val="008F0141"/>
    <w:rsid w:val="008F0B2F"/>
    <w:rsid w:val="008F0ED2"/>
    <w:rsid w:val="008F2F7A"/>
    <w:rsid w:val="008F6B24"/>
    <w:rsid w:val="009046B0"/>
    <w:rsid w:val="009052AE"/>
    <w:rsid w:val="00917966"/>
    <w:rsid w:val="00921C96"/>
    <w:rsid w:val="00924FEA"/>
    <w:rsid w:val="00930803"/>
    <w:rsid w:val="00930CB3"/>
    <w:rsid w:val="00936200"/>
    <w:rsid w:val="009376D3"/>
    <w:rsid w:val="0094091D"/>
    <w:rsid w:val="009428B5"/>
    <w:rsid w:val="009453DB"/>
    <w:rsid w:val="00953655"/>
    <w:rsid w:val="00954212"/>
    <w:rsid w:val="009555BF"/>
    <w:rsid w:val="009557D5"/>
    <w:rsid w:val="00961F4A"/>
    <w:rsid w:val="00962457"/>
    <w:rsid w:val="00964437"/>
    <w:rsid w:val="009657AF"/>
    <w:rsid w:val="0096680F"/>
    <w:rsid w:val="00973444"/>
    <w:rsid w:val="00974E04"/>
    <w:rsid w:val="0098279D"/>
    <w:rsid w:val="00984F76"/>
    <w:rsid w:val="00986CAC"/>
    <w:rsid w:val="00992EB7"/>
    <w:rsid w:val="009A01D6"/>
    <w:rsid w:val="009A4EFB"/>
    <w:rsid w:val="009B06F3"/>
    <w:rsid w:val="009B65CF"/>
    <w:rsid w:val="009C203B"/>
    <w:rsid w:val="009C2148"/>
    <w:rsid w:val="009D5BBA"/>
    <w:rsid w:val="009E006D"/>
    <w:rsid w:val="009E708E"/>
    <w:rsid w:val="009F0AC7"/>
    <w:rsid w:val="009F0CA7"/>
    <w:rsid w:val="00A0199F"/>
    <w:rsid w:val="00A03726"/>
    <w:rsid w:val="00A0389E"/>
    <w:rsid w:val="00A06AAC"/>
    <w:rsid w:val="00A073DA"/>
    <w:rsid w:val="00A170E0"/>
    <w:rsid w:val="00A17828"/>
    <w:rsid w:val="00A21F81"/>
    <w:rsid w:val="00A22073"/>
    <w:rsid w:val="00A30768"/>
    <w:rsid w:val="00A32FDB"/>
    <w:rsid w:val="00A36214"/>
    <w:rsid w:val="00A362AC"/>
    <w:rsid w:val="00A36351"/>
    <w:rsid w:val="00A370C2"/>
    <w:rsid w:val="00A40929"/>
    <w:rsid w:val="00A41481"/>
    <w:rsid w:val="00A449E8"/>
    <w:rsid w:val="00A462BD"/>
    <w:rsid w:val="00A51301"/>
    <w:rsid w:val="00A60847"/>
    <w:rsid w:val="00A62336"/>
    <w:rsid w:val="00A6487C"/>
    <w:rsid w:val="00A71991"/>
    <w:rsid w:val="00A74229"/>
    <w:rsid w:val="00A91064"/>
    <w:rsid w:val="00A97677"/>
    <w:rsid w:val="00A978E7"/>
    <w:rsid w:val="00AA078D"/>
    <w:rsid w:val="00AA3C6D"/>
    <w:rsid w:val="00AA6493"/>
    <w:rsid w:val="00AA653E"/>
    <w:rsid w:val="00AA6BC0"/>
    <w:rsid w:val="00AA75ED"/>
    <w:rsid w:val="00AB1542"/>
    <w:rsid w:val="00AB6621"/>
    <w:rsid w:val="00AB6972"/>
    <w:rsid w:val="00AC0608"/>
    <w:rsid w:val="00AC44AB"/>
    <w:rsid w:val="00AD0C6A"/>
    <w:rsid w:val="00AD0EA2"/>
    <w:rsid w:val="00AD5AE8"/>
    <w:rsid w:val="00AE2F8E"/>
    <w:rsid w:val="00AE49EE"/>
    <w:rsid w:val="00AE4FCC"/>
    <w:rsid w:val="00AF0F41"/>
    <w:rsid w:val="00AF2277"/>
    <w:rsid w:val="00AF380F"/>
    <w:rsid w:val="00AF79A8"/>
    <w:rsid w:val="00B134ED"/>
    <w:rsid w:val="00B1377E"/>
    <w:rsid w:val="00B24C4E"/>
    <w:rsid w:val="00B3101B"/>
    <w:rsid w:val="00B33BA6"/>
    <w:rsid w:val="00B35812"/>
    <w:rsid w:val="00B35B48"/>
    <w:rsid w:val="00B41190"/>
    <w:rsid w:val="00B438B4"/>
    <w:rsid w:val="00B47886"/>
    <w:rsid w:val="00B51E59"/>
    <w:rsid w:val="00B55BBD"/>
    <w:rsid w:val="00B601B6"/>
    <w:rsid w:val="00B615D4"/>
    <w:rsid w:val="00B6596A"/>
    <w:rsid w:val="00B74B72"/>
    <w:rsid w:val="00B816FB"/>
    <w:rsid w:val="00B82F8E"/>
    <w:rsid w:val="00B85600"/>
    <w:rsid w:val="00B8708B"/>
    <w:rsid w:val="00B87EBD"/>
    <w:rsid w:val="00B92BC9"/>
    <w:rsid w:val="00B96AE9"/>
    <w:rsid w:val="00B972FC"/>
    <w:rsid w:val="00BA3479"/>
    <w:rsid w:val="00BC4CDB"/>
    <w:rsid w:val="00BC5E26"/>
    <w:rsid w:val="00BD39FE"/>
    <w:rsid w:val="00BE270C"/>
    <w:rsid w:val="00BF643C"/>
    <w:rsid w:val="00BF753A"/>
    <w:rsid w:val="00BF76D8"/>
    <w:rsid w:val="00C05E87"/>
    <w:rsid w:val="00C1463A"/>
    <w:rsid w:val="00C15DDB"/>
    <w:rsid w:val="00C212BB"/>
    <w:rsid w:val="00C21632"/>
    <w:rsid w:val="00C41026"/>
    <w:rsid w:val="00C436B0"/>
    <w:rsid w:val="00C46E0C"/>
    <w:rsid w:val="00C50C02"/>
    <w:rsid w:val="00C5294C"/>
    <w:rsid w:val="00C540B9"/>
    <w:rsid w:val="00C54BC1"/>
    <w:rsid w:val="00C54DB1"/>
    <w:rsid w:val="00C55492"/>
    <w:rsid w:val="00C65CE3"/>
    <w:rsid w:val="00C674C5"/>
    <w:rsid w:val="00C70D6B"/>
    <w:rsid w:val="00C83E11"/>
    <w:rsid w:val="00C853AD"/>
    <w:rsid w:val="00C936AC"/>
    <w:rsid w:val="00C93D17"/>
    <w:rsid w:val="00C9449B"/>
    <w:rsid w:val="00C95272"/>
    <w:rsid w:val="00C96D59"/>
    <w:rsid w:val="00CB0141"/>
    <w:rsid w:val="00CB1951"/>
    <w:rsid w:val="00CB37B5"/>
    <w:rsid w:val="00CB43FD"/>
    <w:rsid w:val="00CC46B8"/>
    <w:rsid w:val="00CD4B68"/>
    <w:rsid w:val="00CD7C54"/>
    <w:rsid w:val="00CE1EA7"/>
    <w:rsid w:val="00CE2428"/>
    <w:rsid w:val="00CF02D7"/>
    <w:rsid w:val="00CF2C15"/>
    <w:rsid w:val="00CF4E58"/>
    <w:rsid w:val="00D03E72"/>
    <w:rsid w:val="00D061AD"/>
    <w:rsid w:val="00D273E9"/>
    <w:rsid w:val="00D33224"/>
    <w:rsid w:val="00D3411F"/>
    <w:rsid w:val="00D402F2"/>
    <w:rsid w:val="00D424D7"/>
    <w:rsid w:val="00D429A7"/>
    <w:rsid w:val="00D4434C"/>
    <w:rsid w:val="00D47174"/>
    <w:rsid w:val="00D51466"/>
    <w:rsid w:val="00D5203E"/>
    <w:rsid w:val="00D53E70"/>
    <w:rsid w:val="00D576CF"/>
    <w:rsid w:val="00D72036"/>
    <w:rsid w:val="00D737E0"/>
    <w:rsid w:val="00D76B30"/>
    <w:rsid w:val="00D824DE"/>
    <w:rsid w:val="00D84DF4"/>
    <w:rsid w:val="00D943A0"/>
    <w:rsid w:val="00DA7704"/>
    <w:rsid w:val="00DC0465"/>
    <w:rsid w:val="00DC213B"/>
    <w:rsid w:val="00DC3E00"/>
    <w:rsid w:val="00DD6346"/>
    <w:rsid w:val="00DE7162"/>
    <w:rsid w:val="00DE7EEE"/>
    <w:rsid w:val="00DF0852"/>
    <w:rsid w:val="00DF382C"/>
    <w:rsid w:val="00E04B1A"/>
    <w:rsid w:val="00E053C7"/>
    <w:rsid w:val="00E07CCE"/>
    <w:rsid w:val="00E42955"/>
    <w:rsid w:val="00E43188"/>
    <w:rsid w:val="00E46EED"/>
    <w:rsid w:val="00E60A44"/>
    <w:rsid w:val="00E6323B"/>
    <w:rsid w:val="00E66627"/>
    <w:rsid w:val="00E67FD0"/>
    <w:rsid w:val="00E71653"/>
    <w:rsid w:val="00E71EEF"/>
    <w:rsid w:val="00E7489B"/>
    <w:rsid w:val="00E76FB6"/>
    <w:rsid w:val="00E8062F"/>
    <w:rsid w:val="00E80F3D"/>
    <w:rsid w:val="00E85B98"/>
    <w:rsid w:val="00E934A0"/>
    <w:rsid w:val="00E95FDF"/>
    <w:rsid w:val="00EA1B56"/>
    <w:rsid w:val="00EA4104"/>
    <w:rsid w:val="00EC0C43"/>
    <w:rsid w:val="00ED3362"/>
    <w:rsid w:val="00ED4654"/>
    <w:rsid w:val="00ED4DCA"/>
    <w:rsid w:val="00EE6FC7"/>
    <w:rsid w:val="00F008D3"/>
    <w:rsid w:val="00F008E8"/>
    <w:rsid w:val="00F0203B"/>
    <w:rsid w:val="00F043DB"/>
    <w:rsid w:val="00F049CA"/>
    <w:rsid w:val="00F0581B"/>
    <w:rsid w:val="00F0736D"/>
    <w:rsid w:val="00F14D6F"/>
    <w:rsid w:val="00F15F35"/>
    <w:rsid w:val="00F23397"/>
    <w:rsid w:val="00F32B49"/>
    <w:rsid w:val="00F343DA"/>
    <w:rsid w:val="00F352DA"/>
    <w:rsid w:val="00F372EB"/>
    <w:rsid w:val="00F442F8"/>
    <w:rsid w:val="00F47FEA"/>
    <w:rsid w:val="00F508F9"/>
    <w:rsid w:val="00F51151"/>
    <w:rsid w:val="00F51F54"/>
    <w:rsid w:val="00F626A0"/>
    <w:rsid w:val="00F70A86"/>
    <w:rsid w:val="00F7361E"/>
    <w:rsid w:val="00F95DEF"/>
    <w:rsid w:val="00F969E6"/>
    <w:rsid w:val="00F96E67"/>
    <w:rsid w:val="00FA3D3C"/>
    <w:rsid w:val="00FB037A"/>
    <w:rsid w:val="00FB2836"/>
    <w:rsid w:val="00FB2E44"/>
    <w:rsid w:val="00FB6FE8"/>
    <w:rsid w:val="00FC2B4F"/>
    <w:rsid w:val="00FC38DF"/>
    <w:rsid w:val="00FC59DF"/>
    <w:rsid w:val="00FD0EC5"/>
    <w:rsid w:val="00FD2320"/>
    <w:rsid w:val="00FD4B86"/>
    <w:rsid w:val="00FE1DE2"/>
    <w:rsid w:val="00FE5946"/>
    <w:rsid w:val="00FF72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53A"/>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BF753A"/>
    <w:pPr>
      <w:keepNext/>
      <w:keepLines/>
      <w:spacing w:before="480"/>
      <w:outlineLvl w:val="0"/>
    </w:pPr>
    <w:rPr>
      <w:rFonts w:ascii="Cambria" w:hAnsi="Cambria" w:cs="font129"/>
      <w:b/>
      <w:bCs/>
      <w:color w:val="365F91"/>
      <w:sz w:val="28"/>
      <w:szCs w:val="28"/>
    </w:rPr>
  </w:style>
  <w:style w:type="paragraph" w:styleId="Heading2">
    <w:name w:val="heading 2"/>
    <w:basedOn w:val="Normal"/>
    <w:next w:val="BodyText"/>
    <w:qFormat/>
    <w:rsid w:val="00BF753A"/>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BF753A"/>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BF753A"/>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9"/>
    <w:qFormat/>
    <w:rsid w:val="00BF753A"/>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BF753A"/>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BF753A"/>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BF753A"/>
    <w:pPr>
      <w:keepNext/>
      <w:numPr>
        <w:ilvl w:val="7"/>
        <w:numId w:val="1"/>
      </w:numPr>
      <w:jc w:val="both"/>
      <w:outlineLvl w:val="7"/>
    </w:pPr>
    <w:rPr>
      <w:rFonts w:eastAsia="Times New Roman"/>
      <w:b/>
    </w:rPr>
  </w:style>
  <w:style w:type="paragraph" w:styleId="Heading9">
    <w:name w:val="heading 9"/>
    <w:basedOn w:val="Normal"/>
    <w:next w:val="BodyText"/>
    <w:qFormat/>
    <w:rsid w:val="00BF753A"/>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F753A"/>
    <w:rPr>
      <w:rFonts w:ascii="Symbol" w:hAnsi="Symbol" w:cs="Symbol"/>
    </w:rPr>
  </w:style>
  <w:style w:type="character" w:customStyle="1" w:styleId="WW8Num2z1">
    <w:name w:val="WW8Num2z1"/>
    <w:rsid w:val="00BF753A"/>
    <w:rPr>
      <w:rFonts w:ascii="Courier New" w:hAnsi="Courier New" w:cs="Courier New"/>
    </w:rPr>
  </w:style>
  <w:style w:type="character" w:customStyle="1" w:styleId="WW8Num2z2">
    <w:name w:val="WW8Num2z2"/>
    <w:rsid w:val="00BF753A"/>
    <w:rPr>
      <w:rFonts w:ascii="Wingdings" w:hAnsi="Wingdings" w:cs="Wingdings"/>
    </w:rPr>
  </w:style>
  <w:style w:type="character" w:customStyle="1" w:styleId="WW8Num3z1">
    <w:name w:val="WW8Num3z1"/>
    <w:rsid w:val="00BF753A"/>
    <w:rPr>
      <w:b/>
      <w:i w:val="0"/>
      <w:sz w:val="24"/>
      <w:szCs w:val="24"/>
    </w:rPr>
  </w:style>
  <w:style w:type="character" w:customStyle="1" w:styleId="WW8Num4z0">
    <w:name w:val="WW8Num4z0"/>
    <w:rsid w:val="00BF753A"/>
    <w:rPr>
      <w:rFonts w:cs="Arial"/>
      <w:i w:val="0"/>
      <w:sz w:val="24"/>
    </w:rPr>
  </w:style>
  <w:style w:type="character" w:customStyle="1" w:styleId="WW8Num4z1">
    <w:name w:val="WW8Num4z1"/>
    <w:rsid w:val="00BF753A"/>
    <w:rPr>
      <w:rFonts w:ascii="Courier New" w:hAnsi="Courier New" w:cs="Courier New"/>
    </w:rPr>
  </w:style>
  <w:style w:type="character" w:customStyle="1" w:styleId="WW8Num4z2">
    <w:name w:val="WW8Num4z2"/>
    <w:rsid w:val="00BF753A"/>
    <w:rPr>
      <w:rFonts w:ascii="Wingdings" w:hAnsi="Wingdings" w:cs="Wingdings"/>
    </w:rPr>
  </w:style>
  <w:style w:type="character" w:customStyle="1" w:styleId="WW8Num4z3">
    <w:name w:val="WW8Num4z3"/>
    <w:rsid w:val="00BF753A"/>
    <w:rPr>
      <w:rFonts w:ascii="Symbol" w:hAnsi="Symbol" w:cs="Symbol"/>
    </w:rPr>
  </w:style>
  <w:style w:type="character" w:customStyle="1" w:styleId="WW8Num5z0">
    <w:name w:val="WW8Num5z0"/>
    <w:rsid w:val="00BF753A"/>
    <w:rPr>
      <w:rFonts w:cs="Arial"/>
      <w:b w:val="0"/>
      <w:i w:val="0"/>
      <w:sz w:val="24"/>
    </w:rPr>
  </w:style>
  <w:style w:type="character" w:customStyle="1" w:styleId="WW8Num5z1">
    <w:name w:val="WW8Num5z1"/>
    <w:rsid w:val="00BF753A"/>
    <w:rPr>
      <w:rFonts w:ascii="Courier New" w:hAnsi="Courier New" w:cs="Courier New"/>
    </w:rPr>
  </w:style>
  <w:style w:type="character" w:customStyle="1" w:styleId="WW8Num5z2">
    <w:name w:val="WW8Num5z2"/>
    <w:rsid w:val="00BF753A"/>
    <w:rPr>
      <w:rFonts w:ascii="Wingdings" w:hAnsi="Wingdings" w:cs="Wingdings"/>
    </w:rPr>
  </w:style>
  <w:style w:type="character" w:customStyle="1" w:styleId="WW8Num6z0">
    <w:name w:val="WW8Num6z0"/>
    <w:rsid w:val="00BF753A"/>
    <w:rPr>
      <w:rFonts w:ascii="Symbol" w:hAnsi="Symbol" w:cs="Symbol"/>
    </w:rPr>
  </w:style>
  <w:style w:type="character" w:customStyle="1" w:styleId="WW8Num6z1">
    <w:name w:val="WW8Num6z1"/>
    <w:rsid w:val="00BF753A"/>
    <w:rPr>
      <w:rFonts w:ascii="Courier New" w:hAnsi="Courier New" w:cs="Courier New"/>
    </w:rPr>
  </w:style>
  <w:style w:type="character" w:customStyle="1" w:styleId="WW8Num6z2">
    <w:name w:val="WW8Num6z2"/>
    <w:rsid w:val="00BF753A"/>
    <w:rPr>
      <w:rFonts w:ascii="Wingdings" w:hAnsi="Wingdings" w:cs="Wingdings"/>
    </w:rPr>
  </w:style>
  <w:style w:type="character" w:customStyle="1" w:styleId="WW8Num8z1">
    <w:name w:val="WW8Num8z1"/>
    <w:rsid w:val="00BF753A"/>
    <w:rPr>
      <w:rFonts w:ascii="Courier New" w:hAnsi="Courier New" w:cs="Courier New"/>
    </w:rPr>
  </w:style>
  <w:style w:type="character" w:customStyle="1" w:styleId="WW8Num8z2">
    <w:name w:val="WW8Num8z2"/>
    <w:rsid w:val="00BF753A"/>
    <w:rPr>
      <w:rFonts w:ascii="Wingdings" w:hAnsi="Wingdings" w:cs="Wingdings"/>
    </w:rPr>
  </w:style>
  <w:style w:type="character" w:customStyle="1" w:styleId="WW8Num8z3">
    <w:name w:val="WW8Num8z3"/>
    <w:rsid w:val="00BF753A"/>
    <w:rPr>
      <w:rFonts w:ascii="Symbol" w:hAnsi="Symbol" w:cs="Symbol"/>
    </w:rPr>
  </w:style>
  <w:style w:type="character" w:customStyle="1" w:styleId="WW8Num9z0">
    <w:name w:val="WW8Num9z0"/>
    <w:rsid w:val="00BF753A"/>
    <w:rPr>
      <w:i w:val="0"/>
    </w:rPr>
  </w:style>
  <w:style w:type="character" w:customStyle="1" w:styleId="WW8Num9z1">
    <w:name w:val="WW8Num9z1"/>
    <w:rsid w:val="00BF753A"/>
    <w:rPr>
      <w:rFonts w:ascii="Courier New" w:hAnsi="Courier New" w:cs="Courier New"/>
    </w:rPr>
  </w:style>
  <w:style w:type="character" w:customStyle="1" w:styleId="WW8Num9z2">
    <w:name w:val="WW8Num9z2"/>
    <w:rsid w:val="00BF753A"/>
    <w:rPr>
      <w:rFonts w:ascii="Wingdings" w:hAnsi="Wingdings" w:cs="Wingdings"/>
    </w:rPr>
  </w:style>
  <w:style w:type="character" w:customStyle="1" w:styleId="WW8Num9z3">
    <w:name w:val="WW8Num9z3"/>
    <w:rsid w:val="00BF753A"/>
    <w:rPr>
      <w:rFonts w:ascii="Symbol" w:hAnsi="Symbol" w:cs="Symbol"/>
    </w:rPr>
  </w:style>
  <w:style w:type="character" w:customStyle="1" w:styleId="WW8Num10z1">
    <w:name w:val="WW8Num10z1"/>
    <w:rsid w:val="00BF753A"/>
    <w:rPr>
      <w:rFonts w:ascii="Courier New" w:hAnsi="Courier New" w:cs="Courier New"/>
    </w:rPr>
  </w:style>
  <w:style w:type="character" w:customStyle="1" w:styleId="WW8Num10z2">
    <w:name w:val="WW8Num10z2"/>
    <w:rsid w:val="00BF753A"/>
    <w:rPr>
      <w:rFonts w:ascii="Wingdings" w:hAnsi="Wingdings" w:cs="Wingdings"/>
    </w:rPr>
  </w:style>
  <w:style w:type="character" w:customStyle="1" w:styleId="WW8Num10z3">
    <w:name w:val="WW8Num10z3"/>
    <w:rsid w:val="00BF753A"/>
    <w:rPr>
      <w:rFonts w:ascii="Symbol" w:hAnsi="Symbol" w:cs="Symbol"/>
    </w:rPr>
  </w:style>
  <w:style w:type="character" w:customStyle="1" w:styleId="WW8Num5z3">
    <w:name w:val="WW8Num5z3"/>
    <w:rsid w:val="00BF753A"/>
    <w:rPr>
      <w:rFonts w:ascii="Symbol" w:hAnsi="Symbol" w:cs="Symbol"/>
    </w:rPr>
  </w:style>
  <w:style w:type="character" w:customStyle="1" w:styleId="WW8Num7z0">
    <w:name w:val="WW8Num7z0"/>
    <w:rsid w:val="00BF753A"/>
    <w:rPr>
      <w:b w:val="0"/>
      <w:i w:val="0"/>
      <w:color w:val="00000A"/>
    </w:rPr>
  </w:style>
  <w:style w:type="character" w:customStyle="1" w:styleId="WW8Num8z0">
    <w:name w:val="WW8Num8z0"/>
    <w:rsid w:val="00BF753A"/>
    <w:rPr>
      <w:rFonts w:ascii="Symbol" w:hAnsi="Symbol" w:cs="Symbol"/>
    </w:rPr>
  </w:style>
  <w:style w:type="character" w:customStyle="1" w:styleId="WW8Num11z0">
    <w:name w:val="WW8Num11z0"/>
    <w:rsid w:val="00BF753A"/>
    <w:rPr>
      <w:rFonts w:ascii="Wingdings" w:hAnsi="Wingdings" w:cs="Wingdings"/>
      <w:b w:val="0"/>
      <w:i w:val="0"/>
      <w:color w:val="00000A"/>
    </w:rPr>
  </w:style>
  <w:style w:type="character" w:customStyle="1" w:styleId="WW8Num11z1">
    <w:name w:val="WW8Num11z1"/>
    <w:rsid w:val="00BF753A"/>
    <w:rPr>
      <w:rFonts w:ascii="Courier New" w:hAnsi="Courier New" w:cs="Arial"/>
      <w:b w:val="0"/>
      <w:i w:val="0"/>
      <w:sz w:val="24"/>
    </w:rPr>
  </w:style>
  <w:style w:type="character" w:customStyle="1" w:styleId="WW8Num11z2">
    <w:name w:val="WW8Num11z2"/>
    <w:rsid w:val="00BF753A"/>
    <w:rPr>
      <w:rFonts w:ascii="Wingdings" w:hAnsi="Wingdings" w:cs="Wingdings"/>
    </w:rPr>
  </w:style>
  <w:style w:type="character" w:customStyle="1" w:styleId="WW8Num11z3">
    <w:name w:val="WW8Num11z3"/>
    <w:rsid w:val="00BF753A"/>
    <w:rPr>
      <w:rFonts w:ascii="Symbol" w:hAnsi="Symbol" w:cs="Symbol"/>
    </w:rPr>
  </w:style>
  <w:style w:type="character" w:customStyle="1" w:styleId="WW8Num12z0">
    <w:name w:val="WW8Num12z0"/>
    <w:rsid w:val="00BF753A"/>
    <w:rPr>
      <w:b w:val="0"/>
    </w:rPr>
  </w:style>
  <w:style w:type="character" w:customStyle="1" w:styleId="WW8Num12z1">
    <w:name w:val="WW8Num12z1"/>
    <w:rsid w:val="00BF753A"/>
    <w:rPr>
      <w:rFonts w:ascii="Courier New" w:hAnsi="Courier New" w:cs="Arial"/>
      <w:b w:val="0"/>
      <w:i w:val="0"/>
      <w:sz w:val="24"/>
    </w:rPr>
  </w:style>
  <w:style w:type="character" w:customStyle="1" w:styleId="WW8Num12z2">
    <w:name w:val="WW8Num12z2"/>
    <w:rsid w:val="00BF753A"/>
    <w:rPr>
      <w:rFonts w:ascii="Wingdings" w:hAnsi="Wingdings" w:cs="Wingdings"/>
    </w:rPr>
  </w:style>
  <w:style w:type="character" w:customStyle="1" w:styleId="WW8Num12z3">
    <w:name w:val="WW8Num12z3"/>
    <w:rsid w:val="00BF753A"/>
    <w:rPr>
      <w:rFonts w:ascii="Symbol" w:hAnsi="Symbol" w:cs="Symbol"/>
    </w:rPr>
  </w:style>
  <w:style w:type="character" w:customStyle="1" w:styleId="WW8Num14z0">
    <w:name w:val="WW8Num14z0"/>
    <w:rsid w:val="00BF753A"/>
    <w:rPr>
      <w:rFonts w:ascii="Wingdings" w:hAnsi="Wingdings" w:cs="Wingdings"/>
    </w:rPr>
  </w:style>
  <w:style w:type="character" w:customStyle="1" w:styleId="WW8Num14z1">
    <w:name w:val="WW8Num14z1"/>
    <w:rsid w:val="00BF753A"/>
    <w:rPr>
      <w:rFonts w:ascii="Courier New" w:hAnsi="Courier New" w:cs="Arial"/>
      <w:b w:val="0"/>
      <w:i w:val="0"/>
      <w:sz w:val="24"/>
    </w:rPr>
  </w:style>
  <w:style w:type="character" w:customStyle="1" w:styleId="WW8Num14z3">
    <w:name w:val="WW8Num14z3"/>
    <w:rsid w:val="00BF753A"/>
    <w:rPr>
      <w:rFonts w:ascii="Symbol" w:hAnsi="Symbol" w:cs="Symbol"/>
    </w:rPr>
  </w:style>
  <w:style w:type="character" w:customStyle="1" w:styleId="WW8Num15z1">
    <w:name w:val="WW8Num15z1"/>
    <w:rsid w:val="00BF753A"/>
    <w:rPr>
      <w:b/>
      <w:i w:val="0"/>
      <w:sz w:val="24"/>
      <w:szCs w:val="24"/>
    </w:rPr>
  </w:style>
  <w:style w:type="character" w:customStyle="1" w:styleId="WW8Num16z1">
    <w:name w:val="WW8Num16z1"/>
    <w:rsid w:val="00BF753A"/>
    <w:rPr>
      <w:rFonts w:ascii="Courier New" w:hAnsi="Courier New" w:cs="Arial"/>
      <w:b w:val="0"/>
      <w:i w:val="0"/>
      <w:sz w:val="24"/>
    </w:rPr>
  </w:style>
  <w:style w:type="character" w:customStyle="1" w:styleId="WW8Num16z2">
    <w:name w:val="WW8Num16z2"/>
    <w:rsid w:val="00BF753A"/>
    <w:rPr>
      <w:rFonts w:ascii="Wingdings" w:hAnsi="Wingdings" w:cs="Wingdings"/>
    </w:rPr>
  </w:style>
  <w:style w:type="character" w:customStyle="1" w:styleId="WW8Num16z3">
    <w:name w:val="WW8Num16z3"/>
    <w:rsid w:val="00BF753A"/>
    <w:rPr>
      <w:rFonts w:ascii="Symbol" w:hAnsi="Symbol" w:cs="Symbol"/>
    </w:rPr>
  </w:style>
  <w:style w:type="character" w:customStyle="1" w:styleId="WW8Num7z1">
    <w:name w:val="WW8Num7z1"/>
    <w:rsid w:val="00BF753A"/>
    <w:rPr>
      <w:rFonts w:ascii="Courier New" w:hAnsi="Courier New" w:cs="Courier New"/>
    </w:rPr>
  </w:style>
  <w:style w:type="character" w:customStyle="1" w:styleId="WW8Num7z2">
    <w:name w:val="WW8Num7z2"/>
    <w:rsid w:val="00BF753A"/>
    <w:rPr>
      <w:rFonts w:ascii="Wingdings" w:hAnsi="Wingdings" w:cs="Wingdings"/>
    </w:rPr>
  </w:style>
  <w:style w:type="character" w:customStyle="1" w:styleId="WW8Num10z0">
    <w:name w:val="WW8Num10z0"/>
    <w:rsid w:val="00BF753A"/>
    <w:rPr>
      <w:rFonts w:ascii="Symbol" w:hAnsi="Symbol" w:cs="Symbol"/>
    </w:rPr>
  </w:style>
  <w:style w:type="character" w:customStyle="1" w:styleId="WW-DefaultParagraphFont">
    <w:name w:val="WW-Default Paragraph Font"/>
    <w:rsid w:val="00BF753A"/>
  </w:style>
  <w:style w:type="character" w:customStyle="1" w:styleId="WW-DefaultParagraphFont1">
    <w:name w:val="WW-Default Paragraph Font1"/>
    <w:rsid w:val="00BF753A"/>
  </w:style>
  <w:style w:type="character" w:customStyle="1" w:styleId="ListParagraphChar">
    <w:name w:val="List Paragraph Char"/>
    <w:rsid w:val="00BF753A"/>
  </w:style>
  <w:style w:type="character" w:customStyle="1" w:styleId="CommentReference1">
    <w:name w:val="Comment Reference1"/>
    <w:rsid w:val="00BF753A"/>
    <w:rPr>
      <w:sz w:val="16"/>
      <w:szCs w:val="16"/>
    </w:rPr>
  </w:style>
  <w:style w:type="character" w:customStyle="1" w:styleId="CommentTextChar">
    <w:name w:val="Comment Text Char"/>
    <w:rsid w:val="00BF753A"/>
    <w:rPr>
      <w:sz w:val="20"/>
      <w:szCs w:val="20"/>
    </w:rPr>
  </w:style>
  <w:style w:type="character" w:customStyle="1" w:styleId="CommentSubjectChar">
    <w:name w:val="Comment Subject Char"/>
    <w:rsid w:val="00BF753A"/>
    <w:rPr>
      <w:b/>
      <w:bCs/>
      <w:sz w:val="20"/>
      <w:szCs w:val="20"/>
    </w:rPr>
  </w:style>
  <w:style w:type="character" w:customStyle="1" w:styleId="BalloonTextChar">
    <w:name w:val="Balloon Text Char"/>
    <w:rsid w:val="00BF753A"/>
    <w:rPr>
      <w:rFonts w:ascii="Tahoma" w:hAnsi="Tahoma" w:cs="Tahoma"/>
      <w:sz w:val="16"/>
      <w:szCs w:val="16"/>
    </w:rPr>
  </w:style>
  <w:style w:type="character" w:customStyle="1" w:styleId="Heading1Char">
    <w:name w:val="Heading 1 Char"/>
    <w:rsid w:val="00BF753A"/>
    <w:rPr>
      <w:rFonts w:ascii="Cambria" w:hAnsi="Cambria" w:cs="font129"/>
      <w:b/>
      <w:bCs/>
      <w:color w:val="365F91"/>
      <w:sz w:val="28"/>
      <w:szCs w:val="28"/>
    </w:rPr>
  </w:style>
  <w:style w:type="character" w:customStyle="1" w:styleId="Heading2Char">
    <w:name w:val="Heading 2 Char"/>
    <w:rsid w:val="00BF753A"/>
    <w:rPr>
      <w:rFonts w:ascii="Book Antiqua" w:eastAsia="Times New Roman" w:hAnsi="Book Antiqua" w:cs="Times New Roman"/>
      <w:b/>
      <w:bCs/>
      <w:sz w:val="28"/>
      <w:szCs w:val="24"/>
    </w:rPr>
  </w:style>
  <w:style w:type="character" w:customStyle="1" w:styleId="Heading3Char">
    <w:name w:val="Heading 3 Char"/>
    <w:rsid w:val="00BF753A"/>
    <w:rPr>
      <w:rFonts w:ascii="Arial" w:eastAsia="Times New Roman" w:hAnsi="Arial" w:cs="Times New Roman"/>
      <w:b/>
      <w:bCs/>
      <w:sz w:val="26"/>
      <w:szCs w:val="26"/>
    </w:rPr>
  </w:style>
  <w:style w:type="character" w:customStyle="1" w:styleId="Heading4Char">
    <w:name w:val="Heading 4 Char"/>
    <w:rsid w:val="00BF753A"/>
    <w:rPr>
      <w:rFonts w:ascii="Book Antiqua" w:eastAsia="Times New Roman" w:hAnsi="Book Antiqua" w:cs="Times New Roman"/>
      <w:b/>
      <w:bCs/>
      <w:sz w:val="28"/>
      <w:szCs w:val="24"/>
      <w:u w:val="single"/>
    </w:rPr>
  </w:style>
  <w:style w:type="character" w:customStyle="1" w:styleId="Heading5Char">
    <w:name w:val="Heading 5 Char"/>
    <w:rsid w:val="00BF753A"/>
    <w:rPr>
      <w:rFonts w:ascii="Times New Roman" w:eastAsia="Times New Roman" w:hAnsi="Times New Roman" w:cs="Times New Roman"/>
      <w:b/>
      <w:bCs/>
      <w:i/>
      <w:iCs/>
      <w:sz w:val="26"/>
      <w:szCs w:val="26"/>
      <w:lang w:val="en-US"/>
    </w:rPr>
  </w:style>
  <w:style w:type="character" w:customStyle="1" w:styleId="Heading6Char">
    <w:name w:val="Heading 6 Char"/>
    <w:rsid w:val="00BF753A"/>
    <w:rPr>
      <w:rFonts w:ascii="Book Antiqua" w:eastAsia="Times New Roman" w:hAnsi="Book Antiqua" w:cs="Times New Roman"/>
      <w:sz w:val="28"/>
      <w:szCs w:val="24"/>
    </w:rPr>
  </w:style>
  <w:style w:type="character" w:customStyle="1" w:styleId="Heading7Char">
    <w:name w:val="Heading 7 Char"/>
    <w:rsid w:val="00BF753A"/>
    <w:rPr>
      <w:rFonts w:ascii="Book Antiqua" w:eastAsia="Times New Roman" w:hAnsi="Book Antiqua" w:cs="Arial"/>
      <w:b/>
      <w:bCs/>
      <w:sz w:val="24"/>
      <w:szCs w:val="24"/>
    </w:rPr>
  </w:style>
  <w:style w:type="character" w:customStyle="1" w:styleId="Heading8Char">
    <w:name w:val="Heading 8 Char"/>
    <w:rsid w:val="00BF753A"/>
    <w:rPr>
      <w:rFonts w:ascii="Times New Roman" w:eastAsia="Times New Roman" w:hAnsi="Times New Roman" w:cs="Times New Roman"/>
      <w:b/>
      <w:sz w:val="24"/>
      <w:szCs w:val="24"/>
    </w:rPr>
  </w:style>
  <w:style w:type="character" w:customStyle="1" w:styleId="Heading9Char">
    <w:name w:val="Heading 9 Char"/>
    <w:rsid w:val="00BF753A"/>
    <w:rPr>
      <w:rFonts w:ascii="Arial" w:eastAsia="Times New Roman" w:hAnsi="Arial" w:cs="Arial"/>
      <w:lang w:val="en-US"/>
    </w:rPr>
  </w:style>
  <w:style w:type="character" w:customStyle="1" w:styleId="BodyText2Char">
    <w:name w:val="Body Text 2 Char"/>
    <w:rsid w:val="00BF753A"/>
    <w:rPr>
      <w:sz w:val="24"/>
      <w:szCs w:val="24"/>
    </w:rPr>
  </w:style>
  <w:style w:type="character" w:customStyle="1" w:styleId="BodyText2Char1">
    <w:name w:val="Body Text 2 Char1"/>
    <w:basedOn w:val="WW-DefaultParagraphFont1"/>
    <w:rsid w:val="00BF753A"/>
  </w:style>
  <w:style w:type="character" w:customStyle="1" w:styleId="BodyText3Char">
    <w:name w:val="Body Text 3 Char"/>
    <w:rsid w:val="00BF753A"/>
    <w:rPr>
      <w:rFonts w:ascii="Times New Roman" w:eastAsia="Times New Roman" w:hAnsi="Times New Roman" w:cs="Times New Roman"/>
      <w:sz w:val="16"/>
      <w:szCs w:val="16"/>
    </w:rPr>
  </w:style>
  <w:style w:type="character" w:customStyle="1" w:styleId="NoSpacingChar">
    <w:name w:val="No Spacing Char"/>
    <w:rsid w:val="00BF753A"/>
    <w:rPr>
      <w:rFonts w:cs="font129"/>
      <w:lang w:val="en-US"/>
    </w:rPr>
  </w:style>
  <w:style w:type="character" w:customStyle="1" w:styleId="HeaderChar">
    <w:name w:val="Header Char"/>
    <w:basedOn w:val="WW-DefaultParagraphFont1"/>
    <w:rsid w:val="00BF753A"/>
  </w:style>
  <w:style w:type="character" w:customStyle="1" w:styleId="FooterChar">
    <w:name w:val="Footer Char"/>
    <w:basedOn w:val="WW-DefaultParagraphFont1"/>
    <w:rsid w:val="00BF753A"/>
  </w:style>
  <w:style w:type="character" w:customStyle="1" w:styleId="ListLabel1">
    <w:name w:val="ListLabel 1"/>
    <w:rsid w:val="00BF753A"/>
    <w:rPr>
      <w:rFonts w:cs="Courier New"/>
    </w:rPr>
  </w:style>
  <w:style w:type="character" w:customStyle="1" w:styleId="ListLabel2">
    <w:name w:val="ListLabel 2"/>
    <w:rsid w:val="00BF753A"/>
    <w:rPr>
      <w:b/>
      <w:i w:val="0"/>
      <w:sz w:val="24"/>
      <w:szCs w:val="24"/>
    </w:rPr>
  </w:style>
  <w:style w:type="character" w:customStyle="1" w:styleId="ListLabel3">
    <w:name w:val="ListLabel 3"/>
    <w:rsid w:val="00BF753A"/>
    <w:rPr>
      <w:rFonts w:cs="Arial"/>
      <w:i w:val="0"/>
      <w:sz w:val="24"/>
    </w:rPr>
  </w:style>
  <w:style w:type="character" w:customStyle="1" w:styleId="ListLabel4">
    <w:name w:val="ListLabel 4"/>
    <w:rsid w:val="00BF753A"/>
    <w:rPr>
      <w:rFonts w:cs="Arial"/>
      <w:b w:val="0"/>
      <w:i w:val="0"/>
      <w:sz w:val="24"/>
    </w:rPr>
  </w:style>
  <w:style w:type="character" w:customStyle="1" w:styleId="ListLabel5">
    <w:name w:val="ListLabel 5"/>
    <w:rsid w:val="00BF753A"/>
    <w:rPr>
      <w:rFonts w:cs="Calibri"/>
    </w:rPr>
  </w:style>
  <w:style w:type="character" w:customStyle="1" w:styleId="ListLabel6">
    <w:name w:val="ListLabel 6"/>
    <w:rsid w:val="00BF753A"/>
    <w:rPr>
      <w:b w:val="0"/>
      <w:i w:val="0"/>
      <w:color w:val="00000A"/>
    </w:rPr>
  </w:style>
  <w:style w:type="character" w:customStyle="1" w:styleId="ListLabel7">
    <w:name w:val="ListLabel 7"/>
    <w:rsid w:val="00BF753A"/>
    <w:rPr>
      <w:rFonts w:eastAsia="TimesNewRomanPSMT" w:cs="Times New Roman"/>
    </w:rPr>
  </w:style>
  <w:style w:type="character" w:customStyle="1" w:styleId="ListLabel8">
    <w:name w:val="ListLabel 8"/>
    <w:rsid w:val="00BF753A"/>
    <w:rPr>
      <w:i w:val="0"/>
    </w:rPr>
  </w:style>
  <w:style w:type="character" w:customStyle="1" w:styleId="NumberingSymbols">
    <w:name w:val="Numbering Symbols"/>
    <w:rsid w:val="00BF753A"/>
  </w:style>
  <w:style w:type="character" w:customStyle="1" w:styleId="FootnoteCharacters">
    <w:name w:val="Footnote Characters"/>
    <w:rsid w:val="00BF753A"/>
    <w:rPr>
      <w:vertAlign w:val="superscript"/>
    </w:rPr>
  </w:style>
  <w:style w:type="paragraph" w:customStyle="1" w:styleId="Heading">
    <w:name w:val="Heading"/>
    <w:basedOn w:val="Normal"/>
    <w:next w:val="BodyText"/>
    <w:rsid w:val="00BF753A"/>
    <w:pPr>
      <w:keepNext/>
      <w:spacing w:before="240" w:after="120"/>
    </w:pPr>
    <w:rPr>
      <w:rFonts w:ascii="Arial" w:hAnsi="Arial" w:cs="Mangal"/>
      <w:sz w:val="28"/>
      <w:szCs w:val="28"/>
    </w:rPr>
  </w:style>
  <w:style w:type="paragraph" w:styleId="BodyText">
    <w:name w:val="Body Text"/>
    <w:basedOn w:val="Normal"/>
    <w:link w:val="BodyTextChar"/>
    <w:uiPriority w:val="99"/>
    <w:rsid w:val="00BF753A"/>
    <w:pPr>
      <w:spacing w:after="120"/>
    </w:pPr>
  </w:style>
  <w:style w:type="paragraph" w:styleId="List">
    <w:name w:val="List"/>
    <w:basedOn w:val="BodyText"/>
    <w:rsid w:val="00BF753A"/>
    <w:rPr>
      <w:rFonts w:cs="Mangal"/>
    </w:rPr>
  </w:style>
  <w:style w:type="paragraph" w:styleId="Caption">
    <w:name w:val="caption"/>
    <w:basedOn w:val="Normal"/>
    <w:qFormat/>
    <w:rsid w:val="00BF753A"/>
    <w:pPr>
      <w:suppressLineNumbers/>
      <w:spacing w:before="120" w:after="120"/>
    </w:pPr>
    <w:rPr>
      <w:rFonts w:cs="Mangal"/>
      <w:i/>
      <w:iCs/>
    </w:rPr>
  </w:style>
  <w:style w:type="paragraph" w:customStyle="1" w:styleId="Index">
    <w:name w:val="Index"/>
    <w:basedOn w:val="Normal"/>
    <w:rsid w:val="00BF753A"/>
    <w:pPr>
      <w:suppressLineNumbers/>
    </w:pPr>
    <w:rPr>
      <w:rFonts w:cs="Mangal"/>
    </w:rPr>
  </w:style>
  <w:style w:type="paragraph" w:styleId="ListParagraph">
    <w:name w:val="List Paragraph"/>
    <w:basedOn w:val="Normal"/>
    <w:uiPriority w:val="34"/>
    <w:qFormat/>
    <w:rsid w:val="00BF753A"/>
    <w:pPr>
      <w:ind w:left="720"/>
    </w:pPr>
  </w:style>
  <w:style w:type="paragraph" w:customStyle="1" w:styleId="CommentText1">
    <w:name w:val="Comment Text1"/>
    <w:basedOn w:val="Normal"/>
    <w:rsid w:val="00BF753A"/>
    <w:rPr>
      <w:sz w:val="20"/>
      <w:szCs w:val="20"/>
    </w:rPr>
  </w:style>
  <w:style w:type="paragraph" w:customStyle="1" w:styleId="CommentSubject1">
    <w:name w:val="Comment Subject1"/>
    <w:basedOn w:val="CommentText1"/>
    <w:rsid w:val="00BF753A"/>
    <w:rPr>
      <w:b/>
      <w:bCs/>
    </w:rPr>
  </w:style>
  <w:style w:type="paragraph" w:styleId="BalloonText">
    <w:name w:val="Balloon Text"/>
    <w:basedOn w:val="Normal"/>
    <w:rsid w:val="00BF753A"/>
    <w:rPr>
      <w:rFonts w:ascii="Tahoma" w:hAnsi="Tahoma" w:cs="Tahoma"/>
      <w:sz w:val="16"/>
      <w:szCs w:val="16"/>
    </w:rPr>
  </w:style>
  <w:style w:type="paragraph" w:customStyle="1" w:styleId="ContentsHeading">
    <w:name w:val="Contents Heading"/>
    <w:basedOn w:val="Heading1"/>
    <w:rsid w:val="00BF753A"/>
    <w:pPr>
      <w:suppressLineNumbers/>
    </w:pPr>
    <w:rPr>
      <w:sz w:val="32"/>
      <w:szCs w:val="32"/>
    </w:rPr>
  </w:style>
  <w:style w:type="paragraph" w:styleId="BodyText2">
    <w:name w:val="Body Text 2"/>
    <w:basedOn w:val="Normal"/>
    <w:rsid w:val="00BF753A"/>
    <w:pPr>
      <w:spacing w:after="120" w:line="480" w:lineRule="auto"/>
    </w:pPr>
  </w:style>
  <w:style w:type="paragraph" w:styleId="BodyText3">
    <w:name w:val="Body Text 3"/>
    <w:basedOn w:val="Normal"/>
    <w:rsid w:val="00BF753A"/>
    <w:pPr>
      <w:spacing w:after="120"/>
    </w:pPr>
    <w:rPr>
      <w:rFonts w:eastAsia="Times New Roman"/>
      <w:sz w:val="16"/>
      <w:szCs w:val="16"/>
    </w:rPr>
  </w:style>
  <w:style w:type="paragraph" w:styleId="NoSpacing">
    <w:name w:val="No Spacing"/>
    <w:qFormat/>
    <w:rsid w:val="00BF753A"/>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BF753A"/>
    <w:pPr>
      <w:suppressLineNumbers/>
      <w:tabs>
        <w:tab w:val="center" w:pos="4513"/>
        <w:tab w:val="right" w:pos="9026"/>
      </w:tabs>
    </w:pPr>
  </w:style>
  <w:style w:type="paragraph" w:styleId="Footer">
    <w:name w:val="footer"/>
    <w:basedOn w:val="Normal"/>
    <w:rsid w:val="00BF753A"/>
    <w:pPr>
      <w:suppressLineNumbers/>
      <w:tabs>
        <w:tab w:val="center" w:pos="4513"/>
        <w:tab w:val="right" w:pos="9026"/>
      </w:tabs>
    </w:pPr>
  </w:style>
  <w:style w:type="paragraph" w:customStyle="1" w:styleId="TableContents">
    <w:name w:val="Table Contents"/>
    <w:basedOn w:val="Normal"/>
    <w:rsid w:val="00BF753A"/>
    <w:pPr>
      <w:suppressLineNumbers/>
    </w:pPr>
  </w:style>
  <w:style w:type="paragraph" w:customStyle="1" w:styleId="TableHeading">
    <w:name w:val="Table Heading"/>
    <w:basedOn w:val="TableContents"/>
    <w:rsid w:val="00BF753A"/>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355E3"/>
    <w:rPr>
      <w:color w:val="0000FF"/>
      <w:u w:val="single"/>
    </w:rPr>
  </w:style>
  <w:style w:type="character" w:customStyle="1" w:styleId="BodyTextChar">
    <w:name w:val="Body Text Char"/>
    <w:basedOn w:val="DefaultParagraphFont"/>
    <w:link w:val="BodyText"/>
    <w:uiPriority w:val="99"/>
    <w:locked/>
    <w:rsid w:val="00D824DE"/>
    <w:rPr>
      <w:rFonts w:eastAsia="Arial Unicode MS"/>
      <w:color w:val="000000"/>
      <w:kern w:val="1"/>
      <w:sz w:val="24"/>
      <w:szCs w:val="24"/>
      <w:lang w:eastAsia="ar-SA"/>
    </w:rPr>
  </w:style>
  <w:style w:type="paragraph" w:styleId="BodyTextIndent">
    <w:name w:val="Body Text Indent"/>
    <w:basedOn w:val="Normal"/>
    <w:link w:val="BodyTextIndentChar"/>
    <w:uiPriority w:val="99"/>
    <w:unhideWhenUsed/>
    <w:rsid w:val="001C5DE8"/>
    <w:pPr>
      <w:spacing w:after="120"/>
      <w:ind w:left="360"/>
    </w:pPr>
  </w:style>
  <w:style w:type="character" w:customStyle="1" w:styleId="BodyTextIndentChar">
    <w:name w:val="Body Text Indent Char"/>
    <w:basedOn w:val="DefaultParagraphFont"/>
    <w:link w:val="BodyTextIndent"/>
    <w:uiPriority w:val="99"/>
    <w:rsid w:val="001C5DE8"/>
    <w:rPr>
      <w:rFonts w:eastAsia="Arial Unicode MS"/>
      <w:color w:val="000000"/>
      <w:kern w:val="1"/>
      <w:sz w:val="24"/>
      <w:szCs w:val="24"/>
      <w:lang w:eastAsia="ar-SA"/>
    </w:rPr>
  </w:style>
  <w:style w:type="paragraph" w:customStyle="1" w:styleId="normal0">
    <w:name w:val="normal"/>
    <w:basedOn w:val="Normal"/>
    <w:next w:val="Normal"/>
    <w:uiPriority w:val="99"/>
    <w:rsid w:val="00BE270C"/>
    <w:pPr>
      <w:suppressAutoHyphens w:val="0"/>
      <w:autoSpaceDE w:val="0"/>
      <w:autoSpaceDN w:val="0"/>
      <w:adjustRightInd w:val="0"/>
      <w:spacing w:before="100" w:after="100" w:line="240" w:lineRule="auto"/>
    </w:pPr>
    <w:rPr>
      <w:rFonts w:ascii="MDNONA+TimesNewRoman" w:eastAsia="Calibri" w:hAnsi="MDNONA+TimesNewRoman"/>
      <w:color w:val="auto"/>
      <w:kern w:val="0"/>
      <w:lang w:eastAsia="en-US"/>
    </w:rPr>
  </w:style>
  <w:style w:type="paragraph" w:customStyle="1" w:styleId="StyleJustified">
    <w:name w:val="Style Justified"/>
    <w:basedOn w:val="Normal"/>
    <w:link w:val="StyleJustifiedChar"/>
    <w:uiPriority w:val="99"/>
    <w:rsid w:val="00CB43FD"/>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uiPriority w:val="99"/>
    <w:rsid w:val="00CB43FD"/>
    <w:rPr>
      <w:rFonts w:ascii="Franklin Gothic Book" w:hAnsi="Franklin Gothic Book"/>
      <w:sz w:val="24"/>
    </w:rPr>
  </w:style>
  <w:style w:type="character" w:styleId="Emphasis">
    <w:name w:val="Emphasis"/>
    <w:basedOn w:val="DefaultParagraphFont"/>
    <w:qFormat/>
    <w:rsid w:val="005567D0"/>
    <w:rPr>
      <w:rFonts w:cs="Times New Roman"/>
      <w:i/>
      <w:iCs/>
    </w:rPr>
  </w:style>
  <w:style w:type="paragraph" w:customStyle="1" w:styleId="xl29">
    <w:name w:val="xl29"/>
    <w:basedOn w:val="Normal"/>
    <w:rsid w:val="00930803"/>
    <w:pPr>
      <w:suppressAutoHyphens w:val="0"/>
      <w:spacing w:before="100" w:beforeAutospacing="1" w:after="100" w:afterAutospacing="1" w:line="240" w:lineRule="auto"/>
      <w:jc w:val="center"/>
    </w:pPr>
    <w:rPr>
      <w:rFonts w:ascii="Arial Unicode MS" w:hAnsi="Arial Unicode MS" w:cs="Arial Unicode MS"/>
      <w:color w:val="auto"/>
      <w:kern w:val="0"/>
      <w:lang w:val="en-GB" w:eastAsia="en-US"/>
    </w:rPr>
  </w:style>
  <w:style w:type="paragraph" w:styleId="DocumentMap">
    <w:name w:val="Document Map"/>
    <w:basedOn w:val="Normal"/>
    <w:link w:val="DocumentMapChar"/>
    <w:uiPriority w:val="99"/>
    <w:semiHidden/>
    <w:unhideWhenUsed/>
    <w:rsid w:val="00A22073"/>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22073"/>
    <w:rPr>
      <w:rFonts w:ascii="Tahoma" w:eastAsia="Arial Unicode MS" w:hAnsi="Tahoma" w:cs="Tahoma"/>
      <w:color w:val="000000"/>
      <w:kern w:val="1"/>
      <w:sz w:val="16"/>
      <w:szCs w:val="16"/>
      <w:lang w:eastAsia="ar-SA"/>
    </w:rPr>
  </w:style>
</w:styles>
</file>

<file path=word/webSettings.xml><?xml version="1.0" encoding="utf-8"?>
<w:webSettings xmlns:r="http://schemas.openxmlformats.org/officeDocument/2006/relationships" xmlns:w="http://schemas.openxmlformats.org/wordprocessingml/2006/main">
  <w:divs>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 w:id="1712415794">
      <w:bodyDiv w:val="1"/>
      <w:marLeft w:val="0"/>
      <w:marRight w:val="0"/>
      <w:marTop w:val="0"/>
      <w:marBottom w:val="0"/>
      <w:divBdr>
        <w:top w:val="none" w:sz="0" w:space="0" w:color="auto"/>
        <w:left w:val="none" w:sz="0" w:space="0" w:color="auto"/>
        <w:bottom w:val="none" w:sz="0" w:space="0" w:color="auto"/>
        <w:right w:val="none" w:sz="0" w:space="0" w:color="auto"/>
      </w:divBdr>
      <w:divsChild>
        <w:div w:id="1208949221">
          <w:marLeft w:val="0"/>
          <w:marRight w:val="0"/>
          <w:marTop w:val="0"/>
          <w:marBottom w:val="0"/>
          <w:divBdr>
            <w:top w:val="none" w:sz="0" w:space="0" w:color="auto"/>
            <w:left w:val="none" w:sz="0" w:space="0" w:color="auto"/>
            <w:bottom w:val="none" w:sz="0" w:space="0" w:color="auto"/>
            <w:right w:val="none" w:sz="0" w:space="0" w:color="auto"/>
          </w:divBdr>
          <w:divsChild>
            <w:div w:id="1693721554">
              <w:marLeft w:val="0"/>
              <w:marRight w:val="0"/>
              <w:marTop w:val="0"/>
              <w:marBottom w:val="0"/>
              <w:divBdr>
                <w:top w:val="none" w:sz="0" w:space="0" w:color="auto"/>
                <w:left w:val="none" w:sz="0" w:space="0" w:color="auto"/>
                <w:bottom w:val="none" w:sz="0" w:space="0" w:color="auto"/>
                <w:right w:val="none" w:sz="0" w:space="0" w:color="auto"/>
              </w:divBdr>
              <w:divsChild>
                <w:div w:id="940377064">
                  <w:marLeft w:val="0"/>
                  <w:marRight w:val="0"/>
                  <w:marTop w:val="0"/>
                  <w:marBottom w:val="0"/>
                  <w:divBdr>
                    <w:top w:val="none" w:sz="0" w:space="0" w:color="auto"/>
                    <w:left w:val="none" w:sz="0" w:space="0" w:color="auto"/>
                    <w:bottom w:val="none" w:sz="0" w:space="0" w:color="auto"/>
                    <w:right w:val="none" w:sz="0" w:space="0" w:color="auto"/>
                  </w:divBdr>
                  <w:divsChild>
                    <w:div w:id="742993024">
                      <w:marLeft w:val="0"/>
                      <w:marRight w:val="0"/>
                      <w:marTop w:val="0"/>
                      <w:marBottom w:val="0"/>
                      <w:divBdr>
                        <w:top w:val="none" w:sz="0" w:space="0" w:color="auto"/>
                        <w:left w:val="single" w:sz="6" w:space="8" w:color="D4D4D4"/>
                        <w:bottom w:val="single" w:sz="6" w:space="8" w:color="D4D4D4"/>
                        <w:right w:val="single" w:sz="6" w:space="8" w:color="D4D4D4"/>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0BA51AD-93BB-4CCF-A2B6-AC106992747A}"/>
</file>

<file path=customXml/itemProps2.xml><?xml version="1.0" encoding="utf-8"?>
<ds:datastoreItem xmlns:ds="http://schemas.openxmlformats.org/officeDocument/2006/customXml" ds:itemID="{8FE99733-9213-4192-B3FA-BD22A90ABE8B}"/>
</file>

<file path=customXml/itemProps3.xml><?xml version="1.0" encoding="utf-8"?>
<ds:datastoreItem xmlns:ds="http://schemas.openxmlformats.org/officeDocument/2006/customXml" ds:itemID="{BFD6EB69-1CA0-40F5-912D-F5C3F1A9E354}"/>
</file>

<file path=customXml/itemProps4.xml><?xml version="1.0" encoding="utf-8"?>
<ds:datastoreItem xmlns:ds="http://schemas.openxmlformats.org/officeDocument/2006/customXml" ds:itemID="{CB3C9F81-F9BF-4FFF-83ED-919AD6666C43}"/>
</file>

<file path=docProps/app.xml><?xml version="1.0" encoding="utf-8"?>
<Properties xmlns="http://schemas.openxmlformats.org/officeDocument/2006/extended-properties" xmlns:vt="http://schemas.openxmlformats.org/officeDocument/2006/docPropsVTypes">
  <Template>Normal</Template>
  <TotalTime>90</TotalTime>
  <Pages>49</Pages>
  <Words>12462</Words>
  <Characters>71035</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83331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cp:lastModifiedBy>mihailovicz</cp:lastModifiedBy>
  <cp:revision>12</cp:revision>
  <cp:lastPrinted>2013-12-27T09:21:00Z</cp:lastPrinted>
  <dcterms:created xsi:type="dcterms:W3CDTF">2013-12-24T14:04:00Z</dcterms:created>
  <dcterms:modified xsi:type="dcterms:W3CDTF">2013-12-30T09:34:00Z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