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19E7" w:rsidRPr="00F352DA" w:rsidRDefault="005C3058" w:rsidP="00AA6BC0">
      <w:pPr>
        <w:jc w:val="both"/>
        <w:rPr>
          <w:rFonts w:ascii="Arial" w:hAnsi="Arial" w:cs="Arial"/>
          <w:sz w:val="32"/>
          <w:szCs w:val="32"/>
          <w:lang w:val="sr-Cyrl-CS"/>
        </w:rPr>
      </w:pPr>
      <w:r>
        <w:rPr>
          <w:rFonts w:ascii="Arial" w:hAnsi="Arial" w:cs="Arial"/>
          <w:sz w:val="32"/>
          <w:szCs w:val="32"/>
        </w:rPr>
        <w:t xml:space="preserve">        </w:t>
      </w:r>
      <w:r w:rsidR="00AA6BC0" w:rsidRPr="00AA6BC0">
        <w:rPr>
          <w:rFonts w:ascii="Arial" w:hAnsi="Arial" w:cs="Arial"/>
          <w:noProof/>
          <w:sz w:val="32"/>
          <w:szCs w:val="32"/>
          <w:lang w:eastAsia="en-US"/>
        </w:rPr>
        <w:drawing>
          <wp:inline distT="0" distB="0" distL="0" distR="0">
            <wp:extent cx="569595" cy="940435"/>
            <wp:effectExtent l="19050" t="0" r="1905"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569595" cy="940435"/>
                    </a:xfrm>
                    <a:prstGeom prst="rect">
                      <a:avLst/>
                    </a:prstGeom>
                    <a:noFill/>
                    <a:ln w="9525">
                      <a:noFill/>
                      <a:miter lim="800000"/>
                      <a:headEnd/>
                      <a:tailEnd/>
                    </a:ln>
                  </pic:spPr>
                </pic:pic>
              </a:graphicData>
            </a:graphic>
          </wp:inline>
        </w:drawing>
      </w:r>
    </w:p>
    <w:p w:rsidR="00AA6BC0" w:rsidRDefault="00AA6BC0" w:rsidP="00AA6BC0">
      <w:pPr>
        <w:pStyle w:val="BodyText"/>
        <w:jc w:val="both"/>
        <w:rPr>
          <w:rFonts w:ascii="Arial" w:hAnsi="Arial" w:cs="Arial"/>
          <w:b/>
        </w:rPr>
      </w:pPr>
    </w:p>
    <w:p w:rsidR="00AA6BC0" w:rsidRPr="005C3058" w:rsidRDefault="00AA6BC0" w:rsidP="005C3058">
      <w:pPr>
        <w:pStyle w:val="BodyText"/>
        <w:rPr>
          <w:rFonts w:ascii="Arial" w:hAnsi="Arial" w:cs="Arial"/>
          <w:b/>
          <w:i/>
        </w:rPr>
      </w:pPr>
      <w:r w:rsidRPr="005C3058">
        <w:rPr>
          <w:rFonts w:ascii="Arial" w:hAnsi="Arial" w:cs="Arial"/>
          <w:b/>
          <w:i/>
        </w:rPr>
        <w:t>РЕПУБЛИКА СРБИЈА</w:t>
      </w:r>
    </w:p>
    <w:p w:rsidR="00AA6BC0" w:rsidRPr="005C3058" w:rsidRDefault="00AA6BC0" w:rsidP="005C3058">
      <w:pPr>
        <w:pStyle w:val="BodyText"/>
        <w:rPr>
          <w:rFonts w:ascii="Arial" w:hAnsi="Arial" w:cs="Arial"/>
          <w:b/>
          <w:bCs/>
          <w:i/>
          <w:iCs/>
          <w:lang w:val="ru-RU"/>
        </w:rPr>
      </w:pPr>
      <w:r w:rsidRPr="005C3058">
        <w:rPr>
          <w:rFonts w:ascii="Arial" w:hAnsi="Arial" w:cs="Arial"/>
          <w:b/>
          <w:bCs/>
          <w:i/>
          <w:iCs/>
        </w:rPr>
        <w:t>МИНИСТАРСТВО ФИНАНСИЈА</w:t>
      </w:r>
    </w:p>
    <w:p w:rsidR="00AA6BC0" w:rsidRPr="005C3058" w:rsidRDefault="00AA6BC0" w:rsidP="005C3058">
      <w:pPr>
        <w:pStyle w:val="BodyText"/>
        <w:rPr>
          <w:rFonts w:ascii="Arial" w:hAnsi="Arial" w:cs="Arial"/>
          <w:b/>
          <w:bCs/>
          <w:i/>
          <w:iCs/>
        </w:rPr>
      </w:pPr>
      <w:r w:rsidRPr="005C3058">
        <w:rPr>
          <w:rFonts w:ascii="Arial" w:hAnsi="Arial" w:cs="Arial"/>
          <w:b/>
          <w:bCs/>
          <w:i/>
          <w:iCs/>
        </w:rPr>
        <w:t>И ПРИВРЕДЕ</w:t>
      </w:r>
    </w:p>
    <w:p w:rsidR="00AA6BC0" w:rsidRPr="005C3058" w:rsidRDefault="00AA6BC0" w:rsidP="005C3058">
      <w:pPr>
        <w:pStyle w:val="BodyText"/>
        <w:rPr>
          <w:rFonts w:ascii="Arial" w:hAnsi="Arial" w:cs="Arial"/>
          <w:b/>
          <w:i/>
        </w:rPr>
      </w:pPr>
      <w:r w:rsidRPr="005C3058">
        <w:rPr>
          <w:rFonts w:ascii="Arial" w:hAnsi="Arial" w:cs="Arial"/>
          <w:b/>
          <w:i/>
        </w:rPr>
        <w:t>УПРАВА ЦАРИНА</w:t>
      </w:r>
    </w:p>
    <w:p w:rsidR="00AA6BC0" w:rsidRPr="005C3058" w:rsidRDefault="00AA6BC0" w:rsidP="005C3058">
      <w:pPr>
        <w:rPr>
          <w:rFonts w:ascii="Arial" w:hAnsi="Arial" w:cs="Arial"/>
          <w:b/>
          <w:i/>
          <w:lang w:val="ru-RU"/>
        </w:rPr>
      </w:pPr>
      <w:r w:rsidRPr="005C3058">
        <w:rPr>
          <w:rFonts w:ascii="Arial" w:hAnsi="Arial" w:cs="Arial"/>
          <w:b/>
          <w:i/>
          <w:lang w:val="ru-RU"/>
        </w:rPr>
        <w:t xml:space="preserve">11070 </w:t>
      </w:r>
      <w:r w:rsidRPr="005C3058">
        <w:rPr>
          <w:rFonts w:ascii="Arial" w:hAnsi="Arial" w:cs="Arial"/>
          <w:b/>
          <w:i/>
          <w:lang w:val="sr-Cyrl-CS"/>
        </w:rPr>
        <w:t xml:space="preserve">Нови </w:t>
      </w:r>
      <w:r w:rsidRPr="005C3058">
        <w:rPr>
          <w:rFonts w:ascii="Arial" w:hAnsi="Arial" w:cs="Arial"/>
          <w:b/>
          <w:i/>
          <w:lang w:val="ru-RU"/>
        </w:rPr>
        <w:t>Београд</w:t>
      </w:r>
    </w:p>
    <w:p w:rsidR="00AA6BC0" w:rsidRPr="005C3058" w:rsidRDefault="00AA6BC0" w:rsidP="005C3058">
      <w:pPr>
        <w:rPr>
          <w:rFonts w:ascii="Arial" w:hAnsi="Arial" w:cs="Arial"/>
          <w:b/>
          <w:bCs/>
          <w:i/>
          <w:lang w:val="sr-Cyrl-CS"/>
        </w:rPr>
      </w:pPr>
      <w:r w:rsidRPr="005C3058">
        <w:rPr>
          <w:rFonts w:ascii="Arial" w:hAnsi="Arial" w:cs="Arial"/>
          <w:b/>
          <w:i/>
          <w:lang w:val="ru-RU"/>
        </w:rPr>
        <w:t xml:space="preserve">Булевар </w:t>
      </w:r>
      <w:r w:rsidRPr="005C3058">
        <w:rPr>
          <w:rFonts w:ascii="Arial" w:hAnsi="Arial" w:cs="Arial"/>
          <w:b/>
          <w:i/>
          <w:lang w:val="sr-Cyrl-CS"/>
        </w:rPr>
        <w:t>Зорана Ђинђића</w:t>
      </w:r>
      <w:r w:rsidRPr="005C3058">
        <w:rPr>
          <w:rFonts w:ascii="Arial" w:hAnsi="Arial" w:cs="Arial"/>
          <w:b/>
          <w:i/>
          <w:lang w:val="ru-RU"/>
        </w:rPr>
        <w:t xml:space="preserve"> 155-а</w:t>
      </w:r>
    </w:p>
    <w:p w:rsidR="001619E7" w:rsidRDefault="001619E7">
      <w:pPr>
        <w:jc w:val="center"/>
        <w:rPr>
          <w:rFonts w:ascii="Arial" w:hAnsi="Arial" w:cs="Arial"/>
          <w:sz w:val="32"/>
          <w:szCs w:val="32"/>
        </w:rPr>
      </w:pPr>
    </w:p>
    <w:p w:rsidR="001619E7" w:rsidRDefault="001619E7">
      <w:pPr>
        <w:jc w:val="center"/>
        <w:rPr>
          <w:rFonts w:ascii="Arial" w:hAnsi="Arial" w:cs="Arial"/>
          <w:sz w:val="32"/>
          <w:szCs w:val="32"/>
          <w:lang w:val="sr-Cyrl-CS"/>
        </w:rPr>
      </w:pPr>
    </w:p>
    <w:p w:rsidR="00AA6BC0" w:rsidRDefault="00AA6BC0">
      <w:pPr>
        <w:jc w:val="center"/>
        <w:rPr>
          <w:rFonts w:ascii="Arial" w:hAnsi="Arial" w:cs="Arial"/>
          <w:sz w:val="32"/>
          <w:szCs w:val="32"/>
          <w:lang w:val="sr-Cyrl-CS"/>
        </w:rPr>
      </w:pPr>
    </w:p>
    <w:p w:rsidR="00AA6BC0" w:rsidRDefault="00AA6BC0">
      <w:pPr>
        <w:jc w:val="center"/>
        <w:rPr>
          <w:rFonts w:ascii="Arial" w:hAnsi="Arial" w:cs="Arial"/>
          <w:sz w:val="32"/>
          <w:szCs w:val="32"/>
          <w:lang w:val="sr-Cyrl-CS"/>
        </w:rPr>
      </w:pPr>
    </w:p>
    <w:p w:rsidR="00AA6BC0" w:rsidRDefault="00AA6BC0">
      <w:pPr>
        <w:jc w:val="center"/>
        <w:rPr>
          <w:rFonts w:ascii="Arial" w:hAnsi="Arial" w:cs="Arial"/>
          <w:sz w:val="32"/>
          <w:szCs w:val="32"/>
          <w:lang w:val="sr-Cyrl-CS"/>
        </w:rPr>
      </w:pPr>
    </w:p>
    <w:p w:rsidR="001619E7" w:rsidRDefault="001619E7">
      <w:pPr>
        <w:jc w:val="center"/>
        <w:rPr>
          <w:rFonts w:ascii="Arial" w:hAnsi="Arial" w:cs="Arial"/>
          <w:b/>
          <w:bCs/>
          <w:i/>
          <w:iCs/>
          <w:sz w:val="28"/>
          <w:szCs w:val="28"/>
          <w:lang w:val="ru-RU"/>
        </w:rPr>
      </w:pPr>
    </w:p>
    <w:p w:rsidR="001619E7" w:rsidRDefault="001619E7">
      <w:pPr>
        <w:jc w:val="center"/>
        <w:rPr>
          <w:rFonts w:ascii="Arial" w:hAnsi="Arial" w:cs="Arial"/>
          <w:b/>
          <w:bCs/>
          <w:i/>
          <w:iCs/>
          <w:sz w:val="28"/>
          <w:szCs w:val="28"/>
          <w:lang w:val="ru-RU"/>
        </w:rPr>
      </w:pPr>
    </w:p>
    <w:p w:rsidR="00AA6BC0" w:rsidRPr="008F2F7A" w:rsidRDefault="001619E7">
      <w:pPr>
        <w:jc w:val="center"/>
        <w:rPr>
          <w:rFonts w:ascii="Arial" w:hAnsi="Arial" w:cs="Arial"/>
          <w:b/>
          <w:bCs/>
          <w:sz w:val="28"/>
          <w:szCs w:val="28"/>
          <w:lang w:val="sr-Cyrl-CS"/>
        </w:rPr>
      </w:pPr>
      <w:r w:rsidRPr="008F2F7A">
        <w:rPr>
          <w:rFonts w:ascii="Arial" w:hAnsi="Arial" w:cs="Arial"/>
          <w:b/>
          <w:bCs/>
          <w:sz w:val="28"/>
          <w:szCs w:val="28"/>
        </w:rPr>
        <w:t>ЈАВНА НАБАВКА</w:t>
      </w:r>
      <w:r w:rsidRPr="008F2F7A">
        <w:rPr>
          <w:rFonts w:ascii="Arial" w:hAnsi="Arial" w:cs="Arial"/>
          <w:b/>
          <w:bCs/>
          <w:sz w:val="28"/>
          <w:szCs w:val="28"/>
          <w:lang w:val="sr-Cyrl-CS"/>
        </w:rPr>
        <w:t xml:space="preserve"> </w:t>
      </w:r>
      <w:r w:rsidR="00AA6BC0" w:rsidRPr="008F2F7A">
        <w:rPr>
          <w:rFonts w:ascii="Arial" w:hAnsi="Arial" w:cs="Arial"/>
          <w:b/>
          <w:bCs/>
          <w:sz w:val="28"/>
          <w:szCs w:val="28"/>
          <w:lang w:val="sr-Cyrl-CS"/>
        </w:rPr>
        <w:t>У</w:t>
      </w:r>
      <w:r w:rsidR="00665454" w:rsidRPr="008F2F7A">
        <w:rPr>
          <w:rFonts w:ascii="Arial" w:hAnsi="Arial" w:cs="Arial"/>
          <w:b/>
          <w:bCs/>
          <w:sz w:val="28"/>
          <w:szCs w:val="28"/>
          <w:lang w:val="sr-Cyrl-CS"/>
        </w:rPr>
        <w:t>СЛУГ</w:t>
      </w:r>
      <w:r w:rsidR="00632BAA">
        <w:rPr>
          <w:rFonts w:ascii="Arial" w:hAnsi="Arial" w:cs="Arial"/>
          <w:b/>
          <w:bCs/>
          <w:sz w:val="28"/>
          <w:szCs w:val="28"/>
          <w:lang w:val="sr-Cyrl-CS"/>
        </w:rPr>
        <w:t>А -</w:t>
      </w:r>
      <w:r w:rsidR="00665454" w:rsidRPr="008F2F7A">
        <w:rPr>
          <w:rFonts w:ascii="Arial" w:hAnsi="Arial" w:cs="Arial"/>
          <w:b/>
          <w:bCs/>
          <w:sz w:val="28"/>
          <w:szCs w:val="28"/>
          <w:lang w:val="sr-Cyrl-CS"/>
        </w:rPr>
        <w:t xml:space="preserve"> ОДРЖАВАЊ</w:t>
      </w:r>
      <w:r w:rsidR="00632BAA">
        <w:rPr>
          <w:rFonts w:ascii="Arial" w:hAnsi="Arial" w:cs="Arial"/>
          <w:b/>
          <w:bCs/>
          <w:sz w:val="28"/>
          <w:szCs w:val="28"/>
          <w:lang w:val="sr-Cyrl-CS"/>
        </w:rPr>
        <w:t>Е</w:t>
      </w:r>
      <w:r w:rsidR="00665454" w:rsidRPr="008F2F7A">
        <w:rPr>
          <w:rFonts w:ascii="Arial" w:hAnsi="Arial" w:cs="Arial"/>
          <w:b/>
          <w:bCs/>
          <w:sz w:val="28"/>
          <w:szCs w:val="28"/>
          <w:lang w:val="sr-Cyrl-CS"/>
        </w:rPr>
        <w:t xml:space="preserve"> </w:t>
      </w:r>
      <w:r w:rsidR="009E006D">
        <w:rPr>
          <w:rFonts w:ascii="Arial" w:hAnsi="Arial" w:cs="Arial"/>
          <w:b/>
          <w:bCs/>
          <w:sz w:val="28"/>
          <w:szCs w:val="28"/>
          <w:lang w:val="sr-Cyrl-CS"/>
        </w:rPr>
        <w:t>“IBM”</w:t>
      </w:r>
      <w:r w:rsidR="00AA6BC0" w:rsidRPr="008F2F7A">
        <w:rPr>
          <w:rFonts w:ascii="Arial" w:hAnsi="Arial" w:cs="Arial"/>
          <w:b/>
          <w:bCs/>
          <w:sz w:val="28"/>
          <w:szCs w:val="28"/>
          <w:lang w:val="sr-Cyrl-CS"/>
        </w:rPr>
        <w:t xml:space="preserve"> </w:t>
      </w:r>
      <w:r w:rsidR="00665454" w:rsidRPr="008F2F7A">
        <w:rPr>
          <w:rFonts w:ascii="Arial" w:hAnsi="Arial" w:cs="Arial"/>
          <w:b/>
          <w:bCs/>
          <w:sz w:val="28"/>
          <w:szCs w:val="28"/>
          <w:lang w:val="sr-Cyrl-CS"/>
        </w:rPr>
        <w:t>СИСТЕМСКОГ СОФТВЕРА ЗА</w:t>
      </w:r>
      <w:r w:rsidR="00AA6BC0" w:rsidRPr="008F2F7A">
        <w:rPr>
          <w:rFonts w:ascii="Arial" w:hAnsi="Arial" w:cs="Arial"/>
          <w:b/>
          <w:bCs/>
          <w:sz w:val="28"/>
          <w:szCs w:val="28"/>
          <w:lang w:val="sr-Cyrl-CS"/>
        </w:rPr>
        <w:t xml:space="preserve"> </w:t>
      </w:r>
      <w:r w:rsidR="00665454" w:rsidRPr="008F2F7A">
        <w:rPr>
          <w:rFonts w:ascii="Arial" w:hAnsi="Arial" w:cs="Arial"/>
          <w:b/>
          <w:bCs/>
          <w:sz w:val="28"/>
          <w:szCs w:val="28"/>
          <w:lang w:val="sr-Cyrl-CS"/>
        </w:rPr>
        <w:t>РАЗВОЈНО ОКРУЖЕЊЕ НА</w:t>
      </w:r>
      <w:r w:rsidR="00AA6BC0" w:rsidRPr="008F2F7A">
        <w:rPr>
          <w:rFonts w:ascii="Arial" w:hAnsi="Arial" w:cs="Arial"/>
          <w:b/>
          <w:bCs/>
          <w:sz w:val="28"/>
          <w:szCs w:val="28"/>
          <w:lang w:val="sr-Cyrl-CS"/>
        </w:rPr>
        <w:t xml:space="preserve"> </w:t>
      </w:r>
      <w:r w:rsidR="0083092A">
        <w:rPr>
          <w:rFonts w:ascii="Arial" w:hAnsi="Arial" w:cs="Arial"/>
          <w:b/>
          <w:bCs/>
          <w:sz w:val="28"/>
          <w:szCs w:val="28"/>
          <w:lang w:val="sr-Cyrl-CS"/>
        </w:rPr>
        <w:t>„</w:t>
      </w:r>
      <w:r w:rsidR="00AA6BC0" w:rsidRPr="008F2F7A">
        <w:rPr>
          <w:rFonts w:ascii="Arial" w:hAnsi="Arial" w:cs="Arial"/>
          <w:b/>
          <w:bCs/>
          <w:sz w:val="28"/>
          <w:szCs w:val="28"/>
          <w:lang w:val="sr-Cyrl-CS"/>
        </w:rPr>
        <w:t>РС</w:t>
      </w:r>
      <w:proofErr w:type="gramStart"/>
      <w:r w:rsidR="0083092A">
        <w:rPr>
          <w:rFonts w:ascii="Arial" w:hAnsi="Arial" w:cs="Arial"/>
          <w:b/>
          <w:bCs/>
          <w:sz w:val="28"/>
          <w:szCs w:val="28"/>
          <w:lang w:val="sr-Cyrl-CS"/>
        </w:rPr>
        <w:t>“</w:t>
      </w:r>
      <w:r w:rsidR="001C2955">
        <w:rPr>
          <w:rFonts w:ascii="Arial" w:hAnsi="Arial" w:cs="Arial"/>
          <w:b/>
          <w:bCs/>
          <w:sz w:val="28"/>
          <w:szCs w:val="28"/>
          <w:lang w:val="sr-Latn-CS"/>
        </w:rPr>
        <w:t xml:space="preserve"> </w:t>
      </w:r>
      <w:r w:rsidR="00665454" w:rsidRPr="008F2F7A">
        <w:rPr>
          <w:rFonts w:ascii="Arial" w:hAnsi="Arial" w:cs="Arial"/>
          <w:b/>
          <w:bCs/>
          <w:sz w:val="28"/>
          <w:szCs w:val="28"/>
          <w:lang w:val="sr-Cyrl-CS"/>
        </w:rPr>
        <w:t>ПЛАТФОРМИ</w:t>
      </w:r>
      <w:proofErr w:type="gramEnd"/>
      <w:r w:rsidR="00632BAA">
        <w:rPr>
          <w:rFonts w:ascii="Arial" w:hAnsi="Arial" w:cs="Arial"/>
          <w:b/>
          <w:bCs/>
          <w:sz w:val="28"/>
          <w:szCs w:val="28"/>
          <w:lang w:val="sr-Cyrl-CS"/>
        </w:rPr>
        <w:t>-РАЧУНАРСКЕ ПОТПОРЕ И КОНСАЛТИНГА</w:t>
      </w:r>
    </w:p>
    <w:p w:rsidR="00AA6BC0" w:rsidRPr="00AA6BC0" w:rsidRDefault="00AA6BC0">
      <w:pPr>
        <w:jc w:val="center"/>
        <w:rPr>
          <w:rFonts w:ascii="Arial" w:hAnsi="Arial" w:cs="Arial"/>
          <w:b/>
          <w:bCs/>
          <w:i/>
          <w:iCs/>
          <w:lang w:val="sr-Cyrl-CS"/>
        </w:rPr>
      </w:pPr>
    </w:p>
    <w:p w:rsidR="001619E7" w:rsidRDefault="001619E7">
      <w:pPr>
        <w:jc w:val="center"/>
        <w:rPr>
          <w:rFonts w:ascii="Arial" w:hAnsi="Arial" w:cs="Arial"/>
          <w:b/>
          <w:bCs/>
          <w:i/>
          <w:iCs/>
        </w:rPr>
      </w:pPr>
    </w:p>
    <w:p w:rsidR="001619E7" w:rsidRPr="008F2F7A" w:rsidRDefault="001619E7">
      <w:pPr>
        <w:jc w:val="center"/>
        <w:rPr>
          <w:rFonts w:ascii="Arial" w:hAnsi="Arial" w:cs="Arial"/>
          <w:b/>
          <w:bCs/>
          <w:sz w:val="28"/>
          <w:szCs w:val="28"/>
        </w:rPr>
      </w:pPr>
      <w:r w:rsidRPr="008F2F7A">
        <w:rPr>
          <w:rFonts w:ascii="Arial" w:hAnsi="Arial" w:cs="Arial"/>
          <w:b/>
          <w:bCs/>
          <w:sz w:val="28"/>
          <w:szCs w:val="28"/>
          <w:lang w:val="sr-Cyrl-CS"/>
        </w:rPr>
        <w:t>ОТВОРЕНИ ПОСТУПАК</w:t>
      </w:r>
    </w:p>
    <w:p w:rsidR="001619E7" w:rsidRPr="008F2F7A" w:rsidRDefault="001619E7">
      <w:pPr>
        <w:jc w:val="center"/>
        <w:rPr>
          <w:rFonts w:ascii="Arial" w:hAnsi="Arial" w:cs="Arial"/>
          <w:b/>
          <w:bCs/>
          <w:sz w:val="28"/>
          <w:szCs w:val="28"/>
        </w:rPr>
      </w:pPr>
    </w:p>
    <w:p w:rsidR="001619E7" w:rsidRPr="008F2F7A" w:rsidRDefault="001619E7">
      <w:pPr>
        <w:jc w:val="center"/>
        <w:rPr>
          <w:rFonts w:ascii="Arial" w:hAnsi="Arial" w:cs="Arial"/>
          <w:i/>
          <w:iCs/>
          <w:sz w:val="28"/>
          <w:szCs w:val="28"/>
          <w:lang w:val="sr-Cyrl-CS"/>
        </w:rPr>
      </w:pPr>
      <w:proofErr w:type="gramStart"/>
      <w:r w:rsidRPr="008F2F7A">
        <w:rPr>
          <w:rFonts w:ascii="Arial" w:hAnsi="Arial" w:cs="Arial"/>
          <w:b/>
          <w:bCs/>
          <w:sz w:val="28"/>
          <w:szCs w:val="28"/>
        </w:rPr>
        <w:t>ЈАВНА НАБАВКА бр.</w:t>
      </w:r>
      <w:proofErr w:type="gramEnd"/>
      <w:r w:rsidR="00AA6BC0" w:rsidRPr="008F2F7A">
        <w:rPr>
          <w:rFonts w:ascii="Arial" w:hAnsi="Arial" w:cs="Arial"/>
          <w:b/>
          <w:bCs/>
          <w:sz w:val="28"/>
          <w:szCs w:val="28"/>
          <w:lang w:val="sr-Cyrl-CS"/>
        </w:rPr>
        <w:t xml:space="preserve"> НВВ 45/13</w:t>
      </w: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rsidP="0083092A">
      <w:pP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AA6BC0">
      <w:pPr>
        <w:jc w:val="center"/>
      </w:pPr>
      <w:r>
        <w:rPr>
          <w:rFonts w:ascii="Arial" w:hAnsi="Arial" w:cs="Arial"/>
          <w:b/>
          <w:iCs/>
          <w:lang w:val="sr-Cyrl-CS"/>
        </w:rPr>
        <w:t>Август</w:t>
      </w:r>
      <w:r w:rsidR="001619E7">
        <w:rPr>
          <w:rFonts w:ascii="Arial" w:hAnsi="Arial" w:cs="Arial"/>
          <w:i/>
          <w:iCs/>
        </w:rPr>
        <w:t xml:space="preserve"> </w:t>
      </w:r>
      <w:r w:rsidR="001619E7">
        <w:rPr>
          <w:rFonts w:ascii="Arial" w:hAnsi="Arial" w:cs="Arial"/>
          <w:b/>
          <w:bCs/>
        </w:rPr>
        <w:t>2013.</w:t>
      </w:r>
      <w:r>
        <w:rPr>
          <w:rFonts w:ascii="Arial" w:hAnsi="Arial" w:cs="Arial"/>
          <w:b/>
          <w:bCs/>
          <w:lang w:val="sr-Cyrl-CS"/>
        </w:rPr>
        <w:t xml:space="preserve"> </w:t>
      </w:r>
      <w:proofErr w:type="gramStart"/>
      <w:r w:rsidR="001619E7">
        <w:rPr>
          <w:rFonts w:ascii="Arial" w:hAnsi="Arial" w:cs="Arial"/>
          <w:b/>
          <w:bCs/>
        </w:rPr>
        <w:t>године</w:t>
      </w:r>
      <w:proofErr w:type="gramEnd"/>
    </w:p>
    <w:p w:rsidR="001619E7" w:rsidRDefault="001619E7">
      <w:pPr>
        <w:jc w:val="both"/>
      </w:pPr>
    </w:p>
    <w:p w:rsidR="001619E7" w:rsidRDefault="001619E7">
      <w:pPr>
        <w:jc w:val="both"/>
        <w:rPr>
          <w:rFonts w:ascii="Arial" w:eastAsia="TimesNewRomanPSMT" w:hAnsi="Arial" w:cs="Arial"/>
        </w:rPr>
      </w:pPr>
      <w:proofErr w:type="gramStart"/>
      <w:r>
        <w:rPr>
          <w:rFonts w:ascii="Arial" w:eastAsia="TimesNewRomanPSMT" w:hAnsi="Arial" w:cs="Arial"/>
        </w:rPr>
        <w:t>На основу чл.</w:t>
      </w:r>
      <w:proofErr w:type="gramEnd"/>
      <w:r>
        <w:rPr>
          <w:rFonts w:ascii="Arial" w:eastAsia="TimesNewRomanPSMT" w:hAnsi="Arial" w:cs="Arial"/>
        </w:rPr>
        <w:t xml:space="preserve"> 3</w:t>
      </w:r>
      <w:r>
        <w:rPr>
          <w:rFonts w:ascii="Arial" w:eastAsia="TimesNewRomanPSMT" w:hAnsi="Arial" w:cs="Arial"/>
          <w:lang w:val="sr-Cyrl-CS"/>
        </w:rPr>
        <w:t>2</w:t>
      </w:r>
      <w:r>
        <w:rPr>
          <w:rFonts w:ascii="Arial" w:eastAsia="TimesNewRomanPSMT" w:hAnsi="Arial" w:cs="Arial"/>
        </w:rPr>
        <w:t xml:space="preserve">. </w:t>
      </w:r>
      <w:proofErr w:type="gramStart"/>
      <w:r>
        <w:rPr>
          <w:rFonts w:ascii="Arial" w:eastAsia="TimesNewRomanPSMT" w:hAnsi="Arial" w:cs="Arial"/>
        </w:rPr>
        <w:t>и</w:t>
      </w:r>
      <w:proofErr w:type="gramEnd"/>
      <w:r>
        <w:rPr>
          <w:rFonts w:ascii="Arial" w:eastAsia="TimesNewRomanPSMT" w:hAnsi="Arial" w:cs="Arial"/>
        </w:rPr>
        <w:t xml:space="preserve"> 61. </w:t>
      </w:r>
      <w:proofErr w:type="gramStart"/>
      <w:r>
        <w:rPr>
          <w:rFonts w:ascii="Arial" w:eastAsia="TimesNewRomanPSMT" w:hAnsi="Arial" w:cs="Arial"/>
        </w:rPr>
        <w:t>Закона о јавним набавкама („Сл. гласник РС” бр. 124/2012, у даљем тексту: Закон), чл.</w:t>
      </w:r>
      <w:proofErr w:type="gramEnd"/>
      <w:r>
        <w:rPr>
          <w:rFonts w:ascii="Arial" w:eastAsia="TimesNewRomanPSMT" w:hAnsi="Arial" w:cs="Arial"/>
        </w:rPr>
        <w:t xml:space="preserve"> </w:t>
      </w:r>
      <w:r>
        <w:rPr>
          <w:rFonts w:ascii="Arial" w:eastAsia="TimesNewRomanPSMT" w:hAnsi="Arial" w:cs="Arial"/>
          <w:lang w:val="sr-Cyrl-CS"/>
        </w:rPr>
        <w:t>2</w:t>
      </w:r>
      <w:r>
        <w:rPr>
          <w:rFonts w:ascii="Arial" w:eastAsia="TimesNewRomanPSMT" w:hAnsi="Arial" w:cs="Arial"/>
        </w:rPr>
        <w:t xml:space="preserve">. </w:t>
      </w:r>
      <w:proofErr w:type="gramStart"/>
      <w:r>
        <w:rPr>
          <w:rFonts w:ascii="Arial" w:eastAsia="TimesNewRomanPSMT" w:hAnsi="Arial" w:cs="Arial"/>
        </w:rPr>
        <w:t xml:space="preserve">Правилника о обавезним елементима конкурсне документације у поступцима јавних набавки и начину доказивања испуњености услова („Сл. гласник РС” бр. 29/2013), </w:t>
      </w:r>
      <w:r>
        <w:rPr>
          <w:rFonts w:ascii="Arial" w:hAnsi="Arial" w:cs="Arial"/>
        </w:rPr>
        <w:t>Одлуке о покретању поступка јавне набавке бр</w:t>
      </w:r>
      <w:r w:rsidR="008F0B2F">
        <w:rPr>
          <w:rFonts w:ascii="Arial" w:hAnsi="Arial" w:cs="Arial"/>
          <w:lang w:val="sr-Cyrl-CS"/>
        </w:rPr>
        <w:t>.</w:t>
      </w:r>
      <w:proofErr w:type="gramEnd"/>
      <w:r w:rsidR="008F0B2F">
        <w:rPr>
          <w:rFonts w:ascii="Arial" w:hAnsi="Arial" w:cs="Arial"/>
          <w:lang w:val="sr-Cyrl-CS"/>
        </w:rPr>
        <w:t xml:space="preserve"> НВВ 45/13, д.бр. 148-16-404-03-166/2/2013 од 02.08.2013.</w:t>
      </w:r>
      <w:r w:rsidR="00181088">
        <w:rPr>
          <w:rFonts w:ascii="Arial" w:hAnsi="Arial" w:cs="Arial"/>
          <w:lang w:val="sr-Cyrl-CS"/>
        </w:rPr>
        <w:t>,</w:t>
      </w:r>
      <w:r w:rsidR="006C0EBC">
        <w:rPr>
          <w:rFonts w:ascii="Arial" w:hAnsi="Arial" w:cs="Arial"/>
        </w:rPr>
        <w:t xml:space="preserve"> </w:t>
      </w:r>
      <w:proofErr w:type="gramStart"/>
      <w:r w:rsidR="006C0EBC">
        <w:rPr>
          <w:rFonts w:ascii="Arial" w:hAnsi="Arial" w:cs="Arial"/>
        </w:rPr>
        <w:t>Решења о образовању к</w:t>
      </w:r>
      <w:r>
        <w:rPr>
          <w:rFonts w:ascii="Arial" w:hAnsi="Arial" w:cs="Arial"/>
        </w:rPr>
        <w:t>омисије за јавну набавку</w:t>
      </w:r>
      <w:r w:rsidR="008F0B2F">
        <w:rPr>
          <w:rFonts w:ascii="Arial" w:hAnsi="Arial" w:cs="Arial"/>
          <w:lang w:val="sr-Cyrl-CS"/>
        </w:rPr>
        <w:t xml:space="preserve"> бр.</w:t>
      </w:r>
      <w:proofErr w:type="gramEnd"/>
      <w:r w:rsidR="008F0B2F">
        <w:rPr>
          <w:rFonts w:ascii="Arial" w:hAnsi="Arial" w:cs="Arial"/>
          <w:lang w:val="sr-Cyrl-CS"/>
        </w:rPr>
        <w:t xml:space="preserve"> НВВ 45/13, д.бр. 148-16-404-03-166/3/2013 од 02.08.2013. године</w:t>
      </w:r>
      <w:r w:rsidR="007B6579">
        <w:rPr>
          <w:rFonts w:ascii="Arial" w:hAnsi="Arial" w:cs="Arial"/>
          <w:color w:val="FF0000"/>
        </w:rPr>
        <w:t xml:space="preserve"> </w:t>
      </w:r>
      <w:r w:rsidR="00181088">
        <w:rPr>
          <w:rFonts w:ascii="Arial" w:hAnsi="Arial" w:cs="Arial"/>
          <w:color w:val="auto"/>
          <w:lang w:val="sr-Cyrl-CS"/>
        </w:rPr>
        <w:t xml:space="preserve">и Решења о измени Решења о образовању комисије, д.бр. </w:t>
      </w:r>
      <w:r w:rsidR="00181088">
        <w:rPr>
          <w:rFonts w:ascii="Arial" w:hAnsi="Arial" w:cs="Arial"/>
          <w:lang w:val="sr-Cyrl-CS"/>
        </w:rPr>
        <w:t>148-16-404-03-166/4/2013 од 09.08.2013. године</w:t>
      </w:r>
      <w:r>
        <w:rPr>
          <w:rFonts w:ascii="Arial" w:hAnsi="Arial" w:cs="Arial"/>
        </w:rPr>
        <w:t>, припремљена је:</w:t>
      </w:r>
    </w:p>
    <w:p w:rsidR="001619E7" w:rsidRDefault="001619E7">
      <w:pPr>
        <w:ind w:firstLine="720"/>
        <w:jc w:val="both"/>
        <w:rPr>
          <w:rFonts w:ascii="Arial" w:eastAsia="TimesNewRomanPSMT" w:hAnsi="Arial" w:cs="Arial"/>
        </w:rPr>
      </w:pPr>
    </w:p>
    <w:p w:rsidR="001619E7" w:rsidRDefault="001619E7">
      <w:pPr>
        <w:ind w:firstLine="720"/>
        <w:jc w:val="both"/>
        <w:rPr>
          <w:rFonts w:ascii="Arial" w:eastAsia="TimesNewRomanPSMT" w:hAnsi="Arial" w:cs="Arial"/>
        </w:rPr>
      </w:pPr>
    </w:p>
    <w:p w:rsidR="001619E7" w:rsidRDefault="001619E7">
      <w:pPr>
        <w:ind w:firstLine="720"/>
        <w:jc w:val="both"/>
        <w:rPr>
          <w:rFonts w:ascii="Arial" w:eastAsia="TimesNewRomanPSMT" w:hAnsi="Arial" w:cs="Arial"/>
        </w:rPr>
      </w:pPr>
    </w:p>
    <w:p w:rsidR="001619E7" w:rsidRPr="0094091D" w:rsidRDefault="001619E7" w:rsidP="008F0B2F">
      <w:pPr>
        <w:jc w:val="center"/>
        <w:rPr>
          <w:rFonts w:ascii="Arial" w:eastAsia="TimesNewRomanPS-BoldMT" w:hAnsi="Arial" w:cs="Arial"/>
          <w:b/>
          <w:bCs/>
          <w:sz w:val="28"/>
          <w:szCs w:val="28"/>
          <w:lang w:val="ru-RU"/>
        </w:rPr>
      </w:pPr>
      <w:r w:rsidRPr="0094091D">
        <w:rPr>
          <w:rFonts w:ascii="Arial" w:eastAsia="TimesNewRomanPS-BoldMT" w:hAnsi="Arial" w:cs="Arial"/>
          <w:b/>
          <w:bCs/>
          <w:sz w:val="28"/>
          <w:szCs w:val="28"/>
        </w:rPr>
        <w:t>КОНКУРСНА ДОКУМЕНТАЦИЈА</w:t>
      </w:r>
    </w:p>
    <w:p w:rsidR="001619E7" w:rsidRDefault="001619E7" w:rsidP="008F0B2F">
      <w:pPr>
        <w:jc w:val="center"/>
        <w:rPr>
          <w:rFonts w:ascii="Arial" w:eastAsia="TimesNewRomanPS-BoldMT" w:hAnsi="Arial" w:cs="Arial"/>
          <w:b/>
          <w:bCs/>
          <w:lang w:val="ru-RU"/>
        </w:rPr>
      </w:pPr>
    </w:p>
    <w:p w:rsidR="001619E7" w:rsidRDefault="001619E7" w:rsidP="008F0B2F">
      <w:pPr>
        <w:jc w:val="center"/>
        <w:rPr>
          <w:rFonts w:ascii="Arial" w:eastAsia="TimesNewRomanPS-BoldMT" w:hAnsi="Arial" w:cs="Arial"/>
          <w:b/>
          <w:bCs/>
        </w:rPr>
      </w:pPr>
      <w:r>
        <w:rPr>
          <w:rFonts w:ascii="Arial" w:eastAsia="TimesNewRomanPS-BoldMT" w:hAnsi="Arial" w:cs="Arial"/>
          <w:b/>
          <w:bCs/>
          <w:lang w:val="sr-Cyrl-CS"/>
        </w:rPr>
        <w:t xml:space="preserve">у отвореном поступку за </w:t>
      </w:r>
      <w:r>
        <w:rPr>
          <w:rFonts w:ascii="Arial" w:eastAsia="TimesNewRomanPS-BoldMT" w:hAnsi="Arial" w:cs="Arial"/>
          <w:b/>
          <w:bCs/>
        </w:rPr>
        <w:t xml:space="preserve">јавну набавку </w:t>
      </w:r>
      <w:r w:rsidR="00046F55">
        <w:rPr>
          <w:rFonts w:ascii="Arial" w:eastAsia="TimesNewRomanPS-BoldMT" w:hAnsi="Arial" w:cs="Arial"/>
          <w:b/>
          <w:bCs/>
          <w:lang w:val="sr-Cyrl-CS"/>
        </w:rPr>
        <w:t xml:space="preserve">услуга </w:t>
      </w:r>
      <w:r w:rsidR="008F0B2F">
        <w:rPr>
          <w:rFonts w:ascii="Arial" w:eastAsia="TimesNewRomanPS-BoldMT" w:hAnsi="Arial" w:cs="Arial"/>
          <w:b/>
          <w:bCs/>
        </w:rPr>
        <w:t>–</w:t>
      </w:r>
      <w:r w:rsidR="008F0B2F">
        <w:rPr>
          <w:rFonts w:ascii="Arial" w:eastAsia="TimesNewRomanPS-BoldMT" w:hAnsi="Arial" w:cs="Arial"/>
          <w:b/>
          <w:bCs/>
          <w:lang w:val="sr-Cyrl-CS"/>
        </w:rPr>
        <w:t xml:space="preserve"> одржавањ</w:t>
      </w:r>
      <w:r w:rsidR="00046F55">
        <w:rPr>
          <w:rFonts w:ascii="Arial" w:eastAsia="TimesNewRomanPS-BoldMT" w:hAnsi="Arial" w:cs="Arial"/>
          <w:b/>
          <w:bCs/>
          <w:lang w:val="sr-Cyrl-CS"/>
        </w:rPr>
        <w:t>е</w:t>
      </w:r>
      <w:r w:rsidR="008F0B2F">
        <w:rPr>
          <w:rFonts w:ascii="Arial" w:eastAsia="TimesNewRomanPS-BoldMT" w:hAnsi="Arial" w:cs="Arial"/>
          <w:b/>
          <w:bCs/>
          <w:lang w:val="sr-Cyrl-CS"/>
        </w:rPr>
        <w:t xml:space="preserve"> </w:t>
      </w:r>
      <w:r w:rsidR="009E006D">
        <w:rPr>
          <w:rFonts w:ascii="Arial" w:hAnsi="Arial" w:cs="Arial"/>
          <w:b/>
          <w:bCs/>
          <w:lang w:val="sr-Cyrl-CS"/>
        </w:rPr>
        <w:t>“IBM”</w:t>
      </w:r>
      <w:r w:rsidR="008F0B2F">
        <w:rPr>
          <w:rFonts w:ascii="Arial" w:hAnsi="Arial" w:cs="Arial"/>
          <w:b/>
          <w:bCs/>
          <w:lang w:val="sr-Cyrl-CS"/>
        </w:rPr>
        <w:t xml:space="preserve"> системског софтвера за развојно окружење на </w:t>
      </w:r>
      <w:r w:rsidR="009E006D">
        <w:rPr>
          <w:rFonts w:ascii="Arial" w:hAnsi="Arial" w:cs="Arial"/>
          <w:b/>
          <w:bCs/>
          <w:lang w:val="sr-Latn-CS"/>
        </w:rPr>
        <w:t>„</w:t>
      </w:r>
      <w:r w:rsidR="008F0B2F">
        <w:rPr>
          <w:rFonts w:ascii="Arial" w:hAnsi="Arial" w:cs="Arial"/>
          <w:b/>
          <w:bCs/>
          <w:lang w:val="sr-Cyrl-CS"/>
        </w:rPr>
        <w:t>РС</w:t>
      </w:r>
      <w:r w:rsidR="009E006D">
        <w:rPr>
          <w:rFonts w:ascii="Arial" w:hAnsi="Arial" w:cs="Arial"/>
          <w:b/>
          <w:bCs/>
          <w:lang w:val="sr-Latn-CS"/>
        </w:rPr>
        <w:t>“</w:t>
      </w:r>
      <w:r w:rsidR="008F0B2F">
        <w:rPr>
          <w:rFonts w:ascii="Arial" w:hAnsi="Arial" w:cs="Arial"/>
          <w:b/>
          <w:bCs/>
          <w:lang w:val="sr-Cyrl-CS"/>
        </w:rPr>
        <w:t xml:space="preserve"> платформи</w:t>
      </w:r>
      <w:r w:rsidR="00046F55">
        <w:rPr>
          <w:rFonts w:ascii="Arial" w:hAnsi="Arial" w:cs="Arial"/>
          <w:b/>
          <w:bCs/>
          <w:lang w:val="sr-Cyrl-CS"/>
        </w:rPr>
        <w:t>-рачунарске потпоре и консалтинга</w:t>
      </w:r>
      <w:r>
        <w:rPr>
          <w:rFonts w:ascii="Arial" w:hAnsi="Arial" w:cs="Arial"/>
          <w:b/>
          <w:bCs/>
          <w:i/>
          <w:iCs/>
        </w:rPr>
        <w:t xml:space="preserve"> </w:t>
      </w:r>
    </w:p>
    <w:p w:rsidR="001619E7" w:rsidRDefault="001619E7" w:rsidP="008F0B2F">
      <w:pPr>
        <w:jc w:val="center"/>
        <w:rPr>
          <w:rFonts w:ascii="Arial" w:eastAsia="TimesNewRomanPS-BoldMT" w:hAnsi="Arial" w:cs="Arial"/>
          <w:b/>
          <w:bCs/>
        </w:rPr>
      </w:pPr>
      <w:proofErr w:type="gramStart"/>
      <w:r>
        <w:rPr>
          <w:rFonts w:ascii="Arial" w:eastAsia="TimesNewRomanPS-BoldMT" w:hAnsi="Arial" w:cs="Arial"/>
          <w:b/>
          <w:bCs/>
        </w:rPr>
        <w:t>ЈН бр.</w:t>
      </w:r>
      <w:proofErr w:type="gramEnd"/>
      <w:r w:rsidR="008F0B2F">
        <w:rPr>
          <w:rFonts w:ascii="Arial" w:eastAsia="TimesNewRomanPS-BoldMT" w:hAnsi="Arial" w:cs="Arial"/>
          <w:b/>
          <w:bCs/>
          <w:lang w:val="sr-Cyrl-CS"/>
        </w:rPr>
        <w:t xml:space="preserve"> НВВ 45/13</w:t>
      </w:r>
      <w:r>
        <w:rPr>
          <w:rFonts w:ascii="Arial" w:eastAsia="TimesNewRomanPS-BoldMT" w:hAnsi="Arial" w:cs="Arial"/>
          <w:b/>
          <w:bCs/>
          <w:lang w:val="sr-Cyrl-CS"/>
        </w:rPr>
        <w:t xml:space="preserve"> </w:t>
      </w:r>
    </w:p>
    <w:p w:rsidR="001619E7" w:rsidRDefault="001619E7" w:rsidP="008F0B2F">
      <w:pPr>
        <w:jc w:val="center"/>
        <w:rPr>
          <w:rFonts w:ascii="Arial" w:eastAsia="TimesNewRomanPS-BoldMT" w:hAnsi="Arial" w:cs="Arial"/>
          <w:b/>
          <w:bCs/>
        </w:rPr>
      </w:pPr>
    </w:p>
    <w:p w:rsidR="001619E7" w:rsidRDefault="001619E7">
      <w:pPr>
        <w:jc w:val="both"/>
        <w:rPr>
          <w:rFonts w:ascii="Arial" w:eastAsia="TimesNewRomanPS-BoldMT" w:hAnsi="Arial" w:cs="Arial"/>
          <w:b/>
          <w:bCs/>
          <w:color w:val="FF0000"/>
        </w:rPr>
      </w:pPr>
    </w:p>
    <w:p w:rsidR="001619E7" w:rsidRDefault="001619E7">
      <w:pPr>
        <w:jc w:val="both"/>
        <w:rPr>
          <w:rFonts w:ascii="Arial" w:eastAsia="TimesNewRomanPSMT" w:hAnsi="Arial" w:cs="Arial"/>
        </w:rPr>
      </w:pPr>
      <w:r>
        <w:rPr>
          <w:rFonts w:ascii="Arial" w:eastAsia="TimesNewRomanPSMT" w:hAnsi="Arial" w:cs="Arial"/>
        </w:rPr>
        <w:t>Конкурсна документација садржи:</w:t>
      </w:r>
    </w:p>
    <w:p w:rsidR="001619E7" w:rsidRDefault="001619E7">
      <w:pPr>
        <w:jc w:val="both"/>
        <w:rPr>
          <w:rFonts w:ascii="Arial" w:eastAsia="TimesNewRomanPSMT" w:hAnsi="Arial" w:cs="Arial"/>
        </w:rPr>
      </w:pPr>
    </w:p>
    <w:p w:rsidR="001619E7" w:rsidRDefault="001619E7">
      <w:pPr>
        <w:jc w:val="both"/>
        <w:rPr>
          <w:rFonts w:ascii="Arial" w:eastAsia="TimesNewRomanPSMT" w:hAnsi="Arial" w:cs="Arial"/>
        </w:rPr>
      </w:pPr>
    </w:p>
    <w:tbl>
      <w:tblPr>
        <w:tblW w:w="9302" w:type="dxa"/>
        <w:tblInd w:w="-30" w:type="dxa"/>
        <w:tblLayout w:type="fixed"/>
        <w:tblLook w:val="0000"/>
      </w:tblPr>
      <w:tblGrid>
        <w:gridCol w:w="1563"/>
        <w:gridCol w:w="6119"/>
        <w:gridCol w:w="1620"/>
      </w:tblGrid>
      <w:tr w:rsidR="001619E7" w:rsidTr="006E26C7">
        <w:tc>
          <w:tcPr>
            <w:tcW w:w="1563"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eastAsia="TimesNewRomanPSMT" w:hAnsi="Arial" w:cs="Arial"/>
                <w:b/>
                <w:i/>
              </w:rPr>
            </w:pPr>
            <w:bookmarkStart w:id="0" w:name="_GoBack"/>
            <w:bookmarkEnd w:id="0"/>
            <w:r>
              <w:rPr>
                <w:rFonts w:ascii="Arial" w:eastAsia="TimesNewRomanPSMT" w:hAnsi="Arial" w:cs="Arial"/>
                <w:b/>
                <w:i/>
                <w:lang w:val="sr-Cyrl-CS"/>
              </w:rPr>
              <w:t>Поглавље</w:t>
            </w:r>
          </w:p>
        </w:tc>
        <w:tc>
          <w:tcPr>
            <w:tcW w:w="6119" w:type="dxa"/>
            <w:tcBorders>
              <w:top w:val="single" w:sz="4" w:space="0" w:color="000000"/>
              <w:left w:val="single" w:sz="4" w:space="0" w:color="000000"/>
              <w:bottom w:val="single" w:sz="4" w:space="0" w:color="000000"/>
            </w:tcBorders>
            <w:shd w:val="clear" w:color="auto" w:fill="auto"/>
          </w:tcPr>
          <w:p w:rsidR="001619E7" w:rsidRDefault="001619E7">
            <w:pPr>
              <w:jc w:val="center"/>
              <w:rPr>
                <w:rFonts w:ascii="Arial" w:eastAsia="TimesNewRomanPSMT" w:hAnsi="Arial" w:cs="Arial"/>
                <w:b/>
                <w:i/>
              </w:rPr>
            </w:pPr>
            <w:r>
              <w:rPr>
                <w:rFonts w:ascii="Arial" w:eastAsia="TimesNewRomanPSMT" w:hAnsi="Arial" w:cs="Arial"/>
                <w:b/>
                <w:i/>
              </w:rPr>
              <w:t>Назив</w:t>
            </w:r>
            <w:r>
              <w:rPr>
                <w:rFonts w:ascii="Arial" w:eastAsia="TimesNewRomanPSMT" w:hAnsi="Arial" w:cs="Arial"/>
                <w:b/>
                <w:i/>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jc w:val="center"/>
              <w:rPr>
                <w:rFonts w:ascii="Arial" w:hAnsi="Arial" w:cs="Arial"/>
                <w:bCs/>
                <w:iCs/>
                <w:sz w:val="28"/>
                <w:szCs w:val="28"/>
              </w:rPr>
            </w:pPr>
            <w:r>
              <w:rPr>
                <w:rFonts w:ascii="Arial" w:eastAsia="TimesNewRomanPSMT" w:hAnsi="Arial" w:cs="Arial"/>
                <w:b/>
                <w:i/>
              </w:rPr>
              <w:t>Страна</w:t>
            </w:r>
          </w:p>
        </w:tc>
      </w:tr>
      <w:tr w:rsidR="001619E7" w:rsidTr="006E26C7">
        <w:tc>
          <w:tcPr>
            <w:tcW w:w="1563" w:type="dxa"/>
            <w:tcBorders>
              <w:top w:val="single" w:sz="4" w:space="0" w:color="000000"/>
              <w:left w:val="single" w:sz="4" w:space="0" w:color="000000"/>
              <w:bottom w:val="single" w:sz="4" w:space="0" w:color="000000"/>
            </w:tcBorders>
            <w:shd w:val="clear" w:color="auto" w:fill="auto"/>
          </w:tcPr>
          <w:p w:rsidR="001619E7" w:rsidRPr="00A06AAC" w:rsidRDefault="001619E7">
            <w:pPr>
              <w:snapToGrid w:val="0"/>
              <w:jc w:val="center"/>
              <w:rPr>
                <w:rFonts w:ascii="Arial" w:eastAsia="TimesNewRomanPSMT" w:hAnsi="Arial" w:cs="Arial"/>
              </w:rPr>
            </w:pPr>
            <w:r w:rsidRPr="00A06AAC">
              <w:rPr>
                <w:rFonts w:ascii="Arial" w:hAnsi="Arial" w:cs="Arial"/>
                <w:bCs/>
                <w:iCs/>
              </w:rPr>
              <w:t>I</w:t>
            </w:r>
          </w:p>
        </w:tc>
        <w:tc>
          <w:tcPr>
            <w:tcW w:w="61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color w:val="auto"/>
              </w:rPr>
            </w:pPr>
            <w:r>
              <w:rPr>
                <w:rFonts w:ascii="Arial" w:eastAsia="TimesNewRomanPSMT" w:hAnsi="Arial" w:cs="Arial"/>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hAnsi="Arial" w:cs="Arial"/>
                <w:bCs/>
                <w:iCs/>
                <w:sz w:val="28"/>
                <w:szCs w:val="28"/>
              </w:rPr>
            </w:pPr>
            <w:r>
              <w:rPr>
                <w:rFonts w:ascii="Arial" w:eastAsia="TimesNewRomanPSMT" w:hAnsi="Arial" w:cs="Arial"/>
                <w:color w:val="auto"/>
              </w:rPr>
              <w:t>3</w:t>
            </w:r>
          </w:p>
        </w:tc>
      </w:tr>
      <w:tr w:rsidR="001619E7" w:rsidTr="006E26C7">
        <w:tc>
          <w:tcPr>
            <w:tcW w:w="1563" w:type="dxa"/>
            <w:tcBorders>
              <w:top w:val="single" w:sz="4" w:space="0" w:color="000000"/>
              <w:left w:val="single" w:sz="4" w:space="0" w:color="000000"/>
              <w:bottom w:val="single" w:sz="4" w:space="0" w:color="000000"/>
            </w:tcBorders>
            <w:shd w:val="clear" w:color="auto" w:fill="auto"/>
          </w:tcPr>
          <w:p w:rsidR="001619E7" w:rsidRPr="00A06AAC" w:rsidRDefault="001619E7">
            <w:pPr>
              <w:snapToGrid w:val="0"/>
              <w:jc w:val="center"/>
              <w:rPr>
                <w:rFonts w:ascii="Arial" w:eastAsia="TimesNewRomanPSMT" w:hAnsi="Arial" w:cs="Arial"/>
              </w:rPr>
            </w:pPr>
            <w:r w:rsidRPr="00A06AAC">
              <w:rPr>
                <w:rFonts w:ascii="Arial" w:hAnsi="Arial" w:cs="Arial"/>
                <w:bCs/>
                <w:iCs/>
              </w:rPr>
              <w:t>II</w:t>
            </w:r>
          </w:p>
        </w:tc>
        <w:tc>
          <w:tcPr>
            <w:tcW w:w="61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color w:val="auto"/>
              </w:rPr>
            </w:pPr>
            <w:r>
              <w:rPr>
                <w:rFonts w:ascii="Arial" w:eastAsia="TimesNewRomanPSMT" w:hAnsi="Arial" w:cs="Arial"/>
              </w:rPr>
              <w:t>Подаци о предмету јавне набавке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A462BD" w:rsidRDefault="006E26C7">
            <w:pPr>
              <w:snapToGrid w:val="0"/>
              <w:jc w:val="center"/>
              <w:rPr>
                <w:rFonts w:ascii="Arial" w:eastAsia="TimesNewRomanPSMT" w:hAnsi="Arial" w:cs="Arial"/>
                <w:lang w:val="sr-Cyrl-CS"/>
              </w:rPr>
            </w:pPr>
            <w:r>
              <w:rPr>
                <w:rFonts w:ascii="Arial" w:eastAsia="TimesNewRomanPSMT" w:hAnsi="Arial" w:cs="Arial"/>
                <w:lang w:val="sr-Cyrl-CS"/>
              </w:rPr>
              <w:t>3</w:t>
            </w:r>
          </w:p>
        </w:tc>
      </w:tr>
      <w:tr w:rsidR="001619E7" w:rsidTr="006E26C7">
        <w:tc>
          <w:tcPr>
            <w:tcW w:w="1563" w:type="dxa"/>
            <w:tcBorders>
              <w:top w:val="single" w:sz="4" w:space="0" w:color="000000"/>
              <w:left w:val="single" w:sz="4" w:space="0" w:color="000000"/>
              <w:bottom w:val="single" w:sz="4" w:space="0" w:color="000000"/>
            </w:tcBorders>
            <w:shd w:val="clear" w:color="auto" w:fill="auto"/>
          </w:tcPr>
          <w:p w:rsidR="001619E7" w:rsidRDefault="001619E7">
            <w:pPr>
              <w:snapToGrid w:val="0"/>
              <w:jc w:val="center"/>
              <w:rPr>
                <w:rFonts w:ascii="Arial" w:eastAsia="TimesNewRomanPSMT" w:hAnsi="Arial" w:cs="Arial"/>
              </w:rPr>
            </w:pPr>
            <w:r>
              <w:rPr>
                <w:rFonts w:ascii="Arial" w:eastAsia="TimesNewRomanPSMT" w:hAnsi="Arial" w:cs="Arial"/>
              </w:rPr>
              <w:t>III</w:t>
            </w:r>
          </w:p>
        </w:tc>
        <w:tc>
          <w:tcPr>
            <w:tcW w:w="6119" w:type="dxa"/>
            <w:tcBorders>
              <w:top w:val="single" w:sz="4" w:space="0" w:color="000000"/>
              <w:left w:val="single" w:sz="4" w:space="0" w:color="000000"/>
              <w:bottom w:val="single" w:sz="4" w:space="0" w:color="000000"/>
            </w:tcBorders>
            <w:shd w:val="clear" w:color="auto" w:fill="auto"/>
          </w:tcPr>
          <w:p w:rsidR="001619E7" w:rsidRPr="004C0C39" w:rsidRDefault="004C0C39" w:rsidP="004C0C39">
            <w:pPr>
              <w:snapToGrid w:val="0"/>
              <w:jc w:val="both"/>
              <w:rPr>
                <w:rFonts w:ascii="Arial" w:eastAsia="TimesNewRomanPSMT" w:hAnsi="Arial" w:cs="Arial"/>
                <w:color w:val="auto"/>
                <w:lang w:val="sr-Cyrl-CS"/>
              </w:rPr>
            </w:pPr>
            <w:r>
              <w:rPr>
                <w:rFonts w:ascii="Arial" w:eastAsia="TimesNewRomanPSMT" w:hAnsi="Arial" w:cs="Arial"/>
                <w:lang w:val="sr-Cyrl-CS"/>
              </w:rPr>
              <w:t>Т</w:t>
            </w:r>
            <w:r w:rsidR="001619E7">
              <w:rPr>
                <w:rFonts w:ascii="Arial" w:eastAsia="TimesNewRomanPSMT" w:hAnsi="Arial" w:cs="Arial"/>
              </w:rPr>
              <w:t xml:space="preserve">ехничке </w:t>
            </w:r>
            <w:r>
              <w:rPr>
                <w:rFonts w:ascii="Arial" w:eastAsia="TimesNewRomanPSMT" w:hAnsi="Arial" w:cs="Arial"/>
                <w:lang w:val="sr-Cyrl-CS"/>
              </w:rPr>
              <w:t>спецификације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4E2F80">
            <w:pPr>
              <w:snapToGrid w:val="0"/>
              <w:jc w:val="center"/>
              <w:rPr>
                <w:rFonts w:ascii="Arial" w:eastAsia="TimesNewRomanPSMT" w:hAnsi="Arial" w:cs="Arial"/>
              </w:rPr>
            </w:pPr>
            <w:r>
              <w:rPr>
                <w:rFonts w:ascii="Arial" w:eastAsia="TimesNewRomanPSMT" w:hAnsi="Arial" w:cs="Arial"/>
              </w:rPr>
              <w:t>4</w:t>
            </w:r>
          </w:p>
        </w:tc>
      </w:tr>
      <w:tr w:rsidR="006E26C7" w:rsidTr="006E26C7">
        <w:tc>
          <w:tcPr>
            <w:tcW w:w="1563" w:type="dxa"/>
            <w:tcBorders>
              <w:top w:val="single" w:sz="4" w:space="0" w:color="000000"/>
              <w:left w:val="single" w:sz="4" w:space="0" w:color="000000"/>
              <w:bottom w:val="single" w:sz="4" w:space="0" w:color="000000"/>
            </w:tcBorders>
            <w:shd w:val="clear" w:color="auto" w:fill="auto"/>
          </w:tcPr>
          <w:p w:rsidR="006E26C7" w:rsidRDefault="006E26C7">
            <w:pPr>
              <w:snapToGrid w:val="0"/>
              <w:jc w:val="center"/>
              <w:rPr>
                <w:rFonts w:ascii="Arial" w:eastAsia="TimesNewRomanPSMT" w:hAnsi="Arial" w:cs="Arial"/>
              </w:rPr>
            </w:pPr>
          </w:p>
          <w:p w:rsidR="006E26C7" w:rsidRDefault="006E26C7">
            <w:pPr>
              <w:snapToGrid w:val="0"/>
              <w:jc w:val="center"/>
              <w:rPr>
                <w:rFonts w:ascii="Arial" w:eastAsia="TimesNewRomanPSMT" w:hAnsi="Arial" w:cs="Arial"/>
              </w:rPr>
            </w:pPr>
          </w:p>
          <w:p w:rsidR="006E26C7" w:rsidRPr="006E26C7" w:rsidRDefault="006E26C7">
            <w:pPr>
              <w:snapToGrid w:val="0"/>
              <w:jc w:val="center"/>
              <w:rPr>
                <w:rFonts w:ascii="Arial" w:eastAsia="TimesNewRomanPSMT" w:hAnsi="Arial" w:cs="Arial"/>
                <w:color w:val="auto"/>
              </w:rPr>
            </w:pPr>
            <w:r w:rsidRPr="006E26C7">
              <w:rPr>
                <w:rFonts w:ascii="Arial" w:eastAsia="TimesNewRomanPSMT" w:hAnsi="Arial" w:cs="Arial"/>
                <w:color w:val="auto"/>
              </w:rPr>
              <w:t>IV</w:t>
            </w:r>
          </w:p>
        </w:tc>
        <w:tc>
          <w:tcPr>
            <w:tcW w:w="6119" w:type="dxa"/>
            <w:tcBorders>
              <w:top w:val="single" w:sz="4" w:space="0" w:color="000000"/>
              <w:left w:val="single" w:sz="4" w:space="0" w:color="000000"/>
              <w:bottom w:val="single" w:sz="4" w:space="0" w:color="000000"/>
            </w:tcBorders>
            <w:shd w:val="clear" w:color="auto" w:fill="auto"/>
          </w:tcPr>
          <w:p w:rsidR="006E26C7" w:rsidRDefault="006E26C7" w:rsidP="00177EED">
            <w:pPr>
              <w:snapToGrid w:val="0"/>
              <w:jc w:val="both"/>
              <w:rPr>
                <w:rFonts w:ascii="Arial" w:eastAsia="TimesNewRomanPSMT" w:hAnsi="Arial" w:cs="Arial"/>
                <w:color w:val="auto"/>
              </w:rPr>
            </w:pPr>
            <w:r>
              <w:rPr>
                <w:rFonts w:ascii="Arial" w:eastAsia="TimesNewRomanPSMT" w:hAnsi="Arial" w:cs="Arial"/>
              </w:rPr>
              <w:t xml:space="preserve">Услови за учешће у поступку јавне набавке из чл. 75. </w:t>
            </w:r>
            <w:proofErr w:type="gramStart"/>
            <w:r>
              <w:rPr>
                <w:rFonts w:ascii="Arial" w:eastAsia="TimesNewRomanPSMT" w:hAnsi="Arial" w:cs="Arial"/>
              </w:rPr>
              <w:t>и</w:t>
            </w:r>
            <w:proofErr w:type="gramEnd"/>
            <w:r>
              <w:rPr>
                <w:rFonts w:ascii="Arial" w:eastAsia="TimesNewRomanPSMT" w:hAnsi="Arial" w:cs="Arial"/>
              </w:rPr>
              <w:t xml:space="preserve"> 76. Закона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Default="006E26C7">
            <w:pPr>
              <w:snapToGrid w:val="0"/>
              <w:jc w:val="center"/>
              <w:rPr>
                <w:rFonts w:ascii="Arial" w:eastAsia="TimesNewRomanPSMT" w:hAnsi="Arial" w:cs="Arial"/>
                <w:color w:val="auto"/>
              </w:rPr>
            </w:pPr>
          </w:p>
          <w:p w:rsidR="006E26C7" w:rsidRDefault="006E26C7">
            <w:pPr>
              <w:snapToGrid w:val="0"/>
              <w:jc w:val="center"/>
              <w:rPr>
                <w:rFonts w:ascii="Arial" w:eastAsia="TimesNewRomanPSMT" w:hAnsi="Arial" w:cs="Arial"/>
                <w:color w:val="auto"/>
              </w:rPr>
            </w:pPr>
          </w:p>
          <w:p w:rsidR="006E26C7" w:rsidRPr="00B35B48" w:rsidRDefault="00B35B48">
            <w:pPr>
              <w:snapToGrid w:val="0"/>
              <w:jc w:val="center"/>
              <w:rPr>
                <w:rFonts w:ascii="Arial" w:eastAsia="TimesNewRomanPSMT" w:hAnsi="Arial" w:cs="Arial"/>
                <w:lang w:val="sr-Cyrl-CS"/>
              </w:rPr>
            </w:pPr>
            <w:r>
              <w:rPr>
                <w:rFonts w:ascii="Arial" w:eastAsia="TimesNewRomanPSMT" w:hAnsi="Arial" w:cs="Arial"/>
                <w:lang w:val="sr-Cyrl-CS"/>
              </w:rPr>
              <w:t>5</w:t>
            </w:r>
          </w:p>
        </w:tc>
      </w:tr>
      <w:tr w:rsidR="006E26C7" w:rsidTr="006E26C7">
        <w:tc>
          <w:tcPr>
            <w:tcW w:w="1563" w:type="dxa"/>
            <w:tcBorders>
              <w:top w:val="single" w:sz="4" w:space="0" w:color="000000"/>
              <w:left w:val="single" w:sz="4" w:space="0" w:color="000000"/>
              <w:bottom w:val="single" w:sz="4" w:space="0" w:color="000000"/>
            </w:tcBorders>
            <w:shd w:val="clear" w:color="auto" w:fill="auto"/>
          </w:tcPr>
          <w:p w:rsidR="006E26C7" w:rsidRDefault="006E26C7">
            <w:pPr>
              <w:snapToGrid w:val="0"/>
              <w:jc w:val="center"/>
              <w:rPr>
                <w:rFonts w:ascii="Arial" w:eastAsia="TimesNewRomanPSMT" w:hAnsi="Arial" w:cs="Arial"/>
              </w:rPr>
            </w:pPr>
            <w:r>
              <w:rPr>
                <w:rFonts w:ascii="Arial" w:eastAsia="TimesNewRomanPSMT" w:hAnsi="Arial" w:cs="Arial"/>
              </w:rPr>
              <w:t>V</w:t>
            </w:r>
          </w:p>
        </w:tc>
        <w:tc>
          <w:tcPr>
            <w:tcW w:w="6119" w:type="dxa"/>
            <w:tcBorders>
              <w:top w:val="single" w:sz="4" w:space="0" w:color="000000"/>
              <w:left w:val="single" w:sz="4" w:space="0" w:color="000000"/>
              <w:bottom w:val="single" w:sz="4" w:space="0" w:color="000000"/>
            </w:tcBorders>
            <w:shd w:val="clear" w:color="auto" w:fill="auto"/>
          </w:tcPr>
          <w:p w:rsidR="006E26C7" w:rsidRDefault="006E26C7" w:rsidP="00177EED">
            <w:pPr>
              <w:snapToGrid w:val="0"/>
              <w:jc w:val="both"/>
              <w:rPr>
                <w:rFonts w:ascii="Arial" w:eastAsia="TimesNewRomanPSMT" w:hAnsi="Arial" w:cs="Arial"/>
                <w:color w:val="auto"/>
              </w:rPr>
            </w:pPr>
            <w:r>
              <w:rPr>
                <w:rFonts w:ascii="Arial" w:eastAsia="TimesNewRomanPSMT" w:hAnsi="Arial" w:cs="Arial"/>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71381C" w:rsidRDefault="0071381C">
            <w:pPr>
              <w:snapToGrid w:val="0"/>
              <w:jc w:val="center"/>
              <w:rPr>
                <w:rFonts w:ascii="Arial" w:eastAsia="TimesNewRomanPSMT" w:hAnsi="Arial" w:cs="Arial"/>
                <w:lang w:val="sr-Cyrl-CS"/>
              </w:rPr>
            </w:pPr>
            <w:r>
              <w:rPr>
                <w:rFonts w:ascii="Arial" w:eastAsia="TimesNewRomanPSMT" w:hAnsi="Arial" w:cs="Arial"/>
                <w:lang w:val="sr-Cyrl-CS"/>
              </w:rPr>
              <w:t>9</w:t>
            </w:r>
          </w:p>
        </w:tc>
      </w:tr>
      <w:tr w:rsidR="006E26C7" w:rsidTr="006E26C7">
        <w:tc>
          <w:tcPr>
            <w:tcW w:w="1563" w:type="dxa"/>
            <w:tcBorders>
              <w:top w:val="single" w:sz="4" w:space="0" w:color="000000"/>
              <w:left w:val="single" w:sz="4" w:space="0" w:color="000000"/>
              <w:bottom w:val="single" w:sz="4" w:space="0" w:color="000000"/>
            </w:tcBorders>
            <w:shd w:val="clear" w:color="auto" w:fill="auto"/>
          </w:tcPr>
          <w:p w:rsidR="006E26C7" w:rsidRDefault="006E26C7">
            <w:pPr>
              <w:snapToGrid w:val="0"/>
              <w:jc w:val="center"/>
              <w:rPr>
                <w:rFonts w:ascii="Arial" w:eastAsia="TimesNewRomanPSMT" w:hAnsi="Arial" w:cs="Arial"/>
              </w:rPr>
            </w:pPr>
            <w:r>
              <w:rPr>
                <w:rFonts w:ascii="Arial" w:eastAsia="TimesNewRomanPSMT" w:hAnsi="Arial" w:cs="Arial"/>
              </w:rPr>
              <w:t>VI</w:t>
            </w:r>
          </w:p>
        </w:tc>
        <w:tc>
          <w:tcPr>
            <w:tcW w:w="6119" w:type="dxa"/>
            <w:tcBorders>
              <w:top w:val="single" w:sz="4" w:space="0" w:color="000000"/>
              <w:left w:val="single" w:sz="4" w:space="0" w:color="000000"/>
              <w:bottom w:val="single" w:sz="4" w:space="0" w:color="000000"/>
            </w:tcBorders>
            <w:shd w:val="clear" w:color="auto" w:fill="auto"/>
          </w:tcPr>
          <w:p w:rsidR="006E26C7" w:rsidRDefault="006E26C7" w:rsidP="00177EED">
            <w:pPr>
              <w:snapToGrid w:val="0"/>
              <w:jc w:val="both"/>
              <w:rPr>
                <w:rFonts w:ascii="Arial" w:eastAsia="TimesNewRomanPSMT" w:hAnsi="Arial" w:cs="Arial"/>
                <w:color w:val="auto"/>
              </w:rPr>
            </w:pPr>
            <w:r>
              <w:rPr>
                <w:rFonts w:ascii="Arial" w:eastAsia="TimesNewRomanPSMT" w:hAnsi="Arial" w:cs="Arial"/>
              </w:rPr>
              <w:t>Образац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Default="006E26C7" w:rsidP="007C0F93">
            <w:pPr>
              <w:snapToGrid w:val="0"/>
              <w:jc w:val="center"/>
              <w:rPr>
                <w:rFonts w:ascii="Arial" w:eastAsia="TimesNewRomanPSMT" w:hAnsi="Arial" w:cs="Arial"/>
              </w:rPr>
            </w:pPr>
            <w:r>
              <w:rPr>
                <w:rFonts w:ascii="Arial" w:eastAsia="TimesNewRomanPSMT" w:hAnsi="Arial" w:cs="Arial"/>
                <w:color w:val="auto"/>
                <w:lang w:val="sr-Cyrl-CS"/>
              </w:rPr>
              <w:t>1</w:t>
            </w:r>
            <w:r w:rsidR="007C0F93">
              <w:rPr>
                <w:rFonts w:ascii="Arial" w:eastAsia="TimesNewRomanPSMT" w:hAnsi="Arial" w:cs="Arial"/>
                <w:color w:val="auto"/>
                <w:lang w:val="sr-Cyrl-CS"/>
              </w:rPr>
              <w:t>9</w:t>
            </w:r>
          </w:p>
        </w:tc>
      </w:tr>
      <w:tr w:rsidR="006E26C7" w:rsidTr="006E26C7">
        <w:tc>
          <w:tcPr>
            <w:tcW w:w="1563" w:type="dxa"/>
            <w:tcBorders>
              <w:top w:val="single" w:sz="4" w:space="0" w:color="000000"/>
              <w:left w:val="single" w:sz="4" w:space="0" w:color="000000"/>
              <w:bottom w:val="single" w:sz="4" w:space="0" w:color="000000"/>
            </w:tcBorders>
            <w:shd w:val="clear" w:color="auto" w:fill="auto"/>
          </w:tcPr>
          <w:p w:rsidR="006E26C7" w:rsidRDefault="006E26C7">
            <w:pPr>
              <w:snapToGrid w:val="0"/>
              <w:jc w:val="center"/>
              <w:rPr>
                <w:rFonts w:ascii="Arial" w:eastAsia="TimesNewRomanPSMT" w:hAnsi="Arial" w:cs="Arial"/>
              </w:rPr>
            </w:pPr>
            <w:r>
              <w:rPr>
                <w:rFonts w:ascii="Arial" w:eastAsia="TimesNewRomanPSMT" w:hAnsi="Arial" w:cs="Arial"/>
              </w:rPr>
              <w:t>VII</w:t>
            </w:r>
          </w:p>
        </w:tc>
        <w:tc>
          <w:tcPr>
            <w:tcW w:w="6119" w:type="dxa"/>
            <w:tcBorders>
              <w:top w:val="single" w:sz="4" w:space="0" w:color="000000"/>
              <w:left w:val="single" w:sz="4" w:space="0" w:color="000000"/>
              <w:bottom w:val="single" w:sz="4" w:space="0" w:color="000000"/>
            </w:tcBorders>
            <w:shd w:val="clear" w:color="auto" w:fill="auto"/>
          </w:tcPr>
          <w:p w:rsidR="006E26C7" w:rsidRDefault="006E26C7" w:rsidP="00177EED">
            <w:pPr>
              <w:snapToGrid w:val="0"/>
              <w:jc w:val="both"/>
              <w:rPr>
                <w:rFonts w:ascii="Arial" w:eastAsia="TimesNewRomanPSMT" w:hAnsi="Arial" w:cs="Arial"/>
                <w:color w:val="auto"/>
              </w:rPr>
            </w:pPr>
            <w:r>
              <w:rPr>
                <w:rFonts w:ascii="Arial" w:eastAsia="TimesNewRomanPSMT" w:hAnsi="Arial" w:cs="Arial"/>
              </w:rPr>
              <w:t>Модел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7C0F93" w:rsidRDefault="006E26C7" w:rsidP="007C0F93">
            <w:pPr>
              <w:snapToGrid w:val="0"/>
              <w:jc w:val="center"/>
              <w:rPr>
                <w:rFonts w:ascii="Arial" w:eastAsia="TimesNewRomanPSMT" w:hAnsi="Arial" w:cs="Arial"/>
                <w:lang w:val="sr-Cyrl-CS"/>
              </w:rPr>
            </w:pPr>
            <w:r>
              <w:rPr>
                <w:rFonts w:ascii="Arial" w:eastAsia="TimesNewRomanPSMT" w:hAnsi="Arial" w:cs="Arial"/>
                <w:color w:val="auto"/>
              </w:rPr>
              <w:t>2</w:t>
            </w:r>
            <w:r w:rsidR="007C0F93">
              <w:rPr>
                <w:rFonts w:ascii="Arial" w:eastAsia="TimesNewRomanPSMT" w:hAnsi="Arial" w:cs="Arial"/>
                <w:color w:val="auto"/>
                <w:lang w:val="sr-Cyrl-CS"/>
              </w:rPr>
              <w:t>4</w:t>
            </w:r>
          </w:p>
        </w:tc>
      </w:tr>
      <w:tr w:rsidR="006E26C7" w:rsidTr="006E26C7">
        <w:tc>
          <w:tcPr>
            <w:tcW w:w="1563" w:type="dxa"/>
            <w:tcBorders>
              <w:top w:val="single" w:sz="4" w:space="0" w:color="000000"/>
              <w:left w:val="single" w:sz="4" w:space="0" w:color="000000"/>
              <w:bottom w:val="single" w:sz="4" w:space="0" w:color="000000"/>
            </w:tcBorders>
            <w:shd w:val="clear" w:color="auto" w:fill="auto"/>
          </w:tcPr>
          <w:p w:rsidR="00924FEA" w:rsidRDefault="00924FEA">
            <w:pPr>
              <w:snapToGrid w:val="0"/>
              <w:jc w:val="center"/>
              <w:rPr>
                <w:rFonts w:ascii="Arial" w:eastAsia="TimesNewRomanPSMT" w:hAnsi="Arial" w:cs="Arial"/>
                <w:lang w:val="sr-Cyrl-CS"/>
              </w:rPr>
            </w:pPr>
          </w:p>
          <w:p w:rsidR="006E26C7" w:rsidRDefault="006E26C7">
            <w:pPr>
              <w:snapToGrid w:val="0"/>
              <w:jc w:val="center"/>
              <w:rPr>
                <w:rFonts w:ascii="Arial" w:eastAsia="TimesNewRomanPSMT" w:hAnsi="Arial" w:cs="Arial"/>
              </w:rPr>
            </w:pPr>
            <w:r>
              <w:rPr>
                <w:rFonts w:ascii="Arial" w:eastAsia="TimesNewRomanPSMT" w:hAnsi="Arial" w:cs="Arial"/>
              </w:rPr>
              <w:t>VIII</w:t>
            </w:r>
          </w:p>
        </w:tc>
        <w:tc>
          <w:tcPr>
            <w:tcW w:w="6119" w:type="dxa"/>
            <w:tcBorders>
              <w:top w:val="single" w:sz="4" w:space="0" w:color="000000"/>
              <w:left w:val="single" w:sz="4" w:space="0" w:color="000000"/>
              <w:bottom w:val="single" w:sz="4" w:space="0" w:color="000000"/>
            </w:tcBorders>
            <w:shd w:val="clear" w:color="auto" w:fill="auto"/>
          </w:tcPr>
          <w:p w:rsidR="006E26C7" w:rsidRDefault="006E26C7" w:rsidP="00177EED">
            <w:pPr>
              <w:snapToGrid w:val="0"/>
              <w:jc w:val="both"/>
              <w:rPr>
                <w:rFonts w:ascii="Arial" w:eastAsia="TimesNewRomanPSMT" w:hAnsi="Arial" w:cs="Arial"/>
                <w:color w:val="auto"/>
              </w:rPr>
            </w:pPr>
            <w:r>
              <w:rPr>
                <w:rFonts w:ascii="Arial" w:eastAsia="TimesNewRomanPSMT" w:hAnsi="Arial" w:cs="Arial"/>
              </w:rPr>
              <w:t>Образац структуре ценe са упутством како да се попуни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924FEA" w:rsidRDefault="00924FEA">
            <w:pPr>
              <w:snapToGrid w:val="0"/>
              <w:jc w:val="center"/>
              <w:rPr>
                <w:rFonts w:ascii="Arial" w:eastAsia="TimesNewRomanPSMT" w:hAnsi="Arial" w:cs="Arial"/>
                <w:lang w:val="sr-Cyrl-CS"/>
              </w:rPr>
            </w:pPr>
          </w:p>
          <w:p w:rsidR="006E26C7" w:rsidRPr="00A073DA" w:rsidRDefault="006E26C7" w:rsidP="007C0F93">
            <w:pPr>
              <w:snapToGrid w:val="0"/>
              <w:jc w:val="center"/>
              <w:rPr>
                <w:rFonts w:ascii="Arial" w:eastAsia="TimesNewRomanPSMT" w:hAnsi="Arial" w:cs="Arial"/>
                <w:lang w:val="sr-Cyrl-CS"/>
              </w:rPr>
            </w:pPr>
            <w:r>
              <w:rPr>
                <w:rFonts w:ascii="Arial" w:eastAsia="TimesNewRomanPSMT" w:hAnsi="Arial" w:cs="Arial"/>
                <w:lang w:val="sr-Cyrl-CS"/>
              </w:rPr>
              <w:t>2</w:t>
            </w:r>
            <w:r w:rsidR="007C0F93">
              <w:rPr>
                <w:rFonts w:ascii="Arial" w:eastAsia="TimesNewRomanPSMT" w:hAnsi="Arial" w:cs="Arial"/>
                <w:lang w:val="sr-Cyrl-CS"/>
              </w:rPr>
              <w:t>9</w:t>
            </w:r>
          </w:p>
        </w:tc>
      </w:tr>
      <w:tr w:rsidR="006E26C7" w:rsidTr="006E26C7">
        <w:tc>
          <w:tcPr>
            <w:tcW w:w="1563" w:type="dxa"/>
            <w:tcBorders>
              <w:top w:val="single" w:sz="4" w:space="0" w:color="000000"/>
              <w:left w:val="single" w:sz="4" w:space="0" w:color="000000"/>
              <w:bottom w:val="single" w:sz="4" w:space="0" w:color="000000"/>
            </w:tcBorders>
            <w:shd w:val="clear" w:color="auto" w:fill="auto"/>
          </w:tcPr>
          <w:p w:rsidR="006E26C7" w:rsidRDefault="006E26C7">
            <w:pPr>
              <w:snapToGrid w:val="0"/>
              <w:jc w:val="center"/>
              <w:rPr>
                <w:rFonts w:ascii="Arial" w:eastAsia="TimesNewRomanPSMT" w:hAnsi="Arial" w:cs="Arial"/>
              </w:rPr>
            </w:pPr>
            <w:r>
              <w:rPr>
                <w:rFonts w:ascii="Arial" w:eastAsia="TimesNewRomanPSMT" w:hAnsi="Arial" w:cs="Arial"/>
              </w:rPr>
              <w:t>IX</w:t>
            </w:r>
          </w:p>
        </w:tc>
        <w:tc>
          <w:tcPr>
            <w:tcW w:w="6119" w:type="dxa"/>
            <w:tcBorders>
              <w:top w:val="single" w:sz="4" w:space="0" w:color="000000"/>
              <w:left w:val="single" w:sz="4" w:space="0" w:color="000000"/>
              <w:bottom w:val="single" w:sz="4" w:space="0" w:color="000000"/>
            </w:tcBorders>
            <w:shd w:val="clear" w:color="auto" w:fill="auto"/>
          </w:tcPr>
          <w:p w:rsidR="006E26C7" w:rsidRDefault="006E26C7" w:rsidP="00177EED">
            <w:pPr>
              <w:snapToGrid w:val="0"/>
              <w:jc w:val="both"/>
              <w:rPr>
                <w:rFonts w:ascii="Arial" w:eastAsia="TimesNewRomanPSMT" w:hAnsi="Arial" w:cs="Arial"/>
                <w:color w:val="auto"/>
              </w:rPr>
            </w:pPr>
            <w:r>
              <w:rPr>
                <w:rFonts w:ascii="Arial" w:eastAsia="TimesNewRomanPSMT" w:hAnsi="Arial" w:cs="Arial"/>
              </w:rPr>
              <w:t>Образац трошкова припреме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71381C" w:rsidRDefault="0071381C" w:rsidP="007C0F93">
            <w:pPr>
              <w:snapToGrid w:val="0"/>
              <w:jc w:val="center"/>
              <w:rPr>
                <w:rFonts w:ascii="Arial" w:eastAsia="TimesNewRomanPSMT" w:hAnsi="Arial" w:cs="Arial"/>
                <w:lang w:val="sr-Cyrl-CS"/>
              </w:rPr>
            </w:pPr>
            <w:r>
              <w:rPr>
                <w:rFonts w:ascii="Arial" w:eastAsia="TimesNewRomanPSMT" w:hAnsi="Arial" w:cs="Arial"/>
                <w:lang w:val="sr-Cyrl-CS"/>
              </w:rPr>
              <w:t>3</w:t>
            </w:r>
            <w:r w:rsidR="007C0F93">
              <w:rPr>
                <w:rFonts w:ascii="Arial" w:eastAsia="TimesNewRomanPSMT" w:hAnsi="Arial" w:cs="Arial"/>
                <w:lang w:val="sr-Cyrl-CS"/>
              </w:rPr>
              <w:t>1</w:t>
            </w:r>
          </w:p>
        </w:tc>
      </w:tr>
      <w:tr w:rsidR="006E26C7" w:rsidTr="006E26C7">
        <w:tc>
          <w:tcPr>
            <w:tcW w:w="1563" w:type="dxa"/>
            <w:tcBorders>
              <w:top w:val="single" w:sz="4" w:space="0" w:color="000000"/>
              <w:left w:val="single" w:sz="4" w:space="0" w:color="000000"/>
              <w:bottom w:val="single" w:sz="4" w:space="0" w:color="000000"/>
            </w:tcBorders>
            <w:shd w:val="clear" w:color="auto" w:fill="auto"/>
          </w:tcPr>
          <w:p w:rsidR="006E26C7" w:rsidRDefault="006E26C7">
            <w:pPr>
              <w:snapToGrid w:val="0"/>
              <w:jc w:val="center"/>
              <w:rPr>
                <w:rFonts w:ascii="Arial" w:eastAsia="TimesNewRomanPSMT" w:hAnsi="Arial" w:cs="Arial"/>
              </w:rPr>
            </w:pPr>
            <w:r>
              <w:rPr>
                <w:rFonts w:ascii="Arial" w:eastAsia="TimesNewRomanPSMT" w:hAnsi="Arial" w:cs="Arial"/>
              </w:rPr>
              <w:t>X</w:t>
            </w:r>
          </w:p>
        </w:tc>
        <w:tc>
          <w:tcPr>
            <w:tcW w:w="6119" w:type="dxa"/>
            <w:tcBorders>
              <w:top w:val="single" w:sz="4" w:space="0" w:color="000000"/>
              <w:left w:val="single" w:sz="4" w:space="0" w:color="000000"/>
              <w:bottom w:val="single" w:sz="4" w:space="0" w:color="000000"/>
            </w:tcBorders>
            <w:shd w:val="clear" w:color="auto" w:fill="auto"/>
          </w:tcPr>
          <w:p w:rsidR="006E26C7" w:rsidRDefault="006E26C7" w:rsidP="00177EED">
            <w:pPr>
              <w:snapToGrid w:val="0"/>
              <w:jc w:val="both"/>
              <w:rPr>
                <w:rFonts w:ascii="Arial" w:eastAsia="TimesNewRomanPSMT" w:hAnsi="Arial" w:cs="Arial"/>
                <w:color w:val="auto"/>
              </w:rPr>
            </w:pPr>
            <w:r>
              <w:rPr>
                <w:rFonts w:ascii="Arial" w:eastAsia="TimesNewRomanPSMT" w:hAnsi="Arial" w:cs="Arial"/>
              </w:rPr>
              <w:t>Образац изјаве о независној понуди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71381C" w:rsidRDefault="006E26C7" w:rsidP="008F0ED2">
            <w:pPr>
              <w:snapToGrid w:val="0"/>
              <w:jc w:val="center"/>
              <w:rPr>
                <w:rFonts w:ascii="Arial" w:eastAsia="TimesNewRomanPSMT" w:hAnsi="Arial" w:cs="Arial"/>
                <w:lang w:val="sr-Cyrl-CS"/>
              </w:rPr>
            </w:pPr>
            <w:r>
              <w:rPr>
                <w:rFonts w:ascii="Arial" w:eastAsia="TimesNewRomanPSMT" w:hAnsi="Arial" w:cs="Arial"/>
                <w:color w:val="auto"/>
              </w:rPr>
              <w:t>3</w:t>
            </w:r>
            <w:r w:rsidR="007C0F93">
              <w:rPr>
                <w:rFonts w:ascii="Arial" w:eastAsia="TimesNewRomanPSMT" w:hAnsi="Arial" w:cs="Arial"/>
                <w:color w:val="auto"/>
                <w:lang w:val="sr-Cyrl-CS"/>
              </w:rPr>
              <w:t>2</w:t>
            </w:r>
          </w:p>
        </w:tc>
      </w:tr>
      <w:tr w:rsidR="006E26C7" w:rsidTr="006E26C7">
        <w:tc>
          <w:tcPr>
            <w:tcW w:w="1563" w:type="dxa"/>
            <w:tcBorders>
              <w:top w:val="single" w:sz="4" w:space="0" w:color="000000"/>
              <w:left w:val="single" w:sz="4" w:space="0" w:color="000000"/>
              <w:bottom w:val="single" w:sz="4" w:space="0" w:color="000000"/>
            </w:tcBorders>
            <w:shd w:val="clear" w:color="auto" w:fill="auto"/>
          </w:tcPr>
          <w:p w:rsidR="00924FEA" w:rsidRDefault="00924FEA">
            <w:pPr>
              <w:snapToGrid w:val="0"/>
              <w:jc w:val="center"/>
              <w:rPr>
                <w:rFonts w:ascii="Arial" w:eastAsia="TimesNewRomanPSMT" w:hAnsi="Arial" w:cs="Arial"/>
                <w:lang w:val="sr-Cyrl-CS"/>
              </w:rPr>
            </w:pPr>
          </w:p>
          <w:p w:rsidR="006E26C7" w:rsidRDefault="006E26C7">
            <w:pPr>
              <w:snapToGrid w:val="0"/>
              <w:jc w:val="center"/>
              <w:rPr>
                <w:rFonts w:ascii="Arial" w:eastAsia="TimesNewRomanPSMT" w:hAnsi="Arial" w:cs="Arial"/>
              </w:rPr>
            </w:pPr>
            <w:r>
              <w:rPr>
                <w:rFonts w:ascii="Arial" w:eastAsia="TimesNewRomanPSMT" w:hAnsi="Arial" w:cs="Arial"/>
              </w:rPr>
              <w:t>XI</w:t>
            </w:r>
          </w:p>
        </w:tc>
        <w:tc>
          <w:tcPr>
            <w:tcW w:w="6119" w:type="dxa"/>
            <w:tcBorders>
              <w:top w:val="single" w:sz="4" w:space="0" w:color="000000"/>
              <w:left w:val="single" w:sz="4" w:space="0" w:color="000000"/>
              <w:bottom w:val="single" w:sz="4" w:space="0" w:color="000000"/>
            </w:tcBorders>
            <w:shd w:val="clear" w:color="auto" w:fill="auto"/>
          </w:tcPr>
          <w:p w:rsidR="006E26C7" w:rsidRDefault="006E26C7" w:rsidP="00177EED">
            <w:pPr>
              <w:snapToGrid w:val="0"/>
              <w:jc w:val="both"/>
              <w:rPr>
                <w:rFonts w:ascii="Arial" w:eastAsia="TimesNewRomanPSMT" w:hAnsi="Arial" w:cs="Arial"/>
                <w:color w:val="auto"/>
              </w:rPr>
            </w:pPr>
            <w:r>
              <w:rPr>
                <w:rFonts w:ascii="Arial" w:eastAsia="TimesNewRomanPSMT" w:hAnsi="Arial" w:cs="Arial"/>
              </w:rPr>
              <w:t xml:space="preserve">Образац изјаве о поштовању обавеза из чл. 75. </w:t>
            </w:r>
            <w:proofErr w:type="gramStart"/>
            <w:r>
              <w:rPr>
                <w:rFonts w:ascii="Arial" w:eastAsia="TimesNewRomanPSMT" w:hAnsi="Arial" w:cs="Arial"/>
              </w:rPr>
              <w:t>ст</w:t>
            </w:r>
            <w:proofErr w:type="gramEnd"/>
            <w:r>
              <w:rPr>
                <w:rFonts w:ascii="Arial" w:eastAsia="TimesNewRomanPSMT" w:hAnsi="Arial" w:cs="Arial"/>
              </w:rPr>
              <w:t>. 2. Закона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924FEA" w:rsidRDefault="00924FEA" w:rsidP="00CD7C54">
            <w:pPr>
              <w:snapToGrid w:val="0"/>
              <w:jc w:val="center"/>
              <w:rPr>
                <w:rFonts w:ascii="Arial" w:eastAsia="TimesNewRomanPSMT" w:hAnsi="Arial" w:cs="Arial"/>
                <w:color w:val="auto"/>
                <w:lang w:val="sr-Cyrl-CS"/>
              </w:rPr>
            </w:pPr>
          </w:p>
          <w:p w:rsidR="006E26C7" w:rsidRPr="00CD7C54" w:rsidRDefault="006E26C7" w:rsidP="00CD7C54">
            <w:pPr>
              <w:snapToGrid w:val="0"/>
              <w:jc w:val="center"/>
              <w:rPr>
                <w:rFonts w:ascii="Arial" w:eastAsia="TimesNewRomanPSMT" w:hAnsi="Arial" w:cs="Arial"/>
                <w:lang w:val="sr-Cyrl-CS"/>
              </w:rPr>
            </w:pPr>
            <w:r>
              <w:rPr>
                <w:rFonts w:ascii="Arial" w:eastAsia="TimesNewRomanPSMT" w:hAnsi="Arial" w:cs="Arial"/>
                <w:color w:val="auto"/>
              </w:rPr>
              <w:t>3</w:t>
            </w:r>
            <w:r w:rsidR="007C0F93">
              <w:rPr>
                <w:rFonts w:ascii="Arial" w:eastAsia="TimesNewRomanPSMT" w:hAnsi="Arial" w:cs="Arial"/>
                <w:color w:val="auto"/>
                <w:lang w:val="sr-Cyrl-CS"/>
              </w:rPr>
              <w:t>3</w:t>
            </w:r>
          </w:p>
        </w:tc>
      </w:tr>
      <w:tr w:rsidR="006E26C7" w:rsidTr="006E26C7">
        <w:tc>
          <w:tcPr>
            <w:tcW w:w="1563" w:type="dxa"/>
            <w:tcBorders>
              <w:top w:val="single" w:sz="4" w:space="0" w:color="000000"/>
              <w:left w:val="single" w:sz="4" w:space="0" w:color="000000"/>
              <w:bottom w:val="single" w:sz="4" w:space="0" w:color="000000"/>
            </w:tcBorders>
            <w:shd w:val="clear" w:color="auto" w:fill="auto"/>
          </w:tcPr>
          <w:p w:rsidR="006E26C7" w:rsidRDefault="006E26C7">
            <w:pPr>
              <w:snapToGrid w:val="0"/>
              <w:jc w:val="center"/>
              <w:rPr>
                <w:rFonts w:ascii="Arial" w:eastAsia="TimesNewRomanPSMT" w:hAnsi="Arial" w:cs="Arial"/>
              </w:rPr>
            </w:pPr>
            <w:r>
              <w:rPr>
                <w:rFonts w:ascii="Arial" w:eastAsia="TimesNewRomanPSMT" w:hAnsi="Arial" w:cs="Arial"/>
              </w:rPr>
              <w:t>XII</w:t>
            </w:r>
          </w:p>
        </w:tc>
        <w:tc>
          <w:tcPr>
            <w:tcW w:w="6119" w:type="dxa"/>
            <w:tcBorders>
              <w:top w:val="single" w:sz="4" w:space="0" w:color="000000"/>
              <w:left w:val="single" w:sz="4" w:space="0" w:color="000000"/>
              <w:bottom w:val="single" w:sz="4" w:space="0" w:color="000000"/>
            </w:tcBorders>
            <w:shd w:val="clear" w:color="auto" w:fill="auto"/>
          </w:tcPr>
          <w:p w:rsidR="006E26C7" w:rsidRPr="00181088" w:rsidRDefault="00E95FDF" w:rsidP="0071381C">
            <w:pPr>
              <w:snapToGrid w:val="0"/>
              <w:jc w:val="both"/>
              <w:rPr>
                <w:rFonts w:ascii="Arial" w:eastAsia="TimesNewRomanPSMT" w:hAnsi="Arial" w:cs="Arial"/>
                <w:color w:val="auto"/>
                <w:lang w:val="sr-Cyrl-CS"/>
              </w:rPr>
            </w:pPr>
            <w:r>
              <w:rPr>
                <w:rFonts w:ascii="Arial" w:eastAsia="TimesNewRomanPSMT" w:hAnsi="Arial" w:cs="Arial"/>
                <w:color w:val="auto"/>
                <w:lang w:val="sr-Cyrl-CS"/>
              </w:rPr>
              <w:t>Списак пружених услуга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534F92" w:rsidRDefault="006E26C7" w:rsidP="00534F92">
            <w:pPr>
              <w:snapToGrid w:val="0"/>
              <w:jc w:val="center"/>
              <w:rPr>
                <w:lang w:val="sr-Cyrl-CS"/>
              </w:rPr>
            </w:pPr>
            <w:r>
              <w:rPr>
                <w:rFonts w:ascii="Arial" w:eastAsia="TimesNewRomanPSMT" w:hAnsi="Arial" w:cs="Arial"/>
                <w:color w:val="auto"/>
              </w:rPr>
              <w:t>3</w:t>
            </w:r>
            <w:r w:rsidR="007C0F93">
              <w:rPr>
                <w:rFonts w:ascii="Arial" w:eastAsia="TimesNewRomanPSMT" w:hAnsi="Arial" w:cs="Arial"/>
                <w:color w:val="auto"/>
                <w:lang w:val="sr-Cyrl-CS"/>
              </w:rPr>
              <w:t>4</w:t>
            </w:r>
          </w:p>
        </w:tc>
      </w:tr>
      <w:tr w:rsidR="009E006D" w:rsidTr="006E26C7">
        <w:tc>
          <w:tcPr>
            <w:tcW w:w="1563" w:type="dxa"/>
            <w:tcBorders>
              <w:top w:val="single" w:sz="4" w:space="0" w:color="000000"/>
              <w:left w:val="single" w:sz="4" w:space="0" w:color="000000"/>
              <w:bottom w:val="single" w:sz="4" w:space="0" w:color="000000"/>
            </w:tcBorders>
            <w:shd w:val="clear" w:color="auto" w:fill="auto"/>
          </w:tcPr>
          <w:p w:rsidR="009E006D" w:rsidRPr="009E006D" w:rsidRDefault="00E95FDF">
            <w:pPr>
              <w:snapToGrid w:val="0"/>
              <w:jc w:val="center"/>
              <w:rPr>
                <w:rFonts w:ascii="Arial" w:eastAsia="TimesNewRomanPSMT" w:hAnsi="Arial" w:cs="Arial"/>
                <w:lang w:val="sr-Latn-CS"/>
              </w:rPr>
            </w:pPr>
            <w:r>
              <w:rPr>
                <w:rFonts w:ascii="Arial" w:eastAsia="TimesNewRomanPSMT" w:hAnsi="Arial" w:cs="Arial"/>
                <w:lang w:val="sr-Latn-CS"/>
              </w:rPr>
              <w:t>XIII</w:t>
            </w:r>
          </w:p>
        </w:tc>
        <w:tc>
          <w:tcPr>
            <w:tcW w:w="6119" w:type="dxa"/>
            <w:tcBorders>
              <w:top w:val="single" w:sz="4" w:space="0" w:color="000000"/>
              <w:left w:val="single" w:sz="4" w:space="0" w:color="000000"/>
              <w:bottom w:val="single" w:sz="4" w:space="0" w:color="000000"/>
            </w:tcBorders>
            <w:shd w:val="clear" w:color="auto" w:fill="auto"/>
          </w:tcPr>
          <w:p w:rsidR="009E006D" w:rsidRPr="009E006D" w:rsidRDefault="00E95FDF" w:rsidP="0071381C">
            <w:pPr>
              <w:snapToGrid w:val="0"/>
              <w:jc w:val="both"/>
              <w:rPr>
                <w:rFonts w:ascii="Arial" w:eastAsia="TimesNewRomanPSMT" w:hAnsi="Arial" w:cs="Arial"/>
                <w:color w:val="FF0000"/>
                <w:lang w:val="sr-Cyrl-CS"/>
              </w:rPr>
            </w:pPr>
            <w:r w:rsidRPr="00181088">
              <w:rPr>
                <w:rFonts w:ascii="Arial" w:eastAsia="TimesNewRomanPSMT" w:hAnsi="Arial" w:cs="Arial"/>
                <w:color w:val="auto"/>
                <w:lang w:val="sr-Cyrl-CS"/>
              </w:rPr>
              <w:t>Образац потврде референтног наручиоца-корисника услуга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9E006D" w:rsidRPr="007C0F93" w:rsidRDefault="00B85600" w:rsidP="00924FEA">
            <w:pPr>
              <w:snapToGrid w:val="0"/>
              <w:jc w:val="center"/>
              <w:rPr>
                <w:rFonts w:ascii="Arial" w:eastAsia="TimesNewRomanPSMT" w:hAnsi="Arial" w:cs="Arial"/>
                <w:color w:val="auto"/>
                <w:lang w:val="sr-Cyrl-CS"/>
              </w:rPr>
            </w:pPr>
            <w:r>
              <w:rPr>
                <w:rFonts w:ascii="Arial" w:eastAsia="TimesNewRomanPSMT" w:hAnsi="Arial" w:cs="Arial"/>
                <w:color w:val="auto"/>
                <w:lang w:val="sr-Latn-CS"/>
              </w:rPr>
              <w:t>3</w:t>
            </w:r>
            <w:r w:rsidR="007C0F93">
              <w:rPr>
                <w:rFonts w:ascii="Arial" w:eastAsia="TimesNewRomanPSMT" w:hAnsi="Arial" w:cs="Arial"/>
                <w:color w:val="auto"/>
                <w:lang w:val="sr-Cyrl-CS"/>
              </w:rPr>
              <w:t>5</w:t>
            </w:r>
          </w:p>
        </w:tc>
      </w:tr>
      <w:tr w:rsidR="00924FEA" w:rsidTr="006E26C7">
        <w:tc>
          <w:tcPr>
            <w:tcW w:w="1563" w:type="dxa"/>
            <w:tcBorders>
              <w:top w:val="single" w:sz="4" w:space="0" w:color="000000"/>
              <w:left w:val="single" w:sz="4" w:space="0" w:color="000000"/>
              <w:bottom w:val="single" w:sz="4" w:space="0" w:color="000000"/>
            </w:tcBorders>
            <w:shd w:val="clear" w:color="auto" w:fill="auto"/>
          </w:tcPr>
          <w:p w:rsidR="00924FEA" w:rsidRDefault="00924FEA">
            <w:pPr>
              <w:snapToGrid w:val="0"/>
              <w:jc w:val="center"/>
              <w:rPr>
                <w:rFonts w:ascii="Arial" w:eastAsia="TimesNewRomanPSMT" w:hAnsi="Arial" w:cs="Arial"/>
                <w:lang w:val="sr-Cyrl-CS"/>
              </w:rPr>
            </w:pPr>
          </w:p>
          <w:p w:rsidR="00924FEA" w:rsidRDefault="00924FEA">
            <w:pPr>
              <w:snapToGrid w:val="0"/>
              <w:jc w:val="center"/>
              <w:rPr>
                <w:rFonts w:ascii="Arial" w:eastAsia="TimesNewRomanPSMT" w:hAnsi="Arial" w:cs="Arial"/>
                <w:lang w:val="sr-Cyrl-CS"/>
              </w:rPr>
            </w:pPr>
          </w:p>
          <w:p w:rsidR="00924FEA" w:rsidRPr="00924FEA" w:rsidRDefault="00924FEA" w:rsidP="00E95FDF">
            <w:pPr>
              <w:snapToGrid w:val="0"/>
              <w:jc w:val="center"/>
              <w:rPr>
                <w:rFonts w:ascii="Arial" w:eastAsia="TimesNewRomanPSMT" w:hAnsi="Arial" w:cs="Arial"/>
                <w:lang w:val="sr-Latn-CS"/>
              </w:rPr>
            </w:pPr>
            <w:r>
              <w:rPr>
                <w:rFonts w:ascii="Arial" w:eastAsia="TimesNewRomanPSMT" w:hAnsi="Arial" w:cs="Arial"/>
                <w:lang w:val="sr-Latn-CS"/>
              </w:rPr>
              <w:t>XI</w:t>
            </w:r>
            <w:r w:rsidR="00E95FDF">
              <w:rPr>
                <w:rFonts w:ascii="Arial" w:eastAsia="TimesNewRomanPSMT" w:hAnsi="Arial" w:cs="Arial"/>
                <w:lang w:val="sr-Latn-CS"/>
              </w:rPr>
              <w:t>V</w:t>
            </w:r>
          </w:p>
        </w:tc>
        <w:tc>
          <w:tcPr>
            <w:tcW w:w="6119" w:type="dxa"/>
            <w:tcBorders>
              <w:top w:val="single" w:sz="4" w:space="0" w:color="000000"/>
              <w:left w:val="single" w:sz="4" w:space="0" w:color="000000"/>
              <w:bottom w:val="single" w:sz="4" w:space="0" w:color="000000"/>
            </w:tcBorders>
            <w:shd w:val="clear" w:color="auto" w:fill="auto"/>
          </w:tcPr>
          <w:p w:rsidR="00924FEA" w:rsidRPr="00534F92" w:rsidRDefault="00924FEA" w:rsidP="00924FEA">
            <w:pPr>
              <w:rPr>
                <w:rFonts w:ascii="Arial" w:eastAsia="TimesNewRomanPSMT" w:hAnsi="Arial" w:cs="Arial"/>
                <w:color w:val="auto"/>
                <w:lang w:val="sr-Cyrl-CS"/>
              </w:rPr>
            </w:pPr>
            <w:r w:rsidRPr="00534F92">
              <w:rPr>
                <w:rFonts w:ascii="Arial" w:hAnsi="Arial" w:cs="Arial"/>
                <w:color w:val="auto"/>
                <w:lang w:val="sr-Cyrl-CS"/>
              </w:rPr>
              <w:t>Образац изјаве о кључном техничком особљу које ће бити одговорно за извршење уговора и квалитет извршених услуга</w:t>
            </w:r>
            <w:r w:rsidRPr="00534F92">
              <w:rPr>
                <w:rFonts w:ascii="Arial" w:hAnsi="Arial" w:cs="Arial"/>
                <w:color w:val="auto"/>
              </w:rPr>
              <w:t xml:space="preserve">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924FEA" w:rsidRDefault="00924FEA">
            <w:pPr>
              <w:snapToGrid w:val="0"/>
              <w:jc w:val="center"/>
              <w:rPr>
                <w:rFonts w:ascii="Arial" w:eastAsia="TimesNewRomanPSMT" w:hAnsi="Arial" w:cs="Arial"/>
                <w:color w:val="auto"/>
                <w:lang w:val="sr-Cyrl-CS"/>
              </w:rPr>
            </w:pPr>
          </w:p>
          <w:p w:rsidR="00924FEA" w:rsidRDefault="00924FEA">
            <w:pPr>
              <w:snapToGrid w:val="0"/>
              <w:jc w:val="center"/>
              <w:rPr>
                <w:rFonts w:ascii="Arial" w:eastAsia="TimesNewRomanPSMT" w:hAnsi="Arial" w:cs="Arial"/>
                <w:color w:val="auto"/>
                <w:lang w:val="sr-Cyrl-CS"/>
              </w:rPr>
            </w:pPr>
          </w:p>
          <w:p w:rsidR="00924FEA" w:rsidRPr="007C0F93" w:rsidRDefault="00924FEA" w:rsidP="00B85600">
            <w:pPr>
              <w:snapToGrid w:val="0"/>
              <w:jc w:val="center"/>
              <w:rPr>
                <w:rFonts w:ascii="Arial" w:eastAsia="TimesNewRomanPSMT" w:hAnsi="Arial" w:cs="Arial"/>
                <w:color w:val="auto"/>
                <w:lang w:val="sr-Cyrl-CS"/>
              </w:rPr>
            </w:pPr>
            <w:r>
              <w:rPr>
                <w:rFonts w:ascii="Arial" w:eastAsia="TimesNewRomanPSMT" w:hAnsi="Arial" w:cs="Arial"/>
                <w:color w:val="auto"/>
                <w:lang w:val="sr-Cyrl-CS"/>
              </w:rPr>
              <w:t>3</w:t>
            </w:r>
            <w:r w:rsidR="007C0F93">
              <w:rPr>
                <w:rFonts w:ascii="Arial" w:eastAsia="TimesNewRomanPSMT" w:hAnsi="Arial" w:cs="Arial"/>
                <w:color w:val="auto"/>
                <w:lang w:val="sr-Cyrl-CS"/>
              </w:rPr>
              <w:t>6</w:t>
            </w:r>
          </w:p>
        </w:tc>
      </w:tr>
      <w:tr w:rsidR="004C53E4" w:rsidTr="006E26C7">
        <w:tc>
          <w:tcPr>
            <w:tcW w:w="1563" w:type="dxa"/>
            <w:tcBorders>
              <w:top w:val="single" w:sz="4" w:space="0" w:color="000000"/>
              <w:left w:val="single" w:sz="4" w:space="0" w:color="000000"/>
              <w:bottom w:val="single" w:sz="4" w:space="0" w:color="000000"/>
            </w:tcBorders>
            <w:shd w:val="clear" w:color="auto" w:fill="auto"/>
          </w:tcPr>
          <w:p w:rsidR="004C53E4" w:rsidRPr="004C53E4" w:rsidRDefault="004C53E4" w:rsidP="00E95FDF">
            <w:pPr>
              <w:snapToGrid w:val="0"/>
              <w:jc w:val="center"/>
              <w:rPr>
                <w:rFonts w:ascii="Arial" w:eastAsia="TimesNewRomanPSMT" w:hAnsi="Arial" w:cs="Arial"/>
                <w:lang w:val="sr-Latn-CS"/>
              </w:rPr>
            </w:pPr>
            <w:r>
              <w:rPr>
                <w:rFonts w:ascii="Arial" w:eastAsia="TimesNewRomanPSMT" w:hAnsi="Arial" w:cs="Arial"/>
                <w:lang w:val="sr-Latn-CS"/>
              </w:rPr>
              <w:t>XV</w:t>
            </w:r>
          </w:p>
        </w:tc>
        <w:tc>
          <w:tcPr>
            <w:tcW w:w="6119" w:type="dxa"/>
            <w:tcBorders>
              <w:top w:val="single" w:sz="4" w:space="0" w:color="000000"/>
              <w:left w:val="single" w:sz="4" w:space="0" w:color="000000"/>
              <w:bottom w:val="single" w:sz="4" w:space="0" w:color="000000"/>
            </w:tcBorders>
            <w:shd w:val="clear" w:color="auto" w:fill="auto"/>
          </w:tcPr>
          <w:p w:rsidR="004C53E4" w:rsidRPr="0071381C" w:rsidRDefault="00992EB7" w:rsidP="00924FEA">
            <w:pPr>
              <w:rPr>
                <w:rFonts w:ascii="Arial" w:hAnsi="Arial" w:cs="Arial"/>
                <w:color w:val="auto"/>
                <w:lang w:val="sr-Cyrl-CS"/>
              </w:rPr>
            </w:pPr>
            <w:r w:rsidRPr="0071381C">
              <w:rPr>
                <w:rFonts w:ascii="Arial" w:hAnsi="Arial" w:cs="Arial"/>
                <w:color w:val="auto"/>
                <w:lang w:val="sr-Cyrl-CS"/>
              </w:rPr>
              <w:t>Прилог</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4C53E4" w:rsidRPr="007C0F93" w:rsidRDefault="00534F92" w:rsidP="00B85600">
            <w:pPr>
              <w:snapToGrid w:val="0"/>
              <w:jc w:val="center"/>
              <w:rPr>
                <w:rFonts w:ascii="Arial" w:eastAsia="TimesNewRomanPSMT" w:hAnsi="Arial" w:cs="Arial"/>
                <w:color w:val="auto"/>
                <w:lang w:val="sr-Cyrl-CS"/>
              </w:rPr>
            </w:pPr>
            <w:r>
              <w:rPr>
                <w:rFonts w:ascii="Arial" w:eastAsia="TimesNewRomanPSMT" w:hAnsi="Arial" w:cs="Arial"/>
                <w:color w:val="auto"/>
                <w:lang w:val="sr-Cyrl-CS"/>
              </w:rPr>
              <w:t>3</w:t>
            </w:r>
            <w:r w:rsidR="007C0F93">
              <w:rPr>
                <w:rFonts w:ascii="Arial" w:eastAsia="TimesNewRomanPSMT" w:hAnsi="Arial" w:cs="Arial"/>
                <w:color w:val="auto"/>
                <w:lang w:val="sr-Cyrl-CS"/>
              </w:rPr>
              <w:t>7</w:t>
            </w:r>
          </w:p>
        </w:tc>
      </w:tr>
    </w:tbl>
    <w:p w:rsidR="001619E7" w:rsidRDefault="001619E7">
      <w:pPr>
        <w:jc w:val="both"/>
        <w:rPr>
          <w:lang w:val="sr-Cyrl-CS"/>
        </w:rPr>
      </w:pPr>
    </w:p>
    <w:p w:rsidR="0037632D" w:rsidRPr="0037632D" w:rsidRDefault="0037632D">
      <w:pPr>
        <w:jc w:val="both"/>
        <w:rPr>
          <w:lang w:val="sr-Cyrl-CS"/>
        </w:rPr>
      </w:pPr>
    </w:p>
    <w:p w:rsidR="001619E7" w:rsidRDefault="001619E7" w:rsidP="005B039E">
      <w:pPr>
        <w:jc w:val="center"/>
        <w:rPr>
          <w:rFonts w:ascii="Arial" w:hAnsi="Arial" w:cs="Arial"/>
          <w:b/>
          <w:bCs/>
          <w:i/>
          <w:iCs/>
          <w:sz w:val="28"/>
          <w:szCs w:val="28"/>
        </w:rPr>
      </w:pPr>
      <w:r>
        <w:rPr>
          <w:rFonts w:ascii="Arial" w:hAnsi="Arial" w:cs="Arial"/>
          <w:b/>
          <w:bCs/>
          <w:i/>
          <w:iCs/>
          <w:sz w:val="28"/>
          <w:szCs w:val="28"/>
        </w:rPr>
        <w:lastRenderedPageBreak/>
        <w:t xml:space="preserve"> I</w:t>
      </w:r>
      <w:r w:rsidRPr="00221130">
        <w:rPr>
          <w:rFonts w:ascii="Arial" w:hAnsi="Arial" w:cs="Arial"/>
          <w:b/>
          <w:bCs/>
          <w:i/>
          <w:iCs/>
          <w:sz w:val="28"/>
          <w:szCs w:val="28"/>
          <w:lang w:val="ru-RU"/>
        </w:rPr>
        <w:t xml:space="preserve">   </w:t>
      </w:r>
      <w:r>
        <w:rPr>
          <w:rFonts w:ascii="Arial" w:hAnsi="Arial" w:cs="Arial"/>
          <w:b/>
          <w:bCs/>
          <w:i/>
          <w:iCs/>
          <w:sz w:val="28"/>
          <w:szCs w:val="28"/>
        </w:rPr>
        <w:t xml:space="preserve">ОПШТИ ПОДАЦИ О ЈАВНОЈ НАБАВЦИ </w:t>
      </w:r>
    </w:p>
    <w:p w:rsidR="001619E7" w:rsidRDefault="001619E7" w:rsidP="005B039E">
      <w:pPr>
        <w:jc w:val="center"/>
        <w:rPr>
          <w:rFonts w:ascii="Arial" w:hAnsi="Arial" w:cs="Arial"/>
          <w:b/>
          <w:bCs/>
          <w:i/>
          <w:iCs/>
          <w:sz w:val="28"/>
          <w:szCs w:val="28"/>
        </w:rPr>
      </w:pPr>
    </w:p>
    <w:p w:rsidR="001619E7" w:rsidRDefault="001619E7">
      <w:pPr>
        <w:jc w:val="both"/>
        <w:rPr>
          <w:rFonts w:ascii="Arial" w:hAnsi="Arial" w:cs="Arial"/>
        </w:rPr>
      </w:pPr>
      <w:r>
        <w:rPr>
          <w:rFonts w:ascii="Arial" w:hAnsi="Arial" w:cs="Arial"/>
          <w:b/>
          <w:bCs/>
        </w:rPr>
        <w:t>1.</w:t>
      </w:r>
      <w:r w:rsidR="00496222">
        <w:rPr>
          <w:rFonts w:ascii="Arial" w:hAnsi="Arial" w:cs="Arial"/>
          <w:b/>
          <w:bCs/>
        </w:rPr>
        <w:t xml:space="preserve"> </w:t>
      </w:r>
      <w:r>
        <w:rPr>
          <w:rFonts w:ascii="Arial" w:hAnsi="Arial" w:cs="Arial"/>
          <w:b/>
          <w:bCs/>
        </w:rPr>
        <w:t>Подаци о наручиоцу</w:t>
      </w:r>
    </w:p>
    <w:p w:rsidR="00D03E72" w:rsidRDefault="001619E7" w:rsidP="005B039E">
      <w:pPr>
        <w:pStyle w:val="BodyText"/>
        <w:rPr>
          <w:rFonts w:ascii="Arial" w:hAnsi="Arial" w:cs="Arial"/>
          <w:bCs/>
          <w:iCs/>
          <w:lang w:val="ru-RU"/>
        </w:rPr>
      </w:pPr>
      <w:r>
        <w:rPr>
          <w:rFonts w:ascii="Arial" w:hAnsi="Arial" w:cs="Arial"/>
        </w:rPr>
        <w:t xml:space="preserve">Наручилац: </w:t>
      </w:r>
      <w:r w:rsidR="005B039E" w:rsidRPr="005B039E">
        <w:rPr>
          <w:rFonts w:ascii="Arial" w:hAnsi="Arial" w:cs="Arial"/>
        </w:rPr>
        <w:t>Р</w:t>
      </w:r>
      <w:r w:rsidR="005B039E">
        <w:rPr>
          <w:rFonts w:ascii="Arial" w:hAnsi="Arial" w:cs="Arial"/>
          <w:lang w:val="sr-Cyrl-CS"/>
        </w:rPr>
        <w:t>епублика Србија,</w:t>
      </w:r>
      <w:r w:rsidR="005B039E" w:rsidRPr="005B039E">
        <w:rPr>
          <w:rFonts w:ascii="Arial" w:hAnsi="Arial" w:cs="Arial"/>
          <w:bCs/>
          <w:iCs/>
          <w:lang w:val="ru-RU"/>
        </w:rPr>
        <w:t xml:space="preserve"> </w:t>
      </w:r>
      <w:r w:rsidR="005B039E" w:rsidRPr="005B039E">
        <w:rPr>
          <w:rFonts w:ascii="Arial" w:hAnsi="Arial" w:cs="Arial"/>
          <w:bCs/>
          <w:iCs/>
        </w:rPr>
        <w:t>М</w:t>
      </w:r>
      <w:r w:rsidR="005B039E">
        <w:rPr>
          <w:rFonts w:ascii="Arial" w:hAnsi="Arial" w:cs="Arial"/>
          <w:bCs/>
          <w:iCs/>
          <w:lang w:val="sr-Cyrl-CS"/>
        </w:rPr>
        <w:t>инистарство финансија и</w:t>
      </w:r>
      <w:r w:rsidR="005B039E" w:rsidRPr="005B039E">
        <w:rPr>
          <w:rFonts w:ascii="Arial" w:hAnsi="Arial" w:cs="Arial"/>
          <w:bCs/>
          <w:iCs/>
          <w:lang w:val="ru-RU"/>
        </w:rPr>
        <w:t xml:space="preserve"> </w:t>
      </w:r>
      <w:r w:rsidR="005B039E">
        <w:rPr>
          <w:rFonts w:ascii="Arial" w:hAnsi="Arial" w:cs="Arial"/>
          <w:bCs/>
          <w:iCs/>
          <w:lang w:val="ru-RU"/>
        </w:rPr>
        <w:t xml:space="preserve">привреде, Управа </w:t>
      </w:r>
      <w:r w:rsidR="00D03E72">
        <w:rPr>
          <w:rFonts w:ascii="Arial" w:hAnsi="Arial" w:cs="Arial"/>
          <w:bCs/>
          <w:iCs/>
          <w:lang w:val="ru-RU"/>
        </w:rPr>
        <w:t xml:space="preserve"> </w:t>
      </w:r>
    </w:p>
    <w:p w:rsidR="00262D28" w:rsidRDefault="00262D28" w:rsidP="00262D28">
      <w:pPr>
        <w:pStyle w:val="BodyText"/>
        <w:rPr>
          <w:rFonts w:ascii="Arial" w:hAnsi="Arial" w:cs="Arial"/>
          <w:bCs/>
          <w:iCs/>
          <w:lang w:val="ru-RU"/>
        </w:rPr>
      </w:pPr>
      <w:r>
        <w:rPr>
          <w:rFonts w:ascii="Arial" w:hAnsi="Arial" w:cs="Arial"/>
          <w:bCs/>
          <w:iCs/>
          <w:lang w:val="ru-RU"/>
        </w:rPr>
        <w:t xml:space="preserve">                   </w:t>
      </w:r>
      <w:r w:rsidR="00D03E72">
        <w:rPr>
          <w:rFonts w:ascii="Arial" w:hAnsi="Arial" w:cs="Arial"/>
          <w:bCs/>
          <w:iCs/>
          <w:lang w:val="ru-RU"/>
        </w:rPr>
        <w:t xml:space="preserve"> </w:t>
      </w:r>
      <w:r w:rsidR="005B039E">
        <w:rPr>
          <w:rFonts w:ascii="Arial" w:hAnsi="Arial" w:cs="Arial"/>
          <w:bCs/>
          <w:iCs/>
          <w:lang w:val="ru-RU"/>
        </w:rPr>
        <w:t>Царина</w:t>
      </w:r>
      <w:r w:rsidR="005B039E" w:rsidRPr="005B039E">
        <w:rPr>
          <w:rFonts w:ascii="Arial" w:hAnsi="Arial" w:cs="Arial"/>
          <w:bCs/>
          <w:iCs/>
          <w:lang w:val="ru-RU"/>
        </w:rPr>
        <w:t xml:space="preserve">       </w:t>
      </w:r>
      <w:r w:rsidR="005B039E" w:rsidRPr="005B039E">
        <w:rPr>
          <w:rFonts w:ascii="Arial" w:hAnsi="Arial" w:cs="Arial"/>
          <w:bCs/>
          <w:iCs/>
        </w:rPr>
        <w:t xml:space="preserve"> </w:t>
      </w:r>
      <w:r w:rsidR="005B039E" w:rsidRPr="005B039E">
        <w:rPr>
          <w:rFonts w:ascii="Arial" w:hAnsi="Arial" w:cs="Arial"/>
          <w:bCs/>
          <w:iCs/>
          <w:lang w:val="ru-RU"/>
        </w:rPr>
        <w:t xml:space="preserve">    </w:t>
      </w:r>
      <w:r w:rsidR="005B039E">
        <w:rPr>
          <w:rFonts w:ascii="Arial" w:hAnsi="Arial" w:cs="Arial"/>
          <w:bCs/>
          <w:iCs/>
          <w:lang w:val="ru-RU"/>
        </w:rPr>
        <w:t xml:space="preserve">        </w:t>
      </w:r>
    </w:p>
    <w:p w:rsidR="001619E7" w:rsidRDefault="001619E7" w:rsidP="00262D28">
      <w:pPr>
        <w:pStyle w:val="BodyText"/>
        <w:rPr>
          <w:rFonts w:ascii="Arial" w:hAnsi="Arial" w:cs="Arial"/>
          <w:lang w:val="sr-Cyrl-CS"/>
        </w:rPr>
      </w:pPr>
      <w:r>
        <w:rPr>
          <w:rFonts w:ascii="Arial" w:hAnsi="Arial" w:cs="Arial"/>
          <w:lang w:val="sr-Cyrl-CS"/>
        </w:rPr>
        <w:t>Адреса:</w:t>
      </w:r>
      <w:r>
        <w:rPr>
          <w:rFonts w:ascii="Arial" w:hAnsi="Arial" w:cs="Arial"/>
          <w:i/>
          <w:iCs/>
          <w:lang w:val="sr-Cyrl-CS"/>
        </w:rPr>
        <w:t xml:space="preserve"> </w:t>
      </w:r>
      <w:r w:rsidR="005B039E">
        <w:rPr>
          <w:rFonts w:ascii="Arial" w:hAnsi="Arial" w:cs="Arial"/>
          <w:iCs/>
          <w:lang w:val="sr-Cyrl-CS"/>
        </w:rPr>
        <w:t>Београд, Булевар Зорана Ђинђића 155-а</w:t>
      </w:r>
      <w:r>
        <w:rPr>
          <w:rFonts w:ascii="Arial" w:hAnsi="Arial" w:cs="Arial"/>
          <w:i/>
          <w:iCs/>
          <w:lang w:val="sr-Cyrl-CS"/>
        </w:rPr>
        <w:t xml:space="preserve"> </w:t>
      </w:r>
    </w:p>
    <w:p w:rsidR="001619E7" w:rsidRPr="00F372EB" w:rsidRDefault="001619E7">
      <w:pPr>
        <w:jc w:val="both"/>
        <w:rPr>
          <w:color w:val="auto"/>
        </w:rPr>
      </w:pPr>
      <w:r w:rsidRPr="00F372EB">
        <w:rPr>
          <w:rFonts w:ascii="Arial" w:hAnsi="Arial" w:cs="Arial"/>
          <w:color w:val="auto"/>
          <w:lang w:val="sr-Cyrl-CS"/>
        </w:rPr>
        <w:t>Интернет страница:</w:t>
      </w:r>
      <w:r w:rsidR="00D03E72" w:rsidRPr="00F372EB">
        <w:rPr>
          <w:rFonts w:ascii="Arial" w:hAnsi="Arial" w:cs="Arial"/>
          <w:color w:val="auto"/>
          <w:lang w:val="sr-Cyrl-CS"/>
        </w:rPr>
        <w:t xml:space="preserve"> </w:t>
      </w:r>
      <w:r w:rsidR="005B039E" w:rsidRPr="00F372EB">
        <w:rPr>
          <w:rFonts w:ascii="Arial" w:hAnsi="Arial" w:cs="Arial"/>
          <w:color w:val="auto"/>
          <w:lang w:val="sr-Latn-CS"/>
        </w:rPr>
        <w:t>www.upravacarina.rs</w:t>
      </w:r>
      <w:r w:rsidRPr="00F372EB">
        <w:rPr>
          <w:rFonts w:ascii="Arial" w:hAnsi="Arial" w:cs="Arial"/>
          <w:i/>
          <w:iCs/>
          <w:color w:val="auto"/>
        </w:rPr>
        <w:t xml:space="preserve"> </w:t>
      </w:r>
    </w:p>
    <w:p w:rsidR="001619E7" w:rsidRDefault="001619E7">
      <w:pPr>
        <w:jc w:val="both"/>
      </w:pPr>
    </w:p>
    <w:p w:rsidR="001619E7" w:rsidRDefault="001619E7">
      <w:pPr>
        <w:jc w:val="both"/>
        <w:rPr>
          <w:rFonts w:ascii="Arial" w:hAnsi="Arial" w:cs="Arial"/>
        </w:rPr>
      </w:pPr>
      <w:r>
        <w:rPr>
          <w:rFonts w:ascii="Arial" w:hAnsi="Arial" w:cs="Arial"/>
          <w:b/>
          <w:bCs/>
        </w:rPr>
        <w:t>2. Врста поступка јавне набавке</w:t>
      </w:r>
    </w:p>
    <w:p w:rsidR="001619E7" w:rsidRDefault="001619E7">
      <w:pPr>
        <w:jc w:val="both"/>
        <w:rPr>
          <w:rFonts w:ascii="Arial" w:hAnsi="Arial" w:cs="Arial"/>
          <w:lang w:val="sr-Cyrl-CS"/>
        </w:rPr>
      </w:pPr>
      <w:proofErr w:type="gramStart"/>
      <w:r>
        <w:rPr>
          <w:rFonts w:ascii="Arial" w:hAnsi="Arial" w:cs="Arial"/>
        </w:rPr>
        <w:t xml:space="preserve">Предметна јавна набавка се спроводи у </w:t>
      </w:r>
      <w:r>
        <w:rPr>
          <w:rFonts w:ascii="Arial" w:hAnsi="Arial" w:cs="Arial"/>
          <w:lang w:val="sr-Cyrl-CS"/>
        </w:rPr>
        <w:t xml:space="preserve">отвореном поступку, </w:t>
      </w:r>
      <w:r>
        <w:rPr>
          <w:rFonts w:ascii="Arial" w:hAnsi="Arial" w:cs="Arial"/>
        </w:rPr>
        <w:t>у складу са Законом и подзаконским актима којима се уређују јавне набавке.</w:t>
      </w:r>
      <w:proofErr w:type="gramEnd"/>
    </w:p>
    <w:p w:rsidR="004C0C39" w:rsidRDefault="004C0C39">
      <w:pPr>
        <w:jc w:val="both"/>
        <w:rPr>
          <w:rFonts w:ascii="Arial" w:hAnsi="Arial" w:cs="Arial"/>
          <w:lang w:val="sr-Cyrl-CS"/>
        </w:rPr>
      </w:pPr>
      <w:r>
        <w:rPr>
          <w:rFonts w:ascii="Arial" w:hAnsi="Arial" w:cs="Arial"/>
          <w:lang w:val="sr-Cyrl-CS"/>
        </w:rPr>
        <w:t xml:space="preserve">На ову јавну набавку ће се примењивати и: </w:t>
      </w:r>
    </w:p>
    <w:p w:rsidR="004C0C39" w:rsidRPr="004C0C39" w:rsidRDefault="004C0C39" w:rsidP="004C0C39">
      <w:pPr>
        <w:pStyle w:val="ListParagraph"/>
        <w:keepNext/>
        <w:keepLines/>
        <w:widowControl w:val="0"/>
        <w:numPr>
          <w:ilvl w:val="0"/>
          <w:numId w:val="19"/>
        </w:numPr>
        <w:suppressAutoHyphens w:val="0"/>
        <w:spacing w:before="60" w:line="240" w:lineRule="auto"/>
        <w:rPr>
          <w:rFonts w:ascii="Arial" w:hAnsi="Arial" w:cs="Arial"/>
          <w:iCs/>
          <w:smallCaps/>
          <w:noProof/>
          <w:color w:val="auto"/>
          <w:lang w:val="sr-Cyrl-CS"/>
        </w:rPr>
      </w:pPr>
      <w:r w:rsidRPr="004C0C39">
        <w:rPr>
          <w:rFonts w:ascii="Arial" w:hAnsi="Arial" w:cs="Arial"/>
          <w:iCs/>
          <w:smallCaps/>
          <w:noProof/>
          <w:color w:val="auto"/>
          <w:lang w:val="sr-Cyrl-CS"/>
        </w:rPr>
        <w:t xml:space="preserve">закон о буџету републике србије </w:t>
      </w:r>
    </w:p>
    <w:p w:rsidR="004C0C39" w:rsidRPr="004C0C39" w:rsidRDefault="004C0C39" w:rsidP="004C0C39">
      <w:pPr>
        <w:pStyle w:val="ListParagraph"/>
        <w:keepNext/>
        <w:keepLines/>
        <w:numPr>
          <w:ilvl w:val="0"/>
          <w:numId w:val="19"/>
        </w:numPr>
        <w:suppressAutoHyphens w:val="0"/>
        <w:spacing w:after="60" w:line="240" w:lineRule="auto"/>
        <w:jc w:val="both"/>
        <w:rPr>
          <w:rFonts w:ascii="Arial" w:hAnsi="Arial" w:cs="Arial"/>
          <w:iCs/>
          <w:smallCaps/>
          <w:noProof/>
          <w:color w:val="auto"/>
          <w:lang w:val="sr-Cyrl-CS"/>
        </w:rPr>
      </w:pPr>
      <w:r w:rsidRPr="004C0C39">
        <w:rPr>
          <w:rFonts w:ascii="Arial" w:hAnsi="Arial" w:cs="Arial"/>
          <w:iCs/>
          <w:smallCaps/>
          <w:noProof/>
          <w:color w:val="auto"/>
          <w:lang w:val="sr-Cyrl-CS"/>
        </w:rPr>
        <w:t>закон о роковима измирења новчаних обавеза у комерцијалним трансакцијама („Службени гласник“ број 119/2012 од 15.12.2012. године)</w:t>
      </w:r>
    </w:p>
    <w:p w:rsidR="004C0C39" w:rsidRPr="004C0C39" w:rsidRDefault="004C0C39" w:rsidP="004C0C39">
      <w:pPr>
        <w:pStyle w:val="ListParagraph"/>
        <w:keepNext/>
        <w:keepLines/>
        <w:widowControl w:val="0"/>
        <w:numPr>
          <w:ilvl w:val="0"/>
          <w:numId w:val="19"/>
        </w:numPr>
        <w:suppressAutoHyphens w:val="0"/>
        <w:spacing w:before="60" w:line="240" w:lineRule="auto"/>
        <w:rPr>
          <w:rFonts w:ascii="Arial" w:hAnsi="Arial" w:cs="Arial"/>
          <w:iCs/>
          <w:smallCaps/>
          <w:noProof/>
          <w:color w:val="auto"/>
          <w:lang w:val="sr-Cyrl-CS"/>
        </w:rPr>
      </w:pPr>
      <w:r w:rsidRPr="004C0C39">
        <w:rPr>
          <w:rFonts w:ascii="Arial" w:hAnsi="Arial" w:cs="Arial"/>
          <w:iCs/>
          <w:smallCaps/>
          <w:noProof/>
          <w:color w:val="auto"/>
          <w:lang w:val="sr-Cyrl-CS"/>
        </w:rPr>
        <w:t>закон о општем управном поступку у делу који није регулисан законом о јавним набавкама</w:t>
      </w:r>
    </w:p>
    <w:p w:rsidR="004C0C39" w:rsidRPr="004C0C39" w:rsidRDefault="004C0C39" w:rsidP="004C0C39">
      <w:pPr>
        <w:pStyle w:val="ListParagraph"/>
        <w:numPr>
          <w:ilvl w:val="0"/>
          <w:numId w:val="19"/>
        </w:numPr>
        <w:jc w:val="both"/>
        <w:rPr>
          <w:rFonts w:ascii="Arial" w:hAnsi="Arial" w:cs="Arial"/>
          <w:iCs/>
          <w:smallCaps/>
          <w:noProof/>
          <w:color w:val="auto"/>
          <w:lang w:val="sr-Cyrl-CS"/>
        </w:rPr>
      </w:pPr>
      <w:r w:rsidRPr="004C0C39">
        <w:rPr>
          <w:rFonts w:ascii="Arial" w:hAnsi="Arial" w:cs="Arial"/>
          <w:iCs/>
          <w:smallCaps/>
          <w:noProof/>
          <w:color w:val="auto"/>
          <w:lang w:val="sr-Cyrl-CS"/>
        </w:rPr>
        <w:t>закон о облигационим односима након закључења уговора о јавној набавци</w:t>
      </w:r>
    </w:p>
    <w:p w:rsidR="001619E7" w:rsidRDefault="001619E7">
      <w:pPr>
        <w:jc w:val="both"/>
        <w:rPr>
          <w:rFonts w:ascii="Arial" w:hAnsi="Arial" w:cs="Arial"/>
        </w:rPr>
      </w:pPr>
    </w:p>
    <w:p w:rsidR="001619E7" w:rsidRDefault="001619E7">
      <w:pPr>
        <w:jc w:val="both"/>
        <w:rPr>
          <w:rFonts w:ascii="Arial" w:hAnsi="Arial" w:cs="Arial"/>
        </w:rPr>
      </w:pPr>
      <w:r>
        <w:rPr>
          <w:rFonts w:ascii="Arial" w:hAnsi="Arial" w:cs="Arial"/>
          <w:b/>
          <w:bCs/>
        </w:rPr>
        <w:t>3. Предмет јавне набавке</w:t>
      </w:r>
    </w:p>
    <w:p w:rsidR="00D03E72" w:rsidRPr="00D03E72" w:rsidRDefault="001619E7" w:rsidP="00D03E72">
      <w:pPr>
        <w:jc w:val="both"/>
        <w:rPr>
          <w:rFonts w:ascii="Arial" w:hAnsi="Arial" w:cs="Arial"/>
          <w:bCs/>
          <w:lang w:val="sr-Cyrl-CS"/>
        </w:rPr>
      </w:pPr>
      <w:proofErr w:type="gramStart"/>
      <w:r>
        <w:rPr>
          <w:rFonts w:ascii="Arial" w:hAnsi="Arial" w:cs="Arial"/>
        </w:rPr>
        <w:t>Предмет јавне набавке бр</w:t>
      </w:r>
      <w:r>
        <w:rPr>
          <w:rFonts w:ascii="Arial" w:hAnsi="Arial" w:cs="Arial"/>
          <w:lang w:val="ru-RU"/>
        </w:rPr>
        <w:t>.</w:t>
      </w:r>
      <w:proofErr w:type="gramEnd"/>
      <w:r>
        <w:rPr>
          <w:rFonts w:ascii="Arial" w:hAnsi="Arial" w:cs="Arial"/>
        </w:rPr>
        <w:t xml:space="preserve"> </w:t>
      </w:r>
      <w:r w:rsidR="00D03E72">
        <w:rPr>
          <w:rFonts w:ascii="Arial" w:hAnsi="Arial" w:cs="Arial"/>
          <w:lang w:val="sr-Cyrl-CS"/>
        </w:rPr>
        <w:t>НВВ 45/13</w:t>
      </w:r>
      <w:r>
        <w:rPr>
          <w:rFonts w:ascii="Arial" w:hAnsi="Arial" w:cs="Arial"/>
          <w:i/>
          <w:iCs/>
        </w:rPr>
        <w:t xml:space="preserve"> </w:t>
      </w:r>
      <w:r>
        <w:rPr>
          <w:rFonts w:ascii="Arial" w:hAnsi="Arial" w:cs="Arial"/>
        </w:rPr>
        <w:t>су</w:t>
      </w:r>
      <w:r w:rsidR="00D03E72">
        <w:rPr>
          <w:rFonts w:ascii="Arial" w:hAnsi="Arial" w:cs="Arial"/>
          <w:lang w:val="sr-Cyrl-CS"/>
        </w:rPr>
        <w:t xml:space="preserve"> услуге</w:t>
      </w:r>
      <w:r>
        <w:rPr>
          <w:rFonts w:ascii="Arial" w:hAnsi="Arial" w:cs="Arial"/>
        </w:rPr>
        <w:t xml:space="preserve"> </w:t>
      </w:r>
      <w:r>
        <w:rPr>
          <w:rFonts w:ascii="Arial" w:hAnsi="Arial" w:cs="Arial"/>
          <w:i/>
        </w:rPr>
        <w:t xml:space="preserve">– </w:t>
      </w:r>
      <w:r w:rsidR="00D03E72">
        <w:rPr>
          <w:rFonts w:ascii="Arial" w:hAnsi="Arial" w:cs="Arial"/>
          <w:bCs/>
          <w:lang w:val="sr-Cyrl-CS"/>
        </w:rPr>
        <w:t xml:space="preserve">одржавање </w:t>
      </w:r>
      <w:r w:rsidR="009E006D">
        <w:rPr>
          <w:rFonts w:ascii="Arial" w:hAnsi="Arial" w:cs="Arial"/>
          <w:bCs/>
          <w:lang w:val="sr-Cyrl-CS"/>
        </w:rPr>
        <w:t>“IBM”</w:t>
      </w:r>
      <w:r w:rsidR="00D03E72">
        <w:rPr>
          <w:rFonts w:ascii="Arial" w:hAnsi="Arial" w:cs="Arial"/>
          <w:bCs/>
          <w:lang w:val="sr-Cyrl-CS"/>
        </w:rPr>
        <w:t xml:space="preserve"> системског </w:t>
      </w:r>
      <w:r w:rsidR="00D03E72" w:rsidRPr="00D03E72">
        <w:rPr>
          <w:rFonts w:ascii="Arial" w:hAnsi="Arial" w:cs="Arial"/>
          <w:bCs/>
          <w:lang w:val="sr-Cyrl-CS"/>
        </w:rPr>
        <w:t>софтвера</w:t>
      </w:r>
      <w:r w:rsidR="00D03E72">
        <w:rPr>
          <w:rFonts w:ascii="Arial" w:hAnsi="Arial" w:cs="Arial"/>
          <w:bCs/>
          <w:lang w:val="sr-Cyrl-CS"/>
        </w:rPr>
        <w:t xml:space="preserve"> </w:t>
      </w:r>
      <w:r w:rsidR="00D03E72" w:rsidRPr="00D03E72">
        <w:rPr>
          <w:rFonts w:ascii="Arial" w:hAnsi="Arial" w:cs="Arial"/>
          <w:bCs/>
          <w:lang w:val="sr-Cyrl-CS"/>
        </w:rPr>
        <w:t xml:space="preserve">за развојно окружење на </w:t>
      </w:r>
      <w:r w:rsidR="009E006D">
        <w:rPr>
          <w:rFonts w:ascii="Arial" w:hAnsi="Arial" w:cs="Arial"/>
          <w:bCs/>
          <w:lang w:val="sr-Cyrl-CS"/>
        </w:rPr>
        <w:t>„</w:t>
      </w:r>
      <w:r w:rsidR="00D03E72" w:rsidRPr="00D03E72">
        <w:rPr>
          <w:rFonts w:ascii="Arial" w:hAnsi="Arial" w:cs="Arial"/>
          <w:bCs/>
          <w:lang w:val="sr-Cyrl-CS"/>
        </w:rPr>
        <w:t>РС</w:t>
      </w:r>
      <w:r w:rsidR="009E006D">
        <w:rPr>
          <w:rFonts w:ascii="Arial" w:hAnsi="Arial" w:cs="Arial"/>
          <w:bCs/>
          <w:lang w:val="sr-Cyrl-CS"/>
        </w:rPr>
        <w:t>“</w:t>
      </w:r>
      <w:r w:rsidR="00D03E72" w:rsidRPr="00D03E72">
        <w:rPr>
          <w:rFonts w:ascii="Arial" w:hAnsi="Arial" w:cs="Arial"/>
          <w:bCs/>
          <w:lang w:val="sr-Cyrl-CS"/>
        </w:rPr>
        <w:t xml:space="preserve"> платформи</w:t>
      </w:r>
      <w:r w:rsidR="00C212BB">
        <w:rPr>
          <w:rFonts w:ascii="Arial" w:hAnsi="Arial" w:cs="Arial"/>
          <w:bCs/>
          <w:lang w:val="sr-Cyrl-CS"/>
        </w:rPr>
        <w:t xml:space="preserve"> - </w:t>
      </w:r>
      <w:r w:rsidR="00C212BB" w:rsidRPr="00C212BB">
        <w:rPr>
          <w:rFonts w:ascii="Arial" w:hAnsi="Arial" w:cs="Arial"/>
          <w:bCs/>
          <w:lang w:val="sr-Cyrl-CS"/>
        </w:rPr>
        <w:t>рачунарске потпоре и консалтинга</w:t>
      </w:r>
      <w:r w:rsidR="00C212BB">
        <w:rPr>
          <w:rFonts w:ascii="Arial" w:hAnsi="Arial" w:cs="Arial"/>
          <w:bCs/>
          <w:lang w:val="sr-Cyrl-CS"/>
        </w:rPr>
        <w:t>.</w:t>
      </w:r>
    </w:p>
    <w:p w:rsidR="00F442F8" w:rsidRPr="00F442F8" w:rsidRDefault="00F442F8" w:rsidP="00F442F8">
      <w:pPr>
        <w:keepNext/>
        <w:rPr>
          <w:rFonts w:ascii="Arial" w:hAnsi="Arial" w:cs="Arial"/>
          <w:noProof/>
          <w:lang w:val="sr-Cyrl-CS"/>
        </w:rPr>
      </w:pPr>
      <w:proofErr w:type="gramStart"/>
      <w:r w:rsidRPr="00F442F8">
        <w:rPr>
          <w:rFonts w:ascii="Arial" w:hAnsi="Arial" w:cs="Arial"/>
          <w:noProof/>
        </w:rPr>
        <w:t>Техничке карактеристике (опис услуга</w:t>
      </w:r>
      <w:r w:rsidRPr="00F442F8">
        <w:rPr>
          <w:rFonts w:ascii="Arial" w:hAnsi="Arial" w:cs="Arial"/>
          <w:noProof/>
          <w:lang w:val="sr-Cyrl-CS"/>
        </w:rPr>
        <w:t xml:space="preserve"> одржавања</w:t>
      </w:r>
      <w:r w:rsidRPr="00F442F8">
        <w:rPr>
          <w:rFonts w:ascii="Arial" w:hAnsi="Arial" w:cs="Arial"/>
          <w:noProof/>
        </w:rPr>
        <w:t>) наведене су у делу</w:t>
      </w:r>
      <w:r w:rsidRPr="00F442F8">
        <w:rPr>
          <w:rFonts w:ascii="Arial" w:hAnsi="Arial" w:cs="Arial"/>
          <w:i/>
          <w:iCs/>
          <w:caps/>
          <w:noProof/>
        </w:rPr>
        <w:t xml:space="preserve"> </w:t>
      </w:r>
      <w:r>
        <w:rPr>
          <w:rFonts w:ascii="Arial" w:hAnsi="Arial" w:cs="Arial"/>
          <w:iCs/>
          <w:caps/>
          <w:noProof/>
        </w:rPr>
        <w:t>III</w:t>
      </w:r>
      <w:r w:rsidRPr="00F442F8">
        <w:rPr>
          <w:rFonts w:ascii="Arial" w:hAnsi="Arial" w:cs="Arial"/>
          <w:b/>
          <w:lang w:val="sr-Cyrl-CS"/>
        </w:rPr>
        <w:t xml:space="preserve"> </w:t>
      </w:r>
      <w:r w:rsidRPr="00F442F8">
        <w:rPr>
          <w:rFonts w:ascii="Arial" w:hAnsi="Arial" w:cs="Arial"/>
          <w:lang w:val="ru-RU"/>
        </w:rPr>
        <w:t>конкурсне документације</w:t>
      </w:r>
      <w:r w:rsidRPr="00F442F8">
        <w:rPr>
          <w:rFonts w:ascii="Arial" w:hAnsi="Arial" w:cs="Arial"/>
          <w:lang w:val="sr-Latn-CS"/>
        </w:rPr>
        <w:t>.</w:t>
      </w:r>
      <w:proofErr w:type="gramEnd"/>
      <w:r w:rsidRPr="00F442F8">
        <w:rPr>
          <w:rFonts w:ascii="Arial" w:hAnsi="Arial" w:cs="Arial"/>
          <w:lang w:val="ru-RU"/>
        </w:rPr>
        <w:t xml:space="preserve"> </w:t>
      </w:r>
    </w:p>
    <w:p w:rsidR="001619E7" w:rsidRPr="00F442F8" w:rsidRDefault="00F442F8">
      <w:pPr>
        <w:jc w:val="both"/>
        <w:rPr>
          <w:rFonts w:ascii="Arial" w:hAnsi="Arial" w:cs="Arial"/>
          <w:lang w:val="sr-Cyrl-CS"/>
        </w:rPr>
      </w:pPr>
      <w:r>
        <w:rPr>
          <w:rFonts w:ascii="Arial" w:hAnsi="Arial" w:cs="Arial"/>
          <w:lang w:val="sr-Cyrl-CS"/>
        </w:rPr>
        <w:t>Понуђене услуге морају у целини да одговарају захтевима из конкурсне документације.</w:t>
      </w:r>
    </w:p>
    <w:p w:rsidR="00A462BD" w:rsidRPr="00A462BD" w:rsidRDefault="00A462BD">
      <w:pPr>
        <w:jc w:val="both"/>
        <w:rPr>
          <w:lang w:val="sr-Cyrl-CS"/>
        </w:rPr>
      </w:pPr>
    </w:p>
    <w:p w:rsidR="001619E7" w:rsidRDefault="001619E7">
      <w:pPr>
        <w:jc w:val="both"/>
        <w:rPr>
          <w:rFonts w:ascii="Arial" w:hAnsi="Arial" w:cs="Arial"/>
          <w:lang w:val="sr-Cyrl-CS"/>
        </w:rPr>
      </w:pPr>
      <w:r>
        <w:rPr>
          <w:rFonts w:ascii="Arial" w:hAnsi="Arial" w:cs="Arial"/>
          <w:b/>
          <w:bCs/>
          <w:lang w:val="sr-Cyrl-CS"/>
        </w:rPr>
        <w:t>4. Циљ поступка</w:t>
      </w:r>
    </w:p>
    <w:p w:rsidR="001619E7" w:rsidRDefault="001619E7">
      <w:pPr>
        <w:jc w:val="both"/>
        <w:rPr>
          <w:rFonts w:ascii="Arial" w:hAnsi="Arial" w:cs="Arial"/>
          <w:i/>
          <w:iCs/>
          <w:lang w:val="sr-Cyrl-CS"/>
        </w:rPr>
      </w:pPr>
      <w:r>
        <w:rPr>
          <w:rFonts w:ascii="Arial" w:hAnsi="Arial" w:cs="Arial"/>
          <w:lang w:val="sr-Cyrl-CS"/>
        </w:rPr>
        <w:t>Поступак јавне набавке се спроводи ради закључења уговора о јавној набавци.</w:t>
      </w:r>
    </w:p>
    <w:p w:rsidR="00A462BD" w:rsidRPr="00A462BD" w:rsidRDefault="00A462BD">
      <w:pPr>
        <w:jc w:val="both"/>
        <w:rPr>
          <w:rFonts w:ascii="Arial" w:hAnsi="Arial" w:cs="Arial"/>
          <w:iCs/>
          <w:lang w:val="sr-Cyrl-CS"/>
        </w:rPr>
      </w:pPr>
    </w:p>
    <w:p w:rsidR="001619E7" w:rsidRDefault="00A462BD">
      <w:pPr>
        <w:jc w:val="both"/>
        <w:rPr>
          <w:rFonts w:ascii="Arial" w:hAnsi="Arial" w:cs="Arial"/>
        </w:rPr>
      </w:pPr>
      <w:r>
        <w:rPr>
          <w:rFonts w:ascii="Arial" w:hAnsi="Arial" w:cs="Arial"/>
          <w:b/>
          <w:bCs/>
          <w:lang w:val="sr-Cyrl-CS"/>
        </w:rPr>
        <w:t>5</w:t>
      </w:r>
      <w:r w:rsidR="001619E7">
        <w:rPr>
          <w:rFonts w:ascii="Arial" w:hAnsi="Arial" w:cs="Arial"/>
          <w:b/>
          <w:bCs/>
        </w:rPr>
        <w:t xml:space="preserve">. Контакт лице </w:t>
      </w:r>
    </w:p>
    <w:p w:rsidR="001619E7" w:rsidRDefault="001619E7">
      <w:pPr>
        <w:jc w:val="both"/>
        <w:rPr>
          <w:rFonts w:ascii="Arial" w:hAnsi="Arial" w:cs="Arial"/>
          <w:lang w:val="sr-Cyrl-CS"/>
        </w:rPr>
      </w:pPr>
      <w:r>
        <w:rPr>
          <w:rFonts w:ascii="Arial" w:hAnsi="Arial" w:cs="Arial"/>
        </w:rPr>
        <w:t>Лице за контакт:</w:t>
      </w:r>
      <w:r w:rsidR="00A462BD">
        <w:rPr>
          <w:rFonts w:ascii="Arial" w:hAnsi="Arial" w:cs="Arial"/>
          <w:lang w:val="sr-Cyrl-CS"/>
        </w:rPr>
        <w:t xml:space="preserve"> Зоран Михаиловић, </w:t>
      </w:r>
      <w:r w:rsidR="00A462BD" w:rsidRPr="007B6579">
        <w:rPr>
          <w:rFonts w:ascii="Arial" w:hAnsi="Arial" w:cs="Arial"/>
          <w:color w:val="auto"/>
          <w:lang w:val="sr-Cyrl-CS"/>
        </w:rPr>
        <w:t>Одсек за набавку.</w:t>
      </w:r>
    </w:p>
    <w:p w:rsidR="001619E7" w:rsidRDefault="007B6579">
      <w:pPr>
        <w:jc w:val="both"/>
        <w:rPr>
          <w:rFonts w:ascii="Arial" w:hAnsi="Arial" w:cs="Arial"/>
          <w:bCs/>
          <w:lang w:val="sr-Cyrl-CS"/>
        </w:rPr>
      </w:pPr>
      <w:r>
        <w:rPr>
          <w:rFonts w:ascii="Arial" w:hAnsi="Arial" w:cs="Arial"/>
          <w:lang w:val="sr-Cyrl-CS"/>
        </w:rPr>
        <w:t>Б</w:t>
      </w:r>
      <w:r w:rsidR="001619E7">
        <w:rPr>
          <w:rFonts w:ascii="Arial" w:hAnsi="Arial" w:cs="Arial"/>
          <w:lang w:val="sr-Cyrl-CS"/>
        </w:rPr>
        <w:t xml:space="preserve">рој факса: </w:t>
      </w:r>
      <w:r w:rsidR="00A462BD">
        <w:rPr>
          <w:rFonts w:ascii="Arial" w:hAnsi="Arial" w:cs="Arial"/>
          <w:lang w:val="sr-Cyrl-CS"/>
        </w:rPr>
        <w:t>011/2600 851</w:t>
      </w:r>
      <w:r w:rsidR="001619E7">
        <w:rPr>
          <w:rFonts w:ascii="Arial" w:hAnsi="Arial" w:cs="Arial"/>
          <w:bCs/>
          <w:i/>
        </w:rPr>
        <w:t>.</w:t>
      </w:r>
      <w:r w:rsidR="001619E7">
        <w:rPr>
          <w:rFonts w:ascii="Arial" w:hAnsi="Arial" w:cs="Arial"/>
          <w:bCs/>
        </w:rPr>
        <w:t xml:space="preserve"> </w:t>
      </w:r>
    </w:p>
    <w:p w:rsidR="001906B1" w:rsidRDefault="001906B1">
      <w:pPr>
        <w:jc w:val="both"/>
        <w:rPr>
          <w:rFonts w:ascii="Arial" w:hAnsi="Arial" w:cs="Arial"/>
          <w:bCs/>
          <w:lang w:val="sr-Cyrl-CS"/>
        </w:rPr>
      </w:pPr>
    </w:p>
    <w:p w:rsidR="00CB43FD" w:rsidRPr="00CB43FD" w:rsidRDefault="001906B1" w:rsidP="00CB43FD">
      <w:pPr>
        <w:jc w:val="both"/>
        <w:rPr>
          <w:rFonts w:ascii="Arial" w:hAnsi="Arial" w:cs="Arial"/>
          <w:b/>
          <w:bCs/>
          <w:lang w:val="sr-Cyrl-CS"/>
        </w:rPr>
      </w:pPr>
      <w:r w:rsidRPr="00CB43FD">
        <w:rPr>
          <w:rFonts w:ascii="Arial" w:hAnsi="Arial" w:cs="Arial"/>
          <w:b/>
          <w:bCs/>
          <w:lang w:val="sr-Cyrl-CS"/>
        </w:rPr>
        <w:t>6. Право учешћа</w:t>
      </w:r>
    </w:p>
    <w:p w:rsidR="00CB43FD" w:rsidRDefault="00CB43FD" w:rsidP="00CB43FD">
      <w:pPr>
        <w:jc w:val="both"/>
        <w:rPr>
          <w:lang w:val="sr-Latn-CS"/>
        </w:rPr>
      </w:pPr>
      <w:r w:rsidRPr="00CB43FD">
        <w:rPr>
          <w:rFonts w:ascii="Arial" w:hAnsi="Arial" w:cs="Arial"/>
          <w:lang w:val="sr-Cyrl-CS"/>
        </w:rPr>
        <w:t>Право</w:t>
      </w:r>
      <w:r w:rsidRPr="00CB43FD">
        <w:rPr>
          <w:rFonts w:ascii="Arial" w:hAnsi="Arial" w:cs="Arial"/>
          <w:lang w:val="sr-Latn-CS"/>
        </w:rPr>
        <w:t xml:space="preserve"> учешћа у поступку јавне набавке имају сва </w:t>
      </w:r>
      <w:r w:rsidRPr="00CB43FD">
        <w:rPr>
          <w:rFonts w:ascii="Arial" w:hAnsi="Arial" w:cs="Arial"/>
          <w:lang w:val="sr-Cyrl-CS"/>
        </w:rPr>
        <w:t xml:space="preserve">домаћа или страна, </w:t>
      </w:r>
      <w:r w:rsidRPr="00CB43FD">
        <w:rPr>
          <w:rFonts w:ascii="Arial" w:hAnsi="Arial" w:cs="Arial"/>
          <w:lang w:val="sr-Latn-CS"/>
        </w:rPr>
        <w:t>правна</w:t>
      </w:r>
      <w:r>
        <w:rPr>
          <w:rFonts w:ascii="Arial" w:hAnsi="Arial" w:cs="Arial"/>
          <w:lang w:val="sr-Cyrl-CS"/>
        </w:rPr>
        <w:t xml:space="preserve"> лица,</w:t>
      </w:r>
      <w:r w:rsidRPr="00CB43FD">
        <w:rPr>
          <w:rFonts w:ascii="Arial" w:hAnsi="Arial" w:cs="Arial"/>
          <w:lang w:val="sr-Latn-CS"/>
        </w:rPr>
        <w:t xml:space="preserve"> </w:t>
      </w:r>
      <w:r>
        <w:rPr>
          <w:rFonts w:ascii="Arial" w:hAnsi="Arial" w:cs="Arial"/>
          <w:lang w:val="sr-Cyrl-CS"/>
        </w:rPr>
        <w:t>предузетници</w:t>
      </w:r>
      <w:r w:rsidRPr="00CB43FD">
        <w:rPr>
          <w:rFonts w:ascii="Arial" w:hAnsi="Arial" w:cs="Arial"/>
          <w:lang w:val="sr-Latn-CS"/>
        </w:rPr>
        <w:t xml:space="preserve"> </w:t>
      </w:r>
      <w:r>
        <w:rPr>
          <w:rFonts w:ascii="Arial" w:hAnsi="Arial" w:cs="Arial"/>
          <w:lang w:val="sr-Cyrl-CS"/>
        </w:rPr>
        <w:t xml:space="preserve">и </w:t>
      </w:r>
      <w:r w:rsidRPr="00CB43FD">
        <w:rPr>
          <w:rFonts w:ascii="Arial" w:hAnsi="Arial" w:cs="Arial"/>
          <w:lang w:val="sr-Latn-CS"/>
        </w:rPr>
        <w:t>физичка лица</w:t>
      </w:r>
      <w:r>
        <w:rPr>
          <w:rFonts w:ascii="Arial" w:hAnsi="Arial" w:cs="Arial"/>
          <w:lang w:val="sr-Cyrl-CS"/>
        </w:rPr>
        <w:t xml:space="preserve">, </w:t>
      </w:r>
      <w:r w:rsidRPr="00CB43FD">
        <w:rPr>
          <w:rFonts w:ascii="Arial" w:hAnsi="Arial" w:cs="Arial"/>
          <w:lang w:val="sr-Cyrl-CS"/>
        </w:rPr>
        <w:t>која испуњавају све услове из чл.75. и 76. Закона</w:t>
      </w:r>
      <w:r>
        <w:rPr>
          <w:rFonts w:ascii="Arial" w:hAnsi="Arial" w:cs="Arial"/>
          <w:lang w:val="sr-Cyrl-CS"/>
        </w:rPr>
        <w:t>.</w:t>
      </w:r>
      <w:r w:rsidRPr="00CB43FD">
        <w:rPr>
          <w:rFonts w:ascii="Arial" w:hAnsi="Arial" w:cs="Arial"/>
          <w:lang w:val="sr-Cyrl-CS"/>
        </w:rPr>
        <w:t xml:space="preserve"> </w:t>
      </w:r>
    </w:p>
    <w:p w:rsidR="00542F3B" w:rsidRDefault="00542F3B">
      <w:pPr>
        <w:jc w:val="both"/>
        <w:rPr>
          <w:rFonts w:ascii="Arial" w:hAnsi="Arial" w:cs="Arial"/>
          <w:bCs/>
          <w:lang w:val="sr-Cyrl-CS"/>
        </w:rPr>
      </w:pPr>
    </w:p>
    <w:p w:rsidR="00542F3B" w:rsidRDefault="00542F3B" w:rsidP="00542F3B">
      <w:pPr>
        <w:jc w:val="center"/>
        <w:rPr>
          <w:rFonts w:ascii="Arial" w:hAnsi="Arial" w:cs="Arial"/>
          <w:b/>
          <w:bCs/>
          <w:i/>
          <w:iCs/>
          <w:sz w:val="28"/>
          <w:szCs w:val="28"/>
        </w:rPr>
      </w:pPr>
      <w:proofErr w:type="gramStart"/>
      <w:r>
        <w:rPr>
          <w:rFonts w:ascii="Arial" w:hAnsi="Arial" w:cs="Arial"/>
          <w:b/>
          <w:bCs/>
          <w:i/>
          <w:iCs/>
          <w:sz w:val="28"/>
          <w:szCs w:val="28"/>
        </w:rPr>
        <w:t>II  ПОДАЦИ</w:t>
      </w:r>
      <w:proofErr w:type="gramEnd"/>
      <w:r>
        <w:rPr>
          <w:rFonts w:ascii="Arial" w:hAnsi="Arial" w:cs="Arial"/>
          <w:b/>
          <w:bCs/>
          <w:i/>
          <w:iCs/>
          <w:sz w:val="28"/>
          <w:szCs w:val="28"/>
        </w:rPr>
        <w:t xml:space="preserve"> О ПРЕДМЕТУ ЈАВНЕ НАБАВКЕ</w:t>
      </w:r>
    </w:p>
    <w:p w:rsidR="00542F3B" w:rsidRDefault="00542F3B" w:rsidP="00542F3B">
      <w:pPr>
        <w:jc w:val="center"/>
        <w:rPr>
          <w:rFonts w:ascii="Arial" w:hAnsi="Arial" w:cs="Arial"/>
          <w:b/>
          <w:bCs/>
          <w:i/>
          <w:iCs/>
          <w:sz w:val="28"/>
          <w:szCs w:val="28"/>
        </w:rPr>
      </w:pPr>
    </w:p>
    <w:p w:rsidR="00542F3B" w:rsidRDefault="00542F3B" w:rsidP="00542F3B">
      <w:pPr>
        <w:jc w:val="both"/>
        <w:rPr>
          <w:rFonts w:ascii="Arial" w:hAnsi="Arial" w:cs="Arial"/>
        </w:rPr>
      </w:pPr>
      <w:r>
        <w:rPr>
          <w:rFonts w:ascii="Arial" w:hAnsi="Arial" w:cs="Arial"/>
          <w:b/>
          <w:bCs/>
        </w:rPr>
        <w:t>1. Предмет јавне набавке</w:t>
      </w:r>
    </w:p>
    <w:p w:rsidR="00542F3B" w:rsidRDefault="00542F3B" w:rsidP="00542F3B">
      <w:pPr>
        <w:jc w:val="both"/>
        <w:rPr>
          <w:rFonts w:ascii="Arial" w:hAnsi="Arial" w:cs="Arial"/>
          <w:lang w:val="sr-Cyrl-CS"/>
        </w:rPr>
      </w:pPr>
      <w:proofErr w:type="gramStart"/>
      <w:r>
        <w:rPr>
          <w:rFonts w:ascii="Arial" w:hAnsi="Arial" w:cs="Arial"/>
        </w:rPr>
        <w:t>Предмет јавне набавке бр</w:t>
      </w:r>
      <w:r>
        <w:rPr>
          <w:rFonts w:ascii="Arial" w:hAnsi="Arial" w:cs="Arial"/>
          <w:lang w:val="ru-RU"/>
        </w:rPr>
        <w:t>.</w:t>
      </w:r>
      <w:proofErr w:type="gramEnd"/>
      <w:r>
        <w:rPr>
          <w:rFonts w:ascii="Arial" w:hAnsi="Arial" w:cs="Arial"/>
          <w:lang w:val="ru-RU"/>
        </w:rPr>
        <w:t xml:space="preserve"> НВВ 45/13</w:t>
      </w:r>
      <w:r>
        <w:rPr>
          <w:rFonts w:ascii="Arial" w:hAnsi="Arial" w:cs="Arial"/>
          <w:i/>
          <w:iCs/>
        </w:rPr>
        <w:t xml:space="preserve"> </w:t>
      </w:r>
      <w:r>
        <w:rPr>
          <w:rFonts w:ascii="Arial" w:hAnsi="Arial" w:cs="Arial"/>
        </w:rPr>
        <w:t>су</w:t>
      </w:r>
      <w:r>
        <w:rPr>
          <w:rFonts w:ascii="Arial" w:hAnsi="Arial" w:cs="Arial"/>
          <w:lang w:val="sr-Cyrl-CS"/>
        </w:rPr>
        <w:t xml:space="preserve"> услуге</w:t>
      </w:r>
      <w:r>
        <w:rPr>
          <w:rFonts w:ascii="Arial" w:hAnsi="Arial" w:cs="Arial"/>
          <w:i/>
          <w:iCs/>
        </w:rPr>
        <w:t xml:space="preserve"> </w:t>
      </w:r>
      <w:r>
        <w:rPr>
          <w:rFonts w:ascii="Arial" w:hAnsi="Arial" w:cs="Arial"/>
          <w:i/>
        </w:rPr>
        <w:t>–</w:t>
      </w:r>
      <w:r w:rsidRPr="00A462BD">
        <w:rPr>
          <w:rFonts w:ascii="Arial" w:hAnsi="Arial" w:cs="Arial"/>
          <w:bCs/>
          <w:lang w:val="sr-Cyrl-CS"/>
        </w:rPr>
        <w:t xml:space="preserve"> </w:t>
      </w:r>
      <w:r>
        <w:rPr>
          <w:rFonts w:ascii="Arial" w:hAnsi="Arial" w:cs="Arial"/>
          <w:bCs/>
          <w:lang w:val="sr-Cyrl-CS"/>
        </w:rPr>
        <w:t xml:space="preserve">одржавање </w:t>
      </w:r>
      <w:r w:rsidR="009E006D">
        <w:rPr>
          <w:rFonts w:ascii="Arial" w:hAnsi="Arial" w:cs="Arial"/>
          <w:bCs/>
          <w:lang w:val="sr-Cyrl-CS"/>
        </w:rPr>
        <w:t>“IBM”</w:t>
      </w:r>
      <w:r>
        <w:rPr>
          <w:rFonts w:ascii="Arial" w:hAnsi="Arial" w:cs="Arial"/>
          <w:bCs/>
          <w:lang w:val="sr-Cyrl-CS"/>
        </w:rPr>
        <w:t xml:space="preserve"> системског </w:t>
      </w:r>
      <w:r w:rsidRPr="00D03E72">
        <w:rPr>
          <w:rFonts w:ascii="Arial" w:hAnsi="Arial" w:cs="Arial"/>
          <w:bCs/>
          <w:lang w:val="sr-Cyrl-CS"/>
        </w:rPr>
        <w:t>софтвера</w:t>
      </w:r>
      <w:r>
        <w:rPr>
          <w:rFonts w:ascii="Arial" w:hAnsi="Arial" w:cs="Arial"/>
          <w:bCs/>
          <w:lang w:val="sr-Cyrl-CS"/>
        </w:rPr>
        <w:t xml:space="preserve"> </w:t>
      </w:r>
      <w:r w:rsidRPr="00D03E72">
        <w:rPr>
          <w:rFonts w:ascii="Arial" w:hAnsi="Arial" w:cs="Arial"/>
          <w:bCs/>
          <w:lang w:val="sr-Cyrl-CS"/>
        </w:rPr>
        <w:t xml:space="preserve">за развојно окружење на </w:t>
      </w:r>
      <w:r w:rsidR="009E006D">
        <w:rPr>
          <w:rFonts w:ascii="Arial" w:hAnsi="Arial" w:cs="Arial"/>
          <w:bCs/>
          <w:lang w:val="sr-Cyrl-CS"/>
        </w:rPr>
        <w:t>„</w:t>
      </w:r>
      <w:r w:rsidRPr="00D03E72">
        <w:rPr>
          <w:rFonts w:ascii="Arial" w:hAnsi="Arial" w:cs="Arial"/>
          <w:bCs/>
          <w:lang w:val="sr-Cyrl-CS"/>
        </w:rPr>
        <w:t>РС</w:t>
      </w:r>
      <w:r w:rsidR="009E006D">
        <w:rPr>
          <w:rFonts w:ascii="Arial" w:hAnsi="Arial" w:cs="Arial"/>
          <w:bCs/>
          <w:lang w:val="sr-Cyrl-CS"/>
        </w:rPr>
        <w:t>“</w:t>
      </w:r>
      <w:r w:rsidRPr="00D03E72">
        <w:rPr>
          <w:rFonts w:ascii="Arial" w:hAnsi="Arial" w:cs="Arial"/>
          <w:bCs/>
          <w:lang w:val="sr-Cyrl-CS"/>
        </w:rPr>
        <w:t xml:space="preserve"> платформи</w:t>
      </w:r>
      <w:r>
        <w:rPr>
          <w:rFonts w:ascii="Arial" w:hAnsi="Arial" w:cs="Arial"/>
          <w:bCs/>
          <w:lang w:val="sr-Cyrl-CS"/>
        </w:rPr>
        <w:t xml:space="preserve"> </w:t>
      </w:r>
      <w:r>
        <w:rPr>
          <w:rFonts w:ascii="Arial" w:hAnsi="Arial" w:cs="Arial"/>
        </w:rPr>
        <w:t>–</w:t>
      </w:r>
      <w:r w:rsidR="005B4746">
        <w:rPr>
          <w:rFonts w:ascii="Arial" w:hAnsi="Arial" w:cs="Arial"/>
          <w:lang w:val="sr-Cyrl-CS"/>
        </w:rPr>
        <w:t xml:space="preserve"> </w:t>
      </w:r>
      <w:r>
        <w:rPr>
          <w:rFonts w:ascii="Arial" w:hAnsi="Arial" w:cs="Arial"/>
          <w:lang w:val="sr-Cyrl-CS"/>
        </w:rPr>
        <w:t>рачунарске потпоре и консалтинга</w:t>
      </w:r>
      <w:r>
        <w:rPr>
          <w:rFonts w:ascii="Arial" w:hAnsi="Arial" w:cs="Arial"/>
        </w:rPr>
        <w:t xml:space="preserve"> </w:t>
      </w:r>
      <w:r>
        <w:rPr>
          <w:rFonts w:ascii="Arial" w:hAnsi="Arial" w:cs="Arial"/>
          <w:lang w:val="sr-Cyrl-CS"/>
        </w:rPr>
        <w:t>– 72600000.</w:t>
      </w:r>
    </w:p>
    <w:p w:rsidR="00E95FDF" w:rsidRPr="00A462BD" w:rsidRDefault="00E95FDF" w:rsidP="00542F3B">
      <w:pPr>
        <w:jc w:val="both"/>
        <w:rPr>
          <w:i/>
          <w:lang w:val="sr-Cyrl-CS"/>
        </w:rPr>
      </w:pPr>
    </w:p>
    <w:p w:rsidR="00953655" w:rsidRDefault="001619E7" w:rsidP="00732685">
      <w:pPr>
        <w:jc w:val="center"/>
        <w:rPr>
          <w:rFonts w:ascii="Arial" w:hAnsi="Arial" w:cs="Arial"/>
          <w:b/>
          <w:bCs/>
          <w:i/>
          <w:iCs/>
          <w:sz w:val="28"/>
          <w:szCs w:val="28"/>
          <w:lang w:val="sr-Cyrl-CS"/>
        </w:rPr>
      </w:pPr>
      <w:proofErr w:type="gramStart"/>
      <w:r>
        <w:rPr>
          <w:rFonts w:ascii="Arial" w:hAnsi="Arial" w:cs="Arial"/>
          <w:b/>
          <w:bCs/>
          <w:i/>
          <w:iCs/>
          <w:sz w:val="28"/>
          <w:szCs w:val="28"/>
        </w:rPr>
        <w:t>III  ТЕХНИЧКЕ</w:t>
      </w:r>
      <w:proofErr w:type="gramEnd"/>
      <w:r>
        <w:rPr>
          <w:rFonts w:ascii="Arial" w:hAnsi="Arial" w:cs="Arial"/>
          <w:b/>
          <w:bCs/>
          <w:i/>
          <w:iCs/>
          <w:sz w:val="28"/>
          <w:szCs w:val="28"/>
        </w:rPr>
        <w:t xml:space="preserve"> </w:t>
      </w:r>
      <w:r w:rsidR="004C0C39">
        <w:rPr>
          <w:rFonts w:ascii="Arial" w:hAnsi="Arial" w:cs="Arial"/>
          <w:b/>
          <w:bCs/>
          <w:i/>
          <w:iCs/>
          <w:sz w:val="28"/>
          <w:szCs w:val="28"/>
          <w:lang w:val="sr-Cyrl-CS"/>
        </w:rPr>
        <w:t>СПЕЦИФИКАЦИЈЕ</w:t>
      </w:r>
      <w:r>
        <w:rPr>
          <w:rFonts w:ascii="Arial" w:hAnsi="Arial" w:cs="Arial"/>
          <w:b/>
          <w:bCs/>
          <w:i/>
          <w:iCs/>
          <w:sz w:val="28"/>
          <w:szCs w:val="28"/>
        </w:rPr>
        <w:t xml:space="preserve"> </w:t>
      </w:r>
    </w:p>
    <w:p w:rsidR="001906B1" w:rsidRDefault="001906B1" w:rsidP="00732685">
      <w:pPr>
        <w:jc w:val="center"/>
        <w:rPr>
          <w:rFonts w:ascii="Arial" w:hAnsi="Arial" w:cs="Arial"/>
          <w:b/>
          <w:bCs/>
          <w:i/>
          <w:iCs/>
          <w:sz w:val="28"/>
          <w:szCs w:val="28"/>
          <w:lang w:val="sr-Cyrl-CS"/>
        </w:rPr>
      </w:pPr>
    </w:p>
    <w:p w:rsidR="001619E7" w:rsidRDefault="001619E7">
      <w:pPr>
        <w:rPr>
          <w:lang w:val="sr-Cyrl-CS"/>
        </w:rPr>
      </w:pPr>
    </w:p>
    <w:p w:rsidR="00531BE4" w:rsidRPr="00531BE4" w:rsidRDefault="00531BE4">
      <w:pPr>
        <w:rPr>
          <w:lang w:val="sr-Cyrl-CS"/>
        </w:rPr>
      </w:pPr>
    </w:p>
    <w:tbl>
      <w:tblPr>
        <w:tblStyle w:val="TableGrid"/>
        <w:tblW w:w="0" w:type="auto"/>
        <w:tblLayout w:type="fixed"/>
        <w:tblLook w:val="04A0"/>
      </w:tblPr>
      <w:tblGrid>
        <w:gridCol w:w="3708"/>
        <w:gridCol w:w="3780"/>
        <w:gridCol w:w="1710"/>
      </w:tblGrid>
      <w:tr w:rsidR="00953655" w:rsidRPr="00D824DE" w:rsidTr="006E26C7">
        <w:tc>
          <w:tcPr>
            <w:tcW w:w="3708" w:type="dxa"/>
            <w:shd w:val="clear" w:color="auto" w:fill="BFBFBF" w:themeFill="background1" w:themeFillShade="BF"/>
            <w:vAlign w:val="center"/>
          </w:tcPr>
          <w:p w:rsidR="00953655" w:rsidRPr="00953655" w:rsidRDefault="00953655" w:rsidP="00177EED">
            <w:pPr>
              <w:pStyle w:val="BodyText"/>
              <w:keepNext/>
              <w:spacing w:line="200" w:lineRule="atLeast"/>
              <w:ind w:left="-57" w:right="57"/>
              <w:jc w:val="center"/>
              <w:rPr>
                <w:rFonts w:ascii="Arial" w:hAnsi="Arial" w:cs="Arial"/>
                <w:bCs/>
                <w:smallCaps/>
                <w:noProof/>
                <w:lang w:val="sr-Cyrl-CS"/>
              </w:rPr>
            </w:pPr>
            <w:r w:rsidRPr="00953655">
              <w:rPr>
                <w:rFonts w:ascii="Arial" w:hAnsi="Arial" w:cs="Arial"/>
                <w:bCs/>
                <w:smallCaps/>
                <w:noProof/>
              </w:rPr>
              <w:t>Тип услуге (лиценце) и шифра</w:t>
            </w:r>
          </w:p>
        </w:tc>
        <w:tc>
          <w:tcPr>
            <w:tcW w:w="3780" w:type="dxa"/>
            <w:shd w:val="clear" w:color="auto" w:fill="BFBFBF" w:themeFill="background1" w:themeFillShade="BF"/>
            <w:vAlign w:val="center"/>
          </w:tcPr>
          <w:p w:rsidR="00953655" w:rsidRPr="00953655" w:rsidRDefault="00953655" w:rsidP="00177EED">
            <w:pPr>
              <w:pStyle w:val="BodyText"/>
              <w:keepNext/>
              <w:spacing w:line="200" w:lineRule="atLeast"/>
              <w:ind w:left="-57" w:right="57"/>
              <w:jc w:val="center"/>
              <w:rPr>
                <w:rFonts w:ascii="Arial" w:hAnsi="Arial" w:cs="Arial"/>
                <w:bCs/>
                <w:smallCaps/>
                <w:noProof/>
              </w:rPr>
            </w:pPr>
            <w:r w:rsidRPr="00953655">
              <w:rPr>
                <w:rFonts w:ascii="Arial" w:hAnsi="Arial" w:cs="Arial"/>
                <w:bCs/>
                <w:smallCaps/>
                <w:noProof/>
              </w:rPr>
              <w:t>Назив производа за који се набавља услуга (лиценца)</w:t>
            </w:r>
          </w:p>
        </w:tc>
        <w:tc>
          <w:tcPr>
            <w:tcW w:w="1710" w:type="dxa"/>
            <w:shd w:val="clear" w:color="auto" w:fill="BFBFBF" w:themeFill="background1" w:themeFillShade="BF"/>
            <w:vAlign w:val="center"/>
          </w:tcPr>
          <w:p w:rsidR="00953655" w:rsidRPr="00953655" w:rsidRDefault="00953655" w:rsidP="00177EED">
            <w:pPr>
              <w:pStyle w:val="BodyText"/>
              <w:keepNext/>
              <w:spacing w:line="200" w:lineRule="atLeast"/>
              <w:ind w:left="-57" w:right="57"/>
              <w:jc w:val="center"/>
              <w:rPr>
                <w:rFonts w:ascii="Arial" w:hAnsi="Arial" w:cs="Arial"/>
                <w:bCs/>
                <w:smallCaps/>
                <w:noProof/>
                <w:lang w:val="sr-Cyrl-CS"/>
              </w:rPr>
            </w:pPr>
            <w:r w:rsidRPr="00953655">
              <w:rPr>
                <w:rFonts w:ascii="Arial" w:hAnsi="Arial" w:cs="Arial"/>
                <w:bCs/>
                <w:smallCaps/>
                <w:noProof/>
                <w:lang w:val="sr-Cyrl-CS"/>
              </w:rPr>
              <w:t>Количина</w:t>
            </w:r>
          </w:p>
        </w:tc>
      </w:tr>
      <w:tr w:rsidR="00953655" w:rsidRPr="00AE49EE" w:rsidTr="006E26C7">
        <w:tc>
          <w:tcPr>
            <w:tcW w:w="3708" w:type="dxa"/>
            <w:vAlign w:val="center"/>
          </w:tcPr>
          <w:p w:rsidR="00953655" w:rsidRPr="00953655" w:rsidRDefault="009E006D" w:rsidP="006E4115">
            <w:pPr>
              <w:keepNext/>
              <w:jc w:val="center"/>
              <w:rPr>
                <w:rFonts w:ascii="Arial" w:hAnsi="Arial" w:cs="Arial"/>
                <w:lang w:val="sr-Latn-CS"/>
              </w:rPr>
            </w:pPr>
            <w:r>
              <w:rPr>
                <w:rFonts w:ascii="Arial" w:hAnsi="Arial" w:cs="Arial"/>
              </w:rPr>
              <w:t>IBM</w:t>
            </w:r>
            <w:r w:rsidR="00953655" w:rsidRPr="00953655">
              <w:rPr>
                <w:rFonts w:ascii="Arial" w:hAnsi="Arial" w:cs="Arial"/>
              </w:rPr>
              <w:t xml:space="preserve"> Rational Business Developer Authorized User Annual SW Subscription &amp; Support Renewal</w:t>
            </w:r>
          </w:p>
        </w:tc>
        <w:tc>
          <w:tcPr>
            <w:tcW w:w="3780" w:type="dxa"/>
            <w:vAlign w:val="center"/>
          </w:tcPr>
          <w:p w:rsidR="00953655" w:rsidRPr="00953655" w:rsidRDefault="009E006D" w:rsidP="00177EED">
            <w:pPr>
              <w:keepNext/>
              <w:jc w:val="center"/>
              <w:rPr>
                <w:rFonts w:ascii="Arial" w:hAnsi="Arial" w:cs="Arial"/>
                <w:lang w:val="sr-Latn-CS"/>
              </w:rPr>
            </w:pPr>
            <w:r>
              <w:rPr>
                <w:rFonts w:ascii="Arial" w:hAnsi="Arial" w:cs="Arial"/>
                <w:lang w:val="sr-Latn-CS"/>
              </w:rPr>
              <w:t>“IBM”</w:t>
            </w:r>
            <w:r w:rsidR="00953655" w:rsidRPr="00953655">
              <w:rPr>
                <w:rFonts w:ascii="Arial" w:hAnsi="Arial" w:cs="Arial"/>
                <w:lang w:val="sr-Latn-CS"/>
              </w:rPr>
              <w:t xml:space="preserve"> Rational Business Developer</w:t>
            </w:r>
          </w:p>
        </w:tc>
        <w:tc>
          <w:tcPr>
            <w:tcW w:w="1710" w:type="dxa"/>
            <w:vAlign w:val="center"/>
          </w:tcPr>
          <w:p w:rsidR="00953655" w:rsidRPr="00C5294C" w:rsidRDefault="00953655" w:rsidP="00C5294C">
            <w:pPr>
              <w:keepNext/>
              <w:jc w:val="center"/>
              <w:rPr>
                <w:rFonts w:ascii="Arial" w:hAnsi="Arial" w:cs="Arial"/>
                <w:lang w:val="sr-Cyrl-CS"/>
              </w:rPr>
            </w:pPr>
            <w:r w:rsidRPr="00953655">
              <w:rPr>
                <w:rFonts w:ascii="Arial" w:hAnsi="Arial" w:cs="Arial"/>
                <w:lang w:val="sr-Latn-CS"/>
              </w:rPr>
              <w:t>1</w:t>
            </w:r>
            <w:r w:rsidR="00C5294C">
              <w:rPr>
                <w:rFonts w:ascii="Arial" w:hAnsi="Arial" w:cs="Arial"/>
                <w:lang w:val="sr-Cyrl-CS"/>
              </w:rPr>
              <w:t>5</w:t>
            </w:r>
          </w:p>
        </w:tc>
      </w:tr>
      <w:tr w:rsidR="00953655" w:rsidRPr="00AE49EE" w:rsidTr="006E26C7">
        <w:tc>
          <w:tcPr>
            <w:tcW w:w="3708" w:type="dxa"/>
            <w:vAlign w:val="center"/>
          </w:tcPr>
          <w:p w:rsidR="00953655" w:rsidRPr="00953655" w:rsidRDefault="009E006D" w:rsidP="00177EED">
            <w:pPr>
              <w:keepNext/>
              <w:jc w:val="center"/>
              <w:rPr>
                <w:rFonts w:ascii="Arial" w:hAnsi="Arial" w:cs="Arial"/>
              </w:rPr>
            </w:pPr>
            <w:r>
              <w:rPr>
                <w:rFonts w:ascii="Arial" w:hAnsi="Arial" w:cs="Arial"/>
              </w:rPr>
              <w:t>“IBM”</w:t>
            </w:r>
            <w:r w:rsidR="00953655" w:rsidRPr="00953655">
              <w:rPr>
                <w:rFonts w:ascii="Arial" w:hAnsi="Arial" w:cs="Arial"/>
              </w:rPr>
              <w:t xml:space="preserve"> Rational Team Concert </w:t>
            </w:r>
            <w:r w:rsidR="00C5294C">
              <w:rPr>
                <w:rFonts w:ascii="Arial" w:hAnsi="Arial" w:cs="Arial"/>
                <w:lang w:val="sr-Latn-CS"/>
              </w:rPr>
              <w:t xml:space="preserve">Developer for  Workgroups Authorized User Single Install </w:t>
            </w:r>
            <w:r w:rsidR="00953655" w:rsidRPr="00953655">
              <w:rPr>
                <w:rFonts w:ascii="Arial" w:hAnsi="Arial" w:cs="Arial"/>
              </w:rPr>
              <w:t>Annual SW</w:t>
            </w:r>
          </w:p>
          <w:p w:rsidR="00953655" w:rsidRPr="00953655" w:rsidRDefault="00953655" w:rsidP="00177EED">
            <w:pPr>
              <w:keepNext/>
              <w:jc w:val="center"/>
              <w:rPr>
                <w:rFonts w:ascii="Arial" w:hAnsi="Arial" w:cs="Arial"/>
                <w:lang w:val="sr-Latn-CS"/>
              </w:rPr>
            </w:pPr>
            <w:r w:rsidRPr="00953655">
              <w:rPr>
                <w:rFonts w:ascii="Arial" w:hAnsi="Arial" w:cs="Arial"/>
              </w:rPr>
              <w:t>Subscription &amp; Support Renewal</w:t>
            </w:r>
          </w:p>
        </w:tc>
        <w:tc>
          <w:tcPr>
            <w:tcW w:w="3780" w:type="dxa"/>
            <w:vAlign w:val="center"/>
          </w:tcPr>
          <w:p w:rsidR="00953655" w:rsidRPr="00953655" w:rsidRDefault="009E006D" w:rsidP="00177EED">
            <w:pPr>
              <w:keepNext/>
              <w:jc w:val="center"/>
              <w:rPr>
                <w:rFonts w:ascii="Arial" w:hAnsi="Arial" w:cs="Arial"/>
                <w:lang w:val="sr-Latn-CS"/>
              </w:rPr>
            </w:pPr>
            <w:r>
              <w:rPr>
                <w:rFonts w:ascii="Arial" w:hAnsi="Arial" w:cs="Arial"/>
                <w:lang w:val="sr-Latn-CS"/>
              </w:rPr>
              <w:t>“IBM”</w:t>
            </w:r>
            <w:r w:rsidR="00953655" w:rsidRPr="00953655">
              <w:rPr>
                <w:rFonts w:ascii="Arial" w:hAnsi="Arial" w:cs="Arial"/>
                <w:lang w:val="sr-Latn-CS"/>
              </w:rPr>
              <w:t xml:space="preserve"> Rational Team Concert</w:t>
            </w:r>
          </w:p>
        </w:tc>
        <w:tc>
          <w:tcPr>
            <w:tcW w:w="1710" w:type="dxa"/>
            <w:vAlign w:val="center"/>
          </w:tcPr>
          <w:p w:rsidR="00953655" w:rsidRPr="00953655" w:rsidRDefault="00953655" w:rsidP="00177EED">
            <w:pPr>
              <w:keepNext/>
              <w:jc w:val="center"/>
              <w:rPr>
                <w:rFonts w:ascii="Arial" w:hAnsi="Arial" w:cs="Arial"/>
                <w:lang w:val="sr-Latn-CS"/>
              </w:rPr>
            </w:pPr>
            <w:r w:rsidRPr="00953655">
              <w:rPr>
                <w:rFonts w:ascii="Arial" w:hAnsi="Arial" w:cs="Arial"/>
                <w:lang w:val="sr-Latn-CS"/>
              </w:rPr>
              <w:t>1</w:t>
            </w:r>
            <w:r w:rsidR="00C5294C">
              <w:rPr>
                <w:rFonts w:ascii="Arial" w:hAnsi="Arial" w:cs="Arial"/>
                <w:lang w:val="sr-Latn-CS"/>
              </w:rPr>
              <w:t>5</w:t>
            </w:r>
          </w:p>
        </w:tc>
      </w:tr>
      <w:tr w:rsidR="00953655" w:rsidRPr="00AE49EE" w:rsidTr="006E26C7">
        <w:tc>
          <w:tcPr>
            <w:tcW w:w="3708" w:type="dxa"/>
          </w:tcPr>
          <w:p w:rsidR="00953655" w:rsidRPr="00953655" w:rsidRDefault="009E006D" w:rsidP="00177EED">
            <w:pPr>
              <w:keepNext/>
              <w:jc w:val="center"/>
              <w:rPr>
                <w:rFonts w:ascii="Arial" w:hAnsi="Arial" w:cs="Arial"/>
                <w:lang w:val="sr-Cyrl-CS"/>
              </w:rPr>
            </w:pPr>
            <w:r>
              <w:rPr>
                <w:rFonts w:ascii="Arial" w:hAnsi="Arial" w:cs="Arial"/>
                <w:lang w:val="sr-Latn-CS"/>
              </w:rPr>
              <w:t>“IBM”</w:t>
            </w:r>
            <w:r w:rsidR="00953655" w:rsidRPr="00953655">
              <w:rPr>
                <w:rFonts w:ascii="Arial" w:hAnsi="Arial" w:cs="Arial"/>
                <w:lang w:val="sr-Latn-CS"/>
              </w:rPr>
              <w:t xml:space="preserve"> WebSphere MQ Processor Value Unit (PVU) Annual SW Subscription &amp; Support Renewal</w:t>
            </w:r>
          </w:p>
        </w:tc>
        <w:tc>
          <w:tcPr>
            <w:tcW w:w="3780" w:type="dxa"/>
            <w:vAlign w:val="center"/>
          </w:tcPr>
          <w:p w:rsidR="00953655" w:rsidRPr="00953655" w:rsidRDefault="009E006D" w:rsidP="00177EED">
            <w:pPr>
              <w:keepNext/>
              <w:jc w:val="center"/>
              <w:rPr>
                <w:rFonts w:ascii="Arial" w:hAnsi="Arial" w:cs="Arial"/>
                <w:lang w:val="sr-Latn-CS"/>
              </w:rPr>
            </w:pPr>
            <w:r>
              <w:rPr>
                <w:rFonts w:ascii="Arial" w:hAnsi="Arial" w:cs="Arial"/>
                <w:lang w:val="sr-Latn-CS"/>
              </w:rPr>
              <w:t>“IBM”</w:t>
            </w:r>
            <w:r w:rsidR="00953655" w:rsidRPr="00953655">
              <w:rPr>
                <w:rFonts w:ascii="Arial" w:hAnsi="Arial" w:cs="Arial"/>
                <w:lang w:val="sr-Latn-CS"/>
              </w:rPr>
              <w:t xml:space="preserve"> WebSphere MQ</w:t>
            </w:r>
          </w:p>
        </w:tc>
        <w:tc>
          <w:tcPr>
            <w:tcW w:w="1710" w:type="dxa"/>
            <w:vAlign w:val="center"/>
          </w:tcPr>
          <w:p w:rsidR="00953655" w:rsidRPr="00953655" w:rsidRDefault="00953655" w:rsidP="00177EED">
            <w:pPr>
              <w:keepNext/>
              <w:jc w:val="center"/>
              <w:rPr>
                <w:rFonts w:ascii="Arial" w:eastAsiaTheme="minorEastAsia" w:hAnsi="Arial" w:cs="Arial"/>
                <w:lang w:val="sr-Cyrl-CS"/>
              </w:rPr>
            </w:pPr>
            <w:r w:rsidRPr="00953655">
              <w:rPr>
                <w:rFonts w:ascii="Arial" w:eastAsiaTheme="minorEastAsia" w:hAnsi="Arial" w:cs="Arial"/>
                <w:lang w:val="sr-Cyrl-CS"/>
              </w:rPr>
              <w:t>160</w:t>
            </w:r>
          </w:p>
        </w:tc>
      </w:tr>
      <w:tr w:rsidR="00953655" w:rsidRPr="00AE49EE" w:rsidTr="006E26C7">
        <w:tc>
          <w:tcPr>
            <w:tcW w:w="3708" w:type="dxa"/>
            <w:vAlign w:val="center"/>
          </w:tcPr>
          <w:p w:rsidR="00953655" w:rsidRPr="00953655" w:rsidRDefault="00953655" w:rsidP="00177EED">
            <w:pPr>
              <w:jc w:val="center"/>
              <w:rPr>
                <w:rFonts w:ascii="Arial" w:hAnsi="Arial" w:cs="Arial"/>
                <w:lang w:val="sr-Latn-CS"/>
              </w:rPr>
            </w:pPr>
            <w:r w:rsidRPr="00953655">
              <w:rPr>
                <w:rFonts w:ascii="Arial" w:hAnsi="Arial" w:cs="Arial"/>
                <w:lang w:val="sr-Latn-CS"/>
              </w:rPr>
              <w:t>Vision Solutions MIMIX Availability</w:t>
            </w:r>
          </w:p>
        </w:tc>
        <w:tc>
          <w:tcPr>
            <w:tcW w:w="3780" w:type="dxa"/>
            <w:vAlign w:val="center"/>
          </w:tcPr>
          <w:p w:rsidR="00953655" w:rsidRPr="00953655" w:rsidRDefault="00FB037A" w:rsidP="00E8062F">
            <w:pPr>
              <w:jc w:val="center"/>
              <w:rPr>
                <w:rFonts w:ascii="Arial" w:hAnsi="Arial" w:cs="Arial"/>
                <w:lang w:val="sr-Latn-CS"/>
              </w:rPr>
            </w:pPr>
            <w:r>
              <w:rPr>
                <w:rFonts w:ascii="Arial" w:hAnsi="Arial" w:cs="Arial"/>
                <w:lang w:val="sr-Latn-CS"/>
              </w:rPr>
              <w:t>HALITE-6.0, MIMIX ha Lite v6.0</w:t>
            </w:r>
            <w:r w:rsidR="00953655" w:rsidRPr="00953655">
              <w:rPr>
                <w:rFonts w:ascii="Arial" w:hAnsi="Arial" w:cs="Arial"/>
                <w:lang w:val="sr-Latn-CS"/>
              </w:rPr>
              <w:t xml:space="preserve"> </w:t>
            </w:r>
          </w:p>
        </w:tc>
        <w:tc>
          <w:tcPr>
            <w:tcW w:w="1710" w:type="dxa"/>
            <w:vAlign w:val="center"/>
          </w:tcPr>
          <w:p w:rsidR="00953655" w:rsidRPr="00953655" w:rsidRDefault="00953655" w:rsidP="00177EED">
            <w:pPr>
              <w:jc w:val="center"/>
              <w:rPr>
                <w:rFonts w:ascii="Arial" w:hAnsi="Arial" w:cs="Arial"/>
                <w:lang w:val="sr-Latn-CS"/>
              </w:rPr>
            </w:pPr>
            <w:r w:rsidRPr="00953655">
              <w:rPr>
                <w:rFonts w:ascii="Arial" w:hAnsi="Arial" w:cs="Arial"/>
                <w:lang w:val="sr-Latn-CS"/>
              </w:rPr>
              <w:t>2</w:t>
            </w:r>
          </w:p>
        </w:tc>
      </w:tr>
    </w:tbl>
    <w:p w:rsidR="001619E7" w:rsidRDefault="001619E7">
      <w:pPr>
        <w:rPr>
          <w:rFonts w:ascii="Arial" w:hAnsi="Arial" w:cs="Arial"/>
          <w:i/>
          <w:iCs/>
        </w:rPr>
      </w:pPr>
    </w:p>
    <w:p w:rsidR="001619E7" w:rsidRPr="00F442F8" w:rsidRDefault="001619E7">
      <w:pPr>
        <w:rPr>
          <w:rFonts w:cs="TimesNewRomanPSMT"/>
          <w:i/>
          <w:iCs/>
          <w:sz w:val="18"/>
          <w:szCs w:val="18"/>
          <w:lang w:val="sr-Latn-CS"/>
        </w:rPr>
      </w:pPr>
    </w:p>
    <w:p w:rsidR="006E26C7" w:rsidRPr="006E26C7" w:rsidRDefault="006E26C7" w:rsidP="006E26C7">
      <w:pPr>
        <w:pStyle w:val="BodyText"/>
        <w:keepNext/>
        <w:tabs>
          <w:tab w:val="left" w:pos="4253"/>
          <w:tab w:val="center" w:pos="4901"/>
        </w:tabs>
        <w:spacing w:before="120"/>
        <w:rPr>
          <w:rFonts w:ascii="Arial" w:hAnsi="Arial" w:cs="Arial"/>
        </w:rPr>
      </w:pPr>
      <w:r w:rsidRPr="006E26C7">
        <w:rPr>
          <w:rFonts w:ascii="Arial" w:hAnsi="Arial" w:cs="Arial"/>
          <w:b/>
        </w:rPr>
        <w:t>Напомена</w:t>
      </w:r>
      <w:r w:rsidRPr="006E26C7">
        <w:rPr>
          <w:rFonts w:ascii="Arial" w:hAnsi="Arial" w:cs="Arial"/>
        </w:rPr>
        <w:t>:</w:t>
      </w:r>
    </w:p>
    <w:p w:rsidR="006E26C7" w:rsidRPr="006E26C7" w:rsidRDefault="006E26C7" w:rsidP="006E26C7">
      <w:pPr>
        <w:pStyle w:val="BodyText"/>
        <w:keepNext/>
        <w:tabs>
          <w:tab w:val="left" w:pos="4253"/>
          <w:tab w:val="center" w:pos="4901"/>
        </w:tabs>
        <w:spacing w:before="120"/>
        <w:rPr>
          <w:rFonts w:ascii="Arial" w:hAnsi="Arial" w:cs="Arial"/>
        </w:rPr>
      </w:pPr>
      <w:proofErr w:type="gramStart"/>
      <w:r w:rsidRPr="006E26C7">
        <w:rPr>
          <w:rFonts w:ascii="Arial" w:hAnsi="Arial" w:cs="Arial"/>
        </w:rPr>
        <w:t>Важење лиценци ће се продужавати на годишњем нивоу све до прот</w:t>
      </w:r>
      <w:r>
        <w:rPr>
          <w:rFonts w:ascii="Arial" w:hAnsi="Arial" w:cs="Arial"/>
          <w:lang w:val="sr-Cyrl-CS"/>
        </w:rPr>
        <w:t>е</w:t>
      </w:r>
      <w:r w:rsidRPr="006E26C7">
        <w:rPr>
          <w:rFonts w:ascii="Arial" w:hAnsi="Arial" w:cs="Arial"/>
        </w:rPr>
        <w:t>ка рока важења уговора о овој јавној набавци.</w:t>
      </w:r>
      <w:proofErr w:type="gramEnd"/>
      <w:r w:rsidRPr="006E26C7">
        <w:rPr>
          <w:rFonts w:ascii="Arial" w:hAnsi="Arial" w:cs="Arial"/>
        </w:rPr>
        <w:t xml:space="preserve"> </w:t>
      </w:r>
    </w:p>
    <w:p w:rsidR="006E26C7" w:rsidRDefault="006E26C7" w:rsidP="006E26C7">
      <w:pPr>
        <w:pStyle w:val="BodyText"/>
        <w:keepNext/>
        <w:tabs>
          <w:tab w:val="left" w:pos="4253"/>
          <w:tab w:val="center" w:pos="4901"/>
        </w:tabs>
        <w:spacing w:before="120"/>
        <w:rPr>
          <w:sz w:val="28"/>
        </w:rPr>
      </w:pPr>
    </w:p>
    <w:p w:rsidR="006E26C7" w:rsidRDefault="006E26C7" w:rsidP="006E26C7">
      <w:pPr>
        <w:pStyle w:val="BodyText"/>
        <w:keepNext/>
        <w:tabs>
          <w:tab w:val="left" w:pos="4253"/>
          <w:tab w:val="center" w:pos="4901"/>
        </w:tabs>
        <w:spacing w:before="120"/>
        <w:rPr>
          <w:sz w:val="28"/>
        </w:rPr>
      </w:pPr>
    </w:p>
    <w:p w:rsidR="006E26C7" w:rsidRDefault="006E26C7" w:rsidP="006E26C7">
      <w:pPr>
        <w:pStyle w:val="BodyText"/>
        <w:keepNext/>
        <w:tabs>
          <w:tab w:val="left" w:pos="4253"/>
          <w:tab w:val="center" w:pos="4901"/>
        </w:tabs>
        <w:spacing w:before="120"/>
        <w:rPr>
          <w:sz w:val="28"/>
        </w:rPr>
      </w:pPr>
    </w:p>
    <w:p w:rsidR="006E26C7" w:rsidRPr="006E26C7" w:rsidRDefault="006E26C7" w:rsidP="006E26C7">
      <w:pPr>
        <w:pStyle w:val="BodyText"/>
        <w:keepNext/>
        <w:tabs>
          <w:tab w:val="left" w:pos="4253"/>
          <w:tab w:val="center" w:pos="4901"/>
        </w:tabs>
        <w:spacing w:before="120"/>
        <w:rPr>
          <w:rFonts w:ascii="Arial" w:hAnsi="Arial" w:cs="Arial"/>
          <w:noProof/>
        </w:rPr>
      </w:pPr>
    </w:p>
    <w:tbl>
      <w:tblPr>
        <w:tblpPr w:leftFromText="180" w:rightFromText="180" w:vertAnchor="text" w:horzAnchor="margin" w:tblpXSpec="right" w:tblpY="2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084"/>
      </w:tblGrid>
      <w:tr w:rsidR="006E26C7" w:rsidRPr="006E26C7" w:rsidTr="00177EED">
        <w:trPr>
          <w:trHeight w:val="350"/>
        </w:trPr>
        <w:tc>
          <w:tcPr>
            <w:tcW w:w="4084" w:type="dxa"/>
            <w:tcBorders>
              <w:left w:val="nil"/>
              <w:bottom w:val="nil"/>
              <w:right w:val="nil"/>
            </w:tcBorders>
          </w:tcPr>
          <w:p w:rsidR="006E26C7" w:rsidRPr="006E26C7" w:rsidRDefault="006E26C7" w:rsidP="00177EED">
            <w:pPr>
              <w:jc w:val="center"/>
              <w:rPr>
                <w:rFonts w:ascii="Arial" w:hAnsi="Arial" w:cs="Arial"/>
                <w:b/>
                <w:i/>
                <w:lang w:val="sr-Cyrl-CS"/>
              </w:rPr>
            </w:pPr>
            <w:r w:rsidRPr="006E26C7">
              <w:rPr>
                <w:rFonts w:ascii="Arial" w:hAnsi="Arial" w:cs="Arial"/>
                <w:b/>
                <w:i/>
                <w:lang w:val="sr-Cyrl-CS"/>
              </w:rPr>
              <w:t>Место за потпис и печат</w:t>
            </w:r>
          </w:p>
        </w:tc>
      </w:tr>
    </w:tbl>
    <w:p w:rsidR="001619E7" w:rsidRDefault="001619E7">
      <w:pPr>
        <w:rPr>
          <w:rFonts w:cs="TimesNewRomanPSMT"/>
          <w:i/>
          <w:iCs/>
          <w:sz w:val="18"/>
          <w:szCs w:val="18"/>
        </w:rPr>
      </w:pPr>
    </w:p>
    <w:p w:rsidR="001619E7" w:rsidRDefault="001619E7">
      <w:pPr>
        <w:rPr>
          <w:rFonts w:cs="TimesNewRomanPSMT"/>
          <w:i/>
          <w:iCs/>
          <w:sz w:val="18"/>
          <w:szCs w:val="18"/>
        </w:rPr>
      </w:pPr>
    </w:p>
    <w:p w:rsidR="001619E7" w:rsidRDefault="001619E7">
      <w:pPr>
        <w:rPr>
          <w:rFonts w:cs="TimesNewRomanPSMT"/>
          <w:i/>
          <w:iCs/>
          <w:sz w:val="18"/>
          <w:szCs w:val="18"/>
        </w:rPr>
      </w:pPr>
    </w:p>
    <w:p w:rsidR="001619E7" w:rsidRDefault="001619E7">
      <w:pPr>
        <w:rPr>
          <w:rFonts w:cs="TimesNewRomanPSMT"/>
          <w:i/>
          <w:iCs/>
          <w:sz w:val="18"/>
          <w:szCs w:val="18"/>
        </w:rPr>
      </w:pPr>
    </w:p>
    <w:p w:rsidR="001619E7" w:rsidRDefault="001619E7">
      <w:pPr>
        <w:rPr>
          <w:rFonts w:cs="TimesNewRomanPSMT"/>
          <w:i/>
          <w:iCs/>
          <w:sz w:val="18"/>
          <w:szCs w:val="18"/>
          <w:lang w:val="sr-Cyrl-CS"/>
        </w:rPr>
      </w:pPr>
    </w:p>
    <w:p w:rsidR="00B35B48" w:rsidRDefault="00B35B48">
      <w:pPr>
        <w:rPr>
          <w:rFonts w:cs="TimesNewRomanPSMT"/>
          <w:i/>
          <w:iCs/>
          <w:sz w:val="18"/>
          <w:szCs w:val="18"/>
          <w:lang w:val="sr-Cyrl-CS"/>
        </w:rPr>
      </w:pPr>
    </w:p>
    <w:p w:rsidR="00B35B48" w:rsidRDefault="00B35B48">
      <w:pPr>
        <w:rPr>
          <w:rFonts w:cs="TimesNewRomanPSMT"/>
          <w:i/>
          <w:iCs/>
          <w:sz w:val="18"/>
          <w:szCs w:val="18"/>
          <w:lang w:val="sr-Cyrl-CS"/>
        </w:rPr>
      </w:pPr>
    </w:p>
    <w:p w:rsidR="00B35B48" w:rsidRDefault="00B35B48">
      <w:pPr>
        <w:rPr>
          <w:rFonts w:cs="TimesNewRomanPSMT"/>
          <w:i/>
          <w:iCs/>
          <w:sz w:val="18"/>
          <w:szCs w:val="18"/>
          <w:lang w:val="sr-Latn-CS"/>
        </w:rPr>
      </w:pPr>
    </w:p>
    <w:p w:rsidR="00C5294C" w:rsidRDefault="00C5294C">
      <w:pPr>
        <w:rPr>
          <w:rFonts w:cs="TimesNewRomanPSMT"/>
          <w:i/>
          <w:iCs/>
          <w:sz w:val="18"/>
          <w:szCs w:val="18"/>
          <w:lang w:val="sr-Latn-CS"/>
        </w:rPr>
      </w:pPr>
    </w:p>
    <w:p w:rsidR="00C5294C" w:rsidRPr="00C5294C" w:rsidRDefault="00C5294C">
      <w:pPr>
        <w:rPr>
          <w:rFonts w:cs="TimesNewRomanPSMT"/>
          <w:i/>
          <w:iCs/>
          <w:sz w:val="18"/>
          <w:szCs w:val="18"/>
          <w:lang w:val="sr-Latn-CS"/>
        </w:rPr>
      </w:pPr>
    </w:p>
    <w:p w:rsidR="00B35B48" w:rsidRDefault="00B35B48">
      <w:pPr>
        <w:rPr>
          <w:rFonts w:cs="TimesNewRomanPSMT"/>
          <w:i/>
          <w:iCs/>
          <w:sz w:val="18"/>
          <w:szCs w:val="18"/>
          <w:lang w:val="sr-Cyrl-CS"/>
        </w:rPr>
      </w:pPr>
    </w:p>
    <w:p w:rsidR="00B35B48" w:rsidRDefault="00B35B48">
      <w:pPr>
        <w:rPr>
          <w:rFonts w:cs="TimesNewRomanPSMT"/>
          <w:i/>
          <w:iCs/>
          <w:sz w:val="18"/>
          <w:szCs w:val="18"/>
          <w:lang w:val="sr-Latn-CS"/>
        </w:rPr>
      </w:pPr>
    </w:p>
    <w:p w:rsidR="00C5294C" w:rsidRDefault="00C5294C">
      <w:pPr>
        <w:rPr>
          <w:rFonts w:cs="TimesNewRomanPSMT"/>
          <w:i/>
          <w:iCs/>
          <w:sz w:val="18"/>
          <w:szCs w:val="18"/>
          <w:lang w:val="sr-Latn-CS"/>
        </w:rPr>
      </w:pPr>
    </w:p>
    <w:p w:rsidR="00C5294C" w:rsidRDefault="00C5294C">
      <w:pPr>
        <w:rPr>
          <w:rFonts w:cs="TimesNewRomanPSMT"/>
          <w:i/>
          <w:iCs/>
          <w:sz w:val="18"/>
          <w:szCs w:val="18"/>
          <w:lang w:val="sr-Latn-CS"/>
        </w:rPr>
      </w:pPr>
    </w:p>
    <w:p w:rsidR="00C5294C" w:rsidRPr="00C5294C" w:rsidRDefault="00C5294C">
      <w:pPr>
        <w:rPr>
          <w:rFonts w:cs="TimesNewRomanPSMT"/>
          <w:i/>
          <w:iCs/>
          <w:sz w:val="18"/>
          <w:szCs w:val="18"/>
          <w:lang w:val="sr-Latn-CS"/>
        </w:rPr>
      </w:pPr>
    </w:p>
    <w:p w:rsidR="00B35B48" w:rsidRDefault="00B35B48">
      <w:pPr>
        <w:rPr>
          <w:rFonts w:cs="TimesNewRomanPSMT"/>
          <w:i/>
          <w:iCs/>
          <w:sz w:val="18"/>
          <w:szCs w:val="18"/>
          <w:lang w:val="sr-Cyrl-CS"/>
        </w:rPr>
      </w:pPr>
    </w:p>
    <w:p w:rsidR="001619E7" w:rsidRDefault="001619E7">
      <w:pPr>
        <w:rPr>
          <w:rFonts w:cs="TimesNewRomanPSMT"/>
          <w:i/>
          <w:iCs/>
          <w:sz w:val="18"/>
          <w:szCs w:val="18"/>
          <w:lang w:val="sr-Cyrl-CS"/>
        </w:rPr>
      </w:pPr>
    </w:p>
    <w:p w:rsidR="00B35B48" w:rsidRPr="00B35B48" w:rsidRDefault="00B35B48">
      <w:pPr>
        <w:rPr>
          <w:rFonts w:cs="TimesNewRomanPSMT"/>
          <w:i/>
          <w:iCs/>
          <w:sz w:val="18"/>
          <w:szCs w:val="18"/>
          <w:lang w:val="sr-Cyrl-CS"/>
        </w:rPr>
      </w:pPr>
    </w:p>
    <w:p w:rsidR="001619E7" w:rsidRDefault="001B2EC0" w:rsidP="001B2EC0">
      <w:pPr>
        <w:jc w:val="center"/>
        <w:rPr>
          <w:rFonts w:ascii="Arial" w:hAnsi="Arial" w:cs="Arial"/>
          <w:b/>
          <w:bCs/>
          <w:i/>
          <w:iCs/>
          <w:sz w:val="28"/>
          <w:szCs w:val="28"/>
        </w:rPr>
      </w:pPr>
      <w:proofErr w:type="gramStart"/>
      <w:r>
        <w:rPr>
          <w:rFonts w:ascii="Arial" w:hAnsi="Arial" w:cs="Arial"/>
          <w:b/>
          <w:bCs/>
          <w:i/>
          <w:iCs/>
          <w:sz w:val="28"/>
          <w:szCs w:val="28"/>
        </w:rPr>
        <w:lastRenderedPageBreak/>
        <w:t>I</w:t>
      </w:r>
      <w:r w:rsidR="001619E7">
        <w:rPr>
          <w:rFonts w:ascii="Arial" w:hAnsi="Arial" w:cs="Arial"/>
          <w:b/>
          <w:bCs/>
          <w:i/>
          <w:iCs/>
          <w:sz w:val="28"/>
          <w:szCs w:val="28"/>
        </w:rPr>
        <w:t>V   УСЛОВИ ЗА УЧЕШЋЕ У ПОСТУПКУ ЈАВНЕ НАБАВКЕ ИЗ ЧЛ.</w:t>
      </w:r>
      <w:proofErr w:type="gramEnd"/>
      <w:r w:rsidR="001619E7">
        <w:rPr>
          <w:rFonts w:ascii="Arial" w:hAnsi="Arial" w:cs="Arial"/>
          <w:b/>
          <w:bCs/>
          <w:i/>
          <w:iCs/>
          <w:sz w:val="28"/>
          <w:szCs w:val="28"/>
        </w:rPr>
        <w:t xml:space="preserve"> 75. И 76. ЗАКОНА И УПУТСТВО КАКО СЕ ДОКАЗУЈЕ ИСПУЊЕНОСТ ТИХ УСЛОВА</w:t>
      </w:r>
    </w:p>
    <w:p w:rsidR="001619E7" w:rsidRDefault="001619E7" w:rsidP="001B2EC0">
      <w:pPr>
        <w:jc w:val="center"/>
        <w:rPr>
          <w:rFonts w:ascii="Arial" w:hAnsi="Arial" w:cs="Arial"/>
          <w:b/>
          <w:bCs/>
          <w:i/>
          <w:iCs/>
          <w:sz w:val="28"/>
          <w:szCs w:val="28"/>
        </w:rPr>
      </w:pPr>
    </w:p>
    <w:p w:rsidR="001619E7" w:rsidRDefault="001619E7" w:rsidP="001B2EC0">
      <w:pPr>
        <w:jc w:val="both"/>
        <w:rPr>
          <w:rFonts w:ascii="Arial" w:hAnsi="Arial" w:cs="Arial"/>
          <w:b/>
          <w:bCs/>
          <w:i/>
          <w:iCs/>
          <w:sz w:val="28"/>
          <w:szCs w:val="28"/>
        </w:rPr>
      </w:pPr>
    </w:p>
    <w:p w:rsidR="001619E7" w:rsidRDefault="001619E7" w:rsidP="001B2EC0">
      <w:pPr>
        <w:pStyle w:val="ListParagraph"/>
        <w:numPr>
          <w:ilvl w:val="0"/>
          <w:numId w:val="3"/>
        </w:numPr>
        <w:jc w:val="both"/>
        <w:rPr>
          <w:rFonts w:ascii="Arial" w:hAnsi="Arial" w:cs="Arial"/>
          <w:b/>
          <w:bCs/>
          <w:i/>
          <w:iCs/>
        </w:rPr>
      </w:pPr>
      <w:r>
        <w:rPr>
          <w:rFonts w:ascii="Arial" w:hAnsi="Arial" w:cs="Arial"/>
          <w:b/>
          <w:bCs/>
          <w:i/>
          <w:iCs/>
        </w:rPr>
        <w:t>УСЛОВИ ЗА УЧЕШЋЕ У ПОСТУПКУ ЈАВНЕ НАБАВКЕ ИЗ ЧЛ. 75. И 76. ЗАКОНА</w:t>
      </w:r>
    </w:p>
    <w:p w:rsidR="001619E7" w:rsidRDefault="001619E7">
      <w:pPr>
        <w:pStyle w:val="ListParagraph"/>
        <w:jc w:val="both"/>
        <w:rPr>
          <w:rFonts w:ascii="Arial" w:hAnsi="Arial" w:cs="Arial"/>
          <w:b/>
          <w:bCs/>
          <w:i/>
          <w:iCs/>
        </w:rPr>
      </w:pPr>
    </w:p>
    <w:p w:rsidR="001619E7" w:rsidRDefault="001619E7">
      <w:pPr>
        <w:pStyle w:val="ListParagraph"/>
        <w:numPr>
          <w:ilvl w:val="1"/>
          <w:numId w:val="3"/>
        </w:numPr>
        <w:jc w:val="both"/>
        <w:rPr>
          <w:rFonts w:ascii="Arial" w:hAnsi="Arial" w:cs="Arial"/>
          <w:iCs/>
        </w:rPr>
      </w:pPr>
      <w:r>
        <w:rPr>
          <w:rFonts w:ascii="Arial" w:hAnsi="Arial" w:cs="Arial"/>
          <w:iCs/>
        </w:rPr>
        <w:t xml:space="preserve">Право на учешће у поступку предметне јавне набавке има понуђач који испуњава </w:t>
      </w:r>
      <w:r>
        <w:rPr>
          <w:rFonts w:ascii="Arial" w:hAnsi="Arial" w:cs="Arial"/>
          <w:b/>
          <w:iCs/>
        </w:rPr>
        <w:t>обавезне услове</w:t>
      </w:r>
      <w:r>
        <w:rPr>
          <w:rFonts w:ascii="Arial" w:hAnsi="Arial" w:cs="Arial"/>
          <w:iCs/>
        </w:rPr>
        <w:t xml:space="preserve"> за учешће у поступку јавне набавке дефинисане чл. 75. Закона, и то:</w:t>
      </w:r>
    </w:p>
    <w:p w:rsidR="001619E7" w:rsidRDefault="001619E7">
      <w:pPr>
        <w:pStyle w:val="ListParagraph"/>
        <w:numPr>
          <w:ilvl w:val="0"/>
          <w:numId w:val="4"/>
        </w:numPr>
        <w:ind w:left="1440"/>
        <w:jc w:val="both"/>
        <w:rPr>
          <w:rFonts w:ascii="Arial" w:hAnsi="Arial" w:cs="Arial"/>
        </w:rPr>
      </w:pPr>
      <w:r>
        <w:rPr>
          <w:rFonts w:ascii="Arial" w:hAnsi="Arial" w:cs="Arial"/>
          <w:iCs/>
        </w:rPr>
        <w:t>Да је регистрован код надлежног органа, односно уписан у одговарајући регистар</w:t>
      </w:r>
      <w:r>
        <w:rPr>
          <w:rFonts w:ascii="Arial" w:hAnsi="Arial" w:cs="Arial"/>
          <w:iCs/>
          <w:lang w:val="sr-Cyrl-CS"/>
        </w:rPr>
        <w:t xml:space="preserve"> </w:t>
      </w:r>
      <w:r>
        <w:rPr>
          <w:rFonts w:ascii="Arial" w:hAnsi="Arial" w:cs="Arial"/>
          <w:i/>
          <w:iCs/>
          <w:lang w:val="sr-Cyrl-CS"/>
        </w:rPr>
        <w:t>(чл. 75. ст. 1. тач. 1) Закона);</w:t>
      </w:r>
    </w:p>
    <w:p w:rsidR="001619E7" w:rsidRDefault="001619E7">
      <w:pPr>
        <w:pStyle w:val="ListParagraph"/>
        <w:numPr>
          <w:ilvl w:val="0"/>
          <w:numId w:val="4"/>
        </w:numPr>
        <w:ind w:left="1440"/>
        <w:jc w:val="both"/>
        <w:rPr>
          <w:rFonts w:ascii="Arial" w:hAnsi="Arial" w:cs="Arial"/>
        </w:rPr>
      </w:pPr>
      <w:r>
        <w:rPr>
          <w:rFonts w:ascii="Arial" w:hAnsi="Arial" w:cs="Arial"/>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Pr>
          <w:rFonts w:ascii="Arial" w:hAnsi="Arial" w:cs="Arial"/>
          <w:lang w:val="sr-Cyrl-CS"/>
        </w:rPr>
        <w:t xml:space="preserve"> </w:t>
      </w:r>
      <w:r>
        <w:rPr>
          <w:rFonts w:ascii="Arial" w:hAnsi="Arial" w:cs="Arial"/>
          <w:i/>
          <w:iCs/>
          <w:lang w:val="sr-Cyrl-CS"/>
        </w:rPr>
        <w:t>(чл. 75. ст. 1. тач. 2) Закона);</w:t>
      </w:r>
    </w:p>
    <w:p w:rsidR="001619E7" w:rsidRDefault="001619E7">
      <w:pPr>
        <w:pStyle w:val="ListParagraph"/>
        <w:numPr>
          <w:ilvl w:val="0"/>
          <w:numId w:val="4"/>
        </w:numPr>
        <w:ind w:left="1440"/>
        <w:jc w:val="both"/>
        <w:rPr>
          <w:rFonts w:ascii="Arial" w:hAnsi="Arial" w:cs="Arial"/>
        </w:rPr>
      </w:pPr>
      <w:r>
        <w:rPr>
          <w:rFonts w:ascii="Arial" w:hAnsi="Arial" w:cs="Arial"/>
        </w:rPr>
        <w:t>Да му није изречена мера забране обављања делатности, која је на снази у време објављивања позива за подношење понуде</w:t>
      </w:r>
      <w:r>
        <w:rPr>
          <w:rFonts w:ascii="Arial" w:hAnsi="Arial" w:cs="Arial"/>
          <w:lang w:val="sr-Cyrl-CS"/>
        </w:rPr>
        <w:t xml:space="preserve"> </w:t>
      </w:r>
      <w:r>
        <w:rPr>
          <w:rFonts w:ascii="Arial" w:hAnsi="Arial" w:cs="Arial"/>
          <w:i/>
          <w:iCs/>
          <w:lang w:val="sr-Cyrl-CS"/>
        </w:rPr>
        <w:t>(чл. 75. ст. 1. тач. 3) Закона);</w:t>
      </w:r>
    </w:p>
    <w:p w:rsidR="001619E7" w:rsidRDefault="001619E7">
      <w:pPr>
        <w:pStyle w:val="ListParagraph"/>
        <w:numPr>
          <w:ilvl w:val="0"/>
          <w:numId w:val="4"/>
        </w:numPr>
        <w:ind w:left="1440"/>
        <w:jc w:val="both"/>
        <w:rPr>
          <w:rFonts w:ascii="Arial" w:hAnsi="Arial" w:cs="Arial"/>
        </w:rPr>
      </w:pPr>
      <w:r>
        <w:rPr>
          <w:rFonts w:ascii="Arial" w:hAnsi="Arial" w:cs="Arial"/>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rFonts w:ascii="Arial" w:hAnsi="Arial" w:cs="Arial"/>
          <w:i/>
          <w:iCs/>
          <w:lang w:val="sr-Cyrl-CS"/>
        </w:rPr>
        <w:t>(чл. 75. ст. 1. тач. 4) Закона);</w:t>
      </w:r>
    </w:p>
    <w:p w:rsidR="001619E7" w:rsidRDefault="001619E7">
      <w:pPr>
        <w:pStyle w:val="ListParagraph"/>
        <w:numPr>
          <w:ilvl w:val="0"/>
          <w:numId w:val="4"/>
        </w:numPr>
        <w:ind w:left="1440"/>
        <w:jc w:val="both"/>
        <w:rPr>
          <w:rFonts w:ascii="Arial" w:hAnsi="Arial" w:cs="Arial"/>
        </w:rPr>
      </w:pPr>
      <w:r>
        <w:rPr>
          <w:rFonts w:ascii="Arial" w:hAnsi="Arial" w:cs="Arial"/>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Pr>
          <w:rFonts w:ascii="Arial" w:hAnsi="Arial" w:cs="Arial"/>
          <w:lang w:val="sr-Cyrl-CS"/>
        </w:rPr>
        <w:t xml:space="preserve"> </w:t>
      </w:r>
      <w:r>
        <w:rPr>
          <w:rFonts w:ascii="Arial" w:hAnsi="Arial" w:cs="Arial"/>
          <w:i/>
          <w:iCs/>
          <w:lang w:val="sr-Cyrl-CS"/>
        </w:rPr>
        <w:t>(чл. 75. ст. 2. Закона).</w:t>
      </w:r>
    </w:p>
    <w:p w:rsidR="001619E7" w:rsidRDefault="001619E7" w:rsidP="00F47FEA">
      <w:pPr>
        <w:pStyle w:val="ListParagraph"/>
        <w:numPr>
          <w:ilvl w:val="1"/>
          <w:numId w:val="3"/>
        </w:numPr>
        <w:jc w:val="both"/>
        <w:rPr>
          <w:rFonts w:ascii="Arial" w:hAnsi="Arial" w:cs="Arial"/>
          <w:iCs/>
        </w:rPr>
      </w:pPr>
      <w:r>
        <w:rPr>
          <w:rFonts w:ascii="Arial" w:hAnsi="Arial" w:cs="Arial"/>
          <w:bCs/>
          <w:iCs/>
        </w:rPr>
        <w:t xml:space="preserve">Понуђач који </w:t>
      </w:r>
      <w:r>
        <w:rPr>
          <w:rFonts w:ascii="Arial" w:hAnsi="Arial" w:cs="Arial"/>
          <w:iCs/>
        </w:rPr>
        <w:t xml:space="preserve">учествује у поступку предметне јавне набавке, мора испунити </w:t>
      </w:r>
      <w:r>
        <w:rPr>
          <w:rFonts w:ascii="Arial" w:hAnsi="Arial" w:cs="Arial"/>
          <w:b/>
          <w:iCs/>
        </w:rPr>
        <w:t>додатне услове</w:t>
      </w:r>
      <w:r>
        <w:rPr>
          <w:rFonts w:ascii="Arial" w:hAnsi="Arial" w:cs="Arial"/>
          <w:iCs/>
        </w:rPr>
        <w:t xml:space="preserve"> за учешће у поступку јавне набавке</w:t>
      </w:r>
      <w:proofErr w:type="gramStart"/>
      <w:r>
        <w:rPr>
          <w:rFonts w:ascii="Arial" w:hAnsi="Arial" w:cs="Arial"/>
          <w:iCs/>
        </w:rPr>
        <w:t>,  дефинисане</w:t>
      </w:r>
      <w:proofErr w:type="gramEnd"/>
      <w:r>
        <w:rPr>
          <w:rFonts w:ascii="Arial" w:hAnsi="Arial" w:cs="Arial"/>
          <w:iCs/>
        </w:rPr>
        <w:t xml:space="preserve"> чл. 76. Закона, и то: </w:t>
      </w:r>
    </w:p>
    <w:p w:rsidR="001619E7" w:rsidRDefault="005557D8" w:rsidP="00F47FEA">
      <w:pPr>
        <w:pStyle w:val="ListParagraph"/>
        <w:numPr>
          <w:ilvl w:val="0"/>
          <w:numId w:val="11"/>
        </w:numPr>
        <w:jc w:val="both"/>
        <w:rPr>
          <w:rFonts w:ascii="Arial" w:hAnsi="Arial" w:cs="Arial"/>
          <w:iCs/>
        </w:rPr>
      </w:pPr>
      <w:r>
        <w:rPr>
          <w:rFonts w:ascii="Arial" w:hAnsi="Arial" w:cs="Arial"/>
          <w:iCs/>
          <w:lang w:val="sr-Cyrl-CS"/>
        </w:rPr>
        <w:t>Да пословни рачун понуђача није био у блокади у последњих 6 месеци пре отварања понуда;</w:t>
      </w:r>
    </w:p>
    <w:p w:rsidR="00F47FEA" w:rsidRPr="00F47FEA" w:rsidRDefault="00DF382C" w:rsidP="00F47FEA">
      <w:pPr>
        <w:pStyle w:val="ListParagraph"/>
        <w:keepNext/>
        <w:numPr>
          <w:ilvl w:val="0"/>
          <w:numId w:val="11"/>
        </w:numPr>
        <w:jc w:val="both"/>
        <w:rPr>
          <w:rFonts w:ascii="Arial" w:hAnsi="Arial" w:cs="Arial"/>
        </w:rPr>
      </w:pPr>
      <w:r w:rsidRPr="00F47FEA">
        <w:rPr>
          <w:rFonts w:ascii="Arial" w:hAnsi="Arial" w:cs="Arial"/>
          <w:iCs/>
          <w:lang w:val="sr-Cyrl-CS"/>
        </w:rPr>
        <w:t>Да је у периоду 201</w:t>
      </w:r>
      <w:r w:rsidR="00FE1DE2" w:rsidRPr="00F47FEA">
        <w:rPr>
          <w:rFonts w:ascii="Arial" w:hAnsi="Arial" w:cs="Arial"/>
          <w:iCs/>
          <w:lang w:val="sr-Cyrl-CS"/>
        </w:rPr>
        <w:t>0</w:t>
      </w:r>
      <w:r w:rsidRPr="00F47FEA">
        <w:rPr>
          <w:rFonts w:ascii="Arial" w:hAnsi="Arial" w:cs="Arial"/>
          <w:iCs/>
          <w:lang w:val="sr-Cyrl-CS"/>
        </w:rPr>
        <w:t>.,201</w:t>
      </w:r>
      <w:r w:rsidR="00FE1DE2" w:rsidRPr="00F47FEA">
        <w:rPr>
          <w:rFonts w:ascii="Arial" w:hAnsi="Arial" w:cs="Arial"/>
          <w:iCs/>
          <w:lang w:val="sr-Cyrl-CS"/>
        </w:rPr>
        <w:t>1</w:t>
      </w:r>
      <w:r w:rsidRPr="00F47FEA">
        <w:rPr>
          <w:rFonts w:ascii="Arial" w:hAnsi="Arial" w:cs="Arial"/>
          <w:iCs/>
          <w:lang w:val="sr-Cyrl-CS"/>
        </w:rPr>
        <w:t>. и 201</w:t>
      </w:r>
      <w:r w:rsidR="00FE1DE2" w:rsidRPr="00F47FEA">
        <w:rPr>
          <w:rFonts w:ascii="Arial" w:hAnsi="Arial" w:cs="Arial"/>
          <w:iCs/>
          <w:lang w:val="sr-Cyrl-CS"/>
        </w:rPr>
        <w:t>2</w:t>
      </w:r>
      <w:r w:rsidRPr="00F47FEA">
        <w:rPr>
          <w:rFonts w:ascii="Arial" w:hAnsi="Arial" w:cs="Arial"/>
          <w:iCs/>
          <w:lang w:val="sr-Cyrl-CS"/>
        </w:rPr>
        <w:t>. године извршио бар једну од услуга које су предмет ове јавне набавке (</w:t>
      </w:r>
      <w:r w:rsidR="009E006D">
        <w:rPr>
          <w:rFonts w:ascii="Arial" w:hAnsi="Arial" w:cs="Arial"/>
        </w:rPr>
        <w:t>“IBM”</w:t>
      </w:r>
      <w:r w:rsidR="00F47FEA" w:rsidRPr="00F47FEA">
        <w:rPr>
          <w:rFonts w:ascii="Arial" w:hAnsi="Arial" w:cs="Arial"/>
        </w:rPr>
        <w:t xml:space="preserve"> Rational Business</w:t>
      </w:r>
    </w:p>
    <w:p w:rsidR="001619E7" w:rsidRPr="00DF382C" w:rsidRDefault="00F47FEA" w:rsidP="00F47FEA">
      <w:pPr>
        <w:pStyle w:val="ListParagraph"/>
        <w:keepNext/>
        <w:ind w:left="1710"/>
        <w:jc w:val="both"/>
        <w:rPr>
          <w:rFonts w:ascii="Arial" w:hAnsi="Arial" w:cs="Arial"/>
          <w:iCs/>
        </w:rPr>
      </w:pPr>
      <w:r w:rsidRPr="00F47FEA">
        <w:rPr>
          <w:rFonts w:ascii="Arial" w:hAnsi="Arial" w:cs="Arial"/>
        </w:rPr>
        <w:t>Developer Authorized User Annual SW Subscription &amp; Support Renewal</w:t>
      </w:r>
      <w:r w:rsidRPr="00F47FEA">
        <w:rPr>
          <w:rFonts w:ascii="Arial" w:hAnsi="Arial" w:cs="Arial"/>
          <w:lang w:val="sr-Cyrl-CS"/>
        </w:rPr>
        <w:t xml:space="preserve">, </w:t>
      </w:r>
      <w:r w:rsidR="009E006D">
        <w:rPr>
          <w:rFonts w:ascii="Arial" w:hAnsi="Arial" w:cs="Arial"/>
        </w:rPr>
        <w:t>“IBM”</w:t>
      </w:r>
      <w:r w:rsidRPr="00F47FEA">
        <w:rPr>
          <w:rFonts w:ascii="Arial" w:hAnsi="Arial" w:cs="Arial"/>
        </w:rPr>
        <w:t xml:space="preserve"> Rational Team Concert </w:t>
      </w:r>
      <w:r w:rsidRPr="00F47FEA">
        <w:rPr>
          <w:rFonts w:ascii="Arial" w:hAnsi="Arial" w:cs="Arial"/>
          <w:lang w:val="sr-Latn-CS"/>
        </w:rPr>
        <w:t xml:space="preserve">Developer for  Workgroups Authorized User Single Install </w:t>
      </w:r>
      <w:r w:rsidRPr="00F47FEA">
        <w:rPr>
          <w:rFonts w:ascii="Arial" w:hAnsi="Arial" w:cs="Arial"/>
        </w:rPr>
        <w:t>Annual SW</w:t>
      </w:r>
      <w:r>
        <w:rPr>
          <w:rFonts w:ascii="Arial" w:hAnsi="Arial" w:cs="Arial"/>
          <w:lang w:val="sr-Cyrl-CS"/>
        </w:rPr>
        <w:t xml:space="preserve"> </w:t>
      </w:r>
      <w:r w:rsidRPr="00953655">
        <w:rPr>
          <w:rFonts w:ascii="Arial" w:hAnsi="Arial" w:cs="Arial"/>
        </w:rPr>
        <w:t>Subscription &amp; Support Renewal</w:t>
      </w:r>
      <w:r>
        <w:rPr>
          <w:rFonts w:ascii="Arial" w:hAnsi="Arial" w:cs="Arial"/>
          <w:lang w:val="sr-Cyrl-CS"/>
        </w:rPr>
        <w:t xml:space="preserve">, </w:t>
      </w:r>
      <w:r w:rsidR="009E006D">
        <w:rPr>
          <w:rFonts w:ascii="Arial" w:hAnsi="Arial" w:cs="Arial"/>
          <w:lang w:val="sr-Latn-CS"/>
        </w:rPr>
        <w:t>“IBM”</w:t>
      </w:r>
      <w:r w:rsidRPr="00953655">
        <w:rPr>
          <w:rFonts w:ascii="Arial" w:hAnsi="Arial" w:cs="Arial"/>
          <w:lang w:val="sr-Latn-CS"/>
        </w:rPr>
        <w:t xml:space="preserve"> WebSphere MQ Processor Value Unit (PVU) Annual SW Subscription &amp; Support Renewal</w:t>
      </w:r>
      <w:r>
        <w:rPr>
          <w:rFonts w:ascii="Arial" w:hAnsi="Arial" w:cs="Arial"/>
          <w:lang w:val="sr-Cyrl-CS"/>
        </w:rPr>
        <w:t xml:space="preserve">, </w:t>
      </w:r>
      <w:r w:rsidRPr="00953655">
        <w:rPr>
          <w:rFonts w:ascii="Arial" w:hAnsi="Arial" w:cs="Arial"/>
          <w:lang w:val="sr-Latn-CS"/>
        </w:rPr>
        <w:t>Vision Solutions MIMIX Availability</w:t>
      </w:r>
      <w:r w:rsidR="00DF382C">
        <w:rPr>
          <w:rFonts w:ascii="Arial" w:hAnsi="Arial" w:cs="Arial"/>
          <w:smallCaps/>
          <w:noProof/>
          <w:lang w:val="sr-Cyrl-CS"/>
        </w:rPr>
        <w:t>);</w:t>
      </w:r>
    </w:p>
    <w:p w:rsidR="001619E7" w:rsidRPr="00F47FEA" w:rsidRDefault="00DF382C" w:rsidP="00F47FEA">
      <w:pPr>
        <w:pStyle w:val="ListParagraph"/>
        <w:numPr>
          <w:ilvl w:val="0"/>
          <w:numId w:val="11"/>
        </w:numPr>
        <w:jc w:val="both"/>
        <w:rPr>
          <w:rFonts w:ascii="Arial" w:hAnsi="Arial" w:cs="Arial"/>
          <w:b/>
          <w:i/>
          <w:iCs/>
        </w:rPr>
      </w:pPr>
      <w:r w:rsidRPr="00F47FEA">
        <w:rPr>
          <w:rFonts w:ascii="Arial" w:hAnsi="Arial" w:cs="Arial"/>
          <w:iCs/>
          <w:lang w:val="sr-Cyrl-CS"/>
        </w:rPr>
        <w:t>Да има овлашћење произвођача наведених производа за које се набављају лиценце</w:t>
      </w:r>
      <w:r w:rsidR="00E85B98">
        <w:rPr>
          <w:rFonts w:ascii="Arial" w:hAnsi="Arial" w:cs="Arial"/>
          <w:iCs/>
          <w:lang w:val="sr-Cyrl-CS"/>
        </w:rPr>
        <w:t>,</w:t>
      </w:r>
      <w:r w:rsidRPr="00F47FEA">
        <w:rPr>
          <w:rFonts w:ascii="Arial" w:hAnsi="Arial" w:cs="Arial"/>
          <w:iCs/>
          <w:lang w:val="sr-Cyrl-CS"/>
        </w:rPr>
        <w:t xml:space="preserve"> за услуге које су предмет ове јавне набавке;</w:t>
      </w:r>
    </w:p>
    <w:p w:rsidR="00DF382C" w:rsidRPr="003460F2" w:rsidRDefault="00DF382C" w:rsidP="00F47FEA">
      <w:pPr>
        <w:pStyle w:val="ListParagraph"/>
        <w:numPr>
          <w:ilvl w:val="0"/>
          <w:numId w:val="11"/>
        </w:numPr>
        <w:jc w:val="both"/>
        <w:rPr>
          <w:rFonts w:ascii="Arial" w:hAnsi="Arial" w:cs="Arial"/>
          <w:b/>
          <w:i/>
          <w:iCs/>
        </w:rPr>
      </w:pPr>
      <w:r>
        <w:rPr>
          <w:rFonts w:ascii="Arial" w:hAnsi="Arial" w:cs="Arial"/>
          <w:iCs/>
          <w:lang w:val="sr-Cyrl-CS"/>
        </w:rPr>
        <w:t xml:space="preserve">Да има најмање 1 возило регистровано на име </w:t>
      </w:r>
      <w:r w:rsidR="003460F2">
        <w:rPr>
          <w:rFonts w:ascii="Arial" w:hAnsi="Arial" w:cs="Arial"/>
          <w:iCs/>
          <w:lang w:val="sr-Cyrl-CS"/>
        </w:rPr>
        <w:t>фирме понуђача</w:t>
      </w:r>
      <w:r>
        <w:rPr>
          <w:rFonts w:ascii="Arial" w:hAnsi="Arial" w:cs="Arial"/>
          <w:iCs/>
          <w:lang w:val="sr-Cyrl-CS"/>
        </w:rPr>
        <w:t>, на име даваоца лизинга или закуподавца;</w:t>
      </w:r>
    </w:p>
    <w:p w:rsidR="003460F2" w:rsidRPr="006E4115" w:rsidRDefault="003460F2" w:rsidP="00F47FEA">
      <w:pPr>
        <w:pStyle w:val="ListParagraph"/>
        <w:numPr>
          <w:ilvl w:val="0"/>
          <w:numId w:val="11"/>
        </w:numPr>
        <w:jc w:val="both"/>
        <w:rPr>
          <w:rFonts w:ascii="Arial" w:hAnsi="Arial" w:cs="Arial"/>
          <w:b/>
          <w:i/>
          <w:iCs/>
          <w:color w:val="auto"/>
        </w:rPr>
      </w:pPr>
      <w:r>
        <w:rPr>
          <w:rFonts w:ascii="Arial" w:hAnsi="Arial" w:cs="Arial"/>
          <w:iCs/>
          <w:lang w:val="sr-Cyrl-CS"/>
        </w:rPr>
        <w:t xml:space="preserve">Да </w:t>
      </w:r>
      <w:r w:rsidRPr="006E4115">
        <w:rPr>
          <w:rFonts w:ascii="Arial" w:hAnsi="Arial" w:cs="Arial"/>
          <w:iCs/>
          <w:color w:val="auto"/>
          <w:lang w:val="sr-Cyrl-CS"/>
        </w:rPr>
        <w:t>има најмање 3 запослена радника.</w:t>
      </w:r>
    </w:p>
    <w:p w:rsidR="001619E7" w:rsidRPr="006E4115" w:rsidRDefault="001619E7">
      <w:pPr>
        <w:pStyle w:val="ListParagraph"/>
        <w:ind w:left="1350"/>
        <w:jc w:val="both"/>
        <w:rPr>
          <w:color w:val="auto"/>
        </w:rPr>
      </w:pPr>
    </w:p>
    <w:p w:rsidR="001619E7" w:rsidRPr="00297D50" w:rsidRDefault="001619E7">
      <w:pPr>
        <w:pStyle w:val="ListParagraph"/>
        <w:numPr>
          <w:ilvl w:val="1"/>
          <w:numId w:val="3"/>
        </w:numPr>
        <w:jc w:val="both"/>
        <w:rPr>
          <w:rFonts w:ascii="Arial" w:hAnsi="Arial" w:cs="Arial"/>
          <w:b/>
          <w:bCs/>
          <w:i/>
          <w:iCs/>
          <w:color w:val="auto"/>
        </w:rPr>
      </w:pPr>
      <w:r>
        <w:rPr>
          <w:rFonts w:ascii="Arial" w:hAnsi="Arial" w:cs="Arial"/>
          <w:bCs/>
          <w:iCs/>
        </w:rPr>
        <w:lastRenderedPageBreak/>
        <w:t xml:space="preserve">Уколико понуђач подноси понуду са подизвођачем, у складу са чланом 80. Закона, подизвођач мора да испуњава обавезне услове из члана 75. </w:t>
      </w:r>
      <w:proofErr w:type="gramStart"/>
      <w:r>
        <w:rPr>
          <w:rFonts w:ascii="Arial" w:hAnsi="Arial" w:cs="Arial"/>
          <w:bCs/>
          <w:iCs/>
        </w:rPr>
        <w:t>став</w:t>
      </w:r>
      <w:proofErr w:type="gramEnd"/>
      <w:r>
        <w:rPr>
          <w:rFonts w:ascii="Arial" w:hAnsi="Arial" w:cs="Arial"/>
          <w:bCs/>
          <w:iCs/>
        </w:rPr>
        <w:t xml:space="preserve"> 1. </w:t>
      </w:r>
      <w:proofErr w:type="gramStart"/>
      <w:r>
        <w:rPr>
          <w:rFonts w:ascii="Arial" w:hAnsi="Arial" w:cs="Arial"/>
          <w:bCs/>
          <w:iCs/>
        </w:rPr>
        <w:t>тач</w:t>
      </w:r>
      <w:proofErr w:type="gramEnd"/>
      <w:r>
        <w:rPr>
          <w:rFonts w:ascii="Arial" w:hAnsi="Arial" w:cs="Arial"/>
          <w:bCs/>
          <w:iCs/>
        </w:rPr>
        <w:t xml:space="preserve">. 1) </w:t>
      </w:r>
      <w:proofErr w:type="gramStart"/>
      <w:r>
        <w:rPr>
          <w:rFonts w:ascii="Arial" w:hAnsi="Arial" w:cs="Arial"/>
          <w:bCs/>
          <w:iCs/>
        </w:rPr>
        <w:t>до</w:t>
      </w:r>
      <w:proofErr w:type="gramEnd"/>
      <w:r>
        <w:rPr>
          <w:rFonts w:ascii="Arial" w:hAnsi="Arial" w:cs="Arial"/>
          <w:bCs/>
          <w:iCs/>
        </w:rPr>
        <w:t xml:space="preserve"> 4) Закона, за део набавке који ће понуђач извршити преко подизвођача</w:t>
      </w:r>
      <w:r w:rsidR="003460F2">
        <w:rPr>
          <w:rFonts w:ascii="Arial" w:hAnsi="Arial" w:cs="Arial"/>
          <w:bCs/>
          <w:iCs/>
          <w:lang w:val="sr-Cyrl-CS"/>
        </w:rPr>
        <w:t xml:space="preserve">, </w:t>
      </w:r>
      <w:r w:rsidR="003460F2" w:rsidRPr="00297D50">
        <w:rPr>
          <w:rFonts w:ascii="Arial" w:hAnsi="Arial" w:cs="Arial"/>
          <w:bCs/>
          <w:iCs/>
          <w:color w:val="auto"/>
          <w:lang w:val="sr-Cyrl-CS"/>
        </w:rPr>
        <w:t>а додатне услове испуњавају заједно.</w:t>
      </w:r>
      <w:r w:rsidRPr="00297D50">
        <w:rPr>
          <w:rFonts w:ascii="Arial" w:hAnsi="Arial" w:cs="Arial"/>
          <w:bCs/>
          <w:iCs/>
          <w:color w:val="auto"/>
        </w:rPr>
        <w:t xml:space="preserve">  </w:t>
      </w:r>
    </w:p>
    <w:p w:rsidR="001619E7" w:rsidRDefault="001619E7">
      <w:pPr>
        <w:pStyle w:val="ListParagraph"/>
        <w:ind w:left="0"/>
        <w:jc w:val="both"/>
      </w:pPr>
    </w:p>
    <w:p w:rsidR="001619E7" w:rsidRDefault="001619E7">
      <w:pPr>
        <w:pStyle w:val="ListParagraph"/>
        <w:numPr>
          <w:ilvl w:val="1"/>
          <w:numId w:val="3"/>
        </w:numPr>
        <w:jc w:val="both"/>
        <w:rPr>
          <w:rFonts w:ascii="Arial" w:hAnsi="Arial" w:cs="Arial"/>
          <w:bCs/>
          <w:iCs/>
        </w:rPr>
      </w:pPr>
      <w:r>
        <w:rPr>
          <w:rFonts w:ascii="Arial" w:hAnsi="Arial" w:cs="Arial"/>
          <w:bCs/>
          <w:iCs/>
        </w:rPr>
        <w:t xml:space="preserve">Уколико понуду подноси група понуђача, сваки понуђач из групе понуђача, мора да испуни обавезне услове из члана 75. </w:t>
      </w:r>
      <w:proofErr w:type="gramStart"/>
      <w:r>
        <w:rPr>
          <w:rFonts w:ascii="Arial" w:hAnsi="Arial" w:cs="Arial"/>
          <w:bCs/>
          <w:iCs/>
        </w:rPr>
        <w:t>став</w:t>
      </w:r>
      <w:proofErr w:type="gramEnd"/>
      <w:r>
        <w:rPr>
          <w:rFonts w:ascii="Arial" w:hAnsi="Arial" w:cs="Arial"/>
          <w:bCs/>
          <w:iCs/>
        </w:rPr>
        <w:t xml:space="preserve"> 1. </w:t>
      </w:r>
      <w:proofErr w:type="gramStart"/>
      <w:r>
        <w:rPr>
          <w:rFonts w:ascii="Arial" w:hAnsi="Arial" w:cs="Arial"/>
          <w:bCs/>
          <w:iCs/>
        </w:rPr>
        <w:t>тач</w:t>
      </w:r>
      <w:proofErr w:type="gramEnd"/>
      <w:r>
        <w:rPr>
          <w:rFonts w:ascii="Arial" w:hAnsi="Arial" w:cs="Arial"/>
          <w:bCs/>
          <w:iCs/>
        </w:rPr>
        <w:t xml:space="preserve">. 1) </w:t>
      </w:r>
      <w:proofErr w:type="gramStart"/>
      <w:r>
        <w:rPr>
          <w:rFonts w:ascii="Arial" w:hAnsi="Arial" w:cs="Arial"/>
          <w:bCs/>
          <w:iCs/>
        </w:rPr>
        <w:t>до</w:t>
      </w:r>
      <w:proofErr w:type="gramEnd"/>
      <w:r>
        <w:rPr>
          <w:rFonts w:ascii="Arial" w:hAnsi="Arial" w:cs="Arial"/>
          <w:bCs/>
          <w:iCs/>
        </w:rPr>
        <w:t xml:space="preserve"> 4) Закона, а додатне услове испуњавају заједно. </w:t>
      </w:r>
    </w:p>
    <w:p w:rsidR="007B22C9" w:rsidRDefault="007B22C9">
      <w:pPr>
        <w:ind w:left="1350"/>
        <w:jc w:val="both"/>
        <w:rPr>
          <w:rFonts w:ascii="Arial" w:hAnsi="Arial" w:cs="Arial"/>
          <w:bCs/>
          <w:i/>
          <w:iCs/>
        </w:rPr>
      </w:pPr>
    </w:p>
    <w:p w:rsidR="003460F2" w:rsidRPr="003460F2" w:rsidRDefault="003460F2">
      <w:pPr>
        <w:ind w:left="1350"/>
        <w:jc w:val="both"/>
        <w:rPr>
          <w:rFonts w:ascii="Arial" w:hAnsi="Arial" w:cs="Arial"/>
          <w:bCs/>
          <w:i/>
          <w:iCs/>
          <w:lang w:val="sr-Cyrl-CS"/>
        </w:rPr>
      </w:pPr>
    </w:p>
    <w:p w:rsidR="001619E7" w:rsidRDefault="001619E7" w:rsidP="007B22C9">
      <w:pPr>
        <w:pStyle w:val="ListParagraph"/>
        <w:numPr>
          <w:ilvl w:val="0"/>
          <w:numId w:val="3"/>
        </w:numPr>
        <w:jc w:val="center"/>
        <w:rPr>
          <w:rFonts w:ascii="Arial" w:hAnsi="Arial" w:cs="Arial"/>
          <w:b/>
          <w:bCs/>
          <w:i/>
          <w:iCs/>
        </w:rPr>
      </w:pPr>
      <w:r>
        <w:rPr>
          <w:rFonts w:ascii="Arial" w:hAnsi="Arial" w:cs="Arial"/>
          <w:b/>
          <w:bCs/>
          <w:i/>
          <w:iCs/>
        </w:rPr>
        <w:t>УПУТСТВО КАКО СЕ ДОКАЗУЈЕ ИСПУЊЕНОСТ УСЛОВА</w:t>
      </w:r>
    </w:p>
    <w:p w:rsidR="001619E7" w:rsidRDefault="001619E7">
      <w:pPr>
        <w:pStyle w:val="ListParagraph"/>
        <w:jc w:val="both"/>
        <w:rPr>
          <w:rFonts w:ascii="Arial" w:hAnsi="Arial" w:cs="Arial"/>
          <w:b/>
          <w:bCs/>
          <w:i/>
          <w:iCs/>
        </w:rPr>
      </w:pPr>
    </w:p>
    <w:p w:rsidR="001619E7" w:rsidRDefault="001619E7">
      <w:pPr>
        <w:ind w:left="1350"/>
        <w:jc w:val="both"/>
        <w:rPr>
          <w:rFonts w:ascii="Arial" w:hAnsi="Arial" w:cs="Arial"/>
          <w:bCs/>
          <w:i/>
          <w:iCs/>
          <w:color w:val="C00000"/>
        </w:rPr>
      </w:pPr>
    </w:p>
    <w:p w:rsidR="001619E7" w:rsidRDefault="001619E7">
      <w:pPr>
        <w:pStyle w:val="ListParagraph"/>
        <w:ind w:left="0"/>
        <w:jc w:val="both"/>
      </w:pPr>
      <w:r>
        <w:rPr>
          <w:rFonts w:ascii="Arial" w:hAnsi="Arial" w:cs="Arial"/>
        </w:rPr>
        <w:t xml:space="preserve">Испуњеност </w:t>
      </w:r>
      <w:r>
        <w:rPr>
          <w:rFonts w:ascii="Arial" w:hAnsi="Arial" w:cs="Arial"/>
          <w:b/>
        </w:rPr>
        <w:t xml:space="preserve">обавезних </w:t>
      </w:r>
      <w:r>
        <w:rPr>
          <w:rFonts w:ascii="Arial" w:hAnsi="Arial" w:cs="Arial"/>
          <w:b/>
          <w:lang w:val="sr-Cyrl-CS"/>
        </w:rPr>
        <w:t xml:space="preserve">услова </w:t>
      </w:r>
      <w:r>
        <w:rPr>
          <w:rFonts w:ascii="Arial" w:hAnsi="Arial" w:cs="Arial"/>
        </w:rPr>
        <w:t xml:space="preserve">за учешће у поступку предметне јавне набавке, </w:t>
      </w:r>
      <w:r>
        <w:rPr>
          <w:rFonts w:ascii="Arial" w:hAnsi="Arial" w:cs="Arial"/>
          <w:lang w:val="sr-Cyrl-CS"/>
        </w:rPr>
        <w:t>понуђач доказује достављањем следећих доказа:</w:t>
      </w:r>
    </w:p>
    <w:p w:rsidR="001619E7" w:rsidRDefault="001619E7">
      <w:pPr>
        <w:pStyle w:val="ListParagraph"/>
        <w:jc w:val="both"/>
      </w:pPr>
    </w:p>
    <w:p w:rsidR="001619E7" w:rsidRDefault="001619E7">
      <w:pPr>
        <w:pStyle w:val="ListParagraph"/>
        <w:numPr>
          <w:ilvl w:val="0"/>
          <w:numId w:val="7"/>
        </w:numPr>
        <w:jc w:val="both"/>
        <w:rPr>
          <w:rFonts w:ascii="Arial" w:hAnsi="Arial" w:cs="Arial"/>
          <w:iCs/>
          <w:lang w:val="sr-Cyrl-CS"/>
        </w:rPr>
      </w:pPr>
      <w:r>
        <w:rPr>
          <w:rFonts w:ascii="Arial" w:hAnsi="Arial" w:cs="Arial"/>
          <w:iCs/>
          <w:lang w:val="sr-Cyrl-CS"/>
        </w:rPr>
        <w:t xml:space="preserve">Услов из чл. 75. ст. 1. тач. 1) Закона - </w:t>
      </w:r>
      <w:r>
        <w:rPr>
          <w:rFonts w:ascii="Arial" w:hAnsi="Arial" w:cs="Arial"/>
          <w:b/>
          <w:iCs/>
          <w:lang w:val="sr-Cyrl-CS"/>
        </w:rPr>
        <w:t>Доказ</w:t>
      </w:r>
      <w:r>
        <w:rPr>
          <w:rFonts w:ascii="Arial" w:hAnsi="Arial" w:cs="Arial"/>
          <w:iCs/>
          <w:lang w:val="sr-Cyrl-CS"/>
        </w:rPr>
        <w:t xml:space="preserve">: Извод </w:t>
      </w:r>
      <w:r>
        <w:rPr>
          <w:rFonts w:ascii="Arial" w:hAnsi="Arial" w:cs="Arial"/>
        </w:rPr>
        <w:t>из регистра Агенције за привредне регистре, односно извод из регистра надлежног Привредног суда</w:t>
      </w:r>
      <w:r>
        <w:rPr>
          <w:rFonts w:ascii="Arial" w:hAnsi="Arial" w:cs="Arial"/>
          <w:lang w:val="sr-Cyrl-CS"/>
        </w:rPr>
        <w:t>:</w:t>
      </w:r>
    </w:p>
    <w:p w:rsidR="001619E7" w:rsidRDefault="001619E7">
      <w:pPr>
        <w:pStyle w:val="ListParagraph"/>
        <w:numPr>
          <w:ilvl w:val="0"/>
          <w:numId w:val="7"/>
        </w:numPr>
        <w:jc w:val="both"/>
        <w:rPr>
          <w:rFonts w:ascii="Arial" w:hAnsi="Arial" w:cs="Arial"/>
          <w:b/>
        </w:rPr>
      </w:pPr>
      <w:r>
        <w:rPr>
          <w:rFonts w:ascii="Arial" w:hAnsi="Arial" w:cs="Arial"/>
          <w:iCs/>
          <w:lang w:val="sr-Cyrl-CS"/>
        </w:rPr>
        <w:t xml:space="preserve">Услов из чл. 75. ст. 1. тач. 2) Закона </w:t>
      </w:r>
      <w:r>
        <w:rPr>
          <w:rFonts w:ascii="Arial" w:hAnsi="Arial" w:cs="Arial"/>
          <w:lang w:val="sr-Cyrl-CS"/>
        </w:rPr>
        <w:t xml:space="preserve">- </w:t>
      </w:r>
      <w:r>
        <w:rPr>
          <w:rFonts w:ascii="Arial" w:hAnsi="Arial" w:cs="Arial"/>
          <w:b/>
        </w:rPr>
        <w:t>Доказ:</w:t>
      </w:r>
      <w:r>
        <w:rPr>
          <w:rFonts w:ascii="Arial" w:hAnsi="Arial" w:cs="Arial"/>
        </w:rPr>
        <w:t xml:space="preserve"> </w:t>
      </w:r>
      <w:r>
        <w:rPr>
          <w:rFonts w:ascii="Arial" w:hAnsi="Arial" w:cs="Arial"/>
          <w:u w:val="single"/>
        </w:rPr>
        <w:t>П</w:t>
      </w:r>
      <w:r>
        <w:rPr>
          <w:rFonts w:ascii="Arial" w:hAnsi="Arial" w:cs="Arial"/>
          <w:u w:val="single"/>
          <w:lang w:val="sr-Cyrl-CS"/>
        </w:rPr>
        <w:t>р</w:t>
      </w:r>
      <w:r>
        <w:rPr>
          <w:rFonts w:ascii="Arial" w:hAnsi="Arial" w:cs="Arial"/>
          <w:bCs/>
          <w:u w:val="single"/>
        </w:rPr>
        <w:t>авна лица:</w:t>
      </w:r>
      <w:r>
        <w:rPr>
          <w:rFonts w:ascii="Arial" w:hAnsi="Arial" w:cs="Arial"/>
          <w:bCs/>
        </w:rPr>
        <w:t xml:space="preserve"> 1) </w:t>
      </w:r>
      <w:r>
        <w:rPr>
          <w:rFonts w:ascii="Arial" w:hAnsi="Arial" w:cs="Arial"/>
        </w:rPr>
        <w:t xml:space="preserve">Извод из казнене евиденције, односно уверењe основног </w:t>
      </w:r>
      <w:r w:rsidR="00297D50">
        <w:rPr>
          <w:rFonts w:ascii="Arial" w:hAnsi="Arial" w:cs="Arial"/>
          <w:lang w:val="sr-Cyrl-CS"/>
        </w:rPr>
        <w:t xml:space="preserve">и вишег </w:t>
      </w:r>
      <w:r>
        <w:rPr>
          <w:rFonts w:ascii="Arial" w:hAnsi="Arial" w:cs="Arial"/>
        </w:rPr>
        <w:t>суда на чијем подручју се налази седиште домаћег правног лица</w:t>
      </w:r>
      <w:r w:rsidRPr="00221130">
        <w:rPr>
          <w:rFonts w:ascii="Arial" w:hAnsi="Arial" w:cs="Arial"/>
          <w:lang w:val="ru-RU"/>
        </w:rPr>
        <w:t>,</w:t>
      </w:r>
      <w:r>
        <w:rPr>
          <w:rFonts w:ascii="Arial" w:hAnsi="Arial" w:cs="Arial"/>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 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 3) Извод из казнене евиденције, односно уверење надлежне полицијске управе МУП-а, којим се потврђује да </w:t>
      </w:r>
      <w:r>
        <w:rPr>
          <w:rFonts w:ascii="Arial" w:hAnsi="Arial" w:cs="Arial"/>
          <w:color w:val="auto"/>
        </w:rPr>
        <w:t xml:space="preserve">законски заступник понуђача </w:t>
      </w:r>
      <w:r>
        <w:rPr>
          <w:rFonts w:ascii="Arial" w:hAnsi="Arial" w:cs="Arial"/>
        </w:rPr>
        <w:t xml:space="preserve">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w:t>
      </w:r>
      <w:r>
        <w:rPr>
          <w:rFonts w:ascii="Arial" w:hAnsi="Arial" w:cs="Arial"/>
          <w:color w:val="auto"/>
        </w:rPr>
        <w:t xml:space="preserve">Уколико понуђач има више законских заступника дужан је да достави доказ за сваког од њих. </w:t>
      </w:r>
      <w:r>
        <w:rPr>
          <w:rFonts w:ascii="Arial" w:hAnsi="Arial" w:cs="Arial"/>
          <w:u w:val="single"/>
        </w:rPr>
        <w:t>П</w:t>
      </w:r>
      <w:r>
        <w:rPr>
          <w:rFonts w:ascii="Arial" w:hAnsi="Arial" w:cs="Arial"/>
          <w:bCs/>
          <w:u w:val="single"/>
        </w:rPr>
        <w:t>редузетници и физичка лица</w:t>
      </w:r>
      <w:r>
        <w:rPr>
          <w:rFonts w:ascii="Arial" w:hAnsi="Arial" w:cs="Arial"/>
          <w:u w:val="single"/>
        </w:rPr>
        <w:t>:</w:t>
      </w:r>
      <w:r>
        <w:rPr>
          <w:rFonts w:ascii="Arial" w:hAnsi="Arial" w:cs="Arial"/>
        </w:rPr>
        <w:t xml:space="preserve"> 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p w:rsidR="001619E7" w:rsidRDefault="001619E7">
      <w:pPr>
        <w:pStyle w:val="ListParagraph"/>
        <w:jc w:val="both"/>
        <w:rPr>
          <w:rFonts w:ascii="Arial" w:hAnsi="Arial" w:cs="Arial"/>
          <w:iCs/>
          <w:lang w:val="sr-Cyrl-CS"/>
        </w:rPr>
      </w:pPr>
      <w:r>
        <w:rPr>
          <w:rFonts w:ascii="Arial" w:hAnsi="Arial" w:cs="Arial"/>
          <w:b/>
        </w:rPr>
        <w:t xml:space="preserve">Доказ не може бити старији од два месеца пре отварања понуда; </w:t>
      </w:r>
    </w:p>
    <w:p w:rsidR="001619E7" w:rsidRDefault="001619E7">
      <w:pPr>
        <w:pStyle w:val="ListParagraph"/>
        <w:numPr>
          <w:ilvl w:val="0"/>
          <w:numId w:val="7"/>
        </w:numPr>
        <w:jc w:val="both"/>
        <w:rPr>
          <w:rFonts w:ascii="Arial" w:hAnsi="Arial" w:cs="Arial"/>
          <w:b/>
          <w:color w:val="auto"/>
        </w:rPr>
      </w:pPr>
      <w:r>
        <w:rPr>
          <w:rFonts w:ascii="Arial" w:hAnsi="Arial" w:cs="Arial"/>
          <w:iCs/>
          <w:lang w:val="sr-Cyrl-CS"/>
        </w:rPr>
        <w:t xml:space="preserve">Услов из чл. 75. ст. 1. тач. 3) Закона - </w:t>
      </w:r>
      <w:r>
        <w:rPr>
          <w:rFonts w:ascii="Arial" w:hAnsi="Arial" w:cs="Arial"/>
          <w:b/>
        </w:rPr>
        <w:t>Доказ:</w:t>
      </w:r>
      <w:r>
        <w:rPr>
          <w:rFonts w:ascii="Arial" w:hAnsi="Arial" w:cs="Arial"/>
        </w:rPr>
        <w:t xml:space="preserve"> </w:t>
      </w:r>
      <w:r>
        <w:rPr>
          <w:rFonts w:ascii="Arial" w:hAnsi="Arial" w:cs="Arial"/>
          <w:u w:val="single"/>
        </w:rPr>
        <w:t>Правна лица:</w:t>
      </w:r>
      <w:r>
        <w:rPr>
          <w:rFonts w:ascii="Arial" w:hAnsi="Arial" w:cs="Arial"/>
        </w:rPr>
        <w:t xml:space="preserve"> Потврде </w:t>
      </w:r>
      <w:r>
        <w:rPr>
          <w:rFonts w:ascii="Arial" w:hAnsi="Arial" w:cs="Arial"/>
          <w:bCs/>
        </w:rPr>
        <w:t xml:space="preserve">привредног и прекршајног суда </w:t>
      </w:r>
      <w:r>
        <w:rPr>
          <w:rFonts w:ascii="Arial" w:hAnsi="Arial" w:cs="Arial"/>
        </w:rPr>
        <w:t xml:space="preserve">да му није изречена мера забране обављања делатности, или потврда Агенције за привредне регистре да код тог органа није регистровано, да му је као привредном друштву изречена мера забране обављања делатности, која је на снази у време </w:t>
      </w:r>
      <w:r>
        <w:rPr>
          <w:rFonts w:ascii="Arial" w:hAnsi="Arial" w:cs="Arial"/>
        </w:rPr>
        <w:lastRenderedPageBreak/>
        <w:t xml:space="preserve">објаве позива за подношење понуда; </w:t>
      </w:r>
      <w:r>
        <w:rPr>
          <w:rFonts w:ascii="Arial" w:hAnsi="Arial" w:cs="Arial"/>
          <w:bCs/>
          <w:u w:val="single"/>
        </w:rPr>
        <w:t>Предузетници:</w:t>
      </w:r>
      <w:r>
        <w:rPr>
          <w:rFonts w:ascii="Arial" w:hAnsi="Arial" w:cs="Arial"/>
          <w:bCs/>
        </w:rPr>
        <w:t xml:space="preserve"> </w:t>
      </w:r>
      <w:r>
        <w:rPr>
          <w:rFonts w:ascii="Arial" w:hAnsi="Arial" w:cs="Arial"/>
        </w:rPr>
        <w:t>Потврда прекршајног суда да му није изречена мера забране обављања делатности, или потврда Агенције за привредне регистре да код тог органа није регистровано, да му је као привредном субјекту изречена мера забране обављања делатности, која је на снази у време објаве позива за подношење понуда</w:t>
      </w:r>
      <w:r w:rsidR="007B22C9">
        <w:rPr>
          <w:rFonts w:ascii="Arial" w:hAnsi="Arial" w:cs="Arial"/>
          <w:lang w:val="sr-Latn-CS"/>
        </w:rPr>
        <w:t>;</w:t>
      </w:r>
      <w:r>
        <w:rPr>
          <w:rFonts w:ascii="Arial" w:hAnsi="Arial" w:cs="Arial"/>
        </w:rPr>
        <w:t xml:space="preserve"> </w:t>
      </w:r>
      <w:r>
        <w:rPr>
          <w:rFonts w:ascii="Arial" w:hAnsi="Arial" w:cs="Arial"/>
          <w:bCs/>
          <w:u w:val="single"/>
        </w:rPr>
        <w:t>Физичка лица:</w:t>
      </w:r>
      <w:r>
        <w:rPr>
          <w:rFonts w:ascii="Arial" w:hAnsi="Arial" w:cs="Arial"/>
          <w:bCs/>
        </w:rPr>
        <w:t xml:space="preserve"> </w:t>
      </w:r>
      <w:r>
        <w:rPr>
          <w:rFonts w:ascii="Arial" w:hAnsi="Arial" w:cs="Arial"/>
        </w:rPr>
        <w:t xml:space="preserve">Потврда прекршајног суда да му није изречена мера забране обављања одређених послова. </w:t>
      </w:r>
    </w:p>
    <w:p w:rsidR="001619E7" w:rsidRDefault="001619E7">
      <w:pPr>
        <w:pStyle w:val="ListParagraph"/>
        <w:jc w:val="both"/>
        <w:rPr>
          <w:rFonts w:ascii="Arial" w:hAnsi="Arial" w:cs="Arial"/>
          <w:iCs/>
          <w:lang w:val="sr-Cyrl-CS"/>
        </w:rPr>
      </w:pPr>
      <w:r>
        <w:rPr>
          <w:rFonts w:ascii="Arial" w:hAnsi="Arial" w:cs="Arial"/>
          <w:b/>
          <w:color w:val="auto"/>
        </w:rPr>
        <w:t xml:space="preserve">Доказ мора бити издат након објављивања позива за подношење понуда; </w:t>
      </w:r>
    </w:p>
    <w:p w:rsidR="001619E7" w:rsidRDefault="001619E7">
      <w:pPr>
        <w:pStyle w:val="ListParagraph"/>
        <w:numPr>
          <w:ilvl w:val="0"/>
          <w:numId w:val="7"/>
        </w:numPr>
        <w:jc w:val="both"/>
        <w:rPr>
          <w:rFonts w:ascii="Arial" w:hAnsi="Arial" w:cs="Arial"/>
          <w:b/>
        </w:rPr>
      </w:pPr>
      <w:r>
        <w:rPr>
          <w:rFonts w:ascii="Arial" w:hAnsi="Arial" w:cs="Arial"/>
          <w:iCs/>
          <w:lang w:val="sr-Cyrl-CS"/>
        </w:rPr>
        <w:t xml:space="preserve">Услов из чл. 75. ст. 1. тач. 4) Закона - </w:t>
      </w:r>
      <w:r>
        <w:rPr>
          <w:rFonts w:ascii="Arial" w:hAnsi="Arial" w:cs="Arial"/>
          <w:b/>
        </w:rPr>
        <w:t>Доказ:</w:t>
      </w:r>
      <w:r>
        <w:rPr>
          <w:rFonts w:ascii="Arial" w:hAnsi="Arial" w:cs="Arial"/>
        </w:rPr>
        <w:t xml:space="preserve"> Уверењ</w:t>
      </w:r>
      <w:r w:rsidR="004046DD">
        <w:rPr>
          <w:rFonts w:ascii="Arial" w:hAnsi="Arial" w:cs="Arial"/>
        </w:rPr>
        <w:t>е</w:t>
      </w:r>
      <w:r>
        <w:rPr>
          <w:rFonts w:ascii="Arial" w:hAnsi="Arial" w:cs="Arial"/>
        </w:rPr>
        <w:t xml:space="preserve"> </w:t>
      </w:r>
      <w:r>
        <w:rPr>
          <w:rFonts w:ascii="Arial" w:hAnsi="Arial" w:cs="Arial"/>
          <w:bCs/>
        </w:rPr>
        <w:t xml:space="preserve">Пореске управе </w:t>
      </w:r>
      <w:r w:rsidR="004046DD">
        <w:rPr>
          <w:rFonts w:ascii="Arial" w:hAnsi="Arial" w:cs="Arial"/>
          <w:bCs/>
        </w:rPr>
        <w:t xml:space="preserve">Министарства финансија и привреде </w:t>
      </w:r>
      <w:r>
        <w:rPr>
          <w:rFonts w:ascii="Arial" w:hAnsi="Arial" w:cs="Arial"/>
        </w:rPr>
        <w:t xml:space="preserve">да је измирио доспеле порезе и доприносе и уверење надлежне </w:t>
      </w:r>
      <w:r w:rsidR="004046DD">
        <w:rPr>
          <w:rFonts w:ascii="Arial" w:hAnsi="Arial" w:cs="Arial"/>
        </w:rPr>
        <w:t xml:space="preserve">управе </w:t>
      </w:r>
      <w:r>
        <w:rPr>
          <w:rFonts w:ascii="Arial" w:hAnsi="Arial" w:cs="Arial"/>
          <w:bCs/>
        </w:rPr>
        <w:t xml:space="preserve">локалне самоуправе </w:t>
      </w:r>
      <w:r>
        <w:rPr>
          <w:rFonts w:ascii="Arial" w:hAnsi="Arial" w:cs="Arial"/>
        </w:rPr>
        <w:t>да је измирио обавезе по основу изворних локалних јавних прихода</w:t>
      </w:r>
      <w:r w:rsidR="00764A66">
        <w:rPr>
          <w:rFonts w:ascii="Arial" w:hAnsi="Arial" w:cs="Arial"/>
        </w:rPr>
        <w:t xml:space="preserve"> или потврду Агенције за приватизацију да се понуђач налази у поступку приватизације</w:t>
      </w:r>
      <w:r>
        <w:rPr>
          <w:rFonts w:ascii="Arial" w:hAnsi="Arial" w:cs="Arial"/>
        </w:rPr>
        <w:t xml:space="preserve">. </w:t>
      </w:r>
    </w:p>
    <w:p w:rsidR="001619E7" w:rsidRDefault="001619E7">
      <w:pPr>
        <w:pStyle w:val="ListParagraph"/>
        <w:jc w:val="both"/>
        <w:rPr>
          <w:rFonts w:ascii="Arial" w:hAnsi="Arial" w:cs="Arial"/>
          <w:iCs/>
          <w:lang w:val="sr-Cyrl-CS"/>
        </w:rPr>
      </w:pPr>
      <w:r>
        <w:rPr>
          <w:rFonts w:ascii="Arial" w:hAnsi="Arial" w:cs="Arial"/>
          <w:b/>
        </w:rPr>
        <w:t>Доказ не може бити старији од два месеца пре отварања понуда;</w:t>
      </w:r>
    </w:p>
    <w:p w:rsidR="001619E7" w:rsidRPr="005A705D" w:rsidRDefault="001619E7" w:rsidP="005A705D">
      <w:pPr>
        <w:pStyle w:val="ListParagraph"/>
        <w:numPr>
          <w:ilvl w:val="0"/>
          <w:numId w:val="7"/>
        </w:numPr>
        <w:jc w:val="both"/>
        <w:rPr>
          <w:rFonts w:ascii="Arial" w:hAnsi="Arial" w:cs="Arial"/>
          <w:i/>
          <w:lang w:val="sr-Cyrl-CS"/>
        </w:rPr>
      </w:pPr>
      <w:r w:rsidRPr="007355E3">
        <w:rPr>
          <w:rFonts w:ascii="Arial" w:hAnsi="Arial" w:cs="Arial"/>
          <w:lang w:val="sr-Cyrl-CS"/>
        </w:rPr>
        <w:t xml:space="preserve">Услов из члана </w:t>
      </w:r>
      <w:r w:rsidRPr="007355E3">
        <w:rPr>
          <w:rFonts w:ascii="Arial" w:hAnsi="Arial" w:cs="Arial"/>
          <w:iCs/>
          <w:lang w:val="sr-Cyrl-CS"/>
        </w:rPr>
        <w:t>чл. 75. ст. 2.</w:t>
      </w:r>
      <w:r w:rsidRPr="005A705D">
        <w:rPr>
          <w:rFonts w:ascii="Arial" w:hAnsi="Arial" w:cs="Arial"/>
          <w:i/>
          <w:iCs/>
          <w:lang w:val="sr-Cyrl-CS"/>
        </w:rPr>
        <w:t xml:space="preserve"> - </w:t>
      </w:r>
      <w:r w:rsidRPr="005A705D">
        <w:rPr>
          <w:rFonts w:ascii="Arial" w:hAnsi="Arial" w:cs="Arial"/>
          <w:b/>
          <w:i/>
          <w:iCs/>
          <w:lang w:val="sr-Cyrl-CS"/>
        </w:rPr>
        <w:t xml:space="preserve">Доказ: </w:t>
      </w:r>
      <w:r w:rsidRPr="007355E3">
        <w:rPr>
          <w:rFonts w:ascii="Arial" w:hAnsi="Arial" w:cs="Arial"/>
          <w:iCs/>
          <w:lang w:val="sr-Cyrl-CS"/>
        </w:rPr>
        <w:t xml:space="preserve">Потписан </w:t>
      </w:r>
      <w:r w:rsidR="00FD2320">
        <w:rPr>
          <w:rFonts w:ascii="Arial" w:hAnsi="Arial" w:cs="Arial"/>
          <w:iCs/>
          <w:lang w:val="sr-Cyrl-CS"/>
        </w:rPr>
        <w:t>и</w:t>
      </w:r>
      <w:r w:rsidRPr="007355E3">
        <w:rPr>
          <w:rFonts w:ascii="Arial" w:hAnsi="Arial" w:cs="Arial"/>
          <w:iCs/>
          <w:lang w:val="sr-Cyrl-CS"/>
        </w:rPr>
        <w:t xml:space="preserve"> оверен </w:t>
      </w:r>
      <w:r w:rsidRPr="007355E3">
        <w:rPr>
          <w:rFonts w:ascii="Arial" w:hAnsi="Arial" w:cs="Arial"/>
          <w:iCs/>
        </w:rPr>
        <w:t>O</w:t>
      </w:r>
      <w:r w:rsidRPr="007355E3">
        <w:rPr>
          <w:rFonts w:ascii="Arial" w:hAnsi="Arial" w:cs="Arial"/>
          <w:iCs/>
          <w:lang w:val="sr-Cyrl-CS"/>
        </w:rPr>
        <w:t xml:space="preserve">бразац </w:t>
      </w:r>
      <w:r w:rsidRPr="007355E3">
        <w:rPr>
          <w:rFonts w:ascii="Arial" w:hAnsi="Arial" w:cs="Arial"/>
          <w:iCs/>
        </w:rPr>
        <w:t>и</w:t>
      </w:r>
      <w:r w:rsidRPr="007355E3">
        <w:rPr>
          <w:rFonts w:ascii="Arial" w:hAnsi="Arial" w:cs="Arial"/>
          <w:iCs/>
          <w:lang w:val="sr-Cyrl-CS"/>
        </w:rPr>
        <w:t xml:space="preserve">зјаве </w:t>
      </w:r>
      <w:r w:rsidRPr="007355E3">
        <w:rPr>
          <w:rFonts w:ascii="Arial" w:hAnsi="Arial" w:cs="Arial"/>
          <w:iCs/>
          <w:color w:val="auto"/>
          <w:lang w:val="sr-Cyrl-CS"/>
        </w:rPr>
        <w:t>(</w:t>
      </w:r>
      <w:r w:rsidRPr="007355E3">
        <w:rPr>
          <w:rFonts w:ascii="Arial" w:hAnsi="Arial" w:cs="Arial"/>
          <w:color w:val="auto"/>
          <w:lang w:val="sr-Cyrl-CS"/>
        </w:rPr>
        <w:t>поглављ</w:t>
      </w:r>
      <w:r w:rsidR="003C0F06">
        <w:rPr>
          <w:rFonts w:ascii="Arial" w:hAnsi="Arial" w:cs="Arial"/>
          <w:color w:val="auto"/>
          <w:lang w:val="sr-Cyrl-CS"/>
        </w:rPr>
        <w:t>е</w:t>
      </w:r>
      <w:r w:rsidRPr="007355E3">
        <w:rPr>
          <w:rFonts w:ascii="Arial" w:hAnsi="Arial" w:cs="Arial"/>
          <w:color w:val="auto"/>
          <w:lang w:val="sr-Cyrl-CS"/>
        </w:rPr>
        <w:t xml:space="preserve"> </w:t>
      </w:r>
      <w:r w:rsidRPr="007355E3">
        <w:rPr>
          <w:rFonts w:ascii="Arial" w:hAnsi="Arial" w:cs="Arial"/>
          <w:b/>
          <w:bCs/>
          <w:iCs/>
          <w:color w:val="auto"/>
        </w:rPr>
        <w:t>XI</w:t>
      </w:r>
      <w:r w:rsidRPr="007355E3">
        <w:rPr>
          <w:rFonts w:ascii="Arial" w:hAnsi="Arial" w:cs="Arial"/>
          <w:iCs/>
          <w:color w:val="auto"/>
          <w:lang w:val="sr-Cyrl-CS"/>
        </w:rPr>
        <w:t>).</w:t>
      </w:r>
      <w:r w:rsidRPr="005A705D">
        <w:rPr>
          <w:rFonts w:ascii="Arial" w:hAnsi="Arial" w:cs="Arial"/>
          <w:i/>
          <w:iCs/>
          <w:color w:val="FF0000"/>
          <w:lang w:val="sr-Cyrl-CS"/>
        </w:rPr>
        <w:t xml:space="preserve"> </w:t>
      </w:r>
      <w:r w:rsidRPr="005A705D">
        <w:rPr>
          <w:rFonts w:ascii="Arial" w:hAnsi="Arial" w:cs="Arial"/>
        </w:rPr>
        <w:t>Изјава мора да буде потписана од стране овлашћеног лица понуђача и оверена печатом.</w:t>
      </w:r>
      <w:r>
        <w:t xml:space="preserve"> </w:t>
      </w:r>
      <w:r w:rsidR="005A705D" w:rsidRPr="00C55492">
        <w:rPr>
          <w:rFonts w:ascii="Arial" w:hAnsi="Arial" w:cs="Arial"/>
          <w:b/>
          <w:bCs/>
          <w:iCs/>
          <w:color w:val="auto"/>
          <w:u w:val="single"/>
        </w:rPr>
        <w:t>Уколико понуду подноси група понуђача</w:t>
      </w:r>
      <w:r w:rsidR="005A705D" w:rsidRPr="00C55492">
        <w:rPr>
          <w:rFonts w:ascii="Arial" w:hAnsi="Arial" w:cs="Arial"/>
          <w:bCs/>
          <w:iCs/>
          <w:color w:val="auto"/>
        </w:rPr>
        <w:t>, Изјава мора бити потписана од стране овлашћеног лица сваког понуђача из групе понуђача и оверена печатом.</w:t>
      </w:r>
      <w:r w:rsidR="005A705D" w:rsidRPr="005A705D">
        <w:rPr>
          <w:rFonts w:ascii="Arial" w:hAnsi="Arial" w:cs="Arial"/>
          <w:bCs/>
          <w:iCs/>
          <w:color w:val="FF0000"/>
        </w:rPr>
        <w:t xml:space="preserve"> </w:t>
      </w:r>
    </w:p>
    <w:p w:rsidR="005A705D" w:rsidRPr="005A705D" w:rsidRDefault="005A705D" w:rsidP="005A705D">
      <w:pPr>
        <w:pStyle w:val="ListParagraph"/>
        <w:jc w:val="both"/>
        <w:rPr>
          <w:rFonts w:ascii="Arial" w:hAnsi="Arial" w:cs="Arial"/>
          <w:lang w:val="sr-Cyrl-CS"/>
        </w:rPr>
      </w:pPr>
    </w:p>
    <w:p w:rsidR="001619E7" w:rsidRDefault="001619E7" w:rsidP="007355E3">
      <w:pPr>
        <w:pStyle w:val="ListParagraph"/>
        <w:tabs>
          <w:tab w:val="left" w:pos="680"/>
        </w:tabs>
        <w:ind w:left="0"/>
        <w:jc w:val="both"/>
        <w:rPr>
          <w:rFonts w:ascii="Arial" w:hAnsi="Arial" w:cs="Arial"/>
          <w:iCs/>
        </w:rPr>
      </w:pPr>
      <w:r>
        <w:rPr>
          <w:rFonts w:ascii="Arial" w:eastAsia="TimesNewRomanPS-BoldMT" w:hAnsi="Arial" w:cs="Arial"/>
          <w:bCs/>
          <w:lang w:val="sr-Cyrl-CS"/>
        </w:rPr>
        <w:t xml:space="preserve">Испуњеност </w:t>
      </w:r>
      <w:r>
        <w:rPr>
          <w:rFonts w:ascii="Arial" w:eastAsia="TimesNewRomanPS-BoldMT" w:hAnsi="Arial" w:cs="Arial"/>
          <w:b/>
          <w:bCs/>
          <w:lang w:val="sr-Cyrl-CS"/>
        </w:rPr>
        <w:t xml:space="preserve">додатних услова </w:t>
      </w:r>
      <w:r>
        <w:rPr>
          <w:rFonts w:ascii="Arial" w:eastAsia="TimesNewRomanPS-BoldMT" w:hAnsi="Arial" w:cs="Arial"/>
          <w:bCs/>
          <w:lang w:val="sr-Cyrl-CS"/>
        </w:rPr>
        <w:t>за учешће у поступку предметне јавне набавке, понуђач доказује достављањем следећих доказа:</w:t>
      </w:r>
    </w:p>
    <w:p w:rsidR="007355E3" w:rsidRPr="00E85B98" w:rsidRDefault="007355E3" w:rsidP="006F3DD3">
      <w:pPr>
        <w:pStyle w:val="ListParagraph"/>
        <w:numPr>
          <w:ilvl w:val="0"/>
          <w:numId w:val="13"/>
        </w:numPr>
        <w:spacing w:beforeLines="20" w:line="200" w:lineRule="exact"/>
        <w:jc w:val="both"/>
        <w:rPr>
          <w:rFonts w:ascii="Arial" w:hAnsi="Arial" w:cs="Arial"/>
          <w:b/>
          <w:noProof/>
          <w:color w:val="auto"/>
          <w:lang w:val="sr-Cyrl-CS"/>
        </w:rPr>
      </w:pPr>
      <w:r w:rsidRPr="00E85B98">
        <w:rPr>
          <w:rFonts w:ascii="Arial" w:hAnsi="Arial" w:cs="Arial"/>
          <w:b/>
          <w:color w:val="auto"/>
          <w:lang w:val="sr-Cyrl-CS"/>
        </w:rPr>
        <w:t xml:space="preserve">Доказ: </w:t>
      </w:r>
      <w:r w:rsidRPr="00E85B98">
        <w:rPr>
          <w:rFonts w:ascii="Arial" w:hAnsi="Arial" w:cs="Arial"/>
          <w:color w:val="auto"/>
          <w:lang w:val="sr-Cyrl-CS"/>
        </w:rPr>
        <w:t>П</w:t>
      </w:r>
      <w:r w:rsidRPr="00E85B98">
        <w:rPr>
          <w:rFonts w:ascii="Arial" w:hAnsi="Arial" w:cs="Arial"/>
          <w:color w:val="auto"/>
        </w:rPr>
        <w:t>онуђач није дужан да доставља доказ</w:t>
      </w:r>
      <w:r w:rsidRPr="00E85B98">
        <w:rPr>
          <w:rFonts w:ascii="Arial" w:hAnsi="Arial" w:cs="Arial"/>
          <w:color w:val="auto"/>
          <w:lang w:val="sr-Cyrl-CS"/>
        </w:rPr>
        <w:t xml:space="preserve"> (потврду) </w:t>
      </w:r>
      <w:r w:rsidRPr="00E85B98">
        <w:rPr>
          <w:rFonts w:ascii="Arial" w:hAnsi="Arial" w:cs="Arial"/>
          <w:color w:val="auto"/>
        </w:rPr>
        <w:t xml:space="preserve">који </w:t>
      </w:r>
      <w:r w:rsidRPr="00E85B98">
        <w:rPr>
          <w:rFonts w:ascii="Arial" w:hAnsi="Arial" w:cs="Arial"/>
          <w:color w:val="auto"/>
          <w:lang w:val="sr-Cyrl-CS"/>
        </w:rPr>
        <w:t>је</w:t>
      </w:r>
      <w:r w:rsidRPr="00E85B98">
        <w:rPr>
          <w:rFonts w:ascii="Arial" w:hAnsi="Arial" w:cs="Arial"/>
          <w:color w:val="auto"/>
        </w:rPr>
        <w:t xml:space="preserve"> јавно </w:t>
      </w:r>
    </w:p>
    <w:p w:rsidR="007355E3" w:rsidRPr="00E85B98" w:rsidRDefault="007355E3" w:rsidP="006F3DD3">
      <w:pPr>
        <w:pStyle w:val="ListParagraph"/>
        <w:spacing w:beforeLines="20" w:line="200" w:lineRule="exact"/>
        <w:ind w:left="810"/>
        <w:jc w:val="both"/>
        <w:rPr>
          <w:rFonts w:ascii="Arial" w:hAnsi="Arial" w:cs="Arial"/>
          <w:b/>
          <w:noProof/>
          <w:color w:val="auto"/>
          <w:lang w:val="sr-Cyrl-CS"/>
        </w:rPr>
      </w:pPr>
      <w:proofErr w:type="gramStart"/>
      <w:r w:rsidRPr="00E85B98">
        <w:rPr>
          <w:rFonts w:ascii="Arial" w:hAnsi="Arial" w:cs="Arial"/>
          <w:color w:val="auto"/>
        </w:rPr>
        <w:t>доступ</w:t>
      </w:r>
      <w:r w:rsidRPr="00E85B98">
        <w:rPr>
          <w:rFonts w:ascii="Arial" w:hAnsi="Arial" w:cs="Arial"/>
          <w:color w:val="auto"/>
          <w:lang w:val="sr-Cyrl-CS"/>
        </w:rPr>
        <w:t>а</w:t>
      </w:r>
      <w:r w:rsidRPr="00E85B98">
        <w:rPr>
          <w:rFonts w:ascii="Arial" w:hAnsi="Arial" w:cs="Arial"/>
          <w:color w:val="auto"/>
        </w:rPr>
        <w:t>н</w:t>
      </w:r>
      <w:proofErr w:type="gramEnd"/>
      <w:r w:rsidRPr="00E85B98">
        <w:rPr>
          <w:rFonts w:ascii="Arial" w:hAnsi="Arial" w:cs="Arial"/>
          <w:color w:val="auto"/>
        </w:rPr>
        <w:t xml:space="preserve"> на интернет страници</w:t>
      </w:r>
      <w:r w:rsidRPr="00E85B98">
        <w:rPr>
          <w:rFonts w:ascii="Arial" w:hAnsi="Arial" w:cs="Arial"/>
          <w:color w:val="auto"/>
          <w:lang w:val="sr-Cyrl-CS"/>
        </w:rPr>
        <w:t xml:space="preserve"> </w:t>
      </w:r>
      <w:hyperlink r:id="rId9" w:history="1">
        <w:r w:rsidRPr="00E85B98">
          <w:rPr>
            <w:rStyle w:val="Hyperlink"/>
            <w:rFonts w:ascii="Arial" w:hAnsi="Arial" w:cs="Arial"/>
            <w:color w:val="auto"/>
          </w:rPr>
          <w:t>www.nbs.rs</w:t>
        </w:r>
      </w:hyperlink>
      <w:r w:rsidRPr="00E85B98">
        <w:rPr>
          <w:rFonts w:ascii="Arial" w:hAnsi="Arial" w:cs="Arial"/>
          <w:color w:val="auto"/>
        </w:rPr>
        <w:t xml:space="preserve"> .</w:t>
      </w:r>
      <w:r w:rsidRPr="00E85B98">
        <w:rPr>
          <w:rFonts w:ascii="Arial" w:hAnsi="Arial" w:cs="Arial"/>
          <w:b/>
          <w:noProof/>
          <w:color w:val="auto"/>
          <w:lang w:val="sr-Cyrl-CS"/>
        </w:rPr>
        <w:t xml:space="preserve"> </w:t>
      </w:r>
    </w:p>
    <w:p w:rsidR="007355E3" w:rsidRPr="00E85B98" w:rsidRDefault="007355E3" w:rsidP="007355E3">
      <w:pPr>
        <w:pStyle w:val="BodyText"/>
        <w:keepNext/>
        <w:numPr>
          <w:ilvl w:val="0"/>
          <w:numId w:val="13"/>
        </w:numPr>
        <w:tabs>
          <w:tab w:val="left" w:pos="360"/>
          <w:tab w:val="left" w:pos="720"/>
        </w:tabs>
        <w:spacing w:before="120"/>
        <w:rPr>
          <w:rFonts w:ascii="Arial" w:hAnsi="Arial" w:cs="Arial"/>
          <w:noProof/>
          <w:color w:val="auto"/>
        </w:rPr>
      </w:pPr>
      <w:r w:rsidRPr="00E85B98">
        <w:rPr>
          <w:rFonts w:ascii="Arial" w:hAnsi="Arial" w:cs="Arial"/>
          <w:noProof/>
          <w:color w:val="auto"/>
          <w:lang w:val="sr-Cyrl-CS"/>
        </w:rPr>
        <w:t xml:space="preserve">  </w:t>
      </w:r>
      <w:r w:rsidRPr="00E85B98">
        <w:rPr>
          <w:rFonts w:ascii="Arial" w:hAnsi="Arial" w:cs="Arial"/>
          <w:b/>
          <w:noProof/>
          <w:color w:val="auto"/>
          <w:lang w:val="sr-Cyrl-CS"/>
        </w:rPr>
        <w:t xml:space="preserve">Доказ: </w:t>
      </w:r>
      <w:r w:rsidRPr="00E85B98">
        <w:rPr>
          <w:rFonts w:ascii="Arial" w:hAnsi="Arial" w:cs="Arial"/>
          <w:noProof/>
          <w:color w:val="auto"/>
        </w:rPr>
        <w:t xml:space="preserve">Приложити </w:t>
      </w:r>
      <w:r w:rsidR="00335780">
        <w:rPr>
          <w:rFonts w:ascii="Arial" w:hAnsi="Arial" w:cs="Arial"/>
          <w:noProof/>
          <w:color w:val="auto"/>
          <w:lang w:val="sr-Cyrl-CS"/>
        </w:rPr>
        <w:t>Списак пружен</w:t>
      </w:r>
      <w:r w:rsidR="006E4115">
        <w:rPr>
          <w:rFonts w:ascii="Arial" w:hAnsi="Arial" w:cs="Arial"/>
          <w:noProof/>
          <w:color w:val="auto"/>
          <w:lang w:val="sr-Cyrl-CS"/>
        </w:rPr>
        <w:t>и</w:t>
      </w:r>
      <w:r w:rsidR="00335780">
        <w:rPr>
          <w:rFonts w:ascii="Arial" w:hAnsi="Arial" w:cs="Arial"/>
          <w:noProof/>
          <w:color w:val="auto"/>
          <w:lang w:val="sr-Cyrl-CS"/>
        </w:rPr>
        <w:t xml:space="preserve">х услуга за период 2010., 2011. и 2012. године </w:t>
      </w:r>
      <w:r w:rsidR="00335780" w:rsidRPr="00AF380F">
        <w:rPr>
          <w:rFonts w:ascii="Arial" w:hAnsi="Arial" w:cs="Arial"/>
          <w:noProof/>
          <w:color w:val="auto"/>
          <w:lang w:val="sr-Cyrl-CS"/>
        </w:rPr>
        <w:t>(</w:t>
      </w:r>
      <w:r w:rsidR="00AF380F" w:rsidRPr="00AF380F">
        <w:rPr>
          <w:rFonts w:ascii="Arial" w:hAnsi="Arial" w:cs="Arial"/>
          <w:noProof/>
          <w:color w:val="auto"/>
          <w:lang w:val="sr-Cyrl-CS"/>
        </w:rPr>
        <w:t>поглавље</w:t>
      </w:r>
      <w:r w:rsidR="00AF380F" w:rsidRPr="00AF380F">
        <w:rPr>
          <w:rFonts w:ascii="Arial" w:hAnsi="Arial" w:cs="Arial"/>
          <w:b/>
          <w:noProof/>
          <w:color w:val="auto"/>
          <w:lang w:val="sr-Cyrl-CS"/>
        </w:rPr>
        <w:t xml:space="preserve"> </w:t>
      </w:r>
      <w:r w:rsidR="00AF380F" w:rsidRPr="00AF380F">
        <w:rPr>
          <w:rFonts w:ascii="Arial" w:hAnsi="Arial" w:cs="Arial"/>
          <w:b/>
          <w:noProof/>
          <w:color w:val="auto"/>
          <w:lang w:val="sr-Latn-CS"/>
        </w:rPr>
        <w:t>XII</w:t>
      </w:r>
      <w:r w:rsidR="00AF380F" w:rsidRPr="00AF380F">
        <w:rPr>
          <w:rFonts w:ascii="Arial" w:hAnsi="Arial" w:cs="Arial"/>
          <w:noProof/>
          <w:color w:val="auto"/>
          <w:lang w:val="sr-Latn-CS"/>
        </w:rPr>
        <w:t>)</w:t>
      </w:r>
      <w:r w:rsidR="00AF380F">
        <w:rPr>
          <w:rFonts w:ascii="Arial" w:hAnsi="Arial" w:cs="Arial"/>
          <w:noProof/>
          <w:color w:val="auto"/>
          <w:lang w:val="sr-Latn-CS"/>
        </w:rPr>
        <w:t xml:space="preserve"> </w:t>
      </w:r>
      <w:r w:rsidR="00AF380F">
        <w:rPr>
          <w:rFonts w:ascii="Arial" w:hAnsi="Arial" w:cs="Arial"/>
          <w:noProof/>
          <w:color w:val="auto"/>
          <w:lang w:val="sr-Cyrl-CS"/>
        </w:rPr>
        <w:t xml:space="preserve">и </w:t>
      </w:r>
      <w:r w:rsidRPr="00E85B98">
        <w:rPr>
          <w:rFonts w:ascii="Arial" w:hAnsi="Arial" w:cs="Arial"/>
          <w:noProof/>
          <w:color w:val="auto"/>
        </w:rPr>
        <w:t xml:space="preserve">попуњене </w:t>
      </w:r>
      <w:r w:rsidR="006E4115">
        <w:rPr>
          <w:rFonts w:ascii="Arial" w:hAnsi="Arial" w:cs="Arial"/>
          <w:noProof/>
          <w:color w:val="auto"/>
          <w:lang w:val="sr-Cyrl-CS"/>
        </w:rPr>
        <w:t>П</w:t>
      </w:r>
      <w:r w:rsidRPr="00E85B98">
        <w:rPr>
          <w:rFonts w:ascii="Arial" w:hAnsi="Arial" w:cs="Arial"/>
          <w:noProof/>
          <w:color w:val="auto"/>
        </w:rPr>
        <w:t xml:space="preserve">отврде </w:t>
      </w:r>
      <w:r w:rsidR="00AF380F">
        <w:rPr>
          <w:rFonts w:ascii="Arial" w:hAnsi="Arial" w:cs="Arial"/>
          <w:noProof/>
          <w:color w:val="auto"/>
          <w:lang w:val="sr-Cyrl-CS"/>
        </w:rPr>
        <w:t>наручилаца-</w:t>
      </w:r>
      <w:r w:rsidRPr="00E85B98">
        <w:rPr>
          <w:rFonts w:ascii="Arial" w:hAnsi="Arial" w:cs="Arial"/>
          <w:noProof/>
          <w:color w:val="auto"/>
        </w:rPr>
        <w:t xml:space="preserve">корисника услуга које су </w:t>
      </w:r>
      <w:r w:rsidR="006E4115" w:rsidRPr="00E85B98">
        <w:rPr>
          <w:rFonts w:ascii="Arial" w:hAnsi="Arial" w:cs="Arial"/>
          <w:noProof/>
          <w:color w:val="auto"/>
        </w:rPr>
        <w:t>оверене печатом</w:t>
      </w:r>
      <w:r w:rsidR="006E4115">
        <w:rPr>
          <w:rFonts w:ascii="Arial" w:hAnsi="Arial" w:cs="Arial"/>
          <w:noProof/>
          <w:color w:val="auto"/>
          <w:lang w:val="sr-Cyrl-CS"/>
        </w:rPr>
        <w:t xml:space="preserve"> и</w:t>
      </w:r>
      <w:r w:rsidR="006E4115" w:rsidRPr="00E85B98">
        <w:rPr>
          <w:rFonts w:ascii="Arial" w:hAnsi="Arial" w:cs="Arial"/>
          <w:noProof/>
          <w:color w:val="auto"/>
        </w:rPr>
        <w:t xml:space="preserve"> </w:t>
      </w:r>
      <w:r w:rsidRPr="00E85B98">
        <w:rPr>
          <w:rFonts w:ascii="Arial" w:hAnsi="Arial" w:cs="Arial"/>
          <w:noProof/>
          <w:color w:val="auto"/>
        </w:rPr>
        <w:t xml:space="preserve">потписане од </w:t>
      </w:r>
      <w:r w:rsidRPr="00E85B98">
        <w:rPr>
          <w:rFonts w:ascii="Arial" w:hAnsi="Arial" w:cs="Arial"/>
          <w:noProof/>
          <w:color w:val="auto"/>
          <w:lang w:val="sr-Cyrl-CS"/>
        </w:rPr>
        <w:t xml:space="preserve">стране </w:t>
      </w:r>
      <w:r w:rsidRPr="00E85B98">
        <w:rPr>
          <w:rFonts w:ascii="Arial" w:hAnsi="Arial" w:cs="Arial"/>
          <w:noProof/>
          <w:color w:val="auto"/>
        </w:rPr>
        <w:t xml:space="preserve">овлашћеног лица </w:t>
      </w:r>
      <w:r w:rsidR="00AF380F">
        <w:rPr>
          <w:rFonts w:ascii="Arial" w:hAnsi="Arial" w:cs="Arial"/>
          <w:noProof/>
          <w:color w:val="auto"/>
          <w:lang w:val="sr-Cyrl-CS"/>
        </w:rPr>
        <w:t>наручиоца-</w:t>
      </w:r>
      <w:r w:rsidRPr="00E85B98">
        <w:rPr>
          <w:rFonts w:ascii="Arial" w:hAnsi="Arial" w:cs="Arial"/>
          <w:noProof/>
          <w:color w:val="auto"/>
        </w:rPr>
        <w:t xml:space="preserve">корисника услуга </w:t>
      </w:r>
      <w:r w:rsidRPr="00E85B98">
        <w:rPr>
          <w:rFonts w:ascii="Arial" w:hAnsi="Arial" w:cs="Arial"/>
          <w:noProof/>
          <w:color w:val="auto"/>
          <w:lang w:val="sr-Cyrl-CS"/>
        </w:rPr>
        <w:t xml:space="preserve">(Образац потврде дат је у поглављу </w:t>
      </w:r>
      <w:r w:rsidRPr="00E85B98">
        <w:rPr>
          <w:rFonts w:ascii="Arial" w:hAnsi="Arial" w:cs="Arial"/>
          <w:b/>
          <w:noProof/>
          <w:color w:val="auto"/>
          <w:lang w:val="sr-Latn-CS"/>
        </w:rPr>
        <w:t>XII</w:t>
      </w:r>
      <w:r w:rsidR="006E4115">
        <w:rPr>
          <w:rFonts w:ascii="Arial" w:hAnsi="Arial" w:cs="Arial"/>
          <w:b/>
          <w:noProof/>
          <w:color w:val="auto"/>
          <w:lang w:val="sr-Latn-CS"/>
        </w:rPr>
        <w:t>I</w:t>
      </w:r>
      <w:r w:rsidRPr="00E85B98">
        <w:rPr>
          <w:rFonts w:ascii="Arial" w:hAnsi="Arial" w:cs="Arial"/>
          <w:noProof/>
          <w:color w:val="auto"/>
          <w:lang w:val="sr-Latn-CS"/>
        </w:rPr>
        <w:t>).</w:t>
      </w:r>
    </w:p>
    <w:p w:rsidR="00FE1DE2" w:rsidRPr="00DC3E00" w:rsidRDefault="007355E3" w:rsidP="007355E3">
      <w:pPr>
        <w:pStyle w:val="ListParagraph"/>
        <w:numPr>
          <w:ilvl w:val="0"/>
          <w:numId w:val="13"/>
        </w:numPr>
        <w:jc w:val="both"/>
        <w:rPr>
          <w:rFonts w:ascii="Arial" w:hAnsi="Arial" w:cs="Arial"/>
          <w:b/>
          <w:bCs/>
          <w:i/>
          <w:iCs/>
          <w:color w:val="auto"/>
          <w:lang w:val="sr-Cyrl-CS"/>
        </w:rPr>
      </w:pPr>
      <w:r w:rsidRPr="00E85B98">
        <w:rPr>
          <w:rFonts w:ascii="Arial" w:hAnsi="Arial" w:cs="Arial"/>
          <w:b/>
          <w:iCs/>
          <w:color w:val="auto"/>
          <w:lang w:val="sr-Cyrl-CS"/>
        </w:rPr>
        <w:t xml:space="preserve">Доказ: </w:t>
      </w:r>
      <w:r w:rsidRPr="00E85B98">
        <w:rPr>
          <w:rFonts w:ascii="Arial" w:hAnsi="Arial" w:cs="Arial"/>
          <w:color w:val="auto"/>
        </w:rPr>
        <w:t>Приложити документ (</w:t>
      </w:r>
      <w:r w:rsidRPr="00E85B98">
        <w:rPr>
          <w:rFonts w:ascii="Arial" w:hAnsi="Arial" w:cs="Arial"/>
          <w:noProof/>
          <w:color w:val="auto"/>
        </w:rPr>
        <w:t xml:space="preserve">овлашћење, изјаву, лиценцу, сертификат, потврду или сл.) </w:t>
      </w:r>
      <w:proofErr w:type="gramStart"/>
      <w:r w:rsidRPr="00E85B98">
        <w:rPr>
          <w:rFonts w:ascii="Arial" w:hAnsi="Arial" w:cs="Arial"/>
          <w:color w:val="auto"/>
        </w:rPr>
        <w:t>издат</w:t>
      </w:r>
      <w:proofErr w:type="gramEnd"/>
      <w:r w:rsidRPr="00E85B98">
        <w:rPr>
          <w:rFonts w:ascii="Arial" w:hAnsi="Arial" w:cs="Arial"/>
          <w:color w:val="auto"/>
        </w:rPr>
        <w:t xml:space="preserve"> од стране произвођача</w:t>
      </w:r>
      <w:r w:rsidR="00DC3E00">
        <w:rPr>
          <w:rFonts w:ascii="Arial" w:hAnsi="Arial" w:cs="Arial"/>
          <w:color w:val="auto"/>
        </w:rPr>
        <w:t>,</w:t>
      </w:r>
      <w:r w:rsidRPr="00E85B98">
        <w:rPr>
          <w:rFonts w:ascii="Arial" w:hAnsi="Arial" w:cs="Arial"/>
          <w:color w:val="auto"/>
        </w:rPr>
        <w:t xml:space="preserve"> локалне канцеларије произвођача </w:t>
      </w:r>
      <w:r w:rsidR="00DC3E00" w:rsidRPr="00DC3E00">
        <w:rPr>
          <w:rFonts w:ascii="Arial" w:hAnsi="Arial" w:cs="Arial"/>
          <w:color w:val="auto"/>
        </w:rPr>
        <w:t>или овлашћеног дистрибутера</w:t>
      </w:r>
      <w:r w:rsidR="00DC3E00" w:rsidRPr="007355E3">
        <w:rPr>
          <w:rFonts w:ascii="Arial" w:hAnsi="Arial" w:cs="Arial"/>
        </w:rPr>
        <w:t xml:space="preserve"> </w:t>
      </w:r>
      <w:r w:rsidRPr="00E85B98">
        <w:rPr>
          <w:rFonts w:ascii="Arial" w:hAnsi="Arial" w:cs="Arial"/>
          <w:color w:val="auto"/>
        </w:rPr>
        <w:t>према седишту понуђача</w:t>
      </w:r>
      <w:r w:rsidR="00FE1DE2" w:rsidRPr="00E85B98">
        <w:rPr>
          <w:rFonts w:ascii="Arial" w:hAnsi="Arial" w:cs="Arial"/>
          <w:color w:val="auto"/>
          <w:lang w:val="sr-Cyrl-CS"/>
        </w:rPr>
        <w:t>.</w:t>
      </w:r>
      <w:r w:rsidR="00DC3E00" w:rsidRPr="00DC3E00">
        <w:rPr>
          <w:rFonts w:ascii="Arial" w:hAnsi="Arial" w:cs="Arial"/>
          <w:color w:val="9BBB59" w:themeColor="accent3"/>
          <w:lang w:val="sr-Cyrl-CS"/>
        </w:rPr>
        <w:t xml:space="preserve"> </w:t>
      </w:r>
      <w:r w:rsidR="00DC3E00" w:rsidRPr="00DC3E00">
        <w:rPr>
          <w:rFonts w:ascii="Arial" w:hAnsi="Arial" w:cs="Arial"/>
          <w:color w:val="auto"/>
          <w:lang w:val="sr-Cyrl-CS"/>
        </w:rPr>
        <w:t xml:space="preserve">Уколико понуђач приложи потврду, изјаву или сл. овлашћеног дистрибутера, потребно је приложити и уговор овлашћеног дистрибутера са оригиналним произвођачем добара који доказује да је овлашћени дистрибутер </w:t>
      </w:r>
      <w:r w:rsidR="00DC3E00" w:rsidRPr="00335780">
        <w:rPr>
          <w:rFonts w:ascii="Arial" w:hAnsi="Arial" w:cs="Arial"/>
          <w:color w:val="auto"/>
          <w:lang w:val="sr-Cyrl-CS"/>
        </w:rPr>
        <w:t>услуга</w:t>
      </w:r>
      <w:r w:rsidR="00DC3E00" w:rsidRPr="00DC3E00">
        <w:rPr>
          <w:rFonts w:ascii="Arial" w:hAnsi="Arial" w:cs="Arial"/>
          <w:color w:val="auto"/>
          <w:lang w:val="sr-Cyrl-CS"/>
        </w:rPr>
        <w:t xml:space="preserve"> која су предмет ове јавне набавке.</w:t>
      </w:r>
    </w:p>
    <w:p w:rsidR="00FE1DE2" w:rsidRPr="00E85B98" w:rsidRDefault="00FE1DE2" w:rsidP="00FE1DE2">
      <w:pPr>
        <w:pStyle w:val="BodyText"/>
        <w:keepNext/>
        <w:numPr>
          <w:ilvl w:val="0"/>
          <w:numId w:val="13"/>
        </w:numPr>
        <w:spacing w:before="120"/>
        <w:rPr>
          <w:rFonts w:ascii="Arial" w:hAnsi="Arial" w:cs="Arial"/>
          <w:noProof/>
          <w:color w:val="auto"/>
        </w:rPr>
      </w:pPr>
      <w:r w:rsidRPr="00E85B98">
        <w:rPr>
          <w:rFonts w:ascii="Arial" w:hAnsi="Arial" w:cs="Arial"/>
          <w:b/>
          <w:iCs/>
          <w:color w:val="auto"/>
          <w:lang w:val="sr-Cyrl-CS"/>
        </w:rPr>
        <w:t>Доказ:</w:t>
      </w:r>
      <w:r w:rsidRPr="00E85B98">
        <w:rPr>
          <w:rFonts w:ascii="Arial" w:hAnsi="Arial" w:cs="Arial"/>
          <w:b/>
          <w:bCs/>
          <w:i/>
          <w:iCs/>
          <w:color w:val="auto"/>
          <w:lang w:val="sr-Cyrl-CS"/>
        </w:rPr>
        <w:t xml:space="preserve"> </w:t>
      </w:r>
      <w:r w:rsidRPr="00E85B98">
        <w:rPr>
          <w:rFonts w:ascii="Arial" w:hAnsi="Arial" w:cs="Arial"/>
          <w:noProof/>
          <w:color w:val="auto"/>
        </w:rPr>
        <w:t>Приложити фотокопиј</w:t>
      </w:r>
      <w:r w:rsidR="009F0CA7">
        <w:rPr>
          <w:rFonts w:ascii="Arial" w:hAnsi="Arial" w:cs="Arial"/>
          <w:noProof/>
          <w:color w:val="auto"/>
          <w:lang w:val="sr-Cyrl-CS"/>
        </w:rPr>
        <w:t>у</w:t>
      </w:r>
      <w:r w:rsidRPr="00E85B98">
        <w:rPr>
          <w:rFonts w:ascii="Arial" w:hAnsi="Arial" w:cs="Arial"/>
          <w:noProof/>
          <w:color w:val="auto"/>
        </w:rPr>
        <w:t xml:space="preserve"> саобраћајн</w:t>
      </w:r>
      <w:r w:rsidR="009F0CA7">
        <w:rPr>
          <w:rFonts w:ascii="Arial" w:hAnsi="Arial" w:cs="Arial"/>
          <w:noProof/>
          <w:color w:val="auto"/>
          <w:lang w:val="sr-Cyrl-CS"/>
        </w:rPr>
        <w:t>е</w:t>
      </w:r>
      <w:r w:rsidRPr="00E85B98">
        <w:rPr>
          <w:rFonts w:ascii="Arial" w:hAnsi="Arial" w:cs="Arial"/>
          <w:noProof/>
          <w:color w:val="auto"/>
        </w:rPr>
        <w:t xml:space="preserve"> дозвол</w:t>
      </w:r>
      <w:r w:rsidR="009F0CA7">
        <w:rPr>
          <w:rFonts w:ascii="Arial" w:hAnsi="Arial" w:cs="Arial"/>
          <w:noProof/>
          <w:color w:val="auto"/>
          <w:lang w:val="sr-Cyrl-CS"/>
        </w:rPr>
        <w:t>е</w:t>
      </w:r>
      <w:r w:rsidR="00297D50" w:rsidRPr="00E85B98">
        <w:rPr>
          <w:rFonts w:ascii="Arial" w:hAnsi="Arial" w:cs="Arial"/>
          <w:noProof/>
          <w:color w:val="auto"/>
          <w:lang w:val="sr-Cyrl-CS"/>
        </w:rPr>
        <w:t>.</w:t>
      </w:r>
      <w:r w:rsidRPr="00E85B98">
        <w:rPr>
          <w:rFonts w:ascii="Arial" w:hAnsi="Arial" w:cs="Arial"/>
          <w:noProof/>
          <w:color w:val="auto"/>
        </w:rPr>
        <w:t xml:space="preserve"> </w:t>
      </w:r>
      <w:r w:rsidR="00E85B98" w:rsidRPr="00E85B98">
        <w:rPr>
          <w:rFonts w:ascii="Arial" w:hAnsi="Arial" w:cs="Arial"/>
          <w:noProof/>
          <w:color w:val="auto"/>
          <w:lang w:val="sr-Cyrl-CS"/>
        </w:rPr>
        <w:t>Уколико је понуђач корисник возила</w:t>
      </w:r>
      <w:r w:rsidR="00E85B98">
        <w:rPr>
          <w:rFonts w:ascii="Arial" w:hAnsi="Arial" w:cs="Arial"/>
          <w:noProof/>
          <w:color w:val="auto"/>
          <w:lang w:val="sr-Cyrl-CS"/>
        </w:rPr>
        <w:t>,</w:t>
      </w:r>
      <w:r w:rsidR="00E85B98" w:rsidRPr="00E85B98">
        <w:rPr>
          <w:rFonts w:ascii="Arial" w:hAnsi="Arial" w:cs="Arial"/>
          <w:noProof/>
          <w:color w:val="auto"/>
          <w:lang w:val="sr-Cyrl-CS"/>
        </w:rPr>
        <w:t xml:space="preserve"> уз фотокопију саобраћајне дозволе доставити и </w:t>
      </w:r>
      <w:r w:rsidRPr="00E85B98">
        <w:rPr>
          <w:rFonts w:ascii="Arial" w:hAnsi="Arial" w:cs="Arial"/>
          <w:noProof/>
          <w:color w:val="auto"/>
        </w:rPr>
        <w:t>уговор о закупу</w:t>
      </w:r>
      <w:r w:rsidR="00E85B98" w:rsidRPr="00E85B98">
        <w:rPr>
          <w:rFonts w:ascii="Arial" w:hAnsi="Arial" w:cs="Arial"/>
          <w:noProof/>
          <w:color w:val="auto"/>
          <w:lang w:val="sr-Cyrl-CS"/>
        </w:rPr>
        <w:t xml:space="preserve"> или лизингу</w:t>
      </w:r>
      <w:r w:rsidRPr="00E85B98">
        <w:rPr>
          <w:rFonts w:ascii="Arial" w:hAnsi="Arial" w:cs="Arial"/>
          <w:noProof/>
          <w:color w:val="auto"/>
        </w:rPr>
        <w:t xml:space="preserve"> из којих се јасно види да је фирма (понуђач) корисник предметног возила.</w:t>
      </w:r>
    </w:p>
    <w:p w:rsidR="00FE1DE2" w:rsidRPr="00FE1DE2" w:rsidRDefault="00FE1DE2" w:rsidP="007355E3">
      <w:pPr>
        <w:pStyle w:val="ListParagraph"/>
        <w:numPr>
          <w:ilvl w:val="0"/>
          <w:numId w:val="13"/>
        </w:numPr>
        <w:jc w:val="both"/>
        <w:rPr>
          <w:rFonts w:ascii="Arial" w:hAnsi="Arial" w:cs="Arial"/>
          <w:b/>
          <w:bCs/>
          <w:iCs/>
          <w:lang w:val="sr-Cyrl-CS"/>
        </w:rPr>
      </w:pPr>
      <w:r w:rsidRPr="00FE1DE2">
        <w:rPr>
          <w:rFonts w:ascii="Arial" w:hAnsi="Arial" w:cs="Arial"/>
          <w:b/>
          <w:bCs/>
          <w:iCs/>
          <w:lang w:val="sr-Cyrl-CS"/>
        </w:rPr>
        <w:t>Доказ</w:t>
      </w:r>
      <w:r>
        <w:rPr>
          <w:rFonts w:ascii="Arial" w:hAnsi="Arial" w:cs="Arial"/>
          <w:b/>
          <w:bCs/>
          <w:iCs/>
          <w:lang w:val="sr-Cyrl-CS"/>
        </w:rPr>
        <w:t xml:space="preserve">: </w:t>
      </w:r>
      <w:r w:rsidRPr="00DC3E00">
        <w:rPr>
          <w:rFonts w:ascii="Arial" w:hAnsi="Arial" w:cs="Arial"/>
          <w:noProof/>
          <w:color w:val="000000" w:themeColor="text1"/>
        </w:rPr>
        <w:t>Приложити фотокопије радних књижица</w:t>
      </w:r>
      <w:r w:rsidRPr="00614B1B">
        <w:rPr>
          <w:rFonts w:ascii="Arial" w:hAnsi="Arial" w:cs="Arial"/>
          <w:noProof/>
          <w:color w:val="FF0000"/>
        </w:rPr>
        <w:t>.</w:t>
      </w:r>
    </w:p>
    <w:p w:rsidR="001619E7" w:rsidRDefault="001619E7">
      <w:pPr>
        <w:pStyle w:val="ListParagraph"/>
        <w:ind w:left="0"/>
        <w:jc w:val="both"/>
        <w:rPr>
          <w:rFonts w:ascii="Arial" w:hAnsi="Arial" w:cs="Arial"/>
          <w:bCs/>
          <w:iCs/>
        </w:rPr>
      </w:pPr>
      <w:r>
        <w:rPr>
          <w:rFonts w:ascii="Arial" w:hAnsi="Arial" w:cs="Arial"/>
          <w:b/>
          <w:bCs/>
          <w:iCs/>
          <w:u w:val="single"/>
        </w:rPr>
        <w:t>Уколико п</w:t>
      </w:r>
      <w:r>
        <w:rPr>
          <w:rFonts w:ascii="Arial" w:hAnsi="Arial" w:cs="Arial"/>
          <w:b/>
          <w:bCs/>
          <w:iCs/>
          <w:u w:val="single"/>
          <w:lang w:val="sr-Cyrl-CS"/>
        </w:rPr>
        <w:t>онуду</w:t>
      </w:r>
      <w:r>
        <w:rPr>
          <w:rFonts w:ascii="Arial" w:hAnsi="Arial" w:cs="Arial"/>
          <w:b/>
          <w:bCs/>
          <w:iCs/>
          <w:u w:val="single"/>
        </w:rPr>
        <w:t xml:space="preserve"> подноси </w:t>
      </w:r>
      <w:r>
        <w:rPr>
          <w:rFonts w:ascii="Arial" w:hAnsi="Arial" w:cs="Arial"/>
          <w:b/>
          <w:bCs/>
          <w:iCs/>
          <w:u w:val="single"/>
          <w:lang w:val="sr-Cyrl-CS"/>
        </w:rPr>
        <w:t>група понуђача</w:t>
      </w:r>
      <w:r>
        <w:rPr>
          <w:rFonts w:ascii="Arial" w:hAnsi="Arial" w:cs="Arial"/>
          <w:bCs/>
          <w:iCs/>
        </w:rPr>
        <w:t xml:space="preserve"> понуђач је дужан да </w:t>
      </w:r>
      <w:proofErr w:type="gramStart"/>
      <w:r>
        <w:rPr>
          <w:rFonts w:ascii="Arial" w:hAnsi="Arial" w:cs="Arial"/>
          <w:bCs/>
          <w:iCs/>
          <w:lang w:val="sr-Cyrl-CS"/>
        </w:rPr>
        <w:t>за  сваког</w:t>
      </w:r>
      <w:proofErr w:type="gramEnd"/>
      <w:r>
        <w:rPr>
          <w:rFonts w:ascii="Arial" w:hAnsi="Arial" w:cs="Arial"/>
          <w:bCs/>
          <w:iCs/>
          <w:lang w:val="sr-Cyrl-CS"/>
        </w:rPr>
        <w:t xml:space="preserve"> члана групе достави наведене доказе да испуњава услове из члана 7</w:t>
      </w:r>
      <w:r w:rsidR="00C540B9">
        <w:rPr>
          <w:rFonts w:ascii="Arial" w:hAnsi="Arial" w:cs="Arial"/>
          <w:bCs/>
          <w:iCs/>
          <w:lang w:val="sr-Cyrl-CS"/>
        </w:rPr>
        <w:t>5. став 1. тач. 1) до 4)</w:t>
      </w:r>
      <w:r w:rsidR="00B8708B">
        <w:rPr>
          <w:rFonts w:ascii="Arial" w:hAnsi="Arial" w:cs="Arial"/>
          <w:bCs/>
          <w:iCs/>
          <w:lang w:val="sr-Cyrl-CS"/>
        </w:rPr>
        <w:t>.</w:t>
      </w:r>
      <w:r w:rsidR="004A0990">
        <w:rPr>
          <w:rFonts w:ascii="Arial" w:hAnsi="Arial" w:cs="Arial"/>
          <w:bCs/>
          <w:iCs/>
          <w:lang w:val="sr-Cyrl-CS"/>
        </w:rPr>
        <w:t xml:space="preserve"> </w:t>
      </w:r>
      <w:r w:rsidRPr="004A0990">
        <w:rPr>
          <w:rFonts w:ascii="Arial" w:hAnsi="Arial" w:cs="Arial"/>
          <w:bCs/>
          <w:iCs/>
          <w:lang w:val="sr-Cyrl-CS"/>
        </w:rPr>
        <w:t>Додатне услове група понуђача испуњава заједно.</w:t>
      </w:r>
    </w:p>
    <w:p w:rsidR="001619E7" w:rsidRDefault="001619E7">
      <w:pPr>
        <w:pStyle w:val="ListParagraph"/>
        <w:ind w:left="0"/>
        <w:jc w:val="both"/>
        <w:rPr>
          <w:rFonts w:ascii="Arial" w:hAnsi="Arial" w:cs="Arial"/>
          <w:bCs/>
          <w:iCs/>
          <w:lang w:val="sr-Cyrl-CS"/>
        </w:rPr>
      </w:pPr>
      <w:r>
        <w:rPr>
          <w:rFonts w:ascii="Arial" w:hAnsi="Arial" w:cs="Arial"/>
          <w:b/>
          <w:bCs/>
          <w:iCs/>
          <w:u w:val="single"/>
          <w:lang w:val="sr-Cyrl-CS"/>
        </w:rPr>
        <w:t>У</w:t>
      </w:r>
      <w:r>
        <w:rPr>
          <w:rFonts w:ascii="Arial" w:hAnsi="Arial" w:cs="Arial"/>
          <w:b/>
          <w:bCs/>
          <w:iCs/>
          <w:u w:val="single"/>
        </w:rPr>
        <w:t>колико понуђач подноси понуду са подизвођачем</w:t>
      </w:r>
      <w:r>
        <w:rPr>
          <w:rFonts w:ascii="Arial" w:hAnsi="Arial" w:cs="Arial"/>
          <w:bCs/>
          <w:iCs/>
        </w:rPr>
        <w:t xml:space="preserve">, понуђач је дужан да </w:t>
      </w:r>
      <w:r>
        <w:rPr>
          <w:rFonts w:ascii="Arial" w:hAnsi="Arial" w:cs="Arial"/>
          <w:bCs/>
          <w:iCs/>
          <w:lang w:val="sr-Cyrl-CS"/>
        </w:rPr>
        <w:t>за подизвођача достави доказе да испуњава услове из члана 75. став 1. тач. 1) до 4) Закона</w:t>
      </w:r>
      <w:r w:rsidR="00B8708B">
        <w:rPr>
          <w:rFonts w:ascii="Arial" w:hAnsi="Arial" w:cs="Arial"/>
          <w:bCs/>
          <w:iCs/>
          <w:lang w:val="sr-Cyrl-CS"/>
        </w:rPr>
        <w:t>.</w:t>
      </w:r>
      <w:r>
        <w:rPr>
          <w:rFonts w:ascii="Arial" w:hAnsi="Arial" w:cs="Arial"/>
          <w:bCs/>
          <w:iCs/>
          <w:lang w:val="sr-Cyrl-CS"/>
        </w:rPr>
        <w:t xml:space="preserve"> </w:t>
      </w:r>
      <w:r w:rsidR="00AA078D" w:rsidRPr="00297D50">
        <w:rPr>
          <w:rFonts w:ascii="Arial" w:hAnsi="Arial" w:cs="Arial"/>
          <w:bCs/>
          <w:iCs/>
          <w:color w:val="auto"/>
          <w:lang w:val="sr-Cyrl-CS"/>
        </w:rPr>
        <w:t>Додатне услове понуђач испуњава заједно са подизвођачима.</w:t>
      </w:r>
    </w:p>
    <w:p w:rsidR="001619E7" w:rsidRDefault="001619E7">
      <w:pPr>
        <w:pStyle w:val="ListParagraph"/>
        <w:tabs>
          <w:tab w:val="left" w:pos="680"/>
        </w:tabs>
        <w:ind w:left="0"/>
        <w:jc w:val="both"/>
        <w:rPr>
          <w:rFonts w:ascii="Arial" w:hAnsi="Arial" w:cs="Arial"/>
          <w:bCs/>
          <w:lang w:val="sr-Cyrl-CS"/>
        </w:rPr>
      </w:pPr>
      <w:r>
        <w:rPr>
          <w:rFonts w:ascii="Arial" w:eastAsia="TimesNewRomanPS-BoldMT" w:hAnsi="Arial" w:cs="Arial"/>
          <w:bCs/>
          <w:lang w:val="sr-Cyrl-CS"/>
        </w:rPr>
        <w:lastRenderedPageBreak/>
        <w:t>Наведене доказе о испуњености услова понуђач може доставити у виду неоверених копија, а наручилац може пре доношења одлуке о додели уговора да тражи од понуђача, чија је понуда на основу извештаја за јавну набавку оцењена као најповољнија, да достави на увид оригинал или оверену копију свих или појединих доказа.</w:t>
      </w:r>
    </w:p>
    <w:p w:rsidR="001619E7" w:rsidRDefault="001619E7">
      <w:pPr>
        <w:pStyle w:val="ListParagraph"/>
        <w:tabs>
          <w:tab w:val="left" w:pos="680"/>
        </w:tabs>
        <w:ind w:left="0"/>
        <w:jc w:val="both"/>
        <w:rPr>
          <w:rFonts w:ascii="Arial" w:hAnsi="Arial" w:cs="Arial"/>
          <w:bCs/>
          <w:lang w:val="sr-Cyrl-CS"/>
        </w:rPr>
      </w:pPr>
      <w:r>
        <w:rPr>
          <w:rFonts w:ascii="Arial" w:hAnsi="Arial" w:cs="Arial"/>
          <w:bCs/>
          <w:lang w:val="sr-Cyrl-CS"/>
        </w:rPr>
        <w:t>Ако понуђач у остављеном, примереном року који не може бити краћи од пет дана, не достави на увид оригинал или оверену копију тражених доказа, наручилац ће ње</w:t>
      </w:r>
      <w:r w:rsidR="00D53E70">
        <w:rPr>
          <w:rFonts w:ascii="Arial" w:hAnsi="Arial" w:cs="Arial"/>
          <w:bCs/>
          <w:lang w:val="sr-Cyrl-CS"/>
        </w:rPr>
        <w:t>гову понуду одбити као неприхва</w:t>
      </w:r>
      <w:r w:rsidR="00D53E70">
        <w:rPr>
          <w:rFonts w:ascii="Arial" w:hAnsi="Arial" w:cs="Arial"/>
          <w:bCs/>
        </w:rPr>
        <w:t>т</w:t>
      </w:r>
      <w:r>
        <w:rPr>
          <w:rFonts w:ascii="Arial" w:hAnsi="Arial" w:cs="Arial"/>
          <w:bCs/>
          <w:lang w:val="sr-Cyrl-CS"/>
        </w:rPr>
        <w:t>љиву.</w:t>
      </w:r>
    </w:p>
    <w:p w:rsidR="00B8708B" w:rsidRDefault="00B8708B">
      <w:pPr>
        <w:pStyle w:val="ListParagraph"/>
        <w:tabs>
          <w:tab w:val="left" w:pos="680"/>
        </w:tabs>
        <w:ind w:left="0"/>
        <w:jc w:val="both"/>
        <w:rPr>
          <w:rFonts w:ascii="Arial" w:eastAsia="TimesNewRomanPS-BoldMT" w:hAnsi="Arial" w:cs="Arial"/>
          <w:bCs/>
          <w:color w:val="FF0000"/>
          <w:lang w:val="sr-Cyrl-CS"/>
        </w:rPr>
      </w:pPr>
    </w:p>
    <w:p w:rsidR="001619E7" w:rsidRPr="00297D50" w:rsidRDefault="001619E7">
      <w:pPr>
        <w:pStyle w:val="ListParagraph"/>
        <w:tabs>
          <w:tab w:val="left" w:pos="680"/>
        </w:tabs>
        <w:ind w:left="0"/>
        <w:jc w:val="both"/>
        <w:rPr>
          <w:rFonts w:ascii="Arial" w:hAnsi="Arial" w:cs="Arial"/>
          <w:color w:val="auto"/>
        </w:rPr>
      </w:pPr>
      <w:proofErr w:type="gramStart"/>
      <w:r w:rsidRPr="00297D50">
        <w:rPr>
          <w:rFonts w:ascii="Arial" w:eastAsia="TimesNewRomanPS-BoldMT" w:hAnsi="Arial" w:cs="Arial"/>
          <w:bCs/>
          <w:color w:val="auto"/>
        </w:rPr>
        <w:t xml:space="preserve">Понуђачи који су регистровани у регистру који води Агенција за привредне регистре не морају да доставе доказ </w:t>
      </w:r>
      <w:r w:rsidRPr="00297D50">
        <w:rPr>
          <w:rFonts w:ascii="Arial" w:eastAsia="TimesNewRomanPS-BoldMT" w:hAnsi="Arial" w:cs="Arial"/>
          <w:bCs/>
          <w:color w:val="auto"/>
          <w:lang w:val="sr-Cyrl-CS"/>
        </w:rPr>
        <w:t>из чл.</w:t>
      </w:r>
      <w:proofErr w:type="gramEnd"/>
      <w:r w:rsidRPr="00297D50">
        <w:rPr>
          <w:rFonts w:ascii="Arial" w:eastAsia="TimesNewRomanPS-BoldMT" w:hAnsi="Arial" w:cs="Arial"/>
          <w:bCs/>
          <w:color w:val="auto"/>
          <w:lang w:val="sr-Cyrl-CS"/>
        </w:rPr>
        <w:t xml:space="preserve">  75. ст. 1. тач. 1) И</w:t>
      </w:r>
      <w:r w:rsidRPr="00297D50">
        <w:rPr>
          <w:rFonts w:ascii="Arial" w:eastAsia="TimesNewRomanPS-BoldMT" w:hAnsi="Arial" w:cs="Arial"/>
          <w:bCs/>
          <w:color w:val="auto"/>
        </w:rPr>
        <w:t xml:space="preserve">звод из регистра Агенције за привредне регистре, </w:t>
      </w:r>
      <w:r w:rsidRPr="00297D50">
        <w:rPr>
          <w:rFonts w:ascii="Arial" w:eastAsia="TimesNewRomanPS-BoldMT" w:hAnsi="Arial" w:cs="Arial"/>
          <w:bCs/>
          <w:color w:val="auto"/>
          <w:lang w:val="sr-Cyrl-CS"/>
        </w:rPr>
        <w:t xml:space="preserve">који </w:t>
      </w:r>
      <w:r w:rsidRPr="00297D50">
        <w:rPr>
          <w:rFonts w:ascii="Arial" w:eastAsia="TimesNewRomanPS-BoldMT" w:hAnsi="Arial" w:cs="Arial"/>
          <w:bCs/>
          <w:color w:val="auto"/>
        </w:rPr>
        <w:t>је јавно доступан на интернет страници Агенције за привредне регистре.</w:t>
      </w:r>
    </w:p>
    <w:p w:rsidR="001619E7" w:rsidRDefault="001619E7">
      <w:pPr>
        <w:pStyle w:val="ListParagraph"/>
        <w:tabs>
          <w:tab w:val="left" w:pos="680"/>
        </w:tabs>
        <w:ind w:left="0"/>
        <w:jc w:val="both"/>
        <w:rPr>
          <w:rFonts w:ascii="Arial" w:hAnsi="Arial" w:cs="Arial"/>
        </w:rPr>
      </w:pPr>
    </w:p>
    <w:p w:rsidR="001619E7" w:rsidRPr="00297D50" w:rsidRDefault="001619E7">
      <w:pPr>
        <w:pStyle w:val="ListParagraph"/>
        <w:tabs>
          <w:tab w:val="left" w:pos="680"/>
        </w:tabs>
        <w:ind w:left="0"/>
        <w:jc w:val="both"/>
        <w:rPr>
          <w:rFonts w:ascii="Arial" w:eastAsia="TimesNewRomanPS-BoldMT" w:hAnsi="Arial" w:cs="Arial"/>
          <w:bCs/>
          <w:color w:val="auto"/>
        </w:rPr>
      </w:pPr>
      <w:proofErr w:type="gramStart"/>
      <w:r w:rsidRPr="00297D50">
        <w:rPr>
          <w:rFonts w:ascii="Arial" w:eastAsia="TimesNewRomanPS-BoldMT" w:hAnsi="Arial" w:cs="Arial"/>
          <w:bCs/>
          <w:color w:val="auto"/>
        </w:rPr>
        <w:t xml:space="preserve">Наручилац неће одбити понуду као неприхватљиву, уколико не садржи доказ одређен конкурсном документацијом, ако понуђач наведе у понуди интернет страницу </w:t>
      </w:r>
      <w:r w:rsidR="00A0389E" w:rsidRPr="00297D50">
        <w:rPr>
          <w:rFonts w:ascii="Arial" w:eastAsia="TimesNewRomanPS-BoldMT" w:hAnsi="Arial" w:cs="Arial"/>
          <w:bCs/>
          <w:color w:val="auto"/>
        </w:rPr>
        <w:t>н</w:t>
      </w:r>
      <w:r w:rsidRPr="00297D50">
        <w:rPr>
          <w:rFonts w:ascii="Arial" w:eastAsia="TimesNewRomanPS-BoldMT" w:hAnsi="Arial" w:cs="Arial"/>
          <w:bCs/>
          <w:color w:val="auto"/>
        </w:rPr>
        <w:t>а којој су подаци који су тражени у оквиру услова јавно доступни.</w:t>
      </w:r>
      <w:proofErr w:type="gramEnd"/>
    </w:p>
    <w:p w:rsidR="0029066A" w:rsidRPr="0029066A" w:rsidRDefault="0029066A">
      <w:pPr>
        <w:pStyle w:val="ListParagraph"/>
        <w:tabs>
          <w:tab w:val="left" w:pos="680"/>
        </w:tabs>
        <w:ind w:left="0"/>
        <w:jc w:val="both"/>
      </w:pPr>
    </w:p>
    <w:p w:rsidR="001619E7" w:rsidRDefault="001619E7">
      <w:pPr>
        <w:pStyle w:val="ListParagraph"/>
        <w:tabs>
          <w:tab w:val="left" w:pos="680"/>
        </w:tabs>
        <w:ind w:left="0"/>
        <w:jc w:val="both"/>
      </w:pPr>
      <w:r>
        <w:rPr>
          <w:rFonts w:ascii="Arial" w:eastAsia="TimesNewRomanPSMT" w:hAnsi="Arial" w:cs="Arial"/>
          <w:bCs/>
        </w:rPr>
        <w:t>Ако се у држави у којој понуђач има седиште не издају тражени докази, понуђач може, уместо доказа, приложити своју писану изјаву, дату под кривичном и материјалном одговорношћу оверену пред судским или управним органом, јавним бележником или другим надлежним органом те државе.</w:t>
      </w:r>
    </w:p>
    <w:p w:rsidR="001619E7" w:rsidRDefault="001619E7">
      <w:pPr>
        <w:pStyle w:val="ListParagraph"/>
        <w:tabs>
          <w:tab w:val="left" w:pos="680"/>
        </w:tabs>
        <w:ind w:left="0"/>
        <w:jc w:val="both"/>
      </w:pPr>
    </w:p>
    <w:p w:rsidR="001619E7" w:rsidRDefault="001619E7">
      <w:pPr>
        <w:pStyle w:val="ListParagraph"/>
        <w:tabs>
          <w:tab w:val="left" w:pos="680"/>
        </w:tabs>
        <w:ind w:left="0"/>
        <w:jc w:val="both"/>
        <w:rPr>
          <w:rFonts w:ascii="Arial" w:eastAsia="TimesNewRomanPSMT" w:hAnsi="Arial" w:cs="Arial"/>
          <w:b/>
          <w:bCs/>
          <w:color w:val="002060"/>
        </w:rPr>
      </w:pPr>
      <w:proofErr w:type="gramStart"/>
      <w:r>
        <w:rPr>
          <w:rFonts w:ascii="Arial" w:eastAsia="TimesNewRomanPS-BoldMT" w:hAnsi="Arial" w:cs="Arial"/>
          <w:bCs/>
        </w:rPr>
        <w:t>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w:t>
      </w:r>
      <w:r>
        <w:rPr>
          <w:rFonts w:ascii="Arial" w:eastAsia="TimesNewRomanPSMT" w:hAnsi="Arial" w:cs="Arial"/>
          <w:bCs/>
        </w:rPr>
        <w:t>.</w:t>
      </w:r>
      <w:proofErr w:type="gramEnd"/>
    </w:p>
    <w:p w:rsidR="001619E7" w:rsidRDefault="001619E7">
      <w:pPr>
        <w:jc w:val="both"/>
        <w:rPr>
          <w:rFonts w:ascii="Arial" w:eastAsia="TimesNewRomanPSMT" w:hAnsi="Arial" w:cs="Arial"/>
          <w:b/>
          <w:bCs/>
          <w:color w:val="002060"/>
        </w:rPr>
      </w:pPr>
    </w:p>
    <w:p w:rsidR="001619E7" w:rsidRDefault="001619E7">
      <w:pPr>
        <w:pStyle w:val="ListParagraph"/>
        <w:tabs>
          <w:tab w:val="left" w:pos="680"/>
        </w:tabs>
        <w:ind w:left="0"/>
        <w:jc w:val="both"/>
        <w:rPr>
          <w:rFonts w:ascii="Arial" w:eastAsia="TimesNewRomanPSMT" w:hAnsi="Arial" w:cs="Arial"/>
          <w:bCs/>
        </w:rPr>
      </w:pPr>
      <w:proofErr w:type="gramStart"/>
      <w:r>
        <w:rPr>
          <w:rFonts w:ascii="Arial" w:eastAsia="TimesNewRomanPSMT" w:hAnsi="Arial" w:cs="Arial"/>
          <w:bCs/>
        </w:rPr>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roofErr w:type="gramEnd"/>
    </w:p>
    <w:p w:rsidR="00C70D6B" w:rsidRDefault="00C70D6B">
      <w:pPr>
        <w:pStyle w:val="ListParagraph"/>
        <w:tabs>
          <w:tab w:val="left" w:pos="680"/>
        </w:tabs>
        <w:ind w:left="0"/>
        <w:jc w:val="both"/>
        <w:rPr>
          <w:rFonts w:ascii="Arial" w:eastAsia="TimesNewRomanPSMT" w:hAnsi="Arial" w:cs="Arial"/>
          <w:bCs/>
        </w:rPr>
      </w:pPr>
    </w:p>
    <w:p w:rsidR="0031705A" w:rsidRDefault="0031705A">
      <w:pPr>
        <w:pStyle w:val="ListParagraph"/>
        <w:tabs>
          <w:tab w:val="left" w:pos="680"/>
        </w:tabs>
        <w:ind w:left="0"/>
        <w:jc w:val="both"/>
        <w:rPr>
          <w:rFonts w:ascii="Arial" w:eastAsia="TimesNewRomanPSMT" w:hAnsi="Arial" w:cs="Arial"/>
          <w:bCs/>
          <w:lang w:val="sr-Cyrl-CS"/>
        </w:rPr>
      </w:pPr>
    </w:p>
    <w:p w:rsidR="009046B0" w:rsidRDefault="009046B0">
      <w:pPr>
        <w:pStyle w:val="ListParagraph"/>
        <w:tabs>
          <w:tab w:val="left" w:pos="680"/>
        </w:tabs>
        <w:ind w:left="0"/>
        <w:jc w:val="both"/>
        <w:rPr>
          <w:rFonts w:ascii="Arial" w:eastAsia="TimesNewRomanPSMT" w:hAnsi="Arial" w:cs="Arial"/>
          <w:bCs/>
          <w:lang w:val="sr-Cyrl-CS"/>
        </w:rPr>
      </w:pPr>
    </w:p>
    <w:p w:rsidR="00B8708B" w:rsidRDefault="00B8708B">
      <w:pPr>
        <w:pStyle w:val="ListParagraph"/>
        <w:tabs>
          <w:tab w:val="left" w:pos="680"/>
        </w:tabs>
        <w:ind w:left="0"/>
        <w:jc w:val="both"/>
        <w:rPr>
          <w:rFonts w:ascii="Arial" w:eastAsia="TimesNewRomanPSMT" w:hAnsi="Arial" w:cs="Arial"/>
          <w:bCs/>
          <w:lang w:val="sr-Cyrl-CS"/>
        </w:rPr>
      </w:pPr>
    </w:p>
    <w:p w:rsidR="00B8708B" w:rsidRDefault="00B8708B">
      <w:pPr>
        <w:pStyle w:val="ListParagraph"/>
        <w:tabs>
          <w:tab w:val="left" w:pos="680"/>
        </w:tabs>
        <w:ind w:left="0"/>
        <w:jc w:val="both"/>
        <w:rPr>
          <w:rFonts w:ascii="Arial" w:eastAsia="TimesNewRomanPSMT" w:hAnsi="Arial" w:cs="Arial"/>
          <w:bCs/>
          <w:lang w:val="sr-Cyrl-CS"/>
        </w:rPr>
      </w:pPr>
    </w:p>
    <w:p w:rsidR="00B8708B" w:rsidRDefault="00B8708B">
      <w:pPr>
        <w:pStyle w:val="ListParagraph"/>
        <w:tabs>
          <w:tab w:val="left" w:pos="680"/>
        </w:tabs>
        <w:ind w:left="0"/>
        <w:jc w:val="both"/>
        <w:rPr>
          <w:rFonts w:ascii="Arial" w:eastAsia="TimesNewRomanPSMT" w:hAnsi="Arial" w:cs="Arial"/>
          <w:bCs/>
          <w:lang w:val="sr-Cyrl-CS"/>
        </w:rPr>
      </w:pPr>
    </w:p>
    <w:p w:rsidR="00B8708B" w:rsidRDefault="00B8708B">
      <w:pPr>
        <w:pStyle w:val="ListParagraph"/>
        <w:tabs>
          <w:tab w:val="left" w:pos="680"/>
        </w:tabs>
        <w:ind w:left="0"/>
        <w:jc w:val="both"/>
        <w:rPr>
          <w:rFonts w:ascii="Arial" w:eastAsia="TimesNewRomanPSMT" w:hAnsi="Arial" w:cs="Arial"/>
          <w:bCs/>
          <w:lang w:val="sr-Cyrl-CS"/>
        </w:rPr>
      </w:pPr>
    </w:p>
    <w:p w:rsidR="00F47FEA" w:rsidRDefault="00F47FEA">
      <w:pPr>
        <w:pStyle w:val="ListParagraph"/>
        <w:tabs>
          <w:tab w:val="left" w:pos="680"/>
        </w:tabs>
        <w:ind w:left="0"/>
        <w:jc w:val="both"/>
        <w:rPr>
          <w:rFonts w:ascii="Arial" w:eastAsia="TimesNewRomanPSMT" w:hAnsi="Arial" w:cs="Arial"/>
          <w:bCs/>
          <w:lang w:val="sr-Cyrl-CS"/>
        </w:rPr>
      </w:pPr>
    </w:p>
    <w:p w:rsidR="00F47FEA" w:rsidRDefault="00F47FEA">
      <w:pPr>
        <w:pStyle w:val="ListParagraph"/>
        <w:tabs>
          <w:tab w:val="left" w:pos="680"/>
        </w:tabs>
        <w:ind w:left="0"/>
        <w:jc w:val="both"/>
        <w:rPr>
          <w:rFonts w:ascii="Arial" w:eastAsia="TimesNewRomanPSMT" w:hAnsi="Arial" w:cs="Arial"/>
          <w:bCs/>
          <w:lang w:val="sr-Cyrl-CS"/>
        </w:rPr>
      </w:pPr>
    </w:p>
    <w:p w:rsidR="00F47FEA" w:rsidRDefault="00F47FEA">
      <w:pPr>
        <w:pStyle w:val="ListParagraph"/>
        <w:tabs>
          <w:tab w:val="left" w:pos="680"/>
        </w:tabs>
        <w:ind w:left="0"/>
        <w:jc w:val="both"/>
        <w:rPr>
          <w:rFonts w:ascii="Arial" w:eastAsia="TimesNewRomanPSMT" w:hAnsi="Arial" w:cs="Arial"/>
          <w:bCs/>
          <w:lang w:val="sr-Cyrl-CS"/>
        </w:rPr>
      </w:pPr>
    </w:p>
    <w:p w:rsidR="00F47FEA" w:rsidRDefault="00F47FEA">
      <w:pPr>
        <w:pStyle w:val="ListParagraph"/>
        <w:tabs>
          <w:tab w:val="left" w:pos="680"/>
        </w:tabs>
        <w:ind w:left="0"/>
        <w:jc w:val="both"/>
        <w:rPr>
          <w:rFonts w:ascii="Arial" w:eastAsia="TimesNewRomanPSMT" w:hAnsi="Arial" w:cs="Arial"/>
          <w:bCs/>
          <w:lang w:val="sr-Cyrl-CS"/>
        </w:rPr>
      </w:pPr>
    </w:p>
    <w:p w:rsidR="00F47FEA" w:rsidRDefault="00F47FEA">
      <w:pPr>
        <w:pStyle w:val="ListParagraph"/>
        <w:tabs>
          <w:tab w:val="left" w:pos="680"/>
        </w:tabs>
        <w:ind w:left="0"/>
        <w:jc w:val="both"/>
        <w:rPr>
          <w:rFonts w:ascii="Arial" w:eastAsia="TimesNewRomanPSMT" w:hAnsi="Arial" w:cs="Arial"/>
          <w:bCs/>
          <w:lang w:val="sr-Cyrl-CS"/>
        </w:rPr>
      </w:pPr>
    </w:p>
    <w:p w:rsidR="00B8708B" w:rsidRDefault="00B8708B">
      <w:pPr>
        <w:pStyle w:val="ListParagraph"/>
        <w:tabs>
          <w:tab w:val="left" w:pos="680"/>
        </w:tabs>
        <w:ind w:left="0"/>
        <w:jc w:val="both"/>
        <w:rPr>
          <w:rFonts w:ascii="Arial" w:eastAsia="TimesNewRomanPSMT" w:hAnsi="Arial" w:cs="Arial"/>
          <w:bCs/>
          <w:lang w:val="sr-Cyrl-CS"/>
        </w:rPr>
      </w:pPr>
    </w:p>
    <w:p w:rsidR="00297D50" w:rsidRDefault="00297D50">
      <w:pPr>
        <w:pStyle w:val="ListParagraph"/>
        <w:tabs>
          <w:tab w:val="left" w:pos="680"/>
        </w:tabs>
        <w:ind w:left="0"/>
        <w:jc w:val="both"/>
        <w:rPr>
          <w:rFonts w:ascii="Arial" w:eastAsia="TimesNewRomanPSMT" w:hAnsi="Arial" w:cs="Arial"/>
          <w:bCs/>
          <w:lang w:val="sr-Cyrl-CS"/>
        </w:rPr>
      </w:pPr>
    </w:p>
    <w:p w:rsidR="0070320D" w:rsidRDefault="0070320D">
      <w:pPr>
        <w:pStyle w:val="ListParagraph"/>
        <w:tabs>
          <w:tab w:val="left" w:pos="680"/>
        </w:tabs>
        <w:ind w:left="0"/>
        <w:jc w:val="both"/>
        <w:rPr>
          <w:rFonts w:ascii="Arial" w:eastAsia="TimesNewRomanPSMT" w:hAnsi="Arial" w:cs="Arial"/>
          <w:bCs/>
          <w:lang w:val="sr-Cyrl-CS"/>
        </w:rPr>
      </w:pPr>
    </w:p>
    <w:p w:rsidR="0070320D" w:rsidRDefault="0070320D">
      <w:pPr>
        <w:pStyle w:val="ListParagraph"/>
        <w:tabs>
          <w:tab w:val="left" w:pos="680"/>
        </w:tabs>
        <w:ind w:left="0"/>
        <w:jc w:val="both"/>
        <w:rPr>
          <w:rFonts w:ascii="Arial" w:eastAsia="TimesNewRomanPSMT" w:hAnsi="Arial" w:cs="Arial"/>
          <w:bCs/>
          <w:lang w:val="sr-Cyrl-CS"/>
        </w:rPr>
      </w:pPr>
    </w:p>
    <w:p w:rsidR="00297D50" w:rsidRDefault="00297D50">
      <w:pPr>
        <w:pStyle w:val="ListParagraph"/>
        <w:tabs>
          <w:tab w:val="left" w:pos="680"/>
        </w:tabs>
        <w:ind w:left="0"/>
        <w:jc w:val="both"/>
        <w:rPr>
          <w:rFonts w:ascii="Arial" w:eastAsia="TimesNewRomanPSMT" w:hAnsi="Arial" w:cs="Arial"/>
          <w:bCs/>
          <w:lang w:val="sr-Cyrl-CS"/>
        </w:rPr>
      </w:pPr>
    </w:p>
    <w:p w:rsidR="00297D50" w:rsidRDefault="00297D50">
      <w:pPr>
        <w:pStyle w:val="ListParagraph"/>
        <w:tabs>
          <w:tab w:val="left" w:pos="680"/>
        </w:tabs>
        <w:ind w:left="0"/>
        <w:jc w:val="both"/>
        <w:rPr>
          <w:rFonts w:ascii="Arial" w:eastAsia="TimesNewRomanPSMT" w:hAnsi="Arial" w:cs="Arial"/>
          <w:bCs/>
          <w:lang w:val="sr-Cyrl-CS"/>
        </w:rPr>
      </w:pPr>
    </w:p>
    <w:p w:rsidR="001619E7" w:rsidRDefault="001619E7" w:rsidP="00403C8A">
      <w:pPr>
        <w:jc w:val="center"/>
        <w:rPr>
          <w:rFonts w:ascii="Arial" w:hAnsi="Arial" w:cs="Arial"/>
          <w:b/>
          <w:bCs/>
          <w:i/>
          <w:iCs/>
          <w:sz w:val="28"/>
          <w:szCs w:val="28"/>
        </w:rPr>
      </w:pPr>
      <w:proofErr w:type="gramStart"/>
      <w:r>
        <w:rPr>
          <w:rFonts w:ascii="Arial" w:hAnsi="Arial" w:cs="Arial"/>
          <w:b/>
          <w:bCs/>
          <w:i/>
          <w:iCs/>
          <w:sz w:val="28"/>
          <w:szCs w:val="28"/>
        </w:rPr>
        <w:lastRenderedPageBreak/>
        <w:t>V  УПУТСТВО</w:t>
      </w:r>
      <w:proofErr w:type="gramEnd"/>
      <w:r>
        <w:rPr>
          <w:rFonts w:ascii="Arial" w:hAnsi="Arial" w:cs="Arial"/>
          <w:b/>
          <w:bCs/>
          <w:i/>
          <w:iCs/>
          <w:sz w:val="28"/>
          <w:szCs w:val="28"/>
        </w:rPr>
        <w:t xml:space="preserve"> ПОНУЂАЧИМА КАКО ДА САЧИНЕ ПОНУДУ</w:t>
      </w:r>
    </w:p>
    <w:p w:rsidR="001619E7" w:rsidRDefault="001619E7" w:rsidP="00403C8A">
      <w:pPr>
        <w:jc w:val="center"/>
        <w:rPr>
          <w:rFonts w:ascii="Arial" w:hAnsi="Arial" w:cs="Arial"/>
          <w:b/>
          <w:bCs/>
          <w:i/>
          <w:iCs/>
          <w:sz w:val="28"/>
          <w:szCs w:val="28"/>
        </w:rPr>
      </w:pPr>
    </w:p>
    <w:p w:rsidR="001619E7" w:rsidRDefault="001619E7">
      <w:pPr>
        <w:jc w:val="both"/>
        <w:rPr>
          <w:rFonts w:ascii="Arial" w:hAnsi="Arial" w:cs="Arial"/>
          <w:b/>
          <w:bCs/>
          <w:i/>
          <w:iCs/>
          <w:sz w:val="28"/>
          <w:szCs w:val="28"/>
        </w:rPr>
      </w:pPr>
    </w:p>
    <w:p w:rsidR="001619E7" w:rsidRDefault="001619E7">
      <w:pPr>
        <w:jc w:val="both"/>
        <w:rPr>
          <w:rFonts w:ascii="Arial" w:hAnsi="Arial" w:cs="Arial"/>
          <w:b/>
          <w:bCs/>
          <w:i/>
          <w:iCs/>
        </w:rPr>
      </w:pPr>
      <w:r>
        <w:rPr>
          <w:rFonts w:ascii="Arial" w:hAnsi="Arial" w:cs="Arial"/>
          <w:b/>
          <w:bCs/>
          <w:i/>
          <w:iCs/>
        </w:rPr>
        <w:t>1. ПОДАЦИ О ЈЕЗИКУ НА КОЈЕМ ПОНУДА МОРА ДА БУДЕ САСТАВЉЕНА</w:t>
      </w:r>
    </w:p>
    <w:p w:rsidR="001619E7" w:rsidRDefault="001619E7">
      <w:pPr>
        <w:jc w:val="both"/>
        <w:rPr>
          <w:rFonts w:ascii="Arial" w:hAnsi="Arial" w:cs="Arial"/>
          <w:b/>
          <w:bCs/>
          <w:i/>
          <w:iCs/>
        </w:rPr>
      </w:pPr>
    </w:p>
    <w:p w:rsidR="001619E7" w:rsidRDefault="001619E7">
      <w:pPr>
        <w:jc w:val="both"/>
        <w:rPr>
          <w:rFonts w:ascii="Arial" w:hAnsi="Arial" w:cs="Arial"/>
          <w:b/>
          <w:bCs/>
          <w:i/>
          <w:iCs/>
        </w:rPr>
      </w:pPr>
      <w:proofErr w:type="gramStart"/>
      <w:r>
        <w:rPr>
          <w:rFonts w:ascii="Arial" w:hAnsi="Arial" w:cs="Arial"/>
        </w:rPr>
        <w:t>Понуђач подноси понуду на српском језику.</w:t>
      </w:r>
      <w:proofErr w:type="gramEnd"/>
    </w:p>
    <w:p w:rsidR="001619E7" w:rsidRDefault="001619E7">
      <w:pPr>
        <w:jc w:val="both"/>
        <w:rPr>
          <w:rFonts w:ascii="Arial" w:hAnsi="Arial" w:cs="Arial"/>
          <w:b/>
          <w:bCs/>
          <w:i/>
          <w:iCs/>
        </w:rPr>
      </w:pPr>
    </w:p>
    <w:p w:rsidR="001619E7" w:rsidRDefault="001619E7">
      <w:pPr>
        <w:jc w:val="both"/>
      </w:pPr>
    </w:p>
    <w:p w:rsidR="001619E7" w:rsidRDefault="001619E7">
      <w:pPr>
        <w:jc w:val="both"/>
        <w:rPr>
          <w:rFonts w:ascii="Arial" w:eastAsia="TimesNewRomanPSMT" w:hAnsi="Arial" w:cs="Arial"/>
          <w:bCs/>
        </w:rPr>
      </w:pPr>
      <w:r>
        <w:rPr>
          <w:rFonts w:ascii="Arial" w:hAnsi="Arial" w:cs="Arial"/>
          <w:b/>
          <w:bCs/>
          <w:i/>
          <w:iCs/>
        </w:rPr>
        <w:t>2. НАЧИН НА КОЈИ ПОНУДА МОРА ДА БУДЕ САЧИЊЕНА</w:t>
      </w:r>
    </w:p>
    <w:p w:rsidR="001619E7" w:rsidRDefault="001619E7">
      <w:pPr>
        <w:jc w:val="both"/>
        <w:rPr>
          <w:rFonts w:ascii="Arial" w:eastAsia="TimesNewRomanPSMT" w:hAnsi="Arial" w:cs="Arial"/>
          <w:bCs/>
        </w:rPr>
      </w:pPr>
    </w:p>
    <w:p w:rsidR="001619E7" w:rsidRDefault="001619E7">
      <w:pPr>
        <w:jc w:val="both"/>
        <w:rPr>
          <w:rFonts w:ascii="Arial" w:eastAsia="TimesNewRomanPSMT" w:hAnsi="Arial" w:cs="Arial"/>
          <w:bCs/>
        </w:rPr>
      </w:pPr>
      <w:proofErr w:type="gramStart"/>
      <w:r>
        <w:rPr>
          <w:rFonts w:ascii="Arial" w:eastAsia="TimesNewRomanPSMT" w:hAnsi="Arial" w:cs="Arial"/>
          <w:bCs/>
        </w:rPr>
        <w:t>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w:t>
      </w:r>
      <w:proofErr w:type="gramEnd"/>
      <w:r>
        <w:rPr>
          <w:rFonts w:ascii="Arial" w:eastAsia="TimesNewRomanPSMT" w:hAnsi="Arial" w:cs="Arial"/>
          <w:bCs/>
        </w:rPr>
        <w:t xml:space="preserve"> </w:t>
      </w:r>
    </w:p>
    <w:p w:rsidR="001619E7" w:rsidRDefault="001619E7">
      <w:pPr>
        <w:jc w:val="both"/>
        <w:rPr>
          <w:rFonts w:ascii="Arial" w:eastAsia="TimesNewRomanPSMT" w:hAnsi="Arial" w:cs="Arial"/>
          <w:bCs/>
        </w:rPr>
      </w:pPr>
      <w:proofErr w:type="gramStart"/>
      <w:r>
        <w:rPr>
          <w:rFonts w:ascii="Arial" w:eastAsia="TimesNewRomanPSMT" w:hAnsi="Arial" w:cs="Arial"/>
          <w:bCs/>
        </w:rPr>
        <w:t>На ковер</w:t>
      </w:r>
      <w:r w:rsidR="004C53E4">
        <w:rPr>
          <w:rFonts w:ascii="Arial" w:eastAsia="TimesNewRomanPSMT" w:hAnsi="Arial" w:cs="Arial"/>
          <w:bCs/>
        </w:rPr>
        <w:t>a</w:t>
      </w:r>
      <w:r>
        <w:rPr>
          <w:rFonts w:ascii="Arial" w:eastAsia="TimesNewRomanPSMT" w:hAnsi="Arial" w:cs="Arial"/>
          <w:bCs/>
        </w:rPr>
        <w:t xml:space="preserve">т или на кутији </w:t>
      </w:r>
      <w:r w:rsidR="004C53E4">
        <w:rPr>
          <w:rFonts w:ascii="Arial" w:eastAsia="TimesNewRomanPSMT" w:hAnsi="Arial" w:cs="Arial"/>
          <w:bCs/>
          <w:lang w:val="sr-Cyrl-CS"/>
        </w:rPr>
        <w:t xml:space="preserve">понуде која се подноси залепити попуњен, потписан и оверен печатом </w:t>
      </w:r>
      <w:r w:rsidR="00992EB7">
        <w:rPr>
          <w:rFonts w:ascii="Arial" w:eastAsia="TimesNewRomanPSMT" w:hAnsi="Arial" w:cs="Arial"/>
          <w:bCs/>
          <w:lang w:val="sr-Cyrl-CS"/>
        </w:rPr>
        <w:t xml:space="preserve">Прилог </w:t>
      </w:r>
      <w:r w:rsidR="00396921">
        <w:rPr>
          <w:rFonts w:ascii="Arial" w:eastAsia="TimesNewRomanPSMT" w:hAnsi="Arial" w:cs="Arial"/>
          <w:bCs/>
          <w:lang w:val="sr-Cyrl-CS"/>
        </w:rPr>
        <w:t>(</w:t>
      </w:r>
      <w:r w:rsidR="00992EB7">
        <w:rPr>
          <w:rFonts w:ascii="Arial" w:eastAsia="TimesNewRomanPSMT" w:hAnsi="Arial" w:cs="Arial"/>
          <w:bCs/>
          <w:lang w:val="sr-Cyrl-CS"/>
        </w:rPr>
        <w:t>поглављ</w:t>
      </w:r>
      <w:r w:rsidR="00396921">
        <w:rPr>
          <w:rFonts w:ascii="Arial" w:eastAsia="TimesNewRomanPSMT" w:hAnsi="Arial" w:cs="Arial"/>
          <w:bCs/>
          <w:lang w:val="sr-Cyrl-CS"/>
        </w:rPr>
        <w:t>е</w:t>
      </w:r>
      <w:r w:rsidR="004C53E4">
        <w:rPr>
          <w:rFonts w:ascii="Arial" w:eastAsia="TimesNewRomanPSMT" w:hAnsi="Arial" w:cs="Arial"/>
          <w:bCs/>
          <w:lang w:val="sr-Cyrl-CS"/>
        </w:rPr>
        <w:t xml:space="preserve"> </w:t>
      </w:r>
      <w:r w:rsidR="004C53E4" w:rsidRPr="00992EB7">
        <w:rPr>
          <w:rFonts w:ascii="Arial" w:eastAsia="TimesNewRomanPSMT" w:hAnsi="Arial" w:cs="Arial"/>
          <w:b/>
          <w:bCs/>
          <w:lang w:val="sr-Latn-CS"/>
        </w:rPr>
        <w:t>XV</w:t>
      </w:r>
      <w:r w:rsidR="00396921" w:rsidRPr="00396921">
        <w:rPr>
          <w:rFonts w:ascii="Arial" w:eastAsia="TimesNewRomanPSMT" w:hAnsi="Arial" w:cs="Arial"/>
          <w:bCs/>
          <w:lang w:val="sr-Cyrl-CS"/>
        </w:rPr>
        <w:t>)</w:t>
      </w:r>
      <w:r w:rsidR="004C53E4">
        <w:rPr>
          <w:rFonts w:ascii="Arial" w:eastAsia="TimesNewRomanPSMT" w:hAnsi="Arial" w:cs="Arial"/>
          <w:bCs/>
          <w:lang w:val="sr-Latn-CS"/>
        </w:rPr>
        <w:t xml:space="preserve"> </w:t>
      </w:r>
      <w:r w:rsidR="004C53E4">
        <w:rPr>
          <w:rFonts w:ascii="Arial" w:eastAsia="TimesNewRomanPSMT" w:hAnsi="Arial" w:cs="Arial"/>
          <w:bCs/>
          <w:lang w:val="sr-Cyrl-CS"/>
        </w:rPr>
        <w:t>ове конкурсне документације</w:t>
      </w:r>
      <w:r>
        <w:rPr>
          <w:rFonts w:ascii="Arial" w:eastAsia="TimesNewRomanPSMT" w:hAnsi="Arial" w:cs="Arial"/>
          <w:bCs/>
        </w:rPr>
        <w:t>.</w:t>
      </w:r>
      <w:proofErr w:type="gramEnd"/>
      <w:r>
        <w:rPr>
          <w:rFonts w:ascii="Arial" w:eastAsia="TimesNewRomanPSMT" w:hAnsi="Arial" w:cs="Arial"/>
          <w:bCs/>
        </w:rPr>
        <w:t xml:space="preserve"> </w:t>
      </w:r>
    </w:p>
    <w:p w:rsidR="001619E7" w:rsidRDefault="001619E7">
      <w:pPr>
        <w:jc w:val="both"/>
        <w:rPr>
          <w:rFonts w:ascii="Arial" w:eastAsia="TimesNewRomanPSMT" w:hAnsi="Arial" w:cs="Arial"/>
          <w:bCs/>
        </w:rPr>
      </w:pPr>
      <w:proofErr w:type="gramStart"/>
      <w:r>
        <w:rPr>
          <w:rFonts w:ascii="Arial" w:eastAsia="TimesNewRomanPSMT" w:hAnsi="Arial" w:cs="Arial"/>
          <w:bCs/>
        </w:rPr>
        <w:t xml:space="preserve">У случају да понуду подноси група понуђача, на </w:t>
      </w:r>
      <w:r w:rsidR="00992EB7">
        <w:rPr>
          <w:rFonts w:ascii="Arial" w:eastAsia="TimesNewRomanPSMT" w:hAnsi="Arial" w:cs="Arial"/>
          <w:bCs/>
          <w:lang w:val="sr-Cyrl-CS"/>
        </w:rPr>
        <w:t xml:space="preserve">Прилогу </w:t>
      </w:r>
      <w:r w:rsidR="00396921">
        <w:rPr>
          <w:rFonts w:ascii="Arial" w:eastAsia="TimesNewRomanPSMT" w:hAnsi="Arial" w:cs="Arial"/>
          <w:bCs/>
          <w:lang w:val="sr-Cyrl-CS"/>
        </w:rPr>
        <w:t>(</w:t>
      </w:r>
      <w:r w:rsidR="00992EB7">
        <w:rPr>
          <w:rFonts w:ascii="Arial" w:eastAsia="TimesNewRomanPSMT" w:hAnsi="Arial" w:cs="Arial"/>
          <w:bCs/>
          <w:lang w:val="sr-Cyrl-CS"/>
        </w:rPr>
        <w:t>поглављ</w:t>
      </w:r>
      <w:r w:rsidR="00396921">
        <w:rPr>
          <w:rFonts w:ascii="Arial" w:eastAsia="TimesNewRomanPSMT" w:hAnsi="Arial" w:cs="Arial"/>
          <w:bCs/>
          <w:lang w:val="sr-Cyrl-CS"/>
        </w:rPr>
        <w:t>е</w:t>
      </w:r>
      <w:r w:rsidR="004C53E4">
        <w:rPr>
          <w:rFonts w:ascii="Arial" w:eastAsia="TimesNewRomanPSMT" w:hAnsi="Arial" w:cs="Arial"/>
          <w:bCs/>
          <w:lang w:val="sr-Cyrl-CS"/>
        </w:rPr>
        <w:t xml:space="preserve"> </w:t>
      </w:r>
      <w:r w:rsidR="004C53E4" w:rsidRPr="00992EB7">
        <w:rPr>
          <w:rFonts w:ascii="Arial" w:eastAsia="TimesNewRomanPSMT" w:hAnsi="Arial" w:cs="Arial"/>
          <w:b/>
          <w:bCs/>
        </w:rPr>
        <w:t>XV</w:t>
      </w:r>
      <w:r w:rsidR="00396921" w:rsidRPr="00396921">
        <w:rPr>
          <w:rFonts w:ascii="Arial" w:eastAsia="TimesNewRomanPSMT" w:hAnsi="Arial" w:cs="Arial"/>
          <w:bCs/>
          <w:lang w:val="sr-Cyrl-CS"/>
        </w:rPr>
        <w:t>)</w:t>
      </w:r>
      <w:r w:rsidRPr="00396921">
        <w:rPr>
          <w:rFonts w:ascii="Arial" w:eastAsia="TimesNewRomanPSMT" w:hAnsi="Arial" w:cs="Arial"/>
          <w:bCs/>
        </w:rPr>
        <w:t xml:space="preserve"> </w:t>
      </w:r>
      <w:r w:rsidR="00396921">
        <w:rPr>
          <w:rFonts w:ascii="Arial" w:eastAsia="TimesNewRomanPSMT" w:hAnsi="Arial" w:cs="Arial"/>
          <w:bCs/>
          <w:lang w:val="sr-Cyrl-CS"/>
        </w:rPr>
        <w:t xml:space="preserve">је </w:t>
      </w:r>
      <w:r>
        <w:rPr>
          <w:rFonts w:ascii="Arial" w:eastAsia="TimesNewRomanPSMT" w:hAnsi="Arial" w:cs="Arial"/>
          <w:bCs/>
        </w:rPr>
        <w:t>потребно назначити да се ради о групи понуђача и навести називе и адресу свих учесника у заједничкој понуди.</w:t>
      </w:r>
      <w:proofErr w:type="gramEnd"/>
    </w:p>
    <w:p w:rsidR="004C53E4" w:rsidRDefault="001619E7" w:rsidP="00403C8A">
      <w:pPr>
        <w:jc w:val="both"/>
        <w:rPr>
          <w:rFonts w:ascii="Arial" w:eastAsia="TimesNewRomanPSMT" w:hAnsi="Arial" w:cs="Arial"/>
          <w:bCs/>
          <w:lang w:val="sr-Cyrl-CS"/>
        </w:rPr>
      </w:pPr>
      <w:r>
        <w:rPr>
          <w:rFonts w:ascii="Arial" w:eastAsia="TimesNewRomanPSMT" w:hAnsi="Arial" w:cs="Arial"/>
          <w:bCs/>
        </w:rPr>
        <w:t xml:space="preserve">Понуду доставити на адресу: </w:t>
      </w:r>
    </w:p>
    <w:p w:rsidR="004C53E4" w:rsidRPr="004C53E4" w:rsidRDefault="00403C8A" w:rsidP="004C53E4">
      <w:pPr>
        <w:ind w:firstLine="708"/>
        <w:jc w:val="both"/>
        <w:rPr>
          <w:rFonts w:ascii="Arial" w:eastAsia="TimesNewRomanPSMT" w:hAnsi="Arial" w:cs="Arial"/>
          <w:bCs/>
          <w:lang w:val="sr-Cyrl-CS"/>
        </w:rPr>
      </w:pPr>
      <w:r w:rsidRPr="004C53E4">
        <w:rPr>
          <w:rFonts w:ascii="Arial" w:eastAsia="TimesNewRomanPSMT" w:hAnsi="Arial" w:cs="Arial"/>
          <w:b/>
          <w:bCs/>
          <w:lang w:val="sr-Cyrl-CS"/>
        </w:rPr>
        <w:t>Управа царина, Булевар Зорана Ђинђића 155а, Нови Београд</w:t>
      </w:r>
    </w:p>
    <w:p w:rsidR="00A0389E" w:rsidRPr="00371113" w:rsidRDefault="00A0389E" w:rsidP="00403C8A">
      <w:pPr>
        <w:jc w:val="both"/>
        <w:rPr>
          <w:rFonts w:ascii="Arial" w:hAnsi="Arial" w:cs="Arial"/>
          <w:i/>
          <w:iCs/>
          <w:color w:val="FF0000"/>
        </w:rPr>
      </w:pPr>
      <w:proofErr w:type="gramStart"/>
      <w:r w:rsidRPr="00317383">
        <w:rPr>
          <w:rFonts w:ascii="Arial" w:hAnsi="Arial" w:cs="Arial"/>
          <w:color w:val="auto"/>
        </w:rPr>
        <w:t xml:space="preserve">Понуда се сматра благовременом уколико је примљена од стране наручиоца до </w:t>
      </w:r>
      <w:r w:rsidR="00811483" w:rsidRPr="009C203B">
        <w:rPr>
          <w:rFonts w:ascii="Arial" w:hAnsi="Arial" w:cs="Arial"/>
          <w:b/>
          <w:color w:val="auto"/>
          <w:lang w:val="sr-Cyrl-CS"/>
        </w:rPr>
        <w:t>16.</w:t>
      </w:r>
      <w:r w:rsidR="00403C8A" w:rsidRPr="009C203B">
        <w:rPr>
          <w:rFonts w:ascii="Arial" w:hAnsi="Arial" w:cs="Arial"/>
          <w:b/>
          <w:color w:val="auto"/>
          <w:lang w:val="sr-Cyrl-CS"/>
        </w:rPr>
        <w:t>09.2013.</w:t>
      </w:r>
      <w:proofErr w:type="gramEnd"/>
      <w:r w:rsidRPr="009C203B">
        <w:rPr>
          <w:rFonts w:ascii="Arial" w:hAnsi="Arial" w:cs="Arial"/>
          <w:b/>
          <w:i/>
          <w:iCs/>
          <w:color w:val="auto"/>
        </w:rPr>
        <w:t xml:space="preserve"> </w:t>
      </w:r>
      <w:proofErr w:type="gramStart"/>
      <w:r w:rsidRPr="009C203B">
        <w:rPr>
          <w:rFonts w:ascii="Arial" w:hAnsi="Arial" w:cs="Arial"/>
          <w:b/>
          <w:color w:val="auto"/>
        </w:rPr>
        <w:t>до</w:t>
      </w:r>
      <w:proofErr w:type="gramEnd"/>
      <w:r w:rsidRPr="009C203B">
        <w:rPr>
          <w:rFonts w:ascii="Arial" w:hAnsi="Arial" w:cs="Arial"/>
          <w:b/>
          <w:color w:val="auto"/>
        </w:rPr>
        <w:t xml:space="preserve"> </w:t>
      </w:r>
      <w:r w:rsidR="00403C8A" w:rsidRPr="009C203B">
        <w:rPr>
          <w:rFonts w:ascii="Arial" w:hAnsi="Arial" w:cs="Arial"/>
          <w:b/>
          <w:color w:val="auto"/>
          <w:lang w:val="sr-Cyrl-CS"/>
        </w:rPr>
        <w:t>12.00</w:t>
      </w:r>
      <w:r w:rsidRPr="009C203B">
        <w:rPr>
          <w:rFonts w:ascii="Arial" w:hAnsi="Arial" w:cs="Arial"/>
          <w:b/>
          <w:color w:val="auto"/>
        </w:rPr>
        <w:t xml:space="preserve"> часова</w:t>
      </w:r>
      <w:r w:rsidRPr="009C203B">
        <w:rPr>
          <w:rFonts w:ascii="Arial" w:hAnsi="Arial" w:cs="Arial"/>
          <w:b/>
          <w:i/>
          <w:iCs/>
          <w:color w:val="auto"/>
        </w:rPr>
        <w:t>.</w:t>
      </w:r>
      <w:r w:rsidRPr="00371113">
        <w:rPr>
          <w:rFonts w:ascii="Arial" w:hAnsi="Arial" w:cs="Arial"/>
          <w:i/>
          <w:iCs/>
          <w:color w:val="FF0000"/>
        </w:rPr>
        <w:t xml:space="preserve"> </w:t>
      </w:r>
    </w:p>
    <w:p w:rsidR="00A0389E" w:rsidRPr="00A370C2" w:rsidRDefault="00A0389E" w:rsidP="00A0389E">
      <w:pPr>
        <w:autoSpaceDE w:val="0"/>
        <w:autoSpaceDN w:val="0"/>
        <w:adjustRightInd w:val="0"/>
        <w:spacing w:line="240" w:lineRule="auto"/>
        <w:jc w:val="both"/>
        <w:rPr>
          <w:rFonts w:ascii="Arial" w:hAnsi="Arial" w:cs="Arial"/>
          <w:color w:val="auto"/>
        </w:rPr>
      </w:pPr>
      <w:proofErr w:type="gramStart"/>
      <w:r w:rsidRPr="00A370C2">
        <w:rPr>
          <w:rFonts w:ascii="Arial" w:hAnsi="Arial" w:cs="Arial"/>
          <w:color w:val="auto"/>
        </w:rPr>
        <w:t>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w:t>
      </w:r>
      <w:proofErr w:type="gramEnd"/>
      <w:r w:rsidRPr="00A370C2">
        <w:rPr>
          <w:rFonts w:ascii="Arial" w:hAnsi="Arial" w:cs="Arial"/>
          <w:color w:val="auto"/>
        </w:rPr>
        <w:t xml:space="preserve"> </w:t>
      </w:r>
      <w:proofErr w:type="gramStart"/>
      <w:r w:rsidRPr="00A370C2">
        <w:rPr>
          <w:rFonts w:ascii="Arial" w:hAnsi="Arial" w:cs="Arial"/>
          <w:color w:val="auto"/>
        </w:rPr>
        <w:t>Уколико ј</w:t>
      </w:r>
      <w:r w:rsidR="00A370C2" w:rsidRPr="00A370C2">
        <w:rPr>
          <w:rFonts w:ascii="Arial" w:hAnsi="Arial" w:cs="Arial"/>
          <w:color w:val="auto"/>
        </w:rPr>
        <w:t xml:space="preserve">е понуда достављена непосредно </w:t>
      </w:r>
      <w:r w:rsidR="00A370C2" w:rsidRPr="00A370C2">
        <w:rPr>
          <w:rFonts w:ascii="Arial" w:hAnsi="Arial" w:cs="Arial"/>
          <w:color w:val="auto"/>
          <w:lang w:val="sr-Cyrl-CS"/>
        </w:rPr>
        <w:t>н</w:t>
      </w:r>
      <w:r w:rsidRPr="00A370C2">
        <w:rPr>
          <w:rFonts w:ascii="Arial" w:hAnsi="Arial" w:cs="Arial"/>
          <w:color w:val="auto"/>
        </w:rPr>
        <w:t>аручулац ће понуђачу предати потврду пријема понуде.</w:t>
      </w:r>
      <w:proofErr w:type="gramEnd"/>
      <w:r w:rsidRPr="00A370C2">
        <w:rPr>
          <w:rFonts w:ascii="Arial" w:hAnsi="Arial" w:cs="Arial"/>
          <w:color w:val="auto"/>
        </w:rPr>
        <w:t xml:space="preserve"> </w:t>
      </w:r>
      <w:proofErr w:type="gramStart"/>
      <w:r w:rsidRPr="00A370C2">
        <w:rPr>
          <w:rFonts w:ascii="Arial" w:hAnsi="Arial" w:cs="Arial"/>
          <w:color w:val="auto"/>
        </w:rPr>
        <w:t>У потврди о пријему наручилац ће навести датум и сат пријема понуде.</w:t>
      </w:r>
      <w:proofErr w:type="gramEnd"/>
      <w:r w:rsidRPr="00A370C2">
        <w:rPr>
          <w:rFonts w:ascii="Arial" w:hAnsi="Arial" w:cs="Arial"/>
          <w:color w:val="auto"/>
        </w:rPr>
        <w:t xml:space="preserve"> </w:t>
      </w:r>
    </w:p>
    <w:p w:rsidR="00CB43FD" w:rsidRDefault="00A370C2" w:rsidP="00CB43FD">
      <w:pPr>
        <w:keepNext/>
        <w:widowControl w:val="0"/>
        <w:jc w:val="both"/>
        <w:rPr>
          <w:noProof/>
          <w:lang w:val="sr-Cyrl-CS"/>
        </w:rPr>
      </w:pPr>
      <w:proofErr w:type="gramStart"/>
      <w:r w:rsidRPr="00A370C2">
        <w:rPr>
          <w:rFonts w:ascii="Arial" w:hAnsi="Arial" w:cs="Arial"/>
          <w:color w:val="auto"/>
        </w:rPr>
        <w:t>Понуда коју</w:t>
      </w:r>
      <w:r w:rsidR="00A0389E" w:rsidRPr="00A370C2">
        <w:rPr>
          <w:rFonts w:ascii="Arial" w:hAnsi="Arial" w:cs="Arial"/>
          <w:color w:val="auto"/>
        </w:rPr>
        <w:t xml:space="preserve">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proofErr w:type="gramEnd"/>
      <w:r w:rsidR="00CB43FD" w:rsidRPr="00CB43FD">
        <w:rPr>
          <w:noProof/>
          <w:lang w:val="sr-Cyrl-CS"/>
        </w:rPr>
        <w:t xml:space="preserve"> </w:t>
      </w:r>
    </w:p>
    <w:p w:rsidR="00CB43FD" w:rsidRPr="00FC6F5C" w:rsidRDefault="00CB43FD" w:rsidP="00CB43FD">
      <w:pPr>
        <w:keepNext/>
        <w:widowControl w:val="0"/>
        <w:jc w:val="both"/>
        <w:rPr>
          <w:noProof/>
          <w:lang w:val="sr-Cyrl-CS"/>
        </w:rPr>
      </w:pPr>
      <w:r w:rsidRPr="00CB43FD">
        <w:rPr>
          <w:rFonts w:ascii="Arial" w:hAnsi="Arial" w:cs="Arial"/>
          <w:noProof/>
          <w:lang w:val="sr-Cyrl-CS"/>
        </w:rPr>
        <w:t>Комисија за јавну набавку наручиоца, по окончању поступка отварања понуда, вратиће понуђачу неблаговремено поднету понуду, неотворену, са назнаком да је поднета неблаговремено.</w:t>
      </w:r>
    </w:p>
    <w:p w:rsidR="001619E7" w:rsidRDefault="001619E7">
      <w:pPr>
        <w:jc w:val="both"/>
        <w:rPr>
          <w:rFonts w:ascii="Arial" w:eastAsia="TimesNewRomanPSMT" w:hAnsi="Arial" w:cs="Arial"/>
          <w:bCs/>
        </w:rPr>
      </w:pPr>
      <w:r>
        <w:rPr>
          <w:rFonts w:ascii="Arial" w:eastAsia="TimesNewRomanPSMT" w:hAnsi="Arial" w:cs="Arial"/>
          <w:bCs/>
        </w:rPr>
        <w:t>Понуда мора да садржи:</w:t>
      </w:r>
    </w:p>
    <w:p w:rsidR="0014062A" w:rsidRDefault="0014062A" w:rsidP="0014062A">
      <w:pPr>
        <w:pStyle w:val="ListParagraph"/>
        <w:numPr>
          <w:ilvl w:val="0"/>
          <w:numId w:val="6"/>
        </w:numPr>
        <w:jc w:val="both"/>
        <w:rPr>
          <w:rFonts w:ascii="Arial" w:hAnsi="Arial" w:cs="Arial"/>
          <w:bCs/>
          <w:i/>
          <w:iCs/>
        </w:rPr>
      </w:pPr>
      <w:r w:rsidRPr="00F47FEA">
        <w:rPr>
          <w:rFonts w:ascii="Arial" w:hAnsi="Arial" w:cs="Arial"/>
          <w:b/>
          <w:bCs/>
          <w:i/>
          <w:iCs/>
          <w:lang w:val="sr-Cyrl-CS"/>
        </w:rPr>
        <w:t>Техничку спецификацију</w:t>
      </w:r>
      <w:r>
        <w:rPr>
          <w:rFonts w:ascii="Arial" w:hAnsi="Arial" w:cs="Arial"/>
          <w:bCs/>
          <w:i/>
          <w:iCs/>
          <w:lang w:val="sr-Cyrl-CS"/>
        </w:rPr>
        <w:t xml:space="preserve"> </w:t>
      </w:r>
      <w:r>
        <w:rPr>
          <w:rFonts w:ascii="Arial" w:hAnsi="Arial" w:cs="Arial"/>
          <w:lang w:val="sr-Cyrl-CS"/>
        </w:rPr>
        <w:t>(</w:t>
      </w:r>
      <w:r w:rsidRPr="005A705D">
        <w:rPr>
          <w:rFonts w:ascii="Arial" w:hAnsi="Arial" w:cs="Arial"/>
        </w:rPr>
        <w:t>потписан</w:t>
      </w:r>
      <w:r>
        <w:rPr>
          <w:rFonts w:ascii="Arial" w:hAnsi="Arial" w:cs="Arial"/>
          <w:lang w:val="sr-Cyrl-CS"/>
        </w:rPr>
        <w:t>у</w:t>
      </w:r>
      <w:r w:rsidRPr="005A705D">
        <w:rPr>
          <w:rFonts w:ascii="Arial" w:hAnsi="Arial" w:cs="Arial"/>
        </w:rPr>
        <w:t xml:space="preserve"> од стране овлашћеног лица понуђача и оверен</w:t>
      </w:r>
      <w:r>
        <w:rPr>
          <w:rFonts w:ascii="Arial" w:hAnsi="Arial" w:cs="Arial"/>
          <w:lang w:val="sr-Cyrl-CS"/>
        </w:rPr>
        <w:t>у</w:t>
      </w:r>
      <w:r w:rsidRPr="005A705D">
        <w:rPr>
          <w:rFonts w:ascii="Arial" w:hAnsi="Arial" w:cs="Arial"/>
        </w:rPr>
        <w:t xml:space="preserve"> печатом</w:t>
      </w:r>
      <w:r>
        <w:rPr>
          <w:rFonts w:ascii="Arial" w:hAnsi="Arial" w:cs="Arial"/>
          <w:lang w:val="sr-Cyrl-CS"/>
        </w:rPr>
        <w:t>)</w:t>
      </w:r>
    </w:p>
    <w:p w:rsidR="001619E7" w:rsidRDefault="0024507C">
      <w:pPr>
        <w:pStyle w:val="ListParagraph"/>
        <w:numPr>
          <w:ilvl w:val="0"/>
          <w:numId w:val="6"/>
        </w:numPr>
        <w:jc w:val="both"/>
        <w:rPr>
          <w:rFonts w:ascii="Arial" w:hAnsi="Arial" w:cs="Arial"/>
          <w:bCs/>
          <w:i/>
          <w:iCs/>
        </w:rPr>
      </w:pPr>
      <w:r w:rsidRPr="00F47FEA">
        <w:rPr>
          <w:rFonts w:ascii="Arial" w:hAnsi="Arial" w:cs="Arial"/>
          <w:b/>
          <w:bCs/>
          <w:i/>
          <w:iCs/>
          <w:lang w:val="sr-Cyrl-CS"/>
        </w:rPr>
        <w:t>Образац понуде</w:t>
      </w:r>
      <w:r w:rsidR="0014062A" w:rsidRPr="0014062A">
        <w:rPr>
          <w:rFonts w:ascii="Arial" w:hAnsi="Arial" w:cs="Arial"/>
        </w:rPr>
        <w:t xml:space="preserve"> </w:t>
      </w:r>
      <w:r w:rsidR="0014062A">
        <w:rPr>
          <w:rFonts w:ascii="Arial" w:hAnsi="Arial" w:cs="Arial"/>
          <w:lang w:val="sr-Cyrl-CS"/>
        </w:rPr>
        <w:t xml:space="preserve">(попуњен, </w:t>
      </w:r>
      <w:r w:rsidR="0014062A" w:rsidRPr="005A705D">
        <w:rPr>
          <w:rFonts w:ascii="Arial" w:hAnsi="Arial" w:cs="Arial"/>
        </w:rPr>
        <w:t>потписан од стране овлашћеног лица понуђача и оверен печатом</w:t>
      </w:r>
      <w:r w:rsidR="0014062A">
        <w:rPr>
          <w:rFonts w:ascii="Arial" w:hAnsi="Arial" w:cs="Arial"/>
          <w:lang w:val="sr-Cyrl-CS"/>
        </w:rPr>
        <w:t>)</w:t>
      </w:r>
    </w:p>
    <w:p w:rsidR="0014062A" w:rsidRDefault="0024507C" w:rsidP="0014062A">
      <w:pPr>
        <w:pStyle w:val="ListParagraph"/>
        <w:numPr>
          <w:ilvl w:val="0"/>
          <w:numId w:val="6"/>
        </w:numPr>
        <w:jc w:val="both"/>
        <w:rPr>
          <w:rFonts w:ascii="Arial" w:hAnsi="Arial" w:cs="Arial"/>
          <w:bCs/>
          <w:i/>
          <w:iCs/>
        </w:rPr>
      </w:pPr>
      <w:r w:rsidRPr="00F47FEA">
        <w:rPr>
          <w:rFonts w:ascii="Arial" w:hAnsi="Arial" w:cs="Arial"/>
          <w:b/>
          <w:bCs/>
          <w:i/>
          <w:iCs/>
          <w:lang w:val="sr-Cyrl-CS"/>
        </w:rPr>
        <w:t>Модел уговора</w:t>
      </w:r>
      <w:r w:rsidR="0014062A">
        <w:rPr>
          <w:rFonts w:ascii="Arial" w:hAnsi="Arial" w:cs="Arial"/>
          <w:bCs/>
          <w:i/>
          <w:iCs/>
          <w:lang w:val="sr-Cyrl-CS"/>
        </w:rPr>
        <w:t xml:space="preserve"> </w:t>
      </w:r>
      <w:r w:rsidR="0014062A">
        <w:rPr>
          <w:rFonts w:ascii="Arial" w:hAnsi="Arial" w:cs="Arial"/>
          <w:lang w:val="sr-Cyrl-CS"/>
        </w:rPr>
        <w:t xml:space="preserve">(попуњен, </w:t>
      </w:r>
      <w:r w:rsidR="0014062A" w:rsidRPr="005A705D">
        <w:rPr>
          <w:rFonts w:ascii="Arial" w:hAnsi="Arial" w:cs="Arial"/>
        </w:rPr>
        <w:t>потписан од стране овлашћеног лица понуђача и оверен печатом</w:t>
      </w:r>
      <w:r w:rsidR="0014062A">
        <w:rPr>
          <w:rFonts w:ascii="Arial" w:hAnsi="Arial" w:cs="Arial"/>
          <w:lang w:val="sr-Cyrl-CS"/>
        </w:rPr>
        <w:t>)</w:t>
      </w:r>
    </w:p>
    <w:p w:rsidR="0014062A" w:rsidRDefault="0014062A" w:rsidP="0014062A">
      <w:pPr>
        <w:pStyle w:val="ListParagraph"/>
        <w:numPr>
          <w:ilvl w:val="0"/>
          <w:numId w:val="6"/>
        </w:numPr>
        <w:jc w:val="both"/>
        <w:rPr>
          <w:rFonts w:ascii="Arial" w:hAnsi="Arial" w:cs="Arial"/>
          <w:bCs/>
          <w:i/>
          <w:iCs/>
        </w:rPr>
      </w:pPr>
      <w:r w:rsidRPr="00F47FEA">
        <w:rPr>
          <w:rFonts w:ascii="Arial" w:hAnsi="Arial" w:cs="Arial"/>
          <w:b/>
          <w:bCs/>
          <w:i/>
          <w:iCs/>
          <w:lang w:val="sr-Cyrl-CS"/>
        </w:rPr>
        <w:t>Образац структуре цене</w:t>
      </w:r>
      <w:r>
        <w:rPr>
          <w:rFonts w:ascii="Arial" w:hAnsi="Arial" w:cs="Arial"/>
          <w:bCs/>
          <w:i/>
          <w:iCs/>
          <w:lang w:val="sr-Cyrl-CS"/>
        </w:rPr>
        <w:t xml:space="preserve"> </w:t>
      </w:r>
      <w:r>
        <w:rPr>
          <w:rFonts w:ascii="Arial" w:hAnsi="Arial" w:cs="Arial"/>
          <w:lang w:val="sr-Cyrl-CS"/>
        </w:rPr>
        <w:t xml:space="preserve">(попуњен, </w:t>
      </w:r>
      <w:r w:rsidRPr="005A705D">
        <w:rPr>
          <w:rFonts w:ascii="Arial" w:hAnsi="Arial" w:cs="Arial"/>
        </w:rPr>
        <w:t>потписан од стране овлашћеног лица понуђача и оверен печатом</w:t>
      </w:r>
      <w:r>
        <w:rPr>
          <w:rFonts w:ascii="Arial" w:hAnsi="Arial" w:cs="Arial"/>
          <w:lang w:val="sr-Cyrl-CS"/>
        </w:rPr>
        <w:t>)</w:t>
      </w:r>
    </w:p>
    <w:p w:rsidR="0014062A" w:rsidRDefault="0014062A" w:rsidP="0014062A">
      <w:pPr>
        <w:pStyle w:val="ListParagraph"/>
        <w:numPr>
          <w:ilvl w:val="0"/>
          <w:numId w:val="6"/>
        </w:numPr>
        <w:jc w:val="both"/>
        <w:rPr>
          <w:rFonts w:ascii="Arial" w:hAnsi="Arial" w:cs="Arial"/>
          <w:bCs/>
          <w:i/>
          <w:iCs/>
        </w:rPr>
      </w:pPr>
      <w:r w:rsidRPr="00F47FEA">
        <w:rPr>
          <w:rFonts w:ascii="Arial" w:hAnsi="Arial" w:cs="Arial"/>
          <w:b/>
          <w:bCs/>
          <w:i/>
          <w:iCs/>
          <w:lang w:val="sr-Cyrl-CS"/>
        </w:rPr>
        <w:t>Образац изјаве о независној понуди</w:t>
      </w:r>
      <w:r>
        <w:rPr>
          <w:rFonts w:ascii="Arial" w:hAnsi="Arial" w:cs="Arial"/>
          <w:bCs/>
          <w:i/>
          <w:iCs/>
          <w:lang w:val="sr-Cyrl-CS"/>
        </w:rPr>
        <w:t xml:space="preserve"> </w:t>
      </w:r>
      <w:r>
        <w:rPr>
          <w:rFonts w:ascii="Arial" w:hAnsi="Arial" w:cs="Arial"/>
          <w:lang w:val="sr-Cyrl-CS"/>
        </w:rPr>
        <w:t>(</w:t>
      </w:r>
      <w:r w:rsidRPr="005A705D">
        <w:rPr>
          <w:rFonts w:ascii="Arial" w:hAnsi="Arial" w:cs="Arial"/>
        </w:rPr>
        <w:t>потписан од стране овлашћеног лица понуђача и оверен печатом</w:t>
      </w:r>
      <w:r>
        <w:rPr>
          <w:rFonts w:ascii="Arial" w:hAnsi="Arial" w:cs="Arial"/>
          <w:lang w:val="sr-Cyrl-CS"/>
        </w:rPr>
        <w:t>)</w:t>
      </w:r>
    </w:p>
    <w:p w:rsidR="00BA3479" w:rsidRDefault="0014062A" w:rsidP="00BA3479">
      <w:pPr>
        <w:pStyle w:val="ListParagraph"/>
        <w:numPr>
          <w:ilvl w:val="0"/>
          <w:numId w:val="6"/>
        </w:numPr>
        <w:jc w:val="both"/>
        <w:rPr>
          <w:rFonts w:ascii="Arial" w:hAnsi="Arial" w:cs="Arial"/>
          <w:bCs/>
          <w:i/>
          <w:iCs/>
        </w:rPr>
      </w:pPr>
      <w:r w:rsidRPr="00F47FEA">
        <w:rPr>
          <w:rFonts w:ascii="Arial" w:eastAsia="TimesNewRomanPSMT" w:hAnsi="Arial" w:cs="Arial"/>
          <w:b/>
          <w:i/>
        </w:rPr>
        <w:t xml:space="preserve">Образац изјаве о поштовању обавеза из чл. 75. </w:t>
      </w:r>
      <w:proofErr w:type="gramStart"/>
      <w:r w:rsidRPr="00F47FEA">
        <w:rPr>
          <w:rFonts w:ascii="Arial" w:eastAsia="TimesNewRomanPSMT" w:hAnsi="Arial" w:cs="Arial"/>
          <w:b/>
          <w:i/>
        </w:rPr>
        <w:t>ст</w:t>
      </w:r>
      <w:proofErr w:type="gramEnd"/>
      <w:r w:rsidRPr="00F47FEA">
        <w:rPr>
          <w:rFonts w:ascii="Arial" w:eastAsia="TimesNewRomanPSMT" w:hAnsi="Arial" w:cs="Arial"/>
          <w:b/>
          <w:i/>
        </w:rPr>
        <w:t>. 2. Закона</w:t>
      </w:r>
      <w:r w:rsidR="00BA3479">
        <w:rPr>
          <w:rFonts w:ascii="Arial" w:eastAsia="TimesNewRomanPSMT" w:hAnsi="Arial" w:cs="Arial"/>
          <w:i/>
          <w:lang w:val="sr-Cyrl-CS"/>
        </w:rPr>
        <w:t xml:space="preserve"> </w:t>
      </w:r>
      <w:r w:rsidR="00BA3479">
        <w:rPr>
          <w:rFonts w:ascii="Arial" w:hAnsi="Arial" w:cs="Arial"/>
          <w:lang w:val="sr-Cyrl-CS"/>
        </w:rPr>
        <w:t>(</w:t>
      </w:r>
      <w:r w:rsidR="00BA3479" w:rsidRPr="005A705D">
        <w:rPr>
          <w:rFonts w:ascii="Arial" w:hAnsi="Arial" w:cs="Arial"/>
        </w:rPr>
        <w:t>потписан од стране овлашћеног лица понуђача и оверен печатом</w:t>
      </w:r>
      <w:r w:rsidR="00BA3479">
        <w:rPr>
          <w:rFonts w:ascii="Arial" w:hAnsi="Arial" w:cs="Arial"/>
          <w:lang w:val="sr-Cyrl-CS"/>
        </w:rPr>
        <w:t>)</w:t>
      </w:r>
    </w:p>
    <w:p w:rsidR="006E4115" w:rsidRPr="006E4115" w:rsidRDefault="006E4115" w:rsidP="006E4115">
      <w:pPr>
        <w:pStyle w:val="ListParagraph"/>
        <w:jc w:val="both"/>
        <w:rPr>
          <w:rFonts w:ascii="Arial" w:hAnsi="Arial" w:cs="Arial"/>
          <w:b/>
          <w:bCs/>
          <w:i/>
          <w:iCs/>
        </w:rPr>
      </w:pPr>
    </w:p>
    <w:p w:rsidR="006E4115" w:rsidRPr="006E4115" w:rsidRDefault="006E4115" w:rsidP="00BA3479">
      <w:pPr>
        <w:pStyle w:val="ListParagraph"/>
        <w:numPr>
          <w:ilvl w:val="0"/>
          <w:numId w:val="6"/>
        </w:numPr>
        <w:jc w:val="both"/>
        <w:rPr>
          <w:rFonts w:ascii="Arial" w:hAnsi="Arial" w:cs="Arial"/>
          <w:b/>
          <w:bCs/>
          <w:i/>
          <w:iCs/>
        </w:rPr>
      </w:pPr>
      <w:r>
        <w:rPr>
          <w:rFonts w:ascii="Arial" w:hAnsi="Arial" w:cs="Arial"/>
          <w:b/>
          <w:bCs/>
          <w:i/>
          <w:iCs/>
          <w:lang w:val="sr-Cyrl-CS"/>
        </w:rPr>
        <w:lastRenderedPageBreak/>
        <w:t xml:space="preserve">Списак пружених услуга за период 2010., 2011. и 2012. </w:t>
      </w:r>
      <w:r w:rsidR="0070656C">
        <w:rPr>
          <w:rFonts w:ascii="Arial" w:hAnsi="Arial" w:cs="Arial"/>
          <w:b/>
          <w:bCs/>
          <w:i/>
          <w:iCs/>
          <w:lang w:val="sr-Cyrl-CS"/>
        </w:rPr>
        <w:t>г</w:t>
      </w:r>
      <w:r>
        <w:rPr>
          <w:rFonts w:ascii="Arial" w:hAnsi="Arial" w:cs="Arial"/>
          <w:b/>
          <w:bCs/>
          <w:i/>
          <w:iCs/>
          <w:lang w:val="sr-Cyrl-CS"/>
        </w:rPr>
        <w:t xml:space="preserve">одине </w:t>
      </w:r>
      <w:r>
        <w:rPr>
          <w:rFonts w:ascii="Arial" w:hAnsi="Arial" w:cs="Arial"/>
          <w:lang w:val="sr-Cyrl-CS"/>
        </w:rPr>
        <w:t xml:space="preserve">(попуњен, </w:t>
      </w:r>
      <w:r w:rsidRPr="005A705D">
        <w:rPr>
          <w:rFonts w:ascii="Arial" w:hAnsi="Arial" w:cs="Arial"/>
        </w:rPr>
        <w:t>потписан од стране овлашћеног лица понуђача и оверен печатом</w:t>
      </w:r>
      <w:r>
        <w:rPr>
          <w:rFonts w:ascii="Arial" w:hAnsi="Arial" w:cs="Arial"/>
          <w:lang w:val="sr-Cyrl-CS"/>
        </w:rPr>
        <w:t>)</w:t>
      </w:r>
    </w:p>
    <w:p w:rsidR="0014062A" w:rsidRPr="00B47886" w:rsidRDefault="00BA3479" w:rsidP="00BA3479">
      <w:pPr>
        <w:pStyle w:val="ListParagraph"/>
        <w:numPr>
          <w:ilvl w:val="0"/>
          <w:numId w:val="6"/>
        </w:numPr>
        <w:jc w:val="both"/>
        <w:rPr>
          <w:rFonts w:ascii="Arial" w:hAnsi="Arial" w:cs="Arial"/>
          <w:b/>
          <w:bCs/>
          <w:i/>
          <w:iCs/>
        </w:rPr>
      </w:pPr>
      <w:r w:rsidRPr="00F47FEA">
        <w:rPr>
          <w:rFonts w:ascii="Arial" w:hAnsi="Arial" w:cs="Arial"/>
          <w:b/>
          <w:bCs/>
          <w:i/>
          <w:iCs/>
          <w:lang w:val="sr-Cyrl-CS"/>
        </w:rPr>
        <w:t xml:space="preserve">Образац </w:t>
      </w:r>
      <w:r w:rsidR="00AA078D" w:rsidRPr="00F47FEA">
        <w:rPr>
          <w:rFonts w:ascii="Arial" w:hAnsi="Arial" w:cs="Arial"/>
          <w:b/>
          <w:bCs/>
          <w:i/>
          <w:iCs/>
          <w:lang w:val="sr-Cyrl-CS"/>
        </w:rPr>
        <w:t>потврде</w:t>
      </w:r>
      <w:r w:rsidRPr="00F47FEA">
        <w:rPr>
          <w:rFonts w:ascii="Arial" w:hAnsi="Arial" w:cs="Arial"/>
          <w:b/>
          <w:bCs/>
          <w:i/>
          <w:iCs/>
          <w:lang w:val="sr-Cyrl-CS"/>
        </w:rPr>
        <w:t xml:space="preserve"> референтног наручиоца</w:t>
      </w:r>
      <w:r w:rsidR="00AA078D" w:rsidRPr="00F47FEA">
        <w:rPr>
          <w:rFonts w:ascii="Arial" w:hAnsi="Arial" w:cs="Arial"/>
          <w:b/>
          <w:bCs/>
          <w:i/>
          <w:iCs/>
          <w:lang w:val="sr-Cyrl-CS"/>
        </w:rPr>
        <w:t>-корисника услуга</w:t>
      </w:r>
      <w:r w:rsidRPr="00BA3479">
        <w:rPr>
          <w:rFonts w:ascii="Arial" w:hAnsi="Arial" w:cs="Arial"/>
          <w:bCs/>
          <w:i/>
          <w:iCs/>
          <w:lang w:val="sr-Cyrl-CS"/>
        </w:rPr>
        <w:t xml:space="preserve"> </w:t>
      </w:r>
      <w:r w:rsidRPr="00BA3479">
        <w:rPr>
          <w:rFonts w:ascii="Arial" w:hAnsi="Arial" w:cs="Arial"/>
          <w:lang w:val="sr-Cyrl-CS"/>
        </w:rPr>
        <w:t xml:space="preserve">(попуњен, </w:t>
      </w:r>
      <w:r w:rsidRPr="00BA3479">
        <w:rPr>
          <w:rFonts w:ascii="Arial" w:hAnsi="Arial" w:cs="Arial"/>
        </w:rPr>
        <w:t xml:space="preserve">потписан од стране овлашћеног лица </w:t>
      </w:r>
      <w:r w:rsidRPr="00BA3479">
        <w:rPr>
          <w:rFonts w:ascii="Arial" w:hAnsi="Arial" w:cs="Arial"/>
          <w:lang w:val="sr-Cyrl-CS"/>
        </w:rPr>
        <w:t>референтног наручиоца</w:t>
      </w:r>
      <w:r w:rsidR="006E4115">
        <w:rPr>
          <w:rFonts w:ascii="Arial" w:hAnsi="Arial" w:cs="Arial"/>
          <w:lang w:val="sr-Cyrl-CS"/>
        </w:rPr>
        <w:t>-корисника услуга</w:t>
      </w:r>
      <w:r w:rsidRPr="00BA3479">
        <w:rPr>
          <w:rFonts w:ascii="Arial" w:hAnsi="Arial" w:cs="Arial"/>
        </w:rPr>
        <w:t xml:space="preserve"> и оверен печатом</w:t>
      </w:r>
      <w:r w:rsidRPr="00BA3479">
        <w:rPr>
          <w:rFonts w:ascii="Arial" w:hAnsi="Arial" w:cs="Arial"/>
          <w:lang w:val="sr-Cyrl-CS"/>
        </w:rPr>
        <w:t>)</w:t>
      </w:r>
    </w:p>
    <w:p w:rsidR="005C3058" w:rsidRPr="00F47FEA" w:rsidRDefault="005C3058" w:rsidP="00BA3479">
      <w:pPr>
        <w:pStyle w:val="ListParagraph"/>
        <w:numPr>
          <w:ilvl w:val="0"/>
          <w:numId w:val="6"/>
        </w:numPr>
        <w:jc w:val="both"/>
        <w:rPr>
          <w:rFonts w:ascii="Arial" w:hAnsi="Arial" w:cs="Arial"/>
          <w:b/>
          <w:bCs/>
          <w:i/>
          <w:iCs/>
        </w:rPr>
      </w:pPr>
      <w:r w:rsidRPr="00F47FEA">
        <w:rPr>
          <w:rFonts w:ascii="Arial" w:hAnsi="Arial" w:cs="Arial"/>
          <w:b/>
          <w:bCs/>
          <w:i/>
          <w:iCs/>
          <w:lang w:val="sr-Cyrl-CS"/>
        </w:rPr>
        <w:t>Образац изјаве о кључном техничком особљу које ће бити одговорно за извршење уговора и квалитет извршених услуга</w:t>
      </w:r>
      <w:r w:rsidR="0070656C">
        <w:rPr>
          <w:rFonts w:ascii="Arial" w:hAnsi="Arial" w:cs="Arial"/>
          <w:b/>
          <w:bCs/>
          <w:i/>
          <w:iCs/>
          <w:lang w:val="sr-Cyrl-CS"/>
        </w:rPr>
        <w:t xml:space="preserve"> </w:t>
      </w:r>
      <w:r w:rsidR="0070656C">
        <w:rPr>
          <w:rFonts w:ascii="Arial" w:hAnsi="Arial" w:cs="Arial"/>
          <w:lang w:val="sr-Cyrl-CS"/>
        </w:rPr>
        <w:t xml:space="preserve">(попуњен, </w:t>
      </w:r>
      <w:r w:rsidR="0070656C" w:rsidRPr="005A705D">
        <w:rPr>
          <w:rFonts w:ascii="Arial" w:hAnsi="Arial" w:cs="Arial"/>
        </w:rPr>
        <w:t>потписан од стране овлашћеног лица понуђача и оверен печатом</w:t>
      </w:r>
      <w:r w:rsidR="0070656C">
        <w:rPr>
          <w:rFonts w:ascii="Arial" w:hAnsi="Arial" w:cs="Arial"/>
          <w:lang w:val="sr-Cyrl-CS"/>
        </w:rPr>
        <w:t>)</w:t>
      </w:r>
    </w:p>
    <w:p w:rsidR="005C3058" w:rsidRPr="005E02F4" w:rsidRDefault="00992EB7" w:rsidP="00BA3479">
      <w:pPr>
        <w:pStyle w:val="ListParagraph"/>
        <w:numPr>
          <w:ilvl w:val="0"/>
          <w:numId w:val="6"/>
        </w:numPr>
        <w:jc w:val="both"/>
        <w:rPr>
          <w:rFonts w:ascii="Arial" w:hAnsi="Arial" w:cs="Arial"/>
          <w:b/>
          <w:bCs/>
          <w:i/>
          <w:iCs/>
        </w:rPr>
      </w:pPr>
      <w:r w:rsidRPr="00F47FEA">
        <w:rPr>
          <w:rFonts w:ascii="Arial" w:hAnsi="Arial" w:cs="Arial"/>
          <w:b/>
          <w:bCs/>
          <w:i/>
          <w:iCs/>
          <w:lang w:val="sr-Cyrl-CS"/>
        </w:rPr>
        <w:t>Прилог</w:t>
      </w:r>
      <w:r w:rsidR="005C3058">
        <w:rPr>
          <w:rFonts w:ascii="Arial" w:hAnsi="Arial" w:cs="Arial"/>
          <w:bCs/>
          <w:i/>
          <w:iCs/>
          <w:lang w:val="sr-Latn-CS"/>
        </w:rPr>
        <w:t>.</w:t>
      </w:r>
    </w:p>
    <w:p w:rsidR="005E02F4" w:rsidRDefault="005E02F4" w:rsidP="005E02F4">
      <w:pPr>
        <w:jc w:val="both"/>
        <w:rPr>
          <w:rFonts w:ascii="Arial" w:hAnsi="Arial" w:cs="Arial"/>
          <w:b/>
          <w:bCs/>
          <w:i/>
          <w:iCs/>
          <w:lang w:val="sr-Cyrl-CS"/>
        </w:rPr>
      </w:pPr>
    </w:p>
    <w:p w:rsidR="005E02F4" w:rsidRDefault="005E02F4" w:rsidP="005E02F4">
      <w:pPr>
        <w:jc w:val="both"/>
        <w:rPr>
          <w:rFonts w:ascii="Arial" w:hAnsi="Arial" w:cs="Arial"/>
          <w:bCs/>
          <w:iCs/>
          <w:color w:val="auto"/>
          <w:lang w:val="sr-Cyrl-CS"/>
        </w:rPr>
      </w:pPr>
      <w:r>
        <w:rPr>
          <w:rFonts w:ascii="Arial" w:hAnsi="Arial" w:cs="Arial"/>
          <w:bCs/>
          <w:iCs/>
          <w:lang w:val="sr-Cyrl-CS"/>
        </w:rPr>
        <w:t xml:space="preserve">Уколико понуду подноси група понуђача, </w:t>
      </w:r>
      <w:r w:rsidRPr="005E02F4">
        <w:rPr>
          <w:rFonts w:ascii="Arial" w:hAnsi="Arial" w:cs="Arial"/>
          <w:bCs/>
          <w:iCs/>
          <w:color w:val="auto"/>
          <w:u w:val="single"/>
          <w:lang w:val="sr-Cyrl-CS"/>
        </w:rPr>
        <w:t>само носилац понуде</w:t>
      </w:r>
      <w:r>
        <w:rPr>
          <w:rFonts w:ascii="Arial" w:hAnsi="Arial" w:cs="Arial"/>
          <w:bCs/>
          <w:iCs/>
          <w:color w:val="auto"/>
          <w:lang w:val="sr-Cyrl-CS"/>
        </w:rPr>
        <w:t xml:space="preserve"> попуњава, потписује и оверава печатом следеће </w:t>
      </w:r>
      <w:r w:rsidR="005A6EB1">
        <w:rPr>
          <w:rFonts w:ascii="Arial" w:hAnsi="Arial" w:cs="Arial"/>
          <w:bCs/>
          <w:iCs/>
          <w:color w:val="auto"/>
          <w:lang w:val="sr-Cyrl-CS"/>
        </w:rPr>
        <w:t xml:space="preserve">обрасце из конкурсне документације </w:t>
      </w:r>
      <w:r>
        <w:rPr>
          <w:rFonts w:ascii="Arial" w:hAnsi="Arial" w:cs="Arial"/>
          <w:bCs/>
          <w:iCs/>
          <w:color w:val="auto"/>
          <w:lang w:val="sr-Cyrl-CS"/>
        </w:rPr>
        <w:t>и у понуди прилаже:</w:t>
      </w:r>
    </w:p>
    <w:p w:rsidR="005E02F4" w:rsidRDefault="005E02F4" w:rsidP="005E02F4">
      <w:pPr>
        <w:pStyle w:val="ListParagraph"/>
        <w:numPr>
          <w:ilvl w:val="0"/>
          <w:numId w:val="6"/>
        </w:numPr>
        <w:jc w:val="both"/>
        <w:rPr>
          <w:rFonts w:ascii="Arial" w:hAnsi="Arial" w:cs="Arial"/>
          <w:bCs/>
          <w:i/>
          <w:iCs/>
        </w:rPr>
      </w:pPr>
      <w:r w:rsidRPr="0014062A">
        <w:rPr>
          <w:rFonts w:ascii="Arial" w:hAnsi="Arial" w:cs="Arial"/>
          <w:bCs/>
          <w:i/>
          <w:iCs/>
          <w:lang w:val="sr-Cyrl-CS"/>
        </w:rPr>
        <w:t>Техничку спецификацију</w:t>
      </w:r>
      <w:r>
        <w:rPr>
          <w:rFonts w:ascii="Arial" w:hAnsi="Arial" w:cs="Arial"/>
          <w:bCs/>
          <w:i/>
          <w:iCs/>
          <w:lang w:val="sr-Cyrl-CS"/>
        </w:rPr>
        <w:t xml:space="preserve"> </w:t>
      </w:r>
    </w:p>
    <w:p w:rsidR="005E02F4" w:rsidRDefault="005E02F4" w:rsidP="005E02F4">
      <w:pPr>
        <w:pStyle w:val="ListParagraph"/>
        <w:numPr>
          <w:ilvl w:val="0"/>
          <w:numId w:val="6"/>
        </w:numPr>
        <w:jc w:val="both"/>
        <w:rPr>
          <w:rFonts w:ascii="Arial" w:hAnsi="Arial" w:cs="Arial"/>
          <w:bCs/>
          <w:i/>
          <w:iCs/>
        </w:rPr>
      </w:pPr>
      <w:r>
        <w:rPr>
          <w:rFonts w:ascii="Arial" w:hAnsi="Arial" w:cs="Arial"/>
          <w:bCs/>
          <w:i/>
          <w:iCs/>
          <w:lang w:val="sr-Cyrl-CS"/>
        </w:rPr>
        <w:t>Образац понуде</w:t>
      </w:r>
      <w:r w:rsidRPr="0014062A">
        <w:rPr>
          <w:rFonts w:ascii="Arial" w:hAnsi="Arial" w:cs="Arial"/>
        </w:rPr>
        <w:t xml:space="preserve"> </w:t>
      </w:r>
    </w:p>
    <w:p w:rsidR="005E02F4" w:rsidRDefault="005E02F4" w:rsidP="005E02F4">
      <w:pPr>
        <w:pStyle w:val="ListParagraph"/>
        <w:numPr>
          <w:ilvl w:val="0"/>
          <w:numId w:val="6"/>
        </w:numPr>
        <w:jc w:val="both"/>
        <w:rPr>
          <w:rFonts w:ascii="Arial" w:hAnsi="Arial" w:cs="Arial"/>
          <w:bCs/>
          <w:i/>
          <w:iCs/>
        </w:rPr>
      </w:pPr>
      <w:r w:rsidRPr="0024507C">
        <w:rPr>
          <w:rFonts w:ascii="Arial" w:hAnsi="Arial" w:cs="Arial"/>
          <w:bCs/>
          <w:i/>
          <w:iCs/>
          <w:lang w:val="sr-Cyrl-CS"/>
        </w:rPr>
        <w:t>Модел уговора</w:t>
      </w:r>
      <w:r>
        <w:rPr>
          <w:rFonts w:ascii="Arial" w:hAnsi="Arial" w:cs="Arial"/>
          <w:bCs/>
          <w:i/>
          <w:iCs/>
          <w:lang w:val="sr-Cyrl-CS"/>
        </w:rPr>
        <w:t xml:space="preserve"> </w:t>
      </w:r>
    </w:p>
    <w:p w:rsidR="005E02F4" w:rsidRPr="005E02F4" w:rsidRDefault="005E02F4" w:rsidP="005E02F4">
      <w:pPr>
        <w:pStyle w:val="ListParagraph"/>
        <w:numPr>
          <w:ilvl w:val="0"/>
          <w:numId w:val="6"/>
        </w:numPr>
        <w:jc w:val="both"/>
        <w:rPr>
          <w:rFonts w:ascii="Arial" w:hAnsi="Arial" w:cs="Arial"/>
          <w:bCs/>
          <w:i/>
          <w:iCs/>
        </w:rPr>
      </w:pPr>
      <w:r>
        <w:rPr>
          <w:rFonts w:ascii="Arial" w:hAnsi="Arial" w:cs="Arial"/>
          <w:bCs/>
          <w:i/>
          <w:iCs/>
          <w:lang w:val="sr-Cyrl-CS"/>
        </w:rPr>
        <w:t xml:space="preserve">Образац структуре цене </w:t>
      </w:r>
    </w:p>
    <w:p w:rsidR="005E02F4" w:rsidRPr="00992EB7" w:rsidRDefault="005E02F4" w:rsidP="005E02F4">
      <w:pPr>
        <w:pStyle w:val="ListParagraph"/>
        <w:numPr>
          <w:ilvl w:val="0"/>
          <w:numId w:val="6"/>
        </w:numPr>
        <w:jc w:val="both"/>
        <w:rPr>
          <w:rFonts w:ascii="Arial" w:hAnsi="Arial" w:cs="Arial"/>
          <w:bCs/>
          <w:i/>
          <w:iCs/>
        </w:rPr>
      </w:pPr>
      <w:r>
        <w:rPr>
          <w:rFonts w:ascii="Arial" w:hAnsi="Arial" w:cs="Arial"/>
          <w:bCs/>
          <w:i/>
          <w:iCs/>
          <w:lang w:val="sr-Cyrl-CS"/>
        </w:rPr>
        <w:t>Образац трошкова припреме понуде</w:t>
      </w:r>
      <w:r w:rsidR="005A6EB1">
        <w:rPr>
          <w:rFonts w:ascii="Arial" w:hAnsi="Arial" w:cs="Arial"/>
          <w:bCs/>
          <w:i/>
          <w:iCs/>
          <w:lang w:val="sr-Cyrl-CS"/>
        </w:rPr>
        <w:t xml:space="preserve"> </w:t>
      </w:r>
      <w:r w:rsidR="005A6EB1">
        <w:rPr>
          <w:rFonts w:ascii="Arial" w:hAnsi="Arial" w:cs="Arial"/>
          <w:bCs/>
          <w:iCs/>
          <w:lang w:val="sr-Cyrl-CS"/>
        </w:rPr>
        <w:t>(уколико понуђач тражи накнаду трошкова дефинисаних чл. 88 Закона)</w:t>
      </w:r>
    </w:p>
    <w:p w:rsidR="00992EB7" w:rsidRPr="005C3058" w:rsidRDefault="00992EB7" w:rsidP="00992EB7">
      <w:pPr>
        <w:pStyle w:val="ListParagraph"/>
        <w:numPr>
          <w:ilvl w:val="0"/>
          <w:numId w:val="6"/>
        </w:numPr>
        <w:jc w:val="both"/>
        <w:rPr>
          <w:rFonts w:ascii="Arial" w:hAnsi="Arial" w:cs="Arial"/>
          <w:b/>
          <w:bCs/>
          <w:i/>
          <w:iCs/>
        </w:rPr>
      </w:pPr>
      <w:r>
        <w:rPr>
          <w:rFonts w:ascii="Arial" w:hAnsi="Arial" w:cs="Arial"/>
          <w:bCs/>
          <w:i/>
          <w:iCs/>
          <w:lang w:val="sr-Cyrl-CS"/>
        </w:rPr>
        <w:t>Образац изјаве о кључном техничком особљу које ће бити одговорно за извршење уговора и квалитет извршених услуга</w:t>
      </w:r>
    </w:p>
    <w:p w:rsidR="00992EB7" w:rsidRPr="00992EB7" w:rsidRDefault="00992EB7" w:rsidP="00992EB7">
      <w:pPr>
        <w:pStyle w:val="ListParagraph"/>
        <w:numPr>
          <w:ilvl w:val="0"/>
          <w:numId w:val="6"/>
        </w:numPr>
        <w:jc w:val="both"/>
        <w:rPr>
          <w:rFonts w:ascii="Arial" w:hAnsi="Arial" w:cs="Arial"/>
          <w:b/>
          <w:bCs/>
          <w:i/>
          <w:iCs/>
        </w:rPr>
      </w:pPr>
      <w:r>
        <w:rPr>
          <w:rFonts w:ascii="Arial" w:hAnsi="Arial" w:cs="Arial"/>
          <w:bCs/>
          <w:i/>
          <w:iCs/>
          <w:lang w:val="sr-Cyrl-CS"/>
        </w:rPr>
        <w:t>Прилог</w:t>
      </w:r>
      <w:r>
        <w:rPr>
          <w:rFonts w:ascii="Arial" w:hAnsi="Arial" w:cs="Arial"/>
          <w:bCs/>
          <w:i/>
          <w:iCs/>
          <w:lang w:val="sr-Latn-CS"/>
        </w:rPr>
        <w:t>.</w:t>
      </w:r>
    </w:p>
    <w:p w:rsidR="005E02F4" w:rsidRPr="005E02F4" w:rsidRDefault="005E02F4" w:rsidP="005E02F4">
      <w:pPr>
        <w:jc w:val="both"/>
        <w:rPr>
          <w:rFonts w:ascii="Arial" w:hAnsi="Arial" w:cs="Arial"/>
          <w:bCs/>
          <w:iCs/>
          <w:lang w:val="sr-Cyrl-CS"/>
        </w:rPr>
      </w:pPr>
    </w:p>
    <w:p w:rsidR="001619E7" w:rsidRDefault="001619E7">
      <w:pPr>
        <w:jc w:val="both"/>
      </w:pPr>
      <w:r>
        <w:rPr>
          <w:rFonts w:ascii="Arial" w:hAnsi="Arial" w:cs="Arial"/>
          <w:b/>
          <w:i/>
          <w:iCs/>
        </w:rPr>
        <w:t>3.</w:t>
      </w:r>
      <w:r>
        <w:rPr>
          <w:rFonts w:ascii="Arial" w:hAnsi="Arial" w:cs="Arial"/>
          <w:b/>
          <w:bCs/>
          <w:i/>
          <w:iCs/>
        </w:rPr>
        <w:t xml:space="preserve"> ПАРТИЈЕ</w:t>
      </w:r>
    </w:p>
    <w:p w:rsidR="001619E7" w:rsidRDefault="001619E7">
      <w:pPr>
        <w:jc w:val="both"/>
      </w:pPr>
    </w:p>
    <w:p w:rsidR="001619E7" w:rsidRDefault="0042384A">
      <w:pPr>
        <w:jc w:val="both"/>
        <w:rPr>
          <w:rFonts w:ascii="Arial" w:hAnsi="Arial" w:cs="Arial"/>
          <w:lang w:val="sr-Cyrl-CS"/>
        </w:rPr>
      </w:pPr>
      <w:r>
        <w:rPr>
          <w:rFonts w:ascii="Arial" w:hAnsi="Arial" w:cs="Arial"/>
          <w:lang w:val="sr-Cyrl-CS"/>
        </w:rPr>
        <w:t>Ова набавка није опредељена по партијама.</w:t>
      </w:r>
    </w:p>
    <w:p w:rsidR="0042384A" w:rsidRPr="0042384A" w:rsidRDefault="0042384A">
      <w:pPr>
        <w:jc w:val="both"/>
        <w:rPr>
          <w:rFonts w:ascii="Arial" w:hAnsi="Arial" w:cs="Arial"/>
          <w:lang w:val="sr-Cyrl-CS"/>
        </w:rPr>
      </w:pPr>
    </w:p>
    <w:p w:rsidR="001619E7" w:rsidRDefault="001619E7">
      <w:pPr>
        <w:jc w:val="both"/>
        <w:rPr>
          <w:rFonts w:ascii="Arial" w:hAnsi="Arial" w:cs="Arial"/>
          <w:bCs/>
          <w:iCs/>
        </w:rPr>
      </w:pPr>
      <w:r>
        <w:rPr>
          <w:rFonts w:ascii="Arial" w:hAnsi="Arial" w:cs="Arial"/>
          <w:b/>
          <w:i/>
          <w:iCs/>
        </w:rPr>
        <w:t>4.</w:t>
      </w:r>
      <w:r>
        <w:rPr>
          <w:rFonts w:ascii="Arial" w:hAnsi="Arial" w:cs="Arial"/>
          <w:b/>
          <w:bCs/>
          <w:i/>
          <w:iCs/>
        </w:rPr>
        <w:t xml:space="preserve">  ПОНУДА СА ВАРИЈАНТАМА</w:t>
      </w:r>
    </w:p>
    <w:p w:rsidR="001619E7" w:rsidRDefault="001619E7">
      <w:pPr>
        <w:jc w:val="both"/>
        <w:rPr>
          <w:rFonts w:ascii="Arial" w:hAnsi="Arial" w:cs="Arial"/>
          <w:bCs/>
          <w:iCs/>
        </w:rPr>
      </w:pPr>
    </w:p>
    <w:p w:rsidR="001619E7" w:rsidRDefault="001619E7">
      <w:pPr>
        <w:jc w:val="both"/>
        <w:rPr>
          <w:rFonts w:ascii="Arial" w:hAnsi="Arial" w:cs="Arial"/>
          <w:b/>
          <w:bCs/>
          <w:i/>
          <w:iCs/>
        </w:rPr>
      </w:pPr>
      <w:proofErr w:type="gramStart"/>
      <w:r>
        <w:rPr>
          <w:rFonts w:ascii="Arial" w:hAnsi="Arial" w:cs="Arial"/>
          <w:bCs/>
          <w:iCs/>
        </w:rPr>
        <w:t>Подношење понуде са варијантама није дозвољено.</w:t>
      </w:r>
      <w:proofErr w:type="gramEnd"/>
    </w:p>
    <w:p w:rsidR="001619E7" w:rsidRDefault="001619E7">
      <w:pPr>
        <w:jc w:val="both"/>
        <w:rPr>
          <w:rFonts w:ascii="Arial" w:hAnsi="Arial" w:cs="Arial"/>
          <w:b/>
          <w:bCs/>
          <w:i/>
          <w:iCs/>
        </w:rPr>
      </w:pPr>
    </w:p>
    <w:p w:rsidR="001619E7" w:rsidRDefault="001619E7">
      <w:pPr>
        <w:jc w:val="both"/>
      </w:pPr>
      <w:r>
        <w:rPr>
          <w:rFonts w:ascii="Arial" w:hAnsi="Arial" w:cs="Arial"/>
          <w:b/>
          <w:bCs/>
          <w:i/>
          <w:iCs/>
        </w:rPr>
        <w:t xml:space="preserve">5. </w:t>
      </w:r>
      <w:r>
        <w:rPr>
          <w:rFonts w:ascii="Arial" w:hAnsi="Arial" w:cs="Arial"/>
          <w:b/>
          <w:i/>
          <w:iCs/>
        </w:rPr>
        <w:t>НАЧИН ИЗМЕНЕ, ДОПУНЕ И ОПОЗИВА ПОНУДЕ</w:t>
      </w:r>
    </w:p>
    <w:p w:rsidR="001619E7" w:rsidRDefault="001619E7">
      <w:pPr>
        <w:jc w:val="both"/>
      </w:pPr>
    </w:p>
    <w:p w:rsidR="001619E7" w:rsidRDefault="001619E7">
      <w:pPr>
        <w:jc w:val="both"/>
        <w:rPr>
          <w:rFonts w:ascii="Arial" w:hAnsi="Arial" w:cs="Arial"/>
        </w:rPr>
      </w:pPr>
      <w:proofErr w:type="gramStart"/>
      <w:r>
        <w:rPr>
          <w:rFonts w:ascii="Arial" w:hAnsi="Arial" w:cs="Arial"/>
        </w:rPr>
        <w:t>У року за подношење понуде понуђач може да измени, допуни или опозове своју понуду на начин који је одређен за подношење понуде.</w:t>
      </w:r>
      <w:proofErr w:type="gramEnd"/>
    </w:p>
    <w:p w:rsidR="001619E7" w:rsidRDefault="001619E7">
      <w:pPr>
        <w:jc w:val="both"/>
        <w:rPr>
          <w:rFonts w:ascii="Arial" w:eastAsia="TimesNewRomanPSMT" w:hAnsi="Arial" w:cs="Arial"/>
          <w:bCs/>
          <w:iCs/>
        </w:rPr>
      </w:pPr>
      <w:proofErr w:type="gramStart"/>
      <w:r>
        <w:rPr>
          <w:rFonts w:ascii="Arial" w:hAnsi="Arial" w:cs="Arial"/>
        </w:rPr>
        <w:t>Понуђач је дужан да јасно назначи који део понуде мења односно која документа накнадно доставља.</w:t>
      </w:r>
      <w:proofErr w:type="gramEnd"/>
      <w:r>
        <w:rPr>
          <w:rFonts w:ascii="Arial" w:hAnsi="Arial" w:cs="Arial"/>
        </w:rPr>
        <w:t xml:space="preserve"> </w:t>
      </w:r>
    </w:p>
    <w:p w:rsidR="001619E7" w:rsidRDefault="001619E7">
      <w:pPr>
        <w:jc w:val="both"/>
        <w:rPr>
          <w:rFonts w:ascii="Arial" w:eastAsia="TimesNewRomanPSMT" w:hAnsi="Arial" w:cs="Arial"/>
          <w:bCs/>
          <w:iCs/>
        </w:rPr>
      </w:pPr>
      <w:r>
        <w:rPr>
          <w:rFonts w:ascii="Arial" w:eastAsia="TimesNewRomanPSMT" w:hAnsi="Arial" w:cs="Arial"/>
          <w:bCs/>
          <w:iCs/>
        </w:rPr>
        <w:t xml:space="preserve">Измену, допуну или опозив понуде треба доставити на адресу: </w:t>
      </w:r>
      <w:r w:rsidR="0042384A">
        <w:rPr>
          <w:rFonts w:ascii="Arial" w:eastAsia="TimesNewRomanPSMT" w:hAnsi="Arial" w:cs="Arial"/>
          <w:bCs/>
          <w:lang w:val="sr-Cyrl-CS"/>
        </w:rPr>
        <w:t>Управа царина, Булевар Зорана Ђинђића 155а, Нови Београд</w:t>
      </w:r>
      <w:proofErr w:type="gramStart"/>
      <w:r>
        <w:rPr>
          <w:rFonts w:ascii="Arial" w:hAnsi="Arial" w:cs="Arial"/>
          <w:i/>
          <w:iCs/>
        </w:rPr>
        <w:t xml:space="preserve">, </w:t>
      </w:r>
      <w:r>
        <w:rPr>
          <w:rFonts w:ascii="Arial" w:eastAsia="TimesNewRomanPSMT" w:hAnsi="Arial" w:cs="Arial"/>
          <w:bCs/>
          <w:iCs/>
          <w:color w:val="FF0000"/>
        </w:rPr>
        <w:t xml:space="preserve"> </w:t>
      </w:r>
      <w:r>
        <w:rPr>
          <w:rFonts w:ascii="Arial" w:eastAsia="TimesNewRomanPSMT" w:hAnsi="Arial" w:cs="Arial"/>
          <w:bCs/>
          <w:iCs/>
        </w:rPr>
        <w:t>са</w:t>
      </w:r>
      <w:proofErr w:type="gramEnd"/>
      <w:r>
        <w:rPr>
          <w:rFonts w:ascii="Arial" w:eastAsia="TimesNewRomanPSMT" w:hAnsi="Arial" w:cs="Arial"/>
          <w:bCs/>
          <w:iCs/>
        </w:rPr>
        <w:t xml:space="preserve"> назнаком:</w:t>
      </w:r>
    </w:p>
    <w:p w:rsidR="001619E7" w:rsidRDefault="001619E7">
      <w:pPr>
        <w:jc w:val="both"/>
        <w:rPr>
          <w:rFonts w:ascii="Arial" w:eastAsia="TimesNewRomanPSMT" w:hAnsi="Arial" w:cs="Arial"/>
          <w:bCs/>
          <w:iCs/>
        </w:rPr>
      </w:pPr>
      <w:r>
        <w:rPr>
          <w:rFonts w:ascii="Arial" w:eastAsia="TimesNewRomanPSMT" w:hAnsi="Arial" w:cs="Arial"/>
          <w:bCs/>
          <w:iCs/>
        </w:rPr>
        <w:t>„</w:t>
      </w:r>
      <w:r>
        <w:rPr>
          <w:rFonts w:ascii="Arial" w:eastAsia="TimesNewRomanPSMT" w:hAnsi="Arial" w:cs="Arial"/>
          <w:b/>
          <w:bCs/>
          <w:iCs/>
        </w:rPr>
        <w:t>Измена понуде</w:t>
      </w:r>
      <w:r>
        <w:rPr>
          <w:rFonts w:ascii="Arial" w:eastAsia="TimesNewRomanPS-BoldMT" w:hAnsi="Arial" w:cs="Arial"/>
          <w:b/>
          <w:bCs/>
        </w:rPr>
        <w:t xml:space="preserve"> за јавну набавку</w:t>
      </w:r>
      <w:r w:rsidR="0042384A">
        <w:rPr>
          <w:rFonts w:ascii="Arial" w:eastAsia="TimesNewRomanPS-BoldMT" w:hAnsi="Arial" w:cs="Arial"/>
          <w:b/>
          <w:bCs/>
          <w:lang w:val="sr-Cyrl-CS"/>
        </w:rPr>
        <w:t xml:space="preserve"> услуга</w:t>
      </w:r>
      <w:r>
        <w:rPr>
          <w:rFonts w:ascii="Arial" w:hAnsi="Arial" w:cs="Arial"/>
        </w:rPr>
        <w:t xml:space="preserve"> </w:t>
      </w:r>
      <w:r w:rsidRPr="0042384A">
        <w:rPr>
          <w:rFonts w:ascii="Arial" w:hAnsi="Arial" w:cs="Arial"/>
          <w:b/>
        </w:rPr>
        <w:t>–</w:t>
      </w:r>
      <w:r>
        <w:rPr>
          <w:rFonts w:ascii="Arial" w:hAnsi="Arial" w:cs="Arial"/>
        </w:rPr>
        <w:t xml:space="preserve"> </w:t>
      </w:r>
      <w:r w:rsidR="0042384A" w:rsidRPr="00403C8A">
        <w:rPr>
          <w:rFonts w:ascii="Arial" w:hAnsi="Arial" w:cs="Arial"/>
          <w:b/>
          <w:bCs/>
          <w:lang w:val="sr-Cyrl-CS"/>
        </w:rPr>
        <w:t xml:space="preserve">одржавање </w:t>
      </w:r>
      <w:r w:rsidR="009E006D">
        <w:rPr>
          <w:rFonts w:ascii="Arial" w:hAnsi="Arial" w:cs="Arial"/>
          <w:b/>
          <w:bCs/>
          <w:lang w:val="sr-Cyrl-CS"/>
        </w:rPr>
        <w:t>“IBM”</w:t>
      </w:r>
      <w:r w:rsidR="0042384A" w:rsidRPr="00403C8A">
        <w:rPr>
          <w:rFonts w:ascii="Arial" w:hAnsi="Arial" w:cs="Arial"/>
          <w:b/>
          <w:bCs/>
          <w:lang w:val="sr-Cyrl-CS"/>
        </w:rPr>
        <w:t xml:space="preserve"> системског софтвера за развојно окружење на </w:t>
      </w:r>
      <w:r w:rsidR="00E76FB6">
        <w:rPr>
          <w:rFonts w:ascii="Arial" w:hAnsi="Arial" w:cs="Arial"/>
          <w:b/>
          <w:bCs/>
          <w:lang w:val="sr-Cyrl-CS"/>
        </w:rPr>
        <w:t>„</w:t>
      </w:r>
      <w:r w:rsidR="0042384A" w:rsidRPr="00403C8A">
        <w:rPr>
          <w:rFonts w:ascii="Arial" w:hAnsi="Arial" w:cs="Arial"/>
          <w:b/>
          <w:bCs/>
          <w:lang w:val="sr-Cyrl-CS"/>
        </w:rPr>
        <w:t>РС</w:t>
      </w:r>
      <w:r w:rsidR="00E76FB6">
        <w:rPr>
          <w:rFonts w:ascii="Arial" w:hAnsi="Arial" w:cs="Arial"/>
          <w:b/>
          <w:bCs/>
          <w:lang w:val="sr-Cyrl-CS"/>
        </w:rPr>
        <w:t>“</w:t>
      </w:r>
      <w:r w:rsidR="0042384A" w:rsidRPr="00403C8A">
        <w:rPr>
          <w:rFonts w:ascii="Arial" w:hAnsi="Arial" w:cs="Arial"/>
          <w:b/>
          <w:bCs/>
          <w:lang w:val="sr-Cyrl-CS"/>
        </w:rPr>
        <w:t xml:space="preserve"> платформи</w:t>
      </w:r>
      <w:r w:rsidR="00C212BB">
        <w:rPr>
          <w:rFonts w:ascii="Arial" w:hAnsi="Arial" w:cs="Arial"/>
          <w:b/>
          <w:bCs/>
          <w:lang w:val="sr-Cyrl-CS"/>
        </w:rPr>
        <w:t xml:space="preserve"> -</w:t>
      </w:r>
      <w:r w:rsidR="00C212BB" w:rsidRPr="00C212BB">
        <w:rPr>
          <w:rFonts w:ascii="Arial" w:hAnsi="Arial" w:cs="Arial"/>
          <w:b/>
          <w:bCs/>
          <w:lang w:val="sr-Cyrl-CS"/>
        </w:rPr>
        <w:t xml:space="preserve"> </w:t>
      </w:r>
      <w:r w:rsidR="00C212BB">
        <w:rPr>
          <w:rFonts w:ascii="Arial" w:hAnsi="Arial" w:cs="Arial"/>
          <w:b/>
          <w:bCs/>
          <w:lang w:val="sr-Cyrl-CS"/>
        </w:rPr>
        <w:t>рачунарске потпоре и консалтинга</w:t>
      </w:r>
      <w:r w:rsidRPr="0042384A">
        <w:rPr>
          <w:rFonts w:ascii="Arial" w:hAnsi="Arial" w:cs="Arial"/>
          <w:b/>
        </w:rPr>
        <w:t>,</w:t>
      </w:r>
      <w:r>
        <w:rPr>
          <w:rFonts w:ascii="Arial" w:eastAsia="TimesNewRomanPS-BoldMT" w:hAnsi="Arial" w:cs="Arial"/>
          <w:b/>
          <w:bCs/>
          <w:color w:val="002060"/>
        </w:rPr>
        <w:t xml:space="preserve"> </w:t>
      </w:r>
      <w:r>
        <w:rPr>
          <w:rFonts w:ascii="Arial" w:eastAsia="TimesNewRomanPS-BoldMT" w:hAnsi="Arial" w:cs="Arial"/>
          <w:b/>
          <w:bCs/>
        </w:rPr>
        <w:t>ЈН бр.</w:t>
      </w:r>
      <w:r w:rsidR="0042384A">
        <w:rPr>
          <w:rFonts w:ascii="Arial" w:eastAsia="TimesNewRomanPS-BoldMT" w:hAnsi="Arial" w:cs="Arial"/>
          <w:b/>
          <w:bCs/>
          <w:lang w:val="sr-Cyrl-CS"/>
        </w:rPr>
        <w:t xml:space="preserve"> НВВ 45/13</w:t>
      </w:r>
      <w:r>
        <w:rPr>
          <w:rFonts w:ascii="Arial" w:eastAsia="TimesNewRomanPS-BoldMT" w:hAnsi="Arial" w:cs="Arial"/>
          <w:b/>
          <w:bCs/>
        </w:rPr>
        <w:t xml:space="preserve"> </w:t>
      </w:r>
      <w:r>
        <w:rPr>
          <w:rFonts w:ascii="Arial" w:eastAsia="TimesNewRomanPSMT" w:hAnsi="Arial" w:cs="Arial"/>
          <w:b/>
          <w:bCs/>
        </w:rPr>
        <w:t xml:space="preserve">- </w:t>
      </w:r>
      <w:r>
        <w:rPr>
          <w:rFonts w:ascii="Arial" w:eastAsia="TimesNewRomanPS-BoldMT" w:hAnsi="Arial" w:cs="Arial"/>
          <w:b/>
          <w:bCs/>
        </w:rPr>
        <w:t>НЕ ОТВАРАТИ”</w:t>
      </w:r>
      <w:r>
        <w:rPr>
          <w:rFonts w:ascii="Arial" w:eastAsia="TimesNewRomanPSMT" w:hAnsi="Arial" w:cs="Arial"/>
          <w:bCs/>
          <w:iCs/>
        </w:rPr>
        <w:t xml:space="preserve"> или</w:t>
      </w:r>
    </w:p>
    <w:p w:rsidR="001619E7" w:rsidRDefault="001619E7">
      <w:pPr>
        <w:jc w:val="both"/>
        <w:rPr>
          <w:rFonts w:ascii="Arial" w:eastAsia="TimesNewRomanPSMT" w:hAnsi="Arial" w:cs="Arial"/>
          <w:bCs/>
          <w:iCs/>
        </w:rPr>
      </w:pPr>
      <w:r>
        <w:rPr>
          <w:rFonts w:ascii="Arial" w:eastAsia="TimesNewRomanPSMT" w:hAnsi="Arial" w:cs="Arial"/>
          <w:bCs/>
          <w:iCs/>
        </w:rPr>
        <w:t>„</w:t>
      </w:r>
      <w:r>
        <w:rPr>
          <w:rFonts w:ascii="Arial" w:eastAsia="TimesNewRomanPSMT" w:hAnsi="Arial" w:cs="Arial"/>
          <w:b/>
          <w:bCs/>
          <w:iCs/>
        </w:rPr>
        <w:t>Допуна понуде</w:t>
      </w:r>
      <w:r>
        <w:rPr>
          <w:rFonts w:ascii="Arial" w:eastAsia="TimesNewRomanPSMT" w:hAnsi="Arial" w:cs="Arial"/>
          <w:bCs/>
          <w:iCs/>
        </w:rPr>
        <w:t xml:space="preserve"> </w:t>
      </w:r>
      <w:r>
        <w:rPr>
          <w:rFonts w:ascii="Arial" w:eastAsia="TimesNewRomanPS-BoldMT" w:hAnsi="Arial" w:cs="Arial"/>
          <w:b/>
          <w:bCs/>
        </w:rPr>
        <w:t>за јавну набавку</w:t>
      </w:r>
      <w:r>
        <w:rPr>
          <w:rFonts w:ascii="Arial" w:hAnsi="Arial" w:cs="Arial"/>
        </w:rPr>
        <w:t xml:space="preserve"> </w:t>
      </w:r>
      <w:r w:rsidR="0042384A">
        <w:rPr>
          <w:rFonts w:ascii="Arial" w:eastAsia="TimesNewRomanPS-BoldMT" w:hAnsi="Arial" w:cs="Arial"/>
          <w:b/>
          <w:bCs/>
          <w:lang w:val="sr-Cyrl-CS"/>
        </w:rPr>
        <w:t>услуга</w:t>
      </w:r>
      <w:r w:rsidR="0042384A">
        <w:rPr>
          <w:rFonts w:ascii="Arial" w:hAnsi="Arial" w:cs="Arial"/>
        </w:rPr>
        <w:t xml:space="preserve"> </w:t>
      </w:r>
      <w:r w:rsidR="0042384A" w:rsidRPr="0042384A">
        <w:rPr>
          <w:rFonts w:ascii="Arial" w:hAnsi="Arial" w:cs="Arial"/>
          <w:b/>
        </w:rPr>
        <w:t>–</w:t>
      </w:r>
      <w:r w:rsidR="0042384A">
        <w:rPr>
          <w:rFonts w:ascii="Arial" w:hAnsi="Arial" w:cs="Arial"/>
        </w:rPr>
        <w:t xml:space="preserve"> </w:t>
      </w:r>
      <w:r w:rsidR="0042384A" w:rsidRPr="00403C8A">
        <w:rPr>
          <w:rFonts w:ascii="Arial" w:hAnsi="Arial" w:cs="Arial"/>
          <w:b/>
          <w:bCs/>
          <w:lang w:val="sr-Cyrl-CS"/>
        </w:rPr>
        <w:t xml:space="preserve">одржавање </w:t>
      </w:r>
      <w:r w:rsidR="009E006D">
        <w:rPr>
          <w:rFonts w:ascii="Arial" w:hAnsi="Arial" w:cs="Arial"/>
          <w:b/>
          <w:bCs/>
          <w:lang w:val="sr-Cyrl-CS"/>
        </w:rPr>
        <w:t>“IBM”</w:t>
      </w:r>
      <w:r w:rsidR="0042384A" w:rsidRPr="00403C8A">
        <w:rPr>
          <w:rFonts w:ascii="Arial" w:hAnsi="Arial" w:cs="Arial"/>
          <w:b/>
          <w:bCs/>
          <w:lang w:val="sr-Cyrl-CS"/>
        </w:rPr>
        <w:t xml:space="preserve"> системског софтвера за развојно окружење на </w:t>
      </w:r>
      <w:r w:rsidR="00E76FB6">
        <w:rPr>
          <w:rFonts w:ascii="Arial" w:hAnsi="Arial" w:cs="Arial"/>
          <w:b/>
          <w:bCs/>
          <w:lang w:val="sr-Cyrl-CS"/>
        </w:rPr>
        <w:t>„</w:t>
      </w:r>
      <w:r w:rsidR="0042384A" w:rsidRPr="00403C8A">
        <w:rPr>
          <w:rFonts w:ascii="Arial" w:hAnsi="Arial" w:cs="Arial"/>
          <w:b/>
          <w:bCs/>
          <w:lang w:val="sr-Cyrl-CS"/>
        </w:rPr>
        <w:t>РС</w:t>
      </w:r>
      <w:r w:rsidR="00E76FB6">
        <w:rPr>
          <w:rFonts w:ascii="Arial" w:hAnsi="Arial" w:cs="Arial"/>
          <w:b/>
          <w:bCs/>
          <w:lang w:val="sr-Cyrl-CS"/>
        </w:rPr>
        <w:t>“</w:t>
      </w:r>
      <w:r w:rsidR="0042384A" w:rsidRPr="00403C8A">
        <w:rPr>
          <w:rFonts w:ascii="Arial" w:hAnsi="Arial" w:cs="Arial"/>
          <w:b/>
          <w:bCs/>
          <w:lang w:val="sr-Cyrl-CS"/>
        </w:rPr>
        <w:t xml:space="preserve"> платформи</w:t>
      </w:r>
      <w:r w:rsidR="00C212BB" w:rsidRPr="00C212BB">
        <w:rPr>
          <w:rFonts w:ascii="Arial" w:hAnsi="Arial" w:cs="Arial"/>
          <w:b/>
          <w:bCs/>
          <w:lang w:val="sr-Cyrl-CS"/>
        </w:rPr>
        <w:t xml:space="preserve"> </w:t>
      </w:r>
      <w:r w:rsidR="00C212BB">
        <w:rPr>
          <w:rFonts w:ascii="Arial" w:hAnsi="Arial" w:cs="Arial"/>
          <w:b/>
          <w:bCs/>
          <w:lang w:val="sr-Cyrl-CS"/>
        </w:rPr>
        <w:t>- рачунарске потпоре и консалтинга</w:t>
      </w:r>
      <w:r w:rsidRPr="0042384A">
        <w:rPr>
          <w:rFonts w:ascii="Arial" w:hAnsi="Arial" w:cs="Arial"/>
          <w:b/>
        </w:rPr>
        <w:t>,</w:t>
      </w:r>
      <w:r>
        <w:rPr>
          <w:rFonts w:ascii="Arial" w:eastAsia="TimesNewRomanPS-BoldMT" w:hAnsi="Arial" w:cs="Arial"/>
          <w:b/>
          <w:bCs/>
          <w:color w:val="002060"/>
        </w:rPr>
        <w:t xml:space="preserve"> </w:t>
      </w:r>
      <w:r>
        <w:rPr>
          <w:rFonts w:ascii="Arial" w:eastAsia="TimesNewRomanPS-BoldMT" w:hAnsi="Arial" w:cs="Arial"/>
          <w:b/>
          <w:bCs/>
        </w:rPr>
        <w:t>ЈН бр.</w:t>
      </w:r>
      <w:r w:rsidR="0042384A">
        <w:rPr>
          <w:rFonts w:ascii="Arial" w:eastAsia="TimesNewRomanPS-BoldMT" w:hAnsi="Arial" w:cs="Arial"/>
          <w:b/>
          <w:bCs/>
          <w:lang w:val="sr-Cyrl-CS"/>
        </w:rPr>
        <w:t>45/13</w:t>
      </w:r>
      <w:r>
        <w:rPr>
          <w:rFonts w:ascii="Arial" w:eastAsia="TimesNewRomanPS-BoldMT" w:hAnsi="Arial" w:cs="Arial"/>
          <w:b/>
          <w:bCs/>
        </w:rPr>
        <w:t xml:space="preserve"> </w:t>
      </w:r>
      <w:r>
        <w:rPr>
          <w:rFonts w:ascii="Arial" w:eastAsia="TimesNewRomanPSMT" w:hAnsi="Arial" w:cs="Arial"/>
          <w:b/>
          <w:bCs/>
        </w:rPr>
        <w:t xml:space="preserve">- </w:t>
      </w:r>
      <w:r>
        <w:rPr>
          <w:rFonts w:ascii="Arial" w:eastAsia="TimesNewRomanPS-BoldMT" w:hAnsi="Arial" w:cs="Arial"/>
          <w:b/>
          <w:bCs/>
        </w:rPr>
        <w:t>НЕ ОТВАРАТИ”</w:t>
      </w:r>
      <w:r>
        <w:rPr>
          <w:rFonts w:ascii="Arial" w:eastAsia="TimesNewRomanPSMT" w:hAnsi="Arial" w:cs="Arial"/>
          <w:bCs/>
          <w:iCs/>
        </w:rPr>
        <w:t xml:space="preserve"> или</w:t>
      </w:r>
    </w:p>
    <w:p w:rsidR="001619E7" w:rsidRDefault="001619E7">
      <w:pPr>
        <w:jc w:val="both"/>
        <w:rPr>
          <w:rFonts w:ascii="Arial" w:eastAsia="TimesNewRomanPSMT" w:hAnsi="Arial" w:cs="Arial"/>
          <w:bCs/>
          <w:iCs/>
        </w:rPr>
      </w:pPr>
      <w:r>
        <w:rPr>
          <w:rFonts w:ascii="Arial" w:eastAsia="TimesNewRomanPSMT" w:hAnsi="Arial" w:cs="Arial"/>
          <w:bCs/>
          <w:iCs/>
        </w:rPr>
        <w:lastRenderedPageBreak/>
        <w:t>„</w:t>
      </w:r>
      <w:r>
        <w:rPr>
          <w:rFonts w:ascii="Arial" w:eastAsia="TimesNewRomanPSMT" w:hAnsi="Arial" w:cs="Arial"/>
          <w:b/>
          <w:bCs/>
          <w:iCs/>
        </w:rPr>
        <w:t>Опозив понуде</w:t>
      </w:r>
      <w:r>
        <w:rPr>
          <w:rFonts w:ascii="Arial" w:eastAsia="TimesNewRomanPSMT" w:hAnsi="Arial" w:cs="Arial"/>
          <w:bCs/>
          <w:iCs/>
        </w:rPr>
        <w:t xml:space="preserve"> </w:t>
      </w:r>
      <w:r w:rsidR="001C2947">
        <w:rPr>
          <w:rFonts w:ascii="Arial" w:eastAsia="TimesNewRomanPS-BoldMT" w:hAnsi="Arial" w:cs="Arial"/>
          <w:b/>
          <w:bCs/>
        </w:rPr>
        <w:t>за</w:t>
      </w:r>
      <w:r>
        <w:rPr>
          <w:rFonts w:ascii="Arial" w:eastAsia="TimesNewRomanPS-BoldMT" w:hAnsi="Arial" w:cs="Arial"/>
          <w:b/>
          <w:bCs/>
        </w:rPr>
        <w:t xml:space="preserve"> јавну набавку</w:t>
      </w:r>
      <w:r>
        <w:rPr>
          <w:rFonts w:ascii="Arial" w:hAnsi="Arial" w:cs="Arial"/>
        </w:rPr>
        <w:t xml:space="preserve"> </w:t>
      </w:r>
      <w:r w:rsidR="0042384A">
        <w:rPr>
          <w:rFonts w:ascii="Arial" w:eastAsia="TimesNewRomanPS-BoldMT" w:hAnsi="Arial" w:cs="Arial"/>
          <w:b/>
          <w:bCs/>
          <w:lang w:val="sr-Cyrl-CS"/>
        </w:rPr>
        <w:t>услуга</w:t>
      </w:r>
      <w:r w:rsidR="0042384A">
        <w:rPr>
          <w:rFonts w:ascii="Arial" w:hAnsi="Arial" w:cs="Arial"/>
        </w:rPr>
        <w:t xml:space="preserve"> </w:t>
      </w:r>
      <w:r w:rsidR="0042384A" w:rsidRPr="0042384A">
        <w:rPr>
          <w:rFonts w:ascii="Arial" w:hAnsi="Arial" w:cs="Arial"/>
          <w:b/>
        </w:rPr>
        <w:t>–</w:t>
      </w:r>
      <w:r w:rsidR="0042384A">
        <w:rPr>
          <w:rFonts w:ascii="Arial" w:hAnsi="Arial" w:cs="Arial"/>
        </w:rPr>
        <w:t xml:space="preserve"> </w:t>
      </w:r>
      <w:r w:rsidR="0042384A" w:rsidRPr="00403C8A">
        <w:rPr>
          <w:rFonts w:ascii="Arial" w:hAnsi="Arial" w:cs="Arial"/>
          <w:b/>
          <w:bCs/>
          <w:lang w:val="sr-Cyrl-CS"/>
        </w:rPr>
        <w:t xml:space="preserve">одржавање </w:t>
      </w:r>
      <w:r w:rsidR="009E006D">
        <w:rPr>
          <w:rFonts w:ascii="Arial" w:hAnsi="Arial" w:cs="Arial"/>
          <w:b/>
          <w:bCs/>
          <w:lang w:val="sr-Cyrl-CS"/>
        </w:rPr>
        <w:t>“IBM”</w:t>
      </w:r>
      <w:r w:rsidR="0042384A" w:rsidRPr="00403C8A">
        <w:rPr>
          <w:rFonts w:ascii="Arial" w:hAnsi="Arial" w:cs="Arial"/>
          <w:b/>
          <w:bCs/>
          <w:lang w:val="sr-Cyrl-CS"/>
        </w:rPr>
        <w:t xml:space="preserve"> системског софтвера за развојно окружење на </w:t>
      </w:r>
      <w:r w:rsidR="00E76FB6">
        <w:rPr>
          <w:rFonts w:ascii="Arial" w:hAnsi="Arial" w:cs="Arial"/>
          <w:b/>
          <w:bCs/>
          <w:lang w:val="sr-Cyrl-CS"/>
        </w:rPr>
        <w:t>„</w:t>
      </w:r>
      <w:r w:rsidR="0042384A" w:rsidRPr="00403C8A">
        <w:rPr>
          <w:rFonts w:ascii="Arial" w:hAnsi="Arial" w:cs="Arial"/>
          <w:b/>
          <w:bCs/>
          <w:lang w:val="sr-Cyrl-CS"/>
        </w:rPr>
        <w:t>РС</w:t>
      </w:r>
      <w:r w:rsidR="00E76FB6">
        <w:rPr>
          <w:rFonts w:ascii="Arial" w:hAnsi="Arial" w:cs="Arial"/>
          <w:b/>
          <w:bCs/>
          <w:lang w:val="sr-Cyrl-CS"/>
        </w:rPr>
        <w:t>“</w:t>
      </w:r>
      <w:r w:rsidR="0042384A" w:rsidRPr="00403C8A">
        <w:rPr>
          <w:rFonts w:ascii="Arial" w:hAnsi="Arial" w:cs="Arial"/>
          <w:b/>
          <w:bCs/>
          <w:lang w:val="sr-Cyrl-CS"/>
        </w:rPr>
        <w:t xml:space="preserve"> платформи</w:t>
      </w:r>
      <w:r w:rsidR="00C212BB" w:rsidRPr="00C212BB">
        <w:rPr>
          <w:rFonts w:ascii="Arial" w:hAnsi="Arial" w:cs="Arial"/>
          <w:b/>
          <w:bCs/>
          <w:lang w:val="sr-Cyrl-CS"/>
        </w:rPr>
        <w:t xml:space="preserve"> </w:t>
      </w:r>
      <w:r w:rsidR="00C212BB">
        <w:rPr>
          <w:rFonts w:ascii="Arial" w:hAnsi="Arial" w:cs="Arial"/>
          <w:b/>
          <w:bCs/>
          <w:lang w:val="sr-Cyrl-CS"/>
        </w:rPr>
        <w:t>- рачунарске потпоре и консалтинга</w:t>
      </w:r>
      <w:r w:rsidRPr="0042384A">
        <w:rPr>
          <w:rFonts w:ascii="Arial" w:hAnsi="Arial" w:cs="Arial"/>
          <w:b/>
        </w:rPr>
        <w:t>,</w:t>
      </w:r>
      <w:r>
        <w:rPr>
          <w:rFonts w:ascii="Arial" w:eastAsia="TimesNewRomanPS-BoldMT" w:hAnsi="Arial" w:cs="Arial"/>
          <w:b/>
          <w:bCs/>
          <w:color w:val="002060"/>
        </w:rPr>
        <w:t xml:space="preserve"> </w:t>
      </w:r>
      <w:r>
        <w:rPr>
          <w:rFonts w:ascii="Arial" w:eastAsia="TimesNewRomanPS-BoldMT" w:hAnsi="Arial" w:cs="Arial"/>
          <w:b/>
          <w:bCs/>
        </w:rPr>
        <w:t>ЈН бр.</w:t>
      </w:r>
      <w:r w:rsidR="0042384A">
        <w:rPr>
          <w:rFonts w:ascii="Arial" w:eastAsia="TimesNewRomanPS-BoldMT" w:hAnsi="Arial" w:cs="Arial"/>
          <w:b/>
          <w:bCs/>
          <w:lang w:val="sr-Cyrl-CS"/>
        </w:rPr>
        <w:t>45</w:t>
      </w:r>
      <w:r>
        <w:rPr>
          <w:rFonts w:ascii="Arial" w:eastAsia="TimesNewRomanPS-BoldMT" w:hAnsi="Arial" w:cs="Arial"/>
          <w:b/>
          <w:bCs/>
        </w:rPr>
        <w:t xml:space="preserve">/13 </w:t>
      </w:r>
      <w:r>
        <w:rPr>
          <w:rFonts w:ascii="Arial" w:eastAsia="TimesNewRomanPSMT" w:hAnsi="Arial" w:cs="Arial"/>
          <w:b/>
          <w:bCs/>
        </w:rPr>
        <w:t xml:space="preserve">- </w:t>
      </w:r>
      <w:r>
        <w:rPr>
          <w:rFonts w:ascii="Arial" w:eastAsia="TimesNewRomanPS-BoldMT" w:hAnsi="Arial" w:cs="Arial"/>
          <w:b/>
          <w:bCs/>
        </w:rPr>
        <w:t xml:space="preserve">НЕ ОТВАРАТИ” </w:t>
      </w:r>
      <w:r>
        <w:rPr>
          <w:rFonts w:ascii="Arial" w:eastAsia="TimesNewRomanPS-BoldMT" w:hAnsi="Arial" w:cs="Arial"/>
          <w:bCs/>
        </w:rPr>
        <w:t xml:space="preserve"> или</w:t>
      </w:r>
    </w:p>
    <w:p w:rsidR="001619E7" w:rsidRDefault="001619E7">
      <w:pPr>
        <w:jc w:val="both"/>
        <w:rPr>
          <w:rFonts w:ascii="Arial" w:eastAsia="TimesNewRomanPSMT" w:hAnsi="Arial" w:cs="Arial"/>
          <w:bCs/>
        </w:rPr>
      </w:pPr>
      <w:r>
        <w:rPr>
          <w:rFonts w:ascii="Arial" w:eastAsia="TimesNewRomanPSMT" w:hAnsi="Arial" w:cs="Arial"/>
          <w:bCs/>
          <w:iCs/>
        </w:rPr>
        <w:t>„</w:t>
      </w:r>
      <w:r>
        <w:rPr>
          <w:rFonts w:ascii="Arial" w:eastAsia="TimesNewRomanPSMT" w:hAnsi="Arial" w:cs="Arial"/>
          <w:b/>
          <w:bCs/>
          <w:iCs/>
        </w:rPr>
        <w:t>Измена и допуна понуде</w:t>
      </w:r>
      <w:r>
        <w:rPr>
          <w:rFonts w:ascii="Arial" w:eastAsia="TimesNewRomanPS-BoldMT" w:hAnsi="Arial" w:cs="Arial"/>
          <w:b/>
          <w:bCs/>
        </w:rPr>
        <w:t xml:space="preserve"> за јавну набавку</w:t>
      </w:r>
      <w:r>
        <w:rPr>
          <w:rFonts w:ascii="Arial" w:hAnsi="Arial" w:cs="Arial"/>
        </w:rPr>
        <w:t xml:space="preserve"> </w:t>
      </w:r>
      <w:r w:rsidR="002B719C">
        <w:rPr>
          <w:rFonts w:ascii="Arial" w:eastAsia="TimesNewRomanPS-BoldMT" w:hAnsi="Arial" w:cs="Arial"/>
          <w:b/>
          <w:bCs/>
          <w:lang w:val="sr-Cyrl-CS"/>
        </w:rPr>
        <w:t>услуга</w:t>
      </w:r>
      <w:r w:rsidR="002B719C">
        <w:rPr>
          <w:rFonts w:ascii="Arial" w:hAnsi="Arial" w:cs="Arial"/>
        </w:rPr>
        <w:t xml:space="preserve"> </w:t>
      </w:r>
      <w:r w:rsidR="002B719C" w:rsidRPr="0042384A">
        <w:rPr>
          <w:rFonts w:ascii="Arial" w:hAnsi="Arial" w:cs="Arial"/>
          <w:b/>
        </w:rPr>
        <w:t>–</w:t>
      </w:r>
      <w:r w:rsidR="002B719C">
        <w:rPr>
          <w:rFonts w:ascii="Arial" w:hAnsi="Arial" w:cs="Arial"/>
        </w:rPr>
        <w:t xml:space="preserve"> </w:t>
      </w:r>
      <w:r w:rsidR="002B719C" w:rsidRPr="00403C8A">
        <w:rPr>
          <w:rFonts w:ascii="Arial" w:hAnsi="Arial" w:cs="Arial"/>
          <w:b/>
          <w:bCs/>
          <w:lang w:val="sr-Cyrl-CS"/>
        </w:rPr>
        <w:t xml:space="preserve">одржавање </w:t>
      </w:r>
      <w:r w:rsidR="009E006D">
        <w:rPr>
          <w:rFonts w:ascii="Arial" w:hAnsi="Arial" w:cs="Arial"/>
          <w:b/>
          <w:bCs/>
          <w:lang w:val="sr-Cyrl-CS"/>
        </w:rPr>
        <w:t>“IBM”</w:t>
      </w:r>
      <w:r w:rsidR="002B719C" w:rsidRPr="00403C8A">
        <w:rPr>
          <w:rFonts w:ascii="Arial" w:hAnsi="Arial" w:cs="Arial"/>
          <w:b/>
          <w:bCs/>
          <w:lang w:val="sr-Cyrl-CS"/>
        </w:rPr>
        <w:t xml:space="preserve"> системског софтвера за развојно окружење на </w:t>
      </w:r>
      <w:r w:rsidR="00E76FB6">
        <w:rPr>
          <w:rFonts w:ascii="Arial" w:hAnsi="Arial" w:cs="Arial"/>
          <w:b/>
          <w:bCs/>
          <w:lang w:val="sr-Cyrl-CS"/>
        </w:rPr>
        <w:t>„</w:t>
      </w:r>
      <w:r w:rsidR="002B719C" w:rsidRPr="00403C8A">
        <w:rPr>
          <w:rFonts w:ascii="Arial" w:hAnsi="Arial" w:cs="Arial"/>
          <w:b/>
          <w:bCs/>
          <w:lang w:val="sr-Cyrl-CS"/>
        </w:rPr>
        <w:t>РС</w:t>
      </w:r>
      <w:r w:rsidR="00E76FB6">
        <w:rPr>
          <w:rFonts w:ascii="Arial" w:hAnsi="Arial" w:cs="Arial"/>
          <w:b/>
          <w:bCs/>
          <w:lang w:val="sr-Cyrl-CS"/>
        </w:rPr>
        <w:t>“</w:t>
      </w:r>
      <w:r w:rsidR="002B719C" w:rsidRPr="00403C8A">
        <w:rPr>
          <w:rFonts w:ascii="Arial" w:hAnsi="Arial" w:cs="Arial"/>
          <w:b/>
          <w:bCs/>
          <w:lang w:val="sr-Cyrl-CS"/>
        </w:rPr>
        <w:t xml:space="preserve"> платформи</w:t>
      </w:r>
      <w:r w:rsidR="00C212BB" w:rsidRPr="00C212BB">
        <w:rPr>
          <w:rFonts w:ascii="Arial" w:hAnsi="Arial" w:cs="Arial"/>
          <w:b/>
          <w:bCs/>
          <w:lang w:val="sr-Cyrl-CS"/>
        </w:rPr>
        <w:t xml:space="preserve"> </w:t>
      </w:r>
      <w:r w:rsidR="00C212BB">
        <w:rPr>
          <w:rFonts w:ascii="Arial" w:hAnsi="Arial" w:cs="Arial"/>
          <w:b/>
          <w:bCs/>
          <w:lang w:val="sr-Cyrl-CS"/>
        </w:rPr>
        <w:t>- рачунарске потпоре и консалтинга</w:t>
      </w:r>
      <w:r w:rsidRPr="002B719C">
        <w:rPr>
          <w:rFonts w:ascii="Arial" w:hAnsi="Arial" w:cs="Arial"/>
          <w:b/>
        </w:rPr>
        <w:t>,</w:t>
      </w:r>
      <w:r>
        <w:rPr>
          <w:rFonts w:ascii="Arial" w:eastAsia="TimesNewRomanPS-BoldMT" w:hAnsi="Arial" w:cs="Arial"/>
          <w:b/>
          <w:bCs/>
          <w:color w:val="002060"/>
        </w:rPr>
        <w:t xml:space="preserve"> </w:t>
      </w:r>
      <w:r>
        <w:rPr>
          <w:rFonts w:ascii="Arial" w:eastAsia="TimesNewRomanPS-BoldMT" w:hAnsi="Arial" w:cs="Arial"/>
          <w:b/>
          <w:bCs/>
        </w:rPr>
        <w:t>ЈН бр.</w:t>
      </w:r>
      <w:r w:rsidR="002B719C">
        <w:rPr>
          <w:rFonts w:ascii="Arial" w:eastAsia="TimesNewRomanPS-BoldMT" w:hAnsi="Arial" w:cs="Arial"/>
          <w:b/>
          <w:bCs/>
          <w:lang w:val="sr-Cyrl-CS"/>
        </w:rPr>
        <w:t xml:space="preserve"> 45</w:t>
      </w:r>
      <w:r>
        <w:rPr>
          <w:rFonts w:ascii="Arial" w:eastAsia="TimesNewRomanPS-BoldMT" w:hAnsi="Arial" w:cs="Arial"/>
          <w:b/>
          <w:bCs/>
        </w:rPr>
        <w:t xml:space="preserve">/13 </w:t>
      </w:r>
      <w:r>
        <w:rPr>
          <w:rFonts w:ascii="Arial" w:eastAsia="TimesNewRomanPSMT" w:hAnsi="Arial" w:cs="Arial"/>
          <w:b/>
          <w:bCs/>
        </w:rPr>
        <w:t xml:space="preserve">- </w:t>
      </w:r>
      <w:r>
        <w:rPr>
          <w:rFonts w:ascii="Arial" w:eastAsia="TimesNewRomanPS-BoldMT" w:hAnsi="Arial" w:cs="Arial"/>
          <w:b/>
          <w:bCs/>
        </w:rPr>
        <w:t>НЕ ОТВАРАТИ”.</w:t>
      </w:r>
    </w:p>
    <w:p w:rsidR="00992EB7" w:rsidRDefault="00992EB7" w:rsidP="00992EB7">
      <w:pPr>
        <w:jc w:val="both"/>
        <w:rPr>
          <w:rFonts w:ascii="Arial" w:eastAsia="TimesNewRomanPSMT" w:hAnsi="Arial" w:cs="Arial"/>
          <w:bCs/>
        </w:rPr>
      </w:pPr>
      <w:proofErr w:type="gramStart"/>
      <w:r>
        <w:rPr>
          <w:rFonts w:ascii="Arial" w:eastAsia="TimesNewRomanPSMT" w:hAnsi="Arial" w:cs="Arial"/>
          <w:bCs/>
        </w:rPr>
        <w:t xml:space="preserve">На коверaт или на кутији </w:t>
      </w:r>
      <w:r>
        <w:rPr>
          <w:rFonts w:ascii="Arial" w:eastAsia="TimesNewRomanPSMT" w:hAnsi="Arial" w:cs="Arial"/>
          <w:bCs/>
          <w:lang w:val="sr-Cyrl-CS"/>
        </w:rPr>
        <w:t xml:space="preserve">залепити попуњен, потписан и оверен печатом Прилог </w:t>
      </w:r>
      <w:r w:rsidR="00396921">
        <w:rPr>
          <w:rFonts w:ascii="Arial" w:eastAsia="TimesNewRomanPSMT" w:hAnsi="Arial" w:cs="Arial"/>
          <w:bCs/>
          <w:lang w:val="sr-Cyrl-CS"/>
        </w:rPr>
        <w:t>(</w:t>
      </w:r>
      <w:r>
        <w:rPr>
          <w:rFonts w:ascii="Arial" w:eastAsia="TimesNewRomanPSMT" w:hAnsi="Arial" w:cs="Arial"/>
          <w:bCs/>
          <w:lang w:val="sr-Cyrl-CS"/>
        </w:rPr>
        <w:t>поглављ</w:t>
      </w:r>
      <w:r w:rsidR="00396921">
        <w:rPr>
          <w:rFonts w:ascii="Arial" w:eastAsia="TimesNewRomanPSMT" w:hAnsi="Arial" w:cs="Arial"/>
          <w:bCs/>
          <w:lang w:val="sr-Cyrl-CS"/>
        </w:rPr>
        <w:t>е</w:t>
      </w:r>
      <w:r>
        <w:rPr>
          <w:rFonts w:ascii="Arial" w:eastAsia="TimesNewRomanPSMT" w:hAnsi="Arial" w:cs="Arial"/>
          <w:bCs/>
          <w:lang w:val="sr-Cyrl-CS"/>
        </w:rPr>
        <w:t xml:space="preserve"> </w:t>
      </w:r>
      <w:r w:rsidRPr="00396921">
        <w:rPr>
          <w:rFonts w:ascii="Arial" w:eastAsia="TimesNewRomanPSMT" w:hAnsi="Arial" w:cs="Arial"/>
          <w:b/>
          <w:bCs/>
          <w:lang w:val="sr-Latn-CS"/>
        </w:rPr>
        <w:t>XV</w:t>
      </w:r>
      <w:r w:rsidR="00396921" w:rsidRPr="00396921">
        <w:rPr>
          <w:rFonts w:ascii="Arial" w:eastAsia="TimesNewRomanPSMT" w:hAnsi="Arial" w:cs="Arial"/>
          <w:bCs/>
          <w:lang w:val="sr-Cyrl-CS"/>
        </w:rPr>
        <w:t>)</w:t>
      </w:r>
      <w:r>
        <w:rPr>
          <w:rFonts w:ascii="Arial" w:eastAsia="TimesNewRomanPSMT" w:hAnsi="Arial" w:cs="Arial"/>
          <w:bCs/>
          <w:lang w:val="sr-Latn-CS"/>
        </w:rPr>
        <w:t xml:space="preserve"> </w:t>
      </w:r>
      <w:r>
        <w:rPr>
          <w:rFonts w:ascii="Arial" w:eastAsia="TimesNewRomanPSMT" w:hAnsi="Arial" w:cs="Arial"/>
          <w:bCs/>
          <w:lang w:val="sr-Cyrl-CS"/>
        </w:rPr>
        <w:t>ове конкурсне документације</w:t>
      </w:r>
      <w:r>
        <w:rPr>
          <w:rFonts w:ascii="Arial" w:eastAsia="TimesNewRomanPSMT" w:hAnsi="Arial" w:cs="Arial"/>
          <w:bCs/>
        </w:rPr>
        <w:t>.</w:t>
      </w:r>
      <w:proofErr w:type="gramEnd"/>
      <w:r>
        <w:rPr>
          <w:rFonts w:ascii="Arial" w:eastAsia="TimesNewRomanPSMT" w:hAnsi="Arial" w:cs="Arial"/>
          <w:bCs/>
        </w:rPr>
        <w:t xml:space="preserve"> </w:t>
      </w:r>
    </w:p>
    <w:p w:rsidR="00992EB7" w:rsidRDefault="00992EB7" w:rsidP="00992EB7">
      <w:pPr>
        <w:jc w:val="both"/>
        <w:rPr>
          <w:rFonts w:ascii="Arial" w:eastAsia="TimesNewRomanPSMT" w:hAnsi="Arial" w:cs="Arial"/>
          <w:bCs/>
        </w:rPr>
      </w:pPr>
      <w:proofErr w:type="gramStart"/>
      <w:r>
        <w:rPr>
          <w:rFonts w:ascii="Arial" w:eastAsia="TimesNewRomanPSMT" w:hAnsi="Arial" w:cs="Arial"/>
          <w:bCs/>
        </w:rPr>
        <w:t xml:space="preserve">У случају да понуду подноси група понуђача, на </w:t>
      </w:r>
      <w:r>
        <w:rPr>
          <w:rFonts w:ascii="Arial" w:eastAsia="TimesNewRomanPSMT" w:hAnsi="Arial" w:cs="Arial"/>
          <w:bCs/>
          <w:lang w:val="sr-Cyrl-CS"/>
        </w:rPr>
        <w:t xml:space="preserve">Прилогу </w:t>
      </w:r>
      <w:r w:rsidR="00B82F8E">
        <w:rPr>
          <w:rFonts w:ascii="Arial" w:eastAsia="TimesNewRomanPSMT" w:hAnsi="Arial" w:cs="Arial"/>
          <w:bCs/>
          <w:lang w:val="sr-Cyrl-CS"/>
        </w:rPr>
        <w:t>(</w:t>
      </w:r>
      <w:r>
        <w:rPr>
          <w:rFonts w:ascii="Arial" w:eastAsia="TimesNewRomanPSMT" w:hAnsi="Arial" w:cs="Arial"/>
          <w:bCs/>
          <w:lang w:val="sr-Cyrl-CS"/>
        </w:rPr>
        <w:t>поглављ</w:t>
      </w:r>
      <w:r w:rsidR="00B82F8E">
        <w:rPr>
          <w:rFonts w:ascii="Arial" w:eastAsia="TimesNewRomanPSMT" w:hAnsi="Arial" w:cs="Arial"/>
          <w:bCs/>
          <w:lang w:val="sr-Cyrl-CS"/>
        </w:rPr>
        <w:t>е</w:t>
      </w:r>
      <w:r>
        <w:rPr>
          <w:rFonts w:ascii="Arial" w:eastAsia="TimesNewRomanPSMT" w:hAnsi="Arial" w:cs="Arial"/>
          <w:bCs/>
          <w:lang w:val="sr-Cyrl-CS"/>
        </w:rPr>
        <w:t xml:space="preserve"> </w:t>
      </w:r>
      <w:r w:rsidRPr="00396921">
        <w:rPr>
          <w:rFonts w:ascii="Arial" w:eastAsia="TimesNewRomanPSMT" w:hAnsi="Arial" w:cs="Arial"/>
          <w:b/>
          <w:bCs/>
        </w:rPr>
        <w:t>XV</w:t>
      </w:r>
      <w:r w:rsidR="00B82F8E" w:rsidRPr="00B82F8E">
        <w:rPr>
          <w:rFonts w:ascii="Arial" w:eastAsia="TimesNewRomanPSMT" w:hAnsi="Arial" w:cs="Arial"/>
          <w:bCs/>
          <w:lang w:val="sr-Cyrl-CS"/>
        </w:rPr>
        <w:t>)</w:t>
      </w:r>
      <w:r>
        <w:rPr>
          <w:rFonts w:ascii="Arial" w:eastAsia="TimesNewRomanPSMT" w:hAnsi="Arial" w:cs="Arial"/>
          <w:bCs/>
        </w:rPr>
        <w:t xml:space="preserve"> </w:t>
      </w:r>
      <w:r w:rsidR="00B82F8E">
        <w:rPr>
          <w:rFonts w:ascii="Arial" w:eastAsia="TimesNewRomanPSMT" w:hAnsi="Arial" w:cs="Arial"/>
          <w:bCs/>
          <w:lang w:val="sr-Cyrl-CS"/>
        </w:rPr>
        <w:t xml:space="preserve">је </w:t>
      </w:r>
      <w:r>
        <w:rPr>
          <w:rFonts w:ascii="Arial" w:eastAsia="TimesNewRomanPSMT" w:hAnsi="Arial" w:cs="Arial"/>
          <w:bCs/>
        </w:rPr>
        <w:t>потребно назначити да се ради о групи понуђача и навести називе и адресу свих учесника у заједничкој понуди.</w:t>
      </w:r>
      <w:proofErr w:type="gramEnd"/>
    </w:p>
    <w:p w:rsidR="001619E7" w:rsidRDefault="001619E7">
      <w:pPr>
        <w:jc w:val="both"/>
        <w:rPr>
          <w:rFonts w:ascii="Arial" w:hAnsi="Arial" w:cs="Arial"/>
          <w:b/>
          <w:i/>
          <w:iCs/>
        </w:rPr>
      </w:pPr>
      <w:proofErr w:type="gramStart"/>
      <w:r>
        <w:rPr>
          <w:rFonts w:ascii="Arial" w:hAnsi="Arial" w:cs="Arial"/>
        </w:rPr>
        <w:t>По истеку рока за подношење понуда понуђач не може да повуче нити да мења своју понуду.</w:t>
      </w:r>
      <w:proofErr w:type="gramEnd"/>
    </w:p>
    <w:p w:rsidR="001619E7" w:rsidRDefault="001619E7">
      <w:pPr>
        <w:jc w:val="both"/>
        <w:rPr>
          <w:rFonts w:ascii="Arial" w:hAnsi="Arial" w:cs="Arial"/>
          <w:b/>
          <w:i/>
          <w:iCs/>
        </w:rPr>
      </w:pPr>
    </w:p>
    <w:p w:rsidR="001619E7" w:rsidRDefault="001619E7">
      <w:pPr>
        <w:jc w:val="both"/>
        <w:rPr>
          <w:rFonts w:ascii="Arial" w:hAnsi="Arial" w:cs="Arial"/>
          <w:bCs/>
          <w:iCs/>
        </w:rPr>
      </w:pPr>
      <w:r>
        <w:rPr>
          <w:rFonts w:ascii="Arial" w:hAnsi="Arial" w:cs="Arial"/>
          <w:b/>
          <w:bCs/>
          <w:i/>
          <w:iCs/>
        </w:rPr>
        <w:t xml:space="preserve">6. УЧЕСТВОВАЊЕ У ЗАЈЕДНИЧКОЈ ПОНУДИ ИЛИ КАО ПОДИЗВОЂАЧ </w:t>
      </w:r>
    </w:p>
    <w:p w:rsidR="001619E7" w:rsidRDefault="001619E7">
      <w:pPr>
        <w:jc w:val="both"/>
        <w:rPr>
          <w:rFonts w:ascii="Arial" w:hAnsi="Arial" w:cs="Arial"/>
          <w:bCs/>
          <w:iCs/>
        </w:rPr>
      </w:pPr>
    </w:p>
    <w:p w:rsidR="001619E7" w:rsidRDefault="001619E7">
      <w:pPr>
        <w:jc w:val="both"/>
        <w:rPr>
          <w:rFonts w:ascii="Arial" w:hAnsi="Arial" w:cs="Arial"/>
          <w:iCs/>
        </w:rPr>
      </w:pPr>
      <w:r>
        <w:rPr>
          <w:rFonts w:ascii="Arial" w:hAnsi="Arial" w:cs="Arial"/>
          <w:bCs/>
          <w:iCs/>
        </w:rPr>
        <w:t>Понуђач може да поднесе само једну понуду.</w:t>
      </w:r>
      <w:r>
        <w:rPr>
          <w:rFonts w:ascii="Arial" w:hAnsi="Arial" w:cs="Arial"/>
          <w:i/>
          <w:iCs/>
        </w:rPr>
        <w:t xml:space="preserve"> </w:t>
      </w:r>
    </w:p>
    <w:p w:rsidR="001619E7" w:rsidRDefault="001619E7">
      <w:pPr>
        <w:jc w:val="both"/>
        <w:rPr>
          <w:rFonts w:ascii="Arial" w:hAnsi="Arial" w:cs="Arial"/>
          <w:iCs/>
        </w:rPr>
      </w:pPr>
      <w:r>
        <w:rPr>
          <w:rFonts w:ascii="Arial" w:hAnsi="Arial" w:cs="Arial"/>
          <w:iCs/>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1619E7" w:rsidRDefault="001619E7">
      <w:pPr>
        <w:jc w:val="both"/>
        <w:rPr>
          <w:rFonts w:ascii="Arial" w:hAnsi="Arial" w:cs="Arial"/>
          <w:i/>
          <w:iCs/>
          <w:color w:val="FF0000"/>
        </w:rPr>
      </w:pPr>
      <w:proofErr w:type="gramStart"/>
      <w:r>
        <w:rPr>
          <w:rFonts w:ascii="Arial" w:hAnsi="Arial" w:cs="Arial"/>
          <w:iCs/>
        </w:rPr>
        <w:t xml:space="preserve">У Обрасцу понуде </w:t>
      </w:r>
      <w:r w:rsidRPr="0024507C">
        <w:rPr>
          <w:rFonts w:ascii="Arial" w:hAnsi="Arial" w:cs="Arial"/>
          <w:iCs/>
          <w:color w:val="auto"/>
          <w:lang w:val="sr-Cyrl-CS"/>
        </w:rPr>
        <w:t xml:space="preserve">(поглавље </w:t>
      </w:r>
      <w:r w:rsidRPr="0024507C">
        <w:rPr>
          <w:rFonts w:ascii="Arial" w:hAnsi="Arial" w:cs="Arial"/>
          <w:b/>
          <w:iCs/>
          <w:color w:val="auto"/>
        </w:rPr>
        <w:t>VI</w:t>
      </w:r>
      <w:r w:rsidRPr="0024507C">
        <w:rPr>
          <w:rFonts w:ascii="Arial" w:hAnsi="Arial" w:cs="Arial"/>
          <w:iCs/>
          <w:color w:val="auto"/>
          <w:lang w:val="ru-RU"/>
        </w:rPr>
        <w:t>)</w:t>
      </w:r>
      <w:r w:rsidRPr="0024507C">
        <w:rPr>
          <w:rFonts w:ascii="Arial" w:hAnsi="Arial" w:cs="Arial"/>
          <w:iCs/>
          <w:color w:val="auto"/>
        </w:rPr>
        <w:t>,</w:t>
      </w:r>
      <w:r>
        <w:rPr>
          <w:rFonts w:ascii="Arial" w:hAnsi="Arial" w:cs="Arial"/>
          <w:iCs/>
        </w:rPr>
        <w:t xml:space="preserve"> понуђач наводи на који начин подноси понуду, односно да ли подноси понуду самостално, или као заједничку понуду, или подноси понуду са подизвођачем.</w:t>
      </w:r>
      <w:proofErr w:type="gramEnd"/>
    </w:p>
    <w:p w:rsidR="001619E7" w:rsidRDefault="001619E7">
      <w:pPr>
        <w:jc w:val="both"/>
      </w:pPr>
    </w:p>
    <w:p w:rsidR="001619E7" w:rsidRDefault="001619E7">
      <w:pPr>
        <w:jc w:val="both"/>
        <w:rPr>
          <w:rFonts w:ascii="Arial" w:hAnsi="Arial" w:cs="Arial"/>
          <w:iCs/>
        </w:rPr>
      </w:pPr>
      <w:r>
        <w:rPr>
          <w:rFonts w:ascii="Arial" w:hAnsi="Arial" w:cs="Arial"/>
          <w:b/>
          <w:bCs/>
          <w:i/>
          <w:iCs/>
        </w:rPr>
        <w:t>7. ПОНУДА СА ПОДИЗВОЂАЧЕМ</w:t>
      </w:r>
    </w:p>
    <w:p w:rsidR="001619E7" w:rsidRDefault="001619E7">
      <w:pPr>
        <w:jc w:val="both"/>
        <w:rPr>
          <w:rFonts w:ascii="Arial" w:hAnsi="Arial" w:cs="Arial"/>
          <w:iCs/>
        </w:rPr>
      </w:pPr>
    </w:p>
    <w:p w:rsidR="001619E7" w:rsidRDefault="001619E7">
      <w:pPr>
        <w:jc w:val="both"/>
        <w:rPr>
          <w:rFonts w:ascii="Arial" w:hAnsi="Arial" w:cs="Arial"/>
          <w:iCs/>
        </w:rPr>
      </w:pPr>
      <w:r>
        <w:rPr>
          <w:rFonts w:ascii="Arial" w:hAnsi="Arial" w:cs="Arial"/>
          <w:iCs/>
        </w:rPr>
        <w:t>Уколико понуђач подноси понуду са подизвођачем дужан је да у Обрасцу понуде</w:t>
      </w:r>
      <w:r>
        <w:rPr>
          <w:rFonts w:ascii="Arial" w:hAnsi="Arial" w:cs="Arial"/>
          <w:iCs/>
          <w:lang w:val="sr-Cyrl-CS"/>
        </w:rPr>
        <w:t xml:space="preserve"> </w:t>
      </w:r>
      <w:r w:rsidRPr="0024507C">
        <w:rPr>
          <w:rFonts w:ascii="Arial" w:hAnsi="Arial" w:cs="Arial"/>
          <w:iCs/>
          <w:color w:val="auto"/>
          <w:lang w:val="sr-Cyrl-CS"/>
        </w:rPr>
        <w:t xml:space="preserve">(поглавље </w:t>
      </w:r>
      <w:r w:rsidRPr="0024507C">
        <w:rPr>
          <w:rFonts w:ascii="Arial" w:hAnsi="Arial" w:cs="Arial"/>
          <w:b/>
          <w:iCs/>
          <w:color w:val="auto"/>
        </w:rPr>
        <w:t>VI</w:t>
      </w:r>
      <w:r w:rsidRPr="0024507C">
        <w:rPr>
          <w:rFonts w:ascii="Arial" w:hAnsi="Arial" w:cs="Arial"/>
          <w:iCs/>
          <w:color w:val="auto"/>
          <w:lang w:val="ru-RU"/>
        </w:rPr>
        <w:t>)</w:t>
      </w:r>
      <w:r>
        <w:rPr>
          <w:rFonts w:ascii="Arial" w:hAnsi="Arial" w:cs="Arial"/>
          <w:iCs/>
        </w:rPr>
        <w:t xml:space="preserve"> наведе да</w:t>
      </w:r>
      <w:r w:rsidR="00B438B4">
        <w:rPr>
          <w:rFonts w:ascii="Arial" w:hAnsi="Arial" w:cs="Arial"/>
          <w:iCs/>
        </w:rPr>
        <w:t xml:space="preserve"> понуду подноси са по</w:t>
      </w:r>
      <w:r w:rsidR="00FB6FE8">
        <w:rPr>
          <w:rFonts w:ascii="Arial" w:hAnsi="Arial" w:cs="Arial"/>
          <w:iCs/>
        </w:rPr>
        <w:t>д</w:t>
      </w:r>
      <w:r w:rsidR="00B438B4">
        <w:rPr>
          <w:rFonts w:ascii="Arial" w:hAnsi="Arial" w:cs="Arial"/>
          <w:iCs/>
        </w:rPr>
        <w:t>извођачем,</w:t>
      </w:r>
      <w:r>
        <w:rPr>
          <w:rFonts w:ascii="Arial" w:hAnsi="Arial" w:cs="Arial"/>
          <w:iCs/>
        </w:rPr>
        <w:t xml:space="preserve">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 </w:t>
      </w:r>
    </w:p>
    <w:p w:rsidR="001619E7" w:rsidRDefault="001619E7">
      <w:pPr>
        <w:jc w:val="both"/>
        <w:rPr>
          <w:rFonts w:ascii="Arial" w:hAnsi="Arial" w:cs="Arial"/>
          <w:iCs/>
        </w:rPr>
      </w:pPr>
      <w:r>
        <w:rPr>
          <w:rFonts w:ascii="Arial" w:hAnsi="Arial" w:cs="Arial"/>
          <w:iCs/>
        </w:rPr>
        <w:t xml:space="preserve">Понуђач </w:t>
      </w:r>
      <w:r>
        <w:rPr>
          <w:rFonts w:ascii="Arial" w:hAnsi="Arial" w:cs="Arial"/>
          <w:iCs/>
          <w:color w:val="auto"/>
        </w:rPr>
        <w:t>у Обрасцу понуде</w:t>
      </w:r>
      <w:r>
        <w:rPr>
          <w:rFonts w:ascii="Arial" w:hAnsi="Arial" w:cs="Arial"/>
          <w:i/>
          <w:iCs/>
        </w:rPr>
        <w:t xml:space="preserve"> </w:t>
      </w:r>
      <w:r>
        <w:rPr>
          <w:rFonts w:ascii="Arial" w:hAnsi="Arial" w:cs="Arial"/>
          <w:iCs/>
        </w:rPr>
        <w:t>нав</w:t>
      </w:r>
      <w:r w:rsidR="006F2D58">
        <w:rPr>
          <w:rFonts w:ascii="Arial" w:hAnsi="Arial" w:cs="Arial"/>
          <w:iCs/>
        </w:rPr>
        <w:t>о</w:t>
      </w:r>
      <w:r>
        <w:rPr>
          <w:rFonts w:ascii="Arial" w:hAnsi="Arial" w:cs="Arial"/>
          <w:iCs/>
        </w:rPr>
        <w:t xml:space="preserve">ди назив и седиште подизвођача, уколико ће делимично извршење набавке поверити подизвођачу. </w:t>
      </w:r>
    </w:p>
    <w:p w:rsidR="001619E7" w:rsidRDefault="001619E7">
      <w:pPr>
        <w:jc w:val="both"/>
        <w:rPr>
          <w:rFonts w:ascii="Arial" w:eastAsia="TimesNewRomanPSMT" w:hAnsi="Arial" w:cs="Arial"/>
          <w:bCs/>
        </w:rPr>
      </w:pPr>
      <w:proofErr w:type="gramStart"/>
      <w:r>
        <w:rPr>
          <w:rFonts w:ascii="Arial" w:hAnsi="Arial" w:cs="Arial"/>
          <w:iCs/>
        </w:rP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proofErr w:type="gramEnd"/>
      <w:r>
        <w:rPr>
          <w:rFonts w:eastAsia="TimesNewRomanPSMT"/>
          <w:bCs/>
        </w:rPr>
        <w:t xml:space="preserve"> </w:t>
      </w:r>
    </w:p>
    <w:p w:rsidR="001619E7" w:rsidRDefault="001619E7">
      <w:pPr>
        <w:jc w:val="both"/>
        <w:rPr>
          <w:rFonts w:ascii="Arial" w:hAnsi="Arial" w:cs="Arial"/>
          <w:iCs/>
        </w:rPr>
      </w:pPr>
      <w:proofErr w:type="gramStart"/>
      <w:r>
        <w:rPr>
          <w:rFonts w:ascii="Arial" w:eastAsia="TimesNewRomanPSMT" w:hAnsi="Arial" w:cs="Arial"/>
          <w:bCs/>
        </w:rPr>
        <w:t xml:space="preserve">Понуђач је дужан да за подизвођаче достави доказе о испуњености услова који су наведени у </w:t>
      </w:r>
      <w:r w:rsidRPr="0024507C">
        <w:rPr>
          <w:rFonts w:ascii="Arial" w:eastAsia="TimesNewRomanPSMT" w:hAnsi="Arial" w:cs="Arial"/>
          <w:bCs/>
          <w:color w:val="auto"/>
          <w:lang w:val="sr-Cyrl-CS"/>
        </w:rPr>
        <w:t>поглављу</w:t>
      </w:r>
      <w:r w:rsidRPr="0024507C">
        <w:rPr>
          <w:rFonts w:ascii="Arial" w:eastAsia="TimesNewRomanPSMT" w:hAnsi="Arial" w:cs="Arial"/>
          <w:bCs/>
          <w:color w:val="auto"/>
        </w:rPr>
        <w:t xml:space="preserve"> </w:t>
      </w:r>
      <w:r w:rsidR="0024507C" w:rsidRPr="0024507C">
        <w:rPr>
          <w:rFonts w:ascii="Arial" w:eastAsia="TimesNewRomanPSMT" w:hAnsi="Arial" w:cs="Arial"/>
          <w:b/>
          <w:bCs/>
          <w:color w:val="auto"/>
          <w:lang w:val="sr-Latn-CS"/>
        </w:rPr>
        <w:t>I</w:t>
      </w:r>
      <w:r w:rsidRPr="0024507C">
        <w:rPr>
          <w:rFonts w:ascii="Arial" w:eastAsia="TimesNewRomanPSMT" w:hAnsi="Arial" w:cs="Arial"/>
          <w:b/>
          <w:bCs/>
          <w:color w:val="auto"/>
        </w:rPr>
        <w:t>V</w:t>
      </w:r>
      <w:r>
        <w:rPr>
          <w:rFonts w:ascii="Arial" w:eastAsia="TimesNewRomanPSMT" w:hAnsi="Arial" w:cs="Arial"/>
          <w:bCs/>
          <w:lang w:val="ru-RU"/>
        </w:rPr>
        <w:t xml:space="preserve"> </w:t>
      </w:r>
      <w:r>
        <w:rPr>
          <w:rFonts w:ascii="Arial" w:eastAsia="TimesNewRomanPSMT" w:hAnsi="Arial" w:cs="Arial"/>
          <w:bCs/>
        </w:rPr>
        <w:t>конкурсне документације</w:t>
      </w:r>
      <w:r w:rsidR="004B3494">
        <w:rPr>
          <w:rFonts w:ascii="Arial" w:eastAsia="TimesNewRomanPSMT" w:hAnsi="Arial" w:cs="Arial"/>
          <w:bCs/>
        </w:rPr>
        <w:t>, у складу са Упутством како се доказује испуњеност услова</w:t>
      </w:r>
      <w:r w:rsidR="0000357C">
        <w:rPr>
          <w:rFonts w:ascii="Arial" w:eastAsia="TimesNewRomanPSMT" w:hAnsi="Arial" w:cs="Arial"/>
          <w:bCs/>
        </w:rPr>
        <w:t>.</w:t>
      </w:r>
      <w:proofErr w:type="gramEnd"/>
    </w:p>
    <w:p w:rsidR="001619E7" w:rsidRDefault="001619E7">
      <w:pPr>
        <w:jc w:val="both"/>
        <w:rPr>
          <w:rFonts w:ascii="Arial" w:hAnsi="Arial" w:cs="Arial"/>
          <w:iCs/>
        </w:rPr>
      </w:pPr>
      <w:r>
        <w:rPr>
          <w:rFonts w:ascii="Arial" w:hAnsi="Arial" w:cs="Arial"/>
          <w:iCs/>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1619E7" w:rsidRDefault="001619E7">
      <w:pPr>
        <w:jc w:val="both"/>
        <w:rPr>
          <w:rFonts w:ascii="Arial" w:hAnsi="Arial" w:cs="Arial"/>
        </w:rPr>
      </w:pPr>
      <w:r>
        <w:rPr>
          <w:rFonts w:ascii="Arial" w:hAnsi="Arial" w:cs="Arial"/>
          <w:iCs/>
        </w:rPr>
        <w:t>Понуђач је дужан да наручиоцу, на његов захтев, омогући приступ код подизвођача, ради утврђивања испуњености тражених услова.</w:t>
      </w:r>
    </w:p>
    <w:p w:rsidR="001619E7" w:rsidRDefault="001619E7">
      <w:pPr>
        <w:jc w:val="both"/>
        <w:rPr>
          <w:rFonts w:ascii="Arial" w:hAnsi="Arial" w:cs="Arial"/>
          <w:color w:val="FF0000"/>
        </w:rPr>
      </w:pPr>
    </w:p>
    <w:p w:rsidR="001619E7" w:rsidRDefault="001619E7">
      <w:pPr>
        <w:jc w:val="both"/>
        <w:rPr>
          <w:rFonts w:ascii="Arial" w:hAnsi="Arial" w:cs="Arial"/>
        </w:rPr>
      </w:pPr>
      <w:r>
        <w:rPr>
          <w:rFonts w:ascii="Arial" w:hAnsi="Arial" w:cs="Arial"/>
          <w:b/>
          <w:i/>
        </w:rPr>
        <w:t>8. ЗАЈЕДНИЧКА ПОНУДА</w:t>
      </w:r>
    </w:p>
    <w:p w:rsidR="001619E7" w:rsidRDefault="001619E7">
      <w:pPr>
        <w:jc w:val="both"/>
        <w:rPr>
          <w:rFonts w:ascii="Arial" w:hAnsi="Arial" w:cs="Arial"/>
        </w:rPr>
      </w:pPr>
    </w:p>
    <w:p w:rsidR="001619E7" w:rsidRDefault="001619E7">
      <w:pPr>
        <w:jc w:val="both"/>
        <w:rPr>
          <w:rFonts w:ascii="Arial" w:hAnsi="Arial" w:cs="Arial"/>
        </w:rPr>
      </w:pPr>
      <w:r>
        <w:rPr>
          <w:rFonts w:ascii="Arial" w:hAnsi="Arial" w:cs="Arial"/>
        </w:rPr>
        <w:t>Понуду може поднети група понуђача.</w:t>
      </w:r>
    </w:p>
    <w:p w:rsidR="001619E7" w:rsidRDefault="001619E7">
      <w:pPr>
        <w:jc w:val="both"/>
        <w:rPr>
          <w:rFonts w:ascii="Arial" w:hAnsi="Arial" w:cs="Arial"/>
        </w:rPr>
      </w:pPr>
      <w:r>
        <w:rPr>
          <w:rFonts w:ascii="Arial" w:hAnsi="Arial" w:cs="Arial"/>
        </w:rPr>
        <w:t xml:space="preserve">Уколико понуду подноси група понуђача, саставни део заједничке понуде мора бити споразум којим се понуђачи из групе међусобно и према наручиоцу </w:t>
      </w:r>
      <w:r>
        <w:rPr>
          <w:rFonts w:ascii="Arial" w:hAnsi="Arial" w:cs="Arial"/>
        </w:rPr>
        <w:lastRenderedPageBreak/>
        <w:t>обавезују на извршење јавне набавке, а који обавезно садржи податке из члана 81. ст</w:t>
      </w:r>
      <w:r>
        <w:rPr>
          <w:rFonts w:ascii="Arial" w:hAnsi="Arial" w:cs="Arial"/>
          <w:lang w:val="sr-Cyrl-CS"/>
        </w:rPr>
        <w:t>.</w:t>
      </w:r>
      <w:r>
        <w:rPr>
          <w:rFonts w:ascii="Arial" w:hAnsi="Arial" w:cs="Arial"/>
        </w:rPr>
        <w:t xml:space="preserve"> 4. тач</w:t>
      </w:r>
      <w:r>
        <w:rPr>
          <w:rFonts w:ascii="Arial" w:hAnsi="Arial" w:cs="Arial"/>
          <w:lang w:val="sr-Cyrl-CS"/>
        </w:rPr>
        <w:t>.</w:t>
      </w:r>
      <w:r>
        <w:rPr>
          <w:rFonts w:ascii="Arial" w:hAnsi="Arial" w:cs="Arial"/>
        </w:rPr>
        <w:t xml:space="preserve"> 1</w:t>
      </w:r>
      <w:r>
        <w:rPr>
          <w:rFonts w:ascii="Arial" w:hAnsi="Arial" w:cs="Arial"/>
          <w:lang w:val="sr-Cyrl-CS"/>
        </w:rPr>
        <w:t>)</w:t>
      </w:r>
      <w:r>
        <w:rPr>
          <w:rFonts w:ascii="Arial" w:hAnsi="Arial" w:cs="Arial"/>
        </w:rPr>
        <w:t xml:space="preserve"> до 6</w:t>
      </w:r>
      <w:r>
        <w:rPr>
          <w:rFonts w:ascii="Arial" w:hAnsi="Arial" w:cs="Arial"/>
          <w:lang w:val="sr-Cyrl-CS"/>
        </w:rPr>
        <w:t>)</w:t>
      </w:r>
      <w:r>
        <w:rPr>
          <w:rFonts w:ascii="Arial" w:hAnsi="Arial" w:cs="Arial"/>
        </w:rPr>
        <w:t xml:space="preserve"> Закона и то податке о: </w:t>
      </w:r>
    </w:p>
    <w:p w:rsidR="001619E7" w:rsidRDefault="001619E7">
      <w:pPr>
        <w:numPr>
          <w:ilvl w:val="0"/>
          <w:numId w:val="5"/>
        </w:numPr>
        <w:jc w:val="both"/>
        <w:rPr>
          <w:rFonts w:ascii="Arial" w:hAnsi="Arial" w:cs="Arial"/>
        </w:rPr>
      </w:pPr>
      <w:r>
        <w:rPr>
          <w:rFonts w:ascii="Arial" w:hAnsi="Arial" w:cs="Arial"/>
        </w:rPr>
        <w:t xml:space="preserve">члану групе који ће бити носилац посла, односно који ће поднети понуду и који ће заступати групу понуђача пред наручиоцем, </w:t>
      </w:r>
    </w:p>
    <w:p w:rsidR="001619E7" w:rsidRDefault="001619E7">
      <w:pPr>
        <w:numPr>
          <w:ilvl w:val="0"/>
          <w:numId w:val="5"/>
        </w:numPr>
        <w:jc w:val="both"/>
        <w:rPr>
          <w:rFonts w:ascii="Arial" w:hAnsi="Arial" w:cs="Arial"/>
        </w:rPr>
      </w:pPr>
      <w:r>
        <w:rPr>
          <w:rFonts w:ascii="Arial" w:hAnsi="Arial" w:cs="Arial"/>
        </w:rPr>
        <w:t xml:space="preserve">понуђачу који ће у име групе понуђача потписати уговор, </w:t>
      </w:r>
    </w:p>
    <w:p w:rsidR="001619E7" w:rsidRDefault="001619E7">
      <w:pPr>
        <w:numPr>
          <w:ilvl w:val="0"/>
          <w:numId w:val="5"/>
        </w:numPr>
        <w:jc w:val="both"/>
        <w:rPr>
          <w:rFonts w:ascii="Arial" w:hAnsi="Arial" w:cs="Arial"/>
        </w:rPr>
      </w:pPr>
      <w:r>
        <w:rPr>
          <w:rFonts w:ascii="Arial" w:hAnsi="Arial" w:cs="Arial"/>
        </w:rPr>
        <w:t xml:space="preserve">понуђачу који ће у име групе понуђача дати средство обезбеђења, </w:t>
      </w:r>
    </w:p>
    <w:p w:rsidR="001619E7" w:rsidRDefault="001619E7">
      <w:pPr>
        <w:numPr>
          <w:ilvl w:val="0"/>
          <w:numId w:val="5"/>
        </w:numPr>
        <w:jc w:val="both"/>
        <w:rPr>
          <w:rFonts w:ascii="Arial" w:hAnsi="Arial" w:cs="Arial"/>
        </w:rPr>
      </w:pPr>
      <w:r>
        <w:rPr>
          <w:rFonts w:ascii="Arial" w:hAnsi="Arial" w:cs="Arial"/>
        </w:rPr>
        <w:t xml:space="preserve">понуђачу који ће издати рачун, </w:t>
      </w:r>
    </w:p>
    <w:p w:rsidR="001619E7" w:rsidRDefault="001619E7">
      <w:pPr>
        <w:numPr>
          <w:ilvl w:val="0"/>
          <w:numId w:val="5"/>
        </w:numPr>
        <w:jc w:val="both"/>
        <w:rPr>
          <w:rFonts w:ascii="Arial" w:hAnsi="Arial" w:cs="Arial"/>
        </w:rPr>
      </w:pPr>
      <w:r>
        <w:rPr>
          <w:rFonts w:ascii="Arial" w:hAnsi="Arial" w:cs="Arial"/>
        </w:rPr>
        <w:t xml:space="preserve">рачуну на који ће бити извршено плаћање, </w:t>
      </w:r>
    </w:p>
    <w:p w:rsidR="00CD4B68" w:rsidRPr="00F049CA" w:rsidRDefault="001619E7" w:rsidP="00AD0C6A">
      <w:pPr>
        <w:pStyle w:val="ListParagraph"/>
        <w:numPr>
          <w:ilvl w:val="0"/>
          <w:numId w:val="5"/>
        </w:numPr>
        <w:jc w:val="both"/>
        <w:rPr>
          <w:rFonts w:ascii="Arial" w:eastAsia="TimesNewRomanPSMT" w:hAnsi="Arial" w:cs="Arial"/>
          <w:bCs/>
        </w:rPr>
      </w:pPr>
      <w:proofErr w:type="gramStart"/>
      <w:r>
        <w:rPr>
          <w:rFonts w:ascii="Arial" w:hAnsi="Arial" w:cs="Arial"/>
        </w:rPr>
        <w:t>обавезама</w:t>
      </w:r>
      <w:proofErr w:type="gramEnd"/>
      <w:r>
        <w:rPr>
          <w:rFonts w:ascii="Arial" w:hAnsi="Arial" w:cs="Arial"/>
        </w:rPr>
        <w:t xml:space="preserve"> сваког од понуђача из групе понуђача за извршење уговора</w:t>
      </w:r>
      <w:r w:rsidR="00357D7A">
        <w:rPr>
          <w:sz w:val="23"/>
          <w:szCs w:val="23"/>
          <w:lang w:val="sr-Cyrl-CS"/>
        </w:rPr>
        <w:t>.</w:t>
      </w:r>
    </w:p>
    <w:p w:rsidR="001619E7" w:rsidRDefault="001619E7">
      <w:pPr>
        <w:jc w:val="both"/>
        <w:rPr>
          <w:rFonts w:ascii="Arial" w:hAnsi="Arial" w:cs="Arial"/>
        </w:rPr>
      </w:pPr>
      <w:proofErr w:type="gramStart"/>
      <w:r>
        <w:rPr>
          <w:rFonts w:ascii="Arial" w:eastAsia="TimesNewRomanPSMT" w:hAnsi="Arial" w:cs="Arial"/>
          <w:bCs/>
        </w:rPr>
        <w:t xml:space="preserve">Група понуђача је дужна да достави све доказе о испуњености услова који су наведени у </w:t>
      </w:r>
      <w:r w:rsidRPr="0024507C">
        <w:rPr>
          <w:rFonts w:ascii="Arial" w:eastAsia="TimesNewRomanPSMT" w:hAnsi="Arial" w:cs="Arial"/>
          <w:bCs/>
          <w:color w:val="auto"/>
          <w:lang w:val="sr-Cyrl-CS"/>
        </w:rPr>
        <w:t>поглављу</w:t>
      </w:r>
      <w:r w:rsidRPr="0024507C">
        <w:rPr>
          <w:rFonts w:ascii="Arial" w:eastAsia="TimesNewRomanPSMT" w:hAnsi="Arial" w:cs="Arial"/>
          <w:bCs/>
          <w:color w:val="auto"/>
        </w:rPr>
        <w:t xml:space="preserve"> </w:t>
      </w:r>
      <w:r w:rsidR="0024507C">
        <w:rPr>
          <w:rFonts w:ascii="Arial" w:eastAsia="TimesNewRomanPSMT" w:hAnsi="Arial" w:cs="Arial"/>
          <w:b/>
          <w:bCs/>
          <w:color w:val="auto"/>
        </w:rPr>
        <w:t>I</w:t>
      </w:r>
      <w:r w:rsidRPr="0024507C">
        <w:rPr>
          <w:rFonts w:ascii="Arial" w:eastAsia="TimesNewRomanPSMT" w:hAnsi="Arial" w:cs="Arial"/>
          <w:b/>
          <w:bCs/>
          <w:color w:val="auto"/>
        </w:rPr>
        <w:t>V</w:t>
      </w:r>
      <w:r>
        <w:rPr>
          <w:rFonts w:ascii="Arial" w:eastAsia="TimesNewRomanPSMT" w:hAnsi="Arial" w:cs="Arial"/>
          <w:bCs/>
          <w:lang w:val="ru-RU"/>
        </w:rPr>
        <w:t xml:space="preserve"> </w:t>
      </w:r>
      <w:r>
        <w:rPr>
          <w:rFonts w:ascii="Arial" w:eastAsia="TimesNewRomanPSMT" w:hAnsi="Arial" w:cs="Arial"/>
          <w:bCs/>
        </w:rPr>
        <w:t>конкурсне документације</w:t>
      </w:r>
      <w:r w:rsidR="004146D6">
        <w:rPr>
          <w:rFonts w:ascii="Arial" w:eastAsia="TimesNewRomanPSMT" w:hAnsi="Arial" w:cs="Arial"/>
          <w:bCs/>
        </w:rPr>
        <w:t xml:space="preserve">, у складу са Упутством </w:t>
      </w:r>
      <w:r w:rsidR="004B3494">
        <w:rPr>
          <w:rFonts w:ascii="Arial" w:eastAsia="TimesNewRomanPSMT" w:hAnsi="Arial" w:cs="Arial"/>
          <w:bCs/>
        </w:rPr>
        <w:t>како се доказује испуњеност услова</w:t>
      </w:r>
      <w:r>
        <w:rPr>
          <w:rFonts w:ascii="Arial" w:eastAsia="TimesNewRomanPSMT" w:hAnsi="Arial" w:cs="Arial"/>
          <w:bCs/>
        </w:rPr>
        <w:t>.</w:t>
      </w:r>
      <w:proofErr w:type="gramEnd"/>
    </w:p>
    <w:p w:rsidR="001619E7" w:rsidRDefault="001619E7">
      <w:pPr>
        <w:jc w:val="both"/>
        <w:rPr>
          <w:rFonts w:ascii="Arial" w:hAnsi="Arial" w:cs="Arial"/>
          <w:color w:val="auto"/>
        </w:rPr>
      </w:pPr>
      <w:r>
        <w:rPr>
          <w:rFonts w:ascii="Arial" w:hAnsi="Arial" w:cs="Arial"/>
        </w:rPr>
        <w:t xml:space="preserve">Понуђачи из групе понуђача одговарају неограничено солидарно према наручиоцу. </w:t>
      </w:r>
    </w:p>
    <w:p w:rsidR="001619E7" w:rsidRDefault="001619E7">
      <w:pPr>
        <w:jc w:val="both"/>
        <w:rPr>
          <w:rFonts w:ascii="Arial" w:hAnsi="Arial" w:cs="Arial"/>
          <w:color w:val="auto"/>
        </w:rPr>
      </w:pPr>
      <w:r>
        <w:rPr>
          <w:rFonts w:ascii="Arial" w:hAnsi="Arial" w:cs="Arial"/>
          <w:color w:val="auto"/>
        </w:rPr>
        <w:t>Задруга може поднети понуду самостално, у своје име, а за рачун задругара или заједничку понуду у име задругара.</w:t>
      </w:r>
    </w:p>
    <w:p w:rsidR="001619E7" w:rsidRDefault="001619E7">
      <w:pPr>
        <w:jc w:val="both"/>
        <w:rPr>
          <w:rFonts w:ascii="Arial" w:hAnsi="Arial" w:cs="Arial"/>
          <w:color w:val="auto"/>
        </w:rPr>
      </w:pPr>
      <w:r>
        <w:rPr>
          <w:rFonts w:ascii="Arial" w:hAnsi="Arial" w:cs="Arial"/>
          <w:color w:val="auto"/>
        </w:rPr>
        <w:t>Ако задруга подноси понуду у своје име за обавезе из поступка јавне набавке и уговора о јавној набавци одговара задруга и задругари у складу са законом.</w:t>
      </w:r>
    </w:p>
    <w:p w:rsidR="001619E7" w:rsidRDefault="001619E7">
      <w:pPr>
        <w:jc w:val="both"/>
        <w:rPr>
          <w:rFonts w:ascii="Arial" w:hAnsi="Arial" w:cs="Arial"/>
        </w:rPr>
      </w:pPr>
      <w:r>
        <w:rPr>
          <w:rFonts w:ascii="Arial" w:hAnsi="Arial" w:cs="Arial"/>
          <w:color w:val="auto"/>
        </w:rPr>
        <w:t>Ако задруга подноси заједничку понуду у име задругара за обавезе из поступка јавне набавке и уговора о јавној набавци неограничено солидарно одговарају задругари.</w:t>
      </w:r>
    </w:p>
    <w:p w:rsidR="001619E7" w:rsidRDefault="001619E7">
      <w:pPr>
        <w:jc w:val="both"/>
        <w:rPr>
          <w:rFonts w:ascii="Arial" w:hAnsi="Arial" w:cs="Arial"/>
        </w:rPr>
      </w:pPr>
    </w:p>
    <w:p w:rsidR="001619E7" w:rsidRDefault="001619E7">
      <w:pPr>
        <w:jc w:val="both"/>
      </w:pPr>
      <w:r>
        <w:rPr>
          <w:rFonts w:ascii="Arial" w:hAnsi="Arial" w:cs="Arial"/>
          <w:b/>
          <w:bCs/>
          <w:i/>
          <w:iCs/>
        </w:rPr>
        <w:t>9. НАЧИН И УСЛОВ</w:t>
      </w:r>
      <w:r>
        <w:rPr>
          <w:rFonts w:ascii="Arial" w:hAnsi="Arial" w:cs="Arial"/>
          <w:b/>
          <w:bCs/>
          <w:i/>
          <w:iCs/>
          <w:lang w:val="sr-Cyrl-CS"/>
        </w:rPr>
        <w:t>И</w:t>
      </w:r>
      <w:r>
        <w:rPr>
          <w:rFonts w:ascii="Arial" w:hAnsi="Arial" w:cs="Arial"/>
          <w:b/>
          <w:bCs/>
          <w:i/>
          <w:iCs/>
        </w:rPr>
        <w:t xml:space="preserve"> ПЛАЋАЊА, ГАРАНТНИ РОК, КАО И ДРУГЕ ОКОЛНОСТИ ОД КОЈИХ ЗАВИСИ ПРИХВАТЉИВОСТ  ПОНУДЕ</w:t>
      </w:r>
    </w:p>
    <w:p w:rsidR="001619E7" w:rsidRDefault="001619E7">
      <w:pPr>
        <w:jc w:val="both"/>
      </w:pPr>
    </w:p>
    <w:p w:rsidR="001619E7" w:rsidRDefault="001619E7">
      <w:pPr>
        <w:jc w:val="both"/>
        <w:rPr>
          <w:rFonts w:ascii="Arial" w:hAnsi="Arial" w:cs="Arial"/>
          <w:iCs/>
        </w:rPr>
      </w:pPr>
      <w:r>
        <w:rPr>
          <w:rFonts w:ascii="Arial" w:hAnsi="Arial" w:cs="Arial"/>
          <w:b/>
          <w:bCs/>
          <w:i/>
          <w:iCs/>
        </w:rPr>
        <w:t>9.1</w:t>
      </w:r>
      <w:r>
        <w:rPr>
          <w:rFonts w:ascii="Arial" w:hAnsi="Arial" w:cs="Arial"/>
          <w:b/>
          <w:bCs/>
          <w:i/>
          <w:iCs/>
          <w:u w:val="single"/>
        </w:rPr>
        <w:t xml:space="preserve">. </w:t>
      </w:r>
      <w:r>
        <w:rPr>
          <w:rFonts w:ascii="Arial" w:hAnsi="Arial" w:cs="Arial"/>
          <w:iCs/>
          <w:u w:val="single"/>
        </w:rPr>
        <w:t>Захтеви у погледу начина, рока и услова плаћања</w:t>
      </w:r>
      <w:r>
        <w:rPr>
          <w:rFonts w:ascii="Arial" w:hAnsi="Arial" w:cs="Arial"/>
          <w:i/>
          <w:iCs/>
          <w:u w:val="single"/>
        </w:rPr>
        <w:t>.</w:t>
      </w:r>
    </w:p>
    <w:p w:rsidR="001619E7" w:rsidRPr="009B65CF" w:rsidRDefault="001619E7">
      <w:pPr>
        <w:jc w:val="both"/>
        <w:rPr>
          <w:rFonts w:ascii="Arial" w:hAnsi="Arial" w:cs="Arial"/>
          <w:iCs/>
          <w:color w:val="FF0000"/>
          <w:lang w:val="sr-Cyrl-CS"/>
        </w:rPr>
      </w:pPr>
      <w:r>
        <w:rPr>
          <w:rFonts w:ascii="Arial" w:hAnsi="Arial" w:cs="Arial"/>
          <w:iCs/>
        </w:rPr>
        <w:t>Рок плаћања је</w:t>
      </w:r>
      <w:r>
        <w:rPr>
          <w:rFonts w:ascii="Arial" w:hAnsi="Arial" w:cs="Arial"/>
          <w:iCs/>
          <w:lang w:val="sr-Cyrl-CS"/>
        </w:rPr>
        <w:t xml:space="preserve"> </w:t>
      </w:r>
      <w:r w:rsidR="002B719C" w:rsidRPr="00135E52">
        <w:rPr>
          <w:rFonts w:ascii="Arial" w:hAnsi="Arial" w:cs="Arial"/>
          <w:iCs/>
          <w:color w:val="auto"/>
          <w:lang w:val="sr-Cyrl-CS"/>
        </w:rPr>
        <w:t xml:space="preserve">не краћи од </w:t>
      </w:r>
      <w:r w:rsidR="00F049CA" w:rsidRPr="00135E52">
        <w:rPr>
          <w:rFonts w:ascii="Arial" w:hAnsi="Arial" w:cs="Arial"/>
          <w:iCs/>
          <w:color w:val="auto"/>
          <w:lang w:val="sr-Cyrl-CS"/>
        </w:rPr>
        <w:t>15</w:t>
      </w:r>
      <w:r w:rsidR="002B719C" w:rsidRPr="00135E52">
        <w:rPr>
          <w:rFonts w:ascii="Arial" w:hAnsi="Arial" w:cs="Arial"/>
          <w:iCs/>
          <w:color w:val="auto"/>
          <w:lang w:val="sr-Cyrl-CS"/>
        </w:rPr>
        <w:t xml:space="preserve"> дана, нити дужи од 45 дана</w:t>
      </w:r>
      <w:r w:rsidR="002B719C">
        <w:rPr>
          <w:rFonts w:ascii="Arial" w:hAnsi="Arial" w:cs="Arial"/>
          <w:iCs/>
          <w:lang w:val="sr-Cyrl-CS"/>
        </w:rPr>
        <w:t>,</w:t>
      </w:r>
      <w:r>
        <w:rPr>
          <w:rFonts w:ascii="Arial" w:hAnsi="Arial" w:cs="Arial"/>
          <w:iCs/>
          <w:lang w:val="sr-Cyrl-CS"/>
        </w:rPr>
        <w:t xml:space="preserve"> од дана</w:t>
      </w:r>
      <w:r w:rsidR="002B719C">
        <w:rPr>
          <w:rFonts w:ascii="Arial" w:hAnsi="Arial" w:cs="Arial"/>
          <w:iCs/>
          <w:lang w:val="sr-Cyrl-CS"/>
        </w:rPr>
        <w:t xml:space="preserve"> службеног пријема рачуна</w:t>
      </w:r>
      <w:r>
        <w:rPr>
          <w:rFonts w:ascii="Arial" w:hAnsi="Arial" w:cs="Arial"/>
          <w:iCs/>
          <w:lang w:val="sr-Cyrl-CS"/>
        </w:rPr>
        <w:t>,</w:t>
      </w:r>
      <w:r w:rsidR="00135E52">
        <w:rPr>
          <w:rFonts w:ascii="Arial" w:hAnsi="Arial" w:cs="Arial"/>
          <w:iCs/>
          <w:lang w:val="sr-Cyrl-CS"/>
        </w:rPr>
        <w:t xml:space="preserve"> а</w:t>
      </w:r>
      <w:r>
        <w:rPr>
          <w:rFonts w:ascii="Arial" w:hAnsi="Arial" w:cs="Arial"/>
          <w:i/>
          <w:iCs/>
        </w:rPr>
        <w:t xml:space="preserve"> </w:t>
      </w:r>
      <w:r>
        <w:rPr>
          <w:rFonts w:ascii="Arial" w:hAnsi="Arial" w:cs="Arial"/>
          <w:iCs/>
        </w:rPr>
        <w:t xml:space="preserve">на основу </w:t>
      </w:r>
      <w:r w:rsidRPr="00135E52">
        <w:rPr>
          <w:rFonts w:ascii="Arial" w:hAnsi="Arial" w:cs="Arial"/>
          <w:iCs/>
          <w:color w:val="auto"/>
        </w:rPr>
        <w:t>документа</w:t>
      </w:r>
      <w:r w:rsidRPr="009B65CF">
        <w:rPr>
          <w:rFonts w:ascii="Arial" w:hAnsi="Arial" w:cs="Arial"/>
          <w:iCs/>
          <w:color w:val="FF0000"/>
        </w:rPr>
        <w:t xml:space="preserve"> </w:t>
      </w:r>
      <w:r w:rsidR="002B719C">
        <w:rPr>
          <w:rFonts w:ascii="Arial" w:hAnsi="Arial" w:cs="Arial"/>
          <w:iCs/>
        </w:rPr>
        <w:t>којим је потврђен</w:t>
      </w:r>
      <w:r w:rsidR="002B719C">
        <w:rPr>
          <w:rFonts w:ascii="Arial" w:hAnsi="Arial" w:cs="Arial"/>
          <w:iCs/>
          <w:lang w:val="sr-Cyrl-CS"/>
        </w:rPr>
        <w:t xml:space="preserve">о </w:t>
      </w:r>
      <w:r w:rsidR="002B719C" w:rsidRPr="002B719C">
        <w:rPr>
          <w:rFonts w:ascii="Arial" w:hAnsi="Arial" w:cs="Arial"/>
          <w:iCs/>
        </w:rPr>
        <w:t>извршење услуга</w:t>
      </w:r>
      <w:r w:rsidR="009B65CF">
        <w:rPr>
          <w:rFonts w:ascii="Arial" w:hAnsi="Arial" w:cs="Arial"/>
          <w:iCs/>
          <w:lang w:val="sr-Cyrl-CS"/>
        </w:rPr>
        <w:t xml:space="preserve">, </w:t>
      </w:r>
      <w:r w:rsidR="009B65CF" w:rsidRPr="00135E52">
        <w:rPr>
          <w:rFonts w:ascii="Arial" w:hAnsi="Arial" w:cs="Arial"/>
          <w:iCs/>
          <w:color w:val="auto"/>
          <w:lang w:val="sr-Cyrl-CS"/>
        </w:rPr>
        <w:t>како је предвиђено уговором.</w:t>
      </w:r>
    </w:p>
    <w:p w:rsidR="001619E7" w:rsidRDefault="001619E7">
      <w:pPr>
        <w:jc w:val="both"/>
        <w:rPr>
          <w:rFonts w:ascii="Arial" w:hAnsi="Arial" w:cs="Arial"/>
          <w:iCs/>
        </w:rPr>
      </w:pPr>
      <w:proofErr w:type="gramStart"/>
      <w:r>
        <w:rPr>
          <w:rFonts w:ascii="Arial" w:hAnsi="Arial" w:cs="Arial"/>
          <w:iCs/>
        </w:rPr>
        <w:t>Плаћање се врши уплатом на рачун понуђача.</w:t>
      </w:r>
      <w:proofErr w:type="gramEnd"/>
    </w:p>
    <w:p w:rsidR="001619E7" w:rsidRDefault="001619E7">
      <w:pPr>
        <w:jc w:val="both"/>
        <w:rPr>
          <w:rFonts w:ascii="Arial" w:hAnsi="Arial" w:cs="Arial"/>
          <w:b/>
          <w:bCs/>
          <w:i/>
          <w:iCs/>
        </w:rPr>
      </w:pPr>
      <w:r>
        <w:rPr>
          <w:rFonts w:ascii="Arial" w:hAnsi="Arial" w:cs="Arial"/>
          <w:iCs/>
        </w:rPr>
        <w:t>Понуђачу није дозвољено да захтева аванс.</w:t>
      </w:r>
    </w:p>
    <w:p w:rsidR="00A0389E" w:rsidRDefault="00A0389E">
      <w:pPr>
        <w:jc w:val="both"/>
        <w:rPr>
          <w:rFonts w:ascii="Arial" w:hAnsi="Arial" w:cs="Arial"/>
          <w:b/>
          <w:bCs/>
          <w:iCs/>
        </w:rPr>
      </w:pPr>
    </w:p>
    <w:p w:rsidR="001619E7" w:rsidRDefault="001619E7">
      <w:pPr>
        <w:jc w:val="both"/>
        <w:rPr>
          <w:rFonts w:ascii="Arial" w:hAnsi="Arial" w:cs="Arial"/>
          <w:iCs/>
        </w:rPr>
      </w:pPr>
      <w:r>
        <w:rPr>
          <w:rFonts w:ascii="Arial" w:hAnsi="Arial" w:cs="Arial"/>
          <w:b/>
          <w:bCs/>
          <w:iCs/>
        </w:rPr>
        <w:t xml:space="preserve">9.2. </w:t>
      </w:r>
      <w:r>
        <w:rPr>
          <w:rFonts w:ascii="Arial" w:hAnsi="Arial" w:cs="Arial"/>
          <w:iCs/>
          <w:u w:val="single"/>
        </w:rPr>
        <w:t>Захтеви у погледу гарантног рока</w:t>
      </w:r>
    </w:p>
    <w:p w:rsidR="00DC3E00" w:rsidRPr="008D151A" w:rsidRDefault="00DC3E00" w:rsidP="00DC3E00">
      <w:pPr>
        <w:jc w:val="both"/>
        <w:rPr>
          <w:rFonts w:ascii="Arial" w:hAnsi="Arial" w:cs="Arial"/>
          <w:iCs/>
          <w:color w:val="auto"/>
          <w:lang w:val="sr-Cyrl-CS"/>
        </w:rPr>
      </w:pPr>
      <w:r w:rsidRPr="008D151A">
        <w:rPr>
          <w:rFonts w:ascii="Arial" w:hAnsi="Arial" w:cs="Arial"/>
          <w:iCs/>
          <w:color w:val="auto"/>
        </w:rPr>
        <w:t>Гаранција</w:t>
      </w:r>
      <w:r w:rsidRPr="008D151A">
        <w:rPr>
          <w:rFonts w:ascii="Arial" w:hAnsi="Arial" w:cs="Arial"/>
          <w:iCs/>
          <w:color w:val="auto"/>
          <w:lang w:val="sr-Cyrl-CS"/>
        </w:rPr>
        <w:t xml:space="preserve"> за </w:t>
      </w:r>
      <w:r w:rsidRPr="008D151A">
        <w:rPr>
          <w:rFonts w:ascii="Arial" w:eastAsia="TimesNewRomanPS-BoldMT" w:hAnsi="Arial" w:cs="Arial"/>
          <w:bCs/>
          <w:color w:val="auto"/>
          <w:lang w:val="sr-Cyrl-CS"/>
        </w:rPr>
        <w:t>услуге</w:t>
      </w:r>
      <w:r w:rsidRPr="008D151A">
        <w:rPr>
          <w:rFonts w:ascii="Arial" w:hAnsi="Arial" w:cs="Arial"/>
          <w:color w:val="auto"/>
        </w:rPr>
        <w:t xml:space="preserve"> </w:t>
      </w:r>
      <w:r w:rsidRPr="008D151A">
        <w:rPr>
          <w:rFonts w:ascii="Arial" w:hAnsi="Arial" w:cs="Arial"/>
          <w:bCs/>
          <w:color w:val="auto"/>
          <w:lang w:val="sr-Cyrl-CS"/>
        </w:rPr>
        <w:t>одржавања „IBM“ системског софтвера за развојно окружење на „РС“ платформи</w:t>
      </w:r>
      <w:r w:rsidR="00C212BB" w:rsidRPr="008D151A">
        <w:rPr>
          <w:rFonts w:ascii="Arial" w:hAnsi="Arial" w:cs="Arial"/>
          <w:bCs/>
          <w:color w:val="auto"/>
          <w:lang w:val="sr-Cyrl-CS"/>
        </w:rPr>
        <w:t xml:space="preserve"> -</w:t>
      </w:r>
      <w:r w:rsidR="00C212BB" w:rsidRPr="008D151A">
        <w:rPr>
          <w:rFonts w:ascii="Arial" w:hAnsi="Arial" w:cs="Arial"/>
          <w:b/>
          <w:bCs/>
          <w:color w:val="auto"/>
          <w:lang w:val="sr-Cyrl-CS"/>
        </w:rPr>
        <w:t xml:space="preserve"> </w:t>
      </w:r>
      <w:r w:rsidR="00C212BB" w:rsidRPr="008D151A">
        <w:rPr>
          <w:rFonts w:ascii="Arial" w:hAnsi="Arial" w:cs="Arial"/>
          <w:bCs/>
          <w:color w:val="auto"/>
          <w:lang w:val="sr-Cyrl-CS"/>
        </w:rPr>
        <w:t>рачунарске потпоре и консалтинга</w:t>
      </w:r>
      <w:r w:rsidRPr="008D151A">
        <w:rPr>
          <w:rFonts w:ascii="Arial" w:hAnsi="Arial" w:cs="Arial"/>
          <w:bCs/>
          <w:color w:val="auto"/>
          <w:lang w:val="sr-Cyrl-CS"/>
        </w:rPr>
        <w:t xml:space="preserve"> трај</w:t>
      </w:r>
      <w:r w:rsidR="006E4115" w:rsidRPr="008D151A">
        <w:rPr>
          <w:rFonts w:ascii="Arial" w:hAnsi="Arial" w:cs="Arial"/>
          <w:bCs/>
          <w:color w:val="auto"/>
          <w:lang w:val="sr-Cyrl-CS"/>
        </w:rPr>
        <w:t xml:space="preserve">е до </w:t>
      </w:r>
      <w:r w:rsidR="00C9449B" w:rsidRPr="008D151A">
        <w:rPr>
          <w:rFonts w:ascii="Arial" w:hAnsi="Arial" w:cs="Arial"/>
          <w:bCs/>
          <w:color w:val="auto"/>
          <w:lang w:val="sr-Cyrl-CS"/>
        </w:rPr>
        <w:t xml:space="preserve">истека </w:t>
      </w:r>
      <w:r w:rsidR="006E4115" w:rsidRPr="008D151A">
        <w:rPr>
          <w:rFonts w:ascii="Arial" w:hAnsi="Arial" w:cs="Arial"/>
          <w:bCs/>
          <w:color w:val="auto"/>
          <w:lang w:val="sr-Cyrl-CS"/>
        </w:rPr>
        <w:t>рока</w:t>
      </w:r>
      <w:r w:rsidR="00C9449B" w:rsidRPr="008D151A">
        <w:rPr>
          <w:rFonts w:ascii="Arial" w:hAnsi="Arial" w:cs="Arial"/>
          <w:bCs/>
          <w:color w:val="auto"/>
          <w:lang w:val="sr-Cyrl-CS"/>
        </w:rPr>
        <w:t xml:space="preserve"> на који је </w:t>
      </w:r>
      <w:r w:rsidRPr="008D151A">
        <w:rPr>
          <w:rFonts w:ascii="Arial" w:hAnsi="Arial" w:cs="Arial"/>
          <w:bCs/>
          <w:color w:val="auto"/>
          <w:lang w:val="sr-Cyrl-CS"/>
        </w:rPr>
        <w:t>уговор</w:t>
      </w:r>
      <w:r w:rsidR="00C9449B" w:rsidRPr="008D151A">
        <w:rPr>
          <w:rFonts w:ascii="Arial" w:hAnsi="Arial" w:cs="Arial"/>
          <w:bCs/>
          <w:color w:val="auto"/>
          <w:lang w:val="sr-Cyrl-CS"/>
        </w:rPr>
        <w:t xml:space="preserve"> закључен</w:t>
      </w:r>
      <w:r w:rsidRPr="008D151A">
        <w:rPr>
          <w:rFonts w:ascii="Arial" w:hAnsi="Arial" w:cs="Arial"/>
          <w:iCs/>
          <w:color w:val="auto"/>
          <w:lang w:val="sr-Cyrl-CS"/>
        </w:rPr>
        <w:t>.</w:t>
      </w:r>
    </w:p>
    <w:p w:rsidR="001619E7" w:rsidRPr="009B65CF" w:rsidRDefault="001619E7">
      <w:pPr>
        <w:jc w:val="both"/>
        <w:rPr>
          <w:rFonts w:ascii="Arial" w:hAnsi="Arial" w:cs="Arial"/>
          <w:iCs/>
          <w:lang w:val="sr-Cyrl-CS"/>
        </w:rPr>
      </w:pPr>
    </w:p>
    <w:p w:rsidR="001619E7" w:rsidRDefault="001619E7">
      <w:pPr>
        <w:jc w:val="both"/>
        <w:rPr>
          <w:rFonts w:ascii="Arial" w:hAnsi="Arial" w:cs="Arial"/>
          <w:iCs/>
        </w:rPr>
      </w:pPr>
      <w:r>
        <w:rPr>
          <w:rFonts w:ascii="Arial" w:hAnsi="Arial" w:cs="Arial"/>
          <w:b/>
          <w:bCs/>
          <w:i/>
          <w:iCs/>
        </w:rPr>
        <w:t xml:space="preserve">9.3. </w:t>
      </w:r>
      <w:r>
        <w:rPr>
          <w:rFonts w:ascii="Arial" w:hAnsi="Arial" w:cs="Arial"/>
          <w:iCs/>
          <w:u w:val="single"/>
        </w:rPr>
        <w:t>Захтев у погледу рока извршења услуге</w:t>
      </w:r>
    </w:p>
    <w:p w:rsidR="001619E7" w:rsidRPr="00DC3E00" w:rsidRDefault="001619E7">
      <w:pPr>
        <w:jc w:val="both"/>
        <w:rPr>
          <w:rFonts w:ascii="Arial" w:hAnsi="Arial" w:cs="Arial"/>
          <w:iCs/>
          <w:color w:val="auto"/>
        </w:rPr>
      </w:pPr>
      <w:proofErr w:type="gramStart"/>
      <w:r w:rsidRPr="00DC3E00">
        <w:rPr>
          <w:rFonts w:ascii="Arial" w:hAnsi="Arial" w:cs="Arial"/>
          <w:iCs/>
          <w:color w:val="auto"/>
        </w:rPr>
        <w:t>Рок</w:t>
      </w:r>
      <w:r w:rsidRPr="00DC3E00">
        <w:rPr>
          <w:rFonts w:ascii="Arial" w:hAnsi="Arial" w:cs="Arial"/>
          <w:i/>
          <w:iCs/>
          <w:color w:val="auto"/>
        </w:rPr>
        <w:t xml:space="preserve"> </w:t>
      </w:r>
      <w:r w:rsidRPr="00DC3E00">
        <w:rPr>
          <w:rFonts w:ascii="Arial" w:hAnsi="Arial" w:cs="Arial"/>
          <w:iCs/>
          <w:color w:val="auto"/>
        </w:rPr>
        <w:t>извршења услуге</w:t>
      </w:r>
      <w:r w:rsidRPr="00DC3E00">
        <w:rPr>
          <w:rFonts w:ascii="Arial" w:hAnsi="Arial" w:cs="Arial"/>
          <w:i/>
          <w:iCs/>
          <w:color w:val="auto"/>
        </w:rPr>
        <w:t xml:space="preserve"> </w:t>
      </w:r>
      <w:r w:rsidRPr="00DC3E00">
        <w:rPr>
          <w:rFonts w:ascii="Arial" w:hAnsi="Arial" w:cs="Arial"/>
          <w:iCs/>
          <w:color w:val="auto"/>
        </w:rPr>
        <w:t xml:space="preserve">не може бити дужи од </w:t>
      </w:r>
      <w:r w:rsidR="00DC3E00">
        <w:rPr>
          <w:rFonts w:ascii="Arial" w:hAnsi="Arial" w:cs="Arial"/>
          <w:iCs/>
          <w:color w:val="auto"/>
          <w:lang w:val="sr-Cyrl-CS"/>
        </w:rPr>
        <w:t xml:space="preserve">7 </w:t>
      </w:r>
      <w:r w:rsidRPr="00DC3E00">
        <w:rPr>
          <w:rFonts w:ascii="Arial" w:hAnsi="Arial" w:cs="Arial"/>
          <w:iCs/>
          <w:color w:val="auto"/>
        </w:rPr>
        <w:t>дана од дана закључења уговора.</w:t>
      </w:r>
      <w:proofErr w:type="gramEnd"/>
    </w:p>
    <w:p w:rsidR="001619E7" w:rsidRDefault="001619E7">
      <w:pPr>
        <w:jc w:val="both"/>
        <w:rPr>
          <w:rFonts w:ascii="Arial" w:hAnsi="Arial" w:cs="Arial"/>
          <w:iCs/>
        </w:rPr>
      </w:pPr>
      <w:r>
        <w:rPr>
          <w:rFonts w:ascii="Arial" w:hAnsi="Arial" w:cs="Arial"/>
          <w:iCs/>
        </w:rPr>
        <w:t>Место извршења услуге – на адрес</w:t>
      </w:r>
      <w:r w:rsidR="009B65CF">
        <w:rPr>
          <w:rFonts w:ascii="Arial" w:hAnsi="Arial" w:cs="Arial"/>
          <w:iCs/>
          <w:lang w:val="sr-Cyrl-CS"/>
        </w:rPr>
        <w:t>и</w:t>
      </w:r>
      <w:r>
        <w:rPr>
          <w:rFonts w:ascii="Arial" w:hAnsi="Arial" w:cs="Arial"/>
          <w:iCs/>
        </w:rPr>
        <w:t xml:space="preserve"> наручиоца:</w:t>
      </w:r>
    </w:p>
    <w:p w:rsidR="001619E7" w:rsidRPr="009046B0" w:rsidRDefault="00336A3C">
      <w:pPr>
        <w:jc w:val="both"/>
        <w:rPr>
          <w:rFonts w:ascii="Arial" w:hAnsi="Arial" w:cs="Arial"/>
          <w:b/>
          <w:bCs/>
          <w:iCs/>
          <w:color w:val="000000" w:themeColor="text1"/>
          <w:lang w:val="sr-Cyrl-CS"/>
        </w:rPr>
      </w:pPr>
      <w:r w:rsidRPr="009046B0">
        <w:rPr>
          <w:rFonts w:ascii="Arial" w:hAnsi="Arial" w:cs="Arial"/>
          <w:b/>
          <w:bCs/>
          <w:iCs/>
          <w:color w:val="000000" w:themeColor="text1"/>
          <w:lang w:val="sr-Cyrl-CS"/>
        </w:rPr>
        <w:t>Управа царина, Сектор за информационе технологије, Народних хероја 63, Нови Београд</w:t>
      </w:r>
    </w:p>
    <w:p w:rsidR="001619E7" w:rsidRDefault="001619E7">
      <w:pPr>
        <w:jc w:val="both"/>
      </w:pPr>
    </w:p>
    <w:p w:rsidR="001619E7" w:rsidRDefault="001619E7">
      <w:pPr>
        <w:jc w:val="both"/>
        <w:rPr>
          <w:rFonts w:ascii="Arial" w:hAnsi="Arial" w:cs="Arial"/>
          <w:iCs/>
        </w:rPr>
      </w:pPr>
      <w:r>
        <w:rPr>
          <w:rFonts w:ascii="Arial" w:hAnsi="Arial" w:cs="Arial"/>
          <w:b/>
          <w:bCs/>
          <w:iCs/>
          <w:u w:val="single"/>
        </w:rPr>
        <w:t xml:space="preserve">9.4. </w:t>
      </w:r>
      <w:r>
        <w:rPr>
          <w:rFonts w:ascii="Arial" w:hAnsi="Arial" w:cs="Arial"/>
          <w:iCs/>
          <w:u w:val="single"/>
        </w:rPr>
        <w:t>Захтев у погледу рока важења понуде</w:t>
      </w:r>
    </w:p>
    <w:p w:rsidR="001619E7" w:rsidRDefault="001619E7">
      <w:pPr>
        <w:jc w:val="both"/>
        <w:rPr>
          <w:rFonts w:ascii="Arial" w:hAnsi="Arial" w:cs="Arial"/>
          <w:iCs/>
        </w:rPr>
      </w:pPr>
      <w:r>
        <w:rPr>
          <w:rFonts w:ascii="Arial" w:hAnsi="Arial" w:cs="Arial"/>
          <w:iCs/>
        </w:rPr>
        <w:t>Рок важења понуде не може бити краћи од 30 дана од дана отварања понуда.</w:t>
      </w:r>
    </w:p>
    <w:p w:rsidR="001619E7" w:rsidRDefault="001619E7">
      <w:pPr>
        <w:jc w:val="both"/>
        <w:rPr>
          <w:rFonts w:ascii="Arial" w:hAnsi="Arial" w:cs="Arial"/>
          <w:iCs/>
        </w:rPr>
      </w:pPr>
      <w:r>
        <w:rPr>
          <w:rFonts w:ascii="Arial" w:hAnsi="Arial" w:cs="Arial"/>
          <w:iCs/>
        </w:rPr>
        <w:t>У случају истека рока важења понуде, наручилац је дужан да у писаном облику затражи од понуђача продужење рока важења понуде.</w:t>
      </w:r>
    </w:p>
    <w:p w:rsidR="001619E7" w:rsidRDefault="001619E7">
      <w:pPr>
        <w:jc w:val="both"/>
        <w:rPr>
          <w:rFonts w:ascii="Arial" w:hAnsi="Arial" w:cs="Arial"/>
          <w:b/>
          <w:bCs/>
          <w:i/>
          <w:iCs/>
        </w:rPr>
      </w:pPr>
      <w:r>
        <w:rPr>
          <w:rFonts w:ascii="Arial" w:hAnsi="Arial" w:cs="Arial"/>
          <w:iCs/>
        </w:rPr>
        <w:t>Понуђач који прихвати захтев за продужење рока важења понуде на може мењати понуду.</w:t>
      </w:r>
    </w:p>
    <w:p w:rsidR="001619E7" w:rsidRDefault="001619E7">
      <w:pPr>
        <w:jc w:val="both"/>
        <w:rPr>
          <w:rFonts w:ascii="Arial" w:hAnsi="Arial" w:cs="Arial"/>
          <w:b/>
          <w:bCs/>
          <w:i/>
          <w:iCs/>
        </w:rPr>
      </w:pPr>
    </w:p>
    <w:p w:rsidR="005A1401" w:rsidRPr="005B69F4" w:rsidRDefault="005A1401" w:rsidP="005A1401">
      <w:pPr>
        <w:jc w:val="both"/>
        <w:rPr>
          <w:rFonts w:ascii="Arial" w:hAnsi="Arial" w:cs="Arial"/>
          <w:b/>
          <w:color w:val="auto"/>
          <w:u w:val="single"/>
        </w:rPr>
      </w:pPr>
      <w:r w:rsidRPr="005B69F4">
        <w:rPr>
          <w:rFonts w:ascii="Arial" w:hAnsi="Arial" w:cs="Arial"/>
          <w:b/>
          <w:color w:val="auto"/>
          <w:u w:val="single"/>
        </w:rPr>
        <w:t>9.5</w:t>
      </w:r>
      <w:r w:rsidRPr="00F049CA">
        <w:rPr>
          <w:rFonts w:ascii="Arial" w:hAnsi="Arial" w:cs="Arial"/>
          <w:color w:val="auto"/>
          <w:u w:val="single"/>
        </w:rPr>
        <w:t xml:space="preserve">. </w:t>
      </w:r>
      <w:r w:rsidR="00F049CA" w:rsidRPr="00F049CA">
        <w:rPr>
          <w:rFonts w:ascii="Arial" w:hAnsi="Arial" w:cs="Arial"/>
          <w:color w:val="auto"/>
          <w:u w:val="single"/>
          <w:lang w:val="sr-Cyrl-CS"/>
        </w:rPr>
        <w:t>Захтев у погледу рока за решавање рекламације</w:t>
      </w:r>
    </w:p>
    <w:p w:rsidR="005A1401" w:rsidRDefault="00F049CA" w:rsidP="005A1401">
      <w:pPr>
        <w:jc w:val="both"/>
        <w:rPr>
          <w:rFonts w:ascii="Arial" w:hAnsi="Arial" w:cs="Arial"/>
          <w:color w:val="auto"/>
          <w:lang w:val="sr-Cyrl-CS"/>
        </w:rPr>
      </w:pPr>
      <w:r>
        <w:rPr>
          <w:rFonts w:ascii="Arial" w:hAnsi="Arial" w:cs="Arial"/>
          <w:color w:val="auto"/>
          <w:lang w:val="sr-Cyrl-CS"/>
        </w:rPr>
        <w:t xml:space="preserve">Рок за решавање рекламације не може бити </w:t>
      </w:r>
      <w:r w:rsidRPr="00DC3E00">
        <w:rPr>
          <w:rFonts w:ascii="Arial" w:hAnsi="Arial" w:cs="Arial"/>
          <w:color w:val="auto"/>
          <w:lang w:val="sr-Cyrl-CS"/>
        </w:rPr>
        <w:t>дужи од 3 дана</w:t>
      </w:r>
      <w:r>
        <w:rPr>
          <w:rFonts w:ascii="Arial" w:hAnsi="Arial" w:cs="Arial"/>
          <w:color w:val="auto"/>
          <w:lang w:val="sr-Cyrl-CS"/>
        </w:rPr>
        <w:t xml:space="preserve"> од дана састављања записника о рекламацији.</w:t>
      </w:r>
    </w:p>
    <w:p w:rsidR="005A1401" w:rsidRDefault="005A1401" w:rsidP="005A1401">
      <w:pPr>
        <w:jc w:val="both"/>
        <w:rPr>
          <w:rFonts w:ascii="Arial" w:hAnsi="Arial" w:cs="Arial"/>
          <w:b/>
          <w:bCs/>
          <w:i/>
          <w:iCs/>
        </w:rPr>
      </w:pPr>
    </w:p>
    <w:p w:rsidR="001619E7" w:rsidRDefault="001619E7">
      <w:pPr>
        <w:jc w:val="both"/>
        <w:rPr>
          <w:rFonts w:ascii="Arial" w:hAnsi="Arial" w:cs="Arial"/>
          <w:b/>
          <w:bCs/>
          <w:i/>
          <w:iCs/>
        </w:rPr>
      </w:pPr>
      <w:r>
        <w:rPr>
          <w:rFonts w:ascii="Arial" w:hAnsi="Arial" w:cs="Arial"/>
          <w:b/>
          <w:bCs/>
          <w:i/>
          <w:iCs/>
        </w:rPr>
        <w:t>10. ВАЛУТА И НАЧИН НА КОЈИ МОРА ДА БУДЕ НАВЕДЕНА И ИЗРАЖЕНА ЦЕНА У ПОНУДИ</w:t>
      </w:r>
    </w:p>
    <w:p w:rsidR="001619E7" w:rsidRDefault="001619E7">
      <w:pPr>
        <w:jc w:val="both"/>
        <w:rPr>
          <w:rFonts w:ascii="Arial" w:hAnsi="Arial" w:cs="Arial"/>
          <w:b/>
          <w:bCs/>
          <w:i/>
          <w:iCs/>
        </w:rPr>
      </w:pPr>
    </w:p>
    <w:p w:rsidR="001619E7" w:rsidRDefault="001619E7" w:rsidP="0002706C">
      <w:pPr>
        <w:jc w:val="both"/>
        <w:rPr>
          <w:rFonts w:ascii="Arial" w:hAnsi="Arial" w:cs="Arial"/>
          <w:lang w:val="sr-Cyrl-CS"/>
        </w:rPr>
      </w:pPr>
      <w:proofErr w:type="gramStart"/>
      <w:r>
        <w:rPr>
          <w:rFonts w:ascii="Arial" w:hAnsi="Arial" w:cs="Arial"/>
          <w:iCs/>
        </w:rPr>
        <w:t xml:space="preserve">Цена </w:t>
      </w:r>
      <w:r w:rsidRPr="00C9449B">
        <w:rPr>
          <w:rFonts w:ascii="Arial" w:hAnsi="Arial" w:cs="Arial"/>
          <w:iCs/>
          <w:color w:val="auto"/>
        </w:rPr>
        <w:t>мо</w:t>
      </w:r>
      <w:r w:rsidR="00CE1EA7" w:rsidRPr="00C9449B">
        <w:rPr>
          <w:rFonts w:ascii="Arial" w:hAnsi="Arial" w:cs="Arial"/>
          <w:iCs/>
          <w:color w:val="auto"/>
          <w:lang w:val="sr-Cyrl-CS"/>
        </w:rPr>
        <w:t>же</w:t>
      </w:r>
      <w:r>
        <w:rPr>
          <w:rFonts w:ascii="Arial" w:hAnsi="Arial" w:cs="Arial"/>
          <w:iCs/>
        </w:rPr>
        <w:t xml:space="preserve"> бити исказана </w:t>
      </w:r>
      <w:r w:rsidRPr="00C9449B">
        <w:rPr>
          <w:rFonts w:ascii="Arial" w:hAnsi="Arial" w:cs="Arial"/>
          <w:iCs/>
          <w:color w:val="auto"/>
        </w:rPr>
        <w:t>у динарима</w:t>
      </w:r>
      <w:r w:rsidR="00CE1EA7" w:rsidRPr="00C9449B">
        <w:rPr>
          <w:rFonts w:ascii="Arial" w:hAnsi="Arial" w:cs="Arial"/>
          <w:iCs/>
          <w:color w:val="auto"/>
          <w:lang w:val="sr-Cyrl-CS"/>
        </w:rPr>
        <w:t xml:space="preserve"> или у еврима</w:t>
      </w:r>
      <w:r>
        <w:rPr>
          <w:rFonts w:ascii="Arial" w:hAnsi="Arial" w:cs="Arial"/>
          <w:iCs/>
        </w:rPr>
        <w:t xml:space="preserve">, са и </w:t>
      </w:r>
      <w:r>
        <w:rPr>
          <w:rFonts w:ascii="Arial" w:hAnsi="Arial" w:cs="Arial"/>
          <w:iCs/>
          <w:color w:val="00000A"/>
        </w:rPr>
        <w:t>без пореза на додату вредност,</w:t>
      </w:r>
      <w:r>
        <w:rPr>
          <w:rFonts w:ascii="Arial" w:hAnsi="Arial" w:cs="Arial"/>
          <w:color w:val="00000A"/>
        </w:rPr>
        <w:t xml:space="preserve"> </w:t>
      </w:r>
      <w:r>
        <w:rPr>
          <w:rFonts w:ascii="Arial" w:hAnsi="Arial" w:cs="Arial"/>
        </w:rPr>
        <w:t>са урачунатим свим трошковима које понуђач има у реализацији предметне јавне набавке, с тим да ће се за оцену понуде узимати у обзир цена без пореза на додату вредност.</w:t>
      </w:r>
      <w:proofErr w:type="gramEnd"/>
    </w:p>
    <w:p w:rsidR="00CE1EA7" w:rsidRPr="00CE1EA7" w:rsidRDefault="00CE1EA7" w:rsidP="0002706C">
      <w:pPr>
        <w:keepNext/>
        <w:jc w:val="both"/>
        <w:rPr>
          <w:rFonts w:ascii="Arial" w:hAnsi="Arial" w:cs="Arial"/>
          <w:lang w:val="sr-Cyrl-CS"/>
        </w:rPr>
      </w:pPr>
      <w:r w:rsidRPr="00CE1EA7">
        <w:rPr>
          <w:rFonts w:ascii="Arial" w:hAnsi="Arial" w:cs="Arial"/>
          <w:lang w:val="sr-Cyrl-CS"/>
        </w:rPr>
        <w:t xml:space="preserve">Уколико </w:t>
      </w:r>
      <w:r w:rsidR="00F0203B">
        <w:rPr>
          <w:rFonts w:ascii="Arial" w:hAnsi="Arial" w:cs="Arial"/>
          <w:lang w:val="sr-Cyrl-CS"/>
        </w:rPr>
        <w:t xml:space="preserve">је </w:t>
      </w:r>
      <w:r w:rsidR="00F0203B" w:rsidRPr="00CE1EA7">
        <w:rPr>
          <w:rFonts w:ascii="Arial" w:hAnsi="Arial" w:cs="Arial"/>
          <w:lang w:val="sr-Cyrl-CS"/>
        </w:rPr>
        <w:t xml:space="preserve">у понуди </w:t>
      </w:r>
      <w:r w:rsidRPr="00CE1EA7">
        <w:rPr>
          <w:rFonts w:ascii="Arial" w:hAnsi="Arial" w:cs="Arial"/>
          <w:lang w:val="sr-Cyrl-CS"/>
        </w:rPr>
        <w:t>цена услуга дата у еврима, у циљу рангирања понуда</w:t>
      </w:r>
      <w:r w:rsidR="00F0203B">
        <w:rPr>
          <w:rFonts w:ascii="Arial" w:hAnsi="Arial" w:cs="Arial"/>
          <w:lang w:val="sr-Cyrl-CS"/>
        </w:rPr>
        <w:t>,</w:t>
      </w:r>
      <w:r w:rsidRPr="00CE1EA7">
        <w:rPr>
          <w:rFonts w:ascii="Arial" w:hAnsi="Arial" w:cs="Arial"/>
          <w:lang w:val="sr-Cyrl-CS"/>
        </w:rPr>
        <w:t xml:space="preserve"> </w:t>
      </w:r>
      <w:r w:rsidR="00F0203B">
        <w:rPr>
          <w:rFonts w:ascii="Arial" w:hAnsi="Arial" w:cs="Arial"/>
          <w:lang w:val="sr-Cyrl-CS"/>
        </w:rPr>
        <w:t>за</w:t>
      </w:r>
      <w:r w:rsidRPr="00CE1EA7">
        <w:rPr>
          <w:rFonts w:ascii="Arial" w:hAnsi="Arial" w:cs="Arial"/>
          <w:lang w:val="sr-Cyrl-CS"/>
        </w:rPr>
        <w:t xml:space="preserve"> прерачун у динаре</w:t>
      </w:r>
      <w:r w:rsidR="00F0203B">
        <w:rPr>
          <w:rFonts w:ascii="Arial" w:hAnsi="Arial" w:cs="Arial"/>
          <w:lang w:val="sr-Cyrl-CS"/>
        </w:rPr>
        <w:t xml:space="preserve"> користиће се </w:t>
      </w:r>
      <w:r w:rsidRPr="00CE1EA7">
        <w:rPr>
          <w:rFonts w:ascii="Arial" w:hAnsi="Arial" w:cs="Arial"/>
          <w:lang w:val="sr-Cyrl-CS"/>
        </w:rPr>
        <w:t>средњ</w:t>
      </w:r>
      <w:r w:rsidR="00F0203B">
        <w:rPr>
          <w:rFonts w:ascii="Arial" w:hAnsi="Arial" w:cs="Arial"/>
          <w:lang w:val="sr-Cyrl-CS"/>
        </w:rPr>
        <w:t>и девизни</w:t>
      </w:r>
      <w:r w:rsidRPr="00CE1EA7">
        <w:rPr>
          <w:rFonts w:ascii="Arial" w:hAnsi="Arial" w:cs="Arial"/>
          <w:lang w:val="sr-Cyrl-CS"/>
        </w:rPr>
        <w:t xml:space="preserve"> курс</w:t>
      </w:r>
      <w:r w:rsidR="00F0203B">
        <w:rPr>
          <w:rFonts w:ascii="Arial" w:hAnsi="Arial" w:cs="Arial"/>
          <w:lang w:val="sr-Cyrl-CS"/>
        </w:rPr>
        <w:t xml:space="preserve"> за евре</w:t>
      </w:r>
      <w:r w:rsidRPr="00CE1EA7">
        <w:rPr>
          <w:rFonts w:ascii="Arial" w:hAnsi="Arial" w:cs="Arial"/>
          <w:lang w:val="sr-Cyrl-CS"/>
        </w:rPr>
        <w:t xml:space="preserve"> Народне банке Србије на дан </w:t>
      </w:r>
      <w:r w:rsidR="00F0203B">
        <w:rPr>
          <w:rFonts w:ascii="Arial" w:hAnsi="Arial" w:cs="Arial"/>
          <w:lang w:val="sr-Cyrl-CS"/>
        </w:rPr>
        <w:t xml:space="preserve">када је започето </w:t>
      </w:r>
      <w:r w:rsidRPr="00CE1EA7">
        <w:rPr>
          <w:rFonts w:ascii="Arial" w:hAnsi="Arial" w:cs="Arial"/>
          <w:lang w:val="sr-Cyrl-CS"/>
        </w:rPr>
        <w:t>отварања понуда.</w:t>
      </w:r>
    </w:p>
    <w:p w:rsidR="00CE1EA7" w:rsidRPr="00CE1EA7" w:rsidRDefault="00CE1EA7" w:rsidP="0002706C">
      <w:pPr>
        <w:keepNext/>
        <w:jc w:val="both"/>
        <w:rPr>
          <w:rFonts w:ascii="Arial" w:hAnsi="Arial" w:cs="Arial"/>
          <w:lang w:val="sr-Cyrl-CS"/>
        </w:rPr>
      </w:pPr>
      <w:r w:rsidRPr="00CE1EA7">
        <w:rPr>
          <w:rFonts w:ascii="Arial" w:hAnsi="Arial" w:cs="Arial"/>
          <w:lang w:val="ru-RU"/>
        </w:rPr>
        <w:t>Цена изражена у еврима</w:t>
      </w:r>
      <w:r w:rsidRPr="00CE1EA7">
        <w:rPr>
          <w:rFonts w:ascii="Arial" w:hAnsi="Arial" w:cs="Arial"/>
          <w:lang w:val="sr-Cyrl-CS"/>
        </w:rPr>
        <w:t xml:space="preserve"> фактурисаће се у динарима, а динарска противвредност обрачунава се по средњем </w:t>
      </w:r>
      <w:r w:rsidR="00F0203B">
        <w:rPr>
          <w:rFonts w:ascii="Arial" w:hAnsi="Arial" w:cs="Arial"/>
          <w:lang w:val="sr-Cyrl-CS"/>
        </w:rPr>
        <w:t xml:space="preserve">девизном </w:t>
      </w:r>
      <w:r w:rsidRPr="00CE1EA7">
        <w:rPr>
          <w:rFonts w:ascii="Arial" w:hAnsi="Arial" w:cs="Arial"/>
          <w:lang w:val="sr-Cyrl-CS"/>
        </w:rPr>
        <w:t>курсу Народне банке Србије на дан фактурисања.</w:t>
      </w:r>
    </w:p>
    <w:p w:rsidR="001619E7" w:rsidRPr="00C9449B" w:rsidRDefault="001619E7" w:rsidP="0002706C">
      <w:pPr>
        <w:jc w:val="both"/>
        <w:rPr>
          <w:rFonts w:ascii="Arial" w:hAnsi="Arial" w:cs="Arial"/>
          <w:color w:val="auto"/>
        </w:rPr>
      </w:pPr>
      <w:proofErr w:type="gramStart"/>
      <w:r w:rsidRPr="00C9449B">
        <w:rPr>
          <w:rFonts w:ascii="Arial" w:hAnsi="Arial" w:cs="Arial"/>
          <w:iCs/>
          <w:color w:val="auto"/>
        </w:rPr>
        <w:t>Цена је фиксна и не може се мењати.</w:t>
      </w:r>
      <w:proofErr w:type="gramEnd"/>
      <w:r w:rsidRPr="00C9449B">
        <w:rPr>
          <w:rFonts w:ascii="Arial" w:hAnsi="Arial" w:cs="Arial"/>
          <w:color w:val="auto"/>
        </w:rPr>
        <w:t xml:space="preserve"> </w:t>
      </w:r>
    </w:p>
    <w:p w:rsidR="001619E7" w:rsidRDefault="001619E7" w:rsidP="0002706C">
      <w:pPr>
        <w:jc w:val="both"/>
        <w:rPr>
          <w:rFonts w:ascii="Arial" w:hAnsi="Arial" w:cs="Arial"/>
          <w:iCs/>
        </w:rPr>
      </w:pPr>
      <w:proofErr w:type="gramStart"/>
      <w:r>
        <w:rPr>
          <w:rFonts w:ascii="Arial" w:hAnsi="Arial" w:cs="Arial"/>
        </w:rPr>
        <w:t>Ако је у понуди исказана неуобичајено ниска цена, наручилац ће поступити у складу са чланом 92.</w:t>
      </w:r>
      <w:proofErr w:type="gramEnd"/>
      <w:r>
        <w:rPr>
          <w:rFonts w:ascii="Arial" w:hAnsi="Arial" w:cs="Arial"/>
        </w:rPr>
        <w:t xml:space="preserve"> Закона.</w:t>
      </w:r>
    </w:p>
    <w:p w:rsidR="001619E7" w:rsidRDefault="001619E7" w:rsidP="0002706C">
      <w:pPr>
        <w:jc w:val="both"/>
        <w:rPr>
          <w:rFonts w:ascii="Arial" w:hAnsi="Arial" w:cs="Arial"/>
          <w:b/>
          <w:i/>
          <w:iCs/>
        </w:rPr>
      </w:pPr>
      <w:r>
        <w:rPr>
          <w:rFonts w:ascii="Arial" w:hAnsi="Arial" w:cs="Arial"/>
          <w:iCs/>
        </w:rPr>
        <w:t>Ако понуђена цена укључује увозну царину и друге дажбине, понуђач је дужан да тај део одвојено искаже у динарима.</w:t>
      </w:r>
    </w:p>
    <w:p w:rsidR="001619E7" w:rsidRDefault="001619E7">
      <w:pPr>
        <w:jc w:val="both"/>
        <w:rPr>
          <w:rFonts w:ascii="Arial" w:hAnsi="Arial" w:cs="Arial"/>
          <w:b/>
          <w:i/>
          <w:iCs/>
        </w:rPr>
      </w:pPr>
    </w:p>
    <w:p w:rsidR="001619E7" w:rsidRDefault="001619E7">
      <w:pPr>
        <w:jc w:val="both"/>
        <w:rPr>
          <w:rFonts w:ascii="Arial" w:hAnsi="Arial" w:cs="Arial"/>
          <w:b/>
          <w:i/>
          <w:iCs/>
          <w:color w:val="auto"/>
        </w:rPr>
      </w:pPr>
      <w:r>
        <w:rPr>
          <w:rFonts w:ascii="Arial" w:hAnsi="Arial" w:cs="Arial"/>
          <w:b/>
          <w:i/>
          <w:iCs/>
          <w:color w:val="auto"/>
        </w:rPr>
        <w:t>11. ПОДАЦИ О ДРЖАВНОМ ОРГАНУ ИЛИ ОРГАНИЗАЦИЈИ, ОДНОСНО ОРГАНУ ИЛИ СЛУЖБИ ТЕРИТОРИЈАЛНЕ АУТОНОМИЈЕ  ИЛИ</w:t>
      </w:r>
      <w:r w:rsidR="006F2D58">
        <w:rPr>
          <w:rFonts w:ascii="Arial" w:hAnsi="Arial" w:cs="Arial"/>
          <w:b/>
          <w:i/>
          <w:iCs/>
          <w:color w:val="auto"/>
        </w:rPr>
        <w:t xml:space="preserve"> ЛОКАЛНЕ САМОУПРАВЕ ГДЕ СЕ МОГУ </w:t>
      </w:r>
      <w:r>
        <w:rPr>
          <w:rFonts w:ascii="Arial" w:hAnsi="Arial" w:cs="Arial"/>
          <w:b/>
          <w:i/>
          <w:iCs/>
          <w:color w:val="auto"/>
        </w:rPr>
        <w:t xml:space="preserve">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7D73D6" w:rsidRPr="007D73D6" w:rsidRDefault="007D73D6">
      <w:pPr>
        <w:jc w:val="both"/>
        <w:rPr>
          <w:rFonts w:ascii="Arial" w:hAnsi="Arial" w:cs="Arial"/>
          <w:b/>
          <w:i/>
          <w:iCs/>
          <w:color w:val="auto"/>
        </w:rPr>
      </w:pPr>
    </w:p>
    <w:p w:rsidR="001619E7" w:rsidRDefault="001619E7">
      <w:pPr>
        <w:jc w:val="both"/>
        <w:rPr>
          <w:rFonts w:ascii="Arial" w:eastAsia="TimesNewRomanPSMT" w:hAnsi="Arial" w:cs="Arial"/>
          <w:bCs/>
          <w:iCs/>
          <w:color w:val="auto"/>
        </w:rPr>
      </w:pPr>
      <w:r>
        <w:rPr>
          <w:rFonts w:ascii="Arial" w:eastAsia="TimesNewRomanPSMT" w:hAnsi="Arial" w:cs="Arial"/>
          <w:bCs/>
          <w:iCs/>
          <w:color w:val="auto"/>
        </w:rPr>
        <w:t>Подаци о пореским обавезама се могу добити у Пореској управи, Министарства финансија и привреде.</w:t>
      </w:r>
    </w:p>
    <w:p w:rsidR="001619E7" w:rsidRDefault="001619E7">
      <w:pPr>
        <w:jc w:val="both"/>
        <w:rPr>
          <w:rFonts w:ascii="Arial" w:eastAsia="TimesNewRomanPSMT" w:hAnsi="Arial" w:cs="Arial"/>
          <w:bCs/>
          <w:iCs/>
          <w:color w:val="auto"/>
        </w:rPr>
      </w:pPr>
      <w:r>
        <w:rPr>
          <w:rFonts w:ascii="Arial" w:eastAsia="TimesNewRomanPSMT" w:hAnsi="Arial" w:cs="Arial"/>
          <w:bCs/>
          <w:iCs/>
          <w:color w:val="auto"/>
        </w:rPr>
        <w:t>Подаци о заштити животне средине се могу добити у Агенцији за заштиту животне средине и у Министарству енергетике, развоја и заштите животне средине.</w:t>
      </w:r>
    </w:p>
    <w:p w:rsidR="001619E7" w:rsidRDefault="001619E7">
      <w:pPr>
        <w:jc w:val="both"/>
        <w:rPr>
          <w:rFonts w:ascii="Arial" w:hAnsi="Arial" w:cs="Arial"/>
        </w:rPr>
      </w:pPr>
      <w:r>
        <w:rPr>
          <w:rFonts w:ascii="Arial" w:eastAsia="TimesNewRomanPSMT" w:hAnsi="Arial" w:cs="Arial"/>
          <w:bCs/>
          <w:iCs/>
          <w:color w:val="auto"/>
        </w:rPr>
        <w:t>Подаци о заштити при запошљавању и условима рада се могу добити у Министарству рада, запошљавања и социјалне политике.</w:t>
      </w:r>
    </w:p>
    <w:p w:rsidR="002E7EED" w:rsidRDefault="002E7EED" w:rsidP="002E7EED">
      <w:pPr>
        <w:jc w:val="both"/>
        <w:rPr>
          <w:rFonts w:ascii="Arial" w:hAnsi="Arial" w:cs="Arial"/>
          <w:b/>
          <w:i/>
          <w:iCs/>
        </w:rPr>
      </w:pPr>
    </w:p>
    <w:p w:rsidR="001619E7" w:rsidRDefault="001619E7">
      <w:pPr>
        <w:jc w:val="both"/>
        <w:rPr>
          <w:rFonts w:ascii="Arial" w:hAnsi="Arial" w:cs="Arial"/>
          <w:b/>
          <w:i/>
          <w:iCs/>
        </w:rPr>
      </w:pPr>
      <w:r>
        <w:rPr>
          <w:rFonts w:ascii="Arial" w:hAnsi="Arial" w:cs="Arial"/>
          <w:b/>
          <w:i/>
          <w:iCs/>
        </w:rPr>
        <w:t>12. ПОДАЦИ О ВРСТИ, САДРЖИНИ, НАЧИНУ ПОДНОШЕЊА, ВИСИНИ И РОКОВИМА ОБЕЗБЕЂЕЊА ИСПУЊЕЊА ОБАВЕЗА ПОНУЂАЧА</w:t>
      </w:r>
    </w:p>
    <w:p w:rsidR="00EC0C43" w:rsidRDefault="00EC0C43" w:rsidP="00F0203B">
      <w:pPr>
        <w:jc w:val="both"/>
        <w:rPr>
          <w:rFonts w:ascii="Arial" w:eastAsia="TimesNewRomanPSMT" w:hAnsi="Arial" w:cs="Arial"/>
          <w:bCs/>
          <w:iCs/>
          <w:color w:val="auto"/>
          <w:lang w:val="sr-Cyrl-CS"/>
        </w:rPr>
      </w:pPr>
    </w:p>
    <w:p w:rsidR="00F0203B" w:rsidRPr="00F0203B" w:rsidRDefault="00F0203B" w:rsidP="0002706C">
      <w:pPr>
        <w:jc w:val="both"/>
        <w:rPr>
          <w:rFonts w:ascii="Arial" w:eastAsia="TimesNewRomanPSMT" w:hAnsi="Arial" w:cs="Arial"/>
          <w:bCs/>
          <w:iCs/>
          <w:color w:val="auto"/>
        </w:rPr>
      </w:pPr>
      <w:r w:rsidRPr="00F0203B">
        <w:rPr>
          <w:rFonts w:ascii="Arial" w:eastAsia="TimesNewRomanPSMT" w:hAnsi="Arial" w:cs="Arial"/>
          <w:bCs/>
          <w:iCs/>
          <w:color w:val="auto"/>
        </w:rPr>
        <w:t>Изабрани понуђач је дужан да достави:</w:t>
      </w:r>
    </w:p>
    <w:p w:rsidR="00EC0C43" w:rsidRDefault="00F0203B" w:rsidP="0002706C">
      <w:pPr>
        <w:pStyle w:val="ListParagraph"/>
        <w:numPr>
          <w:ilvl w:val="0"/>
          <w:numId w:val="25"/>
        </w:numPr>
        <w:jc w:val="both"/>
        <w:rPr>
          <w:rFonts w:ascii="Arial" w:eastAsia="TimesNewRomanPSMT" w:hAnsi="Arial" w:cs="Arial"/>
          <w:b/>
          <w:bCs/>
          <w:iCs/>
          <w:color w:val="auto"/>
          <w:lang w:val="sr-Cyrl-CS"/>
        </w:rPr>
      </w:pPr>
      <w:r w:rsidRPr="00EC0C43">
        <w:rPr>
          <w:rFonts w:ascii="Arial" w:eastAsia="TimesNewRomanPSMT" w:hAnsi="Arial" w:cs="Arial"/>
          <w:b/>
          <w:bCs/>
          <w:iCs/>
          <w:color w:val="auto"/>
        </w:rPr>
        <w:t>Банкарску гаранцију за добро извршење посла</w:t>
      </w:r>
      <w:r w:rsidR="00EC0C43">
        <w:rPr>
          <w:rFonts w:ascii="Arial" w:eastAsia="TimesNewRomanPSMT" w:hAnsi="Arial" w:cs="Arial"/>
          <w:b/>
          <w:bCs/>
          <w:iCs/>
          <w:color w:val="auto"/>
          <w:lang w:val="sr-Cyrl-CS"/>
        </w:rPr>
        <w:t>.</w:t>
      </w:r>
    </w:p>
    <w:p w:rsidR="00EC0C43" w:rsidRPr="00EC0C43" w:rsidRDefault="00EC0C43" w:rsidP="0002706C">
      <w:pPr>
        <w:jc w:val="both"/>
        <w:rPr>
          <w:rFonts w:ascii="Arial" w:eastAsia="TimesNewRomanPSMT" w:hAnsi="Arial" w:cs="Arial"/>
          <w:bCs/>
          <w:iCs/>
          <w:color w:val="auto"/>
          <w:lang w:val="sr-Cyrl-CS"/>
        </w:rPr>
      </w:pPr>
      <w:r w:rsidRPr="00EC0C43">
        <w:rPr>
          <w:rFonts w:ascii="Arial" w:eastAsia="TimesNewRomanPSMT" w:hAnsi="Arial" w:cs="Arial"/>
          <w:bCs/>
          <w:iCs/>
          <w:color w:val="auto"/>
          <w:lang w:val="sr-Cyrl-CS"/>
        </w:rPr>
        <w:t>Поднета банкарска гаранција мора бити безусловна и платива на први позив, без приговора и мора имати правилно попуњен рок, износ и месну надлежност за решавање спорова.</w:t>
      </w:r>
    </w:p>
    <w:p w:rsidR="00EC0C43" w:rsidRPr="00EC0C43" w:rsidRDefault="00EC0C43" w:rsidP="0002706C">
      <w:pPr>
        <w:jc w:val="both"/>
        <w:rPr>
          <w:rFonts w:ascii="Arial" w:hAnsi="Arial" w:cs="Arial"/>
          <w:noProof/>
          <w:lang w:val="sr-Cyrl-CS"/>
        </w:rPr>
      </w:pPr>
      <w:r w:rsidRPr="00EC0C43">
        <w:rPr>
          <w:rFonts w:ascii="Arial" w:hAnsi="Arial" w:cs="Arial"/>
          <w:noProof/>
          <w:lang w:val="sr-Cyrl-CS"/>
        </w:rPr>
        <w:t xml:space="preserve">Поднета банкарска гаранција </w:t>
      </w:r>
      <w:r w:rsidRPr="00EC0C43">
        <w:rPr>
          <w:rFonts w:ascii="Arial" w:hAnsi="Arial" w:cs="Arial"/>
          <w:bCs/>
          <w:noProof/>
          <w:lang w:val="sr-Cyrl-CS"/>
        </w:rPr>
        <w:t>не може садржавати</w:t>
      </w:r>
      <w:r w:rsidRPr="00EC0C43">
        <w:rPr>
          <w:rFonts w:ascii="Arial" w:hAnsi="Arial" w:cs="Arial"/>
          <w:noProof/>
          <w:lang w:val="sr-Cyrl-CS"/>
        </w:rPr>
        <w:t xml:space="preserve">: </w:t>
      </w:r>
    </w:p>
    <w:p w:rsidR="00EC0C43" w:rsidRPr="00EC0C43" w:rsidRDefault="00EC0C43" w:rsidP="0002706C">
      <w:pPr>
        <w:pStyle w:val="ListParagraph"/>
        <w:numPr>
          <w:ilvl w:val="0"/>
          <w:numId w:val="22"/>
        </w:numPr>
        <w:suppressAutoHyphens w:val="0"/>
        <w:spacing w:line="240" w:lineRule="auto"/>
        <w:jc w:val="both"/>
        <w:rPr>
          <w:rStyle w:val="Emphasis"/>
          <w:rFonts w:ascii="Arial" w:hAnsi="Arial" w:cs="Arial"/>
          <w:i w:val="0"/>
          <w:lang w:val="sr-Cyrl-CS"/>
        </w:rPr>
      </w:pPr>
      <w:r w:rsidRPr="00EC0C43">
        <w:rPr>
          <w:rStyle w:val="Emphasis"/>
          <w:rFonts w:ascii="Arial" w:hAnsi="Arial" w:cs="Arial"/>
          <w:i w:val="0"/>
          <w:lang w:val="sr-Cyrl-CS"/>
        </w:rPr>
        <w:t>додатне услове за исплату;</w:t>
      </w:r>
    </w:p>
    <w:p w:rsidR="00EC0C43" w:rsidRPr="00EC0C43" w:rsidRDefault="00EC0C43" w:rsidP="0002706C">
      <w:pPr>
        <w:pStyle w:val="ListParagraph"/>
        <w:numPr>
          <w:ilvl w:val="0"/>
          <w:numId w:val="22"/>
        </w:numPr>
        <w:suppressAutoHyphens w:val="0"/>
        <w:spacing w:line="240" w:lineRule="auto"/>
        <w:jc w:val="both"/>
        <w:rPr>
          <w:rStyle w:val="Emphasis"/>
          <w:rFonts w:ascii="Arial" w:hAnsi="Arial" w:cs="Arial"/>
          <w:i w:val="0"/>
          <w:lang w:val="sr-Cyrl-CS"/>
        </w:rPr>
      </w:pPr>
      <w:r w:rsidRPr="00EC0C43">
        <w:rPr>
          <w:rStyle w:val="Emphasis"/>
          <w:rFonts w:ascii="Arial" w:hAnsi="Arial" w:cs="Arial"/>
          <w:i w:val="0"/>
          <w:lang w:val="sr-Cyrl-CS"/>
        </w:rPr>
        <w:t xml:space="preserve">краће рокове од оних које је одредио наручилац; </w:t>
      </w:r>
    </w:p>
    <w:p w:rsidR="00EC0C43" w:rsidRPr="00EC0C43" w:rsidRDefault="00EC0C43" w:rsidP="0002706C">
      <w:pPr>
        <w:pStyle w:val="ListParagraph"/>
        <w:numPr>
          <w:ilvl w:val="0"/>
          <w:numId w:val="22"/>
        </w:numPr>
        <w:suppressAutoHyphens w:val="0"/>
        <w:spacing w:line="240" w:lineRule="auto"/>
        <w:jc w:val="both"/>
        <w:rPr>
          <w:rStyle w:val="Emphasis"/>
          <w:rFonts w:ascii="Arial" w:hAnsi="Arial" w:cs="Arial"/>
          <w:i w:val="0"/>
          <w:lang w:val="sr-Cyrl-CS"/>
        </w:rPr>
      </w:pPr>
      <w:r w:rsidRPr="00EC0C43">
        <w:rPr>
          <w:rStyle w:val="Emphasis"/>
          <w:rFonts w:ascii="Arial" w:hAnsi="Arial" w:cs="Arial"/>
          <w:i w:val="0"/>
          <w:lang w:val="sr-Cyrl-CS"/>
        </w:rPr>
        <w:lastRenderedPageBreak/>
        <w:t xml:space="preserve">мањи износ од оног који је одредио наручилац; </w:t>
      </w:r>
    </w:p>
    <w:p w:rsidR="00EC0C43" w:rsidRDefault="00EC0C43" w:rsidP="0002706C">
      <w:pPr>
        <w:pStyle w:val="ListParagraph"/>
        <w:numPr>
          <w:ilvl w:val="0"/>
          <w:numId w:val="22"/>
        </w:numPr>
        <w:suppressAutoHyphens w:val="0"/>
        <w:spacing w:line="240" w:lineRule="auto"/>
        <w:jc w:val="both"/>
        <w:rPr>
          <w:rStyle w:val="Emphasis"/>
          <w:rFonts w:ascii="Arial" w:hAnsi="Arial" w:cs="Arial"/>
          <w:i w:val="0"/>
          <w:lang w:val="sr-Cyrl-CS"/>
        </w:rPr>
      </w:pPr>
      <w:r w:rsidRPr="00EC0C43">
        <w:rPr>
          <w:rStyle w:val="Emphasis"/>
          <w:rFonts w:ascii="Arial" w:hAnsi="Arial" w:cs="Arial"/>
          <w:i w:val="0"/>
          <w:lang w:val="sr-Cyrl-CS"/>
        </w:rPr>
        <w:t xml:space="preserve">промењену месну надлежност за решавање спорова, одређену у моделу уговора. </w:t>
      </w:r>
    </w:p>
    <w:p w:rsidR="00EC0C43" w:rsidRPr="00EC0C43" w:rsidRDefault="00EC0C43" w:rsidP="0002706C">
      <w:pPr>
        <w:suppressAutoHyphens w:val="0"/>
        <w:spacing w:line="240" w:lineRule="auto"/>
        <w:jc w:val="both"/>
        <w:rPr>
          <w:rStyle w:val="Emphasis"/>
          <w:rFonts w:ascii="Arial" w:hAnsi="Arial" w:cs="Arial"/>
          <w:b/>
          <w:i w:val="0"/>
          <w:lang w:val="sr-Cyrl-CS"/>
        </w:rPr>
      </w:pPr>
      <w:r w:rsidRPr="00EC0C43">
        <w:rPr>
          <w:rStyle w:val="Emphasis"/>
          <w:rFonts w:ascii="Arial" w:hAnsi="Arial" w:cs="Arial"/>
          <w:b/>
          <w:i w:val="0"/>
          <w:lang w:val="sr-Cyrl-CS"/>
        </w:rPr>
        <w:t>Банкарска гаранција за добро извршење посла:</w:t>
      </w:r>
    </w:p>
    <w:p w:rsidR="00EC0C43" w:rsidRPr="00EC0C43" w:rsidRDefault="00EC0C43" w:rsidP="0002706C">
      <w:pPr>
        <w:pStyle w:val="ListParagraph"/>
        <w:numPr>
          <w:ilvl w:val="0"/>
          <w:numId w:val="23"/>
        </w:numPr>
        <w:jc w:val="both"/>
        <w:rPr>
          <w:rFonts w:ascii="Arial" w:hAnsi="Arial" w:cs="Arial"/>
          <w:i/>
          <w:noProof/>
          <w:lang w:val="sr-Cyrl-CS"/>
        </w:rPr>
      </w:pPr>
      <w:r w:rsidRPr="00EC0C43">
        <w:rPr>
          <w:rStyle w:val="Emphasis"/>
          <w:rFonts w:ascii="Arial" w:hAnsi="Arial" w:cs="Arial"/>
          <w:i w:val="0"/>
          <w:lang w:val="sr-Cyrl-CS"/>
        </w:rPr>
        <w:t>Изабрани понуђач  доставља је наручиоцу у оригиналу, при закључењу Уговора,</w:t>
      </w:r>
      <w:r w:rsidRPr="00EC0C43">
        <w:rPr>
          <w:rFonts w:ascii="Arial" w:hAnsi="Arial" w:cs="Arial"/>
          <w:i/>
        </w:rPr>
        <w:t xml:space="preserve"> </w:t>
      </w:r>
      <w:r w:rsidRPr="00EC0C43">
        <w:rPr>
          <w:rStyle w:val="Emphasis"/>
          <w:rFonts w:ascii="Arial" w:hAnsi="Arial" w:cs="Arial"/>
          <w:i w:val="0"/>
        </w:rPr>
        <w:t>односно најкасније у року од 15 дана од закључења Уговора</w:t>
      </w:r>
      <w:r w:rsidRPr="00EC0C43">
        <w:rPr>
          <w:rStyle w:val="Emphasis"/>
          <w:rFonts w:ascii="Arial" w:hAnsi="Arial" w:cs="Arial"/>
          <w:i w:val="0"/>
          <w:lang w:val="sr-Cyrl-CS"/>
        </w:rPr>
        <w:t>;</w:t>
      </w:r>
    </w:p>
    <w:p w:rsidR="00EC0C43" w:rsidRPr="00EC0C43" w:rsidRDefault="00EC0C43" w:rsidP="0002706C">
      <w:pPr>
        <w:pStyle w:val="ListParagraph"/>
        <w:numPr>
          <w:ilvl w:val="0"/>
          <w:numId w:val="23"/>
        </w:numPr>
        <w:suppressAutoHyphens w:val="0"/>
        <w:spacing w:line="240" w:lineRule="auto"/>
        <w:jc w:val="both"/>
        <w:rPr>
          <w:rStyle w:val="Emphasis"/>
          <w:rFonts w:ascii="Arial" w:hAnsi="Arial" w:cs="Arial"/>
          <w:i w:val="0"/>
          <w:lang w:val="sr-Cyrl-CS"/>
        </w:rPr>
      </w:pPr>
      <w:r w:rsidRPr="00EC0C43">
        <w:rPr>
          <w:rStyle w:val="Emphasis"/>
          <w:rFonts w:ascii="Arial" w:hAnsi="Arial" w:cs="Arial"/>
          <w:i w:val="0"/>
          <w:lang w:val="sr-Cyrl-CS"/>
        </w:rPr>
        <w:t>Издаје се у висини од 5% од укупне вредности Уговора без ПДВ-а;</w:t>
      </w:r>
    </w:p>
    <w:p w:rsidR="00EC0C43" w:rsidRPr="00EC0C43" w:rsidRDefault="00EC0C43" w:rsidP="0002706C">
      <w:pPr>
        <w:pStyle w:val="ListParagraph"/>
        <w:numPr>
          <w:ilvl w:val="0"/>
          <w:numId w:val="23"/>
        </w:numPr>
        <w:suppressAutoHyphens w:val="0"/>
        <w:spacing w:line="240" w:lineRule="auto"/>
        <w:jc w:val="both"/>
        <w:rPr>
          <w:rStyle w:val="Emphasis"/>
          <w:rFonts w:ascii="Arial" w:hAnsi="Arial" w:cs="Arial"/>
          <w:i w:val="0"/>
        </w:rPr>
      </w:pPr>
      <w:r w:rsidRPr="00EC0C43">
        <w:rPr>
          <w:rStyle w:val="Emphasis"/>
          <w:rFonts w:ascii="Arial" w:hAnsi="Arial" w:cs="Arial"/>
          <w:i w:val="0"/>
          <w:lang w:val="sr-Cyrl-CS"/>
        </w:rPr>
        <w:t>Важи годину дана од дана закључења Уговора, са обавезом продужења на годишњем нивоу за све време трајања предметног</w:t>
      </w:r>
      <w:r w:rsidRPr="00EC0C43">
        <w:rPr>
          <w:rStyle w:val="Emphasis"/>
          <w:rFonts w:ascii="Arial" w:hAnsi="Arial" w:cs="Arial"/>
          <w:b/>
          <w:lang w:val="sr-Cyrl-CS"/>
        </w:rPr>
        <w:t xml:space="preserve"> </w:t>
      </w:r>
      <w:r w:rsidRPr="00EC0C43">
        <w:rPr>
          <w:rStyle w:val="Emphasis"/>
          <w:rFonts w:ascii="Arial" w:hAnsi="Arial" w:cs="Arial"/>
          <w:i w:val="0"/>
          <w:lang w:val="sr-Cyrl-CS"/>
        </w:rPr>
        <w:t xml:space="preserve">Уговора, </w:t>
      </w:r>
      <w:r w:rsidRPr="00EC0C43">
        <w:rPr>
          <w:rStyle w:val="Emphasis"/>
          <w:rFonts w:ascii="Arial" w:hAnsi="Arial" w:cs="Arial"/>
          <w:i w:val="0"/>
        </w:rPr>
        <w:t>с тим што се вредност гаранције смањује сразмерно вредности уговора која је реализована.</w:t>
      </w:r>
      <w:r w:rsidR="00297D50" w:rsidRPr="00297D50">
        <w:rPr>
          <w:rFonts w:ascii="Arial" w:hAnsi="Arial" w:cs="Arial"/>
          <w:color w:val="auto"/>
        </w:rPr>
        <w:t xml:space="preserve"> Банкарска гаранција за добро извршење посла траје најмање </w:t>
      </w:r>
      <w:r w:rsidR="00297D50">
        <w:rPr>
          <w:rFonts w:ascii="Arial" w:hAnsi="Arial" w:cs="Arial"/>
          <w:color w:val="auto"/>
          <w:lang w:val="sr-Cyrl-CS"/>
        </w:rPr>
        <w:t>30</w:t>
      </w:r>
      <w:r w:rsidR="00297D50" w:rsidRPr="00297D50">
        <w:rPr>
          <w:rFonts w:ascii="Arial" w:hAnsi="Arial" w:cs="Arial"/>
          <w:color w:val="auto"/>
        </w:rPr>
        <w:t xml:space="preserve"> дана дуже од дана рока </w:t>
      </w:r>
      <w:r w:rsidR="00297D50">
        <w:rPr>
          <w:rFonts w:ascii="Arial" w:hAnsi="Arial" w:cs="Arial"/>
          <w:color w:val="auto"/>
          <w:lang w:val="sr-Cyrl-CS"/>
        </w:rPr>
        <w:t>важења уговора</w:t>
      </w:r>
      <w:r w:rsidR="00297D50" w:rsidRPr="00297D50">
        <w:rPr>
          <w:rFonts w:ascii="Arial" w:hAnsi="Arial" w:cs="Arial"/>
          <w:color w:val="auto"/>
        </w:rPr>
        <w:t>.</w:t>
      </w:r>
    </w:p>
    <w:p w:rsidR="00EC0C43" w:rsidRPr="00EC0C43" w:rsidRDefault="00EC0C43" w:rsidP="0002706C">
      <w:pPr>
        <w:jc w:val="both"/>
        <w:rPr>
          <w:rStyle w:val="Emphasis"/>
          <w:rFonts w:ascii="Arial" w:hAnsi="Arial" w:cs="Arial"/>
          <w:i w:val="0"/>
          <w:lang w:val="sr-Cyrl-CS"/>
        </w:rPr>
      </w:pPr>
      <w:r w:rsidRPr="00EC0C43">
        <w:rPr>
          <w:rStyle w:val="Emphasis"/>
          <w:rFonts w:ascii="Arial" w:hAnsi="Arial" w:cs="Arial"/>
          <w:i w:val="0"/>
          <w:lang w:val="sr-Cyrl-CS"/>
        </w:rPr>
        <w:t>Ако понуђач поднесе гаранцију стране банке, банка мора да има кредитни рејтинг коме одговара најмање ниво кредитног квалитета 3 - инвестициони ранг.</w:t>
      </w:r>
    </w:p>
    <w:p w:rsidR="00EC0C43" w:rsidRPr="00EC0C43" w:rsidRDefault="00EC0C43" w:rsidP="0002706C">
      <w:pPr>
        <w:jc w:val="both"/>
        <w:rPr>
          <w:rStyle w:val="Emphasis"/>
          <w:rFonts w:ascii="Arial" w:hAnsi="Arial" w:cs="Arial"/>
          <w:i w:val="0"/>
          <w:lang w:val="sr-Latn-CS"/>
        </w:rPr>
      </w:pPr>
      <w:r w:rsidRPr="00EC0C43">
        <w:rPr>
          <w:rStyle w:val="Emphasis"/>
          <w:rFonts w:ascii="Arial" w:hAnsi="Arial" w:cs="Arial"/>
          <w:i w:val="0"/>
          <w:lang w:val="sr-Cyrl-CS"/>
        </w:rPr>
        <w:t>Кредитни рејтинг банци додељује рејтинг агенција са листе подобних агенција за рејтинг код Народне банке Србије или Европског тела за хартије од вредности и тржишта (</w:t>
      </w:r>
      <w:r w:rsidRPr="00EC0C43">
        <w:rPr>
          <w:rStyle w:val="Emphasis"/>
          <w:rFonts w:ascii="Arial" w:hAnsi="Arial" w:cs="Arial"/>
          <w:i w:val="0"/>
          <w:lang w:val="sr-Latn-CS"/>
        </w:rPr>
        <w:t>ESMA).</w:t>
      </w:r>
    </w:p>
    <w:p w:rsidR="00EC0C43" w:rsidRPr="00EC0C43" w:rsidRDefault="00EC0C43" w:rsidP="0002706C">
      <w:pPr>
        <w:jc w:val="both"/>
        <w:rPr>
          <w:rStyle w:val="Emphasis"/>
          <w:rFonts w:ascii="Arial" w:hAnsi="Arial" w:cs="Arial"/>
          <w:i w:val="0"/>
          <w:lang w:val="sr-Cyrl-CS"/>
        </w:rPr>
      </w:pPr>
      <w:r w:rsidRPr="00EC0C43">
        <w:rPr>
          <w:rStyle w:val="Emphasis"/>
          <w:rFonts w:ascii="Arial" w:hAnsi="Arial" w:cs="Arial"/>
          <w:i w:val="0"/>
          <w:lang w:val="sr-Cyrl-CS"/>
        </w:rPr>
        <w:t>Наручилац неће вратити понуђачу банкарску гаранцију пре истека рока важења, осим ако је понуђач у целости испунио своју обавезу која је обезбеђена.</w:t>
      </w:r>
    </w:p>
    <w:p w:rsidR="001619E7" w:rsidRDefault="00F0203B" w:rsidP="00F0203B">
      <w:pPr>
        <w:jc w:val="both"/>
        <w:rPr>
          <w:rFonts w:ascii="Arial" w:eastAsia="TimesNewRomanPSMT" w:hAnsi="Arial" w:cs="Arial"/>
          <w:bCs/>
          <w:iCs/>
          <w:color w:val="auto"/>
          <w:lang w:val="sr-Cyrl-CS"/>
        </w:rPr>
      </w:pPr>
      <w:r w:rsidRPr="00F0203B">
        <w:rPr>
          <w:rFonts w:ascii="Arial" w:eastAsia="TimesNewRomanPSMT" w:hAnsi="Arial" w:cs="Arial"/>
          <w:b/>
          <w:bCs/>
          <w:iCs/>
          <w:color w:val="auto"/>
        </w:rPr>
        <w:t xml:space="preserve"> </w:t>
      </w:r>
    </w:p>
    <w:p w:rsidR="001619E7" w:rsidRPr="002F5840" w:rsidRDefault="001619E7">
      <w:pPr>
        <w:jc w:val="both"/>
      </w:pPr>
      <w:r>
        <w:rPr>
          <w:rFonts w:ascii="Arial" w:hAnsi="Arial" w:cs="Arial"/>
          <w:b/>
          <w:bCs/>
          <w:i/>
        </w:rPr>
        <w:t xml:space="preserve">13. ЗАШТИТА ПОВЕРЉИВОСТИ ПОДАТАКА КОЈЕ НАРУЧИЛАЦ СТАВЉА ПОНУЂАЧИМА НА РАСПОЛАГАЊЕ, УКЉУЧУЈУЋИ И ЊИХОВЕ ПОДИЗВОЂАЧЕ </w:t>
      </w:r>
    </w:p>
    <w:p w:rsidR="001619E7" w:rsidRDefault="001619E7">
      <w:pPr>
        <w:spacing w:before="120" w:after="120"/>
        <w:jc w:val="both"/>
        <w:rPr>
          <w:rFonts w:ascii="Arial" w:hAnsi="Arial" w:cs="Arial"/>
          <w:b/>
          <w:i/>
        </w:rPr>
      </w:pPr>
      <w:r>
        <w:rPr>
          <w:rFonts w:ascii="Arial" w:hAnsi="Arial" w:cs="Arial"/>
        </w:rPr>
        <w:t>Предметна набавка не садржи поверљиве информације које наручилац ставља на располагање.</w:t>
      </w:r>
    </w:p>
    <w:p w:rsidR="00C540B9" w:rsidRDefault="00C540B9">
      <w:pPr>
        <w:jc w:val="both"/>
        <w:rPr>
          <w:rFonts w:ascii="Arial" w:hAnsi="Arial" w:cs="Arial"/>
          <w:b/>
          <w:bCs/>
        </w:rPr>
      </w:pPr>
    </w:p>
    <w:p w:rsidR="001619E7" w:rsidRDefault="001619E7">
      <w:pPr>
        <w:jc w:val="both"/>
        <w:rPr>
          <w:rFonts w:ascii="Arial" w:hAnsi="Arial" w:cs="Arial"/>
          <w:b/>
          <w:bCs/>
        </w:rPr>
      </w:pPr>
      <w:r>
        <w:rPr>
          <w:rFonts w:ascii="Arial" w:hAnsi="Arial" w:cs="Arial"/>
          <w:b/>
          <w:bCs/>
        </w:rPr>
        <w:t>14. ДОДАТНЕ ИНФОРМАЦИЈЕ ИЛИ ПОЈАШЊЕЊА У ВЕЗИ СА ПРИПРЕМАЊЕМ ПОНУДЕ</w:t>
      </w:r>
    </w:p>
    <w:p w:rsidR="001619E7" w:rsidRDefault="001619E7">
      <w:pPr>
        <w:jc w:val="both"/>
        <w:rPr>
          <w:rFonts w:ascii="Arial" w:hAnsi="Arial" w:cs="Arial"/>
          <w:b/>
          <w:bCs/>
        </w:rPr>
      </w:pPr>
    </w:p>
    <w:p w:rsidR="001619E7" w:rsidRDefault="001619E7">
      <w:pPr>
        <w:jc w:val="both"/>
        <w:rPr>
          <w:rFonts w:ascii="Arial" w:hAnsi="Arial" w:cs="Arial"/>
        </w:rPr>
      </w:pPr>
      <w:proofErr w:type="gramStart"/>
      <w:r>
        <w:rPr>
          <w:rFonts w:ascii="Arial" w:hAnsi="Arial" w:cs="Arial"/>
        </w:rPr>
        <w:t xml:space="preserve">Заинтересовано лице може, у писаном </w:t>
      </w:r>
      <w:r>
        <w:rPr>
          <w:rFonts w:ascii="Arial" w:hAnsi="Arial" w:cs="Arial"/>
          <w:color w:val="auto"/>
        </w:rPr>
        <w:t xml:space="preserve">облику </w:t>
      </w:r>
      <w:r w:rsidRPr="00D061AD">
        <w:rPr>
          <w:rFonts w:ascii="Arial" w:hAnsi="Arial" w:cs="Arial"/>
          <w:color w:val="auto"/>
        </w:rPr>
        <w:t>путем поште</w:t>
      </w:r>
      <w:r w:rsidRPr="00D061AD">
        <w:rPr>
          <w:rFonts w:ascii="Arial" w:hAnsi="Arial" w:cs="Arial"/>
          <w:color w:val="auto"/>
          <w:lang w:val="sr-Cyrl-CS"/>
        </w:rPr>
        <w:t xml:space="preserve"> на адресу наручиоца</w:t>
      </w:r>
      <w:r w:rsidR="00D061AD">
        <w:rPr>
          <w:rFonts w:ascii="Arial" w:hAnsi="Arial" w:cs="Arial"/>
          <w:color w:val="auto"/>
          <w:lang w:val="sr-Latn-CS"/>
        </w:rPr>
        <w:t xml:space="preserve"> </w:t>
      </w:r>
      <w:r w:rsidRPr="00D061AD">
        <w:rPr>
          <w:rFonts w:ascii="Arial" w:hAnsi="Arial" w:cs="Arial"/>
          <w:color w:val="auto"/>
        </w:rPr>
        <w:t>или факсом</w:t>
      </w:r>
      <w:r w:rsidRPr="00D061AD">
        <w:rPr>
          <w:rFonts w:ascii="Arial" w:hAnsi="Arial" w:cs="Arial"/>
          <w:color w:val="auto"/>
          <w:lang w:val="sr-Cyrl-CS"/>
        </w:rPr>
        <w:t xml:space="preserve"> на број</w:t>
      </w:r>
      <w:r w:rsidR="00D061AD">
        <w:rPr>
          <w:rFonts w:ascii="Arial" w:hAnsi="Arial" w:cs="Arial"/>
          <w:color w:val="auto"/>
          <w:lang w:val="sr-Latn-CS"/>
        </w:rPr>
        <w:t xml:space="preserve"> 011/2600 851,</w:t>
      </w:r>
      <w:r>
        <w:rPr>
          <w:rFonts w:ascii="Arial" w:eastAsia="TimesNewRomanPS-BoldMT" w:hAnsi="Arial" w:cs="Arial"/>
          <w:b/>
          <w:bCs/>
        </w:rPr>
        <w:t xml:space="preserve"> </w:t>
      </w:r>
      <w:r>
        <w:rPr>
          <w:rFonts w:ascii="Arial" w:hAnsi="Arial" w:cs="Arial"/>
        </w:rPr>
        <w:t>тражити од наручиоца додатне информације или појашњења у вези са припремањем понуде, најкасније 5 дана пре истека рока за подношење понуде.</w:t>
      </w:r>
      <w:proofErr w:type="gramEnd"/>
      <w:r>
        <w:rPr>
          <w:rFonts w:ascii="Arial" w:hAnsi="Arial" w:cs="Arial"/>
        </w:rPr>
        <w:t xml:space="preserve"> </w:t>
      </w:r>
    </w:p>
    <w:p w:rsidR="001619E7" w:rsidRDefault="001619E7">
      <w:pPr>
        <w:jc w:val="both"/>
        <w:rPr>
          <w:rFonts w:ascii="Arial" w:hAnsi="Arial" w:cs="Arial"/>
        </w:rPr>
      </w:pPr>
      <w:proofErr w:type="gramStart"/>
      <w:r>
        <w:rPr>
          <w:rFonts w:ascii="Arial" w:hAnsi="Arial" w:cs="Arial"/>
        </w:rPr>
        <w:t xml:space="preserve">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јавних набавки </w:t>
      </w:r>
      <w:r w:rsidRPr="008D151A">
        <w:rPr>
          <w:rFonts w:ascii="Arial" w:hAnsi="Arial" w:cs="Arial"/>
          <w:color w:val="auto"/>
        </w:rPr>
        <w:t>и на својој интернет страници.</w:t>
      </w:r>
      <w:proofErr w:type="gramEnd"/>
      <w:r>
        <w:rPr>
          <w:rFonts w:ascii="Arial" w:hAnsi="Arial" w:cs="Arial"/>
        </w:rPr>
        <w:t xml:space="preserve"> </w:t>
      </w:r>
    </w:p>
    <w:p w:rsidR="001619E7" w:rsidRDefault="001619E7">
      <w:pPr>
        <w:jc w:val="both"/>
        <w:rPr>
          <w:rFonts w:ascii="Arial" w:hAnsi="Arial" w:cs="Arial"/>
        </w:rPr>
      </w:pPr>
      <w:proofErr w:type="gramStart"/>
      <w:r>
        <w:rPr>
          <w:rFonts w:ascii="Arial" w:hAnsi="Arial" w:cs="Arial"/>
        </w:rPr>
        <w:t>Додатне информације или појашњења упућују се са напоменом „Захтев за додатним информацијама или појашњењима конкурсне документације,</w:t>
      </w:r>
      <w:r>
        <w:rPr>
          <w:rFonts w:ascii="Arial" w:eastAsia="TimesNewRomanPS-BoldMT" w:hAnsi="Arial" w:cs="Arial"/>
          <w:b/>
          <w:bCs/>
        </w:rPr>
        <w:t xml:space="preserve"> ЈН бр.</w:t>
      </w:r>
      <w:proofErr w:type="gramEnd"/>
      <w:r w:rsidR="00C93D17">
        <w:rPr>
          <w:rFonts w:ascii="Arial" w:eastAsia="TimesNewRomanPS-BoldMT" w:hAnsi="Arial" w:cs="Arial"/>
          <w:b/>
          <w:bCs/>
        </w:rPr>
        <w:t xml:space="preserve"> </w:t>
      </w:r>
      <w:proofErr w:type="gramStart"/>
      <w:r w:rsidR="00C93D17">
        <w:rPr>
          <w:rFonts w:ascii="Arial" w:eastAsia="TimesNewRomanPS-BoldMT" w:hAnsi="Arial" w:cs="Arial"/>
          <w:b/>
          <w:bCs/>
        </w:rPr>
        <w:t>45</w:t>
      </w:r>
      <w:r>
        <w:rPr>
          <w:rFonts w:ascii="Arial" w:eastAsia="TimesNewRomanPS-BoldMT" w:hAnsi="Arial" w:cs="Arial"/>
          <w:b/>
          <w:bCs/>
        </w:rPr>
        <w:t>/13</w:t>
      </w:r>
      <w:r>
        <w:rPr>
          <w:rFonts w:ascii="Arial" w:hAnsi="Arial" w:cs="Arial"/>
          <w:lang w:val="ru-RU"/>
        </w:rPr>
        <w:t>”</w:t>
      </w:r>
      <w:r>
        <w:rPr>
          <w:rFonts w:ascii="Arial" w:hAnsi="Arial" w:cs="Arial"/>
        </w:rPr>
        <w:t>.</w:t>
      </w:r>
      <w:proofErr w:type="gramEnd"/>
    </w:p>
    <w:p w:rsidR="001619E7" w:rsidRDefault="001619E7">
      <w:pPr>
        <w:jc w:val="both"/>
        <w:rPr>
          <w:rFonts w:ascii="Arial" w:hAnsi="Arial" w:cs="Arial"/>
        </w:rPr>
      </w:pPr>
      <w:r>
        <w:rPr>
          <w:rFonts w:ascii="Arial" w:hAnsi="Arial" w:cs="Arial"/>
        </w:rPr>
        <w:t xml:space="preserve">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 </w:t>
      </w:r>
    </w:p>
    <w:p w:rsidR="001619E7" w:rsidRDefault="001619E7">
      <w:pPr>
        <w:jc w:val="both"/>
        <w:rPr>
          <w:rFonts w:ascii="Arial" w:hAnsi="Arial" w:cs="Arial"/>
        </w:rPr>
      </w:pPr>
      <w:r>
        <w:rPr>
          <w:rFonts w:ascii="Arial" w:hAnsi="Arial" w:cs="Arial"/>
        </w:rPr>
        <w:t>По истеку рока предвиђеног за подношење понуда н</w:t>
      </w:r>
      <w:r>
        <w:rPr>
          <w:rFonts w:ascii="Arial" w:hAnsi="Arial" w:cs="Arial"/>
          <w:lang w:val="sr-Cyrl-CS"/>
        </w:rPr>
        <w:t>а</w:t>
      </w:r>
      <w:r>
        <w:rPr>
          <w:rFonts w:ascii="Arial" w:hAnsi="Arial" w:cs="Arial"/>
        </w:rPr>
        <w:t xml:space="preserve">ручилац не може да мења нити да допуњује конкурсну документацију. </w:t>
      </w:r>
    </w:p>
    <w:p w:rsidR="001619E7" w:rsidRDefault="001619E7">
      <w:pPr>
        <w:jc w:val="both"/>
        <w:rPr>
          <w:rFonts w:ascii="Arial" w:hAnsi="Arial" w:cs="Arial"/>
          <w:bCs/>
          <w:color w:val="auto"/>
        </w:rPr>
      </w:pPr>
      <w:r>
        <w:rPr>
          <w:rFonts w:ascii="Arial" w:hAnsi="Arial" w:cs="Arial"/>
        </w:rPr>
        <w:t xml:space="preserve">Тражење додатних информација или појашњења у вези са припремањем понуде телефоном није дозвољено. </w:t>
      </w:r>
    </w:p>
    <w:p w:rsidR="001619E7" w:rsidRDefault="001619E7">
      <w:pPr>
        <w:jc w:val="both"/>
        <w:rPr>
          <w:rFonts w:ascii="Arial" w:hAnsi="Arial" w:cs="Arial"/>
        </w:rPr>
      </w:pPr>
      <w:r>
        <w:rPr>
          <w:rFonts w:ascii="Arial" w:hAnsi="Arial" w:cs="Arial"/>
          <w:bCs/>
          <w:color w:val="auto"/>
        </w:rPr>
        <w:lastRenderedPageBreak/>
        <w:t>Комуникација у поступку јавне набавке врши се искључиво на начин одређен чланом 20. Закона.</w:t>
      </w:r>
    </w:p>
    <w:p w:rsidR="00C540B9" w:rsidRDefault="00C540B9">
      <w:pPr>
        <w:jc w:val="both"/>
        <w:rPr>
          <w:rFonts w:ascii="Arial" w:hAnsi="Arial" w:cs="Arial"/>
        </w:rPr>
      </w:pPr>
    </w:p>
    <w:p w:rsidR="001619E7" w:rsidRDefault="001619E7">
      <w:pPr>
        <w:jc w:val="both"/>
        <w:rPr>
          <w:rFonts w:ascii="Arial" w:hAnsi="Arial" w:cs="Arial"/>
          <w:b/>
          <w:bCs/>
        </w:rPr>
      </w:pPr>
      <w:r>
        <w:rPr>
          <w:rFonts w:ascii="Arial" w:hAnsi="Arial" w:cs="Arial"/>
          <w:b/>
          <w:bCs/>
        </w:rPr>
        <w:t xml:space="preserve">15. ДОДАТНА ОБЈАШЊЕЊА ОД ПОНУЂАЧА ПОСЛЕ ОТВАРАЊА ПОНУДА И КОНТРОЛА КОД ПОНУЂАЧА ОДНОСНО ЊЕГОВОГ ПОДИЗВОЂАЧА </w:t>
      </w:r>
    </w:p>
    <w:p w:rsidR="001619E7" w:rsidRDefault="001619E7">
      <w:pPr>
        <w:jc w:val="both"/>
        <w:rPr>
          <w:rFonts w:ascii="Arial" w:hAnsi="Arial" w:cs="Arial"/>
          <w:b/>
          <w:bCs/>
        </w:rPr>
      </w:pPr>
    </w:p>
    <w:p w:rsidR="001619E7" w:rsidRDefault="001619E7">
      <w:pPr>
        <w:jc w:val="both"/>
        <w:rPr>
          <w:rFonts w:ascii="Arial" w:eastAsia="TimesNewRomanPSMT" w:hAnsi="Arial" w:cs="Arial"/>
          <w:bCs/>
        </w:rPr>
      </w:pPr>
      <w:r>
        <w:rPr>
          <w:rFonts w:ascii="Arial" w:hAnsi="Arial" w:cs="Arial"/>
        </w:rPr>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Закона). </w:t>
      </w:r>
    </w:p>
    <w:p w:rsidR="001619E7" w:rsidRDefault="001619E7">
      <w:pPr>
        <w:tabs>
          <w:tab w:val="left" w:pos="-135"/>
          <w:tab w:val="left" w:pos="0"/>
          <w:tab w:val="left" w:pos="120"/>
        </w:tabs>
        <w:jc w:val="both"/>
        <w:rPr>
          <w:rFonts w:ascii="Arial" w:hAnsi="Arial" w:cs="Arial"/>
        </w:rPr>
      </w:pPr>
      <w:r>
        <w:rPr>
          <w:rFonts w:ascii="Arial" w:eastAsia="TimesNewRomanPSMT" w:hAnsi="Arial" w:cs="Arial"/>
          <w:bCs/>
        </w:rPr>
        <w:t>Уколико наручилац оцени да су потребна додатна објашњења или је потребно извршити</w:t>
      </w:r>
      <w:r>
        <w:rPr>
          <w:rFonts w:ascii="Arial" w:hAnsi="Arial" w:cs="Arial"/>
        </w:rPr>
        <w:t xml:space="preserve"> контролу (увид) код понуђача, односно његовог подизвођача</w:t>
      </w:r>
      <w:r>
        <w:rPr>
          <w:rFonts w:ascii="Arial" w:eastAsia="TimesNewRomanPSMT" w:hAnsi="Arial" w:cs="Arial"/>
          <w:bCs/>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1619E7" w:rsidRDefault="001619E7">
      <w:pPr>
        <w:tabs>
          <w:tab w:val="left" w:pos="-135"/>
          <w:tab w:val="left" w:pos="0"/>
          <w:tab w:val="left" w:pos="120"/>
        </w:tabs>
        <w:jc w:val="both"/>
        <w:rPr>
          <w:rFonts w:ascii="Arial" w:hAnsi="Arial" w:cs="Arial"/>
        </w:rPr>
      </w:pPr>
      <w:r>
        <w:rPr>
          <w:rFonts w:ascii="Arial" w:hAnsi="Arial" w:cs="Arial"/>
        </w:rPr>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1619E7" w:rsidRDefault="001619E7">
      <w:pPr>
        <w:tabs>
          <w:tab w:val="left" w:pos="-135"/>
          <w:tab w:val="left" w:pos="0"/>
          <w:tab w:val="left" w:pos="120"/>
        </w:tabs>
        <w:jc w:val="both"/>
        <w:rPr>
          <w:rFonts w:ascii="Arial" w:hAnsi="Arial" w:cs="Arial"/>
        </w:rPr>
      </w:pPr>
      <w:r>
        <w:rPr>
          <w:rFonts w:ascii="Arial" w:hAnsi="Arial" w:cs="Arial"/>
        </w:rPr>
        <w:t>У случају разлике између јединичне и укупне цене, меродавна је јединична цена.</w:t>
      </w:r>
    </w:p>
    <w:p w:rsidR="001619E7" w:rsidRDefault="001619E7">
      <w:pPr>
        <w:jc w:val="both"/>
        <w:rPr>
          <w:rFonts w:ascii="Arial" w:hAnsi="Arial" w:cs="Arial"/>
          <w:b/>
          <w:bCs/>
        </w:rPr>
      </w:pPr>
      <w:r>
        <w:rPr>
          <w:rFonts w:ascii="Arial" w:hAnsi="Arial" w:cs="Arial"/>
        </w:rPr>
        <w:t>Ако се понуђач не сагласи са исправком рачунских грешака, наручил</w:t>
      </w:r>
      <w:r>
        <w:rPr>
          <w:rFonts w:ascii="Arial" w:hAnsi="Arial" w:cs="Arial"/>
          <w:lang w:val="sr-Cyrl-CS"/>
        </w:rPr>
        <w:t>а</w:t>
      </w:r>
      <w:r>
        <w:rPr>
          <w:rFonts w:ascii="Arial" w:hAnsi="Arial" w:cs="Arial"/>
        </w:rPr>
        <w:t xml:space="preserve">ц ће његову понуду одбити као неприхватљиву. </w:t>
      </w:r>
    </w:p>
    <w:p w:rsidR="001619E7" w:rsidRDefault="001619E7">
      <w:pPr>
        <w:jc w:val="both"/>
        <w:rPr>
          <w:rFonts w:ascii="Arial" w:hAnsi="Arial" w:cs="Arial"/>
          <w:b/>
          <w:bCs/>
        </w:rPr>
      </w:pPr>
    </w:p>
    <w:p w:rsidR="005567D0" w:rsidRDefault="001619E7" w:rsidP="005567D0">
      <w:pPr>
        <w:rPr>
          <w:lang w:val="sr-Cyrl-CS"/>
        </w:rPr>
      </w:pPr>
      <w:r>
        <w:rPr>
          <w:rFonts w:ascii="Arial" w:hAnsi="Arial" w:cs="Arial"/>
          <w:b/>
          <w:bCs/>
        </w:rPr>
        <w:t>16. НЕГАТИВН</w:t>
      </w:r>
      <w:r w:rsidR="005567D0">
        <w:rPr>
          <w:rFonts w:ascii="Arial" w:hAnsi="Arial" w:cs="Arial"/>
          <w:b/>
          <w:bCs/>
          <w:lang w:val="sr-Cyrl-CS"/>
        </w:rPr>
        <w:t>Е</w:t>
      </w:r>
      <w:r>
        <w:rPr>
          <w:rFonts w:ascii="Arial" w:hAnsi="Arial" w:cs="Arial"/>
          <w:b/>
          <w:bCs/>
        </w:rPr>
        <w:t xml:space="preserve"> РЕФЕРЕНЦ</w:t>
      </w:r>
      <w:r w:rsidR="005567D0">
        <w:rPr>
          <w:rFonts w:ascii="Arial" w:hAnsi="Arial" w:cs="Arial"/>
          <w:b/>
          <w:bCs/>
          <w:lang w:val="sr-Cyrl-CS"/>
        </w:rPr>
        <w:t>Е</w:t>
      </w:r>
      <w:r w:rsidR="005567D0" w:rsidRPr="005567D0">
        <w:t xml:space="preserve"> </w:t>
      </w:r>
    </w:p>
    <w:p w:rsidR="005567D0" w:rsidRDefault="005567D0" w:rsidP="005567D0">
      <w:pPr>
        <w:rPr>
          <w:lang w:val="sr-Cyrl-CS"/>
        </w:rPr>
      </w:pPr>
    </w:p>
    <w:p w:rsidR="005567D0" w:rsidRPr="005567D0" w:rsidRDefault="005567D0" w:rsidP="0002706C">
      <w:pPr>
        <w:jc w:val="both"/>
        <w:rPr>
          <w:rFonts w:ascii="Arial" w:hAnsi="Arial" w:cs="Arial"/>
        </w:rPr>
      </w:pPr>
      <w:r w:rsidRPr="005567D0">
        <w:rPr>
          <w:rFonts w:ascii="Arial" w:hAnsi="Arial" w:cs="Arial"/>
        </w:rPr>
        <w:t>Наручилац ће одбити понуду уколико поседује доказ да је понуђач у претходне три године у поступку јавне набавке:</w:t>
      </w:r>
    </w:p>
    <w:p w:rsidR="005567D0" w:rsidRPr="005567D0" w:rsidRDefault="005567D0" w:rsidP="0002706C">
      <w:pPr>
        <w:numPr>
          <w:ilvl w:val="0"/>
          <w:numId w:val="20"/>
        </w:numPr>
        <w:suppressAutoHyphens w:val="0"/>
        <w:spacing w:after="120" w:line="240" w:lineRule="auto"/>
        <w:jc w:val="both"/>
        <w:rPr>
          <w:rFonts w:ascii="Arial" w:hAnsi="Arial" w:cs="Arial"/>
        </w:rPr>
      </w:pPr>
      <w:proofErr w:type="gramStart"/>
      <w:r w:rsidRPr="005567D0">
        <w:rPr>
          <w:rFonts w:ascii="Arial" w:hAnsi="Arial" w:cs="Arial"/>
        </w:rPr>
        <w:t>поступао</w:t>
      </w:r>
      <w:proofErr w:type="gramEnd"/>
      <w:r w:rsidRPr="005567D0">
        <w:rPr>
          <w:rFonts w:ascii="Arial" w:hAnsi="Arial" w:cs="Arial"/>
        </w:rPr>
        <w:t xml:space="preserve"> супротно забрани из чл. 23. </w:t>
      </w:r>
      <w:proofErr w:type="gramStart"/>
      <w:r w:rsidRPr="005567D0">
        <w:rPr>
          <w:rFonts w:ascii="Arial" w:hAnsi="Arial" w:cs="Arial"/>
        </w:rPr>
        <w:t>и</w:t>
      </w:r>
      <w:proofErr w:type="gramEnd"/>
      <w:r w:rsidRPr="005567D0">
        <w:rPr>
          <w:rFonts w:ascii="Arial" w:hAnsi="Arial" w:cs="Arial"/>
        </w:rPr>
        <w:t xml:space="preserve"> 25. </w:t>
      </w:r>
      <w:r w:rsidRPr="005567D0">
        <w:rPr>
          <w:rFonts w:ascii="Arial" w:hAnsi="Arial" w:cs="Arial"/>
          <w:lang w:val="sr-Cyrl-CS"/>
        </w:rPr>
        <w:t>З</w:t>
      </w:r>
      <w:r w:rsidRPr="005567D0">
        <w:rPr>
          <w:rFonts w:ascii="Arial" w:hAnsi="Arial" w:cs="Arial"/>
        </w:rPr>
        <w:t>акона</w:t>
      </w:r>
      <w:r w:rsidRPr="005567D0">
        <w:rPr>
          <w:rFonts w:ascii="Arial" w:hAnsi="Arial" w:cs="Arial"/>
          <w:lang w:val="sr-Cyrl-CS"/>
        </w:rPr>
        <w:t xml:space="preserve"> о јавним набавкама</w:t>
      </w:r>
      <w:r w:rsidRPr="005567D0">
        <w:rPr>
          <w:rFonts w:ascii="Arial" w:hAnsi="Arial" w:cs="Arial"/>
        </w:rPr>
        <w:t>;</w:t>
      </w:r>
    </w:p>
    <w:p w:rsidR="005567D0" w:rsidRPr="005567D0" w:rsidRDefault="005567D0" w:rsidP="0002706C">
      <w:pPr>
        <w:numPr>
          <w:ilvl w:val="0"/>
          <w:numId w:val="20"/>
        </w:numPr>
        <w:suppressAutoHyphens w:val="0"/>
        <w:spacing w:after="120" w:line="240" w:lineRule="auto"/>
        <w:jc w:val="both"/>
        <w:rPr>
          <w:rFonts w:ascii="Arial" w:hAnsi="Arial" w:cs="Arial"/>
        </w:rPr>
      </w:pPr>
      <w:r w:rsidRPr="005567D0">
        <w:rPr>
          <w:rFonts w:ascii="Arial" w:hAnsi="Arial" w:cs="Arial"/>
        </w:rPr>
        <w:t>учинио повреду конкуренције;</w:t>
      </w:r>
    </w:p>
    <w:p w:rsidR="005567D0" w:rsidRPr="005567D0" w:rsidRDefault="005567D0" w:rsidP="0002706C">
      <w:pPr>
        <w:numPr>
          <w:ilvl w:val="0"/>
          <w:numId w:val="20"/>
        </w:numPr>
        <w:suppressAutoHyphens w:val="0"/>
        <w:spacing w:after="120" w:line="240" w:lineRule="auto"/>
        <w:jc w:val="both"/>
        <w:rPr>
          <w:rFonts w:ascii="Arial" w:hAnsi="Arial" w:cs="Arial"/>
        </w:rPr>
      </w:pPr>
      <w:r w:rsidRPr="005567D0">
        <w:rPr>
          <w:rFonts w:ascii="Arial" w:hAnsi="Arial" w:cs="Arial"/>
        </w:rPr>
        <w:t>доставио неистините податке у понуди или без оправданих разлога одбио да закључи уговор о јавној набавци, након што му је уговор додељен;</w:t>
      </w:r>
    </w:p>
    <w:p w:rsidR="005567D0" w:rsidRPr="005567D0" w:rsidRDefault="005567D0" w:rsidP="0002706C">
      <w:pPr>
        <w:numPr>
          <w:ilvl w:val="0"/>
          <w:numId w:val="20"/>
        </w:numPr>
        <w:suppressAutoHyphens w:val="0"/>
        <w:spacing w:after="120" w:line="240" w:lineRule="auto"/>
        <w:jc w:val="both"/>
        <w:rPr>
          <w:rFonts w:ascii="Arial" w:hAnsi="Arial" w:cs="Arial"/>
        </w:rPr>
      </w:pPr>
      <w:proofErr w:type="gramStart"/>
      <w:r w:rsidRPr="005567D0">
        <w:rPr>
          <w:rFonts w:ascii="Arial" w:hAnsi="Arial" w:cs="Arial"/>
        </w:rPr>
        <w:t>одбио</w:t>
      </w:r>
      <w:proofErr w:type="gramEnd"/>
      <w:r w:rsidRPr="005567D0">
        <w:rPr>
          <w:rFonts w:ascii="Arial" w:hAnsi="Arial" w:cs="Arial"/>
        </w:rPr>
        <w:t xml:space="preserve"> да достави доказе и средства обезбеђења на шта се у понуди обавезао.</w:t>
      </w:r>
    </w:p>
    <w:p w:rsidR="005567D0" w:rsidRPr="005567D0" w:rsidRDefault="005567D0" w:rsidP="0002706C">
      <w:pPr>
        <w:jc w:val="both"/>
        <w:rPr>
          <w:rFonts w:ascii="Arial" w:hAnsi="Arial" w:cs="Arial"/>
        </w:rPr>
      </w:pPr>
      <w:proofErr w:type="gramStart"/>
      <w:r w:rsidRPr="005567D0">
        <w:rPr>
          <w:rFonts w:ascii="Arial" w:hAnsi="Arial" w:cs="Arial"/>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w:t>
      </w:r>
      <w:r w:rsidRPr="005567D0">
        <w:rPr>
          <w:rFonts w:ascii="Arial" w:hAnsi="Arial" w:cs="Arial"/>
          <w:lang w:val="sr-Cyrl-CS"/>
        </w:rPr>
        <w:t>3</w:t>
      </w:r>
      <w:r w:rsidRPr="005567D0">
        <w:rPr>
          <w:rFonts w:ascii="Arial" w:hAnsi="Arial" w:cs="Arial"/>
        </w:rPr>
        <w:t xml:space="preserve"> године.</w:t>
      </w:r>
      <w:proofErr w:type="gramEnd"/>
    </w:p>
    <w:p w:rsidR="005567D0" w:rsidRPr="005567D0" w:rsidRDefault="005567D0" w:rsidP="0002706C">
      <w:pPr>
        <w:jc w:val="both"/>
        <w:rPr>
          <w:rFonts w:ascii="Arial" w:hAnsi="Arial" w:cs="Arial"/>
        </w:rPr>
      </w:pPr>
      <w:r w:rsidRPr="005567D0">
        <w:rPr>
          <w:rFonts w:ascii="Arial" w:hAnsi="Arial" w:cs="Arial"/>
        </w:rPr>
        <w:t>Доказ може бити:</w:t>
      </w:r>
    </w:p>
    <w:p w:rsidR="005567D0" w:rsidRPr="005567D0" w:rsidRDefault="005567D0" w:rsidP="0002706C">
      <w:pPr>
        <w:numPr>
          <w:ilvl w:val="0"/>
          <w:numId w:val="21"/>
        </w:numPr>
        <w:suppressAutoHyphens w:val="0"/>
        <w:spacing w:after="120" w:line="240" w:lineRule="auto"/>
        <w:jc w:val="both"/>
        <w:rPr>
          <w:rFonts w:ascii="Arial" w:hAnsi="Arial" w:cs="Arial"/>
        </w:rPr>
      </w:pPr>
      <w:r w:rsidRPr="005567D0">
        <w:rPr>
          <w:rFonts w:ascii="Arial" w:hAnsi="Arial" w:cs="Arial"/>
        </w:rPr>
        <w:t>правоснажна судска одлука или коначна одлука другог надлежног органа;</w:t>
      </w:r>
    </w:p>
    <w:p w:rsidR="005567D0" w:rsidRPr="005567D0" w:rsidRDefault="005567D0" w:rsidP="0002706C">
      <w:pPr>
        <w:numPr>
          <w:ilvl w:val="0"/>
          <w:numId w:val="21"/>
        </w:numPr>
        <w:suppressAutoHyphens w:val="0"/>
        <w:spacing w:after="120" w:line="240" w:lineRule="auto"/>
        <w:jc w:val="both"/>
        <w:rPr>
          <w:rFonts w:ascii="Arial" w:hAnsi="Arial" w:cs="Arial"/>
        </w:rPr>
      </w:pPr>
      <w:r w:rsidRPr="005567D0">
        <w:rPr>
          <w:rFonts w:ascii="Arial" w:hAnsi="Arial" w:cs="Arial"/>
        </w:rPr>
        <w:t>исправа о реализованом средству обезбеђења испуњења обавеза у поступку јавне набавке или испуњења уговорних обавеза;</w:t>
      </w:r>
    </w:p>
    <w:p w:rsidR="005567D0" w:rsidRPr="005567D0" w:rsidRDefault="005567D0" w:rsidP="0002706C">
      <w:pPr>
        <w:numPr>
          <w:ilvl w:val="0"/>
          <w:numId w:val="21"/>
        </w:numPr>
        <w:suppressAutoHyphens w:val="0"/>
        <w:spacing w:after="120" w:line="240" w:lineRule="auto"/>
        <w:jc w:val="both"/>
        <w:rPr>
          <w:rFonts w:ascii="Arial" w:hAnsi="Arial" w:cs="Arial"/>
        </w:rPr>
      </w:pPr>
      <w:r w:rsidRPr="005567D0">
        <w:rPr>
          <w:rFonts w:ascii="Arial" w:hAnsi="Arial" w:cs="Arial"/>
        </w:rPr>
        <w:t>исправа о наплаћеној уговорној казни;</w:t>
      </w:r>
    </w:p>
    <w:p w:rsidR="005567D0" w:rsidRPr="005567D0" w:rsidRDefault="005567D0" w:rsidP="0002706C">
      <w:pPr>
        <w:numPr>
          <w:ilvl w:val="0"/>
          <w:numId w:val="21"/>
        </w:numPr>
        <w:suppressAutoHyphens w:val="0"/>
        <w:spacing w:after="120" w:line="240" w:lineRule="auto"/>
        <w:jc w:val="both"/>
        <w:rPr>
          <w:rFonts w:ascii="Arial" w:hAnsi="Arial" w:cs="Arial"/>
        </w:rPr>
      </w:pPr>
      <w:r w:rsidRPr="005567D0">
        <w:rPr>
          <w:rFonts w:ascii="Arial" w:hAnsi="Arial" w:cs="Arial"/>
        </w:rPr>
        <w:t>рекламације потрошача, односно корисника, ако нису отклоњене у уговореном року;</w:t>
      </w:r>
    </w:p>
    <w:p w:rsidR="005567D0" w:rsidRPr="005567D0" w:rsidRDefault="005567D0" w:rsidP="0002706C">
      <w:pPr>
        <w:numPr>
          <w:ilvl w:val="0"/>
          <w:numId w:val="21"/>
        </w:numPr>
        <w:suppressAutoHyphens w:val="0"/>
        <w:spacing w:after="120" w:line="240" w:lineRule="auto"/>
        <w:jc w:val="both"/>
        <w:rPr>
          <w:rFonts w:ascii="Arial" w:hAnsi="Arial" w:cs="Arial"/>
        </w:rPr>
      </w:pPr>
      <w:r w:rsidRPr="005567D0">
        <w:rPr>
          <w:rFonts w:ascii="Arial" w:hAnsi="Arial" w:cs="Arial"/>
        </w:rPr>
        <w:lastRenderedPageBreak/>
        <w:t>извештај надзорног органа о изведеним радовима који нису  у складу са пројектом, односно уговором;</w:t>
      </w:r>
    </w:p>
    <w:p w:rsidR="005567D0" w:rsidRPr="005567D0" w:rsidRDefault="005567D0" w:rsidP="0002706C">
      <w:pPr>
        <w:numPr>
          <w:ilvl w:val="0"/>
          <w:numId w:val="21"/>
        </w:numPr>
        <w:suppressAutoHyphens w:val="0"/>
        <w:spacing w:after="120" w:line="240" w:lineRule="auto"/>
        <w:jc w:val="both"/>
        <w:rPr>
          <w:rFonts w:ascii="Arial" w:hAnsi="Arial" w:cs="Arial"/>
        </w:rPr>
      </w:pPr>
      <w:r w:rsidRPr="005567D0">
        <w:rPr>
          <w:rFonts w:ascii="Arial" w:hAnsi="Arial" w:cs="Arial"/>
        </w:rPr>
        <w:t>изјава о раскиду уговора због неиспуњења битних елемената уговора дата на начин и под условима предвиђеним законом којим се уређују облигациони односи;</w:t>
      </w:r>
    </w:p>
    <w:p w:rsidR="005567D0" w:rsidRPr="005567D0" w:rsidRDefault="005567D0" w:rsidP="0002706C">
      <w:pPr>
        <w:numPr>
          <w:ilvl w:val="0"/>
          <w:numId w:val="21"/>
        </w:numPr>
        <w:suppressAutoHyphens w:val="0"/>
        <w:spacing w:after="120" w:line="240" w:lineRule="auto"/>
        <w:jc w:val="both"/>
        <w:rPr>
          <w:rFonts w:ascii="Arial" w:hAnsi="Arial" w:cs="Arial"/>
        </w:rPr>
      </w:pPr>
      <w:r w:rsidRPr="005567D0">
        <w:rPr>
          <w:rFonts w:ascii="Arial" w:hAnsi="Arial" w:cs="Arial"/>
        </w:rPr>
        <w:t>доказ о ангажовању на извршењу уговора о јавној набавци лица која нису означена у понуди као подизвођачи, односно чланови групе понуђача;</w:t>
      </w:r>
    </w:p>
    <w:p w:rsidR="005567D0" w:rsidRPr="005567D0" w:rsidRDefault="005567D0" w:rsidP="0002706C">
      <w:pPr>
        <w:jc w:val="both"/>
        <w:rPr>
          <w:rFonts w:ascii="Arial" w:hAnsi="Arial" w:cs="Arial"/>
        </w:rPr>
      </w:pPr>
      <w:proofErr w:type="gramStart"/>
      <w:r w:rsidRPr="005567D0">
        <w:rPr>
          <w:rFonts w:ascii="Arial" w:hAnsi="Arial" w:cs="Arial"/>
        </w:rPr>
        <w:t>Наручилац ће понуду понуђача који је на списку негативних референци одбити као неприхватљиву ако је предмет јавне набавке истоврсан предмету за који је понуђач добио негативну референцу.</w:t>
      </w:r>
      <w:proofErr w:type="gramEnd"/>
      <w:r w:rsidRPr="005567D0">
        <w:rPr>
          <w:rFonts w:ascii="Arial" w:hAnsi="Arial" w:cs="Arial"/>
        </w:rPr>
        <w:t xml:space="preserve"> </w:t>
      </w:r>
    </w:p>
    <w:p w:rsidR="005567D0" w:rsidRPr="005567D0" w:rsidRDefault="005567D0" w:rsidP="0002706C">
      <w:pPr>
        <w:jc w:val="both"/>
        <w:rPr>
          <w:rFonts w:ascii="Arial" w:hAnsi="Arial" w:cs="Arial"/>
          <w:lang w:val="sr-Cyrl-CS"/>
        </w:rPr>
      </w:pPr>
      <w:proofErr w:type="gramStart"/>
      <w:r w:rsidRPr="005567D0">
        <w:rPr>
          <w:rFonts w:ascii="Arial" w:hAnsi="Arial" w:cs="Arial"/>
        </w:rPr>
        <w:t>Ако предмет јавне набавке није истоврсан предмету за који је понуђач добио негативну референцу, наручилац ће захтевати додатно обезбеђење испуњења уговорних обавеза</w:t>
      </w:r>
      <w:r w:rsidRPr="005567D0">
        <w:rPr>
          <w:rFonts w:ascii="Arial" w:hAnsi="Arial" w:cs="Arial"/>
          <w:lang w:val="sr-Cyrl-CS"/>
        </w:rPr>
        <w:t xml:space="preserve">, тако што ће понуђач приложити банкарску гаранцију из тачке </w:t>
      </w:r>
      <w:r>
        <w:rPr>
          <w:rFonts w:ascii="Arial" w:hAnsi="Arial" w:cs="Arial"/>
          <w:lang w:val="sr-Cyrl-CS"/>
        </w:rPr>
        <w:t>12</w:t>
      </w:r>
      <w:r w:rsidRPr="005567D0">
        <w:rPr>
          <w:rFonts w:ascii="Arial" w:hAnsi="Arial" w:cs="Arial"/>
          <w:lang w:val="sr-Cyrl-CS"/>
        </w:rPr>
        <w:t>.</w:t>
      </w:r>
      <w:proofErr w:type="gramEnd"/>
      <w:r w:rsidRPr="005567D0">
        <w:rPr>
          <w:rFonts w:ascii="Arial" w:hAnsi="Arial" w:cs="Arial"/>
          <w:lang w:val="sr-Cyrl-CS"/>
        </w:rPr>
        <w:t xml:space="preserve"> </w:t>
      </w:r>
      <w:r>
        <w:rPr>
          <w:rFonts w:ascii="Arial" w:hAnsi="Arial" w:cs="Arial"/>
          <w:lang w:val="sr-Cyrl-CS"/>
        </w:rPr>
        <w:t xml:space="preserve">Упутства понуђачима како да сачине понуду </w:t>
      </w:r>
      <w:r w:rsidR="00135E52">
        <w:rPr>
          <w:rFonts w:ascii="Arial" w:hAnsi="Arial" w:cs="Arial"/>
          <w:lang w:val="sr-Cyrl-CS"/>
        </w:rPr>
        <w:t xml:space="preserve">(поглавље </w:t>
      </w:r>
      <w:r w:rsidR="00135E52" w:rsidRPr="00135E52">
        <w:rPr>
          <w:rFonts w:ascii="Arial" w:hAnsi="Arial" w:cs="Arial"/>
          <w:lang w:val="sr-Latn-CS"/>
        </w:rPr>
        <w:t>V</w:t>
      </w:r>
      <w:r w:rsidR="00135E52">
        <w:rPr>
          <w:rFonts w:ascii="Arial" w:hAnsi="Arial" w:cs="Arial"/>
          <w:lang w:val="sr-Latn-CS"/>
        </w:rPr>
        <w:t xml:space="preserve">) </w:t>
      </w:r>
      <w:r w:rsidRPr="005567D0">
        <w:rPr>
          <w:rFonts w:ascii="Arial" w:hAnsi="Arial" w:cs="Arial"/>
          <w:lang w:val="sr-Cyrl-CS"/>
        </w:rPr>
        <w:t>конкурсне документације</w:t>
      </w:r>
      <w:r w:rsidRPr="005567D0">
        <w:rPr>
          <w:rStyle w:val="Emphasis"/>
          <w:rFonts w:ascii="Arial" w:hAnsi="Arial" w:cs="Arial"/>
          <w:b/>
          <w:lang w:val="sr-Cyrl-CS"/>
        </w:rPr>
        <w:t xml:space="preserve"> </w:t>
      </w:r>
      <w:r w:rsidRPr="005567D0">
        <w:rPr>
          <w:rFonts w:ascii="Arial" w:hAnsi="Arial" w:cs="Arial"/>
        </w:rPr>
        <w:t xml:space="preserve">у висини од </w:t>
      </w:r>
      <w:r w:rsidRPr="005567D0">
        <w:rPr>
          <w:rFonts w:ascii="Arial" w:hAnsi="Arial" w:cs="Arial"/>
          <w:lang w:val="sr-Cyrl-CS"/>
        </w:rPr>
        <w:t>1</w:t>
      </w:r>
      <w:r w:rsidRPr="005567D0">
        <w:rPr>
          <w:rFonts w:ascii="Arial" w:hAnsi="Arial" w:cs="Arial"/>
        </w:rPr>
        <w:t>5% од укупне вредности Уговора без ПДВ-а</w:t>
      </w:r>
      <w:r w:rsidRPr="005567D0">
        <w:rPr>
          <w:rFonts w:ascii="Arial" w:hAnsi="Arial" w:cs="Arial"/>
          <w:lang w:val="sr-Cyrl-CS"/>
        </w:rPr>
        <w:t>.</w:t>
      </w:r>
    </w:p>
    <w:p w:rsidR="001619E7" w:rsidRPr="005567D0" w:rsidRDefault="001619E7">
      <w:pPr>
        <w:jc w:val="both"/>
        <w:rPr>
          <w:rFonts w:ascii="Arial" w:hAnsi="Arial" w:cs="Arial"/>
          <w:b/>
          <w:bCs/>
          <w:lang w:val="sr-Cyrl-CS"/>
        </w:rPr>
      </w:pPr>
    </w:p>
    <w:p w:rsidR="001619E7" w:rsidRDefault="001619E7">
      <w:pPr>
        <w:jc w:val="both"/>
      </w:pPr>
      <w:r>
        <w:rPr>
          <w:rFonts w:ascii="Arial" w:hAnsi="Arial" w:cs="Arial"/>
          <w:b/>
          <w:bCs/>
        </w:rPr>
        <w:t>17. ВРСТА КРИТЕРИЈУМА ЗА ДОДЕЛУ УГОВОРА</w:t>
      </w:r>
    </w:p>
    <w:p w:rsidR="00E76FB6" w:rsidRDefault="001619E7">
      <w:pPr>
        <w:jc w:val="both"/>
        <w:rPr>
          <w:rFonts w:ascii="Arial" w:hAnsi="Arial" w:cs="Arial"/>
          <w:b/>
          <w:bCs/>
          <w:color w:val="auto"/>
          <w:lang w:val="sr-Cyrl-CS"/>
        </w:rPr>
      </w:pPr>
      <w:proofErr w:type="gramStart"/>
      <w:r w:rsidRPr="002F0DAB">
        <w:rPr>
          <w:rFonts w:ascii="Arial" w:hAnsi="Arial" w:cs="Arial"/>
          <w:color w:val="auto"/>
        </w:rPr>
        <w:t xml:space="preserve">Избор најповољније понуде ће се извршити применом критеријума </w:t>
      </w:r>
      <w:r w:rsidRPr="002F0DAB">
        <w:rPr>
          <w:rFonts w:ascii="Arial" w:hAnsi="Arial" w:cs="Arial"/>
          <w:b/>
          <w:bCs/>
          <w:color w:val="auto"/>
        </w:rPr>
        <w:t>„Најнижа понуђена цена“.</w:t>
      </w:r>
      <w:proofErr w:type="gramEnd"/>
      <w:r w:rsidRPr="002F0DAB">
        <w:rPr>
          <w:rFonts w:ascii="Arial" w:hAnsi="Arial" w:cs="Arial"/>
          <w:b/>
          <w:bCs/>
          <w:color w:val="auto"/>
        </w:rPr>
        <w:t xml:space="preserve"> </w:t>
      </w:r>
    </w:p>
    <w:p w:rsidR="001619E7" w:rsidRPr="00695A1F" w:rsidRDefault="00695A1F">
      <w:pPr>
        <w:jc w:val="both"/>
        <w:rPr>
          <w:rFonts w:ascii="Arial" w:hAnsi="Arial" w:cs="Arial"/>
          <w:bCs/>
          <w:i/>
          <w:iCs/>
          <w:color w:val="auto"/>
          <w:lang w:val="sr-Cyrl-CS"/>
        </w:rPr>
      </w:pPr>
      <w:r>
        <w:rPr>
          <w:rFonts w:ascii="Arial" w:hAnsi="Arial" w:cs="Arial"/>
          <w:bCs/>
          <w:color w:val="auto"/>
          <w:lang w:val="sr-Cyrl-CS"/>
        </w:rPr>
        <w:t>За упоређивање ће се користити укупн</w:t>
      </w:r>
      <w:r w:rsidR="00E76FB6">
        <w:rPr>
          <w:rFonts w:ascii="Arial" w:hAnsi="Arial" w:cs="Arial"/>
          <w:bCs/>
          <w:color w:val="auto"/>
          <w:lang w:val="sr-Cyrl-CS"/>
        </w:rPr>
        <w:t>а</w:t>
      </w:r>
      <w:r>
        <w:rPr>
          <w:rFonts w:ascii="Arial" w:hAnsi="Arial" w:cs="Arial"/>
          <w:bCs/>
          <w:color w:val="auto"/>
          <w:lang w:val="sr-Cyrl-CS"/>
        </w:rPr>
        <w:t xml:space="preserve"> понуђена цена без ПДВ-а </w:t>
      </w:r>
      <w:r w:rsidR="00E76FB6">
        <w:rPr>
          <w:rFonts w:ascii="Arial" w:hAnsi="Arial" w:cs="Arial"/>
          <w:bCs/>
          <w:color w:val="auto"/>
          <w:lang w:val="sr-Cyrl-CS"/>
        </w:rPr>
        <w:t>на годишњем нивоу.</w:t>
      </w:r>
    </w:p>
    <w:p w:rsidR="001619E7" w:rsidRDefault="001619E7">
      <w:pPr>
        <w:jc w:val="both"/>
        <w:rPr>
          <w:rFonts w:ascii="Arial" w:hAnsi="Arial" w:cs="Arial"/>
          <w:b/>
          <w:bCs/>
          <w:i/>
          <w:iCs/>
        </w:rPr>
      </w:pPr>
    </w:p>
    <w:p w:rsidR="001619E7" w:rsidRDefault="001619E7">
      <w:pPr>
        <w:jc w:val="both"/>
        <w:rPr>
          <w:rFonts w:ascii="Arial" w:hAnsi="Arial" w:cs="Arial"/>
          <w:b/>
          <w:bCs/>
        </w:rPr>
      </w:pPr>
      <w:r>
        <w:rPr>
          <w:rFonts w:ascii="Arial" w:hAnsi="Arial" w:cs="Arial"/>
          <w:b/>
          <w:bCs/>
        </w:rPr>
        <w:t xml:space="preserve">18. ЕЛЕМЕНТИ КРИТЕРИЈУМА НА ОСНОВУ КОЈИХ ЋЕ НАРУЧИЛАЦ ИЗВРШИТИ ДОДЕЛУ УГОВОРА У СИТУАЦИЈИ КАДА ПОСТОЈЕ ДВЕ ИЛИ ВИШЕ ПОНУДА СА ЈЕДНАКИМ БРОЈЕМ ПОНДЕРА ИЛИ ИСТОМ ПОНУЂЕНОМ ЦЕНОМ </w:t>
      </w:r>
    </w:p>
    <w:p w:rsidR="001619E7" w:rsidRDefault="001619E7">
      <w:pPr>
        <w:jc w:val="both"/>
        <w:rPr>
          <w:rFonts w:ascii="Arial" w:hAnsi="Arial" w:cs="Arial"/>
          <w:iCs/>
          <w:lang w:val="sr-Cyrl-CS"/>
        </w:rPr>
      </w:pPr>
      <w:proofErr w:type="gramStart"/>
      <w:r>
        <w:rPr>
          <w:rFonts w:ascii="Arial" w:hAnsi="Arial" w:cs="Arial"/>
          <w:iCs/>
        </w:rPr>
        <w:t xml:space="preserve">Уколико две или више понуда имају исту најнижу понуђену цену, као најповољнија биће изабрана понуда оног понуђача </w:t>
      </w:r>
      <w:r w:rsidRPr="00531BE4">
        <w:rPr>
          <w:rFonts w:ascii="Arial" w:hAnsi="Arial" w:cs="Arial"/>
          <w:iCs/>
          <w:color w:val="auto"/>
        </w:rPr>
        <w:t xml:space="preserve">који је понудио </w:t>
      </w:r>
      <w:r w:rsidR="002F0DAB" w:rsidRPr="00531BE4">
        <w:rPr>
          <w:rFonts w:ascii="Arial" w:hAnsi="Arial" w:cs="Arial"/>
          <w:iCs/>
          <w:color w:val="auto"/>
          <w:lang w:val="sr-Cyrl-CS"/>
        </w:rPr>
        <w:t>краћи</w:t>
      </w:r>
      <w:r w:rsidRPr="00531BE4">
        <w:rPr>
          <w:rFonts w:ascii="Arial" w:hAnsi="Arial" w:cs="Arial"/>
          <w:iCs/>
          <w:color w:val="auto"/>
        </w:rPr>
        <w:t xml:space="preserve"> рок</w:t>
      </w:r>
      <w:r w:rsidR="002F0DAB" w:rsidRPr="00531BE4">
        <w:rPr>
          <w:rFonts w:ascii="Arial" w:hAnsi="Arial" w:cs="Arial"/>
          <w:iCs/>
          <w:color w:val="auto"/>
          <w:lang w:val="sr-Cyrl-CS"/>
        </w:rPr>
        <w:t xml:space="preserve"> извршења услуге</w:t>
      </w:r>
      <w:r w:rsidRPr="00531BE4">
        <w:rPr>
          <w:rFonts w:ascii="Arial" w:hAnsi="Arial" w:cs="Arial"/>
          <w:iCs/>
          <w:color w:val="auto"/>
        </w:rPr>
        <w:t>.</w:t>
      </w:r>
      <w:proofErr w:type="gramEnd"/>
      <w:r>
        <w:rPr>
          <w:rFonts w:ascii="Arial" w:hAnsi="Arial" w:cs="Arial"/>
          <w:iCs/>
        </w:rPr>
        <w:t xml:space="preserve"> </w:t>
      </w:r>
    </w:p>
    <w:p w:rsidR="00343FF1" w:rsidRPr="00343FF1" w:rsidRDefault="00343FF1">
      <w:pPr>
        <w:jc w:val="both"/>
        <w:rPr>
          <w:rFonts w:ascii="Arial" w:hAnsi="Arial" w:cs="Arial"/>
          <w:b/>
          <w:bCs/>
          <w:i/>
          <w:iCs/>
          <w:lang w:val="sr-Cyrl-CS"/>
        </w:rPr>
      </w:pPr>
    </w:p>
    <w:p w:rsidR="001619E7" w:rsidRDefault="001619E7">
      <w:pPr>
        <w:jc w:val="both"/>
        <w:rPr>
          <w:rFonts w:ascii="Arial" w:hAnsi="Arial" w:cs="Arial"/>
          <w:b/>
          <w:bCs/>
        </w:rPr>
      </w:pPr>
      <w:r>
        <w:rPr>
          <w:rFonts w:ascii="Arial" w:hAnsi="Arial" w:cs="Arial"/>
          <w:b/>
          <w:bCs/>
          <w:lang w:val="sr-Cyrl-CS"/>
        </w:rPr>
        <w:t>1</w:t>
      </w:r>
      <w:r>
        <w:rPr>
          <w:rFonts w:ascii="Arial" w:hAnsi="Arial" w:cs="Arial"/>
          <w:b/>
          <w:bCs/>
        </w:rPr>
        <w:t xml:space="preserve">9. ПОШТОВАЊЕ ОБАВЕЗА КОЈЕ ПРОИЗИЛАЗЕ ИЗ ВАЖЕЋИХ ПРОПИСА </w:t>
      </w:r>
    </w:p>
    <w:p w:rsidR="001619E7" w:rsidRDefault="001619E7">
      <w:pPr>
        <w:jc w:val="both"/>
        <w:rPr>
          <w:rFonts w:ascii="Arial" w:hAnsi="Arial" w:cs="Arial"/>
          <w:b/>
          <w:bCs/>
        </w:rPr>
      </w:pPr>
    </w:p>
    <w:p w:rsidR="001619E7" w:rsidRDefault="001619E7">
      <w:pPr>
        <w:jc w:val="both"/>
        <w:rPr>
          <w:rFonts w:ascii="Arial" w:hAnsi="Arial" w:cs="Arial"/>
        </w:rPr>
      </w:pPr>
      <w:r>
        <w:rPr>
          <w:rFonts w:ascii="Arial" w:hAnsi="Arial" w:cs="Arial"/>
        </w:rPr>
        <w:t xml:space="preserve">Понуђач је дужан да у оквиру своје понуде достави изјаву дату под кривичном и материјалном одговорношћу да је поштовао све обавезе које произилазе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  </w:t>
      </w:r>
      <w:proofErr w:type="gramStart"/>
      <w:r w:rsidRPr="002F0DAB">
        <w:rPr>
          <w:rFonts w:ascii="Arial" w:hAnsi="Arial" w:cs="Arial"/>
          <w:color w:val="auto"/>
        </w:rPr>
        <w:t xml:space="preserve">(Образац изјаве, </w:t>
      </w:r>
      <w:r w:rsidR="004F061F" w:rsidRPr="002F0DAB">
        <w:rPr>
          <w:rFonts w:ascii="Arial" w:hAnsi="Arial" w:cs="Arial"/>
          <w:color w:val="auto"/>
        </w:rPr>
        <w:t xml:space="preserve">дат је у </w:t>
      </w:r>
      <w:r w:rsidRPr="002F0DAB">
        <w:rPr>
          <w:rFonts w:ascii="Arial" w:hAnsi="Arial" w:cs="Arial"/>
          <w:color w:val="auto"/>
          <w:lang w:val="sr-Cyrl-CS"/>
        </w:rPr>
        <w:t>поглављ</w:t>
      </w:r>
      <w:r w:rsidR="004F061F" w:rsidRPr="002F0DAB">
        <w:rPr>
          <w:rFonts w:ascii="Arial" w:hAnsi="Arial" w:cs="Arial"/>
          <w:color w:val="auto"/>
          <w:lang w:val="sr-Cyrl-CS"/>
        </w:rPr>
        <w:t>у</w:t>
      </w:r>
      <w:r w:rsidRPr="002F0DAB">
        <w:rPr>
          <w:rFonts w:ascii="Arial" w:hAnsi="Arial" w:cs="Arial"/>
          <w:color w:val="auto"/>
          <w:lang w:val="sr-Cyrl-CS"/>
        </w:rPr>
        <w:t xml:space="preserve"> </w:t>
      </w:r>
      <w:r w:rsidRPr="00C9449B">
        <w:rPr>
          <w:rFonts w:ascii="Arial" w:hAnsi="Arial" w:cs="Arial"/>
          <w:b/>
          <w:color w:val="auto"/>
        </w:rPr>
        <w:t>XI</w:t>
      </w:r>
      <w:r w:rsidRPr="002F0DAB">
        <w:rPr>
          <w:rFonts w:ascii="Arial" w:hAnsi="Arial" w:cs="Arial"/>
          <w:color w:val="auto"/>
          <w:lang w:val="ru-RU"/>
        </w:rPr>
        <w:t xml:space="preserve"> </w:t>
      </w:r>
      <w:r w:rsidRPr="002F0DAB">
        <w:rPr>
          <w:rFonts w:ascii="Arial" w:hAnsi="Arial" w:cs="Arial"/>
          <w:color w:val="auto"/>
        </w:rPr>
        <w:t>конкурсне документације)</w:t>
      </w:r>
      <w:r w:rsidRPr="002F0DAB">
        <w:rPr>
          <w:rFonts w:ascii="Arial" w:hAnsi="Arial" w:cs="Arial"/>
          <w:color w:val="auto"/>
          <w:lang w:val="sr-Cyrl-CS"/>
        </w:rPr>
        <w:t>.</w:t>
      </w:r>
      <w:proofErr w:type="gramEnd"/>
    </w:p>
    <w:p w:rsidR="001619E7" w:rsidRDefault="001619E7">
      <w:pPr>
        <w:jc w:val="both"/>
        <w:rPr>
          <w:rFonts w:ascii="Arial" w:hAnsi="Arial" w:cs="Arial"/>
          <w:b/>
        </w:rPr>
      </w:pPr>
      <w:r>
        <w:rPr>
          <w:rFonts w:ascii="Arial" w:hAnsi="Arial" w:cs="Arial"/>
        </w:rPr>
        <w:t xml:space="preserve"> </w:t>
      </w:r>
    </w:p>
    <w:p w:rsidR="001619E7" w:rsidRDefault="001619E7">
      <w:pPr>
        <w:jc w:val="both"/>
        <w:rPr>
          <w:rFonts w:ascii="Arial" w:hAnsi="Arial" w:cs="Arial"/>
          <w:b/>
        </w:rPr>
      </w:pPr>
      <w:r>
        <w:rPr>
          <w:rFonts w:ascii="Arial" w:hAnsi="Arial" w:cs="Arial"/>
          <w:b/>
        </w:rPr>
        <w:t>20. КОРИШЋЕЊЕ ПАТЕНТА И ОДГОВОРНОСТ ЗА ПОВРЕДУ ЗАШТИЋЕНИХ ПРАВА ИНТЕЛЕКТУАЛНЕ СВОЈИНЕ ТРЕЋИХ ЛИЦА</w:t>
      </w:r>
    </w:p>
    <w:p w:rsidR="001619E7" w:rsidRDefault="001619E7">
      <w:pPr>
        <w:jc w:val="both"/>
        <w:rPr>
          <w:rFonts w:ascii="Arial" w:hAnsi="Arial" w:cs="Arial"/>
          <w:b/>
        </w:rPr>
      </w:pPr>
    </w:p>
    <w:p w:rsidR="001619E7" w:rsidRDefault="001619E7">
      <w:pPr>
        <w:jc w:val="both"/>
        <w:rPr>
          <w:rFonts w:ascii="Arial" w:hAnsi="Arial" w:cs="Arial"/>
          <w:b/>
        </w:rPr>
      </w:pPr>
      <w:r>
        <w:rPr>
          <w:rFonts w:ascii="Arial" w:eastAsia="TimesNewRomanPSMT" w:hAnsi="Arial" w:cs="Arial"/>
          <w:bCs/>
          <w:iCs/>
        </w:rPr>
        <w:t>Накнаду за коришћење патената, као и одговорност за повреду заштићених права интелектуалне својине трећих лица сноси понуђач.</w:t>
      </w:r>
    </w:p>
    <w:p w:rsidR="001619E7" w:rsidRDefault="001619E7">
      <w:pPr>
        <w:jc w:val="both"/>
        <w:rPr>
          <w:rFonts w:ascii="Arial" w:hAnsi="Arial" w:cs="Arial"/>
          <w:b/>
        </w:rPr>
      </w:pPr>
    </w:p>
    <w:p w:rsidR="005567D0" w:rsidRPr="00695A1F" w:rsidRDefault="001619E7" w:rsidP="005567D0">
      <w:pPr>
        <w:keepNext/>
        <w:tabs>
          <w:tab w:val="left" w:pos="990"/>
        </w:tabs>
        <w:jc w:val="both"/>
        <w:rPr>
          <w:rFonts w:ascii="Arial" w:hAnsi="Arial" w:cs="Arial"/>
          <w:b/>
          <w:bCs/>
          <w:color w:val="FF0000"/>
          <w:lang w:val="sr-Cyrl-CS"/>
        </w:rPr>
      </w:pPr>
      <w:r w:rsidRPr="00E76FB6">
        <w:rPr>
          <w:rFonts w:ascii="Arial" w:hAnsi="Arial" w:cs="Arial"/>
          <w:b/>
          <w:bCs/>
          <w:color w:val="auto"/>
        </w:rPr>
        <w:t>21.</w:t>
      </w:r>
      <w:r w:rsidRPr="00695A1F">
        <w:rPr>
          <w:rFonts w:ascii="Arial" w:hAnsi="Arial" w:cs="Arial"/>
          <w:b/>
          <w:bCs/>
          <w:color w:val="FF0000"/>
        </w:rPr>
        <w:t xml:space="preserve"> </w:t>
      </w:r>
      <w:r w:rsidRPr="00E76FB6">
        <w:rPr>
          <w:rFonts w:ascii="Arial" w:hAnsi="Arial" w:cs="Arial"/>
          <w:b/>
          <w:bCs/>
          <w:color w:val="auto"/>
        </w:rPr>
        <w:t>НАЧИН И РОК ЗА ПОДНОШЕЊЕ ЗАХТЕВА ЗА ЗАШТИТУ ПРАВА ПОНУЂАЧА</w:t>
      </w:r>
      <w:r w:rsidRPr="00695A1F">
        <w:rPr>
          <w:rFonts w:ascii="Arial" w:hAnsi="Arial" w:cs="Arial"/>
          <w:b/>
          <w:bCs/>
          <w:color w:val="FF0000"/>
        </w:rPr>
        <w:t xml:space="preserve"> </w:t>
      </w:r>
    </w:p>
    <w:p w:rsidR="00E76FB6" w:rsidRDefault="00E76FB6" w:rsidP="00E76FB6">
      <w:pPr>
        <w:jc w:val="both"/>
        <w:rPr>
          <w:rFonts w:ascii="Arial" w:hAnsi="Arial" w:cs="Arial"/>
        </w:rPr>
      </w:pPr>
      <w:proofErr w:type="gramStart"/>
      <w:r>
        <w:rPr>
          <w:rFonts w:ascii="Arial" w:hAnsi="Arial" w:cs="Arial"/>
        </w:rPr>
        <w:t>Захтев за заштиту права може да поднесе понуђач, односно свако заинтересовано лице, или пословно удружење у њихово им</w:t>
      </w:r>
      <w:r>
        <w:rPr>
          <w:rFonts w:ascii="Arial" w:hAnsi="Arial" w:cs="Arial"/>
          <w:lang w:val="sr-Cyrl-CS"/>
        </w:rPr>
        <w:t>е</w:t>
      </w:r>
      <w:r>
        <w:rPr>
          <w:rFonts w:ascii="Arial" w:hAnsi="Arial" w:cs="Arial"/>
        </w:rPr>
        <w:t>.</w:t>
      </w:r>
      <w:proofErr w:type="gramEnd"/>
      <w:r>
        <w:rPr>
          <w:rFonts w:ascii="Arial" w:hAnsi="Arial" w:cs="Arial"/>
        </w:rPr>
        <w:t xml:space="preserve"> </w:t>
      </w:r>
    </w:p>
    <w:p w:rsidR="00E76FB6" w:rsidRDefault="00E76FB6" w:rsidP="00E76FB6">
      <w:pPr>
        <w:jc w:val="both"/>
        <w:rPr>
          <w:rFonts w:ascii="Arial" w:hAnsi="Arial" w:cs="Arial"/>
        </w:rPr>
      </w:pPr>
      <w:proofErr w:type="gramStart"/>
      <w:r>
        <w:rPr>
          <w:rFonts w:ascii="Arial" w:hAnsi="Arial" w:cs="Arial"/>
        </w:rPr>
        <w:lastRenderedPageBreak/>
        <w:t>Захтев за заштиту права подноси се Републичкој комисији, а предаје наручиоцу.</w:t>
      </w:r>
      <w:proofErr w:type="gramEnd"/>
      <w:r>
        <w:rPr>
          <w:rFonts w:ascii="Arial" w:hAnsi="Arial" w:cs="Arial"/>
        </w:rPr>
        <w:t xml:space="preserve"> </w:t>
      </w:r>
      <w:proofErr w:type="gramStart"/>
      <w:r>
        <w:rPr>
          <w:rFonts w:ascii="Arial" w:hAnsi="Arial" w:cs="Arial"/>
        </w:rPr>
        <w:t>Примерак захтева за заштиту права подносилац истовремено доставља Републичкој комисији.</w:t>
      </w:r>
      <w:proofErr w:type="gramEnd"/>
      <w:r>
        <w:rPr>
          <w:rFonts w:ascii="Arial" w:eastAsia="TimesNewRomanPSMT" w:hAnsi="Arial" w:cs="Arial"/>
          <w:bCs/>
        </w:rPr>
        <w:t xml:space="preserve"> </w:t>
      </w:r>
      <w:proofErr w:type="gramStart"/>
      <w:r>
        <w:rPr>
          <w:rFonts w:ascii="Arial" w:eastAsia="TimesNewRomanPSMT" w:hAnsi="Arial" w:cs="Arial"/>
          <w:bCs/>
          <w:color w:val="auto"/>
        </w:rPr>
        <w:t xml:space="preserve">Захтев за заштиту права се доставља непосредно, факсом </w:t>
      </w:r>
      <w:r>
        <w:rPr>
          <w:rFonts w:ascii="Arial" w:hAnsi="Arial" w:cs="Arial"/>
          <w:color w:val="auto"/>
          <w:lang w:val="sr-Cyrl-CS"/>
        </w:rPr>
        <w:t>на број 011/2600 851</w:t>
      </w:r>
      <w:r>
        <w:rPr>
          <w:rFonts w:ascii="Arial" w:hAnsi="Arial" w:cs="Arial"/>
          <w:i/>
          <w:iCs/>
          <w:color w:val="auto"/>
          <w:lang w:val="sr-Cyrl-CS"/>
        </w:rPr>
        <w:t xml:space="preserve"> </w:t>
      </w:r>
      <w:r>
        <w:rPr>
          <w:rFonts w:ascii="Arial" w:eastAsia="TimesNewRomanPSMT" w:hAnsi="Arial" w:cs="Arial"/>
          <w:bCs/>
          <w:color w:val="auto"/>
        </w:rPr>
        <w:t>или препорученом пошиљком са повратницом.</w:t>
      </w:r>
      <w:proofErr w:type="gramEnd"/>
      <w:r>
        <w:rPr>
          <w:rFonts w:ascii="Arial" w:eastAsia="TimesNewRomanPSMT" w:hAnsi="Arial" w:cs="Arial"/>
          <w:bCs/>
          <w:lang w:val="sr-Cyrl-CS"/>
        </w:rPr>
        <w:t xml:space="preserve"> </w:t>
      </w:r>
      <w:proofErr w:type="gramStart"/>
      <w:r>
        <w:rPr>
          <w:rFonts w:ascii="Arial" w:hAnsi="Arial" w:cs="Arial"/>
        </w:rPr>
        <w:t>Захтев за заштиту права се може поднети у току целог поступка јавне набавке, против сваке радње наручиоца, осим уколико Законом није другачије одређено.</w:t>
      </w:r>
      <w:proofErr w:type="gramEnd"/>
      <w:r>
        <w:rPr>
          <w:rFonts w:ascii="Arial" w:hAnsi="Arial" w:cs="Arial"/>
          <w:lang w:val="sr-Cyrl-CS"/>
        </w:rPr>
        <w:t xml:space="preserve"> </w:t>
      </w:r>
      <w:proofErr w:type="gramStart"/>
      <w:r>
        <w:rPr>
          <w:rFonts w:ascii="Arial" w:hAnsi="Arial" w:cs="Arial"/>
        </w:rPr>
        <w:t>О поднетом захтеву за заштиту права наручилац обавештава све учеснике у поступку јавне набавке, односно објављује обавештење о поднетом захтеву на Порталу јавних набавки, најкасније у року од 2 дана од дана пријема захтева.</w:t>
      </w:r>
      <w:proofErr w:type="gramEnd"/>
    </w:p>
    <w:p w:rsidR="00E76FB6" w:rsidRDefault="00E76FB6" w:rsidP="00E76FB6">
      <w:pPr>
        <w:jc w:val="both"/>
        <w:rPr>
          <w:rFonts w:ascii="Arial" w:hAnsi="Arial" w:cs="Arial"/>
        </w:rPr>
      </w:pPr>
      <w:r>
        <w:rPr>
          <w:rFonts w:ascii="Arial" w:hAnsi="Arial" w:cs="Arial"/>
        </w:rPr>
        <w:t xml:space="preserve">Уколико се захтевом за заштиту права оспорава врста поступка, садржина позива за подношење понуда или конкурсне документације, захтев ће се сматрати благовременим уколико је примљен од стране наручиоца најкасније  </w:t>
      </w:r>
      <w:r>
        <w:rPr>
          <w:rFonts w:ascii="Arial" w:hAnsi="Arial" w:cs="Arial"/>
          <w:lang w:val="sr-Cyrl-CS"/>
        </w:rPr>
        <w:t>7</w:t>
      </w:r>
      <w:r>
        <w:rPr>
          <w:rFonts w:ascii="Arial" w:hAnsi="Arial" w:cs="Arial"/>
        </w:rPr>
        <w:t xml:space="preserve"> дана пре истека рока за подношење понуда, без обзира на начин достављања.  </w:t>
      </w:r>
      <w:proofErr w:type="gramStart"/>
      <w:r>
        <w:rPr>
          <w:rFonts w:ascii="Arial" w:hAnsi="Arial" w:cs="Arial"/>
        </w:rPr>
        <w:t>У том случају подношења захтева за заштиту права долази до застоја рока за подношење понуда.</w:t>
      </w:r>
      <w:proofErr w:type="gramEnd"/>
      <w:r>
        <w:rPr>
          <w:rFonts w:ascii="Arial" w:hAnsi="Arial" w:cs="Arial"/>
        </w:rPr>
        <w:t xml:space="preserve"> </w:t>
      </w:r>
    </w:p>
    <w:p w:rsidR="00E76FB6" w:rsidRDefault="00E76FB6" w:rsidP="00E76FB6">
      <w:pPr>
        <w:jc w:val="both"/>
        <w:rPr>
          <w:rFonts w:ascii="Arial" w:hAnsi="Arial" w:cs="Arial"/>
        </w:rPr>
      </w:pPr>
      <w:proofErr w:type="gramStart"/>
      <w:r>
        <w:rPr>
          <w:rFonts w:ascii="Arial" w:hAnsi="Arial" w:cs="Arial"/>
        </w:rPr>
        <w:t>После доношења одлуке о додели уговора из чл.</w:t>
      </w:r>
      <w:proofErr w:type="gramEnd"/>
      <w:r>
        <w:rPr>
          <w:rFonts w:ascii="Arial" w:hAnsi="Arial" w:cs="Arial"/>
        </w:rPr>
        <w:t xml:space="preserve"> 108. Закона или одлуке о обустави поступка јавне набавке из чл. 109. Закона, рок за подношење захтева за заштиту права је </w:t>
      </w:r>
      <w:r>
        <w:rPr>
          <w:rFonts w:ascii="Arial" w:hAnsi="Arial" w:cs="Arial"/>
          <w:lang w:val="sr-Cyrl-CS"/>
        </w:rPr>
        <w:t xml:space="preserve">10 </w:t>
      </w:r>
      <w:r>
        <w:rPr>
          <w:rFonts w:ascii="Arial" w:hAnsi="Arial" w:cs="Arial"/>
        </w:rPr>
        <w:t xml:space="preserve">дана од дана пријема одлуке. </w:t>
      </w:r>
    </w:p>
    <w:p w:rsidR="00E76FB6" w:rsidRDefault="00E76FB6" w:rsidP="00E76FB6">
      <w:pPr>
        <w:jc w:val="both"/>
        <w:rPr>
          <w:rFonts w:ascii="Arial" w:hAnsi="Arial" w:cs="Arial"/>
        </w:rPr>
      </w:pPr>
      <w:proofErr w:type="gramStart"/>
      <w:r>
        <w:rPr>
          <w:rFonts w:ascii="Arial" w:hAnsi="Arial" w:cs="Arial"/>
        </w:rPr>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w:t>
      </w:r>
      <w:proofErr w:type="gramEnd"/>
      <w:r>
        <w:rPr>
          <w:rFonts w:ascii="Arial" w:hAnsi="Arial" w:cs="Arial"/>
        </w:rPr>
        <w:t xml:space="preserve"> </w:t>
      </w:r>
    </w:p>
    <w:p w:rsidR="00E76FB6" w:rsidRDefault="00E76FB6" w:rsidP="00E76FB6">
      <w:pPr>
        <w:jc w:val="both"/>
        <w:rPr>
          <w:rFonts w:ascii="Arial" w:eastAsia="TimesNewRomanPSMT" w:hAnsi="Arial" w:cs="Arial"/>
          <w:bCs/>
        </w:rPr>
      </w:pPr>
      <w:proofErr w:type="gramStart"/>
      <w:r>
        <w:rPr>
          <w:rFonts w:ascii="Arial" w:hAnsi="Arial" w:cs="Arial"/>
        </w:rPr>
        <w:t>Ако је у истом поступку јавне набавке поново поднет захтев за заштиту права од стр</w:t>
      </w:r>
      <w:r>
        <w:rPr>
          <w:rFonts w:ascii="Arial" w:hAnsi="Arial" w:cs="Arial"/>
          <w:lang w:val="sr-Cyrl-CS"/>
        </w:rPr>
        <w:t>а</w:t>
      </w:r>
      <w:r>
        <w:rPr>
          <w:rFonts w:ascii="Arial" w:hAnsi="Arial" w:cs="Arial"/>
        </w:rPr>
        <w:t>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roofErr w:type="gramEnd"/>
      <w:r>
        <w:rPr>
          <w:rFonts w:ascii="Arial" w:hAnsi="Arial" w:cs="Arial"/>
        </w:rPr>
        <w:t xml:space="preserve"> </w:t>
      </w:r>
    </w:p>
    <w:p w:rsidR="00E76FB6" w:rsidRDefault="00E76FB6" w:rsidP="00E76FB6">
      <w:pPr>
        <w:pStyle w:val="ListParagraph"/>
        <w:ind w:left="0"/>
        <w:jc w:val="both"/>
        <w:rPr>
          <w:rFonts w:ascii="Arial" w:eastAsia="TimesNewRomanPSMT" w:hAnsi="Arial" w:cs="Arial"/>
          <w:bCs/>
        </w:rPr>
      </w:pPr>
      <w:r>
        <w:rPr>
          <w:rFonts w:ascii="Arial" w:eastAsia="TimesNewRomanPSMT" w:hAnsi="Arial" w:cs="Arial"/>
          <w:bCs/>
        </w:rPr>
        <w:t xml:space="preserve">Подносилац захтева је дужан да на рачун буџета Републике Србије уплати таксу у изнoсу од 80.000,00 динара уколико оспорава одређену радњу наручиоца пре отварања понуда на број жиро рачуна: 840-742221843-57, шифра плаћања: 153, </w:t>
      </w:r>
      <w:r>
        <w:rPr>
          <w:rFonts w:ascii="Arial" w:eastAsia="TimesNewRomanPSMT" w:hAnsi="Arial" w:cs="Arial"/>
          <w:bCs/>
          <w:lang w:val="sr-Cyrl-CS"/>
        </w:rPr>
        <w:t xml:space="preserve">модел </w:t>
      </w:r>
      <w:r>
        <w:rPr>
          <w:rFonts w:ascii="Arial" w:eastAsia="TimesNewRomanPSMT" w:hAnsi="Arial" w:cs="Arial"/>
          <w:bCs/>
        </w:rPr>
        <w:t>97</w:t>
      </w:r>
      <w:r>
        <w:rPr>
          <w:rFonts w:ascii="Arial" w:eastAsia="TimesNewRomanPSMT" w:hAnsi="Arial" w:cs="Arial"/>
          <w:bCs/>
          <w:lang w:val="sr-Cyrl-CS"/>
        </w:rPr>
        <w:t xml:space="preserve">, </w:t>
      </w:r>
      <w:r>
        <w:rPr>
          <w:rFonts w:ascii="Arial" w:eastAsia="TimesNewRomanPSMT" w:hAnsi="Arial" w:cs="Arial"/>
          <w:bCs/>
        </w:rPr>
        <w:t>позив на број</w:t>
      </w:r>
      <w:r>
        <w:rPr>
          <w:rFonts w:ascii="Arial" w:eastAsia="TimesNewRomanPSMT" w:hAnsi="Arial" w:cs="Arial"/>
          <w:bCs/>
          <w:lang w:val="sr-Cyrl-CS"/>
        </w:rPr>
        <w:t>:</w:t>
      </w:r>
      <w:r>
        <w:rPr>
          <w:rFonts w:ascii="Arial" w:eastAsia="TimesNewRomanPSMT" w:hAnsi="Arial" w:cs="Arial"/>
          <w:bCs/>
        </w:rPr>
        <w:t xml:space="preserve"> 50-016, сврха уплате: Републичка административна такса са назнаком</w:t>
      </w:r>
      <w:r>
        <w:rPr>
          <w:rFonts w:ascii="Arial" w:eastAsia="TimesNewRomanPSMT" w:hAnsi="Arial" w:cs="Arial"/>
          <w:bCs/>
          <w:lang w:val="sr-Cyrl-CS"/>
        </w:rPr>
        <w:t>: „НВВ 45/13“,</w:t>
      </w:r>
      <w:r>
        <w:rPr>
          <w:rFonts w:ascii="Arial" w:eastAsia="TimesNewRomanPSMT" w:hAnsi="Arial" w:cs="Arial"/>
          <w:bCs/>
        </w:rPr>
        <w:t xml:space="preserve"> корисник: буџет Републике Србије.  </w:t>
      </w:r>
    </w:p>
    <w:p w:rsidR="00E76FB6" w:rsidRDefault="00E76FB6" w:rsidP="00E76FB6">
      <w:pPr>
        <w:pStyle w:val="ListParagraph"/>
        <w:ind w:left="0"/>
        <w:jc w:val="both"/>
        <w:rPr>
          <w:rFonts w:ascii="Arial" w:eastAsia="TimesNewRomanPSMT" w:hAnsi="Arial" w:cs="Arial"/>
          <w:bCs/>
        </w:rPr>
      </w:pPr>
      <w:r>
        <w:rPr>
          <w:rFonts w:ascii="Arial" w:eastAsia="TimesNewRomanPSMT" w:hAnsi="Arial" w:cs="Arial"/>
          <w:bCs/>
        </w:rPr>
        <w:t xml:space="preserve">Уколико подносилац захтева оспорава одлуку о додели уговора такса износи 80.000,00 динара уколико понуђена цена понуђача којем је додељен уговор није већа од 80.000.000 динара, односно такса износи 0,1 % понуђене цене понуђача којем је додељен уговор ако је та вредност већа од 80.000.000 динара. </w:t>
      </w:r>
    </w:p>
    <w:p w:rsidR="00E76FB6" w:rsidRDefault="00E76FB6" w:rsidP="00E76FB6">
      <w:pPr>
        <w:pStyle w:val="ListParagraph"/>
        <w:ind w:left="0"/>
        <w:jc w:val="both"/>
        <w:rPr>
          <w:rFonts w:ascii="Arial" w:eastAsia="TimesNewRomanPSMT" w:hAnsi="Arial" w:cs="Arial"/>
          <w:bCs/>
        </w:rPr>
      </w:pPr>
      <w:r>
        <w:rPr>
          <w:rFonts w:ascii="Arial" w:eastAsia="TimesNewRomanPSMT" w:hAnsi="Arial" w:cs="Arial"/>
          <w:bCs/>
        </w:rPr>
        <w:t>Уколико подносилац захтева оспорава одлуку о обустави поступка јавне набавке или радњу наручиоца од момента отварања понуда до доношења одлуке о додели уговора или обустави поступка, такса износи 80.000,00 динара уколико процењена вредност јавне набавке (коју ће подносилац сазнати на отварању понуда или из записника о отварању понуда) није већа од 80.000.000 динара, односно такса износи 0</w:t>
      </w:r>
      <w:proofErr w:type="gramStart"/>
      <w:r>
        <w:rPr>
          <w:rFonts w:ascii="Arial" w:eastAsia="TimesNewRomanPSMT" w:hAnsi="Arial" w:cs="Arial"/>
          <w:bCs/>
        </w:rPr>
        <w:t>,1</w:t>
      </w:r>
      <w:proofErr w:type="gramEnd"/>
      <w:r>
        <w:rPr>
          <w:rFonts w:ascii="Arial" w:eastAsia="TimesNewRomanPSMT" w:hAnsi="Arial" w:cs="Arial"/>
          <w:bCs/>
        </w:rPr>
        <w:t xml:space="preserve"> % процењене вредности јавне набавке ако је та вредност већа од 80.000.000 динара.</w:t>
      </w:r>
    </w:p>
    <w:p w:rsidR="00CB43FD" w:rsidRDefault="00E76FB6" w:rsidP="00E76FB6">
      <w:pPr>
        <w:jc w:val="both"/>
        <w:rPr>
          <w:rFonts w:ascii="Arial" w:eastAsia="TimesNewRomanPSMT" w:hAnsi="Arial" w:cs="Arial"/>
          <w:bCs/>
          <w:lang w:val="sr-Cyrl-CS"/>
        </w:rPr>
      </w:pPr>
      <w:proofErr w:type="gramStart"/>
      <w:r>
        <w:rPr>
          <w:rFonts w:ascii="Arial" w:eastAsia="TimesNewRomanPSMT" w:hAnsi="Arial" w:cs="Arial"/>
          <w:bCs/>
        </w:rPr>
        <w:t>Поступак заштите права понуђача регулисан је одредбама чл.</w:t>
      </w:r>
      <w:proofErr w:type="gramEnd"/>
      <w:r>
        <w:rPr>
          <w:rFonts w:ascii="Arial" w:eastAsia="TimesNewRomanPSMT" w:hAnsi="Arial" w:cs="Arial"/>
          <w:bCs/>
        </w:rPr>
        <w:t xml:space="preserve"> 138. - 167. </w:t>
      </w:r>
      <w:proofErr w:type="gramStart"/>
      <w:r>
        <w:rPr>
          <w:rFonts w:ascii="Arial" w:eastAsia="TimesNewRomanPSMT" w:hAnsi="Arial" w:cs="Arial"/>
          <w:bCs/>
        </w:rPr>
        <w:t>Закона.</w:t>
      </w:r>
      <w:proofErr w:type="gramEnd"/>
    </w:p>
    <w:p w:rsidR="00CB43FD" w:rsidRPr="00CB43FD" w:rsidRDefault="00CB43FD" w:rsidP="00CB43FD">
      <w:pPr>
        <w:keepNext/>
        <w:widowControl w:val="0"/>
        <w:tabs>
          <w:tab w:val="left" w:pos="990"/>
        </w:tabs>
        <w:jc w:val="both"/>
        <w:rPr>
          <w:rFonts w:ascii="Arial" w:hAnsi="Arial" w:cs="Arial"/>
          <w:noProof/>
          <w:lang w:val="sr-Cyrl-CS"/>
        </w:rPr>
      </w:pPr>
      <w:r w:rsidRPr="00CB43FD">
        <w:rPr>
          <w:rFonts w:ascii="Arial" w:eastAsia="TimesNewRomanPSMT" w:hAnsi="Arial" w:cs="Arial"/>
          <w:b/>
          <w:bCs/>
          <w:lang w:val="sr-Cyrl-CS"/>
        </w:rPr>
        <w:lastRenderedPageBreak/>
        <w:t>22. ОТВАРАЊЕ ПОНУДА</w:t>
      </w:r>
      <w:r w:rsidRPr="00CB43FD">
        <w:rPr>
          <w:rFonts w:ascii="Arial" w:hAnsi="Arial" w:cs="Arial"/>
          <w:noProof/>
          <w:lang w:val="sr-Cyrl-CS"/>
        </w:rPr>
        <w:t xml:space="preserve"> </w:t>
      </w:r>
    </w:p>
    <w:p w:rsidR="00CB43FD" w:rsidRPr="00CB43FD" w:rsidRDefault="00CB43FD" w:rsidP="00CB43FD">
      <w:pPr>
        <w:keepNext/>
        <w:widowControl w:val="0"/>
        <w:tabs>
          <w:tab w:val="left" w:pos="990"/>
        </w:tabs>
        <w:jc w:val="both"/>
        <w:rPr>
          <w:rFonts w:ascii="Arial" w:hAnsi="Arial" w:cs="Arial"/>
          <w:noProof/>
          <w:lang w:val="sr-Cyrl-CS"/>
        </w:rPr>
      </w:pPr>
      <w:r w:rsidRPr="00CB43FD">
        <w:rPr>
          <w:rFonts w:ascii="Arial" w:hAnsi="Arial" w:cs="Arial"/>
          <w:noProof/>
          <w:lang w:val="sr-Cyrl-CS"/>
        </w:rPr>
        <w:t xml:space="preserve">Јавно отварање понуда одржаће се одмах након истека рока за подношење понуда, дана </w:t>
      </w:r>
      <w:r w:rsidR="009C203B" w:rsidRPr="009C203B">
        <w:rPr>
          <w:rFonts w:ascii="Arial" w:hAnsi="Arial" w:cs="Arial"/>
          <w:b/>
          <w:noProof/>
          <w:lang w:val="sr-Cyrl-CS"/>
        </w:rPr>
        <w:t>16</w:t>
      </w:r>
      <w:r w:rsidRPr="009C203B">
        <w:rPr>
          <w:rFonts w:ascii="Arial" w:hAnsi="Arial" w:cs="Arial"/>
          <w:b/>
          <w:noProof/>
          <w:lang w:val="ru-RU"/>
        </w:rPr>
        <w:t>.09.</w:t>
      </w:r>
      <w:r w:rsidRPr="009C203B">
        <w:rPr>
          <w:rFonts w:ascii="Arial" w:hAnsi="Arial" w:cs="Arial"/>
          <w:b/>
          <w:effect w:val="antsRed"/>
          <w:lang w:val="ru-RU"/>
        </w:rPr>
        <w:t xml:space="preserve">2013. </w:t>
      </w:r>
      <w:r w:rsidRPr="009C203B">
        <w:rPr>
          <w:rFonts w:ascii="Arial" w:hAnsi="Arial" w:cs="Arial"/>
          <w:b/>
          <w:effect w:val="antsRed"/>
          <w:lang w:val="sr-Cyrl-CS"/>
        </w:rPr>
        <w:t>године</w:t>
      </w:r>
      <w:r w:rsidRPr="009C203B">
        <w:rPr>
          <w:rFonts w:ascii="Arial" w:hAnsi="Arial" w:cs="Arial"/>
          <w:b/>
          <w:noProof/>
          <w:lang w:val="sr-Cyrl-CS"/>
        </w:rPr>
        <w:t xml:space="preserve"> у </w:t>
      </w:r>
      <w:r w:rsidRPr="009C203B">
        <w:rPr>
          <w:rFonts w:ascii="Arial" w:hAnsi="Arial" w:cs="Arial"/>
          <w:b/>
          <w:noProof/>
          <w:effect w:val="antsRed"/>
          <w:lang w:val="sr-Cyrl-CS"/>
        </w:rPr>
        <w:t>12:</w:t>
      </w:r>
      <w:r w:rsidRPr="009C203B">
        <w:rPr>
          <w:rFonts w:ascii="Arial" w:hAnsi="Arial" w:cs="Arial"/>
          <w:b/>
          <w:noProof/>
          <w:effect w:val="antsRed"/>
          <w:lang w:val="ru-RU"/>
        </w:rPr>
        <w:t>2</w:t>
      </w:r>
      <w:r w:rsidRPr="009C203B">
        <w:rPr>
          <w:rFonts w:ascii="Arial" w:hAnsi="Arial" w:cs="Arial"/>
          <w:b/>
          <w:noProof/>
          <w:effect w:val="antsRed"/>
          <w:lang w:val="sr-Cyrl-CS"/>
        </w:rPr>
        <w:t>0</w:t>
      </w:r>
      <w:r w:rsidRPr="009C203B">
        <w:rPr>
          <w:rFonts w:ascii="Arial" w:hAnsi="Arial" w:cs="Arial"/>
          <w:b/>
          <w:noProof/>
          <w:lang w:val="sr-Cyrl-CS"/>
        </w:rPr>
        <w:t xml:space="preserve"> часова</w:t>
      </w:r>
      <w:r w:rsidRPr="00CB43FD">
        <w:rPr>
          <w:rFonts w:ascii="Arial" w:hAnsi="Arial" w:cs="Arial"/>
          <w:noProof/>
          <w:lang w:val="sr-Cyrl-CS"/>
        </w:rPr>
        <w:t xml:space="preserve"> на адреси: Управа царина, Булевар Зорана Ђинђића 155а, Нови Београд.</w:t>
      </w:r>
    </w:p>
    <w:p w:rsidR="00CB43FD" w:rsidRPr="00CB43FD" w:rsidRDefault="00CB43FD" w:rsidP="00CB43FD">
      <w:pPr>
        <w:keepNext/>
        <w:widowControl w:val="0"/>
        <w:jc w:val="both"/>
        <w:rPr>
          <w:rFonts w:ascii="Arial" w:hAnsi="Arial" w:cs="Arial"/>
          <w:i/>
          <w:iCs/>
          <w:noProof/>
          <w:u w:val="single"/>
          <w:lang w:val="sr-Cyrl-CS"/>
        </w:rPr>
      </w:pPr>
      <w:r w:rsidRPr="00CB43FD">
        <w:rPr>
          <w:rFonts w:ascii="Arial" w:hAnsi="Arial" w:cs="Arial"/>
          <w:i/>
          <w:iCs/>
          <w:noProof/>
          <w:u w:val="single"/>
          <w:lang w:val="sr-Cyrl-CS"/>
        </w:rPr>
        <w:t>Присутни представници понуђача пре почетка јавног отварања понуда морају Комисији наручиоца уручити писмена овлашћења за учешће у поступку јавног отварања понуда.</w:t>
      </w:r>
    </w:p>
    <w:p w:rsidR="00CB43FD" w:rsidRDefault="00CB43FD">
      <w:pPr>
        <w:jc w:val="both"/>
        <w:rPr>
          <w:rFonts w:ascii="Arial" w:eastAsia="TimesNewRomanPSMT" w:hAnsi="Arial" w:cs="Arial"/>
          <w:bCs/>
          <w:lang w:val="sr-Cyrl-CS"/>
        </w:rPr>
      </w:pPr>
    </w:p>
    <w:p w:rsidR="007F2970" w:rsidRDefault="007F2970" w:rsidP="006F3DD3">
      <w:pPr>
        <w:pStyle w:val="BodyText"/>
        <w:spacing w:beforeLines="10"/>
        <w:jc w:val="both"/>
        <w:rPr>
          <w:noProof/>
          <w:lang w:val="sr-Cyrl-CS"/>
        </w:rPr>
      </w:pPr>
      <w:r>
        <w:rPr>
          <w:rFonts w:ascii="Arial" w:hAnsi="Arial" w:cs="Arial"/>
          <w:b/>
          <w:lang w:val="sr-Cyrl-CS"/>
        </w:rPr>
        <w:t>23. УПОЗОРЕЊЕ</w:t>
      </w:r>
      <w:r w:rsidRPr="007F2970">
        <w:rPr>
          <w:noProof/>
        </w:rPr>
        <w:t xml:space="preserve"> </w:t>
      </w:r>
    </w:p>
    <w:p w:rsidR="007F2970" w:rsidRPr="007F2970" w:rsidRDefault="007F2970" w:rsidP="006F3DD3">
      <w:pPr>
        <w:pStyle w:val="BodyText"/>
        <w:spacing w:beforeLines="10"/>
        <w:jc w:val="both"/>
        <w:rPr>
          <w:rFonts w:ascii="Arial" w:hAnsi="Arial" w:cs="Arial"/>
          <w:noProof/>
        </w:rPr>
      </w:pPr>
      <w:r w:rsidRPr="007F2970">
        <w:rPr>
          <w:rFonts w:ascii="Arial" w:hAnsi="Arial" w:cs="Arial"/>
          <w:noProof/>
        </w:rPr>
        <w:t xml:space="preserve">У време позива наручилац и понуђач не могу започињати нити вршити радње које би могле унапред одредити избор одређене понуде. </w:t>
      </w:r>
    </w:p>
    <w:p w:rsidR="007F2970" w:rsidRPr="007F2970" w:rsidRDefault="007F2970" w:rsidP="006F3DD3">
      <w:pPr>
        <w:pStyle w:val="BodyText"/>
        <w:spacing w:beforeLines="10"/>
        <w:jc w:val="both"/>
        <w:rPr>
          <w:rFonts w:ascii="Arial" w:hAnsi="Arial" w:cs="Arial"/>
          <w:noProof/>
        </w:rPr>
      </w:pPr>
      <w:r w:rsidRPr="007F2970">
        <w:rPr>
          <w:rFonts w:ascii="Arial" w:hAnsi="Arial" w:cs="Arial"/>
          <w:noProof/>
        </w:rPr>
        <w:t xml:space="preserve">У периоду од избора понуде до почетка важења уговора наручилац и понуђач не могу започети радње које би могле проузроковати да уговор не почне да важи или да не буде испуњен. </w:t>
      </w:r>
    </w:p>
    <w:p w:rsidR="007F2970" w:rsidRPr="007F2970" w:rsidRDefault="007F2970" w:rsidP="006F3DD3">
      <w:pPr>
        <w:pStyle w:val="BodyText"/>
        <w:spacing w:beforeLines="10"/>
        <w:jc w:val="both"/>
        <w:rPr>
          <w:rFonts w:ascii="Arial" w:hAnsi="Arial" w:cs="Arial"/>
          <w:noProof/>
        </w:rPr>
      </w:pPr>
      <w:r w:rsidRPr="007F2970">
        <w:rPr>
          <w:rFonts w:ascii="Arial" w:hAnsi="Arial" w:cs="Arial"/>
          <w:noProof/>
        </w:rPr>
        <w:t>У случају обустављања поступка ни једна страна не може започињати ни спроводити поступке који би могли отежати поништење или промену одлуке о избору понуђача или би могли утицати на непристрасност комисије.</w:t>
      </w:r>
    </w:p>
    <w:p w:rsidR="007F2970" w:rsidRDefault="007F2970">
      <w:pPr>
        <w:jc w:val="both"/>
        <w:rPr>
          <w:rFonts w:ascii="Arial" w:hAnsi="Arial" w:cs="Arial"/>
          <w:b/>
          <w:lang w:val="sr-Cyrl-CS"/>
        </w:rPr>
      </w:pPr>
    </w:p>
    <w:p w:rsidR="001619E7" w:rsidRDefault="001619E7">
      <w:pPr>
        <w:jc w:val="both"/>
        <w:rPr>
          <w:rFonts w:ascii="Arial" w:hAnsi="Arial" w:cs="Arial"/>
          <w:b/>
        </w:rPr>
      </w:pPr>
      <w:r>
        <w:rPr>
          <w:rFonts w:ascii="Arial" w:hAnsi="Arial" w:cs="Arial"/>
          <w:b/>
        </w:rPr>
        <w:t>2</w:t>
      </w:r>
      <w:r w:rsidR="007F2970">
        <w:rPr>
          <w:rFonts w:ascii="Arial" w:hAnsi="Arial" w:cs="Arial"/>
          <w:b/>
          <w:lang w:val="sr-Cyrl-CS"/>
        </w:rPr>
        <w:t>4</w:t>
      </w:r>
      <w:r>
        <w:rPr>
          <w:rFonts w:ascii="Arial" w:hAnsi="Arial" w:cs="Arial"/>
          <w:b/>
        </w:rPr>
        <w:t>. РОК У КОЈЕМ ЋЕ УГОВОР БИТИ ЗАКЉУЧЕН</w:t>
      </w:r>
    </w:p>
    <w:p w:rsidR="001619E7" w:rsidRDefault="001619E7">
      <w:pPr>
        <w:jc w:val="both"/>
        <w:rPr>
          <w:rFonts w:ascii="Arial" w:hAnsi="Arial" w:cs="Arial"/>
          <w:b/>
        </w:rPr>
      </w:pPr>
    </w:p>
    <w:p w:rsidR="001619E7" w:rsidRDefault="001619E7">
      <w:pPr>
        <w:jc w:val="both"/>
        <w:rPr>
          <w:rFonts w:ascii="Arial" w:hAnsi="Arial" w:cs="Arial"/>
        </w:rPr>
      </w:pPr>
      <w:r>
        <w:rPr>
          <w:rFonts w:ascii="Arial" w:hAnsi="Arial" w:cs="Arial"/>
        </w:rPr>
        <w:t>Уговор о јавној набавци ће бити закључен са понуђачем којем је додељен уговор у року од 8 дана од дана протека рока за подношење захт</w:t>
      </w:r>
      <w:r>
        <w:rPr>
          <w:rFonts w:ascii="Arial" w:hAnsi="Arial" w:cs="Arial"/>
          <w:lang w:val="sr-Cyrl-CS"/>
        </w:rPr>
        <w:t>е</w:t>
      </w:r>
      <w:r>
        <w:rPr>
          <w:rFonts w:ascii="Arial" w:hAnsi="Arial" w:cs="Arial"/>
        </w:rPr>
        <w:t xml:space="preserve">ва за заштиту права из члана 149. Закона. </w:t>
      </w:r>
    </w:p>
    <w:p w:rsidR="001619E7" w:rsidRDefault="001619E7">
      <w:pPr>
        <w:jc w:val="both"/>
        <w:rPr>
          <w:rFonts w:ascii="Arial" w:hAnsi="Arial" w:cs="Arial"/>
        </w:rPr>
      </w:pPr>
      <w:r>
        <w:rPr>
          <w:rFonts w:ascii="Arial" w:hAnsi="Arial" w:cs="Arial"/>
        </w:rPr>
        <w:t>У случају да је поднета само једна понуда наручилац може закључити уговор пре истека рока за подношење захт</w:t>
      </w:r>
      <w:r w:rsidR="00F008D3">
        <w:rPr>
          <w:rFonts w:ascii="Arial" w:hAnsi="Arial" w:cs="Arial"/>
        </w:rPr>
        <w:t>е</w:t>
      </w:r>
      <w:r>
        <w:rPr>
          <w:rFonts w:ascii="Arial" w:hAnsi="Arial" w:cs="Arial"/>
        </w:rPr>
        <w:t xml:space="preserve">ва за заштиту права, у складу са чланом 112. став 2. тачка 5) Закона. </w:t>
      </w:r>
    </w:p>
    <w:p w:rsidR="001619E7" w:rsidRDefault="001619E7">
      <w:pPr>
        <w:jc w:val="both"/>
        <w:rPr>
          <w:rFonts w:ascii="Arial" w:hAnsi="Arial" w:cs="Arial"/>
        </w:rPr>
      </w:pPr>
    </w:p>
    <w:p w:rsidR="001619E7" w:rsidRDefault="001619E7">
      <w:pPr>
        <w:jc w:val="both"/>
        <w:rPr>
          <w:rFonts w:ascii="Arial" w:hAnsi="Arial" w:cs="Arial"/>
        </w:rPr>
      </w:pPr>
    </w:p>
    <w:p w:rsidR="004E2F80" w:rsidRDefault="004E2F80" w:rsidP="004E2F80">
      <w:pPr>
        <w:jc w:val="center"/>
        <w:rPr>
          <w:rFonts w:ascii="Arial" w:hAnsi="Arial" w:cs="Arial"/>
          <w:b/>
          <w:bCs/>
          <w:i/>
          <w:iCs/>
          <w:sz w:val="28"/>
          <w:szCs w:val="28"/>
        </w:rPr>
      </w:pPr>
    </w:p>
    <w:p w:rsidR="004E2F80" w:rsidRDefault="004E2F80" w:rsidP="004E2F80">
      <w:pPr>
        <w:jc w:val="center"/>
        <w:rPr>
          <w:rFonts w:ascii="Arial" w:hAnsi="Arial" w:cs="Arial"/>
          <w:b/>
          <w:bCs/>
          <w:i/>
          <w:iCs/>
          <w:sz w:val="28"/>
          <w:szCs w:val="28"/>
        </w:rPr>
      </w:pPr>
    </w:p>
    <w:p w:rsidR="004E2F80" w:rsidRDefault="004E2F80" w:rsidP="004E2F80">
      <w:pPr>
        <w:jc w:val="center"/>
        <w:rPr>
          <w:rFonts w:ascii="Arial" w:hAnsi="Arial" w:cs="Arial"/>
          <w:b/>
          <w:bCs/>
          <w:i/>
          <w:iCs/>
          <w:sz w:val="28"/>
          <w:szCs w:val="28"/>
        </w:rPr>
      </w:pPr>
    </w:p>
    <w:p w:rsidR="004E2F80" w:rsidRDefault="004E2F80" w:rsidP="004E2F80">
      <w:pPr>
        <w:jc w:val="center"/>
        <w:rPr>
          <w:rFonts w:ascii="Arial" w:hAnsi="Arial" w:cs="Arial"/>
          <w:b/>
          <w:bCs/>
          <w:i/>
          <w:iCs/>
          <w:sz w:val="28"/>
          <w:szCs w:val="28"/>
        </w:rPr>
      </w:pPr>
    </w:p>
    <w:p w:rsidR="004E2F80" w:rsidRDefault="004E2F80" w:rsidP="004E2F80">
      <w:pPr>
        <w:jc w:val="center"/>
        <w:rPr>
          <w:rFonts w:ascii="Arial" w:hAnsi="Arial" w:cs="Arial"/>
          <w:b/>
          <w:bCs/>
          <w:i/>
          <w:iCs/>
          <w:sz w:val="28"/>
          <w:szCs w:val="28"/>
          <w:lang w:val="sr-Cyrl-CS"/>
        </w:rPr>
      </w:pPr>
    </w:p>
    <w:p w:rsidR="00FD4B86" w:rsidRDefault="00FD4B86" w:rsidP="004E2F80">
      <w:pPr>
        <w:jc w:val="center"/>
        <w:rPr>
          <w:rFonts w:ascii="Arial" w:hAnsi="Arial" w:cs="Arial"/>
          <w:b/>
          <w:bCs/>
          <w:i/>
          <w:iCs/>
          <w:sz w:val="28"/>
          <w:szCs w:val="28"/>
          <w:lang w:val="sr-Cyrl-CS"/>
        </w:rPr>
      </w:pPr>
    </w:p>
    <w:p w:rsidR="00FD4B86" w:rsidRDefault="00FD4B86" w:rsidP="004E2F80">
      <w:pPr>
        <w:jc w:val="center"/>
        <w:rPr>
          <w:rFonts w:ascii="Arial" w:hAnsi="Arial" w:cs="Arial"/>
          <w:b/>
          <w:bCs/>
          <w:i/>
          <w:iCs/>
          <w:sz w:val="28"/>
          <w:szCs w:val="28"/>
          <w:lang w:val="sr-Cyrl-CS"/>
        </w:rPr>
      </w:pPr>
    </w:p>
    <w:p w:rsidR="00FD4B86" w:rsidRDefault="00FD4B86" w:rsidP="004E2F80">
      <w:pPr>
        <w:jc w:val="center"/>
        <w:rPr>
          <w:rFonts w:ascii="Arial" w:hAnsi="Arial" w:cs="Arial"/>
          <w:b/>
          <w:bCs/>
          <w:i/>
          <w:iCs/>
          <w:sz w:val="28"/>
          <w:szCs w:val="28"/>
          <w:lang w:val="sr-Cyrl-CS"/>
        </w:rPr>
      </w:pPr>
    </w:p>
    <w:p w:rsidR="00FD4B86" w:rsidRDefault="00FD4B86" w:rsidP="004E2F80">
      <w:pPr>
        <w:jc w:val="center"/>
        <w:rPr>
          <w:rFonts w:ascii="Arial" w:hAnsi="Arial" w:cs="Arial"/>
          <w:b/>
          <w:bCs/>
          <w:i/>
          <w:iCs/>
          <w:sz w:val="28"/>
          <w:szCs w:val="28"/>
          <w:lang w:val="sr-Cyrl-CS"/>
        </w:rPr>
      </w:pPr>
    </w:p>
    <w:p w:rsidR="00FD4B86" w:rsidRDefault="00FD4B86" w:rsidP="004E2F80">
      <w:pPr>
        <w:jc w:val="center"/>
        <w:rPr>
          <w:rFonts w:ascii="Arial" w:hAnsi="Arial" w:cs="Arial"/>
          <w:b/>
          <w:bCs/>
          <w:i/>
          <w:iCs/>
          <w:sz w:val="28"/>
          <w:szCs w:val="28"/>
          <w:lang w:val="sr-Cyrl-CS"/>
        </w:rPr>
      </w:pPr>
    </w:p>
    <w:p w:rsidR="00FD4B86" w:rsidRDefault="00FD4B86" w:rsidP="004E2F80">
      <w:pPr>
        <w:jc w:val="center"/>
        <w:rPr>
          <w:rFonts w:ascii="Arial" w:hAnsi="Arial" w:cs="Arial"/>
          <w:b/>
          <w:bCs/>
          <w:i/>
          <w:iCs/>
          <w:sz w:val="28"/>
          <w:szCs w:val="28"/>
          <w:lang w:val="sr-Cyrl-CS"/>
        </w:rPr>
      </w:pPr>
    </w:p>
    <w:p w:rsidR="00FD4B86" w:rsidRDefault="00FD4B86" w:rsidP="004E2F80">
      <w:pPr>
        <w:jc w:val="center"/>
        <w:rPr>
          <w:rFonts w:ascii="Arial" w:hAnsi="Arial" w:cs="Arial"/>
          <w:b/>
          <w:bCs/>
          <w:i/>
          <w:iCs/>
          <w:sz w:val="28"/>
          <w:szCs w:val="28"/>
          <w:lang w:val="sr-Cyrl-CS"/>
        </w:rPr>
      </w:pPr>
    </w:p>
    <w:p w:rsidR="00FD4B86" w:rsidRDefault="00FD4B86" w:rsidP="004E2F80">
      <w:pPr>
        <w:jc w:val="center"/>
        <w:rPr>
          <w:rFonts w:ascii="Arial" w:hAnsi="Arial" w:cs="Arial"/>
          <w:b/>
          <w:bCs/>
          <w:i/>
          <w:iCs/>
          <w:sz w:val="28"/>
          <w:szCs w:val="28"/>
          <w:lang w:val="sr-Cyrl-CS"/>
        </w:rPr>
      </w:pPr>
    </w:p>
    <w:p w:rsidR="00FD4B86" w:rsidRPr="00FD4B86" w:rsidRDefault="00FD4B86" w:rsidP="004E2F80">
      <w:pPr>
        <w:jc w:val="center"/>
        <w:rPr>
          <w:rFonts w:ascii="Arial" w:hAnsi="Arial" w:cs="Arial"/>
          <w:b/>
          <w:bCs/>
          <w:i/>
          <w:iCs/>
          <w:sz w:val="28"/>
          <w:szCs w:val="28"/>
          <w:lang w:val="sr-Cyrl-CS"/>
        </w:rPr>
      </w:pPr>
    </w:p>
    <w:p w:rsidR="004E2F80" w:rsidRDefault="004E2F80" w:rsidP="004E2F80">
      <w:pPr>
        <w:jc w:val="center"/>
        <w:rPr>
          <w:rFonts w:ascii="Arial" w:hAnsi="Arial" w:cs="Arial"/>
          <w:b/>
          <w:bCs/>
          <w:i/>
          <w:iCs/>
          <w:sz w:val="28"/>
          <w:szCs w:val="28"/>
        </w:rPr>
      </w:pPr>
    </w:p>
    <w:p w:rsidR="004E2F80" w:rsidRDefault="004E2F80" w:rsidP="004E2F80">
      <w:pPr>
        <w:jc w:val="center"/>
        <w:rPr>
          <w:rFonts w:ascii="Arial" w:hAnsi="Arial" w:cs="Arial"/>
          <w:b/>
          <w:bCs/>
          <w:i/>
          <w:iCs/>
          <w:sz w:val="28"/>
          <w:szCs w:val="28"/>
        </w:rPr>
      </w:pPr>
    </w:p>
    <w:p w:rsidR="004E2F80" w:rsidRDefault="004E2F80" w:rsidP="004E2F80">
      <w:pPr>
        <w:jc w:val="center"/>
        <w:rPr>
          <w:rFonts w:ascii="Arial" w:hAnsi="Arial" w:cs="Arial"/>
          <w:b/>
          <w:bCs/>
          <w:i/>
          <w:iCs/>
          <w:sz w:val="28"/>
          <w:szCs w:val="28"/>
        </w:rPr>
      </w:pPr>
    </w:p>
    <w:p w:rsidR="001619E7" w:rsidRDefault="001619E7" w:rsidP="004E2F80">
      <w:pPr>
        <w:jc w:val="center"/>
        <w:rPr>
          <w:rFonts w:ascii="Arial" w:hAnsi="Arial" w:cs="Arial"/>
          <w:b/>
          <w:bCs/>
          <w:i/>
          <w:iCs/>
          <w:sz w:val="28"/>
          <w:szCs w:val="28"/>
        </w:rPr>
      </w:pPr>
      <w:proofErr w:type="gramStart"/>
      <w:r>
        <w:rPr>
          <w:rFonts w:ascii="Arial" w:hAnsi="Arial" w:cs="Arial"/>
          <w:b/>
          <w:bCs/>
          <w:i/>
          <w:iCs/>
          <w:sz w:val="28"/>
          <w:szCs w:val="28"/>
        </w:rPr>
        <w:lastRenderedPageBreak/>
        <w:t>VI  ОБРАЗАЦ</w:t>
      </w:r>
      <w:proofErr w:type="gramEnd"/>
      <w:r>
        <w:rPr>
          <w:rFonts w:ascii="Arial" w:hAnsi="Arial" w:cs="Arial"/>
          <w:b/>
          <w:bCs/>
          <w:i/>
          <w:iCs/>
          <w:sz w:val="28"/>
          <w:szCs w:val="28"/>
        </w:rPr>
        <w:t xml:space="preserve"> ПОНУДЕ</w:t>
      </w:r>
    </w:p>
    <w:p w:rsidR="001619E7" w:rsidRDefault="001619E7" w:rsidP="004E2F80">
      <w:pPr>
        <w:jc w:val="center"/>
        <w:rPr>
          <w:rFonts w:ascii="Arial" w:hAnsi="Arial" w:cs="Arial"/>
          <w:b/>
          <w:bCs/>
          <w:i/>
          <w:iCs/>
          <w:sz w:val="28"/>
          <w:szCs w:val="28"/>
        </w:rPr>
      </w:pPr>
    </w:p>
    <w:p w:rsidR="001619E7" w:rsidRDefault="001619E7">
      <w:pPr>
        <w:rPr>
          <w:rFonts w:ascii="Arial" w:hAnsi="Arial" w:cs="Arial"/>
          <w:b/>
          <w:bCs/>
          <w:i/>
          <w:iCs/>
          <w:sz w:val="28"/>
          <w:szCs w:val="28"/>
          <w:u w:val="single"/>
        </w:rPr>
      </w:pPr>
    </w:p>
    <w:p w:rsidR="001619E7" w:rsidRDefault="001619E7">
      <w:pPr>
        <w:jc w:val="both"/>
        <w:rPr>
          <w:rFonts w:ascii="Arial" w:hAnsi="Arial" w:cs="Arial"/>
          <w:i/>
          <w:iCs/>
        </w:rPr>
      </w:pPr>
      <w:proofErr w:type="gramStart"/>
      <w:r>
        <w:rPr>
          <w:rFonts w:ascii="Arial" w:hAnsi="Arial" w:cs="Arial"/>
          <w:iCs/>
        </w:rPr>
        <w:t>Понуда бр</w:t>
      </w:r>
      <w:r w:rsidR="00A073DA">
        <w:rPr>
          <w:rFonts w:ascii="Arial" w:hAnsi="Arial" w:cs="Arial"/>
          <w:iCs/>
          <w:lang w:val="sr-Cyrl-CS"/>
        </w:rPr>
        <w:t>.</w:t>
      </w:r>
      <w:proofErr w:type="gramEnd"/>
      <w:r>
        <w:rPr>
          <w:rFonts w:ascii="Arial" w:hAnsi="Arial" w:cs="Arial"/>
          <w:iCs/>
        </w:rPr>
        <w:t xml:space="preserve"> ________________ од __________________ за јавну набавку</w:t>
      </w:r>
      <w:r w:rsidR="00A073DA" w:rsidRPr="00A073DA">
        <w:rPr>
          <w:rFonts w:ascii="Arial" w:eastAsia="TimesNewRomanPS-BoldMT" w:hAnsi="Arial" w:cs="Arial"/>
          <w:b/>
          <w:bCs/>
          <w:lang w:val="sr-Cyrl-CS"/>
        </w:rPr>
        <w:t xml:space="preserve"> </w:t>
      </w:r>
      <w:r w:rsidR="00A073DA" w:rsidRPr="00A073DA">
        <w:rPr>
          <w:rFonts w:ascii="Arial" w:eastAsia="TimesNewRomanPS-BoldMT" w:hAnsi="Arial" w:cs="Arial"/>
          <w:bCs/>
          <w:lang w:val="sr-Cyrl-CS"/>
        </w:rPr>
        <w:t>услуга</w:t>
      </w:r>
      <w:r w:rsidR="00A073DA" w:rsidRPr="00A073DA">
        <w:rPr>
          <w:rFonts w:ascii="Arial" w:hAnsi="Arial" w:cs="Arial"/>
        </w:rPr>
        <w:t xml:space="preserve"> – </w:t>
      </w:r>
      <w:r w:rsidR="00A073DA" w:rsidRPr="00A073DA">
        <w:rPr>
          <w:rFonts w:ascii="Arial" w:hAnsi="Arial" w:cs="Arial"/>
          <w:bCs/>
          <w:lang w:val="sr-Cyrl-CS"/>
        </w:rPr>
        <w:t xml:space="preserve">одржавање </w:t>
      </w:r>
      <w:r w:rsidR="009E006D">
        <w:rPr>
          <w:rFonts w:ascii="Arial" w:hAnsi="Arial" w:cs="Arial"/>
          <w:bCs/>
          <w:lang w:val="sr-Cyrl-CS"/>
        </w:rPr>
        <w:t>“IBM”</w:t>
      </w:r>
      <w:r w:rsidR="00A073DA" w:rsidRPr="00A073DA">
        <w:rPr>
          <w:rFonts w:ascii="Arial" w:hAnsi="Arial" w:cs="Arial"/>
          <w:bCs/>
          <w:lang w:val="sr-Cyrl-CS"/>
        </w:rPr>
        <w:t xml:space="preserve"> системског софтвера за развојно окружење на </w:t>
      </w:r>
      <w:r w:rsidR="009D5BBA">
        <w:rPr>
          <w:rFonts w:ascii="Arial" w:hAnsi="Arial" w:cs="Arial"/>
          <w:bCs/>
          <w:lang w:val="sr-Cyrl-CS"/>
        </w:rPr>
        <w:t>„</w:t>
      </w:r>
      <w:r w:rsidR="00A073DA" w:rsidRPr="00A073DA">
        <w:rPr>
          <w:rFonts w:ascii="Arial" w:hAnsi="Arial" w:cs="Arial"/>
          <w:bCs/>
          <w:lang w:val="sr-Cyrl-CS"/>
        </w:rPr>
        <w:t>РС</w:t>
      </w:r>
      <w:r w:rsidR="009D5BBA">
        <w:rPr>
          <w:rFonts w:ascii="Arial" w:hAnsi="Arial" w:cs="Arial"/>
          <w:bCs/>
          <w:lang w:val="sr-Cyrl-CS"/>
        </w:rPr>
        <w:t>“</w:t>
      </w:r>
      <w:r w:rsidR="00A073DA" w:rsidRPr="00A073DA">
        <w:rPr>
          <w:rFonts w:ascii="Arial" w:hAnsi="Arial" w:cs="Arial"/>
          <w:bCs/>
          <w:lang w:val="sr-Cyrl-CS"/>
        </w:rPr>
        <w:t xml:space="preserve"> платформи</w:t>
      </w:r>
      <w:r>
        <w:rPr>
          <w:rFonts w:ascii="Arial" w:hAnsi="Arial" w:cs="Arial"/>
          <w:b/>
          <w:bCs/>
          <w:i/>
          <w:iCs/>
        </w:rPr>
        <w:t>,</w:t>
      </w:r>
      <w:r>
        <w:rPr>
          <w:rFonts w:ascii="Arial" w:hAnsi="Arial" w:cs="Arial"/>
          <w:b/>
          <w:bCs/>
          <w:iCs/>
        </w:rPr>
        <w:t xml:space="preserve"> </w:t>
      </w:r>
      <w:r>
        <w:rPr>
          <w:rFonts w:ascii="Arial" w:hAnsi="Arial" w:cs="Arial"/>
          <w:iCs/>
        </w:rPr>
        <w:t xml:space="preserve">ЈН број </w:t>
      </w:r>
      <w:r w:rsidR="00A073DA">
        <w:rPr>
          <w:rFonts w:ascii="Arial" w:hAnsi="Arial" w:cs="Arial"/>
          <w:iCs/>
          <w:lang w:val="sr-Cyrl-CS"/>
        </w:rPr>
        <w:t>НВВ 45/13.</w:t>
      </w:r>
      <w:r>
        <w:rPr>
          <w:rFonts w:ascii="Arial" w:hAnsi="Arial" w:cs="Arial"/>
          <w:iCs/>
        </w:rPr>
        <w:t xml:space="preserve"> </w:t>
      </w:r>
    </w:p>
    <w:p w:rsidR="001619E7" w:rsidRDefault="001619E7">
      <w:pPr>
        <w:jc w:val="both"/>
        <w:rPr>
          <w:rFonts w:ascii="Arial" w:hAnsi="Arial" w:cs="Arial"/>
          <w:i/>
          <w:iCs/>
        </w:rPr>
      </w:pPr>
    </w:p>
    <w:p w:rsidR="001619E7" w:rsidRDefault="001619E7">
      <w:pPr>
        <w:rPr>
          <w:rFonts w:ascii="Arial" w:hAnsi="Arial" w:cs="Arial"/>
          <w:i/>
          <w:iCs/>
        </w:rPr>
      </w:pPr>
      <w:r>
        <w:rPr>
          <w:rFonts w:ascii="Arial" w:hAnsi="Arial" w:cs="Arial"/>
          <w:b/>
          <w:bCs/>
          <w:i/>
          <w:iCs/>
        </w:rPr>
        <w:t>1)</w:t>
      </w:r>
      <w:r w:rsidR="005165C1">
        <w:rPr>
          <w:rFonts w:ascii="Arial" w:hAnsi="Arial" w:cs="Arial"/>
          <w:b/>
          <w:bCs/>
          <w:i/>
          <w:iCs/>
          <w:lang w:val="sr-Cyrl-CS"/>
        </w:rPr>
        <w:t xml:space="preserve"> </w:t>
      </w:r>
      <w:r>
        <w:rPr>
          <w:rFonts w:ascii="Arial" w:hAnsi="Arial" w:cs="Arial"/>
          <w:b/>
          <w:bCs/>
          <w:i/>
          <w:iCs/>
        </w:rPr>
        <w:t>ОПШТИ ПОДАЦИ О ПОНУЂАЧУ</w:t>
      </w:r>
    </w:p>
    <w:tbl>
      <w:tblPr>
        <w:tblW w:w="0" w:type="auto"/>
        <w:tblInd w:w="-20" w:type="dxa"/>
        <w:tblLayout w:type="fixed"/>
        <w:tblLook w:val="0000"/>
      </w:tblPr>
      <w:tblGrid>
        <w:gridCol w:w="4621"/>
        <w:gridCol w:w="4660"/>
      </w:tblGrid>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Назив понуђача:</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Адреса понуђача:</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Матични број понуђача:</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rsidRPr="00221130">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Порески идентификациони број понуђача (ПИБ):</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Име особе за контакт:</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rsidRPr="00221130">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Електронска адреса понуђача (</w:t>
            </w:r>
            <w:r>
              <w:rPr>
                <w:rFonts w:ascii="Arial" w:hAnsi="Arial" w:cs="Arial"/>
                <w:i/>
                <w:iCs/>
              </w:rPr>
              <w:t>e</w:t>
            </w:r>
            <w:r>
              <w:rPr>
                <w:rFonts w:ascii="Arial" w:hAnsi="Arial" w:cs="Arial"/>
                <w:i/>
                <w:iCs/>
                <w:lang w:val="ru-RU"/>
              </w:rPr>
              <w:t>-</w:t>
            </w:r>
            <w:r>
              <w:rPr>
                <w:rFonts w:ascii="Arial" w:hAnsi="Arial" w:cs="Arial"/>
                <w:i/>
                <w:iCs/>
              </w:rPr>
              <w:t>mail</w:t>
            </w:r>
            <w:r>
              <w:rPr>
                <w:rFonts w:ascii="Arial" w:hAnsi="Arial" w:cs="Arial"/>
                <w:i/>
                <w:iCs/>
                <w:lang w:val="ru-RU"/>
              </w:rPr>
              <w:t>):</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Телефон:</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Телефакс:</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Број рачуна понуђача и назив банке:</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p w:rsidR="001619E7" w:rsidRDefault="001619E7">
            <w:pPr>
              <w:rPr>
                <w:rFonts w:ascii="Arial" w:hAnsi="Arial" w:cs="Arial"/>
                <w:b/>
                <w:bCs/>
                <w:i/>
                <w:iCs/>
                <w:lang w:val="ru-RU"/>
              </w:rPr>
            </w:pPr>
          </w:p>
          <w:p w:rsidR="001619E7" w:rsidRDefault="001619E7">
            <w:pPr>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ind w:firstLine="708"/>
              <w:rPr>
                <w:rFonts w:ascii="Arial" w:hAnsi="Arial" w:cs="Arial"/>
                <w:b/>
                <w:bCs/>
                <w:i/>
                <w:iCs/>
                <w:lang w:val="ru-RU"/>
              </w:rPr>
            </w:pPr>
          </w:p>
          <w:p w:rsidR="001619E7" w:rsidRDefault="001619E7">
            <w:pPr>
              <w:ind w:firstLine="708"/>
              <w:rPr>
                <w:rFonts w:ascii="Arial" w:hAnsi="Arial" w:cs="Arial"/>
                <w:b/>
                <w:bCs/>
                <w:i/>
                <w:iCs/>
                <w:lang w:val="ru-RU"/>
              </w:rPr>
            </w:pPr>
          </w:p>
          <w:p w:rsidR="001619E7" w:rsidRDefault="001619E7">
            <w:pPr>
              <w:ind w:firstLine="708"/>
              <w:rPr>
                <w:rFonts w:ascii="Arial" w:hAnsi="Arial" w:cs="Arial"/>
                <w:b/>
                <w:bCs/>
                <w:i/>
                <w:iCs/>
                <w:lang w:val="ru-RU"/>
              </w:rPr>
            </w:pPr>
          </w:p>
        </w:tc>
      </w:tr>
    </w:tbl>
    <w:p w:rsidR="001619E7" w:rsidRDefault="001619E7"/>
    <w:p w:rsidR="001619E7" w:rsidRDefault="001619E7">
      <w:pPr>
        <w:rPr>
          <w:rFonts w:ascii="Arial" w:hAnsi="Arial" w:cs="Arial"/>
          <w:b/>
          <w:bCs/>
          <w:i/>
          <w:iCs/>
        </w:rPr>
      </w:pPr>
    </w:p>
    <w:p w:rsidR="001619E7" w:rsidRDefault="001619E7">
      <w:r>
        <w:rPr>
          <w:rFonts w:ascii="Arial" w:eastAsia="TimesNewRomanPSMT" w:hAnsi="Arial" w:cs="Arial"/>
          <w:b/>
          <w:bCs/>
          <w:i/>
          <w:iCs/>
        </w:rPr>
        <w:t xml:space="preserve">2) ПОНУДУ ПОДНОСИ: </w:t>
      </w:r>
    </w:p>
    <w:tbl>
      <w:tblPr>
        <w:tblW w:w="0" w:type="auto"/>
        <w:tblInd w:w="-20" w:type="dxa"/>
        <w:tblLayout w:type="fixed"/>
        <w:tblLook w:val="0000"/>
      </w:tblPr>
      <w:tblGrid>
        <w:gridCol w:w="9282"/>
      </w:tblGrid>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pPr>
          </w:p>
          <w:p w:rsidR="001619E7" w:rsidRDefault="001619E7">
            <w:pPr>
              <w:jc w:val="center"/>
              <w:rPr>
                <w:rFonts w:ascii="Arial" w:eastAsia="TimesNewRomanPSMT" w:hAnsi="Arial" w:cs="Arial"/>
                <w:b/>
                <w:bCs/>
              </w:rPr>
            </w:pPr>
            <w:r>
              <w:rPr>
                <w:rFonts w:ascii="Arial" w:eastAsia="TimesNewRomanPSMT" w:hAnsi="Arial" w:cs="Arial"/>
                <w:b/>
                <w:bCs/>
              </w:rPr>
              <w:t xml:space="preserve">А) САМОСТАЛНО </w:t>
            </w:r>
          </w:p>
        </w:tc>
      </w:tr>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b/>
                <w:bCs/>
              </w:rPr>
            </w:pPr>
          </w:p>
          <w:p w:rsidR="001619E7" w:rsidRDefault="001619E7">
            <w:pPr>
              <w:jc w:val="center"/>
              <w:rPr>
                <w:rFonts w:ascii="Arial" w:eastAsia="TimesNewRomanPSMT" w:hAnsi="Arial" w:cs="Arial"/>
                <w:b/>
                <w:bCs/>
              </w:rPr>
            </w:pPr>
            <w:r>
              <w:rPr>
                <w:rFonts w:ascii="Arial" w:eastAsia="TimesNewRomanPSMT" w:hAnsi="Arial" w:cs="Arial"/>
                <w:b/>
                <w:bCs/>
              </w:rPr>
              <w:t>Б) СА ПОДИЗВОЂАЧЕМ</w:t>
            </w:r>
          </w:p>
        </w:tc>
      </w:tr>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b/>
                <w:bCs/>
              </w:rPr>
            </w:pPr>
          </w:p>
          <w:p w:rsidR="001619E7" w:rsidRDefault="001619E7">
            <w:pPr>
              <w:jc w:val="center"/>
              <w:rPr>
                <w:rFonts w:ascii="Arial" w:hAnsi="Arial" w:cs="Arial"/>
                <w:b/>
                <w:i/>
                <w:iCs/>
                <w:lang w:val="ru-RU"/>
              </w:rPr>
            </w:pPr>
            <w:r>
              <w:rPr>
                <w:rFonts w:ascii="Arial" w:eastAsia="TimesNewRomanPSMT" w:hAnsi="Arial" w:cs="Arial"/>
                <w:b/>
                <w:bCs/>
              </w:rPr>
              <w:t>В) КАО ЗАЈЕДНИЧКУ ПОНУДУ</w:t>
            </w:r>
          </w:p>
        </w:tc>
      </w:tr>
    </w:tbl>
    <w:p w:rsidR="001619E7" w:rsidRDefault="001619E7">
      <w:pPr>
        <w:jc w:val="both"/>
        <w:rPr>
          <w:rFonts w:eastAsia="TimesNewRomanPSMT"/>
          <w:bCs/>
        </w:rPr>
      </w:pPr>
      <w:r>
        <w:rPr>
          <w:rFonts w:ascii="Arial" w:hAnsi="Arial" w:cs="Arial"/>
          <w:b/>
          <w:i/>
          <w:iCs/>
          <w:lang w:val="ru-RU"/>
        </w:rPr>
        <w:t>Напомена:</w:t>
      </w:r>
      <w:r>
        <w:rPr>
          <w:rFonts w:ascii="Arial" w:hAnsi="Arial"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w:t>
      </w:r>
      <w:r w:rsidR="00F008D3">
        <w:rPr>
          <w:rFonts w:ascii="Arial" w:hAnsi="Arial" w:cs="Arial"/>
          <w:i/>
          <w:iCs/>
          <w:lang w:val="ru-RU"/>
        </w:rPr>
        <w:t>ци</w:t>
      </w:r>
      <w:r>
        <w:rPr>
          <w:rFonts w:ascii="Arial" w:hAnsi="Arial" w:cs="Arial"/>
          <w:i/>
          <w:iCs/>
          <w:lang w:val="ru-RU"/>
        </w:rPr>
        <w:t>ма заједничке понуде, уколико понуду подноси група понуђача</w:t>
      </w:r>
    </w:p>
    <w:p w:rsidR="001619E7" w:rsidRDefault="001619E7">
      <w:pPr>
        <w:jc w:val="both"/>
        <w:rPr>
          <w:rFonts w:ascii="Arial" w:eastAsia="TimesNewRomanPSMT" w:hAnsi="Arial" w:cs="Arial"/>
          <w:b/>
          <w:bCs/>
          <w:i/>
        </w:rPr>
      </w:pPr>
      <w:r>
        <w:rPr>
          <w:rFonts w:ascii="Arial" w:eastAsia="TimesNewRomanPSMT" w:hAnsi="Arial" w:cs="Arial"/>
          <w:b/>
          <w:bCs/>
          <w:i/>
          <w:lang w:val="sr-Cyrl-CS"/>
        </w:rPr>
        <w:lastRenderedPageBreak/>
        <w:t xml:space="preserve">3) </w:t>
      </w:r>
      <w:r>
        <w:rPr>
          <w:rFonts w:ascii="Arial" w:eastAsia="TimesNewRomanPSMT" w:hAnsi="Arial" w:cs="Arial"/>
          <w:b/>
          <w:bCs/>
          <w:i/>
        </w:rPr>
        <w:t xml:space="preserve">ПОДАЦИ О ПОДИЗВОЂАЧУ </w:t>
      </w:r>
    </w:p>
    <w:p w:rsidR="001619E7" w:rsidRDefault="001619E7">
      <w:pPr>
        <w:jc w:val="both"/>
      </w:pPr>
      <w:r>
        <w:rPr>
          <w:rFonts w:ascii="Arial" w:eastAsia="TimesNewRomanPSMT" w:hAnsi="Arial" w:cs="Arial"/>
          <w:b/>
          <w:bCs/>
          <w:i/>
        </w:rPr>
        <w:tab/>
      </w:r>
    </w:p>
    <w:tbl>
      <w:tblPr>
        <w:tblW w:w="0" w:type="auto"/>
        <w:tblInd w:w="-20" w:type="dxa"/>
        <w:tblLayout w:type="fixed"/>
        <w:tblLook w:val="0000"/>
      </w:tblPr>
      <w:tblGrid>
        <w:gridCol w:w="465"/>
        <w:gridCol w:w="4219"/>
        <w:gridCol w:w="4598"/>
      </w:tblGrid>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pPr>
          </w:p>
          <w:p w:rsidR="001619E7" w:rsidRDefault="001619E7">
            <w:pPr>
              <w:jc w:val="both"/>
              <w:rPr>
                <w:rFonts w:ascii="Arial" w:eastAsia="TimesNewRomanPSMT" w:hAnsi="Arial" w:cs="Arial"/>
                <w:bCs/>
                <w:i/>
              </w:rPr>
            </w:pPr>
            <w:r>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rPr>
            </w:pPr>
            <w:r>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bl>
    <w:p w:rsidR="009046B0" w:rsidRDefault="009046B0">
      <w:pPr>
        <w:jc w:val="both"/>
        <w:rPr>
          <w:rFonts w:ascii="Arial" w:hAnsi="Arial" w:cs="Arial"/>
          <w:b/>
          <w:bCs/>
          <w:i/>
          <w:iCs/>
          <w:u w:val="single"/>
          <w:lang w:val="ru-RU"/>
        </w:rPr>
      </w:pPr>
    </w:p>
    <w:p w:rsidR="001619E7" w:rsidRDefault="001619E7">
      <w:pPr>
        <w:jc w:val="both"/>
        <w:rPr>
          <w:rFonts w:ascii="Arial" w:hAnsi="Arial" w:cs="Arial"/>
          <w:i/>
          <w:iCs/>
          <w:lang w:val="ru-RU"/>
        </w:rPr>
      </w:pPr>
      <w:r>
        <w:rPr>
          <w:rFonts w:ascii="Arial" w:hAnsi="Arial" w:cs="Arial"/>
          <w:b/>
          <w:bCs/>
          <w:i/>
          <w:iCs/>
          <w:u w:val="single"/>
          <w:lang w:val="ru-RU"/>
        </w:rPr>
        <w:t>Напомена:</w:t>
      </w:r>
      <w:r>
        <w:rPr>
          <w:rFonts w:ascii="Arial" w:hAnsi="Arial" w:cs="Arial"/>
          <w:b/>
          <w:bCs/>
          <w:i/>
          <w:iCs/>
          <w:lang w:val="ru-RU"/>
        </w:rPr>
        <w:t xml:space="preserve"> </w:t>
      </w:r>
    </w:p>
    <w:p w:rsidR="001619E7" w:rsidRDefault="001619E7">
      <w:pPr>
        <w:jc w:val="both"/>
        <w:rPr>
          <w:rFonts w:ascii="Arial" w:eastAsia="TimesNewRomanPSMT" w:hAnsi="Arial" w:cs="Arial"/>
          <w:b/>
          <w:bCs/>
          <w:lang w:val="ru-RU"/>
        </w:rPr>
      </w:pPr>
      <w:r>
        <w:rPr>
          <w:rFonts w:ascii="Arial" w:hAnsi="Arial"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1619E7" w:rsidRDefault="001619E7">
      <w:pPr>
        <w:jc w:val="both"/>
        <w:rPr>
          <w:rFonts w:ascii="Arial" w:eastAsia="TimesNewRomanPSMT" w:hAnsi="Arial" w:cs="Arial"/>
          <w:b/>
          <w:bCs/>
          <w:lang w:val="ru-RU"/>
        </w:rPr>
      </w:pPr>
    </w:p>
    <w:p w:rsidR="001619E7" w:rsidRDefault="001619E7">
      <w:pPr>
        <w:jc w:val="both"/>
        <w:rPr>
          <w:rFonts w:ascii="Arial" w:eastAsia="TimesNewRomanPSMT" w:hAnsi="Arial" w:cs="Arial"/>
          <w:b/>
          <w:bCs/>
          <w:lang w:val="ru-RU"/>
        </w:rPr>
      </w:pPr>
    </w:p>
    <w:p w:rsidR="001619E7" w:rsidRDefault="001619E7">
      <w:pPr>
        <w:jc w:val="both"/>
        <w:rPr>
          <w:rFonts w:ascii="Arial" w:eastAsia="TimesNewRomanPSMT" w:hAnsi="Arial" w:cs="Arial"/>
          <w:b/>
          <w:bCs/>
          <w:lang w:val="ru-RU"/>
        </w:rPr>
      </w:pPr>
    </w:p>
    <w:p w:rsidR="001619E7" w:rsidRDefault="001619E7">
      <w:pPr>
        <w:jc w:val="both"/>
        <w:rPr>
          <w:rFonts w:ascii="Arial" w:eastAsia="TimesNewRomanPSMT" w:hAnsi="Arial" w:cs="Arial"/>
          <w:b/>
          <w:bCs/>
          <w:lang w:val="ru-RU"/>
        </w:rPr>
      </w:pPr>
    </w:p>
    <w:p w:rsidR="001619E7" w:rsidRDefault="001619E7">
      <w:pPr>
        <w:jc w:val="both"/>
        <w:rPr>
          <w:rFonts w:ascii="Arial" w:eastAsia="TimesNewRomanPSMT" w:hAnsi="Arial" w:cs="Arial"/>
          <w:b/>
          <w:bCs/>
          <w:lang w:val="ru-RU"/>
        </w:rPr>
      </w:pPr>
    </w:p>
    <w:p w:rsidR="001619E7" w:rsidRDefault="001619E7">
      <w:pPr>
        <w:jc w:val="both"/>
        <w:rPr>
          <w:rFonts w:ascii="Arial" w:eastAsia="TimesNewRomanPSMT" w:hAnsi="Arial" w:cs="Arial"/>
          <w:b/>
          <w:bCs/>
          <w:lang w:val="ru-RU"/>
        </w:rPr>
      </w:pPr>
    </w:p>
    <w:p w:rsidR="001619E7" w:rsidRDefault="001619E7">
      <w:pPr>
        <w:jc w:val="both"/>
        <w:rPr>
          <w:rFonts w:ascii="Arial" w:eastAsia="TimesNewRomanPSMT" w:hAnsi="Arial" w:cs="Arial"/>
          <w:b/>
          <w:bCs/>
          <w:lang w:val="ru-RU"/>
        </w:rPr>
      </w:pPr>
    </w:p>
    <w:p w:rsidR="001619E7" w:rsidRDefault="001619E7">
      <w:pPr>
        <w:jc w:val="both"/>
        <w:rPr>
          <w:rFonts w:ascii="Arial" w:eastAsia="TimesNewRomanPSMT" w:hAnsi="Arial" w:cs="Arial"/>
          <w:b/>
          <w:bCs/>
          <w:i/>
          <w:lang w:val="ru-RU"/>
        </w:rPr>
      </w:pPr>
      <w:r>
        <w:rPr>
          <w:rFonts w:ascii="Arial" w:eastAsia="TimesNewRomanPSMT" w:hAnsi="Arial" w:cs="Arial"/>
          <w:b/>
          <w:bCs/>
          <w:i/>
          <w:lang w:val="sr-Cyrl-CS"/>
        </w:rPr>
        <w:lastRenderedPageBreak/>
        <w:t xml:space="preserve">4) </w:t>
      </w:r>
      <w:r>
        <w:rPr>
          <w:rFonts w:ascii="Arial" w:eastAsia="TimesNewRomanPSMT" w:hAnsi="Arial" w:cs="Arial"/>
          <w:b/>
          <w:bCs/>
          <w:i/>
          <w:lang w:val="ru-RU"/>
        </w:rPr>
        <w:t>ПОДАЦИ О УЧЕСНИКУ  У ЗАЈЕДНИЧКОЈ ПОНУДИ</w:t>
      </w:r>
    </w:p>
    <w:p w:rsidR="001619E7" w:rsidRDefault="001619E7">
      <w:pPr>
        <w:jc w:val="both"/>
      </w:pPr>
      <w:r>
        <w:rPr>
          <w:rFonts w:ascii="Arial" w:eastAsia="TimesNewRomanPSMT" w:hAnsi="Arial" w:cs="Arial"/>
          <w:b/>
          <w:bCs/>
          <w:i/>
          <w:lang w:val="ru-RU"/>
        </w:rPr>
        <w:tab/>
      </w:r>
    </w:p>
    <w:tbl>
      <w:tblPr>
        <w:tblW w:w="0" w:type="auto"/>
        <w:tblInd w:w="-20" w:type="dxa"/>
        <w:tblLayout w:type="fixed"/>
        <w:tblLook w:val="0000"/>
      </w:tblPr>
      <w:tblGrid>
        <w:gridCol w:w="465"/>
        <w:gridCol w:w="4219"/>
        <w:gridCol w:w="4598"/>
      </w:tblGrid>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pPr>
          </w:p>
          <w:p w:rsidR="001619E7" w:rsidRDefault="001619E7">
            <w:pPr>
              <w:jc w:val="both"/>
              <w:rPr>
                <w:rFonts w:ascii="Arial" w:eastAsia="TimesNewRomanPSMT" w:hAnsi="Arial" w:cs="Arial"/>
                <w:bCs/>
                <w:i/>
                <w:lang w:val="ru-RU"/>
              </w:rPr>
            </w:pPr>
            <w:r>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lang w:val="ru-RU"/>
              </w:rPr>
            </w:pPr>
            <w:r>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lang w:val="ru-RU"/>
              </w:rPr>
            </w:pPr>
            <w:r>
              <w:rPr>
                <w:rFonts w:ascii="Arial" w:eastAsia="TimesNewRomanPSMT" w:hAnsi="Arial" w:cs="Arial"/>
                <w:bCs/>
                <w:i/>
              </w:rPr>
              <w:t>3)</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bl>
    <w:p w:rsidR="009046B0" w:rsidRDefault="009046B0">
      <w:pPr>
        <w:jc w:val="both"/>
        <w:rPr>
          <w:rFonts w:ascii="Arial" w:hAnsi="Arial" w:cs="Arial"/>
          <w:b/>
          <w:bCs/>
          <w:i/>
          <w:iCs/>
          <w:u w:val="single"/>
          <w:lang w:val="sr-Cyrl-CS"/>
        </w:rPr>
      </w:pPr>
    </w:p>
    <w:p w:rsidR="001619E7" w:rsidRDefault="001619E7">
      <w:pPr>
        <w:jc w:val="both"/>
        <w:rPr>
          <w:rFonts w:ascii="Arial" w:hAnsi="Arial" w:cs="Arial"/>
          <w:i/>
          <w:iCs/>
          <w:lang w:val="ru-RU"/>
        </w:rPr>
      </w:pPr>
      <w:r>
        <w:rPr>
          <w:rFonts w:ascii="Arial" w:hAnsi="Arial" w:cs="Arial"/>
          <w:b/>
          <w:bCs/>
          <w:i/>
          <w:iCs/>
          <w:u w:val="single"/>
        </w:rPr>
        <w:t>Напомена:</w:t>
      </w:r>
      <w:r>
        <w:rPr>
          <w:rFonts w:ascii="Arial" w:hAnsi="Arial" w:cs="Arial"/>
          <w:b/>
          <w:bCs/>
          <w:i/>
          <w:iCs/>
        </w:rPr>
        <w:t xml:space="preserve"> </w:t>
      </w:r>
    </w:p>
    <w:p w:rsidR="001619E7" w:rsidRDefault="001619E7">
      <w:pPr>
        <w:jc w:val="both"/>
        <w:rPr>
          <w:rFonts w:ascii="Arial" w:hAnsi="Arial" w:cs="Arial"/>
          <w:b/>
          <w:bCs/>
          <w:i/>
          <w:iCs/>
          <w:sz w:val="20"/>
          <w:szCs w:val="20"/>
        </w:rPr>
      </w:pPr>
      <w:r>
        <w:rPr>
          <w:rFonts w:ascii="Arial" w:hAnsi="Arial"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Pr>
          <w:rFonts w:ascii="Arial" w:hAnsi="Arial" w:cs="Arial"/>
          <w:i/>
          <w:iCs/>
          <w:sz w:val="20"/>
          <w:szCs w:val="20"/>
          <w:lang w:val="ru-RU"/>
        </w:rPr>
        <w:t>.</w:t>
      </w:r>
    </w:p>
    <w:p w:rsidR="001619E7" w:rsidRDefault="001619E7">
      <w:pPr>
        <w:jc w:val="both"/>
        <w:rPr>
          <w:rFonts w:ascii="Arial" w:hAnsi="Arial" w:cs="Arial"/>
          <w:b/>
          <w:bCs/>
          <w:i/>
          <w:iCs/>
          <w:sz w:val="20"/>
          <w:szCs w:val="20"/>
        </w:rPr>
      </w:pPr>
    </w:p>
    <w:p w:rsidR="001619E7" w:rsidRDefault="001619E7">
      <w:pPr>
        <w:jc w:val="both"/>
        <w:rPr>
          <w:rFonts w:ascii="Arial" w:hAnsi="Arial" w:cs="Arial"/>
          <w:b/>
          <w:bCs/>
          <w:i/>
          <w:iCs/>
          <w:sz w:val="20"/>
          <w:szCs w:val="20"/>
        </w:rPr>
      </w:pPr>
    </w:p>
    <w:p w:rsidR="001619E7" w:rsidRDefault="001619E7">
      <w:pPr>
        <w:jc w:val="both"/>
        <w:rPr>
          <w:rFonts w:ascii="Arial" w:hAnsi="Arial" w:cs="Arial"/>
          <w:b/>
          <w:bCs/>
          <w:i/>
          <w:iCs/>
          <w:sz w:val="20"/>
          <w:szCs w:val="20"/>
        </w:rPr>
      </w:pPr>
    </w:p>
    <w:p w:rsidR="001619E7" w:rsidRDefault="001619E7">
      <w:pPr>
        <w:jc w:val="both"/>
        <w:rPr>
          <w:rFonts w:ascii="Arial" w:hAnsi="Arial" w:cs="Arial"/>
          <w:b/>
          <w:bCs/>
          <w:i/>
          <w:iCs/>
          <w:sz w:val="20"/>
          <w:szCs w:val="20"/>
        </w:rPr>
      </w:pPr>
    </w:p>
    <w:p w:rsidR="001619E7" w:rsidRDefault="001619E7">
      <w:pPr>
        <w:jc w:val="both"/>
        <w:rPr>
          <w:rFonts w:ascii="Arial" w:hAnsi="Arial" w:cs="Arial"/>
          <w:b/>
          <w:bCs/>
          <w:i/>
          <w:iCs/>
          <w:sz w:val="20"/>
          <w:szCs w:val="20"/>
        </w:rPr>
      </w:pPr>
    </w:p>
    <w:p w:rsidR="001619E7" w:rsidRDefault="001619E7">
      <w:pPr>
        <w:jc w:val="both"/>
        <w:rPr>
          <w:rFonts w:ascii="Arial" w:hAnsi="Arial" w:cs="Arial"/>
          <w:b/>
          <w:bCs/>
          <w:i/>
          <w:iCs/>
          <w:sz w:val="20"/>
          <w:szCs w:val="20"/>
        </w:rPr>
      </w:pPr>
    </w:p>
    <w:p w:rsidR="001619E7" w:rsidRDefault="001619E7">
      <w:pPr>
        <w:jc w:val="both"/>
        <w:rPr>
          <w:rFonts w:ascii="Arial" w:hAnsi="Arial" w:cs="Arial"/>
          <w:b/>
          <w:bCs/>
          <w:i/>
          <w:iCs/>
          <w:sz w:val="20"/>
          <w:szCs w:val="20"/>
        </w:rPr>
      </w:pPr>
    </w:p>
    <w:p w:rsidR="001619E7" w:rsidRDefault="001619E7">
      <w:pPr>
        <w:jc w:val="both"/>
        <w:rPr>
          <w:rFonts w:ascii="Arial" w:hAnsi="Arial" w:cs="Arial"/>
          <w:b/>
          <w:bCs/>
          <w:i/>
          <w:iCs/>
          <w:sz w:val="20"/>
          <w:szCs w:val="20"/>
        </w:rPr>
      </w:pPr>
    </w:p>
    <w:p w:rsidR="001619E7" w:rsidRDefault="001619E7">
      <w:pPr>
        <w:jc w:val="both"/>
        <w:rPr>
          <w:rFonts w:ascii="Arial" w:hAnsi="Arial" w:cs="Arial"/>
          <w:b/>
          <w:bCs/>
          <w:i/>
          <w:iCs/>
          <w:sz w:val="20"/>
          <w:szCs w:val="20"/>
        </w:rPr>
      </w:pPr>
    </w:p>
    <w:p w:rsidR="00A073DA" w:rsidRPr="009046B0" w:rsidRDefault="001619E7" w:rsidP="009046B0">
      <w:pPr>
        <w:pStyle w:val="ListParagraph"/>
        <w:numPr>
          <w:ilvl w:val="0"/>
          <w:numId w:val="20"/>
        </w:numPr>
        <w:jc w:val="both"/>
        <w:rPr>
          <w:rFonts w:ascii="Arial" w:eastAsia="TimesNewRomanPSMT" w:hAnsi="Arial" w:cs="Arial"/>
          <w:b/>
          <w:bCs/>
          <w:lang w:val="sr-Cyrl-CS"/>
        </w:rPr>
      </w:pPr>
      <w:r w:rsidRPr="009046B0">
        <w:rPr>
          <w:rFonts w:ascii="Arial" w:eastAsia="TimesNewRomanPSMT" w:hAnsi="Arial" w:cs="Arial"/>
          <w:b/>
          <w:bCs/>
        </w:rPr>
        <w:lastRenderedPageBreak/>
        <w:t>ОПИС ПРЕДМЕТА НАБАВКЕ</w:t>
      </w:r>
      <w:r w:rsidR="00A073DA" w:rsidRPr="009046B0">
        <w:rPr>
          <w:rFonts w:ascii="Arial" w:eastAsia="TimesNewRomanPSMT" w:hAnsi="Arial" w:cs="Arial"/>
          <w:b/>
          <w:bCs/>
          <w:lang w:val="sr-Cyrl-CS"/>
        </w:rPr>
        <w:t xml:space="preserve"> </w:t>
      </w:r>
    </w:p>
    <w:p w:rsidR="009046B0" w:rsidRPr="009046B0" w:rsidRDefault="009046B0" w:rsidP="009046B0">
      <w:pPr>
        <w:jc w:val="both"/>
        <w:rPr>
          <w:rFonts w:ascii="Arial" w:eastAsia="TimesNewRomanPSMT" w:hAnsi="Arial" w:cs="Arial"/>
          <w:b/>
          <w:bCs/>
          <w:lang w:val="sr-Cyrl-CS"/>
        </w:rPr>
      </w:pPr>
    </w:p>
    <w:p w:rsidR="001619E7" w:rsidRDefault="00A073DA">
      <w:pPr>
        <w:jc w:val="both"/>
        <w:rPr>
          <w:rFonts w:ascii="Arial" w:hAnsi="Arial" w:cs="Arial"/>
          <w:bCs/>
          <w:lang w:val="sr-Cyrl-CS"/>
        </w:rPr>
      </w:pPr>
      <w:r>
        <w:rPr>
          <w:rFonts w:ascii="Arial" w:hAnsi="Arial" w:cs="Arial"/>
          <w:iCs/>
          <w:lang w:val="sr-Cyrl-CS"/>
        </w:rPr>
        <w:t xml:space="preserve">Предмет јавне набавке бр. НВВ 45/13 су </w:t>
      </w:r>
      <w:r w:rsidRPr="00A073DA">
        <w:rPr>
          <w:rFonts w:ascii="Arial" w:eastAsia="TimesNewRomanPS-BoldMT" w:hAnsi="Arial" w:cs="Arial"/>
          <w:bCs/>
          <w:lang w:val="sr-Cyrl-CS"/>
        </w:rPr>
        <w:t>услуг</w:t>
      </w:r>
      <w:r>
        <w:rPr>
          <w:rFonts w:ascii="Arial" w:eastAsia="TimesNewRomanPS-BoldMT" w:hAnsi="Arial" w:cs="Arial"/>
          <w:bCs/>
          <w:lang w:val="sr-Cyrl-CS"/>
        </w:rPr>
        <w:t>е</w:t>
      </w:r>
      <w:r w:rsidR="00074B44">
        <w:rPr>
          <w:rFonts w:ascii="Arial" w:eastAsia="TimesNewRomanPS-BoldMT" w:hAnsi="Arial" w:cs="Arial"/>
          <w:bCs/>
          <w:lang w:val="sr-Cyrl-CS"/>
        </w:rPr>
        <w:t xml:space="preserve"> -</w:t>
      </w:r>
      <w:r w:rsidRPr="00A073DA">
        <w:rPr>
          <w:rFonts w:ascii="Arial" w:hAnsi="Arial" w:cs="Arial"/>
        </w:rPr>
        <w:t xml:space="preserve"> </w:t>
      </w:r>
      <w:r w:rsidRPr="00A073DA">
        <w:rPr>
          <w:rFonts w:ascii="Arial" w:hAnsi="Arial" w:cs="Arial"/>
          <w:bCs/>
          <w:lang w:val="sr-Cyrl-CS"/>
        </w:rPr>
        <w:t xml:space="preserve">одржавање </w:t>
      </w:r>
      <w:r w:rsidR="009E006D">
        <w:rPr>
          <w:rFonts w:ascii="Arial" w:hAnsi="Arial" w:cs="Arial"/>
          <w:bCs/>
          <w:lang w:val="sr-Cyrl-CS"/>
        </w:rPr>
        <w:t>“IBM”</w:t>
      </w:r>
      <w:r w:rsidRPr="00A073DA">
        <w:rPr>
          <w:rFonts w:ascii="Arial" w:hAnsi="Arial" w:cs="Arial"/>
          <w:bCs/>
          <w:lang w:val="sr-Cyrl-CS"/>
        </w:rPr>
        <w:t xml:space="preserve"> системског софтвера за развојно окружење на </w:t>
      </w:r>
      <w:r w:rsidR="009D5BBA">
        <w:rPr>
          <w:rFonts w:ascii="Arial" w:hAnsi="Arial" w:cs="Arial"/>
          <w:bCs/>
          <w:lang w:val="sr-Cyrl-CS"/>
        </w:rPr>
        <w:t>„</w:t>
      </w:r>
      <w:r w:rsidRPr="00A073DA">
        <w:rPr>
          <w:rFonts w:ascii="Arial" w:hAnsi="Arial" w:cs="Arial"/>
          <w:bCs/>
          <w:lang w:val="sr-Cyrl-CS"/>
        </w:rPr>
        <w:t>РС</w:t>
      </w:r>
      <w:r w:rsidR="009D5BBA">
        <w:rPr>
          <w:rFonts w:ascii="Arial" w:hAnsi="Arial" w:cs="Arial"/>
          <w:bCs/>
          <w:lang w:val="sr-Cyrl-CS"/>
        </w:rPr>
        <w:t>“</w:t>
      </w:r>
      <w:r w:rsidRPr="00A073DA">
        <w:rPr>
          <w:rFonts w:ascii="Arial" w:hAnsi="Arial" w:cs="Arial"/>
          <w:bCs/>
          <w:lang w:val="sr-Cyrl-CS"/>
        </w:rPr>
        <w:t xml:space="preserve"> платформи</w:t>
      </w:r>
      <w:r w:rsidR="00074B44">
        <w:rPr>
          <w:rFonts w:ascii="Arial" w:hAnsi="Arial" w:cs="Arial"/>
          <w:bCs/>
          <w:lang w:val="sr-Cyrl-CS"/>
        </w:rPr>
        <w:t xml:space="preserve"> -</w:t>
      </w:r>
      <w:r w:rsidR="00074B44" w:rsidRPr="00074B44">
        <w:rPr>
          <w:rFonts w:ascii="Arial" w:hAnsi="Arial" w:cs="Arial"/>
          <w:b/>
          <w:bCs/>
          <w:lang w:val="sr-Cyrl-CS"/>
        </w:rPr>
        <w:t xml:space="preserve"> </w:t>
      </w:r>
      <w:r w:rsidR="00074B44" w:rsidRPr="00074B44">
        <w:rPr>
          <w:rFonts w:ascii="Arial" w:hAnsi="Arial" w:cs="Arial"/>
          <w:bCs/>
          <w:lang w:val="sr-Cyrl-CS"/>
        </w:rPr>
        <w:t>рачунарске потпоре и консалтинга</w:t>
      </w:r>
      <w:r w:rsidR="00D824DE">
        <w:rPr>
          <w:rFonts w:ascii="Arial" w:hAnsi="Arial" w:cs="Arial"/>
          <w:bCs/>
          <w:lang w:val="sr-Cyrl-CS"/>
        </w:rPr>
        <w:t>, према табели:</w:t>
      </w:r>
    </w:p>
    <w:p w:rsidR="005165C1" w:rsidRPr="00A073DA" w:rsidRDefault="005165C1">
      <w:pPr>
        <w:jc w:val="both"/>
        <w:rPr>
          <w:rFonts w:ascii="Arial" w:hAnsi="Arial" w:cs="Arial"/>
          <w:iCs/>
          <w:lang w:val="sr-Cyrl-CS"/>
        </w:rPr>
      </w:pPr>
    </w:p>
    <w:tbl>
      <w:tblPr>
        <w:tblStyle w:val="TableGrid"/>
        <w:tblW w:w="0" w:type="auto"/>
        <w:tblLayout w:type="fixed"/>
        <w:tblLook w:val="04A0"/>
      </w:tblPr>
      <w:tblGrid>
        <w:gridCol w:w="558"/>
        <w:gridCol w:w="2474"/>
        <w:gridCol w:w="1396"/>
        <w:gridCol w:w="900"/>
        <w:gridCol w:w="1170"/>
        <w:gridCol w:w="1416"/>
        <w:gridCol w:w="1328"/>
      </w:tblGrid>
      <w:tr w:rsidR="00D824DE" w:rsidTr="00D824DE">
        <w:tc>
          <w:tcPr>
            <w:tcW w:w="558" w:type="dxa"/>
            <w:vAlign w:val="center"/>
          </w:tcPr>
          <w:p w:rsidR="00D824DE" w:rsidRPr="00D824DE" w:rsidRDefault="00D824DE" w:rsidP="00D824DE">
            <w:pPr>
              <w:pStyle w:val="BodyText"/>
              <w:keepNext/>
              <w:spacing w:line="200" w:lineRule="atLeast"/>
              <w:ind w:left="-57" w:right="57"/>
              <w:jc w:val="center"/>
              <w:rPr>
                <w:rFonts w:ascii="Arial" w:hAnsi="Arial" w:cs="Arial"/>
                <w:bCs/>
                <w:noProof/>
                <w:sz w:val="20"/>
                <w:szCs w:val="20"/>
                <w:lang w:val="sr-Cyrl-CS"/>
              </w:rPr>
            </w:pPr>
            <w:r>
              <w:rPr>
                <w:rFonts w:ascii="Arial" w:hAnsi="Arial" w:cs="Arial"/>
                <w:bCs/>
                <w:noProof/>
                <w:sz w:val="20"/>
                <w:szCs w:val="20"/>
                <w:lang w:val="sr-Cyrl-CS"/>
              </w:rPr>
              <w:t>Р. Бр.</w:t>
            </w:r>
          </w:p>
        </w:tc>
        <w:tc>
          <w:tcPr>
            <w:tcW w:w="2474" w:type="dxa"/>
            <w:vAlign w:val="center"/>
          </w:tcPr>
          <w:p w:rsidR="00D824DE" w:rsidRPr="00D824DE" w:rsidRDefault="00D824DE" w:rsidP="00C65CE3">
            <w:pPr>
              <w:pStyle w:val="BodyText"/>
              <w:keepNext/>
              <w:spacing w:line="200" w:lineRule="atLeast"/>
              <w:ind w:left="-57" w:right="57"/>
              <w:jc w:val="center"/>
              <w:rPr>
                <w:rFonts w:ascii="Arial" w:hAnsi="Arial" w:cs="Arial"/>
                <w:bCs/>
                <w:smallCaps/>
                <w:noProof/>
                <w:sz w:val="20"/>
                <w:szCs w:val="20"/>
                <w:lang w:val="sr-Cyrl-CS"/>
              </w:rPr>
            </w:pPr>
            <w:r w:rsidRPr="00D824DE">
              <w:rPr>
                <w:rFonts w:ascii="Arial" w:hAnsi="Arial" w:cs="Arial"/>
                <w:bCs/>
                <w:smallCaps/>
                <w:noProof/>
                <w:sz w:val="20"/>
                <w:szCs w:val="20"/>
              </w:rPr>
              <w:t>Тип услуге (лиценце) и шифра</w:t>
            </w:r>
          </w:p>
        </w:tc>
        <w:tc>
          <w:tcPr>
            <w:tcW w:w="1396" w:type="dxa"/>
            <w:vAlign w:val="center"/>
          </w:tcPr>
          <w:p w:rsidR="00D824DE" w:rsidRPr="00D824DE" w:rsidRDefault="00D824DE" w:rsidP="00C65CE3">
            <w:pPr>
              <w:pStyle w:val="BodyText"/>
              <w:keepNext/>
              <w:spacing w:line="200" w:lineRule="atLeast"/>
              <w:ind w:left="-57" w:right="57"/>
              <w:jc w:val="center"/>
              <w:rPr>
                <w:rFonts w:ascii="Arial" w:hAnsi="Arial" w:cs="Arial"/>
                <w:bCs/>
                <w:smallCaps/>
                <w:noProof/>
                <w:sz w:val="20"/>
                <w:szCs w:val="20"/>
              </w:rPr>
            </w:pPr>
            <w:r w:rsidRPr="00D824DE">
              <w:rPr>
                <w:rFonts w:ascii="Arial" w:hAnsi="Arial" w:cs="Arial"/>
                <w:bCs/>
                <w:smallCaps/>
                <w:noProof/>
                <w:sz w:val="20"/>
                <w:szCs w:val="20"/>
              </w:rPr>
              <w:t>Назив производа за који се набавља услуга (лиценца)</w:t>
            </w:r>
          </w:p>
        </w:tc>
        <w:tc>
          <w:tcPr>
            <w:tcW w:w="900" w:type="dxa"/>
            <w:vAlign w:val="center"/>
          </w:tcPr>
          <w:p w:rsidR="00D824DE" w:rsidRPr="00D824DE" w:rsidRDefault="00D824DE" w:rsidP="00C65CE3">
            <w:pPr>
              <w:pStyle w:val="BodyText"/>
              <w:keepNext/>
              <w:spacing w:line="200" w:lineRule="atLeast"/>
              <w:ind w:left="-57" w:right="57"/>
              <w:jc w:val="center"/>
              <w:rPr>
                <w:rFonts w:ascii="Arial" w:hAnsi="Arial" w:cs="Arial"/>
                <w:bCs/>
                <w:smallCaps/>
                <w:noProof/>
                <w:sz w:val="20"/>
                <w:szCs w:val="20"/>
              </w:rPr>
            </w:pPr>
            <w:r w:rsidRPr="00D824DE">
              <w:rPr>
                <w:rFonts w:ascii="Arial" w:hAnsi="Arial" w:cs="Arial"/>
                <w:bCs/>
                <w:smallCaps/>
                <w:noProof/>
                <w:sz w:val="20"/>
                <w:szCs w:val="20"/>
              </w:rPr>
              <w:t>број лиценци</w:t>
            </w:r>
          </w:p>
        </w:tc>
        <w:tc>
          <w:tcPr>
            <w:tcW w:w="1170" w:type="dxa"/>
            <w:vAlign w:val="center"/>
          </w:tcPr>
          <w:p w:rsidR="00D824DE" w:rsidRPr="00D824DE" w:rsidRDefault="00D824DE" w:rsidP="00C65CE3">
            <w:pPr>
              <w:pStyle w:val="BodyText"/>
              <w:keepNext/>
              <w:spacing w:line="200" w:lineRule="atLeast"/>
              <w:ind w:left="-57" w:right="57"/>
              <w:jc w:val="center"/>
              <w:rPr>
                <w:rFonts w:ascii="Arial" w:hAnsi="Arial" w:cs="Arial"/>
                <w:bCs/>
                <w:smallCaps/>
                <w:noProof/>
                <w:sz w:val="16"/>
                <w:szCs w:val="16"/>
              </w:rPr>
            </w:pPr>
            <w:r w:rsidRPr="00D824DE">
              <w:rPr>
                <w:rFonts w:ascii="Arial" w:hAnsi="Arial" w:cs="Arial"/>
                <w:bCs/>
                <w:smallCaps/>
                <w:noProof/>
                <w:sz w:val="16"/>
                <w:szCs w:val="16"/>
              </w:rPr>
              <w:t>РОК ВАЖЕЊА ЛИЦЕНЦИ</w:t>
            </w:r>
          </w:p>
        </w:tc>
        <w:tc>
          <w:tcPr>
            <w:tcW w:w="1416" w:type="dxa"/>
            <w:vAlign w:val="center"/>
          </w:tcPr>
          <w:p w:rsidR="00D824DE" w:rsidRPr="00D824DE" w:rsidRDefault="00D824DE" w:rsidP="00C65CE3">
            <w:pPr>
              <w:keepNext/>
              <w:jc w:val="center"/>
              <w:rPr>
                <w:rFonts w:ascii="Arial" w:hAnsi="Arial" w:cs="Arial"/>
                <w:bCs/>
                <w:i/>
                <w:iCs/>
                <w:sz w:val="18"/>
                <w:szCs w:val="18"/>
                <w:lang w:val="sr-Cyrl-CS"/>
              </w:rPr>
            </w:pPr>
            <w:r w:rsidRPr="00D824DE">
              <w:rPr>
                <w:rFonts w:ascii="Arial" w:hAnsi="Arial" w:cs="Arial"/>
                <w:bCs/>
                <w:smallCaps/>
                <w:noProof/>
                <w:sz w:val="18"/>
                <w:szCs w:val="18"/>
              </w:rPr>
              <w:t xml:space="preserve">Цена услуга по лиценци у </w:t>
            </w:r>
            <w:r w:rsidRPr="00D824DE">
              <w:rPr>
                <w:rFonts w:ascii="Arial" w:hAnsi="Arial" w:cs="Arial"/>
                <w:bCs/>
                <w:i/>
                <w:iCs/>
                <w:sz w:val="18"/>
                <w:szCs w:val="18"/>
                <w:lang w:val="sr-Cyrl-CS"/>
              </w:rPr>
              <w:t>________</w:t>
            </w:r>
          </w:p>
          <w:p w:rsidR="00D824DE" w:rsidRPr="00D824DE" w:rsidRDefault="00D824DE" w:rsidP="00C65CE3">
            <w:pPr>
              <w:keepNext/>
              <w:jc w:val="center"/>
              <w:rPr>
                <w:rFonts w:ascii="Arial" w:hAnsi="Arial" w:cs="Arial"/>
                <w:bCs/>
                <w:i/>
                <w:iCs/>
                <w:sz w:val="18"/>
                <w:szCs w:val="18"/>
                <w:lang w:val="sr-Cyrl-CS"/>
              </w:rPr>
            </w:pPr>
            <w:r w:rsidRPr="00D824DE">
              <w:rPr>
                <w:rFonts w:ascii="Arial" w:hAnsi="Arial" w:cs="Arial"/>
                <w:bCs/>
                <w:i/>
                <w:iCs/>
                <w:sz w:val="18"/>
                <w:szCs w:val="18"/>
                <w:lang w:val="sr-Cyrl-CS"/>
              </w:rPr>
              <w:t>(валута)</w:t>
            </w:r>
          </w:p>
          <w:p w:rsidR="00D824DE" w:rsidRPr="00D824DE" w:rsidRDefault="00D824DE" w:rsidP="00C65CE3">
            <w:pPr>
              <w:pStyle w:val="BodyText"/>
              <w:keepNext/>
              <w:spacing w:line="200" w:lineRule="atLeast"/>
              <w:ind w:left="-57" w:right="57"/>
              <w:jc w:val="center"/>
              <w:rPr>
                <w:rFonts w:ascii="Arial" w:hAnsi="Arial" w:cs="Arial"/>
                <w:bCs/>
                <w:smallCaps/>
                <w:noProof/>
                <w:sz w:val="20"/>
                <w:szCs w:val="20"/>
              </w:rPr>
            </w:pPr>
            <w:r w:rsidRPr="00D824DE">
              <w:rPr>
                <w:rFonts w:ascii="Arial" w:hAnsi="Arial" w:cs="Arial"/>
                <w:bCs/>
                <w:smallCaps/>
                <w:noProof/>
                <w:sz w:val="18"/>
                <w:szCs w:val="18"/>
              </w:rPr>
              <w:t xml:space="preserve"> без  ПДВ-а, на годишњем нивоу</w:t>
            </w:r>
          </w:p>
        </w:tc>
        <w:tc>
          <w:tcPr>
            <w:tcW w:w="1328" w:type="dxa"/>
            <w:vAlign w:val="center"/>
          </w:tcPr>
          <w:p w:rsidR="00D824DE" w:rsidRPr="00D824DE" w:rsidRDefault="00D824DE" w:rsidP="00C65CE3">
            <w:pPr>
              <w:keepNext/>
              <w:jc w:val="center"/>
              <w:rPr>
                <w:rFonts w:ascii="Arial" w:hAnsi="Arial" w:cs="Arial"/>
                <w:bCs/>
                <w:i/>
                <w:iCs/>
                <w:sz w:val="18"/>
                <w:szCs w:val="18"/>
                <w:lang w:val="sr-Cyrl-CS"/>
              </w:rPr>
            </w:pPr>
            <w:r w:rsidRPr="00D824DE">
              <w:rPr>
                <w:rFonts w:ascii="Arial" w:hAnsi="Arial" w:cs="Arial"/>
                <w:bCs/>
                <w:smallCaps/>
                <w:noProof/>
                <w:sz w:val="18"/>
                <w:szCs w:val="18"/>
              </w:rPr>
              <w:t xml:space="preserve">Укупна цена предметних услуга у </w:t>
            </w:r>
            <w:r w:rsidRPr="00D824DE">
              <w:rPr>
                <w:rFonts w:ascii="Arial" w:hAnsi="Arial" w:cs="Arial"/>
                <w:bCs/>
                <w:i/>
                <w:iCs/>
                <w:sz w:val="18"/>
                <w:szCs w:val="18"/>
                <w:lang w:val="sr-Cyrl-CS"/>
              </w:rPr>
              <w:t>________</w:t>
            </w:r>
          </w:p>
          <w:p w:rsidR="00D824DE" w:rsidRPr="00D824DE" w:rsidRDefault="00D824DE" w:rsidP="00C65CE3">
            <w:pPr>
              <w:keepNext/>
              <w:jc w:val="center"/>
              <w:rPr>
                <w:rFonts w:ascii="Arial" w:hAnsi="Arial" w:cs="Arial"/>
                <w:bCs/>
                <w:i/>
                <w:iCs/>
                <w:sz w:val="18"/>
                <w:szCs w:val="18"/>
                <w:lang w:val="sr-Cyrl-CS"/>
              </w:rPr>
            </w:pPr>
            <w:r w:rsidRPr="00D824DE">
              <w:rPr>
                <w:rFonts w:ascii="Arial" w:hAnsi="Arial" w:cs="Arial"/>
                <w:bCs/>
                <w:i/>
                <w:iCs/>
                <w:sz w:val="18"/>
                <w:szCs w:val="18"/>
                <w:lang w:val="sr-Cyrl-CS"/>
              </w:rPr>
              <w:t>(валута)</w:t>
            </w:r>
          </w:p>
          <w:p w:rsidR="00D824DE" w:rsidRPr="00D824DE" w:rsidRDefault="00D824DE" w:rsidP="00C65CE3">
            <w:pPr>
              <w:pStyle w:val="BodyText"/>
              <w:keepNext/>
              <w:spacing w:line="200" w:lineRule="atLeast"/>
              <w:ind w:left="-57" w:right="57"/>
              <w:jc w:val="center"/>
              <w:rPr>
                <w:rFonts w:ascii="Arial" w:hAnsi="Arial" w:cs="Arial"/>
                <w:bCs/>
                <w:smallCaps/>
                <w:noProof/>
                <w:sz w:val="20"/>
                <w:szCs w:val="20"/>
              </w:rPr>
            </w:pPr>
            <w:r w:rsidRPr="00D824DE">
              <w:rPr>
                <w:rFonts w:ascii="Arial" w:hAnsi="Arial" w:cs="Arial"/>
                <w:bCs/>
                <w:smallCaps/>
                <w:noProof/>
                <w:sz w:val="18"/>
                <w:szCs w:val="18"/>
              </w:rPr>
              <w:t xml:space="preserve"> без ПДВ-а, на годишњем нивоу</w:t>
            </w:r>
          </w:p>
        </w:tc>
      </w:tr>
      <w:tr w:rsidR="00D33224" w:rsidTr="00D824DE">
        <w:tc>
          <w:tcPr>
            <w:tcW w:w="558" w:type="dxa"/>
            <w:vAlign w:val="center"/>
          </w:tcPr>
          <w:p w:rsidR="00D33224" w:rsidRPr="001273BB" w:rsidRDefault="00D33224" w:rsidP="00D824DE">
            <w:pPr>
              <w:keepNext/>
              <w:keepLines/>
              <w:numPr>
                <w:ilvl w:val="0"/>
                <w:numId w:val="16"/>
              </w:numPr>
              <w:suppressAutoHyphens w:val="0"/>
              <w:spacing w:line="240" w:lineRule="auto"/>
              <w:rPr>
                <w:bCs/>
                <w:lang w:val="sr-Cyrl-CS"/>
              </w:rPr>
            </w:pPr>
          </w:p>
        </w:tc>
        <w:tc>
          <w:tcPr>
            <w:tcW w:w="2474" w:type="dxa"/>
            <w:vAlign w:val="center"/>
          </w:tcPr>
          <w:p w:rsidR="00D33224" w:rsidRPr="00953655" w:rsidRDefault="009E006D" w:rsidP="00D33224">
            <w:pPr>
              <w:keepNext/>
              <w:jc w:val="center"/>
              <w:rPr>
                <w:rFonts w:ascii="Arial" w:hAnsi="Arial" w:cs="Arial"/>
                <w:lang w:val="sr-Latn-CS"/>
              </w:rPr>
            </w:pPr>
            <w:r>
              <w:rPr>
                <w:rFonts w:ascii="Arial" w:hAnsi="Arial" w:cs="Arial"/>
              </w:rPr>
              <w:t>“IBM”</w:t>
            </w:r>
            <w:r w:rsidR="00D33224" w:rsidRPr="00953655">
              <w:rPr>
                <w:rFonts w:ascii="Arial" w:hAnsi="Arial" w:cs="Arial"/>
              </w:rPr>
              <w:t xml:space="preserve"> Rational Business Developer Authorized User Annual SW Subscription &amp; Support Renewal</w:t>
            </w:r>
          </w:p>
        </w:tc>
        <w:tc>
          <w:tcPr>
            <w:tcW w:w="1396" w:type="dxa"/>
            <w:vAlign w:val="center"/>
          </w:tcPr>
          <w:p w:rsidR="00D33224" w:rsidRPr="00953655" w:rsidRDefault="009E006D" w:rsidP="00D33224">
            <w:pPr>
              <w:keepNext/>
              <w:jc w:val="center"/>
              <w:rPr>
                <w:rFonts w:ascii="Arial" w:hAnsi="Arial" w:cs="Arial"/>
                <w:lang w:val="sr-Latn-CS"/>
              </w:rPr>
            </w:pPr>
            <w:r>
              <w:rPr>
                <w:rFonts w:ascii="Arial" w:hAnsi="Arial" w:cs="Arial"/>
                <w:lang w:val="sr-Latn-CS"/>
              </w:rPr>
              <w:t>“IBM”</w:t>
            </w:r>
            <w:r w:rsidR="00D33224" w:rsidRPr="00953655">
              <w:rPr>
                <w:rFonts w:ascii="Arial" w:hAnsi="Arial" w:cs="Arial"/>
                <w:lang w:val="sr-Latn-CS"/>
              </w:rPr>
              <w:t xml:space="preserve"> Rational Business Developer</w:t>
            </w:r>
          </w:p>
        </w:tc>
        <w:tc>
          <w:tcPr>
            <w:tcW w:w="900" w:type="dxa"/>
            <w:vAlign w:val="center"/>
          </w:tcPr>
          <w:p w:rsidR="00D33224" w:rsidRPr="00C5294C" w:rsidRDefault="00D33224" w:rsidP="00D33224">
            <w:pPr>
              <w:keepNext/>
              <w:jc w:val="center"/>
              <w:rPr>
                <w:rFonts w:ascii="Arial" w:hAnsi="Arial" w:cs="Arial"/>
                <w:lang w:val="sr-Cyrl-CS"/>
              </w:rPr>
            </w:pPr>
            <w:r w:rsidRPr="00953655">
              <w:rPr>
                <w:rFonts w:ascii="Arial" w:hAnsi="Arial" w:cs="Arial"/>
                <w:lang w:val="sr-Latn-CS"/>
              </w:rPr>
              <w:t>1</w:t>
            </w:r>
            <w:r>
              <w:rPr>
                <w:rFonts w:ascii="Arial" w:hAnsi="Arial" w:cs="Arial"/>
                <w:lang w:val="sr-Cyrl-CS"/>
              </w:rPr>
              <w:t>5</w:t>
            </w:r>
          </w:p>
        </w:tc>
        <w:tc>
          <w:tcPr>
            <w:tcW w:w="1170" w:type="dxa"/>
            <w:vAlign w:val="center"/>
          </w:tcPr>
          <w:p w:rsidR="00D33224" w:rsidRPr="00AE49EE" w:rsidRDefault="00D33224" w:rsidP="00C65CE3">
            <w:pPr>
              <w:keepNext/>
              <w:mirrorIndents/>
              <w:jc w:val="center"/>
              <w:rPr>
                <w:rFonts w:ascii="Arial" w:hAnsi="Arial" w:cs="Arial"/>
                <w:lang w:val="sr-Cyrl-CS"/>
              </w:rPr>
            </w:pPr>
            <w:r w:rsidRPr="00AE49EE">
              <w:rPr>
                <w:rFonts w:ascii="Arial" w:hAnsi="Arial" w:cs="Arial"/>
                <w:lang w:val="sr-Cyrl-CS"/>
              </w:rPr>
              <w:t>1 година</w:t>
            </w:r>
          </w:p>
        </w:tc>
        <w:tc>
          <w:tcPr>
            <w:tcW w:w="1416" w:type="dxa"/>
            <w:vAlign w:val="center"/>
          </w:tcPr>
          <w:p w:rsidR="00D33224" w:rsidRPr="001273BB" w:rsidRDefault="00D33224" w:rsidP="00D824DE">
            <w:pPr>
              <w:keepNext/>
              <w:keepLines/>
              <w:suppressAutoHyphens w:val="0"/>
              <w:spacing w:line="240" w:lineRule="auto"/>
              <w:ind w:left="288"/>
              <w:rPr>
                <w:bCs/>
                <w:lang w:val="sr-Cyrl-CS"/>
              </w:rPr>
            </w:pPr>
          </w:p>
        </w:tc>
        <w:tc>
          <w:tcPr>
            <w:tcW w:w="1328" w:type="dxa"/>
            <w:vAlign w:val="center"/>
          </w:tcPr>
          <w:p w:rsidR="00D33224" w:rsidRPr="001273BB" w:rsidRDefault="00D33224" w:rsidP="00C65CE3">
            <w:pPr>
              <w:keepNext/>
              <w:jc w:val="center"/>
              <w:rPr>
                <w:lang w:val="sr-Latn-CS"/>
              </w:rPr>
            </w:pPr>
          </w:p>
        </w:tc>
      </w:tr>
      <w:tr w:rsidR="00D33224" w:rsidTr="00D824DE">
        <w:tc>
          <w:tcPr>
            <w:tcW w:w="558" w:type="dxa"/>
            <w:vAlign w:val="center"/>
          </w:tcPr>
          <w:p w:rsidR="00D33224" w:rsidRPr="001273BB" w:rsidRDefault="00D33224" w:rsidP="00D824DE">
            <w:pPr>
              <w:keepNext/>
              <w:keepLines/>
              <w:numPr>
                <w:ilvl w:val="0"/>
                <w:numId w:val="16"/>
              </w:numPr>
              <w:suppressAutoHyphens w:val="0"/>
              <w:spacing w:line="240" w:lineRule="auto"/>
              <w:rPr>
                <w:bCs/>
                <w:lang w:val="sr-Cyrl-CS"/>
              </w:rPr>
            </w:pPr>
          </w:p>
        </w:tc>
        <w:tc>
          <w:tcPr>
            <w:tcW w:w="2474" w:type="dxa"/>
            <w:vAlign w:val="center"/>
          </w:tcPr>
          <w:p w:rsidR="00D33224" w:rsidRPr="00953655" w:rsidRDefault="009E006D" w:rsidP="00D33224">
            <w:pPr>
              <w:keepNext/>
              <w:jc w:val="center"/>
              <w:rPr>
                <w:rFonts w:ascii="Arial" w:hAnsi="Arial" w:cs="Arial"/>
              </w:rPr>
            </w:pPr>
            <w:r>
              <w:rPr>
                <w:rFonts w:ascii="Arial" w:hAnsi="Arial" w:cs="Arial"/>
              </w:rPr>
              <w:t>“IBM”</w:t>
            </w:r>
            <w:r w:rsidR="00D33224" w:rsidRPr="00953655">
              <w:rPr>
                <w:rFonts w:ascii="Arial" w:hAnsi="Arial" w:cs="Arial"/>
              </w:rPr>
              <w:t xml:space="preserve"> Rational Team Concert </w:t>
            </w:r>
            <w:r w:rsidR="00D33224">
              <w:rPr>
                <w:rFonts w:ascii="Arial" w:hAnsi="Arial" w:cs="Arial"/>
                <w:lang w:val="sr-Latn-CS"/>
              </w:rPr>
              <w:t xml:space="preserve">Developer for  Workgroups Authorized User Single Install </w:t>
            </w:r>
            <w:r w:rsidR="00D33224" w:rsidRPr="00953655">
              <w:rPr>
                <w:rFonts w:ascii="Arial" w:hAnsi="Arial" w:cs="Arial"/>
              </w:rPr>
              <w:t>Annual SW</w:t>
            </w:r>
          </w:p>
          <w:p w:rsidR="00D33224" w:rsidRPr="00953655" w:rsidRDefault="00D33224" w:rsidP="00D33224">
            <w:pPr>
              <w:keepNext/>
              <w:jc w:val="center"/>
              <w:rPr>
                <w:rFonts w:ascii="Arial" w:hAnsi="Arial" w:cs="Arial"/>
                <w:lang w:val="sr-Latn-CS"/>
              </w:rPr>
            </w:pPr>
            <w:r w:rsidRPr="00953655">
              <w:rPr>
                <w:rFonts w:ascii="Arial" w:hAnsi="Arial" w:cs="Arial"/>
              </w:rPr>
              <w:t>Subscription &amp; Support Renewal</w:t>
            </w:r>
          </w:p>
        </w:tc>
        <w:tc>
          <w:tcPr>
            <w:tcW w:w="1396" w:type="dxa"/>
            <w:vAlign w:val="center"/>
          </w:tcPr>
          <w:p w:rsidR="00D33224" w:rsidRPr="00953655" w:rsidRDefault="009E006D" w:rsidP="00D33224">
            <w:pPr>
              <w:keepNext/>
              <w:jc w:val="center"/>
              <w:rPr>
                <w:rFonts w:ascii="Arial" w:hAnsi="Arial" w:cs="Arial"/>
                <w:lang w:val="sr-Latn-CS"/>
              </w:rPr>
            </w:pPr>
            <w:r>
              <w:rPr>
                <w:rFonts w:ascii="Arial" w:hAnsi="Arial" w:cs="Arial"/>
                <w:lang w:val="sr-Latn-CS"/>
              </w:rPr>
              <w:t>“IBM”</w:t>
            </w:r>
            <w:r w:rsidR="00D33224" w:rsidRPr="00953655">
              <w:rPr>
                <w:rFonts w:ascii="Arial" w:hAnsi="Arial" w:cs="Arial"/>
                <w:lang w:val="sr-Latn-CS"/>
              </w:rPr>
              <w:t xml:space="preserve"> Rational Team Concert</w:t>
            </w:r>
          </w:p>
        </w:tc>
        <w:tc>
          <w:tcPr>
            <w:tcW w:w="900" w:type="dxa"/>
            <w:vAlign w:val="center"/>
          </w:tcPr>
          <w:p w:rsidR="00D33224" w:rsidRPr="00953655" w:rsidRDefault="00D33224" w:rsidP="00D33224">
            <w:pPr>
              <w:keepNext/>
              <w:jc w:val="center"/>
              <w:rPr>
                <w:rFonts w:ascii="Arial" w:hAnsi="Arial" w:cs="Arial"/>
                <w:lang w:val="sr-Latn-CS"/>
              </w:rPr>
            </w:pPr>
            <w:r w:rsidRPr="00953655">
              <w:rPr>
                <w:rFonts w:ascii="Arial" w:hAnsi="Arial" w:cs="Arial"/>
                <w:lang w:val="sr-Latn-CS"/>
              </w:rPr>
              <w:t>1</w:t>
            </w:r>
            <w:r>
              <w:rPr>
                <w:rFonts w:ascii="Arial" w:hAnsi="Arial" w:cs="Arial"/>
                <w:lang w:val="sr-Latn-CS"/>
              </w:rPr>
              <w:t>5</w:t>
            </w:r>
          </w:p>
        </w:tc>
        <w:tc>
          <w:tcPr>
            <w:tcW w:w="1170" w:type="dxa"/>
            <w:vAlign w:val="center"/>
          </w:tcPr>
          <w:p w:rsidR="00D33224" w:rsidRPr="00AE49EE" w:rsidRDefault="00D33224" w:rsidP="00C65CE3">
            <w:pPr>
              <w:keepNext/>
              <w:jc w:val="center"/>
              <w:rPr>
                <w:rFonts w:ascii="Arial" w:hAnsi="Arial" w:cs="Arial"/>
              </w:rPr>
            </w:pPr>
            <w:r w:rsidRPr="00AE49EE">
              <w:rPr>
                <w:rFonts w:ascii="Arial" w:hAnsi="Arial" w:cs="Arial"/>
                <w:lang w:val="sr-Cyrl-CS"/>
              </w:rPr>
              <w:t>1 година</w:t>
            </w:r>
          </w:p>
        </w:tc>
        <w:tc>
          <w:tcPr>
            <w:tcW w:w="1416" w:type="dxa"/>
          </w:tcPr>
          <w:p w:rsidR="00D33224" w:rsidRPr="001273BB" w:rsidRDefault="00D33224" w:rsidP="00C65CE3">
            <w:pPr>
              <w:pStyle w:val="BodyText"/>
              <w:keepNext/>
              <w:spacing w:line="200" w:lineRule="atLeast"/>
              <w:ind w:rightChars="288" w:right="691"/>
              <w:jc w:val="right"/>
              <w:rPr>
                <w:b/>
                <w:bCs/>
                <w:smallCaps/>
                <w:noProof/>
              </w:rPr>
            </w:pPr>
          </w:p>
        </w:tc>
        <w:tc>
          <w:tcPr>
            <w:tcW w:w="1328" w:type="dxa"/>
          </w:tcPr>
          <w:p w:rsidR="00D33224" w:rsidRPr="001273BB" w:rsidRDefault="00D33224" w:rsidP="00C65CE3">
            <w:pPr>
              <w:pStyle w:val="BodyText"/>
              <w:keepNext/>
              <w:spacing w:line="200" w:lineRule="atLeast"/>
              <w:ind w:rightChars="288" w:right="691"/>
              <w:jc w:val="right"/>
              <w:rPr>
                <w:b/>
                <w:bCs/>
                <w:smallCaps/>
                <w:noProof/>
              </w:rPr>
            </w:pPr>
          </w:p>
        </w:tc>
      </w:tr>
      <w:tr w:rsidR="00D33224" w:rsidTr="00D33224">
        <w:tc>
          <w:tcPr>
            <w:tcW w:w="558" w:type="dxa"/>
            <w:vAlign w:val="center"/>
          </w:tcPr>
          <w:p w:rsidR="00D33224" w:rsidRPr="001273BB" w:rsidRDefault="00D33224" w:rsidP="00D824DE">
            <w:pPr>
              <w:keepNext/>
              <w:keepLines/>
              <w:numPr>
                <w:ilvl w:val="0"/>
                <w:numId w:val="16"/>
              </w:numPr>
              <w:suppressAutoHyphens w:val="0"/>
              <w:spacing w:line="240" w:lineRule="auto"/>
              <w:rPr>
                <w:bCs/>
                <w:lang w:val="sr-Cyrl-CS"/>
              </w:rPr>
            </w:pPr>
          </w:p>
        </w:tc>
        <w:tc>
          <w:tcPr>
            <w:tcW w:w="2474" w:type="dxa"/>
          </w:tcPr>
          <w:p w:rsidR="00D33224" w:rsidRPr="00953655" w:rsidRDefault="009E006D" w:rsidP="00D33224">
            <w:pPr>
              <w:keepNext/>
              <w:jc w:val="center"/>
              <w:rPr>
                <w:rFonts w:ascii="Arial" w:hAnsi="Arial" w:cs="Arial"/>
                <w:lang w:val="sr-Cyrl-CS"/>
              </w:rPr>
            </w:pPr>
            <w:r>
              <w:rPr>
                <w:rFonts w:ascii="Arial" w:hAnsi="Arial" w:cs="Arial"/>
                <w:lang w:val="sr-Latn-CS"/>
              </w:rPr>
              <w:t>“IBM”</w:t>
            </w:r>
            <w:r w:rsidR="00D33224" w:rsidRPr="00953655">
              <w:rPr>
                <w:rFonts w:ascii="Arial" w:hAnsi="Arial" w:cs="Arial"/>
                <w:lang w:val="sr-Latn-CS"/>
              </w:rPr>
              <w:t xml:space="preserve"> WebSphere MQ Processor Value Unit (PVU) Annual SW Subscription &amp; Support Renewal</w:t>
            </w:r>
          </w:p>
        </w:tc>
        <w:tc>
          <w:tcPr>
            <w:tcW w:w="1396" w:type="dxa"/>
            <w:vAlign w:val="center"/>
          </w:tcPr>
          <w:p w:rsidR="00D33224" w:rsidRPr="00953655" w:rsidRDefault="009E006D" w:rsidP="00D33224">
            <w:pPr>
              <w:keepNext/>
              <w:jc w:val="center"/>
              <w:rPr>
                <w:rFonts w:ascii="Arial" w:hAnsi="Arial" w:cs="Arial"/>
                <w:lang w:val="sr-Latn-CS"/>
              </w:rPr>
            </w:pPr>
            <w:r>
              <w:rPr>
                <w:rFonts w:ascii="Arial" w:hAnsi="Arial" w:cs="Arial"/>
                <w:lang w:val="sr-Latn-CS"/>
              </w:rPr>
              <w:t>“IBM”</w:t>
            </w:r>
            <w:r w:rsidR="00D33224" w:rsidRPr="00953655">
              <w:rPr>
                <w:rFonts w:ascii="Arial" w:hAnsi="Arial" w:cs="Arial"/>
                <w:lang w:val="sr-Latn-CS"/>
              </w:rPr>
              <w:t xml:space="preserve"> WebSphere MQ</w:t>
            </w:r>
          </w:p>
        </w:tc>
        <w:tc>
          <w:tcPr>
            <w:tcW w:w="900" w:type="dxa"/>
            <w:vAlign w:val="center"/>
          </w:tcPr>
          <w:p w:rsidR="00D33224" w:rsidRPr="00953655" w:rsidRDefault="00D33224" w:rsidP="00D33224">
            <w:pPr>
              <w:keepNext/>
              <w:jc w:val="center"/>
              <w:rPr>
                <w:rFonts w:ascii="Arial" w:eastAsiaTheme="minorEastAsia" w:hAnsi="Arial" w:cs="Arial"/>
                <w:lang w:val="sr-Cyrl-CS"/>
              </w:rPr>
            </w:pPr>
            <w:r w:rsidRPr="00953655">
              <w:rPr>
                <w:rFonts w:ascii="Arial" w:eastAsiaTheme="minorEastAsia" w:hAnsi="Arial" w:cs="Arial"/>
                <w:lang w:val="sr-Cyrl-CS"/>
              </w:rPr>
              <w:t>160</w:t>
            </w:r>
          </w:p>
        </w:tc>
        <w:tc>
          <w:tcPr>
            <w:tcW w:w="1170" w:type="dxa"/>
            <w:vAlign w:val="center"/>
          </w:tcPr>
          <w:p w:rsidR="00D33224" w:rsidRPr="00AE49EE" w:rsidRDefault="00D33224" w:rsidP="00C65CE3">
            <w:pPr>
              <w:keepNext/>
              <w:jc w:val="center"/>
              <w:rPr>
                <w:rFonts w:ascii="Arial" w:hAnsi="Arial" w:cs="Arial"/>
              </w:rPr>
            </w:pPr>
            <w:r w:rsidRPr="00AE49EE">
              <w:rPr>
                <w:rFonts w:ascii="Arial" w:hAnsi="Arial" w:cs="Arial"/>
                <w:lang w:val="sr-Cyrl-CS"/>
              </w:rPr>
              <w:t>1 година</w:t>
            </w:r>
          </w:p>
        </w:tc>
        <w:tc>
          <w:tcPr>
            <w:tcW w:w="1416" w:type="dxa"/>
          </w:tcPr>
          <w:p w:rsidR="00D33224" w:rsidRDefault="00D33224">
            <w:pPr>
              <w:jc w:val="both"/>
              <w:rPr>
                <w:rFonts w:ascii="Arial" w:eastAsia="TimesNewRomanPSMT" w:hAnsi="Arial" w:cs="Arial"/>
                <w:b/>
                <w:bCs/>
                <w:lang w:val="sr-Cyrl-CS"/>
              </w:rPr>
            </w:pPr>
          </w:p>
        </w:tc>
        <w:tc>
          <w:tcPr>
            <w:tcW w:w="1328" w:type="dxa"/>
          </w:tcPr>
          <w:p w:rsidR="00D33224" w:rsidRDefault="00D33224">
            <w:pPr>
              <w:jc w:val="both"/>
              <w:rPr>
                <w:rFonts w:ascii="Arial" w:eastAsia="TimesNewRomanPSMT" w:hAnsi="Arial" w:cs="Arial"/>
                <w:b/>
                <w:bCs/>
                <w:lang w:val="sr-Cyrl-CS"/>
              </w:rPr>
            </w:pPr>
          </w:p>
        </w:tc>
      </w:tr>
      <w:tr w:rsidR="00D33224" w:rsidTr="00D33224">
        <w:tc>
          <w:tcPr>
            <w:tcW w:w="558" w:type="dxa"/>
            <w:vAlign w:val="center"/>
          </w:tcPr>
          <w:p w:rsidR="00D33224" w:rsidRPr="001273BB" w:rsidRDefault="00D33224" w:rsidP="00D824DE">
            <w:pPr>
              <w:keepNext/>
              <w:keepLines/>
              <w:numPr>
                <w:ilvl w:val="0"/>
                <w:numId w:val="16"/>
              </w:numPr>
              <w:suppressAutoHyphens w:val="0"/>
              <w:spacing w:line="240" w:lineRule="auto"/>
              <w:rPr>
                <w:bCs/>
                <w:lang w:val="sr-Cyrl-CS"/>
              </w:rPr>
            </w:pPr>
          </w:p>
        </w:tc>
        <w:tc>
          <w:tcPr>
            <w:tcW w:w="2474" w:type="dxa"/>
            <w:vAlign w:val="center"/>
          </w:tcPr>
          <w:p w:rsidR="00D33224" w:rsidRPr="00953655" w:rsidRDefault="00D33224" w:rsidP="00D33224">
            <w:pPr>
              <w:jc w:val="center"/>
              <w:rPr>
                <w:rFonts w:ascii="Arial" w:hAnsi="Arial" w:cs="Arial"/>
                <w:lang w:val="sr-Latn-CS"/>
              </w:rPr>
            </w:pPr>
            <w:r w:rsidRPr="00953655">
              <w:rPr>
                <w:rFonts w:ascii="Arial" w:hAnsi="Arial" w:cs="Arial"/>
                <w:lang w:val="sr-Latn-CS"/>
              </w:rPr>
              <w:t>Vision Solutions MIMIX Availability</w:t>
            </w:r>
          </w:p>
        </w:tc>
        <w:tc>
          <w:tcPr>
            <w:tcW w:w="1396" w:type="dxa"/>
            <w:vAlign w:val="center"/>
          </w:tcPr>
          <w:p w:rsidR="00D33224" w:rsidRPr="00953655" w:rsidRDefault="00D33224" w:rsidP="00E8062F">
            <w:pPr>
              <w:jc w:val="center"/>
              <w:rPr>
                <w:rFonts w:ascii="Arial" w:hAnsi="Arial" w:cs="Arial"/>
                <w:lang w:val="sr-Latn-CS"/>
              </w:rPr>
            </w:pPr>
            <w:r w:rsidRPr="00953655">
              <w:rPr>
                <w:rFonts w:ascii="Arial" w:hAnsi="Arial" w:cs="Arial"/>
                <w:lang w:val="sr-Latn-CS"/>
              </w:rPr>
              <w:t xml:space="preserve">HALITE-6.0, MIMIX ha Lite v6.0, </w:t>
            </w:r>
          </w:p>
        </w:tc>
        <w:tc>
          <w:tcPr>
            <w:tcW w:w="900" w:type="dxa"/>
            <w:vAlign w:val="center"/>
          </w:tcPr>
          <w:p w:rsidR="00D33224" w:rsidRPr="00953655" w:rsidRDefault="00D33224" w:rsidP="00D33224">
            <w:pPr>
              <w:jc w:val="center"/>
              <w:rPr>
                <w:rFonts w:ascii="Arial" w:hAnsi="Arial" w:cs="Arial"/>
                <w:lang w:val="sr-Latn-CS"/>
              </w:rPr>
            </w:pPr>
            <w:r w:rsidRPr="00953655">
              <w:rPr>
                <w:rFonts w:ascii="Arial" w:hAnsi="Arial" w:cs="Arial"/>
                <w:lang w:val="sr-Latn-CS"/>
              </w:rPr>
              <w:t>2</w:t>
            </w:r>
          </w:p>
        </w:tc>
        <w:tc>
          <w:tcPr>
            <w:tcW w:w="1170" w:type="dxa"/>
            <w:vAlign w:val="center"/>
          </w:tcPr>
          <w:p w:rsidR="00D33224" w:rsidRPr="00AE49EE" w:rsidRDefault="00D33224" w:rsidP="00C65CE3">
            <w:pPr>
              <w:keepNext/>
              <w:jc w:val="center"/>
              <w:rPr>
                <w:rFonts w:ascii="Arial" w:hAnsi="Arial" w:cs="Arial"/>
              </w:rPr>
            </w:pPr>
            <w:r w:rsidRPr="00AE49EE">
              <w:rPr>
                <w:rFonts w:ascii="Arial" w:hAnsi="Arial" w:cs="Arial"/>
                <w:lang w:val="sr-Cyrl-CS"/>
              </w:rPr>
              <w:t>1 година</w:t>
            </w:r>
          </w:p>
        </w:tc>
        <w:tc>
          <w:tcPr>
            <w:tcW w:w="1416" w:type="dxa"/>
          </w:tcPr>
          <w:p w:rsidR="00D33224" w:rsidRDefault="00D33224">
            <w:pPr>
              <w:jc w:val="both"/>
              <w:rPr>
                <w:rFonts w:ascii="Arial" w:eastAsia="TimesNewRomanPSMT" w:hAnsi="Arial" w:cs="Arial"/>
                <w:b/>
                <w:bCs/>
                <w:lang w:val="sr-Cyrl-CS"/>
              </w:rPr>
            </w:pPr>
          </w:p>
        </w:tc>
        <w:tc>
          <w:tcPr>
            <w:tcW w:w="1328" w:type="dxa"/>
          </w:tcPr>
          <w:p w:rsidR="00D33224" w:rsidRDefault="00D33224">
            <w:pPr>
              <w:jc w:val="both"/>
              <w:rPr>
                <w:rFonts w:ascii="Arial" w:eastAsia="TimesNewRomanPSMT" w:hAnsi="Arial" w:cs="Arial"/>
                <w:b/>
                <w:bCs/>
                <w:lang w:val="sr-Cyrl-CS"/>
              </w:rPr>
            </w:pPr>
          </w:p>
        </w:tc>
      </w:tr>
    </w:tbl>
    <w:p w:rsidR="00A073DA" w:rsidRDefault="00A073DA">
      <w:pPr>
        <w:jc w:val="both"/>
        <w:rPr>
          <w:rFonts w:ascii="Arial" w:eastAsia="TimesNewRomanPSMT" w:hAnsi="Arial" w:cs="Arial"/>
          <w:b/>
          <w:bCs/>
          <w:lang w:val="sr-Cyrl-CS"/>
        </w:rPr>
      </w:pPr>
    </w:p>
    <w:p w:rsidR="009046B0" w:rsidRDefault="009046B0">
      <w:pPr>
        <w:jc w:val="both"/>
        <w:rPr>
          <w:rFonts w:ascii="Arial" w:eastAsia="TimesNewRomanPSMT" w:hAnsi="Arial" w:cs="Arial"/>
          <w:b/>
          <w:bCs/>
          <w:lang w:val="sr-Cyrl-CS"/>
        </w:rPr>
      </w:pPr>
    </w:p>
    <w:p w:rsidR="00AE49EE" w:rsidRDefault="00AE49EE">
      <w:pPr>
        <w:jc w:val="both"/>
        <w:rPr>
          <w:rFonts w:ascii="Arial" w:eastAsia="TimesNewRomanPSMT" w:hAnsi="Arial" w:cs="Arial"/>
          <w:b/>
          <w:bCs/>
          <w:lang w:val="sr-Cyrl-CS"/>
        </w:rPr>
      </w:pPr>
    </w:p>
    <w:tbl>
      <w:tblPr>
        <w:tblW w:w="0" w:type="auto"/>
        <w:tblInd w:w="303" w:type="dxa"/>
        <w:tblLayout w:type="fixed"/>
        <w:tblLook w:val="0000"/>
      </w:tblPr>
      <w:tblGrid>
        <w:gridCol w:w="5250"/>
        <w:gridCol w:w="3375"/>
      </w:tblGrid>
      <w:tr w:rsidR="001619E7">
        <w:tc>
          <w:tcPr>
            <w:tcW w:w="5250" w:type="dxa"/>
            <w:tcBorders>
              <w:top w:val="single" w:sz="4" w:space="0" w:color="000000"/>
              <w:left w:val="single" w:sz="4" w:space="0" w:color="000000"/>
              <w:bottom w:val="single" w:sz="4" w:space="0" w:color="000000"/>
            </w:tcBorders>
            <w:shd w:val="clear" w:color="auto" w:fill="auto"/>
          </w:tcPr>
          <w:p w:rsidR="001619E7" w:rsidRDefault="001619E7" w:rsidP="003A5A9E">
            <w:pPr>
              <w:jc w:val="both"/>
              <w:rPr>
                <w:rFonts w:ascii="Arial" w:eastAsia="TimesNewRomanPSMT" w:hAnsi="Arial" w:cs="Arial"/>
                <w:bCs/>
                <w:lang w:val="ru-RU"/>
              </w:rPr>
            </w:pPr>
            <w:r>
              <w:rPr>
                <w:rFonts w:ascii="Arial" w:eastAsia="TimesNewRomanPSMT" w:hAnsi="Arial" w:cs="Arial"/>
                <w:bCs/>
                <w:lang w:val="ru-RU"/>
              </w:rPr>
              <w:t xml:space="preserve">Укупна цена без ПДВ-а </w:t>
            </w:r>
            <w:r w:rsidR="003A5A9E">
              <w:rPr>
                <w:rFonts w:ascii="Arial" w:eastAsia="TimesNewRomanPSMT" w:hAnsi="Arial" w:cs="Arial"/>
                <w:bCs/>
                <w:lang w:val="ru-RU"/>
              </w:rPr>
              <w:t>(збир укупних цена ставки од 1-</w:t>
            </w:r>
            <w:r w:rsidR="00D33224">
              <w:rPr>
                <w:rFonts w:ascii="Arial" w:eastAsia="TimesNewRomanPSMT" w:hAnsi="Arial" w:cs="Arial"/>
                <w:bCs/>
                <w:lang w:val="ru-RU"/>
              </w:rPr>
              <w:t>4</w:t>
            </w:r>
            <w:r w:rsidR="003A5A9E">
              <w:rPr>
                <w:rFonts w:ascii="Arial" w:eastAsia="TimesNewRomanPSMT" w:hAnsi="Arial" w:cs="Arial"/>
                <w:bCs/>
                <w:lang w:val="ru-RU"/>
              </w:rPr>
              <w:t xml:space="preserve"> из табеле)</w:t>
            </w:r>
            <w:r w:rsidR="00C9449B">
              <w:rPr>
                <w:rFonts w:ascii="Arial" w:eastAsia="TimesNewRomanPSMT" w:hAnsi="Arial" w:cs="Arial"/>
                <w:bCs/>
                <w:lang w:val="ru-RU"/>
              </w:rPr>
              <w:t xml:space="preserve"> на годишњем нивоу</w:t>
            </w:r>
          </w:p>
          <w:p w:rsidR="003A5A9E" w:rsidRDefault="003A5A9E" w:rsidP="003A5A9E">
            <w:pPr>
              <w:jc w:val="both"/>
              <w:rPr>
                <w:rFonts w:ascii="Arial" w:eastAsia="TimesNewRomanPSMT" w:hAnsi="Arial" w:cs="Arial"/>
                <w:bCs/>
                <w:color w:val="FF0000"/>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color w:val="FF0000"/>
                <w:lang w:val="ru-RU"/>
              </w:rPr>
            </w:pPr>
          </w:p>
          <w:p w:rsidR="001619E7" w:rsidRDefault="001619E7">
            <w:pPr>
              <w:jc w:val="both"/>
              <w:rPr>
                <w:rFonts w:ascii="Arial" w:eastAsia="TimesNewRomanPSMT" w:hAnsi="Arial" w:cs="Arial"/>
                <w:bCs/>
                <w:color w:val="FF0000"/>
                <w:lang w:val="ru-RU"/>
              </w:rPr>
            </w:pPr>
          </w:p>
        </w:tc>
      </w:tr>
      <w:tr w:rsidR="001619E7">
        <w:tc>
          <w:tcPr>
            <w:tcW w:w="5250" w:type="dxa"/>
            <w:tcBorders>
              <w:top w:val="single" w:sz="4" w:space="0" w:color="000000"/>
              <w:left w:val="single" w:sz="4" w:space="0" w:color="000000"/>
              <w:bottom w:val="single" w:sz="4" w:space="0" w:color="000000"/>
            </w:tcBorders>
            <w:shd w:val="clear" w:color="auto" w:fill="auto"/>
          </w:tcPr>
          <w:p w:rsidR="00C9449B" w:rsidRDefault="00C9449B" w:rsidP="00C9449B">
            <w:pPr>
              <w:jc w:val="both"/>
              <w:rPr>
                <w:rFonts w:ascii="Arial" w:eastAsia="TimesNewRomanPSMT" w:hAnsi="Arial" w:cs="Arial"/>
                <w:bCs/>
                <w:lang w:val="ru-RU"/>
              </w:rPr>
            </w:pPr>
            <w:r>
              <w:rPr>
                <w:rFonts w:ascii="Arial" w:eastAsia="TimesNewRomanPSMT" w:hAnsi="Arial" w:cs="Arial"/>
                <w:bCs/>
                <w:lang w:val="ru-RU"/>
              </w:rPr>
              <w:t>Укупна цена са ПДВ-ом на годишњем нивоу</w:t>
            </w:r>
          </w:p>
          <w:p w:rsidR="003A5A9E" w:rsidRDefault="003A5A9E" w:rsidP="003A5A9E">
            <w:pPr>
              <w:jc w:val="both"/>
              <w:rPr>
                <w:rFonts w:ascii="Arial" w:eastAsia="TimesNewRomanPSMT"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color w:val="FF0000"/>
                <w:lang w:val="ru-RU"/>
              </w:rPr>
            </w:pPr>
          </w:p>
        </w:tc>
      </w:tr>
      <w:tr w:rsidR="001619E7">
        <w:tc>
          <w:tcPr>
            <w:tcW w:w="5250" w:type="dxa"/>
            <w:tcBorders>
              <w:top w:val="single" w:sz="4" w:space="0" w:color="000000"/>
              <w:left w:val="single" w:sz="4" w:space="0" w:color="000000"/>
              <w:bottom w:val="single" w:sz="4" w:space="0" w:color="000000"/>
            </w:tcBorders>
            <w:shd w:val="clear" w:color="auto" w:fill="auto"/>
          </w:tcPr>
          <w:p w:rsidR="001619E7" w:rsidRDefault="001619E7" w:rsidP="003A5A9E">
            <w:pPr>
              <w:jc w:val="both"/>
              <w:rPr>
                <w:rFonts w:ascii="Arial" w:eastAsia="TimesNewRomanPSMT" w:hAnsi="Arial" w:cs="Arial"/>
                <w:bCs/>
                <w:lang w:val="ru-RU"/>
              </w:rPr>
            </w:pPr>
            <w:r>
              <w:rPr>
                <w:rFonts w:ascii="Arial" w:eastAsia="TimesNewRomanPSMT" w:hAnsi="Arial" w:cs="Arial"/>
                <w:bCs/>
                <w:lang w:val="ru-RU"/>
              </w:rPr>
              <w:t>Рок и начин плаћања</w:t>
            </w:r>
            <w:r w:rsidR="003A5A9E">
              <w:rPr>
                <w:rFonts w:ascii="Arial" w:eastAsia="TimesNewRomanPSMT" w:hAnsi="Arial" w:cs="Arial"/>
                <w:bCs/>
                <w:lang w:val="ru-RU"/>
              </w:rPr>
              <w:t xml:space="preserve"> (не краћи од 15, нити дужи од 45 дана, од службеног пријема рачуна)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lang w:val="ru-RU"/>
              </w:rPr>
            </w:pPr>
          </w:p>
        </w:tc>
      </w:tr>
      <w:tr w:rsidR="001619E7">
        <w:tc>
          <w:tcPr>
            <w:tcW w:w="5250" w:type="dxa"/>
            <w:tcBorders>
              <w:top w:val="single" w:sz="4" w:space="0" w:color="000000"/>
              <w:left w:val="single" w:sz="4" w:space="0" w:color="000000"/>
              <w:bottom w:val="single" w:sz="4" w:space="0" w:color="000000"/>
            </w:tcBorders>
            <w:shd w:val="clear" w:color="auto" w:fill="auto"/>
          </w:tcPr>
          <w:p w:rsidR="001619E7" w:rsidRDefault="001619E7" w:rsidP="003A5A9E">
            <w:pPr>
              <w:jc w:val="both"/>
              <w:rPr>
                <w:rFonts w:ascii="Arial" w:eastAsia="TimesNewRomanPSMT" w:hAnsi="Arial" w:cs="Arial"/>
                <w:bCs/>
                <w:lang w:val="ru-RU"/>
              </w:rPr>
            </w:pPr>
            <w:r>
              <w:rPr>
                <w:rFonts w:ascii="Arial" w:eastAsia="TimesNewRomanPSMT" w:hAnsi="Arial" w:cs="Arial"/>
                <w:bCs/>
                <w:lang w:val="ru-RU"/>
              </w:rPr>
              <w:t>Рок важења понуде</w:t>
            </w:r>
            <w:r w:rsidR="003A5A9E">
              <w:rPr>
                <w:rFonts w:ascii="Arial" w:eastAsia="TimesNewRomanPSMT" w:hAnsi="Arial" w:cs="Arial"/>
                <w:bCs/>
                <w:lang w:val="ru-RU"/>
              </w:rPr>
              <w:t xml:space="preserve"> (не краће од 30 дана од дана јавног отварања понуда)</w:t>
            </w:r>
          </w:p>
          <w:p w:rsidR="003A5A9E" w:rsidRDefault="003A5A9E" w:rsidP="003A5A9E">
            <w:pPr>
              <w:jc w:val="both"/>
              <w:rPr>
                <w:rFonts w:ascii="Arial" w:eastAsia="TimesNewRomanPSMT"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lang w:val="ru-RU"/>
              </w:rPr>
            </w:pPr>
          </w:p>
        </w:tc>
      </w:tr>
      <w:tr w:rsidR="001619E7">
        <w:tc>
          <w:tcPr>
            <w:tcW w:w="5250" w:type="dxa"/>
            <w:tcBorders>
              <w:top w:val="single" w:sz="4" w:space="0" w:color="000000"/>
              <w:left w:val="single" w:sz="4" w:space="0" w:color="000000"/>
              <w:bottom w:val="single" w:sz="4" w:space="0" w:color="000000"/>
            </w:tcBorders>
            <w:shd w:val="clear" w:color="auto" w:fill="auto"/>
          </w:tcPr>
          <w:p w:rsidR="001619E7" w:rsidRPr="00531BE4" w:rsidRDefault="001619E7" w:rsidP="003A5A9E">
            <w:pPr>
              <w:jc w:val="both"/>
              <w:rPr>
                <w:rFonts w:ascii="Arial" w:eastAsia="TimesNewRomanPSMT" w:hAnsi="Arial" w:cs="Arial"/>
                <w:bCs/>
                <w:color w:val="auto"/>
                <w:lang w:val="ru-RU"/>
              </w:rPr>
            </w:pPr>
            <w:r w:rsidRPr="00531BE4">
              <w:rPr>
                <w:rFonts w:ascii="Arial" w:eastAsia="TimesNewRomanPSMT" w:hAnsi="Arial" w:cs="Arial"/>
                <w:bCs/>
                <w:color w:val="auto"/>
                <w:lang w:val="ru-RU"/>
              </w:rPr>
              <w:lastRenderedPageBreak/>
              <w:t>Рок и</w:t>
            </w:r>
            <w:r w:rsidR="003A5A9E" w:rsidRPr="00531BE4">
              <w:rPr>
                <w:rFonts w:ascii="Arial" w:eastAsia="TimesNewRomanPSMT" w:hAnsi="Arial" w:cs="Arial"/>
                <w:bCs/>
                <w:color w:val="auto"/>
                <w:lang w:val="ru-RU"/>
              </w:rPr>
              <w:t>звршења услуге (не дуже од 7 дана од дана закључења уговора)</w:t>
            </w:r>
          </w:p>
          <w:p w:rsidR="003A5A9E" w:rsidRPr="00531BE4" w:rsidRDefault="003A5A9E" w:rsidP="003A5A9E">
            <w:pPr>
              <w:jc w:val="both"/>
              <w:rPr>
                <w:rFonts w:ascii="Arial" w:eastAsia="TimesNewRomanPSMT" w:hAnsi="Arial" w:cs="Arial"/>
                <w:bCs/>
                <w:color w:val="auto"/>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lang w:val="ru-RU"/>
              </w:rPr>
            </w:pPr>
          </w:p>
        </w:tc>
      </w:tr>
      <w:tr w:rsidR="001619E7">
        <w:tc>
          <w:tcPr>
            <w:tcW w:w="5250" w:type="dxa"/>
            <w:tcBorders>
              <w:top w:val="single" w:sz="4" w:space="0" w:color="000000"/>
              <w:left w:val="single" w:sz="4" w:space="0" w:color="000000"/>
              <w:bottom w:val="single" w:sz="4" w:space="0" w:color="000000"/>
            </w:tcBorders>
            <w:shd w:val="clear" w:color="auto" w:fill="auto"/>
          </w:tcPr>
          <w:p w:rsidR="001619E7" w:rsidRDefault="003A5A9E" w:rsidP="003A5A9E">
            <w:pPr>
              <w:jc w:val="both"/>
              <w:rPr>
                <w:rFonts w:ascii="Arial" w:eastAsia="TimesNewRomanPSMT" w:hAnsi="Arial" w:cs="Arial"/>
                <w:bCs/>
              </w:rPr>
            </w:pPr>
            <w:r>
              <w:rPr>
                <w:rFonts w:ascii="Arial" w:eastAsia="TimesNewRomanPSMT" w:hAnsi="Arial" w:cs="Arial"/>
                <w:bCs/>
                <w:lang w:val="sr-Cyrl-CS"/>
              </w:rPr>
              <w:t>Рок за решавање рекламације (не дуже од 3 дана од дана састављања записника о рекламацији)</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rPr>
            </w:pPr>
          </w:p>
        </w:tc>
      </w:tr>
    </w:tbl>
    <w:p w:rsidR="001619E7" w:rsidRDefault="001619E7">
      <w:pPr>
        <w:ind w:left="720" w:firstLine="720"/>
        <w:jc w:val="both"/>
      </w:pPr>
    </w:p>
    <w:p w:rsidR="001619E7" w:rsidRDefault="001619E7">
      <w:pPr>
        <w:ind w:left="720" w:firstLine="720"/>
        <w:jc w:val="both"/>
        <w:rPr>
          <w:rFonts w:eastAsia="TimesNewRomanPSMT"/>
          <w:bCs/>
        </w:rPr>
      </w:pPr>
    </w:p>
    <w:p w:rsidR="001619E7" w:rsidRDefault="001619E7">
      <w:pPr>
        <w:ind w:left="720" w:firstLine="720"/>
        <w:jc w:val="both"/>
        <w:rPr>
          <w:rFonts w:eastAsia="TimesNewRomanPSMT"/>
          <w:bCs/>
        </w:rPr>
      </w:pPr>
    </w:p>
    <w:p w:rsidR="001619E7" w:rsidRDefault="001619E7">
      <w:pPr>
        <w:ind w:left="720" w:firstLine="720"/>
        <w:jc w:val="both"/>
        <w:rPr>
          <w:rFonts w:eastAsia="TimesNewRomanPSMT"/>
          <w:bCs/>
        </w:rPr>
      </w:pPr>
      <w:r>
        <w:rPr>
          <w:rFonts w:eastAsia="TimesNewRomanPSMT"/>
          <w:bCs/>
        </w:rPr>
        <w:t xml:space="preserve">Датум </w:t>
      </w:r>
      <w:r>
        <w:rPr>
          <w:rFonts w:eastAsia="TimesNewRomanPSMT"/>
          <w:bCs/>
        </w:rPr>
        <w:tab/>
      </w:r>
      <w:r>
        <w:rPr>
          <w:rFonts w:eastAsia="TimesNewRomanPSMT"/>
          <w:bCs/>
        </w:rPr>
        <w:tab/>
      </w:r>
      <w:r>
        <w:rPr>
          <w:rFonts w:eastAsia="TimesNewRomanPSMT"/>
          <w:bCs/>
        </w:rPr>
        <w:tab/>
      </w:r>
      <w:r>
        <w:rPr>
          <w:rFonts w:eastAsia="TimesNewRomanPSMT"/>
          <w:bCs/>
        </w:rPr>
        <w:tab/>
      </w:r>
      <w:r>
        <w:rPr>
          <w:rFonts w:eastAsia="TimesNewRomanPSMT"/>
          <w:bCs/>
        </w:rPr>
        <w:tab/>
        <w:t xml:space="preserve">              Понуђач</w:t>
      </w:r>
    </w:p>
    <w:p w:rsidR="001619E7" w:rsidRDefault="001619E7">
      <w:pPr>
        <w:ind w:left="2880" w:firstLine="720"/>
        <w:jc w:val="both"/>
        <w:rPr>
          <w:rFonts w:eastAsia="TimesNewRomanPS-BoldMT"/>
          <w:b/>
          <w:bCs/>
          <w:i/>
          <w:iCs/>
          <w:color w:val="002060"/>
        </w:rPr>
      </w:pPr>
      <w:r>
        <w:rPr>
          <w:rFonts w:eastAsia="TimesNewRomanPSMT"/>
          <w:bCs/>
        </w:rPr>
        <w:t xml:space="preserve">    М. П. </w:t>
      </w:r>
    </w:p>
    <w:p w:rsidR="001619E7" w:rsidRDefault="001619E7">
      <w:pPr>
        <w:jc w:val="both"/>
        <w:rPr>
          <w:rFonts w:eastAsia="TimesNewRomanPS-BoldMT"/>
          <w:b/>
          <w:bCs/>
          <w:i/>
          <w:iCs/>
          <w:color w:val="002060"/>
        </w:rPr>
      </w:pPr>
      <w:r>
        <w:rPr>
          <w:rFonts w:eastAsia="TimesNewRomanPS-BoldMT"/>
          <w:b/>
          <w:bCs/>
          <w:i/>
          <w:iCs/>
          <w:color w:val="002060"/>
        </w:rPr>
        <w:t>_____________________________</w:t>
      </w:r>
      <w:r>
        <w:rPr>
          <w:rFonts w:eastAsia="TimesNewRomanPS-BoldMT"/>
          <w:b/>
          <w:bCs/>
          <w:i/>
          <w:iCs/>
          <w:color w:val="002060"/>
        </w:rPr>
        <w:tab/>
      </w:r>
      <w:r>
        <w:rPr>
          <w:rFonts w:eastAsia="TimesNewRomanPS-BoldMT"/>
          <w:b/>
          <w:bCs/>
          <w:i/>
          <w:iCs/>
          <w:color w:val="002060"/>
        </w:rPr>
        <w:tab/>
      </w:r>
      <w:r>
        <w:rPr>
          <w:rFonts w:eastAsia="TimesNewRomanPS-BoldMT"/>
          <w:b/>
          <w:bCs/>
          <w:i/>
          <w:iCs/>
          <w:color w:val="002060"/>
        </w:rPr>
        <w:tab/>
        <w:t>________________________________</w:t>
      </w:r>
    </w:p>
    <w:p w:rsidR="001619E7" w:rsidRDefault="001619E7">
      <w:pPr>
        <w:jc w:val="both"/>
        <w:rPr>
          <w:rFonts w:eastAsia="TimesNewRomanPS-BoldMT"/>
          <w:b/>
          <w:bCs/>
          <w:i/>
          <w:iCs/>
          <w:color w:val="002060"/>
        </w:rPr>
      </w:pPr>
    </w:p>
    <w:p w:rsidR="001619E7" w:rsidRDefault="001619E7">
      <w:pPr>
        <w:jc w:val="both"/>
        <w:rPr>
          <w:rFonts w:eastAsia="TimesNewRomanPS-BoldMT"/>
          <w:b/>
          <w:bCs/>
          <w:i/>
          <w:iCs/>
          <w:color w:val="002060"/>
        </w:rPr>
      </w:pPr>
    </w:p>
    <w:p w:rsidR="001619E7" w:rsidRDefault="001619E7">
      <w:pPr>
        <w:jc w:val="both"/>
        <w:rPr>
          <w:rFonts w:ascii="Arial" w:hAnsi="Arial" w:cs="Arial"/>
          <w:i/>
          <w:iCs/>
        </w:rPr>
      </w:pPr>
      <w:r>
        <w:rPr>
          <w:rFonts w:ascii="Arial" w:hAnsi="Arial" w:cs="Arial"/>
          <w:b/>
          <w:bCs/>
          <w:i/>
          <w:iCs/>
          <w:u w:val="single"/>
        </w:rPr>
        <w:t>Напомене:</w:t>
      </w:r>
      <w:r>
        <w:rPr>
          <w:rFonts w:ascii="Arial" w:hAnsi="Arial" w:cs="Arial"/>
          <w:b/>
          <w:bCs/>
          <w:i/>
          <w:iCs/>
        </w:rPr>
        <w:t xml:space="preserve"> </w:t>
      </w:r>
    </w:p>
    <w:p w:rsidR="001619E7" w:rsidRDefault="001619E7">
      <w:pPr>
        <w:jc w:val="both"/>
        <w:rPr>
          <w:rFonts w:ascii="Arial" w:hAnsi="Arial" w:cs="Arial"/>
          <w:i/>
          <w:iCs/>
        </w:rPr>
      </w:pPr>
      <w:r>
        <w:rPr>
          <w:rFonts w:ascii="Arial" w:hAnsi="Arial" w:cs="Arial"/>
          <w:i/>
          <w:iCs/>
        </w:rPr>
        <w:t xml:space="preserve">Образац понуде понуђач мора да попуни, овери печатом и потпише, чиме </w:t>
      </w:r>
      <w:r>
        <w:rPr>
          <w:rFonts w:ascii="Arial" w:hAnsi="Arial" w:cs="Arial"/>
          <w:i/>
          <w:iCs/>
          <w:lang w:val="sr-Cyrl-CS"/>
        </w:rPr>
        <w:t>п</w:t>
      </w:r>
      <w:r>
        <w:rPr>
          <w:rFonts w:ascii="Arial" w:hAnsi="Arial" w:cs="Arial"/>
          <w:i/>
          <w:iCs/>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1619E7" w:rsidRDefault="001619E7">
      <w:pPr>
        <w:rPr>
          <w:rFonts w:ascii="Arial" w:hAnsi="Arial" w:cs="Arial"/>
          <w:b/>
          <w:bCs/>
          <w:i/>
          <w:iCs/>
        </w:rPr>
      </w:pPr>
    </w:p>
    <w:p w:rsidR="0031705A" w:rsidRDefault="0031705A">
      <w:pPr>
        <w:rPr>
          <w:rFonts w:ascii="Arial" w:hAnsi="Arial" w:cs="Arial"/>
          <w:b/>
          <w:bCs/>
          <w:i/>
          <w:iCs/>
        </w:rPr>
      </w:pPr>
    </w:p>
    <w:p w:rsidR="0031705A" w:rsidRDefault="0031705A">
      <w:pPr>
        <w:rPr>
          <w:rFonts w:ascii="Arial" w:hAnsi="Arial" w:cs="Arial"/>
          <w:b/>
          <w:bCs/>
          <w:i/>
          <w:iCs/>
        </w:rPr>
      </w:pPr>
    </w:p>
    <w:p w:rsidR="00723FF8" w:rsidRDefault="00723FF8">
      <w:pPr>
        <w:rPr>
          <w:rFonts w:ascii="Arial" w:hAnsi="Arial" w:cs="Arial"/>
          <w:b/>
          <w:bCs/>
          <w:i/>
          <w:iCs/>
          <w:lang w:val="sr-Cyrl-CS"/>
        </w:rPr>
      </w:pPr>
    </w:p>
    <w:p w:rsidR="003A5A9E" w:rsidRDefault="003A5A9E">
      <w:pPr>
        <w:rPr>
          <w:rFonts w:ascii="Arial" w:hAnsi="Arial" w:cs="Arial"/>
          <w:b/>
          <w:bCs/>
          <w:i/>
          <w:iCs/>
          <w:lang w:val="sr-Cyrl-CS"/>
        </w:rPr>
      </w:pPr>
    </w:p>
    <w:p w:rsidR="003A5A9E" w:rsidRDefault="003A5A9E">
      <w:pPr>
        <w:rPr>
          <w:rFonts w:ascii="Arial" w:hAnsi="Arial" w:cs="Arial"/>
          <w:b/>
          <w:bCs/>
          <w:i/>
          <w:iCs/>
          <w:lang w:val="sr-Cyrl-CS"/>
        </w:rPr>
      </w:pPr>
    </w:p>
    <w:p w:rsidR="003A5A9E" w:rsidRDefault="003A5A9E">
      <w:pPr>
        <w:rPr>
          <w:rFonts w:ascii="Arial" w:hAnsi="Arial" w:cs="Arial"/>
          <w:b/>
          <w:bCs/>
          <w:i/>
          <w:iCs/>
          <w:lang w:val="sr-Cyrl-CS"/>
        </w:rPr>
      </w:pPr>
    </w:p>
    <w:p w:rsidR="00D33224" w:rsidRDefault="00D33224">
      <w:pPr>
        <w:rPr>
          <w:rFonts w:ascii="Arial" w:hAnsi="Arial" w:cs="Arial"/>
          <w:b/>
          <w:bCs/>
          <w:i/>
          <w:iCs/>
          <w:lang w:val="sr-Cyrl-CS"/>
        </w:rPr>
      </w:pPr>
    </w:p>
    <w:p w:rsidR="00D33224" w:rsidRDefault="00D33224">
      <w:pPr>
        <w:rPr>
          <w:rFonts w:ascii="Arial" w:hAnsi="Arial" w:cs="Arial"/>
          <w:b/>
          <w:bCs/>
          <w:i/>
          <w:iCs/>
          <w:lang w:val="sr-Cyrl-CS"/>
        </w:rPr>
      </w:pPr>
    </w:p>
    <w:p w:rsidR="00D33224" w:rsidRDefault="00D33224">
      <w:pPr>
        <w:rPr>
          <w:rFonts w:ascii="Arial" w:hAnsi="Arial" w:cs="Arial"/>
          <w:b/>
          <w:bCs/>
          <w:i/>
          <w:iCs/>
          <w:lang w:val="sr-Cyrl-CS"/>
        </w:rPr>
      </w:pPr>
    </w:p>
    <w:p w:rsidR="00D33224" w:rsidRDefault="00D33224">
      <w:pPr>
        <w:rPr>
          <w:rFonts w:ascii="Arial" w:hAnsi="Arial" w:cs="Arial"/>
          <w:b/>
          <w:bCs/>
          <w:i/>
          <w:iCs/>
          <w:lang w:val="sr-Cyrl-CS"/>
        </w:rPr>
      </w:pPr>
    </w:p>
    <w:p w:rsidR="00D33224" w:rsidRDefault="00D33224">
      <w:pPr>
        <w:rPr>
          <w:rFonts w:ascii="Arial" w:hAnsi="Arial" w:cs="Arial"/>
          <w:b/>
          <w:bCs/>
          <w:i/>
          <w:iCs/>
          <w:lang w:val="sr-Cyrl-CS"/>
        </w:rPr>
      </w:pPr>
    </w:p>
    <w:p w:rsidR="00D33224" w:rsidRDefault="00D33224">
      <w:pPr>
        <w:rPr>
          <w:rFonts w:ascii="Arial" w:hAnsi="Arial" w:cs="Arial"/>
          <w:b/>
          <w:bCs/>
          <w:i/>
          <w:iCs/>
          <w:lang w:val="sr-Cyrl-CS"/>
        </w:rPr>
      </w:pPr>
    </w:p>
    <w:p w:rsidR="00D33224" w:rsidRDefault="00D33224">
      <w:pPr>
        <w:rPr>
          <w:rFonts w:ascii="Arial" w:hAnsi="Arial" w:cs="Arial"/>
          <w:b/>
          <w:bCs/>
          <w:i/>
          <w:iCs/>
          <w:lang w:val="sr-Cyrl-CS"/>
        </w:rPr>
      </w:pPr>
    </w:p>
    <w:p w:rsidR="00D33224" w:rsidRDefault="00D33224">
      <w:pPr>
        <w:rPr>
          <w:rFonts w:ascii="Arial" w:hAnsi="Arial" w:cs="Arial"/>
          <w:b/>
          <w:bCs/>
          <w:i/>
          <w:iCs/>
          <w:lang w:val="sr-Cyrl-CS"/>
        </w:rPr>
      </w:pPr>
    </w:p>
    <w:p w:rsidR="0057647B" w:rsidRDefault="0057647B">
      <w:pPr>
        <w:rPr>
          <w:rFonts w:ascii="Arial" w:hAnsi="Arial" w:cs="Arial"/>
          <w:b/>
          <w:bCs/>
          <w:i/>
          <w:iCs/>
          <w:lang w:val="sr-Cyrl-CS"/>
        </w:rPr>
      </w:pPr>
    </w:p>
    <w:p w:rsidR="009D5BBA" w:rsidRDefault="009D5BBA">
      <w:pPr>
        <w:rPr>
          <w:rFonts w:ascii="Arial" w:hAnsi="Arial" w:cs="Arial"/>
          <w:b/>
          <w:bCs/>
          <w:i/>
          <w:iCs/>
          <w:lang w:val="sr-Cyrl-CS"/>
        </w:rPr>
      </w:pPr>
    </w:p>
    <w:p w:rsidR="009D5BBA" w:rsidRDefault="009D5BBA">
      <w:pPr>
        <w:rPr>
          <w:rFonts w:ascii="Arial" w:hAnsi="Arial" w:cs="Arial"/>
          <w:b/>
          <w:bCs/>
          <w:i/>
          <w:iCs/>
          <w:lang w:val="sr-Cyrl-CS"/>
        </w:rPr>
      </w:pPr>
    </w:p>
    <w:p w:rsidR="0057647B" w:rsidRDefault="0057647B">
      <w:pPr>
        <w:rPr>
          <w:rFonts w:ascii="Arial" w:hAnsi="Arial" w:cs="Arial"/>
          <w:b/>
          <w:bCs/>
          <w:i/>
          <w:iCs/>
          <w:lang w:val="sr-Cyrl-CS"/>
        </w:rPr>
      </w:pPr>
    </w:p>
    <w:p w:rsidR="00D33224" w:rsidRDefault="00D33224">
      <w:pPr>
        <w:rPr>
          <w:rFonts w:ascii="Arial" w:hAnsi="Arial" w:cs="Arial"/>
          <w:b/>
          <w:bCs/>
          <w:i/>
          <w:iCs/>
          <w:lang w:val="sr-Cyrl-CS"/>
        </w:rPr>
      </w:pPr>
    </w:p>
    <w:p w:rsidR="00C9449B" w:rsidRDefault="00C9449B">
      <w:pPr>
        <w:rPr>
          <w:rFonts w:ascii="Arial" w:hAnsi="Arial" w:cs="Arial"/>
          <w:b/>
          <w:bCs/>
          <w:i/>
          <w:iCs/>
          <w:lang w:val="sr-Cyrl-CS"/>
        </w:rPr>
      </w:pPr>
    </w:p>
    <w:p w:rsidR="00C9449B" w:rsidRDefault="00C9449B">
      <w:pPr>
        <w:rPr>
          <w:rFonts w:ascii="Arial" w:hAnsi="Arial" w:cs="Arial"/>
          <w:b/>
          <w:bCs/>
          <w:i/>
          <w:iCs/>
          <w:lang w:val="sr-Cyrl-CS"/>
        </w:rPr>
      </w:pPr>
    </w:p>
    <w:p w:rsidR="00C9449B" w:rsidRDefault="00C9449B">
      <w:pPr>
        <w:rPr>
          <w:rFonts w:ascii="Arial" w:hAnsi="Arial" w:cs="Arial"/>
          <w:b/>
          <w:bCs/>
          <w:i/>
          <w:iCs/>
          <w:lang w:val="sr-Cyrl-CS"/>
        </w:rPr>
      </w:pPr>
    </w:p>
    <w:p w:rsidR="00C9449B" w:rsidRDefault="00C9449B">
      <w:pPr>
        <w:rPr>
          <w:rFonts w:ascii="Arial" w:hAnsi="Arial" w:cs="Arial"/>
          <w:b/>
          <w:bCs/>
          <w:i/>
          <w:iCs/>
          <w:lang w:val="sr-Cyrl-CS"/>
        </w:rPr>
      </w:pPr>
    </w:p>
    <w:p w:rsidR="00D33224" w:rsidRDefault="00D33224">
      <w:pPr>
        <w:rPr>
          <w:rFonts w:ascii="Arial" w:hAnsi="Arial" w:cs="Arial"/>
          <w:b/>
          <w:bCs/>
          <w:i/>
          <w:iCs/>
          <w:lang w:val="sr-Cyrl-CS"/>
        </w:rPr>
      </w:pPr>
    </w:p>
    <w:p w:rsidR="003A5A9E" w:rsidRDefault="003A5A9E">
      <w:pPr>
        <w:rPr>
          <w:rFonts w:ascii="Arial" w:hAnsi="Arial" w:cs="Arial"/>
          <w:b/>
          <w:bCs/>
          <w:i/>
          <w:iCs/>
          <w:lang w:val="sr-Cyrl-CS"/>
        </w:rPr>
      </w:pPr>
    </w:p>
    <w:p w:rsidR="006E26C7" w:rsidRPr="003A5A9E" w:rsidRDefault="006E26C7">
      <w:pPr>
        <w:rPr>
          <w:rFonts w:ascii="Arial" w:hAnsi="Arial" w:cs="Arial"/>
          <w:b/>
          <w:bCs/>
          <w:i/>
          <w:iCs/>
          <w:lang w:val="sr-Cyrl-CS"/>
        </w:rPr>
      </w:pPr>
    </w:p>
    <w:p w:rsidR="001619E7" w:rsidRDefault="001619E7">
      <w:pPr>
        <w:rPr>
          <w:rFonts w:ascii="Arial" w:hAnsi="Arial" w:cs="Arial"/>
          <w:b/>
          <w:bCs/>
          <w:i/>
          <w:iCs/>
        </w:rPr>
      </w:pPr>
    </w:p>
    <w:p w:rsidR="001619E7" w:rsidRDefault="001619E7" w:rsidP="00A073DA">
      <w:pPr>
        <w:jc w:val="center"/>
        <w:rPr>
          <w:rFonts w:ascii="Arial" w:hAnsi="Arial" w:cs="Arial"/>
          <w:b/>
          <w:bCs/>
          <w:i/>
          <w:iCs/>
          <w:sz w:val="28"/>
          <w:szCs w:val="28"/>
        </w:rPr>
      </w:pPr>
      <w:proofErr w:type="gramStart"/>
      <w:r>
        <w:rPr>
          <w:rFonts w:ascii="Arial" w:hAnsi="Arial" w:cs="Arial"/>
          <w:b/>
          <w:bCs/>
          <w:i/>
          <w:iCs/>
          <w:sz w:val="28"/>
          <w:szCs w:val="28"/>
        </w:rPr>
        <w:lastRenderedPageBreak/>
        <w:t>VII  МОДЕЛ</w:t>
      </w:r>
      <w:proofErr w:type="gramEnd"/>
      <w:r>
        <w:rPr>
          <w:rFonts w:ascii="Arial" w:hAnsi="Arial" w:cs="Arial"/>
          <w:b/>
          <w:bCs/>
          <w:i/>
          <w:iCs/>
          <w:sz w:val="28"/>
          <w:szCs w:val="28"/>
        </w:rPr>
        <w:t xml:space="preserve"> УГОВОРА</w:t>
      </w:r>
    </w:p>
    <w:p w:rsidR="001619E7" w:rsidRDefault="001619E7" w:rsidP="00A073DA">
      <w:pPr>
        <w:jc w:val="center"/>
        <w:rPr>
          <w:rFonts w:ascii="Arial" w:hAnsi="Arial" w:cs="Arial"/>
          <w:b/>
          <w:bCs/>
          <w:i/>
          <w:iCs/>
          <w:sz w:val="28"/>
          <w:szCs w:val="28"/>
        </w:rPr>
      </w:pPr>
    </w:p>
    <w:p w:rsidR="001619E7" w:rsidRDefault="001619E7">
      <w:pPr>
        <w:jc w:val="center"/>
        <w:rPr>
          <w:rFonts w:ascii="Arial" w:hAnsi="Arial" w:cs="Arial"/>
          <w:b/>
          <w:bCs/>
          <w:i/>
          <w:iCs/>
        </w:rPr>
      </w:pPr>
    </w:p>
    <w:p w:rsidR="001619E7" w:rsidRDefault="001619E7">
      <w:pPr>
        <w:jc w:val="center"/>
        <w:rPr>
          <w:rFonts w:ascii="Arial" w:hAnsi="Arial" w:cs="Arial"/>
          <w:b/>
          <w:bCs/>
          <w:i/>
          <w:iCs/>
        </w:rPr>
      </w:pPr>
      <w:r>
        <w:rPr>
          <w:rFonts w:ascii="Arial" w:hAnsi="Arial" w:cs="Arial"/>
          <w:b/>
          <w:bCs/>
          <w:i/>
          <w:iCs/>
        </w:rPr>
        <w:t xml:space="preserve">УГОВОР О </w:t>
      </w:r>
      <w:r w:rsidR="00662251">
        <w:rPr>
          <w:rFonts w:ascii="Arial" w:hAnsi="Arial" w:cs="Arial"/>
          <w:b/>
          <w:bCs/>
          <w:i/>
          <w:iCs/>
          <w:lang w:val="sr-Cyrl-CS"/>
        </w:rPr>
        <w:t xml:space="preserve">ОДРЖАВАЊУ </w:t>
      </w:r>
      <w:r w:rsidR="009E006D">
        <w:rPr>
          <w:rFonts w:ascii="Arial" w:hAnsi="Arial" w:cs="Arial"/>
          <w:b/>
          <w:bCs/>
          <w:i/>
          <w:iCs/>
          <w:lang w:val="sr-Cyrl-CS"/>
        </w:rPr>
        <w:t>“IBM”</w:t>
      </w:r>
      <w:r w:rsidR="00662251">
        <w:rPr>
          <w:rFonts w:ascii="Arial" w:hAnsi="Arial" w:cs="Arial"/>
          <w:b/>
          <w:bCs/>
          <w:i/>
          <w:iCs/>
          <w:lang w:val="sr-Cyrl-CS"/>
        </w:rPr>
        <w:t xml:space="preserve"> СИСТЕМСКОГ СОФТВЕРА ЗА РАЗВОЈНО ОКРУЖЕЊЕ НА </w:t>
      </w:r>
      <w:r w:rsidR="009A01D6">
        <w:rPr>
          <w:rFonts w:ascii="Arial" w:hAnsi="Arial" w:cs="Arial"/>
          <w:b/>
          <w:bCs/>
          <w:i/>
          <w:iCs/>
          <w:lang w:val="sr-Cyrl-CS"/>
        </w:rPr>
        <w:t>„</w:t>
      </w:r>
      <w:r w:rsidR="00662251">
        <w:rPr>
          <w:rFonts w:ascii="Arial" w:hAnsi="Arial" w:cs="Arial"/>
          <w:b/>
          <w:bCs/>
          <w:i/>
          <w:iCs/>
          <w:lang w:val="sr-Cyrl-CS"/>
        </w:rPr>
        <w:t>РС</w:t>
      </w:r>
      <w:proofErr w:type="gramStart"/>
      <w:r w:rsidR="009A01D6">
        <w:rPr>
          <w:rFonts w:ascii="Arial" w:hAnsi="Arial" w:cs="Arial"/>
          <w:b/>
          <w:bCs/>
          <w:i/>
          <w:iCs/>
          <w:lang w:val="sr-Cyrl-CS"/>
        </w:rPr>
        <w:t>“</w:t>
      </w:r>
      <w:r w:rsidR="00662251">
        <w:rPr>
          <w:rFonts w:ascii="Arial" w:hAnsi="Arial" w:cs="Arial"/>
          <w:b/>
          <w:bCs/>
          <w:i/>
          <w:iCs/>
          <w:lang w:val="sr-Cyrl-CS"/>
        </w:rPr>
        <w:t xml:space="preserve"> ПЛАТФОРМИ</w:t>
      </w:r>
      <w:proofErr w:type="gramEnd"/>
    </w:p>
    <w:p w:rsidR="001619E7" w:rsidRDefault="001619E7">
      <w:pPr>
        <w:rPr>
          <w:rFonts w:ascii="Arial" w:hAnsi="Arial" w:cs="Arial"/>
          <w:i/>
          <w:iCs/>
          <w:lang w:val="sr-Cyrl-CS"/>
        </w:rPr>
      </w:pPr>
    </w:p>
    <w:p w:rsidR="00662251" w:rsidRPr="00662251" w:rsidRDefault="00662251">
      <w:pPr>
        <w:rPr>
          <w:rFonts w:ascii="Arial" w:hAnsi="Arial" w:cs="Arial"/>
          <w:i/>
          <w:iCs/>
          <w:lang w:val="sr-Cyrl-CS"/>
        </w:rPr>
      </w:pPr>
    </w:p>
    <w:p w:rsidR="001619E7" w:rsidRDefault="001619E7">
      <w:pPr>
        <w:rPr>
          <w:rFonts w:ascii="Arial" w:hAnsi="Arial" w:cs="Arial"/>
          <w:i/>
          <w:iCs/>
        </w:rPr>
      </w:pPr>
      <w:r>
        <w:rPr>
          <w:rFonts w:ascii="Arial" w:hAnsi="Arial" w:cs="Arial"/>
          <w:b/>
          <w:i/>
          <w:iCs/>
        </w:rPr>
        <w:t>Закључен између:</w:t>
      </w:r>
    </w:p>
    <w:p w:rsidR="001619E7" w:rsidRPr="00CE2428" w:rsidRDefault="001619E7">
      <w:pPr>
        <w:rPr>
          <w:rFonts w:ascii="Arial" w:hAnsi="Arial" w:cs="Arial"/>
          <w:b/>
          <w:i/>
          <w:iCs/>
        </w:rPr>
      </w:pPr>
      <w:r w:rsidRPr="00CE2428">
        <w:rPr>
          <w:rFonts w:ascii="Arial" w:hAnsi="Arial" w:cs="Arial"/>
          <w:b/>
          <w:i/>
          <w:iCs/>
        </w:rPr>
        <w:t>Наручиоца</w:t>
      </w:r>
      <w:r w:rsidR="00CE2428">
        <w:rPr>
          <w:rFonts w:ascii="Arial" w:hAnsi="Arial" w:cs="Arial"/>
          <w:b/>
          <w:i/>
          <w:iCs/>
          <w:lang w:val="sr-Cyrl-CS"/>
        </w:rPr>
        <w:t>:</w:t>
      </w:r>
      <w:r w:rsidRPr="00CE2428">
        <w:rPr>
          <w:rFonts w:ascii="Arial" w:hAnsi="Arial" w:cs="Arial"/>
          <w:b/>
          <w:i/>
          <w:iCs/>
        </w:rPr>
        <w:t xml:space="preserve"> </w:t>
      </w:r>
      <w:r w:rsidR="00CE2428" w:rsidRPr="00CE2428">
        <w:rPr>
          <w:rFonts w:ascii="Arial" w:hAnsi="Arial" w:cs="Arial"/>
          <w:b/>
          <w:i/>
          <w:iCs/>
          <w:lang w:val="sr-Cyrl-CS"/>
        </w:rPr>
        <w:t>Република Србија-Министарство финансија и привреде-Управа царина</w:t>
      </w:r>
      <w:r w:rsidR="00CE2428">
        <w:rPr>
          <w:rFonts w:ascii="Arial" w:hAnsi="Arial" w:cs="Arial"/>
          <w:b/>
          <w:i/>
          <w:iCs/>
          <w:lang w:val="sr-Cyrl-CS"/>
        </w:rPr>
        <w:t>,</w:t>
      </w:r>
      <w:r w:rsidRPr="00CE2428">
        <w:rPr>
          <w:rFonts w:ascii="Arial" w:hAnsi="Arial" w:cs="Arial"/>
          <w:b/>
          <w:i/>
          <w:iCs/>
        </w:rPr>
        <w:t xml:space="preserve"> </w:t>
      </w:r>
    </w:p>
    <w:p w:rsidR="00CE2428" w:rsidRPr="00CE2428" w:rsidRDefault="001619E7">
      <w:pPr>
        <w:rPr>
          <w:rFonts w:ascii="Arial" w:hAnsi="Arial" w:cs="Arial"/>
          <w:b/>
          <w:i/>
          <w:iCs/>
          <w:lang w:val="sr-Cyrl-CS"/>
        </w:rPr>
      </w:pPr>
      <w:proofErr w:type="gramStart"/>
      <w:r w:rsidRPr="00CE2428">
        <w:rPr>
          <w:rFonts w:ascii="Arial" w:hAnsi="Arial" w:cs="Arial"/>
          <w:b/>
          <w:i/>
          <w:iCs/>
        </w:rPr>
        <w:t>са</w:t>
      </w:r>
      <w:proofErr w:type="gramEnd"/>
      <w:r w:rsidRPr="00CE2428">
        <w:rPr>
          <w:rFonts w:ascii="Arial" w:hAnsi="Arial" w:cs="Arial"/>
          <w:b/>
          <w:i/>
          <w:iCs/>
        </w:rPr>
        <w:t xml:space="preserve"> седиштем у </w:t>
      </w:r>
      <w:r w:rsidR="00662251" w:rsidRPr="00CE2428">
        <w:rPr>
          <w:rFonts w:ascii="Arial" w:hAnsi="Arial" w:cs="Arial"/>
          <w:b/>
          <w:i/>
          <w:iCs/>
          <w:lang w:val="sr-Cyrl-CS"/>
        </w:rPr>
        <w:t>Београду</w:t>
      </w:r>
      <w:r w:rsidRPr="00CE2428">
        <w:rPr>
          <w:rFonts w:ascii="Arial" w:hAnsi="Arial" w:cs="Arial"/>
          <w:b/>
          <w:i/>
          <w:iCs/>
        </w:rPr>
        <w:t xml:space="preserve">, </w:t>
      </w:r>
      <w:r w:rsidR="00662251" w:rsidRPr="00CE2428">
        <w:rPr>
          <w:rFonts w:ascii="Arial" w:hAnsi="Arial" w:cs="Arial"/>
          <w:b/>
          <w:i/>
          <w:iCs/>
          <w:lang w:val="sr-Cyrl-CS"/>
        </w:rPr>
        <w:t>Булевар Зорана Ђинђића 155а</w:t>
      </w:r>
      <w:r w:rsidRPr="00CE2428">
        <w:rPr>
          <w:rFonts w:ascii="Arial" w:hAnsi="Arial" w:cs="Arial"/>
          <w:b/>
          <w:i/>
          <w:iCs/>
        </w:rPr>
        <w:t xml:space="preserve">, </w:t>
      </w:r>
    </w:p>
    <w:p w:rsidR="001619E7" w:rsidRPr="00CE2428" w:rsidRDefault="001619E7">
      <w:pPr>
        <w:rPr>
          <w:rFonts w:ascii="Arial" w:hAnsi="Arial" w:cs="Arial"/>
          <w:b/>
          <w:i/>
          <w:iCs/>
          <w:lang w:val="sr-Cyrl-CS"/>
        </w:rPr>
      </w:pPr>
      <w:r w:rsidRPr="00CE2428">
        <w:rPr>
          <w:rFonts w:ascii="Arial" w:hAnsi="Arial" w:cs="Arial"/>
          <w:b/>
          <w:i/>
          <w:iCs/>
        </w:rPr>
        <w:t>ПИБ</w:t>
      </w:r>
      <w:r w:rsidR="00662251" w:rsidRPr="00CE2428">
        <w:rPr>
          <w:rFonts w:ascii="Arial" w:hAnsi="Arial" w:cs="Arial"/>
          <w:b/>
          <w:i/>
          <w:iCs/>
          <w:lang w:val="sr-Cyrl-CS"/>
        </w:rPr>
        <w:t xml:space="preserve"> </w:t>
      </w:r>
      <w:r w:rsidR="00662251" w:rsidRPr="00CE2428">
        <w:rPr>
          <w:rFonts w:ascii="Arial" w:hAnsi="Arial" w:cs="Arial"/>
          <w:b/>
          <w:noProof/>
        </w:rPr>
        <w:t>101685102</w:t>
      </w:r>
      <w:r w:rsidR="00662251" w:rsidRPr="00CE2428">
        <w:rPr>
          <w:rFonts w:ascii="Arial" w:hAnsi="Arial" w:cs="Arial"/>
          <w:b/>
          <w:i/>
          <w:iCs/>
          <w:lang w:val="sr-Cyrl-CS"/>
        </w:rPr>
        <w:t>,</w:t>
      </w:r>
      <w:r w:rsidRPr="00CE2428">
        <w:rPr>
          <w:rFonts w:ascii="Arial" w:hAnsi="Arial" w:cs="Arial"/>
          <w:b/>
          <w:i/>
          <w:iCs/>
        </w:rPr>
        <w:t xml:space="preserve"> Матични број:</w:t>
      </w:r>
      <w:r w:rsidR="00662251" w:rsidRPr="00CE2428">
        <w:rPr>
          <w:rFonts w:ascii="Arial" w:hAnsi="Arial" w:cs="Arial"/>
          <w:b/>
          <w:i/>
          <w:iCs/>
          <w:lang w:val="sr-Cyrl-CS"/>
        </w:rPr>
        <w:t xml:space="preserve"> </w:t>
      </w:r>
      <w:r w:rsidR="00662251" w:rsidRPr="00CE2428">
        <w:rPr>
          <w:rFonts w:ascii="Arial" w:hAnsi="Arial" w:cs="Arial"/>
          <w:b/>
          <w:noProof/>
          <w:lang w:val="ru-RU"/>
        </w:rPr>
        <w:t>07001410</w:t>
      </w:r>
    </w:p>
    <w:p w:rsidR="001619E7" w:rsidRPr="00CE2428" w:rsidRDefault="001619E7">
      <w:pPr>
        <w:rPr>
          <w:rFonts w:ascii="Arial" w:hAnsi="Arial" w:cs="Arial"/>
          <w:b/>
          <w:i/>
          <w:iCs/>
        </w:rPr>
      </w:pPr>
      <w:r w:rsidRPr="00CE2428">
        <w:rPr>
          <w:rFonts w:ascii="Arial" w:hAnsi="Arial" w:cs="Arial"/>
          <w:b/>
          <w:i/>
          <w:iCs/>
        </w:rPr>
        <w:t xml:space="preserve">Број рачуна: </w:t>
      </w:r>
      <w:r w:rsidR="00662251" w:rsidRPr="00CE2428">
        <w:rPr>
          <w:rFonts w:ascii="Arial" w:hAnsi="Arial" w:cs="Arial"/>
          <w:b/>
          <w:noProof/>
          <w:lang w:val="sr-Cyrl-CS"/>
        </w:rPr>
        <w:t>840-1620-21</w:t>
      </w:r>
      <w:r w:rsidRPr="00CE2428">
        <w:rPr>
          <w:rFonts w:ascii="Arial" w:hAnsi="Arial" w:cs="Arial"/>
          <w:b/>
          <w:i/>
          <w:iCs/>
        </w:rPr>
        <w:t>,</w:t>
      </w:r>
    </w:p>
    <w:p w:rsidR="001619E7" w:rsidRPr="00CE2428" w:rsidRDefault="001619E7">
      <w:pPr>
        <w:rPr>
          <w:rFonts w:ascii="Arial" w:hAnsi="Arial" w:cs="Arial"/>
          <w:b/>
          <w:i/>
          <w:iCs/>
        </w:rPr>
      </w:pPr>
      <w:proofErr w:type="gramStart"/>
      <w:r w:rsidRPr="00CE2428">
        <w:rPr>
          <w:rFonts w:ascii="Arial" w:hAnsi="Arial" w:cs="Arial"/>
          <w:b/>
          <w:i/>
          <w:iCs/>
        </w:rPr>
        <w:t>кога</w:t>
      </w:r>
      <w:proofErr w:type="gramEnd"/>
      <w:r w:rsidRPr="00CE2428">
        <w:rPr>
          <w:rFonts w:ascii="Arial" w:hAnsi="Arial" w:cs="Arial"/>
          <w:b/>
          <w:i/>
          <w:iCs/>
        </w:rPr>
        <w:t xml:space="preserve"> заступа</w:t>
      </w:r>
      <w:r w:rsidR="00662251" w:rsidRPr="00CE2428">
        <w:rPr>
          <w:rFonts w:ascii="Arial" w:hAnsi="Arial" w:cs="Arial"/>
          <w:b/>
          <w:i/>
          <w:iCs/>
          <w:lang w:val="sr-Cyrl-CS"/>
        </w:rPr>
        <w:t xml:space="preserve"> директор Тихомир Богићевић</w:t>
      </w:r>
      <w:r w:rsidRPr="00CE2428">
        <w:rPr>
          <w:rFonts w:ascii="Arial" w:hAnsi="Arial" w:cs="Arial"/>
          <w:b/>
          <w:i/>
          <w:iCs/>
        </w:rPr>
        <w:t xml:space="preserve"> </w:t>
      </w:r>
    </w:p>
    <w:p w:rsidR="001619E7" w:rsidRPr="00CE2428" w:rsidRDefault="001619E7">
      <w:pPr>
        <w:rPr>
          <w:rFonts w:ascii="Arial" w:hAnsi="Arial" w:cs="Arial"/>
          <w:b/>
          <w:i/>
          <w:iCs/>
        </w:rPr>
      </w:pPr>
      <w:r w:rsidRPr="00CE2428">
        <w:rPr>
          <w:rFonts w:ascii="Arial" w:hAnsi="Arial" w:cs="Arial"/>
          <w:b/>
          <w:i/>
          <w:iCs/>
        </w:rPr>
        <w:t>(</w:t>
      </w:r>
      <w:proofErr w:type="gramStart"/>
      <w:r w:rsidRPr="00CE2428">
        <w:rPr>
          <w:rFonts w:ascii="Arial" w:hAnsi="Arial" w:cs="Arial"/>
          <w:b/>
          <w:i/>
          <w:iCs/>
        </w:rPr>
        <w:t>у</w:t>
      </w:r>
      <w:proofErr w:type="gramEnd"/>
      <w:r w:rsidRPr="00CE2428">
        <w:rPr>
          <w:rFonts w:ascii="Arial" w:hAnsi="Arial" w:cs="Arial"/>
          <w:b/>
          <w:i/>
          <w:iCs/>
        </w:rPr>
        <w:t xml:space="preserve"> даљем тексту: </w:t>
      </w:r>
      <w:r w:rsidR="00662251" w:rsidRPr="00CE2428">
        <w:rPr>
          <w:rFonts w:ascii="Arial" w:hAnsi="Arial" w:cs="Arial"/>
          <w:b/>
          <w:i/>
          <w:iCs/>
          <w:lang w:val="sr-Cyrl-CS"/>
        </w:rPr>
        <w:t>Наручилац</w:t>
      </w:r>
      <w:r w:rsidRPr="00CE2428">
        <w:rPr>
          <w:rFonts w:ascii="Arial" w:hAnsi="Arial" w:cs="Arial"/>
          <w:b/>
          <w:i/>
          <w:iCs/>
        </w:rPr>
        <w:t>)</w:t>
      </w:r>
    </w:p>
    <w:p w:rsidR="001619E7" w:rsidRPr="00CE2428" w:rsidRDefault="001619E7">
      <w:pPr>
        <w:rPr>
          <w:rFonts w:ascii="Arial" w:hAnsi="Arial" w:cs="Arial"/>
          <w:b/>
          <w:i/>
          <w:iCs/>
        </w:rPr>
      </w:pPr>
    </w:p>
    <w:p w:rsidR="001619E7" w:rsidRPr="00CE2428" w:rsidRDefault="001619E7">
      <w:pPr>
        <w:rPr>
          <w:rFonts w:ascii="Arial" w:hAnsi="Arial" w:cs="Arial"/>
          <w:b/>
          <w:i/>
          <w:iCs/>
        </w:rPr>
      </w:pPr>
      <w:proofErr w:type="gramStart"/>
      <w:r w:rsidRPr="00CE2428">
        <w:rPr>
          <w:rFonts w:ascii="Arial" w:hAnsi="Arial" w:cs="Arial"/>
          <w:b/>
          <w:i/>
          <w:iCs/>
        </w:rPr>
        <w:t>и</w:t>
      </w:r>
      <w:proofErr w:type="gramEnd"/>
    </w:p>
    <w:p w:rsidR="001619E7" w:rsidRPr="00CE2428" w:rsidRDefault="001619E7">
      <w:pPr>
        <w:rPr>
          <w:rFonts w:ascii="Arial" w:hAnsi="Arial" w:cs="Arial"/>
          <w:b/>
          <w:i/>
          <w:iCs/>
        </w:rPr>
      </w:pPr>
    </w:p>
    <w:p w:rsidR="001619E7" w:rsidRPr="00CE2428" w:rsidRDefault="001619E7">
      <w:pPr>
        <w:rPr>
          <w:rFonts w:ascii="Arial" w:hAnsi="Arial" w:cs="Arial"/>
          <w:b/>
          <w:i/>
          <w:iCs/>
        </w:rPr>
      </w:pPr>
      <w:r w:rsidRPr="00CE2428">
        <w:rPr>
          <w:rFonts w:ascii="Arial" w:hAnsi="Arial" w:cs="Arial"/>
          <w:b/>
          <w:i/>
          <w:iCs/>
        </w:rPr>
        <w:t>................................................................................................</w:t>
      </w:r>
    </w:p>
    <w:p w:rsidR="001619E7" w:rsidRPr="00CE2428" w:rsidRDefault="001619E7">
      <w:pPr>
        <w:rPr>
          <w:rFonts w:ascii="Arial" w:hAnsi="Arial" w:cs="Arial"/>
          <w:b/>
          <w:i/>
          <w:iCs/>
        </w:rPr>
      </w:pPr>
      <w:proofErr w:type="gramStart"/>
      <w:r w:rsidRPr="00CE2428">
        <w:rPr>
          <w:rFonts w:ascii="Arial" w:hAnsi="Arial" w:cs="Arial"/>
          <w:b/>
          <w:i/>
          <w:iCs/>
        </w:rPr>
        <w:t>са</w:t>
      </w:r>
      <w:proofErr w:type="gramEnd"/>
      <w:r w:rsidRPr="00CE2428">
        <w:rPr>
          <w:rFonts w:ascii="Arial" w:hAnsi="Arial" w:cs="Arial"/>
          <w:b/>
          <w:i/>
          <w:iCs/>
        </w:rPr>
        <w:t xml:space="preserve"> седиштем у ............................................, улица .........................................., ПИБ:.......................... Матични број: ........................................</w:t>
      </w:r>
    </w:p>
    <w:p w:rsidR="001619E7" w:rsidRPr="00CE2428" w:rsidRDefault="001619E7">
      <w:pPr>
        <w:rPr>
          <w:rFonts w:ascii="Arial" w:hAnsi="Arial" w:cs="Arial"/>
          <w:b/>
          <w:i/>
          <w:iCs/>
        </w:rPr>
      </w:pPr>
      <w:r w:rsidRPr="00CE2428">
        <w:rPr>
          <w:rFonts w:ascii="Arial" w:hAnsi="Arial" w:cs="Arial"/>
          <w:b/>
          <w:i/>
          <w:iCs/>
        </w:rPr>
        <w:t>Број рачуна: ............................................ Назив банке</w:t>
      </w:r>
      <w:proofErr w:type="gramStart"/>
      <w:r w:rsidRPr="00CE2428">
        <w:rPr>
          <w:rFonts w:ascii="Arial" w:hAnsi="Arial" w:cs="Arial"/>
          <w:b/>
          <w:i/>
          <w:iCs/>
        </w:rPr>
        <w:t>:......................................,</w:t>
      </w:r>
      <w:proofErr w:type="gramEnd"/>
    </w:p>
    <w:p w:rsidR="001619E7" w:rsidRPr="00CE2428" w:rsidRDefault="001619E7">
      <w:pPr>
        <w:rPr>
          <w:rFonts w:ascii="Arial" w:hAnsi="Arial" w:cs="Arial"/>
          <w:b/>
          <w:i/>
          <w:iCs/>
        </w:rPr>
      </w:pPr>
      <w:r w:rsidRPr="00CE2428">
        <w:rPr>
          <w:rFonts w:ascii="Arial" w:hAnsi="Arial" w:cs="Arial"/>
          <w:b/>
          <w:i/>
          <w:iCs/>
        </w:rPr>
        <w:t>Телефон</w:t>
      </w:r>
      <w:proofErr w:type="gramStart"/>
      <w:r w:rsidRPr="00CE2428">
        <w:rPr>
          <w:rFonts w:ascii="Arial" w:hAnsi="Arial" w:cs="Arial"/>
          <w:b/>
          <w:i/>
          <w:iCs/>
        </w:rPr>
        <w:t>:............................</w:t>
      </w:r>
      <w:proofErr w:type="gramEnd"/>
      <w:r w:rsidRPr="00CE2428">
        <w:rPr>
          <w:rFonts w:ascii="Arial" w:hAnsi="Arial" w:cs="Arial"/>
          <w:b/>
          <w:i/>
          <w:iCs/>
        </w:rPr>
        <w:t>Телефакс:</w:t>
      </w:r>
    </w:p>
    <w:p w:rsidR="001619E7" w:rsidRPr="00CE2428" w:rsidRDefault="001619E7">
      <w:pPr>
        <w:rPr>
          <w:rFonts w:ascii="Arial" w:hAnsi="Arial" w:cs="Arial"/>
          <w:b/>
          <w:i/>
          <w:iCs/>
        </w:rPr>
      </w:pPr>
      <w:proofErr w:type="gramStart"/>
      <w:r w:rsidRPr="00CE2428">
        <w:rPr>
          <w:rFonts w:ascii="Arial" w:hAnsi="Arial" w:cs="Arial"/>
          <w:b/>
          <w:i/>
          <w:iCs/>
        </w:rPr>
        <w:t>кога</w:t>
      </w:r>
      <w:proofErr w:type="gramEnd"/>
      <w:r w:rsidRPr="00CE2428">
        <w:rPr>
          <w:rFonts w:ascii="Arial" w:hAnsi="Arial" w:cs="Arial"/>
          <w:b/>
          <w:i/>
          <w:iCs/>
        </w:rPr>
        <w:t xml:space="preserve"> заступа................................................................... </w:t>
      </w:r>
    </w:p>
    <w:p w:rsidR="001619E7" w:rsidRDefault="001619E7">
      <w:pPr>
        <w:rPr>
          <w:rFonts w:ascii="Arial" w:hAnsi="Arial" w:cs="Arial"/>
          <w:b/>
          <w:i/>
          <w:iCs/>
          <w:lang w:val="sr-Cyrl-CS"/>
        </w:rPr>
      </w:pPr>
      <w:r w:rsidRPr="00CE2428">
        <w:rPr>
          <w:rFonts w:ascii="Arial" w:hAnsi="Arial" w:cs="Arial"/>
          <w:b/>
          <w:i/>
          <w:iCs/>
        </w:rPr>
        <w:t>(</w:t>
      </w:r>
      <w:proofErr w:type="gramStart"/>
      <w:r w:rsidRPr="00CE2428">
        <w:rPr>
          <w:rFonts w:ascii="Arial" w:hAnsi="Arial" w:cs="Arial"/>
          <w:b/>
          <w:i/>
          <w:iCs/>
        </w:rPr>
        <w:t>у</w:t>
      </w:r>
      <w:proofErr w:type="gramEnd"/>
      <w:r w:rsidRPr="00CE2428">
        <w:rPr>
          <w:rFonts w:ascii="Arial" w:hAnsi="Arial" w:cs="Arial"/>
          <w:b/>
          <w:i/>
          <w:iCs/>
          <w:lang w:val="sr-Cyrl-CS"/>
        </w:rPr>
        <w:t xml:space="preserve"> </w:t>
      </w:r>
      <w:r w:rsidRPr="00CE2428">
        <w:rPr>
          <w:rFonts w:ascii="Arial" w:hAnsi="Arial" w:cs="Arial"/>
          <w:b/>
          <w:i/>
          <w:iCs/>
        </w:rPr>
        <w:t xml:space="preserve">даљем тексту: </w:t>
      </w:r>
      <w:r w:rsidR="006F1E57">
        <w:rPr>
          <w:rFonts w:ascii="Arial" w:hAnsi="Arial" w:cs="Arial"/>
          <w:b/>
          <w:i/>
          <w:iCs/>
          <w:lang w:val="sr-Cyrl-CS"/>
        </w:rPr>
        <w:t>Пруж</w:t>
      </w:r>
      <w:r w:rsidR="00662251" w:rsidRPr="00CE2428">
        <w:rPr>
          <w:rFonts w:ascii="Arial" w:hAnsi="Arial" w:cs="Arial"/>
          <w:b/>
          <w:i/>
          <w:iCs/>
          <w:lang w:val="sr-Cyrl-CS"/>
        </w:rPr>
        <w:t>алац услуге</w:t>
      </w:r>
      <w:r w:rsidRPr="00CE2428">
        <w:rPr>
          <w:rFonts w:ascii="Arial" w:hAnsi="Arial" w:cs="Arial"/>
          <w:b/>
          <w:i/>
          <w:iCs/>
        </w:rPr>
        <w:t>)</w:t>
      </w:r>
    </w:p>
    <w:p w:rsidR="00B96AE9" w:rsidRDefault="00B96AE9" w:rsidP="00B96AE9">
      <w:pPr>
        <w:keepNext/>
        <w:jc w:val="both"/>
        <w:rPr>
          <w:rFonts w:ascii="Arial" w:hAnsi="Arial" w:cs="Arial"/>
          <w:lang w:val="ru-RU"/>
        </w:rPr>
      </w:pPr>
    </w:p>
    <w:p w:rsidR="00B96AE9" w:rsidRPr="009A01D6" w:rsidRDefault="00B96AE9" w:rsidP="009A01D6">
      <w:pPr>
        <w:keepNext/>
        <w:jc w:val="both"/>
        <w:rPr>
          <w:rFonts w:ascii="Arial" w:hAnsi="Arial" w:cs="Arial"/>
          <w:lang w:val="ru-RU"/>
        </w:rPr>
      </w:pPr>
      <w:r w:rsidRPr="009A01D6">
        <w:rPr>
          <w:rFonts w:ascii="Arial" w:hAnsi="Arial" w:cs="Arial"/>
          <w:lang w:val="ru-RU"/>
        </w:rPr>
        <w:t>и (доње црте попуњавају само понуђачи који подносе заједничку понуду</w:t>
      </w:r>
      <w:r w:rsidR="009A01D6">
        <w:rPr>
          <w:rFonts w:ascii="Arial" w:hAnsi="Arial" w:cs="Arial"/>
          <w:lang w:val="ru-RU"/>
        </w:rPr>
        <w:t xml:space="preserve">, </w:t>
      </w:r>
      <w:r w:rsidRPr="009A01D6">
        <w:rPr>
          <w:rFonts w:ascii="Arial" w:hAnsi="Arial" w:cs="Arial"/>
          <w:lang w:val="ru-RU"/>
        </w:rPr>
        <w:t xml:space="preserve"> односно понуду са учешћем подизвођача, тако што уписују називе свих учесника заједничке понуде</w:t>
      </w:r>
      <w:r w:rsidR="009A01D6">
        <w:rPr>
          <w:rFonts w:ascii="Arial" w:hAnsi="Arial" w:cs="Arial"/>
          <w:lang w:val="ru-RU"/>
        </w:rPr>
        <w:t>,</w:t>
      </w:r>
      <w:r w:rsidRPr="009A01D6">
        <w:rPr>
          <w:rFonts w:ascii="Arial" w:hAnsi="Arial" w:cs="Arial"/>
          <w:lang w:val="ru-RU"/>
        </w:rPr>
        <w:t xml:space="preserve"> односно свих подизвођача)</w:t>
      </w:r>
    </w:p>
    <w:p w:rsidR="00B96AE9" w:rsidRDefault="00B96AE9" w:rsidP="009A01D6">
      <w:pPr>
        <w:jc w:val="both"/>
        <w:rPr>
          <w:rFonts w:ascii="Arial" w:hAnsi="Arial" w:cs="Arial"/>
          <w:lang w:val="ru-RU"/>
        </w:rPr>
      </w:pPr>
      <w:r w:rsidRPr="009A01D6">
        <w:rPr>
          <w:rFonts w:ascii="Arial" w:hAnsi="Arial" w:cs="Arial"/>
          <w:lang w:val="ru-RU"/>
        </w:rPr>
        <w:t>______________________________________________________________________________________________________________________________________</w:t>
      </w:r>
    </w:p>
    <w:p w:rsidR="009A01D6" w:rsidRPr="009A01D6" w:rsidRDefault="009A01D6" w:rsidP="009A01D6">
      <w:pPr>
        <w:pBdr>
          <w:bottom w:val="single" w:sz="4" w:space="1" w:color="auto"/>
        </w:pBdr>
        <w:jc w:val="both"/>
        <w:rPr>
          <w:rFonts w:ascii="Arial" w:hAnsi="Arial" w:cs="Arial"/>
          <w:lang w:val="ru-RU"/>
        </w:rPr>
      </w:pPr>
    </w:p>
    <w:p w:rsidR="009A01D6" w:rsidRPr="009A01D6" w:rsidRDefault="009A01D6" w:rsidP="009A01D6">
      <w:pPr>
        <w:jc w:val="both"/>
        <w:rPr>
          <w:rFonts w:ascii="Arial" w:hAnsi="Arial" w:cs="Arial"/>
          <w:i/>
          <w:iCs/>
          <w:lang w:val="sr-Cyrl-CS"/>
        </w:rPr>
      </w:pPr>
    </w:p>
    <w:p w:rsidR="009A01D6" w:rsidRPr="009A01D6" w:rsidRDefault="009A01D6" w:rsidP="009A01D6">
      <w:pPr>
        <w:jc w:val="both"/>
        <w:rPr>
          <w:rFonts w:ascii="Arial" w:hAnsi="Arial" w:cs="Arial"/>
          <w:iCs/>
          <w:lang w:val="sr-Cyrl-CS"/>
        </w:rPr>
      </w:pPr>
    </w:p>
    <w:p w:rsidR="009A01D6" w:rsidRPr="009A01D6" w:rsidRDefault="009A01D6" w:rsidP="009A01D6">
      <w:pPr>
        <w:jc w:val="both"/>
        <w:rPr>
          <w:rFonts w:ascii="Arial" w:hAnsi="Arial" w:cs="Arial"/>
          <w:iCs/>
          <w:lang w:val="sr-Cyrl-CS"/>
        </w:rPr>
      </w:pPr>
    </w:p>
    <w:p w:rsidR="001619E7" w:rsidRPr="00C9449B" w:rsidRDefault="001619E7" w:rsidP="009A01D6">
      <w:pPr>
        <w:jc w:val="both"/>
        <w:rPr>
          <w:rFonts w:ascii="Arial" w:hAnsi="Arial" w:cs="Arial"/>
          <w:b/>
          <w:iCs/>
          <w:color w:val="auto"/>
          <w:lang w:val="sr-Cyrl-CS"/>
        </w:rPr>
      </w:pPr>
      <w:r w:rsidRPr="00C9449B">
        <w:rPr>
          <w:rFonts w:ascii="Arial" w:hAnsi="Arial" w:cs="Arial"/>
          <w:b/>
          <w:iCs/>
          <w:color w:val="auto"/>
        </w:rPr>
        <w:t>Основ уговора:</w:t>
      </w:r>
      <w:r w:rsidR="00CE2428" w:rsidRPr="00C9449B">
        <w:rPr>
          <w:rFonts w:ascii="Arial" w:hAnsi="Arial" w:cs="Arial"/>
          <w:b/>
          <w:iCs/>
          <w:color w:val="auto"/>
          <w:lang w:val="sr-Cyrl-CS"/>
        </w:rPr>
        <w:t xml:space="preserve"> </w:t>
      </w:r>
      <w:r w:rsidRPr="00C9449B">
        <w:rPr>
          <w:rFonts w:ascii="Arial" w:hAnsi="Arial" w:cs="Arial"/>
          <w:b/>
          <w:iCs/>
          <w:color w:val="auto"/>
        </w:rPr>
        <w:t>ЈН Број:</w:t>
      </w:r>
      <w:r w:rsidR="008F0ED2" w:rsidRPr="00C9449B">
        <w:rPr>
          <w:rFonts w:ascii="Arial" w:hAnsi="Arial" w:cs="Arial"/>
          <w:b/>
          <w:iCs/>
          <w:color w:val="auto"/>
          <w:lang w:val="sr-Cyrl-CS"/>
        </w:rPr>
        <w:t xml:space="preserve"> НВВ 45/13</w:t>
      </w:r>
    </w:p>
    <w:p w:rsidR="001619E7" w:rsidRPr="009A01D6" w:rsidRDefault="001619E7" w:rsidP="009A01D6">
      <w:pPr>
        <w:jc w:val="both"/>
        <w:rPr>
          <w:rFonts w:ascii="Arial" w:hAnsi="Arial" w:cs="Arial"/>
          <w:i/>
          <w:iCs/>
        </w:rPr>
      </w:pPr>
      <w:r w:rsidRPr="00C9449B">
        <w:rPr>
          <w:rFonts w:ascii="Arial" w:hAnsi="Arial" w:cs="Arial"/>
          <w:b/>
          <w:iCs/>
        </w:rPr>
        <w:t xml:space="preserve">Број и датум одлуке о </w:t>
      </w:r>
      <w:r w:rsidRPr="00C9449B">
        <w:rPr>
          <w:rFonts w:ascii="Arial" w:hAnsi="Arial" w:cs="Arial"/>
          <w:b/>
          <w:iCs/>
          <w:lang w:val="sr-Cyrl-CS"/>
        </w:rPr>
        <w:t>додели уговора</w:t>
      </w:r>
      <w:proofErr w:type="gramStart"/>
      <w:r w:rsidRPr="009A01D6">
        <w:rPr>
          <w:rFonts w:ascii="Arial" w:hAnsi="Arial" w:cs="Arial"/>
          <w:i/>
          <w:iCs/>
        </w:rPr>
        <w:t>:</w:t>
      </w:r>
      <w:r w:rsidRPr="004E27B9">
        <w:rPr>
          <w:rFonts w:ascii="Arial" w:hAnsi="Arial" w:cs="Arial"/>
          <w:i/>
          <w:iCs/>
          <w:shd w:val="clear" w:color="auto" w:fill="808080" w:themeFill="background1" w:themeFillShade="80"/>
        </w:rPr>
        <w:t>...............................................</w:t>
      </w:r>
      <w:proofErr w:type="gramEnd"/>
    </w:p>
    <w:p w:rsidR="001619E7" w:rsidRPr="00C9449B" w:rsidRDefault="001619E7" w:rsidP="009A01D6">
      <w:pPr>
        <w:jc w:val="both"/>
        <w:rPr>
          <w:rFonts w:ascii="Arial" w:hAnsi="Arial" w:cs="Arial"/>
          <w:b/>
          <w:iCs/>
        </w:rPr>
      </w:pPr>
      <w:proofErr w:type="gramStart"/>
      <w:r w:rsidRPr="00C9449B">
        <w:rPr>
          <w:rFonts w:ascii="Arial" w:hAnsi="Arial" w:cs="Arial"/>
          <w:b/>
          <w:iCs/>
        </w:rPr>
        <w:t>Понуда изабраног понуђача бр.</w:t>
      </w:r>
      <w:proofErr w:type="gramEnd"/>
      <w:r w:rsidRPr="00C9449B">
        <w:rPr>
          <w:rFonts w:ascii="Arial" w:hAnsi="Arial" w:cs="Arial"/>
          <w:b/>
          <w:iCs/>
        </w:rPr>
        <w:t xml:space="preserve"> </w:t>
      </w:r>
      <w:r w:rsidRPr="004E27B9">
        <w:rPr>
          <w:rFonts w:ascii="Arial" w:hAnsi="Arial" w:cs="Arial"/>
          <w:b/>
          <w:iCs/>
          <w:shd w:val="clear" w:color="auto" w:fill="808080" w:themeFill="background1" w:themeFillShade="80"/>
        </w:rPr>
        <w:t xml:space="preserve">______ </w:t>
      </w:r>
      <w:proofErr w:type="gramStart"/>
      <w:r w:rsidRPr="004E27B9">
        <w:rPr>
          <w:rFonts w:ascii="Arial" w:hAnsi="Arial" w:cs="Arial"/>
          <w:b/>
          <w:iCs/>
          <w:shd w:val="clear" w:color="auto" w:fill="808080" w:themeFill="background1" w:themeFillShade="80"/>
        </w:rPr>
        <w:t>од</w:t>
      </w:r>
      <w:proofErr w:type="gramEnd"/>
      <w:r w:rsidRPr="004E27B9">
        <w:rPr>
          <w:rFonts w:ascii="Arial" w:hAnsi="Arial" w:cs="Arial"/>
          <w:b/>
          <w:iCs/>
          <w:shd w:val="clear" w:color="auto" w:fill="808080" w:themeFill="background1" w:themeFillShade="80"/>
        </w:rPr>
        <w:t>...............................</w:t>
      </w:r>
    </w:p>
    <w:p w:rsidR="001619E7" w:rsidRDefault="001619E7" w:rsidP="008104DC">
      <w:pPr>
        <w:jc w:val="both"/>
        <w:rPr>
          <w:rFonts w:ascii="Arial" w:hAnsi="Arial" w:cs="Arial"/>
          <w:i/>
          <w:iCs/>
          <w:lang w:val="sr-Cyrl-CS"/>
        </w:rPr>
      </w:pPr>
    </w:p>
    <w:p w:rsidR="00CE2428" w:rsidRPr="00CE2428" w:rsidRDefault="00CE2428" w:rsidP="008104DC">
      <w:pPr>
        <w:jc w:val="both"/>
        <w:rPr>
          <w:rFonts w:ascii="Arial" w:hAnsi="Arial" w:cs="Arial"/>
          <w:b/>
          <w:iCs/>
          <w:lang w:val="sr-Cyrl-CS"/>
        </w:rPr>
      </w:pPr>
      <w:r>
        <w:rPr>
          <w:rFonts w:ascii="Arial" w:hAnsi="Arial" w:cs="Arial"/>
          <w:b/>
          <w:iCs/>
          <w:lang w:val="sr-Cyrl-CS"/>
        </w:rPr>
        <w:t>ПРЕДМЕТ УГОВОРА</w:t>
      </w:r>
    </w:p>
    <w:p w:rsidR="00CE2428" w:rsidRPr="00CE2428" w:rsidRDefault="00CE2428" w:rsidP="008104DC">
      <w:pPr>
        <w:jc w:val="both"/>
        <w:rPr>
          <w:rFonts w:ascii="Arial" w:hAnsi="Arial" w:cs="Arial"/>
          <w:b/>
          <w:iCs/>
          <w:lang w:val="sr-Cyrl-CS"/>
        </w:rPr>
      </w:pPr>
      <w:r>
        <w:rPr>
          <w:rFonts w:ascii="Arial" w:hAnsi="Arial" w:cs="Arial"/>
          <w:b/>
          <w:iCs/>
          <w:lang w:val="sr-Cyrl-CS"/>
        </w:rPr>
        <w:t>Члан 1.</w:t>
      </w:r>
    </w:p>
    <w:p w:rsidR="00CE2428" w:rsidRPr="00CE2428" w:rsidRDefault="00CE2428" w:rsidP="008104DC">
      <w:pPr>
        <w:pStyle w:val="BodyText"/>
        <w:keepNext/>
        <w:jc w:val="both"/>
        <w:rPr>
          <w:rFonts w:ascii="Arial" w:hAnsi="Arial" w:cs="Arial"/>
          <w:noProof/>
        </w:rPr>
      </w:pPr>
      <w:r w:rsidRPr="00CE2428">
        <w:rPr>
          <w:rFonts w:ascii="Arial" w:hAnsi="Arial" w:cs="Arial"/>
          <w:noProof/>
        </w:rPr>
        <w:t xml:space="preserve">Предмет овог уговора су услуге </w:t>
      </w:r>
      <w:r w:rsidRPr="00CE2428">
        <w:rPr>
          <w:rFonts w:ascii="Arial" w:hAnsi="Arial" w:cs="Arial"/>
          <w:lang w:val="ru-RU"/>
        </w:rPr>
        <w:t xml:space="preserve">одржавања </w:t>
      </w:r>
      <w:r w:rsidR="009E006D">
        <w:rPr>
          <w:rFonts w:ascii="Arial" w:hAnsi="Arial" w:cs="Arial"/>
          <w:lang w:val="ru-RU"/>
        </w:rPr>
        <w:t>“IBM”</w:t>
      </w:r>
      <w:r w:rsidRPr="00CE2428">
        <w:rPr>
          <w:rFonts w:ascii="Arial" w:hAnsi="Arial" w:cs="Arial"/>
          <w:lang w:val="ru-RU"/>
        </w:rPr>
        <w:t xml:space="preserve"> системског софтвера за развојно окружење на </w:t>
      </w:r>
      <w:r w:rsidR="009A01D6">
        <w:rPr>
          <w:rFonts w:ascii="Arial" w:hAnsi="Arial" w:cs="Arial"/>
          <w:lang w:val="ru-RU"/>
        </w:rPr>
        <w:t>"</w:t>
      </w:r>
      <w:r w:rsidR="00135E52">
        <w:rPr>
          <w:rFonts w:ascii="Arial" w:hAnsi="Arial" w:cs="Arial"/>
          <w:lang w:val="sr-Latn-CS"/>
        </w:rPr>
        <w:t>PC</w:t>
      </w:r>
      <w:r w:rsidR="009A01D6">
        <w:rPr>
          <w:rFonts w:ascii="Arial" w:hAnsi="Arial" w:cs="Arial"/>
          <w:lang w:val="sr-Latn-CS"/>
        </w:rPr>
        <w:t>“</w:t>
      </w:r>
      <w:r w:rsidRPr="00CE2428">
        <w:rPr>
          <w:rFonts w:ascii="Arial" w:hAnsi="Arial" w:cs="Arial"/>
          <w:lang w:val="ru-RU"/>
        </w:rPr>
        <w:t xml:space="preserve"> платформи</w:t>
      </w:r>
      <w:r w:rsidRPr="00CE2428">
        <w:rPr>
          <w:rFonts w:ascii="Arial" w:hAnsi="Arial" w:cs="Arial"/>
          <w:noProof/>
        </w:rPr>
        <w:t xml:space="preserve">, где се </w:t>
      </w:r>
      <w:r w:rsidR="006F1E57">
        <w:rPr>
          <w:rFonts w:ascii="Arial" w:hAnsi="Arial" w:cs="Arial"/>
          <w:noProof/>
          <w:lang w:val="sr-Cyrl-CS"/>
        </w:rPr>
        <w:t>ПРУЖ</w:t>
      </w:r>
      <w:r w:rsidRPr="00CE2428">
        <w:rPr>
          <w:rFonts w:ascii="Arial" w:hAnsi="Arial" w:cs="Arial"/>
          <w:iCs/>
          <w:caps/>
          <w:noProof/>
        </w:rPr>
        <w:t>алац услуге</w:t>
      </w:r>
      <w:r w:rsidRPr="00CE2428">
        <w:rPr>
          <w:rFonts w:ascii="Arial" w:hAnsi="Arial" w:cs="Arial"/>
          <w:caps/>
          <w:noProof/>
        </w:rPr>
        <w:t xml:space="preserve"> </w:t>
      </w:r>
      <w:r w:rsidRPr="00CE2428">
        <w:rPr>
          <w:rFonts w:ascii="Arial" w:hAnsi="Arial" w:cs="Arial"/>
          <w:noProof/>
        </w:rPr>
        <w:t>обавезује да пружа предметне услуге</w:t>
      </w:r>
      <w:r w:rsidRPr="00CE2428">
        <w:rPr>
          <w:rFonts w:ascii="Arial" w:hAnsi="Arial" w:cs="Arial"/>
          <w:iCs/>
          <w:caps/>
          <w:noProof/>
        </w:rPr>
        <w:t>,</w:t>
      </w:r>
      <w:r w:rsidRPr="00CE2428">
        <w:rPr>
          <w:rFonts w:ascii="Arial" w:hAnsi="Arial" w:cs="Arial"/>
          <w:noProof/>
        </w:rPr>
        <w:t xml:space="preserve"> а </w:t>
      </w:r>
      <w:r w:rsidR="009453DB">
        <w:rPr>
          <w:rFonts w:ascii="Arial" w:hAnsi="Arial" w:cs="Arial"/>
          <w:iCs/>
          <w:caps/>
          <w:noProof/>
          <w:lang w:val="sr-Cyrl-CS"/>
        </w:rPr>
        <w:t>НАРУЧИЛАЦ</w:t>
      </w:r>
      <w:r w:rsidRPr="00CE2428">
        <w:rPr>
          <w:rFonts w:ascii="Arial" w:hAnsi="Arial" w:cs="Arial"/>
          <w:noProof/>
        </w:rPr>
        <w:t xml:space="preserve"> се обавезује да у складу са потребама и одобреним буџетским средствима, записнички констатује да су услуге извршене и плати уговорену цену.</w:t>
      </w:r>
    </w:p>
    <w:p w:rsidR="001C5DE8" w:rsidRDefault="00CE2428" w:rsidP="008104DC">
      <w:pPr>
        <w:jc w:val="both"/>
        <w:rPr>
          <w:rFonts w:ascii="Arial" w:hAnsi="Arial" w:cs="Arial"/>
          <w:noProof/>
          <w:lang w:val="sr-Cyrl-CS"/>
        </w:rPr>
      </w:pPr>
      <w:r w:rsidRPr="00CE2428">
        <w:rPr>
          <w:rFonts w:ascii="Arial" w:hAnsi="Arial" w:cs="Arial"/>
          <w:noProof/>
          <w:lang w:val="sr-Cyrl-CS"/>
        </w:rPr>
        <w:t>Услуге које су предмет овог Уговора морају бити пружене у складу са техничком спецификацијом</w:t>
      </w:r>
      <w:r w:rsidR="00493FAF">
        <w:rPr>
          <w:rFonts w:ascii="Arial" w:hAnsi="Arial" w:cs="Arial"/>
          <w:noProof/>
          <w:lang w:val="sr-Cyrl-CS"/>
        </w:rPr>
        <w:t>.</w:t>
      </w:r>
    </w:p>
    <w:p w:rsidR="006F1E57" w:rsidRDefault="006F1E57" w:rsidP="008104DC">
      <w:pPr>
        <w:jc w:val="both"/>
        <w:rPr>
          <w:rFonts w:ascii="Arial" w:hAnsi="Arial" w:cs="Arial"/>
          <w:lang w:val="sr-Cyrl-CS"/>
        </w:rPr>
      </w:pPr>
    </w:p>
    <w:p w:rsidR="006F1E57" w:rsidRDefault="00493FAF" w:rsidP="008104DC">
      <w:pPr>
        <w:jc w:val="both"/>
        <w:rPr>
          <w:rFonts w:ascii="Arial" w:hAnsi="Arial" w:cs="Arial"/>
          <w:lang w:val="sr-Cyrl-CS"/>
        </w:rPr>
      </w:pPr>
      <w:r w:rsidRPr="001C5DE8">
        <w:rPr>
          <w:rFonts w:ascii="Arial" w:hAnsi="Arial" w:cs="Arial"/>
        </w:rPr>
        <w:lastRenderedPageBreak/>
        <w:t>Прилози и саставни делови овог Уговора су:</w:t>
      </w:r>
    </w:p>
    <w:p w:rsidR="006F1E57" w:rsidRDefault="006F1E57" w:rsidP="008104DC">
      <w:pPr>
        <w:jc w:val="both"/>
        <w:rPr>
          <w:rFonts w:ascii="Arial" w:hAnsi="Arial" w:cs="Arial"/>
          <w:lang w:val="sr-Cyrl-CS"/>
        </w:rPr>
      </w:pPr>
      <w:r>
        <w:rPr>
          <w:rFonts w:ascii="Arial" w:hAnsi="Arial" w:cs="Arial"/>
          <w:lang w:val="sr-Cyrl-CS"/>
        </w:rPr>
        <w:t>-</w:t>
      </w:r>
      <w:r w:rsidR="00493FAF" w:rsidRPr="001C5DE8">
        <w:rPr>
          <w:rFonts w:ascii="Arial" w:hAnsi="Arial" w:cs="Arial"/>
        </w:rPr>
        <w:t xml:space="preserve"> </w:t>
      </w:r>
      <w:r w:rsidR="001C5DE8" w:rsidRPr="001C5DE8">
        <w:rPr>
          <w:rFonts w:ascii="Arial" w:hAnsi="Arial" w:cs="Arial"/>
          <w:lang w:val="sr-Cyrl-CS"/>
        </w:rPr>
        <w:t>образац понуде</w:t>
      </w:r>
    </w:p>
    <w:p w:rsidR="006F1E57" w:rsidRDefault="006F1E57" w:rsidP="008104DC">
      <w:pPr>
        <w:jc w:val="both"/>
        <w:rPr>
          <w:rFonts w:ascii="Arial" w:hAnsi="Arial" w:cs="Arial"/>
          <w:lang w:val="sr-Cyrl-CS"/>
        </w:rPr>
      </w:pPr>
      <w:r>
        <w:rPr>
          <w:rFonts w:ascii="Arial" w:hAnsi="Arial" w:cs="Arial"/>
          <w:lang w:val="sr-Cyrl-CS"/>
        </w:rPr>
        <w:t xml:space="preserve">- </w:t>
      </w:r>
      <w:r w:rsidR="001C5DE8" w:rsidRPr="001C5DE8">
        <w:rPr>
          <w:rFonts w:ascii="Arial" w:hAnsi="Arial" w:cs="Arial"/>
          <w:lang w:val="sr-Cyrl-CS"/>
        </w:rPr>
        <w:t xml:space="preserve">техничка спецификација, као део конкурсне документације </w:t>
      </w:r>
      <w:r>
        <w:rPr>
          <w:rFonts w:ascii="Arial" w:hAnsi="Arial" w:cs="Arial"/>
          <w:lang w:val="sr-Cyrl-CS"/>
        </w:rPr>
        <w:t>и</w:t>
      </w:r>
    </w:p>
    <w:p w:rsidR="006F1E57" w:rsidRDefault="006F1E57" w:rsidP="008104DC">
      <w:pPr>
        <w:jc w:val="both"/>
        <w:rPr>
          <w:rFonts w:ascii="Arial" w:hAnsi="Arial" w:cs="Arial"/>
          <w:lang w:val="sr-Cyrl-CS"/>
        </w:rPr>
      </w:pPr>
      <w:r>
        <w:rPr>
          <w:rFonts w:ascii="Arial" w:hAnsi="Arial" w:cs="Arial"/>
          <w:lang w:val="sr-Cyrl-CS"/>
        </w:rPr>
        <w:t xml:space="preserve">- </w:t>
      </w:r>
      <w:r w:rsidR="001C5DE8" w:rsidRPr="006F1E57">
        <w:rPr>
          <w:rFonts w:ascii="Arial" w:hAnsi="Arial" w:cs="Arial"/>
          <w:lang w:val="sr-Cyrl-CS"/>
        </w:rPr>
        <w:t>банкарска гаранција</w:t>
      </w:r>
      <w:r w:rsidR="00695A1F">
        <w:rPr>
          <w:rFonts w:ascii="Arial" w:hAnsi="Arial" w:cs="Arial"/>
          <w:lang w:val="sr-Cyrl-CS"/>
        </w:rPr>
        <w:t xml:space="preserve"> </w:t>
      </w:r>
      <w:r w:rsidR="009A01D6">
        <w:rPr>
          <w:rFonts w:ascii="Arial" w:hAnsi="Arial" w:cs="Arial"/>
          <w:color w:val="auto"/>
          <w:lang w:val="sr-Cyrl-CS"/>
        </w:rPr>
        <w:t>за добро извршење посла</w:t>
      </w:r>
      <w:r w:rsidR="001C5DE8" w:rsidRPr="006F1E57">
        <w:rPr>
          <w:rFonts w:ascii="Arial" w:hAnsi="Arial" w:cs="Arial"/>
          <w:lang w:val="sr-Cyrl-CS"/>
        </w:rPr>
        <w:t>.</w:t>
      </w:r>
    </w:p>
    <w:p w:rsidR="006F1E57" w:rsidRDefault="006F1E57" w:rsidP="008104DC">
      <w:pPr>
        <w:jc w:val="both"/>
        <w:rPr>
          <w:rFonts w:ascii="Arial" w:hAnsi="Arial" w:cs="Arial"/>
          <w:lang w:val="sr-Cyrl-CS"/>
        </w:rPr>
      </w:pPr>
    </w:p>
    <w:p w:rsidR="006F1E57" w:rsidRDefault="001C5DE8" w:rsidP="008104DC">
      <w:pPr>
        <w:jc w:val="both"/>
        <w:rPr>
          <w:rFonts w:ascii="Arial" w:hAnsi="Arial" w:cs="Arial"/>
          <w:b/>
          <w:lang w:val="sr-Cyrl-CS"/>
        </w:rPr>
      </w:pPr>
      <w:r w:rsidRPr="001C5DE8">
        <w:rPr>
          <w:rFonts w:ascii="Arial" w:hAnsi="Arial" w:cs="Arial"/>
          <w:b/>
          <w:lang w:val="sr-Cyrl-CS"/>
        </w:rPr>
        <w:t>ЦЕНА</w:t>
      </w:r>
    </w:p>
    <w:p w:rsidR="001C5DE8" w:rsidRPr="001C5DE8" w:rsidRDefault="001C5DE8" w:rsidP="008104DC">
      <w:pPr>
        <w:jc w:val="both"/>
        <w:rPr>
          <w:rFonts w:ascii="Arial" w:hAnsi="Arial" w:cs="Arial"/>
          <w:b/>
          <w:lang w:val="sr-Cyrl-CS"/>
        </w:rPr>
      </w:pPr>
      <w:r w:rsidRPr="001C5DE8">
        <w:rPr>
          <w:rFonts w:ascii="Arial" w:hAnsi="Arial" w:cs="Arial"/>
          <w:b/>
          <w:lang w:val="sr-Cyrl-CS"/>
        </w:rPr>
        <w:t>Члан 2.</w:t>
      </w:r>
    </w:p>
    <w:p w:rsidR="009453DB" w:rsidRPr="001C5DE8" w:rsidRDefault="009453DB" w:rsidP="008104DC">
      <w:pPr>
        <w:pStyle w:val="BodyText"/>
        <w:keepNext/>
        <w:jc w:val="both"/>
        <w:rPr>
          <w:rFonts w:ascii="Arial" w:hAnsi="Arial" w:cs="Arial"/>
          <w:noProof/>
          <w:lang w:val="ru-RU"/>
        </w:rPr>
      </w:pPr>
      <w:r w:rsidRPr="001C5DE8">
        <w:rPr>
          <w:rFonts w:ascii="Arial" w:hAnsi="Arial" w:cs="Arial"/>
          <w:bCs/>
          <w:noProof/>
        </w:rPr>
        <w:t>Укупна уговорена цена услуга на годишњем нивоу је:</w:t>
      </w:r>
      <w:r w:rsidRPr="001C5DE8">
        <w:rPr>
          <w:rFonts w:ascii="Arial" w:hAnsi="Arial" w:cs="Arial"/>
          <w:b/>
          <w:noProof/>
        </w:rPr>
        <w:t xml:space="preserve"> </w:t>
      </w:r>
      <w:r w:rsidRPr="004E27B9">
        <w:rPr>
          <w:rFonts w:ascii="Arial" w:hAnsi="Arial" w:cs="Arial"/>
          <w:b/>
          <w:noProof/>
          <w:shd w:val="clear" w:color="auto" w:fill="808080" w:themeFill="background1" w:themeFillShade="80"/>
        </w:rPr>
        <w:t>__________</w:t>
      </w:r>
      <w:r w:rsidRPr="001C5DE8">
        <w:rPr>
          <w:rFonts w:ascii="Arial" w:hAnsi="Arial" w:cs="Arial"/>
          <w:b/>
          <w:noProof/>
        </w:rPr>
        <w:t xml:space="preserve"> </w:t>
      </w:r>
      <w:r w:rsidRPr="00C9449B">
        <w:rPr>
          <w:rFonts w:ascii="Arial" w:hAnsi="Arial" w:cs="Arial"/>
          <w:noProof/>
          <w:color w:val="auto"/>
        </w:rPr>
        <w:t>динара</w:t>
      </w:r>
      <w:r w:rsidR="00C9449B">
        <w:rPr>
          <w:rFonts w:ascii="Arial" w:hAnsi="Arial" w:cs="Arial"/>
          <w:noProof/>
          <w:color w:val="auto"/>
          <w:lang w:val="sr-Cyrl-CS"/>
        </w:rPr>
        <w:t xml:space="preserve"> </w:t>
      </w:r>
      <w:r w:rsidRPr="001C5DE8">
        <w:rPr>
          <w:rFonts w:ascii="Arial" w:hAnsi="Arial" w:cs="Arial"/>
          <w:noProof/>
        </w:rPr>
        <w:t>без обрачунатог ПДВ-а.</w:t>
      </w:r>
    </w:p>
    <w:p w:rsidR="001C5DE8" w:rsidRPr="001C5DE8" w:rsidRDefault="001C5DE8" w:rsidP="008104DC">
      <w:pPr>
        <w:pStyle w:val="BodyTextIndent"/>
        <w:keepNext/>
        <w:ind w:left="0" w:right="-6"/>
        <w:jc w:val="both"/>
        <w:rPr>
          <w:rFonts w:ascii="Arial" w:hAnsi="Arial" w:cs="Arial"/>
          <w:noProof/>
        </w:rPr>
      </w:pPr>
      <w:r w:rsidRPr="001C5DE8">
        <w:rPr>
          <w:rFonts w:ascii="Arial" w:hAnsi="Arial" w:cs="Arial"/>
          <w:noProof/>
        </w:rPr>
        <w:t>Уговорене цене за предметне услуге су:</w:t>
      </w:r>
    </w:p>
    <w:tbl>
      <w:tblPr>
        <w:tblStyle w:val="TableGrid"/>
        <w:tblW w:w="0" w:type="auto"/>
        <w:tblLayout w:type="fixed"/>
        <w:tblLook w:val="04A0"/>
      </w:tblPr>
      <w:tblGrid>
        <w:gridCol w:w="558"/>
        <w:gridCol w:w="2474"/>
        <w:gridCol w:w="1396"/>
        <w:gridCol w:w="900"/>
        <w:gridCol w:w="1170"/>
        <w:gridCol w:w="1416"/>
        <w:gridCol w:w="1328"/>
      </w:tblGrid>
      <w:tr w:rsidR="009453DB" w:rsidRPr="00D824DE" w:rsidTr="00C65CE3">
        <w:tc>
          <w:tcPr>
            <w:tcW w:w="558" w:type="dxa"/>
            <w:vAlign w:val="center"/>
          </w:tcPr>
          <w:p w:rsidR="009453DB" w:rsidRPr="00D824DE" w:rsidRDefault="009453DB" w:rsidP="00C65CE3">
            <w:pPr>
              <w:pStyle w:val="BodyText"/>
              <w:keepNext/>
              <w:spacing w:line="200" w:lineRule="atLeast"/>
              <w:ind w:left="-57" w:right="57"/>
              <w:jc w:val="center"/>
              <w:rPr>
                <w:rFonts w:ascii="Arial" w:hAnsi="Arial" w:cs="Arial"/>
                <w:bCs/>
                <w:noProof/>
                <w:sz w:val="20"/>
                <w:szCs w:val="20"/>
                <w:lang w:val="sr-Cyrl-CS"/>
              </w:rPr>
            </w:pPr>
            <w:r>
              <w:rPr>
                <w:rFonts w:ascii="Arial" w:hAnsi="Arial" w:cs="Arial"/>
                <w:bCs/>
                <w:noProof/>
                <w:sz w:val="20"/>
                <w:szCs w:val="20"/>
                <w:lang w:val="sr-Cyrl-CS"/>
              </w:rPr>
              <w:t>Р. Бр.</w:t>
            </w:r>
          </w:p>
        </w:tc>
        <w:tc>
          <w:tcPr>
            <w:tcW w:w="2474" w:type="dxa"/>
            <w:vAlign w:val="center"/>
          </w:tcPr>
          <w:p w:rsidR="009453DB" w:rsidRPr="00D824DE" w:rsidRDefault="009453DB" w:rsidP="00C65CE3">
            <w:pPr>
              <w:pStyle w:val="BodyText"/>
              <w:keepNext/>
              <w:spacing w:line="200" w:lineRule="atLeast"/>
              <w:ind w:left="-57" w:right="57"/>
              <w:jc w:val="center"/>
              <w:rPr>
                <w:rFonts w:ascii="Arial" w:hAnsi="Arial" w:cs="Arial"/>
                <w:bCs/>
                <w:smallCaps/>
                <w:noProof/>
                <w:sz w:val="20"/>
                <w:szCs w:val="20"/>
                <w:lang w:val="sr-Cyrl-CS"/>
              </w:rPr>
            </w:pPr>
            <w:r w:rsidRPr="00D824DE">
              <w:rPr>
                <w:rFonts w:ascii="Arial" w:hAnsi="Arial" w:cs="Arial"/>
                <w:bCs/>
                <w:smallCaps/>
                <w:noProof/>
                <w:sz w:val="20"/>
                <w:szCs w:val="20"/>
                <w:lang w:val="sr-Cyrl-CS"/>
              </w:rPr>
              <w:t>Тип услуге</w:t>
            </w:r>
            <w:r w:rsidRPr="00D824DE">
              <w:rPr>
                <w:rFonts w:ascii="Arial" w:hAnsi="Arial" w:cs="Arial"/>
                <w:bCs/>
                <w:smallCaps/>
                <w:noProof/>
                <w:sz w:val="20"/>
                <w:szCs w:val="20"/>
              </w:rPr>
              <w:t>Тип услуге (лиценце) и шифра</w:t>
            </w:r>
          </w:p>
        </w:tc>
        <w:tc>
          <w:tcPr>
            <w:tcW w:w="1396" w:type="dxa"/>
            <w:vAlign w:val="center"/>
          </w:tcPr>
          <w:p w:rsidR="009453DB" w:rsidRPr="00D824DE" w:rsidRDefault="009453DB" w:rsidP="00C65CE3">
            <w:pPr>
              <w:pStyle w:val="BodyText"/>
              <w:keepNext/>
              <w:spacing w:line="200" w:lineRule="atLeast"/>
              <w:ind w:left="-57" w:right="57"/>
              <w:jc w:val="center"/>
              <w:rPr>
                <w:rFonts w:ascii="Arial" w:hAnsi="Arial" w:cs="Arial"/>
                <w:bCs/>
                <w:smallCaps/>
                <w:noProof/>
                <w:sz w:val="20"/>
                <w:szCs w:val="20"/>
              </w:rPr>
            </w:pPr>
            <w:r w:rsidRPr="00D824DE">
              <w:rPr>
                <w:rFonts w:ascii="Arial" w:hAnsi="Arial" w:cs="Arial"/>
                <w:bCs/>
                <w:smallCaps/>
                <w:noProof/>
                <w:sz w:val="20"/>
                <w:szCs w:val="20"/>
              </w:rPr>
              <w:t>Назив производа за који се набавља услуга (лиценца)</w:t>
            </w:r>
          </w:p>
        </w:tc>
        <w:tc>
          <w:tcPr>
            <w:tcW w:w="900" w:type="dxa"/>
            <w:vAlign w:val="center"/>
          </w:tcPr>
          <w:p w:rsidR="009453DB" w:rsidRPr="00D824DE" w:rsidRDefault="009453DB" w:rsidP="00C65CE3">
            <w:pPr>
              <w:pStyle w:val="BodyText"/>
              <w:keepNext/>
              <w:spacing w:line="200" w:lineRule="atLeast"/>
              <w:ind w:left="-57" w:right="57"/>
              <w:jc w:val="center"/>
              <w:rPr>
                <w:rFonts w:ascii="Arial" w:hAnsi="Arial" w:cs="Arial"/>
                <w:bCs/>
                <w:smallCaps/>
                <w:noProof/>
                <w:sz w:val="20"/>
                <w:szCs w:val="20"/>
              </w:rPr>
            </w:pPr>
            <w:r w:rsidRPr="00D824DE">
              <w:rPr>
                <w:rFonts w:ascii="Arial" w:hAnsi="Arial" w:cs="Arial"/>
                <w:bCs/>
                <w:smallCaps/>
                <w:noProof/>
                <w:sz w:val="20"/>
                <w:szCs w:val="20"/>
              </w:rPr>
              <w:t>број лиценци</w:t>
            </w:r>
          </w:p>
        </w:tc>
        <w:tc>
          <w:tcPr>
            <w:tcW w:w="1170" w:type="dxa"/>
            <w:vAlign w:val="center"/>
          </w:tcPr>
          <w:p w:rsidR="009453DB" w:rsidRPr="00D824DE" w:rsidRDefault="009453DB" w:rsidP="00C65CE3">
            <w:pPr>
              <w:pStyle w:val="BodyText"/>
              <w:keepNext/>
              <w:spacing w:line="200" w:lineRule="atLeast"/>
              <w:ind w:left="-57" w:right="57"/>
              <w:jc w:val="center"/>
              <w:rPr>
                <w:rFonts w:ascii="Arial" w:hAnsi="Arial" w:cs="Arial"/>
                <w:bCs/>
                <w:smallCaps/>
                <w:noProof/>
                <w:sz w:val="16"/>
                <w:szCs w:val="16"/>
              </w:rPr>
            </w:pPr>
            <w:r w:rsidRPr="00D824DE">
              <w:rPr>
                <w:rFonts w:ascii="Arial" w:hAnsi="Arial" w:cs="Arial"/>
                <w:bCs/>
                <w:smallCaps/>
                <w:noProof/>
                <w:sz w:val="16"/>
                <w:szCs w:val="16"/>
              </w:rPr>
              <w:t>РОК ВАЖЕЊА ЛИЦЕНЦИ</w:t>
            </w:r>
          </w:p>
        </w:tc>
        <w:tc>
          <w:tcPr>
            <w:tcW w:w="1416" w:type="dxa"/>
            <w:vAlign w:val="center"/>
          </w:tcPr>
          <w:p w:rsidR="009453DB" w:rsidRPr="00D824DE" w:rsidRDefault="009453DB" w:rsidP="00C65CE3">
            <w:pPr>
              <w:keepNext/>
              <w:jc w:val="center"/>
              <w:rPr>
                <w:rFonts w:ascii="Arial" w:hAnsi="Arial" w:cs="Arial"/>
                <w:bCs/>
                <w:i/>
                <w:iCs/>
                <w:sz w:val="18"/>
                <w:szCs w:val="18"/>
                <w:lang w:val="sr-Cyrl-CS"/>
              </w:rPr>
            </w:pPr>
            <w:r w:rsidRPr="00D824DE">
              <w:rPr>
                <w:rFonts w:ascii="Arial" w:hAnsi="Arial" w:cs="Arial"/>
                <w:bCs/>
                <w:smallCaps/>
                <w:noProof/>
                <w:sz w:val="18"/>
                <w:szCs w:val="18"/>
              </w:rPr>
              <w:t xml:space="preserve">Цена услуга по лиценци у </w:t>
            </w:r>
            <w:r w:rsidRPr="00D824DE">
              <w:rPr>
                <w:rFonts w:ascii="Arial" w:hAnsi="Arial" w:cs="Arial"/>
                <w:bCs/>
                <w:i/>
                <w:iCs/>
                <w:sz w:val="18"/>
                <w:szCs w:val="18"/>
                <w:lang w:val="sr-Cyrl-CS"/>
              </w:rPr>
              <w:t>________</w:t>
            </w:r>
          </w:p>
          <w:p w:rsidR="009453DB" w:rsidRPr="00D824DE" w:rsidRDefault="009453DB" w:rsidP="00C65CE3">
            <w:pPr>
              <w:keepNext/>
              <w:jc w:val="center"/>
              <w:rPr>
                <w:rFonts w:ascii="Arial" w:hAnsi="Arial" w:cs="Arial"/>
                <w:bCs/>
                <w:i/>
                <w:iCs/>
                <w:sz w:val="18"/>
                <w:szCs w:val="18"/>
                <w:lang w:val="sr-Cyrl-CS"/>
              </w:rPr>
            </w:pPr>
            <w:r w:rsidRPr="00D824DE">
              <w:rPr>
                <w:rFonts w:ascii="Arial" w:hAnsi="Arial" w:cs="Arial"/>
                <w:bCs/>
                <w:i/>
                <w:iCs/>
                <w:sz w:val="18"/>
                <w:szCs w:val="18"/>
                <w:lang w:val="sr-Cyrl-CS"/>
              </w:rPr>
              <w:t>(валута)</w:t>
            </w:r>
          </w:p>
          <w:p w:rsidR="009453DB" w:rsidRPr="00D824DE" w:rsidRDefault="009453DB" w:rsidP="00C65CE3">
            <w:pPr>
              <w:pStyle w:val="BodyText"/>
              <w:keepNext/>
              <w:spacing w:line="200" w:lineRule="atLeast"/>
              <w:ind w:left="-57" w:right="57"/>
              <w:jc w:val="center"/>
              <w:rPr>
                <w:rFonts w:ascii="Arial" w:hAnsi="Arial" w:cs="Arial"/>
                <w:bCs/>
                <w:smallCaps/>
                <w:noProof/>
                <w:sz w:val="20"/>
                <w:szCs w:val="20"/>
              </w:rPr>
            </w:pPr>
            <w:r w:rsidRPr="00D824DE">
              <w:rPr>
                <w:rFonts w:ascii="Arial" w:hAnsi="Arial" w:cs="Arial"/>
                <w:bCs/>
                <w:smallCaps/>
                <w:noProof/>
                <w:sz w:val="18"/>
                <w:szCs w:val="18"/>
              </w:rPr>
              <w:t xml:space="preserve"> без  ПДВ-а, на годишњем нивоу</w:t>
            </w:r>
          </w:p>
        </w:tc>
        <w:tc>
          <w:tcPr>
            <w:tcW w:w="1328" w:type="dxa"/>
            <w:vAlign w:val="center"/>
          </w:tcPr>
          <w:p w:rsidR="009453DB" w:rsidRPr="00D824DE" w:rsidRDefault="009453DB" w:rsidP="00C65CE3">
            <w:pPr>
              <w:keepNext/>
              <w:jc w:val="center"/>
              <w:rPr>
                <w:rFonts w:ascii="Arial" w:hAnsi="Arial" w:cs="Arial"/>
                <w:bCs/>
                <w:i/>
                <w:iCs/>
                <w:sz w:val="18"/>
                <w:szCs w:val="18"/>
                <w:lang w:val="sr-Cyrl-CS"/>
              </w:rPr>
            </w:pPr>
            <w:r w:rsidRPr="00D824DE">
              <w:rPr>
                <w:rFonts w:ascii="Arial" w:hAnsi="Arial" w:cs="Arial"/>
                <w:bCs/>
                <w:smallCaps/>
                <w:noProof/>
                <w:sz w:val="18"/>
                <w:szCs w:val="18"/>
              </w:rPr>
              <w:t xml:space="preserve">Укупна цена предметних услуга у </w:t>
            </w:r>
            <w:r w:rsidRPr="00D824DE">
              <w:rPr>
                <w:rFonts w:ascii="Arial" w:hAnsi="Arial" w:cs="Arial"/>
                <w:bCs/>
                <w:i/>
                <w:iCs/>
                <w:sz w:val="18"/>
                <w:szCs w:val="18"/>
                <w:lang w:val="sr-Cyrl-CS"/>
              </w:rPr>
              <w:t>________</w:t>
            </w:r>
          </w:p>
          <w:p w:rsidR="009453DB" w:rsidRPr="00D824DE" w:rsidRDefault="009453DB" w:rsidP="00C65CE3">
            <w:pPr>
              <w:keepNext/>
              <w:jc w:val="center"/>
              <w:rPr>
                <w:rFonts w:ascii="Arial" w:hAnsi="Arial" w:cs="Arial"/>
                <w:bCs/>
                <w:i/>
                <w:iCs/>
                <w:sz w:val="18"/>
                <w:szCs w:val="18"/>
                <w:lang w:val="sr-Cyrl-CS"/>
              </w:rPr>
            </w:pPr>
            <w:r w:rsidRPr="00D824DE">
              <w:rPr>
                <w:rFonts w:ascii="Arial" w:hAnsi="Arial" w:cs="Arial"/>
                <w:bCs/>
                <w:i/>
                <w:iCs/>
                <w:sz w:val="18"/>
                <w:szCs w:val="18"/>
                <w:lang w:val="sr-Cyrl-CS"/>
              </w:rPr>
              <w:t>(валута)</w:t>
            </w:r>
          </w:p>
          <w:p w:rsidR="009453DB" w:rsidRPr="00D824DE" w:rsidRDefault="009453DB" w:rsidP="00C65CE3">
            <w:pPr>
              <w:pStyle w:val="BodyText"/>
              <w:keepNext/>
              <w:spacing w:line="200" w:lineRule="atLeast"/>
              <w:ind w:left="-57" w:right="57"/>
              <w:jc w:val="center"/>
              <w:rPr>
                <w:rFonts w:ascii="Arial" w:hAnsi="Arial" w:cs="Arial"/>
                <w:bCs/>
                <w:smallCaps/>
                <w:noProof/>
                <w:sz w:val="20"/>
                <w:szCs w:val="20"/>
              </w:rPr>
            </w:pPr>
            <w:r w:rsidRPr="00D824DE">
              <w:rPr>
                <w:rFonts w:ascii="Arial" w:hAnsi="Arial" w:cs="Arial"/>
                <w:bCs/>
                <w:smallCaps/>
                <w:noProof/>
                <w:sz w:val="18"/>
                <w:szCs w:val="18"/>
              </w:rPr>
              <w:t xml:space="preserve"> без ПДВ-а, на годишњем нивоу</w:t>
            </w:r>
          </w:p>
        </w:tc>
      </w:tr>
      <w:tr w:rsidR="00D33224" w:rsidRPr="001273BB" w:rsidTr="00C65CE3">
        <w:tc>
          <w:tcPr>
            <w:tcW w:w="558" w:type="dxa"/>
            <w:vAlign w:val="center"/>
          </w:tcPr>
          <w:p w:rsidR="00D33224" w:rsidRPr="001273BB" w:rsidRDefault="00D33224" w:rsidP="009453DB">
            <w:pPr>
              <w:keepNext/>
              <w:keepLines/>
              <w:numPr>
                <w:ilvl w:val="0"/>
                <w:numId w:val="18"/>
              </w:numPr>
              <w:suppressAutoHyphens w:val="0"/>
              <w:spacing w:line="240" w:lineRule="auto"/>
              <w:rPr>
                <w:bCs/>
                <w:lang w:val="sr-Cyrl-CS"/>
              </w:rPr>
            </w:pPr>
          </w:p>
        </w:tc>
        <w:tc>
          <w:tcPr>
            <w:tcW w:w="2474" w:type="dxa"/>
            <w:vAlign w:val="center"/>
          </w:tcPr>
          <w:p w:rsidR="00D33224" w:rsidRPr="00953655" w:rsidRDefault="009E006D" w:rsidP="00094D25">
            <w:pPr>
              <w:keepNext/>
              <w:jc w:val="center"/>
              <w:rPr>
                <w:rFonts w:ascii="Arial" w:hAnsi="Arial" w:cs="Arial"/>
                <w:lang w:val="sr-Latn-CS"/>
              </w:rPr>
            </w:pPr>
            <w:r>
              <w:rPr>
                <w:rFonts w:ascii="Arial" w:hAnsi="Arial" w:cs="Arial"/>
              </w:rPr>
              <w:t>IBM</w:t>
            </w:r>
            <w:r w:rsidR="00D33224" w:rsidRPr="00953655">
              <w:rPr>
                <w:rFonts w:ascii="Arial" w:hAnsi="Arial" w:cs="Arial"/>
              </w:rPr>
              <w:t xml:space="preserve"> Rational Business Developer Authorized User Annual SW Subscription &amp; Support Renewal</w:t>
            </w:r>
          </w:p>
        </w:tc>
        <w:tc>
          <w:tcPr>
            <w:tcW w:w="1396" w:type="dxa"/>
            <w:vAlign w:val="center"/>
          </w:tcPr>
          <w:p w:rsidR="00D33224" w:rsidRPr="00953655" w:rsidRDefault="009E006D" w:rsidP="00094D25">
            <w:pPr>
              <w:keepNext/>
              <w:jc w:val="center"/>
              <w:rPr>
                <w:rFonts w:ascii="Arial" w:hAnsi="Arial" w:cs="Arial"/>
                <w:lang w:val="sr-Latn-CS"/>
              </w:rPr>
            </w:pPr>
            <w:r>
              <w:rPr>
                <w:rFonts w:ascii="Arial" w:hAnsi="Arial" w:cs="Arial"/>
                <w:lang w:val="sr-Latn-CS"/>
              </w:rPr>
              <w:t>IBM</w:t>
            </w:r>
            <w:r w:rsidR="00D33224" w:rsidRPr="00953655">
              <w:rPr>
                <w:rFonts w:ascii="Arial" w:hAnsi="Arial" w:cs="Arial"/>
                <w:lang w:val="sr-Latn-CS"/>
              </w:rPr>
              <w:t xml:space="preserve"> Rational Business Developer</w:t>
            </w:r>
          </w:p>
        </w:tc>
        <w:tc>
          <w:tcPr>
            <w:tcW w:w="900" w:type="dxa"/>
            <w:vAlign w:val="center"/>
          </w:tcPr>
          <w:p w:rsidR="00D33224" w:rsidRPr="00C5294C" w:rsidRDefault="00D33224" w:rsidP="00D33224">
            <w:pPr>
              <w:keepNext/>
              <w:jc w:val="center"/>
              <w:rPr>
                <w:rFonts w:ascii="Arial" w:hAnsi="Arial" w:cs="Arial"/>
                <w:lang w:val="sr-Cyrl-CS"/>
              </w:rPr>
            </w:pPr>
            <w:r w:rsidRPr="00953655">
              <w:rPr>
                <w:rFonts w:ascii="Arial" w:hAnsi="Arial" w:cs="Arial"/>
                <w:lang w:val="sr-Latn-CS"/>
              </w:rPr>
              <w:t>1</w:t>
            </w:r>
            <w:r>
              <w:rPr>
                <w:rFonts w:ascii="Arial" w:hAnsi="Arial" w:cs="Arial"/>
                <w:lang w:val="sr-Cyrl-CS"/>
              </w:rPr>
              <w:t>5</w:t>
            </w:r>
          </w:p>
        </w:tc>
        <w:tc>
          <w:tcPr>
            <w:tcW w:w="1170" w:type="dxa"/>
            <w:vAlign w:val="center"/>
          </w:tcPr>
          <w:p w:rsidR="00D33224" w:rsidRPr="00AE49EE" w:rsidRDefault="00D33224" w:rsidP="00C65CE3">
            <w:pPr>
              <w:keepNext/>
              <w:mirrorIndents/>
              <w:jc w:val="center"/>
              <w:rPr>
                <w:rFonts w:ascii="Arial" w:hAnsi="Arial" w:cs="Arial"/>
                <w:lang w:val="sr-Cyrl-CS"/>
              </w:rPr>
            </w:pPr>
            <w:r w:rsidRPr="00AE49EE">
              <w:rPr>
                <w:rFonts w:ascii="Arial" w:hAnsi="Arial" w:cs="Arial"/>
                <w:lang w:val="sr-Cyrl-CS"/>
              </w:rPr>
              <w:t>1 година</w:t>
            </w:r>
          </w:p>
        </w:tc>
        <w:tc>
          <w:tcPr>
            <w:tcW w:w="1416" w:type="dxa"/>
            <w:vAlign w:val="center"/>
          </w:tcPr>
          <w:p w:rsidR="00D33224" w:rsidRPr="001273BB" w:rsidRDefault="00D33224" w:rsidP="00C65CE3">
            <w:pPr>
              <w:keepNext/>
              <w:keepLines/>
              <w:suppressAutoHyphens w:val="0"/>
              <w:spacing w:line="240" w:lineRule="auto"/>
              <w:ind w:left="288"/>
              <w:rPr>
                <w:bCs/>
                <w:lang w:val="sr-Cyrl-CS"/>
              </w:rPr>
            </w:pPr>
          </w:p>
        </w:tc>
        <w:tc>
          <w:tcPr>
            <w:tcW w:w="1328" w:type="dxa"/>
            <w:vAlign w:val="center"/>
          </w:tcPr>
          <w:p w:rsidR="00D33224" w:rsidRPr="001273BB" w:rsidRDefault="00D33224" w:rsidP="00C65CE3">
            <w:pPr>
              <w:keepNext/>
              <w:jc w:val="center"/>
              <w:rPr>
                <w:lang w:val="sr-Latn-CS"/>
              </w:rPr>
            </w:pPr>
          </w:p>
        </w:tc>
      </w:tr>
      <w:tr w:rsidR="00D33224" w:rsidRPr="001273BB" w:rsidTr="00C65CE3">
        <w:tc>
          <w:tcPr>
            <w:tcW w:w="558" w:type="dxa"/>
            <w:vAlign w:val="center"/>
          </w:tcPr>
          <w:p w:rsidR="00D33224" w:rsidRPr="001273BB" w:rsidRDefault="00D33224" w:rsidP="009453DB">
            <w:pPr>
              <w:keepNext/>
              <w:keepLines/>
              <w:numPr>
                <w:ilvl w:val="0"/>
                <w:numId w:val="18"/>
              </w:numPr>
              <w:suppressAutoHyphens w:val="0"/>
              <w:spacing w:line="240" w:lineRule="auto"/>
              <w:rPr>
                <w:bCs/>
                <w:lang w:val="sr-Cyrl-CS"/>
              </w:rPr>
            </w:pPr>
          </w:p>
        </w:tc>
        <w:tc>
          <w:tcPr>
            <w:tcW w:w="2474" w:type="dxa"/>
            <w:vAlign w:val="center"/>
          </w:tcPr>
          <w:p w:rsidR="00D33224" w:rsidRPr="00953655" w:rsidRDefault="009E006D" w:rsidP="00D33224">
            <w:pPr>
              <w:keepNext/>
              <w:jc w:val="center"/>
              <w:rPr>
                <w:rFonts w:ascii="Arial" w:hAnsi="Arial" w:cs="Arial"/>
              </w:rPr>
            </w:pPr>
            <w:r>
              <w:rPr>
                <w:rFonts w:ascii="Arial" w:hAnsi="Arial" w:cs="Arial"/>
              </w:rPr>
              <w:t>IBM</w:t>
            </w:r>
            <w:r w:rsidR="00D33224" w:rsidRPr="00953655">
              <w:rPr>
                <w:rFonts w:ascii="Arial" w:hAnsi="Arial" w:cs="Arial"/>
              </w:rPr>
              <w:t xml:space="preserve"> Rational Team Concert </w:t>
            </w:r>
            <w:r w:rsidR="00D33224">
              <w:rPr>
                <w:rFonts w:ascii="Arial" w:hAnsi="Arial" w:cs="Arial"/>
                <w:lang w:val="sr-Latn-CS"/>
              </w:rPr>
              <w:t xml:space="preserve">Developer for  Workgroups Authorized User Single Install </w:t>
            </w:r>
            <w:r w:rsidR="00D33224" w:rsidRPr="00953655">
              <w:rPr>
                <w:rFonts w:ascii="Arial" w:hAnsi="Arial" w:cs="Arial"/>
              </w:rPr>
              <w:t>Annual SW</w:t>
            </w:r>
          </w:p>
          <w:p w:rsidR="00D33224" w:rsidRPr="00953655" w:rsidRDefault="00D33224" w:rsidP="00D33224">
            <w:pPr>
              <w:keepNext/>
              <w:jc w:val="center"/>
              <w:rPr>
                <w:rFonts w:ascii="Arial" w:hAnsi="Arial" w:cs="Arial"/>
                <w:lang w:val="sr-Latn-CS"/>
              </w:rPr>
            </w:pPr>
            <w:r w:rsidRPr="00953655">
              <w:rPr>
                <w:rFonts w:ascii="Arial" w:hAnsi="Arial" w:cs="Arial"/>
              </w:rPr>
              <w:t>Subscription &amp; Support Renewal</w:t>
            </w:r>
          </w:p>
        </w:tc>
        <w:tc>
          <w:tcPr>
            <w:tcW w:w="1396" w:type="dxa"/>
            <w:vAlign w:val="center"/>
          </w:tcPr>
          <w:p w:rsidR="00D33224" w:rsidRPr="00953655" w:rsidRDefault="009E006D" w:rsidP="00094D25">
            <w:pPr>
              <w:keepNext/>
              <w:jc w:val="center"/>
              <w:rPr>
                <w:rFonts w:ascii="Arial" w:hAnsi="Arial" w:cs="Arial"/>
                <w:lang w:val="sr-Latn-CS"/>
              </w:rPr>
            </w:pPr>
            <w:r>
              <w:rPr>
                <w:rFonts w:ascii="Arial" w:hAnsi="Arial" w:cs="Arial"/>
                <w:lang w:val="sr-Latn-CS"/>
              </w:rPr>
              <w:t>IBM</w:t>
            </w:r>
            <w:r w:rsidR="00D33224" w:rsidRPr="00953655">
              <w:rPr>
                <w:rFonts w:ascii="Arial" w:hAnsi="Arial" w:cs="Arial"/>
                <w:lang w:val="sr-Latn-CS"/>
              </w:rPr>
              <w:t xml:space="preserve"> Rational Team Concert</w:t>
            </w:r>
          </w:p>
        </w:tc>
        <w:tc>
          <w:tcPr>
            <w:tcW w:w="900" w:type="dxa"/>
            <w:vAlign w:val="center"/>
          </w:tcPr>
          <w:p w:rsidR="00D33224" w:rsidRPr="00953655" w:rsidRDefault="00D33224" w:rsidP="00D33224">
            <w:pPr>
              <w:keepNext/>
              <w:jc w:val="center"/>
              <w:rPr>
                <w:rFonts w:ascii="Arial" w:hAnsi="Arial" w:cs="Arial"/>
                <w:lang w:val="sr-Latn-CS"/>
              </w:rPr>
            </w:pPr>
            <w:r w:rsidRPr="00953655">
              <w:rPr>
                <w:rFonts w:ascii="Arial" w:hAnsi="Arial" w:cs="Arial"/>
                <w:lang w:val="sr-Latn-CS"/>
              </w:rPr>
              <w:t>1</w:t>
            </w:r>
            <w:r>
              <w:rPr>
                <w:rFonts w:ascii="Arial" w:hAnsi="Arial" w:cs="Arial"/>
                <w:lang w:val="sr-Latn-CS"/>
              </w:rPr>
              <w:t>5</w:t>
            </w:r>
          </w:p>
        </w:tc>
        <w:tc>
          <w:tcPr>
            <w:tcW w:w="1170" w:type="dxa"/>
            <w:vAlign w:val="center"/>
          </w:tcPr>
          <w:p w:rsidR="00D33224" w:rsidRPr="00AE49EE" w:rsidRDefault="00D33224" w:rsidP="00C65CE3">
            <w:pPr>
              <w:keepNext/>
              <w:jc w:val="center"/>
              <w:rPr>
                <w:rFonts w:ascii="Arial" w:hAnsi="Arial" w:cs="Arial"/>
              </w:rPr>
            </w:pPr>
            <w:r w:rsidRPr="00AE49EE">
              <w:rPr>
                <w:rFonts w:ascii="Arial" w:hAnsi="Arial" w:cs="Arial"/>
                <w:lang w:val="sr-Cyrl-CS"/>
              </w:rPr>
              <w:t>1 година</w:t>
            </w:r>
          </w:p>
        </w:tc>
        <w:tc>
          <w:tcPr>
            <w:tcW w:w="1416" w:type="dxa"/>
          </w:tcPr>
          <w:p w:rsidR="00D33224" w:rsidRPr="001273BB" w:rsidRDefault="00D33224" w:rsidP="00C65CE3">
            <w:pPr>
              <w:pStyle w:val="BodyText"/>
              <w:keepNext/>
              <w:spacing w:line="200" w:lineRule="atLeast"/>
              <w:ind w:rightChars="288" w:right="691"/>
              <w:jc w:val="right"/>
              <w:rPr>
                <w:b/>
                <w:bCs/>
                <w:smallCaps/>
                <w:noProof/>
              </w:rPr>
            </w:pPr>
          </w:p>
        </w:tc>
        <w:tc>
          <w:tcPr>
            <w:tcW w:w="1328" w:type="dxa"/>
          </w:tcPr>
          <w:p w:rsidR="00D33224" w:rsidRPr="001273BB" w:rsidRDefault="00D33224" w:rsidP="00C65CE3">
            <w:pPr>
              <w:pStyle w:val="BodyText"/>
              <w:keepNext/>
              <w:spacing w:line="200" w:lineRule="atLeast"/>
              <w:ind w:rightChars="288" w:right="691"/>
              <w:jc w:val="right"/>
              <w:rPr>
                <w:b/>
                <w:bCs/>
                <w:smallCaps/>
                <w:noProof/>
              </w:rPr>
            </w:pPr>
          </w:p>
        </w:tc>
      </w:tr>
      <w:tr w:rsidR="00D33224" w:rsidTr="00D33224">
        <w:tc>
          <w:tcPr>
            <w:tcW w:w="558" w:type="dxa"/>
            <w:vAlign w:val="center"/>
          </w:tcPr>
          <w:p w:rsidR="00D33224" w:rsidRPr="001273BB" w:rsidRDefault="00D33224" w:rsidP="009453DB">
            <w:pPr>
              <w:keepNext/>
              <w:keepLines/>
              <w:numPr>
                <w:ilvl w:val="0"/>
                <w:numId w:val="18"/>
              </w:numPr>
              <w:suppressAutoHyphens w:val="0"/>
              <w:spacing w:line="240" w:lineRule="auto"/>
              <w:rPr>
                <w:bCs/>
                <w:lang w:val="sr-Cyrl-CS"/>
              </w:rPr>
            </w:pPr>
          </w:p>
        </w:tc>
        <w:tc>
          <w:tcPr>
            <w:tcW w:w="2474" w:type="dxa"/>
          </w:tcPr>
          <w:p w:rsidR="00D33224" w:rsidRPr="00953655" w:rsidRDefault="009E006D" w:rsidP="00094D25">
            <w:pPr>
              <w:keepNext/>
              <w:jc w:val="center"/>
              <w:rPr>
                <w:rFonts w:ascii="Arial" w:hAnsi="Arial" w:cs="Arial"/>
                <w:lang w:val="sr-Cyrl-CS"/>
              </w:rPr>
            </w:pPr>
            <w:r>
              <w:rPr>
                <w:rFonts w:ascii="Arial" w:hAnsi="Arial" w:cs="Arial"/>
                <w:lang w:val="sr-Latn-CS"/>
              </w:rPr>
              <w:t>IBM</w:t>
            </w:r>
            <w:r w:rsidR="00D33224" w:rsidRPr="00953655">
              <w:rPr>
                <w:rFonts w:ascii="Arial" w:hAnsi="Arial" w:cs="Arial"/>
                <w:lang w:val="sr-Latn-CS"/>
              </w:rPr>
              <w:t xml:space="preserve"> WebSphere MQ Processor Value Unit (PVU) Annual SW Subscription &amp; Support Renewal</w:t>
            </w:r>
          </w:p>
        </w:tc>
        <w:tc>
          <w:tcPr>
            <w:tcW w:w="1396" w:type="dxa"/>
            <w:vAlign w:val="center"/>
          </w:tcPr>
          <w:p w:rsidR="00D33224" w:rsidRPr="00953655" w:rsidRDefault="009E006D" w:rsidP="00094D25">
            <w:pPr>
              <w:keepNext/>
              <w:jc w:val="center"/>
              <w:rPr>
                <w:rFonts w:ascii="Arial" w:hAnsi="Arial" w:cs="Arial"/>
                <w:lang w:val="sr-Latn-CS"/>
              </w:rPr>
            </w:pPr>
            <w:r>
              <w:rPr>
                <w:rFonts w:ascii="Arial" w:hAnsi="Arial" w:cs="Arial"/>
                <w:lang w:val="sr-Latn-CS"/>
              </w:rPr>
              <w:t>IBM</w:t>
            </w:r>
            <w:r w:rsidR="00D33224" w:rsidRPr="00953655">
              <w:rPr>
                <w:rFonts w:ascii="Arial" w:hAnsi="Arial" w:cs="Arial"/>
                <w:lang w:val="sr-Latn-CS"/>
              </w:rPr>
              <w:t xml:space="preserve"> WebSphere MQ</w:t>
            </w:r>
          </w:p>
        </w:tc>
        <w:tc>
          <w:tcPr>
            <w:tcW w:w="900" w:type="dxa"/>
            <w:vAlign w:val="center"/>
          </w:tcPr>
          <w:p w:rsidR="00D33224" w:rsidRPr="00953655" w:rsidRDefault="00D33224" w:rsidP="00D33224">
            <w:pPr>
              <w:keepNext/>
              <w:jc w:val="center"/>
              <w:rPr>
                <w:rFonts w:ascii="Arial" w:eastAsiaTheme="minorEastAsia" w:hAnsi="Arial" w:cs="Arial"/>
                <w:lang w:val="sr-Cyrl-CS"/>
              </w:rPr>
            </w:pPr>
            <w:r w:rsidRPr="00953655">
              <w:rPr>
                <w:rFonts w:ascii="Arial" w:eastAsiaTheme="minorEastAsia" w:hAnsi="Arial" w:cs="Arial"/>
                <w:lang w:val="sr-Cyrl-CS"/>
              </w:rPr>
              <w:t>160</w:t>
            </w:r>
          </w:p>
        </w:tc>
        <w:tc>
          <w:tcPr>
            <w:tcW w:w="1170" w:type="dxa"/>
            <w:vAlign w:val="center"/>
          </w:tcPr>
          <w:p w:rsidR="00D33224" w:rsidRPr="00AE49EE" w:rsidRDefault="00D33224" w:rsidP="00C65CE3">
            <w:pPr>
              <w:keepNext/>
              <w:jc w:val="center"/>
              <w:rPr>
                <w:rFonts w:ascii="Arial" w:hAnsi="Arial" w:cs="Arial"/>
              </w:rPr>
            </w:pPr>
            <w:r w:rsidRPr="00AE49EE">
              <w:rPr>
                <w:rFonts w:ascii="Arial" w:hAnsi="Arial" w:cs="Arial"/>
                <w:lang w:val="sr-Cyrl-CS"/>
              </w:rPr>
              <w:t>1 година</w:t>
            </w:r>
          </w:p>
        </w:tc>
        <w:tc>
          <w:tcPr>
            <w:tcW w:w="1416" w:type="dxa"/>
          </w:tcPr>
          <w:p w:rsidR="00D33224" w:rsidRDefault="00D33224" w:rsidP="00C65CE3">
            <w:pPr>
              <w:jc w:val="both"/>
              <w:rPr>
                <w:rFonts w:ascii="Arial" w:eastAsia="TimesNewRomanPSMT" w:hAnsi="Arial" w:cs="Arial"/>
                <w:b/>
                <w:bCs/>
                <w:lang w:val="sr-Cyrl-CS"/>
              </w:rPr>
            </w:pPr>
          </w:p>
        </w:tc>
        <w:tc>
          <w:tcPr>
            <w:tcW w:w="1328" w:type="dxa"/>
          </w:tcPr>
          <w:p w:rsidR="00D33224" w:rsidRDefault="00D33224" w:rsidP="00C65CE3">
            <w:pPr>
              <w:jc w:val="both"/>
              <w:rPr>
                <w:rFonts w:ascii="Arial" w:eastAsia="TimesNewRomanPSMT" w:hAnsi="Arial" w:cs="Arial"/>
                <w:b/>
                <w:bCs/>
                <w:lang w:val="sr-Cyrl-CS"/>
              </w:rPr>
            </w:pPr>
          </w:p>
        </w:tc>
      </w:tr>
      <w:tr w:rsidR="00D33224" w:rsidTr="00D33224">
        <w:tc>
          <w:tcPr>
            <w:tcW w:w="558" w:type="dxa"/>
            <w:vAlign w:val="center"/>
          </w:tcPr>
          <w:p w:rsidR="00D33224" w:rsidRPr="001273BB" w:rsidRDefault="00D33224" w:rsidP="009453DB">
            <w:pPr>
              <w:keepNext/>
              <w:keepLines/>
              <w:numPr>
                <w:ilvl w:val="0"/>
                <w:numId w:val="18"/>
              </w:numPr>
              <w:suppressAutoHyphens w:val="0"/>
              <w:spacing w:line="240" w:lineRule="auto"/>
              <w:rPr>
                <w:bCs/>
                <w:lang w:val="sr-Cyrl-CS"/>
              </w:rPr>
            </w:pPr>
          </w:p>
        </w:tc>
        <w:tc>
          <w:tcPr>
            <w:tcW w:w="2474" w:type="dxa"/>
            <w:vAlign w:val="center"/>
          </w:tcPr>
          <w:p w:rsidR="00D33224" w:rsidRPr="00953655" w:rsidRDefault="00D33224" w:rsidP="00D33224">
            <w:pPr>
              <w:jc w:val="center"/>
              <w:rPr>
                <w:rFonts w:ascii="Arial" w:hAnsi="Arial" w:cs="Arial"/>
                <w:lang w:val="sr-Latn-CS"/>
              </w:rPr>
            </w:pPr>
            <w:r w:rsidRPr="00953655">
              <w:rPr>
                <w:rFonts w:ascii="Arial" w:hAnsi="Arial" w:cs="Arial"/>
                <w:lang w:val="sr-Latn-CS"/>
              </w:rPr>
              <w:t>Vision Solutions MIMIX Availability</w:t>
            </w:r>
          </w:p>
        </w:tc>
        <w:tc>
          <w:tcPr>
            <w:tcW w:w="1396" w:type="dxa"/>
            <w:vAlign w:val="center"/>
          </w:tcPr>
          <w:p w:rsidR="00D33224" w:rsidRPr="00FB037A" w:rsidRDefault="00D33224" w:rsidP="00E8062F">
            <w:pPr>
              <w:jc w:val="center"/>
              <w:rPr>
                <w:rFonts w:ascii="Arial" w:hAnsi="Arial" w:cs="Arial"/>
                <w:lang w:val="sr-Cyrl-CS"/>
              </w:rPr>
            </w:pPr>
            <w:r w:rsidRPr="00953655">
              <w:rPr>
                <w:rFonts w:ascii="Arial" w:hAnsi="Arial" w:cs="Arial"/>
                <w:lang w:val="sr-Latn-CS"/>
              </w:rPr>
              <w:t>HALITE-6.0, MIMIX ha Lite v6.0</w:t>
            </w:r>
          </w:p>
        </w:tc>
        <w:tc>
          <w:tcPr>
            <w:tcW w:w="900" w:type="dxa"/>
            <w:vAlign w:val="center"/>
          </w:tcPr>
          <w:p w:rsidR="00D33224" w:rsidRPr="00953655" w:rsidRDefault="00D33224" w:rsidP="00D33224">
            <w:pPr>
              <w:jc w:val="center"/>
              <w:rPr>
                <w:rFonts w:ascii="Arial" w:hAnsi="Arial" w:cs="Arial"/>
                <w:lang w:val="sr-Latn-CS"/>
              </w:rPr>
            </w:pPr>
            <w:r w:rsidRPr="00953655">
              <w:rPr>
                <w:rFonts w:ascii="Arial" w:hAnsi="Arial" w:cs="Arial"/>
                <w:lang w:val="sr-Latn-CS"/>
              </w:rPr>
              <w:t>2</w:t>
            </w:r>
          </w:p>
        </w:tc>
        <w:tc>
          <w:tcPr>
            <w:tcW w:w="1170" w:type="dxa"/>
            <w:vAlign w:val="center"/>
          </w:tcPr>
          <w:p w:rsidR="00D33224" w:rsidRPr="00AE49EE" w:rsidRDefault="00D33224" w:rsidP="00C65CE3">
            <w:pPr>
              <w:keepNext/>
              <w:jc w:val="center"/>
              <w:rPr>
                <w:rFonts w:ascii="Arial" w:hAnsi="Arial" w:cs="Arial"/>
              </w:rPr>
            </w:pPr>
            <w:r w:rsidRPr="00AE49EE">
              <w:rPr>
                <w:rFonts w:ascii="Arial" w:hAnsi="Arial" w:cs="Arial"/>
                <w:lang w:val="sr-Cyrl-CS"/>
              </w:rPr>
              <w:t>1 година</w:t>
            </w:r>
          </w:p>
        </w:tc>
        <w:tc>
          <w:tcPr>
            <w:tcW w:w="1416" w:type="dxa"/>
          </w:tcPr>
          <w:p w:rsidR="00D33224" w:rsidRDefault="00D33224" w:rsidP="00C65CE3">
            <w:pPr>
              <w:jc w:val="both"/>
              <w:rPr>
                <w:rFonts w:ascii="Arial" w:eastAsia="TimesNewRomanPSMT" w:hAnsi="Arial" w:cs="Arial"/>
                <w:b/>
                <w:bCs/>
                <w:lang w:val="sr-Cyrl-CS"/>
              </w:rPr>
            </w:pPr>
          </w:p>
        </w:tc>
        <w:tc>
          <w:tcPr>
            <w:tcW w:w="1328" w:type="dxa"/>
          </w:tcPr>
          <w:p w:rsidR="00D33224" w:rsidRDefault="00D33224" w:rsidP="00C65CE3">
            <w:pPr>
              <w:jc w:val="both"/>
              <w:rPr>
                <w:rFonts w:ascii="Arial" w:eastAsia="TimesNewRomanPSMT" w:hAnsi="Arial" w:cs="Arial"/>
                <w:b/>
                <w:bCs/>
                <w:lang w:val="sr-Cyrl-CS"/>
              </w:rPr>
            </w:pPr>
          </w:p>
        </w:tc>
      </w:tr>
    </w:tbl>
    <w:p w:rsidR="001C5DE8" w:rsidRDefault="001C5DE8" w:rsidP="001C5DE8">
      <w:pPr>
        <w:keepNext/>
        <w:tabs>
          <w:tab w:val="left" w:pos="1350"/>
        </w:tabs>
        <w:suppressAutoHyphens w:val="0"/>
        <w:spacing w:line="240" w:lineRule="auto"/>
        <w:jc w:val="both"/>
        <w:rPr>
          <w:rFonts w:ascii="Arial" w:hAnsi="Arial" w:cs="Arial"/>
          <w:b/>
          <w:lang w:val="sr-Cyrl-CS"/>
        </w:rPr>
      </w:pPr>
    </w:p>
    <w:p w:rsidR="009453DB" w:rsidRPr="009453DB" w:rsidRDefault="009453DB" w:rsidP="008104DC">
      <w:pPr>
        <w:keepNext/>
        <w:jc w:val="both"/>
        <w:rPr>
          <w:rFonts w:ascii="Arial" w:hAnsi="Arial" w:cs="Arial"/>
          <w:caps/>
          <w:noProof/>
          <w:lang w:val="sr-Cyrl-CS"/>
        </w:rPr>
      </w:pPr>
      <w:r w:rsidRPr="009453DB">
        <w:rPr>
          <w:rFonts w:ascii="Arial" w:hAnsi="Arial" w:cs="Arial"/>
          <w:noProof/>
        </w:rPr>
        <w:t xml:space="preserve">Обрачунати ПДВ плаћа </w:t>
      </w:r>
      <w:r>
        <w:rPr>
          <w:rFonts w:ascii="Arial" w:hAnsi="Arial" w:cs="Arial"/>
          <w:noProof/>
          <w:lang w:val="sr-Cyrl-CS"/>
        </w:rPr>
        <w:t>НАРУЧИЛАЦ.</w:t>
      </w:r>
    </w:p>
    <w:p w:rsidR="009453DB" w:rsidRPr="009453DB" w:rsidRDefault="009453DB" w:rsidP="008104DC">
      <w:pPr>
        <w:keepNext/>
        <w:jc w:val="both"/>
        <w:rPr>
          <w:rFonts w:ascii="Arial" w:hAnsi="Arial" w:cs="Arial"/>
          <w:noProof/>
          <w:lang w:val="sr-Cyrl-CS"/>
        </w:rPr>
      </w:pPr>
      <w:r w:rsidRPr="009453DB">
        <w:rPr>
          <w:rFonts w:ascii="Arial" w:hAnsi="Arial" w:cs="Arial"/>
          <w:noProof/>
        </w:rPr>
        <w:t>Уго</w:t>
      </w:r>
      <w:r w:rsidRPr="009453DB">
        <w:rPr>
          <w:rFonts w:ascii="Arial" w:hAnsi="Arial" w:cs="Arial"/>
          <w:noProof/>
          <w:lang w:val="sr-Cyrl-CS"/>
        </w:rPr>
        <w:t>ворене цене су фиксне.</w:t>
      </w:r>
    </w:p>
    <w:p w:rsidR="00CE2428" w:rsidRDefault="00CE2428">
      <w:pPr>
        <w:rPr>
          <w:rFonts w:ascii="Arial" w:hAnsi="Arial" w:cs="Arial"/>
          <w:noProof/>
          <w:lang w:val="sr-Cyrl-CS"/>
        </w:rPr>
      </w:pPr>
    </w:p>
    <w:p w:rsidR="006F1E57" w:rsidRDefault="006F1E57" w:rsidP="008104DC">
      <w:pPr>
        <w:jc w:val="both"/>
        <w:rPr>
          <w:rFonts w:ascii="Arial" w:hAnsi="Arial" w:cs="Arial"/>
          <w:b/>
          <w:noProof/>
          <w:lang w:val="sr-Cyrl-CS"/>
        </w:rPr>
      </w:pPr>
      <w:r>
        <w:rPr>
          <w:rFonts w:ascii="Arial" w:hAnsi="Arial" w:cs="Arial"/>
          <w:b/>
          <w:noProof/>
          <w:lang w:val="sr-Cyrl-CS"/>
        </w:rPr>
        <w:t>НАЧИН ПЛАЋАЊА</w:t>
      </w:r>
    </w:p>
    <w:p w:rsidR="006F1E57" w:rsidRDefault="006F1E57" w:rsidP="008104DC">
      <w:pPr>
        <w:jc w:val="both"/>
        <w:rPr>
          <w:rFonts w:ascii="Arial" w:hAnsi="Arial" w:cs="Arial"/>
          <w:b/>
          <w:noProof/>
          <w:lang w:val="sr-Cyrl-CS"/>
        </w:rPr>
      </w:pPr>
      <w:r>
        <w:rPr>
          <w:rFonts w:ascii="Arial" w:hAnsi="Arial" w:cs="Arial"/>
          <w:b/>
          <w:noProof/>
          <w:lang w:val="sr-Cyrl-CS"/>
        </w:rPr>
        <w:t>Члан 3.</w:t>
      </w:r>
    </w:p>
    <w:p w:rsidR="00D33224" w:rsidRDefault="00D33224" w:rsidP="00D33224">
      <w:pPr>
        <w:keepNext/>
        <w:jc w:val="both"/>
        <w:rPr>
          <w:rFonts w:ascii="Arial" w:hAnsi="Arial" w:cs="Arial"/>
          <w:noProof/>
          <w:lang w:val="sr-Cyrl-CS"/>
        </w:rPr>
      </w:pPr>
      <w:r w:rsidRPr="006F1E57">
        <w:rPr>
          <w:rFonts w:ascii="Arial" w:hAnsi="Arial" w:cs="Arial"/>
          <w:noProof/>
          <w:lang w:val="sr-Cyrl-CS"/>
        </w:rPr>
        <w:t xml:space="preserve">Уговорени износ </w:t>
      </w:r>
      <w:r w:rsidR="009052AE">
        <w:rPr>
          <w:rFonts w:ascii="Arial" w:hAnsi="Arial" w:cs="Arial"/>
          <w:noProof/>
          <w:lang w:val="sr-Cyrl-CS"/>
        </w:rPr>
        <w:t xml:space="preserve">на годишњем нивоу </w:t>
      </w:r>
      <w:r>
        <w:rPr>
          <w:rFonts w:ascii="Arial" w:hAnsi="Arial" w:cs="Arial"/>
          <w:noProof/>
          <w:lang w:val="sr-Cyrl-CS"/>
        </w:rPr>
        <w:t>НАРУЧИЛАЦ</w:t>
      </w:r>
      <w:r w:rsidRPr="006F1E57">
        <w:rPr>
          <w:rFonts w:ascii="Arial" w:hAnsi="Arial" w:cs="Arial"/>
          <w:noProof/>
          <w:lang w:val="sr-Cyrl-CS"/>
        </w:rPr>
        <w:t xml:space="preserve"> ће платити</w:t>
      </w:r>
      <w:r w:rsidRPr="006F1E57">
        <w:rPr>
          <w:rFonts w:ascii="Arial" w:hAnsi="Arial" w:cs="Arial"/>
          <w:noProof/>
        </w:rPr>
        <w:t xml:space="preserve"> на основу рачуна који испоставља </w:t>
      </w:r>
      <w:r>
        <w:rPr>
          <w:rFonts w:ascii="Arial" w:hAnsi="Arial" w:cs="Arial"/>
          <w:noProof/>
          <w:lang w:val="sr-Cyrl-CS"/>
        </w:rPr>
        <w:t>ПРУЖ</w:t>
      </w:r>
      <w:r w:rsidRPr="006F1E57">
        <w:rPr>
          <w:rFonts w:ascii="Arial" w:hAnsi="Arial" w:cs="Arial"/>
          <w:noProof/>
        </w:rPr>
        <w:t>АЛАЦ УСЛУГЕ</w:t>
      </w:r>
      <w:r w:rsidRPr="006F1E57">
        <w:rPr>
          <w:rFonts w:ascii="Arial" w:hAnsi="Arial" w:cs="Arial"/>
          <w:noProof/>
          <w:lang w:val="sr-Cyrl-CS"/>
        </w:rPr>
        <w:t xml:space="preserve">, у року од ______ дана од дана службеног пријема рачуна, </w:t>
      </w:r>
      <w:r w:rsidR="009052AE">
        <w:rPr>
          <w:rFonts w:ascii="Arial" w:hAnsi="Arial" w:cs="Arial"/>
          <w:noProof/>
          <w:lang w:val="sr-Cyrl-CS"/>
        </w:rPr>
        <w:t>а на основу записника о квантитативно-</w:t>
      </w:r>
      <w:r w:rsidR="009052AE">
        <w:rPr>
          <w:rFonts w:ascii="Arial" w:hAnsi="Arial" w:cs="Arial"/>
          <w:noProof/>
          <w:lang w:val="sr-Cyrl-CS"/>
        </w:rPr>
        <w:lastRenderedPageBreak/>
        <w:t xml:space="preserve">квалитативној примопредаји, </w:t>
      </w:r>
      <w:r w:rsidRPr="006F1E57">
        <w:rPr>
          <w:rFonts w:ascii="Arial" w:hAnsi="Arial" w:cs="Arial"/>
          <w:noProof/>
          <w:lang w:val="sr-Cyrl-CS"/>
        </w:rPr>
        <w:t xml:space="preserve">на рачун </w:t>
      </w:r>
      <w:r>
        <w:rPr>
          <w:rFonts w:ascii="Arial" w:hAnsi="Arial" w:cs="Arial"/>
          <w:noProof/>
          <w:lang w:val="sr-Cyrl-CS"/>
        </w:rPr>
        <w:t>ПРУЖА</w:t>
      </w:r>
      <w:r w:rsidRPr="006F1E57">
        <w:rPr>
          <w:rFonts w:ascii="Arial" w:hAnsi="Arial" w:cs="Arial"/>
          <w:noProof/>
          <w:lang w:val="sr-Cyrl-CS"/>
        </w:rPr>
        <w:t>ОЦА УСЛУГ</w:t>
      </w:r>
      <w:r>
        <w:rPr>
          <w:rFonts w:ascii="Arial" w:hAnsi="Arial" w:cs="Arial"/>
          <w:noProof/>
          <w:lang w:val="sr-Cyrl-CS"/>
        </w:rPr>
        <w:t>Е</w:t>
      </w:r>
      <w:r w:rsidRPr="006F1E57">
        <w:rPr>
          <w:rFonts w:ascii="Arial" w:hAnsi="Arial" w:cs="Arial"/>
          <w:noProof/>
          <w:lang w:val="sr-Cyrl-CS"/>
        </w:rPr>
        <w:t xml:space="preserve"> број ____</w:t>
      </w:r>
      <w:r w:rsidR="009052AE">
        <w:rPr>
          <w:rFonts w:ascii="Arial" w:hAnsi="Arial" w:cs="Arial"/>
          <w:noProof/>
          <w:lang w:val="sr-Cyrl-CS"/>
        </w:rPr>
        <w:t>________</w:t>
      </w:r>
      <w:r w:rsidR="009A01D6">
        <w:rPr>
          <w:rFonts w:ascii="Arial" w:hAnsi="Arial" w:cs="Arial"/>
          <w:noProof/>
          <w:lang w:val="sr-Cyrl-CS"/>
        </w:rPr>
        <w:t>__________</w:t>
      </w:r>
      <w:r w:rsidRPr="006F1E57">
        <w:rPr>
          <w:rFonts w:ascii="Arial" w:hAnsi="Arial" w:cs="Arial"/>
          <w:noProof/>
          <w:lang w:val="sr-Cyrl-CS"/>
        </w:rPr>
        <w:t>_____ код _</w:t>
      </w:r>
      <w:r w:rsidR="009052AE">
        <w:rPr>
          <w:rFonts w:ascii="Arial" w:hAnsi="Arial" w:cs="Arial"/>
          <w:noProof/>
          <w:lang w:val="sr-Cyrl-CS"/>
        </w:rPr>
        <w:t>__________</w:t>
      </w:r>
      <w:r w:rsidRPr="006F1E57">
        <w:rPr>
          <w:rFonts w:ascii="Arial" w:hAnsi="Arial" w:cs="Arial"/>
          <w:noProof/>
          <w:lang w:val="sr-Cyrl-CS"/>
        </w:rPr>
        <w:t>________ банке.</w:t>
      </w:r>
    </w:p>
    <w:p w:rsidR="009052AE" w:rsidRPr="006F1E57" w:rsidRDefault="009052AE" w:rsidP="00D33224">
      <w:pPr>
        <w:keepNext/>
        <w:jc w:val="both"/>
        <w:rPr>
          <w:rFonts w:ascii="Arial" w:hAnsi="Arial" w:cs="Arial"/>
          <w:noProof/>
          <w:lang w:val="sr-Cyrl-CS"/>
        </w:rPr>
      </w:pPr>
    </w:p>
    <w:p w:rsidR="009052AE" w:rsidRPr="00C9449B" w:rsidRDefault="00C65CE3" w:rsidP="009052AE">
      <w:pPr>
        <w:jc w:val="both"/>
        <w:rPr>
          <w:rFonts w:ascii="Arial" w:hAnsi="Arial" w:cs="Arial"/>
          <w:color w:val="auto"/>
          <w:lang w:val="sr-Cyrl-CS"/>
        </w:rPr>
      </w:pPr>
      <w:r w:rsidRPr="00C9449B">
        <w:rPr>
          <w:rFonts w:ascii="Arial" w:hAnsi="Arial" w:cs="Arial"/>
          <w:i/>
          <w:color w:val="auto"/>
        </w:rPr>
        <w:t>У случају да је цена у понуди исказана у еврима додаје се следећи став</w:t>
      </w:r>
      <w:r w:rsidRPr="00C9449B">
        <w:rPr>
          <w:rFonts w:ascii="Arial" w:hAnsi="Arial" w:cs="Arial"/>
          <w:color w:val="auto"/>
        </w:rPr>
        <w:t xml:space="preserve">: </w:t>
      </w:r>
    </w:p>
    <w:p w:rsidR="00C65CE3" w:rsidRDefault="00C65CE3" w:rsidP="009052AE">
      <w:pPr>
        <w:jc w:val="both"/>
        <w:rPr>
          <w:rFonts w:ascii="Arial" w:hAnsi="Arial" w:cs="Arial"/>
          <w:lang w:val="sr-Cyrl-CS"/>
        </w:rPr>
      </w:pPr>
      <w:r w:rsidRPr="00CE1EA7">
        <w:rPr>
          <w:rFonts w:ascii="Arial" w:hAnsi="Arial" w:cs="Arial"/>
          <w:lang w:val="ru-RU"/>
        </w:rPr>
        <w:t>Цена изражена у еврима</w:t>
      </w:r>
      <w:r w:rsidRPr="00CE1EA7">
        <w:rPr>
          <w:rFonts w:ascii="Arial" w:hAnsi="Arial" w:cs="Arial"/>
          <w:lang w:val="sr-Cyrl-CS"/>
        </w:rPr>
        <w:t xml:space="preserve"> фактурисаће се у динарима, а динарска противвредност обрачунава се по средњем </w:t>
      </w:r>
      <w:r>
        <w:rPr>
          <w:rFonts w:ascii="Arial" w:hAnsi="Arial" w:cs="Arial"/>
          <w:lang w:val="sr-Cyrl-CS"/>
        </w:rPr>
        <w:t xml:space="preserve">девизном </w:t>
      </w:r>
      <w:r w:rsidRPr="00CE1EA7">
        <w:rPr>
          <w:rFonts w:ascii="Arial" w:hAnsi="Arial" w:cs="Arial"/>
          <w:lang w:val="sr-Cyrl-CS"/>
        </w:rPr>
        <w:t>курсу Народне банке Србије на дан фактурисања.</w:t>
      </w:r>
    </w:p>
    <w:p w:rsidR="009052AE" w:rsidRDefault="009052AE" w:rsidP="009052AE">
      <w:pPr>
        <w:jc w:val="both"/>
        <w:rPr>
          <w:rFonts w:ascii="Arial" w:hAnsi="Arial" w:cs="Arial"/>
          <w:lang w:val="sr-Cyrl-CS"/>
        </w:rPr>
      </w:pPr>
    </w:p>
    <w:p w:rsidR="009052AE" w:rsidRDefault="009052AE" w:rsidP="009052AE">
      <w:pPr>
        <w:jc w:val="both"/>
        <w:rPr>
          <w:rFonts w:ascii="Arial" w:hAnsi="Arial" w:cs="Arial"/>
          <w:lang w:val="sr-Cyrl-CS"/>
        </w:rPr>
      </w:pPr>
    </w:p>
    <w:p w:rsidR="00C65CE3" w:rsidRDefault="00C65CE3" w:rsidP="008104DC">
      <w:pPr>
        <w:keepNext/>
        <w:jc w:val="both"/>
        <w:rPr>
          <w:rFonts w:ascii="Arial" w:hAnsi="Arial" w:cs="Arial"/>
          <w:b/>
          <w:lang w:val="sr-Cyrl-CS"/>
        </w:rPr>
      </w:pPr>
      <w:r>
        <w:rPr>
          <w:rFonts w:ascii="Arial" w:hAnsi="Arial" w:cs="Arial"/>
          <w:b/>
          <w:lang w:val="sr-Cyrl-CS"/>
        </w:rPr>
        <w:t>РОК, НАЧИН И МЕСТО ИЗВРШЕЊА УСЛУГЕ</w:t>
      </w:r>
    </w:p>
    <w:p w:rsidR="00C65CE3" w:rsidRDefault="00C65CE3" w:rsidP="008104DC">
      <w:pPr>
        <w:keepNext/>
        <w:jc w:val="both"/>
        <w:rPr>
          <w:rFonts w:ascii="Arial" w:hAnsi="Arial" w:cs="Arial"/>
          <w:b/>
          <w:lang w:val="sr-Cyrl-CS"/>
        </w:rPr>
      </w:pPr>
      <w:r>
        <w:rPr>
          <w:rFonts w:ascii="Arial" w:hAnsi="Arial" w:cs="Arial"/>
          <w:b/>
          <w:lang w:val="sr-Cyrl-CS"/>
        </w:rPr>
        <w:t>Члан 4.</w:t>
      </w:r>
    </w:p>
    <w:p w:rsidR="00C65CE3" w:rsidRPr="006F1E57" w:rsidRDefault="00C65CE3" w:rsidP="009046B0">
      <w:pPr>
        <w:keepNext/>
        <w:jc w:val="both"/>
        <w:rPr>
          <w:rFonts w:ascii="Arial" w:hAnsi="Arial" w:cs="Arial"/>
          <w:noProof/>
          <w:lang w:val="sr-Cyrl-CS"/>
        </w:rPr>
      </w:pPr>
      <w:r w:rsidRPr="006F1E57">
        <w:rPr>
          <w:rFonts w:ascii="Arial" w:hAnsi="Arial" w:cs="Arial"/>
          <w:lang w:val="sr-Cyrl-CS"/>
        </w:rPr>
        <w:t>Рок за извршење услуге је _________ дана од дана закључења уговора</w:t>
      </w:r>
      <w:r w:rsidRPr="006F1E57">
        <w:rPr>
          <w:rFonts w:ascii="Arial" w:hAnsi="Arial" w:cs="Arial"/>
          <w:noProof/>
          <w:lang w:val="sr-Cyrl-CS"/>
        </w:rPr>
        <w:t>.</w:t>
      </w:r>
    </w:p>
    <w:p w:rsidR="00C65CE3" w:rsidRPr="006F1E57" w:rsidRDefault="00C65CE3" w:rsidP="009046B0">
      <w:pPr>
        <w:keepNext/>
        <w:jc w:val="both"/>
        <w:rPr>
          <w:rFonts w:ascii="Arial" w:hAnsi="Arial" w:cs="Arial"/>
          <w:noProof/>
          <w:lang w:val="sr-Cyrl-CS"/>
        </w:rPr>
      </w:pPr>
      <w:r w:rsidRPr="006F1E57">
        <w:rPr>
          <w:rFonts w:ascii="Arial" w:hAnsi="Arial" w:cs="Arial"/>
          <w:noProof/>
          <w:lang w:val="sr-Cyrl-CS"/>
        </w:rPr>
        <w:t>Извршење услуге подразумева омогућавање коришћења лиценци, из члана 2. овог уговора, са роком важења од годину дана од дана званичне квантитативно</w:t>
      </w:r>
      <w:r>
        <w:rPr>
          <w:rFonts w:ascii="Arial" w:hAnsi="Arial" w:cs="Arial"/>
          <w:noProof/>
          <w:lang w:val="sr-Cyrl-CS"/>
        </w:rPr>
        <w:t xml:space="preserve"> </w:t>
      </w:r>
      <w:r w:rsidRPr="006F1E57">
        <w:rPr>
          <w:rFonts w:ascii="Arial" w:hAnsi="Arial" w:cs="Arial"/>
          <w:noProof/>
          <w:lang w:val="sr-Cyrl-CS"/>
        </w:rPr>
        <w:t>– квалитативне примопредаје</w:t>
      </w:r>
      <w:r>
        <w:rPr>
          <w:rFonts w:ascii="Arial" w:hAnsi="Arial" w:cs="Arial"/>
          <w:noProof/>
          <w:lang w:val="sr-Cyrl-CS"/>
        </w:rPr>
        <w:t xml:space="preserve"> НАРУЧИОЦУ</w:t>
      </w:r>
      <w:r w:rsidRPr="006F1E57">
        <w:rPr>
          <w:rFonts w:ascii="Arial" w:hAnsi="Arial" w:cs="Arial"/>
          <w:noProof/>
          <w:lang w:val="sr-Cyrl-CS"/>
        </w:rPr>
        <w:t xml:space="preserve"> од стране </w:t>
      </w:r>
      <w:r>
        <w:rPr>
          <w:rFonts w:ascii="Arial" w:hAnsi="Arial" w:cs="Arial"/>
          <w:noProof/>
          <w:lang w:val="sr-Cyrl-CS"/>
        </w:rPr>
        <w:t>ПРУЖ</w:t>
      </w:r>
      <w:r w:rsidRPr="006F1E57">
        <w:rPr>
          <w:rFonts w:ascii="Arial" w:hAnsi="Arial" w:cs="Arial"/>
          <w:noProof/>
          <w:lang w:val="sr-Cyrl-CS"/>
        </w:rPr>
        <w:t>АОЦА УСЛУГА.</w:t>
      </w:r>
    </w:p>
    <w:p w:rsidR="00C65CE3" w:rsidRPr="006F1E57" w:rsidRDefault="00C65CE3" w:rsidP="009046B0">
      <w:pPr>
        <w:keepNext/>
        <w:jc w:val="both"/>
        <w:rPr>
          <w:rFonts w:ascii="Arial" w:hAnsi="Arial" w:cs="Arial"/>
          <w:noProof/>
          <w:lang w:val="sr-Cyrl-CS"/>
        </w:rPr>
      </w:pPr>
      <w:r w:rsidRPr="006F1E57">
        <w:rPr>
          <w:rFonts w:ascii="Arial" w:hAnsi="Arial" w:cs="Arial"/>
          <w:noProof/>
          <w:lang w:val="sr-Cyrl-CS"/>
        </w:rPr>
        <w:t>Важење лиценци ће се продужавати на годишњем нивоу све до прот</w:t>
      </w:r>
      <w:r>
        <w:rPr>
          <w:rFonts w:ascii="Arial" w:hAnsi="Arial" w:cs="Arial"/>
          <w:noProof/>
          <w:lang w:val="sr-Cyrl-CS"/>
        </w:rPr>
        <w:t>е</w:t>
      </w:r>
      <w:r w:rsidRPr="006F1E57">
        <w:rPr>
          <w:rFonts w:ascii="Arial" w:hAnsi="Arial" w:cs="Arial"/>
          <w:noProof/>
          <w:lang w:val="sr-Cyrl-CS"/>
        </w:rPr>
        <w:t xml:space="preserve">ка рока важења овог Уговора. </w:t>
      </w:r>
    </w:p>
    <w:p w:rsidR="00C65CE3" w:rsidRPr="006F1E57" w:rsidRDefault="00C65CE3" w:rsidP="009046B0">
      <w:pPr>
        <w:keepNext/>
        <w:tabs>
          <w:tab w:val="left" w:pos="1350"/>
        </w:tabs>
        <w:jc w:val="both"/>
        <w:rPr>
          <w:rFonts w:ascii="Arial" w:hAnsi="Arial" w:cs="Arial"/>
          <w:lang w:val="sr-Cyrl-CS"/>
        </w:rPr>
      </w:pPr>
      <w:r w:rsidRPr="006F1E57">
        <w:rPr>
          <w:rFonts w:ascii="Arial" w:hAnsi="Arial" w:cs="Arial"/>
          <w:noProof/>
          <w:lang w:val="sr-Cyrl-CS"/>
        </w:rPr>
        <w:t xml:space="preserve">Уговор за предметне лиценце важи </w:t>
      </w:r>
      <w:r w:rsidR="00343FF1">
        <w:rPr>
          <w:rFonts w:ascii="Arial" w:hAnsi="Arial" w:cs="Arial"/>
          <w:noProof/>
          <w:lang w:val="sr-Cyrl-CS"/>
        </w:rPr>
        <w:t>2 (две) године.</w:t>
      </w:r>
    </w:p>
    <w:p w:rsidR="00C65CE3" w:rsidRPr="006F1E57" w:rsidRDefault="00C65CE3" w:rsidP="009046B0">
      <w:pPr>
        <w:keepNext/>
        <w:jc w:val="both"/>
        <w:rPr>
          <w:rFonts w:ascii="Arial" w:hAnsi="Arial" w:cs="Arial"/>
          <w:lang w:val="sr-Cyrl-CS"/>
        </w:rPr>
      </w:pPr>
      <w:r>
        <w:rPr>
          <w:rFonts w:ascii="Arial" w:hAnsi="Arial" w:cs="Arial"/>
          <w:lang w:val="sr-Cyrl-CS"/>
        </w:rPr>
        <w:t>ПРУЖ</w:t>
      </w:r>
      <w:r w:rsidRPr="006F1E57">
        <w:rPr>
          <w:rFonts w:ascii="Arial" w:hAnsi="Arial" w:cs="Arial"/>
          <w:lang w:val="sr-Cyrl-CS"/>
        </w:rPr>
        <w:t xml:space="preserve">АЛАЦ УСЛУГЕ рок </w:t>
      </w:r>
      <w:r w:rsidR="00C9449B">
        <w:rPr>
          <w:rFonts w:ascii="Arial" w:hAnsi="Arial" w:cs="Arial"/>
          <w:lang w:val="sr-Cyrl-CS"/>
        </w:rPr>
        <w:t xml:space="preserve">за извршење услуге </w:t>
      </w:r>
      <w:r w:rsidRPr="006F1E57">
        <w:rPr>
          <w:rFonts w:ascii="Arial" w:hAnsi="Arial" w:cs="Arial"/>
          <w:lang w:val="sr-Cyrl-CS"/>
        </w:rPr>
        <w:t xml:space="preserve">не може продужити, осим у ситуацијама које није сам скривио, уз обавештавање и писмену сагласност </w:t>
      </w:r>
      <w:r>
        <w:rPr>
          <w:rFonts w:ascii="Arial" w:hAnsi="Arial" w:cs="Arial"/>
          <w:lang w:val="sr-Cyrl-CS"/>
        </w:rPr>
        <w:t>НАРУЧИОЦА</w:t>
      </w:r>
      <w:r w:rsidRPr="006F1E57">
        <w:rPr>
          <w:rFonts w:ascii="Arial" w:hAnsi="Arial" w:cs="Arial"/>
          <w:lang w:val="sr-Cyrl-CS"/>
        </w:rPr>
        <w:t xml:space="preserve">. </w:t>
      </w:r>
    </w:p>
    <w:p w:rsidR="00C65CE3" w:rsidRDefault="00C65CE3" w:rsidP="009046B0">
      <w:pPr>
        <w:keepNext/>
        <w:jc w:val="both"/>
        <w:rPr>
          <w:lang w:val="sr-Cyrl-CS"/>
        </w:rPr>
      </w:pPr>
      <w:r w:rsidRPr="006F1E57">
        <w:rPr>
          <w:rFonts w:ascii="Arial" w:hAnsi="Arial" w:cs="Arial"/>
          <w:lang w:val="sr-Cyrl-CS"/>
        </w:rPr>
        <w:t xml:space="preserve">Место пружања услуге је на </w:t>
      </w:r>
      <w:r w:rsidR="007571B9">
        <w:rPr>
          <w:rFonts w:ascii="Arial" w:hAnsi="Arial" w:cs="Arial"/>
          <w:lang w:val="sr-Cyrl-CS"/>
        </w:rPr>
        <w:t>локацији наручиоца, ул. Народних хероја 63, Нови Београд.</w:t>
      </w:r>
      <w:r w:rsidR="007571B9">
        <w:rPr>
          <w:rFonts w:ascii="Arial" w:hAnsi="Arial" w:cs="Arial"/>
          <w:color w:val="auto"/>
          <w:lang w:val="sr-Cyrl-CS"/>
        </w:rPr>
        <w:t xml:space="preserve"> </w:t>
      </w:r>
    </w:p>
    <w:p w:rsidR="00C65CE3" w:rsidRDefault="00C65CE3" w:rsidP="008104DC">
      <w:pPr>
        <w:keepNext/>
        <w:jc w:val="both"/>
        <w:rPr>
          <w:lang w:val="sr-Cyrl-CS"/>
        </w:rPr>
      </w:pPr>
    </w:p>
    <w:p w:rsidR="00C65CE3" w:rsidRPr="005B4746" w:rsidRDefault="00C65CE3" w:rsidP="008104DC">
      <w:pPr>
        <w:keepNext/>
        <w:jc w:val="both"/>
        <w:rPr>
          <w:rFonts w:ascii="Arial" w:hAnsi="Arial" w:cs="Arial"/>
          <w:b/>
          <w:lang w:val="sr-Cyrl-CS"/>
        </w:rPr>
      </w:pPr>
      <w:r w:rsidRPr="005B4746">
        <w:rPr>
          <w:rFonts w:ascii="Arial" w:hAnsi="Arial" w:cs="Arial"/>
          <w:b/>
          <w:lang w:val="sr-Cyrl-CS"/>
        </w:rPr>
        <w:t>КВАНТИТАТИВНО-КВАЛИТАТИВНА ПРИМОПРЕДАЈА</w:t>
      </w:r>
    </w:p>
    <w:p w:rsidR="00C65CE3" w:rsidRPr="005B4746" w:rsidRDefault="00C65CE3" w:rsidP="008104DC">
      <w:pPr>
        <w:keepNext/>
        <w:jc w:val="both"/>
        <w:rPr>
          <w:rFonts w:ascii="Arial" w:hAnsi="Arial" w:cs="Arial"/>
          <w:b/>
          <w:lang w:val="sr-Cyrl-CS"/>
        </w:rPr>
      </w:pPr>
      <w:r w:rsidRPr="005B4746">
        <w:rPr>
          <w:rFonts w:ascii="Arial" w:hAnsi="Arial" w:cs="Arial"/>
          <w:b/>
          <w:lang w:val="sr-Cyrl-CS"/>
        </w:rPr>
        <w:t>Члан 5.</w:t>
      </w:r>
    </w:p>
    <w:p w:rsidR="00C65CE3" w:rsidRPr="005B4746" w:rsidRDefault="00C65CE3" w:rsidP="008104DC">
      <w:pPr>
        <w:keepNext/>
        <w:jc w:val="both"/>
        <w:rPr>
          <w:rFonts w:ascii="Arial" w:hAnsi="Arial" w:cs="Arial"/>
          <w:lang w:val="sr-Cyrl-CS"/>
        </w:rPr>
      </w:pPr>
      <w:r w:rsidRPr="005B4746">
        <w:rPr>
          <w:rFonts w:ascii="Arial" w:hAnsi="Arial" w:cs="Arial"/>
          <w:lang w:val="sr-Cyrl-CS"/>
        </w:rPr>
        <w:t>К</w:t>
      </w:r>
      <w:r w:rsidRPr="005B4746">
        <w:rPr>
          <w:rFonts w:ascii="Arial" w:hAnsi="Arial" w:cs="Arial"/>
        </w:rPr>
        <w:t>вантитативн</w:t>
      </w:r>
      <w:r w:rsidRPr="005B4746">
        <w:rPr>
          <w:rFonts w:ascii="Arial" w:hAnsi="Arial" w:cs="Arial"/>
          <w:lang w:val="sr-Cyrl-CS"/>
        </w:rPr>
        <w:t>о-к</w:t>
      </w:r>
      <w:r w:rsidRPr="005B4746">
        <w:rPr>
          <w:rFonts w:ascii="Arial" w:hAnsi="Arial" w:cs="Arial"/>
        </w:rPr>
        <w:t>валитативн</w:t>
      </w:r>
      <w:r w:rsidRPr="005B4746">
        <w:rPr>
          <w:rFonts w:ascii="Arial" w:hAnsi="Arial" w:cs="Arial"/>
          <w:lang w:val="sr-Cyrl-CS"/>
        </w:rPr>
        <w:t>а</w:t>
      </w:r>
      <w:r w:rsidRPr="005B4746">
        <w:rPr>
          <w:rFonts w:ascii="Arial" w:hAnsi="Arial" w:cs="Arial"/>
        </w:rPr>
        <w:t xml:space="preserve"> примопредаја</w:t>
      </w:r>
      <w:r w:rsidRPr="005B4746">
        <w:rPr>
          <w:rFonts w:ascii="Arial" w:hAnsi="Arial" w:cs="Arial"/>
          <w:lang w:val="sr-Cyrl-CS"/>
        </w:rPr>
        <w:t xml:space="preserve"> </w:t>
      </w:r>
      <w:r w:rsidRPr="005B4746">
        <w:rPr>
          <w:rFonts w:ascii="Arial" w:hAnsi="Arial" w:cs="Arial"/>
          <w:noProof/>
          <w:lang w:val="sr-Cyrl-CS"/>
        </w:rPr>
        <w:t xml:space="preserve">лиценци за одржавање </w:t>
      </w:r>
      <w:r w:rsidR="009E006D">
        <w:rPr>
          <w:rFonts w:ascii="Arial" w:hAnsi="Arial" w:cs="Arial"/>
          <w:noProof/>
          <w:lang w:val="sr-Cyrl-CS"/>
        </w:rPr>
        <w:t>“IBM”</w:t>
      </w:r>
      <w:r w:rsidRPr="005B4746">
        <w:rPr>
          <w:rFonts w:ascii="Arial" w:hAnsi="Arial" w:cs="Arial"/>
          <w:noProof/>
          <w:lang w:val="sr-Cyrl-CS"/>
        </w:rPr>
        <w:t xml:space="preserve"> системског софтвера за развојно окружење на </w:t>
      </w:r>
      <w:r w:rsidR="00834A4D">
        <w:rPr>
          <w:rFonts w:ascii="Arial" w:hAnsi="Arial" w:cs="Arial"/>
          <w:noProof/>
          <w:lang w:val="sr-Cyrl-CS"/>
        </w:rPr>
        <w:t>„</w:t>
      </w:r>
      <w:r w:rsidRPr="005B4746">
        <w:rPr>
          <w:rFonts w:ascii="Arial" w:hAnsi="Arial" w:cs="Arial"/>
          <w:noProof/>
          <w:lang w:val="sr-Cyrl-CS"/>
        </w:rPr>
        <w:t>РС</w:t>
      </w:r>
      <w:r w:rsidR="00834A4D">
        <w:rPr>
          <w:rFonts w:ascii="Arial" w:hAnsi="Arial" w:cs="Arial"/>
          <w:noProof/>
          <w:lang w:val="sr-Cyrl-CS"/>
        </w:rPr>
        <w:t>“</w:t>
      </w:r>
      <w:r w:rsidRPr="005B4746">
        <w:rPr>
          <w:rFonts w:ascii="Arial" w:hAnsi="Arial" w:cs="Arial"/>
          <w:noProof/>
          <w:lang w:val="sr-Cyrl-CS"/>
        </w:rPr>
        <w:t xml:space="preserve"> платформи</w:t>
      </w:r>
      <w:r w:rsidRPr="005B4746">
        <w:rPr>
          <w:rFonts w:ascii="Arial" w:hAnsi="Arial" w:cs="Arial"/>
          <w:lang w:val="sr-Cyrl-CS"/>
        </w:rPr>
        <w:t xml:space="preserve"> </w:t>
      </w:r>
      <w:r w:rsidRPr="005B4746">
        <w:rPr>
          <w:rFonts w:ascii="Arial" w:hAnsi="Arial" w:cs="Arial"/>
        </w:rPr>
        <w:t xml:space="preserve">врши се на </w:t>
      </w:r>
      <w:r w:rsidRPr="005B4746">
        <w:rPr>
          <w:rFonts w:ascii="Arial" w:hAnsi="Arial" w:cs="Arial"/>
          <w:caps/>
        </w:rPr>
        <w:t xml:space="preserve">локацији </w:t>
      </w:r>
      <w:r w:rsidRPr="005B4746">
        <w:rPr>
          <w:rFonts w:ascii="Arial" w:hAnsi="Arial" w:cs="Arial"/>
          <w:caps/>
          <w:lang w:val="sr-Cyrl-CS"/>
        </w:rPr>
        <w:t>КОРИСНИКА УСЛУГА</w:t>
      </w:r>
      <w:r w:rsidRPr="005B4746">
        <w:rPr>
          <w:rFonts w:ascii="Arial" w:hAnsi="Arial" w:cs="Arial"/>
        </w:rPr>
        <w:t xml:space="preserve">, </w:t>
      </w:r>
      <w:r w:rsidRPr="005B4746">
        <w:rPr>
          <w:rFonts w:ascii="Arial" w:hAnsi="Arial" w:cs="Arial"/>
          <w:noProof/>
        </w:rPr>
        <w:t xml:space="preserve">од стране овлашћеног представника </w:t>
      </w:r>
      <w:r w:rsidRPr="005B4746">
        <w:rPr>
          <w:rFonts w:ascii="Arial" w:hAnsi="Arial" w:cs="Arial"/>
          <w:noProof/>
          <w:lang w:val="sr-Cyrl-CS"/>
        </w:rPr>
        <w:t>НАРУЧИОЦА</w:t>
      </w:r>
      <w:r w:rsidRPr="005B4746">
        <w:rPr>
          <w:rFonts w:ascii="Arial" w:hAnsi="Arial" w:cs="Arial"/>
          <w:noProof/>
        </w:rPr>
        <w:t xml:space="preserve"> у присуству овлашћеног представника </w:t>
      </w:r>
      <w:r w:rsidRPr="005B4746">
        <w:rPr>
          <w:rFonts w:ascii="Arial" w:hAnsi="Arial" w:cs="Arial"/>
          <w:noProof/>
          <w:lang w:val="sr-Cyrl-CS"/>
        </w:rPr>
        <w:t>ПРУЖ</w:t>
      </w:r>
      <w:r w:rsidRPr="005B4746">
        <w:rPr>
          <w:rFonts w:ascii="Arial" w:hAnsi="Arial" w:cs="Arial"/>
          <w:noProof/>
        </w:rPr>
        <w:t>АОЦА УСЛУГЕ.</w:t>
      </w:r>
    </w:p>
    <w:p w:rsidR="00C65CE3" w:rsidRPr="005B4746" w:rsidRDefault="00C65CE3" w:rsidP="008104DC">
      <w:pPr>
        <w:keepNext/>
        <w:tabs>
          <w:tab w:val="left" w:pos="1350"/>
        </w:tabs>
        <w:jc w:val="both"/>
        <w:rPr>
          <w:rFonts w:ascii="Arial" w:hAnsi="Arial" w:cs="Arial"/>
          <w:lang w:val="sr-Cyrl-CS"/>
        </w:rPr>
      </w:pPr>
      <w:r w:rsidRPr="005B4746">
        <w:rPr>
          <w:rFonts w:ascii="Arial" w:hAnsi="Arial" w:cs="Arial"/>
          <w:lang w:val="sr-Cyrl-CS"/>
        </w:rPr>
        <w:t>Квантитативно-квалитативна примопредаја врши се тако што овлашћени представници ПРУЖАОЦА УСЛУГЕ и НАРУЧИОЦА потписују Записник, на којем су таксативно специфициране врста и количина предатих лиценци.</w:t>
      </w:r>
    </w:p>
    <w:p w:rsidR="00C65CE3" w:rsidRPr="005B4746" w:rsidRDefault="00C65CE3" w:rsidP="008104DC">
      <w:pPr>
        <w:keepNext/>
        <w:tabs>
          <w:tab w:val="left" w:pos="1350"/>
        </w:tabs>
        <w:jc w:val="both"/>
        <w:rPr>
          <w:rFonts w:ascii="Arial" w:hAnsi="Arial" w:cs="Arial"/>
          <w:lang w:val="sr-Cyrl-CS"/>
        </w:rPr>
      </w:pPr>
    </w:p>
    <w:p w:rsidR="00C65CE3" w:rsidRDefault="00C65CE3" w:rsidP="008104DC">
      <w:pPr>
        <w:keepNext/>
        <w:tabs>
          <w:tab w:val="left" w:pos="1350"/>
        </w:tabs>
        <w:jc w:val="both"/>
        <w:rPr>
          <w:rFonts w:ascii="Arial" w:hAnsi="Arial" w:cs="Arial"/>
          <w:b/>
          <w:lang w:val="sr-Cyrl-CS"/>
        </w:rPr>
      </w:pPr>
      <w:r>
        <w:rPr>
          <w:rFonts w:ascii="Arial" w:hAnsi="Arial" w:cs="Arial"/>
          <w:b/>
          <w:lang w:val="sr-Cyrl-CS"/>
        </w:rPr>
        <w:t>Члан 6.</w:t>
      </w:r>
    </w:p>
    <w:p w:rsidR="00C65CE3" w:rsidRDefault="00C65CE3" w:rsidP="008104DC">
      <w:pPr>
        <w:keepNext/>
        <w:jc w:val="both"/>
        <w:rPr>
          <w:rFonts w:ascii="Arial" w:hAnsi="Arial" w:cs="Arial"/>
          <w:color w:val="auto"/>
          <w:lang w:val="sr-Cyrl-CS"/>
        </w:rPr>
      </w:pPr>
      <w:r w:rsidRPr="00B134ED">
        <w:rPr>
          <w:rFonts w:ascii="Arial" w:hAnsi="Arial" w:cs="Arial"/>
          <w:noProof/>
          <w:color w:val="auto"/>
          <w:lang w:val="sr-Cyrl-CS"/>
        </w:rPr>
        <w:t xml:space="preserve">У случају да </w:t>
      </w:r>
      <w:r>
        <w:rPr>
          <w:rFonts w:ascii="Arial" w:hAnsi="Arial" w:cs="Arial"/>
          <w:noProof/>
          <w:color w:val="auto"/>
          <w:lang w:val="sr-Cyrl-CS"/>
        </w:rPr>
        <w:t>НАРУЧИЛАЦ</w:t>
      </w:r>
      <w:r w:rsidRPr="00B134ED">
        <w:rPr>
          <w:rFonts w:ascii="Arial" w:hAnsi="Arial" w:cs="Arial"/>
          <w:noProof/>
          <w:color w:val="auto"/>
          <w:lang w:val="sr-Cyrl-CS"/>
        </w:rPr>
        <w:t xml:space="preserve"> констатује недоста</w:t>
      </w:r>
      <w:r>
        <w:rPr>
          <w:rFonts w:ascii="Arial" w:hAnsi="Arial" w:cs="Arial"/>
          <w:noProof/>
          <w:color w:val="auto"/>
          <w:lang w:val="sr-Cyrl-CS"/>
        </w:rPr>
        <w:t>тке</w:t>
      </w:r>
      <w:r w:rsidRPr="00B134ED">
        <w:rPr>
          <w:rFonts w:ascii="Arial" w:hAnsi="Arial" w:cs="Arial"/>
          <w:noProof/>
          <w:color w:val="auto"/>
          <w:lang w:val="sr-Cyrl-CS"/>
        </w:rPr>
        <w:t xml:space="preserve"> у </w:t>
      </w:r>
      <w:r w:rsidRPr="00B134ED">
        <w:rPr>
          <w:rFonts w:ascii="Arial" w:hAnsi="Arial" w:cs="Arial"/>
          <w:color w:val="auto"/>
          <w:lang w:val="sr-Cyrl-CS"/>
        </w:rPr>
        <w:t>квантитету</w:t>
      </w:r>
      <w:r w:rsidRPr="00B134ED">
        <w:rPr>
          <w:rFonts w:ascii="Arial" w:hAnsi="Arial" w:cs="Arial"/>
          <w:noProof/>
          <w:color w:val="auto"/>
          <w:lang w:val="sr-Cyrl-CS"/>
        </w:rPr>
        <w:t xml:space="preserve"> </w:t>
      </w:r>
      <w:r>
        <w:rPr>
          <w:rFonts w:ascii="Arial" w:hAnsi="Arial" w:cs="Arial"/>
          <w:noProof/>
          <w:color w:val="auto"/>
          <w:lang w:val="sr-Cyrl-CS"/>
        </w:rPr>
        <w:t xml:space="preserve">и </w:t>
      </w:r>
      <w:r w:rsidRPr="00B134ED">
        <w:rPr>
          <w:rFonts w:ascii="Arial" w:hAnsi="Arial" w:cs="Arial"/>
          <w:noProof/>
          <w:color w:val="auto"/>
          <w:lang w:val="sr-Cyrl-CS"/>
        </w:rPr>
        <w:t>квалитету</w:t>
      </w:r>
      <w:r>
        <w:rPr>
          <w:rFonts w:ascii="Arial" w:hAnsi="Arial" w:cs="Arial"/>
          <w:noProof/>
          <w:color w:val="auto"/>
          <w:lang w:val="sr-Cyrl-CS"/>
        </w:rPr>
        <w:t xml:space="preserve"> предметних </w:t>
      </w:r>
      <w:r w:rsidRPr="00B134ED">
        <w:rPr>
          <w:rFonts w:ascii="Arial" w:hAnsi="Arial" w:cs="Arial"/>
          <w:color w:val="auto"/>
          <w:lang w:val="sr-Cyrl-CS"/>
        </w:rPr>
        <w:t>услуга</w:t>
      </w:r>
      <w:r w:rsidRPr="00B134ED">
        <w:rPr>
          <w:rFonts w:ascii="Arial" w:hAnsi="Arial" w:cs="Arial"/>
          <w:noProof/>
          <w:color w:val="auto"/>
          <w:lang w:val="sr-Cyrl-CS"/>
        </w:rPr>
        <w:t xml:space="preserve">, </w:t>
      </w:r>
      <w:r>
        <w:rPr>
          <w:rFonts w:ascii="Arial" w:hAnsi="Arial" w:cs="Arial"/>
          <w:noProof/>
          <w:color w:val="auto"/>
          <w:lang w:val="sr-Cyrl-CS"/>
        </w:rPr>
        <w:t>ПРУЖАЛА</w:t>
      </w:r>
      <w:r w:rsidRPr="00B134ED">
        <w:rPr>
          <w:rFonts w:ascii="Arial" w:hAnsi="Arial" w:cs="Arial"/>
          <w:noProof/>
          <w:color w:val="auto"/>
          <w:lang w:val="sr-Cyrl-CS"/>
        </w:rPr>
        <w:t xml:space="preserve">Ц УСЛУГЕ дужан је </w:t>
      </w:r>
      <w:r>
        <w:rPr>
          <w:rFonts w:ascii="Arial" w:hAnsi="Arial" w:cs="Arial"/>
          <w:noProof/>
          <w:color w:val="auto"/>
          <w:lang w:val="sr-Cyrl-CS"/>
        </w:rPr>
        <w:t xml:space="preserve">да </w:t>
      </w:r>
      <w:r w:rsidRPr="00B134ED">
        <w:rPr>
          <w:rFonts w:ascii="Arial" w:hAnsi="Arial" w:cs="Arial"/>
          <w:noProof/>
          <w:color w:val="auto"/>
          <w:lang w:val="sr-Cyrl-CS"/>
        </w:rPr>
        <w:t>исте отклони</w:t>
      </w:r>
      <w:r w:rsidRPr="00B134ED">
        <w:rPr>
          <w:rFonts w:ascii="Arial" w:hAnsi="Arial" w:cs="Arial"/>
          <w:noProof/>
          <w:color w:val="auto"/>
        </w:rPr>
        <w:t xml:space="preserve"> </w:t>
      </w:r>
      <w:r w:rsidRPr="00B134ED">
        <w:rPr>
          <w:rFonts w:ascii="Arial" w:hAnsi="Arial" w:cs="Arial"/>
          <w:noProof/>
          <w:color w:val="auto"/>
          <w:lang w:val="sr-Cyrl-CS"/>
        </w:rPr>
        <w:t xml:space="preserve">најкасније у року од </w:t>
      </w:r>
      <w:r w:rsidRPr="00C65CE3">
        <w:rPr>
          <w:rFonts w:ascii="Arial" w:hAnsi="Arial" w:cs="Arial"/>
          <w:color w:val="auto"/>
          <w:u w:val="single"/>
        </w:rPr>
        <w:t xml:space="preserve">       </w:t>
      </w:r>
      <w:r w:rsidRPr="00C65CE3">
        <w:rPr>
          <w:rFonts w:ascii="Arial" w:hAnsi="Arial" w:cs="Arial"/>
          <w:color w:val="auto"/>
          <w:u w:val="single"/>
          <w:lang w:val="ru-RU"/>
        </w:rPr>
        <w:t xml:space="preserve"> </w:t>
      </w:r>
      <w:r w:rsidRPr="00C65CE3">
        <w:rPr>
          <w:rFonts w:ascii="Arial" w:hAnsi="Arial" w:cs="Arial"/>
          <w:color w:val="auto"/>
          <w:u w:val="single"/>
        </w:rPr>
        <w:t xml:space="preserve">   </w:t>
      </w:r>
      <w:r w:rsidRPr="00B134ED">
        <w:rPr>
          <w:rFonts w:ascii="Arial" w:hAnsi="Arial" w:cs="Arial"/>
          <w:noProof/>
          <w:color w:val="auto"/>
          <w:lang w:val="sr-Cyrl-CS"/>
        </w:rPr>
        <w:t xml:space="preserve"> </w:t>
      </w:r>
      <w:r w:rsidRPr="00B134ED">
        <w:rPr>
          <w:rFonts w:ascii="Arial" w:hAnsi="Arial" w:cs="Arial"/>
          <w:noProof/>
          <w:color w:val="auto"/>
        </w:rPr>
        <w:t xml:space="preserve">дана </w:t>
      </w:r>
      <w:r w:rsidRPr="00B134ED">
        <w:rPr>
          <w:rFonts w:ascii="Arial" w:hAnsi="Arial" w:cs="Arial"/>
          <w:color w:val="auto"/>
          <w:lang w:val="sr-Cyrl-CS"/>
        </w:rPr>
        <w:t>од дана састављања записника о рекламацији.</w:t>
      </w:r>
    </w:p>
    <w:p w:rsidR="00C65CE3" w:rsidRDefault="00C65CE3" w:rsidP="008104DC">
      <w:pPr>
        <w:keepNext/>
        <w:jc w:val="both"/>
        <w:rPr>
          <w:rFonts w:ascii="Arial" w:hAnsi="Arial" w:cs="Arial"/>
          <w:color w:val="auto"/>
          <w:lang w:val="sr-Cyrl-CS"/>
        </w:rPr>
      </w:pPr>
    </w:p>
    <w:p w:rsidR="00C65CE3" w:rsidRDefault="00C65CE3" w:rsidP="008104DC">
      <w:pPr>
        <w:keepNext/>
        <w:jc w:val="both"/>
        <w:rPr>
          <w:rFonts w:ascii="Arial" w:hAnsi="Arial" w:cs="Arial"/>
          <w:b/>
          <w:color w:val="auto"/>
          <w:lang w:val="sr-Cyrl-CS"/>
        </w:rPr>
      </w:pPr>
      <w:r>
        <w:rPr>
          <w:rFonts w:ascii="Arial" w:hAnsi="Arial" w:cs="Arial"/>
          <w:b/>
          <w:color w:val="auto"/>
          <w:lang w:val="sr-Cyrl-CS"/>
        </w:rPr>
        <w:t>УГОВОРНА КАЗНА</w:t>
      </w:r>
    </w:p>
    <w:p w:rsidR="00C65CE3" w:rsidRDefault="00C65CE3" w:rsidP="008104DC">
      <w:pPr>
        <w:keepNext/>
        <w:jc w:val="both"/>
        <w:rPr>
          <w:rFonts w:ascii="Arial" w:hAnsi="Arial" w:cs="Arial"/>
          <w:b/>
          <w:color w:val="auto"/>
          <w:lang w:val="sr-Cyrl-CS"/>
        </w:rPr>
      </w:pPr>
      <w:r>
        <w:rPr>
          <w:rFonts w:ascii="Arial" w:hAnsi="Arial" w:cs="Arial"/>
          <w:b/>
          <w:color w:val="auto"/>
          <w:lang w:val="sr-Cyrl-CS"/>
        </w:rPr>
        <w:t>Члан 7.</w:t>
      </w:r>
    </w:p>
    <w:p w:rsidR="00C65CE3" w:rsidRDefault="00C65CE3" w:rsidP="008104DC">
      <w:pPr>
        <w:keepNext/>
        <w:jc w:val="both"/>
        <w:rPr>
          <w:rFonts w:ascii="Arial" w:hAnsi="Arial" w:cs="Arial"/>
          <w:lang w:val="sr-Cyrl-CS"/>
        </w:rPr>
      </w:pPr>
      <w:r w:rsidRPr="00C65CE3">
        <w:rPr>
          <w:rFonts w:ascii="Arial" w:hAnsi="Arial" w:cs="Arial"/>
          <w:lang w:val="sr-Cyrl-CS"/>
        </w:rPr>
        <w:t xml:space="preserve">Уколико </w:t>
      </w:r>
      <w:r>
        <w:rPr>
          <w:rFonts w:ascii="Arial" w:hAnsi="Arial" w:cs="Arial"/>
          <w:lang w:val="sr-Cyrl-CS"/>
        </w:rPr>
        <w:t>ПРУЖ</w:t>
      </w:r>
      <w:r w:rsidRPr="00C65CE3">
        <w:rPr>
          <w:rFonts w:ascii="Arial" w:hAnsi="Arial" w:cs="Arial"/>
          <w:lang w:val="sr-Cyrl-CS"/>
        </w:rPr>
        <w:t>АЛАЦ УСЛУГЕ не изврши услуге, у року из члана 4</w:t>
      </w:r>
      <w:r>
        <w:rPr>
          <w:rFonts w:ascii="Arial" w:hAnsi="Arial" w:cs="Arial"/>
          <w:lang w:val="sr-Cyrl-CS"/>
        </w:rPr>
        <w:t>.</w:t>
      </w:r>
      <w:r w:rsidRPr="00C65CE3">
        <w:rPr>
          <w:rFonts w:ascii="Arial" w:hAnsi="Arial" w:cs="Arial"/>
          <w:lang w:val="sr-Cyrl-CS"/>
        </w:rPr>
        <w:t xml:space="preserve"> и 6.</w:t>
      </w:r>
      <w:r w:rsidRPr="00C65CE3">
        <w:rPr>
          <w:rFonts w:ascii="Arial" w:hAnsi="Arial" w:cs="Arial"/>
        </w:rPr>
        <w:t xml:space="preserve"> </w:t>
      </w:r>
      <w:r w:rsidRPr="00C65CE3">
        <w:rPr>
          <w:rFonts w:ascii="Arial" w:hAnsi="Arial" w:cs="Arial"/>
          <w:lang w:val="sr-Cyrl-CS"/>
        </w:rPr>
        <w:t>овог У</w:t>
      </w:r>
      <w:r>
        <w:rPr>
          <w:rFonts w:ascii="Arial" w:hAnsi="Arial" w:cs="Arial"/>
          <w:lang w:val="sr-Cyrl-CS"/>
        </w:rPr>
        <w:t>говора</w:t>
      </w:r>
      <w:r w:rsidRPr="00C65CE3">
        <w:rPr>
          <w:rFonts w:ascii="Arial" w:hAnsi="Arial" w:cs="Arial"/>
          <w:lang w:val="sr-Cyrl-CS"/>
        </w:rPr>
        <w:t xml:space="preserve">, дужан је да плати </w:t>
      </w:r>
      <w:r>
        <w:rPr>
          <w:rFonts w:ascii="Arial" w:hAnsi="Arial" w:cs="Arial"/>
          <w:lang w:val="sr-Cyrl-CS"/>
        </w:rPr>
        <w:t>НАРУЧИОЦУ</w:t>
      </w:r>
      <w:r w:rsidRPr="00C65CE3">
        <w:rPr>
          <w:rFonts w:ascii="Arial" w:hAnsi="Arial" w:cs="Arial"/>
          <w:lang w:val="sr-Cyrl-CS"/>
        </w:rPr>
        <w:t xml:space="preserve"> казну од 0,2% од укупне уговорене цене за сваки дан закашњења</w:t>
      </w:r>
      <w:r>
        <w:rPr>
          <w:rFonts w:ascii="Arial" w:hAnsi="Arial" w:cs="Arial"/>
          <w:lang w:val="sr-Cyrl-CS"/>
        </w:rPr>
        <w:t>,</w:t>
      </w:r>
      <w:r w:rsidRPr="00C65CE3">
        <w:rPr>
          <w:rFonts w:ascii="Arial" w:hAnsi="Arial" w:cs="Arial"/>
          <w:bCs/>
          <w:lang w:val="ru-RU"/>
        </w:rPr>
        <w:t xml:space="preserve"> с тим што укупан износ казне не може бити већи од 5% од укупне финансијске вредности Уговора.</w:t>
      </w:r>
    </w:p>
    <w:p w:rsidR="00D33224" w:rsidRPr="00C65CE3" w:rsidRDefault="00D33224" w:rsidP="00D33224">
      <w:pPr>
        <w:keepNext/>
        <w:jc w:val="both"/>
        <w:rPr>
          <w:rFonts w:ascii="Arial" w:hAnsi="Arial" w:cs="Arial"/>
          <w:lang w:val="sr-Cyrl-CS"/>
        </w:rPr>
      </w:pPr>
      <w:r w:rsidRPr="00C65CE3">
        <w:rPr>
          <w:rFonts w:ascii="Arial" w:hAnsi="Arial" w:cs="Arial"/>
          <w:lang w:val="sr-Cyrl-CS"/>
        </w:rPr>
        <w:t xml:space="preserve">Приликом исплате </w:t>
      </w:r>
      <w:r>
        <w:rPr>
          <w:rFonts w:ascii="Arial" w:hAnsi="Arial" w:cs="Arial"/>
          <w:lang w:val="sr-Cyrl-CS"/>
        </w:rPr>
        <w:t>НАРУЧИЛАЦ</w:t>
      </w:r>
      <w:r w:rsidRPr="00C65CE3">
        <w:rPr>
          <w:rFonts w:ascii="Arial" w:hAnsi="Arial" w:cs="Arial"/>
          <w:lang w:val="sr-Cyrl-CS"/>
        </w:rPr>
        <w:t xml:space="preserve"> ће умањити износ на рачуну у случају кашњења извршења услуге за износ уговорене казне дефинисане ставом 1. овог члана.</w:t>
      </w:r>
    </w:p>
    <w:p w:rsidR="00D33224" w:rsidRDefault="00D33224" w:rsidP="00D33224">
      <w:pPr>
        <w:keepNext/>
        <w:jc w:val="both"/>
        <w:rPr>
          <w:rFonts w:ascii="Arial" w:hAnsi="Arial" w:cs="Arial"/>
          <w:lang w:val="sr-Cyrl-CS"/>
        </w:rPr>
      </w:pPr>
      <w:r w:rsidRPr="00C65CE3">
        <w:rPr>
          <w:rFonts w:ascii="Arial" w:hAnsi="Arial" w:cs="Arial"/>
          <w:lang w:val="sr-Cyrl-CS"/>
        </w:rPr>
        <w:t xml:space="preserve">За умањење новчаног износа рачуна из разлога наведених у претходном ставу </w:t>
      </w:r>
      <w:r>
        <w:rPr>
          <w:rFonts w:ascii="Arial" w:hAnsi="Arial" w:cs="Arial"/>
          <w:lang w:val="sr-Cyrl-CS"/>
        </w:rPr>
        <w:t>НАРУЧИЛАЦ</w:t>
      </w:r>
      <w:r w:rsidRPr="00C65CE3">
        <w:rPr>
          <w:rFonts w:ascii="Arial" w:hAnsi="Arial" w:cs="Arial"/>
          <w:lang w:val="sr-Cyrl-CS"/>
        </w:rPr>
        <w:t xml:space="preserve"> није обавезан да тражи сагласност </w:t>
      </w:r>
      <w:r>
        <w:rPr>
          <w:rFonts w:ascii="Arial" w:hAnsi="Arial" w:cs="Arial"/>
          <w:lang w:val="sr-Cyrl-CS"/>
        </w:rPr>
        <w:t>ПРУЖАОЦА УСЛУГЕ,</w:t>
      </w:r>
      <w:r w:rsidRPr="00C65CE3">
        <w:rPr>
          <w:rFonts w:ascii="Arial" w:hAnsi="Arial" w:cs="Arial"/>
          <w:lang w:val="sr-Cyrl-CS"/>
        </w:rPr>
        <w:t xml:space="preserve"> али је </w:t>
      </w:r>
      <w:r w:rsidRPr="00C65CE3">
        <w:rPr>
          <w:rFonts w:ascii="Arial" w:hAnsi="Arial" w:cs="Arial"/>
          <w:lang w:val="sr-Cyrl-CS"/>
        </w:rPr>
        <w:lastRenderedPageBreak/>
        <w:t>дужан да га у року од 8 (осам) дана писмено обавести о разлозима извршеног умањења.</w:t>
      </w:r>
    </w:p>
    <w:p w:rsidR="00C65CE3" w:rsidRDefault="00C65CE3" w:rsidP="008104DC">
      <w:pPr>
        <w:jc w:val="both"/>
        <w:rPr>
          <w:rFonts w:ascii="Arial" w:hAnsi="Arial" w:cs="Arial"/>
          <w:b/>
          <w:noProof/>
          <w:lang w:val="sr-Cyrl-CS"/>
        </w:rPr>
      </w:pPr>
    </w:p>
    <w:p w:rsidR="00C65CE3" w:rsidRDefault="00C65CE3" w:rsidP="008104DC">
      <w:pPr>
        <w:keepNext/>
        <w:jc w:val="both"/>
        <w:rPr>
          <w:rFonts w:ascii="Arial" w:hAnsi="Arial" w:cs="Arial"/>
          <w:lang w:val="sr-Cyrl-CS"/>
        </w:rPr>
      </w:pPr>
    </w:p>
    <w:p w:rsidR="00C65CE3" w:rsidRDefault="00C65CE3" w:rsidP="008104DC">
      <w:pPr>
        <w:keepNext/>
        <w:jc w:val="both"/>
        <w:rPr>
          <w:rFonts w:ascii="Arial" w:hAnsi="Arial" w:cs="Arial"/>
          <w:b/>
          <w:lang w:val="sr-Cyrl-CS"/>
        </w:rPr>
      </w:pPr>
      <w:r>
        <w:rPr>
          <w:rFonts w:ascii="Arial" w:hAnsi="Arial" w:cs="Arial"/>
          <w:b/>
          <w:lang w:val="sr-Cyrl-CS"/>
        </w:rPr>
        <w:t>НАПЛАТА БАНКАРСКЕ ГАРАНЦИЈЕ</w:t>
      </w:r>
    </w:p>
    <w:p w:rsidR="00C65CE3" w:rsidRDefault="00C65CE3" w:rsidP="008104DC">
      <w:pPr>
        <w:keepNext/>
        <w:jc w:val="both"/>
        <w:rPr>
          <w:rFonts w:ascii="Arial" w:hAnsi="Arial" w:cs="Arial"/>
          <w:b/>
          <w:lang w:val="sr-Cyrl-CS"/>
        </w:rPr>
      </w:pPr>
      <w:r>
        <w:rPr>
          <w:rFonts w:ascii="Arial" w:hAnsi="Arial" w:cs="Arial"/>
          <w:b/>
          <w:lang w:val="sr-Cyrl-CS"/>
        </w:rPr>
        <w:t>Члан 8.</w:t>
      </w:r>
    </w:p>
    <w:p w:rsidR="00C15DDB" w:rsidRPr="00C15DDB" w:rsidRDefault="00634564" w:rsidP="00A62336">
      <w:pPr>
        <w:spacing w:before="100" w:beforeAutospacing="1" w:line="210" w:lineRule="atLeast"/>
        <w:jc w:val="both"/>
        <w:rPr>
          <w:rFonts w:ascii="Arial" w:hAnsi="Arial" w:cs="Arial"/>
        </w:rPr>
      </w:pPr>
      <w:r>
        <w:rPr>
          <w:rFonts w:ascii="Arial" w:eastAsia="TimesNewRomanPSMT" w:hAnsi="Arial" w:cs="Arial"/>
          <w:bCs/>
          <w:iCs/>
          <w:color w:val="auto"/>
          <w:lang w:val="sr-Cyrl-CS"/>
        </w:rPr>
        <w:t>ПРУЖАЛАЦ УСЛУГА</w:t>
      </w:r>
      <w:r w:rsidRPr="00F0203B">
        <w:rPr>
          <w:rFonts w:ascii="Arial" w:eastAsia="TimesNewRomanPSMT" w:hAnsi="Arial" w:cs="Arial"/>
          <w:bCs/>
          <w:iCs/>
          <w:color w:val="auto"/>
        </w:rPr>
        <w:t xml:space="preserve"> се обавезује да </w:t>
      </w:r>
      <w:r w:rsidRPr="008767C1">
        <w:rPr>
          <w:rFonts w:ascii="Arial" w:eastAsia="TimesNewRomanPSMT" w:hAnsi="Arial" w:cs="Arial"/>
          <w:bCs/>
          <w:iCs/>
          <w:color w:val="auto"/>
        </w:rPr>
        <w:t xml:space="preserve">у року од </w:t>
      </w:r>
      <w:r w:rsidR="008767C1" w:rsidRPr="008767C1">
        <w:rPr>
          <w:rFonts w:ascii="Arial" w:eastAsia="TimesNewRomanPSMT" w:hAnsi="Arial" w:cs="Arial"/>
          <w:bCs/>
          <w:iCs/>
          <w:color w:val="auto"/>
        </w:rPr>
        <w:t>15</w:t>
      </w:r>
      <w:r w:rsidRPr="008767C1">
        <w:rPr>
          <w:rFonts w:ascii="Arial" w:eastAsia="TimesNewRomanPSMT" w:hAnsi="Arial" w:cs="Arial"/>
          <w:bCs/>
          <w:iCs/>
          <w:color w:val="auto"/>
        </w:rPr>
        <w:t xml:space="preserve"> дана од дана закључења уговора</w:t>
      </w:r>
      <w:r w:rsidRPr="008767C1">
        <w:rPr>
          <w:rFonts w:ascii="Arial" w:eastAsia="TimesNewRomanPSMT" w:hAnsi="Arial" w:cs="Arial"/>
          <w:bCs/>
          <w:iCs/>
          <w:color w:val="auto"/>
          <w:lang w:val="ru-RU"/>
        </w:rPr>
        <w:t>,</w:t>
      </w:r>
      <w:r w:rsidRPr="00F0203B">
        <w:rPr>
          <w:rFonts w:ascii="Arial" w:eastAsia="TimesNewRomanPSMT" w:hAnsi="Arial" w:cs="Arial"/>
          <w:bCs/>
          <w:iCs/>
          <w:color w:val="FF0000"/>
        </w:rPr>
        <w:t xml:space="preserve"> </w:t>
      </w:r>
      <w:r w:rsidRPr="00F0203B">
        <w:rPr>
          <w:rFonts w:ascii="Arial" w:eastAsia="TimesNewRomanPSMT" w:hAnsi="Arial" w:cs="Arial"/>
          <w:bCs/>
          <w:iCs/>
          <w:color w:val="auto"/>
        </w:rPr>
        <w:t xml:space="preserve">преда </w:t>
      </w:r>
      <w:r>
        <w:rPr>
          <w:rFonts w:ascii="Arial" w:eastAsia="TimesNewRomanPSMT" w:hAnsi="Arial" w:cs="Arial"/>
          <w:bCs/>
          <w:iCs/>
          <w:color w:val="auto"/>
          <w:lang w:val="sr-Cyrl-CS"/>
        </w:rPr>
        <w:t>НАРУЧИОЦУ</w:t>
      </w:r>
      <w:r w:rsidRPr="00F0203B">
        <w:rPr>
          <w:rFonts w:ascii="Arial" w:eastAsia="TimesNewRomanPSMT" w:hAnsi="Arial" w:cs="Arial"/>
          <w:bCs/>
          <w:iCs/>
          <w:color w:val="auto"/>
        </w:rPr>
        <w:t xml:space="preserve"> банкарску гаранцију за добро извршење посла, која ће бити са клаузулама: безусловна</w:t>
      </w:r>
      <w:r w:rsidRPr="00F0203B">
        <w:rPr>
          <w:rFonts w:ascii="Arial" w:eastAsia="TimesNewRomanPSMT" w:hAnsi="Arial" w:cs="Arial"/>
          <w:bCs/>
          <w:iCs/>
          <w:color w:val="auto"/>
          <w:lang w:val="sr-Cyrl-CS"/>
        </w:rPr>
        <w:t xml:space="preserve"> и </w:t>
      </w:r>
      <w:r w:rsidRPr="00F0203B">
        <w:rPr>
          <w:rFonts w:ascii="Arial" w:eastAsia="TimesNewRomanPSMT" w:hAnsi="Arial" w:cs="Arial"/>
          <w:bCs/>
          <w:iCs/>
          <w:color w:val="auto"/>
        </w:rPr>
        <w:t xml:space="preserve">платива на први позив. </w:t>
      </w:r>
      <w:proofErr w:type="gramStart"/>
      <w:r w:rsidRPr="00F0203B">
        <w:rPr>
          <w:rFonts w:ascii="Arial" w:eastAsia="TimesNewRomanPSMT" w:hAnsi="Arial" w:cs="Arial"/>
          <w:bCs/>
          <w:iCs/>
          <w:color w:val="auto"/>
        </w:rPr>
        <w:t xml:space="preserve">Банкарска гаранција за добро извршење посла издаје се у висини од </w:t>
      </w:r>
      <w:r>
        <w:rPr>
          <w:rFonts w:ascii="Arial" w:eastAsia="TimesNewRomanPSMT" w:hAnsi="Arial" w:cs="Arial"/>
          <w:bCs/>
          <w:iCs/>
          <w:color w:val="auto"/>
          <w:lang w:val="sr-Cyrl-CS"/>
        </w:rPr>
        <w:t>5</w:t>
      </w:r>
      <w:r w:rsidRPr="00F0203B">
        <w:rPr>
          <w:rFonts w:ascii="Arial" w:eastAsia="TimesNewRomanPSMT" w:hAnsi="Arial" w:cs="Arial"/>
          <w:bCs/>
          <w:iCs/>
          <w:color w:val="auto"/>
        </w:rPr>
        <w:t>% од укупне вредности уговора без ПДВ-а</w:t>
      </w:r>
      <w:r w:rsidRPr="00C15DDB">
        <w:rPr>
          <w:rFonts w:ascii="Arial" w:eastAsia="TimesNewRomanPSMT" w:hAnsi="Arial" w:cs="Arial"/>
          <w:bCs/>
          <w:iCs/>
          <w:color w:val="auto"/>
          <w:lang w:val="sr-Cyrl-CS"/>
        </w:rPr>
        <w:t>.</w:t>
      </w:r>
      <w:proofErr w:type="gramEnd"/>
      <w:r w:rsidRPr="00C15DDB">
        <w:rPr>
          <w:rFonts w:ascii="Arial" w:eastAsia="TimesNewRomanPSMT" w:hAnsi="Arial" w:cs="Arial"/>
          <w:bCs/>
          <w:iCs/>
          <w:color w:val="FF0000"/>
        </w:rPr>
        <w:t xml:space="preserve"> </w:t>
      </w:r>
      <w:r w:rsidR="00C15DDB" w:rsidRPr="00C15DDB">
        <w:rPr>
          <w:rFonts w:ascii="Arial" w:hAnsi="Arial" w:cs="Arial"/>
          <w:bCs/>
          <w:lang w:val="ru-RU"/>
        </w:rPr>
        <w:t>Поднета банкарска гаранција ће бити издата са роком важења најмање годину дана, рачунајући од дана закључења Уговора,</w:t>
      </w:r>
      <w:r w:rsidR="00C15DDB" w:rsidRPr="00C15DDB">
        <w:rPr>
          <w:rFonts w:ascii="Arial" w:hAnsi="Arial" w:cs="Arial"/>
          <w:color w:val="FF6600"/>
          <w:lang w:val="ru-RU"/>
        </w:rPr>
        <w:t xml:space="preserve"> </w:t>
      </w:r>
      <w:r w:rsidR="00C15DDB" w:rsidRPr="00C15DDB">
        <w:rPr>
          <w:rFonts w:ascii="Arial" w:hAnsi="Arial" w:cs="Arial"/>
          <w:lang w:val="ru-RU"/>
        </w:rPr>
        <w:t xml:space="preserve">а </w:t>
      </w:r>
      <w:r w:rsidR="00C15DDB">
        <w:rPr>
          <w:rFonts w:ascii="Arial" w:hAnsi="Arial" w:cs="Arial"/>
          <w:lang w:val="sr-Cyrl-CS"/>
        </w:rPr>
        <w:t>ПРУЖАЛАЦ УСЛУГА</w:t>
      </w:r>
      <w:r w:rsidR="00C15DDB" w:rsidRPr="00C15DDB">
        <w:rPr>
          <w:rFonts w:ascii="Arial" w:hAnsi="Arial" w:cs="Arial"/>
          <w:lang w:val="ru-RU"/>
        </w:rPr>
        <w:t xml:space="preserve"> је у обавези да је продужава за све време трајања </w:t>
      </w:r>
      <w:r w:rsidR="00C15DDB">
        <w:rPr>
          <w:rFonts w:ascii="Arial" w:hAnsi="Arial" w:cs="Arial"/>
          <w:lang w:val="ru-RU"/>
        </w:rPr>
        <w:t>У</w:t>
      </w:r>
      <w:r w:rsidR="00C15DDB" w:rsidRPr="00C15DDB">
        <w:rPr>
          <w:rFonts w:ascii="Arial" w:hAnsi="Arial" w:cs="Arial"/>
          <w:lang w:val="ru-RU"/>
        </w:rPr>
        <w:t xml:space="preserve">говора, </w:t>
      </w:r>
      <w:r w:rsidR="008767C1" w:rsidRPr="00EC0C43">
        <w:rPr>
          <w:rStyle w:val="Emphasis"/>
          <w:rFonts w:ascii="Arial" w:hAnsi="Arial" w:cs="Arial"/>
          <w:i w:val="0"/>
        </w:rPr>
        <w:t>с тим што се вредност гаранције смањује сразмерно вредности уговора која је реализована</w:t>
      </w:r>
      <w:r w:rsidR="008767C1" w:rsidRPr="00297D50">
        <w:rPr>
          <w:rStyle w:val="Emphasis"/>
          <w:rFonts w:ascii="Arial" w:hAnsi="Arial" w:cs="Arial"/>
          <w:i w:val="0"/>
          <w:color w:val="auto"/>
        </w:rPr>
        <w:t xml:space="preserve">. </w:t>
      </w:r>
      <w:proofErr w:type="gramStart"/>
      <w:r w:rsidR="00C15DDB" w:rsidRPr="00297D50">
        <w:rPr>
          <w:rFonts w:ascii="Arial" w:hAnsi="Arial" w:cs="Arial"/>
          <w:color w:val="auto"/>
        </w:rPr>
        <w:t xml:space="preserve">Банкарска гаранција за добро извршење посла траје најмање </w:t>
      </w:r>
      <w:r w:rsidR="00297D50">
        <w:rPr>
          <w:rFonts w:ascii="Arial" w:hAnsi="Arial" w:cs="Arial"/>
          <w:color w:val="auto"/>
          <w:lang w:val="sr-Cyrl-CS"/>
        </w:rPr>
        <w:t>30</w:t>
      </w:r>
      <w:r w:rsidR="00C15DDB" w:rsidRPr="00297D50">
        <w:rPr>
          <w:rFonts w:ascii="Arial" w:hAnsi="Arial" w:cs="Arial"/>
          <w:color w:val="auto"/>
        </w:rPr>
        <w:t xml:space="preserve"> дана дуже </w:t>
      </w:r>
      <w:r w:rsidR="009657AF" w:rsidRPr="00297D50">
        <w:rPr>
          <w:rFonts w:ascii="Arial" w:hAnsi="Arial" w:cs="Arial"/>
          <w:color w:val="auto"/>
        </w:rPr>
        <w:t xml:space="preserve">од дана рока </w:t>
      </w:r>
      <w:r w:rsidR="009657AF">
        <w:rPr>
          <w:rFonts w:ascii="Arial" w:hAnsi="Arial" w:cs="Arial"/>
          <w:color w:val="auto"/>
          <w:lang w:val="sr-Cyrl-CS"/>
        </w:rPr>
        <w:t>важења уговора</w:t>
      </w:r>
      <w:r w:rsidR="00C15DDB" w:rsidRPr="00297D50">
        <w:rPr>
          <w:rFonts w:ascii="Arial" w:hAnsi="Arial" w:cs="Arial"/>
          <w:color w:val="auto"/>
        </w:rPr>
        <w:t>.</w:t>
      </w:r>
      <w:proofErr w:type="gramEnd"/>
    </w:p>
    <w:p w:rsidR="008767C1" w:rsidRDefault="00634564" w:rsidP="008767C1">
      <w:pPr>
        <w:keepNext/>
        <w:spacing w:after="100" w:afterAutospacing="1"/>
        <w:jc w:val="both"/>
        <w:rPr>
          <w:rFonts w:ascii="Arial" w:eastAsia="TimesNewRomanPSMT" w:hAnsi="Arial" w:cs="Arial"/>
          <w:bCs/>
          <w:iCs/>
          <w:color w:val="auto"/>
          <w:lang w:val="sr-Latn-CS"/>
        </w:rPr>
      </w:pPr>
      <w:r>
        <w:rPr>
          <w:rFonts w:ascii="Arial" w:hAnsi="Arial" w:cs="Arial"/>
          <w:iCs/>
          <w:color w:val="auto"/>
          <w:lang w:val="sr-Cyrl-CS"/>
        </w:rPr>
        <w:t>НАРУЧИЛАЦ</w:t>
      </w:r>
      <w:r w:rsidRPr="00F0203B">
        <w:rPr>
          <w:rFonts w:ascii="Arial" w:hAnsi="Arial" w:cs="Arial"/>
          <w:iCs/>
          <w:color w:val="auto"/>
        </w:rPr>
        <w:t xml:space="preserve"> ће уновчити банкарску гаранцију за добро извршење посла у случају да </w:t>
      </w:r>
      <w:r w:rsidR="00C15DDB">
        <w:rPr>
          <w:rFonts w:ascii="Arial" w:hAnsi="Arial" w:cs="Arial"/>
          <w:iCs/>
          <w:color w:val="auto"/>
          <w:lang w:val="sr-Cyrl-CS"/>
        </w:rPr>
        <w:t>ПРУЖАЛАЦ УСЛУГЕ</w:t>
      </w:r>
      <w:r w:rsidRPr="00F0203B">
        <w:rPr>
          <w:rFonts w:ascii="Arial" w:hAnsi="Arial" w:cs="Arial"/>
          <w:iCs/>
          <w:color w:val="auto"/>
        </w:rPr>
        <w:t xml:space="preserve"> не буде извршавао своје уговорне обавезе у роковима и на начин предвиђен </w:t>
      </w:r>
      <w:r w:rsidR="00C15DDB">
        <w:rPr>
          <w:rFonts w:ascii="Arial" w:hAnsi="Arial" w:cs="Arial"/>
          <w:iCs/>
          <w:color w:val="auto"/>
          <w:lang w:val="sr-Cyrl-CS"/>
        </w:rPr>
        <w:t>У</w:t>
      </w:r>
      <w:r w:rsidRPr="00F0203B">
        <w:rPr>
          <w:rFonts w:ascii="Arial" w:hAnsi="Arial" w:cs="Arial"/>
          <w:iCs/>
          <w:color w:val="auto"/>
        </w:rPr>
        <w:t>говором.</w:t>
      </w:r>
      <w:r w:rsidRPr="00F0203B">
        <w:rPr>
          <w:rFonts w:ascii="Arial" w:eastAsia="TimesNewRomanPSMT" w:hAnsi="Arial" w:cs="Arial"/>
          <w:bCs/>
          <w:iCs/>
          <w:color w:val="auto"/>
          <w:lang w:val="sr-Cyrl-CS"/>
        </w:rPr>
        <w:t xml:space="preserve"> </w:t>
      </w:r>
      <w:r w:rsidR="00C15DDB">
        <w:rPr>
          <w:rFonts w:ascii="Arial" w:eastAsia="TimesNewRomanPSMT" w:hAnsi="Arial" w:cs="Arial"/>
          <w:bCs/>
          <w:iCs/>
          <w:color w:val="auto"/>
          <w:lang w:val="sr-Cyrl-CS"/>
        </w:rPr>
        <w:t>ПРУЖАЛАЦ УСЛУГЕ</w:t>
      </w:r>
      <w:r w:rsidRPr="00F0203B">
        <w:rPr>
          <w:rFonts w:ascii="Arial" w:eastAsia="TimesNewRomanPSMT" w:hAnsi="Arial" w:cs="Arial"/>
          <w:bCs/>
          <w:iCs/>
          <w:color w:val="auto"/>
          <w:lang w:val="sr-Cyrl-CS"/>
        </w:rPr>
        <w:t xml:space="preserve"> може поднети гаранцију стране банке само ако је тој банци додељен кредитни рејтинг коме одговара најмање ниво кредитног квалитета 3 (инвестициони ранг).</w:t>
      </w:r>
    </w:p>
    <w:p w:rsidR="00C65CE3" w:rsidRPr="00C65CE3" w:rsidRDefault="00C15DDB" w:rsidP="008767C1">
      <w:pPr>
        <w:keepNext/>
        <w:spacing w:after="100" w:afterAutospacing="1"/>
        <w:jc w:val="both"/>
        <w:rPr>
          <w:rFonts w:ascii="Arial" w:hAnsi="Arial" w:cs="Arial"/>
          <w:bCs/>
          <w:noProof/>
        </w:rPr>
      </w:pPr>
      <w:r>
        <w:rPr>
          <w:rFonts w:ascii="Arial" w:hAnsi="Arial" w:cs="Arial"/>
          <w:noProof/>
          <w:lang w:val="sr-Cyrl-CS"/>
        </w:rPr>
        <w:t>ПРУЖ</w:t>
      </w:r>
      <w:r w:rsidR="00C65CE3" w:rsidRPr="00C65CE3">
        <w:rPr>
          <w:rFonts w:ascii="Arial" w:hAnsi="Arial" w:cs="Arial"/>
          <w:noProof/>
        </w:rPr>
        <w:t>АЛАЦ УСЛУГЕ</w:t>
      </w:r>
      <w:r w:rsidR="00C65CE3" w:rsidRPr="00C65CE3">
        <w:rPr>
          <w:rFonts w:ascii="Arial" w:hAnsi="Arial" w:cs="Arial"/>
          <w:bCs/>
          <w:noProof/>
        </w:rPr>
        <w:t xml:space="preserve"> не може да одбије извршење уговорне обавезе у случају наплате банкарске гаранције за добро извршење посла.</w:t>
      </w:r>
    </w:p>
    <w:p w:rsidR="00C65CE3" w:rsidRPr="00C65CE3" w:rsidRDefault="00BE270C" w:rsidP="008104DC">
      <w:pPr>
        <w:pStyle w:val="BodyText"/>
        <w:keepNext/>
        <w:widowControl w:val="0"/>
        <w:tabs>
          <w:tab w:val="left" w:pos="4253"/>
          <w:tab w:val="center" w:pos="4901"/>
        </w:tabs>
        <w:jc w:val="both"/>
        <w:rPr>
          <w:rFonts w:ascii="Arial" w:hAnsi="Arial" w:cs="Arial"/>
          <w:noProof/>
        </w:rPr>
      </w:pPr>
      <w:r>
        <w:rPr>
          <w:rFonts w:ascii="Arial" w:hAnsi="Arial" w:cs="Arial"/>
          <w:noProof/>
          <w:lang w:val="sr-Cyrl-CS"/>
        </w:rPr>
        <w:t>НАРУЧИЛАЦ</w:t>
      </w:r>
      <w:r w:rsidR="00C65CE3" w:rsidRPr="00C65CE3">
        <w:rPr>
          <w:rFonts w:ascii="Arial" w:hAnsi="Arial" w:cs="Arial"/>
          <w:noProof/>
        </w:rPr>
        <w:t xml:space="preserve"> задржава право да банкарску гаранцију за добро извршење посла наплати и у случају раскида У</w:t>
      </w:r>
      <w:r>
        <w:rPr>
          <w:rFonts w:ascii="Arial" w:hAnsi="Arial" w:cs="Arial"/>
          <w:noProof/>
          <w:lang w:val="sr-Cyrl-CS"/>
        </w:rPr>
        <w:t>говора</w:t>
      </w:r>
      <w:r w:rsidR="00C65CE3" w:rsidRPr="00C65CE3">
        <w:rPr>
          <w:rFonts w:ascii="Arial" w:hAnsi="Arial" w:cs="Arial"/>
          <w:noProof/>
        </w:rPr>
        <w:t>.</w:t>
      </w:r>
    </w:p>
    <w:p w:rsidR="00C65CE3" w:rsidRDefault="00C65CE3" w:rsidP="008104DC">
      <w:pPr>
        <w:keepNext/>
        <w:jc w:val="both"/>
        <w:rPr>
          <w:rFonts w:ascii="Arial" w:hAnsi="Arial" w:cs="Arial"/>
          <w:b/>
          <w:color w:val="auto"/>
          <w:lang w:val="sr-Cyrl-CS"/>
        </w:rPr>
      </w:pPr>
    </w:p>
    <w:p w:rsidR="00BE270C" w:rsidRDefault="00BE270C" w:rsidP="008104DC">
      <w:pPr>
        <w:keepNext/>
        <w:jc w:val="both"/>
        <w:rPr>
          <w:rFonts w:ascii="Arial" w:hAnsi="Arial" w:cs="Arial"/>
          <w:b/>
          <w:color w:val="auto"/>
          <w:lang w:val="sr-Cyrl-CS"/>
        </w:rPr>
      </w:pPr>
      <w:r>
        <w:rPr>
          <w:rFonts w:ascii="Arial" w:hAnsi="Arial" w:cs="Arial"/>
          <w:b/>
          <w:color w:val="auto"/>
          <w:lang w:val="sr-Cyrl-CS"/>
        </w:rPr>
        <w:t>РАСКИД УГОВОРА</w:t>
      </w:r>
    </w:p>
    <w:p w:rsidR="00BE270C" w:rsidRDefault="00BE270C" w:rsidP="008104DC">
      <w:pPr>
        <w:keepNext/>
        <w:jc w:val="both"/>
        <w:rPr>
          <w:rFonts w:ascii="Arial" w:hAnsi="Arial" w:cs="Arial"/>
          <w:b/>
          <w:color w:val="auto"/>
          <w:lang w:val="sr-Cyrl-CS"/>
        </w:rPr>
      </w:pPr>
      <w:r>
        <w:rPr>
          <w:rFonts w:ascii="Arial" w:hAnsi="Arial" w:cs="Arial"/>
          <w:b/>
          <w:color w:val="auto"/>
          <w:lang w:val="sr-Cyrl-CS"/>
        </w:rPr>
        <w:t>Члан 9.</w:t>
      </w:r>
    </w:p>
    <w:p w:rsidR="00BE270C" w:rsidRPr="00BE270C" w:rsidRDefault="00BE270C" w:rsidP="008104DC">
      <w:pPr>
        <w:pStyle w:val="BodyText"/>
        <w:keepNext/>
        <w:jc w:val="both"/>
        <w:rPr>
          <w:rFonts w:ascii="Arial" w:hAnsi="Arial" w:cs="Arial"/>
          <w:noProof/>
        </w:rPr>
      </w:pPr>
      <w:r>
        <w:rPr>
          <w:rFonts w:ascii="Arial" w:hAnsi="Arial" w:cs="Arial"/>
          <w:noProof/>
          <w:lang w:val="sr-Cyrl-CS"/>
        </w:rPr>
        <w:t>НАРУЧИЛАЦ</w:t>
      </w:r>
      <w:r w:rsidRPr="00BE270C">
        <w:rPr>
          <w:rFonts w:ascii="Arial" w:hAnsi="Arial" w:cs="Arial"/>
          <w:noProof/>
        </w:rPr>
        <w:t xml:space="preserve"> задржава право да једнострано раскине овај Уговор уколико:</w:t>
      </w:r>
    </w:p>
    <w:p w:rsidR="00BE270C" w:rsidRPr="00BE270C" w:rsidRDefault="00BE270C" w:rsidP="008104DC">
      <w:pPr>
        <w:pStyle w:val="BodyText"/>
        <w:keepNext/>
        <w:keepLines/>
        <w:numPr>
          <w:ilvl w:val="1"/>
          <w:numId w:val="0"/>
        </w:numPr>
        <w:tabs>
          <w:tab w:val="num" w:pos="1440"/>
        </w:tabs>
        <w:suppressAutoHyphens w:val="0"/>
        <w:spacing w:before="60" w:after="0" w:line="240" w:lineRule="auto"/>
        <w:jc w:val="both"/>
        <w:rPr>
          <w:rFonts w:ascii="Arial" w:hAnsi="Arial" w:cs="Arial"/>
          <w:noProof/>
        </w:rPr>
      </w:pPr>
      <w:r>
        <w:rPr>
          <w:rFonts w:ascii="Arial" w:hAnsi="Arial" w:cs="Arial"/>
          <w:noProof/>
          <w:lang w:val="sr-Cyrl-CS"/>
        </w:rPr>
        <w:t>- ПРУЖ</w:t>
      </w:r>
      <w:r w:rsidRPr="00BE270C">
        <w:rPr>
          <w:rFonts w:ascii="Arial" w:hAnsi="Arial" w:cs="Arial"/>
          <w:noProof/>
        </w:rPr>
        <w:t xml:space="preserve">АЛАЦ УСЛУГЕ </w:t>
      </w:r>
      <w:r w:rsidRPr="00E80F3D">
        <w:rPr>
          <w:rFonts w:ascii="Arial" w:hAnsi="Arial" w:cs="Arial"/>
          <w:noProof/>
          <w:color w:val="auto"/>
        </w:rPr>
        <w:t>касни</w:t>
      </w:r>
      <w:r w:rsidRPr="00BE270C">
        <w:rPr>
          <w:rFonts w:ascii="Arial" w:hAnsi="Arial" w:cs="Arial"/>
          <w:noProof/>
        </w:rPr>
        <w:t xml:space="preserve"> са извршењем услуга; </w:t>
      </w:r>
    </w:p>
    <w:p w:rsidR="00BE270C" w:rsidRPr="00CF4E58" w:rsidRDefault="00BE270C" w:rsidP="008104DC">
      <w:pPr>
        <w:keepNext/>
        <w:jc w:val="both"/>
        <w:rPr>
          <w:rFonts w:ascii="Arial" w:hAnsi="Arial" w:cs="Arial"/>
          <w:lang w:val="sr-Cyrl-CS"/>
        </w:rPr>
      </w:pPr>
      <w:r>
        <w:rPr>
          <w:rFonts w:ascii="Arial" w:hAnsi="Arial" w:cs="Arial"/>
          <w:noProof/>
          <w:lang w:val="sr-Cyrl-CS"/>
        </w:rPr>
        <w:t>- ПРУЖ</w:t>
      </w:r>
      <w:r w:rsidRPr="00BE270C">
        <w:rPr>
          <w:rFonts w:ascii="Arial" w:hAnsi="Arial" w:cs="Arial"/>
          <w:noProof/>
        </w:rPr>
        <w:t xml:space="preserve">АЛАЦ УСЛУГЕ </w:t>
      </w:r>
      <w:r w:rsidRPr="00BE270C">
        <w:rPr>
          <w:rFonts w:ascii="Arial" w:hAnsi="Arial" w:cs="Arial"/>
        </w:rPr>
        <w:t xml:space="preserve">не поступи на начин предвиђен чланом 6. </w:t>
      </w:r>
      <w:proofErr w:type="gramStart"/>
      <w:r w:rsidRPr="00BE270C">
        <w:rPr>
          <w:rFonts w:ascii="Arial" w:hAnsi="Arial" w:cs="Arial"/>
        </w:rPr>
        <w:t>овог</w:t>
      </w:r>
      <w:proofErr w:type="gramEnd"/>
      <w:r w:rsidRPr="00BE270C">
        <w:rPr>
          <w:rFonts w:ascii="Arial" w:hAnsi="Arial" w:cs="Arial"/>
        </w:rPr>
        <w:t xml:space="preserve"> </w:t>
      </w:r>
      <w:r w:rsidRPr="00BE270C">
        <w:rPr>
          <w:rFonts w:ascii="Arial" w:hAnsi="Arial" w:cs="Arial"/>
          <w:caps/>
        </w:rPr>
        <w:t>У</w:t>
      </w:r>
      <w:r w:rsidRPr="00BE270C">
        <w:rPr>
          <w:rFonts w:ascii="Arial" w:hAnsi="Arial" w:cs="Arial"/>
        </w:rPr>
        <w:t>говора</w:t>
      </w:r>
      <w:r w:rsidR="00CF4E58">
        <w:rPr>
          <w:rFonts w:ascii="Arial" w:hAnsi="Arial" w:cs="Arial"/>
          <w:lang w:val="sr-Cyrl-CS"/>
        </w:rPr>
        <w:t>,</w:t>
      </w:r>
    </w:p>
    <w:p w:rsidR="00CF4E58" w:rsidRPr="00CF4E58" w:rsidRDefault="00CF4E58" w:rsidP="008104DC">
      <w:pPr>
        <w:keepNext/>
        <w:jc w:val="both"/>
        <w:rPr>
          <w:rFonts w:ascii="Arial" w:hAnsi="Arial" w:cs="Arial"/>
          <w:b/>
          <w:color w:val="auto"/>
          <w:lang w:val="sr-Cyrl-CS"/>
        </w:rPr>
      </w:pPr>
      <w:proofErr w:type="gramStart"/>
      <w:r w:rsidRPr="00CF4E58">
        <w:rPr>
          <w:rFonts w:ascii="Arial" w:hAnsi="Arial" w:cs="Arial"/>
        </w:rPr>
        <w:t>као</w:t>
      </w:r>
      <w:proofErr w:type="gramEnd"/>
      <w:r w:rsidRPr="00CF4E58">
        <w:rPr>
          <w:rFonts w:ascii="Arial" w:hAnsi="Arial" w:cs="Arial"/>
        </w:rPr>
        <w:t xml:space="preserve"> и у случају учесталих рекламација на квантитет и квалитет испоручених добара</w:t>
      </w:r>
      <w:r>
        <w:rPr>
          <w:rFonts w:ascii="Arial" w:hAnsi="Arial" w:cs="Arial"/>
          <w:lang w:val="sr-Cyrl-CS"/>
        </w:rPr>
        <w:t>.</w:t>
      </w:r>
    </w:p>
    <w:p w:rsidR="00BE270C" w:rsidRPr="00BE270C" w:rsidRDefault="00BE270C" w:rsidP="008104DC">
      <w:pPr>
        <w:pStyle w:val="normal0"/>
        <w:keepNext/>
        <w:keepLines/>
        <w:jc w:val="both"/>
        <w:rPr>
          <w:rFonts w:ascii="Arial" w:hAnsi="Arial" w:cs="Arial"/>
          <w:color w:val="000000"/>
        </w:rPr>
      </w:pPr>
      <w:r w:rsidRPr="00BE270C">
        <w:rPr>
          <w:rFonts w:ascii="Arial" w:hAnsi="Arial" w:cs="Arial"/>
          <w:caps/>
          <w:lang w:val="sr-Cyrl-CS"/>
        </w:rPr>
        <w:t>У</w:t>
      </w:r>
      <w:r w:rsidRPr="00BE270C">
        <w:rPr>
          <w:rFonts w:ascii="Arial" w:hAnsi="Arial" w:cs="Arial"/>
          <w:lang w:val="sr-Cyrl-CS"/>
        </w:rPr>
        <w:t>говорне стране су се споразумеле да у</w:t>
      </w:r>
      <w:r w:rsidRPr="00BE270C">
        <w:rPr>
          <w:rFonts w:ascii="Arial" w:hAnsi="Arial" w:cs="Arial"/>
          <w:caps/>
          <w:lang w:val="sr-Cyrl-CS"/>
        </w:rPr>
        <w:t xml:space="preserve"> </w:t>
      </w:r>
      <w:r w:rsidRPr="00BE270C">
        <w:rPr>
          <w:rFonts w:ascii="Arial" w:hAnsi="Arial" w:cs="Arial"/>
          <w:lang w:val="sr-Cyrl-CS"/>
        </w:rPr>
        <w:t xml:space="preserve">случају наступања околности које не зависе од воље </w:t>
      </w:r>
      <w:r w:rsidR="00CF4E58">
        <w:rPr>
          <w:rFonts w:ascii="Arial" w:hAnsi="Arial" w:cs="Arial"/>
          <w:lang w:val="sr-Cyrl-CS"/>
        </w:rPr>
        <w:t>НАРУЧИОЦА</w:t>
      </w:r>
      <w:r w:rsidRPr="00BE270C">
        <w:rPr>
          <w:rFonts w:ascii="Arial" w:hAnsi="Arial" w:cs="Arial"/>
          <w:lang w:val="sr-Cyrl-CS"/>
        </w:rPr>
        <w:t xml:space="preserve"> </w:t>
      </w:r>
      <w:r w:rsidRPr="00BE270C">
        <w:rPr>
          <w:rFonts w:ascii="Arial" w:hAnsi="Arial" w:cs="Arial"/>
          <w:color w:val="000000"/>
          <w:lang w:val="sr-Cyrl-CS"/>
        </w:rPr>
        <w:t xml:space="preserve">и </w:t>
      </w:r>
      <w:r w:rsidRPr="00BE270C">
        <w:rPr>
          <w:rFonts w:ascii="Arial" w:hAnsi="Arial" w:cs="Arial"/>
          <w:color w:val="000000"/>
        </w:rPr>
        <w:t xml:space="preserve">које отежавају испуњење </w:t>
      </w:r>
      <w:r w:rsidRPr="00BE270C">
        <w:rPr>
          <w:rFonts w:ascii="Arial" w:hAnsi="Arial" w:cs="Arial"/>
          <w:color w:val="000000"/>
          <w:lang w:val="sr-Cyrl-CS"/>
        </w:rPr>
        <w:t xml:space="preserve">уговорних </w:t>
      </w:r>
      <w:r w:rsidRPr="00BE270C">
        <w:rPr>
          <w:rFonts w:ascii="Arial" w:hAnsi="Arial" w:cs="Arial"/>
          <w:color w:val="000000"/>
        </w:rPr>
        <w:t>обавез</w:t>
      </w:r>
      <w:r w:rsidRPr="00BE270C">
        <w:rPr>
          <w:rFonts w:ascii="Arial" w:hAnsi="Arial" w:cs="Arial"/>
          <w:color w:val="000000"/>
          <w:lang w:val="sr-Cyrl-CS"/>
        </w:rPr>
        <w:t xml:space="preserve">а </w:t>
      </w:r>
      <w:r w:rsidR="00CF4E58">
        <w:rPr>
          <w:rFonts w:ascii="Arial" w:hAnsi="Arial" w:cs="Arial"/>
          <w:color w:val="000000"/>
          <w:lang w:val="sr-Cyrl-CS"/>
        </w:rPr>
        <w:t xml:space="preserve">(недостатак финансијских средстава) </w:t>
      </w:r>
      <w:r w:rsidRPr="00BE270C">
        <w:rPr>
          <w:rFonts w:ascii="Arial" w:hAnsi="Arial" w:cs="Arial"/>
          <w:color w:val="000000"/>
          <w:lang w:val="sr-Cyrl-CS"/>
        </w:rPr>
        <w:t>Уговор могу раскинути уз претходно писмено обавештење друге уговорне стране.</w:t>
      </w:r>
    </w:p>
    <w:p w:rsidR="001C5DE8" w:rsidRDefault="001C5DE8" w:rsidP="008104DC">
      <w:pPr>
        <w:jc w:val="both"/>
        <w:rPr>
          <w:rFonts w:ascii="Arial" w:hAnsi="Arial" w:cs="Arial"/>
          <w:noProof/>
          <w:lang w:val="sr-Cyrl-CS"/>
        </w:rPr>
      </w:pPr>
    </w:p>
    <w:p w:rsidR="00BE270C" w:rsidRPr="00BE270C" w:rsidRDefault="00BE270C" w:rsidP="008104DC">
      <w:pPr>
        <w:keepNext/>
        <w:jc w:val="both"/>
        <w:rPr>
          <w:rFonts w:ascii="Arial" w:hAnsi="Arial" w:cs="Arial"/>
          <w:b/>
          <w:lang w:val="sr-Cyrl-CS"/>
        </w:rPr>
      </w:pPr>
      <w:r w:rsidRPr="00BE270C">
        <w:rPr>
          <w:rFonts w:ascii="Arial" w:hAnsi="Arial" w:cs="Arial"/>
          <w:b/>
          <w:lang w:val="sr-Cyrl-CS"/>
        </w:rPr>
        <w:t>СПОРОВИ</w:t>
      </w:r>
    </w:p>
    <w:p w:rsidR="00BE270C" w:rsidRDefault="00BE270C" w:rsidP="008104DC">
      <w:pPr>
        <w:keepNext/>
        <w:jc w:val="both"/>
        <w:rPr>
          <w:rFonts w:ascii="Arial" w:hAnsi="Arial" w:cs="Arial"/>
          <w:b/>
          <w:lang w:val="sr-Cyrl-CS"/>
        </w:rPr>
      </w:pPr>
      <w:r w:rsidRPr="00BE270C">
        <w:rPr>
          <w:rFonts w:ascii="Arial" w:hAnsi="Arial" w:cs="Arial"/>
          <w:b/>
          <w:lang w:val="sr-Cyrl-CS"/>
        </w:rPr>
        <w:t>Члан 10.</w:t>
      </w:r>
    </w:p>
    <w:p w:rsidR="00BE270C" w:rsidRPr="00BE270C" w:rsidRDefault="00BE270C" w:rsidP="008104DC">
      <w:pPr>
        <w:keepNext/>
        <w:tabs>
          <w:tab w:val="left" w:pos="1350"/>
        </w:tabs>
        <w:jc w:val="both"/>
        <w:rPr>
          <w:rFonts w:ascii="Arial" w:hAnsi="Arial" w:cs="Arial"/>
          <w:lang w:val="sr-Cyrl-CS"/>
        </w:rPr>
      </w:pPr>
      <w:r w:rsidRPr="00BE270C">
        <w:rPr>
          <w:rFonts w:ascii="Arial" w:hAnsi="Arial" w:cs="Arial"/>
          <w:lang w:val="sr-Cyrl-CS"/>
        </w:rPr>
        <w:t xml:space="preserve">Уговорне стране су сагласне да све евентуалне спорове првенствено решавају </w:t>
      </w:r>
      <w:r>
        <w:rPr>
          <w:rFonts w:ascii="Arial" w:hAnsi="Arial" w:cs="Arial"/>
          <w:lang w:val="sr-Cyrl-CS"/>
        </w:rPr>
        <w:t>споразумно</w:t>
      </w:r>
      <w:r w:rsidRPr="00BE270C">
        <w:rPr>
          <w:rFonts w:ascii="Arial" w:hAnsi="Arial" w:cs="Arial"/>
          <w:lang w:val="sr-Cyrl-CS"/>
        </w:rPr>
        <w:t>. У с</w:t>
      </w:r>
      <w:r>
        <w:rPr>
          <w:rFonts w:ascii="Arial" w:hAnsi="Arial" w:cs="Arial"/>
          <w:lang w:val="sr-Cyrl-CS"/>
        </w:rPr>
        <w:t>упротном, за решавање спорова</w:t>
      </w:r>
      <w:r w:rsidRPr="00BE270C">
        <w:rPr>
          <w:rFonts w:ascii="Arial" w:hAnsi="Arial" w:cs="Arial"/>
          <w:lang w:val="sr-Cyrl-CS"/>
        </w:rPr>
        <w:t xml:space="preserve"> стварно је надлежан суд у Београду.</w:t>
      </w:r>
    </w:p>
    <w:p w:rsidR="001C5DE8" w:rsidRPr="00BE270C" w:rsidRDefault="001C5DE8" w:rsidP="008104DC">
      <w:pPr>
        <w:jc w:val="both"/>
        <w:rPr>
          <w:rFonts w:ascii="Arial" w:hAnsi="Arial" w:cs="Arial"/>
          <w:noProof/>
          <w:lang w:val="sr-Cyrl-CS"/>
        </w:rPr>
      </w:pPr>
    </w:p>
    <w:p w:rsidR="00867B34" w:rsidRDefault="00867B34" w:rsidP="008104DC">
      <w:pPr>
        <w:jc w:val="both"/>
        <w:rPr>
          <w:rFonts w:ascii="Arial" w:hAnsi="Arial" w:cs="Arial"/>
          <w:b/>
          <w:noProof/>
          <w:lang w:val="sr-Cyrl-CS"/>
        </w:rPr>
      </w:pPr>
    </w:p>
    <w:p w:rsidR="001C5DE8" w:rsidRDefault="00BE270C" w:rsidP="008104DC">
      <w:pPr>
        <w:jc w:val="both"/>
        <w:rPr>
          <w:rFonts w:ascii="Arial" w:hAnsi="Arial" w:cs="Arial"/>
          <w:b/>
          <w:noProof/>
          <w:lang w:val="sr-Cyrl-CS"/>
        </w:rPr>
      </w:pPr>
      <w:r>
        <w:rPr>
          <w:rFonts w:ascii="Arial" w:hAnsi="Arial" w:cs="Arial"/>
          <w:b/>
          <w:noProof/>
          <w:lang w:val="sr-Cyrl-CS"/>
        </w:rPr>
        <w:lastRenderedPageBreak/>
        <w:t>ЗАВРШНЕ ОДРЕДБЕ</w:t>
      </w:r>
    </w:p>
    <w:p w:rsidR="00BE270C" w:rsidRDefault="00BE270C" w:rsidP="008104DC">
      <w:pPr>
        <w:jc w:val="both"/>
        <w:rPr>
          <w:rFonts w:ascii="Arial" w:hAnsi="Arial" w:cs="Arial"/>
          <w:b/>
          <w:noProof/>
          <w:lang w:val="sr-Cyrl-CS"/>
        </w:rPr>
      </w:pPr>
      <w:r>
        <w:rPr>
          <w:rFonts w:ascii="Arial" w:hAnsi="Arial" w:cs="Arial"/>
          <w:b/>
          <w:noProof/>
          <w:lang w:val="sr-Cyrl-CS"/>
        </w:rPr>
        <w:t>Члан 11.</w:t>
      </w:r>
    </w:p>
    <w:p w:rsidR="00AE2F8E" w:rsidRDefault="00AE2F8E" w:rsidP="00AE2F8E">
      <w:pPr>
        <w:pStyle w:val="ListParagraph"/>
        <w:tabs>
          <w:tab w:val="left" w:pos="680"/>
        </w:tabs>
        <w:ind w:left="0"/>
        <w:jc w:val="both"/>
        <w:rPr>
          <w:rFonts w:ascii="Arial" w:eastAsia="TimesNewRomanPSMT" w:hAnsi="Arial" w:cs="Arial"/>
          <w:bCs/>
        </w:rPr>
      </w:pPr>
      <w:proofErr w:type="gramStart"/>
      <w:r>
        <w:rPr>
          <w:rFonts w:ascii="Arial" w:eastAsia="TimesNewRomanPSMT" w:hAnsi="Arial" w:cs="Arial"/>
          <w:bCs/>
        </w:rPr>
        <w:t>П</w:t>
      </w:r>
      <w:r>
        <w:rPr>
          <w:rFonts w:ascii="Arial" w:eastAsia="TimesNewRomanPSMT" w:hAnsi="Arial" w:cs="Arial"/>
          <w:bCs/>
          <w:lang w:val="sr-Cyrl-CS"/>
        </w:rPr>
        <w:t>РУЖАЛАЦ УСЛУГЕ</w:t>
      </w:r>
      <w:r>
        <w:rPr>
          <w:rFonts w:ascii="Arial" w:eastAsia="TimesNewRomanPSMT" w:hAnsi="Arial" w:cs="Arial"/>
          <w:bCs/>
        </w:rPr>
        <w:t xml:space="preserve"> је дужан да без одлагања писмено обавести </w:t>
      </w:r>
      <w:r>
        <w:rPr>
          <w:rFonts w:ascii="Arial" w:eastAsia="TimesNewRomanPSMT" w:hAnsi="Arial" w:cs="Arial"/>
          <w:bCs/>
          <w:lang w:val="sr-Cyrl-CS"/>
        </w:rPr>
        <w:t>НАРУЧИОЦА</w:t>
      </w:r>
      <w:r>
        <w:rPr>
          <w:rFonts w:ascii="Arial" w:eastAsia="TimesNewRomanPSMT" w:hAnsi="Arial" w:cs="Arial"/>
          <w:bCs/>
        </w:rPr>
        <w:t xml:space="preserve"> о било којој промени у вези са испуњеношћу услова из поступка јавне набавке, која наступи током важења </w:t>
      </w:r>
      <w:r>
        <w:rPr>
          <w:rFonts w:ascii="Arial" w:eastAsia="TimesNewRomanPSMT" w:hAnsi="Arial" w:cs="Arial"/>
          <w:bCs/>
          <w:lang w:val="sr-Cyrl-CS"/>
        </w:rPr>
        <w:t>овог У</w:t>
      </w:r>
      <w:r>
        <w:rPr>
          <w:rFonts w:ascii="Arial" w:eastAsia="TimesNewRomanPSMT" w:hAnsi="Arial" w:cs="Arial"/>
          <w:bCs/>
        </w:rPr>
        <w:t>говора и да је документује на прописани начин.</w:t>
      </w:r>
      <w:proofErr w:type="gramEnd"/>
    </w:p>
    <w:p w:rsidR="00CF4E58" w:rsidRDefault="00CF4E58" w:rsidP="008104DC">
      <w:pPr>
        <w:jc w:val="both"/>
        <w:rPr>
          <w:rFonts w:ascii="Arial" w:hAnsi="Arial" w:cs="Arial"/>
          <w:b/>
          <w:noProof/>
          <w:lang w:val="sr-Cyrl-CS"/>
        </w:rPr>
      </w:pPr>
    </w:p>
    <w:p w:rsidR="00AE2F8E" w:rsidRDefault="00AE2F8E" w:rsidP="008104DC">
      <w:pPr>
        <w:jc w:val="both"/>
        <w:rPr>
          <w:rFonts w:ascii="Arial" w:hAnsi="Arial" w:cs="Arial"/>
          <w:b/>
          <w:noProof/>
          <w:lang w:val="sr-Cyrl-CS"/>
        </w:rPr>
      </w:pPr>
      <w:r>
        <w:rPr>
          <w:rFonts w:ascii="Arial" w:hAnsi="Arial" w:cs="Arial"/>
          <w:b/>
          <w:noProof/>
          <w:lang w:val="sr-Cyrl-CS"/>
        </w:rPr>
        <w:t>Члан 12.</w:t>
      </w:r>
    </w:p>
    <w:p w:rsidR="00721D0F" w:rsidRDefault="00721D0F" w:rsidP="008104DC">
      <w:pPr>
        <w:pStyle w:val="BodyText"/>
        <w:keepNext/>
        <w:spacing w:before="120"/>
        <w:jc w:val="both"/>
        <w:rPr>
          <w:rFonts w:ascii="Arial" w:hAnsi="Arial" w:cs="Arial"/>
          <w:lang w:val="sr-Cyrl-CS"/>
        </w:rPr>
      </w:pPr>
      <w:proofErr w:type="gramStart"/>
      <w:r w:rsidRPr="00721D0F">
        <w:rPr>
          <w:rFonts w:ascii="Arial" w:hAnsi="Arial" w:cs="Arial"/>
        </w:rPr>
        <w:t>У</w:t>
      </w:r>
      <w:r>
        <w:rPr>
          <w:rFonts w:ascii="Arial" w:hAnsi="Arial" w:cs="Arial"/>
          <w:lang w:val="sr-Cyrl-CS"/>
        </w:rPr>
        <w:t>говор</w:t>
      </w:r>
      <w:r w:rsidRPr="00721D0F">
        <w:rPr>
          <w:rFonts w:ascii="Arial" w:hAnsi="Arial" w:cs="Arial"/>
        </w:rPr>
        <w:t xml:space="preserve"> ступа на снагу даном потписа од стране </w:t>
      </w:r>
      <w:r>
        <w:rPr>
          <w:rFonts w:ascii="Arial" w:hAnsi="Arial" w:cs="Arial"/>
          <w:lang w:val="sr-Cyrl-CS"/>
        </w:rPr>
        <w:t>НАРУЧИОЦА</w:t>
      </w:r>
      <w:r w:rsidRPr="00721D0F">
        <w:rPr>
          <w:rFonts w:ascii="Arial" w:hAnsi="Arial" w:cs="Arial"/>
        </w:rPr>
        <w:t xml:space="preserve"> и </w:t>
      </w:r>
      <w:r>
        <w:rPr>
          <w:rFonts w:ascii="Arial" w:hAnsi="Arial" w:cs="Arial"/>
          <w:lang w:val="sr-Cyrl-CS"/>
        </w:rPr>
        <w:t>ПРУЖ</w:t>
      </w:r>
      <w:r w:rsidRPr="00721D0F">
        <w:rPr>
          <w:rFonts w:ascii="Arial" w:hAnsi="Arial" w:cs="Arial"/>
        </w:rPr>
        <w:t>АОЦА УСЛУГЕ</w:t>
      </w:r>
      <w:r w:rsidR="00CF4E58">
        <w:rPr>
          <w:rFonts w:ascii="Arial" w:hAnsi="Arial" w:cs="Arial"/>
          <w:lang w:val="sr-Cyrl-CS"/>
        </w:rPr>
        <w:t xml:space="preserve"> и</w:t>
      </w:r>
      <w:r w:rsidR="00CF4E58" w:rsidRPr="00CF4E58">
        <w:rPr>
          <w:rFonts w:ascii="Arial" w:hAnsi="Arial" w:cs="Arial"/>
          <w:noProof/>
          <w:color w:val="00B0F0"/>
          <w:lang w:val="sr-Cyrl-CS"/>
        </w:rPr>
        <w:t xml:space="preserve"> </w:t>
      </w:r>
      <w:r w:rsidR="00CF4E58" w:rsidRPr="00343FF1">
        <w:rPr>
          <w:rFonts w:ascii="Arial" w:hAnsi="Arial" w:cs="Arial"/>
          <w:noProof/>
          <w:color w:val="auto"/>
          <w:lang w:val="sr-Cyrl-CS"/>
        </w:rPr>
        <w:t xml:space="preserve">важи </w:t>
      </w:r>
      <w:r w:rsidR="00343FF1">
        <w:rPr>
          <w:rFonts w:ascii="Arial" w:hAnsi="Arial" w:cs="Arial"/>
          <w:noProof/>
          <w:color w:val="auto"/>
          <w:lang w:val="sr-Cyrl-CS"/>
        </w:rPr>
        <w:t>2</w:t>
      </w:r>
      <w:r w:rsidR="00CF4E58" w:rsidRPr="00343FF1">
        <w:rPr>
          <w:rFonts w:ascii="Arial" w:hAnsi="Arial" w:cs="Arial"/>
          <w:noProof/>
          <w:color w:val="auto"/>
          <w:lang w:val="sr-Cyrl-CS"/>
        </w:rPr>
        <w:t xml:space="preserve"> (</w:t>
      </w:r>
      <w:r w:rsidR="00343FF1">
        <w:rPr>
          <w:rFonts w:ascii="Arial" w:hAnsi="Arial" w:cs="Arial"/>
          <w:noProof/>
          <w:color w:val="auto"/>
          <w:lang w:val="sr-Cyrl-CS"/>
        </w:rPr>
        <w:t>две</w:t>
      </w:r>
      <w:r w:rsidR="00CF4E58" w:rsidRPr="00343FF1">
        <w:rPr>
          <w:rFonts w:ascii="Arial" w:hAnsi="Arial" w:cs="Arial"/>
          <w:noProof/>
          <w:color w:val="auto"/>
          <w:lang w:val="sr-Cyrl-CS"/>
        </w:rPr>
        <w:t>) године од датума потписивања.</w:t>
      </w:r>
      <w:proofErr w:type="gramEnd"/>
    </w:p>
    <w:p w:rsidR="00721D0F" w:rsidRPr="00721D0F" w:rsidRDefault="00721D0F" w:rsidP="008104DC">
      <w:pPr>
        <w:pStyle w:val="BodyText"/>
        <w:keepNext/>
        <w:spacing w:before="120"/>
        <w:jc w:val="both"/>
        <w:rPr>
          <w:rFonts w:ascii="Arial" w:hAnsi="Arial" w:cs="Arial"/>
        </w:rPr>
      </w:pPr>
      <w:r w:rsidRPr="00721D0F">
        <w:rPr>
          <w:rFonts w:ascii="Arial" w:hAnsi="Arial" w:cs="Arial"/>
          <w:lang w:val="sr-Cyrl-CS"/>
        </w:rPr>
        <w:t>Измене и допуне овог У</w:t>
      </w:r>
      <w:r>
        <w:rPr>
          <w:rFonts w:ascii="Arial" w:hAnsi="Arial" w:cs="Arial"/>
          <w:lang w:val="sr-Cyrl-CS"/>
        </w:rPr>
        <w:t>говора</w:t>
      </w:r>
      <w:r w:rsidRPr="00721D0F">
        <w:rPr>
          <w:rFonts w:ascii="Arial" w:hAnsi="Arial" w:cs="Arial"/>
          <w:lang w:val="sr-Cyrl-CS"/>
        </w:rPr>
        <w:t xml:space="preserve"> врше се у пис</w:t>
      </w:r>
      <w:r>
        <w:rPr>
          <w:rFonts w:ascii="Arial" w:hAnsi="Arial" w:cs="Arial"/>
          <w:lang w:val="sr-Cyrl-CS"/>
        </w:rPr>
        <w:t>а</w:t>
      </w:r>
      <w:r w:rsidRPr="00721D0F">
        <w:rPr>
          <w:rFonts w:ascii="Arial" w:hAnsi="Arial" w:cs="Arial"/>
          <w:lang w:val="sr-Cyrl-CS"/>
        </w:rPr>
        <w:t>ној форми.</w:t>
      </w:r>
    </w:p>
    <w:p w:rsidR="00721D0F" w:rsidRDefault="00721D0F" w:rsidP="008104DC">
      <w:pPr>
        <w:keepNext/>
        <w:tabs>
          <w:tab w:val="left" w:pos="1350"/>
        </w:tabs>
        <w:jc w:val="both"/>
        <w:rPr>
          <w:rFonts w:ascii="Arial" w:hAnsi="Arial" w:cs="Arial"/>
          <w:b/>
          <w:color w:val="auto"/>
          <w:lang w:val="sr-Cyrl-CS"/>
        </w:rPr>
      </w:pPr>
      <w:r w:rsidRPr="00680C43">
        <w:rPr>
          <w:rFonts w:ascii="Arial" w:hAnsi="Arial" w:cs="Arial"/>
          <w:noProof/>
          <w:color w:val="00B0F0"/>
          <w:lang w:val="sr-Cyrl-CS"/>
        </w:rPr>
        <w:t>.</w:t>
      </w:r>
      <w:r>
        <w:rPr>
          <w:rFonts w:ascii="Arial" w:hAnsi="Arial" w:cs="Arial"/>
          <w:b/>
          <w:color w:val="auto"/>
          <w:lang w:val="sr-Cyrl-CS"/>
        </w:rPr>
        <w:t>Члан 1</w:t>
      </w:r>
      <w:r w:rsidR="00AE2F8E">
        <w:rPr>
          <w:rFonts w:ascii="Arial" w:hAnsi="Arial" w:cs="Arial"/>
          <w:b/>
          <w:color w:val="auto"/>
          <w:lang w:val="sr-Cyrl-CS"/>
        </w:rPr>
        <w:t>3</w:t>
      </w:r>
      <w:r>
        <w:rPr>
          <w:rFonts w:ascii="Arial" w:hAnsi="Arial" w:cs="Arial"/>
          <w:b/>
          <w:color w:val="auto"/>
          <w:lang w:val="sr-Cyrl-CS"/>
        </w:rPr>
        <w:t>.</w:t>
      </w:r>
    </w:p>
    <w:p w:rsidR="00721D0F" w:rsidRDefault="00721D0F" w:rsidP="008104DC">
      <w:pPr>
        <w:keepNext/>
        <w:tabs>
          <w:tab w:val="left" w:pos="1350"/>
        </w:tabs>
        <w:jc w:val="both"/>
        <w:rPr>
          <w:rFonts w:ascii="Arial" w:hAnsi="Arial" w:cs="Arial"/>
          <w:lang w:val="sr-Cyrl-CS"/>
        </w:rPr>
      </w:pPr>
      <w:r w:rsidRPr="00721D0F">
        <w:rPr>
          <w:rFonts w:ascii="Arial" w:hAnsi="Arial" w:cs="Arial"/>
          <w:lang w:val="sr-Cyrl-CS"/>
        </w:rPr>
        <w:t>За све што овим Уговором није предвиђено примењиваће се одредбе Закона о облигационим односима.</w:t>
      </w:r>
    </w:p>
    <w:p w:rsidR="00721D0F" w:rsidRDefault="00721D0F" w:rsidP="008104DC">
      <w:pPr>
        <w:keepNext/>
        <w:tabs>
          <w:tab w:val="left" w:pos="1350"/>
        </w:tabs>
        <w:jc w:val="both"/>
        <w:rPr>
          <w:rFonts w:ascii="Arial" w:hAnsi="Arial" w:cs="Arial"/>
          <w:lang w:val="sr-Cyrl-CS"/>
        </w:rPr>
      </w:pPr>
    </w:p>
    <w:p w:rsidR="00721D0F" w:rsidRDefault="00721D0F" w:rsidP="008104DC">
      <w:pPr>
        <w:keepNext/>
        <w:tabs>
          <w:tab w:val="left" w:pos="1350"/>
        </w:tabs>
        <w:jc w:val="both"/>
        <w:rPr>
          <w:rFonts w:ascii="Arial" w:hAnsi="Arial" w:cs="Arial"/>
          <w:b/>
          <w:lang w:val="sr-Cyrl-CS"/>
        </w:rPr>
      </w:pPr>
      <w:r>
        <w:rPr>
          <w:rFonts w:ascii="Arial" w:hAnsi="Arial" w:cs="Arial"/>
          <w:b/>
          <w:lang w:val="sr-Cyrl-CS"/>
        </w:rPr>
        <w:t>Члан 1</w:t>
      </w:r>
      <w:r w:rsidR="00AE2F8E">
        <w:rPr>
          <w:rFonts w:ascii="Arial" w:hAnsi="Arial" w:cs="Arial"/>
          <w:b/>
          <w:lang w:val="sr-Cyrl-CS"/>
        </w:rPr>
        <w:t>4</w:t>
      </w:r>
      <w:r>
        <w:rPr>
          <w:rFonts w:ascii="Arial" w:hAnsi="Arial" w:cs="Arial"/>
          <w:b/>
          <w:lang w:val="sr-Cyrl-CS"/>
        </w:rPr>
        <w:t>.</w:t>
      </w:r>
    </w:p>
    <w:p w:rsidR="00721D0F" w:rsidRPr="00721D0F" w:rsidRDefault="00721D0F" w:rsidP="008104DC">
      <w:pPr>
        <w:keepNext/>
        <w:tabs>
          <w:tab w:val="left" w:pos="1350"/>
        </w:tabs>
        <w:jc w:val="both"/>
        <w:rPr>
          <w:rFonts w:ascii="Arial" w:hAnsi="Arial" w:cs="Arial"/>
          <w:b/>
          <w:lang w:val="sr-Cyrl-CS"/>
        </w:rPr>
      </w:pPr>
      <w:r w:rsidRPr="00721D0F">
        <w:rPr>
          <w:rFonts w:ascii="Arial" w:hAnsi="Arial" w:cs="Arial"/>
          <w:lang w:val="sr-Cyrl-CS"/>
        </w:rPr>
        <w:t xml:space="preserve">Овај Уговор је сачињен у 6 (шест) истоветних примерака од којих 4 (четири) примерка задржава </w:t>
      </w:r>
      <w:r>
        <w:rPr>
          <w:rFonts w:ascii="Arial" w:hAnsi="Arial" w:cs="Arial"/>
          <w:lang w:val="sr-Cyrl-CS"/>
        </w:rPr>
        <w:t>НАРУЧИЛАЦ</w:t>
      </w:r>
      <w:r w:rsidRPr="00721D0F">
        <w:rPr>
          <w:rFonts w:ascii="Arial" w:hAnsi="Arial" w:cs="Arial"/>
          <w:lang w:val="sr-Cyrl-CS"/>
        </w:rPr>
        <w:t xml:space="preserve">, а 2 (два) примерка </w:t>
      </w:r>
      <w:r>
        <w:rPr>
          <w:rFonts w:ascii="Arial" w:hAnsi="Arial" w:cs="Arial"/>
          <w:lang w:val="sr-Cyrl-CS"/>
        </w:rPr>
        <w:t>ПРУЖ</w:t>
      </w:r>
      <w:r w:rsidRPr="00721D0F">
        <w:rPr>
          <w:rFonts w:ascii="Arial" w:hAnsi="Arial" w:cs="Arial"/>
          <w:noProof/>
        </w:rPr>
        <w:t>АЛАЦ УСЛУГЕ</w:t>
      </w:r>
      <w:r w:rsidRPr="00721D0F">
        <w:rPr>
          <w:rFonts w:ascii="Arial" w:hAnsi="Arial" w:cs="Arial"/>
          <w:lang w:val="sr-Cyrl-CS"/>
        </w:rPr>
        <w:t>.</w:t>
      </w:r>
    </w:p>
    <w:p w:rsidR="00721D0F" w:rsidRPr="00A0199F" w:rsidRDefault="00721D0F" w:rsidP="008104DC">
      <w:pPr>
        <w:keepNext/>
        <w:tabs>
          <w:tab w:val="left" w:pos="1350"/>
        </w:tabs>
        <w:jc w:val="both"/>
        <w:rPr>
          <w:rFonts w:ascii="Arial" w:hAnsi="Arial" w:cs="Arial"/>
          <w:b/>
          <w:color w:val="auto"/>
          <w:lang w:val="sr-Cyrl-CS"/>
        </w:rPr>
      </w:pPr>
    </w:p>
    <w:p w:rsidR="00BE270C" w:rsidRPr="00A0199F" w:rsidRDefault="00BE270C" w:rsidP="008104DC">
      <w:pPr>
        <w:jc w:val="both"/>
        <w:rPr>
          <w:rFonts w:ascii="Arial" w:hAnsi="Arial" w:cs="Arial"/>
          <w:b/>
          <w:noProof/>
          <w:lang w:val="sr-Cyrl-CS"/>
        </w:rPr>
      </w:pPr>
    </w:p>
    <w:p w:rsidR="00A0199F" w:rsidRPr="00A0199F" w:rsidRDefault="00A0199F" w:rsidP="008104DC">
      <w:pPr>
        <w:pStyle w:val="BodyText"/>
        <w:keepNext/>
        <w:spacing w:after="100" w:afterAutospacing="1"/>
        <w:jc w:val="both"/>
        <w:rPr>
          <w:rFonts w:ascii="Arial" w:hAnsi="Arial" w:cs="Arial"/>
        </w:rPr>
      </w:pPr>
    </w:p>
    <w:p w:rsidR="00A0199F" w:rsidRPr="00A0199F" w:rsidRDefault="00A0199F" w:rsidP="008104DC">
      <w:pPr>
        <w:pStyle w:val="BodyText"/>
        <w:keepNext/>
        <w:tabs>
          <w:tab w:val="center" w:pos="1134"/>
          <w:tab w:val="center" w:pos="8647"/>
        </w:tabs>
        <w:spacing w:after="100" w:afterAutospacing="1"/>
        <w:jc w:val="both"/>
        <w:rPr>
          <w:rFonts w:ascii="Arial" w:hAnsi="Arial" w:cs="Arial"/>
          <w:b/>
          <w:noProof/>
        </w:rPr>
      </w:pPr>
      <w:r w:rsidRPr="00A0199F">
        <w:rPr>
          <w:rFonts w:ascii="Arial" w:hAnsi="Arial" w:cs="Arial"/>
          <w:b/>
          <w:noProof/>
        </w:rPr>
        <w:t xml:space="preserve">ЗА </w:t>
      </w:r>
      <w:r w:rsidRPr="00A0199F">
        <w:rPr>
          <w:rFonts w:ascii="Arial" w:hAnsi="Arial" w:cs="Arial"/>
          <w:b/>
          <w:noProof/>
          <w:lang w:val="sr-Cyrl-CS"/>
        </w:rPr>
        <w:t>ПРУЖАО</w:t>
      </w:r>
      <w:r w:rsidRPr="00A0199F">
        <w:rPr>
          <w:rFonts w:ascii="Arial" w:hAnsi="Arial" w:cs="Arial"/>
          <w:b/>
          <w:noProof/>
        </w:rPr>
        <w:t>ЦА</w:t>
      </w:r>
      <w:r w:rsidRPr="00A0199F">
        <w:rPr>
          <w:rFonts w:ascii="Arial" w:hAnsi="Arial" w:cs="Arial"/>
          <w:b/>
          <w:noProof/>
          <w:lang w:val="sr-Cyrl-CS"/>
        </w:rPr>
        <w:t xml:space="preserve"> УСЛУГА</w:t>
      </w:r>
      <w:r w:rsidRPr="00A0199F">
        <w:rPr>
          <w:rFonts w:ascii="Arial" w:hAnsi="Arial" w:cs="Arial"/>
          <w:noProof/>
        </w:rPr>
        <w:t xml:space="preserve">                                                             </w:t>
      </w:r>
      <w:r w:rsidRPr="00A0199F">
        <w:rPr>
          <w:rFonts w:ascii="Arial" w:hAnsi="Arial" w:cs="Arial"/>
          <w:b/>
          <w:noProof/>
        </w:rPr>
        <w:t xml:space="preserve">ЗА </w:t>
      </w:r>
      <w:r w:rsidRPr="00A0199F">
        <w:rPr>
          <w:rFonts w:ascii="Arial" w:hAnsi="Arial" w:cs="Arial"/>
          <w:b/>
          <w:noProof/>
          <w:lang w:val="sr-Cyrl-CS"/>
        </w:rPr>
        <w:t>НАРУЧИОЦА</w:t>
      </w:r>
      <w:r w:rsidRPr="00A0199F">
        <w:rPr>
          <w:rFonts w:ascii="Arial" w:hAnsi="Arial" w:cs="Arial"/>
          <w:b/>
          <w:noProof/>
        </w:rPr>
        <w:t xml:space="preserve">             </w:t>
      </w:r>
    </w:p>
    <w:p w:rsidR="00A0199F" w:rsidRPr="00A0199F" w:rsidRDefault="00A0199F" w:rsidP="008104DC">
      <w:pPr>
        <w:pStyle w:val="BodyText"/>
        <w:keepNext/>
        <w:tabs>
          <w:tab w:val="center" w:pos="1134"/>
          <w:tab w:val="center" w:pos="8647"/>
        </w:tabs>
        <w:spacing w:after="100" w:afterAutospacing="1"/>
        <w:jc w:val="both"/>
        <w:rPr>
          <w:rFonts w:ascii="Arial" w:hAnsi="Arial" w:cs="Arial"/>
          <w:b/>
          <w:noProof/>
        </w:rPr>
      </w:pPr>
      <w:r w:rsidRPr="00A0199F">
        <w:rPr>
          <w:rFonts w:ascii="Arial" w:hAnsi="Arial" w:cs="Arial"/>
          <w:b/>
          <w:noProof/>
          <w:lang w:val="sr-Cyrl-CS"/>
        </w:rPr>
        <w:t xml:space="preserve">          </w:t>
      </w:r>
      <w:r w:rsidRPr="00A0199F">
        <w:rPr>
          <w:rFonts w:ascii="Arial" w:hAnsi="Arial" w:cs="Arial"/>
          <w:b/>
          <w:noProof/>
        </w:rPr>
        <w:t xml:space="preserve">                                                            </w:t>
      </w:r>
      <w:r w:rsidRPr="00A0199F">
        <w:rPr>
          <w:rFonts w:ascii="Arial" w:hAnsi="Arial" w:cs="Arial"/>
          <w:b/>
          <w:noProof/>
          <w:lang w:val="sr-Cyrl-BA"/>
        </w:rPr>
        <w:t xml:space="preserve">                                     </w:t>
      </w:r>
      <w:r w:rsidRPr="00A0199F">
        <w:rPr>
          <w:rFonts w:ascii="Arial" w:hAnsi="Arial" w:cs="Arial"/>
          <w:b/>
          <w:noProof/>
        </w:rPr>
        <w:t xml:space="preserve"> Директор</w:t>
      </w:r>
    </w:p>
    <w:p w:rsidR="00A0199F" w:rsidRPr="00A0199F" w:rsidRDefault="00A0199F" w:rsidP="008104DC">
      <w:pPr>
        <w:jc w:val="both"/>
        <w:rPr>
          <w:rFonts w:ascii="Arial" w:hAnsi="Arial" w:cs="Arial"/>
          <w:b/>
          <w:noProof/>
          <w:lang w:val="sr-Cyrl-CS"/>
        </w:rPr>
      </w:pPr>
      <w:r w:rsidRPr="00A0199F">
        <w:rPr>
          <w:rFonts w:ascii="Arial" w:hAnsi="Arial" w:cs="Arial"/>
        </w:rPr>
        <w:t>____________________</w:t>
      </w:r>
      <w:r w:rsidRPr="00A0199F">
        <w:rPr>
          <w:rFonts w:ascii="Arial" w:hAnsi="Arial" w:cs="Arial"/>
          <w:noProof/>
        </w:rPr>
        <w:t xml:space="preserve">                       </w:t>
      </w:r>
      <w:r w:rsidRPr="00A0199F">
        <w:rPr>
          <w:rFonts w:ascii="Arial" w:hAnsi="Arial" w:cs="Arial"/>
          <w:noProof/>
          <w:lang w:val="sr-Cyrl-CS"/>
        </w:rPr>
        <w:t xml:space="preserve">                                  </w:t>
      </w:r>
      <w:r w:rsidRPr="00A0199F">
        <w:rPr>
          <w:rFonts w:ascii="Arial" w:hAnsi="Arial" w:cs="Arial"/>
          <w:noProof/>
        </w:rPr>
        <w:t xml:space="preserve"> </w:t>
      </w:r>
      <w:r w:rsidRPr="00A0199F">
        <w:rPr>
          <w:rFonts w:ascii="Arial" w:hAnsi="Arial" w:cs="Arial"/>
          <w:b/>
          <w:noProof/>
          <w:lang w:val="sr-Cyrl-CS"/>
        </w:rPr>
        <w:t>Тихомир Богићевић</w:t>
      </w:r>
    </w:p>
    <w:p w:rsidR="00BE270C" w:rsidRPr="00A0199F" w:rsidRDefault="00BE270C">
      <w:pPr>
        <w:rPr>
          <w:rFonts w:ascii="Arial" w:hAnsi="Arial" w:cs="Arial"/>
          <w:b/>
          <w:noProof/>
          <w:lang w:val="sr-Cyrl-CS"/>
        </w:rPr>
      </w:pPr>
    </w:p>
    <w:p w:rsidR="001C5DE8" w:rsidRDefault="001C5DE8">
      <w:pPr>
        <w:rPr>
          <w:rFonts w:ascii="Arial" w:hAnsi="Arial" w:cs="Arial"/>
          <w:noProof/>
          <w:lang w:val="sr-Cyrl-CS"/>
        </w:rPr>
      </w:pPr>
    </w:p>
    <w:p w:rsidR="00A0199F" w:rsidRDefault="00A0199F">
      <w:pPr>
        <w:rPr>
          <w:rFonts w:ascii="Arial" w:hAnsi="Arial" w:cs="Arial"/>
          <w:noProof/>
          <w:lang w:val="sr-Cyrl-CS"/>
        </w:rPr>
      </w:pPr>
    </w:p>
    <w:p w:rsidR="00A0199F" w:rsidRDefault="00A0199F">
      <w:pPr>
        <w:rPr>
          <w:rFonts w:ascii="Arial" w:hAnsi="Arial" w:cs="Arial"/>
          <w:noProof/>
          <w:lang w:val="sr-Cyrl-CS"/>
        </w:rPr>
      </w:pPr>
    </w:p>
    <w:p w:rsidR="005276ED" w:rsidRDefault="005276ED">
      <w:pPr>
        <w:rPr>
          <w:rFonts w:ascii="Arial" w:hAnsi="Arial" w:cs="Arial"/>
          <w:noProof/>
          <w:lang w:val="sr-Cyrl-CS"/>
        </w:rPr>
      </w:pPr>
    </w:p>
    <w:p w:rsidR="005276ED" w:rsidRDefault="005276ED">
      <w:pPr>
        <w:rPr>
          <w:rFonts w:ascii="Arial" w:hAnsi="Arial" w:cs="Arial"/>
          <w:noProof/>
          <w:lang w:val="sr-Cyrl-CS"/>
        </w:rPr>
      </w:pPr>
    </w:p>
    <w:p w:rsidR="005276ED" w:rsidRDefault="005276ED">
      <w:pPr>
        <w:rPr>
          <w:rFonts w:ascii="Arial" w:hAnsi="Arial" w:cs="Arial"/>
          <w:noProof/>
          <w:lang w:val="sr-Cyrl-CS"/>
        </w:rPr>
      </w:pPr>
    </w:p>
    <w:p w:rsidR="005276ED" w:rsidRDefault="005276ED">
      <w:pPr>
        <w:rPr>
          <w:rFonts w:ascii="Arial" w:hAnsi="Arial" w:cs="Arial"/>
          <w:noProof/>
          <w:lang w:val="sr-Cyrl-CS"/>
        </w:rPr>
      </w:pPr>
    </w:p>
    <w:p w:rsidR="005276ED" w:rsidRDefault="005276ED">
      <w:pPr>
        <w:rPr>
          <w:rFonts w:ascii="Arial" w:hAnsi="Arial" w:cs="Arial"/>
          <w:noProof/>
          <w:lang w:val="sr-Cyrl-CS"/>
        </w:rPr>
      </w:pPr>
    </w:p>
    <w:p w:rsidR="00A0199F" w:rsidRDefault="00A0199F">
      <w:pPr>
        <w:rPr>
          <w:rFonts w:ascii="Arial" w:hAnsi="Arial" w:cs="Arial"/>
          <w:noProof/>
          <w:lang w:val="sr-Cyrl-CS"/>
        </w:rPr>
      </w:pPr>
    </w:p>
    <w:p w:rsidR="001C5DE8" w:rsidRDefault="001C5DE8">
      <w:pPr>
        <w:rPr>
          <w:rFonts w:ascii="Arial" w:hAnsi="Arial" w:cs="Arial"/>
          <w:noProof/>
          <w:lang w:val="sr-Cyrl-CS"/>
        </w:rPr>
      </w:pPr>
    </w:p>
    <w:tbl>
      <w:tblPr>
        <w:tblStyle w:val="TableGrid"/>
        <w:tblW w:w="0" w:type="auto"/>
        <w:tblLook w:val="04A0"/>
      </w:tblPr>
      <w:tblGrid>
        <w:gridCol w:w="9242"/>
      </w:tblGrid>
      <w:tr w:rsidR="00A0199F" w:rsidTr="00A0199F">
        <w:tc>
          <w:tcPr>
            <w:tcW w:w="9242" w:type="dxa"/>
          </w:tcPr>
          <w:p w:rsidR="005276ED" w:rsidRPr="005276ED" w:rsidRDefault="005276ED" w:rsidP="008104DC">
            <w:pPr>
              <w:jc w:val="both"/>
              <w:rPr>
                <w:rFonts w:ascii="Arial" w:hAnsi="Arial" w:cs="Arial"/>
                <w:b/>
                <w:bCs/>
                <w:iCs/>
                <w:color w:val="auto"/>
                <w:lang w:val="sr-Cyrl-CS"/>
              </w:rPr>
            </w:pPr>
            <w:r>
              <w:rPr>
                <w:rFonts w:ascii="Arial" w:hAnsi="Arial" w:cs="Arial"/>
                <w:b/>
                <w:bCs/>
                <w:iCs/>
                <w:color w:val="auto"/>
                <w:lang w:val="sr-Cyrl-CS"/>
              </w:rPr>
              <w:t>НАПОМЕНА:</w:t>
            </w:r>
          </w:p>
          <w:p w:rsidR="00A0199F" w:rsidRDefault="00A0199F" w:rsidP="008104DC">
            <w:pPr>
              <w:jc w:val="both"/>
              <w:rPr>
                <w:rFonts w:ascii="Arial" w:hAnsi="Arial" w:cs="Arial"/>
                <w:bCs/>
                <w:iCs/>
                <w:color w:val="auto"/>
                <w:lang w:val="sr-Cyrl-CS"/>
              </w:rPr>
            </w:pPr>
            <w:r w:rsidRPr="00A0199F">
              <w:rPr>
                <w:rFonts w:ascii="Arial" w:hAnsi="Arial" w:cs="Arial"/>
                <w:bCs/>
                <w:iCs/>
                <w:color w:val="auto"/>
                <w:lang w:val="sr-Cyrl-CS"/>
              </w:rPr>
              <w:t>М</w:t>
            </w:r>
            <w:r w:rsidRPr="00A0199F">
              <w:rPr>
                <w:rFonts w:ascii="Arial" w:hAnsi="Arial" w:cs="Arial"/>
                <w:bCs/>
                <w:iCs/>
                <w:color w:val="auto"/>
              </w:rPr>
              <w:t>одел уговора представља садржину уговора који ће бити закључен са изабраним понуђачем</w:t>
            </w:r>
            <w:r>
              <w:rPr>
                <w:rFonts w:ascii="Arial" w:hAnsi="Arial" w:cs="Arial"/>
                <w:bCs/>
                <w:iCs/>
                <w:color w:val="auto"/>
                <w:lang w:val="sr-Cyrl-CS"/>
              </w:rPr>
              <w:t>.</w:t>
            </w:r>
          </w:p>
          <w:p w:rsidR="00A0199F" w:rsidRDefault="00A0199F" w:rsidP="008104DC">
            <w:pPr>
              <w:jc w:val="both"/>
              <w:rPr>
                <w:rFonts w:ascii="Arial" w:hAnsi="Arial" w:cs="Arial"/>
                <w:bCs/>
                <w:iCs/>
                <w:color w:val="auto"/>
                <w:lang w:val="sr-Cyrl-CS"/>
              </w:rPr>
            </w:pPr>
            <w:r>
              <w:rPr>
                <w:rFonts w:ascii="Arial" w:hAnsi="Arial" w:cs="Arial"/>
                <w:bCs/>
                <w:iCs/>
                <w:color w:val="auto"/>
                <w:lang w:val="sr-Cyrl-CS"/>
              </w:rPr>
              <w:t>Н</w:t>
            </w:r>
            <w:r w:rsidRPr="00A0199F">
              <w:rPr>
                <w:rFonts w:ascii="Arial" w:hAnsi="Arial" w:cs="Arial"/>
                <w:bCs/>
                <w:iCs/>
                <w:color w:val="auto"/>
              </w:rPr>
              <w:t>аручилац</w:t>
            </w:r>
            <w:r>
              <w:rPr>
                <w:rFonts w:ascii="Arial" w:hAnsi="Arial" w:cs="Arial"/>
                <w:bCs/>
                <w:iCs/>
                <w:color w:val="auto"/>
                <w:lang w:val="sr-Cyrl-CS"/>
              </w:rPr>
              <w:t xml:space="preserve"> ће</w:t>
            </w:r>
            <w:r w:rsidRPr="00A0199F">
              <w:rPr>
                <w:rFonts w:ascii="Arial" w:hAnsi="Arial" w:cs="Arial"/>
                <w:bCs/>
                <w:iCs/>
                <w:color w:val="auto"/>
              </w:rPr>
              <w:t>, ако понуђач без оправданих разлога одбије да закључи уговор о јавној набавци, након што му је уговор додељен, Управи за јавне набавке доставити доказ негативне рефренце, односно исправу о реализованом средству обезбеђења испуњења обавеза у поступку јавне набавке.</w:t>
            </w:r>
          </w:p>
          <w:p w:rsidR="004E27B9" w:rsidRPr="004E27B9" w:rsidRDefault="004E27B9" w:rsidP="008104DC">
            <w:pPr>
              <w:jc w:val="both"/>
              <w:rPr>
                <w:rFonts w:ascii="Arial" w:hAnsi="Arial" w:cs="Arial"/>
                <w:b/>
                <w:noProof/>
                <w:color w:val="auto"/>
                <w:lang w:val="sr-Cyrl-CS"/>
              </w:rPr>
            </w:pPr>
            <w:r>
              <w:rPr>
                <w:rFonts w:ascii="Arial" w:hAnsi="Arial" w:cs="Arial"/>
                <w:b/>
                <w:bCs/>
                <w:iCs/>
                <w:color w:val="auto"/>
                <w:lang w:val="sr-Cyrl-CS"/>
              </w:rPr>
              <w:t>Осенчена поља није потребно попунити.</w:t>
            </w:r>
          </w:p>
        </w:tc>
      </w:tr>
    </w:tbl>
    <w:p w:rsidR="00D33224" w:rsidRDefault="00D33224" w:rsidP="008F0ED2">
      <w:pPr>
        <w:jc w:val="center"/>
        <w:rPr>
          <w:rFonts w:ascii="Arial" w:hAnsi="Arial" w:cs="Arial"/>
          <w:b/>
          <w:bCs/>
          <w:i/>
          <w:iCs/>
          <w:sz w:val="28"/>
          <w:szCs w:val="28"/>
          <w:lang w:val="sr-Cyrl-CS"/>
        </w:rPr>
      </w:pPr>
    </w:p>
    <w:p w:rsidR="00D33224" w:rsidRDefault="00D33224" w:rsidP="008F0ED2">
      <w:pPr>
        <w:jc w:val="center"/>
        <w:rPr>
          <w:rFonts w:ascii="Arial" w:hAnsi="Arial" w:cs="Arial"/>
          <w:b/>
          <w:bCs/>
          <w:i/>
          <w:iCs/>
          <w:sz w:val="28"/>
          <w:szCs w:val="28"/>
          <w:lang w:val="sr-Cyrl-CS"/>
        </w:rPr>
      </w:pPr>
    </w:p>
    <w:p w:rsidR="00D33224" w:rsidRDefault="00D33224" w:rsidP="008F0ED2">
      <w:pPr>
        <w:jc w:val="center"/>
        <w:rPr>
          <w:rFonts w:ascii="Arial" w:hAnsi="Arial" w:cs="Arial"/>
          <w:b/>
          <w:bCs/>
          <w:i/>
          <w:iCs/>
          <w:sz w:val="28"/>
          <w:szCs w:val="28"/>
          <w:lang w:val="sr-Cyrl-CS"/>
        </w:rPr>
      </w:pPr>
    </w:p>
    <w:p w:rsidR="001619E7" w:rsidRDefault="008F0ED2" w:rsidP="008F0ED2">
      <w:pPr>
        <w:jc w:val="center"/>
        <w:rPr>
          <w:rFonts w:ascii="Arial" w:hAnsi="Arial" w:cs="Arial"/>
          <w:b/>
          <w:bCs/>
          <w:i/>
          <w:iCs/>
          <w:sz w:val="28"/>
          <w:szCs w:val="28"/>
        </w:rPr>
      </w:pPr>
      <w:proofErr w:type="gramStart"/>
      <w:r>
        <w:rPr>
          <w:rFonts w:ascii="Arial" w:hAnsi="Arial" w:cs="Arial"/>
          <w:b/>
          <w:bCs/>
          <w:i/>
          <w:iCs/>
          <w:sz w:val="28"/>
          <w:szCs w:val="28"/>
        </w:rPr>
        <w:t>VIII</w:t>
      </w:r>
      <w:r w:rsidR="001619E7">
        <w:rPr>
          <w:rFonts w:ascii="Arial" w:hAnsi="Arial" w:cs="Arial"/>
          <w:b/>
          <w:bCs/>
          <w:i/>
          <w:iCs/>
          <w:sz w:val="28"/>
          <w:szCs w:val="28"/>
        </w:rPr>
        <w:t xml:space="preserve">  ОБРАЗАЦ</w:t>
      </w:r>
      <w:proofErr w:type="gramEnd"/>
      <w:r w:rsidR="001619E7">
        <w:rPr>
          <w:rFonts w:ascii="Arial" w:hAnsi="Arial" w:cs="Arial"/>
          <w:b/>
          <w:bCs/>
          <w:i/>
          <w:iCs/>
          <w:sz w:val="28"/>
          <w:szCs w:val="28"/>
        </w:rPr>
        <w:t xml:space="preserve">  </w:t>
      </w:r>
      <w:r w:rsidR="001619E7">
        <w:rPr>
          <w:rFonts w:ascii="Arial" w:hAnsi="Arial" w:cs="Arial"/>
          <w:b/>
          <w:bCs/>
          <w:i/>
          <w:iCs/>
          <w:sz w:val="28"/>
          <w:szCs w:val="28"/>
          <w:lang w:val="sr-Cyrl-CS"/>
        </w:rPr>
        <w:t>СТРУКТУРЕ ЦЕНЕ СА УПУТСТВОМ КАКО ДА СЕ ПОПУНИ</w:t>
      </w:r>
    </w:p>
    <w:tbl>
      <w:tblPr>
        <w:tblW w:w="5128" w:type="pct"/>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3"/>
        <w:gridCol w:w="533"/>
        <w:gridCol w:w="2364"/>
        <w:gridCol w:w="1181"/>
        <w:gridCol w:w="931"/>
        <w:gridCol w:w="1010"/>
        <w:gridCol w:w="1352"/>
        <w:gridCol w:w="1545"/>
      </w:tblGrid>
      <w:tr w:rsidR="008E70CA" w:rsidRPr="008E70CA" w:rsidTr="008E70CA">
        <w:trPr>
          <w:cantSplit/>
          <w:trHeight w:val="1592"/>
        </w:trPr>
        <w:tc>
          <w:tcPr>
            <w:tcW w:w="297" w:type="pct"/>
            <w:tcBorders>
              <w:bottom w:val="single" w:sz="4" w:space="0" w:color="auto"/>
            </w:tcBorders>
            <w:vAlign w:val="center"/>
          </w:tcPr>
          <w:p w:rsidR="008E70CA" w:rsidRPr="008E70CA" w:rsidRDefault="008E70CA" w:rsidP="005C3058">
            <w:pPr>
              <w:pStyle w:val="BodyText"/>
              <w:keepNext/>
              <w:spacing w:line="200" w:lineRule="atLeast"/>
              <w:ind w:left="-57" w:right="57"/>
              <w:jc w:val="center"/>
              <w:rPr>
                <w:rFonts w:ascii="Arial" w:hAnsi="Arial" w:cs="Arial"/>
                <w:b/>
                <w:bCs/>
                <w:noProof/>
                <w:sz w:val="20"/>
                <w:szCs w:val="20"/>
              </w:rPr>
            </w:pPr>
            <w:r w:rsidRPr="008E70CA">
              <w:rPr>
                <w:rFonts w:ascii="Arial" w:hAnsi="Arial" w:cs="Arial"/>
                <w:b/>
                <w:bCs/>
                <w:noProof/>
                <w:sz w:val="20"/>
                <w:szCs w:val="20"/>
              </w:rPr>
              <w:t>Р.</w:t>
            </w:r>
          </w:p>
          <w:p w:rsidR="008E70CA" w:rsidRPr="008E70CA" w:rsidRDefault="008E70CA" w:rsidP="005C3058">
            <w:pPr>
              <w:pStyle w:val="BodyText"/>
              <w:keepNext/>
              <w:spacing w:line="200" w:lineRule="atLeast"/>
              <w:ind w:left="-57" w:right="57"/>
              <w:jc w:val="center"/>
              <w:rPr>
                <w:rFonts w:ascii="Arial" w:hAnsi="Arial" w:cs="Arial"/>
                <w:b/>
                <w:bCs/>
                <w:noProof/>
                <w:sz w:val="20"/>
                <w:szCs w:val="20"/>
              </w:rPr>
            </w:pPr>
            <w:r w:rsidRPr="008E70CA">
              <w:rPr>
                <w:rFonts w:ascii="Arial" w:hAnsi="Arial" w:cs="Arial"/>
                <w:b/>
                <w:bCs/>
                <w:noProof/>
                <w:sz w:val="20"/>
                <w:szCs w:val="20"/>
              </w:rPr>
              <w:t>бр.</w:t>
            </w:r>
          </w:p>
        </w:tc>
        <w:tc>
          <w:tcPr>
            <w:tcW w:w="281" w:type="pct"/>
            <w:tcBorders>
              <w:bottom w:val="double" w:sz="4" w:space="0" w:color="auto"/>
            </w:tcBorders>
            <w:vAlign w:val="center"/>
          </w:tcPr>
          <w:p w:rsidR="008E70CA" w:rsidRPr="008E70CA" w:rsidRDefault="008E70CA" w:rsidP="005C3058">
            <w:pPr>
              <w:pStyle w:val="BodyText"/>
              <w:keepNext/>
              <w:spacing w:line="200" w:lineRule="atLeast"/>
              <w:ind w:left="-57" w:right="57"/>
              <w:jc w:val="center"/>
              <w:rPr>
                <w:rFonts w:ascii="Arial" w:hAnsi="Arial" w:cs="Arial"/>
                <w:b/>
                <w:bCs/>
                <w:noProof/>
                <w:sz w:val="20"/>
                <w:szCs w:val="20"/>
              </w:rPr>
            </w:pPr>
            <w:r w:rsidRPr="008E70CA">
              <w:rPr>
                <w:rFonts w:ascii="Arial" w:hAnsi="Arial" w:cs="Arial"/>
                <w:b/>
                <w:bCs/>
                <w:noProof/>
                <w:sz w:val="20"/>
                <w:szCs w:val="20"/>
              </w:rPr>
              <w:t>Р. бр.</w:t>
            </w:r>
          </w:p>
        </w:tc>
        <w:tc>
          <w:tcPr>
            <w:tcW w:w="1247" w:type="pct"/>
            <w:tcBorders>
              <w:bottom w:val="double" w:sz="4" w:space="0" w:color="auto"/>
            </w:tcBorders>
            <w:vAlign w:val="center"/>
          </w:tcPr>
          <w:p w:rsidR="008E70CA" w:rsidRPr="008E70CA" w:rsidRDefault="008E70CA" w:rsidP="005C3058">
            <w:pPr>
              <w:pStyle w:val="BodyText"/>
              <w:keepNext/>
              <w:spacing w:line="200" w:lineRule="atLeast"/>
              <w:ind w:left="-57" w:right="57"/>
              <w:jc w:val="center"/>
              <w:rPr>
                <w:rFonts w:ascii="Arial" w:hAnsi="Arial" w:cs="Arial"/>
                <w:b/>
                <w:bCs/>
                <w:smallCaps/>
                <w:noProof/>
                <w:sz w:val="20"/>
                <w:szCs w:val="20"/>
              </w:rPr>
            </w:pPr>
            <w:r w:rsidRPr="008E70CA">
              <w:rPr>
                <w:rFonts w:ascii="Arial" w:hAnsi="Arial" w:cs="Arial"/>
                <w:b/>
                <w:bCs/>
                <w:smallCaps/>
                <w:noProof/>
                <w:sz w:val="20"/>
                <w:szCs w:val="20"/>
              </w:rPr>
              <w:t>Тип услуге (лиценце) и шифра</w:t>
            </w:r>
          </w:p>
        </w:tc>
        <w:tc>
          <w:tcPr>
            <w:tcW w:w="623" w:type="pct"/>
            <w:tcBorders>
              <w:bottom w:val="double" w:sz="4" w:space="0" w:color="auto"/>
            </w:tcBorders>
            <w:vAlign w:val="center"/>
          </w:tcPr>
          <w:p w:rsidR="008E70CA" w:rsidRPr="008E70CA" w:rsidRDefault="008E70CA" w:rsidP="005C3058">
            <w:pPr>
              <w:pStyle w:val="BodyText"/>
              <w:keepNext/>
              <w:spacing w:line="200" w:lineRule="atLeast"/>
              <w:ind w:left="-57" w:right="57"/>
              <w:jc w:val="center"/>
              <w:rPr>
                <w:rFonts w:ascii="Arial" w:hAnsi="Arial" w:cs="Arial"/>
                <w:b/>
                <w:bCs/>
                <w:smallCaps/>
                <w:noProof/>
                <w:sz w:val="20"/>
                <w:szCs w:val="20"/>
              </w:rPr>
            </w:pPr>
            <w:r w:rsidRPr="008E70CA">
              <w:rPr>
                <w:rFonts w:ascii="Arial" w:hAnsi="Arial" w:cs="Arial"/>
                <w:b/>
                <w:bCs/>
                <w:smallCaps/>
                <w:noProof/>
                <w:sz w:val="20"/>
                <w:szCs w:val="20"/>
              </w:rPr>
              <w:t>Назив производа за који се набавља услуга (лиценца)</w:t>
            </w:r>
          </w:p>
        </w:tc>
        <w:tc>
          <w:tcPr>
            <w:tcW w:w="491" w:type="pct"/>
            <w:tcBorders>
              <w:bottom w:val="double" w:sz="4" w:space="0" w:color="auto"/>
            </w:tcBorders>
            <w:vAlign w:val="center"/>
          </w:tcPr>
          <w:p w:rsidR="008E70CA" w:rsidRPr="008E70CA" w:rsidRDefault="008E70CA" w:rsidP="005C3058">
            <w:pPr>
              <w:pStyle w:val="BodyText"/>
              <w:keepNext/>
              <w:spacing w:line="200" w:lineRule="atLeast"/>
              <w:ind w:left="-57" w:right="57"/>
              <w:jc w:val="center"/>
              <w:rPr>
                <w:rFonts w:ascii="Arial" w:hAnsi="Arial" w:cs="Arial"/>
                <w:b/>
                <w:bCs/>
                <w:smallCaps/>
                <w:noProof/>
                <w:sz w:val="20"/>
                <w:szCs w:val="20"/>
              </w:rPr>
            </w:pPr>
            <w:r w:rsidRPr="008E70CA">
              <w:rPr>
                <w:rFonts w:ascii="Arial" w:hAnsi="Arial" w:cs="Arial"/>
                <w:b/>
                <w:bCs/>
                <w:smallCaps/>
                <w:noProof/>
                <w:sz w:val="20"/>
                <w:szCs w:val="20"/>
              </w:rPr>
              <w:t>број лиценци</w:t>
            </w:r>
          </w:p>
        </w:tc>
        <w:tc>
          <w:tcPr>
            <w:tcW w:w="533" w:type="pct"/>
            <w:tcBorders>
              <w:bottom w:val="double" w:sz="4" w:space="0" w:color="auto"/>
            </w:tcBorders>
            <w:vAlign w:val="center"/>
          </w:tcPr>
          <w:p w:rsidR="008E70CA" w:rsidRPr="008E70CA" w:rsidRDefault="008E70CA" w:rsidP="005C3058">
            <w:pPr>
              <w:pStyle w:val="BodyText"/>
              <w:keepNext/>
              <w:spacing w:line="200" w:lineRule="atLeast"/>
              <w:ind w:left="-57" w:right="57"/>
              <w:jc w:val="center"/>
              <w:rPr>
                <w:rFonts w:ascii="Arial" w:hAnsi="Arial" w:cs="Arial"/>
                <w:b/>
                <w:bCs/>
                <w:smallCaps/>
                <w:noProof/>
                <w:sz w:val="20"/>
                <w:szCs w:val="20"/>
              </w:rPr>
            </w:pPr>
            <w:r w:rsidRPr="008E70CA">
              <w:rPr>
                <w:rFonts w:ascii="Arial" w:hAnsi="Arial" w:cs="Arial"/>
                <w:b/>
                <w:bCs/>
                <w:smallCaps/>
                <w:noProof/>
                <w:sz w:val="20"/>
                <w:szCs w:val="20"/>
              </w:rPr>
              <w:t xml:space="preserve"> РОК ВАЖЕЊА ЛИЦЕНЦИ</w:t>
            </w:r>
          </w:p>
        </w:tc>
        <w:tc>
          <w:tcPr>
            <w:tcW w:w="713" w:type="pct"/>
            <w:tcBorders>
              <w:bottom w:val="double" w:sz="4" w:space="0" w:color="auto"/>
            </w:tcBorders>
            <w:vAlign w:val="center"/>
          </w:tcPr>
          <w:p w:rsidR="008E70CA" w:rsidRPr="008E70CA" w:rsidRDefault="008E70CA" w:rsidP="005C3058">
            <w:pPr>
              <w:keepNext/>
              <w:jc w:val="center"/>
              <w:rPr>
                <w:rFonts w:ascii="Arial" w:hAnsi="Arial" w:cs="Arial"/>
                <w:b/>
                <w:bCs/>
                <w:i/>
                <w:iCs/>
                <w:sz w:val="20"/>
                <w:szCs w:val="20"/>
                <w:lang w:val="sr-Cyrl-CS"/>
              </w:rPr>
            </w:pPr>
            <w:r w:rsidRPr="008E70CA">
              <w:rPr>
                <w:rFonts w:ascii="Arial" w:hAnsi="Arial" w:cs="Arial"/>
                <w:b/>
                <w:bCs/>
                <w:smallCaps/>
                <w:noProof/>
                <w:sz w:val="20"/>
                <w:szCs w:val="20"/>
              </w:rPr>
              <w:t xml:space="preserve">Цена услуга по лиценци у </w:t>
            </w:r>
            <w:r w:rsidRPr="008E70CA">
              <w:rPr>
                <w:rFonts w:ascii="Arial" w:hAnsi="Arial" w:cs="Arial"/>
                <w:b/>
                <w:bCs/>
                <w:i/>
                <w:iCs/>
                <w:sz w:val="20"/>
                <w:szCs w:val="20"/>
                <w:lang w:val="sr-Cyrl-CS"/>
              </w:rPr>
              <w:t>________</w:t>
            </w:r>
          </w:p>
          <w:p w:rsidR="008E70CA" w:rsidRPr="008E70CA" w:rsidRDefault="008E70CA" w:rsidP="005C3058">
            <w:pPr>
              <w:keepNext/>
              <w:jc w:val="center"/>
              <w:rPr>
                <w:rFonts w:ascii="Arial" w:hAnsi="Arial" w:cs="Arial"/>
                <w:b/>
                <w:bCs/>
                <w:i/>
                <w:iCs/>
                <w:sz w:val="20"/>
                <w:szCs w:val="20"/>
                <w:lang w:val="sr-Cyrl-CS"/>
              </w:rPr>
            </w:pPr>
            <w:r w:rsidRPr="008E70CA">
              <w:rPr>
                <w:rFonts w:ascii="Arial" w:hAnsi="Arial" w:cs="Arial"/>
                <w:b/>
                <w:bCs/>
                <w:i/>
                <w:iCs/>
                <w:sz w:val="20"/>
                <w:szCs w:val="20"/>
                <w:lang w:val="sr-Cyrl-CS"/>
              </w:rPr>
              <w:t>(валута)</w:t>
            </w:r>
          </w:p>
          <w:p w:rsidR="008E70CA" w:rsidRPr="008E70CA" w:rsidRDefault="008E70CA" w:rsidP="005C3058">
            <w:pPr>
              <w:pStyle w:val="BodyText"/>
              <w:keepNext/>
              <w:spacing w:line="200" w:lineRule="atLeast"/>
              <w:ind w:left="-57" w:right="57"/>
              <w:jc w:val="center"/>
              <w:rPr>
                <w:rFonts w:ascii="Arial" w:hAnsi="Arial" w:cs="Arial"/>
                <w:b/>
                <w:bCs/>
                <w:smallCaps/>
                <w:noProof/>
                <w:sz w:val="20"/>
                <w:szCs w:val="20"/>
              </w:rPr>
            </w:pPr>
            <w:r w:rsidRPr="008E70CA">
              <w:rPr>
                <w:rFonts w:ascii="Arial" w:hAnsi="Arial" w:cs="Arial"/>
                <w:b/>
                <w:bCs/>
                <w:smallCaps/>
                <w:noProof/>
                <w:sz w:val="20"/>
                <w:szCs w:val="20"/>
              </w:rPr>
              <w:t xml:space="preserve"> без  ПДВ-а, на годишњем нивоу</w:t>
            </w:r>
          </w:p>
        </w:tc>
        <w:tc>
          <w:tcPr>
            <w:tcW w:w="815" w:type="pct"/>
            <w:tcBorders>
              <w:bottom w:val="double" w:sz="4" w:space="0" w:color="auto"/>
            </w:tcBorders>
            <w:vAlign w:val="center"/>
          </w:tcPr>
          <w:p w:rsidR="008E70CA" w:rsidRPr="008E70CA" w:rsidRDefault="008E70CA" w:rsidP="005C3058">
            <w:pPr>
              <w:keepNext/>
              <w:jc w:val="center"/>
              <w:rPr>
                <w:rFonts w:ascii="Arial" w:hAnsi="Arial" w:cs="Arial"/>
                <w:b/>
                <w:bCs/>
                <w:i/>
                <w:iCs/>
                <w:sz w:val="20"/>
                <w:szCs w:val="20"/>
                <w:lang w:val="sr-Cyrl-CS"/>
              </w:rPr>
            </w:pPr>
            <w:r w:rsidRPr="008E70CA">
              <w:rPr>
                <w:rFonts w:ascii="Arial" w:hAnsi="Arial" w:cs="Arial"/>
                <w:b/>
                <w:bCs/>
                <w:smallCaps/>
                <w:noProof/>
                <w:sz w:val="20"/>
                <w:szCs w:val="20"/>
              </w:rPr>
              <w:t xml:space="preserve">Укупна цена предметних услуга у </w:t>
            </w:r>
            <w:r w:rsidRPr="008E70CA">
              <w:rPr>
                <w:rFonts w:ascii="Arial" w:hAnsi="Arial" w:cs="Arial"/>
                <w:b/>
                <w:bCs/>
                <w:i/>
                <w:iCs/>
                <w:sz w:val="20"/>
                <w:szCs w:val="20"/>
                <w:lang w:val="sr-Cyrl-CS"/>
              </w:rPr>
              <w:t>________</w:t>
            </w:r>
          </w:p>
          <w:p w:rsidR="008E70CA" w:rsidRPr="008E70CA" w:rsidRDefault="008E70CA" w:rsidP="005C3058">
            <w:pPr>
              <w:keepNext/>
              <w:jc w:val="center"/>
              <w:rPr>
                <w:rFonts w:ascii="Arial" w:hAnsi="Arial" w:cs="Arial"/>
                <w:b/>
                <w:bCs/>
                <w:i/>
                <w:iCs/>
                <w:sz w:val="20"/>
                <w:szCs w:val="20"/>
                <w:lang w:val="sr-Cyrl-CS"/>
              </w:rPr>
            </w:pPr>
            <w:r w:rsidRPr="008E70CA">
              <w:rPr>
                <w:rFonts w:ascii="Arial" w:hAnsi="Arial" w:cs="Arial"/>
                <w:b/>
                <w:bCs/>
                <w:i/>
                <w:iCs/>
                <w:sz w:val="20"/>
                <w:szCs w:val="20"/>
                <w:lang w:val="sr-Cyrl-CS"/>
              </w:rPr>
              <w:t>(валута)</w:t>
            </w:r>
          </w:p>
          <w:p w:rsidR="008E70CA" w:rsidRPr="008E70CA" w:rsidRDefault="008E70CA" w:rsidP="005C3058">
            <w:pPr>
              <w:pStyle w:val="BodyText"/>
              <w:keepNext/>
              <w:spacing w:line="200" w:lineRule="atLeast"/>
              <w:ind w:left="-57" w:right="57"/>
              <w:jc w:val="center"/>
              <w:rPr>
                <w:rFonts w:ascii="Arial" w:hAnsi="Arial" w:cs="Arial"/>
                <w:b/>
                <w:bCs/>
                <w:smallCaps/>
                <w:noProof/>
                <w:sz w:val="20"/>
                <w:szCs w:val="20"/>
              </w:rPr>
            </w:pPr>
            <w:r w:rsidRPr="008E70CA">
              <w:rPr>
                <w:rFonts w:ascii="Arial" w:hAnsi="Arial" w:cs="Arial"/>
                <w:b/>
                <w:bCs/>
                <w:smallCaps/>
                <w:noProof/>
                <w:sz w:val="20"/>
                <w:szCs w:val="20"/>
              </w:rPr>
              <w:t xml:space="preserve"> без ПДВ-а, на годишњем нивоу</w:t>
            </w:r>
          </w:p>
        </w:tc>
      </w:tr>
      <w:tr w:rsidR="00D33224" w:rsidRPr="008E70CA" w:rsidTr="005C3058">
        <w:trPr>
          <w:cantSplit/>
          <w:trHeight w:val="145"/>
        </w:trPr>
        <w:tc>
          <w:tcPr>
            <w:tcW w:w="297" w:type="pct"/>
            <w:vMerge w:val="restart"/>
            <w:tcBorders>
              <w:top w:val="single" w:sz="4" w:space="0" w:color="auto"/>
              <w:left w:val="single" w:sz="4" w:space="0" w:color="auto"/>
              <w:bottom w:val="nil"/>
              <w:right w:val="single" w:sz="4" w:space="0" w:color="auto"/>
            </w:tcBorders>
            <w:vAlign w:val="center"/>
          </w:tcPr>
          <w:p w:rsidR="00D33224" w:rsidRPr="008E70CA" w:rsidRDefault="00D33224" w:rsidP="005C3058">
            <w:pPr>
              <w:keepNext/>
              <w:jc w:val="center"/>
              <w:rPr>
                <w:rFonts w:ascii="Arial" w:hAnsi="Arial" w:cs="Arial"/>
                <w:sz w:val="20"/>
                <w:szCs w:val="20"/>
                <w:lang w:val="sr-Cyrl-CS"/>
              </w:rPr>
            </w:pPr>
            <w:r w:rsidRPr="008E70CA">
              <w:rPr>
                <w:rFonts w:ascii="Arial" w:hAnsi="Arial" w:cs="Arial"/>
                <w:b/>
                <w:sz w:val="20"/>
                <w:szCs w:val="20"/>
                <w:lang w:val="sr-Cyrl-CS"/>
              </w:rPr>
              <w:t>1</w:t>
            </w:r>
            <w:r w:rsidRPr="008E70CA">
              <w:rPr>
                <w:rFonts w:ascii="Arial" w:hAnsi="Arial" w:cs="Arial"/>
                <w:sz w:val="20"/>
                <w:szCs w:val="20"/>
                <w:lang w:val="sr-Cyrl-CS"/>
              </w:rPr>
              <w:t>.</w:t>
            </w:r>
          </w:p>
        </w:tc>
        <w:tc>
          <w:tcPr>
            <w:tcW w:w="281" w:type="pct"/>
            <w:tcBorders>
              <w:top w:val="double" w:sz="4" w:space="0" w:color="auto"/>
              <w:left w:val="single" w:sz="4" w:space="0" w:color="auto"/>
              <w:bottom w:val="single" w:sz="4" w:space="0" w:color="auto"/>
            </w:tcBorders>
            <w:vAlign w:val="center"/>
          </w:tcPr>
          <w:p w:rsidR="00D33224" w:rsidRPr="008E70CA" w:rsidRDefault="00D33224" w:rsidP="005C3058">
            <w:pPr>
              <w:keepNext/>
              <w:jc w:val="center"/>
              <w:rPr>
                <w:rFonts w:ascii="Arial" w:hAnsi="Arial" w:cs="Arial"/>
                <w:sz w:val="20"/>
                <w:szCs w:val="20"/>
                <w:lang w:val="sr-Cyrl-CS"/>
              </w:rPr>
            </w:pPr>
            <w:r w:rsidRPr="008E70CA">
              <w:rPr>
                <w:rFonts w:ascii="Arial" w:hAnsi="Arial" w:cs="Arial"/>
                <w:sz w:val="20"/>
                <w:szCs w:val="20"/>
                <w:lang w:val="sr-Cyrl-CS"/>
              </w:rPr>
              <w:t>1.</w:t>
            </w:r>
          </w:p>
        </w:tc>
        <w:tc>
          <w:tcPr>
            <w:tcW w:w="1247" w:type="pct"/>
            <w:tcBorders>
              <w:top w:val="double" w:sz="4" w:space="0" w:color="auto"/>
              <w:bottom w:val="single" w:sz="4" w:space="0" w:color="auto"/>
            </w:tcBorders>
            <w:vAlign w:val="center"/>
          </w:tcPr>
          <w:p w:rsidR="00D33224" w:rsidRPr="00D33224" w:rsidRDefault="009E006D" w:rsidP="00834A4D">
            <w:pPr>
              <w:keepNext/>
              <w:jc w:val="center"/>
              <w:rPr>
                <w:rFonts w:ascii="Arial" w:hAnsi="Arial" w:cs="Arial"/>
                <w:sz w:val="18"/>
                <w:szCs w:val="18"/>
                <w:lang w:val="sr-Latn-CS"/>
              </w:rPr>
            </w:pPr>
            <w:r>
              <w:rPr>
                <w:rFonts w:ascii="Arial" w:hAnsi="Arial" w:cs="Arial"/>
                <w:sz w:val="18"/>
                <w:szCs w:val="18"/>
              </w:rPr>
              <w:t>IBM</w:t>
            </w:r>
            <w:r w:rsidR="00D33224" w:rsidRPr="00D33224">
              <w:rPr>
                <w:rFonts w:ascii="Arial" w:hAnsi="Arial" w:cs="Arial"/>
                <w:sz w:val="18"/>
                <w:szCs w:val="18"/>
              </w:rPr>
              <w:t xml:space="preserve"> Rational Business Developer Authorized User Annual SW Subscription &amp; Support Renewal</w:t>
            </w:r>
          </w:p>
        </w:tc>
        <w:tc>
          <w:tcPr>
            <w:tcW w:w="623" w:type="pct"/>
            <w:tcBorders>
              <w:top w:val="double" w:sz="4" w:space="0" w:color="auto"/>
              <w:bottom w:val="single" w:sz="4" w:space="0" w:color="auto"/>
            </w:tcBorders>
            <w:vAlign w:val="center"/>
          </w:tcPr>
          <w:p w:rsidR="00D33224" w:rsidRPr="00D33224" w:rsidRDefault="009E006D" w:rsidP="00834A4D">
            <w:pPr>
              <w:keepNext/>
              <w:jc w:val="center"/>
              <w:rPr>
                <w:rFonts w:ascii="Arial" w:hAnsi="Arial" w:cs="Arial"/>
                <w:sz w:val="18"/>
                <w:szCs w:val="18"/>
                <w:lang w:val="sr-Latn-CS"/>
              </w:rPr>
            </w:pPr>
            <w:r>
              <w:rPr>
                <w:rFonts w:ascii="Arial" w:hAnsi="Arial" w:cs="Arial"/>
                <w:sz w:val="18"/>
                <w:szCs w:val="18"/>
                <w:lang w:val="sr-Latn-CS"/>
              </w:rPr>
              <w:t>IBM</w:t>
            </w:r>
            <w:r w:rsidR="00D33224" w:rsidRPr="00D33224">
              <w:rPr>
                <w:rFonts w:ascii="Arial" w:hAnsi="Arial" w:cs="Arial"/>
                <w:sz w:val="18"/>
                <w:szCs w:val="18"/>
                <w:lang w:val="sr-Latn-CS"/>
              </w:rPr>
              <w:t xml:space="preserve"> Rational Business Developer</w:t>
            </w:r>
          </w:p>
        </w:tc>
        <w:tc>
          <w:tcPr>
            <w:tcW w:w="491" w:type="pct"/>
            <w:tcBorders>
              <w:top w:val="double" w:sz="4" w:space="0" w:color="auto"/>
              <w:bottom w:val="single" w:sz="4" w:space="0" w:color="auto"/>
            </w:tcBorders>
            <w:vAlign w:val="center"/>
          </w:tcPr>
          <w:p w:rsidR="00D33224" w:rsidRPr="00D33224" w:rsidRDefault="00D33224" w:rsidP="00857DC6">
            <w:pPr>
              <w:keepNext/>
              <w:jc w:val="center"/>
              <w:rPr>
                <w:rFonts w:ascii="Arial" w:hAnsi="Arial" w:cs="Arial"/>
                <w:sz w:val="18"/>
                <w:szCs w:val="18"/>
                <w:lang w:val="sr-Cyrl-CS"/>
              </w:rPr>
            </w:pPr>
            <w:r w:rsidRPr="00D33224">
              <w:rPr>
                <w:rFonts w:ascii="Arial" w:hAnsi="Arial" w:cs="Arial"/>
                <w:sz w:val="18"/>
                <w:szCs w:val="18"/>
                <w:lang w:val="sr-Latn-CS"/>
              </w:rPr>
              <w:t>1</w:t>
            </w:r>
            <w:r w:rsidRPr="00D33224">
              <w:rPr>
                <w:rFonts w:ascii="Arial" w:hAnsi="Arial" w:cs="Arial"/>
                <w:sz w:val="18"/>
                <w:szCs w:val="18"/>
                <w:lang w:val="sr-Cyrl-CS"/>
              </w:rPr>
              <w:t>5</w:t>
            </w:r>
          </w:p>
        </w:tc>
        <w:tc>
          <w:tcPr>
            <w:tcW w:w="533" w:type="pct"/>
            <w:tcBorders>
              <w:top w:val="double" w:sz="4" w:space="0" w:color="auto"/>
              <w:bottom w:val="single" w:sz="4" w:space="0" w:color="auto"/>
            </w:tcBorders>
            <w:vAlign w:val="center"/>
          </w:tcPr>
          <w:p w:rsidR="00D33224" w:rsidRPr="008E70CA" w:rsidRDefault="00D33224" w:rsidP="005C3058">
            <w:pPr>
              <w:keepNext/>
              <w:mirrorIndents/>
              <w:jc w:val="center"/>
              <w:rPr>
                <w:rFonts w:ascii="Arial" w:hAnsi="Arial" w:cs="Arial"/>
                <w:sz w:val="20"/>
                <w:szCs w:val="20"/>
                <w:lang w:val="sr-Cyrl-CS"/>
              </w:rPr>
            </w:pPr>
            <w:r w:rsidRPr="008E70CA">
              <w:rPr>
                <w:rFonts w:ascii="Arial" w:hAnsi="Arial" w:cs="Arial"/>
                <w:sz w:val="20"/>
                <w:szCs w:val="20"/>
                <w:lang w:val="sr-Cyrl-CS"/>
              </w:rPr>
              <w:t>1 година</w:t>
            </w:r>
          </w:p>
        </w:tc>
        <w:tc>
          <w:tcPr>
            <w:tcW w:w="713" w:type="pct"/>
            <w:tcBorders>
              <w:top w:val="double" w:sz="4" w:space="0" w:color="auto"/>
              <w:bottom w:val="single" w:sz="4" w:space="0" w:color="auto"/>
            </w:tcBorders>
            <w:shd w:val="clear" w:color="auto" w:fill="auto"/>
          </w:tcPr>
          <w:p w:rsidR="00D33224" w:rsidRPr="008E70CA" w:rsidRDefault="00D33224" w:rsidP="005C3058">
            <w:pPr>
              <w:pStyle w:val="BodyText"/>
              <w:keepNext/>
              <w:spacing w:line="200" w:lineRule="atLeast"/>
              <w:ind w:rightChars="288" w:right="691"/>
              <w:jc w:val="right"/>
              <w:rPr>
                <w:rFonts w:ascii="Arial" w:hAnsi="Arial" w:cs="Arial"/>
                <w:b/>
                <w:bCs/>
                <w:smallCaps/>
                <w:noProof/>
                <w:sz w:val="20"/>
                <w:szCs w:val="20"/>
              </w:rPr>
            </w:pPr>
          </w:p>
        </w:tc>
        <w:tc>
          <w:tcPr>
            <w:tcW w:w="815" w:type="pct"/>
            <w:tcBorders>
              <w:top w:val="double" w:sz="4" w:space="0" w:color="auto"/>
              <w:bottom w:val="single" w:sz="4" w:space="0" w:color="auto"/>
            </w:tcBorders>
            <w:shd w:val="clear" w:color="auto" w:fill="auto"/>
          </w:tcPr>
          <w:p w:rsidR="00D33224" w:rsidRPr="008E70CA" w:rsidRDefault="00D33224" w:rsidP="005C3058">
            <w:pPr>
              <w:pStyle w:val="BodyText"/>
              <w:keepNext/>
              <w:spacing w:line="200" w:lineRule="atLeast"/>
              <w:ind w:rightChars="288" w:right="691"/>
              <w:jc w:val="right"/>
              <w:rPr>
                <w:rFonts w:ascii="Arial" w:hAnsi="Arial" w:cs="Arial"/>
                <w:b/>
                <w:bCs/>
                <w:smallCaps/>
                <w:noProof/>
                <w:sz w:val="20"/>
                <w:szCs w:val="20"/>
              </w:rPr>
            </w:pPr>
          </w:p>
        </w:tc>
      </w:tr>
      <w:tr w:rsidR="00D33224" w:rsidRPr="008E70CA" w:rsidTr="005C3058">
        <w:trPr>
          <w:cantSplit/>
          <w:trHeight w:val="145"/>
        </w:trPr>
        <w:tc>
          <w:tcPr>
            <w:tcW w:w="297" w:type="pct"/>
            <w:vMerge/>
            <w:tcBorders>
              <w:top w:val="single" w:sz="4" w:space="0" w:color="auto"/>
              <w:left w:val="single" w:sz="4" w:space="0" w:color="auto"/>
              <w:bottom w:val="nil"/>
              <w:right w:val="single" w:sz="4" w:space="0" w:color="auto"/>
            </w:tcBorders>
            <w:vAlign w:val="center"/>
          </w:tcPr>
          <w:p w:rsidR="00D33224" w:rsidRPr="008E70CA" w:rsidRDefault="00D33224" w:rsidP="005C3058">
            <w:pPr>
              <w:keepNext/>
              <w:jc w:val="center"/>
              <w:rPr>
                <w:rFonts w:ascii="Arial" w:hAnsi="Arial" w:cs="Arial"/>
                <w:sz w:val="20"/>
                <w:szCs w:val="20"/>
              </w:rPr>
            </w:pPr>
          </w:p>
        </w:tc>
        <w:tc>
          <w:tcPr>
            <w:tcW w:w="281" w:type="pct"/>
            <w:tcBorders>
              <w:top w:val="single" w:sz="4" w:space="0" w:color="auto"/>
              <w:left w:val="single" w:sz="4" w:space="0" w:color="auto"/>
              <w:bottom w:val="single" w:sz="4" w:space="0" w:color="auto"/>
            </w:tcBorders>
            <w:vAlign w:val="center"/>
          </w:tcPr>
          <w:p w:rsidR="00D33224" w:rsidRPr="008E70CA" w:rsidRDefault="00D33224" w:rsidP="005C3058">
            <w:pPr>
              <w:keepNext/>
              <w:jc w:val="center"/>
              <w:rPr>
                <w:rFonts w:ascii="Arial" w:hAnsi="Arial" w:cs="Arial"/>
                <w:sz w:val="20"/>
                <w:szCs w:val="20"/>
                <w:lang w:val="sr-Cyrl-CS"/>
              </w:rPr>
            </w:pPr>
            <w:r w:rsidRPr="008E70CA">
              <w:rPr>
                <w:rFonts w:ascii="Arial" w:hAnsi="Arial" w:cs="Arial"/>
                <w:sz w:val="20"/>
                <w:szCs w:val="20"/>
                <w:lang w:val="sr-Cyrl-CS"/>
              </w:rPr>
              <w:t>2.</w:t>
            </w:r>
          </w:p>
        </w:tc>
        <w:tc>
          <w:tcPr>
            <w:tcW w:w="1247" w:type="pct"/>
            <w:tcBorders>
              <w:top w:val="single" w:sz="4" w:space="0" w:color="auto"/>
              <w:bottom w:val="single" w:sz="4" w:space="0" w:color="auto"/>
            </w:tcBorders>
            <w:vAlign w:val="center"/>
          </w:tcPr>
          <w:p w:rsidR="00D33224" w:rsidRPr="00D33224" w:rsidRDefault="009E006D" w:rsidP="00857DC6">
            <w:pPr>
              <w:keepNext/>
              <w:jc w:val="center"/>
              <w:rPr>
                <w:rFonts w:ascii="Arial" w:hAnsi="Arial" w:cs="Arial"/>
                <w:sz w:val="18"/>
                <w:szCs w:val="18"/>
              </w:rPr>
            </w:pPr>
            <w:r>
              <w:rPr>
                <w:rFonts w:ascii="Arial" w:hAnsi="Arial" w:cs="Arial"/>
                <w:sz w:val="18"/>
                <w:szCs w:val="18"/>
              </w:rPr>
              <w:t>IBM</w:t>
            </w:r>
            <w:r w:rsidR="00D33224" w:rsidRPr="00D33224">
              <w:rPr>
                <w:rFonts w:ascii="Arial" w:hAnsi="Arial" w:cs="Arial"/>
                <w:sz w:val="18"/>
                <w:szCs w:val="18"/>
              </w:rPr>
              <w:t xml:space="preserve"> Rational Team Concert </w:t>
            </w:r>
            <w:r w:rsidR="00D33224" w:rsidRPr="00D33224">
              <w:rPr>
                <w:rFonts w:ascii="Arial" w:hAnsi="Arial" w:cs="Arial"/>
                <w:sz w:val="18"/>
                <w:szCs w:val="18"/>
                <w:lang w:val="sr-Latn-CS"/>
              </w:rPr>
              <w:t xml:space="preserve">Developer for  Workgroups Authorized User Single Install </w:t>
            </w:r>
            <w:r w:rsidR="00D33224" w:rsidRPr="00D33224">
              <w:rPr>
                <w:rFonts w:ascii="Arial" w:hAnsi="Arial" w:cs="Arial"/>
                <w:sz w:val="18"/>
                <w:szCs w:val="18"/>
              </w:rPr>
              <w:t>Annual SW</w:t>
            </w:r>
          </w:p>
          <w:p w:rsidR="00D33224" w:rsidRPr="00D33224" w:rsidRDefault="00D33224" w:rsidP="00857DC6">
            <w:pPr>
              <w:keepNext/>
              <w:jc w:val="center"/>
              <w:rPr>
                <w:rFonts w:ascii="Arial" w:hAnsi="Arial" w:cs="Arial"/>
                <w:sz w:val="18"/>
                <w:szCs w:val="18"/>
                <w:lang w:val="sr-Latn-CS"/>
              </w:rPr>
            </w:pPr>
            <w:r w:rsidRPr="00D33224">
              <w:rPr>
                <w:rFonts w:ascii="Arial" w:hAnsi="Arial" w:cs="Arial"/>
                <w:sz w:val="18"/>
                <w:szCs w:val="18"/>
              </w:rPr>
              <w:t>Subscription &amp; Support Renewal</w:t>
            </w:r>
          </w:p>
        </w:tc>
        <w:tc>
          <w:tcPr>
            <w:tcW w:w="623" w:type="pct"/>
            <w:tcBorders>
              <w:top w:val="single" w:sz="4" w:space="0" w:color="auto"/>
              <w:bottom w:val="single" w:sz="4" w:space="0" w:color="auto"/>
            </w:tcBorders>
            <w:vAlign w:val="center"/>
          </w:tcPr>
          <w:p w:rsidR="00D33224" w:rsidRPr="00D33224" w:rsidRDefault="009E006D" w:rsidP="00834A4D">
            <w:pPr>
              <w:keepNext/>
              <w:jc w:val="center"/>
              <w:rPr>
                <w:rFonts w:ascii="Arial" w:hAnsi="Arial" w:cs="Arial"/>
                <w:sz w:val="18"/>
                <w:szCs w:val="18"/>
                <w:lang w:val="sr-Latn-CS"/>
              </w:rPr>
            </w:pPr>
            <w:r>
              <w:rPr>
                <w:rFonts w:ascii="Arial" w:hAnsi="Arial" w:cs="Arial"/>
                <w:sz w:val="18"/>
                <w:szCs w:val="18"/>
                <w:lang w:val="sr-Latn-CS"/>
              </w:rPr>
              <w:t>IBM</w:t>
            </w:r>
            <w:r w:rsidR="00D33224" w:rsidRPr="00D33224">
              <w:rPr>
                <w:rFonts w:ascii="Arial" w:hAnsi="Arial" w:cs="Arial"/>
                <w:sz w:val="18"/>
                <w:szCs w:val="18"/>
                <w:lang w:val="sr-Latn-CS"/>
              </w:rPr>
              <w:t xml:space="preserve"> Rational Team Concert</w:t>
            </w:r>
          </w:p>
        </w:tc>
        <w:tc>
          <w:tcPr>
            <w:tcW w:w="491" w:type="pct"/>
            <w:tcBorders>
              <w:top w:val="single" w:sz="4" w:space="0" w:color="auto"/>
              <w:bottom w:val="single" w:sz="4" w:space="0" w:color="auto"/>
            </w:tcBorders>
            <w:vAlign w:val="center"/>
          </w:tcPr>
          <w:p w:rsidR="00D33224" w:rsidRPr="00D33224" w:rsidRDefault="00D33224" w:rsidP="00857DC6">
            <w:pPr>
              <w:keepNext/>
              <w:jc w:val="center"/>
              <w:rPr>
                <w:rFonts w:ascii="Arial" w:hAnsi="Arial" w:cs="Arial"/>
                <w:sz w:val="18"/>
                <w:szCs w:val="18"/>
                <w:lang w:val="sr-Latn-CS"/>
              </w:rPr>
            </w:pPr>
            <w:r w:rsidRPr="00D33224">
              <w:rPr>
                <w:rFonts w:ascii="Arial" w:hAnsi="Arial" w:cs="Arial"/>
                <w:sz w:val="18"/>
                <w:szCs w:val="18"/>
                <w:lang w:val="sr-Latn-CS"/>
              </w:rPr>
              <w:t>15</w:t>
            </w:r>
          </w:p>
        </w:tc>
        <w:tc>
          <w:tcPr>
            <w:tcW w:w="533" w:type="pct"/>
            <w:tcBorders>
              <w:top w:val="single" w:sz="4" w:space="0" w:color="auto"/>
              <w:bottom w:val="single" w:sz="4" w:space="0" w:color="auto"/>
            </w:tcBorders>
            <w:vAlign w:val="center"/>
          </w:tcPr>
          <w:p w:rsidR="00D33224" w:rsidRPr="008E70CA" w:rsidRDefault="00D33224" w:rsidP="005C3058">
            <w:pPr>
              <w:keepNext/>
              <w:jc w:val="center"/>
              <w:rPr>
                <w:rFonts w:ascii="Arial" w:hAnsi="Arial" w:cs="Arial"/>
                <w:sz w:val="20"/>
                <w:szCs w:val="20"/>
              </w:rPr>
            </w:pPr>
            <w:r w:rsidRPr="008E70CA">
              <w:rPr>
                <w:rFonts w:ascii="Arial" w:hAnsi="Arial" w:cs="Arial"/>
                <w:sz w:val="20"/>
                <w:szCs w:val="20"/>
                <w:lang w:val="sr-Cyrl-CS"/>
              </w:rPr>
              <w:t>1 година</w:t>
            </w:r>
          </w:p>
        </w:tc>
        <w:tc>
          <w:tcPr>
            <w:tcW w:w="713" w:type="pct"/>
            <w:tcBorders>
              <w:top w:val="single" w:sz="4" w:space="0" w:color="auto"/>
              <w:bottom w:val="single" w:sz="4" w:space="0" w:color="auto"/>
            </w:tcBorders>
            <w:shd w:val="clear" w:color="auto" w:fill="auto"/>
          </w:tcPr>
          <w:p w:rsidR="00D33224" w:rsidRPr="008E70CA" w:rsidRDefault="00D33224" w:rsidP="005C3058">
            <w:pPr>
              <w:pStyle w:val="BodyText"/>
              <w:keepNext/>
              <w:spacing w:line="200" w:lineRule="atLeast"/>
              <w:ind w:rightChars="288" w:right="691"/>
              <w:jc w:val="right"/>
              <w:rPr>
                <w:rFonts w:ascii="Arial" w:hAnsi="Arial" w:cs="Arial"/>
                <w:b/>
                <w:bCs/>
                <w:smallCaps/>
                <w:noProof/>
                <w:sz w:val="20"/>
                <w:szCs w:val="20"/>
              </w:rPr>
            </w:pPr>
          </w:p>
        </w:tc>
        <w:tc>
          <w:tcPr>
            <w:tcW w:w="815" w:type="pct"/>
            <w:tcBorders>
              <w:top w:val="single" w:sz="4" w:space="0" w:color="auto"/>
              <w:bottom w:val="single" w:sz="4" w:space="0" w:color="auto"/>
            </w:tcBorders>
            <w:shd w:val="clear" w:color="auto" w:fill="auto"/>
          </w:tcPr>
          <w:p w:rsidR="00D33224" w:rsidRPr="008E70CA" w:rsidRDefault="00D33224" w:rsidP="005C3058">
            <w:pPr>
              <w:pStyle w:val="BodyText"/>
              <w:keepNext/>
              <w:spacing w:line="200" w:lineRule="atLeast"/>
              <w:ind w:rightChars="288" w:right="691"/>
              <w:jc w:val="right"/>
              <w:rPr>
                <w:rFonts w:ascii="Arial" w:hAnsi="Arial" w:cs="Arial"/>
                <w:b/>
                <w:bCs/>
                <w:smallCaps/>
                <w:noProof/>
                <w:sz w:val="20"/>
                <w:szCs w:val="20"/>
              </w:rPr>
            </w:pPr>
          </w:p>
        </w:tc>
      </w:tr>
      <w:tr w:rsidR="00D33224" w:rsidRPr="008E70CA" w:rsidTr="00857DC6">
        <w:trPr>
          <w:cantSplit/>
          <w:trHeight w:val="145"/>
        </w:trPr>
        <w:tc>
          <w:tcPr>
            <w:tcW w:w="297" w:type="pct"/>
            <w:vMerge/>
            <w:tcBorders>
              <w:top w:val="single" w:sz="4" w:space="0" w:color="auto"/>
              <w:left w:val="single" w:sz="4" w:space="0" w:color="auto"/>
              <w:bottom w:val="nil"/>
              <w:right w:val="single" w:sz="4" w:space="0" w:color="auto"/>
            </w:tcBorders>
            <w:vAlign w:val="center"/>
          </w:tcPr>
          <w:p w:rsidR="00D33224" w:rsidRPr="008E70CA" w:rsidRDefault="00D33224" w:rsidP="005C3058">
            <w:pPr>
              <w:keepNext/>
              <w:ind w:left="288"/>
              <w:rPr>
                <w:rFonts w:ascii="Arial" w:hAnsi="Arial" w:cs="Arial"/>
                <w:bCs/>
                <w:sz w:val="20"/>
                <w:szCs w:val="20"/>
                <w:lang w:val="sr-Cyrl-CS"/>
              </w:rPr>
            </w:pPr>
          </w:p>
        </w:tc>
        <w:tc>
          <w:tcPr>
            <w:tcW w:w="281" w:type="pct"/>
            <w:tcBorders>
              <w:top w:val="single" w:sz="4" w:space="0" w:color="auto"/>
              <w:left w:val="single" w:sz="4" w:space="0" w:color="auto"/>
              <w:bottom w:val="single" w:sz="4" w:space="0" w:color="auto"/>
            </w:tcBorders>
            <w:vAlign w:val="center"/>
          </w:tcPr>
          <w:p w:rsidR="00D33224" w:rsidRPr="008E70CA" w:rsidRDefault="00D33224" w:rsidP="005C3058">
            <w:pPr>
              <w:keepNext/>
              <w:jc w:val="center"/>
              <w:rPr>
                <w:rFonts w:ascii="Arial" w:hAnsi="Arial" w:cs="Arial"/>
                <w:sz w:val="20"/>
                <w:szCs w:val="20"/>
                <w:lang w:val="sr-Cyrl-CS"/>
              </w:rPr>
            </w:pPr>
            <w:r w:rsidRPr="008E70CA">
              <w:rPr>
                <w:rFonts w:ascii="Arial" w:hAnsi="Arial" w:cs="Arial"/>
                <w:sz w:val="20"/>
                <w:szCs w:val="20"/>
                <w:lang w:val="sr-Cyrl-CS"/>
              </w:rPr>
              <w:t>3.</w:t>
            </w:r>
          </w:p>
        </w:tc>
        <w:tc>
          <w:tcPr>
            <w:tcW w:w="1247" w:type="pct"/>
            <w:tcBorders>
              <w:top w:val="single" w:sz="4" w:space="0" w:color="auto"/>
              <w:bottom w:val="single" w:sz="4" w:space="0" w:color="auto"/>
            </w:tcBorders>
          </w:tcPr>
          <w:p w:rsidR="00D33224" w:rsidRPr="00D33224" w:rsidRDefault="009E006D" w:rsidP="00834A4D">
            <w:pPr>
              <w:keepNext/>
              <w:jc w:val="center"/>
              <w:rPr>
                <w:rFonts w:ascii="Arial" w:hAnsi="Arial" w:cs="Arial"/>
                <w:sz w:val="18"/>
                <w:szCs w:val="18"/>
                <w:lang w:val="sr-Cyrl-CS"/>
              </w:rPr>
            </w:pPr>
            <w:r>
              <w:rPr>
                <w:rFonts w:ascii="Arial" w:hAnsi="Arial" w:cs="Arial"/>
                <w:sz w:val="18"/>
                <w:szCs w:val="18"/>
                <w:lang w:val="sr-Latn-CS"/>
              </w:rPr>
              <w:t>IBM</w:t>
            </w:r>
            <w:r w:rsidR="00D33224" w:rsidRPr="00D33224">
              <w:rPr>
                <w:rFonts w:ascii="Arial" w:hAnsi="Arial" w:cs="Arial"/>
                <w:sz w:val="18"/>
                <w:szCs w:val="18"/>
                <w:lang w:val="sr-Latn-CS"/>
              </w:rPr>
              <w:t xml:space="preserve"> WebSphere MQ Processor Value Unit (PVU) Annual SW Subscription &amp; Support Renewal</w:t>
            </w:r>
          </w:p>
        </w:tc>
        <w:tc>
          <w:tcPr>
            <w:tcW w:w="623" w:type="pct"/>
            <w:tcBorders>
              <w:top w:val="single" w:sz="4" w:space="0" w:color="auto"/>
              <w:bottom w:val="single" w:sz="4" w:space="0" w:color="auto"/>
            </w:tcBorders>
            <w:vAlign w:val="center"/>
          </w:tcPr>
          <w:p w:rsidR="00D33224" w:rsidRPr="00D33224" w:rsidRDefault="009E006D" w:rsidP="00834A4D">
            <w:pPr>
              <w:keepNext/>
              <w:jc w:val="center"/>
              <w:rPr>
                <w:rFonts w:ascii="Arial" w:hAnsi="Arial" w:cs="Arial"/>
                <w:sz w:val="18"/>
                <w:szCs w:val="18"/>
                <w:lang w:val="sr-Latn-CS"/>
              </w:rPr>
            </w:pPr>
            <w:r>
              <w:rPr>
                <w:rFonts w:ascii="Arial" w:hAnsi="Arial" w:cs="Arial"/>
                <w:sz w:val="18"/>
                <w:szCs w:val="18"/>
                <w:lang w:val="sr-Latn-CS"/>
              </w:rPr>
              <w:t>IBM</w:t>
            </w:r>
            <w:r w:rsidR="00D33224" w:rsidRPr="00D33224">
              <w:rPr>
                <w:rFonts w:ascii="Arial" w:hAnsi="Arial" w:cs="Arial"/>
                <w:sz w:val="18"/>
                <w:szCs w:val="18"/>
                <w:lang w:val="sr-Latn-CS"/>
              </w:rPr>
              <w:t xml:space="preserve"> WebSphere MQ</w:t>
            </w:r>
          </w:p>
        </w:tc>
        <w:tc>
          <w:tcPr>
            <w:tcW w:w="491" w:type="pct"/>
            <w:tcBorders>
              <w:top w:val="single" w:sz="4" w:space="0" w:color="auto"/>
              <w:bottom w:val="single" w:sz="4" w:space="0" w:color="auto"/>
            </w:tcBorders>
            <w:vAlign w:val="center"/>
          </w:tcPr>
          <w:p w:rsidR="00D33224" w:rsidRPr="00D33224" w:rsidRDefault="00D33224" w:rsidP="00857DC6">
            <w:pPr>
              <w:keepNext/>
              <w:jc w:val="center"/>
              <w:rPr>
                <w:rFonts w:ascii="Arial" w:eastAsiaTheme="minorEastAsia" w:hAnsi="Arial" w:cs="Arial"/>
                <w:sz w:val="18"/>
                <w:szCs w:val="18"/>
                <w:lang w:val="sr-Cyrl-CS"/>
              </w:rPr>
            </w:pPr>
            <w:r w:rsidRPr="00D33224">
              <w:rPr>
                <w:rFonts w:ascii="Arial" w:eastAsiaTheme="minorEastAsia" w:hAnsi="Arial" w:cs="Arial"/>
                <w:sz w:val="18"/>
                <w:szCs w:val="18"/>
                <w:lang w:val="sr-Cyrl-CS"/>
              </w:rPr>
              <w:t>160</w:t>
            </w:r>
          </w:p>
        </w:tc>
        <w:tc>
          <w:tcPr>
            <w:tcW w:w="533" w:type="pct"/>
            <w:tcBorders>
              <w:top w:val="single" w:sz="4" w:space="0" w:color="auto"/>
              <w:bottom w:val="single" w:sz="4" w:space="0" w:color="auto"/>
            </w:tcBorders>
            <w:vAlign w:val="center"/>
          </w:tcPr>
          <w:p w:rsidR="00D33224" w:rsidRPr="008E70CA" w:rsidRDefault="00D33224" w:rsidP="005C3058">
            <w:pPr>
              <w:keepNext/>
              <w:jc w:val="center"/>
              <w:rPr>
                <w:rFonts w:ascii="Arial" w:hAnsi="Arial" w:cs="Arial"/>
                <w:sz w:val="20"/>
                <w:szCs w:val="20"/>
              </w:rPr>
            </w:pPr>
            <w:r w:rsidRPr="008E70CA">
              <w:rPr>
                <w:rFonts w:ascii="Arial" w:hAnsi="Arial" w:cs="Arial"/>
                <w:sz w:val="20"/>
                <w:szCs w:val="20"/>
                <w:lang w:val="sr-Cyrl-CS"/>
              </w:rPr>
              <w:t>1 година</w:t>
            </w:r>
          </w:p>
        </w:tc>
        <w:tc>
          <w:tcPr>
            <w:tcW w:w="713" w:type="pct"/>
            <w:tcBorders>
              <w:top w:val="single" w:sz="4" w:space="0" w:color="auto"/>
              <w:bottom w:val="single" w:sz="4" w:space="0" w:color="auto"/>
            </w:tcBorders>
            <w:shd w:val="clear" w:color="auto" w:fill="auto"/>
          </w:tcPr>
          <w:p w:rsidR="00D33224" w:rsidRPr="008E70CA" w:rsidRDefault="00D33224" w:rsidP="005C3058">
            <w:pPr>
              <w:pStyle w:val="BodyText"/>
              <w:keepNext/>
              <w:spacing w:line="200" w:lineRule="atLeast"/>
              <w:ind w:rightChars="288" w:right="691"/>
              <w:jc w:val="right"/>
              <w:rPr>
                <w:rFonts w:ascii="Arial" w:hAnsi="Arial" w:cs="Arial"/>
                <w:b/>
                <w:bCs/>
                <w:smallCaps/>
                <w:noProof/>
                <w:sz w:val="20"/>
                <w:szCs w:val="20"/>
              </w:rPr>
            </w:pPr>
          </w:p>
        </w:tc>
        <w:tc>
          <w:tcPr>
            <w:tcW w:w="815" w:type="pct"/>
            <w:tcBorders>
              <w:top w:val="single" w:sz="4" w:space="0" w:color="auto"/>
              <w:bottom w:val="single" w:sz="4" w:space="0" w:color="auto"/>
            </w:tcBorders>
            <w:shd w:val="clear" w:color="auto" w:fill="auto"/>
          </w:tcPr>
          <w:p w:rsidR="00D33224" w:rsidRPr="008E70CA" w:rsidRDefault="00D33224" w:rsidP="005C3058">
            <w:pPr>
              <w:pStyle w:val="BodyText"/>
              <w:keepNext/>
              <w:spacing w:line="200" w:lineRule="atLeast"/>
              <w:ind w:rightChars="288" w:right="691"/>
              <w:jc w:val="right"/>
              <w:rPr>
                <w:rFonts w:ascii="Arial" w:hAnsi="Arial" w:cs="Arial"/>
                <w:b/>
                <w:bCs/>
                <w:smallCaps/>
                <w:noProof/>
                <w:sz w:val="20"/>
                <w:szCs w:val="20"/>
              </w:rPr>
            </w:pPr>
          </w:p>
        </w:tc>
      </w:tr>
      <w:tr w:rsidR="00D33224" w:rsidRPr="008E70CA" w:rsidTr="00306F33">
        <w:trPr>
          <w:cantSplit/>
          <w:trHeight w:val="1592"/>
        </w:trPr>
        <w:tc>
          <w:tcPr>
            <w:tcW w:w="297" w:type="pct"/>
            <w:vMerge/>
            <w:tcBorders>
              <w:top w:val="single" w:sz="4" w:space="0" w:color="auto"/>
              <w:left w:val="single" w:sz="4" w:space="0" w:color="auto"/>
              <w:bottom w:val="nil"/>
              <w:right w:val="single" w:sz="4" w:space="0" w:color="auto"/>
            </w:tcBorders>
            <w:vAlign w:val="center"/>
          </w:tcPr>
          <w:p w:rsidR="00D33224" w:rsidRPr="008E70CA" w:rsidRDefault="00D33224" w:rsidP="005C3058">
            <w:pPr>
              <w:keepNext/>
              <w:ind w:left="360"/>
              <w:rPr>
                <w:rFonts w:ascii="Arial" w:hAnsi="Arial" w:cs="Arial"/>
                <w:bCs/>
                <w:sz w:val="20"/>
                <w:szCs w:val="20"/>
                <w:lang w:val="sr-Cyrl-CS"/>
              </w:rPr>
            </w:pPr>
          </w:p>
        </w:tc>
        <w:tc>
          <w:tcPr>
            <w:tcW w:w="281" w:type="pct"/>
            <w:tcBorders>
              <w:top w:val="single" w:sz="4" w:space="0" w:color="auto"/>
              <w:left w:val="single" w:sz="4" w:space="0" w:color="auto"/>
              <w:bottom w:val="nil"/>
            </w:tcBorders>
            <w:vAlign w:val="center"/>
          </w:tcPr>
          <w:p w:rsidR="00D33224" w:rsidRPr="008E70CA" w:rsidRDefault="00D33224" w:rsidP="005C3058">
            <w:pPr>
              <w:keepNext/>
              <w:jc w:val="center"/>
              <w:rPr>
                <w:rFonts w:ascii="Arial" w:hAnsi="Arial" w:cs="Arial"/>
                <w:sz w:val="20"/>
                <w:szCs w:val="20"/>
                <w:lang w:val="sr-Cyrl-CS"/>
              </w:rPr>
            </w:pPr>
            <w:r w:rsidRPr="008E70CA">
              <w:rPr>
                <w:rFonts w:ascii="Arial" w:hAnsi="Arial" w:cs="Arial"/>
                <w:sz w:val="20"/>
                <w:szCs w:val="20"/>
                <w:lang w:val="sr-Cyrl-CS"/>
              </w:rPr>
              <w:t>4.</w:t>
            </w:r>
          </w:p>
        </w:tc>
        <w:tc>
          <w:tcPr>
            <w:tcW w:w="1247" w:type="pct"/>
            <w:tcBorders>
              <w:top w:val="single" w:sz="4" w:space="0" w:color="auto"/>
              <w:bottom w:val="nil"/>
            </w:tcBorders>
            <w:vAlign w:val="center"/>
          </w:tcPr>
          <w:p w:rsidR="00D33224" w:rsidRPr="00D33224" w:rsidRDefault="00D33224" w:rsidP="00857DC6">
            <w:pPr>
              <w:jc w:val="center"/>
              <w:rPr>
                <w:rFonts w:ascii="Arial" w:hAnsi="Arial" w:cs="Arial"/>
                <w:sz w:val="18"/>
                <w:szCs w:val="18"/>
                <w:lang w:val="sr-Latn-CS"/>
              </w:rPr>
            </w:pPr>
            <w:r w:rsidRPr="00D33224">
              <w:rPr>
                <w:rFonts w:ascii="Arial" w:hAnsi="Arial" w:cs="Arial"/>
                <w:sz w:val="18"/>
                <w:szCs w:val="18"/>
                <w:lang w:val="sr-Latn-CS"/>
              </w:rPr>
              <w:t>Vision Solutions MIMIX Availability</w:t>
            </w:r>
          </w:p>
        </w:tc>
        <w:tc>
          <w:tcPr>
            <w:tcW w:w="623" w:type="pct"/>
            <w:tcBorders>
              <w:top w:val="single" w:sz="4" w:space="0" w:color="auto"/>
              <w:bottom w:val="nil"/>
            </w:tcBorders>
            <w:vAlign w:val="center"/>
          </w:tcPr>
          <w:p w:rsidR="00D33224" w:rsidRPr="00E8062F" w:rsidRDefault="00D33224" w:rsidP="00E8062F">
            <w:pPr>
              <w:jc w:val="center"/>
              <w:rPr>
                <w:rFonts w:ascii="Arial" w:hAnsi="Arial" w:cs="Arial"/>
                <w:sz w:val="18"/>
                <w:szCs w:val="18"/>
                <w:lang w:val="sr-Cyrl-CS"/>
              </w:rPr>
            </w:pPr>
            <w:r w:rsidRPr="00D33224">
              <w:rPr>
                <w:rFonts w:ascii="Arial" w:hAnsi="Arial" w:cs="Arial"/>
                <w:sz w:val="18"/>
                <w:szCs w:val="18"/>
                <w:lang w:val="sr-Latn-CS"/>
              </w:rPr>
              <w:t>HALITE-6.0, MIMIX ha Lite v6.0</w:t>
            </w:r>
          </w:p>
        </w:tc>
        <w:tc>
          <w:tcPr>
            <w:tcW w:w="491" w:type="pct"/>
            <w:tcBorders>
              <w:top w:val="single" w:sz="4" w:space="0" w:color="auto"/>
              <w:bottom w:val="nil"/>
            </w:tcBorders>
            <w:vAlign w:val="center"/>
          </w:tcPr>
          <w:p w:rsidR="00D33224" w:rsidRPr="00D33224" w:rsidRDefault="00D33224" w:rsidP="00857DC6">
            <w:pPr>
              <w:jc w:val="center"/>
              <w:rPr>
                <w:rFonts w:ascii="Arial" w:hAnsi="Arial" w:cs="Arial"/>
                <w:sz w:val="18"/>
                <w:szCs w:val="18"/>
                <w:lang w:val="sr-Latn-CS"/>
              </w:rPr>
            </w:pPr>
            <w:r w:rsidRPr="00D33224">
              <w:rPr>
                <w:rFonts w:ascii="Arial" w:hAnsi="Arial" w:cs="Arial"/>
                <w:sz w:val="18"/>
                <w:szCs w:val="18"/>
                <w:lang w:val="sr-Latn-CS"/>
              </w:rPr>
              <w:t>2</w:t>
            </w:r>
          </w:p>
        </w:tc>
        <w:tc>
          <w:tcPr>
            <w:tcW w:w="533" w:type="pct"/>
            <w:tcBorders>
              <w:top w:val="single" w:sz="4" w:space="0" w:color="auto"/>
              <w:bottom w:val="nil"/>
            </w:tcBorders>
            <w:vAlign w:val="center"/>
          </w:tcPr>
          <w:p w:rsidR="00D33224" w:rsidRPr="008E70CA" w:rsidRDefault="00D33224" w:rsidP="005C3058">
            <w:pPr>
              <w:keepNext/>
              <w:jc w:val="center"/>
              <w:rPr>
                <w:rFonts w:ascii="Arial" w:hAnsi="Arial" w:cs="Arial"/>
                <w:sz w:val="20"/>
                <w:szCs w:val="20"/>
              </w:rPr>
            </w:pPr>
            <w:r w:rsidRPr="008E70CA">
              <w:rPr>
                <w:rFonts w:ascii="Arial" w:hAnsi="Arial" w:cs="Arial"/>
                <w:sz w:val="20"/>
                <w:szCs w:val="20"/>
                <w:lang w:val="sr-Cyrl-CS"/>
              </w:rPr>
              <w:t>1 година</w:t>
            </w:r>
          </w:p>
        </w:tc>
        <w:tc>
          <w:tcPr>
            <w:tcW w:w="713" w:type="pct"/>
            <w:tcBorders>
              <w:top w:val="single" w:sz="4" w:space="0" w:color="auto"/>
              <w:bottom w:val="nil"/>
            </w:tcBorders>
            <w:shd w:val="clear" w:color="auto" w:fill="auto"/>
          </w:tcPr>
          <w:p w:rsidR="00D33224" w:rsidRPr="008E70CA" w:rsidRDefault="00D33224" w:rsidP="005C3058">
            <w:pPr>
              <w:pStyle w:val="BodyText"/>
              <w:keepNext/>
              <w:spacing w:line="200" w:lineRule="atLeast"/>
              <w:ind w:rightChars="288" w:right="691"/>
              <w:jc w:val="right"/>
              <w:rPr>
                <w:rFonts w:ascii="Arial" w:hAnsi="Arial" w:cs="Arial"/>
                <w:b/>
                <w:bCs/>
                <w:smallCaps/>
                <w:noProof/>
                <w:sz w:val="20"/>
                <w:szCs w:val="20"/>
              </w:rPr>
            </w:pPr>
          </w:p>
        </w:tc>
        <w:tc>
          <w:tcPr>
            <w:tcW w:w="815" w:type="pct"/>
            <w:tcBorders>
              <w:top w:val="single" w:sz="4" w:space="0" w:color="auto"/>
              <w:bottom w:val="nil"/>
            </w:tcBorders>
            <w:shd w:val="clear" w:color="auto" w:fill="auto"/>
          </w:tcPr>
          <w:p w:rsidR="00D33224" w:rsidRPr="008E70CA" w:rsidRDefault="00D33224" w:rsidP="005C3058">
            <w:pPr>
              <w:pStyle w:val="BodyText"/>
              <w:keepNext/>
              <w:spacing w:line="200" w:lineRule="atLeast"/>
              <w:ind w:rightChars="288" w:right="691"/>
              <w:jc w:val="right"/>
              <w:rPr>
                <w:rFonts w:ascii="Arial" w:hAnsi="Arial" w:cs="Arial"/>
                <w:b/>
                <w:bCs/>
                <w:smallCaps/>
                <w:noProof/>
                <w:sz w:val="20"/>
                <w:szCs w:val="20"/>
              </w:rPr>
            </w:pPr>
          </w:p>
        </w:tc>
      </w:tr>
      <w:tr w:rsidR="008E70CA" w:rsidRPr="008E70CA" w:rsidTr="00306F33">
        <w:trPr>
          <w:cantSplit/>
          <w:trHeight w:val="70"/>
        </w:trPr>
        <w:tc>
          <w:tcPr>
            <w:tcW w:w="297" w:type="pct"/>
            <w:vMerge/>
            <w:tcBorders>
              <w:top w:val="single" w:sz="4" w:space="0" w:color="auto"/>
              <w:left w:val="single" w:sz="4" w:space="0" w:color="auto"/>
              <w:bottom w:val="single" w:sz="4" w:space="0" w:color="auto"/>
              <w:right w:val="single" w:sz="4" w:space="0" w:color="auto"/>
            </w:tcBorders>
            <w:vAlign w:val="center"/>
          </w:tcPr>
          <w:p w:rsidR="008E70CA" w:rsidRPr="008E70CA" w:rsidRDefault="008E70CA" w:rsidP="005C3058">
            <w:pPr>
              <w:keepNext/>
              <w:ind w:left="360"/>
              <w:rPr>
                <w:rFonts w:ascii="Arial" w:hAnsi="Arial" w:cs="Arial"/>
                <w:bCs/>
                <w:sz w:val="20"/>
                <w:szCs w:val="20"/>
                <w:lang w:val="sr-Cyrl-CS"/>
              </w:rPr>
            </w:pPr>
          </w:p>
        </w:tc>
        <w:tc>
          <w:tcPr>
            <w:tcW w:w="281" w:type="pct"/>
            <w:tcBorders>
              <w:top w:val="nil"/>
              <w:left w:val="single" w:sz="4" w:space="0" w:color="auto"/>
              <w:bottom w:val="single" w:sz="4" w:space="0" w:color="auto"/>
              <w:right w:val="single" w:sz="4" w:space="0" w:color="auto"/>
            </w:tcBorders>
            <w:vAlign w:val="center"/>
          </w:tcPr>
          <w:p w:rsidR="008E70CA" w:rsidRPr="008E70CA" w:rsidRDefault="008E70CA" w:rsidP="005C3058">
            <w:pPr>
              <w:keepNext/>
              <w:jc w:val="center"/>
              <w:rPr>
                <w:rFonts w:ascii="Arial" w:hAnsi="Arial" w:cs="Arial"/>
                <w:sz w:val="20"/>
                <w:szCs w:val="20"/>
              </w:rPr>
            </w:pPr>
          </w:p>
        </w:tc>
        <w:tc>
          <w:tcPr>
            <w:tcW w:w="1247" w:type="pct"/>
            <w:tcBorders>
              <w:top w:val="nil"/>
              <w:left w:val="single" w:sz="4" w:space="0" w:color="auto"/>
              <w:bottom w:val="single" w:sz="4" w:space="0" w:color="auto"/>
              <w:right w:val="single" w:sz="4" w:space="0" w:color="auto"/>
            </w:tcBorders>
            <w:vAlign w:val="center"/>
          </w:tcPr>
          <w:p w:rsidR="008E70CA" w:rsidRPr="008E70CA" w:rsidRDefault="008E70CA" w:rsidP="005C3058">
            <w:pPr>
              <w:keepNext/>
              <w:jc w:val="center"/>
              <w:rPr>
                <w:rFonts w:ascii="Arial" w:hAnsi="Arial" w:cs="Arial"/>
                <w:sz w:val="20"/>
                <w:szCs w:val="20"/>
                <w:lang w:val="sr-Latn-CS"/>
              </w:rPr>
            </w:pPr>
          </w:p>
        </w:tc>
        <w:tc>
          <w:tcPr>
            <w:tcW w:w="623" w:type="pct"/>
            <w:tcBorders>
              <w:top w:val="nil"/>
              <w:left w:val="single" w:sz="4" w:space="0" w:color="auto"/>
              <w:bottom w:val="single" w:sz="4" w:space="0" w:color="auto"/>
              <w:right w:val="single" w:sz="4" w:space="0" w:color="auto"/>
            </w:tcBorders>
            <w:vAlign w:val="center"/>
          </w:tcPr>
          <w:p w:rsidR="008E70CA" w:rsidRPr="008E70CA" w:rsidRDefault="008E70CA" w:rsidP="005C3058">
            <w:pPr>
              <w:keepNext/>
              <w:jc w:val="center"/>
              <w:rPr>
                <w:rFonts w:ascii="Arial" w:hAnsi="Arial" w:cs="Arial"/>
                <w:sz w:val="20"/>
                <w:szCs w:val="20"/>
                <w:lang w:val="sr-Latn-CS"/>
              </w:rPr>
            </w:pPr>
          </w:p>
        </w:tc>
        <w:tc>
          <w:tcPr>
            <w:tcW w:w="491" w:type="pct"/>
            <w:tcBorders>
              <w:top w:val="nil"/>
              <w:left w:val="single" w:sz="4" w:space="0" w:color="auto"/>
              <w:bottom w:val="single" w:sz="4" w:space="0" w:color="auto"/>
              <w:right w:val="single" w:sz="4" w:space="0" w:color="auto"/>
            </w:tcBorders>
            <w:vAlign w:val="center"/>
          </w:tcPr>
          <w:p w:rsidR="008E70CA" w:rsidRPr="008E70CA" w:rsidRDefault="008E70CA" w:rsidP="005C3058">
            <w:pPr>
              <w:keepNext/>
              <w:jc w:val="center"/>
              <w:rPr>
                <w:rFonts w:ascii="Arial" w:hAnsi="Arial" w:cs="Arial"/>
                <w:sz w:val="20"/>
                <w:szCs w:val="20"/>
                <w:lang w:val="sr-Latn-CS"/>
              </w:rPr>
            </w:pPr>
          </w:p>
        </w:tc>
        <w:tc>
          <w:tcPr>
            <w:tcW w:w="533" w:type="pct"/>
            <w:tcBorders>
              <w:top w:val="nil"/>
              <w:left w:val="single" w:sz="4" w:space="0" w:color="auto"/>
              <w:bottom w:val="single" w:sz="4" w:space="0" w:color="auto"/>
              <w:right w:val="single" w:sz="4" w:space="0" w:color="auto"/>
            </w:tcBorders>
            <w:vAlign w:val="center"/>
          </w:tcPr>
          <w:p w:rsidR="008E70CA" w:rsidRPr="008E70CA" w:rsidRDefault="008E70CA" w:rsidP="005C3058">
            <w:pPr>
              <w:keepNext/>
              <w:jc w:val="center"/>
              <w:rPr>
                <w:rFonts w:ascii="Arial" w:hAnsi="Arial" w:cs="Arial"/>
                <w:sz w:val="20"/>
                <w:szCs w:val="20"/>
                <w:lang w:val="sr-Cyrl-CS"/>
              </w:rPr>
            </w:pPr>
          </w:p>
        </w:tc>
        <w:tc>
          <w:tcPr>
            <w:tcW w:w="713" w:type="pct"/>
            <w:tcBorders>
              <w:top w:val="nil"/>
              <w:left w:val="single" w:sz="4" w:space="0" w:color="auto"/>
              <w:bottom w:val="single" w:sz="4" w:space="0" w:color="auto"/>
              <w:right w:val="single" w:sz="4" w:space="0" w:color="auto"/>
            </w:tcBorders>
            <w:shd w:val="clear" w:color="auto" w:fill="auto"/>
          </w:tcPr>
          <w:p w:rsidR="008E70CA" w:rsidRPr="008E70CA" w:rsidRDefault="008E70CA" w:rsidP="005C3058">
            <w:pPr>
              <w:pStyle w:val="BodyText"/>
              <w:keepNext/>
              <w:spacing w:line="200" w:lineRule="atLeast"/>
              <w:ind w:rightChars="288" w:right="691"/>
              <w:jc w:val="right"/>
              <w:rPr>
                <w:rFonts w:ascii="Arial" w:hAnsi="Arial" w:cs="Arial"/>
                <w:b/>
                <w:bCs/>
                <w:smallCaps/>
                <w:noProof/>
                <w:sz w:val="20"/>
                <w:szCs w:val="20"/>
              </w:rPr>
            </w:pPr>
          </w:p>
        </w:tc>
        <w:tc>
          <w:tcPr>
            <w:tcW w:w="815" w:type="pct"/>
            <w:tcBorders>
              <w:top w:val="nil"/>
              <w:left w:val="single" w:sz="4" w:space="0" w:color="auto"/>
              <w:bottom w:val="single" w:sz="4" w:space="0" w:color="auto"/>
              <w:right w:val="single" w:sz="4" w:space="0" w:color="auto"/>
            </w:tcBorders>
            <w:shd w:val="clear" w:color="auto" w:fill="auto"/>
          </w:tcPr>
          <w:p w:rsidR="008E70CA" w:rsidRPr="008E70CA" w:rsidRDefault="008E70CA" w:rsidP="005C3058">
            <w:pPr>
              <w:pStyle w:val="BodyText"/>
              <w:keepNext/>
              <w:spacing w:line="200" w:lineRule="atLeast"/>
              <w:ind w:rightChars="288" w:right="691"/>
              <w:jc w:val="right"/>
              <w:rPr>
                <w:rFonts w:ascii="Arial" w:hAnsi="Arial" w:cs="Arial"/>
                <w:b/>
                <w:bCs/>
                <w:smallCaps/>
                <w:noProof/>
                <w:sz w:val="20"/>
                <w:szCs w:val="20"/>
              </w:rPr>
            </w:pPr>
          </w:p>
        </w:tc>
      </w:tr>
      <w:tr w:rsidR="008E70CA" w:rsidRPr="008E70CA" w:rsidTr="00306F33">
        <w:trPr>
          <w:cantSplit/>
          <w:trHeight w:val="945"/>
        </w:trPr>
        <w:tc>
          <w:tcPr>
            <w:tcW w:w="297" w:type="pct"/>
            <w:vMerge w:val="restart"/>
            <w:tcBorders>
              <w:top w:val="single" w:sz="4" w:space="0" w:color="auto"/>
              <w:bottom w:val="single" w:sz="4" w:space="0" w:color="auto"/>
            </w:tcBorders>
            <w:vAlign w:val="center"/>
          </w:tcPr>
          <w:p w:rsidR="008E70CA" w:rsidRPr="008E70CA" w:rsidRDefault="008E70CA" w:rsidP="005C3058">
            <w:pPr>
              <w:keepNext/>
              <w:jc w:val="center"/>
              <w:rPr>
                <w:rFonts w:ascii="Arial" w:hAnsi="Arial" w:cs="Arial"/>
                <w:b/>
                <w:bCs/>
                <w:sz w:val="20"/>
                <w:szCs w:val="20"/>
                <w:lang w:val="sr-Cyrl-CS"/>
              </w:rPr>
            </w:pPr>
            <w:r w:rsidRPr="008E70CA">
              <w:rPr>
                <w:rFonts w:ascii="Arial" w:hAnsi="Arial" w:cs="Arial"/>
                <w:b/>
                <w:bCs/>
                <w:sz w:val="20"/>
                <w:szCs w:val="20"/>
                <w:lang w:val="sr-Cyrl-CS"/>
              </w:rPr>
              <w:t>2.</w:t>
            </w:r>
          </w:p>
        </w:tc>
        <w:tc>
          <w:tcPr>
            <w:tcW w:w="3888" w:type="pct"/>
            <w:gridSpan w:val="6"/>
            <w:tcBorders>
              <w:top w:val="single" w:sz="4" w:space="0" w:color="auto"/>
              <w:bottom w:val="single" w:sz="4" w:space="0" w:color="auto"/>
            </w:tcBorders>
            <w:vAlign w:val="center"/>
          </w:tcPr>
          <w:p w:rsidR="008E70CA" w:rsidRPr="008E70CA" w:rsidRDefault="008E70CA" w:rsidP="005C3058">
            <w:pPr>
              <w:keepNext/>
              <w:rPr>
                <w:rFonts w:ascii="Arial" w:hAnsi="Arial" w:cs="Arial"/>
                <w:sz w:val="20"/>
                <w:szCs w:val="20"/>
                <w:lang w:val="sr-Cyrl-CS"/>
              </w:rPr>
            </w:pPr>
            <w:r w:rsidRPr="008E70CA">
              <w:rPr>
                <w:rFonts w:ascii="Arial" w:hAnsi="Arial" w:cs="Arial"/>
                <w:sz w:val="20"/>
                <w:szCs w:val="20"/>
                <w:lang w:val="sr-Cyrl-CS"/>
              </w:rPr>
              <w:t xml:space="preserve">Укупна понуђена цена свих услуга </w:t>
            </w:r>
            <w:r w:rsidRPr="008E70CA">
              <w:rPr>
                <w:rFonts w:ascii="Arial" w:hAnsi="Arial" w:cs="Arial"/>
                <w:sz w:val="20"/>
                <w:szCs w:val="20"/>
              </w:rPr>
              <w:t>на годишњем нивоу</w:t>
            </w:r>
            <w:r w:rsidRPr="008E70CA">
              <w:rPr>
                <w:rFonts w:ascii="Arial" w:hAnsi="Arial" w:cs="Arial"/>
                <w:sz w:val="20"/>
                <w:szCs w:val="20"/>
                <w:lang w:val="sr-Cyrl-CS"/>
              </w:rPr>
              <w:t xml:space="preserve"> без ПДВ-а је</w:t>
            </w:r>
            <w:r w:rsidRPr="008E70CA">
              <w:rPr>
                <w:rFonts w:ascii="Arial" w:hAnsi="Arial" w:cs="Arial"/>
                <w:sz w:val="20"/>
                <w:szCs w:val="20"/>
                <w:lang w:val="ru-RU"/>
              </w:rPr>
              <w:t>:</w:t>
            </w:r>
          </w:p>
        </w:tc>
        <w:tc>
          <w:tcPr>
            <w:tcW w:w="815" w:type="pct"/>
            <w:tcBorders>
              <w:top w:val="single" w:sz="4" w:space="0" w:color="auto"/>
            </w:tcBorders>
            <w:shd w:val="clear" w:color="auto" w:fill="auto"/>
          </w:tcPr>
          <w:p w:rsidR="008E70CA" w:rsidRPr="008E70CA" w:rsidRDefault="008E70CA" w:rsidP="005C3058">
            <w:pPr>
              <w:keepNext/>
              <w:rPr>
                <w:rFonts w:ascii="Arial" w:hAnsi="Arial" w:cs="Arial"/>
                <w:b/>
                <w:bCs/>
                <w:smallCaps/>
                <w:noProof/>
                <w:sz w:val="20"/>
                <w:szCs w:val="20"/>
              </w:rPr>
            </w:pPr>
          </w:p>
        </w:tc>
      </w:tr>
      <w:tr w:rsidR="008E70CA" w:rsidRPr="008E70CA" w:rsidTr="005C3058">
        <w:trPr>
          <w:cantSplit/>
          <w:trHeight w:val="945"/>
        </w:trPr>
        <w:tc>
          <w:tcPr>
            <w:tcW w:w="297" w:type="pct"/>
            <w:vMerge/>
            <w:tcBorders>
              <w:top w:val="double" w:sz="4" w:space="0" w:color="auto"/>
              <w:bottom w:val="single" w:sz="4" w:space="0" w:color="auto"/>
            </w:tcBorders>
            <w:vAlign w:val="center"/>
          </w:tcPr>
          <w:p w:rsidR="008E70CA" w:rsidRPr="008E70CA" w:rsidRDefault="008E70CA" w:rsidP="005C3058">
            <w:pPr>
              <w:keepNext/>
              <w:ind w:left="360"/>
              <w:rPr>
                <w:rFonts w:ascii="Arial" w:hAnsi="Arial" w:cs="Arial"/>
                <w:bCs/>
                <w:sz w:val="20"/>
                <w:szCs w:val="20"/>
                <w:lang w:val="sr-Cyrl-CS"/>
              </w:rPr>
            </w:pPr>
          </w:p>
        </w:tc>
        <w:tc>
          <w:tcPr>
            <w:tcW w:w="3888" w:type="pct"/>
            <w:gridSpan w:val="6"/>
            <w:tcBorders>
              <w:top w:val="single" w:sz="4" w:space="0" w:color="auto"/>
              <w:bottom w:val="double" w:sz="4" w:space="0" w:color="auto"/>
            </w:tcBorders>
            <w:vAlign w:val="center"/>
          </w:tcPr>
          <w:p w:rsidR="008E70CA" w:rsidRPr="008E70CA" w:rsidRDefault="008E70CA" w:rsidP="005C3058">
            <w:pPr>
              <w:pStyle w:val="BodyText"/>
              <w:keepNext/>
              <w:spacing w:line="200" w:lineRule="atLeast"/>
              <w:ind w:rightChars="288" w:right="691"/>
              <w:rPr>
                <w:rFonts w:ascii="Arial" w:hAnsi="Arial" w:cs="Arial"/>
                <w:b/>
                <w:bCs/>
                <w:smallCaps/>
                <w:noProof/>
                <w:sz w:val="20"/>
                <w:szCs w:val="20"/>
              </w:rPr>
            </w:pPr>
            <w:r w:rsidRPr="008E70CA">
              <w:rPr>
                <w:rFonts w:ascii="Arial" w:hAnsi="Arial" w:cs="Arial"/>
                <w:sz w:val="20"/>
                <w:szCs w:val="20"/>
              </w:rPr>
              <w:t>Укупна понуђена цена свих услуга на годишњем нивоу са ПДВ-ом је</w:t>
            </w:r>
            <w:r w:rsidRPr="008E70CA">
              <w:rPr>
                <w:rFonts w:ascii="Arial" w:hAnsi="Arial" w:cs="Arial"/>
                <w:sz w:val="20"/>
                <w:szCs w:val="20"/>
                <w:lang w:val="ru-RU"/>
              </w:rPr>
              <w:t>:</w:t>
            </w:r>
          </w:p>
        </w:tc>
        <w:tc>
          <w:tcPr>
            <w:tcW w:w="815" w:type="pct"/>
            <w:shd w:val="clear" w:color="auto" w:fill="auto"/>
          </w:tcPr>
          <w:p w:rsidR="008E70CA" w:rsidRPr="008E70CA" w:rsidRDefault="008E70CA" w:rsidP="005C3058">
            <w:pPr>
              <w:pStyle w:val="BodyText"/>
              <w:keepNext/>
              <w:spacing w:line="200" w:lineRule="atLeast"/>
              <w:ind w:rightChars="288" w:right="691"/>
              <w:jc w:val="right"/>
              <w:rPr>
                <w:rFonts w:ascii="Arial" w:hAnsi="Arial" w:cs="Arial"/>
                <w:b/>
                <w:bCs/>
                <w:smallCaps/>
                <w:noProof/>
                <w:sz w:val="20"/>
                <w:szCs w:val="20"/>
              </w:rPr>
            </w:pPr>
          </w:p>
        </w:tc>
      </w:tr>
    </w:tbl>
    <w:p w:rsidR="001619E7" w:rsidRDefault="001619E7">
      <w:pPr>
        <w:rPr>
          <w:lang w:val="sr-Cyrl-CS"/>
        </w:rPr>
      </w:pPr>
    </w:p>
    <w:p w:rsidR="009046B0" w:rsidRDefault="009046B0">
      <w:pPr>
        <w:rPr>
          <w:lang w:val="sr-Cyrl-CS"/>
        </w:rPr>
      </w:pPr>
    </w:p>
    <w:p w:rsidR="009046B0" w:rsidRPr="009046B0" w:rsidRDefault="009046B0">
      <w:pPr>
        <w:rPr>
          <w:lang w:val="sr-Cyrl-CS"/>
        </w:rPr>
      </w:pPr>
    </w:p>
    <w:p w:rsidR="001619E7" w:rsidRDefault="001619E7">
      <w:pPr>
        <w:ind w:left="360"/>
        <w:jc w:val="both"/>
        <w:rPr>
          <w:rFonts w:ascii="Arial" w:hAnsi="Arial" w:cs="Arial"/>
          <w:b/>
          <w:bCs/>
          <w:iCs/>
          <w:u w:val="single"/>
        </w:rPr>
      </w:pPr>
      <w:r>
        <w:rPr>
          <w:rFonts w:ascii="Arial" w:hAnsi="Arial" w:cs="Arial"/>
          <w:b/>
          <w:bCs/>
          <w:iCs/>
          <w:u w:val="single"/>
        </w:rPr>
        <w:t xml:space="preserve">Упутство за попуњавање обрасца структуре цене: </w:t>
      </w:r>
    </w:p>
    <w:p w:rsidR="00486266" w:rsidRPr="00486266" w:rsidRDefault="00486266">
      <w:pPr>
        <w:ind w:left="360"/>
        <w:jc w:val="both"/>
        <w:rPr>
          <w:rFonts w:ascii="Arial" w:hAnsi="Arial" w:cs="Arial"/>
          <w:bCs/>
          <w:iCs/>
          <w:color w:val="002060"/>
        </w:rPr>
      </w:pPr>
    </w:p>
    <w:p w:rsidR="001619E7" w:rsidRDefault="001619E7">
      <w:pPr>
        <w:pStyle w:val="ListParagraph"/>
        <w:tabs>
          <w:tab w:val="left" w:pos="90"/>
        </w:tabs>
        <w:ind w:left="0"/>
        <w:jc w:val="both"/>
        <w:rPr>
          <w:rFonts w:ascii="Arial" w:hAnsi="Arial" w:cs="Arial"/>
          <w:bCs/>
          <w:iCs/>
          <w:lang w:val="sr-Cyrl-CS"/>
        </w:rPr>
      </w:pPr>
      <w:r>
        <w:rPr>
          <w:rFonts w:ascii="Arial" w:hAnsi="Arial" w:cs="Arial"/>
          <w:bCs/>
          <w:iCs/>
        </w:rPr>
        <w:t>Понуђач треба да попун</w:t>
      </w:r>
      <w:r>
        <w:rPr>
          <w:rFonts w:ascii="Arial" w:hAnsi="Arial" w:cs="Arial"/>
          <w:bCs/>
          <w:iCs/>
          <w:lang w:val="sr-Cyrl-CS"/>
        </w:rPr>
        <w:t>и</w:t>
      </w:r>
      <w:r>
        <w:rPr>
          <w:rFonts w:ascii="Arial" w:hAnsi="Arial" w:cs="Arial"/>
          <w:bCs/>
          <w:iCs/>
        </w:rPr>
        <w:t xml:space="preserve"> образац структуре цене </w:t>
      </w:r>
      <w:r>
        <w:rPr>
          <w:rFonts w:ascii="Arial" w:hAnsi="Arial" w:cs="Arial"/>
          <w:bCs/>
          <w:iCs/>
          <w:lang w:val="sr-Cyrl-CS"/>
        </w:rPr>
        <w:t>на следећи начин</w:t>
      </w:r>
      <w:r>
        <w:rPr>
          <w:rFonts w:ascii="Arial" w:hAnsi="Arial" w:cs="Arial"/>
          <w:bCs/>
          <w:iCs/>
        </w:rPr>
        <w:t>:</w:t>
      </w:r>
    </w:p>
    <w:p w:rsidR="001619E7" w:rsidRDefault="001619E7">
      <w:pPr>
        <w:pStyle w:val="ListParagraph"/>
        <w:numPr>
          <w:ilvl w:val="0"/>
          <w:numId w:val="9"/>
        </w:numPr>
        <w:tabs>
          <w:tab w:val="left" w:pos="90"/>
        </w:tabs>
        <w:jc w:val="both"/>
        <w:rPr>
          <w:rFonts w:ascii="Arial" w:hAnsi="Arial" w:cs="Arial"/>
          <w:bCs/>
          <w:iCs/>
          <w:lang w:val="sr-Cyrl-CS"/>
        </w:rPr>
      </w:pPr>
      <w:r>
        <w:rPr>
          <w:rFonts w:ascii="Arial" w:hAnsi="Arial" w:cs="Arial"/>
          <w:bCs/>
          <w:iCs/>
          <w:lang w:val="sr-Cyrl-CS"/>
        </w:rPr>
        <w:t xml:space="preserve">у колони </w:t>
      </w:r>
      <w:r w:rsidR="008E70CA">
        <w:rPr>
          <w:rFonts w:ascii="Arial" w:hAnsi="Arial" w:cs="Arial"/>
          <w:bCs/>
          <w:iCs/>
          <w:lang w:val="sr-Cyrl-CS"/>
        </w:rPr>
        <w:t xml:space="preserve">„Цена услуга по лиценци“ </w:t>
      </w:r>
      <w:r>
        <w:rPr>
          <w:rFonts w:ascii="Arial" w:hAnsi="Arial" w:cs="Arial"/>
          <w:bCs/>
          <w:iCs/>
        </w:rPr>
        <w:t>уписати колико износи јединична цена без ПДВ-а, за сваки тражени предмет јавне набавке;</w:t>
      </w:r>
    </w:p>
    <w:p w:rsidR="008E70CA" w:rsidRDefault="001619E7">
      <w:pPr>
        <w:pStyle w:val="ListParagraph"/>
        <w:numPr>
          <w:ilvl w:val="0"/>
          <w:numId w:val="9"/>
        </w:numPr>
        <w:tabs>
          <w:tab w:val="left" w:pos="90"/>
        </w:tabs>
        <w:jc w:val="both"/>
        <w:rPr>
          <w:rFonts w:ascii="Arial" w:hAnsi="Arial" w:cs="Arial"/>
          <w:bCs/>
          <w:iCs/>
          <w:color w:val="auto"/>
          <w:lang w:val="sr-Cyrl-CS"/>
        </w:rPr>
      </w:pPr>
      <w:r>
        <w:rPr>
          <w:rFonts w:ascii="Arial" w:hAnsi="Arial" w:cs="Arial"/>
          <w:bCs/>
          <w:iCs/>
        </w:rPr>
        <w:t xml:space="preserve">у колони </w:t>
      </w:r>
      <w:r w:rsidR="008E70CA">
        <w:rPr>
          <w:rFonts w:ascii="Arial" w:hAnsi="Arial" w:cs="Arial"/>
          <w:bCs/>
          <w:iCs/>
          <w:lang w:val="sr-Cyrl-CS"/>
        </w:rPr>
        <w:t>„Укупна цена предметних услуга“</w:t>
      </w:r>
      <w:r>
        <w:rPr>
          <w:rFonts w:ascii="Arial" w:hAnsi="Arial" w:cs="Arial"/>
          <w:bCs/>
          <w:iCs/>
        </w:rPr>
        <w:t xml:space="preserve"> уписати укупн</w:t>
      </w:r>
      <w:r w:rsidR="008E70CA">
        <w:rPr>
          <w:rFonts w:ascii="Arial" w:hAnsi="Arial" w:cs="Arial"/>
          <w:bCs/>
          <w:iCs/>
          <w:lang w:val="sr-Cyrl-CS"/>
        </w:rPr>
        <w:t>у</w:t>
      </w:r>
      <w:r>
        <w:rPr>
          <w:rFonts w:ascii="Arial" w:hAnsi="Arial" w:cs="Arial"/>
          <w:bCs/>
          <w:iCs/>
        </w:rPr>
        <w:t xml:space="preserve"> цен</w:t>
      </w:r>
      <w:r w:rsidR="008E70CA">
        <w:rPr>
          <w:rFonts w:ascii="Arial" w:hAnsi="Arial" w:cs="Arial"/>
          <w:bCs/>
          <w:iCs/>
          <w:lang w:val="sr-Cyrl-CS"/>
        </w:rPr>
        <w:t>у</w:t>
      </w:r>
      <w:r>
        <w:rPr>
          <w:rFonts w:ascii="Arial" w:hAnsi="Arial" w:cs="Arial"/>
          <w:bCs/>
          <w:iCs/>
        </w:rPr>
        <w:t xml:space="preserve"> без ПДВ-а за сваки тражени предмет јавне набавке и то тако што ће помножити јединичну цену без ПДВ-а са траженим количинама</w:t>
      </w:r>
      <w:r w:rsidRPr="002F4414">
        <w:rPr>
          <w:rFonts w:ascii="Arial" w:hAnsi="Arial" w:cs="Arial"/>
          <w:bCs/>
          <w:iCs/>
          <w:color w:val="auto"/>
        </w:rPr>
        <w:t>;</w:t>
      </w:r>
      <w:r w:rsidR="0031705A" w:rsidRPr="002F4414">
        <w:rPr>
          <w:rFonts w:ascii="Arial" w:hAnsi="Arial" w:cs="Arial"/>
          <w:bCs/>
          <w:iCs/>
          <w:color w:val="auto"/>
        </w:rPr>
        <w:t xml:space="preserve"> </w:t>
      </w:r>
    </w:p>
    <w:p w:rsidR="001619E7" w:rsidRDefault="0031705A">
      <w:pPr>
        <w:pStyle w:val="ListParagraph"/>
        <w:numPr>
          <w:ilvl w:val="0"/>
          <w:numId w:val="9"/>
        </w:numPr>
        <w:tabs>
          <w:tab w:val="left" w:pos="90"/>
        </w:tabs>
        <w:jc w:val="both"/>
        <w:rPr>
          <w:rFonts w:ascii="Arial" w:hAnsi="Arial" w:cs="Arial"/>
          <w:bCs/>
          <w:iCs/>
          <w:color w:val="auto"/>
          <w:lang w:val="sr-Cyrl-CS"/>
        </w:rPr>
      </w:pPr>
      <w:r w:rsidRPr="002F4414">
        <w:rPr>
          <w:rFonts w:ascii="Arial" w:hAnsi="Arial" w:cs="Arial"/>
          <w:bCs/>
          <w:iCs/>
          <w:color w:val="auto"/>
        </w:rPr>
        <w:lastRenderedPageBreak/>
        <w:t xml:space="preserve">На крају уписати укупну </w:t>
      </w:r>
      <w:r w:rsidR="008E70CA">
        <w:rPr>
          <w:rFonts w:ascii="Arial" w:hAnsi="Arial" w:cs="Arial"/>
          <w:bCs/>
          <w:iCs/>
          <w:color w:val="auto"/>
          <w:lang w:val="sr-Cyrl-CS"/>
        </w:rPr>
        <w:t xml:space="preserve">понуђену </w:t>
      </w:r>
      <w:r w:rsidRPr="002F4414">
        <w:rPr>
          <w:rFonts w:ascii="Arial" w:hAnsi="Arial" w:cs="Arial"/>
          <w:bCs/>
          <w:iCs/>
          <w:color w:val="auto"/>
        </w:rPr>
        <w:t>цену</w:t>
      </w:r>
      <w:r w:rsidR="00486266" w:rsidRPr="002F4414">
        <w:rPr>
          <w:rFonts w:ascii="Arial" w:hAnsi="Arial" w:cs="Arial"/>
          <w:bCs/>
          <w:iCs/>
          <w:color w:val="auto"/>
        </w:rPr>
        <w:t xml:space="preserve"> </w:t>
      </w:r>
      <w:r w:rsidR="00163582">
        <w:rPr>
          <w:rFonts w:ascii="Arial" w:hAnsi="Arial" w:cs="Arial"/>
          <w:bCs/>
          <w:iCs/>
          <w:color w:val="auto"/>
          <w:lang w:val="sr-Cyrl-CS"/>
        </w:rPr>
        <w:t>свих услуга на годишњем нивоу</w:t>
      </w:r>
      <w:r w:rsidRPr="002F4414">
        <w:rPr>
          <w:rFonts w:ascii="Arial" w:hAnsi="Arial" w:cs="Arial"/>
          <w:bCs/>
          <w:iCs/>
          <w:color w:val="auto"/>
        </w:rPr>
        <w:t xml:space="preserve"> без ПДВ-а</w:t>
      </w:r>
      <w:r w:rsidR="00163582">
        <w:rPr>
          <w:rFonts w:ascii="Arial" w:hAnsi="Arial" w:cs="Arial"/>
          <w:bCs/>
          <w:iCs/>
          <w:color w:val="auto"/>
          <w:lang w:val="sr-Cyrl-CS"/>
        </w:rPr>
        <w:t xml:space="preserve"> и </w:t>
      </w:r>
      <w:r w:rsidR="00163582" w:rsidRPr="002F4414">
        <w:rPr>
          <w:rFonts w:ascii="Arial" w:hAnsi="Arial" w:cs="Arial"/>
          <w:bCs/>
          <w:iCs/>
          <w:color w:val="auto"/>
        </w:rPr>
        <w:t xml:space="preserve">укупну </w:t>
      </w:r>
      <w:r w:rsidR="00163582">
        <w:rPr>
          <w:rFonts w:ascii="Arial" w:hAnsi="Arial" w:cs="Arial"/>
          <w:bCs/>
          <w:iCs/>
          <w:color w:val="auto"/>
          <w:lang w:val="sr-Cyrl-CS"/>
        </w:rPr>
        <w:t xml:space="preserve">понуђену </w:t>
      </w:r>
      <w:r w:rsidR="00163582" w:rsidRPr="002F4414">
        <w:rPr>
          <w:rFonts w:ascii="Arial" w:hAnsi="Arial" w:cs="Arial"/>
          <w:bCs/>
          <w:iCs/>
          <w:color w:val="auto"/>
        </w:rPr>
        <w:t xml:space="preserve">цену </w:t>
      </w:r>
      <w:r w:rsidR="00163582">
        <w:rPr>
          <w:rFonts w:ascii="Arial" w:hAnsi="Arial" w:cs="Arial"/>
          <w:bCs/>
          <w:iCs/>
          <w:color w:val="auto"/>
          <w:lang w:val="sr-Cyrl-CS"/>
        </w:rPr>
        <w:t>свих услуга на годишњем нивоу са ПДВ-ом</w:t>
      </w:r>
      <w:r w:rsidRPr="002F4414">
        <w:rPr>
          <w:rFonts w:ascii="Arial" w:hAnsi="Arial" w:cs="Arial"/>
          <w:bCs/>
          <w:iCs/>
          <w:color w:val="auto"/>
        </w:rPr>
        <w:t>.</w:t>
      </w:r>
    </w:p>
    <w:p w:rsidR="00306F33" w:rsidRPr="002F4414" w:rsidRDefault="00306F33" w:rsidP="00306F33">
      <w:pPr>
        <w:pStyle w:val="ListParagraph"/>
        <w:tabs>
          <w:tab w:val="left" w:pos="90"/>
        </w:tabs>
        <w:jc w:val="both"/>
        <w:rPr>
          <w:rFonts w:ascii="Arial" w:hAnsi="Arial" w:cs="Arial"/>
          <w:bCs/>
          <w:iCs/>
          <w:color w:val="auto"/>
          <w:lang w:val="sr-Cyrl-CS"/>
        </w:rPr>
      </w:pPr>
    </w:p>
    <w:p w:rsidR="001619E7" w:rsidRDefault="001619E7">
      <w:pPr>
        <w:pStyle w:val="ListParagraph"/>
        <w:tabs>
          <w:tab w:val="left" w:pos="90"/>
        </w:tabs>
        <w:ind w:left="90"/>
        <w:jc w:val="both"/>
        <w:rPr>
          <w:rFonts w:ascii="Arial" w:hAnsi="Arial" w:cs="Arial"/>
          <w:bCs/>
          <w:iCs/>
          <w:color w:val="FF0000"/>
          <w:lang w:val="sr-Cyrl-CS"/>
        </w:rPr>
      </w:pPr>
    </w:p>
    <w:p w:rsidR="005B6A87" w:rsidRDefault="005B6A87">
      <w:pPr>
        <w:pStyle w:val="ListParagraph"/>
        <w:tabs>
          <w:tab w:val="left" w:pos="90"/>
        </w:tabs>
        <w:ind w:left="90"/>
        <w:jc w:val="both"/>
        <w:rPr>
          <w:rFonts w:ascii="Arial" w:hAnsi="Arial" w:cs="Arial"/>
        </w:rPr>
      </w:pPr>
    </w:p>
    <w:tbl>
      <w:tblPr>
        <w:tblW w:w="0" w:type="auto"/>
        <w:tblLayout w:type="fixed"/>
        <w:tblLook w:val="0000"/>
      </w:tblPr>
      <w:tblGrid>
        <w:gridCol w:w="3080"/>
        <w:gridCol w:w="3068"/>
        <w:gridCol w:w="3094"/>
      </w:tblGrid>
      <w:tr w:rsidR="001619E7">
        <w:tc>
          <w:tcPr>
            <w:tcW w:w="3080"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Датум:</w:t>
            </w:r>
          </w:p>
        </w:tc>
        <w:tc>
          <w:tcPr>
            <w:tcW w:w="3068"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М.П.</w:t>
            </w:r>
          </w:p>
        </w:tc>
        <w:tc>
          <w:tcPr>
            <w:tcW w:w="3094"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Потпис понуђача</w:t>
            </w:r>
          </w:p>
        </w:tc>
      </w:tr>
      <w:tr w:rsidR="001619E7">
        <w:tc>
          <w:tcPr>
            <w:tcW w:w="3080"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c>
          <w:tcPr>
            <w:tcW w:w="3068" w:type="dxa"/>
            <w:shd w:val="clear" w:color="auto" w:fill="auto"/>
          </w:tcPr>
          <w:p w:rsidR="001619E7" w:rsidRDefault="001619E7">
            <w:pPr>
              <w:pStyle w:val="BodyText2"/>
              <w:snapToGrid w:val="0"/>
              <w:spacing w:line="100" w:lineRule="atLeast"/>
              <w:jc w:val="both"/>
              <w:rPr>
                <w:rFonts w:ascii="Arial" w:hAnsi="Arial" w:cs="Arial"/>
              </w:rPr>
            </w:pPr>
          </w:p>
        </w:tc>
        <w:tc>
          <w:tcPr>
            <w:tcW w:w="3094"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r>
    </w:tbl>
    <w:p w:rsidR="001619E7" w:rsidRDefault="001619E7">
      <w:pPr>
        <w:jc w:val="both"/>
        <w:rPr>
          <w:lang w:val="sr-Cyrl-CS"/>
        </w:rPr>
      </w:pPr>
    </w:p>
    <w:p w:rsidR="005B6A87" w:rsidRDefault="005B6A87">
      <w:pPr>
        <w:jc w:val="both"/>
        <w:rPr>
          <w:lang w:val="sr-Cyrl-CS"/>
        </w:rPr>
      </w:pPr>
    </w:p>
    <w:p w:rsidR="00163582" w:rsidRDefault="00163582" w:rsidP="008F0ED2">
      <w:pPr>
        <w:jc w:val="center"/>
        <w:rPr>
          <w:rFonts w:ascii="Arial" w:hAnsi="Arial" w:cs="Arial"/>
          <w:b/>
          <w:bCs/>
          <w:i/>
          <w:iCs/>
          <w:sz w:val="28"/>
          <w:szCs w:val="28"/>
          <w:lang w:val="sr-Cyrl-CS"/>
        </w:rPr>
      </w:pPr>
    </w:p>
    <w:p w:rsidR="005B6A87" w:rsidRDefault="005B6A87" w:rsidP="008F0ED2">
      <w:pPr>
        <w:jc w:val="center"/>
        <w:rPr>
          <w:rFonts w:ascii="Arial" w:hAnsi="Arial" w:cs="Arial"/>
          <w:b/>
          <w:bCs/>
          <w:i/>
          <w:iCs/>
          <w:sz w:val="28"/>
          <w:szCs w:val="28"/>
          <w:lang w:val="sr-Cyrl-CS"/>
        </w:rPr>
      </w:pPr>
    </w:p>
    <w:p w:rsidR="005B6A87" w:rsidRDefault="005B6A87" w:rsidP="008F0ED2">
      <w:pPr>
        <w:jc w:val="center"/>
        <w:rPr>
          <w:rFonts w:ascii="Arial" w:hAnsi="Arial" w:cs="Arial"/>
          <w:b/>
          <w:bCs/>
          <w:i/>
          <w:iCs/>
          <w:sz w:val="28"/>
          <w:szCs w:val="28"/>
          <w:lang w:val="sr-Cyrl-CS"/>
        </w:rPr>
      </w:pPr>
    </w:p>
    <w:p w:rsidR="005B6A87" w:rsidRDefault="005B6A87" w:rsidP="008F0ED2">
      <w:pPr>
        <w:jc w:val="center"/>
        <w:rPr>
          <w:rFonts w:ascii="Arial" w:hAnsi="Arial" w:cs="Arial"/>
          <w:b/>
          <w:bCs/>
          <w:i/>
          <w:iCs/>
          <w:sz w:val="28"/>
          <w:szCs w:val="28"/>
          <w:lang w:val="sr-Cyrl-CS"/>
        </w:rPr>
      </w:pPr>
    </w:p>
    <w:p w:rsidR="005B6A87" w:rsidRDefault="005B6A87" w:rsidP="008F0ED2">
      <w:pPr>
        <w:jc w:val="center"/>
        <w:rPr>
          <w:rFonts w:ascii="Arial" w:hAnsi="Arial" w:cs="Arial"/>
          <w:b/>
          <w:bCs/>
          <w:i/>
          <w:iCs/>
          <w:sz w:val="28"/>
          <w:szCs w:val="28"/>
          <w:lang w:val="sr-Cyrl-CS"/>
        </w:rPr>
      </w:pPr>
    </w:p>
    <w:p w:rsidR="005B6A87" w:rsidRDefault="005B6A87" w:rsidP="008F0ED2">
      <w:pPr>
        <w:jc w:val="center"/>
        <w:rPr>
          <w:rFonts w:ascii="Arial" w:hAnsi="Arial" w:cs="Arial"/>
          <w:b/>
          <w:bCs/>
          <w:i/>
          <w:iCs/>
          <w:sz w:val="28"/>
          <w:szCs w:val="28"/>
          <w:lang w:val="sr-Cyrl-CS"/>
        </w:rPr>
      </w:pPr>
    </w:p>
    <w:p w:rsidR="005B6A87" w:rsidRDefault="005B6A87" w:rsidP="008F0ED2">
      <w:pPr>
        <w:jc w:val="center"/>
        <w:rPr>
          <w:rFonts w:ascii="Arial" w:hAnsi="Arial" w:cs="Arial"/>
          <w:b/>
          <w:bCs/>
          <w:i/>
          <w:iCs/>
          <w:sz w:val="28"/>
          <w:szCs w:val="28"/>
          <w:lang w:val="sr-Cyrl-CS"/>
        </w:rPr>
      </w:pPr>
    </w:p>
    <w:p w:rsidR="005B6A87" w:rsidRDefault="005B6A87" w:rsidP="008F0ED2">
      <w:pPr>
        <w:jc w:val="center"/>
        <w:rPr>
          <w:rFonts w:ascii="Arial" w:hAnsi="Arial" w:cs="Arial"/>
          <w:b/>
          <w:bCs/>
          <w:i/>
          <w:iCs/>
          <w:sz w:val="28"/>
          <w:szCs w:val="28"/>
          <w:lang w:val="sr-Cyrl-CS"/>
        </w:rPr>
      </w:pPr>
    </w:p>
    <w:p w:rsidR="005B6A87" w:rsidRDefault="005B6A87" w:rsidP="008F0ED2">
      <w:pPr>
        <w:jc w:val="center"/>
        <w:rPr>
          <w:rFonts w:ascii="Arial" w:hAnsi="Arial" w:cs="Arial"/>
          <w:b/>
          <w:bCs/>
          <w:i/>
          <w:iCs/>
          <w:sz w:val="28"/>
          <w:szCs w:val="28"/>
          <w:lang w:val="sr-Cyrl-CS"/>
        </w:rPr>
      </w:pPr>
    </w:p>
    <w:p w:rsidR="005B6A87" w:rsidRDefault="005B6A87" w:rsidP="008F0ED2">
      <w:pPr>
        <w:jc w:val="center"/>
        <w:rPr>
          <w:rFonts w:ascii="Arial" w:hAnsi="Arial" w:cs="Arial"/>
          <w:b/>
          <w:bCs/>
          <w:i/>
          <w:iCs/>
          <w:sz w:val="28"/>
          <w:szCs w:val="28"/>
          <w:lang w:val="sr-Cyrl-CS"/>
        </w:rPr>
      </w:pPr>
    </w:p>
    <w:p w:rsidR="005B6A87" w:rsidRDefault="005B6A87" w:rsidP="008F0ED2">
      <w:pPr>
        <w:jc w:val="center"/>
        <w:rPr>
          <w:rFonts w:ascii="Arial" w:hAnsi="Arial" w:cs="Arial"/>
          <w:b/>
          <w:bCs/>
          <w:i/>
          <w:iCs/>
          <w:sz w:val="28"/>
          <w:szCs w:val="28"/>
          <w:lang w:val="sr-Cyrl-CS"/>
        </w:rPr>
      </w:pPr>
    </w:p>
    <w:p w:rsidR="00163582" w:rsidRDefault="00163582" w:rsidP="008F0ED2">
      <w:pPr>
        <w:jc w:val="center"/>
        <w:rPr>
          <w:rFonts w:ascii="Arial" w:hAnsi="Arial" w:cs="Arial"/>
          <w:b/>
          <w:bCs/>
          <w:i/>
          <w:iCs/>
          <w:sz w:val="28"/>
          <w:szCs w:val="28"/>
          <w:lang w:val="sr-Cyrl-CS"/>
        </w:rPr>
      </w:pPr>
    </w:p>
    <w:p w:rsidR="00163582" w:rsidRDefault="00163582" w:rsidP="008F0ED2">
      <w:pPr>
        <w:jc w:val="center"/>
        <w:rPr>
          <w:rFonts w:ascii="Arial" w:hAnsi="Arial" w:cs="Arial"/>
          <w:b/>
          <w:bCs/>
          <w:i/>
          <w:iCs/>
          <w:sz w:val="28"/>
          <w:szCs w:val="28"/>
          <w:lang w:val="sr-Cyrl-CS"/>
        </w:rPr>
      </w:pPr>
    </w:p>
    <w:p w:rsidR="00163582" w:rsidRDefault="00163582" w:rsidP="008F0ED2">
      <w:pPr>
        <w:jc w:val="center"/>
        <w:rPr>
          <w:rFonts w:ascii="Arial" w:hAnsi="Arial" w:cs="Arial"/>
          <w:b/>
          <w:bCs/>
          <w:i/>
          <w:iCs/>
          <w:sz w:val="28"/>
          <w:szCs w:val="28"/>
          <w:lang w:val="sr-Cyrl-CS"/>
        </w:rPr>
      </w:pPr>
    </w:p>
    <w:p w:rsidR="00163582" w:rsidRDefault="00163582" w:rsidP="008F0ED2">
      <w:pPr>
        <w:jc w:val="center"/>
        <w:rPr>
          <w:rFonts w:ascii="Arial" w:hAnsi="Arial" w:cs="Arial"/>
          <w:b/>
          <w:bCs/>
          <w:i/>
          <w:iCs/>
          <w:sz w:val="28"/>
          <w:szCs w:val="28"/>
          <w:lang w:val="sr-Cyrl-CS"/>
        </w:rPr>
      </w:pPr>
    </w:p>
    <w:p w:rsidR="00163582" w:rsidRDefault="00163582" w:rsidP="008F0ED2">
      <w:pPr>
        <w:jc w:val="center"/>
        <w:rPr>
          <w:rFonts w:ascii="Arial" w:hAnsi="Arial" w:cs="Arial"/>
          <w:b/>
          <w:bCs/>
          <w:i/>
          <w:iCs/>
          <w:sz w:val="28"/>
          <w:szCs w:val="28"/>
          <w:lang w:val="sr-Cyrl-CS"/>
        </w:rPr>
      </w:pPr>
    </w:p>
    <w:p w:rsidR="00163582" w:rsidRDefault="00163582" w:rsidP="008F0ED2">
      <w:pPr>
        <w:jc w:val="center"/>
        <w:rPr>
          <w:rFonts w:ascii="Arial" w:hAnsi="Arial" w:cs="Arial"/>
          <w:b/>
          <w:bCs/>
          <w:i/>
          <w:iCs/>
          <w:sz w:val="28"/>
          <w:szCs w:val="28"/>
          <w:lang w:val="sr-Cyrl-CS"/>
        </w:rPr>
      </w:pPr>
    </w:p>
    <w:p w:rsidR="00163582" w:rsidRDefault="00163582" w:rsidP="008F0ED2">
      <w:pPr>
        <w:jc w:val="center"/>
        <w:rPr>
          <w:rFonts w:ascii="Arial" w:hAnsi="Arial" w:cs="Arial"/>
          <w:b/>
          <w:bCs/>
          <w:i/>
          <w:iCs/>
          <w:sz w:val="28"/>
          <w:szCs w:val="28"/>
          <w:lang w:val="sr-Cyrl-CS"/>
        </w:rPr>
      </w:pPr>
    </w:p>
    <w:p w:rsidR="00163582" w:rsidRDefault="00163582" w:rsidP="008F0ED2">
      <w:pPr>
        <w:jc w:val="center"/>
        <w:rPr>
          <w:rFonts w:ascii="Arial" w:hAnsi="Arial" w:cs="Arial"/>
          <w:b/>
          <w:bCs/>
          <w:i/>
          <w:iCs/>
          <w:sz w:val="28"/>
          <w:szCs w:val="28"/>
          <w:lang w:val="sr-Cyrl-CS"/>
        </w:rPr>
      </w:pPr>
    </w:p>
    <w:p w:rsidR="00163582" w:rsidRDefault="00163582" w:rsidP="008F0ED2">
      <w:pPr>
        <w:jc w:val="center"/>
        <w:rPr>
          <w:rFonts w:ascii="Arial" w:hAnsi="Arial" w:cs="Arial"/>
          <w:b/>
          <w:bCs/>
          <w:i/>
          <w:iCs/>
          <w:sz w:val="28"/>
          <w:szCs w:val="28"/>
          <w:lang w:val="sr-Cyrl-CS"/>
        </w:rPr>
      </w:pPr>
    </w:p>
    <w:p w:rsidR="00163582" w:rsidRDefault="00163582" w:rsidP="008F0ED2">
      <w:pPr>
        <w:jc w:val="center"/>
        <w:rPr>
          <w:rFonts w:ascii="Arial" w:hAnsi="Arial" w:cs="Arial"/>
          <w:b/>
          <w:bCs/>
          <w:i/>
          <w:iCs/>
          <w:sz w:val="28"/>
          <w:szCs w:val="28"/>
          <w:lang w:val="sr-Cyrl-CS"/>
        </w:rPr>
      </w:pPr>
    </w:p>
    <w:p w:rsidR="00163582" w:rsidRDefault="00163582" w:rsidP="008F0ED2">
      <w:pPr>
        <w:jc w:val="center"/>
        <w:rPr>
          <w:rFonts w:ascii="Arial" w:hAnsi="Arial" w:cs="Arial"/>
          <w:b/>
          <w:bCs/>
          <w:i/>
          <w:iCs/>
          <w:sz w:val="28"/>
          <w:szCs w:val="28"/>
          <w:lang w:val="sr-Cyrl-CS"/>
        </w:rPr>
      </w:pPr>
    </w:p>
    <w:p w:rsidR="00163582" w:rsidRDefault="00163582" w:rsidP="008F0ED2">
      <w:pPr>
        <w:jc w:val="center"/>
        <w:rPr>
          <w:rFonts w:ascii="Arial" w:hAnsi="Arial" w:cs="Arial"/>
          <w:b/>
          <w:bCs/>
          <w:i/>
          <w:iCs/>
          <w:sz w:val="28"/>
          <w:szCs w:val="28"/>
          <w:lang w:val="sr-Cyrl-CS"/>
        </w:rPr>
      </w:pPr>
    </w:p>
    <w:p w:rsidR="00306F33" w:rsidRDefault="00306F33" w:rsidP="008F0ED2">
      <w:pPr>
        <w:jc w:val="center"/>
        <w:rPr>
          <w:rFonts w:ascii="Arial" w:hAnsi="Arial" w:cs="Arial"/>
          <w:b/>
          <w:bCs/>
          <w:i/>
          <w:iCs/>
          <w:sz w:val="28"/>
          <w:szCs w:val="28"/>
          <w:lang w:val="sr-Cyrl-CS"/>
        </w:rPr>
      </w:pPr>
    </w:p>
    <w:p w:rsidR="00306F33" w:rsidRDefault="00306F33" w:rsidP="008F0ED2">
      <w:pPr>
        <w:jc w:val="center"/>
        <w:rPr>
          <w:rFonts w:ascii="Arial" w:hAnsi="Arial" w:cs="Arial"/>
          <w:b/>
          <w:bCs/>
          <w:i/>
          <w:iCs/>
          <w:sz w:val="28"/>
          <w:szCs w:val="28"/>
          <w:lang w:val="sr-Cyrl-CS"/>
        </w:rPr>
      </w:pPr>
    </w:p>
    <w:p w:rsidR="00306F33" w:rsidRDefault="00306F33" w:rsidP="008F0ED2">
      <w:pPr>
        <w:jc w:val="center"/>
        <w:rPr>
          <w:rFonts w:ascii="Arial" w:hAnsi="Arial" w:cs="Arial"/>
          <w:b/>
          <w:bCs/>
          <w:i/>
          <w:iCs/>
          <w:sz w:val="28"/>
          <w:szCs w:val="28"/>
          <w:lang w:val="sr-Cyrl-CS"/>
        </w:rPr>
      </w:pPr>
    </w:p>
    <w:p w:rsidR="00306F33" w:rsidRDefault="00306F33" w:rsidP="008F0ED2">
      <w:pPr>
        <w:jc w:val="center"/>
        <w:rPr>
          <w:rFonts w:ascii="Arial" w:hAnsi="Arial" w:cs="Arial"/>
          <w:b/>
          <w:bCs/>
          <w:i/>
          <w:iCs/>
          <w:sz w:val="28"/>
          <w:szCs w:val="28"/>
          <w:lang w:val="sr-Cyrl-CS"/>
        </w:rPr>
      </w:pPr>
    </w:p>
    <w:p w:rsidR="00306F33" w:rsidRDefault="00306F33" w:rsidP="008F0ED2">
      <w:pPr>
        <w:jc w:val="center"/>
        <w:rPr>
          <w:rFonts w:ascii="Arial" w:hAnsi="Arial" w:cs="Arial"/>
          <w:b/>
          <w:bCs/>
          <w:i/>
          <w:iCs/>
          <w:sz w:val="28"/>
          <w:szCs w:val="28"/>
          <w:lang w:val="sr-Cyrl-CS"/>
        </w:rPr>
      </w:pPr>
    </w:p>
    <w:p w:rsidR="00306F33" w:rsidRDefault="00306F33" w:rsidP="008F0ED2">
      <w:pPr>
        <w:jc w:val="center"/>
        <w:rPr>
          <w:rFonts w:ascii="Arial" w:hAnsi="Arial" w:cs="Arial"/>
          <w:b/>
          <w:bCs/>
          <w:i/>
          <w:iCs/>
          <w:sz w:val="28"/>
          <w:szCs w:val="28"/>
          <w:lang w:val="sr-Cyrl-CS"/>
        </w:rPr>
      </w:pPr>
    </w:p>
    <w:p w:rsidR="00163582" w:rsidRDefault="00163582" w:rsidP="008F0ED2">
      <w:pPr>
        <w:jc w:val="center"/>
        <w:rPr>
          <w:rFonts w:ascii="Arial" w:hAnsi="Arial" w:cs="Arial"/>
          <w:b/>
          <w:bCs/>
          <w:i/>
          <w:iCs/>
          <w:sz w:val="28"/>
          <w:szCs w:val="28"/>
          <w:lang w:val="sr-Cyrl-CS"/>
        </w:rPr>
      </w:pPr>
    </w:p>
    <w:p w:rsidR="00163582" w:rsidRDefault="00163582" w:rsidP="008F0ED2">
      <w:pPr>
        <w:jc w:val="center"/>
        <w:rPr>
          <w:rFonts w:ascii="Arial" w:hAnsi="Arial" w:cs="Arial"/>
          <w:b/>
          <w:bCs/>
          <w:i/>
          <w:iCs/>
          <w:sz w:val="28"/>
          <w:szCs w:val="28"/>
          <w:lang w:val="sr-Cyrl-CS"/>
        </w:rPr>
      </w:pPr>
    </w:p>
    <w:p w:rsidR="00163582" w:rsidRDefault="00163582" w:rsidP="008F0ED2">
      <w:pPr>
        <w:jc w:val="center"/>
        <w:rPr>
          <w:rFonts w:ascii="Arial" w:hAnsi="Arial" w:cs="Arial"/>
          <w:b/>
          <w:bCs/>
          <w:i/>
          <w:iCs/>
          <w:sz w:val="28"/>
          <w:szCs w:val="28"/>
          <w:lang w:val="sr-Cyrl-CS"/>
        </w:rPr>
      </w:pPr>
    </w:p>
    <w:p w:rsidR="00163582" w:rsidRDefault="00163582" w:rsidP="008F0ED2">
      <w:pPr>
        <w:jc w:val="center"/>
        <w:rPr>
          <w:rFonts w:ascii="Arial" w:hAnsi="Arial" w:cs="Arial"/>
          <w:b/>
          <w:bCs/>
          <w:i/>
          <w:iCs/>
          <w:sz w:val="28"/>
          <w:szCs w:val="28"/>
          <w:lang w:val="sr-Cyrl-CS"/>
        </w:rPr>
      </w:pPr>
    </w:p>
    <w:p w:rsidR="001619E7" w:rsidRDefault="008F0ED2" w:rsidP="008F0ED2">
      <w:pPr>
        <w:jc w:val="center"/>
        <w:rPr>
          <w:rFonts w:ascii="Arial" w:hAnsi="Arial" w:cs="Arial"/>
          <w:b/>
          <w:bCs/>
          <w:i/>
          <w:iCs/>
          <w:sz w:val="28"/>
          <w:szCs w:val="28"/>
        </w:rPr>
      </w:pPr>
      <w:proofErr w:type="gramStart"/>
      <w:r>
        <w:rPr>
          <w:rFonts w:ascii="Arial" w:hAnsi="Arial" w:cs="Arial"/>
          <w:b/>
          <w:bCs/>
          <w:i/>
          <w:iCs/>
          <w:sz w:val="28"/>
          <w:szCs w:val="28"/>
        </w:rPr>
        <w:lastRenderedPageBreak/>
        <w:t>I</w:t>
      </w:r>
      <w:r w:rsidR="001619E7">
        <w:rPr>
          <w:rFonts w:ascii="Arial" w:hAnsi="Arial" w:cs="Arial"/>
          <w:b/>
          <w:bCs/>
          <w:i/>
          <w:iCs/>
          <w:sz w:val="28"/>
          <w:szCs w:val="28"/>
        </w:rPr>
        <w:t>X  ОБРАЗАЦ</w:t>
      </w:r>
      <w:proofErr w:type="gramEnd"/>
      <w:r w:rsidR="001619E7">
        <w:rPr>
          <w:rFonts w:ascii="Arial" w:hAnsi="Arial" w:cs="Arial"/>
          <w:b/>
          <w:bCs/>
          <w:i/>
          <w:iCs/>
          <w:sz w:val="28"/>
          <w:szCs w:val="28"/>
        </w:rPr>
        <w:t xml:space="preserve"> ТРОШКОВА ПРИПРЕМЕ ПОНУДЕ</w:t>
      </w:r>
    </w:p>
    <w:p w:rsidR="001619E7" w:rsidRDefault="001619E7" w:rsidP="008F0ED2">
      <w:pPr>
        <w:jc w:val="center"/>
        <w:rPr>
          <w:rFonts w:ascii="Arial" w:hAnsi="Arial" w:cs="Arial"/>
          <w:b/>
          <w:bCs/>
          <w:i/>
          <w:iCs/>
          <w:sz w:val="28"/>
          <w:szCs w:val="28"/>
        </w:rPr>
      </w:pPr>
    </w:p>
    <w:p w:rsidR="001619E7" w:rsidRDefault="001619E7">
      <w:pPr>
        <w:rPr>
          <w:rFonts w:ascii="Arial" w:hAnsi="Arial" w:cs="Arial"/>
          <w:b/>
          <w:bCs/>
          <w:i/>
          <w:iCs/>
          <w:sz w:val="28"/>
          <w:szCs w:val="28"/>
        </w:rPr>
      </w:pPr>
    </w:p>
    <w:p w:rsidR="001619E7" w:rsidRDefault="001619E7">
      <w:pPr>
        <w:spacing w:after="120"/>
        <w:jc w:val="both"/>
        <w:rPr>
          <w:rFonts w:ascii="Arial" w:hAnsi="Arial" w:cs="Arial"/>
          <w:lang w:val="sr-Cyrl-CS"/>
        </w:rPr>
      </w:pPr>
      <w:r>
        <w:rPr>
          <w:rFonts w:ascii="Arial" w:hAnsi="Arial" w:cs="Arial"/>
        </w:rPr>
        <w:t xml:space="preserve">У складу са чланом 88. </w:t>
      </w:r>
      <w:r>
        <w:rPr>
          <w:rFonts w:ascii="Arial" w:hAnsi="Arial" w:cs="Arial"/>
          <w:lang w:val="sr-Cyrl-CS"/>
        </w:rPr>
        <w:t>став 1.</w:t>
      </w:r>
      <w:r>
        <w:rPr>
          <w:rFonts w:ascii="Arial" w:hAnsi="Arial" w:cs="Arial"/>
        </w:rPr>
        <w:t xml:space="preserve"> </w:t>
      </w:r>
      <w:proofErr w:type="gramStart"/>
      <w:r>
        <w:rPr>
          <w:rFonts w:ascii="Arial" w:hAnsi="Arial" w:cs="Arial"/>
        </w:rPr>
        <w:t>Закона, понуђач ____________________ достав</w:t>
      </w:r>
      <w:r>
        <w:rPr>
          <w:rFonts w:ascii="Arial" w:hAnsi="Arial" w:cs="Arial"/>
          <w:lang w:val="sr-Cyrl-CS"/>
        </w:rPr>
        <w:t xml:space="preserve">ља </w:t>
      </w:r>
      <w:r>
        <w:rPr>
          <w:rFonts w:ascii="Arial" w:hAnsi="Arial" w:cs="Arial"/>
        </w:rPr>
        <w:t>укупан износ и структуру трошкова припремања понуде</w:t>
      </w:r>
      <w:r w:rsidR="00416069">
        <w:rPr>
          <w:rFonts w:ascii="Arial" w:hAnsi="Arial" w:cs="Arial"/>
          <w:lang w:val="sr-Cyrl-CS"/>
        </w:rPr>
        <w:t xml:space="preserve"> за јавну набавку бр.</w:t>
      </w:r>
      <w:proofErr w:type="gramEnd"/>
      <w:r w:rsidR="00416069">
        <w:rPr>
          <w:rFonts w:ascii="Arial" w:hAnsi="Arial" w:cs="Arial"/>
          <w:lang w:val="sr-Cyrl-CS"/>
        </w:rPr>
        <w:t xml:space="preserve"> НВВ 45/13</w:t>
      </w:r>
      <w:r>
        <w:rPr>
          <w:rFonts w:ascii="Arial" w:hAnsi="Arial" w:cs="Arial"/>
        </w:rPr>
        <w:t xml:space="preserve">, </w:t>
      </w:r>
      <w:r>
        <w:rPr>
          <w:rFonts w:ascii="Arial" w:hAnsi="Arial" w:cs="Arial"/>
          <w:lang w:val="sr-Cyrl-CS"/>
        </w:rPr>
        <w:t xml:space="preserve">како следи у </w:t>
      </w:r>
      <w:r>
        <w:rPr>
          <w:rFonts w:ascii="Arial" w:hAnsi="Arial" w:cs="Arial"/>
        </w:rPr>
        <w:t>табели:</w:t>
      </w:r>
    </w:p>
    <w:p w:rsidR="005B6A87" w:rsidRPr="005B6A87" w:rsidRDefault="005B6A87">
      <w:pPr>
        <w:spacing w:after="120"/>
        <w:jc w:val="both"/>
        <w:rPr>
          <w:rFonts w:ascii="Arial" w:hAnsi="Arial" w:cs="Arial"/>
          <w:b/>
          <w:i/>
          <w:lang w:val="sr-Cyrl-CS"/>
        </w:rPr>
      </w:pPr>
    </w:p>
    <w:tbl>
      <w:tblPr>
        <w:tblW w:w="0" w:type="auto"/>
        <w:tblInd w:w="153" w:type="dxa"/>
        <w:tblLayout w:type="fixed"/>
        <w:tblLook w:val="0000"/>
      </w:tblPr>
      <w:tblGrid>
        <w:gridCol w:w="5565"/>
        <w:gridCol w:w="3300"/>
      </w:tblGrid>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jc w:val="center"/>
              <w:rPr>
                <w:rFonts w:ascii="Arial" w:hAnsi="Arial" w:cs="Arial"/>
                <w:b/>
                <w:i/>
              </w:rPr>
            </w:pPr>
            <w:r>
              <w:rPr>
                <w:rFonts w:ascii="Arial" w:hAnsi="Arial" w:cs="Arial"/>
                <w:b/>
                <w:i/>
              </w:rPr>
              <w:t>ВРСТА ТРОШКА</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jc w:val="center"/>
              <w:rPr>
                <w:rFonts w:ascii="Arial" w:hAnsi="Arial" w:cs="Arial"/>
              </w:rPr>
            </w:pPr>
            <w:r>
              <w:rPr>
                <w:rFonts w:ascii="Arial" w:hAnsi="Arial" w:cs="Arial"/>
                <w:b/>
                <w:i/>
              </w:rPr>
              <w:t>ИЗНОС ТРОШКА У РСД</w:t>
            </w: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right"/>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right"/>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i/>
              </w:rPr>
            </w:pPr>
          </w:p>
          <w:p w:rsidR="001619E7" w:rsidRDefault="001619E7">
            <w:pPr>
              <w:jc w:val="both"/>
              <w:rPr>
                <w:rFonts w:ascii="Arial" w:hAnsi="Arial" w:cs="Arial"/>
                <w:lang w:val="ru-RU"/>
              </w:rPr>
            </w:pPr>
            <w:r>
              <w:rPr>
                <w:rFonts w:ascii="Arial" w:hAnsi="Arial" w:cs="Arial"/>
                <w:b/>
                <w:i/>
              </w:rPr>
              <w:t>УКУПАН ИЗНОС ТРОШКОВА ПРИПРЕМАЊА ПОНУДЕ</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lang w:val="ru-RU"/>
              </w:rPr>
            </w:pPr>
          </w:p>
        </w:tc>
      </w:tr>
    </w:tbl>
    <w:p w:rsidR="001619E7" w:rsidRDefault="001619E7">
      <w:pPr>
        <w:jc w:val="both"/>
      </w:pPr>
    </w:p>
    <w:p w:rsidR="005B6A87" w:rsidRDefault="005B6A87">
      <w:pPr>
        <w:jc w:val="both"/>
        <w:rPr>
          <w:rFonts w:ascii="Arial" w:hAnsi="Arial" w:cs="Arial"/>
          <w:lang w:val="sr-Cyrl-CS"/>
        </w:rPr>
      </w:pPr>
    </w:p>
    <w:p w:rsidR="001619E7" w:rsidRDefault="001619E7">
      <w:pPr>
        <w:jc w:val="both"/>
        <w:rPr>
          <w:rFonts w:ascii="Arial" w:hAnsi="Arial" w:cs="Arial"/>
        </w:rPr>
      </w:pPr>
      <w:proofErr w:type="gramStart"/>
      <w:r>
        <w:rPr>
          <w:rFonts w:ascii="Arial" w:hAnsi="Arial" w:cs="Arial"/>
        </w:rPr>
        <w:t>Трошкове припреме и подношења понуде сноси искључиво понуђач и не може тражити од наручиоца накнаду трошкова.</w:t>
      </w:r>
      <w:proofErr w:type="gramEnd"/>
    </w:p>
    <w:p w:rsidR="001619E7" w:rsidRDefault="001619E7">
      <w:pPr>
        <w:jc w:val="both"/>
        <w:rPr>
          <w:rFonts w:ascii="Arial" w:hAnsi="Arial" w:cs="Arial"/>
          <w:lang w:val="sr-Cyrl-CS"/>
        </w:rPr>
      </w:pPr>
      <w:r>
        <w:rPr>
          <w:rFonts w:ascii="Arial" w:hAnsi="Arial" w:cs="Arial"/>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1619E7" w:rsidRDefault="001619E7">
      <w:pPr>
        <w:spacing w:after="120"/>
        <w:ind w:firstLine="426"/>
        <w:jc w:val="both"/>
        <w:rPr>
          <w:rFonts w:ascii="Arial" w:hAnsi="Arial" w:cs="Arial"/>
          <w:b/>
          <w:bCs/>
          <w:i/>
        </w:rPr>
      </w:pPr>
    </w:p>
    <w:p w:rsidR="00A170E0" w:rsidRDefault="001619E7" w:rsidP="00A170E0">
      <w:pPr>
        <w:spacing w:after="120"/>
        <w:jc w:val="both"/>
        <w:rPr>
          <w:bCs/>
          <w:i/>
          <w:color w:val="FF0000"/>
          <w:lang w:val="sr-Cyrl-CS"/>
        </w:rPr>
      </w:pPr>
      <w:r w:rsidRPr="00E71653">
        <w:rPr>
          <w:rFonts w:ascii="Arial" w:hAnsi="Arial" w:cs="Arial"/>
          <w:b/>
          <w:bCs/>
          <w:i/>
          <w:color w:val="auto"/>
        </w:rPr>
        <w:t xml:space="preserve">Напомена: </w:t>
      </w:r>
      <w:r w:rsidRPr="00E71653">
        <w:rPr>
          <w:rFonts w:ascii="Arial" w:hAnsi="Arial" w:cs="Arial"/>
          <w:bCs/>
          <w:i/>
          <w:color w:val="auto"/>
        </w:rPr>
        <w:t>достављање овог обрасца није обавезно</w:t>
      </w:r>
      <w:r w:rsidR="00503A75">
        <w:rPr>
          <w:rFonts w:ascii="Arial" w:hAnsi="Arial" w:cs="Arial"/>
          <w:bCs/>
          <w:i/>
          <w:color w:val="auto"/>
        </w:rPr>
        <w:t>.</w:t>
      </w:r>
    </w:p>
    <w:p w:rsidR="001619E7" w:rsidRPr="00E71653" w:rsidRDefault="001619E7">
      <w:pPr>
        <w:spacing w:after="120"/>
        <w:jc w:val="both"/>
        <w:rPr>
          <w:bCs/>
          <w:color w:val="auto"/>
        </w:rPr>
      </w:pPr>
    </w:p>
    <w:p w:rsidR="001619E7" w:rsidRDefault="001619E7">
      <w:pPr>
        <w:spacing w:after="120"/>
        <w:ind w:firstLine="425"/>
        <w:jc w:val="both"/>
        <w:rPr>
          <w:bCs/>
        </w:rPr>
      </w:pPr>
    </w:p>
    <w:tbl>
      <w:tblPr>
        <w:tblW w:w="0" w:type="auto"/>
        <w:tblLayout w:type="fixed"/>
        <w:tblLook w:val="0000"/>
      </w:tblPr>
      <w:tblGrid>
        <w:gridCol w:w="3080"/>
        <w:gridCol w:w="3068"/>
        <w:gridCol w:w="3094"/>
      </w:tblGrid>
      <w:tr w:rsidR="001619E7">
        <w:tc>
          <w:tcPr>
            <w:tcW w:w="3080"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Датум:</w:t>
            </w:r>
          </w:p>
        </w:tc>
        <w:tc>
          <w:tcPr>
            <w:tcW w:w="3068"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М.П.</w:t>
            </w:r>
          </w:p>
        </w:tc>
        <w:tc>
          <w:tcPr>
            <w:tcW w:w="3094"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Потпис понуђача</w:t>
            </w:r>
          </w:p>
        </w:tc>
      </w:tr>
      <w:tr w:rsidR="001619E7">
        <w:tc>
          <w:tcPr>
            <w:tcW w:w="3080"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c>
          <w:tcPr>
            <w:tcW w:w="3068" w:type="dxa"/>
            <w:shd w:val="clear" w:color="auto" w:fill="auto"/>
          </w:tcPr>
          <w:p w:rsidR="001619E7" w:rsidRDefault="001619E7">
            <w:pPr>
              <w:pStyle w:val="BodyText2"/>
              <w:snapToGrid w:val="0"/>
              <w:spacing w:line="100" w:lineRule="atLeast"/>
              <w:jc w:val="both"/>
              <w:rPr>
                <w:rFonts w:ascii="Arial" w:hAnsi="Arial" w:cs="Arial"/>
              </w:rPr>
            </w:pPr>
          </w:p>
        </w:tc>
        <w:tc>
          <w:tcPr>
            <w:tcW w:w="3094"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r>
    </w:tbl>
    <w:p w:rsidR="001619E7" w:rsidRDefault="001619E7"/>
    <w:p w:rsidR="001619E7" w:rsidRDefault="001619E7">
      <w:pPr>
        <w:rPr>
          <w:rFonts w:ascii="Arial" w:hAnsi="Arial" w:cs="Arial"/>
          <w:b/>
          <w:bCs/>
          <w:i/>
          <w:iCs/>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rPr>
      </w:pPr>
    </w:p>
    <w:p w:rsidR="00E71653" w:rsidRDefault="00E71653">
      <w:pPr>
        <w:rPr>
          <w:rFonts w:ascii="Arial" w:hAnsi="Arial" w:cs="Arial"/>
          <w:b/>
          <w:bCs/>
          <w:i/>
          <w:iCs/>
          <w:sz w:val="28"/>
          <w:szCs w:val="28"/>
        </w:rPr>
      </w:pPr>
    </w:p>
    <w:p w:rsidR="00E71653" w:rsidRDefault="00E71653">
      <w:pPr>
        <w:rPr>
          <w:rFonts w:ascii="Arial" w:hAnsi="Arial" w:cs="Arial"/>
          <w:b/>
          <w:bCs/>
          <w:i/>
          <w:iCs/>
          <w:sz w:val="28"/>
          <w:szCs w:val="28"/>
        </w:rPr>
      </w:pPr>
    </w:p>
    <w:p w:rsidR="00503A75" w:rsidRDefault="00503A75">
      <w:pPr>
        <w:rPr>
          <w:rFonts w:ascii="Arial" w:hAnsi="Arial" w:cs="Arial"/>
          <w:b/>
          <w:bCs/>
          <w:i/>
          <w:iCs/>
          <w:sz w:val="28"/>
          <w:szCs w:val="28"/>
        </w:rPr>
      </w:pPr>
    </w:p>
    <w:p w:rsidR="001619E7" w:rsidRDefault="001619E7" w:rsidP="008F0ED2">
      <w:pPr>
        <w:jc w:val="center"/>
        <w:rPr>
          <w:rFonts w:ascii="Arial" w:hAnsi="Arial" w:cs="Arial"/>
          <w:bCs/>
        </w:rPr>
      </w:pPr>
      <w:proofErr w:type="gramStart"/>
      <w:r>
        <w:rPr>
          <w:rFonts w:ascii="Arial" w:hAnsi="Arial" w:cs="Arial"/>
          <w:b/>
          <w:bCs/>
          <w:i/>
          <w:iCs/>
          <w:sz w:val="28"/>
          <w:szCs w:val="28"/>
        </w:rPr>
        <w:lastRenderedPageBreak/>
        <w:t>X</w:t>
      </w:r>
      <w:r w:rsidRPr="00221130">
        <w:rPr>
          <w:rFonts w:ascii="Arial" w:hAnsi="Arial" w:cs="Arial"/>
          <w:b/>
          <w:bCs/>
          <w:i/>
          <w:iCs/>
          <w:sz w:val="28"/>
          <w:szCs w:val="28"/>
          <w:lang w:val="ru-RU"/>
        </w:rPr>
        <w:t xml:space="preserve"> </w:t>
      </w:r>
      <w:r>
        <w:rPr>
          <w:rFonts w:ascii="Arial" w:hAnsi="Arial" w:cs="Arial"/>
          <w:b/>
          <w:bCs/>
          <w:i/>
          <w:iCs/>
          <w:sz w:val="28"/>
          <w:szCs w:val="28"/>
        </w:rPr>
        <w:t xml:space="preserve"> ОБРАЗАЦ</w:t>
      </w:r>
      <w:proofErr w:type="gramEnd"/>
      <w:r>
        <w:rPr>
          <w:rFonts w:ascii="Arial" w:hAnsi="Arial" w:cs="Arial"/>
          <w:b/>
          <w:bCs/>
          <w:i/>
          <w:iCs/>
          <w:sz w:val="28"/>
          <w:szCs w:val="28"/>
        </w:rPr>
        <w:t xml:space="preserve"> ИЗЈАВЕ О НЕЗАВИСНОЈ ПОНУДИ</w:t>
      </w:r>
    </w:p>
    <w:p w:rsidR="001619E7" w:rsidRDefault="001619E7" w:rsidP="008F0ED2">
      <w:pPr>
        <w:pStyle w:val="BodyText3"/>
        <w:spacing w:after="0"/>
        <w:jc w:val="center"/>
        <w:rPr>
          <w:rFonts w:ascii="Arial" w:hAnsi="Arial" w:cs="Arial"/>
          <w:bCs/>
          <w:sz w:val="24"/>
          <w:szCs w:val="24"/>
        </w:rPr>
      </w:pPr>
    </w:p>
    <w:p w:rsidR="001619E7" w:rsidRDefault="001619E7">
      <w:pPr>
        <w:pStyle w:val="BodyText3"/>
        <w:spacing w:after="0"/>
        <w:jc w:val="center"/>
        <w:rPr>
          <w:rFonts w:ascii="Arial" w:hAnsi="Arial" w:cs="Arial"/>
          <w:bCs/>
          <w:sz w:val="24"/>
          <w:szCs w:val="24"/>
        </w:rPr>
      </w:pPr>
    </w:p>
    <w:p w:rsidR="001619E7" w:rsidRDefault="001619E7">
      <w:pPr>
        <w:pStyle w:val="BodyText3"/>
        <w:spacing w:after="0"/>
        <w:jc w:val="both"/>
        <w:rPr>
          <w:rFonts w:ascii="Arial" w:hAnsi="Arial" w:cs="Arial"/>
          <w:sz w:val="24"/>
          <w:szCs w:val="24"/>
        </w:rPr>
      </w:pPr>
      <w:r>
        <w:rPr>
          <w:rFonts w:ascii="Arial" w:hAnsi="Arial" w:cs="Arial"/>
          <w:sz w:val="24"/>
          <w:szCs w:val="24"/>
        </w:rPr>
        <w:t xml:space="preserve">У складу са чланом 26. Закона, ________________________________________, </w:t>
      </w:r>
    </w:p>
    <w:p w:rsidR="001619E7" w:rsidRDefault="001619E7">
      <w:pPr>
        <w:pStyle w:val="BodyText3"/>
        <w:spacing w:after="0"/>
        <w:jc w:val="both"/>
        <w:rPr>
          <w:rFonts w:ascii="Arial" w:hAnsi="Arial" w:cs="Arial"/>
          <w:sz w:val="24"/>
          <w:szCs w:val="24"/>
        </w:rPr>
      </w:pPr>
      <w:r>
        <w:rPr>
          <w:rFonts w:ascii="Arial" w:hAnsi="Arial" w:cs="Arial"/>
          <w:sz w:val="24"/>
          <w:szCs w:val="24"/>
        </w:rPr>
        <w:t xml:space="preserve">                                                                           </w:t>
      </w:r>
      <w:r>
        <w:rPr>
          <w:rFonts w:ascii="Arial" w:hAnsi="Arial" w:cs="Arial"/>
          <w:sz w:val="20"/>
          <w:szCs w:val="20"/>
        </w:rPr>
        <w:t xml:space="preserve"> (Назив понуђача)</w:t>
      </w:r>
    </w:p>
    <w:p w:rsidR="001619E7" w:rsidRDefault="001619E7">
      <w:pPr>
        <w:pStyle w:val="BodyText3"/>
        <w:spacing w:after="0"/>
        <w:jc w:val="both"/>
        <w:rPr>
          <w:rFonts w:ascii="Arial" w:hAnsi="Arial" w:cs="Arial"/>
          <w:w w:val="200"/>
          <w:sz w:val="24"/>
          <w:szCs w:val="24"/>
        </w:rPr>
      </w:pPr>
      <w:r>
        <w:rPr>
          <w:rFonts w:ascii="Arial" w:hAnsi="Arial" w:cs="Arial"/>
          <w:sz w:val="24"/>
          <w:szCs w:val="24"/>
        </w:rPr>
        <w:t xml:space="preserve">даје: </w:t>
      </w:r>
    </w:p>
    <w:p w:rsidR="001619E7" w:rsidRDefault="001619E7">
      <w:pPr>
        <w:pStyle w:val="BodyText3"/>
        <w:spacing w:before="360" w:after="360"/>
        <w:ind w:firstLine="227"/>
        <w:jc w:val="both"/>
        <w:rPr>
          <w:rFonts w:ascii="Arial" w:hAnsi="Arial" w:cs="Arial"/>
          <w:w w:val="200"/>
          <w:sz w:val="24"/>
          <w:szCs w:val="24"/>
        </w:rPr>
      </w:pPr>
    </w:p>
    <w:p w:rsidR="001619E7" w:rsidRDefault="001619E7">
      <w:pPr>
        <w:pStyle w:val="BodyText3"/>
        <w:spacing w:before="360" w:after="360"/>
        <w:ind w:firstLine="227"/>
        <w:jc w:val="center"/>
        <w:rPr>
          <w:rFonts w:ascii="Arial" w:hAnsi="Arial" w:cs="Arial"/>
          <w:b/>
          <w:bCs/>
          <w:sz w:val="24"/>
          <w:szCs w:val="24"/>
          <w:lang w:val="sr-Cyrl-CS"/>
        </w:rPr>
      </w:pPr>
      <w:r>
        <w:rPr>
          <w:rFonts w:ascii="Arial" w:hAnsi="Arial" w:cs="Arial"/>
          <w:b/>
          <w:bCs/>
          <w:sz w:val="24"/>
          <w:szCs w:val="24"/>
          <w:lang w:val="sr-Cyrl-CS"/>
        </w:rPr>
        <w:t xml:space="preserve">ИЗЈАВУ </w:t>
      </w:r>
    </w:p>
    <w:p w:rsidR="001619E7" w:rsidRDefault="001619E7">
      <w:pPr>
        <w:pStyle w:val="BodyText3"/>
        <w:spacing w:before="360" w:after="360"/>
        <w:ind w:firstLine="227"/>
        <w:jc w:val="center"/>
        <w:rPr>
          <w:rFonts w:ascii="Arial" w:hAnsi="Arial" w:cs="Arial"/>
          <w:bCs/>
          <w:sz w:val="24"/>
          <w:szCs w:val="24"/>
        </w:rPr>
      </w:pPr>
      <w:r>
        <w:rPr>
          <w:rFonts w:ascii="Arial" w:hAnsi="Arial" w:cs="Arial"/>
          <w:b/>
          <w:bCs/>
          <w:sz w:val="24"/>
          <w:szCs w:val="24"/>
          <w:lang w:val="sr-Cyrl-CS"/>
        </w:rPr>
        <w:t>О НЕЗАВИСНОЈ</w:t>
      </w:r>
      <w:r>
        <w:rPr>
          <w:rFonts w:ascii="Arial" w:hAnsi="Arial" w:cs="Arial"/>
          <w:b/>
          <w:bCs/>
          <w:sz w:val="24"/>
          <w:szCs w:val="24"/>
        </w:rPr>
        <w:t xml:space="preserve"> ПОНУДИ</w:t>
      </w:r>
    </w:p>
    <w:p w:rsidR="001619E7" w:rsidRDefault="001619E7">
      <w:pPr>
        <w:pStyle w:val="BodyText3"/>
        <w:spacing w:after="0"/>
        <w:jc w:val="both"/>
        <w:rPr>
          <w:rFonts w:ascii="Arial" w:hAnsi="Arial" w:cs="Arial"/>
          <w:bCs/>
          <w:sz w:val="24"/>
          <w:szCs w:val="24"/>
        </w:rPr>
      </w:pPr>
    </w:p>
    <w:p w:rsidR="001619E7" w:rsidRDefault="001619E7">
      <w:pPr>
        <w:pStyle w:val="BodyText3"/>
        <w:spacing w:after="0"/>
        <w:jc w:val="both"/>
        <w:rPr>
          <w:rFonts w:ascii="Arial" w:hAnsi="Arial" w:cs="Arial"/>
          <w:bCs/>
          <w:sz w:val="24"/>
          <w:szCs w:val="24"/>
        </w:rPr>
      </w:pPr>
    </w:p>
    <w:p w:rsidR="001619E7" w:rsidRDefault="001619E7">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bCs/>
        </w:rPr>
        <w:t xml:space="preserve"> </w:t>
      </w:r>
    </w:p>
    <w:p w:rsidR="001619E7" w:rsidRDefault="001619E7">
      <w:pPr>
        <w:jc w:val="both"/>
        <w:rPr>
          <w:rFonts w:ascii="Arial" w:hAnsi="Arial" w:cs="Arial"/>
          <w:bCs/>
        </w:rPr>
      </w:pPr>
      <w:r>
        <w:rPr>
          <w:rFonts w:ascii="Arial" w:hAnsi="Arial" w:cs="Arial"/>
        </w:rPr>
        <w:t>Под пуном материјалном и кривичном одговорношћу п</w:t>
      </w:r>
      <w:r>
        <w:rPr>
          <w:rFonts w:ascii="Arial" w:hAnsi="Arial" w:cs="Arial"/>
          <w:bCs/>
        </w:rPr>
        <w:t xml:space="preserve">отврђујем да сам понуду у </w:t>
      </w:r>
      <w:r>
        <w:rPr>
          <w:rFonts w:ascii="Arial" w:hAnsi="Arial" w:cs="Arial"/>
          <w:bCs/>
          <w:lang w:val="sr-Cyrl-CS"/>
        </w:rPr>
        <w:t>поступку</w:t>
      </w:r>
      <w:r>
        <w:rPr>
          <w:rFonts w:ascii="Arial" w:hAnsi="Arial" w:cs="Arial"/>
          <w:bCs/>
        </w:rPr>
        <w:t xml:space="preserve"> јавне набавке</w:t>
      </w:r>
      <w:r w:rsidR="000C37FF" w:rsidRPr="000C37FF">
        <w:rPr>
          <w:rFonts w:ascii="Arial" w:eastAsia="TimesNewRomanPS-BoldMT" w:hAnsi="Arial" w:cs="Arial"/>
          <w:bCs/>
          <w:lang w:val="sr-Cyrl-CS"/>
        </w:rPr>
        <w:t xml:space="preserve"> </w:t>
      </w:r>
      <w:r w:rsidR="000C37FF" w:rsidRPr="00A073DA">
        <w:rPr>
          <w:rFonts w:ascii="Arial" w:eastAsia="TimesNewRomanPS-BoldMT" w:hAnsi="Arial" w:cs="Arial"/>
          <w:bCs/>
          <w:lang w:val="sr-Cyrl-CS"/>
        </w:rPr>
        <w:t>услуга</w:t>
      </w:r>
      <w:r w:rsidR="000C37FF" w:rsidRPr="00A073DA">
        <w:rPr>
          <w:rFonts w:ascii="Arial" w:hAnsi="Arial" w:cs="Arial"/>
        </w:rPr>
        <w:t xml:space="preserve"> – </w:t>
      </w:r>
      <w:r w:rsidR="000C37FF" w:rsidRPr="00A073DA">
        <w:rPr>
          <w:rFonts w:ascii="Arial" w:hAnsi="Arial" w:cs="Arial"/>
          <w:bCs/>
          <w:lang w:val="sr-Cyrl-CS"/>
        </w:rPr>
        <w:t xml:space="preserve">одржавање </w:t>
      </w:r>
      <w:r w:rsidR="009E006D">
        <w:rPr>
          <w:rFonts w:ascii="Arial" w:hAnsi="Arial" w:cs="Arial"/>
          <w:bCs/>
          <w:lang w:val="sr-Cyrl-CS"/>
        </w:rPr>
        <w:t>“IBM”</w:t>
      </w:r>
      <w:r w:rsidR="000C37FF" w:rsidRPr="00A073DA">
        <w:rPr>
          <w:rFonts w:ascii="Arial" w:hAnsi="Arial" w:cs="Arial"/>
          <w:bCs/>
          <w:lang w:val="sr-Cyrl-CS"/>
        </w:rPr>
        <w:t xml:space="preserve"> системског софтвера за развојно окружење на </w:t>
      </w:r>
      <w:r w:rsidR="00964437">
        <w:rPr>
          <w:rFonts w:ascii="Arial" w:hAnsi="Arial" w:cs="Arial"/>
          <w:bCs/>
          <w:lang w:val="sr-Cyrl-CS"/>
        </w:rPr>
        <w:t>„</w:t>
      </w:r>
      <w:r w:rsidR="000C37FF" w:rsidRPr="00A073DA">
        <w:rPr>
          <w:rFonts w:ascii="Arial" w:hAnsi="Arial" w:cs="Arial"/>
          <w:bCs/>
          <w:lang w:val="sr-Cyrl-CS"/>
        </w:rPr>
        <w:t>РС</w:t>
      </w:r>
      <w:r w:rsidR="00964437">
        <w:rPr>
          <w:rFonts w:ascii="Arial" w:hAnsi="Arial" w:cs="Arial"/>
          <w:bCs/>
          <w:lang w:val="sr-Cyrl-CS"/>
        </w:rPr>
        <w:t>“</w:t>
      </w:r>
      <w:r w:rsidR="000C37FF" w:rsidRPr="00A073DA">
        <w:rPr>
          <w:rFonts w:ascii="Arial" w:hAnsi="Arial" w:cs="Arial"/>
          <w:bCs/>
          <w:lang w:val="sr-Cyrl-CS"/>
        </w:rPr>
        <w:t xml:space="preserve"> платформи</w:t>
      </w:r>
      <w:r w:rsidR="0043171E">
        <w:rPr>
          <w:rFonts w:ascii="Arial" w:hAnsi="Arial" w:cs="Arial"/>
          <w:bCs/>
          <w:lang w:val="sr-Cyrl-CS"/>
        </w:rPr>
        <w:t xml:space="preserve"> -</w:t>
      </w:r>
      <w:r w:rsidR="0043171E" w:rsidRPr="0043171E">
        <w:rPr>
          <w:rFonts w:ascii="Arial" w:hAnsi="Arial" w:cs="Arial"/>
          <w:b/>
          <w:bCs/>
          <w:lang w:val="sr-Cyrl-CS"/>
        </w:rPr>
        <w:t xml:space="preserve"> </w:t>
      </w:r>
      <w:r w:rsidR="0043171E" w:rsidRPr="0043171E">
        <w:rPr>
          <w:rFonts w:ascii="Arial" w:hAnsi="Arial" w:cs="Arial"/>
          <w:bCs/>
          <w:lang w:val="sr-Cyrl-CS"/>
        </w:rPr>
        <w:t>рачунарске потпоре и консалтинга</w:t>
      </w:r>
      <w:r>
        <w:rPr>
          <w:rFonts w:ascii="Arial" w:hAnsi="Arial" w:cs="Arial"/>
          <w:i/>
          <w:iCs/>
        </w:rPr>
        <w:t>,</w:t>
      </w:r>
      <w:r>
        <w:rPr>
          <w:rFonts w:ascii="Arial" w:hAnsi="Arial" w:cs="Arial"/>
        </w:rPr>
        <w:t xml:space="preserve"> бр</w:t>
      </w:r>
      <w:r w:rsidR="000C37FF">
        <w:rPr>
          <w:rFonts w:ascii="Arial" w:hAnsi="Arial" w:cs="Arial"/>
        </w:rPr>
        <w:t>.</w:t>
      </w:r>
      <w:r>
        <w:rPr>
          <w:rFonts w:ascii="Arial" w:hAnsi="Arial" w:cs="Arial"/>
        </w:rPr>
        <w:t xml:space="preserve"> </w:t>
      </w:r>
      <w:r w:rsidR="000C37FF">
        <w:rPr>
          <w:rFonts w:ascii="Arial" w:hAnsi="Arial" w:cs="Arial"/>
          <w:lang w:val="sr-Cyrl-CS"/>
        </w:rPr>
        <w:t>НВВ 45/13</w:t>
      </w:r>
      <w:r>
        <w:rPr>
          <w:rFonts w:ascii="Arial" w:hAnsi="Arial" w:cs="Arial"/>
        </w:rPr>
        <w:t xml:space="preserve">, </w:t>
      </w:r>
      <w:r>
        <w:rPr>
          <w:rFonts w:ascii="Arial" w:hAnsi="Arial" w:cs="Arial"/>
          <w:bCs/>
        </w:rPr>
        <w:t>поднео независно, без договора са другим понуђачима или заинтересованим лицима.</w:t>
      </w:r>
    </w:p>
    <w:p w:rsidR="001619E7" w:rsidRDefault="001619E7">
      <w:pPr>
        <w:jc w:val="both"/>
        <w:rPr>
          <w:rFonts w:ascii="Arial" w:hAnsi="Arial" w:cs="Arial"/>
          <w:bCs/>
        </w:rPr>
      </w:pPr>
    </w:p>
    <w:p w:rsidR="001619E7" w:rsidRDefault="001619E7">
      <w:pPr>
        <w:jc w:val="both"/>
        <w:rPr>
          <w:rFonts w:ascii="Arial" w:hAnsi="Arial" w:cs="Arial"/>
          <w:bCs/>
        </w:rPr>
      </w:pPr>
    </w:p>
    <w:p w:rsidR="001619E7" w:rsidRDefault="001619E7">
      <w:pPr>
        <w:pStyle w:val="BodyText3"/>
        <w:spacing w:after="0"/>
        <w:ind w:firstLine="227"/>
        <w:jc w:val="both"/>
        <w:rPr>
          <w:rFonts w:ascii="Arial" w:hAnsi="Arial" w:cs="Arial"/>
          <w:sz w:val="24"/>
          <w:szCs w:val="24"/>
        </w:rPr>
      </w:pPr>
    </w:p>
    <w:tbl>
      <w:tblPr>
        <w:tblW w:w="0" w:type="auto"/>
        <w:tblLayout w:type="fixed"/>
        <w:tblLook w:val="0000"/>
      </w:tblPr>
      <w:tblGrid>
        <w:gridCol w:w="3080"/>
        <w:gridCol w:w="3065"/>
        <w:gridCol w:w="3097"/>
      </w:tblGrid>
      <w:tr w:rsidR="001619E7">
        <w:tc>
          <w:tcPr>
            <w:tcW w:w="3080"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Датум:</w:t>
            </w:r>
          </w:p>
        </w:tc>
        <w:tc>
          <w:tcPr>
            <w:tcW w:w="3065"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М.П.</w:t>
            </w:r>
          </w:p>
        </w:tc>
        <w:tc>
          <w:tcPr>
            <w:tcW w:w="3097"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Потпис понуђача</w:t>
            </w:r>
          </w:p>
        </w:tc>
      </w:tr>
      <w:tr w:rsidR="001619E7">
        <w:tc>
          <w:tcPr>
            <w:tcW w:w="3080"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c>
          <w:tcPr>
            <w:tcW w:w="3065" w:type="dxa"/>
            <w:shd w:val="clear" w:color="auto" w:fill="auto"/>
          </w:tcPr>
          <w:p w:rsidR="001619E7" w:rsidRDefault="001619E7">
            <w:pPr>
              <w:pStyle w:val="BodyText2"/>
              <w:snapToGrid w:val="0"/>
              <w:spacing w:line="100" w:lineRule="atLeast"/>
              <w:jc w:val="both"/>
              <w:rPr>
                <w:rFonts w:ascii="Arial" w:hAnsi="Arial" w:cs="Arial"/>
              </w:rPr>
            </w:pPr>
          </w:p>
        </w:tc>
        <w:tc>
          <w:tcPr>
            <w:tcW w:w="3097"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r>
    </w:tbl>
    <w:p w:rsidR="001619E7" w:rsidRDefault="001619E7">
      <w:pPr>
        <w:pStyle w:val="BodyText3"/>
        <w:spacing w:after="0"/>
        <w:ind w:firstLine="227"/>
        <w:jc w:val="both"/>
      </w:pPr>
    </w:p>
    <w:p w:rsidR="001619E7" w:rsidRDefault="001619E7">
      <w:pPr>
        <w:tabs>
          <w:tab w:val="left" w:pos="6028"/>
        </w:tabs>
        <w:autoSpaceDE w:val="0"/>
        <w:spacing w:line="240" w:lineRule="auto"/>
      </w:pPr>
    </w:p>
    <w:p w:rsidR="001619E7" w:rsidRDefault="001619E7">
      <w:pPr>
        <w:tabs>
          <w:tab w:val="left" w:pos="6028"/>
        </w:tabs>
        <w:autoSpaceDE w:val="0"/>
        <w:spacing w:line="240" w:lineRule="auto"/>
        <w:jc w:val="both"/>
        <w:rPr>
          <w:rFonts w:ascii="Arial" w:hAnsi="Arial" w:cs="Arial"/>
          <w:i/>
          <w:color w:val="auto"/>
        </w:rPr>
      </w:pPr>
      <w:r>
        <w:rPr>
          <w:rFonts w:ascii="Arial" w:hAnsi="Arial" w:cs="Arial"/>
          <w:b/>
          <w:bCs/>
          <w:i/>
          <w:iCs/>
          <w:color w:val="auto"/>
        </w:rPr>
        <w:t xml:space="preserve">Напомена: </w:t>
      </w:r>
      <w:r>
        <w:rPr>
          <w:rFonts w:ascii="Arial" w:hAnsi="Arial" w:cs="Arial"/>
          <w:bCs/>
          <w:i/>
          <w:iCs/>
          <w:color w:val="auto"/>
        </w:rPr>
        <w:t>у случају постојања основане сумње у истинитост изјаве о независној понуди, наручулац ће одмах обавестити организацију надлежну за заштиту конкуренције. Организација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смислу закона којим се уређује заштита конкуренције. Мера забране учешћа у поступку јавне набавке може трајати до две године.</w:t>
      </w:r>
      <w:r w:rsidR="00331E4A" w:rsidRPr="00331E4A">
        <w:rPr>
          <w:rFonts w:ascii="Arial" w:hAnsi="Arial" w:cs="Arial"/>
          <w:bCs/>
          <w:i/>
          <w:iCs/>
          <w:color w:val="auto"/>
        </w:rPr>
        <w:t xml:space="preserve"> </w:t>
      </w:r>
      <w:r w:rsidR="00331E4A">
        <w:rPr>
          <w:rFonts w:ascii="Arial" w:hAnsi="Arial" w:cs="Arial"/>
          <w:bCs/>
          <w:i/>
          <w:iCs/>
          <w:color w:val="auto"/>
        </w:rPr>
        <w:t>Повреда конкуренције представља негативну референцу, у смислу члана 82. став 1. тачка 2. Закона.</w:t>
      </w:r>
    </w:p>
    <w:p w:rsidR="00E71653" w:rsidRDefault="00E71653" w:rsidP="00E71653">
      <w:pPr>
        <w:tabs>
          <w:tab w:val="left" w:pos="6028"/>
        </w:tabs>
        <w:autoSpaceDE w:val="0"/>
        <w:spacing w:line="240" w:lineRule="auto"/>
        <w:jc w:val="both"/>
        <w:rPr>
          <w:rFonts w:ascii="Arial" w:hAnsi="Arial" w:cs="Arial"/>
          <w:bCs/>
          <w:i/>
          <w:iCs/>
          <w:color w:val="auto"/>
        </w:rPr>
      </w:pPr>
      <w:r w:rsidRPr="0015104E">
        <w:rPr>
          <w:rFonts w:ascii="Arial" w:hAnsi="Arial" w:cs="Arial"/>
          <w:b/>
          <w:bCs/>
          <w:i/>
          <w:iCs/>
          <w:color w:val="auto"/>
          <w:u w:val="single"/>
        </w:rPr>
        <w:t>Уколико понуду подноси група понуђача,</w:t>
      </w:r>
      <w:r w:rsidRPr="0015104E">
        <w:rPr>
          <w:rFonts w:ascii="Arial" w:hAnsi="Arial" w:cs="Arial"/>
          <w:bCs/>
          <w:i/>
          <w:iCs/>
          <w:color w:val="auto"/>
        </w:rPr>
        <w:t xml:space="preserve"> Изјава мора бити потписана од стране овлашћеног лица сваког понуђача из групе понуђача и оверена печатом.</w:t>
      </w:r>
    </w:p>
    <w:p w:rsidR="00E71653" w:rsidRDefault="00E71653" w:rsidP="00E71653">
      <w:pPr>
        <w:tabs>
          <w:tab w:val="left" w:pos="6028"/>
        </w:tabs>
        <w:autoSpaceDE w:val="0"/>
        <w:spacing w:line="240" w:lineRule="auto"/>
        <w:jc w:val="both"/>
        <w:rPr>
          <w:rFonts w:ascii="Arial" w:hAnsi="Arial" w:cs="Arial"/>
          <w:bCs/>
          <w:i/>
          <w:iCs/>
          <w:color w:val="auto"/>
        </w:rPr>
      </w:pPr>
    </w:p>
    <w:p w:rsidR="001619E7" w:rsidRDefault="001619E7">
      <w:pPr>
        <w:pStyle w:val="BodyText2"/>
        <w:spacing w:line="100" w:lineRule="atLeast"/>
        <w:ind w:firstLine="227"/>
        <w:jc w:val="both"/>
        <w:rPr>
          <w:rFonts w:ascii="Arial" w:hAnsi="Arial" w:cs="Arial"/>
          <w:i/>
          <w:color w:val="auto"/>
        </w:rPr>
      </w:pPr>
    </w:p>
    <w:p w:rsidR="001619E7" w:rsidRDefault="001619E7">
      <w:pPr>
        <w:pStyle w:val="BodyText3"/>
        <w:spacing w:after="0"/>
        <w:jc w:val="center"/>
      </w:pPr>
    </w:p>
    <w:p w:rsidR="001619E7" w:rsidRDefault="001619E7">
      <w:pPr>
        <w:pStyle w:val="BodyText3"/>
        <w:spacing w:after="0"/>
        <w:jc w:val="center"/>
      </w:pPr>
    </w:p>
    <w:p w:rsidR="001619E7" w:rsidRDefault="001619E7">
      <w:pPr>
        <w:pStyle w:val="BodyText3"/>
        <w:spacing w:after="0"/>
        <w:jc w:val="center"/>
      </w:pPr>
    </w:p>
    <w:p w:rsidR="001619E7" w:rsidRDefault="001619E7">
      <w:pPr>
        <w:pStyle w:val="BodyText3"/>
        <w:spacing w:after="0"/>
        <w:jc w:val="center"/>
      </w:pPr>
    </w:p>
    <w:p w:rsidR="001619E7" w:rsidRDefault="001619E7">
      <w:pPr>
        <w:pStyle w:val="BodyText3"/>
        <w:spacing w:after="0"/>
        <w:jc w:val="center"/>
      </w:pPr>
    </w:p>
    <w:p w:rsidR="001619E7" w:rsidRDefault="001619E7">
      <w:pPr>
        <w:pStyle w:val="BodyText3"/>
        <w:spacing w:after="0"/>
        <w:jc w:val="center"/>
      </w:pPr>
    </w:p>
    <w:p w:rsidR="001619E7" w:rsidRDefault="001619E7">
      <w:pPr>
        <w:pStyle w:val="BodyText3"/>
        <w:spacing w:after="0"/>
        <w:jc w:val="center"/>
      </w:pPr>
    </w:p>
    <w:p w:rsidR="001619E7" w:rsidRDefault="001619E7">
      <w:pPr>
        <w:pStyle w:val="BodyText3"/>
        <w:spacing w:after="0"/>
        <w:jc w:val="center"/>
      </w:pPr>
    </w:p>
    <w:p w:rsidR="001619E7" w:rsidRDefault="001619E7">
      <w:pPr>
        <w:pStyle w:val="BodyText3"/>
        <w:spacing w:after="0"/>
        <w:jc w:val="center"/>
      </w:pPr>
    </w:p>
    <w:p w:rsidR="001619E7" w:rsidRDefault="001619E7">
      <w:pPr>
        <w:pStyle w:val="BodyText3"/>
        <w:spacing w:after="0"/>
        <w:jc w:val="center"/>
      </w:pPr>
    </w:p>
    <w:p w:rsidR="001619E7" w:rsidRDefault="001619E7" w:rsidP="000C37FF">
      <w:pPr>
        <w:pStyle w:val="ListParagraph"/>
        <w:ind w:left="360"/>
        <w:jc w:val="center"/>
        <w:rPr>
          <w:rFonts w:ascii="Arial" w:hAnsi="Arial" w:cs="Arial"/>
        </w:rPr>
      </w:pPr>
      <w:proofErr w:type="gramStart"/>
      <w:r>
        <w:rPr>
          <w:rFonts w:ascii="Arial" w:hAnsi="Arial" w:cs="Arial"/>
          <w:b/>
          <w:bCs/>
          <w:i/>
          <w:iCs/>
          <w:sz w:val="28"/>
          <w:szCs w:val="28"/>
        </w:rPr>
        <w:t>XI  ОБРАЗАЦ</w:t>
      </w:r>
      <w:proofErr w:type="gramEnd"/>
      <w:r>
        <w:rPr>
          <w:rFonts w:ascii="Arial" w:hAnsi="Arial" w:cs="Arial"/>
          <w:b/>
          <w:bCs/>
          <w:i/>
          <w:iCs/>
          <w:sz w:val="28"/>
          <w:szCs w:val="28"/>
        </w:rPr>
        <w:t xml:space="preserve"> ИЗЈАВЕ О ПОШТОВАЊУ ОБАВЕЗА  ИЗ ЧЛ. 75. СТ. 2. ЗАКОНА</w:t>
      </w:r>
    </w:p>
    <w:p w:rsidR="001619E7" w:rsidRDefault="001619E7">
      <w:pPr>
        <w:pStyle w:val="BodyText3"/>
        <w:spacing w:after="0"/>
        <w:jc w:val="center"/>
        <w:rPr>
          <w:rFonts w:ascii="Arial" w:hAnsi="Arial" w:cs="Arial"/>
          <w:sz w:val="24"/>
          <w:szCs w:val="24"/>
        </w:rPr>
      </w:pPr>
    </w:p>
    <w:p w:rsidR="001619E7" w:rsidRPr="00221130" w:rsidRDefault="001619E7">
      <w:pPr>
        <w:tabs>
          <w:tab w:val="left" w:pos="6028"/>
        </w:tabs>
        <w:autoSpaceDE w:val="0"/>
        <w:spacing w:line="240" w:lineRule="auto"/>
        <w:ind w:left="360"/>
        <w:rPr>
          <w:rFonts w:ascii="Arial" w:hAnsi="Arial" w:cs="Arial"/>
          <w:b/>
          <w:bCs/>
          <w:iCs/>
          <w:lang w:val="ru-RU"/>
        </w:rPr>
      </w:pPr>
    </w:p>
    <w:p w:rsidR="001619E7" w:rsidRPr="00221130" w:rsidRDefault="001619E7">
      <w:pPr>
        <w:tabs>
          <w:tab w:val="left" w:pos="6028"/>
        </w:tabs>
        <w:autoSpaceDE w:val="0"/>
        <w:spacing w:line="240" w:lineRule="auto"/>
        <w:ind w:left="360"/>
        <w:rPr>
          <w:rFonts w:ascii="Arial" w:hAnsi="Arial" w:cs="Arial"/>
          <w:bCs/>
          <w:iCs/>
          <w:lang w:val="ru-RU"/>
        </w:rPr>
      </w:pPr>
    </w:p>
    <w:p w:rsidR="001619E7" w:rsidRDefault="001619E7">
      <w:pPr>
        <w:tabs>
          <w:tab w:val="left" w:pos="6028"/>
        </w:tabs>
        <w:autoSpaceDE w:val="0"/>
        <w:spacing w:line="240" w:lineRule="auto"/>
        <w:ind w:left="360"/>
        <w:jc w:val="both"/>
        <w:rPr>
          <w:rFonts w:ascii="Arial" w:hAnsi="Arial" w:cs="Arial"/>
          <w:bCs/>
          <w:iCs/>
        </w:rPr>
      </w:pPr>
      <w:r>
        <w:rPr>
          <w:rFonts w:ascii="Arial" w:hAnsi="Arial" w:cs="Arial"/>
          <w:bCs/>
          <w:iCs/>
        </w:rPr>
        <w:t xml:space="preserve">У вези члана 75. став 2. Закона о јавним набавкама, као заступник понуђача дајем следећу </w:t>
      </w:r>
    </w:p>
    <w:p w:rsidR="001619E7" w:rsidRDefault="001619E7">
      <w:pPr>
        <w:tabs>
          <w:tab w:val="left" w:pos="6028"/>
        </w:tabs>
        <w:autoSpaceDE w:val="0"/>
        <w:spacing w:line="240" w:lineRule="auto"/>
        <w:ind w:left="360"/>
        <w:rPr>
          <w:rFonts w:ascii="Arial" w:hAnsi="Arial" w:cs="Arial"/>
          <w:bCs/>
          <w:iCs/>
        </w:rPr>
      </w:pPr>
    </w:p>
    <w:p w:rsidR="001619E7" w:rsidRDefault="001619E7">
      <w:pPr>
        <w:tabs>
          <w:tab w:val="left" w:pos="6028"/>
        </w:tabs>
        <w:autoSpaceDE w:val="0"/>
        <w:spacing w:line="240" w:lineRule="auto"/>
        <w:ind w:left="360"/>
        <w:rPr>
          <w:rFonts w:ascii="Arial" w:hAnsi="Arial" w:cs="Arial"/>
          <w:bCs/>
          <w:iCs/>
        </w:rPr>
      </w:pPr>
    </w:p>
    <w:p w:rsidR="001619E7" w:rsidRDefault="001619E7">
      <w:pPr>
        <w:tabs>
          <w:tab w:val="left" w:pos="6028"/>
        </w:tabs>
        <w:autoSpaceDE w:val="0"/>
        <w:spacing w:line="240" w:lineRule="auto"/>
        <w:ind w:left="360"/>
        <w:jc w:val="center"/>
        <w:rPr>
          <w:rFonts w:ascii="Arial" w:hAnsi="Arial" w:cs="Arial"/>
          <w:bCs/>
          <w:iCs/>
        </w:rPr>
      </w:pPr>
      <w:r>
        <w:rPr>
          <w:rFonts w:ascii="Arial" w:hAnsi="Arial" w:cs="Arial"/>
          <w:bCs/>
          <w:iCs/>
        </w:rPr>
        <w:t>ИЗЈАВУ</w:t>
      </w:r>
    </w:p>
    <w:p w:rsidR="001619E7" w:rsidRDefault="001619E7">
      <w:pPr>
        <w:tabs>
          <w:tab w:val="left" w:pos="6028"/>
        </w:tabs>
        <w:autoSpaceDE w:val="0"/>
        <w:spacing w:line="240" w:lineRule="auto"/>
        <w:ind w:left="360"/>
        <w:jc w:val="center"/>
        <w:rPr>
          <w:rFonts w:ascii="Arial" w:hAnsi="Arial" w:cs="Arial"/>
          <w:bCs/>
          <w:iCs/>
        </w:rPr>
      </w:pPr>
    </w:p>
    <w:p w:rsidR="001619E7" w:rsidRDefault="001619E7">
      <w:pPr>
        <w:tabs>
          <w:tab w:val="left" w:pos="6028"/>
        </w:tabs>
        <w:autoSpaceDE w:val="0"/>
        <w:spacing w:line="240" w:lineRule="auto"/>
        <w:ind w:left="360"/>
        <w:jc w:val="both"/>
        <w:rPr>
          <w:rFonts w:ascii="Arial" w:hAnsi="Arial" w:cs="Arial"/>
          <w:bCs/>
          <w:iCs/>
        </w:rPr>
      </w:pPr>
      <w:proofErr w:type="gramStart"/>
      <w:r>
        <w:rPr>
          <w:rFonts w:ascii="Arial" w:hAnsi="Arial" w:cs="Arial"/>
          <w:bCs/>
          <w:iCs/>
        </w:rPr>
        <w:t>Понуђач</w:t>
      </w:r>
      <w:r w:rsidR="005B6A87">
        <w:rPr>
          <w:rFonts w:ascii="Arial" w:hAnsi="Arial" w:cs="Arial"/>
          <w:bCs/>
          <w:iCs/>
          <w:lang w:val="sr-Cyrl-CS"/>
        </w:rPr>
        <w:t xml:space="preserve"> </w:t>
      </w:r>
      <w:r w:rsidRPr="005B6A87">
        <w:rPr>
          <w:rFonts w:ascii="Arial" w:hAnsi="Arial" w:cs="Arial"/>
          <w:u w:val="single"/>
        </w:rPr>
        <w:t>................................</w:t>
      </w:r>
      <w:proofErr w:type="gramEnd"/>
      <w:r w:rsidRPr="000C37FF">
        <w:rPr>
          <w:rFonts w:ascii="Arial" w:hAnsi="Arial" w:cs="Arial"/>
          <w:i/>
          <w:color w:val="FF0000"/>
          <w:lang w:val="sr-Cyrl-CS"/>
        </w:rPr>
        <w:t xml:space="preserve"> </w:t>
      </w:r>
      <w:r>
        <w:rPr>
          <w:rFonts w:ascii="Arial" w:hAnsi="Arial" w:cs="Arial"/>
        </w:rPr>
        <w:t>у поступку јавне набавке</w:t>
      </w:r>
      <w:r w:rsidR="000C37FF" w:rsidRPr="000C37FF">
        <w:rPr>
          <w:rFonts w:ascii="Arial" w:eastAsia="TimesNewRomanPS-BoldMT" w:hAnsi="Arial" w:cs="Arial"/>
          <w:bCs/>
          <w:lang w:val="sr-Cyrl-CS"/>
        </w:rPr>
        <w:t xml:space="preserve"> </w:t>
      </w:r>
      <w:r w:rsidR="000C37FF" w:rsidRPr="00A073DA">
        <w:rPr>
          <w:rFonts w:ascii="Arial" w:eastAsia="TimesNewRomanPS-BoldMT" w:hAnsi="Arial" w:cs="Arial"/>
          <w:bCs/>
          <w:lang w:val="sr-Cyrl-CS"/>
        </w:rPr>
        <w:t>услуга</w:t>
      </w:r>
      <w:r w:rsidR="000C37FF" w:rsidRPr="00A073DA">
        <w:rPr>
          <w:rFonts w:ascii="Arial" w:hAnsi="Arial" w:cs="Arial"/>
        </w:rPr>
        <w:t xml:space="preserve"> – </w:t>
      </w:r>
      <w:r w:rsidR="000C37FF" w:rsidRPr="00A073DA">
        <w:rPr>
          <w:rFonts w:ascii="Arial" w:hAnsi="Arial" w:cs="Arial"/>
          <w:bCs/>
          <w:lang w:val="sr-Cyrl-CS"/>
        </w:rPr>
        <w:t xml:space="preserve">одржавање </w:t>
      </w:r>
      <w:r w:rsidR="009E006D">
        <w:rPr>
          <w:rFonts w:ascii="Arial" w:hAnsi="Arial" w:cs="Arial"/>
          <w:bCs/>
          <w:lang w:val="sr-Cyrl-CS"/>
        </w:rPr>
        <w:t>“IBM”</w:t>
      </w:r>
      <w:r w:rsidR="000C37FF" w:rsidRPr="00A073DA">
        <w:rPr>
          <w:rFonts w:ascii="Arial" w:hAnsi="Arial" w:cs="Arial"/>
          <w:bCs/>
          <w:lang w:val="sr-Cyrl-CS"/>
        </w:rPr>
        <w:t xml:space="preserve"> системског софтвера за развојно окружење на </w:t>
      </w:r>
      <w:r w:rsidR="00964437">
        <w:rPr>
          <w:rFonts w:ascii="Arial" w:hAnsi="Arial" w:cs="Arial"/>
          <w:bCs/>
          <w:lang w:val="sr-Cyrl-CS"/>
        </w:rPr>
        <w:t>„</w:t>
      </w:r>
      <w:r w:rsidR="000C37FF" w:rsidRPr="00A073DA">
        <w:rPr>
          <w:rFonts w:ascii="Arial" w:hAnsi="Arial" w:cs="Arial"/>
          <w:bCs/>
          <w:lang w:val="sr-Cyrl-CS"/>
        </w:rPr>
        <w:t>РС</w:t>
      </w:r>
      <w:r w:rsidR="00964437">
        <w:rPr>
          <w:rFonts w:ascii="Arial" w:hAnsi="Arial" w:cs="Arial"/>
          <w:bCs/>
          <w:lang w:val="sr-Cyrl-CS"/>
        </w:rPr>
        <w:t>“</w:t>
      </w:r>
      <w:r w:rsidR="000C37FF" w:rsidRPr="00A073DA">
        <w:rPr>
          <w:rFonts w:ascii="Arial" w:hAnsi="Arial" w:cs="Arial"/>
          <w:bCs/>
          <w:lang w:val="sr-Cyrl-CS"/>
        </w:rPr>
        <w:t xml:space="preserve"> платформи</w:t>
      </w:r>
      <w:r w:rsidR="00601DCE">
        <w:rPr>
          <w:rFonts w:ascii="Arial" w:hAnsi="Arial" w:cs="Arial"/>
          <w:bCs/>
          <w:lang w:val="sr-Cyrl-CS"/>
        </w:rPr>
        <w:t xml:space="preserve"> -</w:t>
      </w:r>
      <w:r w:rsidR="00601DCE" w:rsidRPr="00601DCE">
        <w:rPr>
          <w:rFonts w:ascii="Arial" w:hAnsi="Arial" w:cs="Arial"/>
          <w:b/>
          <w:bCs/>
          <w:lang w:val="sr-Cyrl-CS"/>
        </w:rPr>
        <w:t xml:space="preserve"> </w:t>
      </w:r>
      <w:r w:rsidR="00601DCE" w:rsidRPr="00601DCE">
        <w:rPr>
          <w:rFonts w:ascii="Arial" w:hAnsi="Arial" w:cs="Arial"/>
          <w:bCs/>
          <w:lang w:val="sr-Cyrl-CS"/>
        </w:rPr>
        <w:t>рачунарске потпоре и консалтинга</w:t>
      </w:r>
      <w:r w:rsidR="000C37FF">
        <w:rPr>
          <w:rFonts w:ascii="Arial" w:hAnsi="Arial" w:cs="Arial"/>
          <w:bCs/>
          <w:lang w:val="sr-Cyrl-CS"/>
        </w:rPr>
        <w:t>,</w:t>
      </w:r>
      <w:r>
        <w:rPr>
          <w:rFonts w:ascii="Arial" w:hAnsi="Arial" w:cs="Arial"/>
          <w:i/>
          <w:lang w:val="sr-Cyrl-CS"/>
        </w:rPr>
        <w:t xml:space="preserve"> </w:t>
      </w:r>
      <w:r>
        <w:rPr>
          <w:rFonts w:ascii="Arial" w:hAnsi="Arial" w:cs="Arial"/>
          <w:lang w:val="sr-Cyrl-CS"/>
        </w:rPr>
        <w:t>б</w:t>
      </w:r>
      <w:r>
        <w:rPr>
          <w:rFonts w:ascii="Arial" w:hAnsi="Arial" w:cs="Arial"/>
        </w:rPr>
        <w:t xml:space="preserve">р. </w:t>
      </w:r>
      <w:r w:rsidR="000C37FF">
        <w:rPr>
          <w:rFonts w:ascii="Arial" w:hAnsi="Arial" w:cs="Arial"/>
          <w:lang w:val="sr-Cyrl-CS"/>
        </w:rPr>
        <w:t>НВВ 45/13</w:t>
      </w:r>
      <w:r>
        <w:rPr>
          <w:rFonts w:ascii="Arial" w:hAnsi="Arial" w:cs="Arial"/>
        </w:rPr>
        <w:t>,</w:t>
      </w:r>
      <w:r>
        <w:rPr>
          <w:rFonts w:ascii="Arial" w:hAnsi="Arial" w:cs="Arial"/>
          <w:bCs/>
          <w:iCs/>
        </w:rPr>
        <w:t xml:space="preserve"> поштовао је обавезе које произлазе из важећих прописа о заштити на раду, запошљавању и условима рада, заштити животне средине и гарантујем да је ималац права интелектуалне својине.</w:t>
      </w:r>
    </w:p>
    <w:p w:rsidR="001619E7" w:rsidRDefault="001619E7">
      <w:pPr>
        <w:tabs>
          <w:tab w:val="left" w:pos="6028"/>
        </w:tabs>
        <w:autoSpaceDE w:val="0"/>
        <w:spacing w:line="240" w:lineRule="auto"/>
        <w:ind w:left="360"/>
        <w:rPr>
          <w:rFonts w:ascii="Arial" w:hAnsi="Arial" w:cs="Arial"/>
          <w:bCs/>
          <w:iCs/>
        </w:rPr>
      </w:pPr>
    </w:p>
    <w:p w:rsidR="001619E7" w:rsidRDefault="001619E7">
      <w:pPr>
        <w:tabs>
          <w:tab w:val="left" w:pos="6028"/>
        </w:tabs>
        <w:autoSpaceDE w:val="0"/>
        <w:spacing w:line="240" w:lineRule="auto"/>
        <w:ind w:left="360"/>
        <w:rPr>
          <w:rFonts w:ascii="Arial" w:hAnsi="Arial" w:cs="Arial"/>
          <w:bCs/>
          <w:iCs/>
          <w:color w:val="002060"/>
        </w:rPr>
      </w:pPr>
    </w:p>
    <w:p w:rsidR="001619E7" w:rsidRDefault="001619E7">
      <w:pPr>
        <w:tabs>
          <w:tab w:val="left" w:pos="6028"/>
        </w:tabs>
        <w:autoSpaceDE w:val="0"/>
        <w:spacing w:line="240" w:lineRule="auto"/>
        <w:ind w:left="360"/>
        <w:rPr>
          <w:rFonts w:ascii="Arial" w:hAnsi="Arial" w:cs="Arial"/>
          <w:bCs/>
          <w:iCs/>
          <w:color w:val="002060"/>
        </w:rPr>
      </w:pPr>
    </w:p>
    <w:p w:rsidR="001619E7" w:rsidRDefault="001619E7">
      <w:pPr>
        <w:tabs>
          <w:tab w:val="left" w:pos="6028"/>
        </w:tabs>
        <w:autoSpaceDE w:val="0"/>
        <w:spacing w:line="240" w:lineRule="auto"/>
        <w:ind w:left="360"/>
        <w:rPr>
          <w:rFonts w:ascii="Arial" w:hAnsi="Arial" w:cs="Arial"/>
          <w:bCs/>
          <w:iCs/>
        </w:rPr>
      </w:pPr>
      <w:r>
        <w:rPr>
          <w:rFonts w:ascii="Arial" w:hAnsi="Arial" w:cs="Arial"/>
          <w:bCs/>
          <w:iCs/>
        </w:rPr>
        <w:t xml:space="preserve">          Датум </w:t>
      </w:r>
      <w:r>
        <w:rPr>
          <w:rFonts w:ascii="Arial" w:hAnsi="Arial" w:cs="Arial"/>
          <w:bCs/>
          <w:iCs/>
        </w:rPr>
        <w:tab/>
      </w:r>
      <w:r>
        <w:rPr>
          <w:rFonts w:ascii="Arial" w:hAnsi="Arial" w:cs="Arial"/>
          <w:bCs/>
          <w:iCs/>
        </w:rPr>
        <w:tab/>
        <w:t xml:space="preserve">           Понуђач</w:t>
      </w:r>
    </w:p>
    <w:p w:rsidR="001619E7" w:rsidRDefault="001619E7">
      <w:pPr>
        <w:tabs>
          <w:tab w:val="left" w:pos="6028"/>
        </w:tabs>
        <w:autoSpaceDE w:val="0"/>
        <w:spacing w:line="240" w:lineRule="auto"/>
        <w:ind w:left="360"/>
        <w:rPr>
          <w:rFonts w:ascii="Arial" w:hAnsi="Arial" w:cs="Arial"/>
          <w:bCs/>
          <w:iCs/>
        </w:rPr>
      </w:pPr>
    </w:p>
    <w:p w:rsidR="001619E7" w:rsidRDefault="001619E7">
      <w:pPr>
        <w:tabs>
          <w:tab w:val="left" w:pos="6028"/>
        </w:tabs>
        <w:autoSpaceDE w:val="0"/>
        <w:spacing w:line="240" w:lineRule="auto"/>
        <w:ind w:left="360"/>
        <w:rPr>
          <w:rFonts w:ascii="Arial" w:hAnsi="Arial" w:cs="Arial"/>
          <w:bCs/>
          <w:iCs/>
        </w:rPr>
      </w:pPr>
      <w:proofErr w:type="gramStart"/>
      <w:r>
        <w:rPr>
          <w:rFonts w:ascii="Arial" w:hAnsi="Arial" w:cs="Arial"/>
          <w:bCs/>
          <w:iCs/>
        </w:rPr>
        <w:t>________________                        М.П.</w:t>
      </w:r>
      <w:proofErr w:type="gramEnd"/>
      <w:r>
        <w:rPr>
          <w:rFonts w:ascii="Arial" w:hAnsi="Arial" w:cs="Arial"/>
          <w:bCs/>
          <w:iCs/>
        </w:rPr>
        <w:t xml:space="preserve">             </w:t>
      </w:r>
      <w:r w:rsidR="000C37FF">
        <w:rPr>
          <w:rFonts w:ascii="Arial" w:hAnsi="Arial" w:cs="Arial"/>
          <w:bCs/>
          <w:iCs/>
          <w:lang w:val="sr-Cyrl-CS"/>
        </w:rPr>
        <w:t xml:space="preserve">         </w:t>
      </w:r>
      <w:r>
        <w:rPr>
          <w:rFonts w:ascii="Arial" w:hAnsi="Arial" w:cs="Arial"/>
          <w:bCs/>
          <w:iCs/>
        </w:rPr>
        <w:t xml:space="preserve">      __________________</w:t>
      </w:r>
    </w:p>
    <w:p w:rsidR="001619E7" w:rsidRDefault="001619E7">
      <w:pPr>
        <w:tabs>
          <w:tab w:val="left" w:pos="6028"/>
        </w:tabs>
        <w:autoSpaceDE w:val="0"/>
        <w:spacing w:line="240" w:lineRule="auto"/>
        <w:ind w:left="360"/>
        <w:rPr>
          <w:rFonts w:ascii="Arial" w:hAnsi="Arial" w:cs="Arial"/>
          <w:bCs/>
          <w:iCs/>
        </w:rPr>
      </w:pPr>
    </w:p>
    <w:p w:rsidR="001619E7" w:rsidRDefault="001619E7">
      <w:pPr>
        <w:pStyle w:val="BodyText3"/>
        <w:spacing w:after="0"/>
        <w:jc w:val="center"/>
      </w:pPr>
    </w:p>
    <w:p w:rsidR="00E71653" w:rsidRPr="001D6DA4" w:rsidRDefault="00E71653" w:rsidP="00E71653">
      <w:pPr>
        <w:tabs>
          <w:tab w:val="left" w:pos="6028"/>
        </w:tabs>
        <w:autoSpaceDE w:val="0"/>
        <w:spacing w:line="240" w:lineRule="auto"/>
        <w:jc w:val="both"/>
        <w:rPr>
          <w:rFonts w:ascii="Arial" w:hAnsi="Arial" w:cs="Arial"/>
          <w:bCs/>
          <w:i/>
          <w:iCs/>
          <w:color w:val="auto"/>
        </w:rPr>
      </w:pPr>
      <w:r w:rsidRPr="001D6DA4">
        <w:rPr>
          <w:rFonts w:ascii="Arial" w:hAnsi="Arial" w:cs="Arial"/>
          <w:b/>
          <w:bCs/>
          <w:i/>
          <w:iCs/>
          <w:color w:val="auto"/>
        </w:rPr>
        <w:t xml:space="preserve">Напомена: </w:t>
      </w:r>
      <w:r w:rsidRPr="001D6DA4">
        <w:rPr>
          <w:rFonts w:ascii="Arial" w:hAnsi="Arial" w:cs="Arial"/>
          <w:b/>
          <w:bCs/>
          <w:i/>
          <w:iCs/>
          <w:color w:val="auto"/>
          <w:u w:val="single"/>
        </w:rPr>
        <w:t>Уколико понуду подноси група понуђача,</w:t>
      </w:r>
      <w:r w:rsidRPr="001D6DA4">
        <w:rPr>
          <w:rFonts w:ascii="Arial" w:hAnsi="Arial" w:cs="Arial"/>
          <w:bCs/>
          <w:i/>
          <w:iCs/>
          <w:color w:val="auto"/>
        </w:rPr>
        <w:t xml:space="preserve"> Изјава мора бити потписана од стране овлашћеног лица сваког понуђача из групе понуђача и оверена печатом.</w:t>
      </w:r>
    </w:p>
    <w:p w:rsidR="00E71653" w:rsidRPr="00E71653" w:rsidRDefault="00E71653" w:rsidP="00E71653">
      <w:pPr>
        <w:tabs>
          <w:tab w:val="left" w:pos="6028"/>
        </w:tabs>
        <w:autoSpaceDE w:val="0"/>
        <w:spacing w:line="240" w:lineRule="auto"/>
        <w:jc w:val="both"/>
        <w:rPr>
          <w:rFonts w:ascii="Arial" w:hAnsi="Arial" w:cs="Arial"/>
          <w:bCs/>
          <w:i/>
          <w:iCs/>
          <w:color w:val="FF0000"/>
        </w:rPr>
      </w:pPr>
    </w:p>
    <w:p w:rsidR="00E71653" w:rsidRDefault="00E71653">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Latn-CS"/>
        </w:rPr>
      </w:pPr>
    </w:p>
    <w:p w:rsidR="00B87EBD" w:rsidRDefault="00B87EBD">
      <w:pPr>
        <w:pStyle w:val="BodyText3"/>
        <w:spacing w:after="0"/>
        <w:jc w:val="center"/>
        <w:rPr>
          <w:color w:val="FF0000"/>
          <w:lang w:val="sr-Latn-CS"/>
        </w:rPr>
      </w:pPr>
    </w:p>
    <w:p w:rsidR="00B87EBD" w:rsidRDefault="00B87EBD">
      <w:pPr>
        <w:pStyle w:val="BodyText3"/>
        <w:spacing w:after="0"/>
        <w:jc w:val="center"/>
        <w:rPr>
          <w:color w:val="FF0000"/>
          <w:lang w:val="sr-Latn-CS"/>
        </w:rPr>
      </w:pPr>
    </w:p>
    <w:p w:rsidR="00B87EBD" w:rsidRDefault="00B87EBD">
      <w:pPr>
        <w:pStyle w:val="BodyText3"/>
        <w:spacing w:after="0"/>
        <w:jc w:val="center"/>
        <w:rPr>
          <w:color w:val="FF0000"/>
          <w:lang w:val="sr-Latn-CS"/>
        </w:rPr>
      </w:pPr>
    </w:p>
    <w:p w:rsidR="00B87EBD" w:rsidRDefault="00B87EBD">
      <w:pPr>
        <w:pStyle w:val="BodyText3"/>
        <w:spacing w:after="0"/>
        <w:jc w:val="center"/>
        <w:rPr>
          <w:color w:val="FF0000"/>
          <w:lang w:val="sr-Latn-CS"/>
        </w:rPr>
      </w:pPr>
    </w:p>
    <w:p w:rsidR="00B87EBD" w:rsidRDefault="00B87EBD">
      <w:pPr>
        <w:pStyle w:val="BodyText3"/>
        <w:spacing w:after="0"/>
        <w:jc w:val="center"/>
        <w:rPr>
          <w:color w:val="FF0000"/>
          <w:lang w:val="sr-Latn-CS"/>
        </w:rPr>
      </w:pPr>
    </w:p>
    <w:p w:rsidR="00B87EBD" w:rsidRDefault="00B87EBD">
      <w:pPr>
        <w:pStyle w:val="BodyText3"/>
        <w:spacing w:after="0"/>
        <w:jc w:val="center"/>
        <w:rPr>
          <w:color w:val="FF0000"/>
          <w:lang w:val="sr-Latn-CS"/>
        </w:rPr>
      </w:pPr>
    </w:p>
    <w:p w:rsidR="00B87EBD" w:rsidRDefault="00B87EBD">
      <w:pPr>
        <w:pStyle w:val="BodyText3"/>
        <w:spacing w:after="0"/>
        <w:jc w:val="center"/>
        <w:rPr>
          <w:color w:val="FF0000"/>
          <w:lang w:val="sr-Latn-CS"/>
        </w:rPr>
      </w:pPr>
    </w:p>
    <w:p w:rsidR="00B87EBD" w:rsidRDefault="00B87EBD">
      <w:pPr>
        <w:pStyle w:val="BodyText3"/>
        <w:spacing w:after="0"/>
        <w:jc w:val="center"/>
        <w:rPr>
          <w:color w:val="FF0000"/>
          <w:lang w:val="sr-Latn-CS"/>
        </w:rPr>
      </w:pPr>
    </w:p>
    <w:p w:rsidR="00B87EBD" w:rsidRDefault="00B87EBD">
      <w:pPr>
        <w:pStyle w:val="BodyText3"/>
        <w:spacing w:after="0"/>
        <w:jc w:val="center"/>
        <w:rPr>
          <w:color w:val="FF0000"/>
          <w:lang w:val="sr-Latn-CS"/>
        </w:rPr>
      </w:pPr>
    </w:p>
    <w:p w:rsidR="00B87EBD" w:rsidRDefault="00B87EBD">
      <w:pPr>
        <w:pStyle w:val="BodyText3"/>
        <w:spacing w:after="0"/>
        <w:jc w:val="center"/>
        <w:rPr>
          <w:color w:val="FF0000"/>
          <w:lang w:val="sr-Latn-CS"/>
        </w:rPr>
      </w:pPr>
    </w:p>
    <w:p w:rsidR="00B87EBD" w:rsidRPr="00B87EBD" w:rsidRDefault="00B87EBD">
      <w:pPr>
        <w:pStyle w:val="BodyText3"/>
        <w:spacing w:after="0"/>
        <w:jc w:val="center"/>
        <w:rPr>
          <w:rFonts w:ascii="Arial" w:hAnsi="Arial" w:cs="Arial"/>
          <w:b/>
          <w:color w:val="auto"/>
          <w:sz w:val="28"/>
          <w:szCs w:val="28"/>
          <w:lang w:val="sr-Cyrl-CS"/>
        </w:rPr>
      </w:pPr>
      <w:r w:rsidRPr="00B87EBD">
        <w:rPr>
          <w:rFonts w:ascii="Arial" w:hAnsi="Arial" w:cs="Arial"/>
          <w:b/>
          <w:color w:val="auto"/>
          <w:sz w:val="28"/>
          <w:szCs w:val="28"/>
          <w:lang w:val="sr-Latn-CS"/>
        </w:rPr>
        <w:t xml:space="preserve">XII </w:t>
      </w:r>
      <w:r w:rsidRPr="00B87EBD">
        <w:rPr>
          <w:rFonts w:ascii="Arial" w:hAnsi="Arial" w:cs="Arial"/>
          <w:b/>
          <w:color w:val="auto"/>
          <w:sz w:val="28"/>
          <w:szCs w:val="28"/>
          <w:lang w:val="sr-Cyrl-CS"/>
        </w:rPr>
        <w:t>СПИСАК ПРУЖЕНИХ УСЛУГА ЗА ПЕРИОД 2010, 2011. И 2012. ГОДИНЕ</w:t>
      </w:r>
    </w:p>
    <w:p w:rsidR="00B87EBD" w:rsidRDefault="00B87EBD">
      <w:pPr>
        <w:pStyle w:val="BodyText3"/>
        <w:spacing w:after="0"/>
        <w:jc w:val="center"/>
        <w:rPr>
          <w:color w:val="FF0000"/>
          <w:lang w:val="sr-Latn-CS"/>
        </w:rPr>
      </w:pPr>
    </w:p>
    <w:p w:rsidR="00B87EBD" w:rsidRPr="00B87EBD" w:rsidRDefault="00B87EBD">
      <w:pPr>
        <w:pStyle w:val="BodyText3"/>
        <w:spacing w:after="0"/>
        <w:jc w:val="center"/>
        <w:rPr>
          <w:rFonts w:ascii="Arial" w:hAnsi="Arial" w:cs="Arial"/>
          <w:color w:val="FF0000"/>
          <w:sz w:val="24"/>
          <w:szCs w:val="24"/>
          <w:lang w:val="sr-Latn-CS"/>
        </w:rPr>
      </w:pPr>
    </w:p>
    <w:p w:rsidR="00C436B0" w:rsidRPr="00C436B0" w:rsidRDefault="00C436B0" w:rsidP="00C436B0">
      <w:pPr>
        <w:rPr>
          <w:rFonts w:ascii="Arial" w:hAnsi="Arial" w:cs="Arial"/>
        </w:rPr>
      </w:pPr>
      <w:r w:rsidRPr="00C436B0">
        <w:rPr>
          <w:rFonts w:ascii="Arial" w:hAnsi="Arial" w:cs="Arial"/>
        </w:rPr>
        <w:t xml:space="preserve">У складу са </w:t>
      </w:r>
      <w:proofErr w:type="gramStart"/>
      <w:r w:rsidRPr="00C436B0">
        <w:rPr>
          <w:rFonts w:ascii="Arial" w:hAnsi="Arial" w:cs="Arial"/>
        </w:rPr>
        <w:t>чланом  77</w:t>
      </w:r>
      <w:proofErr w:type="gramEnd"/>
      <w:r w:rsidRPr="00C436B0">
        <w:rPr>
          <w:rFonts w:ascii="Arial" w:hAnsi="Arial" w:cs="Arial"/>
        </w:rPr>
        <w:t xml:space="preserve">. </w:t>
      </w:r>
      <w:proofErr w:type="gramStart"/>
      <w:r w:rsidRPr="00C436B0">
        <w:rPr>
          <w:rFonts w:ascii="Arial" w:hAnsi="Arial" w:cs="Arial"/>
        </w:rPr>
        <w:t>став</w:t>
      </w:r>
      <w:proofErr w:type="gramEnd"/>
      <w:r w:rsidRPr="00C436B0">
        <w:rPr>
          <w:rFonts w:ascii="Arial" w:hAnsi="Arial" w:cs="Arial"/>
        </w:rPr>
        <w:t xml:space="preserve"> 2. </w:t>
      </w:r>
      <w:proofErr w:type="gramStart"/>
      <w:r w:rsidRPr="00C436B0">
        <w:rPr>
          <w:rFonts w:ascii="Arial" w:hAnsi="Arial" w:cs="Arial"/>
        </w:rPr>
        <w:t>тачка</w:t>
      </w:r>
      <w:proofErr w:type="gramEnd"/>
      <w:r w:rsidRPr="00C436B0">
        <w:rPr>
          <w:rFonts w:ascii="Arial" w:hAnsi="Arial" w:cs="Arial"/>
        </w:rPr>
        <w:t xml:space="preserve"> 2</w:t>
      </w:r>
      <w:r>
        <w:rPr>
          <w:rFonts w:ascii="Arial" w:hAnsi="Arial" w:cs="Arial"/>
        </w:rPr>
        <w:t>.</w:t>
      </w:r>
      <w:r w:rsidRPr="00C436B0">
        <w:rPr>
          <w:rFonts w:ascii="Arial" w:hAnsi="Arial" w:cs="Arial"/>
        </w:rPr>
        <w:t xml:space="preserve"> подтачка 1. Закона о јавним набавкама</w:t>
      </w:r>
      <w:r w:rsidR="00134736">
        <w:rPr>
          <w:rFonts w:ascii="Arial" w:hAnsi="Arial" w:cs="Arial"/>
        </w:rPr>
        <w:t xml:space="preserve">, </w:t>
      </w:r>
      <w:r w:rsidR="00134736">
        <w:rPr>
          <w:rFonts w:ascii="Arial" w:hAnsi="Arial" w:cs="Arial"/>
          <w:lang w:val="sr-Cyrl-CS"/>
        </w:rPr>
        <w:t>прилажем списак најважнијих пружених услуга</w:t>
      </w:r>
      <w:r w:rsidR="007D652F">
        <w:rPr>
          <w:rFonts w:ascii="Arial" w:hAnsi="Arial" w:cs="Arial"/>
          <w:lang w:val="sr-Cyrl-CS"/>
        </w:rPr>
        <w:t xml:space="preserve"> за период </w:t>
      </w:r>
      <w:proofErr w:type="gramStart"/>
      <w:r w:rsidR="007D652F">
        <w:rPr>
          <w:rFonts w:ascii="Arial" w:hAnsi="Arial" w:cs="Arial"/>
          <w:lang w:val="sr-Cyrl-CS"/>
        </w:rPr>
        <w:t>2010.,</w:t>
      </w:r>
      <w:proofErr w:type="gramEnd"/>
      <w:r w:rsidR="007D652F">
        <w:rPr>
          <w:rFonts w:ascii="Arial" w:hAnsi="Arial" w:cs="Arial"/>
          <w:lang w:val="sr-Cyrl-CS"/>
        </w:rPr>
        <w:t xml:space="preserve"> 2011, и 2012. години, </w:t>
      </w:r>
      <w:r w:rsidR="00134736">
        <w:rPr>
          <w:rFonts w:ascii="Arial" w:hAnsi="Arial" w:cs="Arial"/>
          <w:lang w:val="sr-Cyrl-CS"/>
        </w:rPr>
        <w:t xml:space="preserve">који су предмет јавне набавке </w:t>
      </w:r>
      <w:r w:rsidR="00B972FC">
        <w:rPr>
          <w:rFonts w:ascii="Arial" w:hAnsi="Arial" w:cs="Arial"/>
          <w:lang w:val="sr-Cyrl-CS"/>
        </w:rPr>
        <w:t xml:space="preserve">бр. </w:t>
      </w:r>
      <w:r w:rsidR="00134736">
        <w:rPr>
          <w:rFonts w:ascii="Arial" w:hAnsi="Arial" w:cs="Arial"/>
          <w:lang w:val="sr-Cyrl-CS"/>
        </w:rPr>
        <w:t>НВВ 45/13</w:t>
      </w:r>
      <w:r w:rsidR="00B972FC">
        <w:rPr>
          <w:rFonts w:ascii="Arial" w:hAnsi="Arial" w:cs="Arial"/>
          <w:lang w:val="sr-Cyrl-CS"/>
        </w:rPr>
        <w:t xml:space="preserve"> (</w:t>
      </w:r>
      <w:r w:rsidR="00B972FC" w:rsidRPr="00B972FC">
        <w:rPr>
          <w:rFonts w:ascii="Arial" w:hAnsi="Arial" w:cs="Arial"/>
          <w:color w:val="auto"/>
          <w:lang w:val="sr-Cyrl-CS"/>
        </w:rPr>
        <w:t xml:space="preserve">IBM Rational Business Developer Authorized User Annual SW Subscription &amp; Support Renewal, IBM Rational Team Concert </w:t>
      </w:r>
      <w:r w:rsidR="00B972FC" w:rsidRPr="00B972FC">
        <w:rPr>
          <w:rFonts w:ascii="Arial" w:hAnsi="Arial" w:cs="Arial"/>
          <w:color w:val="auto"/>
          <w:lang w:val="sr-Latn-CS"/>
        </w:rPr>
        <w:t xml:space="preserve">Developer for Workgroups Authorized User Single Install Annual SW Subscription </w:t>
      </w:r>
      <w:r w:rsidR="00B972FC" w:rsidRPr="00B972FC">
        <w:rPr>
          <w:rFonts w:ascii="Arial" w:hAnsi="Arial" w:cs="Arial"/>
          <w:color w:val="auto"/>
        </w:rPr>
        <w:t>&amp; Support Renewal</w:t>
      </w:r>
      <w:r w:rsidR="00B972FC" w:rsidRPr="00B972FC">
        <w:rPr>
          <w:rFonts w:ascii="Arial" w:hAnsi="Arial" w:cs="Arial"/>
          <w:color w:val="auto"/>
          <w:lang w:val="sr-Cyrl-CS"/>
        </w:rPr>
        <w:t>,</w:t>
      </w:r>
      <w:r w:rsidR="00B972FC" w:rsidRPr="00B972FC">
        <w:rPr>
          <w:rFonts w:ascii="Arial" w:hAnsi="Arial" w:cs="Arial"/>
          <w:color w:val="auto"/>
        </w:rPr>
        <w:t xml:space="preserve"> </w:t>
      </w:r>
      <w:r w:rsidR="00B972FC" w:rsidRPr="00B972FC">
        <w:rPr>
          <w:rFonts w:ascii="Arial" w:hAnsi="Arial" w:cs="Arial"/>
          <w:color w:val="auto"/>
          <w:lang w:val="sr-Cyrl-CS"/>
        </w:rPr>
        <w:t>IBM WebSphere MQ Processor Value Unit (PVU) Annual SW Subscription &amp; Support Renewal</w:t>
      </w:r>
      <w:r w:rsidR="00B972FC" w:rsidRPr="00B972FC">
        <w:rPr>
          <w:rFonts w:ascii="Arial" w:hAnsi="Arial" w:cs="Arial"/>
          <w:color w:val="auto"/>
        </w:rPr>
        <w:t>, Vision Solutions MIMIX Availability</w:t>
      </w:r>
      <w:r w:rsidR="00B972FC">
        <w:rPr>
          <w:rFonts w:ascii="Arial" w:hAnsi="Arial" w:cs="Arial"/>
          <w:color w:val="auto"/>
          <w:lang w:val="sr-Cyrl-CS"/>
        </w:rPr>
        <w:t>)</w:t>
      </w:r>
      <w:r w:rsidR="00134736">
        <w:rPr>
          <w:rFonts w:ascii="Arial" w:hAnsi="Arial" w:cs="Arial"/>
          <w:lang w:val="sr-Cyrl-CS"/>
        </w:rPr>
        <w:t>:</w:t>
      </w:r>
      <w:r w:rsidRPr="00C436B0">
        <w:rPr>
          <w:rFonts w:ascii="Arial" w:hAnsi="Arial" w:cs="Arial"/>
        </w:rPr>
        <w:t xml:space="preserve"> </w:t>
      </w:r>
    </w:p>
    <w:p w:rsidR="00B87EBD" w:rsidRDefault="00B87EBD">
      <w:pPr>
        <w:pStyle w:val="BodyText3"/>
        <w:spacing w:after="0"/>
        <w:jc w:val="center"/>
        <w:rPr>
          <w:color w:val="FF0000"/>
          <w:lang w:val="sr-Latn-CS"/>
        </w:rPr>
      </w:pPr>
    </w:p>
    <w:p w:rsidR="00B87EBD" w:rsidRDefault="00B87EBD">
      <w:pPr>
        <w:pStyle w:val="BodyText3"/>
        <w:spacing w:after="0"/>
        <w:jc w:val="center"/>
        <w:rPr>
          <w:color w:val="FF0000"/>
          <w:lang w:val="sr-Latn-CS"/>
        </w:rPr>
      </w:pPr>
    </w:p>
    <w:p w:rsidR="00B87EBD" w:rsidRDefault="00B87EBD">
      <w:pPr>
        <w:pStyle w:val="BodyText3"/>
        <w:spacing w:after="0"/>
        <w:jc w:val="center"/>
        <w:rPr>
          <w:color w:val="FF0000"/>
          <w:lang w:val="sr-Latn-CS"/>
        </w:rPr>
      </w:pPr>
    </w:p>
    <w:p w:rsidR="00B87EBD" w:rsidRDefault="00B87EBD">
      <w:pPr>
        <w:pStyle w:val="BodyText3"/>
        <w:spacing w:after="0"/>
        <w:jc w:val="center"/>
        <w:rPr>
          <w:color w:val="FF0000"/>
          <w:lang w:val="sr-Latn-CS"/>
        </w:rPr>
      </w:pPr>
    </w:p>
    <w:tbl>
      <w:tblPr>
        <w:tblStyle w:val="TableGrid"/>
        <w:tblW w:w="0" w:type="auto"/>
        <w:tblLook w:val="04A0"/>
      </w:tblPr>
      <w:tblGrid>
        <w:gridCol w:w="4158"/>
        <w:gridCol w:w="2070"/>
        <w:gridCol w:w="3014"/>
      </w:tblGrid>
      <w:tr w:rsidR="006203C1" w:rsidTr="00B972FC">
        <w:tc>
          <w:tcPr>
            <w:tcW w:w="4158" w:type="dxa"/>
          </w:tcPr>
          <w:p w:rsidR="006203C1" w:rsidRDefault="006203C1">
            <w:pPr>
              <w:pStyle w:val="BodyText3"/>
              <w:spacing w:after="0"/>
              <w:jc w:val="center"/>
              <w:rPr>
                <w:rFonts w:ascii="Arial" w:hAnsi="Arial" w:cs="Arial"/>
                <w:color w:val="auto"/>
                <w:sz w:val="24"/>
                <w:szCs w:val="24"/>
                <w:lang w:val="sr-Cyrl-CS"/>
              </w:rPr>
            </w:pPr>
            <w:r>
              <w:rPr>
                <w:rFonts w:ascii="Arial" w:hAnsi="Arial" w:cs="Arial"/>
                <w:color w:val="auto"/>
                <w:sz w:val="24"/>
                <w:szCs w:val="24"/>
                <w:lang w:val="sr-Cyrl-CS"/>
              </w:rPr>
              <w:t>Наручилац-корисник услуга</w:t>
            </w:r>
          </w:p>
          <w:p w:rsidR="00F343DA" w:rsidRPr="006203C1" w:rsidRDefault="00F343DA">
            <w:pPr>
              <w:pStyle w:val="BodyText3"/>
              <w:spacing w:after="0"/>
              <w:jc w:val="center"/>
              <w:rPr>
                <w:rFonts w:ascii="Arial" w:hAnsi="Arial" w:cs="Arial"/>
                <w:color w:val="auto"/>
                <w:sz w:val="24"/>
                <w:szCs w:val="24"/>
                <w:lang w:val="sr-Cyrl-CS"/>
              </w:rPr>
            </w:pPr>
          </w:p>
        </w:tc>
        <w:tc>
          <w:tcPr>
            <w:tcW w:w="2070" w:type="dxa"/>
          </w:tcPr>
          <w:p w:rsidR="006203C1" w:rsidRPr="006203C1" w:rsidRDefault="006203C1">
            <w:pPr>
              <w:pStyle w:val="BodyText3"/>
              <w:spacing w:after="0"/>
              <w:jc w:val="center"/>
              <w:rPr>
                <w:rFonts w:ascii="Arial" w:hAnsi="Arial" w:cs="Arial"/>
                <w:color w:val="auto"/>
                <w:sz w:val="24"/>
                <w:szCs w:val="24"/>
                <w:lang w:val="sr-Cyrl-CS"/>
              </w:rPr>
            </w:pPr>
            <w:r>
              <w:rPr>
                <w:rFonts w:ascii="Arial" w:hAnsi="Arial" w:cs="Arial"/>
                <w:color w:val="auto"/>
                <w:sz w:val="24"/>
                <w:szCs w:val="24"/>
                <w:lang w:val="sr-Cyrl-CS"/>
              </w:rPr>
              <w:t>Година</w:t>
            </w:r>
          </w:p>
        </w:tc>
        <w:tc>
          <w:tcPr>
            <w:tcW w:w="3014" w:type="dxa"/>
          </w:tcPr>
          <w:p w:rsidR="006203C1" w:rsidRPr="006203C1" w:rsidRDefault="006203C1">
            <w:pPr>
              <w:pStyle w:val="BodyText3"/>
              <w:spacing w:after="0"/>
              <w:jc w:val="center"/>
              <w:rPr>
                <w:rFonts w:ascii="Arial" w:hAnsi="Arial" w:cs="Arial"/>
                <w:color w:val="auto"/>
                <w:sz w:val="24"/>
                <w:szCs w:val="24"/>
                <w:lang w:val="sr-Cyrl-CS"/>
              </w:rPr>
            </w:pPr>
            <w:r>
              <w:rPr>
                <w:rFonts w:ascii="Arial" w:hAnsi="Arial" w:cs="Arial"/>
                <w:color w:val="auto"/>
                <w:sz w:val="24"/>
                <w:szCs w:val="24"/>
                <w:lang w:val="sr-Cyrl-CS"/>
              </w:rPr>
              <w:t>Број извршених услуга</w:t>
            </w:r>
          </w:p>
        </w:tc>
      </w:tr>
      <w:tr w:rsidR="006203C1" w:rsidTr="00B972FC">
        <w:tc>
          <w:tcPr>
            <w:tcW w:w="4158" w:type="dxa"/>
          </w:tcPr>
          <w:p w:rsidR="006203C1" w:rsidRDefault="006203C1">
            <w:pPr>
              <w:pStyle w:val="BodyText3"/>
              <w:spacing w:after="0"/>
              <w:jc w:val="center"/>
              <w:rPr>
                <w:rFonts w:ascii="Arial" w:hAnsi="Arial" w:cs="Arial"/>
                <w:color w:val="FF0000"/>
                <w:sz w:val="24"/>
                <w:szCs w:val="24"/>
                <w:lang w:val="sr-Latn-CS"/>
              </w:rPr>
            </w:pPr>
          </w:p>
          <w:p w:rsidR="00B85600" w:rsidRPr="006203C1" w:rsidRDefault="00B85600">
            <w:pPr>
              <w:pStyle w:val="BodyText3"/>
              <w:spacing w:after="0"/>
              <w:jc w:val="center"/>
              <w:rPr>
                <w:rFonts w:ascii="Arial" w:hAnsi="Arial" w:cs="Arial"/>
                <w:color w:val="FF0000"/>
                <w:sz w:val="24"/>
                <w:szCs w:val="24"/>
                <w:lang w:val="sr-Latn-CS"/>
              </w:rPr>
            </w:pPr>
          </w:p>
        </w:tc>
        <w:tc>
          <w:tcPr>
            <w:tcW w:w="2070" w:type="dxa"/>
          </w:tcPr>
          <w:p w:rsidR="006203C1" w:rsidRPr="006203C1" w:rsidRDefault="006203C1">
            <w:pPr>
              <w:pStyle w:val="BodyText3"/>
              <w:spacing w:after="0"/>
              <w:jc w:val="center"/>
              <w:rPr>
                <w:rFonts w:ascii="Arial" w:hAnsi="Arial" w:cs="Arial"/>
                <w:color w:val="FF0000"/>
                <w:sz w:val="24"/>
                <w:szCs w:val="24"/>
                <w:lang w:val="sr-Latn-CS"/>
              </w:rPr>
            </w:pPr>
          </w:p>
        </w:tc>
        <w:tc>
          <w:tcPr>
            <w:tcW w:w="3014" w:type="dxa"/>
          </w:tcPr>
          <w:p w:rsidR="006203C1" w:rsidRPr="006203C1" w:rsidRDefault="006203C1">
            <w:pPr>
              <w:pStyle w:val="BodyText3"/>
              <w:spacing w:after="0"/>
              <w:jc w:val="center"/>
              <w:rPr>
                <w:rFonts w:ascii="Arial" w:hAnsi="Arial" w:cs="Arial"/>
                <w:color w:val="FF0000"/>
                <w:sz w:val="24"/>
                <w:szCs w:val="24"/>
                <w:lang w:val="sr-Latn-CS"/>
              </w:rPr>
            </w:pPr>
          </w:p>
        </w:tc>
      </w:tr>
      <w:tr w:rsidR="006203C1" w:rsidTr="00B972FC">
        <w:tc>
          <w:tcPr>
            <w:tcW w:w="4158" w:type="dxa"/>
          </w:tcPr>
          <w:p w:rsidR="006203C1" w:rsidRDefault="006203C1">
            <w:pPr>
              <w:pStyle w:val="BodyText3"/>
              <w:spacing w:after="0"/>
              <w:jc w:val="center"/>
              <w:rPr>
                <w:rFonts w:ascii="Arial" w:hAnsi="Arial" w:cs="Arial"/>
                <w:color w:val="FF0000"/>
                <w:sz w:val="24"/>
                <w:szCs w:val="24"/>
                <w:lang w:val="sr-Latn-CS"/>
              </w:rPr>
            </w:pPr>
          </w:p>
          <w:p w:rsidR="00B85600" w:rsidRPr="006203C1" w:rsidRDefault="00B85600">
            <w:pPr>
              <w:pStyle w:val="BodyText3"/>
              <w:spacing w:after="0"/>
              <w:jc w:val="center"/>
              <w:rPr>
                <w:rFonts w:ascii="Arial" w:hAnsi="Arial" w:cs="Arial"/>
                <w:color w:val="FF0000"/>
                <w:sz w:val="24"/>
                <w:szCs w:val="24"/>
                <w:lang w:val="sr-Latn-CS"/>
              </w:rPr>
            </w:pPr>
          </w:p>
        </w:tc>
        <w:tc>
          <w:tcPr>
            <w:tcW w:w="2070" w:type="dxa"/>
          </w:tcPr>
          <w:p w:rsidR="006203C1" w:rsidRPr="006203C1" w:rsidRDefault="006203C1">
            <w:pPr>
              <w:pStyle w:val="BodyText3"/>
              <w:spacing w:after="0"/>
              <w:jc w:val="center"/>
              <w:rPr>
                <w:rFonts w:ascii="Arial" w:hAnsi="Arial" w:cs="Arial"/>
                <w:color w:val="FF0000"/>
                <w:sz w:val="24"/>
                <w:szCs w:val="24"/>
                <w:lang w:val="sr-Latn-CS"/>
              </w:rPr>
            </w:pPr>
          </w:p>
        </w:tc>
        <w:tc>
          <w:tcPr>
            <w:tcW w:w="3014" w:type="dxa"/>
          </w:tcPr>
          <w:p w:rsidR="006203C1" w:rsidRPr="006203C1" w:rsidRDefault="006203C1">
            <w:pPr>
              <w:pStyle w:val="BodyText3"/>
              <w:spacing w:after="0"/>
              <w:jc w:val="center"/>
              <w:rPr>
                <w:rFonts w:ascii="Arial" w:hAnsi="Arial" w:cs="Arial"/>
                <w:color w:val="FF0000"/>
                <w:sz w:val="24"/>
                <w:szCs w:val="24"/>
                <w:lang w:val="sr-Latn-CS"/>
              </w:rPr>
            </w:pPr>
          </w:p>
        </w:tc>
      </w:tr>
      <w:tr w:rsidR="006203C1" w:rsidTr="00B972FC">
        <w:tc>
          <w:tcPr>
            <w:tcW w:w="4158" w:type="dxa"/>
          </w:tcPr>
          <w:p w:rsidR="006203C1" w:rsidRDefault="006203C1">
            <w:pPr>
              <w:pStyle w:val="BodyText3"/>
              <w:spacing w:after="0"/>
              <w:jc w:val="center"/>
              <w:rPr>
                <w:rFonts w:ascii="Arial" w:hAnsi="Arial" w:cs="Arial"/>
                <w:color w:val="FF0000"/>
                <w:sz w:val="24"/>
                <w:szCs w:val="24"/>
                <w:lang w:val="sr-Latn-CS"/>
              </w:rPr>
            </w:pPr>
          </w:p>
          <w:p w:rsidR="00B85600" w:rsidRPr="006203C1" w:rsidRDefault="00B85600">
            <w:pPr>
              <w:pStyle w:val="BodyText3"/>
              <w:spacing w:after="0"/>
              <w:jc w:val="center"/>
              <w:rPr>
                <w:rFonts w:ascii="Arial" w:hAnsi="Arial" w:cs="Arial"/>
                <w:color w:val="FF0000"/>
                <w:sz w:val="24"/>
                <w:szCs w:val="24"/>
                <w:lang w:val="sr-Latn-CS"/>
              </w:rPr>
            </w:pPr>
          </w:p>
        </w:tc>
        <w:tc>
          <w:tcPr>
            <w:tcW w:w="2070" w:type="dxa"/>
          </w:tcPr>
          <w:p w:rsidR="006203C1" w:rsidRPr="006203C1" w:rsidRDefault="006203C1">
            <w:pPr>
              <w:pStyle w:val="BodyText3"/>
              <w:spacing w:after="0"/>
              <w:jc w:val="center"/>
              <w:rPr>
                <w:rFonts w:ascii="Arial" w:hAnsi="Arial" w:cs="Arial"/>
                <w:color w:val="FF0000"/>
                <w:sz w:val="24"/>
                <w:szCs w:val="24"/>
                <w:lang w:val="sr-Latn-CS"/>
              </w:rPr>
            </w:pPr>
          </w:p>
        </w:tc>
        <w:tc>
          <w:tcPr>
            <w:tcW w:w="3014" w:type="dxa"/>
          </w:tcPr>
          <w:p w:rsidR="006203C1" w:rsidRPr="006203C1" w:rsidRDefault="006203C1">
            <w:pPr>
              <w:pStyle w:val="BodyText3"/>
              <w:spacing w:after="0"/>
              <w:jc w:val="center"/>
              <w:rPr>
                <w:rFonts w:ascii="Arial" w:hAnsi="Arial" w:cs="Arial"/>
                <w:color w:val="FF0000"/>
                <w:sz w:val="24"/>
                <w:szCs w:val="24"/>
                <w:lang w:val="sr-Latn-CS"/>
              </w:rPr>
            </w:pPr>
          </w:p>
        </w:tc>
      </w:tr>
      <w:tr w:rsidR="006203C1" w:rsidTr="00B972FC">
        <w:tc>
          <w:tcPr>
            <w:tcW w:w="4158" w:type="dxa"/>
          </w:tcPr>
          <w:p w:rsidR="006203C1" w:rsidRDefault="006203C1">
            <w:pPr>
              <w:pStyle w:val="BodyText3"/>
              <w:spacing w:after="0"/>
              <w:jc w:val="center"/>
              <w:rPr>
                <w:rFonts w:ascii="Arial" w:hAnsi="Arial" w:cs="Arial"/>
                <w:color w:val="FF0000"/>
                <w:sz w:val="24"/>
                <w:szCs w:val="24"/>
                <w:lang w:val="sr-Latn-CS"/>
              </w:rPr>
            </w:pPr>
          </w:p>
          <w:p w:rsidR="00B85600" w:rsidRPr="006203C1" w:rsidRDefault="00B85600">
            <w:pPr>
              <w:pStyle w:val="BodyText3"/>
              <w:spacing w:after="0"/>
              <w:jc w:val="center"/>
              <w:rPr>
                <w:rFonts w:ascii="Arial" w:hAnsi="Arial" w:cs="Arial"/>
                <w:color w:val="FF0000"/>
                <w:sz w:val="24"/>
                <w:szCs w:val="24"/>
                <w:lang w:val="sr-Latn-CS"/>
              </w:rPr>
            </w:pPr>
          </w:p>
        </w:tc>
        <w:tc>
          <w:tcPr>
            <w:tcW w:w="2070" w:type="dxa"/>
          </w:tcPr>
          <w:p w:rsidR="006203C1" w:rsidRPr="006203C1" w:rsidRDefault="006203C1">
            <w:pPr>
              <w:pStyle w:val="BodyText3"/>
              <w:spacing w:after="0"/>
              <w:jc w:val="center"/>
              <w:rPr>
                <w:rFonts w:ascii="Arial" w:hAnsi="Arial" w:cs="Arial"/>
                <w:color w:val="FF0000"/>
                <w:sz w:val="24"/>
                <w:szCs w:val="24"/>
                <w:lang w:val="sr-Latn-CS"/>
              </w:rPr>
            </w:pPr>
          </w:p>
        </w:tc>
        <w:tc>
          <w:tcPr>
            <w:tcW w:w="3014" w:type="dxa"/>
          </w:tcPr>
          <w:p w:rsidR="006203C1" w:rsidRPr="006203C1" w:rsidRDefault="006203C1">
            <w:pPr>
              <w:pStyle w:val="BodyText3"/>
              <w:spacing w:after="0"/>
              <w:jc w:val="center"/>
              <w:rPr>
                <w:rFonts w:ascii="Arial" w:hAnsi="Arial" w:cs="Arial"/>
                <w:color w:val="FF0000"/>
                <w:sz w:val="24"/>
                <w:szCs w:val="24"/>
                <w:lang w:val="sr-Latn-CS"/>
              </w:rPr>
            </w:pPr>
          </w:p>
        </w:tc>
      </w:tr>
      <w:tr w:rsidR="006203C1" w:rsidTr="00B972FC">
        <w:tc>
          <w:tcPr>
            <w:tcW w:w="4158" w:type="dxa"/>
          </w:tcPr>
          <w:p w:rsidR="006203C1" w:rsidRDefault="006203C1">
            <w:pPr>
              <w:pStyle w:val="BodyText3"/>
              <w:spacing w:after="0"/>
              <w:jc w:val="center"/>
              <w:rPr>
                <w:rFonts w:ascii="Arial" w:hAnsi="Arial" w:cs="Arial"/>
                <w:color w:val="FF0000"/>
                <w:sz w:val="24"/>
                <w:szCs w:val="24"/>
                <w:lang w:val="sr-Latn-CS"/>
              </w:rPr>
            </w:pPr>
          </w:p>
          <w:p w:rsidR="00B85600" w:rsidRPr="006203C1" w:rsidRDefault="00B85600">
            <w:pPr>
              <w:pStyle w:val="BodyText3"/>
              <w:spacing w:after="0"/>
              <w:jc w:val="center"/>
              <w:rPr>
                <w:rFonts w:ascii="Arial" w:hAnsi="Arial" w:cs="Arial"/>
                <w:color w:val="FF0000"/>
                <w:sz w:val="24"/>
                <w:szCs w:val="24"/>
                <w:lang w:val="sr-Latn-CS"/>
              </w:rPr>
            </w:pPr>
          </w:p>
        </w:tc>
        <w:tc>
          <w:tcPr>
            <w:tcW w:w="2070" w:type="dxa"/>
          </w:tcPr>
          <w:p w:rsidR="006203C1" w:rsidRPr="006203C1" w:rsidRDefault="006203C1">
            <w:pPr>
              <w:pStyle w:val="BodyText3"/>
              <w:spacing w:after="0"/>
              <w:jc w:val="center"/>
              <w:rPr>
                <w:rFonts w:ascii="Arial" w:hAnsi="Arial" w:cs="Arial"/>
                <w:color w:val="FF0000"/>
                <w:sz w:val="24"/>
                <w:szCs w:val="24"/>
                <w:lang w:val="sr-Latn-CS"/>
              </w:rPr>
            </w:pPr>
          </w:p>
        </w:tc>
        <w:tc>
          <w:tcPr>
            <w:tcW w:w="3014" w:type="dxa"/>
          </w:tcPr>
          <w:p w:rsidR="006203C1" w:rsidRPr="006203C1" w:rsidRDefault="006203C1">
            <w:pPr>
              <w:pStyle w:val="BodyText3"/>
              <w:spacing w:after="0"/>
              <w:jc w:val="center"/>
              <w:rPr>
                <w:rFonts w:ascii="Arial" w:hAnsi="Arial" w:cs="Arial"/>
                <w:color w:val="FF0000"/>
                <w:sz w:val="24"/>
                <w:szCs w:val="24"/>
                <w:lang w:val="sr-Latn-CS"/>
              </w:rPr>
            </w:pPr>
          </w:p>
        </w:tc>
      </w:tr>
      <w:tr w:rsidR="006203C1" w:rsidTr="00B972FC">
        <w:tc>
          <w:tcPr>
            <w:tcW w:w="4158" w:type="dxa"/>
          </w:tcPr>
          <w:p w:rsidR="006203C1" w:rsidRDefault="006203C1">
            <w:pPr>
              <w:pStyle w:val="BodyText3"/>
              <w:spacing w:after="0"/>
              <w:jc w:val="center"/>
              <w:rPr>
                <w:rFonts w:ascii="Arial" w:hAnsi="Arial" w:cs="Arial"/>
                <w:color w:val="FF0000"/>
                <w:sz w:val="24"/>
                <w:szCs w:val="24"/>
                <w:lang w:val="sr-Latn-CS"/>
              </w:rPr>
            </w:pPr>
          </w:p>
          <w:p w:rsidR="00B85600" w:rsidRPr="006203C1" w:rsidRDefault="00B85600">
            <w:pPr>
              <w:pStyle w:val="BodyText3"/>
              <w:spacing w:after="0"/>
              <w:jc w:val="center"/>
              <w:rPr>
                <w:rFonts w:ascii="Arial" w:hAnsi="Arial" w:cs="Arial"/>
                <w:color w:val="FF0000"/>
                <w:sz w:val="24"/>
                <w:szCs w:val="24"/>
                <w:lang w:val="sr-Latn-CS"/>
              </w:rPr>
            </w:pPr>
          </w:p>
        </w:tc>
        <w:tc>
          <w:tcPr>
            <w:tcW w:w="2070" w:type="dxa"/>
          </w:tcPr>
          <w:p w:rsidR="006203C1" w:rsidRPr="006203C1" w:rsidRDefault="006203C1">
            <w:pPr>
              <w:pStyle w:val="BodyText3"/>
              <w:spacing w:after="0"/>
              <w:jc w:val="center"/>
              <w:rPr>
                <w:rFonts w:ascii="Arial" w:hAnsi="Arial" w:cs="Arial"/>
                <w:color w:val="FF0000"/>
                <w:sz w:val="24"/>
                <w:szCs w:val="24"/>
                <w:lang w:val="sr-Latn-CS"/>
              </w:rPr>
            </w:pPr>
          </w:p>
        </w:tc>
        <w:tc>
          <w:tcPr>
            <w:tcW w:w="3014" w:type="dxa"/>
          </w:tcPr>
          <w:p w:rsidR="006203C1" w:rsidRPr="006203C1" w:rsidRDefault="006203C1">
            <w:pPr>
              <w:pStyle w:val="BodyText3"/>
              <w:spacing w:after="0"/>
              <w:jc w:val="center"/>
              <w:rPr>
                <w:rFonts w:ascii="Arial" w:hAnsi="Arial" w:cs="Arial"/>
                <w:color w:val="FF0000"/>
                <w:sz w:val="24"/>
                <w:szCs w:val="24"/>
                <w:lang w:val="sr-Latn-CS"/>
              </w:rPr>
            </w:pPr>
          </w:p>
        </w:tc>
      </w:tr>
      <w:tr w:rsidR="006203C1" w:rsidTr="00B972FC">
        <w:tc>
          <w:tcPr>
            <w:tcW w:w="4158" w:type="dxa"/>
          </w:tcPr>
          <w:p w:rsidR="006203C1" w:rsidRDefault="006203C1">
            <w:pPr>
              <w:pStyle w:val="BodyText3"/>
              <w:spacing w:after="0"/>
              <w:jc w:val="center"/>
              <w:rPr>
                <w:rFonts w:ascii="Arial" w:hAnsi="Arial" w:cs="Arial"/>
                <w:color w:val="FF0000"/>
                <w:sz w:val="24"/>
                <w:szCs w:val="24"/>
                <w:lang w:val="sr-Latn-CS"/>
              </w:rPr>
            </w:pPr>
          </w:p>
          <w:p w:rsidR="00B85600" w:rsidRPr="006203C1" w:rsidRDefault="00B85600">
            <w:pPr>
              <w:pStyle w:val="BodyText3"/>
              <w:spacing w:after="0"/>
              <w:jc w:val="center"/>
              <w:rPr>
                <w:rFonts w:ascii="Arial" w:hAnsi="Arial" w:cs="Arial"/>
                <w:color w:val="FF0000"/>
                <w:sz w:val="24"/>
                <w:szCs w:val="24"/>
                <w:lang w:val="sr-Latn-CS"/>
              </w:rPr>
            </w:pPr>
          </w:p>
        </w:tc>
        <w:tc>
          <w:tcPr>
            <w:tcW w:w="2070" w:type="dxa"/>
          </w:tcPr>
          <w:p w:rsidR="006203C1" w:rsidRPr="006203C1" w:rsidRDefault="006203C1">
            <w:pPr>
              <w:pStyle w:val="BodyText3"/>
              <w:spacing w:after="0"/>
              <w:jc w:val="center"/>
              <w:rPr>
                <w:rFonts w:ascii="Arial" w:hAnsi="Arial" w:cs="Arial"/>
                <w:color w:val="FF0000"/>
                <w:sz w:val="24"/>
                <w:szCs w:val="24"/>
                <w:lang w:val="sr-Latn-CS"/>
              </w:rPr>
            </w:pPr>
          </w:p>
        </w:tc>
        <w:tc>
          <w:tcPr>
            <w:tcW w:w="3014" w:type="dxa"/>
          </w:tcPr>
          <w:p w:rsidR="006203C1" w:rsidRPr="006203C1" w:rsidRDefault="006203C1">
            <w:pPr>
              <w:pStyle w:val="BodyText3"/>
              <w:spacing w:after="0"/>
              <w:jc w:val="center"/>
              <w:rPr>
                <w:rFonts w:ascii="Arial" w:hAnsi="Arial" w:cs="Arial"/>
                <w:color w:val="FF0000"/>
                <w:sz w:val="24"/>
                <w:szCs w:val="24"/>
                <w:lang w:val="sr-Latn-CS"/>
              </w:rPr>
            </w:pPr>
          </w:p>
        </w:tc>
      </w:tr>
      <w:tr w:rsidR="00B972FC" w:rsidTr="00B972FC">
        <w:tc>
          <w:tcPr>
            <w:tcW w:w="4158" w:type="dxa"/>
          </w:tcPr>
          <w:p w:rsidR="00B972FC" w:rsidRPr="00B972FC" w:rsidRDefault="00B972FC">
            <w:pPr>
              <w:pStyle w:val="BodyText3"/>
              <w:spacing w:after="0"/>
              <w:jc w:val="center"/>
              <w:rPr>
                <w:rFonts w:ascii="Arial" w:hAnsi="Arial" w:cs="Arial"/>
                <w:color w:val="FF0000"/>
                <w:sz w:val="24"/>
                <w:szCs w:val="24"/>
                <w:lang w:val="sr-Cyrl-CS"/>
              </w:rPr>
            </w:pPr>
          </w:p>
        </w:tc>
        <w:tc>
          <w:tcPr>
            <w:tcW w:w="2070" w:type="dxa"/>
          </w:tcPr>
          <w:p w:rsidR="00B972FC" w:rsidRDefault="00B972FC">
            <w:pPr>
              <w:pStyle w:val="BodyText3"/>
              <w:spacing w:after="0"/>
              <w:jc w:val="center"/>
              <w:rPr>
                <w:rFonts w:ascii="Arial" w:hAnsi="Arial" w:cs="Arial"/>
                <w:color w:val="FF0000"/>
                <w:sz w:val="24"/>
                <w:szCs w:val="24"/>
                <w:lang w:val="sr-Cyrl-CS"/>
              </w:rPr>
            </w:pPr>
          </w:p>
          <w:p w:rsidR="00B972FC" w:rsidRPr="00B972FC" w:rsidRDefault="00B972FC">
            <w:pPr>
              <w:pStyle w:val="BodyText3"/>
              <w:spacing w:after="0"/>
              <w:jc w:val="center"/>
              <w:rPr>
                <w:rFonts w:ascii="Arial" w:hAnsi="Arial" w:cs="Arial"/>
                <w:color w:val="FF0000"/>
                <w:sz w:val="24"/>
                <w:szCs w:val="24"/>
                <w:lang w:val="sr-Cyrl-CS"/>
              </w:rPr>
            </w:pPr>
          </w:p>
        </w:tc>
        <w:tc>
          <w:tcPr>
            <w:tcW w:w="3014" w:type="dxa"/>
          </w:tcPr>
          <w:p w:rsidR="00B972FC" w:rsidRPr="006203C1" w:rsidRDefault="00B972FC">
            <w:pPr>
              <w:pStyle w:val="BodyText3"/>
              <w:spacing w:after="0"/>
              <w:jc w:val="center"/>
              <w:rPr>
                <w:rFonts w:ascii="Arial" w:hAnsi="Arial" w:cs="Arial"/>
                <w:color w:val="FF0000"/>
                <w:sz w:val="24"/>
                <w:szCs w:val="24"/>
                <w:lang w:val="sr-Latn-CS"/>
              </w:rPr>
            </w:pPr>
          </w:p>
        </w:tc>
      </w:tr>
      <w:tr w:rsidR="00B972FC" w:rsidTr="00B972FC">
        <w:tc>
          <w:tcPr>
            <w:tcW w:w="4158" w:type="dxa"/>
          </w:tcPr>
          <w:p w:rsidR="00B972FC" w:rsidRPr="00B972FC" w:rsidRDefault="00B972FC">
            <w:pPr>
              <w:pStyle w:val="BodyText3"/>
              <w:spacing w:after="0"/>
              <w:jc w:val="center"/>
              <w:rPr>
                <w:rFonts w:ascii="Arial" w:hAnsi="Arial" w:cs="Arial"/>
                <w:color w:val="FF0000"/>
                <w:sz w:val="24"/>
                <w:szCs w:val="24"/>
                <w:lang w:val="sr-Cyrl-CS"/>
              </w:rPr>
            </w:pPr>
          </w:p>
        </w:tc>
        <w:tc>
          <w:tcPr>
            <w:tcW w:w="2070" w:type="dxa"/>
          </w:tcPr>
          <w:p w:rsidR="00B972FC" w:rsidRDefault="00B972FC">
            <w:pPr>
              <w:pStyle w:val="BodyText3"/>
              <w:spacing w:after="0"/>
              <w:jc w:val="center"/>
              <w:rPr>
                <w:rFonts w:ascii="Arial" w:hAnsi="Arial" w:cs="Arial"/>
                <w:color w:val="FF0000"/>
                <w:sz w:val="24"/>
                <w:szCs w:val="24"/>
                <w:lang w:val="sr-Cyrl-CS"/>
              </w:rPr>
            </w:pPr>
          </w:p>
        </w:tc>
        <w:tc>
          <w:tcPr>
            <w:tcW w:w="3014" w:type="dxa"/>
          </w:tcPr>
          <w:p w:rsidR="00B972FC" w:rsidRDefault="00B972FC">
            <w:pPr>
              <w:pStyle w:val="BodyText3"/>
              <w:spacing w:after="0"/>
              <w:jc w:val="center"/>
              <w:rPr>
                <w:rFonts w:ascii="Arial" w:hAnsi="Arial" w:cs="Arial"/>
                <w:color w:val="FF0000"/>
                <w:sz w:val="24"/>
                <w:szCs w:val="24"/>
                <w:lang w:val="sr-Cyrl-CS"/>
              </w:rPr>
            </w:pPr>
          </w:p>
          <w:p w:rsidR="00B972FC" w:rsidRPr="00B972FC" w:rsidRDefault="00B972FC">
            <w:pPr>
              <w:pStyle w:val="BodyText3"/>
              <w:spacing w:after="0"/>
              <w:jc w:val="center"/>
              <w:rPr>
                <w:rFonts w:ascii="Arial" w:hAnsi="Arial" w:cs="Arial"/>
                <w:color w:val="FF0000"/>
                <w:sz w:val="24"/>
                <w:szCs w:val="24"/>
                <w:lang w:val="sr-Cyrl-CS"/>
              </w:rPr>
            </w:pPr>
          </w:p>
        </w:tc>
      </w:tr>
    </w:tbl>
    <w:p w:rsidR="00B87EBD" w:rsidRDefault="00B87EBD">
      <w:pPr>
        <w:pStyle w:val="BodyText3"/>
        <w:spacing w:after="0"/>
        <w:jc w:val="center"/>
        <w:rPr>
          <w:color w:val="FF0000"/>
          <w:lang w:val="sr-Latn-CS"/>
        </w:rPr>
      </w:pPr>
    </w:p>
    <w:p w:rsidR="00B87EBD" w:rsidRDefault="00B87EBD">
      <w:pPr>
        <w:pStyle w:val="BodyText3"/>
        <w:spacing w:after="0"/>
        <w:jc w:val="center"/>
        <w:rPr>
          <w:color w:val="FF0000"/>
          <w:lang w:val="sr-Latn-CS"/>
        </w:rPr>
      </w:pPr>
    </w:p>
    <w:p w:rsidR="00B87EBD" w:rsidRDefault="00B87EBD">
      <w:pPr>
        <w:pStyle w:val="BodyText3"/>
        <w:spacing w:after="0"/>
        <w:jc w:val="center"/>
        <w:rPr>
          <w:color w:val="FF0000"/>
          <w:lang w:val="sr-Latn-CS"/>
        </w:rPr>
      </w:pPr>
    </w:p>
    <w:p w:rsidR="00B87EBD" w:rsidRDefault="00B87EBD">
      <w:pPr>
        <w:pStyle w:val="BodyText3"/>
        <w:spacing w:after="0"/>
        <w:jc w:val="center"/>
        <w:rPr>
          <w:color w:val="FF0000"/>
          <w:lang w:val="sr-Latn-CS"/>
        </w:rPr>
      </w:pPr>
    </w:p>
    <w:p w:rsidR="00B87EBD" w:rsidRDefault="00B87EBD">
      <w:pPr>
        <w:pStyle w:val="BodyText3"/>
        <w:spacing w:after="0"/>
        <w:jc w:val="center"/>
        <w:rPr>
          <w:color w:val="FF0000"/>
          <w:lang w:val="sr-Latn-CS"/>
        </w:rPr>
      </w:pPr>
    </w:p>
    <w:p w:rsidR="00B87EBD" w:rsidRDefault="00B87EBD">
      <w:pPr>
        <w:pStyle w:val="BodyText3"/>
        <w:spacing w:after="0"/>
        <w:jc w:val="center"/>
        <w:rPr>
          <w:color w:val="FF0000"/>
          <w:lang w:val="sr-Latn-CS"/>
        </w:rPr>
      </w:pPr>
    </w:p>
    <w:p w:rsidR="006203C1" w:rsidRDefault="006203C1" w:rsidP="006203C1">
      <w:pPr>
        <w:tabs>
          <w:tab w:val="left" w:pos="6028"/>
        </w:tabs>
        <w:autoSpaceDE w:val="0"/>
        <w:spacing w:line="240" w:lineRule="auto"/>
        <w:ind w:left="360"/>
        <w:rPr>
          <w:rFonts w:ascii="Arial" w:hAnsi="Arial" w:cs="Arial"/>
          <w:bCs/>
          <w:iCs/>
          <w:color w:val="002060"/>
        </w:rPr>
      </w:pPr>
    </w:p>
    <w:p w:rsidR="006203C1" w:rsidRDefault="006203C1" w:rsidP="006203C1">
      <w:pPr>
        <w:tabs>
          <w:tab w:val="left" w:pos="6028"/>
        </w:tabs>
        <w:autoSpaceDE w:val="0"/>
        <w:spacing w:line="240" w:lineRule="auto"/>
        <w:ind w:left="360"/>
        <w:rPr>
          <w:rFonts w:ascii="Arial" w:hAnsi="Arial" w:cs="Arial"/>
          <w:bCs/>
          <w:iCs/>
        </w:rPr>
      </w:pPr>
      <w:r>
        <w:rPr>
          <w:rFonts w:ascii="Arial" w:hAnsi="Arial" w:cs="Arial"/>
          <w:bCs/>
          <w:iCs/>
        </w:rPr>
        <w:t xml:space="preserve">          Датум </w:t>
      </w:r>
      <w:r>
        <w:rPr>
          <w:rFonts w:ascii="Arial" w:hAnsi="Arial" w:cs="Arial"/>
          <w:bCs/>
          <w:iCs/>
        </w:rPr>
        <w:tab/>
      </w:r>
      <w:r>
        <w:rPr>
          <w:rFonts w:ascii="Arial" w:hAnsi="Arial" w:cs="Arial"/>
          <w:bCs/>
          <w:iCs/>
        </w:rPr>
        <w:tab/>
        <w:t xml:space="preserve">           Понуђач</w:t>
      </w:r>
    </w:p>
    <w:p w:rsidR="006203C1" w:rsidRDefault="006203C1" w:rsidP="006203C1">
      <w:pPr>
        <w:tabs>
          <w:tab w:val="left" w:pos="6028"/>
        </w:tabs>
        <w:autoSpaceDE w:val="0"/>
        <w:spacing w:line="240" w:lineRule="auto"/>
        <w:ind w:left="360"/>
        <w:rPr>
          <w:rFonts w:ascii="Arial" w:hAnsi="Arial" w:cs="Arial"/>
          <w:bCs/>
          <w:iCs/>
        </w:rPr>
      </w:pPr>
    </w:p>
    <w:p w:rsidR="006203C1" w:rsidRDefault="006203C1" w:rsidP="006203C1">
      <w:pPr>
        <w:tabs>
          <w:tab w:val="left" w:pos="6028"/>
        </w:tabs>
        <w:autoSpaceDE w:val="0"/>
        <w:spacing w:line="240" w:lineRule="auto"/>
        <w:ind w:left="360"/>
        <w:rPr>
          <w:rFonts w:ascii="Arial" w:hAnsi="Arial" w:cs="Arial"/>
          <w:bCs/>
          <w:iCs/>
        </w:rPr>
      </w:pPr>
      <w:proofErr w:type="gramStart"/>
      <w:r>
        <w:rPr>
          <w:rFonts w:ascii="Arial" w:hAnsi="Arial" w:cs="Arial"/>
          <w:bCs/>
          <w:iCs/>
        </w:rPr>
        <w:t>________________                        М.П.</w:t>
      </w:r>
      <w:proofErr w:type="gramEnd"/>
      <w:r>
        <w:rPr>
          <w:rFonts w:ascii="Arial" w:hAnsi="Arial" w:cs="Arial"/>
          <w:bCs/>
          <w:iCs/>
        </w:rPr>
        <w:t xml:space="preserve">             </w:t>
      </w:r>
      <w:r>
        <w:rPr>
          <w:rFonts w:ascii="Arial" w:hAnsi="Arial" w:cs="Arial"/>
          <w:bCs/>
          <w:iCs/>
          <w:lang w:val="sr-Cyrl-CS"/>
        </w:rPr>
        <w:t xml:space="preserve">         </w:t>
      </w:r>
      <w:r>
        <w:rPr>
          <w:rFonts w:ascii="Arial" w:hAnsi="Arial" w:cs="Arial"/>
          <w:bCs/>
          <w:iCs/>
        </w:rPr>
        <w:t xml:space="preserve">      __________________</w:t>
      </w:r>
    </w:p>
    <w:p w:rsidR="00B87EBD" w:rsidRDefault="00B87EBD">
      <w:pPr>
        <w:pStyle w:val="BodyText3"/>
        <w:spacing w:after="0"/>
        <w:jc w:val="center"/>
        <w:rPr>
          <w:color w:val="FF0000"/>
          <w:lang w:val="sr-Latn-CS"/>
        </w:rPr>
      </w:pPr>
    </w:p>
    <w:p w:rsidR="00B87EBD" w:rsidRDefault="00B87EBD">
      <w:pPr>
        <w:pStyle w:val="BodyText3"/>
        <w:spacing w:after="0"/>
        <w:jc w:val="center"/>
        <w:rPr>
          <w:color w:val="FF0000"/>
          <w:lang w:val="sr-Latn-CS"/>
        </w:rPr>
      </w:pPr>
    </w:p>
    <w:p w:rsidR="00B87EBD" w:rsidRDefault="00B87EBD">
      <w:pPr>
        <w:pStyle w:val="BodyText3"/>
        <w:spacing w:after="0"/>
        <w:jc w:val="center"/>
        <w:rPr>
          <w:color w:val="FF0000"/>
          <w:lang w:val="sr-Latn-CS"/>
        </w:rPr>
      </w:pPr>
    </w:p>
    <w:p w:rsidR="00B87EBD" w:rsidRDefault="00B87EBD">
      <w:pPr>
        <w:pStyle w:val="BodyText3"/>
        <w:spacing w:after="0"/>
        <w:jc w:val="center"/>
        <w:rPr>
          <w:color w:val="FF0000"/>
          <w:lang w:val="sr-Latn-CS"/>
        </w:rPr>
      </w:pPr>
    </w:p>
    <w:p w:rsidR="00B87EBD" w:rsidRDefault="00B87EBD">
      <w:pPr>
        <w:pStyle w:val="BodyText3"/>
        <w:spacing w:after="0"/>
        <w:jc w:val="center"/>
        <w:rPr>
          <w:color w:val="FF0000"/>
          <w:lang w:val="sr-Cyrl-CS"/>
        </w:rPr>
      </w:pPr>
    </w:p>
    <w:p w:rsidR="00531BE4" w:rsidRPr="00531BE4" w:rsidRDefault="00531BE4">
      <w:pPr>
        <w:pStyle w:val="BodyText3"/>
        <w:spacing w:after="0"/>
        <w:jc w:val="center"/>
        <w:rPr>
          <w:color w:val="FF0000"/>
          <w:lang w:val="sr-Cyrl-CS"/>
        </w:rPr>
      </w:pPr>
    </w:p>
    <w:p w:rsidR="00B87EBD" w:rsidRDefault="00B87EBD">
      <w:pPr>
        <w:pStyle w:val="BodyText3"/>
        <w:spacing w:after="0"/>
        <w:jc w:val="center"/>
        <w:rPr>
          <w:color w:val="FF0000"/>
          <w:lang w:val="sr-Latn-CS"/>
        </w:rPr>
      </w:pPr>
    </w:p>
    <w:p w:rsidR="00B87EBD" w:rsidRDefault="00B87EBD">
      <w:pPr>
        <w:pStyle w:val="BodyText3"/>
        <w:spacing w:after="0"/>
        <w:jc w:val="center"/>
        <w:rPr>
          <w:color w:val="FF0000"/>
          <w:lang w:val="sr-Latn-CS"/>
        </w:rPr>
      </w:pPr>
    </w:p>
    <w:p w:rsidR="00B87EBD" w:rsidRDefault="00B87EBD">
      <w:pPr>
        <w:pStyle w:val="BodyText3"/>
        <w:spacing w:after="0"/>
        <w:jc w:val="center"/>
        <w:rPr>
          <w:color w:val="FF0000"/>
          <w:lang w:val="sr-Latn-CS"/>
        </w:rPr>
      </w:pPr>
    </w:p>
    <w:p w:rsidR="00082B39" w:rsidRPr="00E66627" w:rsidRDefault="00082B39" w:rsidP="00082B39">
      <w:pPr>
        <w:pStyle w:val="ListParagraph"/>
        <w:ind w:left="360"/>
        <w:jc w:val="center"/>
        <w:rPr>
          <w:rFonts w:ascii="Arial" w:hAnsi="Arial" w:cs="Arial"/>
          <w:color w:val="auto"/>
        </w:rPr>
      </w:pPr>
      <w:proofErr w:type="gramStart"/>
      <w:r w:rsidRPr="00E66627">
        <w:rPr>
          <w:rFonts w:ascii="Arial" w:hAnsi="Arial" w:cs="Arial"/>
          <w:b/>
          <w:bCs/>
          <w:i/>
          <w:iCs/>
          <w:color w:val="auto"/>
          <w:sz w:val="28"/>
          <w:szCs w:val="28"/>
        </w:rPr>
        <w:t>XI</w:t>
      </w:r>
      <w:r w:rsidR="006203C1" w:rsidRPr="00E66627">
        <w:rPr>
          <w:rFonts w:ascii="Arial" w:hAnsi="Arial" w:cs="Arial"/>
          <w:b/>
          <w:bCs/>
          <w:i/>
          <w:iCs/>
          <w:color w:val="auto"/>
          <w:sz w:val="28"/>
          <w:szCs w:val="28"/>
          <w:lang w:val="sr-Latn-CS"/>
        </w:rPr>
        <w:t>I</w:t>
      </w:r>
      <w:r w:rsidRPr="00E66627">
        <w:rPr>
          <w:rFonts w:ascii="Arial" w:hAnsi="Arial" w:cs="Arial"/>
          <w:b/>
          <w:bCs/>
          <w:i/>
          <w:iCs/>
          <w:color w:val="auto"/>
          <w:sz w:val="28"/>
          <w:szCs w:val="28"/>
          <w:lang w:val="sr-Latn-CS"/>
        </w:rPr>
        <w:t>I</w:t>
      </w:r>
      <w:r w:rsidRPr="00E66627">
        <w:rPr>
          <w:rFonts w:ascii="Arial" w:hAnsi="Arial" w:cs="Arial"/>
          <w:b/>
          <w:bCs/>
          <w:i/>
          <w:iCs/>
          <w:color w:val="auto"/>
          <w:sz w:val="28"/>
          <w:szCs w:val="28"/>
        </w:rPr>
        <w:t xml:space="preserve">  ОБРАЗАЦ</w:t>
      </w:r>
      <w:proofErr w:type="gramEnd"/>
      <w:r w:rsidRPr="00E66627">
        <w:rPr>
          <w:rFonts w:ascii="Arial" w:hAnsi="Arial" w:cs="Arial"/>
          <w:b/>
          <w:bCs/>
          <w:i/>
          <w:iCs/>
          <w:color w:val="auto"/>
          <w:sz w:val="28"/>
          <w:szCs w:val="28"/>
        </w:rPr>
        <w:t xml:space="preserve"> </w:t>
      </w:r>
      <w:r w:rsidR="007F32AE" w:rsidRPr="00E66627">
        <w:rPr>
          <w:rFonts w:ascii="Arial" w:hAnsi="Arial" w:cs="Arial"/>
          <w:b/>
          <w:bCs/>
          <w:i/>
          <w:iCs/>
          <w:color w:val="auto"/>
          <w:sz w:val="28"/>
          <w:szCs w:val="28"/>
          <w:lang w:val="sr-Cyrl-CS"/>
        </w:rPr>
        <w:t>ПОТВРДЕ</w:t>
      </w:r>
      <w:r w:rsidR="005B6A87" w:rsidRPr="00E66627">
        <w:rPr>
          <w:rFonts w:ascii="Arial" w:hAnsi="Arial" w:cs="Arial"/>
          <w:b/>
          <w:bCs/>
          <w:i/>
          <w:iCs/>
          <w:color w:val="auto"/>
          <w:sz w:val="28"/>
          <w:szCs w:val="28"/>
          <w:lang w:val="sr-Cyrl-CS"/>
        </w:rPr>
        <w:t xml:space="preserve"> РЕФЕРЕНТНОГ НАРУЧИОЦА</w:t>
      </w:r>
      <w:r w:rsidR="007D0311" w:rsidRPr="00E66627">
        <w:rPr>
          <w:rFonts w:ascii="Arial" w:hAnsi="Arial" w:cs="Arial"/>
          <w:b/>
          <w:bCs/>
          <w:i/>
          <w:iCs/>
          <w:color w:val="auto"/>
          <w:sz w:val="28"/>
          <w:szCs w:val="28"/>
          <w:lang w:val="sr-Cyrl-CS"/>
        </w:rPr>
        <w:t>-</w:t>
      </w:r>
      <w:r w:rsidR="005B6A87" w:rsidRPr="00E66627">
        <w:rPr>
          <w:rFonts w:ascii="Arial" w:hAnsi="Arial" w:cs="Arial"/>
          <w:b/>
          <w:bCs/>
          <w:i/>
          <w:iCs/>
          <w:color w:val="auto"/>
          <w:sz w:val="28"/>
          <w:szCs w:val="28"/>
          <w:lang w:val="sr-Cyrl-CS"/>
        </w:rPr>
        <w:t>КОРИСНИКА УСЛУГА</w:t>
      </w:r>
      <w:r w:rsidRPr="00E66627">
        <w:rPr>
          <w:rFonts w:ascii="Arial" w:hAnsi="Arial" w:cs="Arial"/>
          <w:b/>
          <w:bCs/>
          <w:i/>
          <w:iCs/>
          <w:color w:val="auto"/>
          <w:sz w:val="28"/>
          <w:szCs w:val="28"/>
        </w:rPr>
        <w:t xml:space="preserve">  </w:t>
      </w:r>
    </w:p>
    <w:p w:rsidR="00082B39" w:rsidRPr="00E66627" w:rsidRDefault="00082B39" w:rsidP="00082B39">
      <w:pPr>
        <w:jc w:val="right"/>
        <w:rPr>
          <w:b/>
          <w:color w:val="auto"/>
        </w:rPr>
      </w:pPr>
    </w:p>
    <w:tbl>
      <w:tblPr>
        <w:tblW w:w="9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8"/>
        <w:gridCol w:w="5734"/>
      </w:tblGrid>
      <w:tr w:rsidR="00082B39" w:rsidRPr="00E66627" w:rsidTr="00C65CE3">
        <w:trPr>
          <w:trHeight w:val="282"/>
        </w:trPr>
        <w:tc>
          <w:tcPr>
            <w:tcW w:w="3518" w:type="dxa"/>
          </w:tcPr>
          <w:p w:rsidR="00082B39" w:rsidRPr="00E66627" w:rsidRDefault="00082B39" w:rsidP="007D0311">
            <w:pPr>
              <w:rPr>
                <w:rFonts w:ascii="Arial" w:hAnsi="Arial" w:cs="Arial"/>
                <w:b/>
                <w:color w:val="auto"/>
              </w:rPr>
            </w:pPr>
            <w:r w:rsidRPr="00E66627">
              <w:rPr>
                <w:rFonts w:ascii="Arial" w:hAnsi="Arial" w:cs="Arial"/>
                <w:b/>
                <w:color w:val="auto"/>
              </w:rPr>
              <w:t>Назив наручиоца</w:t>
            </w:r>
            <w:r w:rsidR="007D0311" w:rsidRPr="00E66627">
              <w:rPr>
                <w:rFonts w:ascii="Arial" w:hAnsi="Arial" w:cs="Arial"/>
                <w:b/>
                <w:color w:val="auto"/>
                <w:lang w:val="sr-Cyrl-CS"/>
              </w:rPr>
              <w:t>-</w:t>
            </w:r>
            <w:r w:rsidRPr="00E66627">
              <w:rPr>
                <w:rFonts w:ascii="Arial" w:hAnsi="Arial" w:cs="Arial"/>
                <w:b/>
                <w:color w:val="auto"/>
                <w:lang w:val="sr-Cyrl-CS"/>
              </w:rPr>
              <w:t>к</w:t>
            </w:r>
            <w:r w:rsidR="005B6A87" w:rsidRPr="00E66627">
              <w:rPr>
                <w:rFonts w:ascii="Arial" w:hAnsi="Arial" w:cs="Arial"/>
                <w:b/>
                <w:color w:val="auto"/>
                <w:lang w:val="sr-Cyrl-CS"/>
              </w:rPr>
              <w:t>орисника услуга</w:t>
            </w:r>
            <w:r w:rsidRPr="00E66627">
              <w:rPr>
                <w:rFonts w:ascii="Arial" w:hAnsi="Arial" w:cs="Arial"/>
                <w:b/>
                <w:color w:val="auto"/>
              </w:rPr>
              <w:t xml:space="preserve"> </w:t>
            </w:r>
          </w:p>
        </w:tc>
        <w:tc>
          <w:tcPr>
            <w:tcW w:w="5734" w:type="dxa"/>
          </w:tcPr>
          <w:p w:rsidR="00082B39" w:rsidRPr="00E66627" w:rsidRDefault="00082B39" w:rsidP="00C65CE3">
            <w:pPr>
              <w:rPr>
                <w:rFonts w:ascii="Arial" w:hAnsi="Arial" w:cs="Arial"/>
                <w:color w:val="auto"/>
              </w:rPr>
            </w:pPr>
          </w:p>
        </w:tc>
      </w:tr>
      <w:tr w:rsidR="00082B39" w:rsidRPr="00E66627" w:rsidTr="00C65CE3">
        <w:trPr>
          <w:trHeight w:val="278"/>
        </w:trPr>
        <w:tc>
          <w:tcPr>
            <w:tcW w:w="3518" w:type="dxa"/>
          </w:tcPr>
          <w:p w:rsidR="00082B39" w:rsidRPr="00E66627" w:rsidRDefault="00082B39" w:rsidP="00C65CE3">
            <w:pPr>
              <w:rPr>
                <w:rFonts w:ascii="Arial" w:hAnsi="Arial" w:cs="Arial"/>
                <w:b/>
                <w:color w:val="auto"/>
              </w:rPr>
            </w:pPr>
            <w:r w:rsidRPr="00E66627">
              <w:rPr>
                <w:rFonts w:ascii="Arial" w:hAnsi="Arial" w:cs="Arial"/>
                <w:b/>
                <w:color w:val="auto"/>
              </w:rPr>
              <w:t>Седиште</w:t>
            </w:r>
          </w:p>
        </w:tc>
        <w:tc>
          <w:tcPr>
            <w:tcW w:w="5734" w:type="dxa"/>
          </w:tcPr>
          <w:p w:rsidR="00082B39" w:rsidRPr="00E66627" w:rsidRDefault="00082B39" w:rsidP="00C65CE3">
            <w:pPr>
              <w:rPr>
                <w:rFonts w:ascii="Arial" w:hAnsi="Arial" w:cs="Arial"/>
                <w:color w:val="auto"/>
              </w:rPr>
            </w:pPr>
          </w:p>
        </w:tc>
      </w:tr>
      <w:tr w:rsidR="00082B39" w:rsidRPr="00E66627" w:rsidTr="00C65CE3">
        <w:trPr>
          <w:trHeight w:val="278"/>
        </w:trPr>
        <w:tc>
          <w:tcPr>
            <w:tcW w:w="3518" w:type="dxa"/>
          </w:tcPr>
          <w:p w:rsidR="00082B39" w:rsidRPr="00E66627" w:rsidRDefault="00082B39" w:rsidP="00C65CE3">
            <w:pPr>
              <w:rPr>
                <w:rFonts w:ascii="Arial" w:hAnsi="Arial" w:cs="Arial"/>
                <w:b/>
                <w:color w:val="auto"/>
              </w:rPr>
            </w:pPr>
            <w:r w:rsidRPr="00E66627">
              <w:rPr>
                <w:rFonts w:ascii="Arial" w:hAnsi="Arial" w:cs="Arial"/>
                <w:b/>
                <w:color w:val="auto"/>
              </w:rPr>
              <w:t>Улица и број</w:t>
            </w:r>
          </w:p>
        </w:tc>
        <w:tc>
          <w:tcPr>
            <w:tcW w:w="5734" w:type="dxa"/>
          </w:tcPr>
          <w:p w:rsidR="00082B39" w:rsidRPr="00E66627" w:rsidRDefault="00082B39" w:rsidP="00C65CE3">
            <w:pPr>
              <w:rPr>
                <w:rFonts w:ascii="Arial" w:hAnsi="Arial" w:cs="Arial"/>
                <w:color w:val="auto"/>
              </w:rPr>
            </w:pPr>
          </w:p>
        </w:tc>
      </w:tr>
      <w:tr w:rsidR="00082B39" w:rsidRPr="00E66627" w:rsidTr="00C65CE3">
        <w:trPr>
          <w:trHeight w:val="278"/>
        </w:trPr>
        <w:tc>
          <w:tcPr>
            <w:tcW w:w="3518" w:type="dxa"/>
          </w:tcPr>
          <w:p w:rsidR="00082B39" w:rsidRPr="00E66627" w:rsidRDefault="005F3FBC" w:rsidP="005F3FBC">
            <w:pPr>
              <w:rPr>
                <w:rFonts w:ascii="Arial" w:hAnsi="Arial" w:cs="Arial"/>
                <w:b/>
                <w:color w:val="auto"/>
                <w:lang w:val="sr-Cyrl-CS"/>
              </w:rPr>
            </w:pPr>
            <w:r w:rsidRPr="00E66627">
              <w:rPr>
                <w:rFonts w:ascii="Arial" w:hAnsi="Arial" w:cs="Arial"/>
                <w:b/>
                <w:color w:val="auto"/>
                <w:lang w:val="sr-Cyrl-CS"/>
              </w:rPr>
              <w:t>Лице за контакт и телефон за проверу података</w:t>
            </w:r>
          </w:p>
        </w:tc>
        <w:tc>
          <w:tcPr>
            <w:tcW w:w="5734" w:type="dxa"/>
          </w:tcPr>
          <w:p w:rsidR="00082B39" w:rsidRPr="00E66627" w:rsidRDefault="00082B39" w:rsidP="00C65CE3">
            <w:pPr>
              <w:rPr>
                <w:rFonts w:ascii="Arial" w:hAnsi="Arial" w:cs="Arial"/>
                <w:color w:val="auto"/>
              </w:rPr>
            </w:pPr>
          </w:p>
        </w:tc>
      </w:tr>
      <w:tr w:rsidR="00082B39" w:rsidRPr="00E66627" w:rsidTr="00C65CE3">
        <w:trPr>
          <w:trHeight w:val="278"/>
        </w:trPr>
        <w:tc>
          <w:tcPr>
            <w:tcW w:w="3518" w:type="dxa"/>
          </w:tcPr>
          <w:p w:rsidR="00082B39" w:rsidRPr="00E66627" w:rsidRDefault="00082B39" w:rsidP="00C65CE3">
            <w:pPr>
              <w:rPr>
                <w:rFonts w:ascii="Arial" w:hAnsi="Arial" w:cs="Arial"/>
                <w:b/>
                <w:color w:val="auto"/>
              </w:rPr>
            </w:pPr>
            <w:r w:rsidRPr="00E66627">
              <w:rPr>
                <w:rFonts w:ascii="Arial" w:hAnsi="Arial" w:cs="Arial"/>
                <w:b/>
                <w:color w:val="auto"/>
              </w:rPr>
              <w:t>Матични број</w:t>
            </w:r>
          </w:p>
        </w:tc>
        <w:tc>
          <w:tcPr>
            <w:tcW w:w="5734" w:type="dxa"/>
          </w:tcPr>
          <w:p w:rsidR="00082B39" w:rsidRPr="00E66627" w:rsidRDefault="00082B39" w:rsidP="00C65CE3">
            <w:pPr>
              <w:rPr>
                <w:rFonts w:ascii="Arial" w:hAnsi="Arial" w:cs="Arial"/>
                <w:color w:val="auto"/>
              </w:rPr>
            </w:pPr>
          </w:p>
        </w:tc>
      </w:tr>
      <w:tr w:rsidR="00082B39" w:rsidRPr="00E66627" w:rsidTr="00C65CE3">
        <w:trPr>
          <w:trHeight w:val="278"/>
        </w:trPr>
        <w:tc>
          <w:tcPr>
            <w:tcW w:w="3518" w:type="dxa"/>
          </w:tcPr>
          <w:p w:rsidR="00082B39" w:rsidRPr="00E66627" w:rsidRDefault="00082B39" w:rsidP="00C65CE3">
            <w:pPr>
              <w:rPr>
                <w:rFonts w:ascii="Arial" w:hAnsi="Arial" w:cs="Arial"/>
                <w:b/>
                <w:color w:val="auto"/>
              </w:rPr>
            </w:pPr>
            <w:r w:rsidRPr="00E66627">
              <w:rPr>
                <w:rFonts w:ascii="Arial" w:hAnsi="Arial" w:cs="Arial"/>
                <w:b/>
                <w:color w:val="auto"/>
              </w:rPr>
              <w:t>ПИБ</w:t>
            </w:r>
          </w:p>
        </w:tc>
        <w:tc>
          <w:tcPr>
            <w:tcW w:w="5734" w:type="dxa"/>
          </w:tcPr>
          <w:p w:rsidR="00082B39" w:rsidRPr="00E66627" w:rsidRDefault="00082B39" w:rsidP="00C65CE3">
            <w:pPr>
              <w:rPr>
                <w:rFonts w:ascii="Arial" w:hAnsi="Arial" w:cs="Arial"/>
                <w:color w:val="auto"/>
                <w:lang w:val="sr-Latn-CS"/>
              </w:rPr>
            </w:pPr>
          </w:p>
        </w:tc>
      </w:tr>
      <w:tr w:rsidR="00082B39" w:rsidRPr="00E66627" w:rsidTr="00C65CE3">
        <w:trPr>
          <w:trHeight w:val="278"/>
        </w:trPr>
        <w:tc>
          <w:tcPr>
            <w:tcW w:w="3518" w:type="dxa"/>
          </w:tcPr>
          <w:p w:rsidR="00082B39" w:rsidRPr="00E66627" w:rsidRDefault="00082B39" w:rsidP="00C65CE3">
            <w:pPr>
              <w:rPr>
                <w:rFonts w:ascii="Arial" w:hAnsi="Arial" w:cs="Arial"/>
                <w:b/>
                <w:color w:val="auto"/>
              </w:rPr>
            </w:pPr>
            <w:r w:rsidRPr="00E66627">
              <w:rPr>
                <w:rFonts w:ascii="Arial" w:hAnsi="Arial" w:cs="Arial"/>
                <w:b/>
                <w:color w:val="auto"/>
              </w:rPr>
              <w:t>Место и датум издавања потврде</w:t>
            </w:r>
          </w:p>
        </w:tc>
        <w:tc>
          <w:tcPr>
            <w:tcW w:w="5734" w:type="dxa"/>
          </w:tcPr>
          <w:p w:rsidR="00082B39" w:rsidRPr="00E66627" w:rsidRDefault="00082B39" w:rsidP="00C65CE3">
            <w:pPr>
              <w:rPr>
                <w:rFonts w:ascii="Arial" w:hAnsi="Arial" w:cs="Arial"/>
                <w:color w:val="auto"/>
              </w:rPr>
            </w:pPr>
          </w:p>
        </w:tc>
      </w:tr>
    </w:tbl>
    <w:p w:rsidR="00082B39" w:rsidRPr="00E66627" w:rsidRDefault="00082B39" w:rsidP="00082B39">
      <w:pPr>
        <w:rPr>
          <w:rFonts w:ascii="Arial" w:hAnsi="Arial" w:cs="Arial"/>
          <w:color w:val="auto"/>
        </w:rPr>
      </w:pPr>
      <w:r w:rsidRPr="00E66627">
        <w:rPr>
          <w:rFonts w:ascii="Arial" w:hAnsi="Arial" w:cs="Arial"/>
          <w:color w:val="auto"/>
          <w:lang w:val="sr-Cyrl-CS"/>
        </w:rPr>
        <w:t>Н</w:t>
      </w:r>
      <w:r w:rsidRPr="00E66627">
        <w:rPr>
          <w:rFonts w:ascii="Arial" w:hAnsi="Arial" w:cs="Arial"/>
          <w:color w:val="auto"/>
        </w:rPr>
        <w:t>аручилац</w:t>
      </w:r>
      <w:r w:rsidR="00E66627">
        <w:rPr>
          <w:rFonts w:ascii="Arial" w:hAnsi="Arial" w:cs="Arial"/>
          <w:color w:val="auto"/>
          <w:lang w:val="sr-Cyrl-CS"/>
        </w:rPr>
        <w:t>-</w:t>
      </w:r>
      <w:r w:rsidRPr="00E66627">
        <w:rPr>
          <w:rFonts w:ascii="Arial" w:hAnsi="Arial" w:cs="Arial"/>
          <w:color w:val="auto"/>
        </w:rPr>
        <w:t>к</w:t>
      </w:r>
      <w:r w:rsidRPr="00E66627">
        <w:rPr>
          <w:rFonts w:ascii="Arial" w:hAnsi="Arial" w:cs="Arial"/>
          <w:color w:val="auto"/>
          <w:lang w:val="sr-Cyrl-CS"/>
        </w:rPr>
        <w:t xml:space="preserve">орисник услуга </w:t>
      </w:r>
      <w:r w:rsidRPr="00E66627">
        <w:rPr>
          <w:rFonts w:ascii="Arial" w:hAnsi="Arial" w:cs="Arial"/>
          <w:color w:val="auto"/>
        </w:rPr>
        <w:t>издаје</w:t>
      </w:r>
    </w:p>
    <w:p w:rsidR="00082B39" w:rsidRPr="00E66627" w:rsidRDefault="00082B39" w:rsidP="00082B39">
      <w:pPr>
        <w:rPr>
          <w:rFonts w:ascii="Arial" w:hAnsi="Arial" w:cs="Arial"/>
          <w:color w:val="auto"/>
        </w:rPr>
      </w:pPr>
    </w:p>
    <w:p w:rsidR="00082B39" w:rsidRPr="00E66627" w:rsidRDefault="00082B39" w:rsidP="00082B39">
      <w:pPr>
        <w:jc w:val="center"/>
        <w:outlineLvl w:val="0"/>
        <w:rPr>
          <w:rFonts w:ascii="Arial" w:hAnsi="Arial" w:cs="Arial"/>
          <w:b/>
          <w:color w:val="auto"/>
        </w:rPr>
      </w:pPr>
      <w:r w:rsidRPr="00E66627">
        <w:rPr>
          <w:rFonts w:ascii="Arial" w:hAnsi="Arial" w:cs="Arial"/>
          <w:b/>
          <w:color w:val="auto"/>
        </w:rPr>
        <w:t>ПОТВРДУ</w:t>
      </w:r>
    </w:p>
    <w:p w:rsidR="00082B39" w:rsidRPr="00E66627" w:rsidRDefault="00082B39" w:rsidP="00082B39">
      <w:pPr>
        <w:jc w:val="center"/>
        <w:rPr>
          <w:rFonts w:ascii="Arial" w:hAnsi="Arial" w:cs="Arial"/>
          <w:color w:val="auto"/>
        </w:rPr>
      </w:pPr>
      <w:proofErr w:type="gramStart"/>
      <w:r w:rsidRPr="00E66627">
        <w:rPr>
          <w:rFonts w:ascii="Arial" w:hAnsi="Arial" w:cs="Arial"/>
          <w:color w:val="auto"/>
        </w:rPr>
        <w:t>да</w:t>
      </w:r>
      <w:proofErr w:type="gramEnd"/>
      <w:r w:rsidRPr="00E66627">
        <w:rPr>
          <w:rFonts w:ascii="Arial" w:hAnsi="Arial" w:cs="Arial"/>
          <w:color w:val="auto"/>
        </w:rPr>
        <w:t xml:space="preserve"> је испоруч</w:t>
      </w:r>
      <w:r w:rsidRPr="00E66627">
        <w:rPr>
          <w:rFonts w:ascii="Arial" w:hAnsi="Arial" w:cs="Arial"/>
          <w:color w:val="auto"/>
          <w:lang w:val="sr-Cyrl-CS"/>
        </w:rPr>
        <w:t>илац</w:t>
      </w:r>
      <w:r w:rsidR="00E66627">
        <w:rPr>
          <w:rFonts w:ascii="Arial" w:hAnsi="Arial" w:cs="Arial"/>
          <w:color w:val="auto"/>
          <w:lang w:val="sr-Cyrl-CS"/>
        </w:rPr>
        <w:t>-</w:t>
      </w:r>
      <w:r w:rsidR="005B6A87" w:rsidRPr="00E66627">
        <w:rPr>
          <w:rFonts w:ascii="Arial" w:hAnsi="Arial" w:cs="Arial"/>
          <w:color w:val="auto"/>
          <w:lang w:val="sr-Cyrl-CS"/>
        </w:rPr>
        <w:t>пружа</w:t>
      </w:r>
      <w:r w:rsidRPr="00E66627">
        <w:rPr>
          <w:rFonts w:ascii="Arial" w:hAnsi="Arial" w:cs="Arial"/>
          <w:color w:val="auto"/>
          <w:lang w:val="sr-Cyrl-CS"/>
        </w:rPr>
        <w:t>лац услуга</w:t>
      </w:r>
    </w:p>
    <w:p w:rsidR="00082B39" w:rsidRPr="00E66627" w:rsidRDefault="00082B39" w:rsidP="00082B39">
      <w:pPr>
        <w:jc w:val="center"/>
        <w:rPr>
          <w:rFonts w:ascii="Arial" w:hAnsi="Arial" w:cs="Arial"/>
          <w:color w:val="auto"/>
        </w:rPr>
      </w:pPr>
    </w:p>
    <w:p w:rsidR="00082B39" w:rsidRPr="00E66627" w:rsidRDefault="00F70A86" w:rsidP="00082B39">
      <w:pPr>
        <w:jc w:val="center"/>
        <w:rPr>
          <w:rFonts w:ascii="Arial" w:hAnsi="Arial" w:cs="Arial"/>
          <w:color w:val="auto"/>
        </w:rPr>
      </w:pPr>
      <w:r w:rsidRPr="00E66627">
        <w:rPr>
          <w:rFonts w:ascii="Arial" w:hAnsi="Arial" w:cs="Arial"/>
          <w:color w:val="auto"/>
        </w:rPr>
        <w:t>______</w:t>
      </w:r>
      <w:r w:rsidR="00082B39" w:rsidRPr="00E66627">
        <w:rPr>
          <w:rFonts w:ascii="Arial" w:hAnsi="Arial" w:cs="Arial"/>
          <w:color w:val="auto"/>
        </w:rPr>
        <w:t>__________________________________</w:t>
      </w:r>
    </w:p>
    <w:p w:rsidR="00082B39" w:rsidRPr="00E66627" w:rsidRDefault="00082B39" w:rsidP="00082B39">
      <w:pPr>
        <w:jc w:val="center"/>
        <w:rPr>
          <w:rFonts w:ascii="Arial" w:hAnsi="Arial" w:cs="Arial"/>
          <w:color w:val="auto"/>
        </w:rPr>
      </w:pPr>
      <w:r w:rsidRPr="00E66627">
        <w:rPr>
          <w:rFonts w:ascii="Arial" w:hAnsi="Arial" w:cs="Arial"/>
          <w:color w:val="auto"/>
        </w:rPr>
        <w:t>(</w:t>
      </w:r>
      <w:proofErr w:type="gramStart"/>
      <w:r w:rsidRPr="00E66627">
        <w:rPr>
          <w:rFonts w:ascii="Arial" w:hAnsi="Arial" w:cs="Arial"/>
          <w:color w:val="auto"/>
        </w:rPr>
        <w:t>назив</w:t>
      </w:r>
      <w:proofErr w:type="gramEnd"/>
      <w:r w:rsidRPr="00E66627">
        <w:rPr>
          <w:rFonts w:ascii="Arial" w:hAnsi="Arial" w:cs="Arial"/>
          <w:color w:val="auto"/>
        </w:rPr>
        <w:t xml:space="preserve"> и седиште  испоручиоца</w:t>
      </w:r>
      <w:r w:rsidR="00A36351">
        <w:rPr>
          <w:rFonts w:ascii="Arial" w:hAnsi="Arial" w:cs="Arial"/>
          <w:color w:val="auto"/>
          <w:lang w:val="sr-Cyrl-CS"/>
        </w:rPr>
        <w:t>-</w:t>
      </w:r>
      <w:r w:rsidR="005B6A87" w:rsidRPr="00E66627">
        <w:rPr>
          <w:rFonts w:ascii="Arial" w:hAnsi="Arial" w:cs="Arial"/>
          <w:color w:val="auto"/>
          <w:lang w:val="sr-Cyrl-CS"/>
        </w:rPr>
        <w:t>пруж</w:t>
      </w:r>
      <w:r w:rsidRPr="00E66627">
        <w:rPr>
          <w:rFonts w:ascii="Arial" w:hAnsi="Arial" w:cs="Arial"/>
          <w:color w:val="auto"/>
          <w:lang w:val="sr-Cyrl-CS"/>
        </w:rPr>
        <w:t>аоца услуга</w:t>
      </w:r>
      <w:r w:rsidRPr="00E66627">
        <w:rPr>
          <w:rFonts w:ascii="Arial" w:hAnsi="Arial" w:cs="Arial"/>
          <w:color w:val="auto"/>
        </w:rPr>
        <w:t>)</w:t>
      </w:r>
    </w:p>
    <w:p w:rsidR="00082B39" w:rsidRPr="00E66627" w:rsidRDefault="00082B39" w:rsidP="008611AB">
      <w:pPr>
        <w:jc w:val="both"/>
        <w:rPr>
          <w:rFonts w:ascii="Arial" w:hAnsi="Arial" w:cs="Arial"/>
          <w:color w:val="auto"/>
          <w:lang w:val="sr-Cyrl-CS"/>
        </w:rPr>
      </w:pPr>
      <w:proofErr w:type="gramStart"/>
      <w:r w:rsidRPr="00E66627">
        <w:rPr>
          <w:rFonts w:ascii="Arial" w:hAnsi="Arial" w:cs="Arial"/>
          <w:color w:val="auto"/>
        </w:rPr>
        <w:t>у</w:t>
      </w:r>
      <w:proofErr w:type="gramEnd"/>
      <w:r w:rsidRPr="00E66627">
        <w:rPr>
          <w:rFonts w:ascii="Arial" w:hAnsi="Arial" w:cs="Arial"/>
          <w:color w:val="auto"/>
        </w:rPr>
        <w:t xml:space="preserve"> претходне три године – 20</w:t>
      </w:r>
      <w:r w:rsidR="00F70A86" w:rsidRPr="00E66627">
        <w:rPr>
          <w:rFonts w:ascii="Arial" w:hAnsi="Arial" w:cs="Arial"/>
          <w:color w:val="auto"/>
        </w:rPr>
        <w:t>1</w:t>
      </w:r>
      <w:r w:rsidRPr="00E66627">
        <w:rPr>
          <w:rFonts w:ascii="Arial" w:hAnsi="Arial" w:cs="Arial"/>
          <w:color w:val="auto"/>
        </w:rPr>
        <w:t>0</w:t>
      </w:r>
      <w:r w:rsidR="00F70A86" w:rsidRPr="00E66627">
        <w:rPr>
          <w:rFonts w:ascii="Arial" w:hAnsi="Arial" w:cs="Arial"/>
          <w:color w:val="auto"/>
        </w:rPr>
        <w:t>.</w:t>
      </w:r>
      <w:r w:rsidRPr="00E66627">
        <w:rPr>
          <w:rFonts w:ascii="Arial" w:hAnsi="Arial" w:cs="Arial"/>
          <w:color w:val="auto"/>
        </w:rPr>
        <w:t>, 20</w:t>
      </w:r>
      <w:r w:rsidR="00F70A86" w:rsidRPr="00E66627">
        <w:rPr>
          <w:rFonts w:ascii="Arial" w:hAnsi="Arial" w:cs="Arial"/>
          <w:color w:val="auto"/>
        </w:rPr>
        <w:t>11</w:t>
      </w:r>
      <w:r w:rsidR="00F70A86" w:rsidRPr="00E66627">
        <w:rPr>
          <w:rFonts w:ascii="Arial" w:hAnsi="Arial" w:cs="Arial"/>
          <w:color w:val="auto"/>
          <w:lang w:val="sr-Latn-CS"/>
        </w:rPr>
        <w:t>.</w:t>
      </w:r>
      <w:r w:rsidRPr="00E66627">
        <w:rPr>
          <w:rFonts w:ascii="Arial" w:hAnsi="Arial" w:cs="Arial"/>
          <w:color w:val="auto"/>
        </w:rPr>
        <w:t xml:space="preserve"> </w:t>
      </w:r>
      <w:proofErr w:type="gramStart"/>
      <w:r w:rsidRPr="00E66627">
        <w:rPr>
          <w:rFonts w:ascii="Arial" w:hAnsi="Arial" w:cs="Arial"/>
          <w:color w:val="auto"/>
        </w:rPr>
        <w:t>и</w:t>
      </w:r>
      <w:proofErr w:type="gramEnd"/>
      <w:r w:rsidRPr="00E66627">
        <w:rPr>
          <w:rFonts w:ascii="Arial" w:hAnsi="Arial" w:cs="Arial"/>
          <w:color w:val="auto"/>
        </w:rPr>
        <w:t xml:space="preserve"> 20</w:t>
      </w:r>
      <w:r w:rsidR="00F70A86" w:rsidRPr="00E66627">
        <w:rPr>
          <w:rFonts w:ascii="Arial" w:hAnsi="Arial" w:cs="Arial"/>
          <w:color w:val="auto"/>
        </w:rPr>
        <w:t>12</w:t>
      </w:r>
      <w:r w:rsidRPr="00E66627">
        <w:rPr>
          <w:rFonts w:ascii="Arial" w:hAnsi="Arial" w:cs="Arial"/>
          <w:color w:val="auto"/>
        </w:rPr>
        <w:t>. годин</w:t>
      </w:r>
      <w:r w:rsidR="00F70A86" w:rsidRPr="00E66627">
        <w:rPr>
          <w:rFonts w:ascii="Arial" w:hAnsi="Arial" w:cs="Arial"/>
          <w:color w:val="auto"/>
        </w:rPr>
        <w:t>e</w:t>
      </w:r>
      <w:r w:rsidRPr="00E66627">
        <w:rPr>
          <w:rFonts w:ascii="Arial" w:hAnsi="Arial" w:cs="Arial"/>
          <w:color w:val="auto"/>
        </w:rPr>
        <w:t>, наручиоцу</w:t>
      </w:r>
      <w:r w:rsidR="00C05E87">
        <w:rPr>
          <w:rFonts w:ascii="Arial" w:hAnsi="Arial" w:cs="Arial"/>
          <w:color w:val="auto"/>
          <w:lang w:val="sr-Cyrl-CS"/>
        </w:rPr>
        <w:t>-</w:t>
      </w:r>
      <w:r w:rsidRPr="00E66627">
        <w:rPr>
          <w:rFonts w:ascii="Arial" w:hAnsi="Arial" w:cs="Arial"/>
          <w:color w:val="auto"/>
        </w:rPr>
        <w:t>к</w:t>
      </w:r>
      <w:r w:rsidRPr="00E66627">
        <w:rPr>
          <w:rFonts w:ascii="Arial" w:hAnsi="Arial" w:cs="Arial"/>
          <w:color w:val="auto"/>
          <w:lang w:val="sr-Cyrl-CS"/>
        </w:rPr>
        <w:t>ориснику услуга извршио бар једну од услуга које су предмет ове јавне набавке</w:t>
      </w:r>
      <w:r w:rsidR="00343FF1" w:rsidRPr="00E66627">
        <w:rPr>
          <w:rFonts w:ascii="Arial" w:hAnsi="Arial" w:cs="Arial"/>
          <w:color w:val="auto"/>
          <w:lang w:val="sr-Cyrl-CS"/>
        </w:rPr>
        <w:t>:</w:t>
      </w:r>
      <w:r w:rsidRPr="00E66627">
        <w:rPr>
          <w:rFonts w:ascii="Arial" w:hAnsi="Arial" w:cs="Arial"/>
          <w:color w:val="auto"/>
          <w:lang w:val="sr-Cyrl-CS"/>
        </w:rPr>
        <w:t xml:space="preserve"> </w:t>
      </w:r>
      <w:r w:rsidR="009E006D" w:rsidRPr="00E66627">
        <w:rPr>
          <w:rFonts w:ascii="Arial" w:hAnsi="Arial" w:cs="Arial"/>
          <w:color w:val="auto"/>
          <w:lang w:val="sr-Cyrl-CS"/>
        </w:rPr>
        <w:t>IBM</w:t>
      </w:r>
      <w:r w:rsidRPr="00E66627">
        <w:rPr>
          <w:rFonts w:ascii="Arial" w:hAnsi="Arial" w:cs="Arial"/>
          <w:color w:val="auto"/>
          <w:lang w:val="sr-Cyrl-CS"/>
        </w:rPr>
        <w:t xml:space="preserve"> Rational Business Developer Authorized User Annual SW Subscription &amp; Support Renewal, </w:t>
      </w:r>
      <w:r w:rsidR="009E006D" w:rsidRPr="00E66627">
        <w:rPr>
          <w:rFonts w:ascii="Arial" w:hAnsi="Arial" w:cs="Arial"/>
          <w:color w:val="auto"/>
          <w:lang w:val="sr-Cyrl-CS"/>
        </w:rPr>
        <w:t>IBM</w:t>
      </w:r>
      <w:r w:rsidRPr="00E66627">
        <w:rPr>
          <w:rFonts w:ascii="Arial" w:hAnsi="Arial" w:cs="Arial"/>
          <w:color w:val="auto"/>
          <w:lang w:val="sr-Cyrl-CS"/>
        </w:rPr>
        <w:t xml:space="preserve"> Rational Team Concert </w:t>
      </w:r>
      <w:r w:rsidR="00964437" w:rsidRPr="00E66627">
        <w:rPr>
          <w:rFonts w:ascii="Arial" w:hAnsi="Arial" w:cs="Arial"/>
          <w:color w:val="auto"/>
          <w:lang w:val="sr-Latn-CS"/>
        </w:rPr>
        <w:t xml:space="preserve">Developer for Workgroups Authorized User Single Install Annual SW Subscription </w:t>
      </w:r>
      <w:r w:rsidR="00964437" w:rsidRPr="00E66627">
        <w:rPr>
          <w:rFonts w:ascii="Arial" w:hAnsi="Arial" w:cs="Arial"/>
          <w:color w:val="auto"/>
        </w:rPr>
        <w:t>&amp; Support Renewal</w:t>
      </w:r>
      <w:r w:rsidRPr="00E66627">
        <w:rPr>
          <w:rFonts w:ascii="Arial" w:hAnsi="Arial" w:cs="Arial"/>
          <w:color w:val="auto"/>
          <w:lang w:val="sr-Cyrl-CS"/>
        </w:rPr>
        <w:t>,</w:t>
      </w:r>
      <w:r w:rsidR="00964437" w:rsidRPr="00E66627">
        <w:rPr>
          <w:rFonts w:ascii="Arial" w:hAnsi="Arial" w:cs="Arial"/>
          <w:color w:val="auto"/>
        </w:rPr>
        <w:t xml:space="preserve"> </w:t>
      </w:r>
      <w:r w:rsidR="009E006D" w:rsidRPr="00E66627">
        <w:rPr>
          <w:rFonts w:ascii="Arial" w:hAnsi="Arial" w:cs="Arial"/>
          <w:color w:val="auto"/>
          <w:lang w:val="sr-Cyrl-CS"/>
        </w:rPr>
        <w:t>IBM</w:t>
      </w:r>
      <w:r w:rsidRPr="00E66627">
        <w:rPr>
          <w:rFonts w:ascii="Arial" w:hAnsi="Arial" w:cs="Arial"/>
          <w:color w:val="auto"/>
          <w:lang w:val="sr-Cyrl-CS"/>
        </w:rPr>
        <w:t xml:space="preserve"> WebSphere MQ Processor Value Unit (PVU) Annual SW Subscription &amp; Support Renewal</w:t>
      </w:r>
      <w:r w:rsidR="00964437" w:rsidRPr="00E66627">
        <w:rPr>
          <w:rFonts w:ascii="Arial" w:hAnsi="Arial" w:cs="Arial"/>
          <w:color w:val="auto"/>
        </w:rPr>
        <w:t>, Vision Solutions MIMIX Availability</w:t>
      </w:r>
      <w:r w:rsidR="00C05E87">
        <w:rPr>
          <w:rFonts w:ascii="Arial" w:hAnsi="Arial" w:cs="Arial"/>
          <w:color w:val="auto"/>
          <w:lang w:val="sr-Cyrl-CS"/>
        </w:rPr>
        <w:t>,</w:t>
      </w:r>
      <w:r w:rsidRPr="00E66627">
        <w:rPr>
          <w:rFonts w:ascii="Arial" w:hAnsi="Arial" w:cs="Arial"/>
          <w:color w:val="auto"/>
          <w:lang w:val="sr-Cyrl-CS"/>
        </w:rPr>
        <w:t xml:space="preserve"> и то:</w:t>
      </w:r>
    </w:p>
    <w:p w:rsidR="00082B39" w:rsidRPr="00E66627" w:rsidRDefault="00082B39" w:rsidP="008611AB">
      <w:pPr>
        <w:jc w:val="both"/>
        <w:rPr>
          <w:rFonts w:ascii="Arial" w:hAnsi="Arial" w:cs="Arial"/>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34"/>
        <w:gridCol w:w="2989"/>
        <w:gridCol w:w="3319"/>
      </w:tblGrid>
      <w:tr w:rsidR="00082B39" w:rsidRPr="00E66627" w:rsidTr="00C65CE3">
        <w:tc>
          <w:tcPr>
            <w:tcW w:w="3084" w:type="dxa"/>
          </w:tcPr>
          <w:p w:rsidR="00082B39" w:rsidRPr="00E66627" w:rsidRDefault="00082B39" w:rsidP="00F70A86">
            <w:pPr>
              <w:jc w:val="center"/>
              <w:rPr>
                <w:rFonts w:ascii="Arial" w:hAnsi="Arial" w:cs="Arial"/>
                <w:b/>
                <w:color w:val="auto"/>
                <w:lang w:val="sr-Cyrl-CS"/>
              </w:rPr>
            </w:pPr>
            <w:r w:rsidRPr="00E66627">
              <w:rPr>
                <w:rFonts w:ascii="Arial" w:hAnsi="Arial" w:cs="Arial"/>
                <w:b/>
                <w:color w:val="auto"/>
              </w:rPr>
              <w:t xml:space="preserve">Укупан број </w:t>
            </w:r>
            <w:r w:rsidRPr="00E66627">
              <w:rPr>
                <w:rFonts w:ascii="Arial" w:hAnsi="Arial" w:cs="Arial"/>
                <w:b/>
                <w:color w:val="auto"/>
                <w:lang w:val="sr-Cyrl-CS"/>
              </w:rPr>
              <w:t xml:space="preserve">извршених услуга </w:t>
            </w:r>
            <w:r w:rsidRPr="00E66627">
              <w:rPr>
                <w:rFonts w:ascii="Arial" w:hAnsi="Arial" w:cs="Arial"/>
                <w:b/>
                <w:color w:val="auto"/>
                <w:lang w:val="ru-RU"/>
              </w:rPr>
              <w:t>у 20</w:t>
            </w:r>
            <w:r w:rsidR="00F70A86" w:rsidRPr="00E66627">
              <w:rPr>
                <w:rFonts w:ascii="Arial" w:hAnsi="Arial" w:cs="Arial"/>
                <w:b/>
                <w:color w:val="auto"/>
                <w:lang w:val="sr-Latn-CS"/>
              </w:rPr>
              <w:t>1</w:t>
            </w:r>
            <w:r w:rsidRPr="00E66627">
              <w:rPr>
                <w:rFonts w:ascii="Arial" w:hAnsi="Arial" w:cs="Arial"/>
                <w:b/>
                <w:color w:val="auto"/>
                <w:lang w:val="ru-RU"/>
              </w:rPr>
              <w:t>0. години</w:t>
            </w:r>
          </w:p>
        </w:tc>
        <w:tc>
          <w:tcPr>
            <w:tcW w:w="3144" w:type="dxa"/>
          </w:tcPr>
          <w:p w:rsidR="00082B39" w:rsidRPr="00E66627" w:rsidRDefault="00082B39" w:rsidP="00F70A86">
            <w:pPr>
              <w:jc w:val="center"/>
              <w:rPr>
                <w:rFonts w:ascii="Arial" w:hAnsi="Arial" w:cs="Arial"/>
                <w:color w:val="auto"/>
              </w:rPr>
            </w:pPr>
            <w:r w:rsidRPr="00E66627">
              <w:rPr>
                <w:rFonts w:ascii="Arial" w:hAnsi="Arial" w:cs="Arial"/>
                <w:b/>
                <w:color w:val="auto"/>
              </w:rPr>
              <w:t xml:space="preserve">Укупан број </w:t>
            </w:r>
            <w:r w:rsidRPr="00E66627">
              <w:rPr>
                <w:rFonts w:ascii="Arial" w:hAnsi="Arial" w:cs="Arial"/>
                <w:b/>
                <w:color w:val="auto"/>
                <w:lang w:val="sr-Cyrl-CS"/>
              </w:rPr>
              <w:t xml:space="preserve">извршених услуга </w:t>
            </w:r>
            <w:r w:rsidRPr="00E66627">
              <w:rPr>
                <w:rFonts w:ascii="Arial" w:hAnsi="Arial" w:cs="Arial"/>
                <w:b/>
                <w:color w:val="auto"/>
                <w:lang w:val="ru-RU"/>
              </w:rPr>
              <w:t>у 20</w:t>
            </w:r>
            <w:r w:rsidR="00F70A86" w:rsidRPr="00E66627">
              <w:rPr>
                <w:rFonts w:ascii="Arial" w:hAnsi="Arial" w:cs="Arial"/>
                <w:b/>
                <w:color w:val="auto"/>
                <w:lang w:val="sr-Latn-CS"/>
              </w:rPr>
              <w:t>11</w:t>
            </w:r>
            <w:r w:rsidRPr="00E66627">
              <w:rPr>
                <w:rFonts w:ascii="Arial" w:hAnsi="Arial" w:cs="Arial"/>
                <w:b/>
                <w:color w:val="auto"/>
                <w:lang w:val="ru-RU"/>
              </w:rPr>
              <w:t>. години</w:t>
            </w:r>
          </w:p>
        </w:tc>
        <w:tc>
          <w:tcPr>
            <w:tcW w:w="3510" w:type="dxa"/>
          </w:tcPr>
          <w:p w:rsidR="00082B39" w:rsidRPr="00E66627" w:rsidRDefault="00082B39" w:rsidP="00F70A86">
            <w:pPr>
              <w:jc w:val="center"/>
              <w:rPr>
                <w:rFonts w:ascii="Arial" w:hAnsi="Arial" w:cs="Arial"/>
                <w:color w:val="auto"/>
              </w:rPr>
            </w:pPr>
            <w:r w:rsidRPr="00E66627">
              <w:rPr>
                <w:rFonts w:ascii="Arial" w:hAnsi="Arial" w:cs="Arial"/>
                <w:b/>
                <w:color w:val="auto"/>
              </w:rPr>
              <w:t xml:space="preserve">Укупан број </w:t>
            </w:r>
            <w:r w:rsidRPr="00E66627">
              <w:rPr>
                <w:rFonts w:ascii="Arial" w:hAnsi="Arial" w:cs="Arial"/>
                <w:b/>
                <w:color w:val="auto"/>
                <w:lang w:val="sr-Cyrl-CS"/>
              </w:rPr>
              <w:t xml:space="preserve">извршених услуга </w:t>
            </w:r>
            <w:r w:rsidRPr="00E66627">
              <w:rPr>
                <w:rFonts w:ascii="Arial" w:hAnsi="Arial" w:cs="Arial"/>
                <w:b/>
                <w:color w:val="auto"/>
                <w:lang w:val="ru-RU"/>
              </w:rPr>
              <w:t>у 20</w:t>
            </w:r>
            <w:r w:rsidR="00F70A86" w:rsidRPr="00E66627">
              <w:rPr>
                <w:rFonts w:ascii="Arial" w:hAnsi="Arial" w:cs="Arial"/>
                <w:b/>
                <w:color w:val="auto"/>
                <w:lang w:val="sr-Latn-CS"/>
              </w:rPr>
              <w:t>12</w:t>
            </w:r>
            <w:r w:rsidRPr="00E66627">
              <w:rPr>
                <w:rFonts w:ascii="Arial" w:hAnsi="Arial" w:cs="Arial"/>
                <w:b/>
                <w:color w:val="auto"/>
                <w:lang w:val="ru-RU"/>
              </w:rPr>
              <w:t>. години</w:t>
            </w:r>
          </w:p>
        </w:tc>
      </w:tr>
      <w:tr w:rsidR="00082B39" w:rsidRPr="00E66627" w:rsidTr="00C65CE3">
        <w:trPr>
          <w:trHeight w:val="656"/>
        </w:trPr>
        <w:tc>
          <w:tcPr>
            <w:tcW w:w="3084" w:type="dxa"/>
          </w:tcPr>
          <w:p w:rsidR="00082B39" w:rsidRPr="00E66627" w:rsidRDefault="00082B39" w:rsidP="00C65CE3">
            <w:pPr>
              <w:jc w:val="center"/>
              <w:rPr>
                <w:rFonts w:ascii="Arial" w:hAnsi="Arial" w:cs="Arial"/>
                <w:color w:val="auto"/>
              </w:rPr>
            </w:pPr>
          </w:p>
        </w:tc>
        <w:tc>
          <w:tcPr>
            <w:tcW w:w="3144" w:type="dxa"/>
          </w:tcPr>
          <w:p w:rsidR="00082B39" w:rsidRPr="00E66627" w:rsidRDefault="00082B39" w:rsidP="00C65CE3">
            <w:pPr>
              <w:jc w:val="center"/>
              <w:rPr>
                <w:rFonts w:ascii="Arial" w:hAnsi="Arial" w:cs="Arial"/>
                <w:color w:val="auto"/>
              </w:rPr>
            </w:pPr>
          </w:p>
        </w:tc>
        <w:tc>
          <w:tcPr>
            <w:tcW w:w="3510" w:type="dxa"/>
          </w:tcPr>
          <w:p w:rsidR="00082B39" w:rsidRPr="00E66627" w:rsidRDefault="00082B39" w:rsidP="00C65CE3">
            <w:pPr>
              <w:jc w:val="center"/>
              <w:rPr>
                <w:rFonts w:ascii="Arial" w:hAnsi="Arial" w:cs="Arial"/>
                <w:bCs/>
                <w:color w:val="auto"/>
                <w:lang w:val="sr-Latn-CS"/>
              </w:rPr>
            </w:pPr>
          </w:p>
        </w:tc>
      </w:tr>
      <w:tr w:rsidR="00082B39" w:rsidRPr="00E66627" w:rsidTr="00C65CE3">
        <w:trPr>
          <w:trHeight w:val="494"/>
        </w:trPr>
        <w:tc>
          <w:tcPr>
            <w:tcW w:w="6228" w:type="dxa"/>
            <w:gridSpan w:val="2"/>
            <w:vAlign w:val="center"/>
          </w:tcPr>
          <w:p w:rsidR="00082B39" w:rsidRPr="00E66627" w:rsidRDefault="00082B39" w:rsidP="00C65CE3">
            <w:pPr>
              <w:jc w:val="right"/>
              <w:rPr>
                <w:rFonts w:ascii="Arial" w:hAnsi="Arial" w:cs="Arial"/>
                <w:b/>
                <w:color w:val="auto"/>
              </w:rPr>
            </w:pPr>
            <w:r w:rsidRPr="00E66627">
              <w:rPr>
                <w:rFonts w:ascii="Arial" w:hAnsi="Arial" w:cs="Arial"/>
                <w:b/>
                <w:color w:val="auto"/>
              </w:rPr>
              <w:t>УКУПНО ЗА СВЕ ТРИ ГОДИНЕ:</w:t>
            </w:r>
          </w:p>
        </w:tc>
        <w:tc>
          <w:tcPr>
            <w:tcW w:w="3510" w:type="dxa"/>
          </w:tcPr>
          <w:p w:rsidR="00082B39" w:rsidRPr="00E66627" w:rsidRDefault="00082B39" w:rsidP="00C65CE3">
            <w:pPr>
              <w:jc w:val="center"/>
              <w:rPr>
                <w:rFonts w:ascii="Arial" w:hAnsi="Arial" w:cs="Arial"/>
                <w:b/>
                <w:color w:val="auto"/>
              </w:rPr>
            </w:pPr>
          </w:p>
          <w:p w:rsidR="00082B39" w:rsidRPr="00E66627" w:rsidRDefault="00082B39" w:rsidP="00C65CE3">
            <w:pPr>
              <w:jc w:val="center"/>
              <w:rPr>
                <w:rFonts w:ascii="Arial" w:hAnsi="Arial" w:cs="Arial"/>
                <w:b/>
                <w:color w:val="auto"/>
              </w:rPr>
            </w:pPr>
          </w:p>
        </w:tc>
      </w:tr>
    </w:tbl>
    <w:p w:rsidR="00964437" w:rsidRPr="00E66627" w:rsidRDefault="00964437" w:rsidP="008611AB">
      <w:pPr>
        <w:jc w:val="both"/>
        <w:rPr>
          <w:rFonts w:ascii="Arial" w:hAnsi="Arial" w:cs="Arial"/>
          <w:color w:val="auto"/>
        </w:rPr>
      </w:pPr>
    </w:p>
    <w:p w:rsidR="00082B39" w:rsidRPr="00E66627" w:rsidRDefault="00082B39" w:rsidP="008611AB">
      <w:pPr>
        <w:jc w:val="both"/>
        <w:rPr>
          <w:rFonts w:ascii="Arial" w:hAnsi="Arial" w:cs="Arial"/>
          <w:color w:val="auto"/>
        </w:rPr>
      </w:pPr>
      <w:proofErr w:type="gramStart"/>
      <w:r w:rsidRPr="00E66627">
        <w:rPr>
          <w:rFonts w:ascii="Arial" w:hAnsi="Arial" w:cs="Arial"/>
          <w:color w:val="auto"/>
        </w:rPr>
        <w:t>Потврда се издаје ради учешћа у отвореном поступку јавн</w:t>
      </w:r>
      <w:r w:rsidRPr="00E66627">
        <w:rPr>
          <w:rFonts w:ascii="Arial" w:hAnsi="Arial" w:cs="Arial"/>
          <w:color w:val="auto"/>
          <w:lang w:val="sr-Cyrl-CS"/>
        </w:rPr>
        <w:t>е</w:t>
      </w:r>
      <w:r w:rsidRPr="00E66627">
        <w:rPr>
          <w:rFonts w:ascii="Arial" w:hAnsi="Arial" w:cs="Arial"/>
          <w:color w:val="auto"/>
        </w:rPr>
        <w:t xml:space="preserve"> набав</w:t>
      </w:r>
      <w:r w:rsidRPr="00E66627">
        <w:rPr>
          <w:rFonts w:ascii="Arial" w:hAnsi="Arial" w:cs="Arial"/>
          <w:color w:val="auto"/>
          <w:lang w:val="sr-Cyrl-CS"/>
        </w:rPr>
        <w:t>ке</w:t>
      </w:r>
      <w:r w:rsidRPr="00E66627">
        <w:rPr>
          <w:rFonts w:ascii="Arial" w:hAnsi="Arial" w:cs="Arial"/>
          <w:color w:val="auto"/>
        </w:rPr>
        <w:t xml:space="preserve"> </w:t>
      </w:r>
      <w:r w:rsidRPr="00E66627">
        <w:rPr>
          <w:rFonts w:ascii="Arial" w:hAnsi="Arial" w:cs="Arial"/>
          <w:color w:val="auto"/>
          <w:lang w:val="sr-Cyrl-CS"/>
        </w:rPr>
        <w:t>услуг</w:t>
      </w:r>
      <w:r w:rsidRPr="00E66627">
        <w:rPr>
          <w:rFonts w:ascii="Arial" w:hAnsi="Arial" w:cs="Arial"/>
          <w:color w:val="auto"/>
        </w:rPr>
        <w:t>а</w:t>
      </w:r>
      <w:r w:rsidRPr="00E66627">
        <w:rPr>
          <w:rFonts w:ascii="Arial" w:hAnsi="Arial" w:cs="Arial"/>
          <w:color w:val="auto"/>
          <w:lang w:val="sr-Cyrl-CS"/>
        </w:rPr>
        <w:t xml:space="preserve"> –</w:t>
      </w:r>
      <w:r w:rsidRPr="00E66627">
        <w:rPr>
          <w:rFonts w:ascii="Arial" w:hAnsi="Arial" w:cs="Arial"/>
          <w:color w:val="auto"/>
        </w:rPr>
        <w:t xml:space="preserve"> </w:t>
      </w:r>
      <w:r w:rsidR="005B6A87" w:rsidRPr="00E66627">
        <w:rPr>
          <w:rFonts w:ascii="Arial" w:hAnsi="Arial" w:cs="Arial"/>
          <w:color w:val="auto"/>
          <w:lang w:val="sr-Cyrl-CS"/>
        </w:rPr>
        <w:t>бр.</w:t>
      </w:r>
      <w:proofErr w:type="gramEnd"/>
      <w:r w:rsidR="005B6A87" w:rsidRPr="00E66627">
        <w:rPr>
          <w:rFonts w:ascii="Arial" w:hAnsi="Arial" w:cs="Arial"/>
          <w:color w:val="auto"/>
          <w:lang w:val="sr-Cyrl-CS"/>
        </w:rPr>
        <w:t xml:space="preserve"> </w:t>
      </w:r>
      <w:r w:rsidRPr="00B55BBD">
        <w:rPr>
          <w:rFonts w:ascii="Arial" w:hAnsi="Arial" w:cs="Arial"/>
          <w:color w:val="auto"/>
          <w:lang w:val="sr-Cyrl-CS"/>
        </w:rPr>
        <w:t xml:space="preserve">НВВ </w:t>
      </w:r>
      <w:r w:rsidR="005B6A87" w:rsidRPr="00B55BBD">
        <w:rPr>
          <w:rFonts w:ascii="Arial" w:hAnsi="Arial" w:cs="Arial"/>
          <w:color w:val="auto"/>
          <w:lang w:val="sr-Cyrl-CS"/>
        </w:rPr>
        <w:t>45</w:t>
      </w:r>
      <w:r w:rsidRPr="00B55BBD">
        <w:rPr>
          <w:rFonts w:ascii="Arial" w:hAnsi="Arial" w:cs="Arial"/>
          <w:color w:val="auto"/>
        </w:rPr>
        <w:t>/</w:t>
      </w:r>
      <w:r w:rsidRPr="00B55BBD">
        <w:rPr>
          <w:rFonts w:ascii="Arial" w:hAnsi="Arial" w:cs="Arial"/>
          <w:color w:val="auto"/>
          <w:lang w:val="sr-Cyrl-CS"/>
        </w:rPr>
        <w:t>1</w:t>
      </w:r>
      <w:r w:rsidR="005B6A87" w:rsidRPr="00B55BBD">
        <w:rPr>
          <w:rFonts w:ascii="Arial" w:hAnsi="Arial" w:cs="Arial"/>
          <w:color w:val="auto"/>
          <w:lang w:val="sr-Cyrl-CS"/>
        </w:rPr>
        <w:t>3</w:t>
      </w:r>
      <w:r w:rsidRPr="00E66627">
        <w:rPr>
          <w:rFonts w:ascii="Arial" w:hAnsi="Arial" w:cs="Arial"/>
          <w:color w:val="auto"/>
          <w:lang w:val="sr-Cyrl-CS"/>
        </w:rPr>
        <w:t>, наручиоца Управе царина, Булевар Зорана Ђинђића 155а</w:t>
      </w:r>
      <w:r w:rsidR="005B6A87" w:rsidRPr="00E66627">
        <w:rPr>
          <w:rFonts w:ascii="Arial" w:hAnsi="Arial" w:cs="Arial"/>
          <w:color w:val="auto"/>
          <w:lang w:val="sr-Cyrl-CS"/>
        </w:rPr>
        <w:t>, Београд</w:t>
      </w:r>
      <w:r w:rsidRPr="00E66627">
        <w:rPr>
          <w:rFonts w:ascii="Arial" w:hAnsi="Arial" w:cs="Arial"/>
          <w:color w:val="auto"/>
        </w:rPr>
        <w:t xml:space="preserve"> и у друге сврхе се не може користити.</w:t>
      </w:r>
    </w:p>
    <w:p w:rsidR="00082B39" w:rsidRPr="00E66627" w:rsidRDefault="00082B39" w:rsidP="008611AB">
      <w:pPr>
        <w:jc w:val="both"/>
        <w:rPr>
          <w:rFonts w:ascii="Arial" w:hAnsi="Arial" w:cs="Arial"/>
          <w:color w:val="auto"/>
          <w:lang w:val="sr-Cyrl-CS"/>
        </w:rPr>
      </w:pPr>
      <w:r w:rsidRPr="00E66627">
        <w:rPr>
          <w:rFonts w:ascii="Arial" w:hAnsi="Arial" w:cs="Arial"/>
          <w:color w:val="auto"/>
        </w:rPr>
        <w:t>Да су подаци тачни својим потписом потврђ</w:t>
      </w:r>
      <w:r w:rsidRPr="00E66627">
        <w:rPr>
          <w:rFonts w:ascii="Arial" w:hAnsi="Arial" w:cs="Arial"/>
          <w:color w:val="auto"/>
          <w:lang w:val="sr-Cyrl-CS"/>
        </w:rPr>
        <w:t>у</w:t>
      </w:r>
      <w:r w:rsidRPr="00E66627">
        <w:rPr>
          <w:rFonts w:ascii="Arial" w:hAnsi="Arial" w:cs="Arial"/>
          <w:color w:val="auto"/>
        </w:rPr>
        <w:t>је:</w:t>
      </w:r>
    </w:p>
    <w:p w:rsidR="00B972FC" w:rsidRPr="00E66627" w:rsidRDefault="00B972FC" w:rsidP="008611AB">
      <w:pPr>
        <w:jc w:val="both"/>
        <w:rPr>
          <w:rFonts w:ascii="Arial" w:hAnsi="Arial" w:cs="Arial"/>
          <w:color w:val="auto"/>
          <w:lang w:val="sr-Cyrl-CS"/>
        </w:rPr>
      </w:pPr>
    </w:p>
    <w:p w:rsidR="00082B39" w:rsidRPr="00E66627" w:rsidRDefault="00082B39" w:rsidP="00082B39">
      <w:pPr>
        <w:jc w:val="right"/>
        <w:rPr>
          <w:rFonts w:ascii="Arial" w:hAnsi="Arial" w:cs="Arial"/>
          <w:b/>
          <w:color w:val="auto"/>
          <w:lang w:val="sr-Cyrl-CS"/>
        </w:rPr>
      </w:pPr>
      <w:r w:rsidRPr="00E66627">
        <w:rPr>
          <w:rFonts w:ascii="Arial" w:hAnsi="Arial" w:cs="Arial"/>
          <w:color w:val="auto"/>
        </w:rPr>
        <w:tab/>
      </w:r>
      <w:r w:rsidRPr="00E66627">
        <w:rPr>
          <w:rFonts w:ascii="Arial" w:hAnsi="Arial" w:cs="Arial"/>
          <w:color w:val="auto"/>
        </w:rPr>
        <w:tab/>
      </w:r>
      <w:r w:rsidRPr="00E66627">
        <w:rPr>
          <w:rFonts w:ascii="Arial" w:hAnsi="Arial" w:cs="Arial"/>
          <w:color w:val="auto"/>
        </w:rPr>
        <w:tab/>
      </w:r>
      <w:r w:rsidRPr="00E66627">
        <w:rPr>
          <w:rFonts w:ascii="Arial" w:hAnsi="Arial" w:cs="Arial"/>
          <w:color w:val="auto"/>
          <w:lang w:val="sr-Cyrl-CS"/>
        </w:rPr>
        <w:t xml:space="preserve"> </w:t>
      </w:r>
      <w:r w:rsidRPr="00E66627">
        <w:rPr>
          <w:rFonts w:ascii="Arial" w:hAnsi="Arial" w:cs="Arial"/>
          <w:b/>
          <w:color w:val="auto"/>
          <w:lang w:val="sr-Cyrl-CS"/>
        </w:rPr>
        <w:t xml:space="preserve">Потпис овлашћеног лица референтног </w:t>
      </w:r>
    </w:p>
    <w:p w:rsidR="00082B39" w:rsidRPr="00E66627" w:rsidRDefault="00082B39" w:rsidP="00082B39">
      <w:pPr>
        <w:jc w:val="center"/>
        <w:rPr>
          <w:rFonts w:ascii="Arial" w:hAnsi="Arial" w:cs="Arial"/>
          <w:color w:val="auto"/>
          <w:lang w:val="sr-Cyrl-CS"/>
        </w:rPr>
      </w:pPr>
      <w:r w:rsidRPr="00E66627">
        <w:rPr>
          <w:rFonts w:ascii="Arial" w:hAnsi="Arial" w:cs="Arial"/>
          <w:b/>
          <w:color w:val="auto"/>
          <w:lang w:val="sr-Cyrl-CS"/>
        </w:rPr>
        <w:t xml:space="preserve">                                            </w:t>
      </w:r>
      <w:r w:rsidR="00E43188" w:rsidRPr="00E66627">
        <w:rPr>
          <w:rFonts w:ascii="Arial" w:hAnsi="Arial" w:cs="Arial"/>
          <w:b/>
          <w:color w:val="auto"/>
          <w:lang w:val="sr-Cyrl-CS"/>
        </w:rPr>
        <w:t xml:space="preserve">    </w:t>
      </w:r>
      <w:r w:rsidRPr="00E66627">
        <w:rPr>
          <w:rFonts w:ascii="Arial" w:hAnsi="Arial" w:cs="Arial"/>
          <w:b/>
          <w:color w:val="auto"/>
          <w:lang w:val="sr-Cyrl-CS"/>
        </w:rPr>
        <w:t xml:space="preserve">                       </w:t>
      </w:r>
      <w:r w:rsidR="00C05E87" w:rsidRPr="00E66627">
        <w:rPr>
          <w:rFonts w:ascii="Arial" w:hAnsi="Arial" w:cs="Arial"/>
          <w:b/>
          <w:color w:val="auto"/>
          <w:lang w:val="sr-Cyrl-CS"/>
        </w:rPr>
        <w:t>Н</w:t>
      </w:r>
      <w:r w:rsidRPr="00E66627">
        <w:rPr>
          <w:rFonts w:ascii="Arial" w:hAnsi="Arial" w:cs="Arial"/>
          <w:b/>
          <w:color w:val="auto"/>
          <w:lang w:val="sr-Cyrl-CS"/>
        </w:rPr>
        <w:t>аручиоца</w:t>
      </w:r>
      <w:r w:rsidR="00C05E87">
        <w:rPr>
          <w:rFonts w:ascii="Arial" w:hAnsi="Arial" w:cs="Arial"/>
          <w:b/>
          <w:color w:val="auto"/>
          <w:lang w:val="sr-Cyrl-CS"/>
        </w:rPr>
        <w:t>-</w:t>
      </w:r>
      <w:r w:rsidRPr="00E66627">
        <w:rPr>
          <w:rFonts w:ascii="Arial" w:hAnsi="Arial" w:cs="Arial"/>
          <w:b/>
          <w:color w:val="auto"/>
          <w:lang w:val="sr-Cyrl-CS"/>
        </w:rPr>
        <w:t>к</w:t>
      </w:r>
      <w:r w:rsidR="005B6A87" w:rsidRPr="00E66627">
        <w:rPr>
          <w:rFonts w:ascii="Arial" w:hAnsi="Arial" w:cs="Arial"/>
          <w:b/>
          <w:color w:val="auto"/>
          <w:lang w:val="sr-Cyrl-CS"/>
        </w:rPr>
        <w:t>орисника услуга</w:t>
      </w:r>
    </w:p>
    <w:p w:rsidR="00082B39" w:rsidRPr="00E66627" w:rsidRDefault="00082B39" w:rsidP="00082B39">
      <w:pPr>
        <w:rPr>
          <w:rFonts w:ascii="Arial" w:hAnsi="Arial" w:cs="Arial"/>
          <w:color w:val="auto"/>
        </w:rPr>
      </w:pPr>
    </w:p>
    <w:p w:rsidR="00082B39" w:rsidRPr="00E66627" w:rsidRDefault="00082B39" w:rsidP="00082B39">
      <w:pPr>
        <w:rPr>
          <w:rFonts w:ascii="Arial" w:hAnsi="Arial" w:cs="Arial"/>
          <w:color w:val="auto"/>
          <w:lang w:val="sr-Cyrl-CS"/>
        </w:rPr>
      </w:pPr>
      <w:r w:rsidRPr="00E66627">
        <w:rPr>
          <w:rFonts w:ascii="Arial" w:hAnsi="Arial" w:cs="Arial"/>
          <w:color w:val="auto"/>
        </w:rPr>
        <w:tab/>
      </w:r>
      <w:r w:rsidRPr="00E66627">
        <w:rPr>
          <w:rFonts w:ascii="Arial" w:hAnsi="Arial" w:cs="Arial"/>
          <w:color w:val="auto"/>
        </w:rPr>
        <w:tab/>
      </w:r>
      <w:r w:rsidRPr="00E66627">
        <w:rPr>
          <w:rFonts w:ascii="Arial" w:hAnsi="Arial" w:cs="Arial"/>
          <w:color w:val="auto"/>
        </w:rPr>
        <w:tab/>
      </w:r>
      <w:r w:rsidRPr="00E66627">
        <w:rPr>
          <w:rFonts w:ascii="Arial" w:hAnsi="Arial" w:cs="Arial"/>
          <w:color w:val="auto"/>
        </w:rPr>
        <w:tab/>
      </w:r>
      <w:proofErr w:type="gramStart"/>
      <w:r w:rsidRPr="00E66627">
        <w:rPr>
          <w:rFonts w:ascii="Arial" w:hAnsi="Arial" w:cs="Arial"/>
          <w:color w:val="auto"/>
        </w:rPr>
        <w:t>М.П.</w:t>
      </w:r>
      <w:proofErr w:type="gramEnd"/>
      <w:r w:rsidRPr="00E66627">
        <w:rPr>
          <w:rFonts w:ascii="Arial" w:hAnsi="Arial" w:cs="Arial"/>
          <w:color w:val="auto"/>
        </w:rPr>
        <w:tab/>
      </w:r>
      <w:r w:rsidRPr="00E66627">
        <w:rPr>
          <w:rFonts w:ascii="Arial" w:hAnsi="Arial" w:cs="Arial"/>
          <w:color w:val="auto"/>
          <w:lang w:val="sr-Cyrl-CS"/>
        </w:rPr>
        <w:t xml:space="preserve"> </w:t>
      </w:r>
      <w:r w:rsidR="00E43188" w:rsidRPr="00E66627">
        <w:rPr>
          <w:rFonts w:ascii="Arial" w:hAnsi="Arial" w:cs="Arial"/>
          <w:color w:val="auto"/>
          <w:lang w:val="sr-Latn-CS"/>
        </w:rPr>
        <w:t xml:space="preserve">        </w:t>
      </w:r>
      <w:r w:rsidRPr="00E66627">
        <w:rPr>
          <w:rFonts w:ascii="Arial" w:hAnsi="Arial" w:cs="Arial"/>
          <w:color w:val="auto"/>
          <w:lang w:val="sr-Cyrl-CS"/>
        </w:rPr>
        <w:t xml:space="preserve">               ____________</w:t>
      </w:r>
      <w:r w:rsidRPr="00E66627">
        <w:rPr>
          <w:rFonts w:ascii="Arial" w:hAnsi="Arial" w:cs="Arial"/>
          <w:color w:val="auto"/>
        </w:rPr>
        <w:t>________________</w:t>
      </w:r>
    </w:p>
    <w:p w:rsidR="00082B39" w:rsidRPr="00E66627" w:rsidRDefault="00082B39" w:rsidP="0002706C">
      <w:pPr>
        <w:jc w:val="both"/>
        <w:rPr>
          <w:rFonts w:ascii="Arial" w:hAnsi="Arial" w:cs="Arial"/>
          <w:color w:val="auto"/>
          <w:lang w:val="sr-Cyrl-CS"/>
        </w:rPr>
      </w:pPr>
      <w:r w:rsidRPr="00E66627">
        <w:rPr>
          <w:rFonts w:ascii="Arial" w:hAnsi="Arial" w:cs="Arial"/>
          <w:b/>
          <w:color w:val="auto"/>
        </w:rPr>
        <w:t>Напомена:</w:t>
      </w:r>
      <w:r w:rsidRPr="00E66627">
        <w:rPr>
          <w:rFonts w:ascii="Arial" w:hAnsi="Arial" w:cs="Arial"/>
          <w:b/>
          <w:color w:val="auto"/>
          <w:lang w:val="sr-Cyrl-CS"/>
        </w:rPr>
        <w:t xml:space="preserve"> </w:t>
      </w:r>
      <w:r w:rsidR="00E43188" w:rsidRPr="00E66627">
        <w:rPr>
          <w:rFonts w:ascii="Arial" w:hAnsi="Arial" w:cs="Arial"/>
          <w:color w:val="auto"/>
          <w:lang w:val="sr-Cyrl-CS"/>
        </w:rPr>
        <w:t>Образац</w:t>
      </w:r>
      <w:r w:rsidRPr="00E66627">
        <w:rPr>
          <w:rFonts w:ascii="Arial" w:hAnsi="Arial" w:cs="Arial"/>
          <w:color w:val="auto"/>
        </w:rPr>
        <w:t xml:space="preserve"> копирати и доставити за све </w:t>
      </w:r>
      <w:r w:rsidR="00E43188" w:rsidRPr="00E66627">
        <w:rPr>
          <w:rFonts w:ascii="Arial" w:hAnsi="Arial" w:cs="Arial"/>
          <w:color w:val="auto"/>
          <w:lang w:val="sr-Cyrl-CS"/>
        </w:rPr>
        <w:t>референтне</w:t>
      </w:r>
      <w:r w:rsidRPr="00E66627">
        <w:rPr>
          <w:rFonts w:ascii="Arial" w:hAnsi="Arial" w:cs="Arial"/>
          <w:color w:val="auto"/>
          <w:lang w:val="sr-Cyrl-CS"/>
        </w:rPr>
        <w:t xml:space="preserve"> </w:t>
      </w:r>
      <w:r w:rsidRPr="00E66627">
        <w:rPr>
          <w:rFonts w:ascii="Arial" w:hAnsi="Arial" w:cs="Arial"/>
          <w:color w:val="auto"/>
        </w:rPr>
        <w:t>наручиоце</w:t>
      </w:r>
      <w:r w:rsidR="00E43188" w:rsidRPr="00E66627">
        <w:rPr>
          <w:rFonts w:ascii="Arial" w:hAnsi="Arial" w:cs="Arial"/>
          <w:color w:val="auto"/>
          <w:lang w:val="sr-Cyrl-CS"/>
        </w:rPr>
        <w:t xml:space="preserve"> </w:t>
      </w:r>
      <w:r w:rsidR="00C05E87">
        <w:rPr>
          <w:rFonts w:ascii="Arial" w:hAnsi="Arial" w:cs="Arial"/>
          <w:color w:val="auto"/>
          <w:lang w:val="sr-Cyrl-CS"/>
        </w:rPr>
        <w:t>-</w:t>
      </w:r>
      <w:r w:rsidR="00E43188" w:rsidRPr="00E66627">
        <w:rPr>
          <w:rFonts w:ascii="Arial" w:hAnsi="Arial" w:cs="Arial"/>
          <w:color w:val="auto"/>
          <w:lang w:val="sr-Cyrl-CS"/>
        </w:rPr>
        <w:t xml:space="preserve"> </w:t>
      </w:r>
      <w:r w:rsidRPr="00E66627">
        <w:rPr>
          <w:rFonts w:ascii="Arial" w:hAnsi="Arial" w:cs="Arial"/>
          <w:color w:val="auto"/>
          <w:lang w:val="sr-Cyrl-CS"/>
        </w:rPr>
        <w:t>кориснике услуга</w:t>
      </w:r>
      <w:r w:rsidRPr="00E66627">
        <w:rPr>
          <w:rFonts w:ascii="Arial" w:hAnsi="Arial" w:cs="Arial"/>
          <w:color w:val="auto"/>
        </w:rPr>
        <w:t>.</w:t>
      </w:r>
    </w:p>
    <w:p w:rsidR="00924FEA" w:rsidRDefault="00924FEA" w:rsidP="008611AB">
      <w:pPr>
        <w:rPr>
          <w:rFonts w:ascii="Arial" w:hAnsi="Arial" w:cs="Arial"/>
          <w:lang w:val="sr-Cyrl-CS"/>
        </w:rPr>
      </w:pPr>
    </w:p>
    <w:p w:rsidR="00924FEA" w:rsidRPr="00924FEA" w:rsidRDefault="00924FEA" w:rsidP="00156643">
      <w:pPr>
        <w:jc w:val="center"/>
        <w:rPr>
          <w:rFonts w:ascii="Arial" w:hAnsi="Arial" w:cs="Arial"/>
          <w:b/>
          <w:sz w:val="28"/>
          <w:szCs w:val="28"/>
        </w:rPr>
      </w:pPr>
      <w:r w:rsidRPr="00924FEA">
        <w:rPr>
          <w:rFonts w:ascii="Arial" w:hAnsi="Arial" w:cs="Arial"/>
          <w:b/>
          <w:sz w:val="28"/>
          <w:szCs w:val="28"/>
          <w:lang w:val="sr-Latn-CS"/>
        </w:rPr>
        <w:t>XI</w:t>
      </w:r>
      <w:r w:rsidR="006203C1">
        <w:rPr>
          <w:rFonts w:ascii="Arial" w:hAnsi="Arial" w:cs="Arial"/>
          <w:b/>
          <w:sz w:val="28"/>
          <w:szCs w:val="28"/>
          <w:lang w:val="sr-Latn-CS"/>
        </w:rPr>
        <w:t>V</w:t>
      </w:r>
      <w:r w:rsidRPr="00924FEA">
        <w:rPr>
          <w:rFonts w:ascii="Arial" w:hAnsi="Arial" w:cs="Arial"/>
          <w:b/>
          <w:sz w:val="28"/>
          <w:szCs w:val="28"/>
          <w:lang w:val="sr-Latn-CS"/>
        </w:rPr>
        <w:t xml:space="preserve"> </w:t>
      </w:r>
      <w:r>
        <w:rPr>
          <w:rFonts w:ascii="Arial" w:hAnsi="Arial" w:cs="Arial"/>
          <w:b/>
          <w:sz w:val="28"/>
          <w:szCs w:val="28"/>
          <w:lang w:val="sr-Latn-CS"/>
        </w:rPr>
        <w:t xml:space="preserve"> </w:t>
      </w:r>
      <w:r w:rsidRPr="00924FEA">
        <w:rPr>
          <w:rFonts w:ascii="Arial" w:hAnsi="Arial" w:cs="Arial"/>
          <w:b/>
          <w:sz w:val="28"/>
          <w:szCs w:val="28"/>
          <w:lang w:val="sr-Cyrl-CS"/>
        </w:rPr>
        <w:t xml:space="preserve">ОБРАЗАЦ </w:t>
      </w:r>
      <w:r w:rsidRPr="00924FEA">
        <w:rPr>
          <w:rFonts w:ascii="Arial" w:hAnsi="Arial" w:cs="Arial"/>
          <w:b/>
          <w:sz w:val="28"/>
          <w:szCs w:val="28"/>
        </w:rPr>
        <w:t>ИЗЈАВ</w:t>
      </w:r>
      <w:r w:rsidRPr="00924FEA">
        <w:rPr>
          <w:rFonts w:ascii="Arial" w:hAnsi="Arial" w:cs="Arial"/>
          <w:b/>
          <w:sz w:val="28"/>
          <w:szCs w:val="28"/>
          <w:lang w:val="sr-Cyrl-CS"/>
        </w:rPr>
        <w:t>Е</w:t>
      </w:r>
      <w:r w:rsidRPr="00924FEA">
        <w:rPr>
          <w:rFonts w:ascii="Arial" w:hAnsi="Arial" w:cs="Arial"/>
          <w:b/>
          <w:sz w:val="28"/>
          <w:szCs w:val="28"/>
        </w:rPr>
        <w:t xml:space="preserve"> О КЉУЧНОМ ТЕХНИЧКОМ ОСОБЉУ КОЈЕ ЋЕ БИТИ ОДГОВОРНО ЗА ИЗВРШЕЊЕ УГОВОРА И КВАЛИТЕТ ИЗВРШЕНИХ УСЛУГА</w:t>
      </w:r>
    </w:p>
    <w:p w:rsidR="00924FEA" w:rsidRPr="009D204A" w:rsidRDefault="00924FEA" w:rsidP="00924FEA">
      <w:pPr>
        <w:rPr>
          <w:rFonts w:ascii="Franklin Gothic Medium" w:hAnsi="Franklin Gothic Medium"/>
        </w:rPr>
      </w:pPr>
    </w:p>
    <w:p w:rsidR="00924FEA" w:rsidRDefault="00924FEA" w:rsidP="0002706C">
      <w:pPr>
        <w:jc w:val="both"/>
        <w:rPr>
          <w:rFonts w:ascii="Franklin Gothic Medium" w:hAnsi="Franklin Gothic Medium"/>
        </w:rPr>
      </w:pPr>
    </w:p>
    <w:p w:rsidR="00924FEA" w:rsidRDefault="00D72036" w:rsidP="0002706C">
      <w:pPr>
        <w:jc w:val="both"/>
        <w:rPr>
          <w:rFonts w:ascii="Arial" w:hAnsi="Arial" w:cs="Arial"/>
          <w:lang w:val="sr-Cyrl-CS"/>
        </w:rPr>
      </w:pPr>
      <w:r w:rsidRPr="00D72036">
        <w:rPr>
          <w:rFonts w:ascii="Arial" w:hAnsi="Arial" w:cs="Arial"/>
        </w:rPr>
        <w:t xml:space="preserve">У складу са </w:t>
      </w:r>
      <w:proofErr w:type="gramStart"/>
      <w:r w:rsidRPr="00D72036">
        <w:rPr>
          <w:rFonts w:ascii="Arial" w:hAnsi="Arial" w:cs="Arial"/>
        </w:rPr>
        <w:t>чланом  77</w:t>
      </w:r>
      <w:proofErr w:type="gramEnd"/>
      <w:r w:rsidRPr="00D72036">
        <w:rPr>
          <w:rFonts w:ascii="Arial" w:hAnsi="Arial" w:cs="Arial"/>
        </w:rPr>
        <w:t xml:space="preserve">. </w:t>
      </w:r>
      <w:proofErr w:type="gramStart"/>
      <w:r w:rsidRPr="00D72036">
        <w:rPr>
          <w:rFonts w:ascii="Arial" w:hAnsi="Arial" w:cs="Arial"/>
        </w:rPr>
        <w:t>став</w:t>
      </w:r>
      <w:proofErr w:type="gramEnd"/>
      <w:r w:rsidRPr="00D72036">
        <w:rPr>
          <w:rFonts w:ascii="Arial" w:hAnsi="Arial" w:cs="Arial"/>
        </w:rPr>
        <w:t xml:space="preserve"> 2. </w:t>
      </w:r>
      <w:proofErr w:type="gramStart"/>
      <w:r w:rsidRPr="00D72036">
        <w:rPr>
          <w:rFonts w:ascii="Arial" w:hAnsi="Arial" w:cs="Arial"/>
        </w:rPr>
        <w:t>тачка</w:t>
      </w:r>
      <w:proofErr w:type="gramEnd"/>
      <w:r w:rsidRPr="00D72036">
        <w:rPr>
          <w:rFonts w:ascii="Arial" w:hAnsi="Arial" w:cs="Arial"/>
        </w:rPr>
        <w:t xml:space="preserve"> 2. </w:t>
      </w:r>
      <w:proofErr w:type="gramStart"/>
      <w:r w:rsidRPr="00D72036">
        <w:rPr>
          <w:rFonts w:ascii="Arial" w:hAnsi="Arial" w:cs="Arial"/>
        </w:rPr>
        <w:t>подтачка</w:t>
      </w:r>
      <w:proofErr w:type="gramEnd"/>
      <w:r w:rsidRPr="00D72036">
        <w:rPr>
          <w:rFonts w:ascii="Arial" w:hAnsi="Arial" w:cs="Arial"/>
        </w:rPr>
        <w:t xml:space="preserve"> </w:t>
      </w:r>
      <w:r w:rsidRPr="00D72036">
        <w:rPr>
          <w:rFonts w:ascii="Arial" w:hAnsi="Arial" w:cs="Arial"/>
          <w:lang w:val="sr-Cyrl-CS"/>
        </w:rPr>
        <w:t>4</w:t>
      </w:r>
      <w:r w:rsidRPr="00D72036">
        <w:rPr>
          <w:rFonts w:ascii="Arial" w:hAnsi="Arial" w:cs="Arial"/>
        </w:rPr>
        <w:t xml:space="preserve">. </w:t>
      </w:r>
      <w:proofErr w:type="gramStart"/>
      <w:r w:rsidRPr="00D72036">
        <w:rPr>
          <w:rFonts w:ascii="Arial" w:hAnsi="Arial" w:cs="Arial"/>
        </w:rPr>
        <w:t xml:space="preserve">Закона о јавним набавкама, </w:t>
      </w:r>
      <w:r w:rsidRPr="00D72036">
        <w:rPr>
          <w:rFonts w:ascii="Arial" w:hAnsi="Arial" w:cs="Arial"/>
          <w:lang w:val="sr-Cyrl-CS"/>
        </w:rPr>
        <w:t>и</w:t>
      </w:r>
      <w:r w:rsidR="00924FEA" w:rsidRPr="00D72036">
        <w:rPr>
          <w:rFonts w:ascii="Arial" w:hAnsi="Arial" w:cs="Arial"/>
        </w:rPr>
        <w:t xml:space="preserve">зјављујем под кривичном и материјалном одговорношћу да ће одговорни за извршење уговора и квалитет извршених услуга, а којe </w:t>
      </w:r>
      <w:r w:rsidR="00924FEA" w:rsidRPr="00D72036">
        <w:rPr>
          <w:rFonts w:ascii="Arial" w:hAnsi="Arial" w:cs="Arial"/>
          <w:lang w:val="sr-Cyrl-CS"/>
        </w:rPr>
        <w:t>су</w:t>
      </w:r>
      <w:r w:rsidR="00924FEA" w:rsidRPr="00D72036">
        <w:rPr>
          <w:rFonts w:ascii="Arial" w:hAnsi="Arial" w:cs="Arial"/>
        </w:rPr>
        <w:t xml:space="preserve"> предмет јавне набавке</w:t>
      </w:r>
      <w:r w:rsidR="004C23DF">
        <w:rPr>
          <w:rFonts w:ascii="Arial" w:hAnsi="Arial" w:cs="Arial"/>
          <w:lang w:val="sr-Cyrl-CS"/>
        </w:rPr>
        <w:t xml:space="preserve"> бр.</w:t>
      </w:r>
      <w:proofErr w:type="gramEnd"/>
      <w:r w:rsidR="00924FEA" w:rsidRPr="00D72036">
        <w:rPr>
          <w:rFonts w:ascii="Arial" w:hAnsi="Arial" w:cs="Arial"/>
        </w:rPr>
        <w:t xml:space="preserve"> НВВ 45/13</w:t>
      </w:r>
      <w:r w:rsidR="00924FEA" w:rsidRPr="00D72036">
        <w:rPr>
          <w:rFonts w:ascii="Arial" w:hAnsi="Arial" w:cs="Arial"/>
          <w:lang w:val="sr-Cyrl-CS"/>
        </w:rPr>
        <w:t>,</w:t>
      </w:r>
      <w:r w:rsidR="00924FEA" w:rsidRPr="00D72036">
        <w:rPr>
          <w:rFonts w:ascii="Arial" w:hAnsi="Arial" w:cs="Arial"/>
        </w:rPr>
        <w:t xml:space="preserve"> бити:</w:t>
      </w:r>
    </w:p>
    <w:p w:rsidR="00D72036" w:rsidRPr="00D72036" w:rsidRDefault="00D72036" w:rsidP="0002706C">
      <w:pPr>
        <w:jc w:val="both"/>
        <w:rPr>
          <w:rFonts w:ascii="Arial" w:hAnsi="Arial" w:cs="Arial"/>
          <w:lang w:val="sr-Cyrl-CS"/>
        </w:rPr>
      </w:pPr>
    </w:p>
    <w:p w:rsidR="00924FEA" w:rsidRPr="00D72036" w:rsidRDefault="00924FEA" w:rsidP="0002706C">
      <w:pPr>
        <w:jc w:val="both"/>
        <w:rPr>
          <w:rFonts w:ascii="Arial" w:hAnsi="Arial" w:cs="Arial"/>
        </w:rPr>
      </w:pPr>
    </w:p>
    <w:p w:rsidR="00924FEA" w:rsidRPr="00D72036" w:rsidRDefault="00924FEA" w:rsidP="0002706C">
      <w:pPr>
        <w:keepLines/>
        <w:numPr>
          <w:ilvl w:val="0"/>
          <w:numId w:val="26"/>
        </w:numPr>
        <w:suppressAutoHyphens w:val="0"/>
        <w:spacing w:before="60" w:line="240" w:lineRule="auto"/>
        <w:jc w:val="both"/>
        <w:rPr>
          <w:rFonts w:ascii="Arial" w:hAnsi="Arial" w:cs="Arial"/>
        </w:rPr>
      </w:pPr>
      <w:r w:rsidRPr="00D72036">
        <w:rPr>
          <w:rFonts w:ascii="Arial" w:hAnsi="Arial" w:cs="Arial"/>
        </w:rPr>
        <w:t>_______________________ одговоран за извршење уговора и</w:t>
      </w:r>
    </w:p>
    <w:p w:rsidR="00924FEA" w:rsidRPr="00D72036" w:rsidRDefault="00924FEA" w:rsidP="0002706C">
      <w:pPr>
        <w:jc w:val="both"/>
        <w:rPr>
          <w:rFonts w:ascii="Arial" w:hAnsi="Arial" w:cs="Arial"/>
        </w:rPr>
      </w:pPr>
    </w:p>
    <w:p w:rsidR="00D72036" w:rsidRPr="00D72036" w:rsidRDefault="00924FEA" w:rsidP="0002706C">
      <w:pPr>
        <w:keepLines/>
        <w:numPr>
          <w:ilvl w:val="0"/>
          <w:numId w:val="26"/>
        </w:numPr>
        <w:suppressAutoHyphens w:val="0"/>
        <w:spacing w:before="60" w:line="240" w:lineRule="auto"/>
        <w:jc w:val="both"/>
        <w:rPr>
          <w:rFonts w:ascii="Arial" w:hAnsi="Arial" w:cs="Arial"/>
        </w:rPr>
      </w:pPr>
      <w:r w:rsidRPr="00D72036">
        <w:rPr>
          <w:rFonts w:ascii="Arial" w:hAnsi="Arial" w:cs="Arial"/>
        </w:rPr>
        <w:t xml:space="preserve">_______________________ одговоран за контролу квалитета извршених </w:t>
      </w:r>
    </w:p>
    <w:p w:rsidR="00D72036" w:rsidRDefault="00D72036" w:rsidP="0002706C">
      <w:pPr>
        <w:pStyle w:val="ListParagraph"/>
        <w:jc w:val="both"/>
        <w:rPr>
          <w:rFonts w:ascii="Arial" w:hAnsi="Arial" w:cs="Arial"/>
        </w:rPr>
      </w:pPr>
    </w:p>
    <w:p w:rsidR="00924FEA" w:rsidRPr="00D72036" w:rsidRDefault="00363123" w:rsidP="0002706C">
      <w:pPr>
        <w:keepLines/>
        <w:suppressAutoHyphens w:val="0"/>
        <w:spacing w:before="60" w:line="240" w:lineRule="auto"/>
        <w:ind w:left="720"/>
        <w:jc w:val="both"/>
        <w:rPr>
          <w:rFonts w:ascii="Arial" w:hAnsi="Arial" w:cs="Arial"/>
        </w:rPr>
      </w:pPr>
      <w:r>
        <w:rPr>
          <w:rFonts w:ascii="Arial" w:hAnsi="Arial" w:cs="Arial"/>
          <w:lang w:val="sr-Cyrl-CS"/>
        </w:rPr>
        <w:t xml:space="preserve">                                                </w:t>
      </w:r>
      <w:proofErr w:type="gramStart"/>
      <w:r w:rsidR="00924FEA" w:rsidRPr="00D72036">
        <w:rPr>
          <w:rFonts w:ascii="Arial" w:hAnsi="Arial" w:cs="Arial"/>
        </w:rPr>
        <w:t>услуга</w:t>
      </w:r>
      <w:proofErr w:type="gramEnd"/>
      <w:r w:rsidR="00D72036" w:rsidRPr="00D72036">
        <w:rPr>
          <w:rFonts w:ascii="Arial" w:hAnsi="Arial" w:cs="Arial"/>
          <w:lang w:val="sr-Cyrl-CS"/>
        </w:rPr>
        <w:t>.</w:t>
      </w:r>
    </w:p>
    <w:p w:rsidR="00924FEA" w:rsidRPr="00D72036" w:rsidRDefault="00924FEA" w:rsidP="00924FEA">
      <w:pPr>
        <w:pStyle w:val="ListParagraph"/>
        <w:rPr>
          <w:rFonts w:ascii="Arial" w:hAnsi="Arial" w:cs="Arial"/>
          <w:lang w:val="ru-RU"/>
        </w:rPr>
      </w:pPr>
    </w:p>
    <w:p w:rsidR="00924FEA" w:rsidRPr="00D72036" w:rsidRDefault="00924FEA" w:rsidP="00924FEA">
      <w:pPr>
        <w:ind w:left="720"/>
        <w:rPr>
          <w:rFonts w:ascii="Arial" w:hAnsi="Arial" w:cs="Arial"/>
        </w:rPr>
      </w:pPr>
    </w:p>
    <w:p w:rsidR="00924FEA" w:rsidRPr="00D72036" w:rsidRDefault="00924FEA" w:rsidP="00924FEA">
      <w:pPr>
        <w:pStyle w:val="ListParagraph"/>
        <w:rPr>
          <w:rFonts w:ascii="Arial" w:hAnsi="Arial" w:cs="Arial"/>
          <w:lang w:val="ru-RU"/>
        </w:rPr>
      </w:pPr>
    </w:p>
    <w:p w:rsidR="00924FEA" w:rsidRPr="00D72036" w:rsidRDefault="00924FEA" w:rsidP="00924FEA">
      <w:pPr>
        <w:rPr>
          <w:rFonts w:ascii="Arial" w:hAnsi="Arial" w:cs="Arial"/>
        </w:rPr>
      </w:pPr>
    </w:p>
    <w:p w:rsidR="00924FEA" w:rsidRPr="00D72036" w:rsidRDefault="00924FEA" w:rsidP="00924FEA">
      <w:pPr>
        <w:rPr>
          <w:rFonts w:ascii="Arial" w:hAnsi="Arial" w:cs="Arial"/>
        </w:rPr>
      </w:pPr>
      <w:r w:rsidRPr="00D72036">
        <w:rPr>
          <w:rFonts w:ascii="Arial" w:hAnsi="Arial" w:cs="Arial"/>
        </w:rPr>
        <w:t>Место</w:t>
      </w:r>
      <w:proofErr w:type="gramStart"/>
      <w:r w:rsidRPr="00D72036">
        <w:rPr>
          <w:rFonts w:ascii="Arial" w:hAnsi="Arial" w:cs="Arial"/>
        </w:rPr>
        <w:t>:_</w:t>
      </w:r>
      <w:proofErr w:type="gramEnd"/>
      <w:r w:rsidRPr="00D72036">
        <w:rPr>
          <w:rFonts w:ascii="Arial" w:hAnsi="Arial" w:cs="Arial"/>
        </w:rPr>
        <w:t>__________</w:t>
      </w:r>
    </w:p>
    <w:p w:rsidR="00924FEA" w:rsidRPr="00D72036" w:rsidRDefault="00924FEA" w:rsidP="00924FEA">
      <w:pPr>
        <w:rPr>
          <w:rFonts w:ascii="Arial" w:hAnsi="Arial" w:cs="Arial"/>
          <w:lang w:val="sr-Cyrl-CS"/>
        </w:rPr>
      </w:pPr>
    </w:p>
    <w:p w:rsidR="00924FEA" w:rsidRPr="00D72036" w:rsidRDefault="00924FEA" w:rsidP="00924FEA">
      <w:pPr>
        <w:rPr>
          <w:rFonts w:ascii="Arial" w:hAnsi="Arial" w:cs="Arial"/>
        </w:rPr>
      </w:pPr>
      <w:r w:rsidRPr="00D72036">
        <w:rPr>
          <w:rFonts w:ascii="Arial" w:hAnsi="Arial" w:cs="Arial"/>
        </w:rPr>
        <w:t>Датум</w:t>
      </w:r>
      <w:proofErr w:type="gramStart"/>
      <w:r w:rsidRPr="00D72036">
        <w:rPr>
          <w:rFonts w:ascii="Arial" w:hAnsi="Arial" w:cs="Arial"/>
        </w:rPr>
        <w:t>:_</w:t>
      </w:r>
      <w:proofErr w:type="gramEnd"/>
      <w:r w:rsidRPr="00D72036">
        <w:rPr>
          <w:rFonts w:ascii="Arial" w:hAnsi="Arial" w:cs="Arial"/>
        </w:rPr>
        <w:t>__________                                                                        Понуђач</w:t>
      </w:r>
    </w:p>
    <w:p w:rsidR="00924FEA" w:rsidRPr="00D72036" w:rsidRDefault="00924FEA" w:rsidP="00924FEA">
      <w:pPr>
        <w:rPr>
          <w:rFonts w:ascii="Arial" w:hAnsi="Arial" w:cs="Arial"/>
        </w:rPr>
      </w:pPr>
    </w:p>
    <w:p w:rsidR="00924FEA" w:rsidRPr="00D72036" w:rsidRDefault="00924FEA" w:rsidP="00924FEA">
      <w:pPr>
        <w:rPr>
          <w:rFonts w:ascii="Arial" w:hAnsi="Arial" w:cs="Arial"/>
        </w:rPr>
      </w:pPr>
      <w:r w:rsidRPr="00D72036">
        <w:rPr>
          <w:rFonts w:ascii="Arial" w:hAnsi="Arial" w:cs="Arial"/>
        </w:rPr>
        <w:t xml:space="preserve">                                                                               </w:t>
      </w:r>
      <w:r w:rsidRPr="00D72036">
        <w:rPr>
          <w:rFonts w:ascii="Arial" w:hAnsi="Arial" w:cs="Arial"/>
          <w:lang w:val="sr-Cyrl-CS"/>
        </w:rPr>
        <w:t xml:space="preserve">      </w:t>
      </w:r>
      <w:r w:rsidRPr="00D72036">
        <w:rPr>
          <w:rFonts w:ascii="Arial" w:hAnsi="Arial" w:cs="Arial"/>
        </w:rPr>
        <w:t xml:space="preserve">      ______________________</w:t>
      </w:r>
    </w:p>
    <w:p w:rsidR="00924FEA" w:rsidRPr="00D72036" w:rsidRDefault="00924FEA" w:rsidP="00924FEA">
      <w:pPr>
        <w:rPr>
          <w:rFonts w:ascii="Arial" w:hAnsi="Arial" w:cs="Arial"/>
        </w:rPr>
      </w:pPr>
    </w:p>
    <w:p w:rsidR="00924FEA" w:rsidRPr="00D72036" w:rsidRDefault="00924FEA" w:rsidP="00924FEA">
      <w:pPr>
        <w:rPr>
          <w:rFonts w:ascii="Arial" w:hAnsi="Arial" w:cs="Arial"/>
          <w:noProof/>
          <w:lang w:val="sr-Cyrl-CS"/>
        </w:rPr>
      </w:pPr>
      <w:r w:rsidRPr="00D72036">
        <w:rPr>
          <w:rFonts w:ascii="Arial" w:hAnsi="Arial" w:cs="Arial"/>
        </w:rPr>
        <w:t xml:space="preserve">                                                              (</w:t>
      </w:r>
      <w:proofErr w:type="gramStart"/>
      <w:r w:rsidRPr="00D72036">
        <w:rPr>
          <w:rFonts w:ascii="Arial" w:hAnsi="Arial" w:cs="Arial"/>
        </w:rPr>
        <w:t>печат</w:t>
      </w:r>
      <w:proofErr w:type="gramEnd"/>
      <w:r w:rsidRPr="00D72036">
        <w:rPr>
          <w:rFonts w:ascii="Arial" w:hAnsi="Arial" w:cs="Arial"/>
        </w:rPr>
        <w:t>)</w:t>
      </w:r>
    </w:p>
    <w:p w:rsidR="00924FEA" w:rsidRPr="00D72036" w:rsidRDefault="00924FEA" w:rsidP="008611AB">
      <w:pPr>
        <w:rPr>
          <w:rFonts w:ascii="Arial" w:hAnsi="Arial" w:cs="Arial"/>
          <w:color w:val="FF0000"/>
          <w:lang w:val="sr-Cyrl-CS"/>
        </w:rPr>
      </w:pPr>
    </w:p>
    <w:p w:rsidR="008F2F7A" w:rsidRPr="00D72036" w:rsidRDefault="008F2F7A" w:rsidP="008611AB">
      <w:pPr>
        <w:rPr>
          <w:rFonts w:ascii="Arial" w:hAnsi="Arial" w:cs="Arial"/>
          <w:color w:val="FF0000"/>
          <w:lang w:val="sr-Cyrl-CS"/>
        </w:rPr>
      </w:pPr>
    </w:p>
    <w:p w:rsidR="008F2F7A" w:rsidRPr="00D72036" w:rsidRDefault="008F2F7A" w:rsidP="008611AB">
      <w:pPr>
        <w:rPr>
          <w:rFonts w:ascii="Arial" w:hAnsi="Arial" w:cs="Arial"/>
          <w:color w:val="FF0000"/>
          <w:lang w:val="sr-Cyrl-CS"/>
        </w:rPr>
      </w:pPr>
    </w:p>
    <w:p w:rsidR="008F2F7A" w:rsidRPr="00D72036" w:rsidRDefault="008F2F7A" w:rsidP="008611AB">
      <w:pPr>
        <w:rPr>
          <w:rFonts w:ascii="Arial" w:hAnsi="Arial" w:cs="Arial"/>
          <w:color w:val="FF0000"/>
          <w:lang w:val="sr-Cyrl-CS"/>
        </w:rPr>
      </w:pPr>
    </w:p>
    <w:p w:rsidR="008F2F7A" w:rsidRDefault="008F2F7A" w:rsidP="008611AB">
      <w:pPr>
        <w:rPr>
          <w:color w:val="FF0000"/>
          <w:lang w:val="sr-Cyrl-CS"/>
        </w:rPr>
      </w:pPr>
    </w:p>
    <w:p w:rsidR="008F2F7A" w:rsidRDefault="008F2F7A" w:rsidP="008611AB">
      <w:pPr>
        <w:rPr>
          <w:color w:val="FF0000"/>
          <w:lang w:val="sr-Cyrl-CS"/>
        </w:rPr>
      </w:pPr>
    </w:p>
    <w:p w:rsidR="008F2F7A" w:rsidRDefault="008F2F7A" w:rsidP="008611AB">
      <w:pPr>
        <w:rPr>
          <w:color w:val="FF0000"/>
          <w:lang w:val="sr-Cyrl-CS"/>
        </w:rPr>
      </w:pPr>
    </w:p>
    <w:p w:rsidR="008F2F7A" w:rsidRDefault="008F2F7A" w:rsidP="008611AB">
      <w:pPr>
        <w:rPr>
          <w:color w:val="FF0000"/>
          <w:lang w:val="sr-Cyrl-CS"/>
        </w:rPr>
      </w:pPr>
    </w:p>
    <w:p w:rsidR="008F2F7A" w:rsidRDefault="008F2F7A" w:rsidP="008611AB">
      <w:pPr>
        <w:rPr>
          <w:color w:val="FF0000"/>
          <w:lang w:val="sr-Cyrl-CS"/>
        </w:rPr>
      </w:pPr>
    </w:p>
    <w:p w:rsidR="008F2F7A" w:rsidRDefault="008F2F7A" w:rsidP="008611AB">
      <w:pPr>
        <w:rPr>
          <w:color w:val="FF0000"/>
          <w:lang w:val="sr-Cyrl-CS"/>
        </w:rPr>
      </w:pPr>
    </w:p>
    <w:p w:rsidR="008F2F7A" w:rsidRDefault="008F2F7A" w:rsidP="008611AB">
      <w:pPr>
        <w:rPr>
          <w:color w:val="FF0000"/>
          <w:lang w:val="sr-Cyrl-CS"/>
        </w:rPr>
      </w:pPr>
    </w:p>
    <w:p w:rsidR="008F2F7A" w:rsidRDefault="008F2F7A" w:rsidP="008611AB">
      <w:pPr>
        <w:rPr>
          <w:color w:val="FF0000"/>
          <w:lang w:val="sr-Cyrl-CS"/>
        </w:rPr>
      </w:pPr>
    </w:p>
    <w:p w:rsidR="008F2F7A" w:rsidRDefault="008F2F7A" w:rsidP="008611AB">
      <w:pPr>
        <w:rPr>
          <w:color w:val="FF0000"/>
          <w:lang w:val="sr-Cyrl-CS"/>
        </w:rPr>
      </w:pPr>
    </w:p>
    <w:p w:rsidR="008F2F7A" w:rsidRDefault="008F2F7A" w:rsidP="008611AB">
      <w:pPr>
        <w:rPr>
          <w:color w:val="FF0000"/>
          <w:lang w:val="sr-Cyrl-CS"/>
        </w:rPr>
      </w:pPr>
    </w:p>
    <w:p w:rsidR="008F2F7A" w:rsidRDefault="008F2F7A" w:rsidP="008611AB">
      <w:pPr>
        <w:rPr>
          <w:color w:val="FF0000"/>
          <w:lang w:val="sr-Cyrl-CS"/>
        </w:rPr>
      </w:pPr>
    </w:p>
    <w:p w:rsidR="008F2F7A" w:rsidRDefault="008F2F7A" w:rsidP="008611AB">
      <w:pPr>
        <w:rPr>
          <w:color w:val="FF0000"/>
          <w:lang w:val="sr-Cyrl-CS"/>
        </w:rPr>
      </w:pPr>
    </w:p>
    <w:p w:rsidR="008F2F7A" w:rsidRDefault="008F2F7A" w:rsidP="008611AB">
      <w:pPr>
        <w:rPr>
          <w:color w:val="FF0000"/>
          <w:lang w:val="sr-Cyrl-CS"/>
        </w:rPr>
      </w:pPr>
    </w:p>
    <w:p w:rsidR="008F2F7A" w:rsidRDefault="008F2F7A" w:rsidP="008611AB">
      <w:pPr>
        <w:rPr>
          <w:color w:val="FF0000"/>
          <w:lang w:val="sr-Cyrl-CS"/>
        </w:rPr>
      </w:pPr>
    </w:p>
    <w:p w:rsidR="008F2F7A" w:rsidRDefault="008F2F7A" w:rsidP="008611AB">
      <w:pPr>
        <w:rPr>
          <w:color w:val="FF0000"/>
          <w:lang w:val="sr-Cyrl-CS"/>
        </w:rPr>
      </w:pPr>
    </w:p>
    <w:p w:rsidR="008F2F7A" w:rsidRDefault="008F2F7A" w:rsidP="008611AB">
      <w:pPr>
        <w:rPr>
          <w:color w:val="FF0000"/>
          <w:lang w:val="sr-Cyrl-CS"/>
        </w:rPr>
      </w:pPr>
    </w:p>
    <w:p w:rsidR="008F2F7A" w:rsidRDefault="008F2F7A" w:rsidP="008611AB">
      <w:pPr>
        <w:rPr>
          <w:color w:val="FF0000"/>
          <w:lang w:val="sr-Cyrl-CS"/>
        </w:rPr>
      </w:pPr>
    </w:p>
    <w:p w:rsidR="00156643" w:rsidRPr="002D2451" w:rsidRDefault="00156643" w:rsidP="00156643">
      <w:pPr>
        <w:jc w:val="center"/>
        <w:rPr>
          <w:rFonts w:ascii="Arial" w:hAnsi="Arial" w:cs="Arial"/>
          <w:b/>
          <w:color w:val="auto"/>
          <w:sz w:val="28"/>
          <w:szCs w:val="28"/>
          <w:lang w:val="sr-Cyrl-CS"/>
        </w:rPr>
      </w:pPr>
      <w:r>
        <w:rPr>
          <w:rFonts w:ascii="Arial" w:hAnsi="Arial" w:cs="Arial"/>
          <w:b/>
          <w:color w:val="auto"/>
          <w:sz w:val="28"/>
          <w:szCs w:val="28"/>
          <w:lang w:val="sr-Latn-CS"/>
        </w:rPr>
        <w:t xml:space="preserve">XV  </w:t>
      </w:r>
      <w:r w:rsidR="002D2451">
        <w:rPr>
          <w:rFonts w:ascii="Arial" w:hAnsi="Arial" w:cs="Arial"/>
          <w:b/>
          <w:color w:val="auto"/>
          <w:sz w:val="28"/>
          <w:szCs w:val="28"/>
          <w:lang w:val="sr-Cyrl-CS"/>
        </w:rPr>
        <w:t>ПРИЛОГ</w:t>
      </w:r>
    </w:p>
    <w:p w:rsidR="00156643" w:rsidRDefault="00156643" w:rsidP="008611AB">
      <w:pPr>
        <w:rPr>
          <w:color w:val="FF0000"/>
          <w:lang w:val="sr-Cyrl-CS"/>
        </w:rPr>
      </w:pPr>
    </w:p>
    <w:p w:rsidR="008F2F7A" w:rsidRPr="008F2F7A" w:rsidRDefault="008F2F7A" w:rsidP="008F2F7A">
      <w:pPr>
        <w:rPr>
          <w:rFonts w:ascii="Arial" w:hAnsi="Arial" w:cs="Arial"/>
          <w:b/>
          <w:bCs/>
          <w:lang w:val="sr-Cyrl-CS"/>
        </w:rPr>
      </w:pPr>
      <w:proofErr w:type="gramStart"/>
      <w:r w:rsidRPr="008F2F7A">
        <w:rPr>
          <w:rFonts w:ascii="Arial" w:hAnsi="Arial" w:cs="Arial"/>
          <w:b/>
          <w:bCs/>
        </w:rPr>
        <w:t>ПО</w:t>
      </w:r>
      <w:r w:rsidRPr="008F2F7A">
        <w:rPr>
          <w:rFonts w:ascii="Arial" w:hAnsi="Arial" w:cs="Arial"/>
          <w:b/>
          <w:bCs/>
          <w:lang w:val="sr-Cyrl-CS"/>
        </w:rPr>
        <w:t>НУЂАЧ</w:t>
      </w:r>
      <w:r w:rsidRPr="008F2F7A">
        <w:rPr>
          <w:rFonts w:ascii="Arial" w:hAnsi="Arial" w:cs="Arial"/>
          <w:b/>
          <w:bCs/>
        </w:rPr>
        <w:t xml:space="preserve"> :</w:t>
      </w:r>
      <w:proofErr w:type="gramEnd"/>
    </w:p>
    <w:p w:rsidR="008F2F7A" w:rsidRPr="008F2F7A" w:rsidRDefault="008F2F7A" w:rsidP="008F2F7A">
      <w:pPr>
        <w:rPr>
          <w:rFonts w:ascii="Arial" w:hAnsi="Arial" w:cs="Arial"/>
          <w:b/>
          <w:bCs/>
          <w:lang w:val="sr-Cyrl-CS"/>
        </w:rPr>
      </w:pPr>
    </w:p>
    <w:p w:rsidR="008F2F7A" w:rsidRPr="008F2F7A" w:rsidRDefault="008F2F7A" w:rsidP="008F2F7A">
      <w:pPr>
        <w:pBdr>
          <w:bottom w:val="single" w:sz="12" w:space="1" w:color="auto"/>
        </w:pBdr>
        <w:rPr>
          <w:rFonts w:ascii="Arial" w:hAnsi="Arial" w:cs="Arial"/>
          <w:b/>
          <w:bCs/>
        </w:rPr>
      </w:pPr>
    </w:p>
    <w:p w:rsidR="008F2F7A" w:rsidRPr="008F2F7A" w:rsidRDefault="008F2F7A" w:rsidP="008F2F7A">
      <w:pPr>
        <w:rPr>
          <w:rFonts w:ascii="Arial" w:hAnsi="Arial" w:cs="Arial"/>
          <w:b/>
          <w:bCs/>
        </w:rPr>
      </w:pPr>
      <w:r w:rsidRPr="008F2F7A">
        <w:rPr>
          <w:rFonts w:ascii="Arial" w:hAnsi="Arial" w:cs="Arial"/>
          <w:b/>
          <w:bCs/>
        </w:rPr>
        <w:t xml:space="preserve">                               </w:t>
      </w:r>
    </w:p>
    <w:p w:rsidR="008F2F7A" w:rsidRPr="008F2F7A" w:rsidRDefault="008F2F7A" w:rsidP="008F2F7A">
      <w:pPr>
        <w:pBdr>
          <w:bottom w:val="single" w:sz="12" w:space="1" w:color="auto"/>
        </w:pBdr>
        <w:rPr>
          <w:rFonts w:ascii="Arial" w:hAnsi="Arial" w:cs="Arial"/>
          <w:b/>
          <w:bCs/>
          <w:lang w:val="sr-Cyrl-CS"/>
        </w:rPr>
      </w:pPr>
      <w:r w:rsidRPr="008F2F7A">
        <w:rPr>
          <w:rFonts w:ascii="Arial" w:hAnsi="Arial" w:cs="Arial"/>
          <w:b/>
          <w:bCs/>
        </w:rPr>
        <w:t xml:space="preserve">                                                                                                                     </w:t>
      </w:r>
    </w:p>
    <w:p w:rsidR="008F2F7A" w:rsidRPr="008F2F7A" w:rsidRDefault="008F2F7A" w:rsidP="008F2F7A">
      <w:pPr>
        <w:jc w:val="center"/>
        <w:rPr>
          <w:rFonts w:ascii="Arial" w:hAnsi="Arial" w:cs="Arial"/>
          <w:b/>
          <w:bCs/>
          <w:lang w:val="sr-Cyrl-CS"/>
        </w:rPr>
      </w:pPr>
    </w:p>
    <w:p w:rsidR="008F2F7A" w:rsidRPr="008F2F7A" w:rsidRDefault="008F2F7A" w:rsidP="008F2F7A">
      <w:pPr>
        <w:pBdr>
          <w:bottom w:val="single" w:sz="12" w:space="1" w:color="auto"/>
        </w:pBdr>
        <w:rPr>
          <w:rFonts w:ascii="Arial" w:hAnsi="Arial" w:cs="Arial"/>
          <w:b/>
          <w:bCs/>
        </w:rPr>
      </w:pPr>
    </w:p>
    <w:p w:rsidR="008F2F7A" w:rsidRPr="008F2F7A" w:rsidRDefault="008F2F7A" w:rsidP="008F2F7A">
      <w:pPr>
        <w:rPr>
          <w:rFonts w:ascii="Arial" w:hAnsi="Arial" w:cs="Arial"/>
          <w:b/>
          <w:bCs/>
        </w:rPr>
      </w:pPr>
      <w:r w:rsidRPr="008F2F7A">
        <w:rPr>
          <w:rFonts w:ascii="Arial" w:hAnsi="Arial" w:cs="Arial"/>
          <w:b/>
          <w:bCs/>
        </w:rPr>
        <w:t xml:space="preserve">                               </w:t>
      </w:r>
    </w:p>
    <w:p w:rsidR="008F2F7A" w:rsidRPr="008F2F7A" w:rsidRDefault="008F2F7A" w:rsidP="008F2F7A">
      <w:pPr>
        <w:pBdr>
          <w:bottom w:val="single" w:sz="12" w:space="1" w:color="auto"/>
        </w:pBdr>
        <w:rPr>
          <w:rFonts w:ascii="Arial" w:hAnsi="Arial" w:cs="Arial"/>
          <w:b/>
          <w:bCs/>
          <w:lang w:val="sr-Cyrl-CS"/>
        </w:rPr>
      </w:pPr>
      <w:r w:rsidRPr="008F2F7A">
        <w:rPr>
          <w:rFonts w:ascii="Arial" w:hAnsi="Arial" w:cs="Arial"/>
          <w:b/>
          <w:bCs/>
        </w:rPr>
        <w:t xml:space="preserve">                                                                                                                     </w:t>
      </w:r>
    </w:p>
    <w:p w:rsidR="00AA3C6D" w:rsidRPr="008F2F7A" w:rsidRDefault="00AA3C6D" w:rsidP="00AA3C6D">
      <w:pPr>
        <w:jc w:val="center"/>
        <w:rPr>
          <w:rFonts w:ascii="Arial" w:hAnsi="Arial" w:cs="Arial"/>
          <w:b/>
          <w:bCs/>
          <w:lang w:val="sr-Cyrl-CS"/>
        </w:rPr>
      </w:pPr>
      <w:r w:rsidRPr="008F2F7A">
        <w:rPr>
          <w:rFonts w:ascii="Arial" w:hAnsi="Arial" w:cs="Arial"/>
          <w:b/>
          <w:bCs/>
          <w:lang w:val="sr-Cyrl-CS"/>
        </w:rPr>
        <w:t>(Пуно пословно име и адреса)</w:t>
      </w:r>
    </w:p>
    <w:p w:rsidR="008F2F7A" w:rsidRPr="008F2F7A" w:rsidRDefault="008F2F7A" w:rsidP="00357D7A">
      <w:pPr>
        <w:jc w:val="center"/>
        <w:rPr>
          <w:rFonts w:ascii="Arial" w:hAnsi="Arial" w:cs="Arial"/>
          <w:b/>
          <w:bCs/>
          <w:lang w:val="sr-Cyrl-CS"/>
        </w:rPr>
      </w:pPr>
    </w:p>
    <w:p w:rsidR="008F2F7A" w:rsidRPr="008F2F7A" w:rsidRDefault="008F2F7A" w:rsidP="008F2F7A">
      <w:pPr>
        <w:rPr>
          <w:rFonts w:ascii="Arial" w:hAnsi="Arial" w:cs="Arial"/>
          <w:b/>
          <w:bCs/>
          <w:lang w:val="sr-Cyrl-CS"/>
        </w:rPr>
      </w:pPr>
    </w:p>
    <w:p w:rsidR="008F2F7A" w:rsidRPr="008F2F7A" w:rsidRDefault="008F2F7A" w:rsidP="008F2F7A">
      <w:pPr>
        <w:rPr>
          <w:rFonts w:ascii="Arial" w:hAnsi="Arial" w:cs="Arial"/>
        </w:rPr>
      </w:pPr>
      <w:r w:rsidRPr="008F2F7A">
        <w:rPr>
          <w:rFonts w:ascii="Arial" w:hAnsi="Arial" w:cs="Arial"/>
        </w:rPr>
        <w:t xml:space="preserve">                                                                                              </w:t>
      </w:r>
      <w:r w:rsidRPr="008F2F7A">
        <w:rPr>
          <w:rFonts w:ascii="Arial" w:hAnsi="Arial" w:cs="Arial"/>
          <w:lang w:val="ru-RU"/>
        </w:rPr>
        <w:t>печат</w:t>
      </w:r>
      <w:r w:rsidRPr="008F2F7A">
        <w:rPr>
          <w:rFonts w:ascii="Arial" w:hAnsi="Arial" w:cs="Arial"/>
        </w:rPr>
        <w:t xml:space="preserve"> и</w:t>
      </w:r>
      <w:r w:rsidRPr="008F2F7A">
        <w:rPr>
          <w:rFonts w:ascii="Arial" w:hAnsi="Arial" w:cs="Arial"/>
          <w:lang w:val="ru-RU"/>
        </w:rPr>
        <w:t xml:space="preserve"> </w:t>
      </w:r>
      <w:r w:rsidRPr="008F2F7A">
        <w:rPr>
          <w:rFonts w:ascii="Arial" w:hAnsi="Arial" w:cs="Arial"/>
        </w:rPr>
        <w:t>потпис понуђача</w:t>
      </w:r>
    </w:p>
    <w:p w:rsidR="008F2F7A" w:rsidRPr="008F2F7A" w:rsidRDefault="008F2F7A" w:rsidP="008F2F7A">
      <w:pPr>
        <w:rPr>
          <w:rFonts w:ascii="Arial" w:hAnsi="Arial" w:cs="Arial"/>
        </w:rPr>
      </w:pPr>
    </w:p>
    <w:p w:rsidR="008F2F7A" w:rsidRPr="008F2F7A" w:rsidRDefault="008F2F7A" w:rsidP="008F2F7A">
      <w:pPr>
        <w:jc w:val="center"/>
        <w:rPr>
          <w:rFonts w:ascii="Arial" w:hAnsi="Arial" w:cs="Arial"/>
          <w:b/>
          <w:bCs/>
          <w:noProof/>
          <w:sz w:val="26"/>
          <w:szCs w:val="32"/>
          <w:lang w:val="sr-Cyrl-CS"/>
        </w:rPr>
      </w:pPr>
    </w:p>
    <w:p w:rsidR="008F2F7A" w:rsidRPr="008F2F7A" w:rsidRDefault="008F2F7A" w:rsidP="008F2F7A">
      <w:pPr>
        <w:jc w:val="center"/>
        <w:rPr>
          <w:rFonts w:ascii="Arial" w:hAnsi="Arial" w:cs="Arial"/>
          <w:b/>
          <w:bCs/>
          <w:noProof/>
          <w:sz w:val="28"/>
          <w:szCs w:val="28"/>
          <w:lang w:val="sr-Cyrl-CS"/>
        </w:rPr>
      </w:pPr>
      <w:r w:rsidRPr="008F2F7A">
        <w:rPr>
          <w:rFonts w:ascii="Arial" w:hAnsi="Arial" w:cs="Arial"/>
          <w:b/>
          <w:bCs/>
          <w:noProof/>
          <w:sz w:val="28"/>
          <w:szCs w:val="28"/>
          <w:lang w:val="sr-Cyrl-CS"/>
        </w:rPr>
        <w:t>АДРЕСА НАРУЧИОЦА:</w:t>
      </w:r>
    </w:p>
    <w:p w:rsidR="008F2F7A" w:rsidRPr="008F2F7A" w:rsidRDefault="008F2F7A" w:rsidP="008F2F7A">
      <w:pPr>
        <w:jc w:val="center"/>
        <w:rPr>
          <w:rFonts w:ascii="Arial" w:hAnsi="Arial" w:cs="Arial"/>
          <w:b/>
          <w:bCs/>
          <w:noProof/>
          <w:sz w:val="28"/>
          <w:szCs w:val="28"/>
          <w:lang w:val="sr-Cyrl-CS"/>
        </w:rPr>
      </w:pPr>
      <w:r w:rsidRPr="008F2F7A">
        <w:rPr>
          <w:rFonts w:ascii="Arial" w:hAnsi="Arial" w:cs="Arial"/>
          <w:b/>
          <w:bCs/>
          <w:noProof/>
          <w:sz w:val="28"/>
          <w:szCs w:val="28"/>
          <w:lang w:val="sr-Cyrl-CS"/>
        </w:rPr>
        <w:t>РЕПУБЛИКА СРБИЈА</w:t>
      </w:r>
    </w:p>
    <w:p w:rsidR="008F2F7A" w:rsidRPr="008F2F7A" w:rsidRDefault="008F2F7A" w:rsidP="008F2F7A">
      <w:pPr>
        <w:jc w:val="center"/>
        <w:rPr>
          <w:rFonts w:ascii="Arial" w:hAnsi="Arial" w:cs="Arial"/>
          <w:b/>
          <w:bCs/>
          <w:iCs/>
          <w:noProof/>
          <w:sz w:val="28"/>
          <w:szCs w:val="28"/>
          <w:lang w:val="sr-Cyrl-CS"/>
        </w:rPr>
      </w:pPr>
      <w:r w:rsidRPr="008F2F7A">
        <w:rPr>
          <w:rFonts w:ascii="Arial" w:hAnsi="Arial" w:cs="Arial"/>
          <w:b/>
          <w:bCs/>
          <w:iCs/>
          <w:noProof/>
          <w:sz w:val="28"/>
          <w:szCs w:val="28"/>
          <w:lang w:val="sr-Cyrl-CS"/>
        </w:rPr>
        <w:t>МИНИСТАРСТВО ФИНАНСИЈА И ПРИВРЕДЕ</w:t>
      </w:r>
    </w:p>
    <w:p w:rsidR="008F2F7A" w:rsidRPr="008F2F7A" w:rsidRDefault="008F2F7A" w:rsidP="008F2F7A">
      <w:pPr>
        <w:jc w:val="center"/>
        <w:rPr>
          <w:rFonts w:ascii="Arial" w:hAnsi="Arial" w:cs="Arial"/>
          <w:b/>
          <w:bCs/>
          <w:noProof/>
          <w:sz w:val="28"/>
          <w:szCs w:val="28"/>
          <w:lang w:val="sr-Cyrl-CS"/>
        </w:rPr>
      </w:pPr>
      <w:r w:rsidRPr="008F2F7A">
        <w:rPr>
          <w:rFonts w:ascii="Arial" w:hAnsi="Arial" w:cs="Arial"/>
          <w:b/>
          <w:bCs/>
          <w:noProof/>
          <w:sz w:val="28"/>
          <w:szCs w:val="28"/>
          <w:lang w:val="sr-Cyrl-CS"/>
        </w:rPr>
        <w:t>УПРАВА ЦАРИНА</w:t>
      </w:r>
    </w:p>
    <w:p w:rsidR="008F2F7A" w:rsidRPr="008F2F7A" w:rsidRDefault="008F2F7A" w:rsidP="008F2F7A">
      <w:pPr>
        <w:jc w:val="center"/>
        <w:rPr>
          <w:rFonts w:ascii="Arial" w:hAnsi="Arial" w:cs="Arial"/>
          <w:noProof/>
          <w:sz w:val="28"/>
          <w:szCs w:val="28"/>
          <w:lang w:val="sr-Cyrl-CS"/>
        </w:rPr>
      </w:pPr>
    </w:p>
    <w:p w:rsidR="008F2F7A" w:rsidRPr="008F2F7A" w:rsidRDefault="008F2F7A" w:rsidP="008F2F7A">
      <w:pPr>
        <w:jc w:val="center"/>
        <w:rPr>
          <w:rFonts w:ascii="Arial" w:hAnsi="Arial" w:cs="Arial"/>
          <w:b/>
          <w:bCs/>
          <w:noProof/>
          <w:sz w:val="28"/>
          <w:szCs w:val="28"/>
          <w:lang w:val="sr-Cyrl-CS"/>
        </w:rPr>
      </w:pPr>
      <w:r w:rsidRPr="008F2F7A">
        <w:rPr>
          <w:rFonts w:ascii="Arial" w:hAnsi="Arial" w:cs="Arial"/>
          <w:b/>
          <w:bCs/>
          <w:noProof/>
          <w:sz w:val="28"/>
          <w:szCs w:val="28"/>
          <w:lang w:val="sr-Cyrl-CS"/>
        </w:rPr>
        <w:t>Булевар Зорана Ђинђића</w:t>
      </w:r>
      <w:r>
        <w:rPr>
          <w:rFonts w:ascii="Arial" w:hAnsi="Arial" w:cs="Arial"/>
          <w:b/>
          <w:bCs/>
          <w:noProof/>
          <w:sz w:val="28"/>
          <w:szCs w:val="28"/>
          <w:lang w:val="sr-Cyrl-CS"/>
        </w:rPr>
        <w:t>,</w:t>
      </w:r>
      <w:r w:rsidRPr="008F2F7A">
        <w:rPr>
          <w:rFonts w:ascii="Arial" w:hAnsi="Arial" w:cs="Arial"/>
          <w:b/>
          <w:bCs/>
          <w:noProof/>
          <w:sz w:val="28"/>
          <w:szCs w:val="28"/>
          <w:lang w:val="sr-Cyrl-CS"/>
        </w:rPr>
        <w:t xml:space="preserve"> број 155а</w:t>
      </w:r>
    </w:p>
    <w:p w:rsidR="008F2F7A" w:rsidRPr="008F2F7A" w:rsidRDefault="008F2F7A" w:rsidP="008F2F7A">
      <w:pPr>
        <w:jc w:val="center"/>
        <w:rPr>
          <w:rFonts w:ascii="Arial" w:hAnsi="Arial" w:cs="Arial"/>
          <w:b/>
          <w:bCs/>
          <w:noProof/>
          <w:sz w:val="28"/>
          <w:szCs w:val="28"/>
          <w:lang w:val="sr-Cyrl-CS"/>
        </w:rPr>
      </w:pPr>
      <w:r w:rsidRPr="008F2F7A">
        <w:rPr>
          <w:rFonts w:ascii="Arial" w:hAnsi="Arial" w:cs="Arial"/>
          <w:b/>
          <w:bCs/>
          <w:noProof/>
          <w:sz w:val="28"/>
          <w:szCs w:val="28"/>
          <w:lang w:val="sr-Cyrl-CS"/>
        </w:rPr>
        <w:t>11070 Нови Београд</w:t>
      </w:r>
    </w:p>
    <w:p w:rsidR="008F2F7A" w:rsidRPr="008F2F7A" w:rsidRDefault="008F2F7A" w:rsidP="008F2F7A">
      <w:pPr>
        <w:jc w:val="center"/>
        <w:rPr>
          <w:rFonts w:ascii="Arial" w:hAnsi="Arial" w:cs="Arial"/>
          <w:noProof/>
          <w:sz w:val="28"/>
          <w:szCs w:val="28"/>
          <w:lang w:val="sr-Cyrl-CS"/>
        </w:rPr>
      </w:pPr>
    </w:p>
    <w:p w:rsidR="008F2F7A" w:rsidRPr="008F2F7A" w:rsidRDefault="008F2F7A" w:rsidP="008F2F7A">
      <w:pPr>
        <w:jc w:val="center"/>
        <w:rPr>
          <w:rFonts w:ascii="Arial" w:hAnsi="Arial" w:cs="Arial"/>
          <w:b/>
          <w:bCs/>
          <w:smallCaps/>
          <w:noProof/>
          <w:sz w:val="28"/>
          <w:szCs w:val="28"/>
          <w:lang w:val="sr-Cyrl-CS"/>
        </w:rPr>
      </w:pPr>
      <w:r w:rsidRPr="008F2F7A">
        <w:rPr>
          <w:rFonts w:ascii="Arial" w:hAnsi="Arial" w:cs="Arial"/>
          <w:b/>
          <w:bCs/>
          <w:smallCaps/>
          <w:noProof/>
          <w:sz w:val="28"/>
          <w:szCs w:val="28"/>
          <w:lang w:val="sr-Cyrl-CS"/>
        </w:rPr>
        <w:t xml:space="preserve">Одсек за набавку </w:t>
      </w:r>
    </w:p>
    <w:p w:rsidR="008F2F7A" w:rsidRPr="008F2F7A" w:rsidRDefault="008F2F7A" w:rsidP="008F2F7A">
      <w:pPr>
        <w:jc w:val="center"/>
        <w:rPr>
          <w:rFonts w:ascii="Arial" w:hAnsi="Arial" w:cs="Arial"/>
          <w:b/>
          <w:bCs/>
          <w:smallCaps/>
          <w:noProof/>
          <w:sz w:val="28"/>
          <w:szCs w:val="28"/>
          <w:lang w:val="sr-Cyrl-CS"/>
        </w:rPr>
      </w:pPr>
      <w:r w:rsidRPr="008F2F7A">
        <w:rPr>
          <w:rFonts w:ascii="Arial" w:hAnsi="Arial" w:cs="Arial"/>
          <w:b/>
          <w:bCs/>
          <w:smallCaps/>
          <w:noProof/>
          <w:sz w:val="28"/>
          <w:szCs w:val="28"/>
          <w:lang w:val="sr-Cyrl-CS"/>
        </w:rPr>
        <w:t xml:space="preserve">Отворени поступак јавне набавке </w:t>
      </w:r>
    </w:p>
    <w:p w:rsidR="008F2F7A" w:rsidRPr="008F2F7A" w:rsidRDefault="008F2F7A" w:rsidP="008F2F7A">
      <w:pPr>
        <w:spacing w:line="360" w:lineRule="atLeast"/>
        <w:jc w:val="center"/>
        <w:rPr>
          <w:rFonts w:ascii="Arial" w:hAnsi="Arial" w:cs="Arial"/>
          <w:b/>
          <w:bCs/>
          <w:sz w:val="28"/>
          <w:szCs w:val="28"/>
          <w:lang w:val="sr-Cyrl-CS"/>
        </w:rPr>
      </w:pPr>
      <w:r w:rsidRPr="008F2F7A">
        <w:rPr>
          <w:rFonts w:ascii="Arial" w:hAnsi="Arial" w:cs="Arial"/>
          <w:b/>
          <w:bCs/>
          <w:sz w:val="28"/>
          <w:szCs w:val="28"/>
          <w:lang w:val="sr-Cyrl-CS"/>
        </w:rPr>
        <w:t>НАБАВКА УСЛУГА</w:t>
      </w:r>
    </w:p>
    <w:p w:rsidR="008F2F7A" w:rsidRDefault="008F2F7A" w:rsidP="008F2F7A">
      <w:pPr>
        <w:spacing w:line="360" w:lineRule="atLeast"/>
        <w:jc w:val="center"/>
        <w:rPr>
          <w:rFonts w:ascii="Arial" w:hAnsi="Arial" w:cs="Arial"/>
          <w:b/>
          <w:bCs/>
          <w:sz w:val="28"/>
          <w:szCs w:val="28"/>
          <w:lang w:val="sr-Cyrl-CS"/>
        </w:rPr>
      </w:pPr>
    </w:p>
    <w:p w:rsidR="008F2F7A" w:rsidRPr="008F2F7A" w:rsidRDefault="008F2F7A" w:rsidP="008F2F7A">
      <w:pPr>
        <w:spacing w:line="360" w:lineRule="atLeast"/>
        <w:jc w:val="center"/>
        <w:rPr>
          <w:rFonts w:ascii="Arial" w:hAnsi="Arial" w:cs="Arial"/>
          <w:b/>
          <w:bCs/>
          <w:sz w:val="28"/>
          <w:szCs w:val="28"/>
          <w:lang w:val="sr-Cyrl-CS"/>
        </w:rPr>
      </w:pPr>
    </w:p>
    <w:p w:rsidR="008F2F7A" w:rsidRPr="008F2F7A" w:rsidRDefault="008F2F7A" w:rsidP="008F2F7A">
      <w:pPr>
        <w:spacing w:line="360" w:lineRule="atLeast"/>
        <w:jc w:val="center"/>
        <w:rPr>
          <w:rFonts w:ascii="Arial" w:hAnsi="Arial" w:cs="Arial"/>
          <w:b/>
          <w:bCs/>
          <w:smallCaps/>
          <w:noProof/>
          <w:sz w:val="28"/>
          <w:szCs w:val="28"/>
          <w:lang w:val="sr-Cyrl-CS"/>
        </w:rPr>
      </w:pPr>
      <w:r w:rsidRPr="008F2F7A">
        <w:rPr>
          <w:rFonts w:ascii="Arial" w:hAnsi="Arial" w:cs="Arial"/>
          <w:b/>
          <w:bCs/>
          <w:sz w:val="28"/>
          <w:szCs w:val="28"/>
          <w:lang w:val="sr-Cyrl-CS"/>
        </w:rPr>
        <w:t>ОДРЖАВАЊ</w:t>
      </w:r>
      <w:r>
        <w:rPr>
          <w:rFonts w:ascii="Arial" w:hAnsi="Arial" w:cs="Arial"/>
          <w:b/>
          <w:bCs/>
          <w:sz w:val="28"/>
          <w:szCs w:val="28"/>
          <w:lang w:val="sr-Cyrl-CS"/>
        </w:rPr>
        <w:t>Е</w:t>
      </w:r>
      <w:r w:rsidRPr="008F2F7A">
        <w:rPr>
          <w:rFonts w:ascii="Arial" w:hAnsi="Arial" w:cs="Arial"/>
          <w:b/>
          <w:bCs/>
          <w:sz w:val="28"/>
          <w:szCs w:val="28"/>
          <w:lang w:val="sr-Cyrl-CS"/>
        </w:rPr>
        <w:t xml:space="preserve"> </w:t>
      </w:r>
      <w:r w:rsidR="009E006D">
        <w:rPr>
          <w:rFonts w:ascii="Arial" w:hAnsi="Arial" w:cs="Arial"/>
          <w:b/>
          <w:bCs/>
          <w:sz w:val="28"/>
          <w:szCs w:val="28"/>
          <w:lang w:val="sr-Cyrl-CS"/>
        </w:rPr>
        <w:t>“IBM”</w:t>
      </w:r>
      <w:r w:rsidRPr="008F2F7A">
        <w:rPr>
          <w:rFonts w:ascii="Arial" w:hAnsi="Arial" w:cs="Arial"/>
          <w:b/>
          <w:bCs/>
          <w:sz w:val="28"/>
          <w:szCs w:val="28"/>
          <w:lang w:val="sr-Cyrl-CS"/>
        </w:rPr>
        <w:t xml:space="preserve"> СИСТЕМСКОГ СОФТВЕРА ЗА РАЗВОЈНО ОКРУЖЕЊЕ НА </w:t>
      </w:r>
      <w:r w:rsidR="001C30AF">
        <w:rPr>
          <w:rFonts w:ascii="Arial" w:hAnsi="Arial" w:cs="Arial"/>
          <w:b/>
          <w:bCs/>
          <w:sz w:val="28"/>
          <w:szCs w:val="28"/>
          <w:lang w:val="sr-Cyrl-CS"/>
        </w:rPr>
        <w:t>„</w:t>
      </w:r>
      <w:r w:rsidRPr="008F2F7A">
        <w:rPr>
          <w:rFonts w:ascii="Arial" w:hAnsi="Arial" w:cs="Arial"/>
          <w:b/>
          <w:bCs/>
          <w:sz w:val="28"/>
          <w:szCs w:val="28"/>
          <w:lang w:val="sr-Cyrl-CS"/>
        </w:rPr>
        <w:t>РС</w:t>
      </w:r>
      <w:r w:rsidR="001C30AF">
        <w:rPr>
          <w:rFonts w:ascii="Arial" w:hAnsi="Arial" w:cs="Arial"/>
          <w:b/>
          <w:bCs/>
          <w:sz w:val="28"/>
          <w:szCs w:val="28"/>
          <w:lang w:val="sr-Cyrl-CS"/>
        </w:rPr>
        <w:t>“</w:t>
      </w:r>
      <w:r w:rsidRPr="008F2F7A">
        <w:rPr>
          <w:rFonts w:ascii="Arial" w:hAnsi="Arial" w:cs="Arial"/>
          <w:b/>
          <w:bCs/>
          <w:sz w:val="28"/>
          <w:szCs w:val="28"/>
          <w:lang w:val="sr-Cyrl-CS"/>
        </w:rPr>
        <w:t xml:space="preserve"> ПЛАТФОРМИ</w:t>
      </w:r>
      <w:r w:rsidR="004C23DF">
        <w:rPr>
          <w:rFonts w:ascii="Arial" w:hAnsi="Arial" w:cs="Arial"/>
          <w:b/>
          <w:bCs/>
          <w:sz w:val="28"/>
          <w:szCs w:val="28"/>
          <w:lang w:val="sr-Cyrl-CS"/>
        </w:rPr>
        <w:t xml:space="preserve"> -</w:t>
      </w:r>
      <w:r w:rsidR="004C23DF" w:rsidRPr="004C23DF">
        <w:rPr>
          <w:rFonts w:ascii="Arial" w:hAnsi="Arial" w:cs="Arial"/>
          <w:b/>
          <w:bCs/>
          <w:sz w:val="28"/>
          <w:szCs w:val="28"/>
          <w:lang w:val="sr-Cyrl-CS"/>
        </w:rPr>
        <w:t xml:space="preserve"> </w:t>
      </w:r>
      <w:r w:rsidR="004C23DF">
        <w:rPr>
          <w:rFonts w:ascii="Arial" w:hAnsi="Arial" w:cs="Arial"/>
          <w:b/>
          <w:bCs/>
          <w:sz w:val="28"/>
          <w:szCs w:val="28"/>
          <w:lang w:val="sr-Cyrl-CS"/>
        </w:rPr>
        <w:t>РАЧУНАРСКЕ ПОТПОРЕ И КОНСАЛТИНГА</w:t>
      </w:r>
      <w:r w:rsidR="004C23DF" w:rsidRPr="004C23DF">
        <w:rPr>
          <w:rFonts w:ascii="Arial" w:hAnsi="Arial" w:cs="Arial"/>
          <w:b/>
          <w:bCs/>
          <w:lang w:val="sr-Cyrl-CS"/>
        </w:rPr>
        <w:t xml:space="preserve"> </w:t>
      </w:r>
    </w:p>
    <w:p w:rsidR="008F2F7A" w:rsidRPr="008F2F7A" w:rsidRDefault="008F2F7A" w:rsidP="008F2F7A">
      <w:pPr>
        <w:jc w:val="center"/>
        <w:rPr>
          <w:rFonts w:ascii="Arial" w:hAnsi="Arial" w:cs="Arial"/>
          <w:b/>
          <w:bCs/>
          <w:noProof/>
          <w:sz w:val="48"/>
          <w:szCs w:val="48"/>
          <w:u w:val="single"/>
          <w:lang w:val="sr-Cyrl-CS"/>
        </w:rPr>
      </w:pPr>
    </w:p>
    <w:p w:rsidR="008F2F7A" w:rsidRPr="008F2F7A" w:rsidRDefault="008F2F7A" w:rsidP="008F2F7A">
      <w:pPr>
        <w:jc w:val="center"/>
        <w:rPr>
          <w:rFonts w:ascii="Arial" w:hAnsi="Arial" w:cs="Arial"/>
          <w:b/>
          <w:bCs/>
          <w:noProof/>
          <w:sz w:val="48"/>
          <w:szCs w:val="48"/>
          <w:u w:val="single"/>
          <w:lang w:val="sr-Cyrl-CS"/>
        </w:rPr>
      </w:pPr>
      <w:r w:rsidRPr="008F2F7A">
        <w:rPr>
          <w:rFonts w:ascii="Arial" w:hAnsi="Arial" w:cs="Arial"/>
          <w:b/>
          <w:bCs/>
          <w:noProof/>
          <w:sz w:val="48"/>
          <w:szCs w:val="48"/>
          <w:u w:val="single"/>
          <w:lang w:val="sr-Cyrl-CS"/>
        </w:rPr>
        <w:t>бр.</w:t>
      </w:r>
      <w:r>
        <w:rPr>
          <w:rFonts w:ascii="Arial" w:hAnsi="Arial" w:cs="Arial"/>
          <w:b/>
          <w:bCs/>
          <w:noProof/>
          <w:sz w:val="48"/>
          <w:szCs w:val="48"/>
          <w:u w:val="single"/>
          <w:lang w:val="sr-Cyrl-CS"/>
        </w:rPr>
        <w:t xml:space="preserve"> </w:t>
      </w:r>
      <w:r w:rsidRPr="008F2F7A">
        <w:rPr>
          <w:rFonts w:ascii="Arial" w:hAnsi="Arial" w:cs="Arial"/>
          <w:b/>
          <w:bCs/>
          <w:noProof/>
          <w:sz w:val="48"/>
          <w:szCs w:val="48"/>
          <w:u w:val="single"/>
          <w:lang w:val="sr-Cyrl-CS"/>
        </w:rPr>
        <w:t xml:space="preserve">НВВ </w:t>
      </w:r>
      <w:r>
        <w:rPr>
          <w:rFonts w:ascii="Arial" w:hAnsi="Arial" w:cs="Arial"/>
          <w:b/>
          <w:bCs/>
          <w:noProof/>
          <w:sz w:val="48"/>
          <w:szCs w:val="48"/>
          <w:u w:val="single"/>
          <w:lang w:val="sr-Cyrl-CS"/>
        </w:rPr>
        <w:t>45</w:t>
      </w:r>
      <w:r w:rsidRPr="008F2F7A">
        <w:rPr>
          <w:rFonts w:ascii="Arial" w:hAnsi="Arial" w:cs="Arial"/>
          <w:b/>
          <w:bCs/>
          <w:noProof/>
          <w:sz w:val="48"/>
          <w:szCs w:val="48"/>
          <w:u w:val="single"/>
          <w:lang w:val="sr-Cyrl-CS"/>
        </w:rPr>
        <w:t>/</w:t>
      </w:r>
      <w:r w:rsidRPr="008F2F7A">
        <w:rPr>
          <w:rFonts w:ascii="Arial" w:hAnsi="Arial" w:cs="Arial"/>
          <w:b/>
          <w:bCs/>
          <w:noProof/>
          <w:sz w:val="48"/>
          <w:szCs w:val="48"/>
          <w:u w:val="single"/>
          <w:lang w:val="ru-RU"/>
        </w:rPr>
        <w:t>13</w:t>
      </w:r>
    </w:p>
    <w:p w:rsidR="008F2F7A" w:rsidRPr="008F2F7A" w:rsidRDefault="008F2F7A" w:rsidP="008F2F7A">
      <w:pPr>
        <w:rPr>
          <w:rFonts w:ascii="Arial" w:hAnsi="Arial" w:cs="Arial"/>
          <w:b/>
          <w:noProof/>
          <w:sz w:val="80"/>
          <w:szCs w:val="80"/>
          <w:lang w:val="sr-Cyrl-CS"/>
        </w:rPr>
      </w:pPr>
    </w:p>
    <w:p w:rsidR="008F2F7A" w:rsidRPr="008F2F7A" w:rsidRDefault="00D943A0" w:rsidP="008F2F7A">
      <w:pPr>
        <w:rPr>
          <w:rFonts w:ascii="Arial" w:hAnsi="Arial" w:cs="Arial"/>
          <w:b/>
          <w:noProof/>
          <w:sz w:val="80"/>
          <w:szCs w:val="80"/>
          <w:u w:val="single"/>
          <w:lang w:val="sr-Cyrl-CS"/>
        </w:rPr>
      </w:pPr>
      <w:r>
        <w:rPr>
          <w:rFonts w:ascii="Arial" w:hAnsi="Arial" w:cs="Arial"/>
          <w:b/>
          <w:noProof/>
          <w:sz w:val="72"/>
          <w:szCs w:val="72"/>
          <w:u w:val="single"/>
          <w:lang w:val="sr-Cyrl-CS"/>
        </w:rPr>
        <w:t>-</w:t>
      </w:r>
      <w:r w:rsidR="008F2F7A" w:rsidRPr="008F2F7A">
        <w:rPr>
          <w:rFonts w:ascii="Arial" w:hAnsi="Arial" w:cs="Arial"/>
          <w:b/>
          <w:noProof/>
          <w:sz w:val="72"/>
          <w:szCs w:val="72"/>
          <w:u w:val="single"/>
          <w:lang w:val="sr-Cyrl-CS"/>
        </w:rPr>
        <w:t xml:space="preserve">ПОНУДА – НЕ </w:t>
      </w:r>
      <w:r w:rsidR="008F2F7A">
        <w:rPr>
          <w:rFonts w:ascii="Arial" w:hAnsi="Arial" w:cs="Arial"/>
          <w:b/>
          <w:noProof/>
          <w:sz w:val="72"/>
          <w:szCs w:val="72"/>
          <w:u w:val="single"/>
          <w:lang w:val="sr-Cyrl-CS"/>
        </w:rPr>
        <w:t>О</w:t>
      </w:r>
      <w:r w:rsidR="008F2F7A" w:rsidRPr="008F2F7A">
        <w:rPr>
          <w:rFonts w:ascii="Arial" w:hAnsi="Arial" w:cs="Arial"/>
          <w:b/>
          <w:noProof/>
          <w:sz w:val="72"/>
          <w:szCs w:val="72"/>
          <w:u w:val="single"/>
          <w:lang w:val="sr-Cyrl-CS"/>
        </w:rPr>
        <w:t>ТВАРАЈ</w:t>
      </w:r>
      <w:r>
        <w:rPr>
          <w:rFonts w:ascii="Arial" w:hAnsi="Arial" w:cs="Arial"/>
          <w:b/>
          <w:noProof/>
          <w:sz w:val="72"/>
          <w:szCs w:val="72"/>
          <w:u w:val="single"/>
          <w:lang w:val="sr-Cyrl-CS"/>
        </w:rPr>
        <w:t>-</w:t>
      </w:r>
    </w:p>
    <w:p w:rsidR="008F2F7A" w:rsidRPr="00924FEA" w:rsidRDefault="008F2F7A" w:rsidP="008611AB">
      <w:pPr>
        <w:rPr>
          <w:color w:val="FF0000"/>
          <w:lang w:val="sr-Cyrl-CS"/>
        </w:rPr>
      </w:pPr>
    </w:p>
    <w:sectPr w:rsidR="008F2F7A" w:rsidRPr="00924FEA" w:rsidSect="00BF753A">
      <w:footerReference w:type="default" r:id="rId10"/>
      <w:pgSz w:w="11906" w:h="16838"/>
      <w:pgMar w:top="1440" w:right="1440" w:bottom="1440" w:left="1440" w:header="720" w:footer="720" w:gutter="0"/>
      <w:cols w:space="720"/>
      <w:docGrid w:linePitch="36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67E6" w:rsidRDefault="001767E6">
      <w:pPr>
        <w:spacing w:line="240" w:lineRule="auto"/>
      </w:pPr>
      <w:r>
        <w:separator/>
      </w:r>
    </w:p>
  </w:endnote>
  <w:endnote w:type="continuationSeparator" w:id="0">
    <w:p w:rsidR="001767E6" w:rsidRDefault="001767E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Franklin Gothic Medium">
    <w:panose1 w:val="020B0603020102020204"/>
    <w:charset w:val="00"/>
    <w:family w:val="swiss"/>
    <w:pitch w:val="variable"/>
    <w:sig w:usb0="00000287" w:usb1="00000000" w:usb2="00000000" w:usb3="00000000" w:csb0="0000009F" w:csb1="00000000"/>
  </w:font>
  <w:font w:name="TimesNewRomanPSMT">
    <w:altName w:val="Times New Roman"/>
    <w:charset w:val="00"/>
    <w:family w:val="auto"/>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font129">
    <w:altName w:val="Times New Roman"/>
    <w:charset w:val="EE"/>
    <w:family w:val="auto"/>
    <w:pitch w:val="variable"/>
    <w:sig w:usb0="00000000" w:usb1="00000000" w:usb2="00000000" w:usb3="00000000" w:csb0="0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Mangal">
    <w:panose1 w:val="00000400000000000000"/>
    <w:charset w:val="00"/>
    <w:family w:val="auto"/>
    <w:pitch w:val="variable"/>
    <w:sig w:usb0="00008003" w:usb1="00000000" w:usb2="00000000" w:usb3="00000000" w:csb0="00000001"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Franklin Gothic Book">
    <w:altName w:val="Franklin Gothic Medium"/>
    <w:charset w:val="00"/>
    <w:family w:val="swiss"/>
    <w:pitch w:val="variable"/>
    <w:sig w:usb0="00000287" w:usb1="00000000" w:usb2="00000000" w:usb3="00000000" w:csb0="0000009F" w:csb1="00000000"/>
  </w:font>
  <w:font w:name="TimesNewRomanPS-BoldMT">
    <w:charset w:val="EE"/>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8208"/>
      <w:gridCol w:w="1034"/>
    </w:tblGrid>
    <w:tr w:rsidR="00DC3E00">
      <w:tc>
        <w:tcPr>
          <w:tcW w:w="8208" w:type="dxa"/>
          <w:tcBorders>
            <w:top w:val="single" w:sz="8" w:space="0" w:color="808080"/>
          </w:tcBorders>
          <w:shd w:val="clear" w:color="auto" w:fill="auto"/>
        </w:tcPr>
        <w:p w:rsidR="00DC3E00" w:rsidRPr="00AA6BC0" w:rsidRDefault="00DC3E00" w:rsidP="00AA6BC0">
          <w:pPr>
            <w:pStyle w:val="Footer"/>
            <w:jc w:val="right"/>
            <w:rPr>
              <w:lang w:val="sr-Cyrl-CS"/>
            </w:rPr>
          </w:pPr>
          <w:r>
            <w:rPr>
              <w:b/>
              <w:bCs/>
              <w:color w:val="1F497D"/>
            </w:rPr>
            <w:t>Конкурсна документација у отвореном поступку за ЈН бр.</w:t>
          </w:r>
          <w:r>
            <w:rPr>
              <w:b/>
              <w:bCs/>
              <w:color w:val="1F497D"/>
              <w:lang w:val="sr-Cyrl-CS"/>
            </w:rPr>
            <w:t xml:space="preserve"> НВВ 45/13</w:t>
          </w:r>
        </w:p>
      </w:tc>
      <w:tc>
        <w:tcPr>
          <w:tcW w:w="1034" w:type="dxa"/>
          <w:tcBorders>
            <w:top w:val="single" w:sz="8" w:space="0" w:color="808080"/>
            <w:left w:val="single" w:sz="8" w:space="0" w:color="808080"/>
          </w:tcBorders>
          <w:shd w:val="clear" w:color="auto" w:fill="auto"/>
        </w:tcPr>
        <w:p w:rsidR="00DC3E00" w:rsidRDefault="00765FFC">
          <w:pPr>
            <w:pStyle w:val="Footer"/>
          </w:pPr>
          <w:r>
            <w:rPr>
              <w:b/>
              <w:bCs/>
              <w:color w:val="1F497D"/>
            </w:rPr>
            <w:fldChar w:fldCharType="begin"/>
          </w:r>
          <w:r w:rsidR="00DC3E00">
            <w:rPr>
              <w:b/>
              <w:bCs/>
              <w:color w:val="1F497D"/>
            </w:rPr>
            <w:instrText xml:space="preserve"> PAGE </w:instrText>
          </w:r>
          <w:r>
            <w:rPr>
              <w:b/>
              <w:bCs/>
              <w:color w:val="1F497D"/>
            </w:rPr>
            <w:fldChar w:fldCharType="separate"/>
          </w:r>
          <w:r w:rsidR="006F4AB5">
            <w:rPr>
              <w:b/>
              <w:bCs/>
              <w:noProof/>
              <w:color w:val="1F497D"/>
            </w:rPr>
            <w:t>2</w:t>
          </w:r>
          <w:r>
            <w:rPr>
              <w:b/>
              <w:bCs/>
              <w:color w:val="1F497D"/>
            </w:rPr>
            <w:fldChar w:fldCharType="end"/>
          </w:r>
          <w:r w:rsidR="00DC3E00">
            <w:rPr>
              <w:color w:val="1F497D"/>
            </w:rPr>
            <w:t>/</w:t>
          </w:r>
          <w:r>
            <w:rPr>
              <w:b/>
              <w:bCs/>
              <w:color w:val="1F497D"/>
            </w:rPr>
            <w:fldChar w:fldCharType="begin"/>
          </w:r>
          <w:r w:rsidR="00DC3E00">
            <w:rPr>
              <w:b/>
              <w:bCs/>
              <w:color w:val="1F497D"/>
            </w:rPr>
            <w:instrText xml:space="preserve"> NUMPAGES \*Arabic </w:instrText>
          </w:r>
          <w:r>
            <w:rPr>
              <w:b/>
              <w:bCs/>
              <w:color w:val="1F497D"/>
            </w:rPr>
            <w:fldChar w:fldCharType="separate"/>
          </w:r>
          <w:r w:rsidR="006F4AB5">
            <w:rPr>
              <w:b/>
              <w:bCs/>
              <w:noProof/>
              <w:color w:val="1F497D"/>
            </w:rPr>
            <w:t>37</w:t>
          </w:r>
          <w:r>
            <w:rPr>
              <w:b/>
              <w:bCs/>
              <w:color w:val="1F497D"/>
            </w:rPr>
            <w:fldChar w:fldCharType="end"/>
          </w:r>
        </w:p>
      </w:tc>
    </w:tr>
  </w:tbl>
  <w:p w:rsidR="00DC3E00" w:rsidRDefault="00DC3E00">
    <w:pPr>
      <w:pStyle w:val="Footer"/>
      <w:jc w:val="right"/>
    </w:pPr>
    <w:r>
      <w:t xml:space="preserve"> </w:t>
    </w:r>
  </w:p>
  <w:p w:rsidR="00DC3E00" w:rsidRDefault="00DC3E0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67E6" w:rsidRDefault="001767E6">
      <w:pPr>
        <w:spacing w:line="240" w:lineRule="auto"/>
      </w:pPr>
      <w:r>
        <w:separator/>
      </w:r>
    </w:p>
  </w:footnote>
  <w:footnote w:type="continuationSeparator" w:id="0">
    <w:p w:rsidR="001767E6" w:rsidRDefault="001767E6">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bullet"/>
      <w:lvlText w:val=""/>
      <w:lvlJc w:val="left"/>
      <w:pPr>
        <w:tabs>
          <w:tab w:val="num" w:pos="0"/>
        </w:tabs>
        <w:ind w:left="780" w:hanging="360"/>
      </w:pPr>
      <w:rPr>
        <w:rFonts w:ascii="Symbol" w:hAnsi="Symbol" w:cs="Symbol"/>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
    <w:nsid w:val="00000003"/>
    <w:multiLevelType w:val="multilevel"/>
    <w:tmpl w:val="00000003"/>
    <w:name w:val="WW8Num3"/>
    <w:lvl w:ilvl="0">
      <w:start w:val="1"/>
      <w:numFmt w:val="decimal"/>
      <w:lvlText w:val="%1."/>
      <w:lvlJc w:val="left"/>
      <w:pPr>
        <w:tabs>
          <w:tab w:val="num" w:pos="0"/>
        </w:tabs>
        <w:ind w:left="720" w:hanging="360"/>
      </w:pPr>
    </w:lvl>
    <w:lvl w:ilvl="1">
      <w:start w:val="1"/>
      <w:numFmt w:val="decimal"/>
      <w:lvlText w:val="%1.%2."/>
      <w:lvlJc w:val="left"/>
      <w:pPr>
        <w:tabs>
          <w:tab w:val="num" w:pos="0"/>
        </w:tabs>
        <w:ind w:left="1350" w:hanging="720"/>
      </w:pPr>
      <w:rPr>
        <w:b/>
        <w:i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520" w:hanging="2160"/>
      </w:pPr>
    </w:lvl>
  </w:abstractNum>
  <w:abstractNum w:abstractNumId="3">
    <w:nsid w:val="00000004"/>
    <w:multiLevelType w:val="multilevel"/>
    <w:tmpl w:val="481CA832"/>
    <w:name w:val="WW8Num4"/>
    <w:lvl w:ilvl="0">
      <w:start w:val="1"/>
      <w:numFmt w:val="decimal"/>
      <w:lvlText w:val="%1)"/>
      <w:lvlJc w:val="left"/>
      <w:pPr>
        <w:tabs>
          <w:tab w:val="num" w:pos="810"/>
        </w:tabs>
        <w:ind w:left="153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abstractNum w:abstractNumId="4">
    <w:nsid w:val="00000005"/>
    <w:multiLevelType w:val="multilevel"/>
    <w:tmpl w:val="00000005"/>
    <w:name w:val="WW8Num5"/>
    <w:lvl w:ilvl="0">
      <w:start w:val="1"/>
      <w:numFmt w:val="bullet"/>
      <w:lvlText w:val=""/>
      <w:lvlJc w:val="left"/>
      <w:pPr>
        <w:tabs>
          <w:tab w:val="num" w:pos="0"/>
        </w:tabs>
        <w:ind w:left="720" w:hanging="360"/>
      </w:pPr>
      <w:rPr>
        <w:rFonts w:ascii="Symbol" w:hAnsi="Symbol" w:cs="Arial"/>
        <w:b w:val="0"/>
        <w:i w:val="0"/>
        <w:sz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Arial"/>
        <w:b w:val="0"/>
        <w:i w:val="0"/>
        <w:sz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Arial"/>
        <w:b w:val="0"/>
        <w:i w:val="0"/>
        <w:sz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7">
    <w:nsid w:val="00000008"/>
    <w:multiLevelType w:val="multilevel"/>
    <w:tmpl w:val="00000008"/>
    <w:name w:val="WW8Num8"/>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szCs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11">
    <w:nsid w:val="0000000C"/>
    <w:multiLevelType w:val="singleLevel"/>
    <w:tmpl w:val="9BD47CFE"/>
    <w:name w:val="WW8Num12"/>
    <w:lvl w:ilvl="0">
      <w:start w:val="1"/>
      <w:numFmt w:val="decimal"/>
      <w:lvlText w:val="%1)"/>
      <w:lvlJc w:val="left"/>
      <w:pPr>
        <w:tabs>
          <w:tab w:val="num" w:pos="720"/>
        </w:tabs>
        <w:ind w:left="720" w:hanging="360"/>
      </w:pPr>
      <w:rPr>
        <w:b/>
      </w:rPr>
    </w:lvl>
  </w:abstractNum>
  <w:abstractNum w:abstractNumId="12">
    <w:nsid w:val="0000000D"/>
    <w:multiLevelType w:val="singleLevel"/>
    <w:tmpl w:val="3D4A8BD4"/>
    <w:name w:val="WW8Num13"/>
    <w:lvl w:ilvl="0">
      <w:start w:val="1"/>
      <w:numFmt w:val="decimal"/>
      <w:lvlText w:val="%1)"/>
      <w:lvlJc w:val="left"/>
      <w:pPr>
        <w:tabs>
          <w:tab w:val="num" w:pos="-900"/>
        </w:tabs>
        <w:ind w:left="810" w:hanging="360"/>
      </w:pPr>
      <w:rPr>
        <w:b/>
      </w:rPr>
    </w:lvl>
  </w:abstractNum>
  <w:abstractNum w:abstractNumId="13">
    <w:nsid w:val="00000025"/>
    <w:multiLevelType w:val="singleLevel"/>
    <w:tmpl w:val="00000025"/>
    <w:name w:val="WW8Num66"/>
    <w:lvl w:ilvl="0">
      <w:start w:val="1"/>
      <w:numFmt w:val="decimal"/>
      <w:lvlText w:val="%1)"/>
      <w:lvlJc w:val="left"/>
      <w:pPr>
        <w:tabs>
          <w:tab w:val="num" w:pos="1077"/>
        </w:tabs>
        <w:ind w:left="0" w:firstLine="720"/>
      </w:pPr>
    </w:lvl>
  </w:abstractNum>
  <w:abstractNum w:abstractNumId="14">
    <w:nsid w:val="00000029"/>
    <w:multiLevelType w:val="singleLevel"/>
    <w:tmpl w:val="00000029"/>
    <w:name w:val="WW8Num70"/>
    <w:lvl w:ilvl="0">
      <w:start w:val="1"/>
      <w:numFmt w:val="decimal"/>
      <w:lvlText w:val="%1)"/>
      <w:lvlJc w:val="left"/>
      <w:pPr>
        <w:tabs>
          <w:tab w:val="num" w:pos="1077"/>
        </w:tabs>
        <w:ind w:left="0" w:firstLine="720"/>
      </w:pPr>
    </w:lvl>
  </w:abstractNum>
  <w:abstractNum w:abstractNumId="15">
    <w:nsid w:val="03E47B2E"/>
    <w:multiLevelType w:val="hybridMultilevel"/>
    <w:tmpl w:val="A8BEF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69645C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09F8170B"/>
    <w:multiLevelType w:val="hybridMultilevel"/>
    <w:tmpl w:val="87B47812"/>
    <w:lvl w:ilvl="0" w:tplc="70BA171A">
      <w:start w:val="1"/>
      <w:numFmt w:val="bullet"/>
      <w:lvlText w:val="-"/>
      <w:lvlJc w:val="left"/>
      <w:pPr>
        <w:ind w:left="720" w:hanging="360"/>
      </w:pPr>
      <w:rPr>
        <w:rFonts w:ascii="Franklin Gothic Medium" w:eastAsia="Times New Roman" w:hAnsi="Franklin Gothic Medium"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5A217F1"/>
    <w:multiLevelType w:val="hybridMultilevel"/>
    <w:tmpl w:val="72D014A2"/>
    <w:lvl w:ilvl="0" w:tplc="CF687374">
      <w:start w:val="2"/>
      <w:numFmt w:val="bullet"/>
      <w:lvlText w:val="-"/>
      <w:lvlJc w:val="left"/>
      <w:pPr>
        <w:ind w:left="720" w:hanging="360"/>
      </w:pPr>
      <w:rPr>
        <w:rFonts w:ascii="Times New Roman" w:eastAsia="TimesNewRomanPSMT"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nsid w:val="198C35FC"/>
    <w:multiLevelType w:val="singleLevel"/>
    <w:tmpl w:val="5E3234D8"/>
    <w:lvl w:ilvl="0">
      <w:start w:val="1"/>
      <w:numFmt w:val="decimal"/>
      <w:lvlText w:val="%1)"/>
      <w:lvlJc w:val="left"/>
      <w:pPr>
        <w:tabs>
          <w:tab w:val="num" w:pos="0"/>
        </w:tabs>
        <w:ind w:left="1710" w:hanging="360"/>
      </w:pPr>
      <w:rPr>
        <w:b w:val="0"/>
      </w:rPr>
    </w:lvl>
  </w:abstractNum>
  <w:abstractNum w:abstractNumId="20">
    <w:nsid w:val="3B514558"/>
    <w:multiLevelType w:val="hybridMultilevel"/>
    <w:tmpl w:val="EF7C1D6E"/>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F450249"/>
    <w:multiLevelType w:val="hybridMultilevel"/>
    <w:tmpl w:val="9EF0D528"/>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5A6445B"/>
    <w:multiLevelType w:val="hybridMultilevel"/>
    <w:tmpl w:val="745663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B426F6E"/>
    <w:multiLevelType w:val="hybridMultilevel"/>
    <w:tmpl w:val="48EE477C"/>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B7B0069"/>
    <w:multiLevelType w:val="hybridMultilevel"/>
    <w:tmpl w:val="877AC6E0"/>
    <w:lvl w:ilvl="0" w:tplc="5300793C">
      <w:start w:val="16"/>
      <w:numFmt w:val="bullet"/>
      <w:lvlText w:val="-"/>
      <w:lvlJc w:val="left"/>
      <w:pPr>
        <w:ind w:left="720" w:hanging="360"/>
      </w:pPr>
      <w:rPr>
        <w:rFonts w:ascii="Arial" w:eastAsia="TimesNewRomanPSMT"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0CD127B"/>
    <w:multiLevelType w:val="hybridMultilevel"/>
    <w:tmpl w:val="0D863D9A"/>
    <w:lvl w:ilvl="0" w:tplc="C876F0A0">
      <w:start w:val="1"/>
      <w:numFmt w:val="bullet"/>
      <w:lvlText w:val=""/>
      <w:lvlJc w:val="left"/>
      <w:pPr>
        <w:tabs>
          <w:tab w:val="num" w:pos="720"/>
        </w:tabs>
        <w:ind w:left="720" w:hanging="360"/>
      </w:pPr>
      <w:rPr>
        <w:rFonts w:ascii="Wingdings" w:hAnsi="Wingdings" w:hint="default"/>
      </w:rPr>
    </w:lvl>
    <w:lvl w:ilvl="1" w:tplc="DDE08C5E">
      <w:start w:val="1"/>
      <w:numFmt w:val="bullet"/>
      <w:lvlText w:val="o"/>
      <w:lvlJc w:val="left"/>
      <w:pPr>
        <w:tabs>
          <w:tab w:val="num" w:pos="1440"/>
        </w:tabs>
        <w:ind w:left="1440" w:hanging="360"/>
      </w:pPr>
      <w:rPr>
        <w:rFonts w:ascii="Courier New" w:hAnsi="Courier New" w:hint="default"/>
      </w:rPr>
    </w:lvl>
    <w:lvl w:ilvl="2" w:tplc="93267ED2">
      <w:start w:val="1"/>
      <w:numFmt w:val="bullet"/>
      <w:lvlText w:val=""/>
      <w:lvlJc w:val="left"/>
      <w:pPr>
        <w:tabs>
          <w:tab w:val="num" w:pos="2160"/>
        </w:tabs>
        <w:ind w:left="2160" w:hanging="360"/>
      </w:pPr>
      <w:rPr>
        <w:rFonts w:ascii="Wingdings" w:hAnsi="Wingdings" w:hint="default"/>
      </w:rPr>
    </w:lvl>
    <w:lvl w:ilvl="3" w:tplc="E6C4B3F4" w:tentative="1">
      <w:start w:val="1"/>
      <w:numFmt w:val="bullet"/>
      <w:lvlText w:val=""/>
      <w:lvlJc w:val="left"/>
      <w:pPr>
        <w:tabs>
          <w:tab w:val="num" w:pos="2880"/>
        </w:tabs>
        <w:ind w:left="2880" w:hanging="360"/>
      </w:pPr>
      <w:rPr>
        <w:rFonts w:ascii="Symbol" w:hAnsi="Symbol" w:hint="default"/>
      </w:rPr>
    </w:lvl>
    <w:lvl w:ilvl="4" w:tplc="3082580E" w:tentative="1">
      <w:start w:val="1"/>
      <w:numFmt w:val="bullet"/>
      <w:lvlText w:val="o"/>
      <w:lvlJc w:val="left"/>
      <w:pPr>
        <w:tabs>
          <w:tab w:val="num" w:pos="3600"/>
        </w:tabs>
        <w:ind w:left="3600" w:hanging="360"/>
      </w:pPr>
      <w:rPr>
        <w:rFonts w:ascii="Courier New" w:hAnsi="Courier New" w:hint="default"/>
      </w:rPr>
    </w:lvl>
    <w:lvl w:ilvl="5" w:tplc="61F45368" w:tentative="1">
      <w:start w:val="1"/>
      <w:numFmt w:val="bullet"/>
      <w:lvlText w:val=""/>
      <w:lvlJc w:val="left"/>
      <w:pPr>
        <w:tabs>
          <w:tab w:val="num" w:pos="4320"/>
        </w:tabs>
        <w:ind w:left="4320" w:hanging="360"/>
      </w:pPr>
      <w:rPr>
        <w:rFonts w:ascii="Wingdings" w:hAnsi="Wingdings" w:hint="default"/>
      </w:rPr>
    </w:lvl>
    <w:lvl w:ilvl="6" w:tplc="5770D370" w:tentative="1">
      <w:start w:val="1"/>
      <w:numFmt w:val="bullet"/>
      <w:lvlText w:val=""/>
      <w:lvlJc w:val="left"/>
      <w:pPr>
        <w:tabs>
          <w:tab w:val="num" w:pos="5040"/>
        </w:tabs>
        <w:ind w:left="5040" w:hanging="360"/>
      </w:pPr>
      <w:rPr>
        <w:rFonts w:ascii="Symbol" w:hAnsi="Symbol" w:hint="default"/>
      </w:rPr>
    </w:lvl>
    <w:lvl w:ilvl="7" w:tplc="1B2E34D0" w:tentative="1">
      <w:start w:val="1"/>
      <w:numFmt w:val="bullet"/>
      <w:lvlText w:val="o"/>
      <w:lvlJc w:val="left"/>
      <w:pPr>
        <w:tabs>
          <w:tab w:val="num" w:pos="5760"/>
        </w:tabs>
        <w:ind w:left="5760" w:hanging="360"/>
      </w:pPr>
      <w:rPr>
        <w:rFonts w:ascii="Courier New" w:hAnsi="Courier New" w:hint="default"/>
      </w:rPr>
    </w:lvl>
    <w:lvl w:ilvl="8" w:tplc="620CFFBE" w:tentative="1">
      <w:start w:val="1"/>
      <w:numFmt w:val="bullet"/>
      <w:lvlText w:val=""/>
      <w:lvlJc w:val="left"/>
      <w:pPr>
        <w:tabs>
          <w:tab w:val="num" w:pos="6480"/>
        </w:tabs>
        <w:ind w:left="6480" w:hanging="360"/>
      </w:pPr>
      <w:rPr>
        <w:rFonts w:ascii="Wingdings" w:hAnsi="Wingdings" w:hint="default"/>
      </w:rPr>
    </w:lvl>
  </w:abstractNum>
  <w:abstractNum w:abstractNumId="26">
    <w:nsid w:val="7C9C5125"/>
    <w:multiLevelType w:val="hybridMultilevel"/>
    <w:tmpl w:val="8C4A7B74"/>
    <w:lvl w:ilvl="0" w:tplc="918E6D08">
      <w:start w:val="1"/>
      <w:numFmt w:val="decimal"/>
      <w:lvlText w:val="%1."/>
      <w:lvlJc w:val="center"/>
      <w:pPr>
        <w:tabs>
          <w:tab w:val="num" w:pos="284"/>
        </w:tabs>
        <w:ind w:left="284" w:firstLine="4"/>
      </w:pPr>
      <w:rPr>
        <w:rFonts w:ascii="Arial" w:hAnsi="Arial" w:cs="Arial" w:hint="default"/>
      </w:rPr>
    </w:lvl>
    <w:lvl w:ilvl="1" w:tplc="E33AA68A"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8"/>
  </w:num>
  <w:num w:numId="15">
    <w:abstractNumId w:val="25"/>
  </w:num>
  <w:num w:numId="16">
    <w:abstractNumId w:val="16"/>
  </w:num>
  <w:num w:numId="17">
    <w:abstractNumId w:val="17"/>
  </w:num>
  <w:num w:numId="18">
    <w:abstractNumId w:val="26"/>
  </w:num>
  <w:num w:numId="19">
    <w:abstractNumId w:val="15"/>
  </w:num>
  <w:num w:numId="20">
    <w:abstractNumId w:val="13"/>
  </w:num>
  <w:num w:numId="21">
    <w:abstractNumId w:val="14"/>
  </w:num>
  <w:num w:numId="22">
    <w:abstractNumId w:val="23"/>
  </w:num>
  <w:num w:numId="23">
    <w:abstractNumId w:val="21"/>
  </w:num>
  <w:num w:numId="24">
    <w:abstractNumId w:val="20"/>
  </w:num>
  <w:num w:numId="25">
    <w:abstractNumId w:val="24"/>
  </w:num>
  <w:num w:numId="26">
    <w:abstractNumId w:val="22"/>
  </w:num>
  <w:num w:numId="27">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hideSpellingErrors/>
  <w:proofState w:grammar="clean"/>
  <w:stylePaneFormatFilter w:val="000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
  <w:rsids>
    <w:rsidRoot w:val="00874989"/>
    <w:rsid w:val="0000357C"/>
    <w:rsid w:val="000067FC"/>
    <w:rsid w:val="0002532D"/>
    <w:rsid w:val="00026034"/>
    <w:rsid w:val="0002706C"/>
    <w:rsid w:val="0003143F"/>
    <w:rsid w:val="00044673"/>
    <w:rsid w:val="0004628D"/>
    <w:rsid w:val="00046F55"/>
    <w:rsid w:val="00061E7F"/>
    <w:rsid w:val="00074B44"/>
    <w:rsid w:val="00082B39"/>
    <w:rsid w:val="00092103"/>
    <w:rsid w:val="00094D25"/>
    <w:rsid w:val="000A389B"/>
    <w:rsid w:val="000A66F5"/>
    <w:rsid w:val="000B4D9F"/>
    <w:rsid w:val="000B79CB"/>
    <w:rsid w:val="000C37FF"/>
    <w:rsid w:val="000D1017"/>
    <w:rsid w:val="000D3162"/>
    <w:rsid w:val="000D483C"/>
    <w:rsid w:val="000E574F"/>
    <w:rsid w:val="000F2BDF"/>
    <w:rsid w:val="000F51AF"/>
    <w:rsid w:val="00134736"/>
    <w:rsid w:val="00135E52"/>
    <w:rsid w:val="0014062A"/>
    <w:rsid w:val="00153406"/>
    <w:rsid w:val="00156643"/>
    <w:rsid w:val="001619E7"/>
    <w:rsid w:val="00163582"/>
    <w:rsid w:val="001767E6"/>
    <w:rsid w:val="00177EED"/>
    <w:rsid w:val="00181088"/>
    <w:rsid w:val="001906B1"/>
    <w:rsid w:val="001B2EC0"/>
    <w:rsid w:val="001C1FCF"/>
    <w:rsid w:val="001C2947"/>
    <w:rsid w:val="001C2955"/>
    <w:rsid w:val="001C30AF"/>
    <w:rsid w:val="001C4EC3"/>
    <w:rsid w:val="001C5DE8"/>
    <w:rsid w:val="001D5096"/>
    <w:rsid w:val="001D6DA4"/>
    <w:rsid w:val="00207CE6"/>
    <w:rsid w:val="00221130"/>
    <w:rsid w:val="00240373"/>
    <w:rsid w:val="0024507C"/>
    <w:rsid w:val="00245CED"/>
    <w:rsid w:val="00247AE3"/>
    <w:rsid w:val="00250DB2"/>
    <w:rsid w:val="00256A4D"/>
    <w:rsid w:val="002575CF"/>
    <w:rsid w:val="00262D28"/>
    <w:rsid w:val="002632AA"/>
    <w:rsid w:val="002708C9"/>
    <w:rsid w:val="0028002D"/>
    <w:rsid w:val="002852BB"/>
    <w:rsid w:val="0029066A"/>
    <w:rsid w:val="00297D50"/>
    <w:rsid w:val="00297ECC"/>
    <w:rsid w:val="002B719C"/>
    <w:rsid w:val="002B759E"/>
    <w:rsid w:val="002C305A"/>
    <w:rsid w:val="002D0CD1"/>
    <w:rsid w:val="002D2451"/>
    <w:rsid w:val="002E7EED"/>
    <w:rsid w:val="002F0DAB"/>
    <w:rsid w:val="002F4414"/>
    <w:rsid w:val="002F5840"/>
    <w:rsid w:val="00301185"/>
    <w:rsid w:val="00306F33"/>
    <w:rsid w:val="00315BB4"/>
    <w:rsid w:val="0031705A"/>
    <w:rsid w:val="00317383"/>
    <w:rsid w:val="00326C46"/>
    <w:rsid w:val="00331E4A"/>
    <w:rsid w:val="00335780"/>
    <w:rsid w:val="00336A3C"/>
    <w:rsid w:val="00343FF1"/>
    <w:rsid w:val="003460F2"/>
    <w:rsid w:val="00357A50"/>
    <w:rsid w:val="00357D7A"/>
    <w:rsid w:val="00363123"/>
    <w:rsid w:val="0037632D"/>
    <w:rsid w:val="00383178"/>
    <w:rsid w:val="00393775"/>
    <w:rsid w:val="00396921"/>
    <w:rsid w:val="003A5A9E"/>
    <w:rsid w:val="003C0F06"/>
    <w:rsid w:val="003D2B68"/>
    <w:rsid w:val="003E6037"/>
    <w:rsid w:val="00403C8A"/>
    <w:rsid w:val="004046DD"/>
    <w:rsid w:val="00411E5C"/>
    <w:rsid w:val="004146D6"/>
    <w:rsid w:val="00416069"/>
    <w:rsid w:val="0042384A"/>
    <w:rsid w:val="0043171E"/>
    <w:rsid w:val="00434EE1"/>
    <w:rsid w:val="00443740"/>
    <w:rsid w:val="00486266"/>
    <w:rsid w:val="00493FAF"/>
    <w:rsid w:val="00496222"/>
    <w:rsid w:val="004A0990"/>
    <w:rsid w:val="004A3518"/>
    <w:rsid w:val="004B1531"/>
    <w:rsid w:val="004B1680"/>
    <w:rsid w:val="004B3494"/>
    <w:rsid w:val="004C0C39"/>
    <w:rsid w:val="004C23DF"/>
    <w:rsid w:val="004C53E4"/>
    <w:rsid w:val="004D6A7F"/>
    <w:rsid w:val="004E27B9"/>
    <w:rsid w:val="004E2F80"/>
    <w:rsid w:val="004E3085"/>
    <w:rsid w:val="004F061F"/>
    <w:rsid w:val="004F1646"/>
    <w:rsid w:val="00503A75"/>
    <w:rsid w:val="005165C1"/>
    <w:rsid w:val="005167F4"/>
    <w:rsid w:val="005276ED"/>
    <w:rsid w:val="00531BE4"/>
    <w:rsid w:val="00532B5F"/>
    <w:rsid w:val="00534F92"/>
    <w:rsid w:val="00542F3B"/>
    <w:rsid w:val="00546611"/>
    <w:rsid w:val="00550F11"/>
    <w:rsid w:val="00554913"/>
    <w:rsid w:val="005557D8"/>
    <w:rsid w:val="005567D0"/>
    <w:rsid w:val="00561E41"/>
    <w:rsid w:val="0057647B"/>
    <w:rsid w:val="005863B4"/>
    <w:rsid w:val="005A1401"/>
    <w:rsid w:val="005A6EB1"/>
    <w:rsid w:val="005A705D"/>
    <w:rsid w:val="005B039E"/>
    <w:rsid w:val="005B4746"/>
    <w:rsid w:val="005B69F4"/>
    <w:rsid w:val="005B6A87"/>
    <w:rsid w:val="005C3058"/>
    <w:rsid w:val="005C3D4A"/>
    <w:rsid w:val="005E02F4"/>
    <w:rsid w:val="005F3A78"/>
    <w:rsid w:val="005F3FBC"/>
    <w:rsid w:val="00601DCE"/>
    <w:rsid w:val="00602982"/>
    <w:rsid w:val="00614B1B"/>
    <w:rsid w:val="006203C1"/>
    <w:rsid w:val="00632BAA"/>
    <w:rsid w:val="00634564"/>
    <w:rsid w:val="00662251"/>
    <w:rsid w:val="00662E2E"/>
    <w:rsid w:val="006636DC"/>
    <w:rsid w:val="00664D72"/>
    <w:rsid w:val="00665454"/>
    <w:rsid w:val="0066634C"/>
    <w:rsid w:val="006674A4"/>
    <w:rsid w:val="00680C43"/>
    <w:rsid w:val="00695A1F"/>
    <w:rsid w:val="006978A4"/>
    <w:rsid w:val="006C0EBC"/>
    <w:rsid w:val="006E26C7"/>
    <w:rsid w:val="006E4115"/>
    <w:rsid w:val="006F1E57"/>
    <w:rsid w:val="006F2D58"/>
    <w:rsid w:val="006F3DD3"/>
    <w:rsid w:val="006F4AB5"/>
    <w:rsid w:val="006F6F0C"/>
    <w:rsid w:val="0070320D"/>
    <w:rsid w:val="0070656C"/>
    <w:rsid w:val="0071381C"/>
    <w:rsid w:val="00721D0F"/>
    <w:rsid w:val="00723FF8"/>
    <w:rsid w:val="00732685"/>
    <w:rsid w:val="007355E3"/>
    <w:rsid w:val="00747DC5"/>
    <w:rsid w:val="007571B9"/>
    <w:rsid w:val="0076117C"/>
    <w:rsid w:val="00764A66"/>
    <w:rsid w:val="00765FFC"/>
    <w:rsid w:val="00793E10"/>
    <w:rsid w:val="007B22C9"/>
    <w:rsid w:val="007B6579"/>
    <w:rsid w:val="007C0F93"/>
    <w:rsid w:val="007D0311"/>
    <w:rsid w:val="007D652F"/>
    <w:rsid w:val="007D697B"/>
    <w:rsid w:val="007D73D6"/>
    <w:rsid w:val="007F2970"/>
    <w:rsid w:val="007F32AE"/>
    <w:rsid w:val="00801E00"/>
    <w:rsid w:val="008056F8"/>
    <w:rsid w:val="008104DC"/>
    <w:rsid w:val="00811483"/>
    <w:rsid w:val="00823900"/>
    <w:rsid w:val="0083092A"/>
    <w:rsid w:val="00834A4D"/>
    <w:rsid w:val="00836E56"/>
    <w:rsid w:val="00857DC6"/>
    <w:rsid w:val="008611AB"/>
    <w:rsid w:val="00861E09"/>
    <w:rsid w:val="00867B34"/>
    <w:rsid w:val="00874989"/>
    <w:rsid w:val="00876720"/>
    <w:rsid w:val="008767C1"/>
    <w:rsid w:val="008C1AEC"/>
    <w:rsid w:val="008D151A"/>
    <w:rsid w:val="008E70CA"/>
    <w:rsid w:val="008F0B2F"/>
    <w:rsid w:val="008F0ED2"/>
    <w:rsid w:val="008F2F7A"/>
    <w:rsid w:val="009046B0"/>
    <w:rsid w:val="009052AE"/>
    <w:rsid w:val="00921C96"/>
    <w:rsid w:val="00924FEA"/>
    <w:rsid w:val="00930CB3"/>
    <w:rsid w:val="00936200"/>
    <w:rsid w:val="009376D3"/>
    <w:rsid w:val="0094091D"/>
    <w:rsid w:val="009428B5"/>
    <w:rsid w:val="009453DB"/>
    <w:rsid w:val="00953655"/>
    <w:rsid w:val="00961F4A"/>
    <w:rsid w:val="00962457"/>
    <w:rsid w:val="00964437"/>
    <w:rsid w:val="009657AF"/>
    <w:rsid w:val="00973444"/>
    <w:rsid w:val="00974E04"/>
    <w:rsid w:val="00992EB7"/>
    <w:rsid w:val="009A01D6"/>
    <w:rsid w:val="009B65CF"/>
    <w:rsid w:val="009C203B"/>
    <w:rsid w:val="009D5BBA"/>
    <w:rsid w:val="009E006D"/>
    <w:rsid w:val="009F0CA7"/>
    <w:rsid w:val="00A0199F"/>
    <w:rsid w:val="00A0389E"/>
    <w:rsid w:val="00A06AAC"/>
    <w:rsid w:val="00A073DA"/>
    <w:rsid w:val="00A170E0"/>
    <w:rsid w:val="00A362AC"/>
    <w:rsid w:val="00A36351"/>
    <w:rsid w:val="00A370C2"/>
    <w:rsid w:val="00A41481"/>
    <w:rsid w:val="00A462BD"/>
    <w:rsid w:val="00A62336"/>
    <w:rsid w:val="00A71991"/>
    <w:rsid w:val="00A97677"/>
    <w:rsid w:val="00AA078D"/>
    <w:rsid w:val="00AA3C6D"/>
    <w:rsid w:val="00AA653E"/>
    <w:rsid w:val="00AA6BC0"/>
    <w:rsid w:val="00AB1542"/>
    <w:rsid w:val="00AB6972"/>
    <w:rsid w:val="00AC0608"/>
    <w:rsid w:val="00AD0C6A"/>
    <w:rsid w:val="00AD0EA2"/>
    <w:rsid w:val="00AD5AE8"/>
    <w:rsid w:val="00AE2F8E"/>
    <w:rsid w:val="00AE49EE"/>
    <w:rsid w:val="00AE4FCC"/>
    <w:rsid w:val="00AF380F"/>
    <w:rsid w:val="00B134ED"/>
    <w:rsid w:val="00B3101B"/>
    <w:rsid w:val="00B35B48"/>
    <w:rsid w:val="00B41190"/>
    <w:rsid w:val="00B438B4"/>
    <w:rsid w:val="00B47886"/>
    <w:rsid w:val="00B55BBD"/>
    <w:rsid w:val="00B601B6"/>
    <w:rsid w:val="00B615D4"/>
    <w:rsid w:val="00B816FB"/>
    <w:rsid w:val="00B82F8E"/>
    <w:rsid w:val="00B85600"/>
    <w:rsid w:val="00B8708B"/>
    <w:rsid w:val="00B87EBD"/>
    <w:rsid w:val="00B96AE9"/>
    <w:rsid w:val="00B972FC"/>
    <w:rsid w:val="00BA3479"/>
    <w:rsid w:val="00BC4CDB"/>
    <w:rsid w:val="00BE270C"/>
    <w:rsid w:val="00BF643C"/>
    <w:rsid w:val="00BF753A"/>
    <w:rsid w:val="00C05E87"/>
    <w:rsid w:val="00C1463A"/>
    <w:rsid w:val="00C15DDB"/>
    <w:rsid w:val="00C212BB"/>
    <w:rsid w:val="00C21632"/>
    <w:rsid w:val="00C41026"/>
    <w:rsid w:val="00C436B0"/>
    <w:rsid w:val="00C5294C"/>
    <w:rsid w:val="00C540B9"/>
    <w:rsid w:val="00C54DB1"/>
    <w:rsid w:val="00C55492"/>
    <w:rsid w:val="00C65CE3"/>
    <w:rsid w:val="00C70D6B"/>
    <w:rsid w:val="00C853AD"/>
    <w:rsid w:val="00C93D17"/>
    <w:rsid w:val="00C9449B"/>
    <w:rsid w:val="00CB1951"/>
    <w:rsid w:val="00CB43FD"/>
    <w:rsid w:val="00CC46B8"/>
    <w:rsid w:val="00CD4B68"/>
    <w:rsid w:val="00CD7C54"/>
    <w:rsid w:val="00CE1EA7"/>
    <w:rsid w:val="00CE2428"/>
    <w:rsid w:val="00CF4E58"/>
    <w:rsid w:val="00D03E72"/>
    <w:rsid w:val="00D061AD"/>
    <w:rsid w:val="00D33224"/>
    <w:rsid w:val="00D3411F"/>
    <w:rsid w:val="00D51466"/>
    <w:rsid w:val="00D53E70"/>
    <w:rsid w:val="00D72036"/>
    <w:rsid w:val="00D824DE"/>
    <w:rsid w:val="00D943A0"/>
    <w:rsid w:val="00DC213B"/>
    <w:rsid w:val="00DC3E00"/>
    <w:rsid w:val="00DF382C"/>
    <w:rsid w:val="00E07CCE"/>
    <w:rsid w:val="00E42955"/>
    <w:rsid w:val="00E43188"/>
    <w:rsid w:val="00E6323B"/>
    <w:rsid w:val="00E66627"/>
    <w:rsid w:val="00E71653"/>
    <w:rsid w:val="00E71EEF"/>
    <w:rsid w:val="00E7489B"/>
    <w:rsid w:val="00E76FB6"/>
    <w:rsid w:val="00E8062F"/>
    <w:rsid w:val="00E80F3D"/>
    <w:rsid w:val="00E85B98"/>
    <w:rsid w:val="00E934A0"/>
    <w:rsid w:val="00E95FDF"/>
    <w:rsid w:val="00EC0C43"/>
    <w:rsid w:val="00ED3362"/>
    <w:rsid w:val="00ED4654"/>
    <w:rsid w:val="00ED4DCA"/>
    <w:rsid w:val="00F008D3"/>
    <w:rsid w:val="00F008E8"/>
    <w:rsid w:val="00F0203B"/>
    <w:rsid w:val="00F049CA"/>
    <w:rsid w:val="00F0581B"/>
    <w:rsid w:val="00F15F35"/>
    <w:rsid w:val="00F343DA"/>
    <w:rsid w:val="00F352DA"/>
    <w:rsid w:val="00F372EB"/>
    <w:rsid w:val="00F442F8"/>
    <w:rsid w:val="00F47FEA"/>
    <w:rsid w:val="00F626A0"/>
    <w:rsid w:val="00F70A86"/>
    <w:rsid w:val="00FA3D3C"/>
    <w:rsid w:val="00FB037A"/>
    <w:rsid w:val="00FB2E44"/>
    <w:rsid w:val="00FB6FE8"/>
    <w:rsid w:val="00FC2B4F"/>
    <w:rsid w:val="00FD2320"/>
    <w:rsid w:val="00FD4B86"/>
    <w:rsid w:val="00FE1DE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753A"/>
    <w:pPr>
      <w:suppressAutoHyphens/>
      <w:spacing w:line="100" w:lineRule="atLeast"/>
    </w:pPr>
    <w:rPr>
      <w:rFonts w:eastAsia="Arial Unicode MS"/>
      <w:color w:val="000000"/>
      <w:kern w:val="1"/>
      <w:sz w:val="24"/>
      <w:szCs w:val="24"/>
      <w:lang w:eastAsia="ar-SA"/>
    </w:rPr>
  </w:style>
  <w:style w:type="paragraph" w:styleId="Heading1">
    <w:name w:val="heading 1"/>
    <w:basedOn w:val="Normal"/>
    <w:next w:val="BodyText"/>
    <w:qFormat/>
    <w:rsid w:val="00BF753A"/>
    <w:pPr>
      <w:keepNext/>
      <w:keepLines/>
      <w:spacing w:before="480"/>
      <w:outlineLvl w:val="0"/>
    </w:pPr>
    <w:rPr>
      <w:rFonts w:ascii="Cambria" w:hAnsi="Cambria" w:cs="font129"/>
      <w:b/>
      <w:bCs/>
      <w:color w:val="365F91"/>
      <w:sz w:val="28"/>
      <w:szCs w:val="28"/>
    </w:rPr>
  </w:style>
  <w:style w:type="paragraph" w:styleId="Heading2">
    <w:name w:val="heading 2"/>
    <w:basedOn w:val="Normal"/>
    <w:next w:val="BodyText"/>
    <w:qFormat/>
    <w:rsid w:val="00BF753A"/>
    <w:pPr>
      <w:keepNext/>
      <w:numPr>
        <w:ilvl w:val="1"/>
        <w:numId w:val="1"/>
      </w:numPr>
      <w:ind w:left="1143"/>
      <w:jc w:val="center"/>
      <w:outlineLvl w:val="1"/>
    </w:pPr>
    <w:rPr>
      <w:rFonts w:ascii="Book Antiqua" w:eastAsia="Times New Roman" w:hAnsi="Book Antiqua"/>
      <w:b/>
      <w:bCs/>
      <w:sz w:val="28"/>
    </w:rPr>
  </w:style>
  <w:style w:type="paragraph" w:styleId="Heading3">
    <w:name w:val="heading 3"/>
    <w:basedOn w:val="Normal"/>
    <w:next w:val="BodyText"/>
    <w:qFormat/>
    <w:rsid w:val="00BF753A"/>
    <w:pPr>
      <w:keepNext/>
      <w:numPr>
        <w:ilvl w:val="2"/>
        <w:numId w:val="1"/>
      </w:numPr>
      <w:spacing w:before="240" w:after="60"/>
      <w:outlineLvl w:val="2"/>
    </w:pPr>
    <w:rPr>
      <w:rFonts w:ascii="Arial" w:eastAsia="Times New Roman" w:hAnsi="Arial"/>
      <w:b/>
      <w:bCs/>
      <w:sz w:val="26"/>
      <w:szCs w:val="26"/>
    </w:rPr>
  </w:style>
  <w:style w:type="paragraph" w:styleId="Heading4">
    <w:name w:val="heading 4"/>
    <w:basedOn w:val="Normal"/>
    <w:next w:val="BodyText"/>
    <w:qFormat/>
    <w:rsid w:val="00BF753A"/>
    <w:pPr>
      <w:keepNext/>
      <w:numPr>
        <w:ilvl w:val="3"/>
        <w:numId w:val="1"/>
      </w:numPr>
      <w:jc w:val="center"/>
      <w:outlineLvl w:val="3"/>
    </w:pPr>
    <w:rPr>
      <w:rFonts w:ascii="Book Antiqua" w:eastAsia="Times New Roman" w:hAnsi="Book Antiqua"/>
      <w:b/>
      <w:bCs/>
      <w:sz w:val="28"/>
      <w:u w:val="single"/>
    </w:rPr>
  </w:style>
  <w:style w:type="paragraph" w:styleId="Heading5">
    <w:name w:val="heading 5"/>
    <w:basedOn w:val="Normal"/>
    <w:next w:val="BodyText"/>
    <w:uiPriority w:val="99"/>
    <w:qFormat/>
    <w:rsid w:val="00BF753A"/>
    <w:pPr>
      <w:numPr>
        <w:ilvl w:val="4"/>
        <w:numId w:val="1"/>
      </w:numPr>
      <w:spacing w:before="240" w:after="60"/>
      <w:outlineLvl w:val="4"/>
    </w:pPr>
    <w:rPr>
      <w:rFonts w:eastAsia="Times New Roman"/>
      <w:b/>
      <w:bCs/>
      <w:i/>
      <w:iCs/>
      <w:sz w:val="26"/>
      <w:szCs w:val="26"/>
    </w:rPr>
  </w:style>
  <w:style w:type="paragraph" w:styleId="Heading6">
    <w:name w:val="heading 6"/>
    <w:basedOn w:val="Normal"/>
    <w:next w:val="BodyText"/>
    <w:qFormat/>
    <w:rsid w:val="00BF753A"/>
    <w:pPr>
      <w:keepNext/>
      <w:numPr>
        <w:ilvl w:val="5"/>
        <w:numId w:val="1"/>
      </w:numPr>
      <w:outlineLvl w:val="5"/>
    </w:pPr>
    <w:rPr>
      <w:rFonts w:ascii="Book Antiqua" w:eastAsia="Times New Roman" w:hAnsi="Book Antiqua"/>
      <w:sz w:val="28"/>
    </w:rPr>
  </w:style>
  <w:style w:type="paragraph" w:styleId="Heading7">
    <w:name w:val="heading 7"/>
    <w:basedOn w:val="Normal"/>
    <w:next w:val="BodyText"/>
    <w:qFormat/>
    <w:rsid w:val="00BF753A"/>
    <w:pPr>
      <w:keepNext/>
      <w:numPr>
        <w:ilvl w:val="6"/>
        <w:numId w:val="1"/>
      </w:numPr>
      <w:outlineLvl w:val="6"/>
    </w:pPr>
    <w:rPr>
      <w:rFonts w:ascii="Book Antiqua" w:eastAsia="Times New Roman" w:hAnsi="Book Antiqua" w:cs="Arial"/>
      <w:b/>
      <w:bCs/>
    </w:rPr>
  </w:style>
  <w:style w:type="paragraph" w:styleId="Heading8">
    <w:name w:val="heading 8"/>
    <w:basedOn w:val="Normal"/>
    <w:next w:val="BodyText"/>
    <w:qFormat/>
    <w:rsid w:val="00BF753A"/>
    <w:pPr>
      <w:keepNext/>
      <w:numPr>
        <w:ilvl w:val="7"/>
        <w:numId w:val="1"/>
      </w:numPr>
      <w:jc w:val="both"/>
      <w:outlineLvl w:val="7"/>
    </w:pPr>
    <w:rPr>
      <w:rFonts w:eastAsia="Times New Roman"/>
      <w:b/>
    </w:rPr>
  </w:style>
  <w:style w:type="paragraph" w:styleId="Heading9">
    <w:name w:val="heading 9"/>
    <w:basedOn w:val="Normal"/>
    <w:next w:val="BodyText"/>
    <w:qFormat/>
    <w:rsid w:val="00BF753A"/>
    <w:pPr>
      <w:numPr>
        <w:ilvl w:val="8"/>
        <w:numId w:val="1"/>
      </w:numPr>
      <w:spacing w:before="240" w:after="60"/>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BF753A"/>
    <w:rPr>
      <w:rFonts w:ascii="Symbol" w:hAnsi="Symbol" w:cs="Symbol"/>
    </w:rPr>
  </w:style>
  <w:style w:type="character" w:customStyle="1" w:styleId="WW8Num2z1">
    <w:name w:val="WW8Num2z1"/>
    <w:rsid w:val="00BF753A"/>
    <w:rPr>
      <w:rFonts w:ascii="Courier New" w:hAnsi="Courier New" w:cs="Courier New"/>
    </w:rPr>
  </w:style>
  <w:style w:type="character" w:customStyle="1" w:styleId="WW8Num2z2">
    <w:name w:val="WW8Num2z2"/>
    <w:rsid w:val="00BF753A"/>
    <w:rPr>
      <w:rFonts w:ascii="Wingdings" w:hAnsi="Wingdings" w:cs="Wingdings"/>
    </w:rPr>
  </w:style>
  <w:style w:type="character" w:customStyle="1" w:styleId="WW8Num3z1">
    <w:name w:val="WW8Num3z1"/>
    <w:rsid w:val="00BF753A"/>
    <w:rPr>
      <w:b/>
      <w:i w:val="0"/>
      <w:sz w:val="24"/>
      <w:szCs w:val="24"/>
    </w:rPr>
  </w:style>
  <w:style w:type="character" w:customStyle="1" w:styleId="WW8Num4z0">
    <w:name w:val="WW8Num4z0"/>
    <w:rsid w:val="00BF753A"/>
    <w:rPr>
      <w:rFonts w:cs="Arial"/>
      <w:i w:val="0"/>
      <w:sz w:val="24"/>
    </w:rPr>
  </w:style>
  <w:style w:type="character" w:customStyle="1" w:styleId="WW8Num4z1">
    <w:name w:val="WW8Num4z1"/>
    <w:rsid w:val="00BF753A"/>
    <w:rPr>
      <w:rFonts w:ascii="Courier New" w:hAnsi="Courier New" w:cs="Courier New"/>
    </w:rPr>
  </w:style>
  <w:style w:type="character" w:customStyle="1" w:styleId="WW8Num4z2">
    <w:name w:val="WW8Num4z2"/>
    <w:rsid w:val="00BF753A"/>
    <w:rPr>
      <w:rFonts w:ascii="Wingdings" w:hAnsi="Wingdings" w:cs="Wingdings"/>
    </w:rPr>
  </w:style>
  <w:style w:type="character" w:customStyle="1" w:styleId="WW8Num4z3">
    <w:name w:val="WW8Num4z3"/>
    <w:rsid w:val="00BF753A"/>
    <w:rPr>
      <w:rFonts w:ascii="Symbol" w:hAnsi="Symbol" w:cs="Symbol"/>
    </w:rPr>
  </w:style>
  <w:style w:type="character" w:customStyle="1" w:styleId="WW8Num5z0">
    <w:name w:val="WW8Num5z0"/>
    <w:rsid w:val="00BF753A"/>
    <w:rPr>
      <w:rFonts w:cs="Arial"/>
      <w:b w:val="0"/>
      <w:i w:val="0"/>
      <w:sz w:val="24"/>
    </w:rPr>
  </w:style>
  <w:style w:type="character" w:customStyle="1" w:styleId="WW8Num5z1">
    <w:name w:val="WW8Num5z1"/>
    <w:rsid w:val="00BF753A"/>
    <w:rPr>
      <w:rFonts w:ascii="Courier New" w:hAnsi="Courier New" w:cs="Courier New"/>
    </w:rPr>
  </w:style>
  <w:style w:type="character" w:customStyle="1" w:styleId="WW8Num5z2">
    <w:name w:val="WW8Num5z2"/>
    <w:rsid w:val="00BF753A"/>
    <w:rPr>
      <w:rFonts w:ascii="Wingdings" w:hAnsi="Wingdings" w:cs="Wingdings"/>
    </w:rPr>
  </w:style>
  <w:style w:type="character" w:customStyle="1" w:styleId="WW8Num6z0">
    <w:name w:val="WW8Num6z0"/>
    <w:rsid w:val="00BF753A"/>
    <w:rPr>
      <w:rFonts w:ascii="Symbol" w:hAnsi="Symbol" w:cs="Symbol"/>
    </w:rPr>
  </w:style>
  <w:style w:type="character" w:customStyle="1" w:styleId="WW8Num6z1">
    <w:name w:val="WW8Num6z1"/>
    <w:rsid w:val="00BF753A"/>
    <w:rPr>
      <w:rFonts w:ascii="Courier New" w:hAnsi="Courier New" w:cs="Courier New"/>
    </w:rPr>
  </w:style>
  <w:style w:type="character" w:customStyle="1" w:styleId="WW8Num6z2">
    <w:name w:val="WW8Num6z2"/>
    <w:rsid w:val="00BF753A"/>
    <w:rPr>
      <w:rFonts w:ascii="Wingdings" w:hAnsi="Wingdings" w:cs="Wingdings"/>
    </w:rPr>
  </w:style>
  <w:style w:type="character" w:customStyle="1" w:styleId="WW8Num8z1">
    <w:name w:val="WW8Num8z1"/>
    <w:rsid w:val="00BF753A"/>
    <w:rPr>
      <w:rFonts w:ascii="Courier New" w:hAnsi="Courier New" w:cs="Courier New"/>
    </w:rPr>
  </w:style>
  <w:style w:type="character" w:customStyle="1" w:styleId="WW8Num8z2">
    <w:name w:val="WW8Num8z2"/>
    <w:rsid w:val="00BF753A"/>
    <w:rPr>
      <w:rFonts w:ascii="Wingdings" w:hAnsi="Wingdings" w:cs="Wingdings"/>
    </w:rPr>
  </w:style>
  <w:style w:type="character" w:customStyle="1" w:styleId="WW8Num8z3">
    <w:name w:val="WW8Num8z3"/>
    <w:rsid w:val="00BF753A"/>
    <w:rPr>
      <w:rFonts w:ascii="Symbol" w:hAnsi="Symbol" w:cs="Symbol"/>
    </w:rPr>
  </w:style>
  <w:style w:type="character" w:customStyle="1" w:styleId="WW8Num9z0">
    <w:name w:val="WW8Num9z0"/>
    <w:rsid w:val="00BF753A"/>
    <w:rPr>
      <w:i w:val="0"/>
    </w:rPr>
  </w:style>
  <w:style w:type="character" w:customStyle="1" w:styleId="WW8Num9z1">
    <w:name w:val="WW8Num9z1"/>
    <w:rsid w:val="00BF753A"/>
    <w:rPr>
      <w:rFonts w:ascii="Courier New" w:hAnsi="Courier New" w:cs="Courier New"/>
    </w:rPr>
  </w:style>
  <w:style w:type="character" w:customStyle="1" w:styleId="WW8Num9z2">
    <w:name w:val="WW8Num9z2"/>
    <w:rsid w:val="00BF753A"/>
    <w:rPr>
      <w:rFonts w:ascii="Wingdings" w:hAnsi="Wingdings" w:cs="Wingdings"/>
    </w:rPr>
  </w:style>
  <w:style w:type="character" w:customStyle="1" w:styleId="WW8Num9z3">
    <w:name w:val="WW8Num9z3"/>
    <w:rsid w:val="00BF753A"/>
    <w:rPr>
      <w:rFonts w:ascii="Symbol" w:hAnsi="Symbol" w:cs="Symbol"/>
    </w:rPr>
  </w:style>
  <w:style w:type="character" w:customStyle="1" w:styleId="WW8Num10z1">
    <w:name w:val="WW8Num10z1"/>
    <w:rsid w:val="00BF753A"/>
    <w:rPr>
      <w:rFonts w:ascii="Courier New" w:hAnsi="Courier New" w:cs="Courier New"/>
    </w:rPr>
  </w:style>
  <w:style w:type="character" w:customStyle="1" w:styleId="WW8Num10z2">
    <w:name w:val="WW8Num10z2"/>
    <w:rsid w:val="00BF753A"/>
    <w:rPr>
      <w:rFonts w:ascii="Wingdings" w:hAnsi="Wingdings" w:cs="Wingdings"/>
    </w:rPr>
  </w:style>
  <w:style w:type="character" w:customStyle="1" w:styleId="WW8Num10z3">
    <w:name w:val="WW8Num10z3"/>
    <w:rsid w:val="00BF753A"/>
    <w:rPr>
      <w:rFonts w:ascii="Symbol" w:hAnsi="Symbol" w:cs="Symbol"/>
    </w:rPr>
  </w:style>
  <w:style w:type="character" w:customStyle="1" w:styleId="WW8Num5z3">
    <w:name w:val="WW8Num5z3"/>
    <w:rsid w:val="00BF753A"/>
    <w:rPr>
      <w:rFonts w:ascii="Symbol" w:hAnsi="Symbol" w:cs="Symbol"/>
    </w:rPr>
  </w:style>
  <w:style w:type="character" w:customStyle="1" w:styleId="WW8Num7z0">
    <w:name w:val="WW8Num7z0"/>
    <w:rsid w:val="00BF753A"/>
    <w:rPr>
      <w:b w:val="0"/>
      <w:i w:val="0"/>
      <w:color w:val="00000A"/>
    </w:rPr>
  </w:style>
  <w:style w:type="character" w:customStyle="1" w:styleId="WW8Num8z0">
    <w:name w:val="WW8Num8z0"/>
    <w:rsid w:val="00BF753A"/>
    <w:rPr>
      <w:rFonts w:ascii="Symbol" w:hAnsi="Symbol" w:cs="Symbol"/>
    </w:rPr>
  </w:style>
  <w:style w:type="character" w:customStyle="1" w:styleId="WW8Num11z0">
    <w:name w:val="WW8Num11z0"/>
    <w:rsid w:val="00BF753A"/>
    <w:rPr>
      <w:rFonts w:ascii="Wingdings" w:hAnsi="Wingdings" w:cs="Wingdings"/>
      <w:b w:val="0"/>
      <w:i w:val="0"/>
      <w:color w:val="00000A"/>
    </w:rPr>
  </w:style>
  <w:style w:type="character" w:customStyle="1" w:styleId="WW8Num11z1">
    <w:name w:val="WW8Num11z1"/>
    <w:rsid w:val="00BF753A"/>
    <w:rPr>
      <w:rFonts w:ascii="Courier New" w:hAnsi="Courier New" w:cs="Arial"/>
      <w:b w:val="0"/>
      <w:i w:val="0"/>
      <w:sz w:val="24"/>
    </w:rPr>
  </w:style>
  <w:style w:type="character" w:customStyle="1" w:styleId="WW8Num11z2">
    <w:name w:val="WW8Num11z2"/>
    <w:rsid w:val="00BF753A"/>
    <w:rPr>
      <w:rFonts w:ascii="Wingdings" w:hAnsi="Wingdings" w:cs="Wingdings"/>
    </w:rPr>
  </w:style>
  <w:style w:type="character" w:customStyle="1" w:styleId="WW8Num11z3">
    <w:name w:val="WW8Num11z3"/>
    <w:rsid w:val="00BF753A"/>
    <w:rPr>
      <w:rFonts w:ascii="Symbol" w:hAnsi="Symbol" w:cs="Symbol"/>
    </w:rPr>
  </w:style>
  <w:style w:type="character" w:customStyle="1" w:styleId="WW8Num12z0">
    <w:name w:val="WW8Num12z0"/>
    <w:rsid w:val="00BF753A"/>
    <w:rPr>
      <w:b w:val="0"/>
    </w:rPr>
  </w:style>
  <w:style w:type="character" w:customStyle="1" w:styleId="WW8Num12z1">
    <w:name w:val="WW8Num12z1"/>
    <w:rsid w:val="00BF753A"/>
    <w:rPr>
      <w:rFonts w:ascii="Courier New" w:hAnsi="Courier New" w:cs="Arial"/>
      <w:b w:val="0"/>
      <w:i w:val="0"/>
      <w:sz w:val="24"/>
    </w:rPr>
  </w:style>
  <w:style w:type="character" w:customStyle="1" w:styleId="WW8Num12z2">
    <w:name w:val="WW8Num12z2"/>
    <w:rsid w:val="00BF753A"/>
    <w:rPr>
      <w:rFonts w:ascii="Wingdings" w:hAnsi="Wingdings" w:cs="Wingdings"/>
    </w:rPr>
  </w:style>
  <w:style w:type="character" w:customStyle="1" w:styleId="WW8Num12z3">
    <w:name w:val="WW8Num12z3"/>
    <w:rsid w:val="00BF753A"/>
    <w:rPr>
      <w:rFonts w:ascii="Symbol" w:hAnsi="Symbol" w:cs="Symbol"/>
    </w:rPr>
  </w:style>
  <w:style w:type="character" w:customStyle="1" w:styleId="WW8Num14z0">
    <w:name w:val="WW8Num14z0"/>
    <w:rsid w:val="00BF753A"/>
    <w:rPr>
      <w:rFonts w:ascii="Wingdings" w:hAnsi="Wingdings" w:cs="Wingdings"/>
    </w:rPr>
  </w:style>
  <w:style w:type="character" w:customStyle="1" w:styleId="WW8Num14z1">
    <w:name w:val="WW8Num14z1"/>
    <w:rsid w:val="00BF753A"/>
    <w:rPr>
      <w:rFonts w:ascii="Courier New" w:hAnsi="Courier New" w:cs="Arial"/>
      <w:b w:val="0"/>
      <w:i w:val="0"/>
      <w:sz w:val="24"/>
    </w:rPr>
  </w:style>
  <w:style w:type="character" w:customStyle="1" w:styleId="WW8Num14z3">
    <w:name w:val="WW8Num14z3"/>
    <w:rsid w:val="00BF753A"/>
    <w:rPr>
      <w:rFonts w:ascii="Symbol" w:hAnsi="Symbol" w:cs="Symbol"/>
    </w:rPr>
  </w:style>
  <w:style w:type="character" w:customStyle="1" w:styleId="WW8Num15z1">
    <w:name w:val="WW8Num15z1"/>
    <w:rsid w:val="00BF753A"/>
    <w:rPr>
      <w:b/>
      <w:i w:val="0"/>
      <w:sz w:val="24"/>
      <w:szCs w:val="24"/>
    </w:rPr>
  </w:style>
  <w:style w:type="character" w:customStyle="1" w:styleId="WW8Num16z1">
    <w:name w:val="WW8Num16z1"/>
    <w:rsid w:val="00BF753A"/>
    <w:rPr>
      <w:rFonts w:ascii="Courier New" w:hAnsi="Courier New" w:cs="Arial"/>
      <w:b w:val="0"/>
      <w:i w:val="0"/>
      <w:sz w:val="24"/>
    </w:rPr>
  </w:style>
  <w:style w:type="character" w:customStyle="1" w:styleId="WW8Num16z2">
    <w:name w:val="WW8Num16z2"/>
    <w:rsid w:val="00BF753A"/>
    <w:rPr>
      <w:rFonts w:ascii="Wingdings" w:hAnsi="Wingdings" w:cs="Wingdings"/>
    </w:rPr>
  </w:style>
  <w:style w:type="character" w:customStyle="1" w:styleId="WW8Num16z3">
    <w:name w:val="WW8Num16z3"/>
    <w:rsid w:val="00BF753A"/>
    <w:rPr>
      <w:rFonts w:ascii="Symbol" w:hAnsi="Symbol" w:cs="Symbol"/>
    </w:rPr>
  </w:style>
  <w:style w:type="character" w:customStyle="1" w:styleId="WW8Num7z1">
    <w:name w:val="WW8Num7z1"/>
    <w:rsid w:val="00BF753A"/>
    <w:rPr>
      <w:rFonts w:ascii="Courier New" w:hAnsi="Courier New" w:cs="Courier New"/>
    </w:rPr>
  </w:style>
  <w:style w:type="character" w:customStyle="1" w:styleId="WW8Num7z2">
    <w:name w:val="WW8Num7z2"/>
    <w:rsid w:val="00BF753A"/>
    <w:rPr>
      <w:rFonts w:ascii="Wingdings" w:hAnsi="Wingdings" w:cs="Wingdings"/>
    </w:rPr>
  </w:style>
  <w:style w:type="character" w:customStyle="1" w:styleId="WW8Num10z0">
    <w:name w:val="WW8Num10z0"/>
    <w:rsid w:val="00BF753A"/>
    <w:rPr>
      <w:rFonts w:ascii="Symbol" w:hAnsi="Symbol" w:cs="Symbol"/>
    </w:rPr>
  </w:style>
  <w:style w:type="character" w:customStyle="1" w:styleId="WW-DefaultParagraphFont">
    <w:name w:val="WW-Default Paragraph Font"/>
    <w:rsid w:val="00BF753A"/>
  </w:style>
  <w:style w:type="character" w:customStyle="1" w:styleId="WW-DefaultParagraphFont1">
    <w:name w:val="WW-Default Paragraph Font1"/>
    <w:rsid w:val="00BF753A"/>
  </w:style>
  <w:style w:type="character" w:customStyle="1" w:styleId="ListParagraphChar">
    <w:name w:val="List Paragraph Char"/>
    <w:rsid w:val="00BF753A"/>
  </w:style>
  <w:style w:type="character" w:customStyle="1" w:styleId="CommentReference1">
    <w:name w:val="Comment Reference1"/>
    <w:rsid w:val="00BF753A"/>
    <w:rPr>
      <w:sz w:val="16"/>
      <w:szCs w:val="16"/>
    </w:rPr>
  </w:style>
  <w:style w:type="character" w:customStyle="1" w:styleId="CommentTextChar">
    <w:name w:val="Comment Text Char"/>
    <w:rsid w:val="00BF753A"/>
    <w:rPr>
      <w:sz w:val="20"/>
      <w:szCs w:val="20"/>
    </w:rPr>
  </w:style>
  <w:style w:type="character" w:customStyle="1" w:styleId="CommentSubjectChar">
    <w:name w:val="Comment Subject Char"/>
    <w:rsid w:val="00BF753A"/>
    <w:rPr>
      <w:b/>
      <w:bCs/>
      <w:sz w:val="20"/>
      <w:szCs w:val="20"/>
    </w:rPr>
  </w:style>
  <w:style w:type="character" w:customStyle="1" w:styleId="BalloonTextChar">
    <w:name w:val="Balloon Text Char"/>
    <w:rsid w:val="00BF753A"/>
    <w:rPr>
      <w:rFonts w:ascii="Tahoma" w:hAnsi="Tahoma" w:cs="Tahoma"/>
      <w:sz w:val="16"/>
      <w:szCs w:val="16"/>
    </w:rPr>
  </w:style>
  <w:style w:type="character" w:customStyle="1" w:styleId="Heading1Char">
    <w:name w:val="Heading 1 Char"/>
    <w:rsid w:val="00BF753A"/>
    <w:rPr>
      <w:rFonts w:ascii="Cambria" w:hAnsi="Cambria" w:cs="font129"/>
      <w:b/>
      <w:bCs/>
      <w:color w:val="365F91"/>
      <w:sz w:val="28"/>
      <w:szCs w:val="28"/>
    </w:rPr>
  </w:style>
  <w:style w:type="character" w:customStyle="1" w:styleId="Heading2Char">
    <w:name w:val="Heading 2 Char"/>
    <w:rsid w:val="00BF753A"/>
    <w:rPr>
      <w:rFonts w:ascii="Book Antiqua" w:eastAsia="Times New Roman" w:hAnsi="Book Antiqua" w:cs="Times New Roman"/>
      <w:b/>
      <w:bCs/>
      <w:sz w:val="28"/>
      <w:szCs w:val="24"/>
    </w:rPr>
  </w:style>
  <w:style w:type="character" w:customStyle="1" w:styleId="Heading3Char">
    <w:name w:val="Heading 3 Char"/>
    <w:rsid w:val="00BF753A"/>
    <w:rPr>
      <w:rFonts w:ascii="Arial" w:eastAsia="Times New Roman" w:hAnsi="Arial" w:cs="Times New Roman"/>
      <w:b/>
      <w:bCs/>
      <w:sz w:val="26"/>
      <w:szCs w:val="26"/>
    </w:rPr>
  </w:style>
  <w:style w:type="character" w:customStyle="1" w:styleId="Heading4Char">
    <w:name w:val="Heading 4 Char"/>
    <w:rsid w:val="00BF753A"/>
    <w:rPr>
      <w:rFonts w:ascii="Book Antiqua" w:eastAsia="Times New Roman" w:hAnsi="Book Antiqua" w:cs="Times New Roman"/>
      <w:b/>
      <w:bCs/>
      <w:sz w:val="28"/>
      <w:szCs w:val="24"/>
      <w:u w:val="single"/>
    </w:rPr>
  </w:style>
  <w:style w:type="character" w:customStyle="1" w:styleId="Heading5Char">
    <w:name w:val="Heading 5 Char"/>
    <w:rsid w:val="00BF753A"/>
    <w:rPr>
      <w:rFonts w:ascii="Times New Roman" w:eastAsia="Times New Roman" w:hAnsi="Times New Roman" w:cs="Times New Roman"/>
      <w:b/>
      <w:bCs/>
      <w:i/>
      <w:iCs/>
      <w:sz w:val="26"/>
      <w:szCs w:val="26"/>
      <w:lang w:val="en-US"/>
    </w:rPr>
  </w:style>
  <w:style w:type="character" w:customStyle="1" w:styleId="Heading6Char">
    <w:name w:val="Heading 6 Char"/>
    <w:rsid w:val="00BF753A"/>
    <w:rPr>
      <w:rFonts w:ascii="Book Antiqua" w:eastAsia="Times New Roman" w:hAnsi="Book Antiqua" w:cs="Times New Roman"/>
      <w:sz w:val="28"/>
      <w:szCs w:val="24"/>
    </w:rPr>
  </w:style>
  <w:style w:type="character" w:customStyle="1" w:styleId="Heading7Char">
    <w:name w:val="Heading 7 Char"/>
    <w:rsid w:val="00BF753A"/>
    <w:rPr>
      <w:rFonts w:ascii="Book Antiqua" w:eastAsia="Times New Roman" w:hAnsi="Book Antiqua" w:cs="Arial"/>
      <w:b/>
      <w:bCs/>
      <w:sz w:val="24"/>
      <w:szCs w:val="24"/>
    </w:rPr>
  </w:style>
  <w:style w:type="character" w:customStyle="1" w:styleId="Heading8Char">
    <w:name w:val="Heading 8 Char"/>
    <w:rsid w:val="00BF753A"/>
    <w:rPr>
      <w:rFonts w:ascii="Times New Roman" w:eastAsia="Times New Roman" w:hAnsi="Times New Roman" w:cs="Times New Roman"/>
      <w:b/>
      <w:sz w:val="24"/>
      <w:szCs w:val="24"/>
    </w:rPr>
  </w:style>
  <w:style w:type="character" w:customStyle="1" w:styleId="Heading9Char">
    <w:name w:val="Heading 9 Char"/>
    <w:rsid w:val="00BF753A"/>
    <w:rPr>
      <w:rFonts w:ascii="Arial" w:eastAsia="Times New Roman" w:hAnsi="Arial" w:cs="Arial"/>
      <w:lang w:val="en-US"/>
    </w:rPr>
  </w:style>
  <w:style w:type="character" w:customStyle="1" w:styleId="BodyText2Char">
    <w:name w:val="Body Text 2 Char"/>
    <w:rsid w:val="00BF753A"/>
    <w:rPr>
      <w:sz w:val="24"/>
      <w:szCs w:val="24"/>
    </w:rPr>
  </w:style>
  <w:style w:type="character" w:customStyle="1" w:styleId="BodyText2Char1">
    <w:name w:val="Body Text 2 Char1"/>
    <w:basedOn w:val="WW-DefaultParagraphFont1"/>
    <w:rsid w:val="00BF753A"/>
  </w:style>
  <w:style w:type="character" w:customStyle="1" w:styleId="BodyText3Char">
    <w:name w:val="Body Text 3 Char"/>
    <w:rsid w:val="00BF753A"/>
    <w:rPr>
      <w:rFonts w:ascii="Times New Roman" w:eastAsia="Times New Roman" w:hAnsi="Times New Roman" w:cs="Times New Roman"/>
      <w:sz w:val="16"/>
      <w:szCs w:val="16"/>
    </w:rPr>
  </w:style>
  <w:style w:type="character" w:customStyle="1" w:styleId="NoSpacingChar">
    <w:name w:val="No Spacing Char"/>
    <w:rsid w:val="00BF753A"/>
    <w:rPr>
      <w:rFonts w:cs="font129"/>
      <w:lang w:val="en-US"/>
    </w:rPr>
  </w:style>
  <w:style w:type="character" w:customStyle="1" w:styleId="HeaderChar">
    <w:name w:val="Header Char"/>
    <w:basedOn w:val="WW-DefaultParagraphFont1"/>
    <w:rsid w:val="00BF753A"/>
  </w:style>
  <w:style w:type="character" w:customStyle="1" w:styleId="FooterChar">
    <w:name w:val="Footer Char"/>
    <w:basedOn w:val="WW-DefaultParagraphFont1"/>
    <w:rsid w:val="00BF753A"/>
  </w:style>
  <w:style w:type="character" w:customStyle="1" w:styleId="ListLabel1">
    <w:name w:val="ListLabel 1"/>
    <w:rsid w:val="00BF753A"/>
    <w:rPr>
      <w:rFonts w:cs="Courier New"/>
    </w:rPr>
  </w:style>
  <w:style w:type="character" w:customStyle="1" w:styleId="ListLabel2">
    <w:name w:val="ListLabel 2"/>
    <w:rsid w:val="00BF753A"/>
    <w:rPr>
      <w:b/>
      <w:i w:val="0"/>
      <w:sz w:val="24"/>
      <w:szCs w:val="24"/>
    </w:rPr>
  </w:style>
  <w:style w:type="character" w:customStyle="1" w:styleId="ListLabel3">
    <w:name w:val="ListLabel 3"/>
    <w:rsid w:val="00BF753A"/>
    <w:rPr>
      <w:rFonts w:cs="Arial"/>
      <w:i w:val="0"/>
      <w:sz w:val="24"/>
    </w:rPr>
  </w:style>
  <w:style w:type="character" w:customStyle="1" w:styleId="ListLabel4">
    <w:name w:val="ListLabel 4"/>
    <w:rsid w:val="00BF753A"/>
    <w:rPr>
      <w:rFonts w:cs="Arial"/>
      <w:b w:val="0"/>
      <w:i w:val="0"/>
      <w:sz w:val="24"/>
    </w:rPr>
  </w:style>
  <w:style w:type="character" w:customStyle="1" w:styleId="ListLabel5">
    <w:name w:val="ListLabel 5"/>
    <w:rsid w:val="00BF753A"/>
    <w:rPr>
      <w:rFonts w:cs="Calibri"/>
    </w:rPr>
  </w:style>
  <w:style w:type="character" w:customStyle="1" w:styleId="ListLabel6">
    <w:name w:val="ListLabel 6"/>
    <w:rsid w:val="00BF753A"/>
    <w:rPr>
      <w:b w:val="0"/>
      <w:i w:val="0"/>
      <w:color w:val="00000A"/>
    </w:rPr>
  </w:style>
  <w:style w:type="character" w:customStyle="1" w:styleId="ListLabel7">
    <w:name w:val="ListLabel 7"/>
    <w:rsid w:val="00BF753A"/>
    <w:rPr>
      <w:rFonts w:eastAsia="TimesNewRomanPSMT" w:cs="Times New Roman"/>
    </w:rPr>
  </w:style>
  <w:style w:type="character" w:customStyle="1" w:styleId="ListLabel8">
    <w:name w:val="ListLabel 8"/>
    <w:rsid w:val="00BF753A"/>
    <w:rPr>
      <w:i w:val="0"/>
    </w:rPr>
  </w:style>
  <w:style w:type="character" w:customStyle="1" w:styleId="NumberingSymbols">
    <w:name w:val="Numbering Symbols"/>
    <w:rsid w:val="00BF753A"/>
  </w:style>
  <w:style w:type="character" w:customStyle="1" w:styleId="FootnoteCharacters">
    <w:name w:val="Footnote Characters"/>
    <w:rsid w:val="00BF753A"/>
    <w:rPr>
      <w:vertAlign w:val="superscript"/>
    </w:rPr>
  </w:style>
  <w:style w:type="paragraph" w:customStyle="1" w:styleId="Heading">
    <w:name w:val="Heading"/>
    <w:basedOn w:val="Normal"/>
    <w:next w:val="BodyText"/>
    <w:rsid w:val="00BF753A"/>
    <w:pPr>
      <w:keepNext/>
      <w:spacing w:before="240" w:after="120"/>
    </w:pPr>
    <w:rPr>
      <w:rFonts w:ascii="Arial" w:hAnsi="Arial" w:cs="Mangal"/>
      <w:sz w:val="28"/>
      <w:szCs w:val="28"/>
    </w:rPr>
  </w:style>
  <w:style w:type="paragraph" w:styleId="BodyText">
    <w:name w:val="Body Text"/>
    <w:basedOn w:val="Normal"/>
    <w:link w:val="BodyTextChar"/>
    <w:uiPriority w:val="99"/>
    <w:rsid w:val="00BF753A"/>
    <w:pPr>
      <w:spacing w:after="120"/>
    </w:pPr>
  </w:style>
  <w:style w:type="paragraph" w:styleId="List">
    <w:name w:val="List"/>
    <w:basedOn w:val="BodyText"/>
    <w:rsid w:val="00BF753A"/>
    <w:rPr>
      <w:rFonts w:cs="Mangal"/>
    </w:rPr>
  </w:style>
  <w:style w:type="paragraph" w:styleId="Caption">
    <w:name w:val="caption"/>
    <w:basedOn w:val="Normal"/>
    <w:qFormat/>
    <w:rsid w:val="00BF753A"/>
    <w:pPr>
      <w:suppressLineNumbers/>
      <w:spacing w:before="120" w:after="120"/>
    </w:pPr>
    <w:rPr>
      <w:rFonts w:cs="Mangal"/>
      <w:i/>
      <w:iCs/>
    </w:rPr>
  </w:style>
  <w:style w:type="paragraph" w:customStyle="1" w:styleId="Index">
    <w:name w:val="Index"/>
    <w:basedOn w:val="Normal"/>
    <w:rsid w:val="00BF753A"/>
    <w:pPr>
      <w:suppressLineNumbers/>
    </w:pPr>
    <w:rPr>
      <w:rFonts w:cs="Mangal"/>
    </w:rPr>
  </w:style>
  <w:style w:type="paragraph" w:styleId="ListParagraph">
    <w:name w:val="List Paragraph"/>
    <w:basedOn w:val="Normal"/>
    <w:uiPriority w:val="34"/>
    <w:qFormat/>
    <w:rsid w:val="00BF753A"/>
    <w:pPr>
      <w:ind w:left="720"/>
    </w:pPr>
  </w:style>
  <w:style w:type="paragraph" w:customStyle="1" w:styleId="CommentText1">
    <w:name w:val="Comment Text1"/>
    <w:basedOn w:val="Normal"/>
    <w:rsid w:val="00BF753A"/>
    <w:rPr>
      <w:sz w:val="20"/>
      <w:szCs w:val="20"/>
    </w:rPr>
  </w:style>
  <w:style w:type="paragraph" w:customStyle="1" w:styleId="CommentSubject1">
    <w:name w:val="Comment Subject1"/>
    <w:basedOn w:val="CommentText1"/>
    <w:rsid w:val="00BF753A"/>
    <w:rPr>
      <w:b/>
      <w:bCs/>
    </w:rPr>
  </w:style>
  <w:style w:type="paragraph" w:styleId="BalloonText">
    <w:name w:val="Balloon Text"/>
    <w:basedOn w:val="Normal"/>
    <w:rsid w:val="00BF753A"/>
    <w:rPr>
      <w:rFonts w:ascii="Tahoma" w:hAnsi="Tahoma" w:cs="Tahoma"/>
      <w:sz w:val="16"/>
      <w:szCs w:val="16"/>
    </w:rPr>
  </w:style>
  <w:style w:type="paragraph" w:customStyle="1" w:styleId="ContentsHeading">
    <w:name w:val="Contents Heading"/>
    <w:basedOn w:val="Heading1"/>
    <w:rsid w:val="00BF753A"/>
    <w:pPr>
      <w:suppressLineNumbers/>
    </w:pPr>
    <w:rPr>
      <w:sz w:val="32"/>
      <w:szCs w:val="32"/>
    </w:rPr>
  </w:style>
  <w:style w:type="paragraph" w:styleId="BodyText2">
    <w:name w:val="Body Text 2"/>
    <w:basedOn w:val="Normal"/>
    <w:rsid w:val="00BF753A"/>
    <w:pPr>
      <w:spacing w:after="120" w:line="480" w:lineRule="auto"/>
    </w:pPr>
  </w:style>
  <w:style w:type="paragraph" w:styleId="BodyText3">
    <w:name w:val="Body Text 3"/>
    <w:basedOn w:val="Normal"/>
    <w:rsid w:val="00BF753A"/>
    <w:pPr>
      <w:spacing w:after="120"/>
    </w:pPr>
    <w:rPr>
      <w:rFonts w:eastAsia="Times New Roman"/>
      <w:sz w:val="16"/>
      <w:szCs w:val="16"/>
    </w:rPr>
  </w:style>
  <w:style w:type="paragraph" w:styleId="NoSpacing">
    <w:name w:val="No Spacing"/>
    <w:qFormat/>
    <w:rsid w:val="00BF753A"/>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rsid w:val="00BF753A"/>
    <w:pPr>
      <w:suppressLineNumbers/>
      <w:tabs>
        <w:tab w:val="center" w:pos="4513"/>
        <w:tab w:val="right" w:pos="9026"/>
      </w:tabs>
    </w:pPr>
  </w:style>
  <w:style w:type="paragraph" w:styleId="Footer">
    <w:name w:val="footer"/>
    <w:basedOn w:val="Normal"/>
    <w:rsid w:val="00BF753A"/>
    <w:pPr>
      <w:suppressLineNumbers/>
      <w:tabs>
        <w:tab w:val="center" w:pos="4513"/>
        <w:tab w:val="right" w:pos="9026"/>
      </w:tabs>
    </w:pPr>
  </w:style>
  <w:style w:type="paragraph" w:customStyle="1" w:styleId="TableContents">
    <w:name w:val="Table Contents"/>
    <w:basedOn w:val="Normal"/>
    <w:rsid w:val="00BF753A"/>
    <w:pPr>
      <w:suppressLineNumbers/>
    </w:pPr>
  </w:style>
  <w:style w:type="paragraph" w:customStyle="1" w:styleId="TableHeading">
    <w:name w:val="Table Heading"/>
    <w:basedOn w:val="TableContents"/>
    <w:rsid w:val="00BF753A"/>
    <w:pPr>
      <w:jc w:val="center"/>
    </w:pPr>
    <w:rPr>
      <w:b/>
      <w:bCs/>
    </w:rPr>
  </w:style>
  <w:style w:type="table" w:styleId="TableGrid">
    <w:name w:val="Table Grid"/>
    <w:basedOn w:val="TableNormal"/>
    <w:uiPriority w:val="59"/>
    <w:rsid w:val="005A14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7355E3"/>
    <w:rPr>
      <w:color w:val="0000FF"/>
      <w:u w:val="single"/>
    </w:rPr>
  </w:style>
  <w:style w:type="character" w:customStyle="1" w:styleId="BodyTextChar">
    <w:name w:val="Body Text Char"/>
    <w:basedOn w:val="DefaultParagraphFont"/>
    <w:link w:val="BodyText"/>
    <w:uiPriority w:val="99"/>
    <w:locked/>
    <w:rsid w:val="00D824DE"/>
    <w:rPr>
      <w:rFonts w:eastAsia="Arial Unicode MS"/>
      <w:color w:val="000000"/>
      <w:kern w:val="1"/>
      <w:sz w:val="24"/>
      <w:szCs w:val="24"/>
      <w:lang w:eastAsia="ar-SA"/>
    </w:rPr>
  </w:style>
  <w:style w:type="paragraph" w:styleId="BodyTextIndent">
    <w:name w:val="Body Text Indent"/>
    <w:basedOn w:val="Normal"/>
    <w:link w:val="BodyTextIndentChar"/>
    <w:uiPriority w:val="99"/>
    <w:semiHidden/>
    <w:unhideWhenUsed/>
    <w:rsid w:val="001C5DE8"/>
    <w:pPr>
      <w:spacing w:after="120"/>
      <w:ind w:left="360"/>
    </w:pPr>
  </w:style>
  <w:style w:type="character" w:customStyle="1" w:styleId="BodyTextIndentChar">
    <w:name w:val="Body Text Indent Char"/>
    <w:basedOn w:val="DefaultParagraphFont"/>
    <w:link w:val="BodyTextIndent"/>
    <w:uiPriority w:val="99"/>
    <w:semiHidden/>
    <w:rsid w:val="001C5DE8"/>
    <w:rPr>
      <w:rFonts w:eastAsia="Arial Unicode MS"/>
      <w:color w:val="000000"/>
      <w:kern w:val="1"/>
      <w:sz w:val="24"/>
      <w:szCs w:val="24"/>
      <w:lang w:eastAsia="ar-SA"/>
    </w:rPr>
  </w:style>
  <w:style w:type="paragraph" w:customStyle="1" w:styleId="normal0">
    <w:name w:val="normal"/>
    <w:basedOn w:val="Normal"/>
    <w:next w:val="Normal"/>
    <w:uiPriority w:val="99"/>
    <w:rsid w:val="00BE270C"/>
    <w:pPr>
      <w:suppressAutoHyphens w:val="0"/>
      <w:autoSpaceDE w:val="0"/>
      <w:autoSpaceDN w:val="0"/>
      <w:adjustRightInd w:val="0"/>
      <w:spacing w:before="100" w:after="100" w:line="240" w:lineRule="auto"/>
    </w:pPr>
    <w:rPr>
      <w:rFonts w:ascii="MDNONA+TimesNewRoman" w:eastAsia="Calibri" w:hAnsi="MDNONA+TimesNewRoman"/>
      <w:color w:val="auto"/>
      <w:kern w:val="0"/>
      <w:lang w:eastAsia="en-US"/>
    </w:rPr>
  </w:style>
  <w:style w:type="paragraph" w:customStyle="1" w:styleId="StyleJustified">
    <w:name w:val="Style Justified"/>
    <w:basedOn w:val="Normal"/>
    <w:link w:val="StyleJustifiedChar"/>
    <w:uiPriority w:val="99"/>
    <w:rsid w:val="00CB43FD"/>
    <w:pPr>
      <w:keepLines/>
      <w:suppressAutoHyphens w:val="0"/>
      <w:spacing w:before="60" w:line="240" w:lineRule="auto"/>
      <w:jc w:val="both"/>
    </w:pPr>
    <w:rPr>
      <w:rFonts w:ascii="Franklin Gothic Book" w:eastAsia="Times New Roman" w:hAnsi="Franklin Gothic Book"/>
      <w:color w:val="auto"/>
      <w:kern w:val="0"/>
      <w:szCs w:val="20"/>
      <w:lang w:eastAsia="en-US"/>
    </w:rPr>
  </w:style>
  <w:style w:type="character" w:customStyle="1" w:styleId="StyleJustifiedChar">
    <w:name w:val="Style Justified Char"/>
    <w:basedOn w:val="DefaultParagraphFont"/>
    <w:link w:val="StyleJustified"/>
    <w:uiPriority w:val="99"/>
    <w:rsid w:val="00CB43FD"/>
    <w:rPr>
      <w:rFonts w:ascii="Franklin Gothic Book" w:hAnsi="Franklin Gothic Book"/>
      <w:sz w:val="24"/>
    </w:rPr>
  </w:style>
  <w:style w:type="character" w:styleId="Emphasis">
    <w:name w:val="Emphasis"/>
    <w:basedOn w:val="DefaultParagraphFont"/>
    <w:qFormat/>
    <w:rsid w:val="005567D0"/>
    <w:rPr>
      <w:rFonts w:cs="Times New Roman"/>
      <w:i/>
      <w:iCs/>
    </w:rPr>
  </w:style>
</w:styles>
</file>

<file path=word/webSettings.xml><?xml version="1.0" encoding="utf-8"?>
<w:webSettings xmlns:r="http://schemas.openxmlformats.org/officeDocument/2006/relationships" xmlns:w="http://schemas.openxmlformats.org/wordprocessingml/2006/main">
  <w:divs>
    <w:div w:id="1178500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nbs.rs"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_x0414__x0430__x0442__x0443__x043c_ xmlns="d4a8f906-e63d-4ac7-a1b8-b00f956a2cf4">2013-09-15T22:00:00+00:00</_x0414__x0430__x0442__x0443__x043c_>
    <_x041d__x0430__x0441__x043b__x043e__x0432_1 xmlns="d4a8f906-e63d-4ac7-a1b8-b00f956a2cf4">ОДРЖАВАЊЕ “IBM” СИСТЕМСКОГ СОФТВЕРА (ПОТПОРА И КОНСАЛТИНГ)</_x041d__x0430__x0441__x043b__x043e__x0432_1>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1B67BB5-CEE3-43C5-941D-C4F78E4E14F0}"/>
</file>

<file path=customXml/itemProps2.xml><?xml version="1.0" encoding="utf-8"?>
<ds:datastoreItem xmlns:ds="http://schemas.openxmlformats.org/officeDocument/2006/customXml" ds:itemID="{BAAFB5F8-A3FE-47DA-963E-18447F84587C}"/>
</file>

<file path=customXml/itemProps3.xml><?xml version="1.0" encoding="utf-8"?>
<ds:datastoreItem xmlns:ds="http://schemas.openxmlformats.org/officeDocument/2006/customXml" ds:itemID="{3D60F301-7B78-4919-8C99-8BBC29A011FD}"/>
</file>

<file path=customXml/itemProps4.xml><?xml version="1.0" encoding="utf-8"?>
<ds:datastoreItem xmlns:ds="http://schemas.openxmlformats.org/officeDocument/2006/customXml" ds:itemID="{82FF1239-2EC4-4038-969E-2BA6C9DA2DE6}"/>
</file>

<file path=docProps/app.xml><?xml version="1.0" encoding="utf-8"?>
<Properties xmlns="http://schemas.openxmlformats.org/officeDocument/2006/extended-properties" xmlns:vt="http://schemas.openxmlformats.org/officeDocument/2006/docPropsVTypes">
  <Template>Normal</Template>
  <TotalTime>1341</TotalTime>
  <Pages>37</Pages>
  <Words>8867</Words>
  <Characters>50542</Characters>
  <Application>Microsoft Office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МОДЕЛ</vt:lpstr>
    </vt:vector>
  </TitlesOfParts>
  <Company>Microsoft</Company>
  <LinksUpToDate>false</LinksUpToDate>
  <CharactersWithSpaces>59291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ОДРЖАВАЊЕ “IBM” СИСТЕМСКОГ СОФТВЕРА (ПОТПОРА И КОНСАЛТИНГ)</dc:title>
  <dc:subject/>
  <dc:creator>Pedja Bojovic</dc:creator>
  <cp:keywords/>
  <cp:lastModifiedBy>vojinovica</cp:lastModifiedBy>
  <cp:revision>123</cp:revision>
  <cp:lastPrinted>2013-08-15T09:49:00Z</cp:lastPrinted>
  <dcterms:created xsi:type="dcterms:W3CDTF">2013-08-07T11:49:00Z</dcterms:created>
  <dcterms:modified xsi:type="dcterms:W3CDTF">2013-08-15T09:55:00Z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0x010100C1735F3A67B1384E92EF712DE86D2E9F</vt:lpwstr>
  </property>
  <property fmtid="{D5CDD505-2E9C-101B-9397-08002B2CF9AE}" pid="9" name="Наслов1">
    <vt:lpwstr>ОДРЖАВАЊЕ “IBM” СИСТЕМСКОГ СОФТВЕРА ЗА РАЗВОЈНО ОКРУЖЕЊЕ НА „РС“ ПЛАТФОРМИ - РАЧУНАРСКЕ ПОТПОРЕ И КОНСАЛТИНГА</vt:lpwstr>
  </property>
</Properties>
</file>